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F041" w14:textId="77777777" w:rsidR="00BF4C1D" w:rsidRDefault="00BF4C1D" w:rsidP="005346F8">
      <w:pPr>
        <w:rPr>
          <w:rFonts w:eastAsia="Times New Roman"/>
          <w:color w:val="000000"/>
          <w:sz w:val="17"/>
          <w:szCs w:val="17"/>
        </w:rPr>
      </w:pPr>
    </w:p>
    <w:p w14:paraId="6475386F" w14:textId="77777777" w:rsidR="00034B95" w:rsidRDefault="00034B95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034B95" w14:paraId="79344426" w14:textId="77777777" w:rsidTr="00E978B7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936F" w14:textId="77777777" w:rsidR="00034B95" w:rsidRDefault="00034B95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EC4E" w14:textId="77777777" w:rsidR="00034B95" w:rsidRDefault="00034B95" w:rsidP="00E978B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5F67DC">
              <w:rPr>
                <w:rFonts w:ascii="Times New Roman" w:hAnsi="Times New Roman"/>
                <w:b/>
                <w:bCs/>
                <w:sz w:val="34"/>
                <w:szCs w:val="34"/>
              </w:rPr>
              <w:t>1120200151</w:t>
            </w:r>
          </w:p>
        </w:tc>
      </w:tr>
      <w:tr w:rsidR="00034B95" w:rsidRPr="287C33CA" w14:paraId="25132CE1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6182" w14:textId="77777777" w:rsidR="00034B95" w:rsidRPr="287C33CA" w:rsidRDefault="00034B95" w:rsidP="00E978B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2D4B43C" w14:textId="77777777" w:rsidR="00034B95" w:rsidRPr="287C33CA" w:rsidRDefault="00034B95" w:rsidP="00E978B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034B95" w:rsidRPr="287C33CA" w14:paraId="0225D6A1" w14:textId="77777777" w:rsidTr="00E978B7">
        <w:trPr>
          <w:cantSplit/>
          <w:trHeight w:val="691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D675D" w14:textId="28D976A4" w:rsidR="00034B95" w:rsidRPr="287C33CA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6835A9" w:rsidRPr="005F67DC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PARA IMPLANTAÇÃO DA UNIDADE DE TRATAMENTO DE RESÍDUOS DA ESTAÇÃO DE TRATAMENTO DE ÁGUA - ETA LEONARDO, NA CIDADE DE CATAGUASES /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33A64" w14:textId="77777777" w:rsidR="00034B95" w:rsidRPr="287C33CA" w:rsidRDefault="00034B95" w:rsidP="00E978B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57C405D6" w14:textId="77777777" w:rsidR="00034B95" w:rsidRPr="287C33CA" w:rsidRDefault="00034B95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19/01/2021 até às 08:30</w:t>
            </w:r>
          </w:p>
          <w:p w14:paraId="1620D828" w14:textId="77777777" w:rsidR="00034B95" w:rsidRPr="287C33CA" w:rsidRDefault="00034B95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19/01/2021 às 08:30</w:t>
            </w:r>
            <w:r w:rsidRPr="287C33CA">
              <w:rPr>
                <w:sz w:val="18"/>
                <w:szCs w:val="17"/>
              </w:rPr>
              <w:t>.</w:t>
            </w:r>
          </w:p>
          <w:p w14:paraId="05114236" w14:textId="77777777" w:rsidR="00034B95" w:rsidRPr="287C33CA" w:rsidRDefault="00034B95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8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00A79D22" w14:textId="77777777" w:rsidR="00034B95" w:rsidRPr="287C33CA" w:rsidRDefault="00034B95" w:rsidP="00034B95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8"/>
        <w:gridCol w:w="3264"/>
        <w:gridCol w:w="2286"/>
        <w:gridCol w:w="2635"/>
      </w:tblGrid>
      <w:tr w:rsidR="00034B95" w:rsidRPr="287C33CA" w14:paraId="796E3B83" w14:textId="77777777" w:rsidTr="00E978B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CF23" w14:textId="77777777" w:rsidR="00034B95" w:rsidRPr="287C33CA" w:rsidRDefault="00034B95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034B95" w:rsidRPr="287C33CA" w14:paraId="52634DAB" w14:textId="77777777" w:rsidTr="00E978B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FA77" w14:textId="77777777" w:rsidR="00034B95" w:rsidRPr="287C33CA" w:rsidRDefault="00034B95" w:rsidP="00E978B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7409" w14:textId="77777777" w:rsidR="00034B95" w:rsidRPr="287C33CA" w:rsidRDefault="00034B95" w:rsidP="00E978B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637B7" w14:textId="77777777" w:rsidR="00034B95" w:rsidRPr="287C33CA" w:rsidRDefault="00034B95" w:rsidP="00E978B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3508" w14:textId="77777777" w:rsidR="00034B95" w:rsidRPr="287C33CA" w:rsidRDefault="00034B95" w:rsidP="00E978B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034B95" w:rsidRPr="287C33CA" w14:paraId="1ECEEFED" w14:textId="77777777" w:rsidTr="00E978B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78A30" w14:textId="26C636B1" w:rsidR="00034B95" w:rsidRPr="00034B95" w:rsidRDefault="00034B95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034B95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R$ </w:t>
            </w:r>
            <w:r w:rsidRPr="00034B95">
              <w:rPr>
                <w:rFonts w:cs="Arial"/>
                <w:b/>
                <w:bCs/>
                <w:color w:val="000000"/>
                <w:sz w:val="18"/>
                <w:szCs w:val="18"/>
              </w:rPr>
              <w:t>1.255.665,97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D30F3" w14:textId="77777777" w:rsidR="00034B95" w:rsidRPr="287C33CA" w:rsidRDefault="00034B95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BA822" w14:textId="77777777" w:rsidR="00034B95" w:rsidRPr="287C33CA" w:rsidRDefault="00034B95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C943" w14:textId="77777777" w:rsidR="00034B95" w:rsidRPr="287C33CA" w:rsidRDefault="00034B95" w:rsidP="00E978B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034B95" w:rsidRPr="287C33CA" w14:paraId="1821EBC0" w14:textId="77777777" w:rsidTr="00E978B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70FBF" w14:textId="77777777" w:rsidR="00034B95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6C83D226" w14:textId="77777777" w:rsidR="00034B95" w:rsidRPr="0082369B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F67DC">
              <w:rPr>
                <w:rFonts w:cs="Arial"/>
                <w:color w:val="000000"/>
                <w:sz w:val="18"/>
                <w:szCs w:val="18"/>
              </w:rPr>
              <w:t>a) Unidade de Tratamento de Resíduos ou Estação de Tratamento de Água ou Estação de Tratamento de Esgoto, em concreto.</w:t>
            </w:r>
          </w:p>
        </w:tc>
      </w:tr>
      <w:tr w:rsidR="00034B95" w14:paraId="3A3B8F6C" w14:textId="77777777" w:rsidTr="00E978B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DE69C" w14:textId="77777777" w:rsidR="00034B95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564E1E9" w14:textId="77777777" w:rsidR="00034B95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5F67DC">
              <w:rPr>
                <w:rFonts w:cs="ArialNarrow"/>
                <w:sz w:val="18"/>
                <w:szCs w:val="18"/>
              </w:rPr>
              <w:t>a) Unidade de Tratamento de Resíduos ou Estação de Tratamento de Água ou Estação de Tratamento de Esgoto, em concreto.</w:t>
            </w:r>
          </w:p>
        </w:tc>
      </w:tr>
      <w:tr w:rsidR="00034B95" w14:paraId="23D592C5" w14:textId="77777777" w:rsidTr="00E978B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EBBE" w14:textId="77777777" w:rsidR="00034B95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034B95" w14:paraId="18BF58C5" w14:textId="77777777" w:rsidTr="00E978B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C52A0" w14:textId="77777777" w:rsidR="00034B95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Pr="005F67DC">
              <w:rPr>
                <w:rFonts w:cs="ArialNarrow"/>
                <w:sz w:val="18"/>
                <w:szCs w:val="18"/>
              </w:rPr>
              <w:t>Sr. SIMAO PEDRO DE ARAUJO ou outro empregado da COPASA MG, do dia 22 de dezembro de 2020 ao dia 18 de janeiro de 2021. O agendamento da visita poderá ser feito pelo e-mail: uses@copasa.copm.br. O encontro para a visita será na Rua: Guilhermino</w:t>
            </w:r>
            <w:r>
              <w:rPr>
                <w:rFonts w:cs="ArialNarrow"/>
                <w:sz w:val="18"/>
                <w:szCs w:val="18"/>
              </w:rPr>
              <w:t xml:space="preserve"> César, nr</w:t>
            </w:r>
            <w:r w:rsidRPr="005F67DC">
              <w:rPr>
                <w:rFonts w:cs="ArialNarrow"/>
                <w:sz w:val="18"/>
                <w:szCs w:val="18"/>
              </w:rPr>
              <w:t>: 13, Bairro Bela Vista, cidade Cataguases / MG.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0" w:anchor="/pesquisaDetalhes/0264033800071EDB918D60CB6A896404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7DAAB3C4" w14:textId="77777777" w:rsidR="00034B95" w:rsidRDefault="00034B95" w:rsidP="00E978B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7FBD4D10" w14:textId="77777777" w:rsidR="00034B95" w:rsidRDefault="00034B95" w:rsidP="00034B95">
      <w:pPr>
        <w:rPr>
          <w:rFonts w:eastAsia="Times New Roman"/>
          <w:color w:val="000000"/>
          <w:sz w:val="17"/>
          <w:szCs w:val="17"/>
        </w:rPr>
      </w:pPr>
    </w:p>
    <w:p w14:paraId="1C42544D" w14:textId="77777777" w:rsidR="00034B95" w:rsidRDefault="00034B95" w:rsidP="00034B9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3"/>
        <w:gridCol w:w="3266"/>
        <w:gridCol w:w="677"/>
        <w:gridCol w:w="1610"/>
        <w:gridCol w:w="2637"/>
      </w:tblGrid>
      <w:tr w:rsidR="00271C54" w14:paraId="61707172" w14:textId="77777777" w:rsidTr="009D7FE2">
        <w:trPr>
          <w:cantSplit/>
          <w:trHeight w:val="41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282E" w14:textId="77777777" w:rsidR="00271C54" w:rsidRDefault="00271C54" w:rsidP="009D7FE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3CF6" w14:textId="54877897" w:rsidR="00271C54" w:rsidRDefault="00271C54" w:rsidP="00034B9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D46BC6" w:rsidRPr="00D46BC6">
              <w:rPr>
                <w:rFonts w:ascii="Times New Roman" w:hAnsi="Times New Roman"/>
                <w:b/>
                <w:bCs/>
                <w:sz w:val="34"/>
                <w:szCs w:val="34"/>
              </w:rPr>
              <w:t>1120200153</w:t>
            </w:r>
          </w:p>
        </w:tc>
      </w:tr>
      <w:tr w:rsidR="00271C54" w:rsidRPr="00142EC3" w14:paraId="36E9F395" w14:textId="77777777" w:rsidTr="009D7FE2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D1894" w14:textId="77777777" w:rsidR="00271C54" w:rsidRPr="00142EC3" w:rsidRDefault="00271C54" w:rsidP="009D7FE2">
            <w:pPr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Endereço:</w:t>
            </w:r>
            <w:r w:rsidRPr="00142EC3">
              <w:rPr>
                <w:sz w:val="20"/>
                <w:szCs w:val="20"/>
              </w:rPr>
              <w:t xml:space="preserve"> Rua Carangola, 606, térreo, bairro Santo Antônio, Belo Horizonte/MG.</w:t>
            </w:r>
          </w:p>
          <w:p w14:paraId="3E64AA66" w14:textId="77777777" w:rsidR="00271C54" w:rsidRPr="00142EC3" w:rsidRDefault="00271C54" w:rsidP="009D7FE2">
            <w:pPr>
              <w:rPr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 xml:space="preserve">Informações: </w:t>
            </w:r>
            <w:r w:rsidRPr="00142EC3">
              <w:rPr>
                <w:sz w:val="20"/>
                <w:szCs w:val="20"/>
              </w:rPr>
              <w:t>Telefone: (31) 3250-1618/1619. Fax: (31) 3250-1670/1317. E-mail:</w:t>
            </w:r>
            <w:r w:rsidRPr="00142EC3">
              <w:rPr>
                <w:color w:val="0000FF"/>
                <w:sz w:val="20"/>
                <w:szCs w:val="20"/>
              </w:rPr>
              <w:t xml:space="preserve"> </w:t>
            </w:r>
            <w:hyperlink r:id="rId11" w:history="1">
              <w:r w:rsidRPr="00142EC3">
                <w:rPr>
                  <w:rStyle w:val="Hyperlink"/>
                  <w:sz w:val="20"/>
                  <w:szCs w:val="20"/>
                </w:rPr>
                <w:t>cpli@copasa.com.br</w:t>
              </w:r>
            </w:hyperlink>
            <w:r w:rsidRPr="00142EC3">
              <w:rPr>
                <w:sz w:val="20"/>
                <w:szCs w:val="20"/>
              </w:rPr>
              <w:t xml:space="preserve">. </w:t>
            </w:r>
          </w:p>
        </w:tc>
      </w:tr>
      <w:tr w:rsidR="00271C54" w:rsidRPr="00142EC3" w14:paraId="2043041F" w14:textId="77777777" w:rsidTr="007841E1">
        <w:trPr>
          <w:cantSplit/>
          <w:trHeight w:val="993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A683E" w14:textId="630217E2" w:rsidR="00BA7F9F" w:rsidRPr="00142EC3" w:rsidRDefault="00271C54" w:rsidP="00D46BC6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OBJETO:</w:t>
            </w:r>
            <w:r w:rsidR="00D46BC6">
              <w:t xml:space="preserve"> </w:t>
            </w:r>
            <w:r w:rsidR="006835A9" w:rsidRPr="00D46BC6">
              <w:rPr>
                <w:rFonts w:cs="Arial"/>
                <w:bCs/>
                <w:color w:val="000000"/>
                <w:sz w:val="20"/>
                <w:szCs w:val="20"/>
              </w:rPr>
              <w:t>SELECIONAR, DENTRE AS PROPOSTAS APRESENTADAS, A PROPOSTA CONSIDERADA MAIS VANTAJOSA, DE ACORDO COM OS CRITÉRIOS ESTABELECIDOS NESTE EDITAL, VISANDO A EXECUÇÃO COM FORNECIMENTO PARCIAL DE MATERIAIS, DAS OBRAS E SERVIÇOS PARA IMPLANTAÇÃO DAS UNIDADES DE TRATAMENTO DE RESÍDUOS (UTR) DAS ETAS DAS CIDADES DE ITAJUBÁ, LAVRAS E VARGINHA / MG.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E03D1" w14:textId="77777777" w:rsidR="00271C54" w:rsidRPr="00142EC3" w:rsidRDefault="00271C54" w:rsidP="009D7FE2">
            <w:pPr>
              <w:rPr>
                <w:bCs/>
                <w:sz w:val="20"/>
                <w:szCs w:val="20"/>
              </w:rPr>
            </w:pPr>
            <w:r w:rsidRPr="00142EC3">
              <w:rPr>
                <w:bCs/>
                <w:sz w:val="20"/>
                <w:szCs w:val="20"/>
              </w:rPr>
              <w:t xml:space="preserve">DATAS: </w:t>
            </w:r>
          </w:p>
          <w:p w14:paraId="2AA534FB" w14:textId="097391FC" w:rsidR="00271C54" w:rsidRPr="00142EC3" w:rsidRDefault="00271C54" w:rsidP="009D7FE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>Entrega:</w:t>
            </w:r>
            <w:r w:rsidR="00D46BC6">
              <w:rPr>
                <w:sz w:val="20"/>
                <w:szCs w:val="20"/>
              </w:rPr>
              <w:t>20</w:t>
            </w:r>
            <w:r w:rsidRPr="00142EC3">
              <w:rPr>
                <w:sz w:val="20"/>
                <w:szCs w:val="20"/>
              </w:rPr>
              <w:t>/01/2021 até às 14:30</w:t>
            </w:r>
          </w:p>
          <w:p w14:paraId="1EEE42AC" w14:textId="673B6753" w:rsidR="00271C54" w:rsidRPr="00142EC3" w:rsidRDefault="00271C54" w:rsidP="009D7FE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 xml:space="preserve">Abertura: </w:t>
            </w:r>
            <w:r w:rsidR="00D46BC6">
              <w:rPr>
                <w:sz w:val="20"/>
                <w:szCs w:val="20"/>
              </w:rPr>
              <w:t>20</w:t>
            </w:r>
            <w:r w:rsidRPr="00142EC3">
              <w:rPr>
                <w:sz w:val="20"/>
                <w:szCs w:val="20"/>
              </w:rPr>
              <w:t>/01/2021 às 14:30.</w:t>
            </w:r>
          </w:p>
          <w:p w14:paraId="358090E2" w14:textId="6AFA50EF" w:rsidR="00271C54" w:rsidRPr="00142EC3" w:rsidRDefault="00271C54" w:rsidP="0039674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 xml:space="preserve">Prazo de execução: </w:t>
            </w:r>
            <w:r w:rsidR="00396745" w:rsidRPr="00142EC3">
              <w:rPr>
                <w:sz w:val="20"/>
                <w:szCs w:val="20"/>
              </w:rPr>
              <w:t>conforme edital.</w:t>
            </w:r>
          </w:p>
        </w:tc>
      </w:tr>
      <w:tr w:rsidR="00271C54" w:rsidRPr="00142EC3" w14:paraId="051FB0F8" w14:textId="77777777" w:rsidTr="00034B9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A9DAC" w14:textId="77777777" w:rsidR="00271C54" w:rsidRPr="00142EC3" w:rsidRDefault="00271C54" w:rsidP="009D7FE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VALORES</w:t>
            </w:r>
          </w:p>
        </w:tc>
      </w:tr>
      <w:tr w:rsidR="00271C54" w:rsidRPr="00142EC3" w14:paraId="5E2D5360" w14:textId="77777777" w:rsidTr="00034B95">
        <w:trPr>
          <w:cantSplit/>
          <w:trHeight w:val="20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D9A2" w14:textId="77777777" w:rsidR="00271C54" w:rsidRPr="00142EC3" w:rsidRDefault="00271C54" w:rsidP="009D7FE2">
            <w:pPr>
              <w:keepNext/>
              <w:jc w:val="center"/>
              <w:outlineLvl w:val="2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Valor Estimado da Obra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F6E4" w14:textId="77777777" w:rsidR="00271C54" w:rsidRPr="00142EC3" w:rsidRDefault="00271C54" w:rsidP="009D7FE2">
            <w:pPr>
              <w:jc w:val="center"/>
              <w:outlineLvl w:val="1"/>
              <w:rPr>
                <w:rFonts w:cs="Arial"/>
                <w:bCs/>
                <w:sz w:val="20"/>
                <w:szCs w:val="20"/>
              </w:rPr>
            </w:pPr>
            <w:r w:rsidRPr="00142EC3">
              <w:rPr>
                <w:rFonts w:cs="Arial"/>
                <w:bCs/>
                <w:sz w:val="20"/>
                <w:szCs w:val="20"/>
              </w:rPr>
              <w:t>Capital Social Igual ou Superior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56E7" w14:textId="77777777" w:rsidR="00271C54" w:rsidRPr="00142EC3" w:rsidRDefault="00271C54" w:rsidP="009D7FE2">
            <w:pPr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Garantia</w:t>
            </w:r>
            <w:r w:rsidRPr="00142EC3">
              <w:rPr>
                <w:rFonts w:cs="Arial"/>
                <w:bCs/>
                <w:sz w:val="20"/>
                <w:szCs w:val="20"/>
              </w:rPr>
              <w:t xml:space="preserve">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C019" w14:textId="77777777" w:rsidR="00271C54" w:rsidRPr="00142EC3" w:rsidRDefault="00271C54" w:rsidP="009D7FE2">
            <w:pPr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bCs/>
                <w:sz w:val="20"/>
                <w:szCs w:val="20"/>
              </w:rPr>
              <w:t>Valor do Edital</w:t>
            </w:r>
          </w:p>
        </w:tc>
      </w:tr>
      <w:tr w:rsidR="00271C54" w:rsidRPr="00142EC3" w14:paraId="497D406A" w14:textId="77777777" w:rsidTr="00034B95">
        <w:trPr>
          <w:cantSplit/>
          <w:trHeight w:val="60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70FB" w14:textId="77555A94" w:rsidR="00271C54" w:rsidRPr="00142EC3" w:rsidRDefault="00D46BC6" w:rsidP="00034B9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D46BC6">
              <w:rPr>
                <w:rFonts w:cs="Arial"/>
                <w:bCs/>
                <w:color w:val="000000"/>
                <w:sz w:val="20"/>
                <w:szCs w:val="20"/>
              </w:rPr>
              <w:t>R$ 5.174.822,58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EFE43" w14:textId="77777777" w:rsidR="00271C54" w:rsidRPr="00142EC3" w:rsidRDefault="00271C5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D2935" w14:textId="77777777" w:rsidR="00271C54" w:rsidRPr="00142EC3" w:rsidRDefault="00271C54" w:rsidP="009D7FE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9A11" w14:textId="77777777" w:rsidR="00271C54" w:rsidRPr="00142EC3" w:rsidRDefault="00271C54" w:rsidP="009D7FE2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</w:tr>
      <w:tr w:rsidR="00271C54" w:rsidRPr="00142EC3" w14:paraId="3A0F10CD" w14:textId="77777777" w:rsidTr="00034B95">
        <w:trPr>
          <w:cantSplit/>
          <w:trHeight w:val="60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CF75D" w14:textId="77777777" w:rsidR="00271C54" w:rsidRPr="00142EC3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CAPACIDADE TÉCNICA: </w:t>
            </w:r>
          </w:p>
          <w:p w14:paraId="455E9B23" w14:textId="77777777" w:rsidR="00D46BC6" w:rsidRPr="00D46BC6" w:rsidRDefault="00D46BC6" w:rsidP="00D46BC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D46BC6">
              <w:rPr>
                <w:rFonts w:cs="Arial"/>
                <w:color w:val="000000"/>
                <w:sz w:val="20"/>
                <w:szCs w:val="20"/>
              </w:rPr>
              <w:t>a) Unidade de Tratamento de Resíduos ou Estação de Tratamento de Água ou Estação de Tratamento de Esgoto, em concreto;</w:t>
            </w:r>
          </w:p>
          <w:p w14:paraId="7E0251F5" w14:textId="7B1CB051" w:rsidR="007841E1" w:rsidRPr="00142EC3" w:rsidRDefault="00D46BC6" w:rsidP="00D46BC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D46BC6">
              <w:rPr>
                <w:rFonts w:cs="Arial"/>
                <w:color w:val="000000"/>
                <w:sz w:val="20"/>
                <w:szCs w:val="20"/>
              </w:rPr>
              <w:t>b) Rede com uso de qualquer processo não destrutivo do pavimento (ou túnel), com diâmetro ou atura livre igual ou superior a 280 (</w:t>
            </w:r>
            <w:r w:rsidR="007345D9" w:rsidRPr="00D46BC6">
              <w:rPr>
                <w:rFonts w:cs="Arial"/>
                <w:color w:val="000000"/>
                <w:sz w:val="20"/>
                <w:szCs w:val="20"/>
              </w:rPr>
              <w:t>duzentos</w:t>
            </w:r>
            <w:r w:rsidRPr="00D46BC6">
              <w:rPr>
                <w:rFonts w:cs="Arial"/>
                <w:color w:val="000000"/>
                <w:sz w:val="20"/>
                <w:szCs w:val="20"/>
              </w:rPr>
              <w:t xml:space="preserve"> e oitenta) mm.</w:t>
            </w:r>
          </w:p>
        </w:tc>
      </w:tr>
      <w:tr w:rsidR="00271C54" w:rsidRPr="00142EC3" w14:paraId="02AE0C25" w14:textId="77777777" w:rsidTr="00034B95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4586B" w14:textId="77777777" w:rsidR="00271C54" w:rsidRPr="00142EC3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CAPACIDADE OPERACIONAL: </w:t>
            </w:r>
          </w:p>
          <w:p w14:paraId="6A52C768" w14:textId="77777777" w:rsidR="00D46BC6" w:rsidRPr="00D46BC6" w:rsidRDefault="00D46BC6" w:rsidP="00D46BC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D46BC6">
              <w:rPr>
                <w:rFonts w:cs="ArialNarrow"/>
                <w:sz w:val="20"/>
                <w:szCs w:val="20"/>
              </w:rPr>
              <w:t>a) Unidade de Tratamento de Resíduos ou Estação de Tratamento de Água ou Estação de Tratamento de Esgoto, em concreto;</w:t>
            </w:r>
          </w:p>
          <w:p w14:paraId="04B8DD17" w14:textId="77777777" w:rsidR="00D46BC6" w:rsidRPr="00D46BC6" w:rsidRDefault="00D46BC6" w:rsidP="00D46BC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D46BC6">
              <w:rPr>
                <w:rFonts w:cs="ArialNarrow"/>
                <w:sz w:val="20"/>
                <w:szCs w:val="20"/>
              </w:rPr>
              <w:t>b) Armadura de aço para concreto armado com quantidade igual ou superior a 28.800 (vinte e oito mil e oitocentos) kg;</w:t>
            </w:r>
          </w:p>
          <w:p w14:paraId="43067BF2" w14:textId="77777777" w:rsidR="00D46BC6" w:rsidRPr="00D46BC6" w:rsidRDefault="00D46BC6" w:rsidP="00D46BC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D46BC6">
              <w:rPr>
                <w:rFonts w:cs="ArialNarrow"/>
                <w:sz w:val="20"/>
                <w:szCs w:val="20"/>
              </w:rPr>
              <w:t>c) Fornecimento e lançamento de concreto armado com quantidade igual ou superior a 500 (quinhentos) m³;</w:t>
            </w:r>
          </w:p>
          <w:p w14:paraId="4A3C3445" w14:textId="2F39BC32" w:rsidR="00BA7F9F" w:rsidRPr="00142EC3" w:rsidRDefault="00D46BC6" w:rsidP="00D46BC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D46BC6">
              <w:rPr>
                <w:rFonts w:cs="ArialNarrow"/>
                <w:sz w:val="20"/>
                <w:szCs w:val="20"/>
              </w:rPr>
              <w:t>d) Rede com uso de qualquer processo não destrutivo do pavimento (ou túnel), com diâmetro ou atura livre igual ou superior a 280 (duzentos e oitenta) mm e com extensão igual ou superior a 08 (oito) metros</w:t>
            </w:r>
            <w:r w:rsidR="006835A9">
              <w:rPr>
                <w:rFonts w:cs="ArialNarrow"/>
                <w:sz w:val="20"/>
                <w:szCs w:val="20"/>
              </w:rPr>
              <w:t>.</w:t>
            </w:r>
          </w:p>
        </w:tc>
      </w:tr>
      <w:tr w:rsidR="00271C54" w:rsidRPr="00142EC3" w14:paraId="30DBD9D3" w14:textId="77777777" w:rsidTr="00034B95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48915" w14:textId="01B3A7FE" w:rsidR="00271C54" w:rsidRPr="00142EC3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ÍNDICES ECONÔMICOS: </w:t>
            </w:r>
            <w:r w:rsidR="00396745" w:rsidRPr="00142EC3">
              <w:rPr>
                <w:sz w:val="20"/>
                <w:szCs w:val="20"/>
              </w:rPr>
              <w:t>conforme edital.</w:t>
            </w:r>
          </w:p>
        </w:tc>
      </w:tr>
      <w:tr w:rsidR="00271C54" w:rsidRPr="00142EC3" w14:paraId="7544183D" w14:textId="77777777" w:rsidTr="00034B95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05368" w14:textId="0FF1F197" w:rsidR="00271C54" w:rsidRPr="00142EC3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>OBSERVAÇÕES</w:t>
            </w:r>
            <w:r w:rsidRPr="00142EC3">
              <w:rPr>
                <w:rFonts w:cs="ArialNarrow"/>
                <w:sz w:val="20"/>
                <w:szCs w:val="20"/>
              </w:rPr>
              <w:t>:</w:t>
            </w:r>
            <w:r w:rsidR="001936C2" w:rsidRPr="00142EC3">
              <w:rPr>
                <w:rFonts w:cs="ArialNarrow"/>
                <w:sz w:val="20"/>
                <w:szCs w:val="20"/>
              </w:rPr>
              <w:t xml:space="preserve"> </w:t>
            </w:r>
            <w:r w:rsidR="00D46BC6" w:rsidRPr="00D46BC6">
              <w:rPr>
                <w:rFonts w:cs="ArialNarrow"/>
                <w:sz w:val="20"/>
                <w:szCs w:val="20"/>
              </w:rPr>
              <w:t>Sr. Edval Fortes Ribeiro Júnior, ou outro empregado da COPASA MG, do dia 28 de dezembro de 2020 ao dia 19 de janeiro de 2021. O agendamento da visita poderá ser feito pelo e-ma</w:t>
            </w:r>
            <w:r w:rsidR="00D46BC6">
              <w:rPr>
                <w:rFonts w:cs="ArialNarrow"/>
                <w:sz w:val="20"/>
                <w:szCs w:val="20"/>
              </w:rPr>
              <w:t xml:space="preserve">il: </w:t>
            </w:r>
            <w:hyperlink r:id="rId12" w:history="1">
              <w:r w:rsidR="00D46BC6" w:rsidRPr="008D4527">
                <w:rPr>
                  <w:rStyle w:val="Hyperlink"/>
                  <w:rFonts w:cs="ArialNarrow"/>
                  <w:sz w:val="20"/>
                  <w:szCs w:val="20"/>
                </w:rPr>
                <w:t>edval.fortes@copasa.com.br</w:t>
              </w:r>
            </w:hyperlink>
            <w:r w:rsidR="00D46BC6">
              <w:rPr>
                <w:rFonts w:cs="ArialNarrow"/>
                <w:sz w:val="20"/>
                <w:szCs w:val="20"/>
              </w:rPr>
              <w:t xml:space="preserve">; </w:t>
            </w:r>
            <w:r w:rsidR="00D46BC6" w:rsidRPr="00D46BC6">
              <w:rPr>
                <w:rFonts w:cs="ArialNarrow"/>
                <w:sz w:val="20"/>
                <w:szCs w:val="20"/>
              </w:rPr>
              <w:t xml:space="preserve">ou pelo telefone (35) 3423-1201. A visita será realizada na Avenida </w:t>
            </w:r>
            <w:r w:rsidR="00D46BC6">
              <w:rPr>
                <w:rFonts w:cs="ArialNarrow"/>
                <w:sz w:val="20"/>
                <w:szCs w:val="20"/>
              </w:rPr>
              <w:t xml:space="preserve">Alvarino Gonçalves Negrão, nr </w:t>
            </w:r>
            <w:r w:rsidR="00D46BC6" w:rsidRPr="00D46BC6">
              <w:rPr>
                <w:rFonts w:cs="ArialNarrow"/>
                <w:sz w:val="20"/>
                <w:szCs w:val="20"/>
              </w:rPr>
              <w:t>450, Bairro São João, Cidade Pouso Alegre / MG. Para as cidades de Varginha e Lavras entrar em contato com Sr. Simão Pedro de</w:t>
            </w:r>
            <w:r w:rsidR="00D46BC6">
              <w:rPr>
                <w:rFonts w:cs="ArialNarrow"/>
                <w:sz w:val="20"/>
                <w:szCs w:val="20"/>
              </w:rPr>
              <w:t xml:space="preserve"> </w:t>
            </w:r>
            <w:r w:rsidR="00D46BC6" w:rsidRPr="00D46BC6">
              <w:rPr>
                <w:rFonts w:cs="ArialNarrow"/>
                <w:sz w:val="20"/>
                <w:szCs w:val="20"/>
              </w:rPr>
              <w:t>Araújo, e-mail: simao.araujo@copasa.com.br; ou pelo telefone (35) 99988-0935 para agendamento.</w:t>
            </w:r>
            <w:r w:rsidR="00D46BC6">
              <w:rPr>
                <w:rFonts w:cs="ArialNarrow"/>
                <w:sz w:val="20"/>
                <w:szCs w:val="20"/>
              </w:rPr>
              <w:t xml:space="preserve"> </w:t>
            </w:r>
            <w:hyperlink r:id="rId13" w:anchor="/pesquisaDetalhes/0264033800071EEB91A913E21FBCCFE4" w:history="1">
              <w:r w:rsidRPr="00142EC3">
                <w:rPr>
                  <w:rStyle w:val="Hyperlink"/>
                  <w:rFonts w:cs="Symbol"/>
                  <w:sz w:val="20"/>
                  <w:szCs w:val="20"/>
                </w:rPr>
                <w:t>Clique aqui para obter informações do edital</w:t>
              </w:r>
            </w:hyperlink>
            <w:r w:rsidRPr="00142EC3">
              <w:rPr>
                <w:rFonts w:cs="Symbol"/>
                <w:color w:val="000000"/>
                <w:sz w:val="20"/>
                <w:szCs w:val="20"/>
              </w:rPr>
              <w:t xml:space="preserve">. </w:t>
            </w:r>
          </w:p>
          <w:p w14:paraId="27CCC23B" w14:textId="77777777" w:rsidR="00271C54" w:rsidRPr="00142EC3" w:rsidRDefault="00271C54" w:rsidP="009D7FE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20"/>
                <w:szCs w:val="20"/>
              </w:rPr>
            </w:pPr>
          </w:p>
        </w:tc>
      </w:tr>
    </w:tbl>
    <w:p w14:paraId="32603287" w14:textId="77777777" w:rsidR="00271C54" w:rsidRDefault="00271C54" w:rsidP="005346F8">
      <w:pPr>
        <w:rPr>
          <w:rFonts w:eastAsia="Times New Roman"/>
          <w:color w:val="000000"/>
          <w:sz w:val="17"/>
          <w:szCs w:val="17"/>
        </w:rPr>
      </w:pPr>
    </w:p>
    <w:p w14:paraId="06ECD535" w14:textId="77777777" w:rsidR="004A39F9" w:rsidRDefault="004A39F9" w:rsidP="00A965C7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3"/>
        <w:gridCol w:w="3266"/>
        <w:gridCol w:w="677"/>
        <w:gridCol w:w="1610"/>
        <w:gridCol w:w="2637"/>
      </w:tblGrid>
      <w:tr w:rsidR="00654FB2" w14:paraId="479CAAB3" w14:textId="77777777" w:rsidTr="00E978B7">
        <w:trPr>
          <w:cantSplit/>
          <w:trHeight w:val="41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59A6" w14:textId="77777777" w:rsidR="00654FB2" w:rsidRDefault="00654FB2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4ED34" w14:textId="26076F33" w:rsidR="00654FB2" w:rsidRDefault="00654FB2" w:rsidP="00E978B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D46BC6">
              <w:rPr>
                <w:rFonts w:ascii="Times New Roman" w:hAnsi="Times New Roman"/>
                <w:b/>
                <w:bCs/>
                <w:sz w:val="34"/>
                <w:szCs w:val="34"/>
              </w:rPr>
              <w:t>112020015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4</w:t>
            </w:r>
          </w:p>
        </w:tc>
      </w:tr>
      <w:tr w:rsidR="00654FB2" w:rsidRPr="00142EC3" w14:paraId="0FE074C1" w14:textId="77777777" w:rsidTr="00E978B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6174" w14:textId="77777777" w:rsidR="00654FB2" w:rsidRPr="00142EC3" w:rsidRDefault="00654FB2" w:rsidP="00E978B7">
            <w:pPr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Endereço:</w:t>
            </w:r>
            <w:r w:rsidRPr="00142EC3">
              <w:rPr>
                <w:sz w:val="20"/>
                <w:szCs w:val="20"/>
              </w:rPr>
              <w:t xml:space="preserve"> Rua Carangola, 606, térreo, bairro Santo Antônio, Belo Horizonte/MG.</w:t>
            </w:r>
          </w:p>
          <w:p w14:paraId="13A08379" w14:textId="77777777" w:rsidR="00654FB2" w:rsidRPr="00142EC3" w:rsidRDefault="00654FB2" w:rsidP="00E978B7">
            <w:pPr>
              <w:rPr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 xml:space="preserve">Informações: </w:t>
            </w:r>
            <w:r w:rsidRPr="00142EC3">
              <w:rPr>
                <w:sz w:val="20"/>
                <w:szCs w:val="20"/>
              </w:rPr>
              <w:t>Telefone: (31) 3250-1618/1619. Fax: (31) 3250-1670/1317. E-mail:</w:t>
            </w:r>
            <w:r w:rsidRPr="00142EC3">
              <w:rPr>
                <w:color w:val="0000FF"/>
                <w:sz w:val="20"/>
                <w:szCs w:val="20"/>
              </w:rPr>
              <w:t xml:space="preserve"> </w:t>
            </w:r>
            <w:hyperlink r:id="rId14" w:history="1">
              <w:r w:rsidRPr="00142EC3">
                <w:rPr>
                  <w:rStyle w:val="Hyperlink"/>
                  <w:sz w:val="20"/>
                  <w:szCs w:val="20"/>
                </w:rPr>
                <w:t>cpli@copasa.com.br</w:t>
              </w:r>
            </w:hyperlink>
            <w:r w:rsidRPr="00142EC3">
              <w:rPr>
                <w:sz w:val="20"/>
                <w:szCs w:val="20"/>
              </w:rPr>
              <w:t xml:space="preserve">. </w:t>
            </w:r>
          </w:p>
        </w:tc>
      </w:tr>
      <w:tr w:rsidR="00654FB2" w:rsidRPr="00142EC3" w14:paraId="3887E00C" w14:textId="77777777" w:rsidTr="00E978B7">
        <w:trPr>
          <w:cantSplit/>
          <w:trHeight w:val="993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BC1A4" w14:textId="26F06D4B" w:rsidR="00654FB2" w:rsidRPr="00142EC3" w:rsidRDefault="00654FB2" w:rsidP="00654FB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OBJETO:</w:t>
            </w:r>
            <w:r>
              <w:t xml:space="preserve"> </w:t>
            </w:r>
            <w:r w:rsidR="006835A9" w:rsidRPr="006835A9">
              <w:rPr>
                <w:rFonts w:cs="Arial"/>
                <w:bCs/>
                <w:color w:val="000000"/>
                <w:sz w:val="20"/>
                <w:szCs w:val="20"/>
              </w:rPr>
              <w:t>SELECIONAR, DENTRE AS PROPOSTAS APRESENTADAS, A PROPOSTA CONSIDERADA MAIS VANTAJOSA, DE ACORDO COM OS CRITÉRIOS ESTABELECIDOS NESTE EDITAL, VISANDO À EXECUÇÃO, COM FORNECIMENTO TOTAL DOS MATERIAIS, DAS OBRAS E SERVIÇOS DE CONSTRUÇÃO DO ESCRITÓRIO LOCAL DE CAMBUQUIRA / MG</w:t>
            </w:r>
            <w:r w:rsidR="006835A9" w:rsidRPr="006835A9">
              <w:rPr>
                <w:rFonts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8CE3" w14:textId="77777777" w:rsidR="00654FB2" w:rsidRPr="00142EC3" w:rsidRDefault="00654FB2" w:rsidP="00E978B7">
            <w:pPr>
              <w:rPr>
                <w:bCs/>
                <w:sz w:val="20"/>
                <w:szCs w:val="20"/>
              </w:rPr>
            </w:pPr>
            <w:r w:rsidRPr="00142EC3">
              <w:rPr>
                <w:bCs/>
                <w:sz w:val="20"/>
                <w:szCs w:val="20"/>
              </w:rPr>
              <w:t xml:space="preserve">DATAS: </w:t>
            </w:r>
          </w:p>
          <w:p w14:paraId="7BD9D846" w14:textId="116903E3" w:rsidR="00654FB2" w:rsidRPr="00142EC3" w:rsidRDefault="00654FB2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>Entrega:</w:t>
            </w:r>
            <w:r>
              <w:rPr>
                <w:sz w:val="20"/>
                <w:szCs w:val="20"/>
              </w:rPr>
              <w:t>22</w:t>
            </w:r>
            <w:r w:rsidRPr="00142EC3">
              <w:rPr>
                <w:sz w:val="20"/>
                <w:szCs w:val="20"/>
              </w:rPr>
              <w:t xml:space="preserve">/01/2021 </w:t>
            </w:r>
            <w:r>
              <w:rPr>
                <w:sz w:val="20"/>
                <w:szCs w:val="20"/>
              </w:rPr>
              <w:t>até às 08</w:t>
            </w:r>
            <w:r w:rsidRPr="00142EC3">
              <w:rPr>
                <w:sz w:val="20"/>
                <w:szCs w:val="20"/>
              </w:rPr>
              <w:t>:30</w:t>
            </w:r>
          </w:p>
          <w:p w14:paraId="6F4AE046" w14:textId="796AD928" w:rsidR="00654FB2" w:rsidRPr="00142EC3" w:rsidRDefault="00654FB2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 xml:space="preserve">Abertura: </w:t>
            </w:r>
            <w:r>
              <w:rPr>
                <w:sz w:val="20"/>
                <w:szCs w:val="20"/>
              </w:rPr>
              <w:t>22/01/2021 às 08</w:t>
            </w:r>
            <w:r w:rsidRPr="00142EC3">
              <w:rPr>
                <w:sz w:val="20"/>
                <w:szCs w:val="20"/>
              </w:rPr>
              <w:t>:30.</w:t>
            </w:r>
          </w:p>
          <w:p w14:paraId="268ADE88" w14:textId="77777777" w:rsidR="00654FB2" w:rsidRPr="00142EC3" w:rsidRDefault="00654FB2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>Prazo de execução: conforme edital.</w:t>
            </w:r>
          </w:p>
        </w:tc>
      </w:tr>
      <w:tr w:rsidR="00654FB2" w:rsidRPr="00142EC3" w14:paraId="6E6A4C16" w14:textId="77777777" w:rsidTr="00E978B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B01A1" w14:textId="77777777" w:rsidR="00654FB2" w:rsidRPr="00142EC3" w:rsidRDefault="00654FB2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VALORES</w:t>
            </w:r>
          </w:p>
        </w:tc>
      </w:tr>
      <w:tr w:rsidR="00654FB2" w:rsidRPr="00142EC3" w14:paraId="5F63B3B1" w14:textId="77777777" w:rsidTr="00E978B7">
        <w:trPr>
          <w:cantSplit/>
          <w:trHeight w:val="20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5D695" w14:textId="77777777" w:rsidR="00654FB2" w:rsidRPr="00142EC3" w:rsidRDefault="00654FB2" w:rsidP="00E978B7">
            <w:pPr>
              <w:keepNext/>
              <w:jc w:val="center"/>
              <w:outlineLvl w:val="2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Valor Estimado da Obra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163A" w14:textId="77777777" w:rsidR="00654FB2" w:rsidRPr="00142EC3" w:rsidRDefault="00654FB2" w:rsidP="00E978B7">
            <w:pPr>
              <w:jc w:val="center"/>
              <w:outlineLvl w:val="1"/>
              <w:rPr>
                <w:rFonts w:cs="Arial"/>
                <w:bCs/>
                <w:sz w:val="20"/>
                <w:szCs w:val="20"/>
              </w:rPr>
            </w:pPr>
            <w:r w:rsidRPr="00142EC3">
              <w:rPr>
                <w:rFonts w:cs="Arial"/>
                <w:bCs/>
                <w:sz w:val="20"/>
                <w:szCs w:val="20"/>
              </w:rPr>
              <w:t>Capital Social Igual ou Superior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F91E7" w14:textId="77777777" w:rsidR="00654FB2" w:rsidRPr="00142EC3" w:rsidRDefault="00654FB2" w:rsidP="00E978B7">
            <w:pPr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Garantia</w:t>
            </w:r>
            <w:r w:rsidRPr="00142EC3">
              <w:rPr>
                <w:rFonts w:cs="Arial"/>
                <w:bCs/>
                <w:sz w:val="20"/>
                <w:szCs w:val="20"/>
              </w:rPr>
              <w:t xml:space="preserve">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14CD" w14:textId="77777777" w:rsidR="00654FB2" w:rsidRPr="00142EC3" w:rsidRDefault="00654FB2" w:rsidP="00E978B7">
            <w:pPr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bCs/>
                <w:sz w:val="20"/>
                <w:szCs w:val="20"/>
              </w:rPr>
              <w:t>Valor do Edital</w:t>
            </w:r>
          </w:p>
        </w:tc>
      </w:tr>
      <w:tr w:rsidR="00654FB2" w:rsidRPr="00142EC3" w14:paraId="4FFF5E4A" w14:textId="77777777" w:rsidTr="00E978B7">
        <w:trPr>
          <w:cantSplit/>
          <w:trHeight w:val="60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1887C" w14:textId="196B1D20" w:rsidR="00654FB2" w:rsidRPr="00142EC3" w:rsidRDefault="00654FB2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54FB2">
              <w:rPr>
                <w:rFonts w:cs="Arial"/>
                <w:bCs/>
                <w:color w:val="000000"/>
                <w:sz w:val="20"/>
                <w:szCs w:val="20"/>
              </w:rPr>
              <w:t>R$ 314.122,16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DC833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2D7D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C989" w14:textId="77777777" w:rsidR="00654FB2" w:rsidRPr="00142EC3" w:rsidRDefault="00654FB2" w:rsidP="00E978B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</w:tr>
      <w:tr w:rsidR="00654FB2" w:rsidRPr="00142EC3" w14:paraId="13E2762D" w14:textId="77777777" w:rsidTr="00E978B7">
        <w:trPr>
          <w:cantSplit/>
          <w:trHeight w:val="60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2EB4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CAPACIDADE TÉCNICA: </w:t>
            </w:r>
          </w:p>
          <w:p w14:paraId="62D15623" w14:textId="64695CEE" w:rsidR="00654FB2" w:rsidRPr="00142EC3" w:rsidRDefault="00654FB2" w:rsidP="00E978B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654FB2">
              <w:rPr>
                <w:rFonts w:cs="Arial"/>
                <w:color w:val="000000"/>
                <w:sz w:val="20"/>
                <w:szCs w:val="20"/>
              </w:rPr>
              <w:t>a) Construção civil e/ou reforma em edificações.</w:t>
            </w:r>
          </w:p>
        </w:tc>
      </w:tr>
      <w:tr w:rsidR="00654FB2" w:rsidRPr="00142EC3" w14:paraId="0A8DAD3E" w14:textId="77777777" w:rsidTr="00E978B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60AE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CAPACIDADE OPERACIONAL: </w:t>
            </w:r>
          </w:p>
          <w:p w14:paraId="26D31307" w14:textId="6B1FDEB1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654FB2">
              <w:rPr>
                <w:rFonts w:cs="ArialNarrow"/>
                <w:sz w:val="20"/>
                <w:szCs w:val="20"/>
              </w:rPr>
              <w:t>a) Construção civil e/ou reforma em edificações.</w:t>
            </w:r>
          </w:p>
        </w:tc>
      </w:tr>
      <w:tr w:rsidR="00654FB2" w:rsidRPr="00142EC3" w14:paraId="29EAB5BA" w14:textId="77777777" w:rsidTr="00E978B7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D1C0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ÍNDICES ECONÔMICOS: </w:t>
            </w:r>
            <w:r w:rsidRPr="00142EC3">
              <w:rPr>
                <w:sz w:val="20"/>
                <w:szCs w:val="20"/>
              </w:rPr>
              <w:t>conforme edital.</w:t>
            </w:r>
          </w:p>
        </w:tc>
      </w:tr>
      <w:tr w:rsidR="00654FB2" w:rsidRPr="00142EC3" w14:paraId="6CB4F1DE" w14:textId="77777777" w:rsidTr="00E978B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A6787" w14:textId="1A686091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>OBSERVAÇÕES</w:t>
            </w:r>
            <w:r w:rsidRPr="00142EC3">
              <w:rPr>
                <w:rFonts w:cs="ArialNarrow"/>
                <w:sz w:val="20"/>
                <w:szCs w:val="20"/>
              </w:rPr>
              <w:t>:</w:t>
            </w:r>
            <w:r>
              <w:rPr>
                <w:rFonts w:cs="ArialNarrow"/>
                <w:sz w:val="20"/>
                <w:szCs w:val="20"/>
              </w:rPr>
              <w:t xml:space="preserve"> </w:t>
            </w:r>
            <w:r w:rsidRPr="00654FB2">
              <w:rPr>
                <w:rFonts w:cs="ArialNarrow"/>
                <w:sz w:val="20"/>
                <w:szCs w:val="20"/>
              </w:rPr>
              <w:t>Sr. Wellington Luiz Vilela ou outro empregado da COPASA MG, do dia 30 de dezembro de 2020 ao dia 21 de janeiro de 2021. O agendamento da visita poderá ser feito pelo e-mail: welington.vilela@copasa.com.br ou pelo telefone 35 3229 5604 ou 31 99801 8660. A visita será realizada na Rua Floriano, Peixoto, nr 110, Cambuquira / MG.</w:t>
            </w:r>
            <w:r>
              <w:rPr>
                <w:rFonts w:cs="ArialNarrow"/>
                <w:sz w:val="20"/>
                <w:szCs w:val="20"/>
              </w:rPr>
              <w:t xml:space="preserve"> </w:t>
            </w:r>
            <w:hyperlink r:id="rId15" w:anchor="/pesquisaDetalhes/0264033800071EEB92C211FF756C04BE" w:history="1">
              <w:r w:rsidRPr="00142EC3">
                <w:rPr>
                  <w:rStyle w:val="Hyperlink"/>
                  <w:rFonts w:cs="Symbol"/>
                  <w:sz w:val="20"/>
                  <w:szCs w:val="20"/>
                </w:rPr>
                <w:t>Clique aqui para obter informações do edital</w:t>
              </w:r>
            </w:hyperlink>
            <w:r w:rsidRPr="00142EC3">
              <w:rPr>
                <w:rFonts w:cs="Symbol"/>
                <w:color w:val="000000"/>
                <w:sz w:val="20"/>
                <w:szCs w:val="20"/>
              </w:rPr>
              <w:t xml:space="preserve">. </w:t>
            </w:r>
          </w:p>
          <w:p w14:paraId="3D728068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20"/>
                <w:szCs w:val="20"/>
              </w:rPr>
            </w:pPr>
          </w:p>
        </w:tc>
      </w:tr>
    </w:tbl>
    <w:p w14:paraId="281045E4" w14:textId="77777777" w:rsidR="00BA7F9F" w:rsidRDefault="00BA7F9F" w:rsidP="00A965C7">
      <w:pPr>
        <w:rPr>
          <w:sz w:val="16"/>
          <w:szCs w:val="16"/>
        </w:rPr>
      </w:pPr>
    </w:p>
    <w:p w14:paraId="5BC074D3" w14:textId="77777777" w:rsidR="00654FB2" w:rsidRDefault="00654FB2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3"/>
        <w:gridCol w:w="3266"/>
        <w:gridCol w:w="677"/>
        <w:gridCol w:w="1610"/>
        <w:gridCol w:w="2637"/>
      </w:tblGrid>
      <w:tr w:rsidR="00654FB2" w14:paraId="0427B9E9" w14:textId="77777777" w:rsidTr="00E978B7">
        <w:trPr>
          <w:cantSplit/>
          <w:trHeight w:val="412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AA22" w14:textId="77777777" w:rsidR="00654FB2" w:rsidRDefault="00654FB2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187E8" w14:textId="5D722B15" w:rsidR="00654FB2" w:rsidRDefault="00654FB2" w:rsidP="00E978B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1120200155</w:t>
            </w:r>
          </w:p>
        </w:tc>
      </w:tr>
      <w:tr w:rsidR="00654FB2" w:rsidRPr="00142EC3" w14:paraId="0A7C37E7" w14:textId="77777777" w:rsidTr="00E978B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3CA6F" w14:textId="77777777" w:rsidR="00654FB2" w:rsidRPr="00142EC3" w:rsidRDefault="00654FB2" w:rsidP="00E978B7">
            <w:pPr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Endereço:</w:t>
            </w:r>
            <w:r w:rsidRPr="00142EC3">
              <w:rPr>
                <w:sz w:val="20"/>
                <w:szCs w:val="20"/>
              </w:rPr>
              <w:t xml:space="preserve"> Rua Carangola, 606, térreo, bairro Santo Antônio, Belo Horizonte/MG.</w:t>
            </w:r>
          </w:p>
          <w:p w14:paraId="2949ACF0" w14:textId="77777777" w:rsidR="00654FB2" w:rsidRPr="00142EC3" w:rsidRDefault="00654FB2" w:rsidP="00E978B7">
            <w:pPr>
              <w:rPr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 xml:space="preserve">Informações: </w:t>
            </w:r>
            <w:r w:rsidRPr="00142EC3">
              <w:rPr>
                <w:sz w:val="20"/>
                <w:szCs w:val="20"/>
              </w:rPr>
              <w:t>Telefone: (31) 3250-1618/1619. Fax: (31) 3250-1670/1317. E-mail:</w:t>
            </w:r>
            <w:r w:rsidRPr="00142EC3">
              <w:rPr>
                <w:color w:val="0000FF"/>
                <w:sz w:val="20"/>
                <w:szCs w:val="20"/>
              </w:rPr>
              <w:t xml:space="preserve"> </w:t>
            </w:r>
            <w:hyperlink r:id="rId16" w:history="1">
              <w:r w:rsidRPr="00142EC3">
                <w:rPr>
                  <w:rStyle w:val="Hyperlink"/>
                  <w:sz w:val="20"/>
                  <w:szCs w:val="20"/>
                </w:rPr>
                <w:t>cpli@copasa.com.br</w:t>
              </w:r>
            </w:hyperlink>
            <w:r w:rsidRPr="00142EC3">
              <w:rPr>
                <w:sz w:val="20"/>
                <w:szCs w:val="20"/>
              </w:rPr>
              <w:t xml:space="preserve">. </w:t>
            </w:r>
          </w:p>
        </w:tc>
      </w:tr>
      <w:tr w:rsidR="00654FB2" w:rsidRPr="00142EC3" w14:paraId="753C388A" w14:textId="77777777" w:rsidTr="00E978B7">
        <w:trPr>
          <w:cantSplit/>
          <w:trHeight w:val="993"/>
        </w:trPr>
        <w:tc>
          <w:tcPr>
            <w:tcW w:w="6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952B0" w14:textId="391E8EF9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OBJETO:</w:t>
            </w:r>
            <w:r>
              <w:t xml:space="preserve"> </w:t>
            </w:r>
            <w:r w:rsidR="006835A9" w:rsidRPr="006835A9">
              <w:rPr>
                <w:rFonts w:cs="Arial"/>
                <w:bCs/>
                <w:color w:val="000000"/>
                <w:sz w:val="20"/>
                <w:szCs w:val="20"/>
              </w:rPr>
              <w:t>SELECIONAR, DENTRE AS PROPOSTAS APRESENTADAS, A PROPOSTA CONSIDERADA MAIS VANTAJOSA, DE ACORDO COM OS CRITÉRIOS ESTABELECIDOS NESTE EDITAL, VISANDO A EXECUÇÃO, COM FORNECIMENTO PARCIAL DE MATERIAIS, DAS OBRAS E SERVIÇOS PARA IMPLANTAÇÃO DAS UNIDADES DE TRATAMENTO DE RESÍDUOS - UTR DAS ESTAÇÕES DE TRATAMENTO DE ÁGUA - ETA MORRO REDONDO, EM BELO HORIZONTE, ETA VÁRZEA DAS FLORES EM BETIM E ETA IBIRITÉ EM IBIRITÉ / MG.</w:t>
            </w:r>
          </w:p>
        </w:tc>
        <w:tc>
          <w:tcPr>
            <w:tcW w:w="4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6057F" w14:textId="77777777" w:rsidR="00654FB2" w:rsidRPr="00142EC3" w:rsidRDefault="00654FB2" w:rsidP="00E978B7">
            <w:pPr>
              <w:rPr>
                <w:bCs/>
                <w:sz w:val="20"/>
                <w:szCs w:val="20"/>
              </w:rPr>
            </w:pPr>
            <w:r w:rsidRPr="00142EC3">
              <w:rPr>
                <w:bCs/>
                <w:sz w:val="20"/>
                <w:szCs w:val="20"/>
              </w:rPr>
              <w:t xml:space="preserve">DATAS: </w:t>
            </w:r>
          </w:p>
          <w:p w14:paraId="13EDD7FE" w14:textId="2B93050E" w:rsidR="00654FB2" w:rsidRPr="00142EC3" w:rsidRDefault="00654FB2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>Entrega:</w:t>
            </w:r>
            <w:r w:rsidR="006835A9">
              <w:rPr>
                <w:sz w:val="20"/>
                <w:szCs w:val="20"/>
              </w:rPr>
              <w:t>22/</w:t>
            </w:r>
            <w:r w:rsidRPr="00142EC3">
              <w:rPr>
                <w:sz w:val="20"/>
                <w:szCs w:val="20"/>
              </w:rPr>
              <w:t>01/2021 até às 14:30</w:t>
            </w:r>
          </w:p>
          <w:p w14:paraId="2683F2AF" w14:textId="242E66D3" w:rsidR="00654FB2" w:rsidRPr="00142EC3" w:rsidRDefault="00654FB2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 xml:space="preserve">Abertura: </w:t>
            </w:r>
            <w:r w:rsidR="006835A9">
              <w:rPr>
                <w:sz w:val="20"/>
                <w:szCs w:val="20"/>
              </w:rPr>
              <w:t>22</w:t>
            </w:r>
            <w:r w:rsidRPr="00142EC3">
              <w:rPr>
                <w:sz w:val="20"/>
                <w:szCs w:val="20"/>
              </w:rPr>
              <w:t>/01/2021 às 14:30.</w:t>
            </w:r>
          </w:p>
          <w:p w14:paraId="2F01DB06" w14:textId="77777777" w:rsidR="00654FB2" w:rsidRPr="00142EC3" w:rsidRDefault="00654FB2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20"/>
                <w:szCs w:val="20"/>
              </w:rPr>
            </w:pPr>
            <w:r w:rsidRPr="00142EC3">
              <w:rPr>
                <w:sz w:val="20"/>
                <w:szCs w:val="20"/>
              </w:rPr>
              <w:t>Prazo de execução: conforme edital.</w:t>
            </w:r>
          </w:p>
        </w:tc>
      </w:tr>
      <w:tr w:rsidR="00654FB2" w:rsidRPr="00142EC3" w14:paraId="3BBC31C0" w14:textId="77777777" w:rsidTr="00E978B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EB4A" w14:textId="77777777" w:rsidR="00654FB2" w:rsidRPr="00142EC3" w:rsidRDefault="00654FB2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VALORES</w:t>
            </w:r>
          </w:p>
        </w:tc>
      </w:tr>
      <w:tr w:rsidR="00654FB2" w:rsidRPr="00142EC3" w14:paraId="7E3314B2" w14:textId="77777777" w:rsidTr="00E978B7">
        <w:trPr>
          <w:cantSplit/>
          <w:trHeight w:val="204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D719C" w14:textId="77777777" w:rsidR="00654FB2" w:rsidRPr="00142EC3" w:rsidRDefault="00654FB2" w:rsidP="00E978B7">
            <w:pPr>
              <w:keepNext/>
              <w:jc w:val="center"/>
              <w:outlineLvl w:val="2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Valor Estimado da Obra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C45DE" w14:textId="77777777" w:rsidR="00654FB2" w:rsidRPr="00142EC3" w:rsidRDefault="00654FB2" w:rsidP="00E978B7">
            <w:pPr>
              <w:jc w:val="center"/>
              <w:outlineLvl w:val="1"/>
              <w:rPr>
                <w:rFonts w:cs="Arial"/>
                <w:bCs/>
                <w:sz w:val="20"/>
                <w:szCs w:val="20"/>
              </w:rPr>
            </w:pPr>
            <w:r w:rsidRPr="00142EC3">
              <w:rPr>
                <w:rFonts w:cs="Arial"/>
                <w:bCs/>
                <w:sz w:val="20"/>
                <w:szCs w:val="20"/>
              </w:rPr>
              <w:t>Capital Social Igual ou Superior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1011B" w14:textId="77777777" w:rsidR="00654FB2" w:rsidRPr="00142EC3" w:rsidRDefault="00654FB2" w:rsidP="00E978B7">
            <w:pPr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sz w:val="20"/>
                <w:szCs w:val="20"/>
              </w:rPr>
              <w:t>Garantia</w:t>
            </w:r>
            <w:r w:rsidRPr="00142EC3">
              <w:rPr>
                <w:rFonts w:cs="Arial"/>
                <w:bCs/>
                <w:sz w:val="20"/>
                <w:szCs w:val="20"/>
              </w:rPr>
              <w:t xml:space="preserve"> de Proposta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45022" w14:textId="77777777" w:rsidR="00654FB2" w:rsidRPr="00142EC3" w:rsidRDefault="00654FB2" w:rsidP="00E978B7">
            <w:pPr>
              <w:jc w:val="center"/>
              <w:outlineLvl w:val="1"/>
              <w:rPr>
                <w:rFonts w:cs="Arial"/>
                <w:sz w:val="20"/>
                <w:szCs w:val="20"/>
              </w:rPr>
            </w:pPr>
            <w:r w:rsidRPr="00142EC3">
              <w:rPr>
                <w:rFonts w:cs="Arial"/>
                <w:bCs/>
                <w:sz w:val="20"/>
                <w:szCs w:val="20"/>
              </w:rPr>
              <w:t>Valor do Edital</w:t>
            </w:r>
          </w:p>
        </w:tc>
      </w:tr>
      <w:tr w:rsidR="00654FB2" w:rsidRPr="00142EC3" w14:paraId="01B78534" w14:textId="77777777" w:rsidTr="00E978B7">
        <w:trPr>
          <w:cantSplit/>
          <w:trHeight w:val="60"/>
        </w:trPr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E3AF" w14:textId="612457AD" w:rsidR="00654FB2" w:rsidRPr="00142EC3" w:rsidRDefault="006835A9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6835A9">
              <w:rPr>
                <w:rFonts w:cs="Arial"/>
                <w:bCs/>
                <w:color w:val="000000"/>
                <w:sz w:val="20"/>
                <w:szCs w:val="20"/>
              </w:rPr>
              <w:t>R$ 4.575.865,94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45D29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6A44B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A623" w14:textId="77777777" w:rsidR="00654FB2" w:rsidRPr="00142EC3" w:rsidRDefault="00654FB2" w:rsidP="00E978B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bCs/>
                <w:color w:val="000000"/>
                <w:sz w:val="20"/>
                <w:szCs w:val="20"/>
              </w:rPr>
              <w:t>R$ -</w:t>
            </w:r>
          </w:p>
        </w:tc>
      </w:tr>
      <w:tr w:rsidR="00654FB2" w:rsidRPr="00142EC3" w14:paraId="1AD76663" w14:textId="77777777" w:rsidTr="00E978B7">
        <w:trPr>
          <w:cantSplit/>
          <w:trHeight w:val="60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D25C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CAPACIDADE TÉCNICA: </w:t>
            </w:r>
          </w:p>
          <w:p w14:paraId="0DFC15A7" w14:textId="122113D2" w:rsidR="00654FB2" w:rsidRPr="00142EC3" w:rsidRDefault="006835A9" w:rsidP="00E978B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  <w:r w:rsidRPr="006835A9">
              <w:rPr>
                <w:rFonts w:cs="Arial"/>
                <w:color w:val="000000"/>
                <w:sz w:val="20"/>
                <w:szCs w:val="20"/>
              </w:rPr>
              <w:t>a)</w:t>
            </w:r>
            <w:r w:rsidRPr="006835A9">
              <w:rPr>
                <w:rFonts w:cs="Arial"/>
                <w:color w:val="000000"/>
                <w:sz w:val="20"/>
                <w:szCs w:val="20"/>
              </w:rPr>
              <w:tab/>
              <w:t>Unidade de Tratamento de Resíduos ou Estação de Tratamento de Água ou Estação de Tratamento de Esgoto, em concreto;</w:t>
            </w:r>
          </w:p>
        </w:tc>
      </w:tr>
      <w:tr w:rsidR="00654FB2" w:rsidRPr="00142EC3" w14:paraId="012FCC42" w14:textId="77777777" w:rsidTr="00E978B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F98B7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CAPACIDADE OPERACIONAL: </w:t>
            </w:r>
          </w:p>
          <w:p w14:paraId="39C45B12" w14:textId="77777777" w:rsidR="006835A9" w:rsidRPr="006835A9" w:rsidRDefault="006835A9" w:rsidP="006835A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6835A9">
              <w:rPr>
                <w:rFonts w:cs="ArialNarrow"/>
                <w:sz w:val="20"/>
                <w:szCs w:val="20"/>
              </w:rPr>
              <w:t>a)</w:t>
            </w:r>
            <w:r w:rsidRPr="006835A9">
              <w:rPr>
                <w:rFonts w:cs="ArialNarrow"/>
                <w:sz w:val="20"/>
                <w:szCs w:val="20"/>
              </w:rPr>
              <w:tab/>
              <w:t>Unidade de Tratamento de Resíduos ou Estação de Tratamento de Água ou Estação de Tratamento de Esgoto, em concreto;</w:t>
            </w:r>
          </w:p>
          <w:p w14:paraId="3CE6923D" w14:textId="77777777" w:rsidR="006835A9" w:rsidRPr="006835A9" w:rsidRDefault="006835A9" w:rsidP="006835A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6835A9">
              <w:rPr>
                <w:rFonts w:cs="ArialNarrow"/>
                <w:sz w:val="20"/>
                <w:szCs w:val="20"/>
              </w:rPr>
              <w:t>b)</w:t>
            </w:r>
            <w:r w:rsidRPr="006835A9">
              <w:rPr>
                <w:rFonts w:cs="ArialNarrow"/>
                <w:sz w:val="20"/>
                <w:szCs w:val="20"/>
              </w:rPr>
              <w:tab/>
              <w:t>Armadura de aço para concreto armado com quantidade igual ou superior a 35.200 (trinta e cinco mil e duzentos) kg;</w:t>
            </w:r>
          </w:p>
          <w:p w14:paraId="7484F9AF" w14:textId="77777777" w:rsidR="006835A9" w:rsidRPr="006835A9" w:rsidRDefault="006835A9" w:rsidP="006835A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6835A9">
              <w:rPr>
                <w:rFonts w:cs="ArialNarrow"/>
                <w:sz w:val="20"/>
                <w:szCs w:val="20"/>
              </w:rPr>
              <w:t>c)</w:t>
            </w:r>
            <w:r w:rsidRPr="006835A9">
              <w:rPr>
                <w:rFonts w:cs="ArialNarrow"/>
                <w:sz w:val="20"/>
                <w:szCs w:val="20"/>
              </w:rPr>
              <w:tab/>
              <w:t>Escavação em rocha por qualquer processo com quantidade igual ou superior a 300 (trezentos) m3;</w:t>
            </w:r>
          </w:p>
          <w:p w14:paraId="65CCE9BC" w14:textId="2D196CBE" w:rsidR="00654FB2" w:rsidRPr="00142EC3" w:rsidRDefault="006835A9" w:rsidP="006835A9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20"/>
                <w:szCs w:val="20"/>
              </w:rPr>
            </w:pPr>
            <w:r w:rsidRPr="006835A9">
              <w:rPr>
                <w:rFonts w:cs="ArialNarrow"/>
                <w:sz w:val="20"/>
                <w:szCs w:val="20"/>
              </w:rPr>
              <w:t>d)</w:t>
            </w:r>
            <w:r w:rsidRPr="006835A9">
              <w:rPr>
                <w:rFonts w:cs="ArialNarrow"/>
                <w:sz w:val="20"/>
                <w:szCs w:val="20"/>
              </w:rPr>
              <w:tab/>
              <w:t>Fornecimento e lançamento de concreto armado com quantidade igual ou superior a 500 (quinhentos)</w:t>
            </w:r>
            <w:r>
              <w:rPr>
                <w:rFonts w:cs="ArialNarrow"/>
                <w:sz w:val="20"/>
                <w:szCs w:val="20"/>
              </w:rPr>
              <w:t>.</w:t>
            </w:r>
          </w:p>
        </w:tc>
      </w:tr>
      <w:tr w:rsidR="00654FB2" w:rsidRPr="00142EC3" w14:paraId="394A9608" w14:textId="77777777" w:rsidTr="00E978B7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B63A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 xml:space="preserve">ÍNDICES ECONÔMICOS: </w:t>
            </w:r>
            <w:r w:rsidRPr="00142EC3">
              <w:rPr>
                <w:sz w:val="20"/>
                <w:szCs w:val="20"/>
              </w:rPr>
              <w:t>conforme edital.</w:t>
            </w:r>
          </w:p>
        </w:tc>
      </w:tr>
      <w:tr w:rsidR="00654FB2" w:rsidRPr="00142EC3" w14:paraId="4CBBAB56" w14:textId="77777777" w:rsidTr="00E978B7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A7068" w14:textId="5B68BB33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20"/>
                <w:szCs w:val="20"/>
              </w:rPr>
            </w:pPr>
            <w:r w:rsidRPr="00142EC3">
              <w:rPr>
                <w:rFonts w:cs="Arial"/>
                <w:color w:val="000000"/>
                <w:sz w:val="20"/>
                <w:szCs w:val="20"/>
              </w:rPr>
              <w:t>OBSERVAÇÕES</w:t>
            </w:r>
            <w:r w:rsidRPr="00142EC3">
              <w:rPr>
                <w:rFonts w:cs="ArialNarrow"/>
                <w:sz w:val="20"/>
                <w:szCs w:val="20"/>
              </w:rPr>
              <w:t>:</w:t>
            </w:r>
            <w:r>
              <w:rPr>
                <w:rFonts w:cs="ArialNarrow"/>
                <w:sz w:val="20"/>
                <w:szCs w:val="20"/>
              </w:rPr>
              <w:t xml:space="preserve"> </w:t>
            </w:r>
            <w:r w:rsidR="00765625" w:rsidRPr="00765625">
              <w:rPr>
                <w:rFonts w:cs="ArialNarrow"/>
                <w:sz w:val="20"/>
                <w:szCs w:val="20"/>
              </w:rPr>
              <w:t>Sr. Cleber Torres ou outro empregado da COPASA MG, do dia 30 de dezembro de 2020 ao dia 21 de janeiro de 2021. O agendamento da visita poderá ser feito pelo e-mail</w:t>
            </w:r>
            <w:r w:rsidR="00765625">
              <w:rPr>
                <w:rFonts w:cs="ArialNarrow"/>
                <w:sz w:val="20"/>
                <w:szCs w:val="20"/>
              </w:rPr>
              <w:t xml:space="preserve">: </w:t>
            </w:r>
            <w:hyperlink r:id="rId17" w:history="1">
              <w:r w:rsidR="00765625" w:rsidRPr="008D4527">
                <w:rPr>
                  <w:rStyle w:val="Hyperlink"/>
                  <w:rFonts w:cs="ArialNarrow"/>
                  <w:sz w:val="20"/>
                  <w:szCs w:val="20"/>
                </w:rPr>
                <w:t>cleber.torres@copasa.com.br</w:t>
              </w:r>
            </w:hyperlink>
            <w:r w:rsidR="00765625">
              <w:rPr>
                <w:rFonts w:cs="ArialNarrow"/>
                <w:sz w:val="20"/>
                <w:szCs w:val="20"/>
              </w:rPr>
              <w:t xml:space="preserve">, </w:t>
            </w:r>
            <w:r w:rsidR="00765625" w:rsidRPr="00765625">
              <w:rPr>
                <w:rFonts w:cs="ArialNarrow"/>
                <w:sz w:val="20"/>
                <w:szCs w:val="20"/>
              </w:rPr>
              <w:t>ou pelo telefone 31 3250 1968. A visita será real</w:t>
            </w:r>
            <w:r w:rsidR="00765625">
              <w:rPr>
                <w:rFonts w:cs="ArialNarrow"/>
                <w:sz w:val="20"/>
                <w:szCs w:val="20"/>
              </w:rPr>
              <w:t>izada na Rua Mar de Espanha, nr</w:t>
            </w:r>
            <w:r w:rsidR="00765625" w:rsidRPr="00765625">
              <w:rPr>
                <w:rFonts w:cs="ArialNarrow"/>
                <w:sz w:val="20"/>
                <w:szCs w:val="20"/>
              </w:rPr>
              <w:t xml:space="preserve"> 453, Bairro Santo Antônio, Cidade Belo Horizonte / MG.</w:t>
            </w:r>
            <w:r>
              <w:rPr>
                <w:rFonts w:cs="ArialNarrow"/>
                <w:sz w:val="20"/>
                <w:szCs w:val="20"/>
              </w:rPr>
              <w:t xml:space="preserve"> </w:t>
            </w:r>
            <w:hyperlink r:id="rId18" w:anchor="/pesquisaDetalhes/0264033800071EDB92BC7A37B05157C5" w:history="1">
              <w:r w:rsidRPr="00142EC3">
                <w:rPr>
                  <w:rStyle w:val="Hyperlink"/>
                  <w:rFonts w:cs="Symbol"/>
                  <w:sz w:val="20"/>
                  <w:szCs w:val="20"/>
                </w:rPr>
                <w:t>Clique aqui para obter informações do edital</w:t>
              </w:r>
            </w:hyperlink>
            <w:r w:rsidRPr="00142EC3">
              <w:rPr>
                <w:rFonts w:cs="Symbol"/>
                <w:color w:val="000000"/>
                <w:sz w:val="20"/>
                <w:szCs w:val="20"/>
              </w:rPr>
              <w:t xml:space="preserve">. </w:t>
            </w:r>
          </w:p>
          <w:p w14:paraId="7767307A" w14:textId="77777777" w:rsidR="00654FB2" w:rsidRPr="00142EC3" w:rsidRDefault="00654FB2" w:rsidP="00E978B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20"/>
                <w:szCs w:val="20"/>
              </w:rPr>
            </w:pPr>
          </w:p>
        </w:tc>
      </w:tr>
    </w:tbl>
    <w:p w14:paraId="33D7D479" w14:textId="77777777" w:rsidR="00EC5DAB" w:rsidRDefault="00EC5DAB">
      <w:pPr>
        <w:rPr>
          <w:sz w:val="16"/>
          <w:szCs w:val="16"/>
        </w:rPr>
      </w:pPr>
    </w:p>
    <w:p w14:paraId="72ABA7AC" w14:textId="77777777" w:rsidR="00D63A42" w:rsidRDefault="00D63A42">
      <w:pPr>
        <w:rPr>
          <w:sz w:val="16"/>
          <w:szCs w:val="16"/>
        </w:rPr>
      </w:pPr>
    </w:p>
    <w:p w14:paraId="5C4EBBCA" w14:textId="77777777" w:rsidR="00367D70" w:rsidRDefault="00367D70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67D70" w14:paraId="6374DA39" w14:textId="77777777" w:rsidTr="00367D70">
        <w:trPr>
          <w:cantSplit/>
          <w:trHeight w:val="41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9066B" w14:textId="4E55225E" w:rsidR="00367D70" w:rsidRDefault="00367D70" w:rsidP="00367D70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7F37D" w14:textId="11059A7E" w:rsidR="00367D70" w:rsidRDefault="00367D70" w:rsidP="00E978B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367D70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SMOBI 042/2020 - SECRETARIA MUNICIPAL DE OBRAS E INFRAESTRUTURA</w:t>
            </w:r>
          </w:p>
        </w:tc>
      </w:tr>
      <w:tr w:rsidR="00367D70" w14:paraId="4C6327FC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B86B" w14:textId="0EB6920B" w:rsidR="00367D70" w:rsidRPr="00A57A86" w:rsidRDefault="00367D70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</w:t>
            </w:r>
            <w:r>
              <w:rPr>
                <w:rFonts w:cs="Arial"/>
                <w:sz w:val="18"/>
                <w:szCs w:val="18"/>
              </w:rPr>
              <w:t>2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25839014" w14:textId="77777777" w:rsidR="00367D70" w:rsidRPr="00A57A86" w:rsidRDefault="00367D70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1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2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433B1360" w14:textId="77777777" w:rsidR="00367D70" w:rsidRDefault="00367D70" w:rsidP="00E978B7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2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22" w:history="1"/>
          </w:p>
        </w:tc>
      </w:tr>
      <w:tr w:rsidR="00367D70" w14:paraId="64CBD400" w14:textId="77777777" w:rsidTr="00367D70">
        <w:trPr>
          <w:cantSplit/>
          <w:trHeight w:val="21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4653" w14:textId="450BC21D" w:rsidR="00367D70" w:rsidRPr="00024C18" w:rsidRDefault="00367D70" w:rsidP="00E978B7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Pr="00367D70">
              <w:rPr>
                <w:rFonts w:cs="ArialNarrow"/>
                <w:b/>
                <w:bCs/>
                <w:color w:val="000000"/>
                <w:sz w:val="18"/>
                <w:szCs w:val="18"/>
              </w:rPr>
              <w:t>EXECUÇÃO DE SERVIÇOS COMUNS DE ENGENHARIA PARA RECAPEAMENTO DA RUA DOS ECONOMISTAS, COM O FORNECIMENTO DE MATERIAIS, INSUMOS E MÃO DE OBRA, CONFORME ESPECIFICAÇÕES E QUANTIDADES CONTIDAS NOS ANEXOS DESTE EDITAL.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6C1BC" w14:textId="77777777" w:rsidR="00367D70" w:rsidRDefault="00367D70" w:rsidP="00E978B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54D30C22" w14:textId="77777777" w:rsidR="00367D70" w:rsidRDefault="00367D70" w:rsidP="00E978B7">
            <w:pPr>
              <w:rPr>
                <w:bCs/>
                <w:sz w:val="18"/>
                <w:szCs w:val="17"/>
              </w:rPr>
            </w:pPr>
          </w:p>
          <w:p w14:paraId="3F854F17" w14:textId="6695B6D5" w:rsidR="00367D70" w:rsidRPr="00D63A42" w:rsidRDefault="00367D70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 xml:space="preserve">Recebimento das propostas: até as </w:t>
            </w:r>
            <w:r w:rsidR="00A105AD">
              <w:rPr>
                <w:sz w:val="18"/>
                <w:szCs w:val="17"/>
              </w:rPr>
              <w:t>08:3</w:t>
            </w:r>
            <w:r w:rsidR="001C5E9A">
              <w:rPr>
                <w:sz w:val="18"/>
                <w:szCs w:val="17"/>
              </w:rPr>
              <w:t>0</w:t>
            </w:r>
            <w:r w:rsidRPr="00D63A42">
              <w:rPr>
                <w:sz w:val="18"/>
                <w:szCs w:val="17"/>
              </w:rPr>
              <w:t xml:space="preserve"> do dia </w:t>
            </w:r>
            <w:r>
              <w:rPr>
                <w:sz w:val="18"/>
                <w:szCs w:val="17"/>
              </w:rPr>
              <w:t>14/01</w:t>
            </w:r>
            <w:r w:rsidRPr="00D63A42">
              <w:rPr>
                <w:sz w:val="18"/>
                <w:szCs w:val="17"/>
              </w:rPr>
              <w:t>/2021.</w:t>
            </w:r>
          </w:p>
          <w:p w14:paraId="7837FDEB" w14:textId="1893E671" w:rsidR="00367D70" w:rsidRPr="00D63A42" w:rsidRDefault="00367D70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 xml:space="preserve">Julgamento das propostas: a partir das </w:t>
            </w:r>
            <w:r w:rsidR="001C5E9A">
              <w:rPr>
                <w:sz w:val="18"/>
                <w:szCs w:val="17"/>
              </w:rPr>
              <w:t>10:00</w:t>
            </w:r>
            <w:r w:rsidRPr="00D63A42">
              <w:rPr>
                <w:sz w:val="18"/>
                <w:szCs w:val="17"/>
              </w:rPr>
              <w:t xml:space="preserve"> do dia </w:t>
            </w:r>
            <w:r>
              <w:rPr>
                <w:sz w:val="18"/>
                <w:szCs w:val="17"/>
              </w:rPr>
              <w:t>14/01</w:t>
            </w:r>
            <w:r w:rsidRPr="00D63A42">
              <w:rPr>
                <w:sz w:val="18"/>
                <w:szCs w:val="17"/>
              </w:rPr>
              <w:t>/2021.</w:t>
            </w:r>
          </w:p>
          <w:p w14:paraId="67C5298C" w14:textId="77777777" w:rsidR="00367D70" w:rsidRPr="00367D70" w:rsidRDefault="00367D70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>ia: conforme edital.</w:t>
            </w:r>
          </w:p>
          <w:p w14:paraId="1ED4CD11" w14:textId="1F34D496" w:rsidR="00367D70" w:rsidRPr="00367D70" w:rsidRDefault="00367D70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>Prazo de execução: 100 dias.</w:t>
            </w:r>
          </w:p>
        </w:tc>
      </w:tr>
    </w:tbl>
    <w:p w14:paraId="7A90E122" w14:textId="77777777" w:rsidR="00367D70" w:rsidRDefault="00367D70" w:rsidP="00367D70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367D70" w14:paraId="2FDDA906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9CD17" w14:textId="77777777" w:rsidR="00367D70" w:rsidRDefault="00367D70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67D70" w14:paraId="0FB15957" w14:textId="77777777" w:rsidTr="00E978B7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A1176" w14:textId="77777777" w:rsidR="00367D70" w:rsidRDefault="00367D70" w:rsidP="00E978B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CC43E" w14:textId="77777777" w:rsidR="00367D70" w:rsidRDefault="00367D70" w:rsidP="00E978B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367D70" w14:paraId="0D33B00E" w14:textId="77777777" w:rsidTr="00E978B7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17C7" w14:textId="71B169B6" w:rsidR="00367D70" w:rsidRPr="00E50AFF" w:rsidRDefault="00367D70" w:rsidP="00E978B7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E315CDC" wp14:editId="06C43393">
                  <wp:extent cx="666750" cy="104775"/>
                  <wp:effectExtent l="0" t="0" r="0" b="952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5F778" w14:textId="77777777" w:rsidR="00367D70" w:rsidRPr="00E50AFF" w:rsidRDefault="00367D70" w:rsidP="00E978B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t>-</w:t>
            </w:r>
          </w:p>
        </w:tc>
      </w:tr>
      <w:tr w:rsidR="00367D70" w14:paraId="7E956539" w14:textId="77777777" w:rsidTr="00E978B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5CD80" w14:textId="77777777" w:rsidR="00367D70" w:rsidRDefault="00367D70" w:rsidP="00E978B7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7AD954C1" w14:textId="448FE356" w:rsidR="00367D70" w:rsidRPr="00E50AFF" w:rsidRDefault="00367D70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1144A4" wp14:editId="34831EB9">
                  <wp:extent cx="3733800" cy="2809875"/>
                  <wp:effectExtent l="0" t="0" r="0" b="9525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D70" w14:paraId="73C5A0EE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3850" w14:textId="77777777" w:rsidR="00367D70" w:rsidRDefault="00367D70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DD2319A" w14:textId="3EDA9FDE" w:rsidR="00367D70" w:rsidRPr="0058436C" w:rsidRDefault="00367D70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33D6B2" wp14:editId="33C05CB5">
                  <wp:extent cx="3743325" cy="2447925"/>
                  <wp:effectExtent l="0" t="0" r="9525" b="9525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D70" w14:paraId="00CCB385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BCF4E" w14:textId="77777777" w:rsidR="00367D70" w:rsidRDefault="00367D70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630CE57C" w14:textId="628ADE66" w:rsidR="00367D70" w:rsidRDefault="00367D70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82DB71" wp14:editId="2B293AE5">
                  <wp:extent cx="3762375" cy="1428750"/>
                  <wp:effectExtent l="0" t="0" r="9525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D70" w14:paraId="303E70EB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8D3A0" w14:textId="27B1AD48" w:rsidR="00367D70" w:rsidRDefault="00367D70" w:rsidP="00E978B7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Consórcio: CONFORME EDITAL. </w:t>
            </w:r>
            <w:hyperlink r:id="rId27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1BEB62EA" w14:textId="77777777" w:rsidR="00367D70" w:rsidRPr="00C07DD9" w:rsidRDefault="00367D70" w:rsidP="00E978B7">
            <w:pPr>
              <w:jc w:val="both"/>
              <w:rPr>
                <w:sz w:val="18"/>
                <w:szCs w:val="17"/>
              </w:rPr>
            </w:pPr>
          </w:p>
        </w:tc>
      </w:tr>
    </w:tbl>
    <w:p w14:paraId="667EC3E8" w14:textId="77777777" w:rsidR="00367D70" w:rsidRDefault="00367D70" w:rsidP="00367D70">
      <w:pPr>
        <w:rPr>
          <w:rFonts w:eastAsia="Times New Roman"/>
          <w:color w:val="000000"/>
          <w:sz w:val="17"/>
          <w:szCs w:val="17"/>
        </w:rPr>
      </w:pPr>
    </w:p>
    <w:p w14:paraId="282E81A3" w14:textId="77777777" w:rsidR="00367D70" w:rsidRDefault="00367D70" w:rsidP="00367D70">
      <w:pPr>
        <w:rPr>
          <w:rFonts w:eastAsia="Times New Roman"/>
          <w:color w:val="000000"/>
          <w:sz w:val="17"/>
          <w:szCs w:val="17"/>
        </w:rPr>
      </w:pPr>
    </w:p>
    <w:p w14:paraId="53871EB5" w14:textId="77777777" w:rsidR="00367D70" w:rsidRDefault="00367D70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6232"/>
      </w:tblGrid>
      <w:tr w:rsidR="00D63A42" w14:paraId="16B2C0CE" w14:textId="77777777" w:rsidTr="00CF182A">
        <w:trPr>
          <w:cantSplit/>
          <w:trHeight w:val="41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45433" w14:textId="55E25F9B" w:rsidR="00D63A42" w:rsidRDefault="00D63A42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6217F8"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DDE1" w14:textId="66E76624" w:rsidR="00D63A42" w:rsidRDefault="00D63A42" w:rsidP="00D63A4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CF182A" w:rsidRPr="00CF182A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REGIME DIFERENCIADO DE CONTRATAÇÕES ELETRÔNICO Nº 003/2020 </w:t>
            </w:r>
            <w:r w:rsidR="00CF182A">
              <w:rPr>
                <w:rFonts w:ascii="Times New Roman" w:hAnsi="Times New Roman"/>
                <w:b/>
                <w:bCs/>
                <w:sz w:val="34"/>
                <w:szCs w:val="34"/>
              </w:rPr>
              <w:t>–</w:t>
            </w:r>
            <w:r w:rsidR="00CF182A" w:rsidRPr="00CF182A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SUDECAP</w:t>
            </w:r>
            <w:r w:rsidR="00CF182A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 </w:t>
            </w:r>
            <w:r w:rsidRPr="00D63A42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ALTERAÇÃO </w:t>
            </w:r>
          </w:p>
        </w:tc>
      </w:tr>
      <w:tr w:rsidR="00D63A42" w14:paraId="32A8E698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5DEC" w14:textId="7B95CE5D" w:rsidR="00D63A42" w:rsidRPr="00A57A86" w:rsidRDefault="00D63A42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</w:t>
            </w:r>
            <w:r w:rsidR="006217F8">
              <w:rPr>
                <w:rFonts w:cs="Arial"/>
                <w:sz w:val="18"/>
                <w:szCs w:val="18"/>
              </w:rPr>
              <w:t>o: Rua dos Guajajaras, 1107 – 14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7D6F24AF" w14:textId="77777777" w:rsidR="00D63A42" w:rsidRPr="00A57A86" w:rsidRDefault="00D63A42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28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2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2BDF5ABE" w14:textId="77777777" w:rsidR="00D63A42" w:rsidRDefault="00D63A42" w:rsidP="00E978B7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3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31" w:history="1"/>
          </w:p>
        </w:tc>
      </w:tr>
      <w:tr w:rsidR="00D63A42" w14:paraId="3EE93C85" w14:textId="77777777" w:rsidTr="00CF182A">
        <w:trPr>
          <w:cantSplit/>
          <w:trHeight w:val="127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31835" w14:textId="77777777" w:rsidR="00D63A42" w:rsidRPr="00024C18" w:rsidRDefault="00D63A42" w:rsidP="00E978B7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>OBJETO: SERVIÇO DE MANUTENÇAO DA ORLA E DO ESPELHO D’ÁGUA DA LAGOA DA PAMPULHA. MODALIDADE: REGIME DIFERENCIADO DE CONTRATAÇÕES ELETRÔNICO. TIPO: MENOR PREÇO, AFERIDO DE FORMA GLOBAL. REGIME DE EXECUÇÃO: EMPREITADA POR PREÇO UNITÁRIO. ORÇAMENTO ESTIMADO: NÃO SIGILOSO</w:t>
            </w:r>
            <w:r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. </w:t>
            </w: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>DATA BASE: JANEIRO/2020 MODO DE DISPUTA: FECHADO</w:t>
            </w:r>
            <w:r>
              <w:rPr>
                <w:rFonts w:cs="ArialNarrow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46B91" w14:textId="77777777" w:rsidR="00D63A42" w:rsidRDefault="00D63A42" w:rsidP="00E978B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08FF6A01" w14:textId="77777777" w:rsidR="00D63A42" w:rsidRDefault="00D63A42" w:rsidP="00E978B7">
            <w:pPr>
              <w:rPr>
                <w:bCs/>
                <w:sz w:val="18"/>
                <w:szCs w:val="17"/>
              </w:rPr>
            </w:pPr>
          </w:p>
          <w:p w14:paraId="1D0C5A44" w14:textId="77777777" w:rsidR="00D63A42" w:rsidRPr="00D63A42" w:rsidRDefault="00D63A42" w:rsidP="00D63A42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>Recebimento das propostas exclusivamente por meio eletrônico: até as 13h00min do dia 27/01/2021.</w:t>
            </w:r>
          </w:p>
          <w:p w14:paraId="6AA37CEA" w14:textId="77777777" w:rsidR="00D63A42" w:rsidRPr="00D63A42" w:rsidRDefault="00D63A42" w:rsidP="00D63A42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>Julgamento das propostas em meio eletrônico: a partir das 13h00min do dia 27/01/2021.</w:t>
            </w:r>
          </w:p>
          <w:p w14:paraId="5859D36D" w14:textId="77777777" w:rsidR="00D63A42" w:rsidRPr="001D226D" w:rsidRDefault="00D63A42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0910E19B" w14:textId="77777777" w:rsidR="00D63A42" w:rsidRDefault="00D63A42" w:rsidP="00E978B7">
            <w:pPr>
              <w:pStyle w:val="PargrafodaLista"/>
              <w:numPr>
                <w:ilvl w:val="0"/>
                <w:numId w:val="1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>Prazo de execução da obra: 90 dias.</w:t>
            </w:r>
          </w:p>
          <w:p w14:paraId="67ABA516" w14:textId="77777777" w:rsidR="00D63A42" w:rsidRPr="00E50AFF" w:rsidRDefault="00D63A42" w:rsidP="00E978B7">
            <w:pPr>
              <w:tabs>
                <w:tab w:val="num" w:pos="720"/>
              </w:tabs>
              <w:rPr>
                <w:sz w:val="8"/>
                <w:szCs w:val="17"/>
              </w:rPr>
            </w:pPr>
          </w:p>
        </w:tc>
      </w:tr>
    </w:tbl>
    <w:p w14:paraId="14C39A01" w14:textId="77777777" w:rsidR="00D63A42" w:rsidRDefault="00D63A42" w:rsidP="00D63A4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D63A42" w14:paraId="7311ABC0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CA1E" w14:textId="77777777" w:rsidR="00D63A42" w:rsidRDefault="00D63A42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63A42" w14:paraId="2197A07B" w14:textId="77777777" w:rsidTr="00E978B7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D033" w14:textId="77777777" w:rsidR="00D63A42" w:rsidRDefault="00D63A42" w:rsidP="00E978B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FA4A" w14:textId="77777777" w:rsidR="00D63A42" w:rsidRDefault="00D63A42" w:rsidP="00E978B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D63A42" w14:paraId="5584648C" w14:textId="77777777" w:rsidTr="00E978B7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5FFB" w14:textId="5846344C" w:rsidR="00D63A42" w:rsidRPr="00E50AFF" w:rsidRDefault="00D63A42" w:rsidP="00E978B7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 w:rsidRPr="00D63A42">
              <w:rPr>
                <w:sz w:val="18"/>
              </w:rPr>
              <w:t>4.009.124,05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FD18" w14:textId="7BC7C715" w:rsidR="00D63A42" w:rsidRPr="00E50AFF" w:rsidRDefault="00D63A42" w:rsidP="00E978B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t>-</w:t>
            </w:r>
          </w:p>
        </w:tc>
      </w:tr>
      <w:tr w:rsidR="00D63A42" w14:paraId="1FED55BA" w14:textId="77777777" w:rsidTr="00E978B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3F1A" w14:textId="77777777" w:rsidR="00D63A42" w:rsidRDefault="00D63A42" w:rsidP="00E978B7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7E0BA607" w14:textId="77777777" w:rsidR="00D63A42" w:rsidRPr="00E50AFF" w:rsidRDefault="00D63A4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9F2C4F" wp14:editId="3373B442">
                  <wp:extent cx="3905250" cy="1533525"/>
                  <wp:effectExtent l="0" t="0" r="0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A42" w14:paraId="47293BE5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8BB9" w14:textId="77777777" w:rsidR="00D63A42" w:rsidRDefault="00D63A4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643192A" w14:textId="77777777" w:rsidR="00D63A42" w:rsidRPr="0058436C" w:rsidRDefault="00D63A4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D70E7B" wp14:editId="6D5381F6">
                  <wp:extent cx="3905250" cy="1152525"/>
                  <wp:effectExtent l="0" t="0" r="0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A42" w14:paraId="51588CE1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9FA7" w14:textId="77777777" w:rsidR="00D63A42" w:rsidRDefault="00D63A42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Conforme edital. </w:t>
            </w:r>
          </w:p>
        </w:tc>
      </w:tr>
      <w:tr w:rsidR="00D63A42" w14:paraId="24C55FE8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16AF4" w14:textId="0E1C0512" w:rsidR="00D63A42" w:rsidRDefault="00D63A42" w:rsidP="00E978B7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Consórcio: não. </w:t>
            </w:r>
            <w:r w:rsidRPr="00024C18">
              <w:rPr>
                <w:rFonts w:cs="ArialNarrow"/>
                <w:sz w:val="18"/>
                <w:szCs w:val="18"/>
              </w:rPr>
              <w:t>O edital e seus anexos encontram-se disponíveis para acesso dos interessados no site da PBH, no link licitações e editais (</w:t>
            </w:r>
            <w:hyperlink r:id="rId34" w:history="1">
              <w:r w:rsidRPr="001E017A">
                <w:rPr>
                  <w:rStyle w:val="Hyperlink"/>
                  <w:rFonts w:cs="ArialNarrow"/>
                  <w:sz w:val="18"/>
                  <w:szCs w:val="18"/>
                </w:rPr>
                <w:t>https://prefeitura.pbh.gov.br/licitacoes</w:t>
              </w:r>
            </w:hyperlink>
            <w:r>
              <w:rPr>
                <w:rFonts w:cs="ArialNarrow"/>
                <w:sz w:val="18"/>
                <w:szCs w:val="18"/>
              </w:rPr>
              <w:t xml:space="preserve">) </w:t>
            </w:r>
            <w:r w:rsidRPr="00024C18">
              <w:rPr>
                <w:rFonts w:cs="ArialNarrow"/>
                <w:sz w:val="18"/>
                <w:szCs w:val="18"/>
              </w:rPr>
              <w:t xml:space="preserve">e no Portal de Compras do Governo Federal (https:// </w:t>
            </w:r>
            <w:hyperlink r:id="rId35" w:history="1">
              <w:r w:rsidRPr="001E017A">
                <w:rPr>
                  <w:rStyle w:val="Hyperlink"/>
                  <w:rFonts w:cs="ArialNarrow"/>
                  <w:sz w:val="18"/>
                  <w:szCs w:val="18"/>
                </w:rPr>
                <w:t>www.comprasgovernamentais.gov.br</w:t>
              </w:r>
            </w:hyperlink>
            <w:r w:rsidRPr="00024C18">
              <w:rPr>
                <w:rFonts w:cs="ArialNarrow"/>
                <w:sz w:val="18"/>
                <w:szCs w:val="18"/>
              </w:rPr>
              <w:t>).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024C18">
              <w:rPr>
                <w:rFonts w:cs="ArialNarrow"/>
                <w:sz w:val="18"/>
                <w:szCs w:val="18"/>
              </w:rPr>
              <w:t>CONSULTAS DE CARÁTER TÉCNICO OU LEGAL E IMPUGNAÇÕES</w:t>
            </w:r>
            <w:r>
              <w:rPr>
                <w:rFonts w:cs="ArialNarrow"/>
                <w:sz w:val="18"/>
                <w:szCs w:val="18"/>
              </w:rPr>
              <w:t xml:space="preserve">: CONFORME ITEM 5 DESTE EDITAL. </w:t>
            </w:r>
            <w:r w:rsidRPr="00024C18">
              <w:rPr>
                <w:rFonts w:cs="ArialNarrow"/>
                <w:sz w:val="18"/>
                <w:szCs w:val="18"/>
              </w:rPr>
              <w:t>RECEBIMENTO DOS DOCUMENTOS DE HABILITAÇÃO: APENAS DA LICITANTE VENCEDORA, MEDIANTE CONVOCAÇÃO EM MEIO ELETRÔNICO. REFERÊNCIA DE TEMPO: HORÁRIO DE BRASÍLIA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  <w:r w:rsidRPr="001D226D">
              <w:rPr>
                <w:rFonts w:cs="ArialNarrow"/>
                <w:sz w:val="18"/>
                <w:szCs w:val="18"/>
              </w:rPr>
              <w:t>Mais informações também poderão ser ob</w:t>
            </w:r>
            <w:r>
              <w:rPr>
                <w:rFonts w:cs="ArialNarrow"/>
                <w:sz w:val="18"/>
                <w:szCs w:val="18"/>
              </w:rPr>
              <w:t>tidas através do e-mail indicado</w:t>
            </w:r>
            <w:r w:rsidRPr="004345EC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>
              <w:t xml:space="preserve"> </w:t>
            </w:r>
            <w:hyperlink r:id="rId36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  <w:hyperlink r:id="rId37" w:history="1">
              <w:r w:rsidR="00F80AC4" w:rsidRPr="00F80AC4">
                <w:rPr>
                  <w:rStyle w:val="Hyperlink"/>
                  <w:rFonts w:cs="Symbol"/>
                  <w:sz w:val="18"/>
                  <w:szCs w:val="18"/>
                </w:rPr>
                <w:t>AVISO</w:t>
              </w:r>
            </w:hyperlink>
            <w:r w:rsidR="00F80AC4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5F71311A" w14:textId="77777777" w:rsidR="00F63DB0" w:rsidRPr="00F63DB0" w:rsidRDefault="00F63DB0" w:rsidP="00F63DB0">
            <w:pPr>
              <w:jc w:val="both"/>
              <w:rPr>
                <w:sz w:val="18"/>
                <w:szCs w:val="17"/>
              </w:rPr>
            </w:pPr>
            <w:r w:rsidRPr="00F63DB0">
              <w:rPr>
                <w:sz w:val="18"/>
                <w:szCs w:val="17"/>
              </w:rPr>
              <w:t>NFORMAÇÕES COMPLEMENTARES:</w:t>
            </w:r>
          </w:p>
          <w:p w14:paraId="1610FCF7" w14:textId="3806820A" w:rsidR="00D63A42" w:rsidRPr="00C07DD9" w:rsidRDefault="00F63DB0" w:rsidP="00F63DB0">
            <w:pPr>
              <w:jc w:val="both"/>
              <w:rPr>
                <w:sz w:val="18"/>
                <w:szCs w:val="17"/>
              </w:rPr>
            </w:pPr>
            <w:r w:rsidRPr="00F63DB0">
              <w:rPr>
                <w:sz w:val="18"/>
                <w:szCs w:val="17"/>
              </w:rPr>
              <w:t xml:space="preserve">A licitação será processada via sistema Comprasnet no site </w:t>
            </w:r>
            <w:hyperlink r:id="rId38" w:history="1">
              <w:r w:rsidRPr="008D4527">
                <w:rPr>
                  <w:rStyle w:val="Hyperlink"/>
                  <w:sz w:val="18"/>
                  <w:szCs w:val="17"/>
                </w:rPr>
                <w:t>www.comprasgovernamentais.gov.br</w:t>
              </w:r>
            </w:hyperlink>
            <w:r w:rsidRPr="00F63DB0">
              <w:rPr>
                <w:sz w:val="18"/>
                <w:szCs w:val="17"/>
              </w:rPr>
              <w:t>.</w:t>
            </w:r>
            <w:r>
              <w:rPr>
                <w:sz w:val="18"/>
                <w:szCs w:val="17"/>
              </w:rPr>
              <w:t xml:space="preserve"> </w:t>
            </w:r>
            <w:r w:rsidRPr="00F63DB0">
              <w:rPr>
                <w:sz w:val="18"/>
                <w:szCs w:val="17"/>
              </w:rPr>
              <w:t>ATENÇÃO: Conforme consta no item 11 do edital a Licitante classificada em 1º lugar deverá providenciar o envio da documentação relativa à PROPOSTA COMERCIAL e à HABILITAÇÃO no prazo de 04 (QUATRO)HORAS contados a partir da solicitação. Para evitarem desclassificações/inabilitações por perda de prazo, deixem seus documentos preparados e digitalizados com antecedência!</w:t>
            </w:r>
          </w:p>
        </w:tc>
      </w:tr>
    </w:tbl>
    <w:p w14:paraId="42FD0865" w14:textId="77777777" w:rsidR="00D63A42" w:rsidRDefault="00D63A42" w:rsidP="00D63A42">
      <w:pPr>
        <w:rPr>
          <w:rFonts w:eastAsia="Times New Roman"/>
          <w:color w:val="000000"/>
          <w:sz w:val="17"/>
          <w:szCs w:val="17"/>
        </w:rPr>
      </w:pPr>
    </w:p>
    <w:p w14:paraId="5F91F513" w14:textId="77777777" w:rsidR="00EE4AAD" w:rsidRDefault="00EE4AAD" w:rsidP="00D63A42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3"/>
        <w:gridCol w:w="3680"/>
      </w:tblGrid>
      <w:tr w:rsidR="00EE4AAD" w14:paraId="41D5D74C" w14:textId="77777777" w:rsidTr="00A11402">
        <w:trPr>
          <w:cantSplit/>
          <w:trHeight w:val="412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8AE5" w14:textId="609130A3" w:rsidR="00EE4AAD" w:rsidRDefault="00EE4AAD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6217F8"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6336" w14:textId="558EFBCF" w:rsidR="00EE4AAD" w:rsidRDefault="00EE4AAD" w:rsidP="00EE4AA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9C0476"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REGIME DIFERENCIADO DE CONTRATAÇÕES Nº 006/2020 - SUDECAP</w:t>
            </w:r>
          </w:p>
        </w:tc>
      </w:tr>
      <w:tr w:rsidR="00EE4AAD" w14:paraId="43BD81B8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15FCB" w14:textId="43BD2AB1" w:rsidR="00EE4AAD" w:rsidRPr="00A57A86" w:rsidRDefault="00EE4AAD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</w:t>
            </w:r>
            <w:r w:rsidR="006217F8">
              <w:rPr>
                <w:rFonts w:cs="Arial"/>
                <w:sz w:val="18"/>
                <w:szCs w:val="18"/>
              </w:rPr>
              <w:t>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06B4B8C7" w14:textId="77777777" w:rsidR="00EE4AAD" w:rsidRPr="00A57A86" w:rsidRDefault="00EE4AAD" w:rsidP="00E978B7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3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4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5E216F73" w14:textId="77777777" w:rsidR="00EE4AAD" w:rsidRDefault="00EE4AAD" w:rsidP="00E978B7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4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42" w:history="1"/>
          </w:p>
        </w:tc>
      </w:tr>
      <w:tr w:rsidR="00EE4AAD" w14:paraId="0613D507" w14:textId="77777777" w:rsidTr="00A11402">
        <w:trPr>
          <w:cantSplit/>
          <w:trHeight w:val="3392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C7C6" w14:textId="77777777" w:rsidR="00EE4AAD" w:rsidRDefault="00EE4AAD" w:rsidP="00EE4AAD">
            <w:pPr>
              <w:jc w:val="both"/>
              <w:rPr>
                <w:rFonts w:cs="ArialNarrow"/>
                <w:b/>
                <w:bCs/>
                <w:color w:val="000000"/>
                <w:sz w:val="18"/>
                <w:szCs w:val="18"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Pr="00EE4AAD">
              <w:rPr>
                <w:rFonts w:cs="ArialNarrow"/>
                <w:b/>
                <w:bCs/>
                <w:color w:val="000000"/>
                <w:sz w:val="18"/>
                <w:szCs w:val="18"/>
              </w:rPr>
              <w:t>EXECUÇÃO DAS OBRSA E SERVIÇOS DE PAVIMENTAÇÃO E RESTAURAÇÃO DE PAVIMENTOS EM PARALELEPÍPEDOS E POLIÉDRICA</w:t>
            </w:r>
            <w:r>
              <w:rPr>
                <w:rFonts w:cs="ArialNarrow"/>
                <w:b/>
                <w:bCs/>
                <w:color w:val="000000"/>
                <w:sz w:val="18"/>
                <w:szCs w:val="18"/>
              </w:rPr>
              <w:t>.</w:t>
            </w:r>
          </w:p>
          <w:p w14:paraId="58263BBF" w14:textId="0140C6D1" w:rsidR="00EE4AAD" w:rsidRPr="00024C18" w:rsidRDefault="00EE4AAD" w:rsidP="00EE4AAD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D17DECC" wp14:editId="49B893F7">
                  <wp:extent cx="4280598" cy="1518428"/>
                  <wp:effectExtent l="0" t="0" r="5715" b="571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027" cy="152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EE84D" w14:textId="77777777" w:rsidR="00EE4AAD" w:rsidRDefault="00EE4AAD" w:rsidP="00E978B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5B2AA9E" w14:textId="77777777" w:rsidR="00EE4AAD" w:rsidRDefault="00EE4AAD" w:rsidP="00E978B7">
            <w:pPr>
              <w:rPr>
                <w:bCs/>
                <w:sz w:val="18"/>
                <w:szCs w:val="17"/>
              </w:rPr>
            </w:pPr>
          </w:p>
          <w:p w14:paraId="02481E4F" w14:textId="7CFC4774" w:rsidR="00EE4AAD" w:rsidRPr="00D63A42" w:rsidRDefault="00EE4AAD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 xml:space="preserve">Recebimento das propostas: até as 13h00min do dia </w:t>
            </w:r>
            <w:r>
              <w:rPr>
                <w:sz w:val="18"/>
                <w:szCs w:val="17"/>
              </w:rPr>
              <w:t>03/02</w:t>
            </w:r>
            <w:r w:rsidRPr="00D63A42">
              <w:rPr>
                <w:sz w:val="18"/>
                <w:szCs w:val="17"/>
              </w:rPr>
              <w:t>/2021.</w:t>
            </w:r>
          </w:p>
          <w:p w14:paraId="23BF64F0" w14:textId="754E1523" w:rsidR="00EE4AAD" w:rsidRPr="00D63A42" w:rsidRDefault="00EE4AAD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D63A42">
              <w:rPr>
                <w:sz w:val="18"/>
                <w:szCs w:val="17"/>
              </w:rPr>
              <w:t>Julgamento das propostas</w:t>
            </w:r>
            <w:bookmarkStart w:id="0" w:name="_GoBack"/>
            <w:bookmarkEnd w:id="0"/>
            <w:r w:rsidRPr="00D63A42">
              <w:rPr>
                <w:sz w:val="18"/>
                <w:szCs w:val="17"/>
              </w:rPr>
              <w:t xml:space="preserve">: a partir das 13h00min do dia </w:t>
            </w:r>
            <w:r>
              <w:rPr>
                <w:sz w:val="18"/>
                <w:szCs w:val="17"/>
              </w:rPr>
              <w:t>03/02</w:t>
            </w:r>
            <w:r w:rsidRPr="00D63A42">
              <w:rPr>
                <w:sz w:val="18"/>
                <w:szCs w:val="17"/>
              </w:rPr>
              <w:t>/2021.</w:t>
            </w:r>
          </w:p>
          <w:p w14:paraId="0090136D" w14:textId="77777777" w:rsidR="00EE4AAD" w:rsidRPr="001D226D" w:rsidRDefault="00EE4AAD" w:rsidP="00E978B7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3E600E5D" w14:textId="4EE61EBA" w:rsidR="00EE4AAD" w:rsidRPr="009A6D9E" w:rsidRDefault="00EE4AAD" w:rsidP="009A6D9E">
            <w:pPr>
              <w:jc w:val="both"/>
              <w:rPr>
                <w:sz w:val="8"/>
                <w:szCs w:val="17"/>
              </w:rPr>
            </w:pPr>
          </w:p>
        </w:tc>
      </w:tr>
    </w:tbl>
    <w:p w14:paraId="41E0110F" w14:textId="77777777" w:rsidR="00EE4AAD" w:rsidRDefault="00EE4AAD" w:rsidP="00EE4AAD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EE4AAD" w14:paraId="02541018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4A09" w14:textId="77777777" w:rsidR="00EE4AAD" w:rsidRDefault="00EE4AAD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EE4AAD" w14:paraId="6B6A9EA3" w14:textId="77777777" w:rsidTr="00E978B7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A0D82" w14:textId="77777777" w:rsidR="00EE4AAD" w:rsidRDefault="00EE4AAD" w:rsidP="00E978B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51530" w14:textId="77777777" w:rsidR="00EE4AAD" w:rsidRDefault="00EE4AAD" w:rsidP="00E978B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EE4AAD" w14:paraId="401E0C29" w14:textId="77777777" w:rsidTr="00E978B7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C900" w14:textId="52750645" w:rsidR="00EE4AAD" w:rsidRPr="00E50AFF" w:rsidRDefault="00EE4AAD" w:rsidP="00EE4AAD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7E5E74" wp14:editId="00FA7CBC">
                  <wp:extent cx="952500" cy="209550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FF384" w14:textId="77777777" w:rsidR="00EE4AAD" w:rsidRPr="00E50AFF" w:rsidRDefault="00EE4AAD" w:rsidP="00E978B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t>-</w:t>
            </w:r>
          </w:p>
        </w:tc>
      </w:tr>
      <w:tr w:rsidR="00EE4AAD" w14:paraId="5AECA929" w14:textId="77777777" w:rsidTr="00E978B7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4873" w14:textId="77777777" w:rsidR="00EE4AAD" w:rsidRDefault="00EE4AAD" w:rsidP="00E978B7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3A794F86" w14:textId="7B0BD075" w:rsidR="00EE4AAD" w:rsidRPr="00E50AFF" w:rsidRDefault="00EE4AA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F49060D" wp14:editId="7F79E9C6">
                  <wp:extent cx="4467225" cy="1600200"/>
                  <wp:effectExtent l="0" t="0" r="9525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AAD" w14:paraId="28033FE2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6FCC" w14:textId="77777777" w:rsidR="00EE4AAD" w:rsidRDefault="00EE4AA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827C025" w14:textId="299F2AEE" w:rsidR="00EE4AAD" w:rsidRPr="0058436C" w:rsidRDefault="00EE4AA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A3EB31E" wp14:editId="326A6AC1">
                  <wp:extent cx="4467225" cy="1495425"/>
                  <wp:effectExtent l="0" t="0" r="9525" b="952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AAD" w14:paraId="37359155" w14:textId="77777777" w:rsidTr="00E978B7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27FE2" w14:textId="77777777" w:rsidR="00EE4AAD" w:rsidRDefault="00EE4AAD" w:rsidP="009A6D9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1FB67F12" w14:textId="0B685E72" w:rsidR="009A6D9E" w:rsidRDefault="009A6D9E" w:rsidP="009A6D9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FBF2C9" wp14:editId="059DEBC7">
                  <wp:extent cx="3695700" cy="3219450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AAD" w14:paraId="49A6CF2F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E1718" w14:textId="77777777" w:rsidR="009A6D9E" w:rsidRDefault="00EE4AAD" w:rsidP="00E978B7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Consórcio: </w:t>
            </w:r>
            <w:r w:rsidR="009A6D9E">
              <w:rPr>
                <w:rFonts w:cs="ArialNarrow"/>
                <w:sz w:val="18"/>
                <w:szCs w:val="18"/>
              </w:rPr>
              <w:t>CONFORME EDITAL</w:t>
            </w:r>
            <w:r>
              <w:rPr>
                <w:rFonts w:cs="ArialNarrow"/>
                <w:sz w:val="18"/>
                <w:szCs w:val="18"/>
              </w:rPr>
              <w:t xml:space="preserve">. </w:t>
            </w:r>
            <w:r w:rsidR="009A6D9E">
              <w:rPr>
                <w:noProof/>
              </w:rPr>
              <w:drawing>
                <wp:inline distT="0" distB="0" distL="0" distR="0" wp14:anchorId="46E1222E" wp14:editId="45E921B1">
                  <wp:extent cx="5657850" cy="600075"/>
                  <wp:effectExtent l="0" t="0" r="0" b="952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A64A5" w14:textId="77777777" w:rsidR="009A6D9E" w:rsidRDefault="009A6D9E" w:rsidP="00E978B7">
            <w:pPr>
              <w:jc w:val="both"/>
              <w:rPr>
                <w:rFonts w:cs="ArialNarrow"/>
                <w:sz w:val="18"/>
                <w:szCs w:val="18"/>
              </w:rPr>
            </w:pPr>
          </w:p>
          <w:p w14:paraId="1D1541C6" w14:textId="4A277674" w:rsidR="00EE4AAD" w:rsidRDefault="00EE4AAD" w:rsidP="00E978B7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4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5388FEE1" w14:textId="77777777" w:rsidR="00EE4AAD" w:rsidRPr="00C07DD9" w:rsidRDefault="00EE4AAD" w:rsidP="00E978B7">
            <w:pPr>
              <w:jc w:val="both"/>
              <w:rPr>
                <w:sz w:val="18"/>
                <w:szCs w:val="17"/>
              </w:rPr>
            </w:pPr>
          </w:p>
        </w:tc>
      </w:tr>
    </w:tbl>
    <w:p w14:paraId="7D73B277" w14:textId="77777777" w:rsidR="00EE4AAD" w:rsidRDefault="00EE4AAD" w:rsidP="00D63A42">
      <w:pPr>
        <w:rPr>
          <w:rFonts w:eastAsia="Times New Roman"/>
          <w:color w:val="000000"/>
          <w:sz w:val="17"/>
          <w:szCs w:val="17"/>
        </w:rPr>
      </w:pPr>
    </w:p>
    <w:p w14:paraId="0037DE9E" w14:textId="77777777" w:rsidR="00D63A42" w:rsidRDefault="00D63A42" w:rsidP="00D63A42">
      <w:pPr>
        <w:rPr>
          <w:rFonts w:eastAsia="Times New Roman"/>
          <w:color w:val="000000"/>
          <w:sz w:val="17"/>
          <w:szCs w:val="17"/>
        </w:rPr>
      </w:pPr>
    </w:p>
    <w:p w14:paraId="44E7C52E" w14:textId="77777777" w:rsidR="00D63A42" w:rsidRDefault="00D63A42">
      <w:pPr>
        <w:rPr>
          <w:sz w:val="16"/>
          <w:szCs w:val="16"/>
        </w:rPr>
      </w:pPr>
    </w:p>
    <w:p w14:paraId="152844E5" w14:textId="77777777" w:rsidR="00D63A42" w:rsidRDefault="00D63A42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BA2F04" w:rsidRPr="28CF5659" w14:paraId="0F580567" w14:textId="77777777" w:rsidTr="00E978B7">
        <w:trPr>
          <w:cantSplit/>
          <w:trHeight w:val="45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1E17E" w14:textId="77777777" w:rsidR="00BA2F04" w:rsidRPr="28CF5659" w:rsidRDefault="00BA2F04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28CF5659"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DNIT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46CA0" w14:textId="1B7E147B" w:rsidR="00BA2F04" w:rsidRPr="00FB30AE" w:rsidRDefault="00BA2F04" w:rsidP="00E978B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28CF5659">
              <w:rPr>
                <w:rFonts w:ascii="Arial" w:hAnsi="Arial" w:cs="Arial"/>
                <w:sz w:val="20"/>
                <w:szCs w:val="20"/>
              </w:rPr>
              <w:t>EDITAL:</w:t>
            </w:r>
            <w:r w:rsidRPr="28CF5659">
              <w:rPr>
                <w:b/>
              </w:rPr>
              <w:t xml:space="preserve"> </w:t>
            </w:r>
            <w:r w:rsidRPr="00310DEC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PREGÃO ELETRÔNICO Nº </w:t>
            </w:r>
            <w:r w:rsidRPr="00800843">
              <w:rPr>
                <w:rFonts w:ascii="Times New Roman" w:hAnsi="Times New Roman"/>
                <w:b/>
                <w:bCs/>
                <w:sz w:val="34"/>
                <w:szCs w:val="30"/>
              </w:rPr>
              <w:t>0513/20-06</w:t>
            </w:r>
            <w:r w:rsidR="00E4694B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 -</w:t>
            </w:r>
            <w:r w:rsidR="00E4694B" w:rsidRPr="00E4694B">
              <w:rPr>
                <w:rFonts w:ascii="Times New Roman" w:hAnsi="Times New Roman"/>
                <w:b/>
                <w:bCs/>
                <w:color w:val="FF0000"/>
                <w:sz w:val="34"/>
                <w:szCs w:val="30"/>
              </w:rPr>
              <w:t>REABERTURA</w:t>
            </w:r>
          </w:p>
        </w:tc>
      </w:tr>
      <w:tr w:rsidR="00BA2F04" w:rsidRPr="28CF5659" w14:paraId="116F1953" w14:textId="77777777" w:rsidTr="00E978B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3FAA3" w14:textId="77777777" w:rsidR="00BA2F04" w:rsidRDefault="00BA2F04" w:rsidP="00E978B7">
            <w:pPr>
              <w:rPr>
                <w:sz w:val="18"/>
                <w:szCs w:val="18"/>
              </w:rPr>
            </w:pPr>
            <w:r w:rsidRPr="28CF5659">
              <w:rPr>
                <w:rFonts w:cs="Arial"/>
                <w:sz w:val="18"/>
                <w:szCs w:val="18"/>
              </w:rPr>
              <w:t>Endereço:</w:t>
            </w:r>
            <w:r w:rsidRPr="28CF5659">
              <w:rPr>
                <w:sz w:val="18"/>
                <w:szCs w:val="18"/>
              </w:rPr>
              <w:t xml:space="preserve"> </w:t>
            </w:r>
            <w:r w:rsidRPr="00AF4EB0">
              <w:rPr>
                <w:sz w:val="18"/>
                <w:szCs w:val="18"/>
              </w:rPr>
              <w:t>Rua Martim de Carvalho, 635 - 4</w:t>
            </w:r>
            <w:r>
              <w:rPr>
                <w:sz w:val="18"/>
                <w:szCs w:val="18"/>
              </w:rPr>
              <w:t xml:space="preserve"> Andar -</w:t>
            </w:r>
            <w:r w:rsidRPr="00356BB7">
              <w:rPr>
                <w:sz w:val="18"/>
                <w:szCs w:val="18"/>
              </w:rPr>
              <w:t xml:space="preserve"> Santo Agostinho</w:t>
            </w:r>
            <w:r>
              <w:rPr>
                <w:sz w:val="18"/>
                <w:szCs w:val="18"/>
              </w:rPr>
              <w:t xml:space="preserve"> - Belo Horizonte – MG </w:t>
            </w:r>
            <w:r w:rsidRPr="00356BB7">
              <w:rPr>
                <w:sz w:val="18"/>
                <w:szCs w:val="18"/>
              </w:rPr>
              <w:t>CEP: 30.190-094</w:t>
            </w:r>
          </w:p>
          <w:p w14:paraId="65431E39" w14:textId="77777777" w:rsidR="00BA2F04" w:rsidRDefault="00BA2F04" w:rsidP="00E978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</w:t>
            </w:r>
            <w:r w:rsidRPr="00356BB7">
              <w:rPr>
                <w:sz w:val="18"/>
                <w:szCs w:val="18"/>
              </w:rPr>
              <w:t>ne nº (61) 9 96412290</w:t>
            </w:r>
            <w:r>
              <w:rPr>
                <w:sz w:val="18"/>
                <w:szCs w:val="18"/>
              </w:rPr>
              <w:t xml:space="preserve"> - </w:t>
            </w:r>
            <w:hyperlink r:id="rId50" w:history="1">
              <w:r w:rsidRPr="00356BB7"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 w:rsidRPr="00356BB7">
              <w:rPr>
                <w:sz w:val="18"/>
                <w:szCs w:val="18"/>
              </w:rPr>
              <w:t xml:space="preserve"> - E-mail: </w:t>
            </w:r>
            <w:hyperlink r:id="rId51" w:history="1">
              <w:r w:rsidRPr="00DE0E5B"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5AEB56D5" w14:textId="77777777" w:rsidR="00BA2F04" w:rsidRPr="28CF5659" w:rsidRDefault="00BA2F04" w:rsidP="00E978B7">
            <w:pPr>
              <w:rPr>
                <w:sz w:val="18"/>
                <w:szCs w:val="18"/>
              </w:rPr>
            </w:pPr>
            <w:hyperlink r:id="rId52" w:history="1">
              <w:r w:rsidRPr="00AE447A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E2B46DD" w14:textId="77777777" w:rsidR="00BA2F04" w:rsidRPr="28CF5659" w:rsidRDefault="00BA2F04" w:rsidP="00BA2F04">
      <w:pPr>
        <w:jc w:val="both"/>
        <w:rPr>
          <w:rFonts w:ascii="Arial" w:hAnsi="Arial"/>
          <w:sz w:val="2"/>
          <w:szCs w:val="2"/>
        </w:rPr>
      </w:pPr>
    </w:p>
    <w:p w14:paraId="0D4A7197" w14:textId="77777777" w:rsidR="00BA2F04" w:rsidRPr="28CF5659" w:rsidRDefault="00BA2F04" w:rsidP="00BA2F04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3216"/>
        <w:gridCol w:w="387"/>
        <w:gridCol w:w="2130"/>
        <w:gridCol w:w="2220"/>
      </w:tblGrid>
      <w:tr w:rsidR="00BA2F04" w:rsidRPr="28A43464" w14:paraId="037AC649" w14:textId="77777777" w:rsidTr="00E978B7">
        <w:trPr>
          <w:cantSplit/>
          <w:trHeight w:val="1039"/>
        </w:trPr>
        <w:tc>
          <w:tcPr>
            <w:tcW w:w="6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47782" w14:textId="77777777" w:rsidR="00BA2F04" w:rsidRPr="28A43464" w:rsidRDefault="00BA2F04" w:rsidP="00E978B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800843">
              <w:rPr>
                <w:rFonts w:cs="ArialNarrow"/>
                <w:bCs/>
                <w:color w:val="000000"/>
                <w:sz w:val="18"/>
                <w:szCs w:val="18"/>
              </w:rPr>
              <w:t>Contratação de Serviços de Manutenção (Conservação/Recuperação) na Rodovia BR-364/MG com vistas a execução de Plano de Trabalho e Orçamento – P.A.T.O. Trecho: ENTR BR-455 (DIV SP/MG) (PLANURA) - ENTR BR-365(B) (INÍCIO PONTE S/RIO PARNAÍBA); Subtrecho: ENTR BR-455 (DIV SP/MG) (PLANURA) - ENTR BR-153(A)/262(A); Segmento: km 0,00 - km 41,4; Extensão: 41,40 km.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A545" w14:textId="77777777" w:rsidR="00BA2F04" w:rsidRPr="28A43464" w:rsidRDefault="00BA2F04" w:rsidP="00E978B7">
            <w:pPr>
              <w:rPr>
                <w:rFonts w:ascii="Arial" w:hAnsi="Arial"/>
                <w:bCs/>
                <w:sz w:val="18"/>
                <w:szCs w:val="15"/>
              </w:rPr>
            </w:pPr>
            <w:r w:rsidRPr="28A43464"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5D662966" w14:textId="76521E1A" w:rsidR="00BA2F04" w:rsidRPr="00C54E1D" w:rsidRDefault="00BA2F04" w:rsidP="00E978B7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Entrega: </w:t>
            </w:r>
            <w:r>
              <w:rPr>
                <w:b/>
                <w:sz w:val="18"/>
                <w:szCs w:val="17"/>
              </w:rPr>
              <w:t>20/01/2021</w:t>
            </w:r>
            <w:r w:rsidRPr="00C54E1D">
              <w:rPr>
                <w:b/>
                <w:sz w:val="18"/>
                <w:szCs w:val="17"/>
              </w:rPr>
              <w:t xml:space="preserve"> às 10:00</w:t>
            </w:r>
          </w:p>
          <w:p w14:paraId="334F0619" w14:textId="5BEEE527" w:rsidR="00BA2F04" w:rsidRPr="00C54E1D" w:rsidRDefault="00BA2F04" w:rsidP="00E978B7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 w:rsidRPr="289865E6">
              <w:rPr>
                <w:sz w:val="18"/>
                <w:szCs w:val="17"/>
              </w:rPr>
              <w:t xml:space="preserve">Abertura: </w:t>
            </w:r>
            <w:r>
              <w:rPr>
                <w:b/>
                <w:sz w:val="18"/>
                <w:szCs w:val="17"/>
              </w:rPr>
              <w:t>20/01/2021</w:t>
            </w:r>
            <w:r w:rsidRPr="00C54E1D">
              <w:rPr>
                <w:b/>
                <w:sz w:val="18"/>
                <w:szCs w:val="17"/>
              </w:rPr>
              <w:t xml:space="preserve"> às 10:00</w:t>
            </w:r>
          </w:p>
          <w:p w14:paraId="79A9B0F7" w14:textId="77777777" w:rsidR="00BA2F04" w:rsidRDefault="00BA2F04" w:rsidP="00E978B7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 xml:space="preserve">Prazo de execução: </w:t>
            </w:r>
            <w:r>
              <w:rPr>
                <w:rFonts w:eastAsia="SymbolMT" w:cs="SymbolMT"/>
                <w:sz w:val="18"/>
                <w:szCs w:val="18"/>
              </w:rPr>
              <w:t>180 dias.</w:t>
            </w:r>
          </w:p>
          <w:p w14:paraId="7DF6E34C" w14:textId="77777777" w:rsidR="00BA2F04" w:rsidRPr="28A43464" w:rsidRDefault="00BA2F04" w:rsidP="00E978B7">
            <w:pPr>
              <w:numPr>
                <w:ilvl w:val="0"/>
                <w:numId w:val="1"/>
              </w:numPr>
              <w:rPr>
                <w:rFonts w:cs="ArialNarrow"/>
                <w:sz w:val="18"/>
                <w:szCs w:val="17"/>
              </w:rPr>
            </w:pPr>
            <w:r>
              <w:rPr>
                <w:rFonts w:cs="ArialNarrow"/>
                <w:sz w:val="18"/>
                <w:szCs w:val="17"/>
              </w:rPr>
              <w:t>Visita:</w:t>
            </w:r>
            <w:r>
              <w:rPr>
                <w:rFonts w:eastAsia="SymbolMT" w:cs="SymbolMT"/>
                <w:sz w:val="18"/>
                <w:szCs w:val="18"/>
              </w:rPr>
              <w:t xml:space="preserve"> conforme edital.</w:t>
            </w:r>
          </w:p>
        </w:tc>
      </w:tr>
      <w:tr w:rsidR="00BA2F04" w:rsidRPr="28A43464" w14:paraId="0EAB7405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vAlign w:val="center"/>
          </w:tcPr>
          <w:p w14:paraId="181592BF" w14:textId="77777777" w:rsidR="00BA2F04" w:rsidRPr="28A43464" w:rsidRDefault="00BA2F04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A43464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A2F04" w:rsidRPr="28A43464" w14:paraId="68D7FBB1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392" w:type="dxa"/>
            <w:vAlign w:val="center"/>
          </w:tcPr>
          <w:p w14:paraId="628E93FE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511" w:type="dxa"/>
            <w:vAlign w:val="center"/>
          </w:tcPr>
          <w:p w14:paraId="12D06F9D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2673" w:type="dxa"/>
            <w:gridSpan w:val="2"/>
            <w:vAlign w:val="center"/>
          </w:tcPr>
          <w:p w14:paraId="61568292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117" w:type="dxa"/>
            <w:vAlign w:val="center"/>
          </w:tcPr>
          <w:p w14:paraId="4EDBFF25" w14:textId="77777777" w:rsidR="00BA2F04" w:rsidRPr="28A43464" w:rsidRDefault="00BA2F04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 w:rsidRPr="28A43464"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BA2F04" w:rsidRPr="28A43464" w14:paraId="79449760" w14:textId="77777777" w:rsidTr="00E978B7">
        <w:tblPrEx>
          <w:tblLook w:val="0000" w:firstRow="0" w:lastRow="0" w:firstColumn="0" w:lastColumn="0" w:noHBand="0" w:noVBand="0"/>
        </w:tblPrEx>
        <w:trPr>
          <w:cantSplit/>
          <w:trHeight w:val="394"/>
        </w:trPr>
        <w:tc>
          <w:tcPr>
            <w:tcW w:w="2392" w:type="dxa"/>
            <w:vAlign w:val="center"/>
          </w:tcPr>
          <w:p w14:paraId="40DF998E" w14:textId="1F4677BA" w:rsidR="00BA2F04" w:rsidRPr="00E4694B" w:rsidRDefault="00BA2F04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8"/>
              </w:rPr>
            </w:pPr>
            <w:r w:rsidRPr="00E4694B">
              <w:rPr>
                <w:rFonts w:cs="Arial"/>
                <w:b/>
                <w:bCs/>
                <w:sz w:val="18"/>
              </w:rPr>
              <w:t xml:space="preserve">R$ </w:t>
            </w:r>
            <w:r w:rsidR="00803E9C" w:rsidRPr="00E4694B">
              <w:rPr>
                <w:rFonts w:cs="Arial"/>
                <w:b/>
                <w:bCs/>
                <w:sz w:val="18"/>
              </w:rPr>
              <w:t>6.414.481,13</w:t>
            </w:r>
          </w:p>
        </w:tc>
        <w:tc>
          <w:tcPr>
            <w:tcW w:w="3511" w:type="dxa"/>
            <w:vAlign w:val="center"/>
          </w:tcPr>
          <w:p w14:paraId="5D12B7C6" w14:textId="012E9DDB" w:rsidR="00BA2F04" w:rsidRPr="28616A10" w:rsidRDefault="00BA2F04" w:rsidP="00803E9C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R$ </w:t>
            </w:r>
            <w:r w:rsidR="00803E9C">
              <w:rPr>
                <w:rFonts w:cs="Arial"/>
                <w:bCs/>
                <w:sz w:val="18"/>
              </w:rPr>
              <w:t>641.448,1</w:t>
            </w:r>
            <w:r w:rsidR="00803E9C" w:rsidRPr="00803E9C">
              <w:rPr>
                <w:rFonts w:cs="Arial"/>
                <w:bCs/>
                <w:sz w:val="18"/>
              </w:rPr>
              <w:t>1</w:t>
            </w:r>
          </w:p>
        </w:tc>
        <w:tc>
          <w:tcPr>
            <w:tcW w:w="2673" w:type="dxa"/>
            <w:gridSpan w:val="2"/>
            <w:vAlign w:val="center"/>
          </w:tcPr>
          <w:p w14:paraId="322102F1" w14:textId="77777777" w:rsidR="00BA2F04" w:rsidRPr="28616A10" w:rsidRDefault="00BA2F04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2117" w:type="dxa"/>
            <w:vAlign w:val="center"/>
          </w:tcPr>
          <w:p w14:paraId="377AB37D" w14:textId="77777777" w:rsidR="00BA2F04" w:rsidRPr="28A43464" w:rsidRDefault="00BA2F04" w:rsidP="00E978B7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 w:rsidRPr="28A43464"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 w:rsidRPr="28A43464"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BA2F04" w:rsidRPr="28395D6B" w14:paraId="40F8CB8B" w14:textId="77777777" w:rsidTr="00E978B7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3D54" w14:textId="77777777" w:rsidR="00BA2F04" w:rsidRDefault="00BA2F04" w:rsidP="00E978B7">
            <w:pPr>
              <w:autoSpaceDE w:val="0"/>
              <w:autoSpaceDN w:val="0"/>
              <w:adjustRightInd w:val="0"/>
              <w:jc w:val="both"/>
              <w:rPr>
                <w:rFonts w:eastAsia="SymbolMT" w:cs="SymbolMT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28395D6B">
              <w:rPr>
                <w:rFonts w:eastAsia="SymbolMT" w:cs="SymbolMT"/>
                <w:sz w:val="18"/>
                <w:szCs w:val="18"/>
              </w:rPr>
              <w:t>:</w:t>
            </w:r>
          </w:p>
          <w:p w14:paraId="07ED984F" w14:textId="77777777" w:rsidR="00BA2F04" w:rsidRPr="284C5A72" w:rsidRDefault="00BA2F04" w:rsidP="00E978B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E04958" wp14:editId="056A88D1">
                  <wp:extent cx="4962525" cy="1638300"/>
                  <wp:effectExtent l="0" t="0" r="9525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04" w:rsidRPr="28395D6B" w14:paraId="361657D3" w14:textId="77777777" w:rsidTr="00E978B7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59DB" w14:textId="77777777" w:rsidR="00BA2F04" w:rsidRDefault="00BA2F04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395D6B"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974EF8B" w14:textId="77777777" w:rsidR="00BA2F04" w:rsidRPr="28395D6B" w:rsidRDefault="00BA2F04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0F7737" wp14:editId="635D6925">
                  <wp:extent cx="4962525" cy="1638300"/>
                  <wp:effectExtent l="0" t="0" r="9525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F04" w:rsidRPr="28A43464" w14:paraId="73C56FF8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shd w:val="clear" w:color="auto" w:fill="auto"/>
            <w:vAlign w:val="center"/>
          </w:tcPr>
          <w:p w14:paraId="12341990" w14:textId="77777777" w:rsidR="00BA2F04" w:rsidRPr="28A43464" w:rsidRDefault="00BA2F04" w:rsidP="00E978B7">
            <w:pPr>
              <w:jc w:val="both"/>
              <w:outlineLvl w:val="1"/>
              <w:rPr>
                <w:sz w:val="18"/>
                <w:szCs w:val="18"/>
              </w:rPr>
            </w:pPr>
            <w:r w:rsidRPr="28A43464">
              <w:rPr>
                <w:sz w:val="4"/>
                <w:szCs w:val="4"/>
              </w:rPr>
              <w:t xml:space="preserve"> </w:t>
            </w:r>
            <w:r w:rsidRPr="28A43464">
              <w:rPr>
                <w:sz w:val="18"/>
                <w:szCs w:val="18"/>
              </w:rPr>
              <w:t xml:space="preserve">ÍNDICES ECONÔMICOS: </w:t>
            </w:r>
            <w:r w:rsidRPr="00FB30AE">
              <w:rPr>
                <w:sz w:val="18"/>
                <w:szCs w:val="18"/>
              </w:rPr>
              <w:t>índices de Liquidez Geral (LG), Solvência Geral (SG) e</w:t>
            </w:r>
            <w:r>
              <w:rPr>
                <w:sz w:val="18"/>
                <w:szCs w:val="18"/>
              </w:rPr>
              <w:t xml:space="preserve"> </w:t>
            </w:r>
            <w:r w:rsidRPr="00FB30AE">
              <w:rPr>
                <w:sz w:val="18"/>
                <w:szCs w:val="18"/>
              </w:rPr>
              <w:t>Liquidez Corrente (LC), superiores a 1 (um)</w:t>
            </w:r>
            <w:r>
              <w:rPr>
                <w:sz w:val="18"/>
                <w:szCs w:val="18"/>
              </w:rPr>
              <w:t>.</w:t>
            </w:r>
          </w:p>
        </w:tc>
      </w:tr>
      <w:tr w:rsidR="00BA2F04" w:rsidRPr="28CF5659" w14:paraId="787167B9" w14:textId="77777777" w:rsidTr="00E978B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61F2" w14:textId="77777777" w:rsidR="00BA2F04" w:rsidRDefault="00BA2F04" w:rsidP="00E978B7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28A43464"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28A43464"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 w:rsidRPr="28A43464">
              <w:rPr>
                <w:rFonts w:cs="ArialNarrow"/>
                <w:sz w:val="18"/>
                <w:szCs w:val="17"/>
              </w:rPr>
              <w:t>Consórcio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  <w:r>
              <w:rPr>
                <w:rFonts w:eastAsia="SymbolMT" w:cs="SymbolMT"/>
                <w:sz w:val="18"/>
                <w:szCs w:val="18"/>
              </w:rPr>
              <w:t>Não</w:t>
            </w:r>
            <w:r>
              <w:rPr>
                <w:rFonts w:cs="ArialNarrow"/>
                <w:sz w:val="18"/>
                <w:szCs w:val="17"/>
              </w:rPr>
              <w:t xml:space="preserve">. </w:t>
            </w:r>
            <w:r w:rsidRPr="00310DEC">
              <w:rPr>
                <w:rFonts w:cs="ArialNarrow"/>
                <w:sz w:val="18"/>
                <w:szCs w:val="17"/>
              </w:rPr>
              <w:t>VISTORIA</w:t>
            </w:r>
            <w:r>
              <w:rPr>
                <w:rFonts w:cs="ArialNarrow"/>
                <w:sz w:val="18"/>
                <w:szCs w:val="17"/>
              </w:rPr>
              <w:t xml:space="preserve">: </w:t>
            </w:r>
          </w:p>
          <w:p w14:paraId="646B6DA2" w14:textId="77777777" w:rsidR="00BA2F04" w:rsidRDefault="00BA2F04" w:rsidP="00E978B7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>
              <w:rPr>
                <w:noProof/>
              </w:rPr>
              <w:drawing>
                <wp:inline distT="0" distB="0" distL="0" distR="0" wp14:anchorId="1197AD6D" wp14:editId="02E4E12E">
                  <wp:extent cx="6701790" cy="3420932"/>
                  <wp:effectExtent l="0" t="0" r="3810" b="825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145" cy="343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9CF46" w14:textId="174B30FC" w:rsidR="00BA2F04" w:rsidRPr="28CF5659" w:rsidRDefault="00BA2F04" w:rsidP="00E978B7">
            <w:pPr>
              <w:jc w:val="both"/>
              <w:outlineLvl w:val="1"/>
              <w:rPr>
                <w:sz w:val="18"/>
                <w:szCs w:val="18"/>
              </w:rPr>
            </w:pPr>
            <w:hyperlink r:id="rId55" w:history="1">
              <w:r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 xml:space="preserve">Clique aqui para obter informações do </w:t>
              </w:r>
              <w:r w:rsidRPr="28A43464">
                <w:rPr>
                  <w:rFonts w:cs="ArialNarrow"/>
                  <w:color w:val="0000FF"/>
                  <w:sz w:val="18"/>
                  <w:szCs w:val="17"/>
                  <w:u w:val="single"/>
                </w:rPr>
                <w:t>edital</w:t>
              </w:r>
            </w:hyperlink>
            <w:r w:rsidRPr="28A43464">
              <w:rPr>
                <w:sz w:val="18"/>
                <w:szCs w:val="18"/>
              </w:rPr>
              <w:t>.</w:t>
            </w:r>
            <w:r w:rsidRPr="28CF5659">
              <w:rPr>
                <w:sz w:val="18"/>
                <w:szCs w:val="18"/>
              </w:rPr>
              <w:t xml:space="preserve"> </w:t>
            </w:r>
            <w:hyperlink r:id="rId56" w:history="1">
              <w:r w:rsidR="00803E9C" w:rsidRPr="00803E9C">
                <w:rPr>
                  <w:rStyle w:val="Hyperlink"/>
                  <w:sz w:val="18"/>
                  <w:szCs w:val="18"/>
                </w:rPr>
                <w:t>Aviso</w:t>
              </w:r>
            </w:hyperlink>
            <w:r w:rsidR="00803E9C">
              <w:rPr>
                <w:sz w:val="18"/>
                <w:szCs w:val="18"/>
              </w:rPr>
              <w:t xml:space="preserve">. </w:t>
            </w:r>
          </w:p>
        </w:tc>
      </w:tr>
    </w:tbl>
    <w:p w14:paraId="31A5265C" w14:textId="77777777" w:rsidR="00BA2F04" w:rsidRDefault="00BA2F04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44D572" w14:textId="77777777" w:rsidR="0081521D" w:rsidRDefault="0081521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3543"/>
        <w:gridCol w:w="284"/>
        <w:gridCol w:w="1396"/>
        <w:gridCol w:w="2851"/>
      </w:tblGrid>
      <w:tr w:rsidR="0081521D" w14:paraId="2B4B38F7" w14:textId="77777777" w:rsidTr="00AE31FD">
        <w:trPr>
          <w:cantSplit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0201" w14:textId="77777777" w:rsidR="0081521D" w:rsidRDefault="0081521D" w:rsidP="00AE31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3C6B7" w14:textId="714AF636" w:rsidR="0081521D" w:rsidRDefault="0081521D" w:rsidP="00EA76DB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EDITAL </w:t>
            </w:r>
            <w:r w:rsidR="00EA76DB">
              <w:rPr>
                <w:rFonts w:ascii="Times New Roman" w:hAnsi="Times New Roman"/>
                <w:b/>
                <w:bCs/>
                <w:sz w:val="34"/>
                <w:szCs w:val="30"/>
              </w:rPr>
              <w:t>Nº 004/2021</w:t>
            </w:r>
          </w:p>
        </w:tc>
      </w:tr>
      <w:tr w:rsidR="0081521D" w14:paraId="3396BDD9" w14:textId="77777777" w:rsidTr="00EA76D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53770" w14:textId="77777777" w:rsidR="0081521D" w:rsidRDefault="0081521D" w:rsidP="00E978B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31BCD07B" w14:textId="77777777" w:rsidR="0081521D" w:rsidRDefault="0081521D" w:rsidP="00E978B7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57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81521D" w14:paraId="7954D1C5" w14:textId="77777777" w:rsidTr="00AE31FD">
        <w:trPr>
          <w:cantSplit/>
          <w:trHeight w:val="447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0C64" w14:textId="3C002F2D" w:rsidR="0081521D" w:rsidRDefault="0081521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bCs/>
                <w:sz w:val="18"/>
                <w:szCs w:val="15"/>
              </w:rPr>
              <w:t xml:space="preserve">MODALIDADE: </w:t>
            </w:r>
            <w:r w:rsidR="00C671A1" w:rsidRPr="00C671A1">
              <w:rPr>
                <w:rFonts w:cs="Arial"/>
                <w:bCs/>
                <w:sz w:val="18"/>
                <w:szCs w:val="15"/>
              </w:rPr>
              <w:t>RETOMADA DA OBRA DE CONSTRUÇÃO DO NOVO PRÉDIO DO FÓRUM DA COMARCA DE ITAÚNA, CONFORME PROJETO BÁSICO E DEMAIS ANEXOS, PARTES INTEGRANTES E INSEPARÁVEIS DO EDITAL.</w:t>
            </w:r>
          </w:p>
        </w:tc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3B03" w14:textId="77777777" w:rsidR="0081521D" w:rsidRDefault="0081521D" w:rsidP="00E978B7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5C08499A" w14:textId="4E2DC85D" w:rsidR="00C671A1" w:rsidRDefault="00C671A1" w:rsidP="00C671A1">
            <w:pPr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C671A1">
              <w:rPr>
                <w:sz w:val="18"/>
                <w:szCs w:val="17"/>
              </w:rPr>
              <w:t>Data para Entrega dos Envelopes: 08/02/21 às 17:00</w:t>
            </w:r>
          </w:p>
          <w:p w14:paraId="56554184" w14:textId="77777777" w:rsidR="00C671A1" w:rsidRPr="00C671A1" w:rsidRDefault="00C671A1" w:rsidP="00C671A1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z w:val="18"/>
                <w:szCs w:val="17"/>
              </w:rPr>
            </w:pPr>
            <w:r w:rsidRPr="00C671A1">
              <w:rPr>
                <w:sz w:val="18"/>
                <w:szCs w:val="17"/>
              </w:rPr>
              <w:t>Data Abertura dos envelopes: 09/02/21 às 09:00</w:t>
            </w:r>
            <w:r w:rsidR="0081521D" w:rsidRPr="00C671A1">
              <w:rPr>
                <w:sz w:val="18"/>
                <w:szCs w:val="17"/>
              </w:rPr>
              <w:t xml:space="preserve">Visita: </w:t>
            </w:r>
            <w:r w:rsidR="0081521D" w:rsidRPr="00C671A1">
              <w:rPr>
                <w:rFonts w:cs="Arial"/>
                <w:sz w:val="18"/>
                <w:szCs w:val="18"/>
              </w:rPr>
              <w:t xml:space="preserve">- agendamento prévio com a Administração de cada Fórum. </w:t>
            </w:r>
          </w:p>
          <w:p w14:paraId="623DD658" w14:textId="1FBF57D2" w:rsidR="0081521D" w:rsidRDefault="0081521D" w:rsidP="00C671A1">
            <w:pPr>
              <w:numPr>
                <w:ilvl w:val="0"/>
                <w:numId w:val="1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>Prazo de Execução: 390 dias.</w:t>
            </w:r>
          </w:p>
        </w:tc>
      </w:tr>
      <w:tr w:rsidR="0081521D" w14:paraId="19EF44F0" w14:textId="77777777" w:rsidTr="00EA76D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070AC" w14:textId="77777777" w:rsidR="0081521D" w:rsidRDefault="0081521D" w:rsidP="00E978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81521D" w14:paraId="4D988C24" w14:textId="77777777" w:rsidTr="002956A6">
        <w:trPr>
          <w:cantSplit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657C" w14:textId="77777777" w:rsidR="0081521D" w:rsidRDefault="0081521D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605A8" w14:textId="77777777" w:rsidR="0081521D" w:rsidRDefault="0081521D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40666" w14:textId="77777777" w:rsidR="0081521D" w:rsidRDefault="0081521D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66760" w14:textId="77777777" w:rsidR="0081521D" w:rsidRDefault="0081521D" w:rsidP="00E978B7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81521D" w14:paraId="538B307A" w14:textId="77777777" w:rsidTr="002956A6">
        <w:trPr>
          <w:cantSplit/>
          <w:trHeight w:val="56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18BE" w14:textId="27B17C2B" w:rsidR="0081521D" w:rsidRDefault="00EA76DB" w:rsidP="003A785E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 w:rsidRPr="00EA76DB">
              <w:rPr>
                <w:rFonts w:cs="Arial"/>
                <w:bCs/>
                <w:sz w:val="18"/>
                <w:szCs w:val="18"/>
              </w:rPr>
              <w:t>R$31.942.169,71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12FA2" w14:textId="74201F44" w:rsidR="0081521D" w:rsidRDefault="002956A6" w:rsidP="002956A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8"/>
              </w:rPr>
            </w:pPr>
            <w:r w:rsidRPr="002956A6">
              <w:rPr>
                <w:rFonts w:cs="Arial"/>
                <w:bCs/>
                <w:sz w:val="18"/>
                <w:szCs w:val="18"/>
              </w:rPr>
              <w:t>Patrimônio Líquido: O licitante deverá comprovar por meio de Balanço Patrimonial que possui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2956A6">
              <w:rPr>
                <w:rFonts w:cs="Arial"/>
                <w:bCs/>
                <w:sz w:val="18"/>
                <w:szCs w:val="18"/>
              </w:rPr>
              <w:t>patrimônio líquido no valor mínimo de 10% (dez por cento) do valor informado no Item 2 deste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2956A6">
              <w:rPr>
                <w:rFonts w:cs="Arial"/>
                <w:bCs/>
                <w:sz w:val="18"/>
                <w:szCs w:val="18"/>
              </w:rPr>
              <w:t>edital.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D242E" w14:textId="77777777" w:rsidR="0081521D" w:rsidRDefault="0081521D" w:rsidP="00E978B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1D9BF" w14:textId="77777777" w:rsidR="0081521D" w:rsidRDefault="0081521D" w:rsidP="00E978B7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81521D" w14:paraId="6178B23C" w14:textId="77777777" w:rsidTr="00EA76D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408A7" w14:textId="77777777" w:rsidR="00EA76DB" w:rsidRDefault="0081521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  <w:r w:rsidR="00EA76DB" w:rsidRPr="00EA76DB">
              <w:rPr>
                <w:rFonts w:cs="Arial"/>
                <w:color w:val="000000"/>
                <w:sz w:val="18"/>
                <w:szCs w:val="18"/>
              </w:rPr>
              <w:t>Atestado de Capacidade Técnico-Profissional comprovando aptidão para desempenho de atividade pertinente e compatível em características com o objeto da licitação, em nome de profissional(</w:t>
            </w:r>
            <w:proofErr w:type="spellStart"/>
            <w:r w:rsidR="00EA76DB" w:rsidRPr="00EA76DB">
              <w:rPr>
                <w:rFonts w:cs="Arial"/>
                <w:color w:val="000000"/>
                <w:sz w:val="18"/>
                <w:szCs w:val="18"/>
              </w:rPr>
              <w:t>is</w:t>
            </w:r>
            <w:proofErr w:type="spellEnd"/>
            <w:r w:rsidR="00EA76DB" w:rsidRPr="00EA76DB">
              <w:rPr>
                <w:rFonts w:cs="Arial"/>
                <w:color w:val="000000"/>
                <w:sz w:val="18"/>
                <w:szCs w:val="18"/>
              </w:rPr>
              <w:t>) de nível superior ou outros devidamente reconhecidos pela entidade competente, que tenha(m)vínculo profissional formal com a licitante, devidamente comprovado por documentação pertinente, na data prevista para a entrega da proposta e que constem na Certidão de Registro do CREA ou CAU como responsável técnico do licitante. Tal(</w:t>
            </w:r>
            <w:proofErr w:type="spellStart"/>
            <w:r w:rsidR="00EA76DB" w:rsidRPr="00EA76DB">
              <w:rPr>
                <w:rFonts w:cs="Arial"/>
                <w:color w:val="000000"/>
                <w:sz w:val="18"/>
                <w:szCs w:val="18"/>
              </w:rPr>
              <w:t>is</w:t>
            </w:r>
            <w:proofErr w:type="spellEnd"/>
            <w:r w:rsidR="00EA76DB" w:rsidRPr="00EA76DB">
              <w:rPr>
                <w:rFonts w:cs="Arial"/>
                <w:color w:val="000000"/>
                <w:sz w:val="18"/>
                <w:szCs w:val="18"/>
              </w:rPr>
              <w:t>) atestado(s), devidamente registrado(s) no CREA ou CAU, deverá(ão) ter sido emitido(s) por pessoa jurídica de direito público ou privado, e estar acompanhado(s) da(s) respectiva(s) Certidão(ões) de Acervo Técnico – CAT, que comprove(m) a execução das seguintes parcelas de maior relevância técnica e valor significativo:</w:t>
            </w:r>
          </w:p>
          <w:p w14:paraId="67D7E15B" w14:textId="77777777" w:rsidR="00EA76DB" w:rsidRDefault="00EA76DB" w:rsidP="00EA76DB">
            <w:pPr>
              <w:pStyle w:val="Pargrafoda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A76DB">
              <w:rPr>
                <w:rFonts w:cs="Arial"/>
                <w:color w:val="000000"/>
                <w:sz w:val="18"/>
                <w:szCs w:val="18"/>
              </w:rPr>
              <w:t xml:space="preserve">Execução de estrutura de concreto armado moldada “in loco”, em edificações; </w:t>
            </w:r>
          </w:p>
          <w:p w14:paraId="430993D2" w14:textId="0F5C7003" w:rsidR="0081521D" w:rsidRPr="00164996" w:rsidRDefault="00EA76DB" w:rsidP="002956A6">
            <w:pPr>
              <w:pStyle w:val="PargrafodaLista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A76DB">
              <w:rPr>
                <w:rFonts w:cs="Arial"/>
                <w:color w:val="000000"/>
                <w:sz w:val="18"/>
                <w:szCs w:val="18"/>
              </w:rPr>
              <w:t>Instalações elétricas de baixa tensão em edificações.</w:t>
            </w:r>
          </w:p>
        </w:tc>
      </w:tr>
      <w:tr w:rsidR="0081521D" w14:paraId="00F0CEAB" w14:textId="77777777" w:rsidTr="00EA76DB">
        <w:trPr>
          <w:cantSplit/>
          <w:trHeight w:val="78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848E" w14:textId="77777777" w:rsidR="0081521D" w:rsidRPr="00EA76DB" w:rsidRDefault="0081521D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A76DB"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0EFDE9D5" w14:textId="77777777" w:rsidR="00EA76DB" w:rsidRDefault="00EA76DB" w:rsidP="00E978B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A76DB">
              <w:rPr>
                <w:rFonts w:cs="Arial"/>
                <w:color w:val="000000"/>
                <w:sz w:val="18"/>
                <w:szCs w:val="18"/>
              </w:rPr>
              <w:t xml:space="preserve">Atestado de Capacidade Técnico-Operacional emitido(s) por pessoa jurídica de direito público ou privado, comprovando aptidão para desempenho de atividade pertinente e compatível em características tecnológica e operacionais, quantidades e prazos com o objeto da licitação, em nome do profissional, mas que conste a licitante como executora do serviço. O(s) atestado(s) deverão estar acompanhado(s) da(s) respectiva(s) Certidão(ões) de Acervo Técnico – CAT (CAT/CAT-A) emitida(s) pelo CREA ou CAU, em nome dos profissionais vinculados aos referidos atestados, como forma de conferir autenticidade e veracidade à comprovação da execução das seguintes parcelas de maior relevância técnica e valor significativo: </w:t>
            </w:r>
          </w:p>
          <w:p w14:paraId="2CA7E9AE" w14:textId="77777777" w:rsidR="00EA76DB" w:rsidRPr="00EA76DB" w:rsidRDefault="00EA76DB" w:rsidP="00EA76DB">
            <w:pPr>
              <w:pStyle w:val="PargrafodaLista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A76DB">
              <w:rPr>
                <w:rFonts w:cs="Arial"/>
                <w:color w:val="000000"/>
                <w:sz w:val="18"/>
                <w:szCs w:val="18"/>
              </w:rPr>
              <w:t xml:space="preserve">Estrutura em concreto armado moldada “in loco”, em edificações, com no mínimo 880m³; </w:t>
            </w:r>
          </w:p>
          <w:p w14:paraId="219C36D8" w14:textId="40BC74D4" w:rsidR="0081521D" w:rsidRPr="00EA76DB" w:rsidRDefault="00EA76DB" w:rsidP="00EA76DB">
            <w:pPr>
              <w:pStyle w:val="PargrafodaLista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A76DB">
              <w:rPr>
                <w:rFonts w:cs="Arial"/>
                <w:color w:val="000000"/>
                <w:sz w:val="18"/>
                <w:szCs w:val="18"/>
              </w:rPr>
              <w:t>Instalações elétricas de baixa tensão, em edificações, com carga instalada ou demandada de no mínimo 230kVA ou 210kW.</w:t>
            </w:r>
          </w:p>
        </w:tc>
      </w:tr>
      <w:tr w:rsidR="0081521D" w14:paraId="02307AAC" w14:textId="77777777" w:rsidTr="000639AF">
        <w:trPr>
          <w:cantSplit/>
          <w:trHeight w:val="3109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F30E" w14:textId="03C8D4FA" w:rsidR="0081521D" w:rsidRDefault="0081521D" w:rsidP="00E978B7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  <w:p w14:paraId="66F70D64" w14:textId="2EC9B156" w:rsidR="002956A6" w:rsidRPr="000639AF" w:rsidRDefault="002956A6" w:rsidP="000639AF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D907E3" wp14:editId="273DE89F">
                  <wp:extent cx="4049486" cy="1663537"/>
                  <wp:effectExtent l="0" t="0" r="825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283" cy="167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21D" w14:paraId="355D7863" w14:textId="77777777" w:rsidTr="00EA76D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B3CF6" w14:textId="60D53FAB" w:rsidR="00EA76DB" w:rsidRPr="00EA76DB" w:rsidRDefault="00EA76DB" w:rsidP="00EA76D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A76DB">
              <w:rPr>
                <w:rFonts w:cs="Arial"/>
                <w:sz w:val="18"/>
                <w:szCs w:val="18"/>
              </w:rPr>
              <w:t>DA VISITA PRÉVIA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5EC33DEF" w14:textId="2740ED76" w:rsidR="00EA76DB" w:rsidRPr="00EA76DB" w:rsidRDefault="00EA76DB" w:rsidP="00EA76D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A76DB">
              <w:rPr>
                <w:rFonts w:cs="Arial"/>
                <w:sz w:val="18"/>
                <w:szCs w:val="18"/>
              </w:rPr>
              <w:t>5.1. Será facultada à LICITANTE visitar o local da obra para obter as informações necessárias para 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EA76DB">
              <w:rPr>
                <w:rFonts w:cs="Arial"/>
                <w:sz w:val="18"/>
                <w:szCs w:val="18"/>
              </w:rPr>
              <w:t>elaboração da Proposta, correndo por sua conta os custos respectivos.</w:t>
            </w:r>
          </w:p>
          <w:p w14:paraId="45387D59" w14:textId="0FB90192" w:rsidR="00EA76DB" w:rsidRPr="00EA76DB" w:rsidRDefault="00EA76DB" w:rsidP="00EA76D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A76DB">
              <w:rPr>
                <w:rFonts w:cs="Arial"/>
                <w:sz w:val="18"/>
                <w:szCs w:val="18"/>
              </w:rPr>
              <w:t>5.1.1. As visitas deverão ser realizadas em conjunto com representantes do TJMG, no local destinado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EA76DB">
              <w:rPr>
                <w:rFonts w:cs="Arial"/>
                <w:sz w:val="18"/>
                <w:szCs w:val="18"/>
              </w:rPr>
              <w:t>obra, no seguinte endereço:</w:t>
            </w:r>
          </w:p>
          <w:p w14:paraId="232DAB88" w14:textId="77777777" w:rsidR="00EA76DB" w:rsidRPr="00EA76DB" w:rsidRDefault="00EA76DB" w:rsidP="00EA76D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A76DB">
              <w:rPr>
                <w:rFonts w:cs="Arial"/>
                <w:sz w:val="18"/>
                <w:szCs w:val="18"/>
              </w:rPr>
              <w:t>Comarca: Itaúna</w:t>
            </w:r>
          </w:p>
          <w:p w14:paraId="18DEC5F8" w14:textId="283C07B5" w:rsidR="0081521D" w:rsidRDefault="00EA76DB" w:rsidP="00EA76D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EA76DB">
              <w:rPr>
                <w:rFonts w:cs="Arial"/>
                <w:sz w:val="18"/>
                <w:szCs w:val="18"/>
              </w:rPr>
              <w:t>Endereço: Rua 05, nº 279, Loteamento Boulevard - Lago Sul, Itaúna/MG</w:t>
            </w:r>
            <w:r>
              <w:rPr>
                <w:rFonts w:cs="Arial"/>
                <w:sz w:val="18"/>
                <w:szCs w:val="18"/>
              </w:rPr>
              <w:t xml:space="preserve"> - Telefone: (37) 3249-0200 - </w:t>
            </w:r>
            <w:r w:rsidRPr="00EA76DB">
              <w:rPr>
                <w:rFonts w:cs="Arial"/>
                <w:sz w:val="18"/>
                <w:szCs w:val="18"/>
              </w:rPr>
              <w:t>Horário: 12h às 17h</w:t>
            </w:r>
            <w:r w:rsidR="0081521D">
              <w:rPr>
                <w:rFonts w:cs="Arial"/>
                <w:sz w:val="18"/>
                <w:szCs w:val="18"/>
              </w:rPr>
              <w:t xml:space="preserve">. </w:t>
            </w:r>
            <w:hyperlink r:id="rId59" w:history="1">
              <w:r w:rsidR="0081521D"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 w:rsidR="0081521D">
              <w:rPr>
                <w:sz w:val="18"/>
                <w:szCs w:val="18"/>
              </w:rPr>
              <w:t xml:space="preserve">. </w:t>
            </w:r>
          </w:p>
        </w:tc>
      </w:tr>
    </w:tbl>
    <w:p w14:paraId="5DE04EC5" w14:textId="77777777" w:rsidR="0081521D" w:rsidRDefault="0081521D" w:rsidP="0081521D">
      <w:pPr>
        <w:rPr>
          <w:sz w:val="16"/>
          <w:szCs w:val="16"/>
        </w:rPr>
      </w:pPr>
    </w:p>
    <w:p w14:paraId="013ACF7C" w14:textId="77777777" w:rsidR="0081521D" w:rsidRDefault="0081521D" w:rsidP="0081521D">
      <w:pPr>
        <w:rPr>
          <w:sz w:val="16"/>
          <w:szCs w:val="16"/>
        </w:rPr>
      </w:pPr>
    </w:p>
    <w:p w14:paraId="6D2AB57B" w14:textId="77777777" w:rsidR="0081521D" w:rsidRPr="00EB0D63" w:rsidRDefault="0081521D" w:rsidP="0081521D">
      <w:pPr>
        <w:rPr>
          <w:sz w:val="16"/>
          <w:szCs w:val="16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0"/>
        <w:gridCol w:w="3837"/>
      </w:tblGrid>
      <w:tr w:rsidR="0081521D" w14:paraId="25B962DF" w14:textId="77777777" w:rsidTr="00E978B7">
        <w:trPr>
          <w:cantSplit/>
          <w:trHeight w:val="412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118A9" w14:textId="77777777" w:rsidR="0081521D" w:rsidRDefault="0081521D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EMPRESA BAIANA DE ÁGUAS E SANEAMENTO S.A.  – EMBASA –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SEC. DE INFR. HÍDRICA E SANEAMENTO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BD14D" w14:textId="4B052081" w:rsidR="0081521D" w:rsidRDefault="0081521D" w:rsidP="00E978B7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DA LICITAÇÃO Nº </w:t>
            </w:r>
            <w:r w:rsidR="00AC09E0" w:rsidRPr="00AC09E0">
              <w:rPr>
                <w:rFonts w:ascii="Times New Roman" w:hAnsi="Times New Roman"/>
                <w:b/>
                <w:bCs/>
                <w:sz w:val="34"/>
                <w:szCs w:val="34"/>
              </w:rPr>
              <w:t>172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/20</w:t>
            </w:r>
          </w:p>
        </w:tc>
      </w:tr>
      <w:tr w:rsidR="0081521D" w14:paraId="5035D087" w14:textId="77777777" w:rsidTr="00E978B7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CE11" w14:textId="77777777" w:rsidR="0081521D" w:rsidRDefault="0081521D" w:rsidP="00E978B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4th - Atenue, 420 - Centro Administrativo da Bahia, Salvador - BA, 41745-002</w:t>
            </w:r>
          </w:p>
          <w:p w14:paraId="70783FD5" w14:textId="77777777" w:rsidR="0081521D" w:rsidRDefault="0081521D" w:rsidP="00E978B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60" w:history="1">
              <w:r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hyperlink r:id="rId61" w:history="1">
              <w:r>
                <w:rPr>
                  <w:rStyle w:val="Hyperlink"/>
                  <w:sz w:val="18"/>
                  <w:szCs w:val="18"/>
                </w:rPr>
                <w:t>http://diarios.egba.ba.gov.br/html/_DODia/DO_frm0.html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81521D" w14:paraId="422B4408" w14:textId="77777777" w:rsidTr="0081521D">
        <w:trPr>
          <w:cantSplit/>
          <w:trHeight w:val="97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B884" w14:textId="553CA9AC" w:rsidR="0081521D" w:rsidRDefault="0081521D" w:rsidP="0081521D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AC09E0" w:rsidRPr="00AC09E0">
              <w:rPr>
                <w:rFonts w:cs="Arial"/>
                <w:bCs/>
                <w:color w:val="000000"/>
                <w:sz w:val="18"/>
                <w:szCs w:val="17"/>
              </w:rPr>
              <w:t>SETORIZAÇÃO E AMPLIAÇÃO DO SISTEMA DE ABASTECIMENTO DA SEDE DO MUNICÍPIO DE SERRINHA - BA.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61E4" w14:textId="77777777" w:rsidR="0081521D" w:rsidRDefault="0081521D" w:rsidP="00E978B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5743BAC" w14:textId="02BC9682" w:rsidR="0081521D" w:rsidRDefault="0081521D" w:rsidP="0081521D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AC09E0">
              <w:rPr>
                <w:sz w:val="18"/>
                <w:szCs w:val="17"/>
              </w:rPr>
              <w:t>21</w:t>
            </w:r>
            <w:r>
              <w:rPr>
                <w:sz w:val="18"/>
                <w:szCs w:val="17"/>
              </w:rPr>
              <w:t>/01/2021, até às 14:00</w:t>
            </w:r>
          </w:p>
          <w:p w14:paraId="07221925" w14:textId="0465CAA2" w:rsidR="0081521D" w:rsidRDefault="0081521D" w:rsidP="00AC09E0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AC09E0">
              <w:rPr>
                <w:sz w:val="18"/>
                <w:szCs w:val="17"/>
              </w:rPr>
              <w:t>21</w:t>
            </w:r>
            <w:r>
              <w:rPr>
                <w:sz w:val="18"/>
                <w:szCs w:val="17"/>
              </w:rPr>
              <w:t>/01/2021, às 14:00</w:t>
            </w:r>
          </w:p>
        </w:tc>
      </w:tr>
    </w:tbl>
    <w:p w14:paraId="10DDCB77" w14:textId="77777777" w:rsidR="0081521D" w:rsidRDefault="0081521D" w:rsidP="0081521D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81521D" w14:paraId="6E140C33" w14:textId="77777777" w:rsidTr="00E978B7">
        <w:trPr>
          <w:cantSplit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33E91" w14:textId="28E3813F" w:rsidR="0081521D" w:rsidRDefault="00AC09E0" w:rsidP="00AC09E0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AC09E0">
              <w:rPr>
                <w:rFonts w:cs="Arial"/>
                <w:sz w:val="18"/>
                <w:szCs w:val="18"/>
              </w:rPr>
              <w:t xml:space="preserve">Recursos Financeiros:  PRÓPRIOS. O Edital e seus anexos encontram-se disponíveis para download no site </w:t>
            </w:r>
            <w:hyperlink r:id="rId62" w:history="1">
              <w:r w:rsidRPr="008D4527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>
              <w:rPr>
                <w:rFonts w:cs="Arial"/>
                <w:sz w:val="18"/>
                <w:szCs w:val="18"/>
              </w:rPr>
              <w:t xml:space="preserve">. </w:t>
            </w:r>
            <w:r w:rsidRPr="00AC09E0">
              <w:rPr>
                <w:rFonts w:cs="Arial"/>
                <w:sz w:val="18"/>
                <w:szCs w:val="18"/>
              </w:rPr>
              <w:t xml:space="preserve">(Licitação BB nº: 851046). O cadastro da proposta deverá ser feito no site </w:t>
            </w:r>
            <w:hyperlink r:id="rId63" w:history="1">
              <w:r w:rsidRPr="008D4527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 w:rsidRPr="00AC09E0">
              <w:rPr>
                <w:rFonts w:cs="Arial"/>
                <w:sz w:val="18"/>
                <w:szCs w:val="18"/>
              </w:rPr>
              <w:t>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AC09E0">
              <w:rPr>
                <w:rFonts w:cs="Arial"/>
                <w:sz w:val="18"/>
                <w:szCs w:val="18"/>
              </w:rPr>
              <w:t xml:space="preserve">antes da abertura da sessão pública. Informações através do e-mail: </w:t>
            </w:r>
            <w:hyperlink r:id="rId64" w:history="1">
              <w:r w:rsidRPr="008D4527"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AC09E0">
              <w:rPr>
                <w:rFonts w:cs="Arial"/>
                <w:sz w:val="18"/>
                <w:szCs w:val="18"/>
              </w:rPr>
              <w:t>ou por telefone: (71) 3372-4756/4764.</w:t>
            </w:r>
          </w:p>
        </w:tc>
      </w:tr>
    </w:tbl>
    <w:p w14:paraId="26BD73D9" w14:textId="77777777" w:rsidR="0081521D" w:rsidRDefault="0081521D" w:rsidP="00BA2F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508106" w14:textId="77777777" w:rsidR="00BC6138" w:rsidRPr="00BC6138" w:rsidRDefault="00BC6138" w:rsidP="00BC6138">
      <w:pPr>
        <w:shd w:val="clear" w:color="auto" w:fill="FFFFFF"/>
        <w:spacing w:line="288" w:lineRule="atLeast"/>
        <w:jc w:val="both"/>
        <w:textAlignment w:val="center"/>
        <w:rPr>
          <w:rFonts w:ascii="Times New Roman" w:eastAsia="Times New Roman" w:hAnsi="Times New Roman"/>
          <w:color w:val="000000"/>
          <w:sz w:val="27"/>
          <w:szCs w:val="27"/>
        </w:rPr>
      </w:pPr>
      <w:r w:rsidRPr="00BC6138">
        <w:rPr>
          <w:rFonts w:ascii="Times New Roman" w:eastAsia="Times New Roman" w:hAnsi="Times New Roman"/>
          <w:color w:val="000000"/>
          <w:sz w:val="16"/>
          <w:szCs w:val="16"/>
        </w:rPr>
        <w:t> </w:t>
      </w: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0"/>
        <w:gridCol w:w="3837"/>
      </w:tblGrid>
      <w:tr w:rsidR="00FD30AA" w14:paraId="34511C21" w14:textId="77777777" w:rsidTr="00E978B7">
        <w:trPr>
          <w:cantSplit/>
          <w:trHeight w:val="412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6FFB" w14:textId="77777777" w:rsidR="00FD30AA" w:rsidRDefault="00FD30AA" w:rsidP="00E978B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EMPRESA BAIANA DE ÁGUAS E SANEAMENTO S.A.  – EMBASA –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SEC. DE INFR. HÍDRICA E SANEAMENTO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EDB55" w14:textId="6B38E712" w:rsidR="00FD30AA" w:rsidRDefault="00FD30AA" w:rsidP="00FD30AA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AVISO DA LICITAÇÃO Nº </w:t>
            </w:r>
            <w:r w:rsidRPr="00AC09E0">
              <w:rPr>
                <w:rFonts w:ascii="Times New Roman" w:hAnsi="Times New Roman"/>
                <w:b/>
                <w:bCs/>
                <w:sz w:val="34"/>
                <w:szCs w:val="34"/>
              </w:rPr>
              <w:t>17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3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/20</w:t>
            </w:r>
          </w:p>
        </w:tc>
      </w:tr>
      <w:tr w:rsidR="00FD30AA" w14:paraId="51BA9E3D" w14:textId="77777777" w:rsidTr="00E978B7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0E612" w14:textId="77777777" w:rsidR="00FD30AA" w:rsidRDefault="00FD30AA" w:rsidP="00E978B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 4th - Atenue, 420 - Centro Administrativo da Bahia, Salvador - BA, 41745-002</w:t>
            </w:r>
          </w:p>
          <w:p w14:paraId="6B771056" w14:textId="77777777" w:rsidR="00FD30AA" w:rsidRDefault="00FD30AA" w:rsidP="00E978B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Edifício Sede da EMBASA - Centro Administrativo da Bahia. Informações complementares através dos Telefones: (71) 3372-4764/4756 ou pelo e-mail: </w:t>
            </w:r>
            <w:hyperlink r:id="rId65" w:history="1">
              <w:r>
                <w:rPr>
                  <w:rStyle w:val="Hyperlink"/>
                  <w:rFonts w:cs="Arial"/>
                  <w:sz w:val="18"/>
                  <w:szCs w:val="18"/>
                </w:rPr>
                <w:t>plc.esclarecimentos@embasa.ba.gov.br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hyperlink r:id="rId66" w:history="1">
              <w:r>
                <w:rPr>
                  <w:rStyle w:val="Hyperlink"/>
                  <w:sz w:val="18"/>
                  <w:szCs w:val="18"/>
                </w:rPr>
                <w:t>http://diarios.egba.ba.gov.br/html/_DODia/DO_frm0.html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FD30AA" w14:paraId="5FF8AACD" w14:textId="77777777" w:rsidTr="00E978B7">
        <w:trPr>
          <w:cantSplit/>
          <w:trHeight w:val="97"/>
        </w:trPr>
        <w:tc>
          <w:tcPr>
            <w:tcW w:w="6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72AE" w14:textId="5AD0C5D0" w:rsidR="00FD30AA" w:rsidRDefault="00FD30AA" w:rsidP="00E978B7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FD30AA">
              <w:rPr>
                <w:rFonts w:cs="Arial"/>
                <w:bCs/>
                <w:color w:val="000000"/>
                <w:sz w:val="18"/>
                <w:szCs w:val="17"/>
              </w:rPr>
              <w:t>EXECUÇÃO DE OBRAS DE AMPLIAÇÃO E AUTOMAÇÃO DA ESTAÇÃO ELEVATÓRIA DE ESGOTO DO LOBATO, PERTENCENTE AO SISTEMA DE ESGOTAMENTO SANITÁRIO DA REGIÃO METROPOLITANA DE SALVADOR.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8C54" w14:textId="77777777" w:rsidR="00FD30AA" w:rsidRDefault="00FD30AA" w:rsidP="00E978B7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649D2397" w14:textId="28249AB0" w:rsidR="00FD30AA" w:rsidRDefault="00FD30AA" w:rsidP="00E978B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22</w:t>
            </w:r>
            <w:r>
              <w:rPr>
                <w:sz w:val="18"/>
                <w:szCs w:val="17"/>
              </w:rPr>
              <w:t xml:space="preserve">/01/2021, até às </w:t>
            </w:r>
            <w:r>
              <w:rPr>
                <w:sz w:val="18"/>
                <w:szCs w:val="17"/>
              </w:rPr>
              <w:t>09</w:t>
            </w:r>
            <w:r>
              <w:rPr>
                <w:sz w:val="18"/>
                <w:szCs w:val="17"/>
              </w:rPr>
              <w:t>:00</w:t>
            </w:r>
          </w:p>
          <w:p w14:paraId="7B6B5715" w14:textId="39247BED" w:rsidR="00FD30AA" w:rsidRDefault="00FD30AA" w:rsidP="00FD30AA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22</w:t>
            </w:r>
            <w:r>
              <w:rPr>
                <w:sz w:val="18"/>
                <w:szCs w:val="17"/>
              </w:rPr>
              <w:t xml:space="preserve">/01/2021, às </w:t>
            </w:r>
            <w:r>
              <w:rPr>
                <w:sz w:val="18"/>
                <w:szCs w:val="17"/>
              </w:rPr>
              <w:t>09</w:t>
            </w:r>
            <w:r>
              <w:rPr>
                <w:sz w:val="18"/>
                <w:szCs w:val="17"/>
              </w:rPr>
              <w:t>:00</w:t>
            </w:r>
          </w:p>
        </w:tc>
      </w:tr>
    </w:tbl>
    <w:p w14:paraId="61BD6325" w14:textId="77777777" w:rsidR="00FD30AA" w:rsidRDefault="00FD30AA" w:rsidP="00FD30AA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FD30AA" w14:paraId="1CE0B60A" w14:textId="77777777" w:rsidTr="00E978B7">
        <w:trPr>
          <w:cantSplit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17921" w14:textId="0CC556B3" w:rsidR="00FD30AA" w:rsidRDefault="00FD30AA" w:rsidP="00FD30AA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FD30AA">
              <w:rPr>
                <w:rFonts w:cs="Arial"/>
                <w:sz w:val="18"/>
                <w:szCs w:val="18"/>
              </w:rPr>
              <w:t xml:space="preserve">Recursos Financeiros: Próprios. O Edital e seus anexos encontram-se disponíveis para download no site </w:t>
            </w:r>
            <w:hyperlink r:id="rId67" w:history="1">
              <w:r w:rsidRPr="008D4527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>
              <w:rPr>
                <w:rFonts w:cs="Arial"/>
                <w:sz w:val="18"/>
                <w:szCs w:val="18"/>
              </w:rPr>
              <w:t xml:space="preserve">. </w:t>
            </w:r>
            <w:r w:rsidRPr="00FD30AA">
              <w:rPr>
                <w:rFonts w:cs="Arial"/>
                <w:sz w:val="18"/>
                <w:szCs w:val="18"/>
              </w:rPr>
              <w:t xml:space="preserve">(Licitação BB nº 851162). O cadastro da proposta deverá ser feito no site </w:t>
            </w:r>
            <w:hyperlink r:id="rId68" w:history="1">
              <w:r w:rsidRPr="008D4527">
                <w:rPr>
                  <w:rStyle w:val="Hyperlink"/>
                  <w:rFonts w:cs="Arial"/>
                  <w:sz w:val="18"/>
                  <w:szCs w:val="18"/>
                </w:rPr>
                <w:t>http://www.licitacoes-e.com.br/</w:t>
              </w:r>
            </w:hyperlink>
            <w:r>
              <w:rPr>
                <w:rFonts w:cs="Arial"/>
                <w:sz w:val="18"/>
                <w:szCs w:val="18"/>
              </w:rPr>
              <w:t xml:space="preserve">, </w:t>
            </w:r>
            <w:r w:rsidRPr="00FD30AA">
              <w:rPr>
                <w:rFonts w:cs="Arial"/>
                <w:sz w:val="18"/>
                <w:szCs w:val="18"/>
              </w:rPr>
              <w:t xml:space="preserve">antes da abertura da sessão pública. Informações através do e-mail: plc.esclarecimentos@embasa.ba.gov.br ou por telefone: (71) 3372-4756. </w:t>
            </w:r>
          </w:p>
        </w:tc>
      </w:tr>
    </w:tbl>
    <w:p w14:paraId="6D6462FC" w14:textId="77777777" w:rsidR="00BC6138" w:rsidRDefault="00BC6138" w:rsidP="007841E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BC6138" w:rsidSect="001042F4">
      <w:headerReference w:type="default" r:id="rId69"/>
      <w:footerReference w:type="default" r:id="rId7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B557E0" w:rsidRDefault="00B557E0">
      <w:r>
        <w:separator/>
      </w:r>
    </w:p>
  </w:endnote>
  <w:endnote w:type="continuationSeparator" w:id="0">
    <w:p w14:paraId="080E3710" w14:textId="77777777" w:rsidR="00B557E0" w:rsidRDefault="00B5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B557E0" w:rsidRDefault="00B557E0">
      <w:r>
        <w:separator/>
      </w:r>
    </w:p>
  </w:footnote>
  <w:footnote w:type="continuationSeparator" w:id="0">
    <w:p w14:paraId="31022746" w14:textId="77777777" w:rsidR="00B557E0" w:rsidRDefault="00B55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7A553DA" w:rsidR="00B557E0" w:rsidRPr="20774586" w:rsidRDefault="001C5E9A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07/01/2021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01</w:t>
                          </w:r>
                          <w:r w:rsidR="00B24B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B66E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47A553DA" w:rsidR="00B557E0" w:rsidRPr="20774586" w:rsidRDefault="001C5E9A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07/01/2021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01</w:t>
                    </w:r>
                    <w:r w:rsidR="00B24B4F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B66E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6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0"/>
  </w:num>
  <w:num w:numId="3">
    <w:abstractNumId w:val="39"/>
  </w:num>
  <w:num w:numId="4">
    <w:abstractNumId w:val="29"/>
  </w:num>
  <w:num w:numId="5">
    <w:abstractNumId w:val="17"/>
  </w:num>
  <w:num w:numId="6">
    <w:abstractNumId w:val="13"/>
  </w:num>
  <w:num w:numId="7">
    <w:abstractNumId w:val="32"/>
  </w:num>
  <w:num w:numId="8">
    <w:abstractNumId w:val="24"/>
  </w:num>
  <w:num w:numId="9">
    <w:abstractNumId w:val="41"/>
  </w:num>
  <w:num w:numId="10">
    <w:abstractNumId w:val="18"/>
  </w:num>
  <w:num w:numId="11">
    <w:abstractNumId w:val="33"/>
  </w:num>
  <w:num w:numId="12">
    <w:abstractNumId w:val="23"/>
  </w:num>
  <w:num w:numId="13">
    <w:abstractNumId w:val="41"/>
  </w:num>
  <w:num w:numId="14">
    <w:abstractNumId w:val="26"/>
  </w:num>
  <w:num w:numId="15">
    <w:abstractNumId w:val="15"/>
  </w:num>
  <w:num w:numId="16">
    <w:abstractNumId w:val="35"/>
  </w:num>
  <w:num w:numId="17">
    <w:abstractNumId w:val="44"/>
  </w:num>
  <w:num w:numId="18">
    <w:abstractNumId w:val="14"/>
  </w:num>
  <w:num w:numId="19">
    <w:abstractNumId w:val="36"/>
  </w:num>
  <w:num w:numId="20">
    <w:abstractNumId w:val="31"/>
  </w:num>
  <w:num w:numId="21">
    <w:abstractNumId w:val="30"/>
  </w:num>
  <w:num w:numId="22">
    <w:abstractNumId w:val="27"/>
  </w:num>
  <w:num w:numId="23">
    <w:abstractNumId w:val="37"/>
  </w:num>
  <w:num w:numId="24">
    <w:abstractNumId w:val="28"/>
  </w:num>
  <w:num w:numId="25">
    <w:abstractNumId w:val="41"/>
  </w:num>
  <w:num w:numId="26">
    <w:abstractNumId w:val="41"/>
  </w:num>
  <w:num w:numId="27">
    <w:abstractNumId w:val="14"/>
  </w:num>
  <w:num w:numId="28">
    <w:abstractNumId w:val="36"/>
  </w:num>
  <w:num w:numId="29">
    <w:abstractNumId w:val="16"/>
  </w:num>
  <w:num w:numId="30">
    <w:abstractNumId w:val="4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copasa.com.br:8888/" TargetMode="External"/><Relationship Id="rId18" Type="http://schemas.openxmlformats.org/officeDocument/2006/relationships/hyperlink" Target="http://www2.copasa.com.br:8888/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ww.licitacoes.caixa.gov.br" TargetMode="External"/><Relationship Id="rId21" Type="http://schemas.openxmlformats.org/officeDocument/2006/relationships/hyperlink" Target="mailto:cpl.sudecap@pbh.gov.br" TargetMode="External"/><Relationship Id="rId34" Type="http://schemas.openxmlformats.org/officeDocument/2006/relationships/hyperlink" Target="https://prefeitura.pbh.gov.br/licitacoes" TargetMode="External"/><Relationship Id="rId42" Type="http://schemas.openxmlformats.org/officeDocument/2006/relationships/hyperlink" Target="mailto:anapaula.prado@pbh.gov.br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://www.dnit.gov.br" TargetMode="External"/><Relationship Id="rId55" Type="http://schemas.openxmlformats.org/officeDocument/2006/relationships/hyperlink" Target="http://www1.dnit.gov.br/editais/consulta/resumo.asp?NUMIDEdital=8326" TargetMode="External"/><Relationship Id="rId63" Type="http://schemas.openxmlformats.org/officeDocument/2006/relationships/hyperlink" Target="http://www.licitacoes-e.com.br/" TargetMode="External"/><Relationship Id="rId68" Type="http://schemas.openxmlformats.org/officeDocument/2006/relationships/hyperlink" Target="http://www.licitacoes-e.com.br/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pli@copasa.com.br" TargetMode="External"/><Relationship Id="rId29" Type="http://schemas.openxmlformats.org/officeDocument/2006/relationships/hyperlink" Target="http://www.pbh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6.png"/><Relationship Id="rId37" Type="http://schemas.openxmlformats.org/officeDocument/2006/relationships/hyperlink" Target="http://portal6.pbh.gov.br/dom/iniciaEdicao.do?method=DetalheArtigo&amp;pk=1238348" TargetMode="External"/><Relationship Id="rId40" Type="http://schemas.openxmlformats.org/officeDocument/2006/relationships/hyperlink" Target="http://www.pbh.gov.br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image" Target="media/image16.png"/><Relationship Id="rId66" Type="http://schemas.openxmlformats.org/officeDocument/2006/relationships/hyperlink" Target="http://diarios.egba.ba.gov.br/html/_DODia/DO_frm0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2.copasa.com.br:8888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www.licitacoes.caixa.gov.br" TargetMode="External"/><Relationship Id="rId36" Type="http://schemas.openxmlformats.org/officeDocument/2006/relationships/hyperlink" Target="https://prefeitura.pbh.gov.br/sudecap/licitacao/regime-diferenciado-de-contratacao-003-2020" TargetMode="External"/><Relationship Id="rId49" Type="http://schemas.openxmlformats.org/officeDocument/2006/relationships/hyperlink" Target="https://prefeitura.pbh.gov.br/sudecap/licitacao/regime-diferenciado-de-contratacao-006-2020" TargetMode="External"/><Relationship Id="rId57" Type="http://schemas.openxmlformats.org/officeDocument/2006/relationships/hyperlink" Target="mailto:licit@tjmg.jus.br" TargetMode="External"/><Relationship Id="rId61" Type="http://schemas.openxmlformats.org/officeDocument/2006/relationships/hyperlink" Target="http://diarios.egba.ba.gov.br/html/_DODia/DO_frm0.html" TargetMode="External"/><Relationship Id="rId10" Type="http://schemas.openxmlformats.org/officeDocument/2006/relationships/hyperlink" Target="http://www2.copasa.com.br:8888/" TargetMode="External"/><Relationship Id="rId19" Type="http://schemas.openxmlformats.org/officeDocument/2006/relationships/hyperlink" Target="http://www.licitacoes.caixa.gov.br" TargetMode="External"/><Relationship Id="rId31" Type="http://schemas.openxmlformats.org/officeDocument/2006/relationships/hyperlink" Target="mailto:anapaula.prado@pbh.gov.br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://Www.comprasnet.gov.br" TargetMode="External"/><Relationship Id="rId60" Type="http://schemas.openxmlformats.org/officeDocument/2006/relationships/hyperlink" Target="mailto:plc.esclarecimentos@embasa.ba.gov.br" TargetMode="External"/><Relationship Id="rId65" Type="http://schemas.openxmlformats.org/officeDocument/2006/relationships/hyperlink" Target="mailto:plc.esclarecimentos@embasa.b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mailto:anapaula.prado@pbh.gov.br" TargetMode="External"/><Relationship Id="rId27" Type="http://schemas.openxmlformats.org/officeDocument/2006/relationships/hyperlink" Target="https://prefeitura.pbh.gov.br/obras-e-infraestrutura/licitacao/pregao-eletronico-042-2020" TargetMode="External"/><Relationship Id="rId30" Type="http://schemas.openxmlformats.org/officeDocument/2006/relationships/hyperlink" Target="mailto:cpl.sudecap@pbh.gov.br" TargetMode="External"/><Relationship Id="rId35" Type="http://schemas.openxmlformats.org/officeDocument/2006/relationships/hyperlink" Target="http://www.comprasgovernamentais.gov.br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hyperlink" Target="http://www1.dnit.gov.br/anexo/Aviso/Aviso_edital0513_20-06_2.pdf" TargetMode="External"/><Relationship Id="rId64" Type="http://schemas.openxmlformats.org/officeDocument/2006/relationships/hyperlink" Target="mailto:plc.esclarecimentos@embasa.ba.gov.br" TargetMode="External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pregoeiro.sremg@dnit.gov.br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edval.fortes@copasa.com.br" TargetMode="External"/><Relationship Id="rId17" Type="http://schemas.openxmlformats.org/officeDocument/2006/relationships/hyperlink" Target="mailto:cleber.torres@copasa.com.br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hyperlink" Target="http://www.comprasgovernamentais.gov.br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://www8.tjmg.gov.br/licitacoes/consulta/pesquisar.jsf" TargetMode="External"/><Relationship Id="rId67" Type="http://schemas.openxmlformats.org/officeDocument/2006/relationships/hyperlink" Target="http://www.licitacoes-e.com.br/" TargetMode="External"/><Relationship Id="rId20" Type="http://schemas.openxmlformats.org/officeDocument/2006/relationships/hyperlink" Target="http://www.pbh.gov.br" TargetMode="External"/><Relationship Id="rId41" Type="http://schemas.openxmlformats.org/officeDocument/2006/relationships/hyperlink" Target="mailto:cpl.sudecap@pbh.gov.br" TargetMode="External"/><Relationship Id="rId54" Type="http://schemas.openxmlformats.org/officeDocument/2006/relationships/image" Target="media/image15.png"/><Relationship Id="rId62" Type="http://schemas.openxmlformats.org/officeDocument/2006/relationships/hyperlink" Target="http://www.licitacoes-e.com.br/" TargetMode="External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18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20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5EF87-7D6D-4E0A-AA8B-7AF12B0A7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2525</Words>
  <Characters>18209</Characters>
  <Application>Microsoft Office Word</Application>
  <DocSecurity>0</DocSecurity>
  <Lines>151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20693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39</cp:revision>
  <cp:lastPrinted>2021-01-07T21:15:00Z</cp:lastPrinted>
  <dcterms:created xsi:type="dcterms:W3CDTF">2021-01-07T17:17:00Z</dcterms:created>
  <dcterms:modified xsi:type="dcterms:W3CDTF">2021-01-07T21:20:00Z</dcterms:modified>
</cp:coreProperties>
</file>