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0922B8BC" w14:textId="77777777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</w:p>
    <w:p w14:paraId="7F93053C" w14:textId="77777777" w:rsidR="001B79FD" w:rsidRDefault="001B79FD" w:rsidP="00BC4E90">
      <w:pPr>
        <w:rPr>
          <w:rFonts w:eastAsia="Times New Roman"/>
          <w:color w:val="000000"/>
          <w:sz w:val="17"/>
          <w:szCs w:val="17"/>
        </w:rPr>
      </w:pPr>
    </w:p>
    <w:p w14:paraId="2428E638" w14:textId="5EBC9AD9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71E9C2" wp14:editId="6B05F609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9B51" w14:textId="77777777" w:rsidR="001B0F77" w:rsidRDefault="001B0F77" w:rsidP="00BC4E90">
      <w:pPr>
        <w:jc w:val="both"/>
        <w:rPr>
          <w:rFonts w:asciiTheme="majorHAnsi" w:hAnsiTheme="majorHAnsi"/>
          <w:sz w:val="8"/>
        </w:rPr>
      </w:pPr>
    </w:p>
    <w:p w14:paraId="463CC974" w14:textId="77777777" w:rsidR="001B79FD" w:rsidRDefault="001B79FD" w:rsidP="00BC4E90">
      <w:pPr>
        <w:jc w:val="both"/>
        <w:rPr>
          <w:rFonts w:asciiTheme="majorHAnsi" w:hAnsiTheme="majorHAnsi"/>
          <w:sz w:val="8"/>
        </w:rPr>
      </w:pPr>
    </w:p>
    <w:p w14:paraId="67B6F416" w14:textId="77777777" w:rsidR="00B07D22" w:rsidRDefault="00B07D22" w:rsidP="00BC4E90">
      <w:pPr>
        <w:jc w:val="both"/>
        <w:rPr>
          <w:rFonts w:asciiTheme="majorHAnsi" w:hAnsiTheme="majorHAnsi"/>
          <w:sz w:val="8"/>
        </w:rPr>
      </w:pPr>
    </w:p>
    <w:p w14:paraId="70BEE0E8" w14:textId="77777777" w:rsidR="00B07D22" w:rsidRDefault="00B07D22" w:rsidP="00BC4E90">
      <w:pPr>
        <w:jc w:val="both"/>
        <w:rPr>
          <w:rFonts w:asciiTheme="majorHAnsi" w:hAnsiTheme="majorHAnsi"/>
          <w:sz w:val="8"/>
        </w:rPr>
      </w:pPr>
    </w:p>
    <w:p w14:paraId="65C71A37" w14:textId="77777777" w:rsidR="00B07D22" w:rsidRDefault="00B07D22" w:rsidP="00BC4E90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2693"/>
        <w:gridCol w:w="3544"/>
      </w:tblGrid>
      <w:tr w:rsidR="00602F3E" w14:paraId="718A6562" w14:textId="77777777" w:rsidTr="00602F3E">
        <w:trPr>
          <w:cantSplit/>
          <w:trHeight w:val="4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8610" w14:textId="3A64569F" w:rsidR="00602F3E" w:rsidRDefault="00B07D22" w:rsidP="002C6504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Helvetica" w:hAnsi="Helvetica"/>
                <w:color w:val="212529"/>
              </w:rPr>
              <w:t> </w:t>
            </w:r>
            <w:r w:rsidR="00602F3E"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 w:rsidR="00602F3E">
              <w:rPr>
                <w:rFonts w:ascii="Arial" w:hAnsi="Arial" w:cs="Arial"/>
                <w:bCs/>
                <w:szCs w:val="20"/>
              </w:rPr>
              <w:t xml:space="preserve"> </w:t>
            </w:r>
            <w:r w:rsidR="00602F3E"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E20A" w14:textId="7AB7B388" w:rsidR="00602F3E" w:rsidRDefault="00602F3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2F3E">
              <w:rPr>
                <w:rFonts w:ascii="Times New Roman" w:hAnsi="Times New Roman"/>
                <w:b/>
                <w:bCs/>
                <w:sz w:val="34"/>
                <w:szCs w:val="34"/>
              </w:rPr>
              <w:t>SMOBI 031/2021-PE</w:t>
            </w:r>
            <w:r w:rsidR="002C6504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="002C6504" w:rsidRPr="002C6504">
              <w:rPr>
                <w:rFonts w:ascii="Times New Roman" w:hAnsi="Times New Roman"/>
                <w:b/>
                <w:bCs/>
                <w:sz w:val="34"/>
                <w:szCs w:val="34"/>
              </w:rPr>
              <w:t>Processo nº 01-066.513/21-71</w:t>
            </w:r>
          </w:p>
        </w:tc>
      </w:tr>
      <w:tr w:rsidR="00602F3E" w14:paraId="24CDDE96" w14:textId="77777777" w:rsidTr="00602F3E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52F1" w14:textId="77777777" w:rsidR="00602F3E" w:rsidRDefault="00602F3E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3B5AC895" w14:textId="77777777" w:rsidR="00602F3E" w:rsidRDefault="00602F3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9" w:history="1">
              <w:r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</w:rPr>
              <w:t xml:space="preserve"> e </w:t>
            </w:r>
            <w:hyperlink r:id="rId10" w:history="1">
              <w:r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>
              <w:rPr>
                <w:rFonts w:asciiTheme="majorHAnsi" w:hAnsiTheme="majorHAnsi" w:cs="Arial"/>
              </w:rPr>
              <w:t xml:space="preserve"> - E-mail </w:t>
            </w:r>
            <w:hyperlink r:id="rId11" w:history="1">
              <w:r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</w:p>
        </w:tc>
      </w:tr>
      <w:tr w:rsidR="00602F3E" w14:paraId="15F0BF4E" w14:textId="77777777" w:rsidTr="00F630E7">
        <w:trPr>
          <w:cantSplit/>
          <w:trHeight w:val="1931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B9EC" w14:textId="77777777" w:rsidR="002C6504" w:rsidRPr="002C6504" w:rsidRDefault="00602F3E" w:rsidP="002C6504">
            <w:pPr>
              <w:pStyle w:val="western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>
              <w:t xml:space="preserve"> </w:t>
            </w:r>
            <w:r w:rsidR="002C6504" w:rsidRPr="002C6504">
              <w:rPr>
                <w:rFonts w:asciiTheme="majorHAnsi" w:hAnsiTheme="majorHAnsi" w:cs="Arial"/>
              </w:rPr>
              <w:t>A Secretaria Municipal de Obras e Infraestrutura - SMOBI, torna público que fará realizar procedimento licitatório na Modalidade Pregão, na forma Eletrônica, do Tipo Menor Preço, aferido PELO VALOR GLOBAL, regime de execução: empreitada por preço unitário, a ser conduzido pela Superintendência de Desenvolvimento da Capital - SUDECAP, nos termos da PORTARIA SMOBI Nº 230/2021, de 10 de dezembro de 2021, para contratação de serviços comuns de engenharia para execução e adequação de passeios no entorno do Jardim Zoológico de Belo Horizonte, com o fornecimento de materiais, insumos e mão de obra, conforme especificações e quantidades contidas nos anexos do Edital.</w:t>
            </w:r>
          </w:p>
          <w:p w14:paraId="08E0EDE6" w14:textId="13D796D6" w:rsidR="00602F3E" w:rsidRDefault="00602F3E" w:rsidP="00602F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33605" w14:textId="77777777" w:rsidR="00602F3E" w:rsidRDefault="00602F3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414A0C71" w14:textId="77777777" w:rsidR="00602F3E" w:rsidRPr="00602F3E" w:rsidRDefault="00602F3E" w:rsidP="00602F3E">
            <w:pPr>
              <w:pStyle w:val="Default"/>
              <w:numPr>
                <w:ilvl w:val="0"/>
                <w:numId w:val="45"/>
              </w:numPr>
              <w:jc w:val="both"/>
              <w:rPr>
                <w:rFonts w:asciiTheme="majorHAnsi" w:hAnsiTheme="majorHAnsi" w:cs="Arial"/>
              </w:rPr>
            </w:pPr>
            <w:r w:rsidRPr="00602F3E">
              <w:rPr>
                <w:rFonts w:asciiTheme="majorHAnsi" w:hAnsiTheme="majorHAnsi" w:cs="Arial"/>
              </w:rPr>
              <w:t>Credenciamento: até às 8h do dia 05/01/2022;</w:t>
            </w:r>
          </w:p>
          <w:p w14:paraId="50CC2CAF" w14:textId="77777777" w:rsidR="00602F3E" w:rsidRPr="00602F3E" w:rsidRDefault="00602F3E" w:rsidP="00602F3E">
            <w:pPr>
              <w:pStyle w:val="Default"/>
              <w:numPr>
                <w:ilvl w:val="0"/>
                <w:numId w:val="45"/>
              </w:numPr>
              <w:jc w:val="both"/>
              <w:rPr>
                <w:rFonts w:asciiTheme="majorHAnsi" w:hAnsiTheme="majorHAnsi" w:cs="Arial"/>
              </w:rPr>
            </w:pPr>
            <w:r w:rsidRPr="00602F3E">
              <w:rPr>
                <w:rFonts w:asciiTheme="majorHAnsi" w:hAnsiTheme="majorHAnsi" w:cs="Arial"/>
              </w:rPr>
              <w:t>Lançamento de proposta comercial e documentação de habilitação: até às 8h30min do dia 05/01/2022;</w:t>
            </w:r>
          </w:p>
          <w:p w14:paraId="43DB030D" w14:textId="77777777" w:rsidR="00602F3E" w:rsidRPr="00602F3E" w:rsidRDefault="00602F3E" w:rsidP="00602F3E">
            <w:pPr>
              <w:pStyle w:val="Default"/>
              <w:numPr>
                <w:ilvl w:val="0"/>
                <w:numId w:val="45"/>
              </w:numPr>
              <w:jc w:val="both"/>
              <w:rPr>
                <w:rFonts w:asciiTheme="majorHAnsi" w:hAnsiTheme="majorHAnsi" w:cs="Arial"/>
              </w:rPr>
            </w:pPr>
            <w:r w:rsidRPr="00602F3E">
              <w:rPr>
                <w:rFonts w:asciiTheme="majorHAnsi" w:hAnsiTheme="majorHAnsi" w:cs="Arial"/>
              </w:rPr>
              <w:t>Abertura da sessão pública de lances: às 10h do dia 05/01/2022.</w:t>
            </w:r>
          </w:p>
          <w:p w14:paraId="058D39D8" w14:textId="7355E549" w:rsidR="00602F3E" w:rsidRDefault="00602F3E" w:rsidP="00602F3E">
            <w:pPr>
              <w:pStyle w:val="Default"/>
              <w:ind w:left="720"/>
              <w:jc w:val="both"/>
              <w:rPr>
                <w:rFonts w:asciiTheme="majorHAnsi" w:hAnsiTheme="majorHAnsi" w:cs="Arial"/>
              </w:rPr>
            </w:pPr>
          </w:p>
        </w:tc>
      </w:tr>
      <w:tr w:rsidR="00602F3E" w14:paraId="0B413A0A" w14:textId="77777777" w:rsidTr="00602F3E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D0C7" w14:textId="77777777" w:rsidR="00602F3E" w:rsidRDefault="00602F3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602F3E" w14:paraId="511B3296" w14:textId="77777777" w:rsidTr="00F630E7">
        <w:trPr>
          <w:cantSplit/>
          <w:trHeight w:val="366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39A5" w14:textId="77777777" w:rsidR="00602F3E" w:rsidRDefault="00602F3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48A1" w14:textId="77777777" w:rsidR="00602F3E" w:rsidRDefault="00602F3E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602F3E" w14:paraId="2572833E" w14:textId="77777777" w:rsidTr="00F630E7">
        <w:trPr>
          <w:cantSplit/>
          <w:trHeight w:val="216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08620" w14:textId="41E21040" w:rsidR="00602F3E" w:rsidRDefault="00766A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18964BBB" wp14:editId="58E40EA9">
                  <wp:extent cx="942975" cy="171450"/>
                  <wp:effectExtent l="0" t="0" r="952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471A" w14:textId="77777777" w:rsidR="00602F3E" w:rsidRDefault="00602F3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602F3E" w14:paraId="68772377" w14:textId="77777777" w:rsidTr="00602F3E">
        <w:trPr>
          <w:cantSplit/>
          <w:trHeight w:val="256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B059" w14:textId="241792F7" w:rsidR="00602F3E" w:rsidRDefault="00602F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  <w:r w:rsidR="00766AF6">
              <w:rPr>
                <w:noProof/>
              </w:rPr>
              <w:drawing>
                <wp:inline distT="0" distB="0" distL="0" distR="0" wp14:anchorId="376DE579" wp14:editId="0E092156">
                  <wp:extent cx="3905250" cy="1228725"/>
                  <wp:effectExtent l="0" t="0" r="0" b="952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F3E" w14:paraId="1F0B7E9D" w14:textId="77777777" w:rsidTr="00602F3E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883F7" w14:textId="2549238C" w:rsidR="00602F3E" w:rsidRDefault="00602F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766AF6">
              <w:rPr>
                <w:noProof/>
              </w:rPr>
              <w:drawing>
                <wp:inline distT="0" distB="0" distL="0" distR="0" wp14:anchorId="01E56FC1" wp14:editId="1A9C5B4B">
                  <wp:extent cx="3727939" cy="1755389"/>
                  <wp:effectExtent l="0" t="0" r="635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538" cy="17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F3E" w14:paraId="36AC4ADB" w14:textId="77777777" w:rsidTr="00602F3E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50562" w14:textId="6CA57CBD" w:rsidR="00602F3E" w:rsidRDefault="00602F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lastRenderedPageBreak/>
              <w:t>ÍNDICES ECONÔMICOS:</w:t>
            </w:r>
            <w:r>
              <w:rPr>
                <w:rFonts w:asciiTheme="majorHAnsi" w:hAnsiTheme="majorHAnsi" w:cs="Arial"/>
              </w:rPr>
              <w:t xml:space="preserve"> </w:t>
            </w:r>
            <w:r w:rsidR="00766AF6">
              <w:rPr>
                <w:noProof/>
              </w:rPr>
              <w:drawing>
                <wp:inline distT="0" distB="0" distL="0" distR="0" wp14:anchorId="23AF4AA2" wp14:editId="0EDD433D">
                  <wp:extent cx="3952875" cy="974334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44707"/>
                          <a:stretch/>
                        </pic:blipFill>
                        <pic:spPr bwMode="auto">
                          <a:xfrm>
                            <a:off x="0" y="0"/>
                            <a:ext cx="3952875" cy="974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F3E" w14:paraId="575E9F33" w14:textId="77777777" w:rsidTr="00602F3E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BF88" w14:textId="7DBB62C9" w:rsidR="00602F3E" w:rsidRDefault="00602F3E" w:rsidP="00602F3E">
            <w:pPr>
              <w:pStyle w:val="western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OBSERVAÇÕES: </w:t>
            </w:r>
            <w:r w:rsidRPr="00602F3E">
              <w:rPr>
                <w:rFonts w:asciiTheme="majorHAnsi" w:hAnsiTheme="majorHAnsi" w:cs="Arial"/>
                <w:color w:val="000000"/>
              </w:rPr>
              <w:t xml:space="preserve">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</w:t>
            </w:r>
            <w:hyperlink r:id="rId16" w:history="1">
              <w:r w:rsidRPr="00FF6478"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602F3E">
              <w:rPr>
                <w:rFonts w:asciiTheme="majorHAnsi" w:hAnsiTheme="majorHAnsi" w:cs="Arial"/>
                <w:color w:val="000000"/>
              </w:rPr>
              <w:t xml:space="preserve">e </w:t>
            </w:r>
            <w:hyperlink r:id="rId17" w:history="1">
              <w:r w:rsidRPr="00FF6478"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 w:rsidRPr="00602F3E">
              <w:rPr>
                <w:rFonts w:asciiTheme="majorHAnsi" w:hAnsiTheme="majorHAnsi" w:cs="Arial"/>
                <w:color w:val="000000"/>
              </w:rPr>
              <w:t>.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602F3E">
              <w:rPr>
                <w:rFonts w:asciiTheme="majorHAnsi" w:hAnsiTheme="majorHAnsi" w:cs="Arial"/>
                <w:color w:val="000000"/>
              </w:rPr>
              <w:t>ATENÇÃO ÀS NOVAS REGRAS, TRAZIDAS PELO DECRETO MUNICIPAL Nº 17.317/2020 E INSERÇÃO DOS DOCUMENTOS DE HABILITAÇÃO NO SISTEMA DO PORTAL DA CAIXA ECONÔMICA FEDERAL CONCOMITANTEMENTE À INSERÇÃO DA PROPOSTA, ANTERIORES AO INÍCIO DA SESSÃO PÚBLICA.</w:t>
            </w:r>
          </w:p>
          <w:p w14:paraId="26D935C1" w14:textId="5FF17C4B" w:rsidR="00766AF6" w:rsidRDefault="00766AF6" w:rsidP="00602F3E">
            <w:pPr>
              <w:pStyle w:val="western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E3A446D" wp14:editId="2C5FFB1E">
                  <wp:extent cx="5238750" cy="72390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51DA2" w14:textId="06C90852" w:rsidR="00602F3E" w:rsidRDefault="00602F3E" w:rsidP="00602F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SITE: </w:t>
            </w:r>
            <w:hyperlink r:id="rId19" w:history="1">
              <w:r w:rsidRPr="00FF6478">
                <w:rPr>
                  <w:rStyle w:val="Hyperlink"/>
                  <w:rFonts w:asciiTheme="majorHAnsi" w:hAnsiTheme="majorHAnsi" w:cs="Arial"/>
                </w:rPr>
                <w:t>https://prefeitura.pbh.gov.br/obras-e-infraestrutura/licitacao/pregao-eletronico-031-2021</w:t>
              </w:r>
            </w:hyperlink>
            <w:r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</w:tbl>
    <w:p w14:paraId="28A9FC05" w14:textId="77777777" w:rsidR="00602F3E" w:rsidRDefault="00602F3E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3C0EA0" w14:textId="77777777" w:rsidR="00413D8A" w:rsidRDefault="00413D8A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1559"/>
        <w:gridCol w:w="284"/>
        <w:gridCol w:w="850"/>
        <w:gridCol w:w="2835"/>
        <w:gridCol w:w="2121"/>
      </w:tblGrid>
      <w:tr w:rsidR="00413D8A" w14:paraId="1BA72192" w14:textId="77777777" w:rsidTr="00413D8A">
        <w:trPr>
          <w:cantSplit/>
          <w:trHeight w:val="944"/>
        </w:trPr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28A17" w14:textId="7F814408" w:rsidR="00413D8A" w:rsidRDefault="00413D8A" w:rsidP="00413D8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URBEL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70AB" w14:textId="2E1BA869" w:rsidR="00413D8A" w:rsidRDefault="00413D8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b/>
              </w:rPr>
              <w:t xml:space="preserve"> </w:t>
            </w:r>
            <w:r w:rsidR="00F573E0" w:rsidRPr="00F573E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 DO LICITAÇÃO SRP URBEL/SMOBI PE Nº 012/2021 </w:t>
            </w:r>
          </w:p>
        </w:tc>
      </w:tr>
      <w:tr w:rsidR="00413D8A" w14:paraId="59143113" w14:textId="77777777" w:rsidTr="00413D8A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FA285" w14:textId="77777777" w:rsidR="00413D8A" w:rsidRDefault="00413D8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Arial"/>
              </w:rPr>
              <w:t>Av. do Contorno, 6.664, 1º Andar, Savassi</w:t>
            </w:r>
          </w:p>
          <w:p w14:paraId="53CAC944" w14:textId="77777777" w:rsidR="00413D8A" w:rsidRDefault="00413D8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De segunda a sexta-feira, no horário de 09h00 às 12h00 e de 14h00 às 16h00 </w:t>
            </w:r>
          </w:p>
          <w:p w14:paraId="38B95073" w14:textId="77777777" w:rsidR="00413D8A" w:rsidRDefault="00413D8A">
            <w:pPr>
              <w:rPr>
                <w:rStyle w:val="Hyperlink"/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</w:t>
            </w:r>
            <w:hyperlink r:id="rId20" w:history="1">
              <w:r>
                <w:rPr>
                  <w:rStyle w:val="Hyperlink"/>
                  <w:rFonts w:asciiTheme="majorHAnsi" w:hAnsiTheme="majorHAnsi" w:cs="Arial"/>
                </w:rPr>
                <w:t>www.</w:t>
              </w:r>
              <w:r>
                <w:rPr>
                  <w:rStyle w:val="Hyperlink"/>
                  <w:rFonts w:asciiTheme="majorHAnsi" w:hAnsiTheme="majorHAnsi"/>
                </w:rPr>
                <w:t>prefeitura.pbh.gov.br/licitacoes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hyperlink r:id="rId21" w:history="1">
              <w:r>
                <w:rPr>
                  <w:rStyle w:val="Hyperlink"/>
                  <w:rFonts w:asciiTheme="majorHAnsi" w:hAnsiTheme="majorHAnsi" w:cs="Arial"/>
                </w:rPr>
                <w:t>urbel.dmr@pbh.gov.br</w:t>
              </w:r>
            </w:hyperlink>
          </w:p>
          <w:p w14:paraId="259826C6" w14:textId="4782E177" w:rsidR="00F573E0" w:rsidRDefault="00F573E0">
            <w:pPr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CONTATO: (3</w:t>
            </w:r>
            <w:r>
              <w:rPr>
                <w:rFonts w:asciiTheme="majorHAnsi" w:hAnsiTheme="majorHAnsi"/>
              </w:rPr>
              <w:t xml:space="preserve">1) 98325-5016 | </w:t>
            </w:r>
            <w:hyperlink r:id="rId22" w:history="1">
              <w:r w:rsidRPr="00FF6478">
                <w:rPr>
                  <w:rStyle w:val="Hyperlink"/>
                  <w:rFonts w:asciiTheme="majorHAnsi" w:hAnsiTheme="majorHAnsi"/>
                </w:rPr>
                <w:t>mafg@pbh.gov.br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413D8A" w14:paraId="2332007C" w14:textId="77777777" w:rsidTr="00F573E0">
        <w:trPr>
          <w:cantSplit/>
          <w:trHeight w:val="1328"/>
        </w:trPr>
        <w:tc>
          <w:tcPr>
            <w:tcW w:w="4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9A1D" w14:textId="541D5B4D" w:rsidR="00413D8A" w:rsidRDefault="00413D8A" w:rsidP="00413D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F573E0" w:rsidRPr="00F573E0">
              <w:rPr>
                <w:rFonts w:asciiTheme="majorHAnsi" w:hAnsiTheme="majorHAnsi"/>
              </w:rPr>
              <w:t>REGISTRO DE PREÇOS PARA CONTRATAÇÃO DE SERVIÇOS DE CERCAMENTO DE ÁREAS DE INTERVENÇÕES DA URBEL E ÁREAS PÚBLICAS DA CIDADE FORMAL.</w:t>
            </w:r>
          </w:p>
        </w:tc>
        <w:tc>
          <w:tcPr>
            <w:tcW w:w="5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4402D" w14:textId="77777777" w:rsidR="00413D8A" w:rsidRDefault="00413D8A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DATAS: </w:t>
            </w:r>
          </w:p>
          <w:p w14:paraId="263D6D53" w14:textId="77777777" w:rsidR="00F573E0" w:rsidRPr="00F573E0" w:rsidRDefault="00F573E0" w:rsidP="00F573E0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CREDENCIAMENTO: Até às 08h do dia 17 de janeiro de 2022.</w:t>
            </w:r>
          </w:p>
          <w:p w14:paraId="1D97DC40" w14:textId="77777777" w:rsidR="00F573E0" w:rsidRPr="00F573E0" w:rsidRDefault="00F573E0" w:rsidP="00F573E0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RECEBIMENTO DE PROPOSTAS COMERCIAIS E DOCUMENTOS DE HABILITAÇÃO: Até às</w:t>
            </w:r>
          </w:p>
          <w:p w14:paraId="65E94795" w14:textId="77777777" w:rsidR="00F573E0" w:rsidRPr="00F573E0" w:rsidRDefault="00F573E0" w:rsidP="00F573E0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08h30min do dia 17 de janeiro de 2022</w:t>
            </w:r>
          </w:p>
          <w:p w14:paraId="5DE1316D" w14:textId="416C1225" w:rsidR="00413D8A" w:rsidRDefault="00F573E0" w:rsidP="00F573E0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SESSÃO PÚBLICA DE LANCES: Aberta às 10h30min do dia 17 de janeiro de 2022</w:t>
            </w:r>
          </w:p>
        </w:tc>
      </w:tr>
      <w:tr w:rsidR="00413D8A" w14:paraId="29DCC6E9" w14:textId="77777777" w:rsidTr="00413D8A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5F60" w14:textId="77777777" w:rsidR="00413D8A" w:rsidRDefault="00413D8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413D8A" w14:paraId="273EEC85" w14:textId="77777777" w:rsidTr="00413D8A">
        <w:trPr>
          <w:cantSplit/>
          <w:trHeight w:val="204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794BD" w14:textId="77777777" w:rsidR="00413D8A" w:rsidRDefault="00413D8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1E410" w14:textId="77777777" w:rsidR="00413D8A" w:rsidRDefault="00413D8A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05A3" w14:textId="77777777" w:rsidR="00413D8A" w:rsidRDefault="00413D8A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3787" w14:textId="77777777" w:rsidR="00413D8A" w:rsidRDefault="00413D8A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413D8A" w14:paraId="33784578" w14:textId="77777777" w:rsidTr="00413D8A">
        <w:trPr>
          <w:cantSplit/>
          <w:trHeight w:val="378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45FD1" w14:textId="7540CB1F" w:rsidR="00413D8A" w:rsidRDefault="00F573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F573E0">
              <w:rPr>
                <w:rFonts w:asciiTheme="majorHAnsi" w:hAnsiTheme="majorHAnsi" w:cs="Arial"/>
                <w:bCs/>
                <w:color w:val="000000"/>
              </w:rPr>
              <w:t>R$ 40.803.211,73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A2EE" w14:textId="67F84CB5" w:rsidR="00413D8A" w:rsidRDefault="00F573E0" w:rsidP="00F573E0">
            <w:pPr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33B4E" w14:textId="77777777" w:rsidR="00413D8A" w:rsidRDefault="00413D8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1E0A" w14:textId="77777777" w:rsidR="00413D8A" w:rsidRDefault="00413D8A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413D8A" w14:paraId="3BF77B13" w14:textId="77777777" w:rsidTr="00413D8A">
        <w:trPr>
          <w:cantSplit/>
          <w:trHeight w:val="711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AF01" w14:textId="3B9BEC47" w:rsidR="00413D8A" w:rsidRDefault="00413D8A" w:rsidP="00413D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r w:rsidR="00F573E0" w:rsidRPr="00F573E0">
              <w:rPr>
                <w:rFonts w:asciiTheme="majorHAnsi" w:hAnsiTheme="majorHAnsi"/>
              </w:rPr>
              <w:t>Atestados de Capacidade Técnico-profissional, emitidos por pessoa jurídica de direito público ou privado, devidamente registrados na entidade profissional competente, de que o profissional comprovadamente integrante do quadro permanente da LICITANTE, e devidamente registrado na entidade profissional competente, executou, na qualidade de responsável técnico, serviços de obras complementares.</w:t>
            </w:r>
          </w:p>
        </w:tc>
      </w:tr>
      <w:tr w:rsidR="00413D8A" w14:paraId="4884F697" w14:textId="77777777" w:rsidTr="00413D8A">
        <w:trPr>
          <w:cantSplit/>
          <w:trHeight w:val="679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6D35" w14:textId="7810B636" w:rsidR="00413D8A" w:rsidRDefault="00413D8A" w:rsidP="00413D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</w:t>
            </w:r>
          </w:p>
          <w:p w14:paraId="62614445" w14:textId="522574D1" w:rsidR="00413D8A" w:rsidRDefault="00F573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F573E0">
              <w:rPr>
                <w:rFonts w:asciiTheme="majorHAnsi" w:hAnsiTheme="majorHAnsi"/>
              </w:rPr>
              <w:t>Atestado(</w:t>
            </w:r>
            <w:proofErr w:type="gramEnd"/>
            <w:r w:rsidRPr="00F573E0">
              <w:rPr>
                <w:rFonts w:asciiTheme="majorHAnsi" w:hAnsiTheme="majorHAnsi"/>
              </w:rPr>
              <w:t>s) de Capacidade Técnico-operacional fornecido(s) por pessoa(as) jurídica(s) de direito público ou privado, comprovando a execução direta pela LICITANTE de serviços de obras complementares.</w:t>
            </w:r>
          </w:p>
        </w:tc>
      </w:tr>
      <w:tr w:rsidR="00413D8A" w14:paraId="3A331330" w14:textId="77777777" w:rsidTr="00F573E0">
        <w:trPr>
          <w:cantSplit/>
          <w:trHeight w:val="2896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CB6F" w14:textId="77777777" w:rsidR="00413D8A" w:rsidRDefault="00413D8A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>
              <w:rPr>
                <w:noProof/>
              </w:rPr>
              <w:t xml:space="preserve">  </w:t>
            </w:r>
          </w:p>
          <w:p w14:paraId="292CE3FC" w14:textId="1B42E0AA" w:rsidR="00413D8A" w:rsidRDefault="00F573E0" w:rsidP="00F573E0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97BCC" wp14:editId="0C57B18B">
                  <wp:extent cx="2992648" cy="2222695"/>
                  <wp:effectExtent l="0" t="0" r="0" b="635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946" cy="222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D8A" w14:paraId="1DEDF64B" w14:textId="77777777" w:rsidTr="00413D8A">
        <w:trPr>
          <w:cantSplit/>
          <w:trHeight w:val="416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3EDB4" w14:textId="57D2B434" w:rsidR="00413D8A" w:rsidRPr="00F573E0" w:rsidRDefault="00413D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>Objeto:</w:t>
            </w:r>
            <w:r>
              <w:rPr>
                <w:rFonts w:asciiTheme="majorHAnsi" w:hAnsiTheme="majorHAnsi"/>
              </w:rPr>
              <w:t xml:space="preserve"> </w:t>
            </w:r>
            <w:r w:rsidR="00F573E0" w:rsidRPr="00F573E0">
              <w:rPr>
                <w:rFonts w:asciiTheme="majorHAnsi" w:hAnsiTheme="majorHAnsi" w:cs="ArialNarrow"/>
              </w:rPr>
              <w:t>DA VISITA TÉCNICA 10.1. A licitante poderá, caso julgue necessário, visitar os possíveis locais onde serão realizados os serviços, tendo assim condições de avaliar toda a complexidade e exigências da execução dos serviços da licitação, bem como as condições de execução e peculiaridades do local de intervenção. 10.2. A visita poderá ser acompanhada pela FISCALIZAÇÃO, devendo, neste caso, ser previamente agendada, utilizando-se os canais informados no item 18 deste Edital. 10.2.1. Recomenda-se que 1 (um) único representante da empresa interessada compareça na visita técnica e que sejam observados os protocolos de segurança e saúde pública estabelecidos pelo Município de Belo Horizonte. 10.3. Não serão consideradas quaisquer alegações posteriores, relativas ao desconhecimento dos locais e das condições de execução e peculiaridades inerentes à natureza dos trabalhos.</w:t>
            </w:r>
          </w:p>
          <w:p w14:paraId="7E73075A" w14:textId="6BE90331" w:rsidR="00413D8A" w:rsidRDefault="00413D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24" w:history="1">
              <w:r w:rsidR="0039089F" w:rsidRPr="00FF6478">
                <w:rPr>
                  <w:rStyle w:val="Hyperlink"/>
                  <w:rFonts w:asciiTheme="majorHAnsi" w:hAnsiTheme="majorHAnsi" w:cs="ArialNarrow"/>
                </w:rPr>
                <w:t>https://prefeitura.pbh.gov.br/urbel/licitacao/pregao-eletronico-012-2021</w:t>
              </w:r>
            </w:hyperlink>
            <w:r w:rsidR="0039089F">
              <w:rPr>
                <w:rStyle w:val="Hyperlink"/>
                <w:rFonts w:asciiTheme="majorHAnsi" w:hAnsiTheme="majorHAnsi" w:cs="ArialNarrow"/>
              </w:rPr>
              <w:t xml:space="preserve"> </w:t>
            </w:r>
          </w:p>
        </w:tc>
      </w:tr>
    </w:tbl>
    <w:p w14:paraId="4F9E2EB5" w14:textId="77777777" w:rsidR="00413D8A" w:rsidRDefault="00413D8A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397343" w14:textId="77777777" w:rsidR="0039089F" w:rsidRDefault="0039089F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850"/>
        <w:gridCol w:w="426"/>
        <w:gridCol w:w="1417"/>
        <w:gridCol w:w="2835"/>
        <w:gridCol w:w="2121"/>
      </w:tblGrid>
      <w:tr w:rsidR="0039089F" w14:paraId="7A0AD718" w14:textId="77777777" w:rsidTr="00BB2A23">
        <w:trPr>
          <w:cantSplit/>
          <w:trHeight w:val="944"/>
        </w:trPr>
        <w:tc>
          <w:tcPr>
            <w:tcW w:w="3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B32E" w14:textId="77777777" w:rsidR="0039089F" w:rsidRDefault="0039089F" w:rsidP="001B79F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URBEL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6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9F221" w14:textId="08FD15A3" w:rsidR="0039089F" w:rsidRDefault="0039089F" w:rsidP="001B79F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b/>
              </w:rPr>
              <w:t xml:space="preserve"> </w:t>
            </w:r>
            <w:r w:rsidRPr="0039089F">
              <w:rPr>
                <w:rFonts w:ascii="Times New Roman" w:hAnsi="Times New Roman"/>
                <w:b/>
                <w:bCs/>
                <w:sz w:val="34"/>
                <w:szCs w:val="34"/>
              </w:rPr>
              <w:t>EDITAL URBEL/SMOBI 009/2021 - CC</w:t>
            </w:r>
          </w:p>
        </w:tc>
      </w:tr>
      <w:tr w:rsidR="0039089F" w14:paraId="3C2F2C4D" w14:textId="77777777" w:rsidTr="001B79FD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A9E58" w14:textId="77777777" w:rsidR="0039089F" w:rsidRDefault="0039089F" w:rsidP="001B79FD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Arial"/>
              </w:rPr>
              <w:t>Av. do Contorno, 6.664, 1º Andar, Savassi</w:t>
            </w:r>
          </w:p>
          <w:p w14:paraId="1FC95BBB" w14:textId="77777777" w:rsidR="0039089F" w:rsidRDefault="0039089F" w:rsidP="001B79FD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De segunda a sexta-feira, no horário de 09h00 às 12h00 e de 14h00 às 16h00 </w:t>
            </w:r>
          </w:p>
          <w:p w14:paraId="0AD0CC89" w14:textId="77777777" w:rsidR="0039089F" w:rsidRDefault="0039089F" w:rsidP="001B79FD">
            <w:pPr>
              <w:rPr>
                <w:rStyle w:val="Hyperlink"/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</w:t>
            </w:r>
            <w:hyperlink r:id="rId25" w:history="1">
              <w:r>
                <w:rPr>
                  <w:rStyle w:val="Hyperlink"/>
                  <w:rFonts w:asciiTheme="majorHAnsi" w:hAnsiTheme="majorHAnsi" w:cs="Arial"/>
                </w:rPr>
                <w:t>www.</w:t>
              </w:r>
              <w:r>
                <w:rPr>
                  <w:rStyle w:val="Hyperlink"/>
                  <w:rFonts w:asciiTheme="majorHAnsi" w:hAnsiTheme="majorHAnsi"/>
                </w:rPr>
                <w:t>prefeitura.pbh.gov.br/licitacoes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hyperlink r:id="rId26" w:history="1">
              <w:r>
                <w:rPr>
                  <w:rStyle w:val="Hyperlink"/>
                  <w:rFonts w:asciiTheme="majorHAnsi" w:hAnsiTheme="majorHAnsi" w:cs="Arial"/>
                </w:rPr>
                <w:t>urbel.dmr@pbh.gov.br</w:t>
              </w:r>
            </w:hyperlink>
          </w:p>
          <w:p w14:paraId="07434EB5" w14:textId="77777777" w:rsidR="0039089F" w:rsidRDefault="0039089F" w:rsidP="001B79FD">
            <w:pPr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CONTATO: (3</w:t>
            </w:r>
            <w:r>
              <w:rPr>
                <w:rFonts w:asciiTheme="majorHAnsi" w:hAnsiTheme="majorHAnsi"/>
              </w:rPr>
              <w:t xml:space="preserve">1) 98325-5016 | </w:t>
            </w:r>
            <w:hyperlink r:id="rId27" w:history="1">
              <w:r w:rsidRPr="00FF6478">
                <w:rPr>
                  <w:rStyle w:val="Hyperlink"/>
                  <w:rFonts w:asciiTheme="majorHAnsi" w:hAnsiTheme="majorHAnsi"/>
                </w:rPr>
                <w:t>mafg@pbh.gov.br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39089F" w14:paraId="7E187508" w14:textId="77777777" w:rsidTr="00BB2A23">
        <w:trPr>
          <w:cantSplit/>
          <w:trHeight w:val="1328"/>
        </w:trPr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68CD" w14:textId="46C61622" w:rsidR="0039089F" w:rsidRDefault="0039089F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39089F">
              <w:rPr>
                <w:rFonts w:asciiTheme="majorHAnsi" w:hAnsiTheme="majorHAnsi" w:cs="Arial"/>
              </w:rPr>
              <w:t>Processo n.º 01.068.219/21-95 - Serviços e Obras para implantação da Rua Ritmo, empreendimento n.º 19 do Programa Orçamento Participativo (OP) 2013,2014, na Vila Santana do Cafezal e implantação de drenagem na Rua Flórida, no Conjunto Santa Maria.</w:t>
            </w:r>
          </w:p>
        </w:tc>
        <w:tc>
          <w:tcPr>
            <w:tcW w:w="6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70B6" w14:textId="77777777" w:rsidR="0039089F" w:rsidRDefault="0039089F" w:rsidP="001B79FD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DATAS: </w:t>
            </w:r>
          </w:p>
          <w:p w14:paraId="0139FF6E" w14:textId="77777777" w:rsidR="0039089F" w:rsidRPr="0039089F" w:rsidRDefault="0039089F" w:rsidP="0039089F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39089F">
              <w:rPr>
                <w:rFonts w:asciiTheme="majorHAnsi" w:hAnsiTheme="majorHAnsi"/>
              </w:rPr>
              <w:t>CONSULTAS DE CARÁTER TÉCNICO OU LEGAL E IMPUGNAÇÕES: CONFORME ITENS 5 E 6 DESTE EDITAL.</w:t>
            </w:r>
          </w:p>
          <w:p w14:paraId="2908CF4B" w14:textId="77777777" w:rsidR="0039089F" w:rsidRPr="0039089F" w:rsidRDefault="0039089F" w:rsidP="0039089F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39089F">
              <w:rPr>
                <w:rFonts w:asciiTheme="majorHAnsi" w:hAnsiTheme="majorHAnsi"/>
              </w:rPr>
              <w:t>RECEBIMENTO DAS PROPOSTAS: ATÉ AS 15h00min DO DIA 23 DE FEVEREIRO DE 2022.</w:t>
            </w:r>
          </w:p>
          <w:p w14:paraId="78C6CFA2" w14:textId="520529CB" w:rsidR="0039089F" w:rsidRDefault="0039089F" w:rsidP="0039089F">
            <w:pPr>
              <w:numPr>
                <w:ilvl w:val="0"/>
                <w:numId w:val="44"/>
              </w:numPr>
              <w:jc w:val="both"/>
              <w:rPr>
                <w:rFonts w:asciiTheme="majorHAnsi" w:hAnsiTheme="majorHAnsi"/>
              </w:rPr>
            </w:pPr>
            <w:r w:rsidRPr="0039089F">
              <w:rPr>
                <w:rFonts w:asciiTheme="majorHAnsi" w:hAnsiTheme="majorHAnsi"/>
              </w:rPr>
              <w:t>JULGAMENTO DAS PROPOSTAS: A PARTIR DAS 09h00min DO DIA 24 DE FEVEREIRO DE 2022.</w:t>
            </w:r>
          </w:p>
        </w:tc>
      </w:tr>
      <w:tr w:rsidR="0039089F" w14:paraId="632D0144" w14:textId="77777777" w:rsidTr="001B79FD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A56D" w14:textId="77777777" w:rsidR="0039089F" w:rsidRDefault="0039089F" w:rsidP="001B79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39089F" w14:paraId="27E8839D" w14:textId="77777777" w:rsidTr="001B79FD">
        <w:trPr>
          <w:cantSplit/>
          <w:trHeight w:val="204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67029" w14:textId="77777777" w:rsidR="0039089F" w:rsidRDefault="0039089F" w:rsidP="001B79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9A24C" w14:textId="77777777" w:rsidR="0039089F" w:rsidRDefault="0039089F" w:rsidP="001B79FD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0970" w14:textId="77777777" w:rsidR="0039089F" w:rsidRDefault="0039089F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E0A2" w14:textId="77777777" w:rsidR="0039089F" w:rsidRDefault="0039089F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39089F" w14:paraId="7EFF4637" w14:textId="77777777" w:rsidTr="001B79FD">
        <w:trPr>
          <w:cantSplit/>
          <w:trHeight w:val="378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DF2EE" w14:textId="02DDC4BB" w:rsidR="0039089F" w:rsidRDefault="0039089F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39089F">
              <w:rPr>
                <w:rFonts w:asciiTheme="majorHAnsi" w:hAnsiTheme="majorHAnsi" w:cs="Arial"/>
                <w:bCs/>
                <w:color w:val="000000"/>
              </w:rPr>
              <w:t>R$ 2.975.948,01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D6696" w14:textId="77777777" w:rsidR="0039089F" w:rsidRDefault="0039089F" w:rsidP="001B79FD">
            <w:pPr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3EF8" w14:textId="77777777" w:rsidR="0039089F" w:rsidRDefault="0039089F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6598" w14:textId="77777777" w:rsidR="0039089F" w:rsidRDefault="0039089F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39089F" w14:paraId="009CB2EE" w14:textId="77777777" w:rsidTr="001B79FD">
        <w:trPr>
          <w:cantSplit/>
          <w:trHeight w:val="711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AF8F" w14:textId="5FB034FD" w:rsidR="0039089F" w:rsidRDefault="0039089F" w:rsidP="003908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CAPACIDADE TÉCNICA:</w:t>
            </w:r>
            <w:r w:rsidR="00956169" w:rsidRPr="00BC5CBD">
              <w:rPr>
                <w:rFonts w:asciiTheme="majorHAnsi" w:hAnsiTheme="majorHAnsi"/>
              </w:rPr>
              <w:t xml:space="preserve"> </w:t>
            </w:r>
            <w:proofErr w:type="gramStart"/>
            <w:r w:rsidR="00956169" w:rsidRPr="00BC5CBD">
              <w:rPr>
                <w:rFonts w:asciiTheme="majorHAnsi" w:hAnsiTheme="majorHAnsi"/>
              </w:rPr>
              <w:t>Atestado(</w:t>
            </w:r>
            <w:proofErr w:type="gramEnd"/>
            <w:r w:rsidR="00956169" w:rsidRPr="00BC5CBD">
              <w:rPr>
                <w:rFonts w:asciiTheme="majorHAnsi" w:hAnsiTheme="majorHAnsi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39089F" w14:paraId="5612B12D" w14:textId="77777777" w:rsidTr="001B79FD">
        <w:trPr>
          <w:cantSplit/>
          <w:trHeight w:val="679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69A5" w14:textId="76A91967" w:rsidR="0039089F" w:rsidRDefault="0039089F" w:rsidP="00BC5C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CAPACIDADE OPERACIONAL</w:t>
            </w:r>
            <w:r w:rsidR="00BC5CBD">
              <w:rPr>
                <w:rFonts w:asciiTheme="majorHAnsi" w:hAnsiTheme="majorHAnsi"/>
              </w:rPr>
              <w:t xml:space="preserve"> </w:t>
            </w:r>
            <w:proofErr w:type="gramStart"/>
            <w:r w:rsidR="00956169" w:rsidRPr="00BC5CBD">
              <w:rPr>
                <w:rFonts w:asciiTheme="majorHAnsi" w:hAnsiTheme="majorHAnsi"/>
              </w:rPr>
              <w:t>Atestado(</w:t>
            </w:r>
            <w:proofErr w:type="gramEnd"/>
            <w:r w:rsidR="00956169" w:rsidRPr="00BC5CBD">
              <w:rPr>
                <w:rFonts w:asciiTheme="majorHAnsi" w:hAnsiTheme="majorHAnsi"/>
              </w:rPr>
              <w:t>s) de capacidade técnico-operacional fornecido(s) por pessoa(s) jurídica(s) de direito público ou privado, comprovando que a LICITANTE executou, diretamente, obras de infraestrutura urbana, comprovando a</w:t>
            </w:r>
            <w:r w:rsidR="00BC5CBD" w:rsidRPr="00BC5CBD">
              <w:rPr>
                <w:rFonts w:asciiTheme="majorHAnsi" w:hAnsiTheme="majorHAnsi"/>
              </w:rPr>
              <w:t xml:space="preserve"> </w:t>
            </w:r>
            <w:r w:rsidR="00956169" w:rsidRPr="00BC5CBD">
              <w:rPr>
                <w:rFonts w:asciiTheme="majorHAnsi" w:hAnsiTheme="majorHAnsi"/>
              </w:rPr>
              <w:t>execução das seguintes atividades relevantes: 11.5.3.2.1 Trabalhos em terra; 11.5.3.2.2 Serviço de drenagem; 11.5.3.2.3 Serviços de contenções</w:t>
            </w:r>
          </w:p>
        </w:tc>
      </w:tr>
      <w:tr w:rsidR="0039089F" w14:paraId="42FEBADC" w14:textId="77777777" w:rsidTr="001B79FD">
        <w:trPr>
          <w:cantSplit/>
          <w:trHeight w:val="2896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4E0A" w14:textId="2C171865" w:rsidR="0039089F" w:rsidRDefault="0039089F" w:rsidP="0039089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CBE81A5" wp14:editId="6A2D9539">
                  <wp:extent cx="2715065" cy="2170691"/>
                  <wp:effectExtent l="0" t="0" r="9525" b="127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27" cy="218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89F" w14:paraId="6047CFC8" w14:textId="77777777" w:rsidTr="001B79FD">
        <w:trPr>
          <w:cantSplit/>
          <w:trHeight w:val="416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E47F" w14:textId="5FF6CD03" w:rsidR="0039089F" w:rsidRPr="00F573E0" w:rsidRDefault="0039089F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>Objeto:</w:t>
            </w:r>
            <w:r>
              <w:rPr>
                <w:rFonts w:asciiTheme="majorHAnsi" w:hAnsiTheme="majorHAnsi"/>
              </w:rPr>
              <w:t xml:space="preserve"> </w:t>
            </w:r>
            <w:r w:rsidRPr="0039089F">
              <w:rPr>
                <w:rFonts w:asciiTheme="majorHAnsi" w:hAnsiTheme="majorHAnsi"/>
              </w:rPr>
              <w:t xml:space="preserve">VISITA TÉCNICA 10.1 A licitante poderá, caso julgue necessário, visitar o local onde será realizada a intervenção, tendo assim condições de avaliar toda a complexidade e exigências da execução dos serviços da licitação, bem como as condições de execução e peculiaridades do local de intervenção. 10.2 A visita poderá ser acompanhada pela FISCALIZAÇÃO, devendo, neste caso, ser previamente agendada, utilizando-se os canais informados no item 23 deste Edital. </w:t>
            </w:r>
            <w:proofErr w:type="gramStart"/>
            <w:r w:rsidRPr="0039089F">
              <w:rPr>
                <w:rFonts w:asciiTheme="majorHAnsi" w:hAnsiTheme="majorHAnsi"/>
              </w:rPr>
              <w:t>10.2.1 Recomenda-se</w:t>
            </w:r>
            <w:proofErr w:type="gramEnd"/>
            <w:r w:rsidRPr="0039089F">
              <w:rPr>
                <w:rFonts w:asciiTheme="majorHAnsi" w:hAnsiTheme="majorHAnsi"/>
              </w:rPr>
              <w:t xml:space="preserve"> que 1 (um) único representante da empresa interessada compareça na visita técnica e que sejam observados os protocolos de segurança e saúde pública estabelecidos pelo Município de Belo Horizonte. </w:t>
            </w:r>
            <w:proofErr w:type="gramStart"/>
            <w:r w:rsidRPr="0039089F">
              <w:rPr>
                <w:rFonts w:asciiTheme="majorHAnsi" w:hAnsiTheme="majorHAnsi"/>
              </w:rPr>
              <w:t>10.3 Não</w:t>
            </w:r>
            <w:proofErr w:type="gramEnd"/>
            <w:r w:rsidRPr="0039089F">
              <w:rPr>
                <w:rFonts w:asciiTheme="majorHAnsi" w:hAnsiTheme="majorHAnsi"/>
              </w:rPr>
              <w:t xml:space="preserve"> serão consideradas quaisquer alegações posteriores, relativas ao desconhecimento dos locais e das condições de execução e peculiaridades inerentes à natureza dos trabalhos</w:t>
            </w:r>
            <w:r>
              <w:rPr>
                <w:rFonts w:asciiTheme="majorHAnsi" w:hAnsiTheme="majorHAnsi"/>
              </w:rPr>
              <w:t>.</w:t>
            </w:r>
          </w:p>
          <w:p w14:paraId="396E8742" w14:textId="3569206E" w:rsidR="0039089F" w:rsidRDefault="0039089F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r w:rsidRPr="0039089F">
              <w:rPr>
                <w:rStyle w:val="Hyperlink"/>
                <w:rFonts w:asciiTheme="majorHAnsi" w:hAnsiTheme="majorHAnsi" w:cs="ArialNarrow"/>
              </w:rPr>
              <w:t>https://prefeitura.pbh.gov.br/urbel/licitacao/concorrencia-009-2021</w:t>
            </w:r>
          </w:p>
        </w:tc>
      </w:tr>
    </w:tbl>
    <w:p w14:paraId="2307AC74" w14:textId="77777777" w:rsidR="0039089F" w:rsidRDefault="0039089F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95177E" w14:textId="77777777" w:rsidR="002D6901" w:rsidRDefault="002D6901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9"/>
        <w:gridCol w:w="1691"/>
        <w:gridCol w:w="4396"/>
      </w:tblGrid>
      <w:tr w:rsidR="002D6901" w14:paraId="60A9F255" w14:textId="77777777" w:rsidTr="002D6901">
        <w:trPr>
          <w:cantSplit/>
          <w:trHeight w:val="604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19E3" w14:textId="77777777" w:rsidR="002D6901" w:rsidRDefault="002D6901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C8D2" w14:textId="17FE5AEF" w:rsidR="002D6901" w:rsidRDefault="002D690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3623F6" w:rsidRPr="003623F6">
              <w:rPr>
                <w:rFonts w:ascii="Times New Roman" w:hAnsi="Times New Roman"/>
                <w:b/>
                <w:bCs/>
                <w:sz w:val="34"/>
                <w:szCs w:val="34"/>
              </w:rPr>
              <w:t>1120210268</w:t>
            </w:r>
          </w:p>
        </w:tc>
      </w:tr>
      <w:tr w:rsidR="002D6901" w14:paraId="631B513B" w14:textId="77777777" w:rsidTr="002D6901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2A31B" w14:textId="77777777" w:rsidR="002D6901" w:rsidRDefault="002D6901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2FF84928" w14:textId="77777777" w:rsidR="002D6901" w:rsidRDefault="002D6901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2D6901" w14:paraId="68989D5F" w14:textId="77777777" w:rsidTr="002D6901">
        <w:trPr>
          <w:cantSplit/>
          <w:trHeight w:val="1030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2C23" w14:textId="743295A4" w:rsidR="002D6901" w:rsidRDefault="002D6901" w:rsidP="003623F6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3623F6" w:rsidRPr="003623F6">
              <w:rPr>
                <w:rFonts w:asciiTheme="majorHAnsi" w:hAnsiTheme="majorHAnsi" w:cs="Arial"/>
              </w:rPr>
              <w:t>O objetivo da presente Licitação é selecionar, dentre as propostas</w:t>
            </w:r>
            <w:r w:rsidR="003623F6">
              <w:rPr>
                <w:rFonts w:asciiTheme="majorHAnsi" w:hAnsiTheme="majorHAnsi" w:cs="Arial"/>
              </w:rPr>
              <w:t xml:space="preserve"> </w:t>
            </w:r>
            <w:r w:rsidR="003623F6" w:rsidRPr="003623F6">
              <w:rPr>
                <w:rFonts w:asciiTheme="majorHAnsi" w:hAnsiTheme="majorHAnsi" w:cs="Arial"/>
              </w:rPr>
              <w:t>apresentadas, a proposta considerada mais vantajosa, de acordo com os</w:t>
            </w:r>
            <w:r w:rsidR="003623F6">
              <w:rPr>
                <w:rFonts w:asciiTheme="majorHAnsi" w:hAnsiTheme="majorHAnsi" w:cs="Arial"/>
              </w:rPr>
              <w:t xml:space="preserve"> </w:t>
            </w:r>
            <w:r w:rsidR="003623F6" w:rsidRPr="003623F6">
              <w:rPr>
                <w:rFonts w:asciiTheme="majorHAnsi" w:hAnsiTheme="majorHAnsi" w:cs="Arial"/>
              </w:rPr>
              <w:t>critérios estabelecidos neste Edital, visando a execução, com fornecimento</w:t>
            </w:r>
            <w:r w:rsidR="003623F6">
              <w:rPr>
                <w:rFonts w:asciiTheme="majorHAnsi" w:hAnsiTheme="majorHAnsi" w:cs="Arial"/>
              </w:rPr>
              <w:t xml:space="preserve"> </w:t>
            </w:r>
            <w:r w:rsidR="003623F6" w:rsidRPr="003623F6">
              <w:rPr>
                <w:rFonts w:asciiTheme="majorHAnsi" w:hAnsiTheme="majorHAnsi" w:cs="Arial"/>
              </w:rPr>
              <w:t>parcial de materiais, das obras e serviços de Melhoria e Ampliação do Sistema</w:t>
            </w:r>
            <w:r w:rsidR="003623F6">
              <w:rPr>
                <w:rFonts w:asciiTheme="majorHAnsi" w:hAnsiTheme="majorHAnsi" w:cs="Arial"/>
              </w:rPr>
              <w:t xml:space="preserve"> </w:t>
            </w:r>
            <w:r w:rsidR="003623F6" w:rsidRPr="003623F6">
              <w:rPr>
                <w:rFonts w:asciiTheme="majorHAnsi" w:hAnsiTheme="majorHAnsi" w:cs="Arial"/>
              </w:rPr>
              <w:t>de Abastecimento de Água da cidade de São Pedro dos Ferros / MG.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FD2E" w14:textId="77777777" w:rsidR="002D6901" w:rsidRDefault="002D6901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79AA859B" w14:textId="5E881C2F" w:rsidR="002D6901" w:rsidRDefault="002D6901" w:rsidP="002D6901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85447F">
              <w:rPr>
                <w:rFonts w:asciiTheme="majorHAnsi" w:hAnsiTheme="majorHAnsi" w:cs="Arial"/>
              </w:rPr>
              <w:t>18/01/2022</w:t>
            </w:r>
            <w:r>
              <w:rPr>
                <w:rFonts w:asciiTheme="majorHAnsi" w:hAnsiTheme="majorHAnsi" w:cs="Arial"/>
              </w:rPr>
              <w:t xml:space="preserve"> às 08:30</w:t>
            </w:r>
          </w:p>
          <w:p w14:paraId="05B8533A" w14:textId="77777777" w:rsidR="0085447F" w:rsidRDefault="002D6901" w:rsidP="002D6901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85447F">
              <w:rPr>
                <w:rFonts w:asciiTheme="majorHAnsi" w:hAnsiTheme="majorHAnsi" w:cs="Arial"/>
              </w:rPr>
              <w:t>18/01/2022 às 08:30</w:t>
            </w:r>
          </w:p>
          <w:p w14:paraId="7B1ED32F" w14:textId="55CC73B9" w:rsidR="002D6901" w:rsidRDefault="00F90F77" w:rsidP="002D6901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Prazo de execução: 0</w:t>
            </w:r>
            <w:r w:rsidR="002D6901">
              <w:rPr>
                <w:rFonts w:asciiTheme="majorHAnsi" w:hAnsiTheme="majorHAnsi" w:cs="Arial"/>
              </w:rPr>
              <w:t>2 meses.</w:t>
            </w:r>
          </w:p>
        </w:tc>
      </w:tr>
      <w:tr w:rsidR="002D6901" w14:paraId="68928A1F" w14:textId="77777777" w:rsidTr="002D6901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238C" w14:textId="77777777" w:rsidR="002D6901" w:rsidRDefault="002D6901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2D6901" w14:paraId="217439D7" w14:textId="77777777" w:rsidTr="002D6901">
        <w:trPr>
          <w:cantSplit/>
          <w:trHeight w:val="366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C66A" w14:textId="77777777" w:rsidR="002D6901" w:rsidRDefault="002D690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B3B6" w14:textId="77777777" w:rsidR="002D6901" w:rsidRDefault="002D6901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D6901" w14:paraId="12EF597D" w14:textId="77777777" w:rsidTr="002D6901">
        <w:trPr>
          <w:cantSplit/>
          <w:trHeight w:val="12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BB617" w14:textId="40E38AB2" w:rsidR="002D6901" w:rsidRDefault="00944298" w:rsidP="002D690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R$ </w:t>
            </w:r>
            <w:r w:rsidRPr="00944298">
              <w:rPr>
                <w:rFonts w:asciiTheme="majorHAnsi" w:hAnsiTheme="majorHAnsi"/>
              </w:rPr>
              <w:t>256.418,78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40AF" w14:textId="77777777" w:rsidR="002D6901" w:rsidRDefault="002D6901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2D6901" w14:paraId="20E9F024" w14:textId="77777777" w:rsidTr="002D6901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8C7B6" w14:textId="4004FC6C" w:rsidR="002D6901" w:rsidRDefault="002D6901" w:rsidP="002D6901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7FEF7860" w14:textId="63D3EEB9" w:rsidR="002D6901" w:rsidRDefault="002D6901" w:rsidP="002D6901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2D6901">
              <w:rPr>
                <w:rFonts w:asciiTheme="majorHAnsi" w:hAnsiTheme="majorHAnsi" w:cs="Arial"/>
              </w:rPr>
              <w:t>a) Tubulação com diâmetro igual ou superior a 150 (cento e cinquenta) mm</w:t>
            </w:r>
          </w:p>
        </w:tc>
      </w:tr>
      <w:tr w:rsidR="002D6901" w14:paraId="29132A85" w14:textId="77777777" w:rsidTr="002D6901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52E5" w14:textId="268974CD" w:rsidR="002D6901" w:rsidRDefault="002D6901" w:rsidP="002D6901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2BC1136E" w14:textId="0B3C55BD" w:rsidR="002D6901" w:rsidRDefault="002D6901" w:rsidP="002D6901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2D6901">
              <w:rPr>
                <w:rFonts w:asciiTheme="majorHAnsi" w:hAnsiTheme="majorHAnsi" w:cs="Arial"/>
              </w:rPr>
              <w:t xml:space="preserve">a) Tubulação com diâmetro igual ou superior a 150 (cento e cinquenta) mm </w:t>
            </w:r>
          </w:p>
        </w:tc>
      </w:tr>
      <w:tr w:rsidR="002D6901" w14:paraId="0CA8B583" w14:textId="77777777" w:rsidTr="002D6901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F5B3" w14:textId="77777777" w:rsidR="002D6901" w:rsidRDefault="002D6901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D6901" w14:paraId="4D522707" w14:textId="77777777" w:rsidTr="002D6901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E5FF" w14:textId="3C301D8A" w:rsidR="002D58E2" w:rsidRPr="002D58E2" w:rsidRDefault="002D6901" w:rsidP="002D58E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 xml:space="preserve"> </w:t>
            </w:r>
            <w:r w:rsidR="002D58E2" w:rsidRPr="002D58E2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Talles Alves Torres ou outro empregado da COPASA MG, do dia 27 de dezembro de 2021 ao dia 17 de janeiro de 2022. O agendamento da visita poderá ser feito pelo e-mail: </w:t>
            </w:r>
            <w:hyperlink r:id="rId29" w:history="1">
              <w:r w:rsidR="002D58E2" w:rsidRPr="00944298">
                <w:rPr>
                  <w:rStyle w:val="Hyperlink"/>
                  <w:sz w:val="22"/>
                </w:rPr>
                <w:t>talles.silva@copasa.com.br</w:t>
              </w:r>
            </w:hyperlink>
            <w:r w:rsidR="002D58E2" w:rsidRPr="00944298">
              <w:rPr>
                <w:sz w:val="22"/>
              </w:rPr>
              <w:t xml:space="preserve"> </w:t>
            </w:r>
            <w:r w:rsidR="002D58E2" w:rsidRPr="002D58E2">
              <w:rPr>
                <w:rFonts w:asciiTheme="majorHAnsi" w:hAnsiTheme="majorHAnsi" w:cs="Arial"/>
              </w:rPr>
              <w:t xml:space="preserve">ou pelo telefone 33 3352 1438 31 99802 7744. A visita será realizada na Rua João Alves Torres, </w:t>
            </w:r>
            <w:proofErr w:type="gramStart"/>
            <w:r w:rsidR="002D58E2" w:rsidRPr="002D58E2">
              <w:rPr>
                <w:rFonts w:asciiTheme="majorHAnsi" w:hAnsiTheme="majorHAnsi" w:cs="Arial"/>
              </w:rPr>
              <w:t>nr.:</w:t>
            </w:r>
            <w:proofErr w:type="gramEnd"/>
            <w:r w:rsidR="002D58E2" w:rsidRPr="002D58E2">
              <w:rPr>
                <w:rFonts w:asciiTheme="majorHAnsi" w:hAnsiTheme="majorHAnsi" w:cs="Arial"/>
              </w:rPr>
              <w:t xml:space="preserve"> 265, Bairro Centro, Cidade: São Pedro dos Ferros / MG. </w:t>
            </w:r>
          </w:p>
          <w:p w14:paraId="3F482221" w14:textId="46054813" w:rsidR="002D6901" w:rsidRDefault="002D6901" w:rsidP="002D58E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30" w:anchor="/pesquisa/oNumeroProcesso=1120210268" w:history="1">
              <w:r w:rsidR="006A7CD5"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https://www2.copasa.com.br/PortalComprasPrd/#/pesquisa/oNumeroProcesso=1120210268</w:t>
              </w:r>
            </w:hyperlink>
            <w:r w:rsidR="006A7CD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1D24FF85" w14:textId="77777777" w:rsidR="002D6901" w:rsidRDefault="002D6901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6B56B4" w14:textId="77777777" w:rsidR="002D6901" w:rsidRDefault="002D6901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7"/>
        <w:gridCol w:w="1287"/>
        <w:gridCol w:w="4762"/>
      </w:tblGrid>
      <w:tr w:rsidR="002D4B44" w14:paraId="3C812873" w14:textId="77777777" w:rsidTr="001B79FD">
        <w:trPr>
          <w:cantSplit/>
          <w:trHeight w:val="604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2D789" w14:textId="77777777" w:rsidR="002D4B44" w:rsidRDefault="002D4B44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51AD" w14:textId="50D4222D" w:rsidR="002D4B44" w:rsidRDefault="002D4B44" w:rsidP="006A7CD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Pr="003623F6">
              <w:rPr>
                <w:rFonts w:ascii="Times New Roman" w:hAnsi="Times New Roman"/>
                <w:b/>
                <w:bCs/>
                <w:sz w:val="34"/>
                <w:szCs w:val="34"/>
              </w:rPr>
              <w:t>112021026</w:t>
            </w:r>
            <w:r w:rsidR="006A7CD5">
              <w:rPr>
                <w:rFonts w:ascii="Times New Roman" w:hAnsi="Times New Roman"/>
                <w:b/>
                <w:bCs/>
                <w:sz w:val="34"/>
                <w:szCs w:val="34"/>
              </w:rPr>
              <w:t>9</w:t>
            </w:r>
          </w:p>
        </w:tc>
      </w:tr>
      <w:tr w:rsidR="002D4B44" w14:paraId="606DBF9F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8C02" w14:textId="77777777" w:rsidR="002D4B44" w:rsidRDefault="002D4B44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D7D0677" w14:textId="77777777" w:rsidR="002D4B44" w:rsidRDefault="002D4B44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2D4B44" w14:paraId="19AB424E" w14:textId="77777777" w:rsidTr="001B79FD">
        <w:trPr>
          <w:cantSplit/>
          <w:trHeight w:val="1030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900F" w14:textId="77777777" w:rsidR="005707BD" w:rsidRPr="005707BD" w:rsidRDefault="002D4B44" w:rsidP="005707B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</w:p>
          <w:p w14:paraId="6D5D2009" w14:textId="323498C0" w:rsidR="002D4B44" w:rsidRDefault="005707BD" w:rsidP="005707BD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5707BD">
              <w:rPr>
                <w:rFonts w:asciiTheme="majorHAnsi" w:hAnsiTheme="majorHAnsi" w:cs="Arial"/>
              </w:rPr>
              <w:t xml:space="preserve">O objetivo da presente Licitação é selecionar, dentre as propostas apresentadas, a proposta considerada mais vantajosa, de acordo com os critérios estabelecidos neste Edital, visando a execução, com fornecimento parcial de materiais, das obras e serviços de Melhorias do Sistema de Abastecimento de Água da cidade de Barroso / MG.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2DAFA" w14:textId="77777777" w:rsidR="002D4B44" w:rsidRDefault="002D4B44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0AB77D45" w14:textId="71A7A402" w:rsidR="002D4B44" w:rsidRDefault="002D4B44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18/01/2022 às </w:t>
            </w:r>
            <w:r w:rsidR="00951C0C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3C4D6861" w14:textId="40A58E63" w:rsidR="002D4B44" w:rsidRDefault="002D4B44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18/01/2022 às </w:t>
            </w:r>
            <w:r w:rsidR="00951C0C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00AA2071" w14:textId="1FC4C15A" w:rsidR="002D4B44" w:rsidRDefault="002D4B44" w:rsidP="00B00415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Prazo de execução: 0</w:t>
            </w:r>
            <w:r w:rsidR="00B00415">
              <w:rPr>
                <w:rFonts w:asciiTheme="majorHAnsi" w:hAnsiTheme="majorHAnsi" w:cs="Arial"/>
              </w:rPr>
              <w:t>6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2D4B44" w14:paraId="684F41B3" w14:textId="77777777" w:rsidTr="001B79F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B671A" w14:textId="77777777" w:rsidR="002D4B44" w:rsidRDefault="002D4B44" w:rsidP="001B79F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2D4B44" w14:paraId="0E71C973" w14:textId="77777777" w:rsidTr="003B07F8">
        <w:trPr>
          <w:cantSplit/>
          <w:trHeight w:val="457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4BBD" w14:textId="77777777" w:rsidR="002D4B44" w:rsidRDefault="002D4B44" w:rsidP="001B79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E7816" w14:textId="77777777" w:rsidR="002D4B44" w:rsidRDefault="002D4B44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D4B44" w14:paraId="6C77E830" w14:textId="77777777" w:rsidTr="001B79FD">
        <w:trPr>
          <w:cantSplit/>
          <w:trHeight w:val="12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F201" w14:textId="6CC327D4" w:rsidR="002D4B44" w:rsidRDefault="003B07F8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3B07F8">
              <w:rPr>
                <w:rFonts w:asciiTheme="majorHAnsi" w:hAnsiTheme="majorHAnsi"/>
              </w:rPr>
              <w:t>R$ 1.092.787,36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F72A" w14:textId="77777777" w:rsidR="002D4B44" w:rsidRDefault="002D4B44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2D4B44" w14:paraId="606AB9BA" w14:textId="77777777" w:rsidTr="001B79F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62C9" w14:textId="77777777" w:rsidR="002D4B44" w:rsidRDefault="002D4B44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1CD2C71B" w14:textId="77777777" w:rsidR="006A7CD5" w:rsidRPr="006A7CD5" w:rsidRDefault="006A7CD5" w:rsidP="006A7CD5">
            <w:pPr>
              <w:autoSpaceDE w:val="0"/>
              <w:autoSpaceDN w:val="0"/>
              <w:adjustRightInd w:val="0"/>
              <w:spacing w:after="205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A7CD5">
              <w:rPr>
                <w:rFonts w:ascii="Arial" w:hAnsi="Arial" w:cs="Arial"/>
                <w:color w:val="000000"/>
                <w:sz w:val="23"/>
                <w:szCs w:val="23"/>
              </w:rPr>
              <w:t xml:space="preserve">a) Tubulação com diâmetro igual ou superior a 50 (cinquenta) mm. </w:t>
            </w:r>
          </w:p>
          <w:p w14:paraId="5D2D0E67" w14:textId="77777777" w:rsidR="006A7CD5" w:rsidRPr="006A7CD5" w:rsidRDefault="006A7CD5" w:rsidP="006A7CD5">
            <w:pPr>
              <w:autoSpaceDE w:val="0"/>
              <w:autoSpaceDN w:val="0"/>
              <w:adjustRightInd w:val="0"/>
              <w:spacing w:after="205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A7CD5">
              <w:rPr>
                <w:rFonts w:ascii="Arial" w:hAnsi="Arial" w:cs="Arial"/>
                <w:color w:val="000000"/>
                <w:sz w:val="23"/>
                <w:szCs w:val="23"/>
              </w:rPr>
              <w:t xml:space="preserve">b) Ligação Predial de Água; </w:t>
            </w:r>
          </w:p>
          <w:p w14:paraId="35C1A1D8" w14:textId="0961452E" w:rsidR="002D4B44" w:rsidRPr="006A7CD5" w:rsidRDefault="006A7CD5" w:rsidP="001B79F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A7CD5">
              <w:rPr>
                <w:rFonts w:ascii="Arial" w:hAnsi="Arial" w:cs="Arial"/>
                <w:color w:val="000000"/>
                <w:sz w:val="23"/>
                <w:szCs w:val="23"/>
              </w:rPr>
              <w:t xml:space="preserve">c) Reservatório metálico com capacidade igual ou superior a 100 (cem) m3. </w:t>
            </w:r>
          </w:p>
        </w:tc>
      </w:tr>
      <w:tr w:rsidR="002D4B44" w14:paraId="7C9BFA1A" w14:textId="77777777" w:rsidTr="001B79F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01BD" w14:textId="77777777" w:rsidR="002D4B44" w:rsidRDefault="002D4B44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159E3D70" w14:textId="77777777" w:rsidR="006A7CD5" w:rsidRPr="006A7CD5" w:rsidRDefault="006A7CD5" w:rsidP="006A7CD5">
            <w:pPr>
              <w:autoSpaceDE w:val="0"/>
              <w:autoSpaceDN w:val="0"/>
              <w:adjustRightInd w:val="0"/>
              <w:spacing w:after="205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A7CD5">
              <w:rPr>
                <w:rFonts w:ascii="Arial" w:hAnsi="Arial" w:cs="Arial"/>
                <w:color w:val="000000"/>
                <w:sz w:val="23"/>
                <w:szCs w:val="23"/>
              </w:rPr>
              <w:t xml:space="preserve">a) Tubulação com diâmetro igual ou superior a 50 (cinquenta) mm. </w:t>
            </w:r>
          </w:p>
          <w:p w14:paraId="72A7BE43" w14:textId="77777777" w:rsidR="006A7CD5" w:rsidRPr="006A7CD5" w:rsidRDefault="006A7CD5" w:rsidP="006A7CD5">
            <w:pPr>
              <w:autoSpaceDE w:val="0"/>
              <w:autoSpaceDN w:val="0"/>
              <w:adjustRightInd w:val="0"/>
              <w:spacing w:after="205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A7CD5">
              <w:rPr>
                <w:rFonts w:ascii="Arial" w:hAnsi="Arial" w:cs="Arial"/>
                <w:color w:val="000000"/>
                <w:sz w:val="23"/>
                <w:szCs w:val="23"/>
              </w:rPr>
              <w:t xml:space="preserve">b) Ligação Predial de Água; </w:t>
            </w:r>
          </w:p>
          <w:p w14:paraId="0CA3A274" w14:textId="3567C3DC" w:rsidR="002D4B44" w:rsidRPr="005707BD" w:rsidRDefault="006A7CD5" w:rsidP="006A7C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A7CD5">
              <w:rPr>
                <w:rFonts w:ascii="Arial" w:hAnsi="Arial" w:cs="Arial"/>
                <w:color w:val="000000"/>
                <w:sz w:val="23"/>
                <w:szCs w:val="23"/>
              </w:rPr>
              <w:t xml:space="preserve">c) Reservatório metálico com capacidade igual ou superior a 100 (cem) m3. </w:t>
            </w:r>
          </w:p>
        </w:tc>
      </w:tr>
      <w:tr w:rsidR="002D4B44" w14:paraId="778F3EC5" w14:textId="77777777" w:rsidTr="001B79F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BFF8" w14:textId="77777777" w:rsidR="002D4B44" w:rsidRDefault="002D4B44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D4B44" w14:paraId="579FC953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4E17" w14:textId="77777777" w:rsidR="000102FF" w:rsidRDefault="002D4B44" w:rsidP="009D51F3">
            <w:pPr>
              <w:pStyle w:val="Default"/>
              <w:jc w:val="both"/>
            </w:pPr>
            <w:r>
              <w:rPr>
                <w:rFonts w:asciiTheme="majorHAnsi" w:hAnsiTheme="majorHAnsi" w:cs="Arial"/>
              </w:rPr>
              <w:t>OBSERVAÇÕES:</w:t>
            </w:r>
            <w:r>
              <w:t></w:t>
            </w:r>
          </w:p>
          <w:p w14:paraId="4D67F5D0" w14:textId="6F07B90B" w:rsidR="002D4B44" w:rsidRPr="009D51F3" w:rsidRDefault="009D51F3" w:rsidP="009D51F3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9D51F3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Publio Reis Pereira ou outro empregado da COPASA MG, do dia 27 de </w:t>
            </w:r>
            <w:r w:rsidR="000102FF" w:rsidRPr="009D51F3">
              <w:rPr>
                <w:rFonts w:asciiTheme="majorHAnsi" w:hAnsiTheme="majorHAnsi" w:cs="Arial"/>
              </w:rPr>
              <w:t>dezembro</w:t>
            </w:r>
            <w:r w:rsidRPr="009D51F3">
              <w:rPr>
                <w:rFonts w:asciiTheme="majorHAnsi" w:hAnsiTheme="majorHAnsi" w:cs="Arial"/>
              </w:rPr>
              <w:t xml:space="preserve"> de 2021 ao dia 17 de </w:t>
            </w:r>
            <w:r w:rsidR="000102FF" w:rsidRPr="009D51F3">
              <w:rPr>
                <w:rFonts w:asciiTheme="majorHAnsi" w:hAnsiTheme="majorHAnsi" w:cs="Arial"/>
              </w:rPr>
              <w:t>janeiro</w:t>
            </w:r>
            <w:r w:rsidRPr="009D51F3">
              <w:rPr>
                <w:rFonts w:asciiTheme="majorHAnsi" w:hAnsiTheme="majorHAnsi" w:cs="Arial"/>
              </w:rPr>
              <w:t xml:space="preserve"> de 2022. O agendamento da visita poderá ser feito pelo e-mail: publio.reis@copasa.com.br; ou pelo telefone (35) 3694 3733. A visita será realizada na Praça Gustavo Meireles, nr: 76, Bairro Centro, Cidade Barroso / MG. </w:t>
            </w:r>
          </w:p>
          <w:p w14:paraId="284E1C48" w14:textId="63CC6140" w:rsidR="002D4B44" w:rsidRDefault="002D4B44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31" w:anchor="/pesquisaDetalhes/0200003800071EEC99E149CD09CF8755" w:history="1">
              <w:r w:rsidR="006A7CD5"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https://www2.copasa.com.br/PortalComprasPrd/#/pesquisaDetalhes/0200003800071EEC99E149CD09CF8755</w:t>
              </w:r>
            </w:hyperlink>
            <w:r w:rsidR="006A7CD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32EBC434" w14:textId="77777777" w:rsidR="002D4B44" w:rsidRDefault="002D4B44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FB66D2" w14:textId="77777777" w:rsidR="002D4B44" w:rsidRDefault="002D4B44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9"/>
        <w:gridCol w:w="1275"/>
        <w:gridCol w:w="4762"/>
      </w:tblGrid>
      <w:tr w:rsidR="002D4B44" w14:paraId="4BD66547" w14:textId="77777777" w:rsidTr="001B79FD">
        <w:trPr>
          <w:cantSplit/>
          <w:trHeight w:val="604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A189" w14:textId="77777777" w:rsidR="002D4B44" w:rsidRDefault="002D4B44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1D71E" w14:textId="5181D8A8" w:rsidR="002D4B44" w:rsidRDefault="002D4B44" w:rsidP="0014074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Pr="003623F6">
              <w:rPr>
                <w:rFonts w:ascii="Times New Roman" w:hAnsi="Times New Roman"/>
                <w:b/>
                <w:bCs/>
                <w:sz w:val="34"/>
                <w:szCs w:val="34"/>
              </w:rPr>
              <w:t>11202102</w:t>
            </w:r>
            <w:r w:rsidR="00140745">
              <w:rPr>
                <w:rFonts w:ascii="Times New Roman" w:hAnsi="Times New Roman"/>
                <w:b/>
                <w:bCs/>
                <w:sz w:val="34"/>
                <w:szCs w:val="34"/>
              </w:rPr>
              <w:t>72</w:t>
            </w:r>
          </w:p>
        </w:tc>
      </w:tr>
      <w:tr w:rsidR="002D4B44" w14:paraId="2007AF29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244A" w14:textId="77777777" w:rsidR="002D4B44" w:rsidRDefault="002D4B44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C95205F" w14:textId="77777777" w:rsidR="002D4B44" w:rsidRDefault="002D4B44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2D4B44" w14:paraId="5DB6E835" w14:textId="77777777" w:rsidTr="001B79FD">
        <w:trPr>
          <w:cantSplit/>
          <w:trHeight w:val="1030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778C8" w14:textId="0CA9668C" w:rsidR="002D4B44" w:rsidRDefault="002D4B44" w:rsidP="001F20D9">
            <w:pPr>
              <w:pStyle w:val="Default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1F20D9">
              <w:rPr>
                <w:rFonts w:asciiTheme="majorHAnsi" w:hAnsiTheme="majorHAnsi" w:cs="Arial"/>
              </w:rPr>
              <w:t xml:space="preserve"> </w:t>
            </w:r>
            <w:r w:rsidR="001F20D9" w:rsidRPr="001F20D9">
              <w:rPr>
                <w:rFonts w:asciiTheme="majorHAnsi" w:hAnsiTheme="majorHAnsi" w:cs="Arial"/>
              </w:rPr>
              <w:t xml:space="preserve">O objetivo da presente Licitação é selecionar, dentre as propostas apresentadas, a proposta considerada mais vantajosa, de acordo com os critérios estabelecidos neste Edital, visando a execução, com fornecimento total de materiais, das obras e serviços da Ampliação do Sistema de Esgotamento Sanitário de Januária / MG.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17609" w14:textId="77777777" w:rsidR="002D4B44" w:rsidRDefault="002D4B44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445A07E4" w14:textId="73705750" w:rsidR="002D4B44" w:rsidRDefault="002D4B44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1F20D9">
              <w:rPr>
                <w:rFonts w:asciiTheme="majorHAnsi" w:hAnsiTheme="majorHAnsi" w:cs="Arial"/>
              </w:rPr>
              <w:t>24</w:t>
            </w:r>
            <w:r>
              <w:rPr>
                <w:rFonts w:asciiTheme="majorHAnsi" w:hAnsiTheme="majorHAnsi" w:cs="Arial"/>
              </w:rPr>
              <w:t>/01/2022 às 08:30</w:t>
            </w:r>
          </w:p>
          <w:p w14:paraId="4CEDA0C0" w14:textId="217C44AB" w:rsidR="002D4B44" w:rsidRDefault="002D4B44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1F20D9">
              <w:rPr>
                <w:rFonts w:asciiTheme="majorHAnsi" w:hAnsiTheme="majorHAnsi" w:cs="Arial"/>
              </w:rPr>
              <w:t>24</w:t>
            </w:r>
            <w:r>
              <w:rPr>
                <w:rFonts w:asciiTheme="majorHAnsi" w:hAnsiTheme="majorHAnsi" w:cs="Arial"/>
              </w:rPr>
              <w:t>/01/2022 às 08:30</w:t>
            </w:r>
          </w:p>
          <w:p w14:paraId="533CC74E" w14:textId="6AAAA1BD" w:rsidR="002D4B44" w:rsidRDefault="002D4B44" w:rsidP="00F03EA6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F03EA6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2D4B44" w14:paraId="3D34366F" w14:textId="77777777" w:rsidTr="001B79F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7102C" w14:textId="77777777" w:rsidR="002D4B44" w:rsidRDefault="002D4B44" w:rsidP="001B79F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2D4B44" w14:paraId="0B38BDE7" w14:textId="77777777" w:rsidTr="001B79FD">
        <w:trPr>
          <w:cantSplit/>
          <w:trHeight w:val="366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920FC" w14:textId="77777777" w:rsidR="002D4B44" w:rsidRDefault="002D4B44" w:rsidP="001B79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2329" w14:textId="77777777" w:rsidR="002D4B44" w:rsidRDefault="002D4B44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D4B44" w14:paraId="5DB5CE5F" w14:textId="77777777" w:rsidTr="001B79FD">
        <w:trPr>
          <w:cantSplit/>
          <w:trHeight w:val="12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A10E0" w14:textId="05C35ABE" w:rsidR="002D4B44" w:rsidRDefault="000B1AD0" w:rsidP="0014074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0B1AD0">
              <w:rPr>
                <w:rFonts w:asciiTheme="majorHAnsi" w:hAnsiTheme="majorHAnsi"/>
              </w:rPr>
              <w:t>R$ 36.320.095,67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1F91" w14:textId="77777777" w:rsidR="002D4B44" w:rsidRDefault="002D4B44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2D4B44" w14:paraId="7A875870" w14:textId="77777777" w:rsidTr="001B79F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A477" w14:textId="1B122E71" w:rsidR="000B1AD0" w:rsidRPr="000B1AD0" w:rsidRDefault="002D4B44" w:rsidP="000C3159">
            <w:pPr>
              <w:pStyle w:val="Default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783E6F0D" w14:textId="77777777" w:rsidR="000B1AD0" w:rsidRPr="000B1AD0" w:rsidRDefault="000B1AD0" w:rsidP="000C3159">
            <w:pPr>
              <w:pStyle w:val="Default"/>
              <w:rPr>
                <w:rFonts w:asciiTheme="majorHAnsi" w:hAnsiTheme="majorHAnsi" w:cs="Arial"/>
              </w:rPr>
            </w:pPr>
            <w:r w:rsidRPr="000B1AD0">
              <w:rPr>
                <w:rFonts w:asciiTheme="majorHAnsi" w:hAnsiTheme="majorHAnsi" w:cs="Arial"/>
              </w:rPr>
              <w:t xml:space="preserve">a) Rede de esgoto ou pluvial com diâmetro igual ou superior a 150 mm; </w:t>
            </w:r>
          </w:p>
          <w:p w14:paraId="7BA4C0DA" w14:textId="76240DA4" w:rsidR="002D4B44" w:rsidRPr="000B1AD0" w:rsidRDefault="000B1AD0" w:rsidP="000C315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0B1AD0">
              <w:rPr>
                <w:rFonts w:asciiTheme="majorHAnsi" w:hAnsiTheme="majorHAnsi" w:cs="Arial"/>
              </w:rPr>
              <w:t>b) Ligação predial de esgoto</w:t>
            </w:r>
            <w:r w:rsidRPr="000B1AD0">
              <w:rPr>
                <w:rFonts w:ascii="Arial" w:hAnsi="Arial" w:cs="Arial"/>
                <w:sz w:val="23"/>
                <w:szCs w:val="23"/>
              </w:rPr>
              <w:t xml:space="preserve">; </w:t>
            </w:r>
          </w:p>
        </w:tc>
      </w:tr>
      <w:tr w:rsidR="002D4B44" w14:paraId="6DF074F1" w14:textId="77777777" w:rsidTr="001B79F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8F07" w14:textId="0DF89BAA" w:rsidR="000B1AD0" w:rsidRPr="000B1AD0" w:rsidRDefault="002D4B44" w:rsidP="000C3159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612DCAEB" w14:textId="77777777" w:rsidR="000B1AD0" w:rsidRPr="000B1AD0" w:rsidRDefault="000B1AD0" w:rsidP="000C3159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0B1AD0">
              <w:rPr>
                <w:rFonts w:asciiTheme="majorHAnsi" w:hAnsiTheme="majorHAnsi" w:cs="Arial"/>
              </w:rPr>
              <w:t xml:space="preserve">a) Rede de esgoto ou pluvial com diâmetro igual ou superior a 150 mm e com extensão igual ou superior a 39.300 m; </w:t>
            </w:r>
          </w:p>
          <w:p w14:paraId="34CE8F3C" w14:textId="77777777" w:rsidR="000B1AD0" w:rsidRPr="000B1AD0" w:rsidRDefault="000B1AD0" w:rsidP="000C3159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0B1AD0">
              <w:rPr>
                <w:rFonts w:asciiTheme="majorHAnsi" w:hAnsiTheme="majorHAnsi" w:cs="Arial"/>
              </w:rPr>
              <w:t xml:space="preserve">b) Ligação predial de esgoto com quantidade igual ou superior a 3.100 unidades; </w:t>
            </w:r>
          </w:p>
          <w:p w14:paraId="7359BFEB" w14:textId="77777777" w:rsidR="000B1AD0" w:rsidRPr="000B1AD0" w:rsidRDefault="000B1AD0" w:rsidP="000C3159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0B1AD0">
              <w:rPr>
                <w:rFonts w:asciiTheme="majorHAnsi" w:hAnsiTheme="majorHAnsi" w:cs="Arial"/>
              </w:rPr>
              <w:t xml:space="preserve">c) Escavação em rocha por qualquer processo, com quantidade igual ou superior a 1.200 m³; </w:t>
            </w:r>
          </w:p>
          <w:p w14:paraId="27FB4771" w14:textId="15786F0D" w:rsidR="002D4B44" w:rsidRPr="000B1AD0" w:rsidRDefault="000B1AD0" w:rsidP="000C3159">
            <w:pPr>
              <w:pStyle w:val="Default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0B1AD0">
              <w:rPr>
                <w:rFonts w:asciiTheme="majorHAnsi" w:hAnsiTheme="majorHAnsi" w:cs="Arial"/>
              </w:rPr>
              <w:t>d) Estrutura de escoramento de valas por qualquer processo, com quantidade igual ou superior a 81.500 m².</w:t>
            </w:r>
            <w:r w:rsidRPr="000B1AD0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2D4B44" w14:paraId="286B2A1F" w14:textId="77777777" w:rsidTr="001B79F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38E9" w14:textId="77777777" w:rsidR="002D4B44" w:rsidRDefault="002D4B44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D4B44" w14:paraId="70FAAEEC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72DE" w14:textId="77777777" w:rsidR="002847FA" w:rsidRPr="002847FA" w:rsidRDefault="002D4B44" w:rsidP="002847FA">
            <w:pPr>
              <w:pStyle w:val="Default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></w:t>
            </w:r>
          </w:p>
          <w:p w14:paraId="323BBB2F" w14:textId="5641CC62" w:rsidR="002D4B44" w:rsidRPr="002D58E2" w:rsidRDefault="002847FA" w:rsidP="002847FA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2847FA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Cláudio Dias Marques ou outro empregado da COPASA MG, do dia 30 de dezembro de 2021 ao dia 21 de janeiro de 2022. O agendamento da visita poderá ser feito pelo e-mail: </w:t>
            </w:r>
            <w:hyperlink r:id="rId32" w:history="1">
              <w:r w:rsidRPr="00FF6478">
                <w:rPr>
                  <w:rStyle w:val="Hyperlink"/>
                  <w:rFonts w:asciiTheme="majorHAnsi" w:hAnsiTheme="majorHAnsi" w:cs="Arial"/>
                </w:rPr>
                <w:t>claudio.marques@copasa.com.br</w:t>
              </w:r>
            </w:hyperlink>
            <w:r>
              <w:rPr>
                <w:rFonts w:asciiTheme="majorHAnsi" w:hAnsiTheme="majorHAnsi" w:cs="Arial"/>
              </w:rPr>
              <w:t xml:space="preserve"> ou pelo telefone</w:t>
            </w:r>
            <w:r w:rsidRPr="002847FA">
              <w:rPr>
                <w:rFonts w:asciiTheme="majorHAnsi" w:hAnsiTheme="majorHAnsi" w:cs="Arial"/>
              </w:rPr>
              <w:t xml:space="preserve"> 38 3229 5731 e 38 00015 3980. A visita será rea</w:t>
            </w:r>
            <w:r>
              <w:rPr>
                <w:rFonts w:asciiTheme="majorHAnsi" w:hAnsiTheme="majorHAnsi" w:cs="Arial"/>
              </w:rPr>
              <w:t>lizada na Avenida Francisco, nr</w:t>
            </w:r>
            <w:r w:rsidRPr="002847FA">
              <w:rPr>
                <w:rFonts w:asciiTheme="majorHAnsi" w:hAnsiTheme="majorHAnsi" w:cs="Arial"/>
              </w:rPr>
              <w:t xml:space="preserve">: 618, Bairro: Centro, Cidade: Januária / MG. </w:t>
            </w:r>
          </w:p>
          <w:p w14:paraId="3888BE56" w14:textId="72BAA528" w:rsidR="002D4B44" w:rsidRDefault="002D4B44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33" w:anchor="/pesquisaDetalhes/0200003800071EDC9A98D1830551F668" w:history="1">
              <w:r w:rsidR="00140745"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https://www2.copasa.com.br/PortalComprasPrd/#/pesquisaDetalhes/0200003800071EDC9A98D1830551F668</w:t>
              </w:r>
            </w:hyperlink>
            <w:r w:rsidR="0014074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72A44ED1" w14:textId="77777777" w:rsidR="002D4B44" w:rsidRDefault="002D4B44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E9F282" w14:textId="77777777" w:rsidR="002D6901" w:rsidRDefault="002D6901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7"/>
        <w:gridCol w:w="5399"/>
      </w:tblGrid>
      <w:tr w:rsidR="006A7CD5" w14:paraId="7DA4A308" w14:textId="77777777" w:rsidTr="0049499C">
        <w:trPr>
          <w:cantSplit/>
          <w:trHeight w:val="604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83DE" w14:textId="77777777" w:rsidR="006A7CD5" w:rsidRDefault="006A7CD5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3A95A" w14:textId="48E025DA" w:rsidR="006A7CD5" w:rsidRDefault="006A7CD5" w:rsidP="0070404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40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404F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PREGÃO ELETRÔNICO SPAL nº </w:t>
            </w:r>
            <w:r w:rsidR="0070404F" w:rsidRPr="0070404F">
              <w:rPr>
                <w:rFonts w:ascii="Times New Roman" w:hAnsi="Times New Roman"/>
                <w:b/>
                <w:bCs/>
                <w:sz w:val="34"/>
                <w:szCs w:val="34"/>
              </w:rPr>
              <w:t>05.2021/</w:t>
            </w:r>
            <w:r w:rsidR="0070404F">
              <w:rPr>
                <w:rFonts w:ascii="Times New Roman" w:hAnsi="Times New Roman"/>
                <w:b/>
                <w:bCs/>
                <w:sz w:val="34"/>
                <w:szCs w:val="34"/>
              </w:rPr>
              <w:t>3138 PES</w:t>
            </w:r>
          </w:p>
        </w:tc>
      </w:tr>
      <w:tr w:rsidR="006A7CD5" w14:paraId="445B5AD8" w14:textId="77777777" w:rsidTr="001B79FD">
        <w:trPr>
          <w:cantSplit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F52BB" w14:textId="77777777" w:rsidR="006A7CD5" w:rsidRDefault="006A7CD5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56E5AE44" w14:textId="77777777" w:rsidR="006A7CD5" w:rsidRDefault="006A7CD5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6A7CD5" w14:paraId="791E25EC" w14:textId="77777777" w:rsidTr="0049499C">
        <w:trPr>
          <w:cantSplit/>
          <w:trHeight w:val="1030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8D8C5" w14:textId="1885FB61" w:rsidR="006A7CD5" w:rsidRDefault="006A7CD5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70404F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SERVICOS DE MAO DE OBRA PARA PLANTIO DE MUDAS DE ESPECIES NATIVAS, COM FORNECIMENTO DE INSUMOS</w:t>
            </w:r>
            <w:r w:rsidR="001C79E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108A1" w14:textId="77777777" w:rsidR="006A7CD5" w:rsidRDefault="006A7CD5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32950D7D" w14:textId="0634F8DB" w:rsidR="006A7CD5" w:rsidRDefault="006A7CD5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B50E39">
              <w:rPr>
                <w:rFonts w:asciiTheme="majorHAnsi" w:hAnsiTheme="majorHAnsi" w:cs="Arial"/>
              </w:rPr>
              <w:t>06.01.2022 às 09:00</w:t>
            </w:r>
          </w:p>
          <w:p w14:paraId="1B3337C6" w14:textId="12FD2CF8" w:rsidR="006A7CD5" w:rsidRDefault="006A7CD5" w:rsidP="00B50E39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B50E39">
              <w:rPr>
                <w:rFonts w:asciiTheme="majorHAnsi" w:hAnsiTheme="majorHAnsi" w:cs="Arial"/>
              </w:rPr>
              <w:t>06.01.2022 às 09:00</w:t>
            </w:r>
          </w:p>
          <w:p w14:paraId="16EF65B9" w14:textId="22D494BB" w:rsidR="006A7CD5" w:rsidRDefault="006A7CD5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49499C">
              <w:rPr>
                <w:rFonts w:asciiTheme="majorHAnsi" w:hAnsiTheme="majorHAnsi" w:cs="Arial"/>
              </w:rPr>
              <w:t>conforme edital.</w:t>
            </w:r>
          </w:p>
        </w:tc>
      </w:tr>
      <w:tr w:rsidR="006A7CD5" w14:paraId="0797795B" w14:textId="77777777" w:rsidTr="001B79FD">
        <w:trPr>
          <w:cantSplit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77145" w14:textId="505A8919" w:rsidR="006A7CD5" w:rsidRPr="002D58E2" w:rsidRDefault="006A7CD5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 xml:space="preserve"> </w:t>
            </w:r>
            <w:r w:rsidR="0049499C">
              <w:rPr>
                <w:rFonts w:asciiTheme="majorHAnsi" w:hAnsiTheme="majorHAnsi" w:cs="Arial"/>
              </w:rPr>
              <w:t>conforme edital.</w:t>
            </w:r>
          </w:p>
          <w:p w14:paraId="0BC10989" w14:textId="77777777" w:rsidR="006A7CD5" w:rsidRDefault="006A7CD5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34" w:anchor="/pesquisaDetalhes/0200003800071EEC99E149CD09CF8755" w:history="1">
              <w:r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https://www2.copasa.com.br/PortalComprasPrd/#/pesquisaDetalhes/0200003800071EEC99E149CD09CF8755</w:t>
              </w:r>
            </w:hyperlink>
            <w:r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9174E75" w14:textId="77777777" w:rsidR="006A7CD5" w:rsidRDefault="006A7CD5" w:rsidP="006A7CD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A5E23A" w14:textId="77777777" w:rsidR="006A7CD5" w:rsidRDefault="006A7CD5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5"/>
        <w:gridCol w:w="681"/>
        <w:gridCol w:w="5400"/>
      </w:tblGrid>
      <w:tr w:rsidR="0049499C" w14:paraId="057EBA61" w14:textId="77777777" w:rsidTr="00074DD4">
        <w:trPr>
          <w:cantSplit/>
          <w:trHeight w:val="604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2565" w14:textId="77777777" w:rsidR="0049499C" w:rsidRDefault="0049499C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152B5" w14:textId="66896389" w:rsidR="0049499C" w:rsidRDefault="0049499C" w:rsidP="001C79E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PREGÃO ELETRÔNICO SPAL nº </w:t>
            </w:r>
            <w:r w:rsidRPr="0070404F">
              <w:rPr>
                <w:rFonts w:ascii="Times New Roman" w:hAnsi="Times New Roman"/>
                <w:b/>
                <w:bCs/>
                <w:sz w:val="34"/>
                <w:szCs w:val="34"/>
              </w:rPr>
              <w:t>05.2021/</w:t>
            </w:r>
            <w:r w:rsidR="001C79E0">
              <w:rPr>
                <w:rFonts w:ascii="Times New Roman" w:hAnsi="Times New Roman"/>
                <w:b/>
                <w:bCs/>
                <w:sz w:val="34"/>
                <w:szCs w:val="34"/>
              </w:rPr>
              <w:t>0729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PES</w:t>
            </w:r>
          </w:p>
        </w:tc>
      </w:tr>
      <w:tr w:rsidR="0049499C" w14:paraId="3B1344A1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0DFCC" w14:textId="77777777" w:rsidR="0049499C" w:rsidRDefault="0049499C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275676AB" w14:textId="77777777" w:rsidR="0049499C" w:rsidRDefault="0049499C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9499C" w14:paraId="5B5F27B2" w14:textId="77777777" w:rsidTr="00074DD4">
        <w:trPr>
          <w:cantSplit/>
          <w:trHeight w:val="1030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AB67" w14:textId="4BBC794A" w:rsidR="0049499C" w:rsidRDefault="0049499C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1C79E0" w:rsidRPr="000C3159">
              <w:rPr>
                <w:rFonts w:asciiTheme="majorHAnsi" w:hAnsiTheme="majorHAnsi" w:cs="Arial"/>
              </w:rPr>
              <w:t>SERVICOS DE ENGENHARIA DE MANUTENCAO, DE FORNECIMENTO, INSTALACAO E MANUTENCAO DE BANCOS CAPACITORES, NAS ETE'S JUSTINOPOLIS, LAGOA SANTA, NOVA CONTAGEM 01 E 02, NOVO RETIRO, ONCA, VALE DO SERENO, VESPASIANO FORUM, VESPASIANO E ETAF PAMPULHA OPERADAS PELA SPTE.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8833B" w14:textId="77777777" w:rsidR="0049499C" w:rsidRDefault="0049499C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4F1F4F2A" w14:textId="28892F01" w:rsidR="0049499C" w:rsidRDefault="0049499C" w:rsidP="001C79E0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1C79E0" w:rsidRPr="001C79E0">
              <w:rPr>
                <w:rFonts w:asciiTheme="majorHAnsi" w:hAnsiTheme="majorHAnsi" w:cs="Arial"/>
              </w:rPr>
              <w:t>11.01.2022 às 09:15</w:t>
            </w:r>
          </w:p>
          <w:p w14:paraId="7F2CEB33" w14:textId="46207BEC" w:rsidR="0049499C" w:rsidRDefault="0049499C" w:rsidP="001C79E0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1C79E0" w:rsidRPr="001C79E0">
              <w:rPr>
                <w:rFonts w:asciiTheme="majorHAnsi" w:hAnsiTheme="majorHAnsi" w:cs="Arial"/>
              </w:rPr>
              <w:t>11.01.2022 às 09:15</w:t>
            </w:r>
          </w:p>
          <w:p w14:paraId="794807C6" w14:textId="1E3AB92B" w:rsidR="0049499C" w:rsidRDefault="0049499C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1C79E0">
              <w:rPr>
                <w:rFonts w:asciiTheme="majorHAnsi" w:hAnsiTheme="majorHAnsi" w:cs="Arial"/>
              </w:rPr>
              <w:t>conforme edital.</w:t>
            </w:r>
          </w:p>
        </w:tc>
      </w:tr>
      <w:tr w:rsidR="0049499C" w14:paraId="6F029AF6" w14:textId="77777777" w:rsidTr="001B79F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BFBD" w14:textId="77777777" w:rsidR="0049499C" w:rsidRDefault="0049499C" w:rsidP="001B79F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49499C" w14:paraId="4074D7FF" w14:textId="77777777" w:rsidTr="00074DD4">
        <w:trPr>
          <w:cantSplit/>
          <w:trHeight w:val="366"/>
        </w:trPr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BF62" w14:textId="77777777" w:rsidR="0049499C" w:rsidRDefault="0049499C" w:rsidP="001B79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E01B8" w14:textId="77777777" w:rsidR="0049499C" w:rsidRDefault="0049499C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9499C" w14:paraId="3B32BABF" w14:textId="77777777" w:rsidTr="00074DD4">
        <w:trPr>
          <w:cantSplit/>
          <w:trHeight w:val="124"/>
        </w:trPr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178B" w14:textId="7E60F3E5" w:rsidR="0049499C" w:rsidRDefault="00295B0C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68799E89" wp14:editId="1CC3E1D6">
                  <wp:extent cx="1028700" cy="161925"/>
                  <wp:effectExtent l="0" t="0" r="0" b="952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71B64" w14:textId="77777777" w:rsidR="0049499C" w:rsidRDefault="0049499C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9499C" w14:paraId="7108822F" w14:textId="77777777" w:rsidTr="001B79F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8F2D4" w14:textId="77777777" w:rsidR="0049499C" w:rsidRDefault="0049499C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49499C" w14:paraId="213EFDC7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736BD" w14:textId="77777777" w:rsidR="0049499C" w:rsidRPr="002D58E2" w:rsidRDefault="0049499C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 xml:space="preserve"> </w:t>
            </w:r>
          </w:p>
          <w:p w14:paraId="6E7BDFA0" w14:textId="0AD761E6" w:rsidR="0049499C" w:rsidRDefault="0049499C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36" w:anchor="/pesquisaDetalhes/0200003800071EEC98EBAE901D67003A" w:history="1">
              <w:r w:rsidR="00074DD4"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https://www2.copasa.com.br/PortalComprasPrd/#/pesquisaDetalhes/0200003800071EEC98EBAE901D67003A</w:t>
              </w:r>
            </w:hyperlink>
            <w:r w:rsidR="00074DD4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7FBB036" w14:textId="77777777" w:rsidR="0049499C" w:rsidRDefault="0049499C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88861B" w14:textId="77777777" w:rsidR="0049499C" w:rsidRDefault="0049499C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9"/>
        <w:gridCol w:w="1275"/>
        <w:gridCol w:w="4762"/>
      </w:tblGrid>
      <w:tr w:rsidR="007A2C92" w14:paraId="0F6B7CEB" w14:textId="77777777" w:rsidTr="001B79FD">
        <w:trPr>
          <w:cantSplit/>
          <w:trHeight w:val="604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899D" w14:textId="77777777" w:rsidR="007A2C92" w:rsidRDefault="007A2C92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0E32" w14:textId="50B97F9A" w:rsidR="007A2C92" w:rsidRDefault="007A2C92" w:rsidP="001B79F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840676" w:rsidRPr="00840676">
              <w:rPr>
                <w:rFonts w:ascii="Times New Roman" w:hAnsi="Times New Roman"/>
                <w:b/>
                <w:bCs/>
                <w:sz w:val="34"/>
                <w:szCs w:val="34"/>
              </w:rPr>
              <w:t>1120220007</w:t>
            </w:r>
          </w:p>
        </w:tc>
      </w:tr>
      <w:tr w:rsidR="007A2C92" w14:paraId="585C81F8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F44D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1DFF8E7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A2C92" w14:paraId="55D6E5F9" w14:textId="77777777" w:rsidTr="001B79FD">
        <w:trPr>
          <w:cantSplit/>
          <w:trHeight w:val="1030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EEF1" w14:textId="0D7204DC" w:rsidR="007A2C92" w:rsidRDefault="007A2C92" w:rsidP="006911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6911D7">
              <w:rPr>
                <w:rFonts w:asciiTheme="majorHAnsi" w:hAnsiTheme="majorHAnsi" w:cs="Arial"/>
              </w:rPr>
              <w:t xml:space="preserve">O </w:t>
            </w:r>
            <w:r w:rsidR="00D70736" w:rsidRPr="006911D7">
              <w:rPr>
                <w:rFonts w:asciiTheme="majorHAnsi" w:hAnsiTheme="majorHAnsi" w:cs="Arial"/>
              </w:rPr>
              <w:t>objetivo da presente Licitação é selecionar, dentre as propostas</w:t>
            </w:r>
            <w:r w:rsidR="006911D7">
              <w:rPr>
                <w:rFonts w:asciiTheme="majorHAnsi" w:hAnsiTheme="majorHAnsi" w:cs="Arial"/>
              </w:rPr>
              <w:t xml:space="preserve"> </w:t>
            </w:r>
            <w:r w:rsidR="00D70736" w:rsidRPr="006911D7">
              <w:rPr>
                <w:rFonts w:asciiTheme="majorHAnsi" w:hAnsiTheme="majorHAnsi" w:cs="Arial"/>
              </w:rPr>
              <w:t>apresentadas, a proposta considerada mais vantajosa, de acordo com os</w:t>
            </w:r>
            <w:r w:rsidR="006911D7">
              <w:rPr>
                <w:rFonts w:asciiTheme="majorHAnsi" w:hAnsiTheme="majorHAnsi" w:cs="Arial"/>
              </w:rPr>
              <w:t xml:space="preserve"> </w:t>
            </w:r>
            <w:r w:rsidR="00D70736" w:rsidRPr="006911D7">
              <w:rPr>
                <w:rFonts w:asciiTheme="majorHAnsi" w:hAnsiTheme="majorHAnsi" w:cs="Arial"/>
              </w:rPr>
              <w:t>critérios estabelecidos neste Edital, visando a execução, com fornecimento total</w:t>
            </w:r>
            <w:r w:rsidR="006911D7">
              <w:rPr>
                <w:rFonts w:asciiTheme="majorHAnsi" w:hAnsiTheme="majorHAnsi" w:cs="Arial"/>
              </w:rPr>
              <w:t xml:space="preserve"> </w:t>
            </w:r>
            <w:r w:rsidR="00D70736" w:rsidRPr="006911D7">
              <w:rPr>
                <w:rFonts w:asciiTheme="majorHAnsi" w:hAnsiTheme="majorHAnsi" w:cs="Arial"/>
              </w:rPr>
              <w:t>de materiais, das obras e serviços de Implantação do Sistema de Esgotamento</w:t>
            </w:r>
            <w:r w:rsidR="006911D7">
              <w:rPr>
                <w:rFonts w:asciiTheme="majorHAnsi" w:hAnsiTheme="majorHAnsi" w:cs="Arial"/>
              </w:rPr>
              <w:t xml:space="preserve"> </w:t>
            </w:r>
            <w:r w:rsidR="00D70736" w:rsidRPr="006911D7">
              <w:rPr>
                <w:rFonts w:asciiTheme="majorHAnsi" w:hAnsiTheme="majorHAnsi" w:cs="Arial"/>
              </w:rPr>
              <w:t>Sanitário de Mutum / MG.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8A50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1657F528" w14:textId="62DE1EDF" w:rsidR="007A2C92" w:rsidRDefault="007A2C92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840676">
              <w:rPr>
                <w:rFonts w:asciiTheme="majorHAnsi" w:hAnsiTheme="majorHAnsi" w:cs="Arial"/>
              </w:rPr>
              <w:t>08/03</w:t>
            </w:r>
            <w:r>
              <w:rPr>
                <w:rFonts w:asciiTheme="majorHAnsi" w:hAnsiTheme="majorHAnsi" w:cs="Arial"/>
              </w:rPr>
              <w:t>/2022 às 08:30</w:t>
            </w:r>
          </w:p>
          <w:p w14:paraId="4764CE0E" w14:textId="59FE4394" w:rsidR="007A2C92" w:rsidRDefault="007A2C92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840676">
              <w:rPr>
                <w:rFonts w:asciiTheme="majorHAnsi" w:hAnsiTheme="majorHAnsi" w:cs="Arial"/>
              </w:rPr>
              <w:t>08/03</w:t>
            </w:r>
            <w:r>
              <w:rPr>
                <w:rFonts w:asciiTheme="majorHAnsi" w:hAnsiTheme="majorHAnsi" w:cs="Arial"/>
              </w:rPr>
              <w:t>/2022 às 08:30</w:t>
            </w:r>
          </w:p>
          <w:p w14:paraId="0141D6B7" w14:textId="3729294D" w:rsidR="007A2C92" w:rsidRDefault="007A2C92" w:rsidP="00D70736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D70736">
              <w:rPr>
                <w:rFonts w:asciiTheme="majorHAnsi" w:hAnsiTheme="majorHAnsi" w:cs="Arial"/>
              </w:rPr>
              <w:t>24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7A2C92" w14:paraId="57A00100" w14:textId="77777777" w:rsidTr="001B79F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163D7" w14:textId="77777777" w:rsidR="007A2C92" w:rsidRDefault="007A2C92" w:rsidP="001B79FD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7A2C92" w14:paraId="6D2742D5" w14:textId="77777777" w:rsidTr="001B79FD">
        <w:trPr>
          <w:cantSplit/>
          <w:trHeight w:val="366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4B4C" w14:textId="77777777" w:rsidR="007A2C92" w:rsidRDefault="007A2C92" w:rsidP="001B79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647A" w14:textId="77777777" w:rsidR="007A2C92" w:rsidRDefault="007A2C92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A2C92" w14:paraId="48DDD760" w14:textId="77777777" w:rsidTr="001B79FD">
        <w:trPr>
          <w:cantSplit/>
          <w:trHeight w:val="12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CD28" w14:textId="0D15F06F" w:rsidR="007A2C92" w:rsidRDefault="00840676" w:rsidP="007A2C9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R$ 30.493.387,82</w:t>
            </w:r>
            <w:r w:rsidR="007A2C92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410A" w14:textId="77777777" w:rsidR="007A2C92" w:rsidRDefault="007A2C92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7A2C92" w14:paraId="24168FD2" w14:textId="77777777" w:rsidTr="001B79F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674E" w14:textId="77777777" w:rsidR="007A2C92" w:rsidRDefault="007A2C92" w:rsidP="00D7073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110DF528" w14:textId="22BE5670" w:rsidR="00840676" w:rsidRPr="00D70736" w:rsidRDefault="00840676" w:rsidP="00D7073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a) Rede de esgoto ou pluvial com diâmetro igual ou superior a 150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(cento e cinquenta) mm;</w:t>
            </w:r>
          </w:p>
          <w:p w14:paraId="6833BE40" w14:textId="4D06A495" w:rsidR="007A2C92" w:rsidRDefault="00840676" w:rsidP="00D7073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b) Montagem e/ou instalação de Estação de Tratamento de Esgoto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pré-fabricada, com capacidade igual ou superior a 10 (dez) l/s.</w:t>
            </w:r>
          </w:p>
        </w:tc>
      </w:tr>
      <w:tr w:rsidR="007A2C92" w14:paraId="7C11333B" w14:textId="77777777" w:rsidTr="001B79F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1FD1" w14:textId="77777777" w:rsidR="007A2C92" w:rsidRDefault="007A2C92" w:rsidP="00D7073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008F0932" w14:textId="0C66AEE3" w:rsidR="00840676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a) Rede de esgoto ou pluvial com diâmetro igual ou superior a 150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(cento e cinquenta) mm e com extensão igual ou superior a 9.300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(nove mil e trezentos) m;</w:t>
            </w:r>
          </w:p>
          <w:p w14:paraId="341E4772" w14:textId="4DB75311" w:rsidR="00840676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b) Rede de esgoto ou pluvial com tubulação de PVC e/ou manilha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cerâmica e/ou concreto e/ou ferro fundido, com diâmetro igual ou</w:t>
            </w:r>
            <w:r w:rsidR="00D70736">
              <w:rPr>
                <w:rFonts w:asciiTheme="majorHAnsi" w:hAnsiTheme="majorHAnsi" w:cs="Arial"/>
              </w:rPr>
              <w:t xml:space="preserve"> </w:t>
            </w:r>
          </w:p>
          <w:p w14:paraId="26BC448C" w14:textId="7B3D23A3" w:rsidR="00840676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proofErr w:type="gramStart"/>
            <w:r w:rsidRPr="00D70736">
              <w:rPr>
                <w:rFonts w:asciiTheme="majorHAnsi" w:hAnsiTheme="majorHAnsi" w:cs="Arial"/>
              </w:rPr>
              <w:t>superior</w:t>
            </w:r>
            <w:proofErr w:type="gramEnd"/>
            <w:r w:rsidRPr="00D70736">
              <w:rPr>
                <w:rFonts w:asciiTheme="majorHAnsi" w:hAnsiTheme="majorHAnsi" w:cs="Arial"/>
              </w:rPr>
              <w:t xml:space="preserve"> a 350 (trezentos e cinquenta) mm e com extensão igual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ou superior a 900 (novecentos) m;</w:t>
            </w:r>
          </w:p>
          <w:p w14:paraId="3AB6629C" w14:textId="0506594D" w:rsidR="007A2C92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c) Montagem e/ou instalação de Estação de Tratamento de Esgoto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pré-fabricada, com capacidade igual ou superior a 10 (dez) l/s;</w:t>
            </w:r>
          </w:p>
          <w:p w14:paraId="4180560F" w14:textId="127D708B" w:rsidR="00840676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d) Armadura de aço para concreto armado com quantidade igual ou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superior a 25.700 (vinte e cinco mil e setecentos) kg;</w:t>
            </w:r>
          </w:p>
          <w:p w14:paraId="20E704D1" w14:textId="4C3702E7" w:rsidR="00840676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e) Pavimentação de pista em poliédrico e/ou em paralelepípedo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e/ou em pré-moldados de concreto, com quantidade igual ou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superior a 10.400 (dez mil e quatrocentos) m²;</w:t>
            </w:r>
          </w:p>
          <w:p w14:paraId="634AE04A" w14:textId="3C8D095D" w:rsidR="00840676" w:rsidRPr="00D7073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f) Contenção de gabião, com quantidade igual ou superior a 700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(setecentos) m³;</w:t>
            </w:r>
          </w:p>
          <w:p w14:paraId="37095511" w14:textId="3D8D6BCC" w:rsidR="00840676" w:rsidRDefault="00840676" w:rsidP="00D707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>g) Estrutura de escoramento de vala por qualquer processo, com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quantidade igual ou superior a 20.900 (vinte mil e novecentos)</w:t>
            </w:r>
            <w:r w:rsidR="00D70736">
              <w:rPr>
                <w:rFonts w:asciiTheme="majorHAnsi" w:hAnsiTheme="majorHAnsi" w:cs="Arial"/>
              </w:rPr>
              <w:t xml:space="preserve"> </w:t>
            </w:r>
            <w:r w:rsidRPr="00D70736">
              <w:rPr>
                <w:rFonts w:asciiTheme="majorHAnsi" w:hAnsiTheme="majorHAnsi" w:cs="Arial"/>
              </w:rPr>
              <w:t>m².</w:t>
            </w:r>
          </w:p>
        </w:tc>
      </w:tr>
      <w:tr w:rsidR="007A2C92" w14:paraId="58321007" w14:textId="77777777" w:rsidTr="001B79F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5845" w14:textId="77777777" w:rsidR="007A2C92" w:rsidRDefault="007A2C92" w:rsidP="00D7073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A2C92" w14:paraId="0F5D44D1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08E8" w14:textId="64865B72" w:rsidR="007379BA" w:rsidRDefault="007A2C92" w:rsidP="007379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 w:rsidRPr="00D70736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disponível, o Sr. Fabricio F. Resende ou outro empregado da COPASA MG, do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dia 03 de janeiro de 2022 ao dia 07 de março de 2022. O agendamento da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visita poderá ser feito pelo e-mail: usel@copasa.com.br ou pelo telefone 31</w:t>
            </w:r>
            <w:r w:rsidR="007379BA">
              <w:rPr>
                <w:rFonts w:asciiTheme="majorHAnsi" w:hAnsiTheme="majorHAnsi" w:cs="Arial"/>
              </w:rPr>
              <w:t xml:space="preserve"> </w:t>
            </w:r>
            <w:r w:rsidR="00D70736" w:rsidRPr="00D70736">
              <w:rPr>
                <w:rFonts w:asciiTheme="majorHAnsi" w:hAnsiTheme="majorHAnsi" w:cs="Arial"/>
              </w:rPr>
              <w:t>3829 7524.</w:t>
            </w:r>
            <w:r w:rsidR="007379BA">
              <w:rPr>
                <w:rFonts w:asciiTheme="majorHAnsi" w:hAnsiTheme="majorHAnsi" w:cs="Arial"/>
              </w:rPr>
              <w:t xml:space="preserve"> </w:t>
            </w:r>
          </w:p>
          <w:p w14:paraId="27309F55" w14:textId="686A820D" w:rsidR="007A2C92" w:rsidRDefault="007A2C92" w:rsidP="007379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736">
              <w:rPr>
                <w:rFonts w:asciiTheme="majorHAnsi" w:hAnsiTheme="majorHAnsi" w:cs="Arial"/>
              </w:rPr>
              <w:t xml:space="preserve">SEGUE O LINK COM INFORMAÇÕES E EDITAL: </w:t>
            </w:r>
            <w:hyperlink r:id="rId37" w:anchor="/pesquisaDetalhes/0200003800071EDC9AAF84318D144AA0" w:history="1">
              <w:r w:rsidR="007379BA" w:rsidRPr="00FF6478">
                <w:rPr>
                  <w:rStyle w:val="Hyperlink"/>
                  <w:rFonts w:asciiTheme="majorHAnsi" w:hAnsiTheme="majorHAnsi" w:cs="Arial"/>
                </w:rPr>
                <w:t>https://www2.copasa.com.br/PortalComprasPrd/#/pesquisaDetalhes/0200003800071EDC9AAF84318D144AA0</w:t>
              </w:r>
            </w:hyperlink>
            <w:r w:rsidR="007379BA">
              <w:rPr>
                <w:rFonts w:asciiTheme="majorHAnsi" w:hAnsiTheme="majorHAnsi" w:cs="Arial"/>
              </w:rPr>
              <w:t xml:space="preserve">  </w:t>
            </w:r>
          </w:p>
        </w:tc>
      </w:tr>
    </w:tbl>
    <w:p w14:paraId="421D2C83" w14:textId="77777777" w:rsidR="007A2C92" w:rsidRDefault="007A2C92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9DE310" w14:textId="77777777" w:rsidR="007A2C92" w:rsidRDefault="007A2C92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0"/>
        <w:gridCol w:w="4396"/>
      </w:tblGrid>
      <w:tr w:rsidR="007A2C92" w14:paraId="31D4313F" w14:textId="77777777" w:rsidTr="001B79FD">
        <w:trPr>
          <w:cantSplit/>
          <w:trHeight w:val="60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C4234" w14:textId="77777777" w:rsidR="007A2C92" w:rsidRDefault="007A2C92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B86D" w14:textId="606673FE" w:rsidR="007A2C92" w:rsidRDefault="007A2C92" w:rsidP="001B79F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38792C" w:rsidRPr="00840676">
              <w:rPr>
                <w:rFonts w:ascii="Times New Roman" w:hAnsi="Times New Roman"/>
                <w:b/>
                <w:bCs/>
                <w:sz w:val="34"/>
                <w:szCs w:val="34"/>
              </w:rPr>
              <w:t>112022000</w:t>
            </w:r>
            <w:r w:rsidR="0038792C">
              <w:rPr>
                <w:rFonts w:ascii="Times New Roman" w:hAnsi="Times New Roman"/>
                <w:b/>
                <w:bCs/>
                <w:sz w:val="34"/>
                <w:szCs w:val="34"/>
              </w:rPr>
              <w:t>6</w:t>
            </w:r>
          </w:p>
        </w:tc>
      </w:tr>
      <w:tr w:rsidR="007A2C92" w14:paraId="750E1BD2" w14:textId="77777777" w:rsidTr="001B79FD">
        <w:trPr>
          <w:cantSplit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21D45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8D9C2AD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A2C92" w14:paraId="0B999C21" w14:textId="77777777" w:rsidTr="001B79FD">
        <w:trPr>
          <w:cantSplit/>
          <w:trHeight w:val="1030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313D" w14:textId="2002DF99" w:rsidR="007A2C92" w:rsidRDefault="007A2C92" w:rsidP="000C3159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0C3159" w:rsidRPr="000C3159">
              <w:rPr>
                <w:rFonts w:asciiTheme="majorHAnsi" w:hAnsiTheme="majorHAnsi" w:cs="Arial"/>
              </w:rPr>
              <w:t>execução, com fornecimento parcial de materiais, das obras e serviços de Ampliação e Melhorias do Sistema de Abastecimento de Água da cidade de Lavras / MG - duplicação AAB Rio Grande.</w:t>
            </w:r>
            <w:r w:rsidR="000C3159">
              <w:rPr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C502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7C699B04" w14:textId="3CEE0588" w:rsidR="007A2C92" w:rsidRDefault="007A2C92" w:rsidP="000C3159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0C3159" w:rsidRPr="000C3159">
              <w:rPr>
                <w:rFonts w:asciiTheme="majorHAnsi" w:hAnsiTheme="majorHAnsi" w:cs="Arial"/>
              </w:rPr>
              <w:t xml:space="preserve">Dia: 26/01/2022 às 08:30 </w:t>
            </w:r>
          </w:p>
          <w:p w14:paraId="3CBF2274" w14:textId="7B671719" w:rsidR="007A2C92" w:rsidRPr="000C3159" w:rsidRDefault="007A2C92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0C3159" w:rsidRPr="000C3159">
              <w:rPr>
                <w:rFonts w:asciiTheme="majorHAnsi" w:hAnsiTheme="majorHAnsi" w:cs="Arial"/>
              </w:rPr>
              <w:t xml:space="preserve">Dia: 26/01/2022 às 08:30 </w:t>
            </w:r>
          </w:p>
        </w:tc>
      </w:tr>
      <w:tr w:rsidR="007A2C92" w14:paraId="5E2F526E" w14:textId="77777777" w:rsidTr="001B79FD">
        <w:trPr>
          <w:cantSplit/>
          <w:trHeight w:val="114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4860" w14:textId="77777777" w:rsidR="007A2C92" w:rsidRDefault="007A2C92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A2C92" w14:paraId="25E1B9B4" w14:textId="77777777" w:rsidTr="001B79FD">
        <w:trPr>
          <w:cantSplit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31B5" w14:textId="5F74E310" w:rsidR="007A2C92" w:rsidRPr="002D58E2" w:rsidRDefault="007A2C92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 xml:space="preserve"> </w:t>
            </w:r>
            <w:r w:rsidR="000C3159" w:rsidRPr="000C3159">
              <w:rPr>
                <w:rFonts w:asciiTheme="majorHAnsi" w:hAnsiTheme="majorHAnsi" w:cs="Arial"/>
              </w:rPr>
              <w:t>Mais informações e o caderno de licitação poderão ser obtidos, gratuitamente, através de download</w:t>
            </w:r>
            <w:r w:rsidR="001B79FD">
              <w:rPr>
                <w:rFonts w:asciiTheme="majorHAnsi" w:hAnsiTheme="majorHAnsi" w:cs="Arial"/>
              </w:rPr>
              <w:t xml:space="preserve"> no endereço: </w:t>
            </w:r>
            <w:hyperlink r:id="rId38" w:history="1">
              <w:r w:rsidR="001B79FD" w:rsidRPr="00FF6478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1B79FD">
              <w:rPr>
                <w:rFonts w:asciiTheme="majorHAnsi" w:hAnsiTheme="majorHAnsi" w:cs="Arial"/>
              </w:rPr>
              <w:t xml:space="preserve"> </w:t>
            </w:r>
            <w:r w:rsidR="000C3159" w:rsidRPr="000C3159">
              <w:rPr>
                <w:rFonts w:asciiTheme="majorHAnsi" w:hAnsiTheme="majorHAnsi" w:cs="Arial"/>
              </w:rPr>
              <w:t>(link: licitações e contratos/licitações, pesquisar pelo número d</w:t>
            </w:r>
            <w:r w:rsidR="000C3159">
              <w:rPr>
                <w:rFonts w:asciiTheme="majorHAnsi" w:hAnsiTheme="majorHAnsi" w:cs="Arial"/>
              </w:rPr>
              <w:t>a licitação), a partir do dia 05</w:t>
            </w:r>
            <w:r w:rsidR="000C3159" w:rsidRPr="000C3159">
              <w:rPr>
                <w:rFonts w:asciiTheme="majorHAnsi" w:hAnsiTheme="majorHAnsi" w:cs="Arial"/>
              </w:rPr>
              <w:t>/01/2022.</w:t>
            </w:r>
          </w:p>
          <w:p w14:paraId="62D1CE3C" w14:textId="448884AC" w:rsidR="007A2C92" w:rsidRDefault="007A2C92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39" w:history="1">
              <w:r w:rsidR="000C3159"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</w:t>
              </w:r>
            </w:hyperlink>
            <w:r w:rsidR="000C3159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74416452" w14:textId="77777777" w:rsidR="007A2C92" w:rsidRDefault="007A2C92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1CD140" w14:textId="77777777" w:rsidR="007A2C92" w:rsidRDefault="007A2C92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9"/>
        <w:gridCol w:w="1275"/>
        <w:gridCol w:w="4762"/>
      </w:tblGrid>
      <w:tr w:rsidR="007A2C92" w14:paraId="3DAD4608" w14:textId="77777777" w:rsidTr="001B79FD">
        <w:trPr>
          <w:cantSplit/>
          <w:trHeight w:val="604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182E" w14:textId="77777777" w:rsidR="007A2C92" w:rsidRDefault="007A2C92" w:rsidP="001B79FD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7CD9" w14:textId="59F88A96" w:rsidR="007A2C92" w:rsidRDefault="007A2C92" w:rsidP="001B79F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38792C" w:rsidRPr="00840676">
              <w:rPr>
                <w:rFonts w:ascii="Times New Roman" w:hAnsi="Times New Roman"/>
                <w:b/>
                <w:bCs/>
                <w:sz w:val="34"/>
                <w:szCs w:val="34"/>
              </w:rPr>
              <w:t>112022000</w:t>
            </w:r>
            <w:r w:rsidR="0038792C">
              <w:rPr>
                <w:rFonts w:ascii="Times New Roman" w:hAnsi="Times New Roman"/>
                <w:b/>
                <w:bCs/>
                <w:sz w:val="34"/>
                <w:szCs w:val="34"/>
              </w:rPr>
              <w:t>5</w:t>
            </w:r>
          </w:p>
        </w:tc>
      </w:tr>
      <w:tr w:rsidR="007A2C92" w14:paraId="34E57DCF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7966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8920564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A2C92" w14:paraId="26AED622" w14:textId="77777777" w:rsidTr="001B79FD">
        <w:trPr>
          <w:cantSplit/>
          <w:trHeight w:val="1030"/>
        </w:trPr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35AE" w14:textId="46973027" w:rsidR="007A2C92" w:rsidRPr="00844A6E" w:rsidRDefault="007A2C92" w:rsidP="00D517EB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844A6E" w:rsidRPr="00844A6E">
              <w:rPr>
                <w:rFonts w:asciiTheme="majorHAnsi" w:hAnsiTheme="majorHAnsi" w:cs="Arial"/>
              </w:rPr>
              <w:t>O objetivo da presente Licitação é selecionar, dentre as propostas apresentadas, a proposta considerada mais vantajosa, de acordo com os critérios estabelecidos neste Edital, visando a execução, com fornecimento parcial de materiais, das obras e serviços de implantação do Sistema de Esgotamento Sanitário no município de Madre de Deus de Minas / MG.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38FE" w14:textId="77777777" w:rsidR="007A2C9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79272782" w14:textId="6B84BA56" w:rsidR="007A2C92" w:rsidRDefault="007A2C92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844A6E">
              <w:rPr>
                <w:rFonts w:asciiTheme="majorHAnsi" w:hAnsiTheme="majorHAnsi" w:cs="Arial"/>
              </w:rPr>
              <w:t>25</w:t>
            </w:r>
            <w:r>
              <w:rPr>
                <w:rFonts w:asciiTheme="majorHAnsi" w:hAnsiTheme="majorHAnsi" w:cs="Arial"/>
              </w:rPr>
              <w:t>/01/2022 às 08:30</w:t>
            </w:r>
          </w:p>
          <w:p w14:paraId="6E23B21D" w14:textId="79A86931" w:rsidR="007A2C92" w:rsidRDefault="007A2C92" w:rsidP="001B79FD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844A6E">
              <w:rPr>
                <w:rFonts w:asciiTheme="majorHAnsi" w:hAnsiTheme="majorHAnsi" w:cs="Arial"/>
              </w:rPr>
              <w:t>25</w:t>
            </w:r>
            <w:r>
              <w:rPr>
                <w:rFonts w:asciiTheme="majorHAnsi" w:hAnsiTheme="majorHAnsi" w:cs="Arial"/>
              </w:rPr>
              <w:t>/01/2022 às 08:30</w:t>
            </w:r>
          </w:p>
          <w:p w14:paraId="6A750788" w14:textId="51A8B17B" w:rsidR="007A2C92" w:rsidRDefault="007A2C92" w:rsidP="001D75EB">
            <w:pPr>
              <w:pStyle w:val="Default"/>
              <w:numPr>
                <w:ilvl w:val="0"/>
                <w:numId w:val="4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1D75EB">
              <w:rPr>
                <w:rFonts w:asciiTheme="majorHAnsi" w:hAnsiTheme="majorHAnsi" w:cs="Arial"/>
              </w:rPr>
              <w:t>16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7A2C92" w14:paraId="33BB6829" w14:textId="77777777" w:rsidTr="001B79FD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99525" w14:textId="77777777" w:rsidR="007A2C92" w:rsidRDefault="007A2C92" w:rsidP="00B270DE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7A2C92" w14:paraId="3941297F" w14:textId="77777777" w:rsidTr="001B79FD">
        <w:trPr>
          <w:cantSplit/>
          <w:trHeight w:val="366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BDD1" w14:textId="77777777" w:rsidR="007A2C92" w:rsidRDefault="007A2C92" w:rsidP="00844A6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DB5C" w14:textId="77777777" w:rsidR="007A2C92" w:rsidRDefault="007A2C92" w:rsidP="001B79FD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A2C92" w14:paraId="730FE72F" w14:textId="77777777" w:rsidTr="001B79FD">
        <w:trPr>
          <w:cantSplit/>
          <w:trHeight w:val="12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1B525" w14:textId="25B56957" w:rsidR="007A2C92" w:rsidRPr="00844A6E" w:rsidRDefault="00844A6E" w:rsidP="00844A6E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44A6E">
              <w:rPr>
                <w:rFonts w:asciiTheme="majorHAnsi" w:hAnsiTheme="majorHAnsi" w:cs="Arial"/>
              </w:rPr>
              <w:t>R$ 12.843.112,41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F1545" w14:textId="77777777" w:rsidR="007A2C92" w:rsidRDefault="007A2C92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7A2C92" w14:paraId="7C604E74" w14:textId="77777777" w:rsidTr="001B79FD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4DE3A" w14:textId="77777777" w:rsidR="007A2C92" w:rsidRDefault="007A2C92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7B204844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="Arial" w:hAnsi="Arial" w:cs="Arial"/>
                <w:color w:val="000000"/>
                <w:sz w:val="23"/>
                <w:szCs w:val="23"/>
              </w:rPr>
              <w:t>a</w:t>
            </w:r>
            <w:r w:rsidRPr="00850ECC">
              <w:rPr>
                <w:rFonts w:asciiTheme="majorHAnsi" w:hAnsiTheme="majorHAnsi" w:cs="Arial"/>
              </w:rPr>
              <w:t xml:space="preserve">) Rede de esgoto ou pluvial com diâmetro igual ou superior a 150 (cento e cinquenta) mm; </w:t>
            </w:r>
          </w:p>
          <w:p w14:paraId="2081541D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b) Estação Elevatória de Esgoto com potência igual ou superior a 10 (dez) cv ou vazão igual ou superior a 10 (dez) l/s; </w:t>
            </w:r>
          </w:p>
          <w:p w14:paraId="556E1D21" w14:textId="5C013977" w:rsidR="007A2C92" w:rsidRPr="00850ECC" w:rsidRDefault="00850ECC" w:rsidP="000C3159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50ECC">
              <w:rPr>
                <w:rFonts w:asciiTheme="majorHAnsi" w:hAnsiTheme="majorHAnsi" w:cs="Arial"/>
              </w:rPr>
              <w:t>c) Montagem e/ou instalação de Estação de Tratamento de Esgoto pré-fabricada, com capacidade igual ou superior a 3 (três) l/s.</w:t>
            </w:r>
            <w:r w:rsidRPr="00850ECC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</w:tr>
      <w:tr w:rsidR="007A2C92" w14:paraId="48BCC260" w14:textId="77777777" w:rsidTr="001B79FD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9583" w14:textId="3A39247B" w:rsidR="00850ECC" w:rsidRPr="00850ECC" w:rsidRDefault="007A2C92" w:rsidP="00850ECC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36E5A832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a) Rede de esgoto ou pluvial com diâmetro igual ou superior a 150 (cento e cinquenta) mm e com extensão igual ou superior a 5.200 (cinco mil e duzentos) m; </w:t>
            </w:r>
          </w:p>
          <w:p w14:paraId="23724555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b) Rede de esgoto ou pluvial com tubulação de PVC e/ou manilha cerâmica e/ou concreto e/ou ferro fundido, com diâmetro igual ou superior a 200 (duzentos) mm e com extensão igual ou superior a 1.400 (um mil e quatrocentos) m; </w:t>
            </w:r>
          </w:p>
          <w:p w14:paraId="4EC1EE2A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c) Estação Elevatória de Esgoto com potência igual ou superior a 10 (dez) cv ou vazão igual ou superior a 10 (dez) l/s; </w:t>
            </w:r>
          </w:p>
          <w:p w14:paraId="00DAAC8F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d) Montagem e/ou instalação de Estação de Tratamento de Esgoto pré-fabricada, com capacidade igual ou superior a 3 (três) l/s. </w:t>
            </w:r>
          </w:p>
          <w:p w14:paraId="601AA19F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e) Armadura de aço para concreto armado com quantidade igual ou superior a 10.800 (de mil e oitocentos) kg; </w:t>
            </w:r>
          </w:p>
          <w:p w14:paraId="78B72906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f) Pavimento asfáltico (CBUQ e/ou PMF) com quantidade igual ou superior a 2.500 (dois mil e quinhentos) m²; </w:t>
            </w:r>
          </w:p>
          <w:p w14:paraId="25ADD5CD" w14:textId="77777777" w:rsidR="00850ECC" w:rsidRPr="00850ECC" w:rsidRDefault="00850ECC" w:rsidP="000C3159">
            <w:pPr>
              <w:jc w:val="both"/>
              <w:rPr>
                <w:rFonts w:asciiTheme="majorHAnsi" w:hAnsiTheme="majorHAnsi" w:cs="Arial"/>
              </w:rPr>
            </w:pPr>
            <w:r w:rsidRPr="00850ECC">
              <w:rPr>
                <w:rFonts w:asciiTheme="majorHAnsi" w:hAnsiTheme="majorHAnsi" w:cs="Arial"/>
              </w:rPr>
              <w:t xml:space="preserve">g) Transporte de material com quantidade igual ou superior a 87.900 (oitenta e sete mil e novecentos) m³ x km; </w:t>
            </w:r>
          </w:p>
          <w:p w14:paraId="6CE282B1" w14:textId="311F3351" w:rsidR="007A2C92" w:rsidRPr="00D517EB" w:rsidRDefault="00850ECC" w:rsidP="000C3159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50ECC">
              <w:rPr>
                <w:rFonts w:asciiTheme="majorHAnsi" w:hAnsiTheme="majorHAnsi" w:cs="Arial"/>
              </w:rPr>
              <w:t>h) Estrutura de escoramento de vala por qualquer processo, com quantidade igual ou superior a 9.800 (nove mil e oitocentos) m².</w:t>
            </w:r>
            <w:r w:rsidRPr="00850ECC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</w:tr>
      <w:tr w:rsidR="007A2C92" w14:paraId="3646466D" w14:textId="77777777" w:rsidTr="001B79FD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C34E" w14:textId="77777777" w:rsidR="007A2C92" w:rsidRDefault="007A2C92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A2C92" w14:paraId="7C237117" w14:textId="77777777" w:rsidTr="001B79FD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89B30" w14:textId="1256F82B" w:rsidR="007A2C92" w:rsidRPr="002D58E2" w:rsidRDefault="007A2C92" w:rsidP="001B79FD">
            <w:pPr>
              <w:pStyle w:val="Default"/>
              <w:jc w:val="both"/>
              <w:rPr>
                <w:rFonts w:asciiTheme="majorHAnsi" w:hAnsiTheme="majorHAnsi" w:cs="Arial"/>
              </w:rPr>
            </w:pPr>
            <w:proofErr w:type="gramStart"/>
            <w:r>
              <w:rPr>
                <w:rFonts w:asciiTheme="majorHAnsi" w:hAnsiTheme="majorHAnsi" w:cs="Arial"/>
              </w:rPr>
              <w:t>OBSERVAÇÕES:</w:t>
            </w:r>
            <w:r>
              <w:t></w:t>
            </w:r>
            <w:r w:rsidR="00B027BA" w:rsidRPr="00B027BA">
              <w:rPr>
                <w:rFonts w:asciiTheme="majorHAnsi" w:hAnsiTheme="majorHAnsi" w:cs="Arial"/>
                <w:color w:val="auto"/>
              </w:rPr>
              <w:t>As</w:t>
            </w:r>
            <w:proofErr w:type="gramEnd"/>
            <w:r w:rsidR="00B027BA" w:rsidRPr="00B027BA">
              <w:rPr>
                <w:rFonts w:asciiTheme="majorHAnsi" w:hAnsiTheme="majorHAnsi" w:cs="Arial"/>
                <w:color w:val="auto"/>
              </w:rPr>
              <w:t xml:space="preserve">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César Eduardo Carvalho Castro ou outro empregado da COPASA MG, do dia 03 de janeiro de 2022 ao dia 24 de janeiro de 2022. O agendamento da visita poderá ser feito pelo e-m</w:t>
            </w:r>
            <w:r w:rsidR="00B027BA">
              <w:rPr>
                <w:rFonts w:asciiTheme="majorHAnsi" w:hAnsiTheme="majorHAnsi" w:cs="Arial"/>
              </w:rPr>
              <w:t xml:space="preserve">ail: </w:t>
            </w:r>
            <w:hyperlink r:id="rId40" w:history="1">
              <w:r w:rsidR="00B027BA" w:rsidRPr="00FF6478">
                <w:rPr>
                  <w:rStyle w:val="Hyperlink"/>
                  <w:rFonts w:asciiTheme="majorHAnsi" w:hAnsiTheme="majorHAnsi" w:cs="Arial"/>
                </w:rPr>
                <w:t>cesar.castro@copasa.com.br</w:t>
              </w:r>
            </w:hyperlink>
            <w:r w:rsidR="00B027BA">
              <w:rPr>
                <w:rFonts w:asciiTheme="majorHAnsi" w:hAnsiTheme="majorHAnsi" w:cs="Arial"/>
              </w:rPr>
              <w:t xml:space="preserve"> </w:t>
            </w:r>
            <w:r w:rsidR="00B027BA" w:rsidRPr="00B027BA">
              <w:rPr>
                <w:rFonts w:asciiTheme="majorHAnsi" w:hAnsiTheme="majorHAnsi" w:cs="Arial"/>
                <w:color w:val="auto"/>
              </w:rPr>
              <w:t xml:space="preserve">ou pelos telefones (35) 3229 5604 / (35) 99983 1111. A visita será realizada na Rua Osório Teixeira, nr: 151, Bairro: Centro, Cidade Madre de Deus de Minas / MG. </w:t>
            </w:r>
          </w:p>
          <w:p w14:paraId="0236673E" w14:textId="2FE1989C" w:rsidR="007A2C92" w:rsidRDefault="007A2C92" w:rsidP="001B79F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41" w:anchor="/pesquisaDetalhes/0200003800071EDC9AB4A04EB9B0DA65" w:history="1">
              <w:r w:rsidR="00B027BA" w:rsidRPr="00FF6478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https://www2.copasa.com.br/PortalComprasPrd/#/pesquisaDetalhes/0200003800071EDC9AB4A04EB9B0DA65</w:t>
              </w:r>
            </w:hyperlink>
            <w:r w:rsidR="00B027BA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47718FF3" w14:textId="77777777" w:rsidR="007A2C92" w:rsidRDefault="007A2C92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8D8C74" w14:textId="77777777" w:rsidR="0049499C" w:rsidRDefault="0049499C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1752"/>
        <w:gridCol w:w="2637"/>
      </w:tblGrid>
      <w:tr w:rsidR="0000559C" w14:paraId="1893EB7D" w14:textId="77777777" w:rsidTr="00541AEA">
        <w:trPr>
          <w:cantSplit/>
          <w:trHeight w:val="578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6BE9" w14:textId="77777777" w:rsidR="0000559C" w:rsidRDefault="0000559C" w:rsidP="00487E7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AE0D" w14:textId="1CE3C4F4" w:rsidR="0000559C" w:rsidRDefault="00DA7E3C" w:rsidP="00487E7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A7E3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6D126F" w:rsidRPr="006D126F">
              <w:rPr>
                <w:rFonts w:ascii="Times New Roman" w:hAnsi="Times New Roman"/>
                <w:b/>
                <w:bCs/>
                <w:sz w:val="34"/>
                <w:szCs w:val="34"/>
              </w:rPr>
              <w:t>EDITAL 133/2021</w:t>
            </w:r>
          </w:p>
        </w:tc>
      </w:tr>
      <w:tr w:rsidR="0000559C" w14:paraId="57F14A09" w14:textId="77777777" w:rsidTr="00487E71">
        <w:trPr>
          <w:cantSplit/>
          <w:trHeight w:val="53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C7D0" w14:textId="77777777" w:rsidR="0000559C" w:rsidRDefault="0000559C" w:rsidP="00487E7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Endereço: Av. dos Andradas, 1.120, sala 1009, Belo Horizonte/MG.</w:t>
            </w:r>
          </w:p>
          <w:p w14:paraId="74A7799C" w14:textId="77777777" w:rsidR="0000559C" w:rsidRDefault="0000559C" w:rsidP="00487E7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Informações: Telefone: 3235-1272 - site </w:t>
            </w:r>
            <w:hyperlink r:id="rId42" w:history="1">
              <w:r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 - E-mail: </w:t>
            </w:r>
            <w:hyperlink r:id="rId43" w:history="1">
              <w:r>
                <w:rPr>
                  <w:rStyle w:val="Hyperlink"/>
                  <w:rFonts w:asciiTheme="majorHAnsi" w:hAnsiTheme="majorHAnsi"/>
                </w:rPr>
                <w:t>asl@deer.mg.gov.br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00559C" w14:paraId="35687F84" w14:textId="77777777" w:rsidTr="00541AEA">
        <w:trPr>
          <w:cantSplit/>
          <w:trHeight w:val="1510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2188E" w14:textId="72670DDA" w:rsidR="0000559C" w:rsidRDefault="0000559C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OBJETO: </w:t>
            </w:r>
            <w:r w:rsidR="006D126F" w:rsidRPr="0022677E">
              <w:rPr>
                <w:rFonts w:asciiTheme="majorHAnsi" w:hAnsiTheme="majorHAnsi"/>
              </w:rPr>
              <w:t xml:space="preserve">Execução </w:t>
            </w:r>
            <w:proofErr w:type="gramStart"/>
            <w:r w:rsidR="006D126F" w:rsidRPr="0022677E">
              <w:rPr>
                <w:rFonts w:asciiTheme="majorHAnsi" w:hAnsiTheme="majorHAnsi"/>
              </w:rPr>
              <w:t>do serviços</w:t>
            </w:r>
            <w:proofErr w:type="gramEnd"/>
            <w:r w:rsidR="006D126F" w:rsidRPr="0022677E">
              <w:rPr>
                <w:rFonts w:asciiTheme="majorHAnsi" w:hAnsiTheme="majorHAnsi"/>
              </w:rPr>
              <w:t xml:space="preserve"> de Manutenção rodoviária de natureza continuada para conservação rotineira e </w:t>
            </w:r>
            <w:r w:rsidR="0022677E" w:rsidRPr="0022677E">
              <w:rPr>
                <w:rFonts w:asciiTheme="majorHAnsi" w:hAnsiTheme="majorHAnsi"/>
              </w:rPr>
              <w:t>periódica</w:t>
            </w:r>
            <w:r w:rsidR="006D126F" w:rsidRPr="0022677E">
              <w:rPr>
                <w:rFonts w:asciiTheme="majorHAnsi" w:hAnsiTheme="majorHAnsi"/>
              </w:rPr>
              <w:t>, serviços de urgência e pequenos melhoramentos, bem como reparação do corpo estradal e seus dispositivos sob circunscrição da 29ª URG - Manhumirim.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4DEE4" w14:textId="77777777" w:rsidR="0000559C" w:rsidRDefault="0000559C" w:rsidP="00487E7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DATAS: </w:t>
            </w:r>
          </w:p>
          <w:p w14:paraId="45C7D2D4" w14:textId="0A911A16" w:rsidR="0000559C" w:rsidRDefault="0000559C" w:rsidP="006D126F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ABERTURA: </w:t>
            </w:r>
            <w:r w:rsidR="006D126F">
              <w:rPr>
                <w:rFonts w:asciiTheme="majorHAnsi" w:hAnsiTheme="majorHAnsi"/>
              </w:rPr>
              <w:t>25/01/2022 às 14:00</w:t>
            </w:r>
          </w:p>
          <w:p w14:paraId="1DEFEE8D" w14:textId="5D06FBD8" w:rsidR="0000559C" w:rsidRDefault="0000559C" w:rsidP="00487E71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Entrega dos envelopes de proposta e documentação deverá ser realizada até às 17:00 do dia </w:t>
            </w:r>
            <w:r w:rsidR="00417DE6">
              <w:rPr>
                <w:rFonts w:asciiTheme="majorHAnsi" w:hAnsiTheme="majorHAnsi"/>
              </w:rPr>
              <w:t>24</w:t>
            </w:r>
            <w:r>
              <w:rPr>
                <w:rFonts w:asciiTheme="majorHAnsi" w:hAnsiTheme="majorHAnsi"/>
              </w:rPr>
              <w:t>/01/2022.</w:t>
            </w:r>
          </w:p>
          <w:p w14:paraId="189F6168" w14:textId="0342D844" w:rsidR="0000559C" w:rsidRDefault="0000559C" w:rsidP="00417DE6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Prazo de execução:</w:t>
            </w:r>
            <w:r>
              <w:t xml:space="preserve"> </w:t>
            </w:r>
            <w:r w:rsidR="004337B5" w:rsidRPr="004337B5">
              <w:rPr>
                <w:rFonts w:asciiTheme="majorHAnsi" w:hAnsiTheme="majorHAnsi"/>
              </w:rPr>
              <w:t>conforme edital.</w:t>
            </w:r>
            <w:r w:rsidR="004337B5">
              <w:t xml:space="preserve"> </w:t>
            </w:r>
          </w:p>
        </w:tc>
      </w:tr>
      <w:tr w:rsidR="0000559C" w14:paraId="20817689" w14:textId="77777777" w:rsidTr="00487E71">
        <w:trPr>
          <w:cantSplit/>
          <w:trHeight w:val="27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0AF4B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00559C" w14:paraId="4C6EC3BD" w14:textId="77777777" w:rsidTr="00B64ED6">
        <w:trPr>
          <w:cantSplit/>
          <w:trHeight w:val="37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D38A4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C160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13287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36CA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00559C" w14:paraId="2355BBA3" w14:textId="77777777" w:rsidTr="00541AEA">
        <w:trPr>
          <w:cantSplit/>
          <w:trHeight w:val="3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1A20" w14:textId="1F2AAC2D" w:rsidR="0000559C" w:rsidRDefault="006D126F" w:rsidP="00B64ED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B64ED6">
              <w:rPr>
                <w:rFonts w:asciiTheme="majorHAnsi" w:hAnsiTheme="majorHAnsi"/>
              </w:rPr>
              <w:t>R$ 12.591.447,62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F301D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B75B" w14:textId="7E129FAD" w:rsidR="0000559C" w:rsidRDefault="00C85AD0" w:rsidP="00DB63FA">
            <w:pPr>
              <w:jc w:val="center"/>
              <w:rPr>
                <w:rFonts w:asciiTheme="majorHAnsi" w:hAnsiTheme="majorHAnsi"/>
              </w:rPr>
            </w:pPr>
            <w:r w:rsidRPr="00C85AD0">
              <w:rPr>
                <w:rFonts w:asciiTheme="majorHAnsi" w:hAnsiTheme="majorHAnsi"/>
              </w:rPr>
              <w:t>R$ 125.910,00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7EA55" w14:textId="77777777" w:rsidR="0000559C" w:rsidRDefault="0000559C" w:rsidP="00487E7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00559C" w14:paraId="30BC5F13" w14:textId="77777777" w:rsidTr="00487E71">
        <w:trPr>
          <w:cantSplit/>
          <w:trHeight w:val="71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15F93" w14:textId="1D665E8F" w:rsidR="0000559C" w:rsidRDefault="0000559C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r w:rsidR="0022677E" w:rsidRPr="0022677E">
              <w:rPr>
                <w:rFonts w:asciiTheme="majorHAnsi" w:hAnsiTheme="majorHAnsi"/>
              </w:rPr>
              <w:t>ATESTADO</w:t>
            </w:r>
            <w:r w:rsidR="0022677E">
              <w:rPr>
                <w:rFonts w:asciiTheme="majorHAnsi" w:hAnsiTheme="majorHAnsi"/>
              </w:rPr>
              <w:t xml:space="preserve"> </w:t>
            </w:r>
            <w:r w:rsidR="0022677E" w:rsidRPr="0022677E">
              <w:rPr>
                <w:rFonts w:asciiTheme="majorHAnsi" w:hAnsiTheme="majorHAnsi"/>
              </w:rPr>
              <w:t>(S) DE CAPACIDADE TÉCNICA DO RESPONSÁVEL TÉCNICO da empresa, fornecido por pessoa jurídica de direito público ou privado, devidamente certificado pelo Conselho Regional de Engenharia e Agronomia – CREA, acompanhado da respectiva Certidão de Acervo Técnico – CAT, comprovando ter executado serviços de conservação rodoviária.</w:t>
            </w:r>
          </w:p>
        </w:tc>
      </w:tr>
      <w:tr w:rsidR="0000559C" w14:paraId="63DD0AED" w14:textId="77777777" w:rsidTr="00487E71">
        <w:trPr>
          <w:cantSplit/>
          <w:trHeight w:val="27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4C9C0" w14:textId="3B20A4A8" w:rsidR="004F29FC" w:rsidRDefault="0000559C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1BB402D3" w14:textId="3241B26A" w:rsidR="002B1AC0" w:rsidRDefault="0022677E" w:rsidP="00487E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677E">
              <w:rPr>
                <w:rFonts w:asciiTheme="majorHAnsi" w:hAnsiTheme="majorHAnsi"/>
              </w:rPr>
              <w:t>COMPROVAÇÃO DE APTIDÃO DE DESEMPENHO TÉCNICO DA LICITANTE, através de atestado (s) ou certidão</w:t>
            </w:r>
            <w:r>
              <w:rPr>
                <w:rFonts w:asciiTheme="majorHAnsi" w:hAnsiTheme="majorHAnsi"/>
              </w:rPr>
              <w:t xml:space="preserve"> </w:t>
            </w:r>
            <w:r w:rsidRPr="0022677E">
              <w:rPr>
                <w:rFonts w:asciiTheme="majorHAnsi" w:hAnsiTheme="majorHAnsi"/>
              </w:rPr>
              <w:t>(ões), fornecido</w:t>
            </w:r>
            <w:r>
              <w:rPr>
                <w:rFonts w:asciiTheme="majorHAnsi" w:hAnsiTheme="majorHAnsi"/>
              </w:rPr>
              <w:t xml:space="preserve"> </w:t>
            </w:r>
            <w:r w:rsidRPr="0022677E">
              <w:rPr>
                <w:rFonts w:asciiTheme="majorHAnsi" w:hAnsiTheme="majorHAnsi"/>
              </w:rPr>
              <w:t xml:space="preserve">(s) por pessoa de direito público ou privado, comprovando ter executado os serviços a seguir discriminados, nas quantidades mínimas, referentes a parcela de maior relevância técnica ou econômica. Concreto Betuminoso Usinado a Quente </w:t>
            </w:r>
            <w:r>
              <w:rPr>
                <w:rFonts w:asciiTheme="majorHAnsi" w:hAnsiTheme="majorHAnsi"/>
              </w:rPr>
              <w:t xml:space="preserve">500,00 m³ Tapa Buraco 823,00 m³, </w:t>
            </w:r>
            <w:r w:rsidRPr="0022677E">
              <w:rPr>
                <w:rFonts w:asciiTheme="majorHAnsi" w:hAnsiTheme="majorHAnsi"/>
              </w:rPr>
              <w:t>roçada 547,00 ha</w:t>
            </w:r>
          </w:p>
        </w:tc>
      </w:tr>
      <w:tr w:rsidR="0000559C" w14:paraId="3D8FD189" w14:textId="77777777" w:rsidTr="00487E71">
        <w:trPr>
          <w:cantSplit/>
          <w:trHeight w:val="23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21BB" w14:textId="77777777" w:rsidR="0000559C" w:rsidRDefault="0000559C" w:rsidP="00487E7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00559C" w14:paraId="6A558C57" w14:textId="77777777" w:rsidTr="00487E71">
        <w:trPr>
          <w:cantSplit/>
          <w:trHeight w:val="51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3FDF1" w14:textId="5EC7B7FA" w:rsidR="004F29FC" w:rsidRDefault="0000559C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="00417DE6" w:rsidRPr="00417DE6">
              <w:rPr>
                <w:rFonts w:asciiTheme="majorHAnsi" w:hAnsiTheme="majorHAnsi"/>
              </w:rPr>
              <w:t xml:space="preserve"> </w:t>
            </w:r>
            <w:r w:rsidR="0022677E" w:rsidRPr="0022677E">
              <w:rPr>
                <w:rFonts w:asciiTheme="majorHAnsi" w:hAnsiTheme="majorHAnsi"/>
              </w:rPr>
              <w:t>ATESTADO DE VISITA - ANEXO VI - A ser fornecido pelo Engenheiro Coordenador da 29ª Coordenadoria Regional, Av. JK, nº 455, na cidade de Manhumirim - Minas Gerais. CEP: 36.970-000. Telefone: (31) 3341-1660.</w:t>
            </w:r>
          </w:p>
          <w:p w14:paraId="6E1D04FF" w14:textId="51B79F29" w:rsidR="0000559C" w:rsidRDefault="0000559C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SEGUE O LINK COM INFORMAÇÕES E EDITAL:  </w:t>
            </w:r>
            <w:hyperlink r:id="rId44" w:history="1">
              <w:r w:rsidR="006D126F" w:rsidRPr="00FF6478">
                <w:rPr>
                  <w:rStyle w:val="Hyperlink"/>
                  <w:rFonts w:asciiTheme="majorHAnsi" w:hAnsiTheme="majorHAnsi"/>
                </w:rPr>
                <w:t>http://www.der.mg.gov.br/transparencia/licitacoes/concorrencias-tomadas-de-preco-2021/1809-licitacoes/concorrencia-tomada-de-preco-2021/2718-edital-133-2021</w:t>
              </w:r>
            </w:hyperlink>
            <w:r w:rsidR="006D126F">
              <w:rPr>
                <w:rFonts w:asciiTheme="majorHAnsi" w:hAnsiTheme="majorHAnsi"/>
              </w:rPr>
              <w:t xml:space="preserve"> </w:t>
            </w:r>
          </w:p>
        </w:tc>
      </w:tr>
    </w:tbl>
    <w:p w14:paraId="585847F6" w14:textId="77777777" w:rsidR="0000559C" w:rsidRDefault="0000559C" w:rsidP="002F2F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3F5E31" w14:textId="77777777" w:rsidR="004337B5" w:rsidRDefault="004337B5" w:rsidP="00DE41A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835"/>
        <w:gridCol w:w="2035"/>
        <w:gridCol w:w="2637"/>
      </w:tblGrid>
      <w:tr w:rsidR="00F20F1A" w14:paraId="6A5C0623" w14:textId="77777777" w:rsidTr="00705DF0">
        <w:trPr>
          <w:cantSplit/>
          <w:trHeight w:val="578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6671" w14:textId="77777777" w:rsidR="00F20F1A" w:rsidRDefault="00F20F1A" w:rsidP="001B79F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D025" w14:textId="7FD238D7" w:rsidR="00F20F1A" w:rsidRDefault="008F147F" w:rsidP="008F147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A7E3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EDITAL 136</w:t>
            </w:r>
            <w:r w:rsidRPr="006D126F">
              <w:rPr>
                <w:rFonts w:ascii="Times New Roman" w:hAnsi="Times New Roman"/>
                <w:b/>
                <w:bCs/>
                <w:sz w:val="34"/>
                <w:szCs w:val="34"/>
              </w:rPr>
              <w:t>/2021</w:t>
            </w:r>
          </w:p>
        </w:tc>
      </w:tr>
      <w:tr w:rsidR="00F20F1A" w14:paraId="3203C3A1" w14:textId="77777777" w:rsidTr="001B79FD">
        <w:trPr>
          <w:cantSplit/>
          <w:trHeight w:val="53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5FBA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Endereço: Av. dos Andradas, 1.120, sala 1009, Belo Horizonte/MG.</w:t>
            </w:r>
          </w:p>
          <w:p w14:paraId="10B95BCF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Informações: Telefone: 3235-1272 - site </w:t>
            </w:r>
            <w:hyperlink r:id="rId45" w:history="1">
              <w:r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 - E-mail: </w:t>
            </w:r>
            <w:hyperlink r:id="rId46" w:history="1">
              <w:r>
                <w:rPr>
                  <w:rStyle w:val="Hyperlink"/>
                  <w:rFonts w:asciiTheme="majorHAnsi" w:hAnsiTheme="majorHAnsi"/>
                </w:rPr>
                <w:t>asl@deer.mg.gov.br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F20F1A" w14:paraId="1F7B6395" w14:textId="77777777" w:rsidTr="00705DF0">
        <w:trPr>
          <w:cantSplit/>
          <w:trHeight w:val="151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D081" w14:textId="1AD446A6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OBJETO: </w:t>
            </w:r>
            <w:r w:rsidR="005B2478" w:rsidRPr="005B2478">
              <w:rPr>
                <w:rFonts w:asciiTheme="majorHAnsi" w:hAnsiTheme="majorHAnsi"/>
              </w:rPr>
              <w:t>Apoio a supervisão de obras rodoviárias nos trechos Januária - Tejuco, com 22 km de extensão e Tejuco-Pandeiros, com 24,61 km de extensão, na Rodovia MGC/479. Obra inserida no Programa de Governo "Infraestrutura Rodoviária". Obra incluída no PPAG (Plano Plurianual de Ação Governamental).</w:t>
            </w: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B69B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DATAS: </w:t>
            </w:r>
          </w:p>
          <w:p w14:paraId="41BD5F08" w14:textId="02BA2BDF" w:rsidR="00F20F1A" w:rsidRDefault="00F20F1A" w:rsidP="005B2478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ABERTURA: </w:t>
            </w:r>
            <w:r w:rsidR="005B2478">
              <w:rPr>
                <w:rFonts w:asciiTheme="majorHAnsi" w:hAnsiTheme="majorHAnsi"/>
              </w:rPr>
              <w:t>01/02/2022 às 09:00</w:t>
            </w:r>
          </w:p>
          <w:p w14:paraId="18F3802A" w14:textId="30E2DB9D" w:rsidR="00F20F1A" w:rsidRDefault="00F20F1A" w:rsidP="001B79FD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Entrega dos envelopes de proposta e documentação deverá ser realizada até às 17:00 do dia </w:t>
            </w:r>
            <w:r w:rsidR="005B2478">
              <w:rPr>
                <w:rFonts w:asciiTheme="majorHAnsi" w:hAnsiTheme="majorHAnsi"/>
              </w:rPr>
              <w:t>31</w:t>
            </w:r>
            <w:r>
              <w:rPr>
                <w:rFonts w:asciiTheme="majorHAnsi" w:hAnsiTheme="majorHAnsi"/>
              </w:rPr>
              <w:t>/01/2022.</w:t>
            </w:r>
          </w:p>
          <w:p w14:paraId="50887EF5" w14:textId="77777777" w:rsidR="00F20F1A" w:rsidRDefault="00F20F1A" w:rsidP="001B79FD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Prazo de execução:</w:t>
            </w:r>
            <w:r>
              <w:t xml:space="preserve"> </w:t>
            </w:r>
            <w:r w:rsidRPr="004337B5">
              <w:rPr>
                <w:rFonts w:asciiTheme="majorHAnsi" w:hAnsiTheme="majorHAnsi"/>
              </w:rPr>
              <w:t>conforme edital.</w:t>
            </w:r>
            <w:r>
              <w:t xml:space="preserve"> </w:t>
            </w:r>
          </w:p>
        </w:tc>
      </w:tr>
      <w:tr w:rsidR="00F20F1A" w14:paraId="5AB385E1" w14:textId="77777777" w:rsidTr="001B79FD">
        <w:trPr>
          <w:cantSplit/>
          <w:trHeight w:val="27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81827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F20F1A" w14:paraId="5B43CA0D" w14:textId="77777777" w:rsidTr="00705DF0">
        <w:trPr>
          <w:cantSplit/>
          <w:trHeight w:val="4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F04A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21C5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6912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9D98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F20F1A" w14:paraId="40E8B0AE" w14:textId="77777777" w:rsidTr="00705DF0">
        <w:trPr>
          <w:cantSplit/>
          <w:trHeight w:val="3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3C0C" w14:textId="099BC881" w:rsidR="00F20F1A" w:rsidRDefault="005B2478" w:rsidP="001B79FD">
            <w:pPr>
              <w:jc w:val="center"/>
              <w:rPr>
                <w:rFonts w:asciiTheme="majorHAnsi" w:hAnsiTheme="majorHAnsi"/>
              </w:rPr>
            </w:pPr>
            <w:r w:rsidRPr="005B2478">
              <w:rPr>
                <w:rFonts w:asciiTheme="majorHAnsi" w:hAnsiTheme="majorHAnsi"/>
              </w:rPr>
              <w:t>R$ 3.803.229,23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84B6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EE042" w14:textId="4AC75A7E" w:rsidR="00F20F1A" w:rsidRDefault="007A7483" w:rsidP="001B79FD">
            <w:pPr>
              <w:jc w:val="center"/>
              <w:rPr>
                <w:rFonts w:asciiTheme="majorHAnsi" w:hAnsiTheme="majorHAnsi"/>
              </w:rPr>
            </w:pPr>
            <w:r w:rsidRPr="007A7483">
              <w:rPr>
                <w:rFonts w:asciiTheme="majorHAnsi" w:hAnsiTheme="majorHAnsi"/>
              </w:rPr>
              <w:t>R$ 38.030,00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08EA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F20F1A" w14:paraId="4FC6B01C" w14:textId="77777777" w:rsidTr="001B79FD">
        <w:trPr>
          <w:cantSplit/>
          <w:trHeight w:val="71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DB7A" w14:textId="0624B1F9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proofErr w:type="gramStart"/>
            <w:r w:rsidR="003B7FB9" w:rsidRPr="006E6E3C">
              <w:rPr>
                <w:rFonts w:asciiTheme="majorHAnsi" w:hAnsiTheme="majorHAnsi"/>
              </w:rPr>
              <w:t>ATESTADO(</w:t>
            </w:r>
            <w:proofErr w:type="gramEnd"/>
            <w:r w:rsidR="003B7FB9" w:rsidRPr="006E6E3C">
              <w:rPr>
                <w:rFonts w:asciiTheme="majorHAnsi" w:hAnsiTheme="majorHAnsi"/>
              </w:rPr>
              <w:t>S) DE CAPACIDADE TÉCNICA DO RESPONSÁVEL TÉCNICO da empresa, fornecido por pessoa jurídica de direito público ou privado, devidamente certificado pelo Conselho Regional de Engenharia e Agronomia – CREA, acompanhado da respectiva Certidão de Acervo Técnico – CAT, comprovando ter executado serviços de apoio a supervisão de obras rodoviárias.</w:t>
            </w:r>
          </w:p>
        </w:tc>
      </w:tr>
      <w:tr w:rsidR="00F20F1A" w14:paraId="6215568F" w14:textId="77777777" w:rsidTr="001B79FD">
        <w:trPr>
          <w:cantSplit/>
          <w:trHeight w:val="27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0561" w14:textId="77777777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1C5E2099" w14:textId="190D3536" w:rsidR="00F20F1A" w:rsidRDefault="003B7FB9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6E6E3C">
              <w:rPr>
                <w:rFonts w:asciiTheme="majorHAnsi" w:hAnsiTheme="majorHAnsi"/>
              </w:rPr>
              <w:t xml:space="preserve">COMPROVAÇÃO DE APTIDÃO DE DESEMPENHO TÉCNICO DA LICITANTE, por meio de </w:t>
            </w:r>
            <w:proofErr w:type="gramStart"/>
            <w:r w:rsidRPr="006E6E3C">
              <w:rPr>
                <w:rFonts w:asciiTheme="majorHAnsi" w:hAnsiTheme="majorHAnsi"/>
              </w:rPr>
              <w:t>atestado(</w:t>
            </w:r>
            <w:proofErr w:type="gramEnd"/>
            <w:r w:rsidRPr="006E6E3C">
              <w:rPr>
                <w:rFonts w:asciiTheme="majorHAnsi" w:hAnsiTheme="majorHAnsi"/>
              </w:rPr>
              <w:t>s) ou certidão(ões), fornecidos por pessoa jurídica de direito público ou privado, comprovando ter executado serviços de apoio a supervisão de obras rodoviárias constando obrigatoriamente Tratamento Superficial Duplo, na seguinte quantidade mínima, referente a parcela de maior relevância técnica ou econômica. - Extensão: 23 km</w:t>
            </w:r>
          </w:p>
        </w:tc>
      </w:tr>
      <w:tr w:rsidR="00F20F1A" w14:paraId="7FAE6B45" w14:textId="77777777" w:rsidTr="001B79FD">
        <w:trPr>
          <w:cantSplit/>
          <w:trHeight w:val="23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A901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F20F1A" w14:paraId="78AA15E8" w14:textId="77777777" w:rsidTr="001B79FD">
        <w:trPr>
          <w:cantSplit/>
          <w:trHeight w:val="51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D6C0" w14:textId="1D6F8E78" w:rsidR="003B7FB9" w:rsidRDefault="00F20F1A" w:rsidP="003B7F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3B7FB9" w:rsidRPr="003B7FB9">
              <w:rPr>
                <w:rFonts w:asciiTheme="majorHAnsi" w:hAnsiTheme="majorHAnsi"/>
              </w:rPr>
              <w:t>ATESTADO DE VISITA - ANEXO V - a ser fornecido pelo Engenheiro responsável da 37ª URG de Januária, Av.</w:t>
            </w:r>
            <w:r w:rsidR="003B7FB9">
              <w:rPr>
                <w:rFonts w:asciiTheme="majorHAnsi" w:hAnsiTheme="majorHAnsi"/>
              </w:rPr>
              <w:t xml:space="preserve"> </w:t>
            </w:r>
            <w:r w:rsidR="003B7FB9" w:rsidRPr="003B7FB9">
              <w:rPr>
                <w:rFonts w:asciiTheme="majorHAnsi" w:hAnsiTheme="majorHAnsi"/>
              </w:rPr>
              <w:t>Marechal Deodoro da Fonseca, s/n - Bairro Centro, na cidade de Januária. Telefone: (38) 3629-4200</w:t>
            </w:r>
            <w:r w:rsidR="003B7FB9">
              <w:rPr>
                <w:rFonts w:asciiTheme="majorHAnsi" w:hAnsiTheme="majorHAnsi"/>
              </w:rPr>
              <w:t>.</w:t>
            </w:r>
          </w:p>
          <w:p w14:paraId="408CE7EC" w14:textId="58826528" w:rsidR="00F20F1A" w:rsidRDefault="00F20F1A" w:rsidP="003B7F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SEGUE O LINK COM INFORMAÇÕES E EDITAL:  </w:t>
            </w:r>
            <w:hyperlink r:id="rId47" w:history="1">
              <w:r w:rsidR="00FE38A9" w:rsidRPr="00FF6478">
                <w:rPr>
                  <w:rStyle w:val="Hyperlink"/>
                  <w:rFonts w:asciiTheme="majorHAnsi" w:hAnsiTheme="majorHAnsi"/>
                </w:rPr>
                <w:t>http://www.der.mg.gov.br/transparencia/licitacoes/concorrencias-tomadas-de-preco-2021/1809-licitacoes/concorrencia-tomada-de-preco-2021/2721-edital-136-2021</w:t>
              </w:r>
            </w:hyperlink>
            <w:r w:rsidR="00FE38A9">
              <w:rPr>
                <w:rFonts w:asciiTheme="majorHAnsi" w:hAnsiTheme="majorHAnsi"/>
              </w:rPr>
              <w:t xml:space="preserve"> </w:t>
            </w:r>
          </w:p>
        </w:tc>
      </w:tr>
    </w:tbl>
    <w:p w14:paraId="301768EE" w14:textId="77777777" w:rsidR="00F20F1A" w:rsidRDefault="00F20F1A" w:rsidP="00F20F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FE3859" w14:textId="77777777" w:rsidR="00F20F1A" w:rsidRDefault="00F20F1A" w:rsidP="00F20F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1752"/>
        <w:gridCol w:w="2637"/>
      </w:tblGrid>
      <w:tr w:rsidR="00F20F1A" w14:paraId="091BEA3E" w14:textId="77777777" w:rsidTr="00705DF0">
        <w:trPr>
          <w:cantSplit/>
          <w:trHeight w:val="578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151D9" w14:textId="77777777" w:rsidR="00F20F1A" w:rsidRDefault="00F20F1A" w:rsidP="001B79F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AE13" w14:textId="5EE0BD5D" w:rsidR="00F20F1A" w:rsidRDefault="008F147F" w:rsidP="008F147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A7E3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6D126F">
              <w:rPr>
                <w:rFonts w:ascii="Times New Roman" w:hAnsi="Times New Roman"/>
                <w:b/>
                <w:bCs/>
                <w:sz w:val="34"/>
                <w:szCs w:val="34"/>
              </w:rPr>
              <w:t>EDITAL 13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8</w:t>
            </w:r>
            <w:r w:rsidRPr="006D126F">
              <w:rPr>
                <w:rFonts w:ascii="Times New Roman" w:hAnsi="Times New Roman"/>
                <w:b/>
                <w:bCs/>
                <w:sz w:val="34"/>
                <w:szCs w:val="34"/>
              </w:rPr>
              <w:t>/2021</w:t>
            </w:r>
          </w:p>
        </w:tc>
      </w:tr>
      <w:tr w:rsidR="00F20F1A" w14:paraId="501D7B5E" w14:textId="77777777" w:rsidTr="001B79FD">
        <w:trPr>
          <w:cantSplit/>
          <w:trHeight w:val="53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6101D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Endereço: Av. dos Andradas, 1.120, sala 1009, Belo Horizonte/MG.</w:t>
            </w:r>
          </w:p>
          <w:p w14:paraId="10D4D5DF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Informações: Telefone: 3235-1272 - site </w:t>
            </w:r>
            <w:hyperlink r:id="rId48" w:history="1">
              <w:r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 - E-mail: </w:t>
            </w:r>
            <w:hyperlink r:id="rId49" w:history="1">
              <w:r>
                <w:rPr>
                  <w:rStyle w:val="Hyperlink"/>
                  <w:rFonts w:asciiTheme="majorHAnsi" w:hAnsiTheme="majorHAnsi"/>
                </w:rPr>
                <w:t>asl@deer.mg.gov.br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F20F1A" w14:paraId="5CC5C2F5" w14:textId="77777777" w:rsidTr="00705DF0">
        <w:trPr>
          <w:cantSplit/>
          <w:trHeight w:val="1510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9733" w14:textId="07FE831C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OBJETO: </w:t>
            </w:r>
            <w:r w:rsidR="00D212D3" w:rsidRPr="00D212D3">
              <w:rPr>
                <w:rFonts w:asciiTheme="majorHAnsi" w:hAnsiTheme="majorHAnsi"/>
              </w:rPr>
              <w:t>CONSTRUÇÃO DO HEMONÚCLEO DE PONTE NOVA, UNIDADE DE ATENÇÃO ESPECIAL EM SAÚDE, INTEGRANTE DA FUNDAÇÃO CENTRO DE HEMATOLOGIA E HEMOTERAPIA DO ESTADO DE MINAS GERAIS (HEMOMINAS), LOCALIZADA NO MUNICÍPIO DE PONTE NOVA, ESTADO DE MINAS GERAIS.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F2F08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DATAS: </w:t>
            </w:r>
          </w:p>
          <w:p w14:paraId="2CFC25E4" w14:textId="17C118FE" w:rsidR="00F20F1A" w:rsidRDefault="00F20F1A" w:rsidP="00D212D3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ABERTURA: </w:t>
            </w:r>
            <w:r w:rsidR="00D212D3" w:rsidRPr="00D212D3">
              <w:rPr>
                <w:rFonts w:asciiTheme="majorHAnsi" w:hAnsiTheme="majorHAnsi"/>
              </w:rPr>
              <w:t>03/02/2022 às 09:0</w:t>
            </w:r>
            <w:r w:rsidR="00D212D3">
              <w:rPr>
                <w:rFonts w:asciiTheme="majorHAnsi" w:hAnsiTheme="majorHAnsi"/>
              </w:rPr>
              <w:t>0</w:t>
            </w:r>
          </w:p>
          <w:p w14:paraId="60466974" w14:textId="2610A1B2" w:rsidR="00F20F1A" w:rsidRDefault="00F20F1A" w:rsidP="001B79FD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Entrega dos envelopes de proposta e documentação deverá ser realizada até às 17:00 do dia </w:t>
            </w:r>
            <w:r w:rsidR="00D212D3">
              <w:rPr>
                <w:rFonts w:asciiTheme="majorHAnsi" w:hAnsiTheme="majorHAnsi"/>
              </w:rPr>
              <w:t>02/02</w:t>
            </w:r>
            <w:r>
              <w:rPr>
                <w:rFonts w:asciiTheme="majorHAnsi" w:hAnsiTheme="majorHAnsi"/>
              </w:rPr>
              <w:t>/2022.</w:t>
            </w:r>
          </w:p>
          <w:p w14:paraId="084867E0" w14:textId="77777777" w:rsidR="00F20F1A" w:rsidRDefault="00F20F1A" w:rsidP="001B79FD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Prazo de execução:</w:t>
            </w:r>
            <w:r>
              <w:t xml:space="preserve"> </w:t>
            </w:r>
            <w:r w:rsidRPr="004337B5">
              <w:rPr>
                <w:rFonts w:asciiTheme="majorHAnsi" w:hAnsiTheme="majorHAnsi"/>
              </w:rPr>
              <w:t>conforme edital.</w:t>
            </w:r>
            <w:r>
              <w:t xml:space="preserve"> </w:t>
            </w:r>
          </w:p>
        </w:tc>
      </w:tr>
      <w:tr w:rsidR="00F20F1A" w14:paraId="6DA90B28" w14:textId="77777777" w:rsidTr="001B79FD">
        <w:trPr>
          <w:cantSplit/>
          <w:trHeight w:val="27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0EE4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F20F1A" w14:paraId="16556FF6" w14:textId="77777777" w:rsidTr="00705DF0">
        <w:trPr>
          <w:cantSplit/>
          <w:trHeight w:val="4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DE91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1CD8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F5ED6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25CF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F20F1A" w14:paraId="22B693C7" w14:textId="77777777" w:rsidTr="00705DF0">
        <w:trPr>
          <w:cantSplit/>
          <w:trHeight w:val="3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EA49" w14:textId="7974FCB8" w:rsidR="00F20F1A" w:rsidRDefault="00D212D3" w:rsidP="001B79FD">
            <w:pPr>
              <w:jc w:val="center"/>
              <w:rPr>
                <w:rFonts w:asciiTheme="majorHAnsi" w:hAnsiTheme="majorHAnsi"/>
              </w:rPr>
            </w:pPr>
            <w:r w:rsidRPr="00D212D3">
              <w:rPr>
                <w:rFonts w:asciiTheme="majorHAnsi" w:hAnsiTheme="majorHAnsi"/>
              </w:rPr>
              <w:t>R$ 8.646.039,22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CDC05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17C10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16042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F20F1A" w14:paraId="04CD55A0" w14:textId="77777777" w:rsidTr="001B79FD">
        <w:trPr>
          <w:cantSplit/>
          <w:trHeight w:val="71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8448" w14:textId="77777777" w:rsidR="00D20421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proofErr w:type="gramStart"/>
            <w:r w:rsidR="00DC3A36" w:rsidRPr="00DC3A36">
              <w:rPr>
                <w:rFonts w:asciiTheme="majorHAnsi" w:hAnsiTheme="majorHAnsi"/>
              </w:rPr>
              <w:t>ATESTADO(</w:t>
            </w:r>
            <w:proofErr w:type="gramEnd"/>
            <w:r w:rsidR="00DC3A36" w:rsidRPr="00DC3A36">
              <w:rPr>
                <w:rFonts w:asciiTheme="majorHAnsi" w:hAnsiTheme="majorHAnsi"/>
              </w:rPr>
              <w:t xml:space="preserve">S) DE CAPACIDADE TÉCNICA DO RESPONSÁVEL TÉCNICO da empresa, fornecido por pessoa jurídica de direito público ou privado, devidamente certificado pelo Conselho Regional de Engenharia e Agronomia – CREA ou pelo Conselho de Arquitetura e Urbanismo de Minas Gerais - CAU, acompanhado da respectiva Certidão de Acervo Técnico – CAT, comprovando ter executado Obra de Construção ou Reforma ou Ampliação de Edificação, contemplando os serviços abaixo discriminados: </w:t>
            </w:r>
          </w:p>
          <w:p w14:paraId="07172F6B" w14:textId="74C1B763" w:rsidR="00D20421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 xml:space="preserve">a) Aço CA-50 </w:t>
            </w:r>
          </w:p>
          <w:p w14:paraId="79730E54" w14:textId="77777777" w:rsidR="00D20421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 xml:space="preserve">b) Concreto estrutural </w:t>
            </w:r>
            <w:proofErr w:type="spellStart"/>
            <w:r w:rsidRPr="00DC3A36">
              <w:rPr>
                <w:rFonts w:asciiTheme="majorHAnsi" w:hAnsiTheme="majorHAnsi"/>
              </w:rPr>
              <w:t>Mp</w:t>
            </w:r>
            <w:proofErr w:type="spellEnd"/>
            <w:r w:rsidRPr="00DC3A36">
              <w:rPr>
                <w:rFonts w:asciiTheme="majorHAnsi" w:hAnsiTheme="majorHAnsi"/>
              </w:rPr>
              <w:t xml:space="preserve"> &gt;= 25 MPa </w:t>
            </w:r>
          </w:p>
          <w:p w14:paraId="514FFDED" w14:textId="4DF9980A" w:rsidR="00F20F1A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>c) Telhado em telha metálica</w:t>
            </w:r>
          </w:p>
        </w:tc>
      </w:tr>
      <w:tr w:rsidR="00F20F1A" w14:paraId="0BD88609" w14:textId="77777777" w:rsidTr="001B79FD">
        <w:trPr>
          <w:cantSplit/>
          <w:trHeight w:val="27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A9D83" w14:textId="77777777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18BCD914" w14:textId="77777777" w:rsidR="00D20421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 xml:space="preserve">COMPROVAÇÃO DE APTIDÃO DE DESEMPENHO TÉCNICO DA LICITANTE, por meio de </w:t>
            </w:r>
            <w:proofErr w:type="gramStart"/>
            <w:r w:rsidRPr="00DC3A36">
              <w:rPr>
                <w:rFonts w:asciiTheme="majorHAnsi" w:hAnsiTheme="majorHAnsi"/>
              </w:rPr>
              <w:t>atestado(</w:t>
            </w:r>
            <w:proofErr w:type="gramEnd"/>
            <w:r w:rsidRPr="00DC3A36">
              <w:rPr>
                <w:rFonts w:asciiTheme="majorHAnsi" w:hAnsiTheme="majorHAnsi"/>
              </w:rPr>
              <w:t xml:space="preserve">s) ou certidão(ões), fornecidos por pessoa jurídica de direito público ou privado, comprovando ter executado Obra de Construção ou Reforma ou Ampliação de Edificação, com área mínima de 846 m², contemplando os serviços abaixo discriminados, nas quantidades mínimas, referentes a parcela de maior relevância técnica ou econômica. </w:t>
            </w:r>
          </w:p>
          <w:p w14:paraId="0737B1F2" w14:textId="1FE09DEC" w:rsidR="00D20421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 xml:space="preserve">a) Armação em Aço CA-50 ................................................. 24.600 Kg </w:t>
            </w:r>
          </w:p>
          <w:p w14:paraId="0FDDF87F" w14:textId="7EB2498E" w:rsidR="00D20421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 xml:space="preserve">b) Concreto estrutural ..................................................... 256,00 m³ </w:t>
            </w:r>
          </w:p>
          <w:p w14:paraId="335981E2" w14:textId="5192C90C" w:rsidR="00F20F1A" w:rsidRDefault="00DC3A36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C3A36">
              <w:rPr>
                <w:rFonts w:asciiTheme="majorHAnsi" w:hAnsiTheme="majorHAnsi"/>
              </w:rPr>
              <w:t>c) Telhado em telha metálica ............................................ 298,00 m²</w:t>
            </w:r>
          </w:p>
        </w:tc>
      </w:tr>
      <w:tr w:rsidR="00F20F1A" w14:paraId="24EA1ADB" w14:textId="77777777" w:rsidTr="001B79FD">
        <w:trPr>
          <w:cantSplit/>
          <w:trHeight w:val="23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AACF6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F20F1A" w14:paraId="078ED1BD" w14:textId="77777777" w:rsidTr="001B79FD">
        <w:trPr>
          <w:cantSplit/>
          <w:trHeight w:val="51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13F5" w14:textId="32FF8639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D212D3" w:rsidRPr="00D212D3">
              <w:rPr>
                <w:rFonts w:asciiTheme="majorHAnsi" w:hAnsiTheme="majorHAnsi"/>
              </w:rPr>
              <w:t>ATESTADO DE VISITA - ANEXO VI - A visita ao local será acompanhada por representante do Hemonúcleo de Ponte Nova, abaixo designado, que emitirá a Declaração de Visita Técnica, comprovando que o representante da LICITANTE, profissional com qualificação em engenharia e/ou arquitetura, visitou o local da obra. Marcelo Fabri Leandro – Tel.: (31)</w:t>
            </w:r>
            <w:r w:rsidR="00D212D3">
              <w:rPr>
                <w:rFonts w:asciiTheme="majorHAnsi" w:hAnsiTheme="majorHAnsi"/>
              </w:rPr>
              <w:t xml:space="preserve"> </w:t>
            </w:r>
            <w:r w:rsidR="00D212D3" w:rsidRPr="00D212D3">
              <w:rPr>
                <w:rFonts w:asciiTheme="majorHAnsi" w:hAnsiTheme="majorHAnsi"/>
              </w:rPr>
              <w:t xml:space="preserve">- 3604-2203 e (31) 98760-6895 E-mail: </w:t>
            </w:r>
            <w:hyperlink r:id="rId50" w:history="1">
              <w:r w:rsidR="00D212D3" w:rsidRPr="00FF6478">
                <w:rPr>
                  <w:rStyle w:val="Hyperlink"/>
                  <w:rFonts w:asciiTheme="majorHAnsi" w:hAnsiTheme="majorHAnsi"/>
                </w:rPr>
                <w:t>pno.almoxarifado@hemominas.mg.gov.br</w:t>
              </w:r>
            </w:hyperlink>
            <w:r w:rsidR="00D212D3">
              <w:rPr>
                <w:rFonts w:asciiTheme="majorHAnsi" w:hAnsiTheme="majorHAnsi"/>
              </w:rPr>
              <w:t xml:space="preserve"> </w:t>
            </w:r>
            <w:r w:rsidR="00D212D3" w:rsidRPr="00D212D3">
              <w:rPr>
                <w:rFonts w:asciiTheme="majorHAnsi" w:hAnsiTheme="majorHAnsi"/>
              </w:rPr>
              <w:t xml:space="preserve">Luciana Marinho Cerqueira – Tel.: (31) - 3604-2204 e (31) 99958-2767 E-mail: </w:t>
            </w:r>
            <w:hyperlink r:id="rId51" w:history="1">
              <w:r w:rsidR="00D212D3" w:rsidRPr="00FF6478">
                <w:rPr>
                  <w:rStyle w:val="Hyperlink"/>
                  <w:rFonts w:asciiTheme="majorHAnsi" w:hAnsiTheme="majorHAnsi"/>
                </w:rPr>
                <w:t>Luciana.marinho@hemominas.mg.gov.br</w:t>
              </w:r>
            </w:hyperlink>
            <w:r w:rsidR="00D212D3">
              <w:rPr>
                <w:rFonts w:asciiTheme="majorHAnsi" w:hAnsiTheme="majorHAnsi"/>
              </w:rPr>
              <w:t xml:space="preserve">. </w:t>
            </w:r>
          </w:p>
          <w:p w14:paraId="77AB7405" w14:textId="4B5A7C38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SEGUE O LINK COM INFORMAÇÕES E EDITAL:  </w:t>
            </w:r>
            <w:hyperlink r:id="rId52" w:history="1">
              <w:r w:rsidR="00D212D3" w:rsidRPr="00FF6478">
                <w:rPr>
                  <w:rStyle w:val="Hyperlink"/>
                  <w:rFonts w:asciiTheme="majorHAnsi" w:hAnsiTheme="majorHAnsi"/>
                </w:rPr>
                <w:t>http://www.der.mg.gov.br/transparencia/licitacoes/concorrencias-tomadas-de-preco-2021/1809-licitacoes/concorrencia-tomada-de-preco-2021/2724-edital-138-2021</w:t>
              </w:r>
            </w:hyperlink>
            <w:r w:rsidR="00D212D3">
              <w:rPr>
                <w:rFonts w:asciiTheme="majorHAnsi" w:hAnsiTheme="majorHAnsi"/>
              </w:rPr>
              <w:t xml:space="preserve"> </w:t>
            </w:r>
          </w:p>
        </w:tc>
      </w:tr>
    </w:tbl>
    <w:p w14:paraId="0D11051F" w14:textId="77777777" w:rsidR="00F20F1A" w:rsidRDefault="00F20F1A" w:rsidP="00F20F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CAECDE" w14:textId="77777777" w:rsidR="00F20F1A" w:rsidRDefault="00F20F1A" w:rsidP="00DE41A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1752"/>
        <w:gridCol w:w="2637"/>
      </w:tblGrid>
      <w:tr w:rsidR="00F20F1A" w14:paraId="6D437A06" w14:textId="77777777" w:rsidTr="001B79FD">
        <w:trPr>
          <w:cantSplit/>
          <w:trHeight w:val="578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983F2" w14:textId="77777777" w:rsidR="00F20F1A" w:rsidRDefault="00F20F1A" w:rsidP="001B79F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CBD6" w14:textId="612AECA3" w:rsidR="00F20F1A" w:rsidRDefault="008F147F" w:rsidP="008F147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A7E3C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EDITAL 141</w:t>
            </w:r>
            <w:r w:rsidRPr="006D126F">
              <w:rPr>
                <w:rFonts w:ascii="Times New Roman" w:hAnsi="Times New Roman"/>
                <w:b/>
                <w:bCs/>
                <w:sz w:val="34"/>
                <w:szCs w:val="34"/>
              </w:rPr>
              <w:t>/2021</w:t>
            </w:r>
          </w:p>
        </w:tc>
      </w:tr>
      <w:tr w:rsidR="00F20F1A" w14:paraId="116DB4DD" w14:textId="77777777" w:rsidTr="001B79FD">
        <w:trPr>
          <w:cantSplit/>
          <w:trHeight w:val="53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D3B9A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Endereço: Av. dos Andradas, 1.120, sala 1009, Belo Horizonte/MG.</w:t>
            </w:r>
          </w:p>
          <w:p w14:paraId="20D473DD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Informações: Telefone: 3235-1272 - site </w:t>
            </w:r>
            <w:hyperlink r:id="rId53" w:history="1">
              <w:r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 - E-mail: </w:t>
            </w:r>
            <w:hyperlink r:id="rId54" w:history="1">
              <w:r>
                <w:rPr>
                  <w:rStyle w:val="Hyperlink"/>
                  <w:rFonts w:asciiTheme="majorHAnsi" w:hAnsiTheme="majorHAnsi"/>
                </w:rPr>
                <w:t>asl@deer.mg.gov.br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F20F1A" w14:paraId="7859DD35" w14:textId="77777777" w:rsidTr="001B79FD">
        <w:trPr>
          <w:cantSplit/>
          <w:trHeight w:val="1510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03204" w14:textId="780E56DA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OBJETO: </w:t>
            </w:r>
            <w:r w:rsidR="00AE1C63" w:rsidRPr="004F500D">
              <w:rPr>
                <w:rFonts w:asciiTheme="majorHAnsi" w:hAnsiTheme="majorHAnsi"/>
              </w:rPr>
              <w:t>EXECUÇÃO DOS SERVIÇOS DE INTERVENÇÃO EM ÁREA CONTAMINADA POR MERCÚRIO, COM REMOÇÃO DO SOLO CONTAMINADO E DISPOSIÇÃO EM ATERRO CLASSE I, LOCALIZADA EM SERRA DA GRAMA, NO MUNICÍPIO DE DESCOBERTO, ESTADO DE MINAS GERAIS.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91FA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DATAS: </w:t>
            </w:r>
          </w:p>
          <w:p w14:paraId="2E2C0B73" w14:textId="5F11BE4F" w:rsidR="00F20F1A" w:rsidRDefault="00F20F1A" w:rsidP="001B79FD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ABERTURA: </w:t>
            </w:r>
            <w:r w:rsidR="00AE1C63" w:rsidRPr="00AE1C63">
              <w:rPr>
                <w:rFonts w:asciiTheme="majorHAnsi" w:hAnsiTheme="majorHAnsi"/>
              </w:rPr>
              <w:t>08/02/2022 às 09:00</w:t>
            </w:r>
          </w:p>
          <w:p w14:paraId="6ABFF645" w14:textId="704F0217" w:rsidR="00F20F1A" w:rsidRDefault="00F20F1A" w:rsidP="00AE1C63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Entrega dos envelopes de proposta e documentação deverá ser realizada até às 17:00 do dia </w:t>
            </w:r>
            <w:r w:rsidR="00AE1C63">
              <w:rPr>
                <w:rFonts w:asciiTheme="majorHAnsi" w:hAnsiTheme="majorHAnsi"/>
              </w:rPr>
              <w:t>07</w:t>
            </w:r>
            <w:r w:rsidR="00563DE8">
              <w:rPr>
                <w:rFonts w:asciiTheme="majorHAnsi" w:hAnsiTheme="majorHAnsi"/>
              </w:rPr>
              <w:t>/0</w:t>
            </w:r>
            <w:r w:rsidR="00AE1C63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/2022.</w:t>
            </w:r>
          </w:p>
          <w:p w14:paraId="61579772" w14:textId="77777777" w:rsidR="00F20F1A" w:rsidRDefault="00F20F1A" w:rsidP="001B79FD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Prazo de execução:</w:t>
            </w:r>
            <w:r>
              <w:t xml:space="preserve"> </w:t>
            </w:r>
            <w:r w:rsidRPr="004337B5">
              <w:rPr>
                <w:rFonts w:asciiTheme="majorHAnsi" w:hAnsiTheme="majorHAnsi"/>
              </w:rPr>
              <w:t>conforme edital.</w:t>
            </w:r>
            <w:r>
              <w:t xml:space="preserve"> </w:t>
            </w:r>
          </w:p>
        </w:tc>
      </w:tr>
      <w:tr w:rsidR="00F20F1A" w14:paraId="45BBFD52" w14:textId="77777777" w:rsidTr="001B79FD">
        <w:trPr>
          <w:cantSplit/>
          <w:trHeight w:val="27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3091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F20F1A" w14:paraId="6F1BFC30" w14:textId="77777777" w:rsidTr="001B79FD">
        <w:trPr>
          <w:cantSplit/>
          <w:trHeight w:val="4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1A0A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D702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E5EB6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4570A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F20F1A" w14:paraId="56B70F54" w14:textId="77777777" w:rsidTr="001B79FD">
        <w:trPr>
          <w:cantSplit/>
          <w:trHeight w:val="3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6AA76" w14:textId="3524ACCA" w:rsidR="00F20F1A" w:rsidRDefault="00AE1C63" w:rsidP="001B79FD">
            <w:pPr>
              <w:jc w:val="center"/>
              <w:rPr>
                <w:rFonts w:asciiTheme="majorHAnsi" w:hAnsiTheme="majorHAnsi"/>
              </w:rPr>
            </w:pPr>
            <w:r w:rsidRPr="004F500D">
              <w:rPr>
                <w:rFonts w:asciiTheme="majorHAnsi" w:hAnsiTheme="majorHAnsi"/>
              </w:rPr>
              <w:t>R$ 3.225.710,14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2F6E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68280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945C9" w14:textId="77777777" w:rsidR="00F20F1A" w:rsidRDefault="00F20F1A" w:rsidP="001B79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F20F1A" w14:paraId="270AE8A1" w14:textId="77777777" w:rsidTr="001B79FD">
        <w:trPr>
          <w:cantSplit/>
          <w:trHeight w:val="711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43E5" w14:textId="77777777" w:rsidR="00917412" w:rsidRPr="00917412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proofErr w:type="gramStart"/>
            <w:r w:rsidR="00917412" w:rsidRPr="00917412">
              <w:rPr>
                <w:rFonts w:asciiTheme="majorHAnsi" w:hAnsiTheme="majorHAnsi"/>
              </w:rPr>
              <w:t>ATESTADO(</w:t>
            </w:r>
            <w:proofErr w:type="gramEnd"/>
            <w:r w:rsidR="00917412" w:rsidRPr="00917412">
              <w:rPr>
                <w:rFonts w:asciiTheme="majorHAnsi" w:hAnsiTheme="majorHAnsi"/>
              </w:rPr>
              <w:t xml:space="preserve">S) DE CAPACIDADE TÉCNICA do Responsável Técnico da empresa, fornecido por pessoa jurídica de direito público ou privado, devidamente certificado pelo Conselho Regional de Engenharia e Agronomia – CREA ou pelo Conselho de Arquitetura e Urbanismo de Minas Gerais - CAU, acompanhado da respectiva Certidão de Acervo Técnico – CAT, comprovando ter executado o serviço abaixo: </w:t>
            </w:r>
          </w:p>
          <w:p w14:paraId="3E9FDA62" w14:textId="49C19EA7" w:rsidR="00917412" w:rsidRPr="00917412" w:rsidRDefault="00917412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17412">
              <w:rPr>
                <w:rFonts w:asciiTheme="majorHAnsi" w:hAnsiTheme="majorHAnsi"/>
              </w:rPr>
              <w:t xml:space="preserve">a) Remoção de solo/material contaminado. </w:t>
            </w:r>
          </w:p>
          <w:p w14:paraId="47D3E527" w14:textId="1589AFC1" w:rsidR="00F20F1A" w:rsidRDefault="00917412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17412">
              <w:rPr>
                <w:rFonts w:asciiTheme="majorHAnsi" w:hAnsiTheme="majorHAnsi"/>
              </w:rPr>
              <w:t>b) Recomposição vegetal de área.</w:t>
            </w:r>
          </w:p>
        </w:tc>
      </w:tr>
      <w:tr w:rsidR="00F20F1A" w14:paraId="44BEB9D9" w14:textId="77777777" w:rsidTr="001B79FD">
        <w:trPr>
          <w:cantSplit/>
          <w:trHeight w:val="279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2BB2" w14:textId="77777777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6D02B336" w14:textId="77777777" w:rsidR="00917412" w:rsidRDefault="00917412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17412">
              <w:rPr>
                <w:rFonts w:asciiTheme="majorHAnsi" w:hAnsiTheme="majorHAnsi"/>
              </w:rPr>
              <w:t xml:space="preserve">COMPROVAÇÃO DE APTIDÃO DE DESEMPENHO TÉCNICO DA LICITANTE, por meio de </w:t>
            </w:r>
            <w:proofErr w:type="gramStart"/>
            <w:r w:rsidRPr="00917412">
              <w:rPr>
                <w:rFonts w:asciiTheme="majorHAnsi" w:hAnsiTheme="majorHAnsi"/>
              </w:rPr>
              <w:t>atestado(</w:t>
            </w:r>
            <w:proofErr w:type="gramEnd"/>
            <w:r w:rsidRPr="00917412">
              <w:rPr>
                <w:rFonts w:asciiTheme="majorHAnsi" w:hAnsiTheme="majorHAnsi"/>
              </w:rPr>
              <w:t xml:space="preserve">s) ou certidão(ões), fornecidos por pessoa jurídica de direito público ou privado, comprovando ter executado os serviços abaixo: </w:t>
            </w:r>
          </w:p>
          <w:p w14:paraId="33070CBF" w14:textId="77777777" w:rsidR="00917412" w:rsidRDefault="00917412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17412">
              <w:rPr>
                <w:rFonts w:asciiTheme="majorHAnsi" w:hAnsiTheme="majorHAnsi"/>
              </w:rPr>
              <w:t xml:space="preserve">a) Remoção de solo/material contaminado. </w:t>
            </w:r>
          </w:p>
          <w:p w14:paraId="3E18493F" w14:textId="3080D5E7" w:rsidR="00F20F1A" w:rsidRDefault="00917412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17412">
              <w:rPr>
                <w:rFonts w:asciiTheme="majorHAnsi" w:hAnsiTheme="majorHAnsi"/>
              </w:rPr>
              <w:t>b) Recomposição vegetal de área.</w:t>
            </w:r>
          </w:p>
        </w:tc>
      </w:tr>
      <w:tr w:rsidR="00F20F1A" w14:paraId="04772FD8" w14:textId="77777777" w:rsidTr="001B79FD">
        <w:trPr>
          <w:cantSplit/>
          <w:trHeight w:val="23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8A01" w14:textId="77777777" w:rsidR="00F20F1A" w:rsidRDefault="00F20F1A" w:rsidP="001B79FD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F20F1A" w14:paraId="78568B97" w14:textId="77777777" w:rsidTr="001B79FD">
        <w:trPr>
          <w:cantSplit/>
          <w:trHeight w:val="512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1F06" w14:textId="612F27A2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917412" w:rsidRPr="00DE13AE">
              <w:rPr>
                <w:rFonts w:asciiTheme="majorHAnsi" w:hAnsiTheme="majorHAnsi"/>
              </w:rPr>
              <w:t xml:space="preserve">ATESTADO DE VISITA - ANEXO VII - A visita ao local será acompanhada pelo Engº. Alexandre Roberto Pinto, da 30ª Unidade Regional - Juiz de Fora do DER-MG, que emitirá a Declaração de Visita Técnica, comprovando que o representante da LICITANTE, profissional com qualificação em engenharia e/ou arquitetura, visitou o local da obra. 7.1.20.1. Para tanto, deverá ser feito agendamento por meio dos telefones (31) 3235-1706 e (32) 98874-3424, com antecedência mínima de 48 </w:t>
            </w:r>
            <w:r w:rsidR="00917412">
              <w:t>horas.</w:t>
            </w:r>
          </w:p>
          <w:p w14:paraId="3A7A13CE" w14:textId="240459A9" w:rsidR="00F20F1A" w:rsidRDefault="00F20F1A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SEGUE O LINK COM INFORMAÇÕES E EDITAL:  </w:t>
            </w:r>
            <w:hyperlink r:id="rId55" w:history="1">
              <w:r w:rsidR="00917412" w:rsidRPr="00FF6478">
                <w:rPr>
                  <w:rStyle w:val="Hyperlink"/>
                  <w:rFonts w:asciiTheme="majorHAnsi" w:hAnsiTheme="majorHAnsi"/>
                </w:rPr>
                <w:t>http://www.der.mg.gov.br/transparencia/licitacoes/concorrencias-tomadas-de-preco-2021/1809-licitacoes/concorrencia-tomada-de-preco-2021/2727-edital-141-2021</w:t>
              </w:r>
            </w:hyperlink>
            <w:r w:rsidR="00917412">
              <w:rPr>
                <w:rFonts w:asciiTheme="majorHAnsi" w:hAnsiTheme="majorHAnsi"/>
              </w:rPr>
              <w:t xml:space="preserve"> </w:t>
            </w:r>
          </w:p>
        </w:tc>
      </w:tr>
    </w:tbl>
    <w:p w14:paraId="2B36242E" w14:textId="77777777" w:rsidR="00F20F1A" w:rsidRDefault="00F20F1A" w:rsidP="00F20F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F580D6" w14:textId="77777777" w:rsidR="00F20F1A" w:rsidRDefault="00F20F1A" w:rsidP="00DE41A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3314"/>
        <w:gridCol w:w="1794"/>
        <w:gridCol w:w="2541"/>
      </w:tblGrid>
      <w:tr w:rsidR="004337B5" w14:paraId="0EA5AFCC" w14:textId="77777777" w:rsidTr="00CB6E89">
        <w:trPr>
          <w:cantSplit/>
          <w:trHeight w:val="412"/>
        </w:trPr>
        <w:tc>
          <w:tcPr>
            <w:tcW w:w="6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5754" w14:textId="77777777" w:rsidR="004337B5" w:rsidRDefault="004337B5" w:rsidP="009D051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>ÓRGÃO LICITANTE: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 </w:t>
            </w:r>
            <w:r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MINISTÉRIO DA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DNIT - 06ª UNIDADE DE INFRA</w:t>
            </w:r>
            <w:r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ESTRUTURA TERRESTRE</w:t>
            </w:r>
          </w:p>
        </w:tc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FB19" w14:textId="3F3C8374" w:rsidR="004337B5" w:rsidRDefault="004337B5" w:rsidP="009D0519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7219C4" w:rsidRPr="007219C4">
              <w:rPr>
                <w:rFonts w:ascii="Times New Roman" w:hAnsi="Times New Roman"/>
                <w:b/>
                <w:bCs/>
                <w:sz w:val="34"/>
                <w:szCs w:val="34"/>
              </w:rPr>
              <w:t>EDITAL PREGÃO ELETRÔNICO Nº 0549/ 2021-06</w:t>
            </w:r>
          </w:p>
        </w:tc>
      </w:tr>
      <w:tr w:rsidR="004337B5" w14:paraId="064D958F" w14:textId="77777777" w:rsidTr="009D0519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E40E" w14:textId="77777777" w:rsidR="004337B5" w:rsidRDefault="004337B5" w:rsidP="009D051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4B1A9060" w14:textId="77777777" w:rsidR="004337B5" w:rsidRDefault="00D112BF" w:rsidP="009D051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hyperlink r:id="rId56" w:history="1">
              <w:r w:rsidR="004337B5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="004337B5">
              <w:rPr>
                <w:rFonts w:asciiTheme="majorHAnsi" w:hAnsiTheme="majorHAnsi"/>
              </w:rPr>
              <w:t xml:space="preserve"> - E-mail: </w:t>
            </w:r>
            <w:hyperlink r:id="rId57" w:history="1">
              <w:r w:rsidR="004337B5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 w:rsidR="004337B5">
              <w:rPr>
                <w:rFonts w:asciiTheme="majorHAnsi" w:hAnsiTheme="majorHAnsi"/>
              </w:rPr>
              <w:t xml:space="preserve"> </w:t>
            </w:r>
          </w:p>
          <w:p w14:paraId="5521A1EB" w14:textId="77777777" w:rsidR="004337B5" w:rsidRDefault="004337B5" w:rsidP="009D051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Endereço: </w:t>
            </w:r>
            <w:hyperlink r:id="rId58" w:history="1">
              <w:r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4337B5" w14:paraId="54F15AA8" w14:textId="77777777" w:rsidTr="00CB6E89">
        <w:trPr>
          <w:cantSplit/>
          <w:trHeight w:val="691"/>
        </w:trPr>
        <w:tc>
          <w:tcPr>
            <w:tcW w:w="6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329D" w14:textId="07B3F68B" w:rsidR="004337B5" w:rsidRPr="00F43278" w:rsidRDefault="004337B5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Serviços de Manutenção (Conservação/Recuperação) na Rodovia BR-356/MG com vistas a execução de Plano de Trabalho e Orçamento – P.A.T.O. Trecho: ENTR AVENIDA CONTORNO - DIV MG/RJ; Subtrecho: ENTR BR-040(B) - ENTR MG-129(</w:t>
            </w:r>
            <w:proofErr w:type="gramStart"/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B)/</w:t>
            </w:r>
            <w:proofErr w:type="gramEnd"/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262 (P/ MARIANA); Segmento: km 28,00 - km 108,00; Extensão: 80,00 km.</w:t>
            </w:r>
          </w:p>
        </w:tc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9C8E" w14:textId="77777777" w:rsidR="004337B5" w:rsidRPr="00F43278" w:rsidRDefault="004337B5" w:rsidP="009D0519">
            <w:pPr>
              <w:rPr>
                <w:rFonts w:asciiTheme="majorHAnsi" w:hAnsiTheme="majorHAnsi" w:cs="Arial"/>
                <w:bCs/>
                <w:color w:val="000000"/>
              </w:rPr>
            </w:pPr>
            <w:r w:rsidRPr="00F43278">
              <w:rPr>
                <w:rFonts w:asciiTheme="majorHAnsi" w:hAnsiTheme="majorHAnsi" w:cs="Arial"/>
                <w:bCs/>
                <w:color w:val="000000"/>
              </w:rPr>
              <w:t xml:space="preserve">DATAS: </w:t>
            </w:r>
          </w:p>
          <w:p w14:paraId="4ADE634A" w14:textId="77777777" w:rsidR="00CB6E89" w:rsidRPr="00F43278" w:rsidRDefault="004337B5" w:rsidP="004337B5">
            <w:pPr>
              <w:numPr>
                <w:ilvl w:val="0"/>
                <w:numId w:val="1"/>
              </w:numPr>
              <w:rPr>
                <w:rFonts w:asciiTheme="majorHAnsi" w:hAnsiTheme="majorHAnsi" w:cs="Arial"/>
                <w:bCs/>
                <w:color w:val="000000"/>
              </w:rPr>
            </w:pPr>
            <w:r w:rsidRPr="00F43278">
              <w:rPr>
                <w:rFonts w:asciiTheme="majorHAnsi" w:hAnsiTheme="majorHAnsi" w:cs="Arial"/>
                <w:bCs/>
                <w:color w:val="000000"/>
              </w:rPr>
              <w:t xml:space="preserve">Entrega da Proposta:  </w:t>
            </w:r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14/01/2022 às 10:00</w:t>
            </w:r>
          </w:p>
          <w:p w14:paraId="5E1186BF" w14:textId="77777777" w:rsidR="00CB6E89" w:rsidRPr="00F43278" w:rsidRDefault="004337B5" w:rsidP="00CB6E89">
            <w:pPr>
              <w:numPr>
                <w:ilvl w:val="0"/>
                <w:numId w:val="1"/>
              </w:numPr>
              <w:rPr>
                <w:rFonts w:asciiTheme="majorHAnsi" w:hAnsiTheme="majorHAnsi" w:cs="Arial"/>
                <w:bCs/>
                <w:color w:val="000000"/>
              </w:rPr>
            </w:pPr>
            <w:r w:rsidRPr="00F43278">
              <w:rPr>
                <w:rFonts w:asciiTheme="majorHAnsi" w:hAnsiTheme="majorHAnsi" w:cs="Arial"/>
                <w:bCs/>
                <w:color w:val="000000"/>
              </w:rPr>
              <w:t xml:space="preserve">Abertura da Proposta:  em </w:t>
            </w:r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14/01/2022 às 10:00</w:t>
            </w:r>
          </w:p>
          <w:p w14:paraId="3D71E1D4" w14:textId="69FA2924" w:rsidR="004337B5" w:rsidRPr="00F43278" w:rsidRDefault="004337B5" w:rsidP="00CB6E89">
            <w:pPr>
              <w:numPr>
                <w:ilvl w:val="0"/>
                <w:numId w:val="1"/>
              </w:numPr>
              <w:rPr>
                <w:rFonts w:asciiTheme="majorHAnsi" w:hAnsiTheme="majorHAnsi" w:cs="Arial"/>
                <w:bCs/>
                <w:color w:val="000000"/>
              </w:rPr>
            </w:pPr>
            <w:r w:rsidRPr="00F43278">
              <w:rPr>
                <w:rFonts w:asciiTheme="majorHAnsi" w:hAnsiTheme="majorHAnsi" w:cs="Arial"/>
                <w:bCs/>
                <w:color w:val="000000"/>
              </w:rPr>
              <w:t xml:space="preserve">Prazo de execução dos serviços: </w:t>
            </w:r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180 dias</w:t>
            </w:r>
          </w:p>
        </w:tc>
      </w:tr>
      <w:tr w:rsidR="004337B5" w14:paraId="2324BC93" w14:textId="77777777" w:rsidTr="009D0519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B44D" w14:textId="77777777" w:rsidR="004337B5" w:rsidRDefault="004337B5" w:rsidP="009D051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4337B5" w14:paraId="1C9A7C9A" w14:textId="77777777" w:rsidTr="00CB6E89">
        <w:trPr>
          <w:cantSplit/>
          <w:trHeight w:val="5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31BA2" w14:textId="77777777" w:rsidR="004337B5" w:rsidRDefault="004337B5" w:rsidP="009D0519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7F397" w14:textId="77777777" w:rsidR="004337B5" w:rsidRDefault="004337B5" w:rsidP="009D0519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A43F" w14:textId="77777777" w:rsidR="004337B5" w:rsidRDefault="004337B5" w:rsidP="009D0519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EE2A" w14:textId="77777777" w:rsidR="004337B5" w:rsidRDefault="004337B5" w:rsidP="009D0519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4337B5" w14:paraId="685A5C28" w14:textId="77777777" w:rsidTr="00CB6E89">
        <w:trPr>
          <w:cantSplit/>
          <w:trHeight w:val="3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F463" w14:textId="0F6E9F04" w:rsidR="004337B5" w:rsidRPr="004337B5" w:rsidRDefault="004337B5" w:rsidP="009D05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E25D87">
              <w:rPr>
                <w:rFonts w:asciiTheme="majorHAnsi" w:hAnsiTheme="majorHAnsi" w:cs="Arial"/>
                <w:bCs/>
              </w:rPr>
              <w:t>R$</w:t>
            </w:r>
            <w:r w:rsidR="00CB6E89">
              <w:rPr>
                <w:rFonts w:ascii="Arial" w:hAnsi="Arial" w:cs="Arial"/>
                <w:color w:val="444A53"/>
                <w:sz w:val="21"/>
                <w:szCs w:val="21"/>
                <w:shd w:val="clear" w:color="auto" w:fill="FFFFFF"/>
              </w:rPr>
              <w:t xml:space="preserve"> </w:t>
            </w:r>
            <w:r w:rsidR="00CB6E89" w:rsidRPr="00F43278">
              <w:rPr>
                <w:rFonts w:asciiTheme="majorHAnsi" w:hAnsiTheme="majorHAnsi" w:cs="Arial"/>
                <w:bCs/>
                <w:color w:val="000000"/>
              </w:rPr>
              <w:t>26.814.168,82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6F01" w14:textId="77777777" w:rsidR="004337B5" w:rsidRPr="004337B5" w:rsidRDefault="004337B5" w:rsidP="009D05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337B5">
              <w:rPr>
                <w:rFonts w:asciiTheme="majorHAnsi" w:hAnsiTheme="majorHAnsi" w:cs="Arial"/>
                <w:bCs/>
              </w:rPr>
              <w:t xml:space="preserve">R$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548B6" w14:textId="77777777" w:rsidR="004337B5" w:rsidRDefault="004337B5" w:rsidP="009D05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55AA" w14:textId="77777777" w:rsidR="004337B5" w:rsidRDefault="004337B5" w:rsidP="009D0519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4337B5" w14:paraId="1ACE9FB1" w14:textId="77777777" w:rsidTr="009D0519">
        <w:trPr>
          <w:cantSplit/>
          <w:trHeight w:val="86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745B1" w14:textId="310CD3DD" w:rsidR="00E25D87" w:rsidRDefault="004337B5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  <w:r w:rsidR="00C504D2" w:rsidRPr="00C504D2">
              <w:rPr>
                <w:rFonts w:asciiTheme="majorHAnsi" w:hAnsiTheme="majorHAnsi" w:cs="Arial"/>
                <w:color w:val="000000"/>
              </w:rPr>
              <w:t>A licitante deverá, obrigatoriamente, apresentar relação dos serviços executados por profissionais de nível superior vinculados permanentemente à empresa e constante do seu Registro/Certidão de inscrição no CREA ou Conselho Profissional competente, em nome do profissional, como Responsável Técnico, comprovados mediante atestados e/ou certidões de capacidade técnica por execução de serviços compatíveis com o objeto da licitação, a seguir relacionados:</w:t>
            </w:r>
          </w:p>
          <w:p w14:paraId="09E11426" w14:textId="47F1CAB2" w:rsidR="00C504D2" w:rsidRDefault="00C504D2" w:rsidP="004F29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1F9F17F" wp14:editId="1E7477B9">
                  <wp:extent cx="5064369" cy="1641611"/>
                  <wp:effectExtent l="0" t="0" r="317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930" cy="164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B5" w14:paraId="10A6B00E" w14:textId="77777777" w:rsidTr="009D0519">
        <w:trPr>
          <w:cantSplit/>
          <w:trHeight w:val="45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AC67" w14:textId="132B00F5" w:rsidR="00C504D2" w:rsidRDefault="004337B5" w:rsidP="009267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C504D2" w:rsidRPr="00C504D2">
              <w:rPr>
                <w:rFonts w:asciiTheme="majorHAnsi" w:hAnsiTheme="majorHAnsi" w:cs="Arial"/>
                <w:color w:val="000000"/>
              </w:rPr>
              <w:t>- A licitante (pessoa jurídica) deve ter experiência na execução de serviço de mesmo caráter e de igual</w:t>
            </w:r>
            <w:r w:rsidR="00C504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C504D2" w:rsidRPr="00C504D2">
              <w:rPr>
                <w:rFonts w:asciiTheme="majorHAnsi" w:hAnsiTheme="majorHAnsi" w:cs="Arial"/>
                <w:color w:val="000000"/>
              </w:rPr>
              <w:t>complexidade ou superior, comprovadas por intermédio de atestados e/ou certidões de contratos emitidos por pessoas jurídicas de direitos</w:t>
            </w:r>
            <w:r w:rsidR="00C504D2">
              <w:rPr>
                <w:rFonts w:asciiTheme="majorHAnsi" w:hAnsiTheme="majorHAnsi" w:cs="Arial"/>
                <w:color w:val="000000"/>
              </w:rPr>
              <w:t xml:space="preserve"> </w:t>
            </w:r>
            <w:r w:rsidR="00C504D2" w:rsidRPr="00C504D2">
              <w:rPr>
                <w:rFonts w:asciiTheme="majorHAnsi" w:hAnsiTheme="majorHAnsi" w:cs="Arial"/>
                <w:color w:val="000000"/>
              </w:rPr>
              <w:t>público ou privado, em nome da empresa, conforme critério a seguir:</w:t>
            </w:r>
            <w:r w:rsidR="00C504D2" w:rsidRPr="00C504D2">
              <w:rPr>
                <w:rFonts w:asciiTheme="majorHAnsi" w:hAnsiTheme="majorHAnsi" w:cs="Arial"/>
                <w:color w:val="000000"/>
              </w:rPr>
              <w:cr/>
            </w:r>
            <w:r w:rsidR="00C504D2">
              <w:rPr>
                <w:noProof/>
              </w:rPr>
              <w:drawing>
                <wp:inline distT="0" distB="0" distL="0" distR="0" wp14:anchorId="1C0511AC" wp14:editId="73D6D15E">
                  <wp:extent cx="5134708" cy="1664411"/>
                  <wp:effectExtent l="0" t="0" r="889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577" cy="16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B5" w14:paraId="16CE18A4" w14:textId="77777777" w:rsidTr="009D0519">
        <w:trPr>
          <w:cantSplit/>
          <w:trHeight w:val="303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CB3F" w14:textId="77777777" w:rsidR="004337B5" w:rsidRDefault="004337B5" w:rsidP="009D0519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4337B5" w14:paraId="0C6D1496" w14:textId="77777777" w:rsidTr="009D0519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14C04" w14:textId="77777777" w:rsidR="00E02774" w:rsidRPr="00E02774" w:rsidRDefault="004337B5" w:rsidP="009D0519">
            <w:pPr>
              <w:jc w:val="both"/>
              <w:outlineLvl w:val="1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>
              <w:rPr>
                <w:rFonts w:asciiTheme="majorHAnsi" w:hAnsiTheme="majorHAnsi" w:cs="Symbol"/>
                <w:color w:val="000000"/>
              </w:rPr>
              <w:t>:</w:t>
            </w:r>
            <w:r>
              <w:rPr>
                <w:rFonts w:asciiTheme="majorHAnsi" w:hAnsiTheme="majorHAnsi"/>
              </w:rPr>
              <w:t xml:space="preserve"> </w:t>
            </w:r>
            <w:r w:rsidR="00E02774" w:rsidRPr="00E02774">
              <w:rPr>
                <w:rFonts w:asciiTheme="majorHAnsi" w:hAnsiTheme="majorHAnsi" w:cs="Arial"/>
                <w:color w:val="000000"/>
              </w:rPr>
              <w:t xml:space="preserve">As empresas interessadas, por meio de um representante vinculado formalmente à empresa deverão procurar </w:t>
            </w:r>
            <w:proofErr w:type="gramStart"/>
            <w:r w:rsidR="00E02774" w:rsidRPr="00E02774">
              <w:rPr>
                <w:rFonts w:asciiTheme="majorHAnsi" w:hAnsiTheme="majorHAnsi" w:cs="Arial"/>
                <w:color w:val="000000"/>
              </w:rPr>
              <w:t>o(</w:t>
            </w:r>
            <w:proofErr w:type="gramEnd"/>
            <w:r w:rsidR="00E02774" w:rsidRPr="00E02774">
              <w:rPr>
                <w:rFonts w:asciiTheme="majorHAnsi" w:hAnsiTheme="majorHAnsi" w:cs="Arial"/>
                <w:color w:val="000000"/>
              </w:rPr>
              <w:t xml:space="preserve">s) Responsável da(s) Unidade(s) Local (is) do DNIT, da Superintendência Regional do DNIT no Estado de Minas Gerais, para efetuar a visita técnica e individual das demais empresas participantes do certame, ao local dos serviços referidos no item 1.1, para constatar as condições de execução e peculiaridades inerentes à natureza dos trabalhos. </w:t>
            </w:r>
          </w:p>
          <w:p w14:paraId="7B93FC81" w14:textId="651E235F" w:rsidR="004337B5" w:rsidRPr="00E02774" w:rsidRDefault="00E02774" w:rsidP="009D0519">
            <w:pPr>
              <w:jc w:val="both"/>
              <w:outlineLvl w:val="1"/>
              <w:rPr>
                <w:rFonts w:asciiTheme="majorHAnsi" w:hAnsiTheme="majorHAnsi" w:cs="Arial"/>
                <w:color w:val="000000"/>
              </w:rPr>
            </w:pPr>
            <w:r w:rsidRPr="00E02774">
              <w:rPr>
                <w:rFonts w:asciiTheme="majorHAnsi" w:hAnsiTheme="majorHAnsi" w:cs="Arial"/>
                <w:color w:val="000000"/>
              </w:rPr>
              <w:t xml:space="preserve">As visitas técnicas serão realizadas nos dias a serem definidos </w:t>
            </w:r>
            <w:proofErr w:type="gramStart"/>
            <w:r w:rsidRPr="00E02774">
              <w:rPr>
                <w:rFonts w:asciiTheme="majorHAnsi" w:hAnsiTheme="majorHAnsi" w:cs="Arial"/>
                <w:color w:val="000000"/>
              </w:rPr>
              <w:t>pela(</w:t>
            </w:r>
            <w:proofErr w:type="gramEnd"/>
            <w:r w:rsidRPr="00E02774">
              <w:rPr>
                <w:rFonts w:asciiTheme="majorHAnsi" w:hAnsiTheme="majorHAnsi" w:cs="Arial"/>
                <w:color w:val="000000"/>
              </w:rPr>
              <w:t>s) Unidade(s) Local(is) e serão acompanhadas pela equipe da Unidade Local, que certificará(ão) a visita, expedindo o Atestado de Visita e Informações Técnicas. Esse atestado será juntado à Documentação de Habilitação, nos termos do inciso III do Artigo 30, da Lei 8.666/93 de 21/06/93. Quaisquer informações quanto às visitas poderão ser obtidas junto a Superintendência Regional do DNIT no Estado de Minas Gerais, através dos telefones (31) 3333-9233 ou (31) 3333-7660.</w:t>
            </w:r>
          </w:p>
          <w:p w14:paraId="774AD227" w14:textId="0E41166D" w:rsidR="004337B5" w:rsidRDefault="004337B5" w:rsidP="004337B5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Site: </w:t>
            </w:r>
            <w:r w:rsidR="009A5769" w:rsidRPr="009A5769">
              <w:rPr>
                <w:rStyle w:val="Hyperlink"/>
                <w:rFonts w:asciiTheme="majorHAnsi" w:hAnsiTheme="majorHAnsi"/>
              </w:rPr>
              <w:t>http://www1.dnit.gov.br/editais/consulta/resumo.asp?NUMIDEdital=8870#</w:t>
            </w:r>
          </w:p>
        </w:tc>
      </w:tr>
    </w:tbl>
    <w:p w14:paraId="4C0D5CCF" w14:textId="77777777" w:rsidR="004337B5" w:rsidRDefault="004337B5" w:rsidP="00DE41A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11B5BC" w14:textId="77777777" w:rsidR="001B3B6E" w:rsidRDefault="001B3B6E" w:rsidP="002803ED">
      <w:pPr>
        <w:rPr>
          <w:rFonts w:asciiTheme="majorHAnsi" w:hAnsiTheme="majorHAnsi"/>
          <w:noProof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3118"/>
        <w:gridCol w:w="1989"/>
        <w:gridCol w:w="2542"/>
      </w:tblGrid>
      <w:tr w:rsidR="00F3302C" w14:paraId="4EADF345" w14:textId="77777777" w:rsidTr="002A4548">
        <w:trPr>
          <w:cantSplit/>
          <w:trHeight w:val="412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DF4D" w14:textId="77777777" w:rsidR="00F3302C" w:rsidRDefault="00F3302C" w:rsidP="001B79F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>ÓRGÃO LICITANTE: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 </w:t>
            </w:r>
            <w:r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MINISTÉRIO DA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DNIT - 06ª UNIDADE DE INFRA</w:t>
            </w:r>
            <w:r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ESTRUTURA TERRESTRE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3D13" w14:textId="6881D6CC" w:rsidR="00F3302C" w:rsidRDefault="007219C4" w:rsidP="001B79F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7219C4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 PREGÃO ELETRÔNICO n° 0551/2021-06 </w:t>
            </w:r>
          </w:p>
        </w:tc>
      </w:tr>
      <w:tr w:rsidR="00F3302C" w14:paraId="1B02B7E3" w14:textId="77777777" w:rsidTr="001B79FD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A712A" w14:textId="77777777" w:rsidR="00F3302C" w:rsidRDefault="00F3302C" w:rsidP="001B79FD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62B41C97" w14:textId="77777777" w:rsidR="00F3302C" w:rsidRDefault="00D112BF" w:rsidP="001B79FD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hyperlink r:id="rId60" w:history="1">
              <w:r w:rsidR="00F3302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="00F3302C">
              <w:rPr>
                <w:rFonts w:asciiTheme="majorHAnsi" w:hAnsiTheme="majorHAnsi"/>
              </w:rPr>
              <w:t xml:space="preserve"> - E-mail: </w:t>
            </w:r>
            <w:hyperlink r:id="rId61" w:history="1">
              <w:r w:rsidR="00F3302C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 w:rsidR="00F3302C">
              <w:rPr>
                <w:rFonts w:asciiTheme="majorHAnsi" w:hAnsiTheme="majorHAnsi"/>
              </w:rPr>
              <w:t xml:space="preserve"> </w:t>
            </w:r>
          </w:p>
          <w:p w14:paraId="32B9BFE0" w14:textId="77777777" w:rsidR="00F3302C" w:rsidRDefault="00F3302C" w:rsidP="001B79F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Endereço: </w:t>
            </w:r>
            <w:hyperlink r:id="rId62" w:history="1">
              <w:r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F3302C" w14:paraId="47112D97" w14:textId="77777777" w:rsidTr="006C694D">
        <w:trPr>
          <w:cantSplit/>
          <w:trHeight w:val="1915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4C31" w14:textId="732F08AC" w:rsidR="00F3302C" w:rsidRPr="00D53F18" w:rsidRDefault="00F3302C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7219C4" w:rsidRPr="007219C4">
              <w:rPr>
                <w:rFonts w:asciiTheme="majorHAnsi" w:hAnsiTheme="majorHAnsi" w:cs="Arial"/>
                <w:bCs/>
                <w:color w:val="000000"/>
              </w:rPr>
              <w:t>Serviços de Manutenção (Conservação/Recuperação) BR-352/MG; Trecho: Div GO/MG (Ponte sobre o Rio Paranaíba) - Entr BR-262 (Pará de Minas); Subtrecho: Fim do Trecho Pavimentado - Entr BR-365 (A); Segmento: km 66,90 ao km 165,60; Extensão: 98,70 km.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CDA4" w14:textId="77777777" w:rsidR="00F3302C" w:rsidRDefault="00F3302C" w:rsidP="001B79FD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DATAS: </w:t>
            </w:r>
          </w:p>
          <w:p w14:paraId="42D5DE40" w14:textId="684AC4FB" w:rsidR="00F3302C" w:rsidRPr="00F65EBC" w:rsidRDefault="00F3302C" w:rsidP="007219C4">
            <w:pPr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F65EBC">
              <w:rPr>
                <w:rFonts w:asciiTheme="majorHAnsi" w:hAnsiTheme="majorHAnsi"/>
              </w:rPr>
              <w:t xml:space="preserve">Entrega da Proposta:  </w:t>
            </w:r>
            <w:r w:rsidR="007219C4" w:rsidRPr="007219C4">
              <w:rPr>
                <w:rFonts w:asciiTheme="majorHAnsi" w:hAnsiTheme="majorHAnsi"/>
              </w:rPr>
              <w:t>18/01/2022 às 10:00</w:t>
            </w:r>
          </w:p>
          <w:p w14:paraId="21BC16A4" w14:textId="3B69A824" w:rsidR="00F3302C" w:rsidRDefault="00F3302C" w:rsidP="007219C4">
            <w:pPr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F65EBC">
              <w:rPr>
                <w:rFonts w:asciiTheme="majorHAnsi" w:hAnsiTheme="majorHAnsi"/>
              </w:rPr>
              <w:t>Abertura da Pr</w:t>
            </w:r>
            <w:r>
              <w:rPr>
                <w:rFonts w:asciiTheme="majorHAnsi" w:hAnsiTheme="majorHAnsi"/>
              </w:rPr>
              <w:t xml:space="preserve">oposta:  em </w:t>
            </w:r>
            <w:r w:rsidR="007219C4" w:rsidRPr="007219C4">
              <w:rPr>
                <w:rFonts w:asciiTheme="majorHAnsi" w:hAnsiTheme="majorHAnsi"/>
              </w:rPr>
              <w:t>18/01/2022 às 10:00</w:t>
            </w:r>
          </w:p>
          <w:p w14:paraId="47BD5FCE" w14:textId="77777777" w:rsidR="00F3302C" w:rsidRDefault="00F3302C" w:rsidP="001B79FD">
            <w:pPr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Prazo de execução dos serviços: 180 dias. </w:t>
            </w:r>
          </w:p>
        </w:tc>
      </w:tr>
      <w:tr w:rsidR="00F3302C" w14:paraId="46C85D43" w14:textId="77777777" w:rsidTr="001B79FD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C5D4" w14:textId="77777777" w:rsidR="00F3302C" w:rsidRDefault="00F3302C" w:rsidP="001B79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F3302C" w14:paraId="72624F6C" w14:textId="77777777" w:rsidTr="002A4548">
        <w:trPr>
          <w:cantSplit/>
          <w:trHeight w:val="5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EA7F0" w14:textId="77777777" w:rsidR="00F3302C" w:rsidRDefault="00F3302C" w:rsidP="001B79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D5870" w14:textId="77777777" w:rsidR="00F3302C" w:rsidRDefault="00F3302C" w:rsidP="001B79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87A6" w14:textId="77777777" w:rsidR="00F3302C" w:rsidRDefault="00F3302C" w:rsidP="001B79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E9F4F" w14:textId="77777777" w:rsidR="00F3302C" w:rsidRDefault="00F3302C" w:rsidP="001B79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F3302C" w14:paraId="509C4AEF" w14:textId="77777777" w:rsidTr="002A4548">
        <w:trPr>
          <w:cantSplit/>
          <w:trHeight w:val="3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DC524" w14:textId="2BE01871" w:rsidR="00F3302C" w:rsidRPr="004337B5" w:rsidRDefault="00F3302C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E25D87">
              <w:rPr>
                <w:rFonts w:asciiTheme="majorHAnsi" w:hAnsiTheme="majorHAnsi" w:cs="Arial"/>
                <w:bCs/>
              </w:rPr>
              <w:t>R$</w:t>
            </w:r>
            <w:r w:rsidR="007219C4">
              <w:t xml:space="preserve"> </w:t>
            </w:r>
            <w:r w:rsidR="007219C4" w:rsidRPr="007219C4">
              <w:rPr>
                <w:rFonts w:asciiTheme="majorHAnsi" w:hAnsiTheme="majorHAnsi" w:cs="Arial"/>
                <w:bCs/>
              </w:rPr>
              <w:t>27.503.874,60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0C6EE" w14:textId="77777777" w:rsidR="00F3302C" w:rsidRPr="004337B5" w:rsidRDefault="00F3302C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337B5">
              <w:rPr>
                <w:rFonts w:asciiTheme="majorHAnsi" w:hAnsiTheme="majorHAnsi" w:cs="Arial"/>
                <w:bCs/>
              </w:rPr>
              <w:t xml:space="preserve">R$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4B8F" w14:textId="77777777" w:rsidR="00F3302C" w:rsidRDefault="00F3302C" w:rsidP="001B79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BA881" w14:textId="77777777" w:rsidR="00F3302C" w:rsidRDefault="00F3302C" w:rsidP="001B79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F3302C" w14:paraId="176E12AF" w14:textId="77777777" w:rsidTr="001B79FD">
        <w:trPr>
          <w:cantSplit/>
          <w:trHeight w:val="86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3051" w14:textId="470563FF" w:rsidR="00F3302C" w:rsidRDefault="00F3302C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  <w:r w:rsidR="002A4548" w:rsidRPr="002A4548">
              <w:rPr>
                <w:rFonts w:asciiTheme="majorHAnsi" w:hAnsiTheme="majorHAnsi" w:cs="Arial"/>
                <w:color w:val="000000"/>
              </w:rPr>
              <w:t>A licitante deverá, obrigatoriamente, apresentar relação dos serviços executados por profissionais de nível superior vinculados permanentemente à empresa e constante do seu Registro/Certidão de inscrição no CREA ou Conselho Profissional competente, em nome do profissional, como Responsável Técnico, comprovados mediante atestados e/ou certidões de capacidade técnica por execução de serviços compatíveis com o objeto da licitação, a seguir relacionados:</w:t>
            </w:r>
          </w:p>
          <w:p w14:paraId="16F38626" w14:textId="10E6B8A7" w:rsidR="002A4548" w:rsidRDefault="002A4548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E469403" wp14:editId="4002B91A">
                  <wp:extent cx="5064369" cy="1549007"/>
                  <wp:effectExtent l="0" t="0" r="317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20" cy="155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2C" w14:paraId="58028947" w14:textId="77777777" w:rsidTr="001B79FD">
        <w:trPr>
          <w:cantSplit/>
          <w:trHeight w:val="45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6C75" w14:textId="77777777" w:rsidR="00F3302C" w:rsidRPr="002A4548" w:rsidRDefault="00F3302C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2A4548" w:rsidRPr="002A4548">
              <w:rPr>
                <w:rFonts w:asciiTheme="majorHAnsi" w:hAnsiTheme="majorHAnsi" w:cs="Arial"/>
                <w:color w:val="000000"/>
              </w:rPr>
              <w:t>A licitante (pessoa jurídica) deve ter experiência na execução de serviço de mesmo caráter e de igual complexidade ou superior, comprovadas por intermédio de atestados e/ou certidões de contratos emitidos por pessoas jurídicas de direitos público ou privado, em nome da empresa, conforme critério a seguir:</w:t>
            </w:r>
          </w:p>
          <w:p w14:paraId="74CF83DC" w14:textId="43167F8E" w:rsidR="002A4548" w:rsidRDefault="002A4548" w:rsidP="001B79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2847F2" wp14:editId="16275C4E">
                  <wp:extent cx="5064125" cy="1548932"/>
                  <wp:effectExtent l="0" t="0" r="317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381" cy="155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2C" w14:paraId="22F02966" w14:textId="77777777" w:rsidTr="001B79FD">
        <w:trPr>
          <w:cantSplit/>
          <w:trHeight w:val="303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5A75" w14:textId="77777777" w:rsidR="00F3302C" w:rsidRDefault="00F3302C" w:rsidP="001B79FD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F3302C" w14:paraId="180E6A73" w14:textId="77777777" w:rsidTr="001B79FD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014C" w14:textId="44A7CB04" w:rsidR="00F3302C" w:rsidRPr="00086D90" w:rsidRDefault="00F3302C" w:rsidP="001B79FD">
            <w:pPr>
              <w:jc w:val="both"/>
              <w:outlineLvl w:val="1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>
              <w:rPr>
                <w:rFonts w:asciiTheme="majorHAnsi" w:hAnsiTheme="majorHAnsi" w:cs="Symbol"/>
                <w:color w:val="000000"/>
              </w:rPr>
              <w:t>:</w:t>
            </w:r>
            <w:r>
              <w:rPr>
                <w:rFonts w:asciiTheme="majorHAnsi" w:hAnsiTheme="majorHAnsi"/>
              </w:rPr>
              <w:t xml:space="preserve"> </w:t>
            </w:r>
            <w:r w:rsidR="002A4548" w:rsidRPr="00086D90">
              <w:rPr>
                <w:rFonts w:asciiTheme="majorHAnsi" w:hAnsiTheme="majorHAnsi" w:cs="Arial"/>
                <w:color w:val="000000"/>
              </w:rPr>
              <w:t xml:space="preserve">As empresas interessadas, por meio de um representante vinculado formalmente à empresa deverão procurar </w:t>
            </w:r>
            <w:proofErr w:type="gramStart"/>
            <w:r w:rsidR="002A4548" w:rsidRPr="00086D90">
              <w:rPr>
                <w:rFonts w:asciiTheme="majorHAnsi" w:hAnsiTheme="majorHAnsi" w:cs="Arial"/>
                <w:color w:val="000000"/>
              </w:rPr>
              <w:t>o(</w:t>
            </w:r>
            <w:proofErr w:type="gramEnd"/>
            <w:r w:rsidR="002A4548" w:rsidRPr="00086D90">
              <w:rPr>
                <w:rFonts w:asciiTheme="majorHAnsi" w:hAnsiTheme="majorHAnsi" w:cs="Arial"/>
                <w:color w:val="000000"/>
              </w:rPr>
              <w:t xml:space="preserve">s) Responsável da(s) Unidade(s) Local (is) do DNIT, da Superintendência Regional do DNIT no Estado de Minas Gerais, para efetuar a visita técnica e individual das demais empresas participantes do certame, ao local dos serviços referidos no item 1.1, para constatar as condições de execução e peculiaridades inerentes à natureza dos trabalhos. 7.2. As visitas técnicas serão realizadas nos dias a serem definidos </w:t>
            </w:r>
            <w:proofErr w:type="gramStart"/>
            <w:r w:rsidR="002A4548" w:rsidRPr="00086D90">
              <w:rPr>
                <w:rFonts w:asciiTheme="majorHAnsi" w:hAnsiTheme="majorHAnsi" w:cs="Arial"/>
                <w:color w:val="000000"/>
              </w:rPr>
              <w:t>pela(</w:t>
            </w:r>
            <w:proofErr w:type="gramEnd"/>
            <w:r w:rsidR="002A4548" w:rsidRPr="00086D90">
              <w:rPr>
                <w:rFonts w:asciiTheme="majorHAnsi" w:hAnsiTheme="majorHAnsi" w:cs="Arial"/>
                <w:color w:val="000000"/>
              </w:rPr>
              <w:t>s) Unidade(s) Local(is) e serão acompanhadas pela equipe da Unidade Local, que certificará(ão) a visita, expedindo o Atestado de Visita e Informações Técnicas. Esse atestado será juntado à Documentação de Habilitação, nos termos do inciso III do Artigo 30, da Lei 8.666/93 de 21/06/93. Quaisquer informações quanto às visitas poderão ser obtidas junto a Superintendência Regional do DNIT no Estado de Minas Gerais, através dos telefones (34) 3823-1161; (34) 3823-1306 ou (34) 3823-1499.</w:t>
            </w:r>
          </w:p>
          <w:p w14:paraId="744BB93E" w14:textId="0E9ABE27" w:rsidR="00F3302C" w:rsidRDefault="00F3302C" w:rsidP="001B79FD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Site: </w:t>
            </w:r>
            <w:r w:rsidR="007219C4" w:rsidRPr="007219C4">
              <w:rPr>
                <w:rStyle w:val="Hyperlink"/>
                <w:rFonts w:asciiTheme="majorHAnsi" w:hAnsiTheme="majorHAnsi"/>
              </w:rPr>
              <w:t>http://www1.dnit.gov.br/editais/consulta/resumo.asp?NUMIDEdital=8876</w:t>
            </w:r>
          </w:p>
        </w:tc>
      </w:tr>
    </w:tbl>
    <w:p w14:paraId="7C16790B" w14:textId="77777777" w:rsidR="00F3302C" w:rsidRDefault="00F3302C" w:rsidP="00F3302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12D361" w14:textId="77777777" w:rsidR="00387933" w:rsidRDefault="00387933" w:rsidP="00F3302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2813"/>
        <w:gridCol w:w="2276"/>
        <w:gridCol w:w="1829"/>
      </w:tblGrid>
      <w:tr w:rsidR="00387933" w14:paraId="68BFA6D1" w14:textId="77777777" w:rsidTr="00A75810">
        <w:trPr>
          <w:cantSplit/>
          <w:trHeight w:val="412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2C61" w14:textId="77777777" w:rsidR="00387933" w:rsidRDefault="00387933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35424" w14:textId="170325DC" w:rsidR="00387933" w:rsidRDefault="00387933" w:rsidP="00A7581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350/2021</w:t>
            </w:r>
            <w:r w:rsidR="00036C0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</w:t>
            </w:r>
            <w:r w:rsidR="00036C02" w:rsidRPr="00036C02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REABERTURA </w:t>
            </w:r>
          </w:p>
        </w:tc>
      </w:tr>
      <w:tr w:rsidR="00387933" w14:paraId="7193822D" w14:textId="77777777" w:rsidTr="0038793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938B" w14:textId="77777777" w:rsidR="00387933" w:rsidRDefault="0038793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227BF964" w14:textId="77777777" w:rsidR="00387933" w:rsidRDefault="00D112BF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hyperlink r:id="rId64" w:history="1">
              <w:r w:rsidR="00387933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="00387933">
              <w:rPr>
                <w:rFonts w:asciiTheme="majorHAnsi" w:hAnsiTheme="majorHAnsi"/>
              </w:rPr>
              <w:t xml:space="preserve"> - E-mail: </w:t>
            </w:r>
            <w:hyperlink r:id="rId65" w:history="1">
              <w:r w:rsidR="00387933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 w:rsidR="00387933">
              <w:rPr>
                <w:rFonts w:asciiTheme="majorHAnsi" w:hAnsiTheme="majorHAnsi"/>
              </w:rPr>
              <w:t xml:space="preserve"> </w:t>
            </w:r>
          </w:p>
          <w:p w14:paraId="091B2628" w14:textId="77777777" w:rsidR="00387933" w:rsidRDefault="0038793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Endereço: </w:t>
            </w:r>
            <w:hyperlink r:id="rId66" w:history="1">
              <w:r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387933" w:rsidRPr="00EF0C72" w14:paraId="08CD9813" w14:textId="77777777" w:rsidTr="00A75810">
        <w:trPr>
          <w:cantSplit/>
          <w:trHeight w:val="691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FAA6" w14:textId="77777777" w:rsidR="00387933" w:rsidRDefault="00387933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>
              <w:rPr>
                <w:rFonts w:asciiTheme="majorHAnsi" w:hAnsiTheme="majorHAnsi"/>
              </w:rPr>
              <w:t>Contratação de empresa para execução de Serviços de Manutenção (Conservação/Recuperação) na Rodovia BR265/MG com vistas a execução de Plano de Trabalho e Orçamento – P.A.T.O. Trecho: DIV GO/MG - DIV MG/RJ; Subtrecho 1: Entr BR-265(B) (p/ Alpinópolis) - Entr BR-491/MG-050 (São Sebastião do Paraíso); Subtrecho 2: Entr BR-265 (km 550,7) - Alpinópolis; Segmento 1: km 546,80 - km 634,90; Segmento 2: km 0,00 - km 2,40; Extensão: 90,50 km, sob a coordenação da Superintendência Regional do DNIT no Estado de Minas Gerais, conforme condições, quantidades e exigências estabelecidas neste Edital e seus anexos.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758A5" w14:textId="77777777" w:rsidR="00EF0C72" w:rsidRDefault="00EF0C72" w:rsidP="00EF0C7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DATAS:</w:t>
            </w:r>
          </w:p>
          <w:p w14:paraId="435E4164" w14:textId="613416B1" w:rsidR="00387933" w:rsidRPr="00EF0C72" w:rsidRDefault="00387933" w:rsidP="00EF0C7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 w:rsidRPr="00EF0C72">
              <w:rPr>
                <w:rFonts w:asciiTheme="majorHAnsi" w:hAnsiTheme="majorHAnsi"/>
              </w:rPr>
              <w:t xml:space="preserve">Entrega da Proposta:  </w:t>
            </w:r>
            <w:r w:rsidR="00EF0C72" w:rsidRPr="00EF0C72">
              <w:rPr>
                <w:rFonts w:asciiTheme="majorHAnsi" w:hAnsiTheme="majorHAnsi"/>
              </w:rPr>
              <w:t>21/01/2022 –10:00 h</w:t>
            </w:r>
          </w:p>
          <w:p w14:paraId="11FF6E13" w14:textId="061B9F32" w:rsidR="00387933" w:rsidRDefault="00387933" w:rsidP="00EF0C7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Abertura da Proposta:  </w:t>
            </w:r>
            <w:r w:rsidR="00EF0C72" w:rsidRPr="00EF0C72">
              <w:rPr>
                <w:rFonts w:asciiTheme="majorHAnsi" w:hAnsiTheme="majorHAnsi"/>
              </w:rPr>
              <w:t>21/01/2022 –10:00 h</w:t>
            </w:r>
          </w:p>
          <w:p w14:paraId="0F2E9317" w14:textId="59F524C1" w:rsidR="00387933" w:rsidRDefault="00387933" w:rsidP="00EF0C7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Prazo de Execução dos Serviços: 180 DIAS</w:t>
            </w:r>
          </w:p>
        </w:tc>
      </w:tr>
      <w:tr w:rsidR="00387933" w14:paraId="595E6CB6" w14:textId="77777777" w:rsidTr="0038793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FC5A7" w14:textId="06D07E39" w:rsidR="00387933" w:rsidRDefault="0038793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387933" w14:paraId="03F1C859" w14:textId="77777777" w:rsidTr="00A75810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D622E" w14:textId="77777777" w:rsidR="00387933" w:rsidRDefault="00387933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2CF1" w14:textId="77777777" w:rsidR="00387933" w:rsidRDefault="00387933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4F62A" w14:textId="77777777" w:rsidR="00387933" w:rsidRDefault="00387933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47038" w14:textId="77777777" w:rsidR="00387933" w:rsidRDefault="00387933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387933" w14:paraId="3077FEEA" w14:textId="77777777" w:rsidTr="00A75810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B40E" w14:textId="0F282535" w:rsidR="00387933" w:rsidRDefault="0038793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bCs/>
              </w:rPr>
            </w:pPr>
            <w:r>
              <w:rPr>
                <w:rFonts w:asciiTheme="majorHAnsi" w:hAnsiTheme="majorHAnsi"/>
              </w:rPr>
              <w:t xml:space="preserve">R$ </w:t>
            </w:r>
            <w:r w:rsidRPr="00387933">
              <w:rPr>
                <w:rFonts w:asciiTheme="majorHAnsi" w:hAnsiTheme="majorHAnsi"/>
              </w:rPr>
              <w:t>37.332.902,48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5FFE" w14:textId="77777777" w:rsidR="00387933" w:rsidRDefault="0038793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bCs/>
              </w:rPr>
              <w:t xml:space="preserve">R$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641E" w14:textId="77777777" w:rsidR="00387933" w:rsidRDefault="0038793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D2B9" w14:textId="77777777" w:rsidR="00387933" w:rsidRDefault="00387933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387933" w14:paraId="00D7887D" w14:textId="77777777" w:rsidTr="00387933"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B2C94" w14:textId="77777777" w:rsidR="00387933" w:rsidRDefault="003879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CAPACIDADE TÉCNICA:</w:t>
            </w:r>
          </w:p>
          <w:p w14:paraId="3E69EDE0" w14:textId="4A667E88" w:rsidR="00387933" w:rsidRDefault="003879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F534921" wp14:editId="458996AF">
                  <wp:extent cx="5177155" cy="1659890"/>
                  <wp:effectExtent l="0" t="0" r="444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15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33" w14:paraId="0300AFB3" w14:textId="77777777" w:rsidTr="00387933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DC47" w14:textId="77777777" w:rsidR="00387933" w:rsidRDefault="003879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615E8AD3" w14:textId="50E806A5" w:rsidR="00387933" w:rsidRDefault="003879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9294D88" wp14:editId="4EEC0E28">
                  <wp:extent cx="5177155" cy="1687830"/>
                  <wp:effectExtent l="0" t="0" r="4445" b="762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15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33" w14:paraId="4535EEDD" w14:textId="77777777" w:rsidTr="00387933">
        <w:trPr>
          <w:cantSplit/>
          <w:trHeight w:val="30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20D8" w14:textId="77777777" w:rsidR="00387933" w:rsidRDefault="00387933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ÍNDICES ECONÔMICOS: índices de Liquidez Geral (LG), Solvência Geral (SG) e Liquidez Corrente (LC), superiores a 1 (um).</w:t>
            </w:r>
          </w:p>
        </w:tc>
      </w:tr>
      <w:tr w:rsidR="00387933" w14:paraId="5D80769C" w14:textId="77777777" w:rsidTr="0038793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7072" w14:textId="77777777" w:rsidR="00387933" w:rsidRDefault="00387933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>
              <w:rPr>
                <w:rFonts w:asciiTheme="majorHAnsi" w:hAnsiTheme="majorHAnsi" w:cs="Symbol"/>
                <w:color w:val="000000"/>
              </w:rPr>
              <w:t>: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Symbol"/>
                <w:color w:val="000000"/>
              </w:rPr>
              <w:t>VISTORIA / VISITA TÉCNICA</w:t>
            </w:r>
          </w:p>
          <w:p w14:paraId="07FBAF4B" w14:textId="7C4E3CCD" w:rsidR="00EF0C72" w:rsidRDefault="00AA1DE8" w:rsidP="00AA1DE8">
            <w:pPr>
              <w:jc w:val="both"/>
              <w:outlineLvl w:val="1"/>
              <w:rPr>
                <w:rFonts w:asciiTheme="majorHAnsi" w:hAnsiTheme="majorHAnsi"/>
              </w:rPr>
            </w:pPr>
            <w:r w:rsidRPr="00AA1DE8">
              <w:rPr>
                <w:rFonts w:asciiTheme="majorHAnsi" w:hAnsiTheme="majorHAnsi" w:cs="Symbol"/>
                <w:color w:val="000000"/>
              </w:rPr>
              <w:t xml:space="preserve">As empresas interessadas, por meio de um representante vinculado formalmente à empresa deverão procurar </w:t>
            </w:r>
            <w:proofErr w:type="gramStart"/>
            <w:r w:rsidRPr="00AA1DE8">
              <w:rPr>
                <w:rFonts w:asciiTheme="majorHAnsi" w:hAnsiTheme="majorHAnsi" w:cs="Symbol"/>
                <w:color w:val="000000"/>
              </w:rPr>
              <w:t>o(</w:t>
            </w:r>
            <w:proofErr w:type="gramEnd"/>
            <w:r w:rsidRPr="00AA1DE8">
              <w:rPr>
                <w:rFonts w:asciiTheme="majorHAnsi" w:hAnsiTheme="majorHAnsi" w:cs="Symbol"/>
                <w:color w:val="000000"/>
              </w:rPr>
              <w:t>s) Responsável da(s) Unidade(s) Local (is) do DNIT, da Superintendência Regional do DNIT no Estado de Minas Gerais, para efetuar a visita técnica e individual das demais empresas participantes do certame, ao local dos serviços referidos no item 1.1, para constatar as condições de execução e peculiaridades inerente</w:t>
            </w:r>
            <w:r>
              <w:rPr>
                <w:rFonts w:asciiTheme="majorHAnsi" w:hAnsiTheme="majorHAnsi" w:cs="Symbol"/>
                <w:color w:val="000000"/>
              </w:rPr>
              <w:t xml:space="preserve">s à natureza dos trabalhos. </w:t>
            </w:r>
            <w:r w:rsidRPr="00AA1DE8">
              <w:rPr>
                <w:rFonts w:asciiTheme="majorHAnsi" w:hAnsiTheme="majorHAnsi" w:cs="Symbol"/>
                <w:color w:val="000000"/>
              </w:rPr>
              <w:t xml:space="preserve">As visitas técnicas serão realizadas nos dias a serem definidos </w:t>
            </w:r>
            <w:proofErr w:type="gramStart"/>
            <w:r w:rsidRPr="00AA1DE8">
              <w:rPr>
                <w:rFonts w:asciiTheme="majorHAnsi" w:hAnsiTheme="majorHAnsi" w:cs="Symbol"/>
                <w:color w:val="000000"/>
              </w:rPr>
              <w:t>pela(</w:t>
            </w:r>
            <w:proofErr w:type="gramEnd"/>
            <w:r w:rsidRPr="00AA1DE8">
              <w:rPr>
                <w:rFonts w:asciiTheme="majorHAnsi" w:hAnsiTheme="majorHAnsi" w:cs="Symbol"/>
                <w:color w:val="000000"/>
              </w:rPr>
              <w:t>s) Unidade(s) Local(is) e serão acompanhadas pela equipe da Unidade Local, que certificará(ão) a visita, expedindo o Atestado de Visita e Informações Técnicas. Esse atestado será juntado à Documentação de Habilitação, nos termos do inciso III do Artigo 30, da Lei 8.666/93 de 21/06/93. Quaisquer informações quanto às visitas poderão ser obtidas junto a Superintendência Regional do DNIT no Estado de Minas Gerais, através dos telefones (32) 3224-1820 ou (32) 3224–1831</w:t>
            </w:r>
            <w:r>
              <w:t>.</w:t>
            </w:r>
            <w:r>
              <w:rPr>
                <w:rFonts w:asciiTheme="majorHAnsi" w:hAnsiTheme="majorHAnsi"/>
              </w:rPr>
              <w:t xml:space="preserve"> </w:t>
            </w:r>
            <w:hyperlink r:id="rId69" w:history="1">
              <w:r w:rsidR="00EF0C72" w:rsidRPr="00FF6478">
                <w:rPr>
                  <w:rStyle w:val="Hyperlink"/>
                  <w:rFonts w:asciiTheme="majorHAnsi" w:hAnsiTheme="majorHAnsi"/>
                </w:rPr>
                <w:t>http://www1.dnit.gov.br/editais/consulta/resumo.asp?NUMIDEdital=8688#</w:t>
              </w:r>
            </w:hyperlink>
            <w:r w:rsidR="00EF0C72">
              <w:rPr>
                <w:rFonts w:asciiTheme="majorHAnsi" w:hAnsiTheme="majorHAnsi"/>
              </w:rPr>
              <w:t xml:space="preserve"> </w:t>
            </w:r>
          </w:p>
        </w:tc>
      </w:tr>
    </w:tbl>
    <w:p w14:paraId="39440535" w14:textId="77777777" w:rsidR="00387933" w:rsidRDefault="00387933" w:rsidP="00F3302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889B59" w14:textId="77777777" w:rsidR="00387933" w:rsidRDefault="00387933" w:rsidP="00F3302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DC26D6A" w14:textId="77777777" w:rsidR="00B76AB2" w:rsidRDefault="00B76AB2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D45246E" w14:textId="00A45317" w:rsidR="00043DD1" w:rsidRDefault="00804B7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POLÍCIA MILITAR DE MINAS GERAIS - </w:t>
      </w:r>
      <w:r w:rsidR="00043DD1" w:rsidRPr="00043DD1">
        <w:rPr>
          <w:rFonts w:asciiTheme="majorHAnsi" w:hAnsiTheme="majorHAnsi"/>
          <w:b/>
        </w:rPr>
        <w:t>SECRETARIA DE ESTADO DE GOVERNO - AVISO DE LICITAÇÃO CONCORRÊNCIA PMMG-EM/17ªRPM. CONCORRÊNCIA-UNIDADE 1261556. PROCESSO 90/2021</w:t>
      </w:r>
    </w:p>
    <w:p w14:paraId="575C0861" w14:textId="641320F3" w:rsidR="00043DD1" w:rsidRDefault="00043DD1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3DD1">
        <w:rPr>
          <w:rFonts w:asciiTheme="majorHAnsi" w:hAnsiTheme="majorHAnsi"/>
        </w:rPr>
        <w:t xml:space="preserve">Objeto: A licitação na modalidade de concorrência tem por objeto a contratação de empresa especializada para a obra de Construção do Colégio Tiradentes da Polícia Militar de Minas Gerais em Pouso Alegre/MG, em regime de Empreitada por Preço Global, conforme especificações constantes do Projeto Básico e demais anexos, partes integrantes e inseparáveis do Edital, disponível no endereço eletrônico </w:t>
      </w:r>
      <w:hyperlink r:id="rId71" w:history="1">
        <w:r w:rsidRPr="00FF6478">
          <w:rPr>
            <w:rStyle w:val="Hyperlink"/>
            <w:rFonts w:asciiTheme="majorHAnsi" w:hAnsiTheme="majorHAnsi"/>
          </w:rPr>
          <w:t>http://www.compras.mg.gov.br/</w:t>
        </w:r>
      </w:hyperlink>
      <w:r>
        <w:rPr>
          <w:rFonts w:asciiTheme="majorHAnsi" w:hAnsiTheme="majorHAnsi"/>
        </w:rPr>
        <w:t xml:space="preserve"> </w:t>
      </w:r>
      <w:r w:rsidRPr="00043DD1">
        <w:rPr>
          <w:rFonts w:asciiTheme="majorHAnsi" w:hAnsiTheme="majorHAnsi"/>
        </w:rPr>
        <w:t xml:space="preserve">e </w:t>
      </w:r>
      <w:hyperlink r:id="rId72" w:history="1">
        <w:r w:rsidRPr="00FF6478">
          <w:rPr>
            <w:rStyle w:val="Hyperlink"/>
            <w:rFonts w:asciiTheme="majorHAnsi" w:hAnsiTheme="majorHAnsi"/>
          </w:rPr>
          <w:t>https://www.policiamilitar.mg.gov.br/portal-pm/licitacao.action</w:t>
        </w:r>
      </w:hyperlink>
      <w:r>
        <w:rPr>
          <w:rFonts w:asciiTheme="majorHAnsi" w:hAnsiTheme="majorHAnsi"/>
        </w:rPr>
        <w:t xml:space="preserve">. </w:t>
      </w:r>
      <w:r w:rsidRPr="00043DD1">
        <w:rPr>
          <w:rFonts w:asciiTheme="majorHAnsi" w:hAnsiTheme="majorHAnsi"/>
        </w:rPr>
        <w:t>Abertura da Sessão às 09h00 de 25/01/2022.</w:t>
      </w:r>
    </w:p>
    <w:p w14:paraId="05C97C73" w14:textId="77777777" w:rsidR="00F20F1A" w:rsidRDefault="00F20F1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C57006" w14:textId="77777777" w:rsidR="00F20F1A" w:rsidRDefault="00F20F1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0F1A">
        <w:rPr>
          <w:rFonts w:asciiTheme="majorHAnsi" w:hAnsiTheme="majorHAnsi"/>
          <w:b/>
        </w:rPr>
        <w:t>AVISO DE LICITAÇÃO PMMG – EM4RPM. TOMADA DE PREÇO 01/2022, PROCESSO SEI Nº 1250.01.0011908/2021-83. PROCESSO DE COMPRA Nº 95/2021, UNIDADE DE COMPRA Nº 1261556.</w:t>
      </w:r>
      <w:r w:rsidRPr="00F20F1A">
        <w:rPr>
          <w:rFonts w:asciiTheme="majorHAnsi" w:hAnsiTheme="majorHAnsi"/>
        </w:rPr>
        <w:t xml:space="preserve"> </w:t>
      </w:r>
    </w:p>
    <w:p w14:paraId="386224F0" w14:textId="1C312B34" w:rsidR="00F20F1A" w:rsidRPr="00BE5523" w:rsidRDefault="00F20F1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0F1A">
        <w:rPr>
          <w:rFonts w:asciiTheme="majorHAnsi" w:hAnsiTheme="majorHAnsi"/>
        </w:rPr>
        <w:t>Objeto: Contratação de empresa de arquitetura/ engenharia destinada a executar a reforma e ampliação do Colégio Tira- dentes da Polícia Militar de Minas Gerais – Unidade Cândido Martins de Oliveira em Ubá/MG, situado na Rua Tenente Caio Xavier de Castro, no 250, Bairro Derminas – CEP 36.507-060 – Ubá/MG, compre rendendo uma área total de intervenção de aproximadamente 1441,23 m², com o emprego de mão-de-obra qualificada, todos os materiais e equipamentos necessários à execução dos serviços, sob responsabilidade da empresa Contratada, conforme Edital. Entrega dos Envelope de 09h00min até as 09h30min do dia 13 de Janeiro de 2022, abertura dos envelopes contendo a documentação de habilitação será realizada às09h31min do dia 13 de Janeiro de 2022, o credenciamento e abertura dos envelopes serão realizados no Sala 07 (sete) da 104ª Cia Escola do Estado Maior da 4ª Região da Polícia Militar, localizada na Rua Tenente Luiz de Freitas, s/nº, Quartel do 2º Batalhão da Polícia Militar, Bairro Santa Terezinha, Cidade de Juiz de Fora/MG, CEP 36.045- 560. Edital</w:t>
      </w:r>
      <w:r w:rsidR="00C02826">
        <w:rPr>
          <w:rFonts w:asciiTheme="majorHAnsi" w:hAnsiTheme="majorHAnsi"/>
        </w:rPr>
        <w:t xml:space="preserve"> no site </w:t>
      </w:r>
      <w:hyperlink r:id="rId73" w:history="1">
        <w:r w:rsidR="00C02826" w:rsidRPr="00FF6478">
          <w:rPr>
            <w:rStyle w:val="Hyperlink"/>
            <w:rFonts w:asciiTheme="majorHAnsi" w:hAnsiTheme="majorHAnsi"/>
          </w:rPr>
          <w:t>www.compras.mg.gov.br</w:t>
        </w:r>
      </w:hyperlink>
      <w:r w:rsidR="00C02826">
        <w:rPr>
          <w:rFonts w:asciiTheme="majorHAnsi" w:hAnsiTheme="majorHAnsi"/>
        </w:rPr>
        <w:t xml:space="preserve">. </w:t>
      </w:r>
      <w:r w:rsidRPr="00F20F1A">
        <w:rPr>
          <w:rFonts w:asciiTheme="majorHAnsi" w:hAnsiTheme="majorHAnsi"/>
        </w:rPr>
        <w:t xml:space="preserve">Esclarecimentos: e-mail </w:t>
      </w:r>
      <w:hyperlink r:id="rId74" w:history="1">
        <w:r w:rsidRPr="00FF6478">
          <w:rPr>
            <w:rStyle w:val="Hyperlink"/>
            <w:rFonts w:asciiTheme="majorHAnsi" w:hAnsiTheme="majorHAnsi"/>
          </w:rPr>
          <w:t>p4-em4rpm@pmmg.mg.gov.br</w:t>
        </w:r>
      </w:hyperlink>
      <w:r>
        <w:rPr>
          <w:rFonts w:asciiTheme="majorHAnsi" w:hAnsiTheme="majorHAnsi"/>
        </w:rPr>
        <w:t xml:space="preserve"> </w:t>
      </w:r>
      <w:r w:rsidRPr="00F20F1A">
        <w:rPr>
          <w:rFonts w:asciiTheme="majorHAnsi" w:hAnsiTheme="majorHAnsi"/>
        </w:rPr>
        <w:t>e Tel.: 32-3313-6135. Juiz de Fora, 28 de dezembro de 2021, Sávio Geraldo Corsino Pires, TEN CEL PM, Ordenador de Despesas da 4ª RPM – PMMG</w:t>
      </w:r>
      <w:r>
        <w:rPr>
          <w:rFonts w:asciiTheme="majorHAnsi" w:hAnsiTheme="majorHAnsi"/>
        </w:rPr>
        <w:t>.</w:t>
      </w:r>
    </w:p>
    <w:sectPr w:rsidR="00F20F1A" w:rsidRPr="00BE5523" w:rsidSect="001042F4">
      <w:headerReference w:type="default" r:id="rId75"/>
      <w:footerReference w:type="default" r:id="rId7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7463F" w14:textId="77777777" w:rsidR="001B79FD" w:rsidRDefault="001B79FD">
      <w:r>
        <w:separator/>
      </w:r>
    </w:p>
  </w:endnote>
  <w:endnote w:type="continuationSeparator" w:id="0">
    <w:p w14:paraId="193EB3C7" w14:textId="77777777" w:rsidR="001B79FD" w:rsidRDefault="001B7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B79FD" w:rsidRPr="00FE1850" w:rsidRDefault="001B79F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B79FD" w:rsidRDefault="00D112B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1B79FD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1B79FD" w:rsidRPr="00FE1850">
      <w:rPr>
        <w:rFonts w:ascii="Arial" w:hAnsi="Arial" w:cs="Arial"/>
        <w:sz w:val="16"/>
      </w:rPr>
      <w:t xml:space="preserve">- E-mail: </w:t>
    </w:r>
    <w:hyperlink r:id="rId2" w:history="1">
      <w:r w:rsidR="001B79FD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B79FD" w:rsidRPr="001042F4" w:rsidRDefault="001B79F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B79F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B79FD" w:rsidRDefault="001B79F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B79FD" w:rsidRPr="001042F4" w:rsidRDefault="001B79F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B79FD" w:rsidRDefault="001B79FD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B79FD" w:rsidRDefault="001B79F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B79FD" w:rsidRDefault="001B79F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B79FD" w:rsidRDefault="001B79F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B79FD" w:rsidRDefault="001B79FD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1B79FD" w:rsidRPr="18102E9A" w:rsidRDefault="001B79F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A73F6" w14:textId="77777777" w:rsidR="001B79FD" w:rsidRDefault="001B79FD">
      <w:r>
        <w:separator/>
      </w:r>
    </w:p>
  </w:footnote>
  <w:footnote w:type="continuationSeparator" w:id="0">
    <w:p w14:paraId="62179328" w14:textId="77777777" w:rsidR="001B79FD" w:rsidRDefault="001B7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B79FD" w:rsidRDefault="001B79F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6FAAB91" w:rsidR="001B79FD" w:rsidRPr="20774586" w:rsidRDefault="001B79F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04/01/2022 - EdiçÃo nº 01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112B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/2</w:t>
                          </w:r>
                          <w:r w:rsidR="00D112B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6FAAB91" w:rsidR="001B79FD" w:rsidRPr="20774586" w:rsidRDefault="001B79F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04/01/2022 - EdiçÃo nº 01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112B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/2</w:t>
                    </w:r>
                    <w:r w:rsidR="00D112B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CB"/>
    <w:rsid w:val="00F26D5E"/>
    <w:rsid w:val="00F26DD3"/>
    <w:rsid w:val="00F26EE9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mailto:urbel.dmr@pbh.gov.br" TargetMode="External"/><Relationship Id="rId39" Type="http://schemas.openxmlformats.org/officeDocument/2006/relationships/hyperlink" Target="https://www2.copasa.com.br/PortalComprasPrd/" TargetMode="External"/><Relationship Id="rId21" Type="http://schemas.openxmlformats.org/officeDocument/2006/relationships/hyperlink" Target="mailto:urbel.dmr@pbh.gov.br" TargetMode="External"/><Relationship Id="rId34" Type="http://schemas.openxmlformats.org/officeDocument/2006/relationships/hyperlink" Target="https://www2.copasa.com.br/PortalComprasPrd/" TargetMode="External"/><Relationship Id="rId42" Type="http://schemas.openxmlformats.org/officeDocument/2006/relationships/hyperlink" Target="http://www.der.mg.gov.br" TargetMode="External"/><Relationship Id="rId47" Type="http://schemas.openxmlformats.org/officeDocument/2006/relationships/hyperlink" Target="http://www.der.mg.gov.br/transparencia/licitacoes/concorrencias-tomadas-de-preco-2021/1809-licitacoes/concorrencia-tomada-de-preco-2021/2721-edital-136-2021" TargetMode="External"/><Relationship Id="rId50" Type="http://schemas.openxmlformats.org/officeDocument/2006/relationships/hyperlink" Target="mailto:pno.almoxarifado@hemominas.mg.gov.br" TargetMode="External"/><Relationship Id="rId55" Type="http://schemas.openxmlformats.org/officeDocument/2006/relationships/hyperlink" Target="http://www.der.mg.gov.br/transparencia/licitacoes/concorrencias-tomadas-de-preco-2021/1809-licitacoes/concorrencia-tomada-de-preco-2021/2727-edital-141-2021" TargetMode="External"/><Relationship Id="rId63" Type="http://schemas.openxmlformats.org/officeDocument/2006/relationships/image" Target="media/image11.png"/><Relationship Id="rId68" Type="http://schemas.openxmlformats.org/officeDocument/2006/relationships/image" Target="media/image13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compras.mg.gov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citacoes.caixa.gov.br" TargetMode="External"/><Relationship Id="rId29" Type="http://schemas.openxmlformats.org/officeDocument/2006/relationships/hyperlink" Target="mailto:talles.silva@copasa.com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s://prefeitura.pbh.gov.br/urbel/licitacao/pregao-eletronico-012-2021" TargetMode="External"/><Relationship Id="rId32" Type="http://schemas.openxmlformats.org/officeDocument/2006/relationships/hyperlink" Target="mailto:claudio.marques@copasa.com.br" TargetMode="External"/><Relationship Id="rId37" Type="http://schemas.openxmlformats.org/officeDocument/2006/relationships/hyperlink" Target="https://www2.copasa.com.br/PortalComprasPrd/" TargetMode="External"/><Relationship Id="rId40" Type="http://schemas.openxmlformats.org/officeDocument/2006/relationships/hyperlink" Target="mailto:cesar.castro@copasa.com.br" TargetMode="External"/><Relationship Id="rId45" Type="http://schemas.openxmlformats.org/officeDocument/2006/relationships/hyperlink" Target="http://www.der.mg.gov.br" TargetMode="External"/><Relationship Id="rId53" Type="http://schemas.openxmlformats.org/officeDocument/2006/relationships/hyperlink" Target="http://www.der.mg.gov.br" TargetMode="External"/><Relationship Id="rId58" Type="http://schemas.openxmlformats.org/officeDocument/2006/relationships/hyperlink" Target="http://Www.dnit.gov.br" TargetMode="External"/><Relationship Id="rId66" Type="http://schemas.openxmlformats.org/officeDocument/2006/relationships/hyperlink" Target="http://Www.dnit.gov.br" TargetMode="External"/><Relationship Id="rId74" Type="http://schemas.openxmlformats.org/officeDocument/2006/relationships/hyperlink" Target="mailto:p4-em4rpm@pmmg.mg.gov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8.png"/><Relationship Id="rId36" Type="http://schemas.openxmlformats.org/officeDocument/2006/relationships/hyperlink" Target="https://www2.copasa.com.br/PortalComprasPrd/" TargetMode="External"/><Relationship Id="rId49" Type="http://schemas.openxmlformats.org/officeDocument/2006/relationships/hyperlink" Target="mailto:asl@deer.mg.gov.br" TargetMode="External"/><Relationship Id="rId57" Type="http://schemas.openxmlformats.org/officeDocument/2006/relationships/hyperlink" Target="mailto:pregoeiro.sremg@dnit.gov.br" TargetMode="External"/><Relationship Id="rId61" Type="http://schemas.openxmlformats.org/officeDocument/2006/relationships/hyperlink" Target="mailto:pregoeiro.sremg@dnit.gov.br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obras-e-infraestrutura/licitacao/pregao-eletronico-031-2021" TargetMode="External"/><Relationship Id="rId31" Type="http://schemas.openxmlformats.org/officeDocument/2006/relationships/hyperlink" Target="https://www2.copasa.com.br/PortalComprasPrd/" TargetMode="External"/><Relationship Id="rId44" Type="http://schemas.openxmlformats.org/officeDocument/2006/relationships/hyperlink" Target="http://www.der.mg.gov.br/transparencia/licitacoes/concorrencias-tomadas-de-preco-2021/1809-licitacoes/concorrencia-tomada-de-preco-2021/2718-edital-133-2021" TargetMode="External"/><Relationship Id="rId52" Type="http://schemas.openxmlformats.org/officeDocument/2006/relationships/hyperlink" Target="http://www.der.mg.gov.br/transparencia/licitacoes/concorrencias-tomadas-de-preco-2021/1809-licitacoes/concorrencia-tomada-de-preco-2021/2724-edital-138-2021" TargetMode="External"/><Relationship Id="rId60" Type="http://schemas.openxmlformats.org/officeDocument/2006/relationships/hyperlink" Target="http://www.dnit.gov.br" TargetMode="External"/><Relationship Id="rId65" Type="http://schemas.openxmlformats.org/officeDocument/2006/relationships/hyperlink" Target="mailto:pregoeiro.sremg@dnit.gov.br" TargetMode="External"/><Relationship Id="rId73" Type="http://schemas.openxmlformats.org/officeDocument/2006/relationships/hyperlink" Target="http://www.compras.mg.gov.br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mafg@pbh.gov.br" TargetMode="External"/><Relationship Id="rId27" Type="http://schemas.openxmlformats.org/officeDocument/2006/relationships/hyperlink" Target="mailto:mafg@pbh.gov.br" TargetMode="External"/><Relationship Id="rId30" Type="http://schemas.openxmlformats.org/officeDocument/2006/relationships/hyperlink" Target="https://www2.copasa.com.br/PortalComprasPrd/" TargetMode="External"/><Relationship Id="rId35" Type="http://schemas.openxmlformats.org/officeDocument/2006/relationships/image" Target="media/image9.png"/><Relationship Id="rId43" Type="http://schemas.openxmlformats.org/officeDocument/2006/relationships/hyperlink" Target="mailto:asl@deer.mg.gov.br" TargetMode="External"/><Relationship Id="rId48" Type="http://schemas.openxmlformats.org/officeDocument/2006/relationships/hyperlink" Target="http://www.der.mg.gov.br" TargetMode="External"/><Relationship Id="rId56" Type="http://schemas.openxmlformats.org/officeDocument/2006/relationships/hyperlink" Target="http://www.dnit.gov.br" TargetMode="External"/><Relationship Id="rId64" Type="http://schemas.openxmlformats.org/officeDocument/2006/relationships/hyperlink" Target="http://www.dnit.gov.br" TargetMode="External"/><Relationship Id="rId69" Type="http://schemas.openxmlformats.org/officeDocument/2006/relationships/hyperlink" Target="http://www1.dnit.gov.br/editais/consulta/resumo.asp?NUMIDEdital=8688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Luciana.marinho@hemominas.mg.gov.br" TargetMode="External"/><Relationship Id="rId72" Type="http://schemas.openxmlformats.org/officeDocument/2006/relationships/hyperlink" Target="https://www.policiamilitar.mg.gov.br/portal-pm/licitacao.actio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pbh.gov.br" TargetMode="External"/><Relationship Id="rId25" Type="http://schemas.openxmlformats.org/officeDocument/2006/relationships/hyperlink" Target="http://www.prefeitura.pbh.gov.br/licitacoes" TargetMode="External"/><Relationship Id="rId33" Type="http://schemas.openxmlformats.org/officeDocument/2006/relationships/hyperlink" Target="https://www2.copasa.com.br/PortalComprasPrd/" TargetMode="External"/><Relationship Id="rId38" Type="http://schemas.openxmlformats.org/officeDocument/2006/relationships/hyperlink" Target="http://www.copasa.com.br" TargetMode="External"/><Relationship Id="rId46" Type="http://schemas.openxmlformats.org/officeDocument/2006/relationships/hyperlink" Target="mailto:asl@deer.mg.gov.br" TargetMode="External"/><Relationship Id="rId59" Type="http://schemas.openxmlformats.org/officeDocument/2006/relationships/image" Target="media/image10.png"/><Relationship Id="rId67" Type="http://schemas.openxmlformats.org/officeDocument/2006/relationships/image" Target="media/image12.png"/><Relationship Id="rId20" Type="http://schemas.openxmlformats.org/officeDocument/2006/relationships/hyperlink" Target="http://www.prefeitura.pbh.gov.br/licitacoes" TargetMode="External"/><Relationship Id="rId41" Type="http://schemas.openxmlformats.org/officeDocument/2006/relationships/hyperlink" Target="https://www2.copasa.com.br/PortalComprasPrd/" TargetMode="External"/><Relationship Id="rId54" Type="http://schemas.openxmlformats.org/officeDocument/2006/relationships/hyperlink" Target="mailto:asl@deer.mg.gov.br" TargetMode="External"/><Relationship Id="rId62" Type="http://schemas.openxmlformats.org/officeDocument/2006/relationships/hyperlink" Target="http://Www.dnit.gov.br" TargetMode="External"/><Relationship Id="rId70" Type="http://schemas.openxmlformats.org/officeDocument/2006/relationships/image" Target="media/image14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60F2E-8DC1-4D52-995D-E49B86573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20</Pages>
  <Words>5764</Words>
  <Characters>39577</Characters>
  <Application>Microsoft Office Word</Application>
  <DocSecurity>0</DocSecurity>
  <Lines>329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45251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115</cp:revision>
  <cp:lastPrinted>2021-12-17T20:26:00Z</cp:lastPrinted>
  <dcterms:created xsi:type="dcterms:W3CDTF">2022-01-04T11:25:00Z</dcterms:created>
  <dcterms:modified xsi:type="dcterms:W3CDTF">2022-01-04T14:57:00Z</dcterms:modified>
</cp:coreProperties>
</file>