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808FB6" w14:textId="77777777" w:rsidR="00627DAC" w:rsidRDefault="00627DAC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5A4D18FB" w14:textId="77777777" w:rsidR="00D25D9B" w:rsidRDefault="00D25D9B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4FA662EB" w14:textId="77777777" w:rsidR="000A33E5" w:rsidRPr="005346F8" w:rsidRDefault="000A33E5" w:rsidP="005346F8">
      <w:pPr>
        <w:rPr>
          <w:rFonts w:eastAsia="Times New Roman"/>
          <w:color w:val="000000"/>
          <w:sz w:val="17"/>
          <w:szCs w:val="17"/>
        </w:rPr>
      </w:pPr>
      <w:r w:rsidRPr="005346F8"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1D5B794A" wp14:editId="5948D397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71EB5" w14:textId="77777777" w:rsidR="00367D70" w:rsidRDefault="00367D70">
      <w:pPr>
        <w:rPr>
          <w:sz w:val="16"/>
          <w:szCs w:val="16"/>
        </w:rPr>
      </w:pPr>
    </w:p>
    <w:p w14:paraId="70977A3F" w14:textId="77777777" w:rsidR="004138A9" w:rsidRDefault="004138A9">
      <w:pPr>
        <w:rPr>
          <w:sz w:val="16"/>
          <w:szCs w:val="16"/>
        </w:rPr>
      </w:pPr>
    </w:p>
    <w:p w14:paraId="75524736" w14:textId="77777777" w:rsidR="00D03C78" w:rsidRDefault="00D03C78">
      <w:pPr>
        <w:rPr>
          <w:sz w:val="16"/>
          <w:szCs w:val="16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D03C78" w14:paraId="2825CACD" w14:textId="77777777" w:rsidTr="00C51752">
        <w:trPr>
          <w:cantSplit/>
          <w:trHeight w:val="41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4CA8F" w14:textId="3B29A109" w:rsidR="00D03C78" w:rsidRDefault="00D03C78" w:rsidP="00D03C78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color w:val="000000"/>
                <w:sz w:val="17"/>
                <w:szCs w:val="17"/>
              </w:rPr>
              <w:br/>
            </w: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D03C78">
              <w:rPr>
                <w:rFonts w:ascii="Times New Roman" w:hAnsi="Times New Roman"/>
                <w:b/>
                <w:bCs/>
                <w:sz w:val="34"/>
                <w:szCs w:val="34"/>
              </w:rPr>
              <w:t>SECRETARIA MUNICIPAL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Pr="00D03C78">
              <w:rPr>
                <w:rFonts w:ascii="Times New Roman" w:hAnsi="Times New Roman"/>
                <w:b/>
                <w:bCs/>
                <w:sz w:val="34"/>
                <w:szCs w:val="34"/>
              </w:rPr>
              <w:t>DE FAZENDA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BA13F" w14:textId="2BF75086" w:rsidR="00D03C78" w:rsidRDefault="00D03C78" w:rsidP="00D03C78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EDITAL: </w:t>
            </w:r>
            <w:r w:rsidRPr="00D03C78">
              <w:rPr>
                <w:rFonts w:ascii="Times New Roman" w:hAnsi="Times New Roman"/>
                <w:b/>
                <w:bCs/>
                <w:sz w:val="34"/>
                <w:szCs w:val="34"/>
              </w:rPr>
              <w:t>ABERTURA DE LICITAÇÃO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- </w:t>
            </w:r>
            <w:r w:rsidRPr="00D03C78">
              <w:rPr>
                <w:rFonts w:ascii="Times New Roman" w:hAnsi="Times New Roman"/>
                <w:b/>
                <w:bCs/>
                <w:sz w:val="34"/>
                <w:szCs w:val="34"/>
              </w:rPr>
              <w:t>CONCORRÊNCIA Nº 006/2020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- </w:t>
            </w:r>
            <w:r w:rsidRPr="00D03C78">
              <w:rPr>
                <w:rFonts w:ascii="Times New Roman" w:hAnsi="Times New Roman"/>
                <w:b/>
                <w:bCs/>
                <w:sz w:val="34"/>
                <w:szCs w:val="34"/>
              </w:rPr>
              <w:t>Processo nº 01.087749.20.15</w:t>
            </w:r>
          </w:p>
        </w:tc>
      </w:tr>
      <w:tr w:rsidR="00D03C78" w14:paraId="6E8AB1AD" w14:textId="77777777" w:rsidTr="00C51752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1D6F0" w14:textId="770C6674" w:rsidR="00D03C78" w:rsidRDefault="00D03C78" w:rsidP="00D03C78">
            <w:pPr>
              <w:rPr>
                <w:rFonts w:cs="Arial"/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>Endereç</w:t>
            </w:r>
            <w:r>
              <w:rPr>
                <w:rFonts w:cs="Arial"/>
                <w:sz w:val="18"/>
                <w:szCs w:val="18"/>
              </w:rPr>
              <w:t xml:space="preserve">o: </w:t>
            </w:r>
            <w:r w:rsidRPr="00D03C78">
              <w:rPr>
                <w:rFonts w:cs="Arial"/>
                <w:sz w:val="18"/>
                <w:szCs w:val="18"/>
              </w:rPr>
              <w:t>Rua Espírito Santo, n.º 605, 15º andar, Centro - Fone: (31) 3277-1400 e 3246-0151</w:t>
            </w:r>
          </w:p>
          <w:p w14:paraId="007A4A8D" w14:textId="5787761C" w:rsidR="00D03C78" w:rsidRDefault="00D03C78" w:rsidP="00C51752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</w:t>
            </w:r>
            <w:hyperlink r:id="rId9" w:history="1">
              <w:r w:rsidRPr="00A97237">
                <w:rPr>
                  <w:rStyle w:val="Hyperlink"/>
                  <w:rFonts w:cs="ArialNarrow"/>
                  <w:sz w:val="18"/>
                  <w:szCs w:val="18"/>
                </w:rPr>
                <w:t>www.pbh.gov.br</w:t>
              </w:r>
            </w:hyperlink>
            <w:hyperlink r:id="rId10" w:history="1"/>
          </w:p>
        </w:tc>
      </w:tr>
      <w:tr w:rsidR="00D03C78" w14:paraId="55DCD8AD" w14:textId="77777777" w:rsidTr="00C51752">
        <w:trPr>
          <w:cantSplit/>
          <w:trHeight w:val="12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F2B5D" w14:textId="1FF7E928" w:rsidR="00D03C78" w:rsidRPr="00104B0F" w:rsidRDefault="00D03C78" w:rsidP="00C51752">
            <w:pPr>
              <w:jc w:val="both"/>
            </w:pPr>
            <w:r w:rsidRPr="00104B0F">
              <w:rPr>
                <w:rFonts w:cs="ArialNarrow"/>
                <w:bCs/>
                <w:color w:val="000000"/>
                <w:sz w:val="18"/>
                <w:szCs w:val="18"/>
              </w:rPr>
              <w:t xml:space="preserve">OBJETO: </w:t>
            </w:r>
            <w:r w:rsidRPr="00D03C78">
              <w:rPr>
                <w:rFonts w:cs="ArialNarrow"/>
                <w:bCs/>
                <w:color w:val="000000"/>
                <w:sz w:val="18"/>
                <w:szCs w:val="18"/>
              </w:rPr>
              <w:t>CONCESSÃO PARA GESTÃO, REFORMA, REQUALIFICAÇÃO E MANUTENÇÃO DO MERCADO DISTRITAL DO CRUZEIRO E DA CENTRAL DE ABASTECIMENTO MUNICIPAL/ FEIRA COBERTA DO BAIRRO SÃO PAULO DO MUNICÍPIO DE BELO HORIZONTE.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F7B5A" w14:textId="77777777" w:rsidR="00D03C78" w:rsidRDefault="00D03C78" w:rsidP="00C51752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7BEC3376" w14:textId="77777777" w:rsidR="00D03C78" w:rsidRDefault="00D03C78" w:rsidP="00C51752">
            <w:pPr>
              <w:rPr>
                <w:bCs/>
                <w:sz w:val="18"/>
                <w:szCs w:val="17"/>
              </w:rPr>
            </w:pPr>
          </w:p>
          <w:p w14:paraId="4A18D7B1" w14:textId="77777777" w:rsidR="00D03C78" w:rsidRPr="00D03C78" w:rsidRDefault="00D03C78" w:rsidP="00D03C78">
            <w:pPr>
              <w:pStyle w:val="PargrafodaLista"/>
              <w:numPr>
                <w:ilvl w:val="0"/>
                <w:numId w:val="1"/>
              </w:numPr>
              <w:jc w:val="both"/>
              <w:rPr>
                <w:noProof/>
              </w:rPr>
            </w:pPr>
            <w:r w:rsidRPr="00D03C78">
              <w:rPr>
                <w:sz w:val="18"/>
                <w:szCs w:val="17"/>
              </w:rPr>
              <w:t xml:space="preserve">Entrega dos envelopes: Até às 10:00 horas do dia 11/02/2021. </w:t>
            </w:r>
          </w:p>
          <w:p w14:paraId="3FB070AC" w14:textId="3AE35B2F" w:rsidR="00D03C78" w:rsidRPr="00D03C78" w:rsidRDefault="00D03C78" w:rsidP="00D03C78">
            <w:pPr>
              <w:pStyle w:val="PargrafodaLista"/>
              <w:numPr>
                <w:ilvl w:val="0"/>
                <w:numId w:val="1"/>
              </w:numPr>
              <w:jc w:val="both"/>
              <w:rPr>
                <w:noProof/>
              </w:rPr>
            </w:pPr>
            <w:r w:rsidRPr="00D03C78">
              <w:rPr>
                <w:sz w:val="18"/>
                <w:szCs w:val="17"/>
              </w:rPr>
              <w:t>Abertura dos envelopes de Habilitação: a partir das 10:00 horas do dia 11/02/2021.</w:t>
            </w:r>
          </w:p>
          <w:p w14:paraId="07C64B72" w14:textId="172328DD" w:rsidR="00D03C78" w:rsidRPr="001D226D" w:rsidRDefault="00D03C78" w:rsidP="00D03C78">
            <w:pPr>
              <w:pStyle w:val="PargrafodaLista"/>
              <w:numPr>
                <w:ilvl w:val="0"/>
                <w:numId w:val="1"/>
              </w:numPr>
              <w:jc w:val="both"/>
              <w:rPr>
                <w:noProof/>
              </w:rPr>
            </w:pPr>
            <w:r>
              <w:rPr>
                <w:sz w:val="18"/>
                <w:szCs w:val="17"/>
              </w:rPr>
              <w:t>V</w:t>
            </w:r>
            <w:r w:rsidRPr="005102B9">
              <w:rPr>
                <w:sz w:val="18"/>
                <w:szCs w:val="17"/>
              </w:rPr>
              <w:t>ist</w:t>
            </w:r>
            <w:r>
              <w:rPr>
                <w:sz w:val="18"/>
                <w:szCs w:val="17"/>
              </w:rPr>
              <w:t>o</w:t>
            </w:r>
            <w:r w:rsidRPr="005102B9">
              <w:rPr>
                <w:sz w:val="18"/>
                <w:szCs w:val="17"/>
              </w:rPr>
              <w:t>ria</w:t>
            </w:r>
            <w:r w:rsidRPr="005102B9">
              <w:rPr>
                <w:sz w:val="18"/>
                <w:szCs w:val="17"/>
              </w:rPr>
              <w:t xml:space="preserve">: conforme edital. </w:t>
            </w:r>
          </w:p>
          <w:p w14:paraId="4AF4744F" w14:textId="60F5C998" w:rsidR="00D03C78" w:rsidRDefault="00D03C78" w:rsidP="00D03C78">
            <w:pPr>
              <w:pStyle w:val="PargrafodaLista"/>
              <w:numPr>
                <w:ilvl w:val="0"/>
                <w:numId w:val="11"/>
              </w:numPr>
              <w:jc w:val="both"/>
              <w:rPr>
                <w:noProof/>
              </w:rPr>
            </w:pPr>
            <w:r>
              <w:rPr>
                <w:sz w:val="18"/>
                <w:szCs w:val="17"/>
              </w:rPr>
              <w:t xml:space="preserve">Prazo de execução da obra: </w:t>
            </w:r>
            <w:r w:rsidRPr="00D03C78">
              <w:rPr>
                <w:sz w:val="18"/>
                <w:szCs w:val="17"/>
              </w:rPr>
              <w:t>conforme edital.</w:t>
            </w:r>
          </w:p>
          <w:p w14:paraId="573636B0" w14:textId="77777777" w:rsidR="00D03C78" w:rsidRPr="00E50AFF" w:rsidRDefault="00D03C78" w:rsidP="00C51752">
            <w:pPr>
              <w:tabs>
                <w:tab w:val="num" w:pos="720"/>
              </w:tabs>
              <w:rPr>
                <w:sz w:val="8"/>
                <w:szCs w:val="17"/>
              </w:rPr>
            </w:pPr>
          </w:p>
        </w:tc>
      </w:tr>
    </w:tbl>
    <w:p w14:paraId="14713D6A" w14:textId="77777777" w:rsidR="00D03C78" w:rsidRDefault="00D03C78" w:rsidP="00D03C78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D03C78" w14:paraId="60A9ACEB" w14:textId="77777777" w:rsidTr="00C51752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DD9CF" w14:textId="77777777" w:rsidR="00D03C78" w:rsidRDefault="00D03C78" w:rsidP="00C51752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D03C78" w14:paraId="7111CC88" w14:textId="77777777" w:rsidTr="00C51752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BA197" w14:textId="77777777" w:rsidR="00D03C78" w:rsidRDefault="00D03C78" w:rsidP="00C51752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2FF1D" w14:textId="77777777" w:rsidR="00D03C78" w:rsidRDefault="00D03C78" w:rsidP="00C51752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</w:tr>
      <w:tr w:rsidR="00D03C78" w14:paraId="532C6E8C" w14:textId="77777777" w:rsidTr="00C51752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064CE" w14:textId="3D6F2258" w:rsidR="00D03C78" w:rsidRPr="00E50AFF" w:rsidRDefault="00D03C78" w:rsidP="00C51752">
            <w:pPr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 w:rsidRPr="00D03C78">
              <w:rPr>
                <w:sz w:val="18"/>
              </w:rPr>
              <w:t>R$ 189.257.167,03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82628" w14:textId="221440CD" w:rsidR="00D03C78" w:rsidRPr="00D03C78" w:rsidRDefault="00D03C78" w:rsidP="00D03C78">
            <w:pPr>
              <w:keepNext/>
              <w:jc w:val="center"/>
              <w:outlineLvl w:val="0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D03C78" w14:paraId="533E4C65" w14:textId="77777777" w:rsidTr="00C51752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E27EC" w14:textId="08C2340D" w:rsidR="00D03C78" w:rsidRPr="00D03C78" w:rsidRDefault="00D03C78" w:rsidP="00D03C78">
            <w:pPr>
              <w:autoSpaceDE w:val="0"/>
              <w:autoSpaceDN w:val="0"/>
              <w:adjustRightInd w:val="0"/>
              <w:jc w:val="both"/>
              <w:rPr>
                <w:sz w:val="18"/>
              </w:rPr>
            </w:pPr>
            <w:r w:rsidRPr="00D03C78">
              <w:rPr>
                <w:sz w:val="18"/>
              </w:rPr>
              <w:t>CAPACIDADE TÉCNICA:</w:t>
            </w:r>
            <w:r>
              <w:t xml:space="preserve"> </w:t>
            </w:r>
            <w:r w:rsidRPr="00D03C78">
              <w:rPr>
                <w:sz w:val="18"/>
              </w:rPr>
              <w:t>Atestado(s) de Capacidade Técnica, emitido(s) por pessoa jurídica de direito público ou</w:t>
            </w:r>
            <w:r>
              <w:rPr>
                <w:sz w:val="18"/>
              </w:rPr>
              <w:t xml:space="preserve"> </w:t>
            </w:r>
            <w:r w:rsidRPr="00D03C78">
              <w:rPr>
                <w:sz w:val="18"/>
              </w:rPr>
              <w:t>privado, comprovando que o licitante presta ou prestou serviços de natureza compatível</w:t>
            </w:r>
            <w:r>
              <w:rPr>
                <w:sz w:val="18"/>
              </w:rPr>
              <w:t xml:space="preserve"> </w:t>
            </w:r>
            <w:r w:rsidRPr="00D03C78">
              <w:rPr>
                <w:sz w:val="18"/>
              </w:rPr>
              <w:t>com o objeto deste certame, e que apresente</w:t>
            </w:r>
            <w:r>
              <w:rPr>
                <w:sz w:val="18"/>
              </w:rPr>
              <w:t>.</w:t>
            </w:r>
          </w:p>
        </w:tc>
      </w:tr>
      <w:tr w:rsidR="00D03C78" w14:paraId="69D2E87C" w14:textId="77777777" w:rsidTr="00FE094D">
        <w:trPr>
          <w:cantSplit/>
          <w:trHeight w:val="372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44475" w14:textId="1D5395AB" w:rsidR="00D03C78" w:rsidRPr="0058436C" w:rsidRDefault="00D03C78" w:rsidP="00C5175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  <w:r w:rsidRPr="005102B9">
              <w:rPr>
                <w:sz w:val="18"/>
                <w:szCs w:val="17"/>
              </w:rPr>
              <w:t>conforme edital.</w:t>
            </w:r>
          </w:p>
        </w:tc>
      </w:tr>
      <w:tr w:rsidR="00D03C78" w14:paraId="0762EAE3" w14:textId="77777777" w:rsidTr="00FE094D">
        <w:trPr>
          <w:cantSplit/>
          <w:trHeight w:val="292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DCEC9" w14:textId="2AA17B68" w:rsidR="00D03C78" w:rsidRDefault="00D03C78" w:rsidP="00C5175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</w:t>
            </w:r>
            <w:r w:rsidRPr="005102B9">
              <w:rPr>
                <w:sz w:val="18"/>
                <w:szCs w:val="17"/>
              </w:rPr>
              <w:t>conforme edital.</w:t>
            </w:r>
          </w:p>
        </w:tc>
      </w:tr>
      <w:tr w:rsidR="00D03C78" w14:paraId="522416B7" w14:textId="77777777" w:rsidTr="00C51752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9AF39" w14:textId="5EFE5E4A" w:rsidR="00D03C78" w:rsidRPr="00C07DD9" w:rsidRDefault="00D03C78" w:rsidP="00D03C78">
            <w:pPr>
              <w:jc w:val="both"/>
              <w:rPr>
                <w:sz w:val="18"/>
                <w:szCs w:val="17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</w:t>
            </w:r>
            <w:r w:rsidRPr="00D03C78">
              <w:rPr>
                <w:rFonts w:cs="ArialNarrow"/>
                <w:sz w:val="18"/>
                <w:szCs w:val="18"/>
              </w:rPr>
              <w:t xml:space="preserve">O edital poderá ser obtido pelos interessados através do “site” </w:t>
            </w:r>
            <w:hyperlink r:id="rId11" w:history="1">
              <w:r w:rsidRPr="00A97237">
                <w:rPr>
                  <w:rStyle w:val="Hyperlink"/>
                  <w:rFonts w:cs="ArialNarrow"/>
                  <w:sz w:val="18"/>
                  <w:szCs w:val="18"/>
                </w:rPr>
                <w:t>www.pbh.gov.br</w:t>
              </w:r>
            </w:hyperlink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D03C78">
              <w:rPr>
                <w:rFonts w:cs="ArialNarrow"/>
                <w:sz w:val="18"/>
                <w:szCs w:val="18"/>
              </w:rPr>
              <w:t>ou poderá ser adquirida cópia impressa, no endereço abaixo, mediante apresentação do recibo de depósito, no valor de R$36,33 (trinta e seis reais e trinta e três centavos) recolhidos na Caixa Econômica Federal (Banco 104), Agência 0093</w:t>
            </w:r>
            <w:r>
              <w:rPr>
                <w:rFonts w:cs="ArialNarrow"/>
                <w:sz w:val="18"/>
                <w:szCs w:val="18"/>
              </w:rPr>
              <w:t xml:space="preserve">-0, conta 265-4 (Operação 006). </w:t>
            </w:r>
            <w:r w:rsidRPr="00D03C78">
              <w:rPr>
                <w:rFonts w:cs="ArialNarrow"/>
                <w:sz w:val="18"/>
                <w:szCs w:val="18"/>
              </w:rPr>
              <w:t>Maiores informações poderão ser obtidas na Gerência de Coordenação de Licitações à Rua Espírito Santo, n.º 605, 15º andar, Centro - Fone: (31) 3277-1400 e 3246-0151</w:t>
            </w:r>
            <w:r>
              <w:rPr>
                <w:rFonts w:cs="ArialNarrow"/>
                <w:sz w:val="18"/>
                <w:szCs w:val="18"/>
              </w:rPr>
              <w:t xml:space="preserve">. </w:t>
            </w:r>
            <w:hyperlink r:id="rId12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</w:tc>
      </w:tr>
    </w:tbl>
    <w:p w14:paraId="4D8851CE" w14:textId="77777777" w:rsidR="00D03C78" w:rsidRDefault="00D03C78" w:rsidP="00D03C78">
      <w:pPr>
        <w:rPr>
          <w:rFonts w:eastAsia="Times New Roman"/>
          <w:color w:val="000000"/>
          <w:sz w:val="17"/>
          <w:szCs w:val="17"/>
        </w:rPr>
      </w:pPr>
    </w:p>
    <w:p w14:paraId="01B73830" w14:textId="77777777" w:rsidR="00D03C78" w:rsidRDefault="00D03C78" w:rsidP="00D03C78">
      <w:pPr>
        <w:rPr>
          <w:sz w:val="16"/>
          <w:szCs w:val="16"/>
        </w:rPr>
      </w:pPr>
    </w:p>
    <w:p w14:paraId="7F4F9266" w14:textId="77777777" w:rsidR="00882E3A" w:rsidRDefault="00882E3A">
      <w:pPr>
        <w:rPr>
          <w:sz w:val="16"/>
          <w:szCs w:val="16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D63A42" w14:paraId="16B2C0CE" w14:textId="77777777" w:rsidTr="000F2998">
        <w:trPr>
          <w:cantSplit/>
          <w:trHeight w:val="41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45433" w14:textId="55E25F9B" w:rsidR="00D63A42" w:rsidRDefault="00D63A42" w:rsidP="00E978B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color w:val="000000"/>
                <w:sz w:val="17"/>
                <w:szCs w:val="17"/>
              </w:rPr>
              <w:br/>
            </w: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="006217F8" w:rsidRPr="009C0476">
              <w:rPr>
                <w:rFonts w:ascii="Times New Roman" w:hAnsi="Times New Roman"/>
                <w:b/>
                <w:bCs/>
                <w:sz w:val="34"/>
                <w:szCs w:val="34"/>
              </w:rPr>
              <w:t>SUDECAP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EDDE1" w14:textId="01D95BC6" w:rsidR="00D63A42" w:rsidRDefault="00D63A42" w:rsidP="000D31F1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EDITAL: </w:t>
            </w:r>
            <w:r w:rsidR="000F2998" w:rsidRPr="000F2998">
              <w:rPr>
                <w:rFonts w:ascii="Times New Roman" w:hAnsi="Times New Roman"/>
                <w:b/>
                <w:bCs/>
                <w:sz w:val="34"/>
                <w:szCs w:val="34"/>
              </w:rPr>
              <w:t>PREGÃO ELETRÔNICO - EDITAL Nº 045/2020 - SUDECAP</w:t>
            </w:r>
          </w:p>
        </w:tc>
      </w:tr>
      <w:tr w:rsidR="00D63A42" w14:paraId="32A8E698" w14:textId="77777777" w:rsidTr="00E978B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B5DEC" w14:textId="7B95CE5D" w:rsidR="00D63A42" w:rsidRPr="00A57A86" w:rsidRDefault="00D63A42" w:rsidP="00E978B7">
            <w:pPr>
              <w:rPr>
                <w:rFonts w:cs="Arial"/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>Endereç</w:t>
            </w:r>
            <w:r w:rsidR="006217F8">
              <w:rPr>
                <w:rFonts w:cs="Arial"/>
                <w:sz w:val="18"/>
                <w:szCs w:val="18"/>
              </w:rPr>
              <w:t>o: Rua dos Guajajaras, 1107 – 14</w:t>
            </w:r>
            <w:r w:rsidRPr="00A57A86">
              <w:rPr>
                <w:rFonts w:cs="Arial"/>
                <w:sz w:val="18"/>
                <w:szCs w:val="18"/>
              </w:rPr>
              <w:t>° andar - Centro, Belo Horizonte - MG, 30180-105</w:t>
            </w:r>
          </w:p>
          <w:p w14:paraId="7D6F24AF" w14:textId="77777777" w:rsidR="00D63A42" w:rsidRPr="00A57A86" w:rsidRDefault="00D63A42" w:rsidP="00E978B7">
            <w:pPr>
              <w:rPr>
                <w:rFonts w:cs="Arial"/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>Informa</w:t>
            </w:r>
            <w:r>
              <w:rPr>
                <w:rFonts w:cs="Arial"/>
                <w:sz w:val="18"/>
                <w:szCs w:val="18"/>
              </w:rPr>
              <w:t xml:space="preserve">ções: Telefone: (31) 3277-8102 - (31) 3277-5020 - </w:t>
            </w:r>
            <w:r w:rsidRPr="00A57A86">
              <w:rPr>
                <w:rFonts w:cs="Arial"/>
                <w:sz w:val="18"/>
                <w:szCs w:val="18"/>
              </w:rPr>
              <w:t xml:space="preserve">Sites: </w:t>
            </w:r>
            <w:hyperlink r:id="rId13" w:history="1">
              <w:r w:rsidRPr="0019302D">
                <w:rPr>
                  <w:rStyle w:val="Hyperlink"/>
                  <w:rFonts w:cs="Arial"/>
                  <w:sz w:val="18"/>
                  <w:szCs w:val="18"/>
                </w:rPr>
                <w:t>www.licitacoes.caixa.gov.br</w:t>
              </w:r>
            </w:hyperlink>
            <w:r>
              <w:rPr>
                <w:rFonts w:cs="Arial"/>
                <w:sz w:val="18"/>
                <w:szCs w:val="18"/>
              </w:rPr>
              <w:t xml:space="preserve"> e </w:t>
            </w:r>
            <w:hyperlink r:id="rId14" w:history="1">
              <w:r w:rsidRPr="0019302D">
                <w:rPr>
                  <w:rStyle w:val="Hyperlink"/>
                  <w:rFonts w:cs="Arial"/>
                  <w:sz w:val="18"/>
                  <w:szCs w:val="18"/>
                </w:rPr>
                <w:t>www.pbh.gov.br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</w:p>
          <w:p w14:paraId="2BDF5ABE" w14:textId="77777777" w:rsidR="00D63A42" w:rsidRDefault="00D63A42" w:rsidP="00E978B7">
            <w:pPr>
              <w:rPr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 xml:space="preserve">E-mail </w:t>
            </w:r>
            <w:hyperlink r:id="rId15" w:history="1">
              <w:r w:rsidRPr="0019302D">
                <w:rPr>
                  <w:rStyle w:val="Hyperlink"/>
                  <w:rFonts w:cs="Arial"/>
                  <w:sz w:val="18"/>
                  <w:szCs w:val="18"/>
                </w:rPr>
                <w:t>cpl.sudecap@pbh.gov.br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  <w:hyperlink r:id="rId16" w:history="1"/>
          </w:p>
        </w:tc>
      </w:tr>
      <w:tr w:rsidR="00D63A42" w14:paraId="3EE93C85" w14:textId="77777777" w:rsidTr="000F2998">
        <w:trPr>
          <w:cantSplit/>
          <w:trHeight w:val="12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31835" w14:textId="7EA14191" w:rsidR="00D63A42" w:rsidRPr="00104B0F" w:rsidRDefault="00104B0F" w:rsidP="00A24409">
            <w:pPr>
              <w:jc w:val="both"/>
            </w:pPr>
            <w:r w:rsidRPr="00104B0F">
              <w:rPr>
                <w:rFonts w:cs="ArialNarrow"/>
                <w:bCs/>
                <w:color w:val="000000"/>
                <w:sz w:val="18"/>
                <w:szCs w:val="18"/>
              </w:rPr>
              <w:t>OBJETO: CONTRATAÇÃO DE EMPRESA PARA EXECUÇÃO DE SERVIÇOS COMUNS DE ENGENHARIA PARA READEQUAÇÃO DAS FACHADAS DO MERCADO POPULAR DA LAGOINHA, COM O FORNECIMENTO DE MATERIAIS, INSUMOS E MÃO DE OBRA.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46B91" w14:textId="77777777" w:rsidR="00D63A42" w:rsidRDefault="00D63A42" w:rsidP="00E978B7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08FF6A01" w14:textId="77777777" w:rsidR="00D63A42" w:rsidRDefault="00D63A42" w:rsidP="00E978B7">
            <w:pPr>
              <w:rPr>
                <w:bCs/>
                <w:sz w:val="18"/>
                <w:szCs w:val="17"/>
              </w:rPr>
            </w:pPr>
          </w:p>
          <w:p w14:paraId="1D0C5A44" w14:textId="2444908A" w:rsidR="00D63A42" w:rsidRPr="00D63A42" w:rsidRDefault="00D63A42" w:rsidP="00D63A42">
            <w:pPr>
              <w:pStyle w:val="PargrafodaLista"/>
              <w:numPr>
                <w:ilvl w:val="0"/>
                <w:numId w:val="1"/>
              </w:numPr>
              <w:jc w:val="both"/>
              <w:rPr>
                <w:sz w:val="18"/>
                <w:szCs w:val="17"/>
              </w:rPr>
            </w:pPr>
            <w:r w:rsidRPr="00D63A42">
              <w:rPr>
                <w:sz w:val="18"/>
                <w:szCs w:val="17"/>
              </w:rPr>
              <w:t xml:space="preserve">Recebimento das propostas: até as </w:t>
            </w:r>
            <w:r w:rsidR="00104B0F">
              <w:rPr>
                <w:sz w:val="18"/>
                <w:szCs w:val="17"/>
              </w:rPr>
              <w:t>08:30</w:t>
            </w:r>
            <w:r w:rsidRPr="00D63A42">
              <w:rPr>
                <w:sz w:val="18"/>
                <w:szCs w:val="17"/>
              </w:rPr>
              <w:t xml:space="preserve"> do dia </w:t>
            </w:r>
            <w:r w:rsidR="00104B0F">
              <w:rPr>
                <w:sz w:val="18"/>
                <w:szCs w:val="17"/>
              </w:rPr>
              <w:t>22</w:t>
            </w:r>
            <w:r w:rsidRPr="00D63A42">
              <w:rPr>
                <w:sz w:val="18"/>
                <w:szCs w:val="17"/>
              </w:rPr>
              <w:t>/01/2021.</w:t>
            </w:r>
          </w:p>
          <w:p w14:paraId="6AA37CEA" w14:textId="117DDAEE" w:rsidR="00D63A42" w:rsidRPr="00D63A42" w:rsidRDefault="00D63A42" w:rsidP="00D63A42">
            <w:pPr>
              <w:pStyle w:val="PargrafodaLista"/>
              <w:numPr>
                <w:ilvl w:val="0"/>
                <w:numId w:val="1"/>
              </w:numPr>
              <w:jc w:val="both"/>
              <w:rPr>
                <w:sz w:val="18"/>
                <w:szCs w:val="17"/>
              </w:rPr>
            </w:pPr>
            <w:r w:rsidRPr="00D63A42">
              <w:rPr>
                <w:sz w:val="18"/>
                <w:szCs w:val="17"/>
              </w:rPr>
              <w:t xml:space="preserve">Julgamento das propostas: a partir das </w:t>
            </w:r>
            <w:r w:rsidR="00104B0F">
              <w:rPr>
                <w:sz w:val="18"/>
                <w:szCs w:val="17"/>
              </w:rPr>
              <w:t>10:00</w:t>
            </w:r>
            <w:r w:rsidRPr="00D63A42">
              <w:rPr>
                <w:sz w:val="18"/>
                <w:szCs w:val="17"/>
              </w:rPr>
              <w:t xml:space="preserve"> do dia </w:t>
            </w:r>
            <w:r w:rsidR="00104B0F">
              <w:rPr>
                <w:sz w:val="18"/>
                <w:szCs w:val="17"/>
              </w:rPr>
              <w:t>22</w:t>
            </w:r>
            <w:r w:rsidRPr="00D63A42">
              <w:rPr>
                <w:sz w:val="18"/>
                <w:szCs w:val="17"/>
              </w:rPr>
              <w:t>/01/2021.</w:t>
            </w:r>
          </w:p>
          <w:p w14:paraId="5859D36D" w14:textId="77777777" w:rsidR="00D63A42" w:rsidRPr="001D226D" w:rsidRDefault="00D63A42" w:rsidP="00E978B7">
            <w:pPr>
              <w:pStyle w:val="PargrafodaLista"/>
              <w:numPr>
                <w:ilvl w:val="0"/>
                <w:numId w:val="1"/>
              </w:numPr>
              <w:jc w:val="both"/>
              <w:rPr>
                <w:noProof/>
              </w:rPr>
            </w:pPr>
            <w:r w:rsidRPr="005102B9">
              <w:rPr>
                <w:sz w:val="18"/>
                <w:szCs w:val="17"/>
              </w:rPr>
              <w:t>Visto</w:t>
            </w:r>
            <w:r>
              <w:rPr>
                <w:sz w:val="18"/>
                <w:szCs w:val="17"/>
              </w:rPr>
              <w:t>r</w:t>
            </w:r>
            <w:r w:rsidRPr="005102B9">
              <w:rPr>
                <w:sz w:val="18"/>
                <w:szCs w:val="17"/>
              </w:rPr>
              <w:t xml:space="preserve">ia: conforme edital. </w:t>
            </w:r>
          </w:p>
          <w:p w14:paraId="0910E19B" w14:textId="13AB496B" w:rsidR="00D63A42" w:rsidRDefault="00D63A42" w:rsidP="00E978B7">
            <w:pPr>
              <w:pStyle w:val="PargrafodaLista"/>
              <w:numPr>
                <w:ilvl w:val="0"/>
                <w:numId w:val="11"/>
              </w:numPr>
              <w:jc w:val="both"/>
              <w:rPr>
                <w:noProof/>
              </w:rPr>
            </w:pPr>
            <w:r>
              <w:rPr>
                <w:sz w:val="18"/>
                <w:szCs w:val="17"/>
              </w:rPr>
              <w:t xml:space="preserve">Prazo de execução da obra: </w:t>
            </w:r>
            <w:r w:rsidR="00930EE4">
              <w:rPr>
                <w:sz w:val="18"/>
                <w:szCs w:val="17"/>
              </w:rPr>
              <w:t>150 dias.</w:t>
            </w:r>
          </w:p>
          <w:p w14:paraId="67ABA516" w14:textId="77777777" w:rsidR="00D63A42" w:rsidRPr="00E50AFF" w:rsidRDefault="00D63A42" w:rsidP="00E978B7">
            <w:pPr>
              <w:tabs>
                <w:tab w:val="num" w:pos="720"/>
              </w:tabs>
              <w:rPr>
                <w:sz w:val="8"/>
                <w:szCs w:val="17"/>
              </w:rPr>
            </w:pPr>
          </w:p>
        </w:tc>
      </w:tr>
    </w:tbl>
    <w:p w14:paraId="14C39A01" w14:textId="77777777" w:rsidR="00D63A42" w:rsidRDefault="00D63A42" w:rsidP="00D63A42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D63A42" w14:paraId="7311ABC0" w14:textId="77777777" w:rsidTr="00E978B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7CA1E" w14:textId="77777777" w:rsidR="00D63A42" w:rsidRDefault="00D63A42" w:rsidP="00E978B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D63A42" w14:paraId="2197A07B" w14:textId="77777777" w:rsidTr="00E978B7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6D033" w14:textId="77777777" w:rsidR="00D63A42" w:rsidRDefault="00D63A42" w:rsidP="00E978B7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DFA4A" w14:textId="77777777" w:rsidR="00D63A42" w:rsidRDefault="00D63A42" w:rsidP="00E978B7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</w:tr>
      <w:tr w:rsidR="00D63A42" w14:paraId="5584648C" w14:textId="77777777" w:rsidTr="00E978B7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45FFB" w14:textId="46659B0D" w:rsidR="00D63A42" w:rsidRPr="00E50AFF" w:rsidRDefault="00D63A42" w:rsidP="00E978B7">
            <w:pPr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t xml:space="preserve"> </w:t>
            </w:r>
            <w:r w:rsidR="00104B0F">
              <w:rPr>
                <w:noProof/>
              </w:rPr>
              <w:drawing>
                <wp:inline distT="0" distB="0" distL="0" distR="0" wp14:anchorId="42FA1305" wp14:editId="0EB883BB">
                  <wp:extent cx="723900" cy="133350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2FD18" w14:textId="7BC7C715" w:rsidR="00D63A42" w:rsidRPr="00E50AFF" w:rsidRDefault="00D63A42" w:rsidP="00E978B7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2"/>
                <w:szCs w:val="18"/>
              </w:rPr>
            </w:pPr>
            <w:r>
              <w:rPr>
                <w:noProof/>
              </w:rPr>
              <w:t>-</w:t>
            </w:r>
          </w:p>
        </w:tc>
      </w:tr>
      <w:tr w:rsidR="00D63A42" w14:paraId="1FED55BA" w14:textId="77777777" w:rsidTr="00E978B7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23F1A" w14:textId="77777777" w:rsidR="00D63A42" w:rsidRDefault="00D63A42" w:rsidP="00E978B7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CAPACIDADE TÉCNICA:</w:t>
            </w:r>
          </w:p>
          <w:p w14:paraId="3328A460" w14:textId="77777777" w:rsidR="00D63A42" w:rsidRDefault="00104B0F" w:rsidP="00E978B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2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6078613" wp14:editId="39AF32E3">
                  <wp:extent cx="3914775" cy="1038225"/>
                  <wp:effectExtent l="0" t="0" r="9525" b="9525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77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0BA607" w14:textId="55EA3BDE" w:rsidR="00FE094D" w:rsidRPr="00E50AFF" w:rsidRDefault="00FE094D" w:rsidP="00E978B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2"/>
                <w:szCs w:val="18"/>
              </w:rPr>
            </w:pPr>
          </w:p>
        </w:tc>
      </w:tr>
      <w:tr w:rsidR="00D63A42" w14:paraId="47293BE5" w14:textId="77777777" w:rsidTr="00E978B7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E8BB9" w14:textId="77777777" w:rsidR="00D63A42" w:rsidRDefault="00D63A42" w:rsidP="00E978B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7C3540CC" w14:textId="77777777" w:rsidR="00D63A42" w:rsidRDefault="00104B0F" w:rsidP="00E978B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4F26F85" wp14:editId="33ACF864">
                  <wp:extent cx="3905250" cy="2667000"/>
                  <wp:effectExtent l="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0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43192A" w14:textId="0FB45A21" w:rsidR="000F2998" w:rsidRPr="0058436C" w:rsidRDefault="000F2998" w:rsidP="00E978B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D63A42" w14:paraId="51588CE1" w14:textId="77777777" w:rsidTr="00E978B7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6B5E4" w14:textId="77777777" w:rsidR="00D63A42" w:rsidRDefault="00D63A42" w:rsidP="00E978B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</w:t>
            </w:r>
            <w:r w:rsidR="00930EE4">
              <w:rPr>
                <w:noProof/>
              </w:rPr>
              <w:drawing>
                <wp:inline distT="0" distB="0" distL="0" distR="0" wp14:anchorId="09B958A0" wp14:editId="2689AD65">
                  <wp:extent cx="3895725" cy="1400175"/>
                  <wp:effectExtent l="0" t="0" r="9525" b="9525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72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EB9FA7" w14:textId="5C35743E" w:rsidR="00FE094D" w:rsidRDefault="00FE094D" w:rsidP="00E978B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D63A42" w14:paraId="24C55FE8" w14:textId="77777777" w:rsidTr="00FE094D">
        <w:trPr>
          <w:cantSplit/>
          <w:trHeight w:val="290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0FCF7" w14:textId="23715F74" w:rsidR="00D63A42" w:rsidRPr="00C07DD9" w:rsidRDefault="00D63A42" w:rsidP="001A1D59">
            <w:pPr>
              <w:jc w:val="both"/>
              <w:rPr>
                <w:sz w:val="18"/>
                <w:szCs w:val="17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Consórcio: não. </w:t>
            </w:r>
            <w:r>
              <w:t xml:space="preserve"> </w:t>
            </w:r>
            <w:hyperlink r:id="rId21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</w:tc>
      </w:tr>
    </w:tbl>
    <w:p w14:paraId="42FD0865" w14:textId="77777777" w:rsidR="00D63A42" w:rsidRDefault="00D63A42" w:rsidP="00D63A42">
      <w:pPr>
        <w:rPr>
          <w:rFonts w:eastAsia="Times New Roman"/>
          <w:color w:val="000000"/>
          <w:sz w:val="17"/>
          <w:szCs w:val="17"/>
        </w:rPr>
      </w:pPr>
    </w:p>
    <w:p w14:paraId="44E7C52E" w14:textId="77777777" w:rsidR="00D63A42" w:rsidRDefault="00D63A42">
      <w:pPr>
        <w:rPr>
          <w:sz w:val="16"/>
          <w:szCs w:val="16"/>
        </w:rPr>
      </w:pPr>
    </w:p>
    <w:p w14:paraId="6021E620" w14:textId="77777777" w:rsidR="004C011F" w:rsidRDefault="004C011F">
      <w:pPr>
        <w:rPr>
          <w:sz w:val="16"/>
          <w:szCs w:val="16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92"/>
        <w:gridCol w:w="3487"/>
        <w:gridCol w:w="24"/>
        <w:gridCol w:w="2673"/>
        <w:gridCol w:w="2117"/>
      </w:tblGrid>
      <w:tr w:rsidR="004C011F" w14:paraId="2A591BE8" w14:textId="77777777" w:rsidTr="00C51752">
        <w:trPr>
          <w:cantSplit/>
          <w:trHeight w:val="412"/>
        </w:trPr>
        <w:tc>
          <w:tcPr>
            <w:tcW w:w="5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130A1" w14:textId="77777777" w:rsidR="004C011F" w:rsidRDefault="004C011F" w:rsidP="00C51752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635D09">
              <w:rPr>
                <w:rFonts w:ascii="Times New Roman" w:hAnsi="Times New Roman"/>
                <w:b/>
                <w:bCs/>
                <w:sz w:val="34"/>
                <w:szCs w:val="34"/>
              </w:rPr>
              <w:t>SUPERINTENDÊNCIA REGIONAL EM MINAS GERAIS SERVIÇO 2-SRE-MG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– DNIT </w:t>
            </w:r>
          </w:p>
        </w:tc>
        <w:tc>
          <w:tcPr>
            <w:tcW w:w="4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36010" w14:textId="4DCD1F2E" w:rsidR="004C011F" w:rsidRDefault="004C011F" w:rsidP="004C011F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635D09">
              <w:rPr>
                <w:rFonts w:ascii="Times New Roman" w:hAnsi="Times New Roman"/>
                <w:b/>
                <w:bCs/>
                <w:sz w:val="34"/>
                <w:szCs w:val="34"/>
              </w:rPr>
              <w:t>LICITAÇÃO PREGÃO ELETRÔNICO Nº 504/2020 -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Pr="004C011F">
              <w:rPr>
                <w:rFonts w:ascii="Times New Roman" w:hAnsi="Times New Roman"/>
                <w:b/>
                <w:bCs/>
                <w:color w:val="FF0000"/>
                <w:sz w:val="34"/>
                <w:szCs w:val="34"/>
              </w:rPr>
              <w:t>REABERTURA DE PRAZO</w:t>
            </w:r>
          </w:p>
        </w:tc>
      </w:tr>
      <w:tr w:rsidR="004C011F" w14:paraId="33C94697" w14:textId="77777777" w:rsidTr="00C51752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061CF" w14:textId="77777777" w:rsidR="004C011F" w:rsidRDefault="004C011F" w:rsidP="00C5175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5481F">
              <w:rPr>
                <w:rFonts w:cs="Arial"/>
                <w:sz w:val="18"/>
                <w:szCs w:val="18"/>
              </w:rPr>
              <w:t>Endereço</w:t>
            </w:r>
            <w:r>
              <w:rPr>
                <w:rFonts w:cs="Arial"/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Rua Martim de Carvalho, nº 635 – 4º andar – Bairro: Santo Agostinho - Belo Horizonte – MG, fone nº (31) 3057-1551, fax (31) 3057-1550 - CEP: 30.190-094</w:t>
            </w:r>
          </w:p>
          <w:p w14:paraId="39050376" w14:textId="77777777" w:rsidR="004C011F" w:rsidRDefault="004C011F" w:rsidP="00C5175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hyperlink r:id="rId22" w:history="1">
              <w:r>
                <w:rPr>
                  <w:rStyle w:val="Hyperlink"/>
                  <w:sz w:val="18"/>
                  <w:szCs w:val="18"/>
                </w:rPr>
                <w:t>http://www.dnit.gov.br</w:t>
              </w:r>
            </w:hyperlink>
            <w:r>
              <w:rPr>
                <w:sz w:val="18"/>
                <w:szCs w:val="18"/>
              </w:rPr>
              <w:t xml:space="preserve"> - E-mail: </w:t>
            </w:r>
            <w:hyperlink r:id="rId23" w:history="1">
              <w:r>
                <w:rPr>
                  <w:rStyle w:val="Hyperlink"/>
                  <w:sz w:val="18"/>
                  <w:szCs w:val="18"/>
                </w:rPr>
                <w:t>pregoeiro.sremg@dnit.gov.br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  <w:p w14:paraId="1062A7BA" w14:textId="77777777" w:rsidR="004C011F" w:rsidRDefault="004C011F" w:rsidP="00C517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Endereço: </w:t>
            </w:r>
            <w:hyperlink r:id="rId24" w:history="1">
              <w:r>
                <w:rPr>
                  <w:rStyle w:val="Hyperlink"/>
                  <w:sz w:val="18"/>
                  <w:szCs w:val="18"/>
                </w:rPr>
                <w:t>Www.dnit.gov.br</w:t>
              </w:r>
            </w:hyperlink>
            <w:r>
              <w:rPr>
                <w:sz w:val="18"/>
                <w:szCs w:val="18"/>
              </w:rPr>
              <w:t xml:space="preserve"> - Belo Horizonte (MG) - Telefone: (61) 96412290 </w:t>
            </w:r>
          </w:p>
        </w:tc>
      </w:tr>
      <w:tr w:rsidR="004C011F" w14:paraId="0DED0174" w14:textId="77777777" w:rsidTr="00C51752">
        <w:trPr>
          <w:cantSplit/>
          <w:trHeight w:val="691"/>
        </w:trPr>
        <w:tc>
          <w:tcPr>
            <w:tcW w:w="5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5D54A" w14:textId="77777777" w:rsidR="004C011F" w:rsidRPr="00812695" w:rsidRDefault="004C011F" w:rsidP="00C51752">
            <w:pPr>
              <w:jc w:val="both"/>
              <w:rPr>
                <w:rFonts w:cs="Arial"/>
                <w:bCs/>
                <w:color w:val="000000"/>
                <w:sz w:val="18"/>
                <w:szCs w:val="22"/>
              </w:rPr>
            </w:pPr>
            <w:r>
              <w:rPr>
                <w:rFonts w:cs="Arial"/>
                <w:bCs/>
                <w:color w:val="000000"/>
                <w:sz w:val="18"/>
                <w:szCs w:val="22"/>
              </w:rPr>
              <w:t xml:space="preserve">OBJETO: </w:t>
            </w:r>
            <w:r w:rsidRPr="00635D09">
              <w:rPr>
                <w:rFonts w:cs="Arial"/>
                <w:bCs/>
                <w:color w:val="000000"/>
                <w:sz w:val="18"/>
                <w:szCs w:val="22"/>
              </w:rPr>
              <w:t>SERVIÇOS DE MANUTENÇÃO (CONSERVAÇÃO/RECUPERAÇÃO) NA RODOVIA BR-262/MG COM VISTAS A EXECUÇÃO DE PLANO DE TRABALHO E ORÇAMENTO - P.A.T.O. TRECHO: DIV. BA/MG - DIV. MG/RJ (ALÉM PARAÍBA); SUBTRECHO: DIVISA ES/MG - ENTR. BR-153(B)/FIM PONTE S/RIO GRANDES (DIV. MG/SP); SEGMENTO: KM 0,0 AO KM 72,2; EXTENSÃO: 72,20 KM. TOTAL DE ITENS LICITADOS</w:t>
            </w:r>
            <w:r>
              <w:rPr>
                <w:rFonts w:cs="Arial"/>
                <w:bCs/>
                <w:color w:val="000000"/>
                <w:sz w:val="18"/>
                <w:szCs w:val="22"/>
              </w:rPr>
              <w:t xml:space="preserve">: 1. </w:t>
            </w:r>
          </w:p>
        </w:tc>
        <w:tc>
          <w:tcPr>
            <w:tcW w:w="4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447D5" w14:textId="77777777" w:rsidR="004C011F" w:rsidRDefault="004C011F" w:rsidP="00C51752">
            <w:pPr>
              <w:rPr>
                <w:bCs/>
                <w:sz w:val="18"/>
                <w:szCs w:val="22"/>
              </w:rPr>
            </w:pPr>
            <w:r>
              <w:rPr>
                <w:bCs/>
                <w:sz w:val="18"/>
                <w:szCs w:val="22"/>
              </w:rPr>
              <w:t xml:space="preserve">DATAS: </w:t>
            </w:r>
          </w:p>
          <w:p w14:paraId="3D7488F3" w14:textId="2F1CF81B" w:rsidR="004C011F" w:rsidRDefault="004C011F" w:rsidP="00C51752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 xml:space="preserve">Entrega: </w:t>
            </w:r>
            <w:r>
              <w:rPr>
                <w:sz w:val="18"/>
                <w:szCs w:val="22"/>
              </w:rPr>
              <w:t>21/01/2021</w:t>
            </w:r>
            <w:r>
              <w:rPr>
                <w:sz w:val="18"/>
                <w:szCs w:val="22"/>
              </w:rPr>
              <w:t>, até às 10:00.</w:t>
            </w:r>
          </w:p>
          <w:p w14:paraId="7AD0171B" w14:textId="77777777" w:rsidR="004C011F" w:rsidRDefault="004C011F" w:rsidP="004C011F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 xml:space="preserve">Abertura: </w:t>
            </w:r>
            <w:r>
              <w:rPr>
                <w:sz w:val="18"/>
                <w:szCs w:val="22"/>
              </w:rPr>
              <w:t>21/01/2021</w:t>
            </w:r>
            <w:r>
              <w:rPr>
                <w:sz w:val="18"/>
                <w:szCs w:val="22"/>
              </w:rPr>
              <w:t>, às 10:00.</w:t>
            </w:r>
          </w:p>
          <w:p w14:paraId="3AB6B290" w14:textId="5288D7B7" w:rsidR="00DD08F2" w:rsidRDefault="00DD08F2" w:rsidP="00DB6E9B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Prazo de execuç</w:t>
            </w:r>
            <w:r w:rsidR="00DB6E9B">
              <w:rPr>
                <w:sz w:val="18"/>
                <w:szCs w:val="22"/>
              </w:rPr>
              <w:t xml:space="preserve">ão: 180 </w:t>
            </w:r>
            <w:proofErr w:type="gramStart"/>
            <w:r w:rsidR="00DB6E9B">
              <w:rPr>
                <w:sz w:val="18"/>
                <w:szCs w:val="22"/>
              </w:rPr>
              <w:t xml:space="preserve">dias. </w:t>
            </w:r>
            <w:r>
              <w:rPr>
                <w:sz w:val="18"/>
                <w:szCs w:val="22"/>
              </w:rPr>
              <w:t xml:space="preserve"> </w:t>
            </w:r>
            <w:proofErr w:type="gramEnd"/>
          </w:p>
        </w:tc>
      </w:tr>
      <w:tr w:rsidR="00BA2F04" w:rsidRPr="28A43464" w14:paraId="0EAB7405" w14:textId="77777777" w:rsidTr="00E978B7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693" w:type="dxa"/>
            <w:gridSpan w:val="5"/>
            <w:vAlign w:val="center"/>
          </w:tcPr>
          <w:p w14:paraId="181592BF" w14:textId="77777777" w:rsidR="00BA2F04" w:rsidRPr="28A43464" w:rsidRDefault="00BA2F04" w:rsidP="00E978B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A43464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BA2F04" w:rsidRPr="28A43464" w14:paraId="68D7FBB1" w14:textId="77777777" w:rsidTr="00E978B7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2392" w:type="dxa"/>
            <w:vAlign w:val="center"/>
          </w:tcPr>
          <w:p w14:paraId="628E93FE" w14:textId="77777777" w:rsidR="00BA2F04" w:rsidRPr="28A43464" w:rsidRDefault="00BA2F04" w:rsidP="00E978B7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Valor Estimado da Obra</w:t>
            </w:r>
          </w:p>
        </w:tc>
        <w:tc>
          <w:tcPr>
            <w:tcW w:w="3511" w:type="dxa"/>
            <w:gridSpan w:val="2"/>
            <w:vAlign w:val="center"/>
          </w:tcPr>
          <w:p w14:paraId="12D06F9D" w14:textId="77777777" w:rsidR="00BA2F04" w:rsidRPr="28A43464" w:rsidRDefault="00BA2F04" w:rsidP="00E978B7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 xml:space="preserve">Capital Social </w:t>
            </w:r>
          </w:p>
        </w:tc>
        <w:tc>
          <w:tcPr>
            <w:tcW w:w="2673" w:type="dxa"/>
            <w:vAlign w:val="center"/>
          </w:tcPr>
          <w:p w14:paraId="61568292" w14:textId="77777777" w:rsidR="00BA2F04" w:rsidRPr="28A43464" w:rsidRDefault="00BA2F04" w:rsidP="00E978B7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Garantia de Proposta</w:t>
            </w:r>
          </w:p>
        </w:tc>
        <w:tc>
          <w:tcPr>
            <w:tcW w:w="2117" w:type="dxa"/>
            <w:vAlign w:val="center"/>
          </w:tcPr>
          <w:p w14:paraId="4EDBFF25" w14:textId="77777777" w:rsidR="00BA2F04" w:rsidRPr="28A43464" w:rsidRDefault="00BA2F04" w:rsidP="00E978B7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Valor do Edital</w:t>
            </w:r>
          </w:p>
        </w:tc>
      </w:tr>
      <w:tr w:rsidR="00BA2F04" w:rsidRPr="28A43464" w14:paraId="79449760" w14:textId="77777777" w:rsidTr="00E978B7">
        <w:tblPrEx>
          <w:tblLook w:val="0000" w:firstRow="0" w:lastRow="0" w:firstColumn="0" w:lastColumn="0" w:noHBand="0" w:noVBand="0"/>
        </w:tblPrEx>
        <w:trPr>
          <w:cantSplit/>
          <w:trHeight w:val="394"/>
        </w:trPr>
        <w:tc>
          <w:tcPr>
            <w:tcW w:w="2392" w:type="dxa"/>
            <w:vAlign w:val="center"/>
          </w:tcPr>
          <w:p w14:paraId="40DF998E" w14:textId="5D6B1314" w:rsidR="00BA2F04" w:rsidRPr="00E4694B" w:rsidRDefault="00DD08F2" w:rsidP="004C011F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6FC7D7C8" wp14:editId="60ADF49D">
                  <wp:extent cx="1190625" cy="161925"/>
                  <wp:effectExtent l="0" t="0" r="9525" b="952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1" w:type="dxa"/>
            <w:gridSpan w:val="2"/>
            <w:vAlign w:val="center"/>
          </w:tcPr>
          <w:p w14:paraId="5D12B7C6" w14:textId="5CEBE0F4" w:rsidR="00BA2F04" w:rsidRPr="28616A10" w:rsidRDefault="00BA2F04" w:rsidP="004C011F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18"/>
              </w:rPr>
            </w:pPr>
            <w:r>
              <w:rPr>
                <w:rFonts w:cs="Arial"/>
                <w:bCs/>
                <w:sz w:val="18"/>
              </w:rPr>
              <w:t xml:space="preserve">R$ </w:t>
            </w:r>
          </w:p>
        </w:tc>
        <w:tc>
          <w:tcPr>
            <w:tcW w:w="2673" w:type="dxa"/>
            <w:vAlign w:val="center"/>
          </w:tcPr>
          <w:p w14:paraId="322102F1" w14:textId="77777777" w:rsidR="00BA2F04" w:rsidRPr="28616A10" w:rsidRDefault="00BA2F04" w:rsidP="00E978B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2117" w:type="dxa"/>
            <w:vAlign w:val="center"/>
          </w:tcPr>
          <w:p w14:paraId="377AB37D" w14:textId="77777777" w:rsidR="00BA2F04" w:rsidRPr="28A43464" w:rsidRDefault="00BA2F04" w:rsidP="00E978B7">
            <w:pPr>
              <w:keepNext/>
              <w:jc w:val="center"/>
              <w:outlineLvl w:val="0"/>
              <w:rPr>
                <w:rFonts w:cs="Arial"/>
                <w:bCs/>
                <w:iCs/>
                <w:sz w:val="18"/>
                <w:lang w:eastAsia="x-none"/>
              </w:rPr>
            </w:pPr>
            <w:r w:rsidRPr="28A43464">
              <w:rPr>
                <w:rFonts w:cs="Arial"/>
                <w:bCs/>
                <w:iCs/>
                <w:sz w:val="18"/>
                <w:lang w:val="x-none" w:eastAsia="x-none"/>
              </w:rPr>
              <w:t xml:space="preserve">R$ </w:t>
            </w:r>
            <w:r w:rsidRPr="28A43464">
              <w:rPr>
                <w:rFonts w:cs="Arial"/>
                <w:bCs/>
                <w:iCs/>
                <w:sz w:val="18"/>
                <w:lang w:eastAsia="x-none"/>
              </w:rPr>
              <w:t>-</w:t>
            </w:r>
          </w:p>
        </w:tc>
      </w:tr>
      <w:tr w:rsidR="00BA2F04" w:rsidRPr="28395D6B" w14:paraId="40F8CB8B" w14:textId="77777777" w:rsidTr="00E978B7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03D54" w14:textId="77777777" w:rsidR="00BA2F04" w:rsidRDefault="00BA2F04" w:rsidP="00E978B7">
            <w:pPr>
              <w:autoSpaceDE w:val="0"/>
              <w:autoSpaceDN w:val="0"/>
              <w:adjustRightInd w:val="0"/>
              <w:jc w:val="both"/>
              <w:rPr>
                <w:rFonts w:eastAsia="SymbolMT" w:cs="SymbolMT"/>
                <w:sz w:val="18"/>
                <w:szCs w:val="18"/>
              </w:rPr>
            </w:pPr>
            <w:r w:rsidRPr="28395D6B">
              <w:rPr>
                <w:rFonts w:cs="Arial"/>
                <w:color w:val="000000"/>
                <w:sz w:val="18"/>
                <w:szCs w:val="18"/>
              </w:rPr>
              <w:t>CAPACIDADE TÉCNICA</w:t>
            </w:r>
            <w:r w:rsidRPr="28395D6B">
              <w:rPr>
                <w:rFonts w:eastAsia="SymbolMT" w:cs="SymbolMT"/>
                <w:sz w:val="18"/>
                <w:szCs w:val="18"/>
              </w:rPr>
              <w:t>:</w:t>
            </w:r>
          </w:p>
          <w:p w14:paraId="07ED984F" w14:textId="420E6073" w:rsidR="00BA2F04" w:rsidRPr="284C5A72" w:rsidRDefault="00DD08F2" w:rsidP="00E978B7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C96E176" wp14:editId="4E80FD0F">
                  <wp:extent cx="6562165" cy="616440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080" cy="618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F04" w:rsidRPr="28395D6B" w14:paraId="361657D3" w14:textId="77777777" w:rsidTr="00E978B7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559DB" w14:textId="77777777" w:rsidR="00BA2F04" w:rsidRDefault="00BA2F04" w:rsidP="00E978B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395D6B"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45791A0A" w14:textId="77777777" w:rsidR="00BA2F04" w:rsidRDefault="00DD08F2" w:rsidP="00E978B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270EB69" wp14:editId="0A3695B1">
                  <wp:extent cx="6592901" cy="425329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364" cy="428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74EF8B" w14:textId="51DFA49E" w:rsidR="00DD08F2" w:rsidRPr="28395D6B" w:rsidRDefault="00DD08F2" w:rsidP="00E978B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BBB2429" wp14:editId="0D4713D2">
                  <wp:extent cx="6377748" cy="596156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55" cy="598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F04" w:rsidRPr="28A43464" w14:paraId="73C56FF8" w14:textId="77777777" w:rsidTr="00E978B7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693" w:type="dxa"/>
            <w:gridSpan w:val="5"/>
            <w:shd w:val="clear" w:color="auto" w:fill="auto"/>
            <w:vAlign w:val="center"/>
          </w:tcPr>
          <w:p w14:paraId="12341990" w14:textId="77777777" w:rsidR="00BA2F04" w:rsidRPr="28A43464" w:rsidRDefault="00BA2F04" w:rsidP="00E978B7">
            <w:pPr>
              <w:jc w:val="both"/>
              <w:outlineLvl w:val="1"/>
              <w:rPr>
                <w:sz w:val="18"/>
                <w:szCs w:val="18"/>
              </w:rPr>
            </w:pPr>
            <w:r w:rsidRPr="28A43464">
              <w:rPr>
                <w:sz w:val="4"/>
                <w:szCs w:val="4"/>
              </w:rPr>
              <w:t xml:space="preserve"> </w:t>
            </w:r>
            <w:r w:rsidRPr="28A43464">
              <w:rPr>
                <w:sz w:val="18"/>
                <w:szCs w:val="18"/>
              </w:rPr>
              <w:t xml:space="preserve">ÍNDICES ECONÔMICOS: </w:t>
            </w:r>
            <w:r w:rsidRPr="00FB30AE">
              <w:rPr>
                <w:sz w:val="18"/>
                <w:szCs w:val="18"/>
              </w:rPr>
              <w:t>índices de Liquidez Geral (LG), Solvência Geral (SG) e</w:t>
            </w:r>
            <w:r>
              <w:rPr>
                <w:sz w:val="18"/>
                <w:szCs w:val="18"/>
              </w:rPr>
              <w:t xml:space="preserve"> </w:t>
            </w:r>
            <w:r w:rsidRPr="00FB30AE">
              <w:rPr>
                <w:sz w:val="18"/>
                <w:szCs w:val="18"/>
              </w:rPr>
              <w:t>Liquidez Corrente (LC), superiores a 1 (um)</w:t>
            </w:r>
            <w:r>
              <w:rPr>
                <w:sz w:val="18"/>
                <w:szCs w:val="18"/>
              </w:rPr>
              <w:t>.</w:t>
            </w:r>
          </w:p>
        </w:tc>
      </w:tr>
      <w:tr w:rsidR="00BA2F04" w:rsidRPr="28CF5659" w14:paraId="787167B9" w14:textId="77777777" w:rsidTr="00E978B7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B6DA2" w14:textId="79C50704" w:rsidR="00BA2F04" w:rsidRDefault="00BA2F04" w:rsidP="00E978B7">
            <w:pPr>
              <w:jc w:val="both"/>
              <w:outlineLvl w:val="1"/>
              <w:rPr>
                <w:rFonts w:cs="ArialNarrow"/>
                <w:sz w:val="18"/>
                <w:szCs w:val="17"/>
              </w:rPr>
            </w:pPr>
            <w:r w:rsidRPr="28A43464">
              <w:rPr>
                <w:rFonts w:cs="Arial"/>
                <w:color w:val="000000"/>
                <w:sz w:val="18"/>
                <w:szCs w:val="18"/>
              </w:rPr>
              <w:t>OBSERVAÇÕES</w:t>
            </w:r>
            <w:r w:rsidRPr="28A43464">
              <w:rPr>
                <w:rFonts w:cs="Symbol"/>
                <w:color w:val="000000"/>
                <w:sz w:val="18"/>
                <w:szCs w:val="18"/>
              </w:rPr>
              <w:t xml:space="preserve">: - </w:t>
            </w:r>
            <w:r w:rsidRPr="28A43464">
              <w:rPr>
                <w:rFonts w:cs="ArialNarrow"/>
                <w:sz w:val="18"/>
                <w:szCs w:val="17"/>
              </w:rPr>
              <w:t>Consórcio</w:t>
            </w:r>
            <w:r>
              <w:rPr>
                <w:rFonts w:cs="ArialNarrow"/>
                <w:sz w:val="18"/>
                <w:szCs w:val="17"/>
              </w:rPr>
              <w:t xml:space="preserve">: </w:t>
            </w:r>
            <w:r w:rsidR="00DB6E9B">
              <w:rPr>
                <w:sz w:val="18"/>
                <w:szCs w:val="22"/>
              </w:rPr>
              <w:t>Não</w:t>
            </w:r>
            <w:r w:rsidR="00DD08F2">
              <w:rPr>
                <w:sz w:val="18"/>
                <w:szCs w:val="22"/>
              </w:rPr>
              <w:t>.</w:t>
            </w:r>
            <w:r>
              <w:rPr>
                <w:rFonts w:cs="ArialNarrow"/>
                <w:sz w:val="18"/>
                <w:szCs w:val="17"/>
              </w:rPr>
              <w:t xml:space="preserve"> </w:t>
            </w:r>
            <w:r w:rsidRPr="00310DEC">
              <w:rPr>
                <w:rFonts w:cs="ArialNarrow"/>
                <w:sz w:val="18"/>
                <w:szCs w:val="17"/>
              </w:rPr>
              <w:t>VISTORIA</w:t>
            </w:r>
            <w:r>
              <w:rPr>
                <w:rFonts w:cs="ArialNarrow"/>
                <w:sz w:val="18"/>
                <w:szCs w:val="17"/>
              </w:rPr>
              <w:t xml:space="preserve">: </w:t>
            </w:r>
            <w:r w:rsidR="00DD08F2">
              <w:rPr>
                <w:sz w:val="18"/>
                <w:szCs w:val="22"/>
              </w:rPr>
              <w:t>conforme edital.</w:t>
            </w:r>
          </w:p>
          <w:p w14:paraId="0859CF46" w14:textId="2B48E335" w:rsidR="00BA2F04" w:rsidRPr="28CF5659" w:rsidRDefault="00223A51" w:rsidP="00E978B7">
            <w:pPr>
              <w:jc w:val="both"/>
              <w:outlineLvl w:val="1"/>
              <w:rPr>
                <w:sz w:val="18"/>
                <w:szCs w:val="18"/>
              </w:rPr>
            </w:pPr>
            <w:hyperlink r:id="rId29" w:history="1">
              <w:r w:rsidR="00BA2F04">
                <w:rPr>
                  <w:rFonts w:cs="ArialNarrow"/>
                  <w:color w:val="0000FF"/>
                  <w:sz w:val="18"/>
                  <w:szCs w:val="17"/>
                  <w:u w:val="single"/>
                </w:rPr>
                <w:t xml:space="preserve">Clique aqui para obter informações do </w:t>
              </w:r>
              <w:r w:rsidR="00BA2F04" w:rsidRPr="28A43464">
                <w:rPr>
                  <w:rFonts w:cs="ArialNarrow"/>
                  <w:color w:val="0000FF"/>
                  <w:sz w:val="18"/>
                  <w:szCs w:val="17"/>
                  <w:u w:val="single"/>
                </w:rPr>
                <w:t>edital</w:t>
              </w:r>
            </w:hyperlink>
            <w:r w:rsidR="00BA2F04" w:rsidRPr="28A43464">
              <w:rPr>
                <w:sz w:val="18"/>
                <w:szCs w:val="18"/>
              </w:rPr>
              <w:t>.</w:t>
            </w:r>
            <w:r w:rsidR="00BA2F04" w:rsidRPr="28CF5659">
              <w:rPr>
                <w:sz w:val="18"/>
                <w:szCs w:val="18"/>
              </w:rPr>
              <w:t xml:space="preserve"> </w:t>
            </w:r>
            <w:hyperlink r:id="rId30" w:history="1">
              <w:r w:rsidR="00803E9C" w:rsidRPr="00803E9C">
                <w:rPr>
                  <w:rStyle w:val="Hyperlink"/>
                  <w:sz w:val="18"/>
                  <w:szCs w:val="18"/>
                </w:rPr>
                <w:t>Aviso</w:t>
              </w:r>
            </w:hyperlink>
            <w:r w:rsidR="00803E9C">
              <w:rPr>
                <w:sz w:val="18"/>
                <w:szCs w:val="18"/>
              </w:rPr>
              <w:t xml:space="preserve">. </w:t>
            </w:r>
          </w:p>
        </w:tc>
      </w:tr>
    </w:tbl>
    <w:p w14:paraId="31A5265C" w14:textId="77777777" w:rsidR="00BA2F04" w:rsidRDefault="00BA2F04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55BADB7" w14:textId="77777777" w:rsidR="00A24409" w:rsidRDefault="00A24409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88"/>
        <w:gridCol w:w="708"/>
        <w:gridCol w:w="3397"/>
      </w:tblGrid>
      <w:tr w:rsidR="00E829FC" w14:paraId="4FFC754B" w14:textId="77777777" w:rsidTr="00C51752">
        <w:trPr>
          <w:cantSplit/>
          <w:trHeight w:val="412"/>
        </w:trPr>
        <w:tc>
          <w:tcPr>
            <w:tcW w:w="7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40F50" w14:textId="742CAEE1" w:rsidR="00E829FC" w:rsidRDefault="00E829FC" w:rsidP="00E829FC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E829FC">
              <w:rPr>
                <w:rFonts w:ascii="Times New Roman" w:hAnsi="Times New Roman"/>
                <w:b/>
                <w:bCs/>
                <w:sz w:val="34"/>
                <w:szCs w:val="34"/>
              </w:rPr>
              <w:t>SECRETARIA DE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Pr="00E829FC">
              <w:rPr>
                <w:rFonts w:ascii="Times New Roman" w:hAnsi="Times New Roman"/>
                <w:b/>
                <w:bCs/>
                <w:sz w:val="34"/>
                <w:szCs w:val="34"/>
              </w:rPr>
              <w:t>DESENVOLVIMENTO URBANO</w:t>
            </w:r>
            <w:r w:rsidRPr="00E829FC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</w:t>
            </w:r>
            <w:r w:rsidRPr="00EE3336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OMPANHIA DE DESENVOLVIMENTO URBANO DO ESTADO DA BAHIA – CONDER 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C6E9E" w14:textId="16DF2F63" w:rsidR="00E829FC" w:rsidRDefault="00E829FC" w:rsidP="00C51752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E829FC">
              <w:rPr>
                <w:rFonts w:ascii="Times New Roman" w:hAnsi="Times New Roman"/>
                <w:b/>
                <w:bCs/>
                <w:sz w:val="34"/>
                <w:szCs w:val="34"/>
              </w:rPr>
              <w:t>LICITAÇÃO PRESENCIAL Nº 001/21 - CONDER</w:t>
            </w:r>
          </w:p>
        </w:tc>
      </w:tr>
      <w:tr w:rsidR="00E829FC" w14:paraId="03E4125D" w14:textId="77777777" w:rsidTr="00C51752">
        <w:trPr>
          <w:cantSplit/>
        </w:trPr>
        <w:tc>
          <w:tcPr>
            <w:tcW w:w="10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CAC8B" w14:textId="77777777" w:rsidR="00E829FC" w:rsidRDefault="00E829FC" w:rsidP="00C51752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</w:t>
            </w:r>
            <w:r w:rsidRPr="001800B1">
              <w:rPr>
                <w:sz w:val="18"/>
                <w:szCs w:val="18"/>
              </w:rPr>
              <w:t xml:space="preserve">Sede da CONDER, sito Av. Edgard Santos nº 936 - Narandiba - Salvador - BA ou poderá ser solicitado através do e-mail: </w:t>
            </w:r>
            <w:hyperlink r:id="rId31" w:history="1">
              <w:r w:rsidRPr="00D7439C">
                <w:rPr>
                  <w:rStyle w:val="Hyperlink"/>
                  <w:sz w:val="18"/>
                  <w:szCs w:val="18"/>
                </w:rPr>
                <w:t>copel@conder.ba.gov.br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  <w:tr w:rsidR="00E829FC" w14:paraId="1C41B917" w14:textId="77777777" w:rsidTr="00C51752">
        <w:trPr>
          <w:cantSplit/>
          <w:trHeight w:val="691"/>
        </w:trPr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AF108" w14:textId="77777777" w:rsidR="00E829FC" w:rsidRDefault="00E829FC" w:rsidP="00E829F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22"/>
              </w:rPr>
            </w:pPr>
            <w:r w:rsidRPr="006607AC">
              <w:rPr>
                <w:rFonts w:cs="Arial"/>
                <w:bCs/>
                <w:color w:val="000000"/>
                <w:sz w:val="18"/>
                <w:szCs w:val="22"/>
              </w:rPr>
              <w:t xml:space="preserve">Objeto: </w:t>
            </w:r>
            <w:r w:rsidRPr="00E829FC">
              <w:rPr>
                <w:rFonts w:cs="Arial"/>
                <w:bCs/>
                <w:color w:val="000000"/>
                <w:sz w:val="18"/>
                <w:szCs w:val="22"/>
              </w:rPr>
              <w:t xml:space="preserve">CONTRATAÇÃO DE EMPRESA ESPECIALIZADA PARA EXECUÇÃO DAS OBRAS DE REQUALIFICAÇÃO DA FEIRA DE SÃO JOAQUIM - 2ª ETAPA, LOCALIZADA NO MUNICÍPIO DE SALVADOR - BAHIA. </w:t>
            </w:r>
          </w:p>
          <w:p w14:paraId="4360EB63" w14:textId="4B33A498" w:rsidR="00E829FC" w:rsidRPr="00812695" w:rsidRDefault="00E829FC" w:rsidP="00E829F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22"/>
              </w:rPr>
            </w:pP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2FE64" w14:textId="77777777" w:rsidR="00E829FC" w:rsidRDefault="00E829FC" w:rsidP="00C51752">
            <w:pPr>
              <w:rPr>
                <w:bCs/>
                <w:sz w:val="18"/>
                <w:szCs w:val="22"/>
              </w:rPr>
            </w:pPr>
            <w:r>
              <w:rPr>
                <w:bCs/>
                <w:sz w:val="18"/>
                <w:szCs w:val="22"/>
              </w:rPr>
              <w:t xml:space="preserve">DATAS: </w:t>
            </w:r>
          </w:p>
          <w:p w14:paraId="575642D4" w14:textId="57D91BE9" w:rsidR="00E829FC" w:rsidRDefault="00E829FC" w:rsidP="00C51752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 xml:space="preserve">Entrega: </w:t>
            </w:r>
            <w:r>
              <w:rPr>
                <w:sz w:val="18"/>
                <w:szCs w:val="22"/>
              </w:rPr>
              <w:t>01/02/2021</w:t>
            </w:r>
            <w:r>
              <w:rPr>
                <w:sz w:val="18"/>
                <w:szCs w:val="22"/>
              </w:rPr>
              <w:t xml:space="preserve"> </w:t>
            </w:r>
            <w:r>
              <w:rPr>
                <w:rFonts w:cs="Arial"/>
                <w:bCs/>
                <w:color w:val="000000"/>
                <w:sz w:val="18"/>
                <w:szCs w:val="22"/>
              </w:rPr>
              <w:t>às 09:3</w:t>
            </w:r>
            <w:r w:rsidRPr="006607AC">
              <w:rPr>
                <w:rFonts w:cs="Arial"/>
                <w:bCs/>
                <w:color w:val="000000"/>
                <w:sz w:val="18"/>
                <w:szCs w:val="22"/>
              </w:rPr>
              <w:t>0</w:t>
            </w:r>
            <w:r>
              <w:rPr>
                <w:rFonts w:cs="Arial"/>
                <w:bCs/>
                <w:color w:val="000000"/>
                <w:sz w:val="18"/>
                <w:szCs w:val="22"/>
              </w:rPr>
              <w:t>.</w:t>
            </w:r>
          </w:p>
          <w:p w14:paraId="234EACA3" w14:textId="7A194C2A" w:rsidR="00E829FC" w:rsidRDefault="00E829FC" w:rsidP="00E829FC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 xml:space="preserve">Abertura: </w:t>
            </w:r>
            <w:r>
              <w:rPr>
                <w:sz w:val="18"/>
                <w:szCs w:val="22"/>
              </w:rPr>
              <w:t>01/02/2021</w:t>
            </w:r>
            <w:r w:rsidRPr="006607AC">
              <w:rPr>
                <w:rFonts w:cs="Arial"/>
                <w:bCs/>
                <w:color w:val="000000"/>
                <w:sz w:val="18"/>
                <w:szCs w:val="22"/>
              </w:rPr>
              <w:t xml:space="preserve"> às </w:t>
            </w:r>
            <w:r>
              <w:rPr>
                <w:rFonts w:cs="Arial"/>
                <w:bCs/>
                <w:color w:val="000000"/>
                <w:sz w:val="18"/>
                <w:szCs w:val="22"/>
              </w:rPr>
              <w:t>09:3</w:t>
            </w:r>
            <w:r w:rsidRPr="006607AC">
              <w:rPr>
                <w:rFonts w:cs="Arial"/>
                <w:bCs/>
                <w:color w:val="000000"/>
                <w:sz w:val="18"/>
                <w:szCs w:val="22"/>
              </w:rPr>
              <w:t>0</w:t>
            </w:r>
            <w:r>
              <w:rPr>
                <w:rFonts w:cs="Arial"/>
                <w:bCs/>
                <w:color w:val="000000"/>
                <w:sz w:val="18"/>
                <w:szCs w:val="22"/>
              </w:rPr>
              <w:t>.</w:t>
            </w:r>
          </w:p>
        </w:tc>
      </w:tr>
      <w:tr w:rsidR="00E829FC" w:rsidRPr="28CF5659" w14:paraId="7A078B22" w14:textId="77777777" w:rsidTr="00C51752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684F5" w14:textId="557DCEB3" w:rsidR="00E829FC" w:rsidRPr="28CF5659" w:rsidRDefault="00E829FC" w:rsidP="00C51752">
            <w:pPr>
              <w:jc w:val="both"/>
              <w:outlineLvl w:val="1"/>
              <w:rPr>
                <w:sz w:val="18"/>
                <w:szCs w:val="18"/>
              </w:rPr>
            </w:pPr>
            <w:r w:rsidRPr="28A43464">
              <w:rPr>
                <w:rFonts w:cs="Arial"/>
                <w:color w:val="000000"/>
                <w:sz w:val="18"/>
                <w:szCs w:val="18"/>
              </w:rPr>
              <w:t>OBSERVAÇÕES</w:t>
            </w:r>
            <w:r w:rsidRPr="28A43464">
              <w:rPr>
                <w:rFonts w:cs="Symbol"/>
                <w:color w:val="000000"/>
                <w:sz w:val="18"/>
                <w:szCs w:val="18"/>
              </w:rPr>
              <w:t xml:space="preserve">: </w:t>
            </w:r>
            <w:r w:rsidRPr="00E829FC">
              <w:rPr>
                <w:rFonts w:cs="Symbol"/>
                <w:color w:val="000000"/>
                <w:sz w:val="18"/>
                <w:szCs w:val="18"/>
              </w:rPr>
              <w:t xml:space="preserve">O Edital estará à disposição dos interessados na COPEL, na Sede da CONDER, sito Av. Edgard Santos nº 936 - Narandiba - Salvador - BA ou poderá ser solicitado através do </w:t>
            </w:r>
            <w:r>
              <w:rPr>
                <w:rFonts w:cs="Symbol"/>
                <w:color w:val="000000"/>
                <w:sz w:val="18"/>
                <w:szCs w:val="18"/>
              </w:rPr>
              <w:t xml:space="preserve">e-mail: </w:t>
            </w:r>
            <w:hyperlink r:id="rId32" w:history="1">
              <w:r w:rsidRPr="00A97237">
                <w:rPr>
                  <w:rStyle w:val="Hyperlink"/>
                  <w:rFonts w:cs="Symbol"/>
                  <w:sz w:val="18"/>
                  <w:szCs w:val="18"/>
                </w:rPr>
                <w:t>copel@conder.ba.gov.br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, </w:t>
            </w:r>
            <w:r w:rsidRPr="00E829FC">
              <w:rPr>
                <w:rFonts w:cs="Symbol"/>
                <w:color w:val="000000"/>
                <w:sz w:val="18"/>
                <w:szCs w:val="18"/>
              </w:rPr>
              <w:t>a partir das 13h:30m do dia 08/01/2021.</w:t>
            </w:r>
          </w:p>
        </w:tc>
      </w:tr>
    </w:tbl>
    <w:p w14:paraId="0E719948" w14:textId="77777777" w:rsidR="00E829FC" w:rsidRDefault="00E829FC" w:rsidP="00E829F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851D777" w14:textId="77777777" w:rsidR="00E829FC" w:rsidRDefault="00E829FC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6C3C45F" w14:textId="61A4AD3A" w:rsidR="00A91582" w:rsidRDefault="00A91582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1ABBFFA8" w14:textId="77777777" w:rsidR="00F74739" w:rsidRDefault="00F74739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B674612" w14:textId="77777777" w:rsidR="00223A51" w:rsidRPr="00223A51" w:rsidRDefault="00223A51" w:rsidP="00BA2F04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</w:p>
    <w:p w14:paraId="457B680D" w14:textId="77777777" w:rsidR="00923F52" w:rsidRDefault="00923F52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05057">
        <w:rPr>
          <w:rFonts w:asciiTheme="minorHAnsi" w:hAnsiTheme="minorHAnsi" w:cs="Arial"/>
          <w:bCs/>
          <w:noProof/>
          <w:color w:val="000000"/>
        </w:rPr>
        <w:drawing>
          <wp:inline distT="0" distB="0" distL="0" distR="0" wp14:anchorId="2A381F11" wp14:editId="460C8F77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39D41" w14:textId="77777777" w:rsidR="00923F52" w:rsidRDefault="00923F52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3D42171" w14:textId="77777777" w:rsidR="007C5855" w:rsidRDefault="007C5855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759462D" w14:textId="11F0DC8A" w:rsidR="00923F52" w:rsidRPr="00433B9A" w:rsidRDefault="00433B9A" w:rsidP="00BA2F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="007C5855" w:rsidRPr="00433B9A">
        <w:rPr>
          <w:rFonts w:asciiTheme="majorHAnsi" w:hAnsiTheme="majorHAnsi"/>
          <w:b/>
        </w:rPr>
        <w:t xml:space="preserve">SERVIÇO AUTÁRQUICO DE ÁGUA E ESGOTO DE CARMO DO CAJURU/MG, TORNA PÚBLICO LICITAÇÃO PREGÃO PRESENCIAL – REGISTRO DE PREÇOS – Nº 05/2021, PROCESSO LICITATÓRIO Nº 06/2021. </w:t>
      </w:r>
    </w:p>
    <w:p w14:paraId="0C13DC99" w14:textId="100615BB" w:rsidR="007C5855" w:rsidRPr="00923F52" w:rsidRDefault="007C5855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23F52">
        <w:rPr>
          <w:rFonts w:asciiTheme="majorHAnsi" w:hAnsiTheme="majorHAnsi"/>
        </w:rPr>
        <w:t xml:space="preserve">Serviço Autárquico de Água e Esgoto de Carmo do Cajuru/MG, torna público licitação Pregão Presencial – Registro de Preços nº 05/2021, Processo Licitatório nº 06/2021 - Registro de preços para possíveis e futuras aquisições de materiais de construção em geral para manutenção em postos de visita, caixas de descarga, instalações do SAAE, recomposição de calçadas e sarjetas, nas quantidades, qualidades e condições descritos no anexo I (termo de referência) do edital. Apresentação dos envelopes de proposta e habilitação dia 19/01/2021, as 09h00 min. End. Rua Jeováh Guimarães nº 550, bairro Adelino Mano, Carmo do Cajuru/MG. Inf. Tel. (37) 3244-1303 </w:t>
      </w:r>
      <w:r w:rsidR="00433B9A" w:rsidRPr="00923F52">
        <w:rPr>
          <w:rFonts w:asciiTheme="majorHAnsi" w:hAnsiTheme="majorHAnsi"/>
        </w:rPr>
        <w:t>e-mail</w:t>
      </w:r>
      <w:r w:rsidRPr="00923F52">
        <w:rPr>
          <w:rFonts w:asciiTheme="majorHAnsi" w:hAnsiTheme="majorHAnsi"/>
        </w:rPr>
        <w:t xml:space="preserve">: </w:t>
      </w:r>
      <w:hyperlink r:id="rId34" w:history="1">
        <w:r w:rsidR="00433B9A" w:rsidRPr="00A97237">
          <w:rPr>
            <w:rStyle w:val="Hyperlink"/>
            <w:rFonts w:asciiTheme="majorHAnsi" w:hAnsiTheme="majorHAnsi"/>
          </w:rPr>
          <w:t>licitacoes@saaecarmodocajuru.mg.gov.br</w:t>
        </w:r>
      </w:hyperlink>
      <w:r w:rsidR="00433B9A">
        <w:rPr>
          <w:rFonts w:asciiTheme="majorHAnsi" w:hAnsiTheme="majorHAnsi"/>
        </w:rPr>
        <w:t xml:space="preserve">. </w:t>
      </w:r>
      <w:r w:rsidRPr="00923F52">
        <w:rPr>
          <w:rFonts w:asciiTheme="majorHAnsi" w:hAnsiTheme="majorHAnsi"/>
        </w:rPr>
        <w:t xml:space="preserve">O edital está disponível no site </w:t>
      </w:r>
      <w:hyperlink r:id="rId35" w:history="1">
        <w:r w:rsidR="00433B9A" w:rsidRPr="00A97237">
          <w:rPr>
            <w:rStyle w:val="Hyperlink"/>
            <w:rFonts w:asciiTheme="majorHAnsi" w:hAnsiTheme="majorHAnsi"/>
          </w:rPr>
          <w:t>http://www.saaecarmodocajuru.mg.gov.br</w:t>
        </w:r>
      </w:hyperlink>
      <w:r w:rsidRPr="00923F52">
        <w:rPr>
          <w:rFonts w:asciiTheme="majorHAnsi" w:hAnsiTheme="majorHAnsi"/>
        </w:rPr>
        <w:t>.</w:t>
      </w:r>
      <w:r w:rsidR="00433B9A">
        <w:rPr>
          <w:rFonts w:asciiTheme="majorHAnsi" w:hAnsiTheme="majorHAnsi"/>
        </w:rPr>
        <w:t xml:space="preserve"> </w:t>
      </w:r>
    </w:p>
    <w:p w14:paraId="3F2E70CF" w14:textId="77777777" w:rsidR="007C5855" w:rsidRPr="00923F52" w:rsidRDefault="007C5855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20DC2D3" w14:textId="77777777" w:rsidR="007C5855" w:rsidRPr="00923F52" w:rsidRDefault="007C5855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EA29279" w14:textId="01B706D4" w:rsidR="00923F52" w:rsidRPr="00923F52" w:rsidRDefault="00923F52" w:rsidP="007C585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5648A6">
        <w:rPr>
          <w:rFonts w:asciiTheme="majorHAnsi" w:hAnsiTheme="majorHAnsi"/>
          <w:b/>
        </w:rPr>
        <w:t xml:space="preserve">PREFEITURA MUNICIPAL </w:t>
      </w:r>
      <w:r w:rsidRPr="00A922AD">
        <w:rPr>
          <w:rFonts w:asciiTheme="majorHAnsi" w:hAnsiTheme="majorHAnsi"/>
          <w:b/>
        </w:rPr>
        <w:t xml:space="preserve">DE </w:t>
      </w:r>
      <w:r w:rsidRPr="00923F52">
        <w:rPr>
          <w:rFonts w:asciiTheme="majorHAnsi" w:hAnsiTheme="majorHAnsi"/>
          <w:b/>
        </w:rPr>
        <w:t xml:space="preserve">ITAMARATI DE MINAS - LICITAÇÃO E CONTRATOS PREGÃO PRESENCIAL N°002/2021 </w:t>
      </w:r>
    </w:p>
    <w:p w14:paraId="7E0C0B17" w14:textId="692ED331" w:rsidR="007C5855" w:rsidRDefault="007C5855" w:rsidP="007C585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23F52">
        <w:rPr>
          <w:rFonts w:asciiTheme="majorHAnsi" w:hAnsiTheme="majorHAnsi"/>
        </w:rPr>
        <w:t xml:space="preserve">Aviso de Licitação Processo Licitatório n°002/2021 Através de seu Pregoeiro Municipal - Haroldo Lourenço da Rocha e sua Equipe de Apoio, comunica que fará realizar às 14:00 horas do dia 20 de janeiro de 2021, na sede da Prefeitura Municipal de Itamarati de Minas, licitação tipo menor preço Global, que tem por objeto a Contratação de uma empresa especializada para prestação de serviços de alvenaria (pedreiro e servente) para manutenção de vias públicas, manutenção de calçadas e meio-fio, e comunica que a solicitação do Edital encontra-se à disposição dos interessados no departamento de licitações pelo e-mail: pmitalicitacao@yahoo.com.br, licitacao@itamaratideminas.mg.gov.br e no site </w:t>
      </w:r>
      <w:hyperlink r:id="rId36" w:history="1">
        <w:r w:rsidR="00923F52" w:rsidRPr="00A97237">
          <w:rPr>
            <w:rStyle w:val="Hyperlink"/>
            <w:rFonts w:asciiTheme="majorHAnsi" w:hAnsiTheme="majorHAnsi"/>
          </w:rPr>
          <w:t>www.itamaratideminas.mg.gov.br</w:t>
        </w:r>
      </w:hyperlink>
      <w:r w:rsidRPr="00923F52">
        <w:rPr>
          <w:rFonts w:asciiTheme="majorHAnsi" w:hAnsiTheme="majorHAnsi"/>
        </w:rPr>
        <w:t>.</w:t>
      </w:r>
      <w:r w:rsidR="00923F52">
        <w:rPr>
          <w:rFonts w:asciiTheme="majorHAnsi" w:hAnsiTheme="majorHAnsi"/>
        </w:rPr>
        <w:t xml:space="preserve"> </w:t>
      </w:r>
    </w:p>
    <w:p w14:paraId="1A156994" w14:textId="77777777" w:rsidR="007C5855" w:rsidRDefault="007C5855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B0D363F" w14:textId="77777777" w:rsidR="00923F52" w:rsidRPr="00923F52" w:rsidRDefault="00923F52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848E2C7" w14:textId="64466B91" w:rsidR="00923F52" w:rsidRDefault="00923F52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bookmarkStart w:id="0" w:name="F4"/>
      <w:r>
        <w:rPr>
          <w:rFonts w:ascii="Wingdings" w:hAnsi="Wingdings"/>
          <w:spacing w:val="6"/>
        </w:rPr>
        <w:t></w:t>
      </w:r>
      <w:r w:rsidRPr="00A24409">
        <w:rPr>
          <w:rFonts w:asciiTheme="majorHAnsi" w:hAnsiTheme="majorHAnsi"/>
          <w:b/>
        </w:rPr>
        <w:t>MINISTÉRIO DA DEFESA</w:t>
      </w:r>
      <w:r w:rsidRPr="00923F52">
        <w:rPr>
          <w:rFonts w:asciiTheme="majorHAnsi" w:hAnsiTheme="majorHAnsi"/>
          <w:b/>
        </w:rPr>
        <w:t xml:space="preserve"> - </w:t>
      </w:r>
      <w:r w:rsidRPr="00A24409">
        <w:rPr>
          <w:rFonts w:asciiTheme="majorHAnsi" w:hAnsiTheme="majorHAnsi"/>
          <w:b/>
        </w:rPr>
        <w:t>COMANDO DO EXÉRCITO</w:t>
      </w:r>
      <w:r w:rsidRPr="00923F52">
        <w:rPr>
          <w:rFonts w:asciiTheme="majorHAnsi" w:hAnsiTheme="majorHAnsi"/>
          <w:b/>
        </w:rPr>
        <w:t xml:space="preserve"> - </w:t>
      </w:r>
      <w:r w:rsidRPr="00A24409">
        <w:rPr>
          <w:rFonts w:asciiTheme="majorHAnsi" w:hAnsiTheme="majorHAnsi"/>
          <w:b/>
        </w:rPr>
        <w:t>COMANDO MILITAR DO LESTE</w:t>
      </w:r>
      <w:r w:rsidRPr="00923F52">
        <w:rPr>
          <w:rFonts w:asciiTheme="majorHAnsi" w:hAnsiTheme="majorHAnsi"/>
          <w:b/>
        </w:rPr>
        <w:t xml:space="preserve"> - </w:t>
      </w:r>
      <w:r w:rsidRPr="00A24409">
        <w:rPr>
          <w:rFonts w:asciiTheme="majorHAnsi" w:hAnsiTheme="majorHAnsi"/>
          <w:b/>
        </w:rPr>
        <w:t>4ª REGIÃO MILITAR/4ª DIVISÃO DE EXÉRCITO</w:t>
      </w:r>
      <w:r w:rsidRPr="00923F52">
        <w:rPr>
          <w:rFonts w:asciiTheme="majorHAnsi" w:hAnsiTheme="majorHAnsi"/>
          <w:b/>
        </w:rPr>
        <w:t xml:space="preserve"> - </w:t>
      </w:r>
      <w:r w:rsidRPr="00A24409">
        <w:rPr>
          <w:rFonts w:asciiTheme="majorHAnsi" w:hAnsiTheme="majorHAnsi"/>
          <w:b/>
        </w:rPr>
        <w:t>4ªBRIGADA DE INFANTARIA MOTORIZADA</w:t>
      </w:r>
      <w:r w:rsidRPr="00923F52">
        <w:rPr>
          <w:rFonts w:asciiTheme="majorHAnsi" w:hAnsiTheme="majorHAnsi"/>
          <w:b/>
        </w:rPr>
        <w:t xml:space="preserve"> -</w:t>
      </w:r>
      <w:r w:rsidRPr="00A24409">
        <w:rPr>
          <w:rFonts w:asciiTheme="majorHAnsi" w:hAnsiTheme="majorHAnsi"/>
          <w:b/>
        </w:rPr>
        <w:t>PREGÃO ELETRÔNICO Nº 31/2020</w:t>
      </w:r>
    </w:p>
    <w:p w14:paraId="7F30E24D" w14:textId="77777777" w:rsidR="00923F52" w:rsidRPr="00923F52" w:rsidRDefault="00923F52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24409">
        <w:rPr>
          <w:rFonts w:asciiTheme="majorHAnsi" w:hAnsiTheme="majorHAnsi"/>
        </w:rPr>
        <w:t>Objeto: Pregão Eletrônico - Adequação das pontes e pavimentação intertrav</w:t>
      </w:r>
      <w:r>
        <w:rPr>
          <w:rFonts w:asciiTheme="majorHAnsi" w:hAnsiTheme="majorHAnsi"/>
        </w:rPr>
        <w:t xml:space="preserve">ada do Comando da 4ª Brigada de </w:t>
      </w:r>
      <w:r w:rsidRPr="00A24409">
        <w:rPr>
          <w:rFonts w:asciiTheme="majorHAnsi" w:hAnsiTheme="majorHAnsi"/>
        </w:rPr>
        <w:t>Infantaria Leve de Montanha</w:t>
      </w:r>
      <w:r>
        <w:rPr>
          <w:rFonts w:asciiTheme="majorHAnsi" w:hAnsiTheme="majorHAnsi"/>
        </w:rPr>
        <w:t xml:space="preserve"> - </w:t>
      </w:r>
      <w:r w:rsidRPr="00A24409">
        <w:rPr>
          <w:rFonts w:asciiTheme="majorHAnsi" w:hAnsiTheme="majorHAnsi"/>
        </w:rPr>
        <w:t>Edital a partir de: 07/01/2021 das 08:00 às 11:30 Hs e das 13:10 às 16:20 Hs</w:t>
      </w:r>
      <w:r w:rsidRPr="00A24409">
        <w:rPr>
          <w:rFonts w:asciiTheme="majorHAnsi" w:hAnsiTheme="majorHAnsi"/>
        </w:rPr>
        <w:br/>
        <w:t>Endereço: Rua Mariano Procópio, 970 - Mariano Procópio - Juiz de Fora (MG)</w:t>
      </w:r>
      <w:r w:rsidRPr="00A24409">
        <w:rPr>
          <w:rFonts w:asciiTheme="majorHAnsi" w:hAnsiTheme="majorHAnsi"/>
        </w:rPr>
        <w:br/>
        <w:t>Telefone:</w:t>
      </w:r>
      <w:r>
        <w:rPr>
          <w:rFonts w:asciiTheme="majorHAnsi" w:hAnsiTheme="majorHAnsi"/>
        </w:rPr>
        <w:t xml:space="preserve"> (0xx32) 36904881 - </w:t>
      </w:r>
      <w:r w:rsidRPr="00A24409">
        <w:rPr>
          <w:rFonts w:asciiTheme="majorHAnsi" w:hAnsiTheme="majorHAnsi"/>
        </w:rPr>
        <w:t>Entrega da Proposta:  a partir de 07/01/2021 às 08:00Hs</w:t>
      </w:r>
      <w:r w:rsidRPr="00A24409">
        <w:rPr>
          <w:rFonts w:asciiTheme="majorHAnsi" w:hAnsiTheme="majorHAnsi"/>
        </w:rPr>
        <w:br/>
        <w:t xml:space="preserve">Abertura da Proposta:  em 19/01/2021 às 08:30Hs, no endereço: </w:t>
      </w:r>
      <w:hyperlink r:id="rId37" w:history="1">
        <w:r w:rsidRPr="00A97237">
          <w:rPr>
            <w:rStyle w:val="Hyperlink"/>
            <w:rFonts w:asciiTheme="majorHAnsi" w:hAnsiTheme="majorHAnsi"/>
          </w:rPr>
          <w:t>www.comprasnet.gov.br</w:t>
        </w:r>
      </w:hyperlink>
      <w:r>
        <w:rPr>
          <w:rFonts w:asciiTheme="majorHAnsi" w:hAnsiTheme="majorHAnsi"/>
        </w:rPr>
        <w:t xml:space="preserve">. </w:t>
      </w:r>
    </w:p>
    <w:bookmarkEnd w:id="0"/>
    <w:p w14:paraId="1166A766" w14:textId="77777777" w:rsidR="00923F52" w:rsidRDefault="00923F52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A30BE9C" w14:textId="77777777" w:rsidR="00923F52" w:rsidRDefault="00923F52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2801920" w14:textId="77777777" w:rsidR="007C5855" w:rsidRPr="00923F52" w:rsidRDefault="007C5855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644D5BB" w14:textId="77777777" w:rsidR="007C5855" w:rsidRDefault="007C5855" w:rsidP="00BA2F04">
      <w:pPr>
        <w:autoSpaceDE w:val="0"/>
        <w:autoSpaceDN w:val="0"/>
        <w:adjustRightInd w:val="0"/>
        <w:jc w:val="both"/>
      </w:pPr>
      <w:bookmarkStart w:id="1" w:name="_GoBack"/>
      <w:bookmarkEnd w:id="1"/>
    </w:p>
    <w:p w14:paraId="29C84006" w14:textId="77777777" w:rsidR="007C5855" w:rsidRDefault="007C5855" w:rsidP="00BA2F04">
      <w:pPr>
        <w:autoSpaceDE w:val="0"/>
        <w:autoSpaceDN w:val="0"/>
        <w:adjustRightInd w:val="0"/>
        <w:jc w:val="both"/>
      </w:pPr>
    </w:p>
    <w:sectPr w:rsidR="007C5855" w:rsidSect="001042F4">
      <w:headerReference w:type="default" r:id="rId38"/>
      <w:footerReference w:type="default" r:id="rId39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6A5D91" w14:textId="77777777" w:rsidR="00B557E0" w:rsidRDefault="00B557E0">
      <w:r>
        <w:separator/>
      </w:r>
    </w:p>
  </w:endnote>
  <w:endnote w:type="continuationSeparator" w:id="0">
    <w:p w14:paraId="080E3710" w14:textId="77777777" w:rsidR="00B557E0" w:rsidRDefault="00B55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B557E0" w:rsidRDefault="00B557E0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2E4B3B7D" w:rsidR="00B557E0" w:rsidRDefault="00B557E0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r w:rsidRPr="000A5744">
      <w:rPr>
        <w:rStyle w:val="Hyperlink"/>
        <w:rFonts w:ascii="Arial" w:hAnsi="Arial" w:cs="Arial"/>
        <w:sz w:val="16"/>
      </w:rPr>
      <w:t>http://www.sicepot-mg.com.br/</w:t>
    </w:r>
    <w:r>
      <w:rPr>
        <w:rFonts w:ascii="Arial" w:hAnsi="Arial" w:cs="Arial"/>
        <w:sz w:val="16"/>
      </w:rPr>
      <w:t xml:space="preserve"> - E-mail: </w:t>
    </w:r>
    <w:r w:rsidRPr="000A5744">
      <w:rPr>
        <w:rStyle w:val="Hyperlink"/>
        <w:rFonts w:ascii="Arial" w:hAnsi="Arial" w:cs="Arial"/>
        <w:sz w:val="16"/>
      </w:rPr>
      <w:t>licitacao@sicepotmg.com</w:t>
    </w:r>
    <w:r>
      <w:rPr>
        <w:rFonts w:ascii="Arial" w:hAnsi="Arial" w:cs="Arial"/>
        <w:sz w:val="16"/>
      </w:rPr>
      <w:t xml:space="preserve"> </w:t>
    </w:r>
  </w:p>
  <w:p w14:paraId="785C3126" w14:textId="77777777" w:rsidR="00B557E0" w:rsidRPr="001042F4" w:rsidRDefault="00B557E0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B557E0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B557E0" w:rsidRPr="001042F4" w:rsidRDefault="00B557E0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B557E0" w:rsidRDefault="00B557E0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B557E0" w:rsidRDefault="00B557E0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B557E0" w:rsidRPr="18102E9A" w:rsidRDefault="00B557E0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14C346" w14:textId="77777777" w:rsidR="00B557E0" w:rsidRDefault="00B557E0">
      <w:r>
        <w:separator/>
      </w:r>
    </w:p>
  </w:footnote>
  <w:footnote w:type="continuationSeparator" w:id="0">
    <w:p w14:paraId="31022746" w14:textId="77777777" w:rsidR="00B557E0" w:rsidRDefault="00B557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B557E0" w:rsidRDefault="00B557E0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5C63E5A0">
              <wp:simplePos x="0" y="0"/>
              <wp:positionH relativeFrom="margin">
                <wp:align>center</wp:align>
              </wp:positionH>
              <wp:positionV relativeFrom="paragraph">
                <wp:posOffset>770577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56F8CE65" w:rsidR="00B557E0" w:rsidRPr="20774586" w:rsidRDefault="001C5E9A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BF432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/01/2021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- EdiçÃo nº</w:t>
                          </w:r>
                          <w:r w:rsidR="00A93FB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BF432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02</w:t>
                          </w:r>
                          <w:r w:rsidR="00B24B4F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P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223A51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3</w: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2E61F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5DABFB84" w14:textId="56F8CE65" w:rsidR="00B557E0" w:rsidRPr="20774586" w:rsidRDefault="001C5E9A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</w:t>
                    </w:r>
                    <w:r w:rsidR="00BF4321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8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/01/2021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- EdiçÃo nº</w:t>
                    </w:r>
                    <w:r w:rsidR="00A93FB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BF4321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02</w:t>
                    </w:r>
                    <w:r w:rsidR="00B24B4F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P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223A51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3</w: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2E61F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7789A872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D506FBA"/>
    <w:multiLevelType w:val="hybridMultilevel"/>
    <w:tmpl w:val="FA5AFF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018199C"/>
    <w:multiLevelType w:val="hybridMultilevel"/>
    <w:tmpl w:val="41F6DD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CE7A5F"/>
    <w:multiLevelType w:val="hybridMultilevel"/>
    <w:tmpl w:val="B7EC4D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8DA1B24"/>
    <w:multiLevelType w:val="hybridMultilevel"/>
    <w:tmpl w:val="1F50B1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9B45AD"/>
    <w:multiLevelType w:val="hybridMultilevel"/>
    <w:tmpl w:val="ACDCE3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>
    <w:nsid w:val="2BED5CB2"/>
    <w:multiLevelType w:val="hybridMultilevel"/>
    <w:tmpl w:val="C7104A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>
    <w:nsid w:val="2E867D1A"/>
    <w:multiLevelType w:val="hybridMultilevel"/>
    <w:tmpl w:val="22428C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AB0DA7"/>
    <w:multiLevelType w:val="hybridMultilevel"/>
    <w:tmpl w:val="F8CE8B8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AD3015D"/>
    <w:multiLevelType w:val="hybridMultilevel"/>
    <w:tmpl w:val="3A4A9A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F527457"/>
    <w:multiLevelType w:val="hybridMultilevel"/>
    <w:tmpl w:val="0276AA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F85028E"/>
    <w:multiLevelType w:val="hybridMultilevel"/>
    <w:tmpl w:val="619291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F7700D"/>
    <w:multiLevelType w:val="hybridMultilevel"/>
    <w:tmpl w:val="159084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5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3A142B"/>
    <w:multiLevelType w:val="hybridMultilevel"/>
    <w:tmpl w:val="E4CC11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C1F6095"/>
    <w:multiLevelType w:val="hybridMultilevel"/>
    <w:tmpl w:val="0C50C6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>
    <w:nsid w:val="63824237"/>
    <w:multiLevelType w:val="hybridMultilevel"/>
    <w:tmpl w:val="0AA478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1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3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4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46">
    <w:nsid w:val="7F8E49B8"/>
    <w:multiLevelType w:val="hybridMultilevel"/>
    <w:tmpl w:val="A830E262"/>
    <w:lvl w:ilvl="0" w:tplc="0416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0"/>
  </w:num>
  <w:num w:numId="3">
    <w:abstractNumId w:val="39"/>
  </w:num>
  <w:num w:numId="4">
    <w:abstractNumId w:val="29"/>
  </w:num>
  <w:num w:numId="5">
    <w:abstractNumId w:val="17"/>
  </w:num>
  <w:num w:numId="6">
    <w:abstractNumId w:val="13"/>
  </w:num>
  <w:num w:numId="7">
    <w:abstractNumId w:val="32"/>
  </w:num>
  <w:num w:numId="8">
    <w:abstractNumId w:val="24"/>
  </w:num>
  <w:num w:numId="9">
    <w:abstractNumId w:val="41"/>
  </w:num>
  <w:num w:numId="10">
    <w:abstractNumId w:val="18"/>
  </w:num>
  <w:num w:numId="11">
    <w:abstractNumId w:val="33"/>
  </w:num>
  <w:num w:numId="12">
    <w:abstractNumId w:val="23"/>
  </w:num>
  <w:num w:numId="13">
    <w:abstractNumId w:val="41"/>
  </w:num>
  <w:num w:numId="14">
    <w:abstractNumId w:val="26"/>
  </w:num>
  <w:num w:numId="15">
    <w:abstractNumId w:val="15"/>
  </w:num>
  <w:num w:numId="16">
    <w:abstractNumId w:val="35"/>
  </w:num>
  <w:num w:numId="17">
    <w:abstractNumId w:val="44"/>
  </w:num>
  <w:num w:numId="18">
    <w:abstractNumId w:val="14"/>
  </w:num>
  <w:num w:numId="19">
    <w:abstractNumId w:val="36"/>
  </w:num>
  <w:num w:numId="20">
    <w:abstractNumId w:val="31"/>
  </w:num>
  <w:num w:numId="21">
    <w:abstractNumId w:val="30"/>
  </w:num>
  <w:num w:numId="22">
    <w:abstractNumId w:val="27"/>
  </w:num>
  <w:num w:numId="23">
    <w:abstractNumId w:val="37"/>
  </w:num>
  <w:num w:numId="24">
    <w:abstractNumId w:val="28"/>
  </w:num>
  <w:num w:numId="25">
    <w:abstractNumId w:val="41"/>
  </w:num>
  <w:num w:numId="26">
    <w:abstractNumId w:val="41"/>
  </w:num>
  <w:num w:numId="27">
    <w:abstractNumId w:val="14"/>
  </w:num>
  <w:num w:numId="28">
    <w:abstractNumId w:val="36"/>
  </w:num>
  <w:num w:numId="29">
    <w:abstractNumId w:val="16"/>
  </w:num>
  <w:num w:numId="30">
    <w:abstractNumId w:val="4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A7B"/>
    <w:rsid w:val="00024BEF"/>
    <w:rsid w:val="00024C18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C85"/>
    <w:rsid w:val="00037D2B"/>
    <w:rsid w:val="00037D3C"/>
    <w:rsid w:val="00037D50"/>
    <w:rsid w:val="00037DF8"/>
    <w:rsid w:val="00037EA7"/>
    <w:rsid w:val="00037EE1"/>
    <w:rsid w:val="00037F5C"/>
    <w:rsid w:val="00037F91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98"/>
    <w:rsid w:val="00042DAA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F"/>
    <w:rsid w:val="00063AE9"/>
    <w:rsid w:val="00063B1F"/>
    <w:rsid w:val="00063B32"/>
    <w:rsid w:val="00063BBB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94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48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68"/>
    <w:rsid w:val="000A5673"/>
    <w:rsid w:val="000A570F"/>
    <w:rsid w:val="000A5744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6F4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0F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E8"/>
    <w:rsid w:val="000D1972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9A5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33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DF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97A"/>
    <w:rsid w:val="001469EB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3A8"/>
    <w:rsid w:val="001A44A3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33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21"/>
    <w:rsid w:val="00204859"/>
    <w:rsid w:val="002048BF"/>
    <w:rsid w:val="00204922"/>
    <w:rsid w:val="0020494D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3F"/>
    <w:rsid w:val="002059A4"/>
    <w:rsid w:val="002059E3"/>
    <w:rsid w:val="002059EF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90"/>
    <w:rsid w:val="00226DBF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A39"/>
    <w:rsid w:val="00250AD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33C"/>
    <w:rsid w:val="00292381"/>
    <w:rsid w:val="002923B8"/>
    <w:rsid w:val="0029245B"/>
    <w:rsid w:val="002924B2"/>
    <w:rsid w:val="002924BA"/>
    <w:rsid w:val="002924CA"/>
    <w:rsid w:val="00292679"/>
    <w:rsid w:val="002926A0"/>
    <w:rsid w:val="0029272B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B9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F06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59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B5"/>
    <w:rsid w:val="002D7DEF"/>
    <w:rsid w:val="002D7EC5"/>
    <w:rsid w:val="002D7F26"/>
    <w:rsid w:val="002D7FCC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F7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9C"/>
    <w:rsid w:val="002F2E45"/>
    <w:rsid w:val="002F2E49"/>
    <w:rsid w:val="002F2E9B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C32"/>
    <w:rsid w:val="00300E43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09C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40AE"/>
    <w:rsid w:val="00384220"/>
    <w:rsid w:val="0038429B"/>
    <w:rsid w:val="003842D4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DB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11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1D5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3EB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3F9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AB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CA"/>
    <w:rsid w:val="003E65E7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4F3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8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1F7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9A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A5F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81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A"/>
    <w:rsid w:val="0045487B"/>
    <w:rsid w:val="004548B8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939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26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5B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32"/>
    <w:rsid w:val="004B31F8"/>
    <w:rsid w:val="004B327F"/>
    <w:rsid w:val="004B32D4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C41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078"/>
    <w:rsid w:val="004D215A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26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44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CC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C2C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7B1"/>
    <w:rsid w:val="00547831"/>
    <w:rsid w:val="00547903"/>
    <w:rsid w:val="00547945"/>
    <w:rsid w:val="0054796E"/>
    <w:rsid w:val="0054798A"/>
    <w:rsid w:val="005479A4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7BB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92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18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5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75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7DC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0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2D"/>
    <w:rsid w:val="00626753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D2"/>
    <w:rsid w:val="006472E1"/>
    <w:rsid w:val="006472ED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83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92"/>
    <w:rsid w:val="00657AE3"/>
    <w:rsid w:val="00657B1F"/>
    <w:rsid w:val="00657BB3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D6"/>
    <w:rsid w:val="006744A6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8D"/>
    <w:rsid w:val="006A5FB4"/>
    <w:rsid w:val="006A6101"/>
    <w:rsid w:val="006A6135"/>
    <w:rsid w:val="006A6148"/>
    <w:rsid w:val="006A6208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51"/>
    <w:rsid w:val="006B0721"/>
    <w:rsid w:val="006B0731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E04"/>
    <w:rsid w:val="006B3E50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EBD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4D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EF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31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55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3E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D"/>
    <w:rsid w:val="007E6A0E"/>
    <w:rsid w:val="007E6A58"/>
    <w:rsid w:val="007E6B78"/>
    <w:rsid w:val="007E6BA3"/>
    <w:rsid w:val="007E6C11"/>
    <w:rsid w:val="007E6D0D"/>
    <w:rsid w:val="007E6D1C"/>
    <w:rsid w:val="007E6D25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9C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91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3A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87F6A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E26"/>
    <w:rsid w:val="008A7EA2"/>
    <w:rsid w:val="008A7ECB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DD7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8D3"/>
    <w:rsid w:val="008E0928"/>
    <w:rsid w:val="008E09D0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BF0"/>
    <w:rsid w:val="008E0CCD"/>
    <w:rsid w:val="008E0CD7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E"/>
    <w:rsid w:val="008F3C23"/>
    <w:rsid w:val="008F3C47"/>
    <w:rsid w:val="008F3C86"/>
    <w:rsid w:val="008F3CB7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19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61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74"/>
    <w:rsid w:val="00913AAA"/>
    <w:rsid w:val="00913B30"/>
    <w:rsid w:val="00913C11"/>
    <w:rsid w:val="00913CD2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2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116"/>
    <w:rsid w:val="00942129"/>
    <w:rsid w:val="00942240"/>
    <w:rsid w:val="009422FE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EAF"/>
    <w:rsid w:val="00966F19"/>
    <w:rsid w:val="00966F35"/>
    <w:rsid w:val="00966F6E"/>
    <w:rsid w:val="0096703C"/>
    <w:rsid w:val="009670CD"/>
    <w:rsid w:val="00967149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76A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9E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801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4C3"/>
    <w:rsid w:val="00A0653F"/>
    <w:rsid w:val="00A065F9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E3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09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63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A23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C1C"/>
    <w:rsid w:val="00A95C67"/>
    <w:rsid w:val="00A95C6E"/>
    <w:rsid w:val="00A95D2B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3"/>
    <w:rsid w:val="00AA282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51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D5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829"/>
    <w:rsid w:val="00AC6872"/>
    <w:rsid w:val="00AC687B"/>
    <w:rsid w:val="00AC6885"/>
    <w:rsid w:val="00AC68CA"/>
    <w:rsid w:val="00AC6923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5E"/>
    <w:rsid w:val="00AE53A8"/>
    <w:rsid w:val="00AE53D1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EEE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BA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4F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C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AC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482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1CA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33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217"/>
    <w:rsid w:val="00B94304"/>
    <w:rsid w:val="00B94344"/>
    <w:rsid w:val="00B9434B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60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06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12F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FC"/>
    <w:rsid w:val="00BE2544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8B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DE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28"/>
    <w:rsid w:val="00C05B6E"/>
    <w:rsid w:val="00C05BAF"/>
    <w:rsid w:val="00C05BB3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7F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5F1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CD"/>
    <w:rsid w:val="00C26594"/>
    <w:rsid w:val="00C265A7"/>
    <w:rsid w:val="00C265A8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F6"/>
    <w:rsid w:val="00C31901"/>
    <w:rsid w:val="00C31909"/>
    <w:rsid w:val="00C31940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0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096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D6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BF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A0B"/>
    <w:rsid w:val="00C54A10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527"/>
    <w:rsid w:val="00C61553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E92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52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9E"/>
    <w:rsid w:val="00CE5955"/>
    <w:rsid w:val="00CE59AA"/>
    <w:rsid w:val="00CE5AD7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84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8E"/>
    <w:rsid w:val="00D27D4C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BA7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42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F9"/>
    <w:rsid w:val="00D7452F"/>
    <w:rsid w:val="00D7459E"/>
    <w:rsid w:val="00D745D9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6E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D40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50BE"/>
    <w:rsid w:val="00DC5115"/>
    <w:rsid w:val="00DC51DE"/>
    <w:rsid w:val="00DC51E5"/>
    <w:rsid w:val="00DC524F"/>
    <w:rsid w:val="00DC534F"/>
    <w:rsid w:val="00DC53A9"/>
    <w:rsid w:val="00DC54EB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44"/>
    <w:rsid w:val="00DC766C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FB"/>
    <w:rsid w:val="00DC7F3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3C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9D4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52"/>
    <w:rsid w:val="00E005FF"/>
    <w:rsid w:val="00E00608"/>
    <w:rsid w:val="00E00627"/>
    <w:rsid w:val="00E00696"/>
    <w:rsid w:val="00E006E3"/>
    <w:rsid w:val="00E00734"/>
    <w:rsid w:val="00E00775"/>
    <w:rsid w:val="00E007CC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6CB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AA8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5BF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1F7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E4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9F"/>
    <w:rsid w:val="00EF3FD8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90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04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F6"/>
    <w:rsid w:val="00F11187"/>
    <w:rsid w:val="00F111A6"/>
    <w:rsid w:val="00F11250"/>
    <w:rsid w:val="00F11276"/>
    <w:rsid w:val="00F1128B"/>
    <w:rsid w:val="00F11293"/>
    <w:rsid w:val="00F112A9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5A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47B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D8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AC4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62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8065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licitacoes.caixa.gov.br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7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prefeitura.pbh.gov.br/sites/default/files/estrutura-de-governo/sudecap/fileserver/Licitacoes2020/PREGAO/Smobi0452020/Edital.pdf" TargetMode="External"/><Relationship Id="rId34" Type="http://schemas.openxmlformats.org/officeDocument/2006/relationships/hyperlink" Target="mailto:licitacoes@saaecarmodocajuru.mg.gov.br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prefeitura.pbh.gov.br/fazenda/licitacao/concorrencia-006-2020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6.png"/><Relationship Id="rId33" Type="http://schemas.openxmlformats.org/officeDocument/2006/relationships/image" Target="media/image10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anapaula.prado@pbh.gov.br" TargetMode="External"/><Relationship Id="rId20" Type="http://schemas.openxmlformats.org/officeDocument/2006/relationships/image" Target="media/image5.png"/><Relationship Id="rId29" Type="http://schemas.openxmlformats.org/officeDocument/2006/relationships/hyperlink" Target="http://www1.dnit.gov.br/editais/consulta/resumo.asp?NUMIDEdital=8310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bh.gov.br" TargetMode="External"/><Relationship Id="rId24" Type="http://schemas.openxmlformats.org/officeDocument/2006/relationships/hyperlink" Target="http://Www.dnit.gov.br" TargetMode="External"/><Relationship Id="rId32" Type="http://schemas.openxmlformats.org/officeDocument/2006/relationships/hyperlink" Target="mailto:copel@conder.ba.gov.br" TargetMode="External"/><Relationship Id="rId37" Type="http://schemas.openxmlformats.org/officeDocument/2006/relationships/hyperlink" Target="http://www.comprasnet.gov.br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cpl.sudecap@pbh.gov.br" TargetMode="External"/><Relationship Id="rId23" Type="http://schemas.openxmlformats.org/officeDocument/2006/relationships/hyperlink" Target="mailto:pregoeiro.sremg@dnit.gov.br" TargetMode="External"/><Relationship Id="rId28" Type="http://schemas.openxmlformats.org/officeDocument/2006/relationships/image" Target="media/image9.png"/><Relationship Id="rId36" Type="http://schemas.openxmlformats.org/officeDocument/2006/relationships/hyperlink" Target="http://www.itamaratideminas.mg.gov.br" TargetMode="External"/><Relationship Id="rId10" Type="http://schemas.openxmlformats.org/officeDocument/2006/relationships/hyperlink" Target="mailto:anapaula.prado@pbh.gov.br" TargetMode="External"/><Relationship Id="rId19" Type="http://schemas.openxmlformats.org/officeDocument/2006/relationships/image" Target="media/image4.png"/><Relationship Id="rId31" Type="http://schemas.openxmlformats.org/officeDocument/2006/relationships/hyperlink" Target="mailto:copel@conder.ba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bh.gov.br" TargetMode="External"/><Relationship Id="rId14" Type="http://schemas.openxmlformats.org/officeDocument/2006/relationships/hyperlink" Target="http://www.pbh.gov.br" TargetMode="External"/><Relationship Id="rId22" Type="http://schemas.openxmlformats.org/officeDocument/2006/relationships/hyperlink" Target="http://www.dnit.gov.br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://www1.dnit.gov.br/anexo/Aviso/Aviso_edital0504_20-06_1.pdf" TargetMode="External"/><Relationship Id="rId35" Type="http://schemas.openxmlformats.org/officeDocument/2006/relationships/hyperlink" Target="http://www.saaecarmodocajuru.mg.gov.b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sicepotmg/" TargetMode="External"/><Relationship Id="rId2" Type="http://schemas.openxmlformats.org/officeDocument/2006/relationships/image" Target="media/image12.png"/><Relationship Id="rId1" Type="http://schemas.openxmlformats.org/officeDocument/2006/relationships/hyperlink" Target="https://www.facebook.com/sicepotmg/" TargetMode="External"/><Relationship Id="rId6" Type="http://schemas.openxmlformats.org/officeDocument/2006/relationships/image" Target="media/image14.png"/><Relationship Id="rId5" Type="http://schemas.openxmlformats.org/officeDocument/2006/relationships/hyperlink" Target="https://www.linkedin.com/start/join?session_redirect=https://www.linkedin.com/company/11703417/admin/&amp;trk=login_reg_redirect" TargetMode="External"/><Relationship Id="rId4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3F9F9-DD06-47C8-A905-D461BE045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4</Pages>
  <Words>1019</Words>
  <Characters>7291</Characters>
  <Application>Microsoft Office Word</Application>
  <DocSecurity>0</DocSecurity>
  <Lines>60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8294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23</cp:revision>
  <cp:lastPrinted>2021-01-07T21:15:00Z</cp:lastPrinted>
  <dcterms:created xsi:type="dcterms:W3CDTF">2021-01-08T12:37:00Z</dcterms:created>
  <dcterms:modified xsi:type="dcterms:W3CDTF">2021-01-08T19:53:00Z</dcterms:modified>
</cp:coreProperties>
</file>