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808FB6" w14:textId="77777777" w:rsidR="00627DAC" w:rsidRDefault="00627DAC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7C5D4CC4" w14:textId="77777777" w:rsidR="00DF70F2" w:rsidRDefault="00DF70F2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5A4D18FB" w14:textId="77777777" w:rsidR="00D25D9B" w:rsidRDefault="00D25D9B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4FA662EB" w14:textId="77777777" w:rsidR="000A33E5" w:rsidRPr="005346F8" w:rsidRDefault="000A33E5" w:rsidP="005346F8">
      <w:pPr>
        <w:rPr>
          <w:rFonts w:eastAsia="Times New Roman"/>
          <w:color w:val="000000"/>
          <w:sz w:val="17"/>
          <w:szCs w:val="17"/>
        </w:rPr>
      </w:pPr>
      <w:r w:rsidRPr="005346F8"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1D5B794A" wp14:editId="5948D397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31F48" w14:textId="77777777" w:rsidR="00A04C92" w:rsidRDefault="00A04C92"/>
    <w:p w14:paraId="47A0A59C" w14:textId="77777777" w:rsidR="00DF70F2" w:rsidRDefault="00DF70F2" w:rsidP="00DF70F2">
      <w:pPr>
        <w:rPr>
          <w:rFonts w:eastAsia="Times New Roman"/>
          <w:color w:val="000000"/>
          <w:sz w:val="17"/>
          <w:szCs w:val="17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6"/>
        <w:gridCol w:w="4247"/>
      </w:tblGrid>
      <w:tr w:rsidR="00DF70F2" w14:paraId="0D6574C2" w14:textId="77777777" w:rsidTr="008A1CC7">
        <w:trPr>
          <w:cantSplit/>
          <w:trHeight w:val="412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E1E78" w14:textId="77777777" w:rsidR="00DF70F2" w:rsidRDefault="00DF70F2" w:rsidP="008A1CC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3E8C4" w14:textId="17AE52B8" w:rsidR="00DF70F2" w:rsidRDefault="00DF70F2" w:rsidP="008A1CC7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="00A04C92" w:rsidRPr="00A04C92">
              <w:rPr>
                <w:rFonts w:ascii="Times New Roman" w:hAnsi="Times New Roman"/>
                <w:b/>
                <w:bCs/>
                <w:sz w:val="34"/>
                <w:szCs w:val="34"/>
              </w:rPr>
              <w:t>1120210002</w:t>
            </w:r>
          </w:p>
        </w:tc>
      </w:tr>
      <w:tr w:rsidR="00DF70F2" w:rsidRPr="287C33CA" w14:paraId="2926F790" w14:textId="77777777" w:rsidTr="008A1CC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CE9E2" w14:textId="77777777" w:rsidR="00DF70F2" w:rsidRPr="287C33CA" w:rsidRDefault="00DF70F2" w:rsidP="008A1CC7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23E52772" w14:textId="77777777" w:rsidR="00DF70F2" w:rsidRPr="287C33CA" w:rsidRDefault="00DF70F2" w:rsidP="008A1CC7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9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DF70F2" w:rsidRPr="287C33CA" w14:paraId="397D4AF9" w14:textId="77777777" w:rsidTr="00801852">
        <w:trPr>
          <w:cantSplit/>
          <w:trHeight w:val="1897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41D29" w14:textId="6507AB7E" w:rsidR="00DF70F2" w:rsidRPr="287C33CA" w:rsidRDefault="00DF70F2" w:rsidP="00B155BA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="00B155BA" w:rsidRPr="00B155BA">
              <w:rPr>
                <w:rFonts w:cs="Arial"/>
                <w:bCs/>
                <w:color w:val="000000"/>
                <w:sz w:val="18"/>
                <w:szCs w:val="17"/>
              </w:rPr>
              <w:t>selecionar, dentre as propostas</w:t>
            </w:r>
            <w:r w:rsidR="00B155BA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B155BA" w:rsidRPr="00B155BA">
              <w:rPr>
                <w:rFonts w:cs="Arial"/>
                <w:bCs/>
                <w:color w:val="000000"/>
                <w:sz w:val="18"/>
                <w:szCs w:val="17"/>
              </w:rPr>
              <w:t>apresentadas, a proposta considerada mais vantajosa, de acordo com os</w:t>
            </w:r>
            <w:r w:rsidR="00B155BA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B155BA" w:rsidRPr="00B155BA">
              <w:rPr>
                <w:rFonts w:cs="Arial"/>
                <w:bCs/>
                <w:color w:val="000000"/>
                <w:sz w:val="18"/>
                <w:szCs w:val="17"/>
              </w:rPr>
              <w:t>critérios estabelecidos neste Edital, visando a execução, com fornecimento</w:t>
            </w:r>
            <w:r w:rsidR="00B155BA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B155BA" w:rsidRPr="00B155BA">
              <w:rPr>
                <w:rFonts w:cs="Arial"/>
                <w:bCs/>
                <w:color w:val="000000"/>
                <w:sz w:val="18"/>
                <w:szCs w:val="17"/>
              </w:rPr>
              <w:t>parcial de materiais, das obras e serviços de crescimento vegetativo e</w:t>
            </w:r>
            <w:r w:rsidR="00B155BA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B155BA" w:rsidRPr="00B155BA">
              <w:rPr>
                <w:rFonts w:cs="Arial"/>
                <w:bCs/>
                <w:color w:val="000000"/>
                <w:sz w:val="18"/>
                <w:szCs w:val="17"/>
              </w:rPr>
              <w:t>manutenção nas redes e ligações prediais de água, bem como de melhorias</w:t>
            </w:r>
            <w:r w:rsidR="00B155BA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B155BA" w:rsidRPr="00B155BA">
              <w:rPr>
                <w:rFonts w:cs="Arial"/>
                <w:bCs/>
                <w:color w:val="000000"/>
                <w:sz w:val="18"/>
                <w:szCs w:val="17"/>
              </w:rPr>
              <w:t>operacionais e manutenção de unidades operacionais e administrativas do</w:t>
            </w:r>
            <w:r w:rsidR="00B155BA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B155BA" w:rsidRPr="00B155BA">
              <w:rPr>
                <w:rFonts w:cs="Arial"/>
                <w:bCs/>
                <w:color w:val="000000"/>
                <w:sz w:val="18"/>
                <w:szCs w:val="17"/>
              </w:rPr>
              <w:t>Sistema de Abastecimento de Água, no âmbito da Gerência Regional de Pouso</w:t>
            </w:r>
            <w:r w:rsidR="00B155BA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B155BA" w:rsidRPr="00B155BA">
              <w:rPr>
                <w:rFonts w:cs="Arial"/>
                <w:bCs/>
                <w:color w:val="000000"/>
                <w:sz w:val="18"/>
                <w:szCs w:val="17"/>
              </w:rPr>
              <w:t>Alegre, incluindo vilas e favelas.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FA388" w14:textId="77777777" w:rsidR="00DF70F2" w:rsidRPr="287C33CA" w:rsidRDefault="00DF70F2" w:rsidP="008A1CC7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690178FD" w14:textId="6F3B80C8" w:rsidR="00DF70F2" w:rsidRPr="287C33CA" w:rsidRDefault="00DF70F2" w:rsidP="008A1CC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>Entrega:</w:t>
            </w:r>
            <w:r w:rsidR="00A04C92">
              <w:rPr>
                <w:sz w:val="18"/>
                <w:szCs w:val="17"/>
              </w:rPr>
              <w:t>02/02</w:t>
            </w:r>
            <w:r>
              <w:rPr>
                <w:sz w:val="18"/>
                <w:szCs w:val="17"/>
              </w:rPr>
              <w:t>/2021 até às 08:30</w:t>
            </w:r>
          </w:p>
          <w:p w14:paraId="788B60FE" w14:textId="1B2B0031" w:rsidR="00DF70F2" w:rsidRPr="287C33CA" w:rsidRDefault="00DF70F2" w:rsidP="008A1CC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 w:rsidR="00A04C92">
              <w:rPr>
                <w:sz w:val="18"/>
                <w:szCs w:val="17"/>
              </w:rPr>
              <w:t>02/02</w:t>
            </w:r>
            <w:r>
              <w:rPr>
                <w:sz w:val="18"/>
                <w:szCs w:val="17"/>
              </w:rPr>
              <w:t>/2021 às 08:30</w:t>
            </w:r>
            <w:r w:rsidRPr="287C33CA">
              <w:rPr>
                <w:sz w:val="18"/>
                <w:szCs w:val="17"/>
              </w:rPr>
              <w:t>.</w:t>
            </w:r>
          </w:p>
          <w:p w14:paraId="1614DD5F" w14:textId="40A6CD15" w:rsidR="00DF70F2" w:rsidRPr="287C33CA" w:rsidRDefault="00DF70F2" w:rsidP="00B155BA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B155BA">
              <w:rPr>
                <w:sz w:val="18"/>
                <w:szCs w:val="17"/>
              </w:rPr>
              <w:t>20</w:t>
            </w:r>
            <w:r>
              <w:rPr>
                <w:sz w:val="18"/>
                <w:szCs w:val="17"/>
              </w:rPr>
              <w:t xml:space="preserve"> </w:t>
            </w:r>
            <w:r w:rsidRPr="287C33CA">
              <w:rPr>
                <w:sz w:val="18"/>
                <w:szCs w:val="17"/>
              </w:rPr>
              <w:t>meses.</w:t>
            </w:r>
          </w:p>
        </w:tc>
      </w:tr>
    </w:tbl>
    <w:p w14:paraId="16B1F48C" w14:textId="77777777" w:rsidR="00DF70F2" w:rsidRPr="287C33CA" w:rsidRDefault="00DF70F2" w:rsidP="00DF70F2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9"/>
        <w:gridCol w:w="3263"/>
        <w:gridCol w:w="2286"/>
        <w:gridCol w:w="2635"/>
      </w:tblGrid>
      <w:tr w:rsidR="00DF70F2" w:rsidRPr="287C33CA" w14:paraId="36373135" w14:textId="77777777" w:rsidTr="008A1CC7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F5A47" w14:textId="77777777" w:rsidR="00DF70F2" w:rsidRPr="287C33CA" w:rsidRDefault="00DF70F2" w:rsidP="008A1CC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DF70F2" w:rsidRPr="287C33CA" w14:paraId="647A56CC" w14:textId="77777777" w:rsidTr="008A1CC7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788CE" w14:textId="77777777" w:rsidR="00DF70F2" w:rsidRPr="287C33CA" w:rsidRDefault="00DF70F2" w:rsidP="008A1CC7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83CC5" w14:textId="77777777" w:rsidR="00DF70F2" w:rsidRPr="287C33CA" w:rsidRDefault="00DF70F2" w:rsidP="008A1CC7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04E2D" w14:textId="77777777" w:rsidR="00DF70F2" w:rsidRPr="287C33CA" w:rsidRDefault="00DF70F2" w:rsidP="008A1CC7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3CA73" w14:textId="77777777" w:rsidR="00DF70F2" w:rsidRPr="287C33CA" w:rsidRDefault="00DF70F2" w:rsidP="008A1CC7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DF70F2" w:rsidRPr="287C33CA" w14:paraId="5F024141" w14:textId="77777777" w:rsidTr="008A1CC7">
        <w:trPr>
          <w:cantSplit/>
          <w:trHeight w:val="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0B2B7" w14:textId="16E13FF9" w:rsidR="00DF70F2" w:rsidRPr="00034B95" w:rsidRDefault="00DF70F2" w:rsidP="00DF70F2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034B95">
              <w:rPr>
                <w:rFonts w:cs="Arial"/>
                <w:b/>
                <w:bCs/>
                <w:color w:val="000000"/>
                <w:sz w:val="18"/>
                <w:szCs w:val="18"/>
              </w:rPr>
              <w:t xml:space="preserve">R$ </w:t>
            </w:r>
            <w:r w:rsidR="00B155BA" w:rsidRPr="00B155BA">
              <w:rPr>
                <w:rFonts w:cs="Arial"/>
                <w:b/>
                <w:bCs/>
                <w:color w:val="000000"/>
                <w:sz w:val="18"/>
                <w:szCs w:val="18"/>
              </w:rPr>
              <w:t>12.669.233,75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4F1D1" w14:textId="77777777" w:rsidR="00DF70F2" w:rsidRPr="287C33CA" w:rsidRDefault="00DF70F2" w:rsidP="008A1CC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DC8E0" w14:textId="77777777" w:rsidR="00DF70F2" w:rsidRPr="287C33CA" w:rsidRDefault="00DF70F2" w:rsidP="008A1CC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00D12" w14:textId="77777777" w:rsidR="00DF70F2" w:rsidRPr="287C33CA" w:rsidRDefault="00DF70F2" w:rsidP="008A1CC7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DF70F2" w:rsidRPr="287C33CA" w14:paraId="7CFA237D" w14:textId="77777777" w:rsidTr="00B155BA">
        <w:trPr>
          <w:cantSplit/>
          <w:trHeight w:val="1476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E5305" w14:textId="77777777" w:rsidR="00DF70F2" w:rsidRDefault="00DF70F2" w:rsidP="008A1CC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21E43D5D" w14:textId="3ECF89B8" w:rsidR="00AD6D06" w:rsidRPr="00AD6D06" w:rsidRDefault="00AD6D06" w:rsidP="00AD6D06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AD6D06">
              <w:rPr>
                <w:rFonts w:cs="Arial"/>
                <w:color w:val="000000"/>
                <w:sz w:val="18"/>
                <w:szCs w:val="18"/>
              </w:rPr>
              <w:t>a) Rede de água com diâmetro igual ou superior a 50 (cinquenta)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AD6D06">
              <w:rPr>
                <w:rFonts w:cs="Arial"/>
                <w:color w:val="000000"/>
                <w:sz w:val="18"/>
                <w:szCs w:val="18"/>
              </w:rPr>
              <w:t>mm ou rede de esgoto com diâmetro igual ou superior a 150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AD6D06">
              <w:rPr>
                <w:rFonts w:cs="Arial"/>
                <w:color w:val="000000"/>
                <w:sz w:val="18"/>
                <w:szCs w:val="18"/>
              </w:rPr>
              <w:t>(cento e cinquenta) mm;</w:t>
            </w:r>
          </w:p>
          <w:p w14:paraId="4C12D7F3" w14:textId="77777777" w:rsidR="00AD6D06" w:rsidRPr="00AD6D06" w:rsidRDefault="00AD6D06" w:rsidP="00AD6D06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AD6D06">
              <w:rPr>
                <w:rFonts w:cs="Arial"/>
                <w:color w:val="000000"/>
                <w:sz w:val="18"/>
                <w:szCs w:val="18"/>
              </w:rPr>
              <w:t>b) Ligação predial de água;</w:t>
            </w:r>
          </w:p>
          <w:p w14:paraId="09F363D7" w14:textId="77777777" w:rsidR="00AD6D06" w:rsidRPr="00AD6D06" w:rsidRDefault="00AD6D06" w:rsidP="00AD6D06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AD6D06">
              <w:rPr>
                <w:rFonts w:cs="Arial"/>
                <w:color w:val="000000"/>
                <w:sz w:val="18"/>
                <w:szCs w:val="18"/>
              </w:rPr>
              <w:t>c) Correção de vazamento de água ou construção de rede de água;</w:t>
            </w:r>
          </w:p>
          <w:p w14:paraId="1313E30D" w14:textId="6C1DCED9" w:rsidR="00DF70F2" w:rsidRPr="0082369B" w:rsidRDefault="00AD6D06" w:rsidP="00AD6D06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AD6D06">
              <w:rPr>
                <w:rFonts w:cs="Arial"/>
                <w:color w:val="000000"/>
                <w:sz w:val="18"/>
                <w:szCs w:val="18"/>
              </w:rPr>
              <w:t>d) Pavimento asfáltico (CBUQ e/ou PMF).</w:t>
            </w:r>
          </w:p>
        </w:tc>
      </w:tr>
      <w:tr w:rsidR="00DF70F2" w14:paraId="37F8B65F" w14:textId="77777777" w:rsidTr="00B155BA">
        <w:trPr>
          <w:cantSplit/>
          <w:trHeight w:val="3280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46F01" w14:textId="77777777" w:rsidR="00AD6D06" w:rsidRDefault="00DF70F2" w:rsidP="00AD6D06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25E3AFE0" w14:textId="67599EDC" w:rsidR="00DF70F2" w:rsidRPr="00AD6D06" w:rsidRDefault="00AD6D06" w:rsidP="00AD6D06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a) </w:t>
            </w:r>
            <w:r w:rsidRPr="00AD6D06">
              <w:rPr>
                <w:rFonts w:cs="Arial"/>
                <w:color w:val="000000"/>
                <w:sz w:val="18"/>
                <w:szCs w:val="18"/>
              </w:rPr>
              <w:t>Rede de água com diâmetro igual ou superior a 50 (cinquenta)</w:t>
            </w:r>
            <w:r w:rsidRPr="00AD6D06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AD6D06">
              <w:rPr>
                <w:rFonts w:cs="Arial"/>
                <w:color w:val="000000"/>
                <w:sz w:val="18"/>
                <w:szCs w:val="18"/>
              </w:rPr>
              <w:t>mm e com extensão igual ou superior a 21.400 (vinte e um mil e</w:t>
            </w:r>
            <w:r w:rsidRPr="00AD6D06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AD6D06">
              <w:rPr>
                <w:rFonts w:cs="Arial"/>
                <w:color w:val="000000"/>
                <w:sz w:val="18"/>
                <w:szCs w:val="18"/>
              </w:rPr>
              <w:t>quatrocentos) m ou rede de esgoto com diâmetro igual ou</w:t>
            </w:r>
            <w:r w:rsidRPr="00AD6D06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AD6D06">
              <w:rPr>
                <w:rFonts w:cs="Arial"/>
                <w:color w:val="000000"/>
                <w:sz w:val="18"/>
                <w:szCs w:val="18"/>
              </w:rPr>
              <w:t>superior a 150 (cento e cinquenta) mm e com extensão igual ou</w:t>
            </w:r>
            <w:r w:rsidRPr="00AD6D06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AD6D06">
              <w:rPr>
                <w:rFonts w:cs="Arial"/>
                <w:color w:val="000000"/>
                <w:sz w:val="18"/>
                <w:szCs w:val="18"/>
              </w:rPr>
              <w:t>superior a 21.400 (vinte e um mil e quatrocentos) m</w:t>
            </w:r>
            <w:r w:rsidRPr="00AD6D06">
              <w:rPr>
                <w:rFonts w:cs="Arial"/>
                <w:color w:val="000000"/>
                <w:sz w:val="18"/>
                <w:szCs w:val="18"/>
              </w:rPr>
              <w:t>.</w:t>
            </w:r>
          </w:p>
          <w:p w14:paraId="4F5CA0F8" w14:textId="77777777" w:rsidR="00AD6D06" w:rsidRPr="00AD6D06" w:rsidRDefault="00AD6D06" w:rsidP="00AD6D06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AD6D06">
              <w:rPr>
                <w:rFonts w:cs="Arial"/>
                <w:color w:val="000000"/>
                <w:sz w:val="18"/>
                <w:szCs w:val="18"/>
              </w:rPr>
              <w:t xml:space="preserve">b) Rede de água com tubulação de PVC e/ou ferro fundido e/ou aço e/ou concreto, com diâmetro igual ou superior a 400 (quatrocentos) mm e com extensão igual ou superior a 1.500 (um mil e quinhentos) m ou rede de esgoto com tubulação em PVC e/ou ferro fundido e/ou concreto e/ou manilha cerâmica, com diâmetro igual ou superior a 400 (quatrocentos) mm e com extensão igual ou superior a 1.500 (um mil e quinhentos) m; </w:t>
            </w:r>
          </w:p>
          <w:p w14:paraId="7BB58D56" w14:textId="77777777" w:rsidR="00AD6D06" w:rsidRPr="00AD6D06" w:rsidRDefault="00AD6D06" w:rsidP="00AD6D06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AD6D06">
              <w:rPr>
                <w:rFonts w:cs="Arial"/>
                <w:color w:val="000000"/>
                <w:sz w:val="18"/>
                <w:szCs w:val="18"/>
              </w:rPr>
              <w:t>c) Ligação predial de água com quantidade igual ou superior a 2.300 (duas mil e trezentas) un, sendo que para cada a unidade de ligação predial de água corresponde a 1,5 (um e meio) m de montagem de ligação predial de água</w:t>
            </w:r>
            <w:proofErr w:type="gramStart"/>
            <w:r w:rsidRPr="00AD6D06">
              <w:rPr>
                <w:rFonts w:cs="Arial"/>
                <w:color w:val="000000"/>
                <w:sz w:val="18"/>
                <w:szCs w:val="18"/>
              </w:rPr>
              <w:t>. ;</w:t>
            </w:r>
            <w:proofErr w:type="gramEnd"/>
            <w:r w:rsidRPr="00AD6D06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283B1A68" w14:textId="77777777" w:rsidR="00AD6D06" w:rsidRPr="00AD6D06" w:rsidRDefault="00AD6D06" w:rsidP="00AD6D06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AD6D06">
              <w:rPr>
                <w:rFonts w:cs="Arial"/>
                <w:color w:val="000000"/>
                <w:sz w:val="18"/>
                <w:szCs w:val="18"/>
              </w:rPr>
              <w:t xml:space="preserve">d) Correção de vazamentos de água em rede e/ou ramal, em pista e/ou passeio, em qualquer diâmetro, com quantidade igual ou superior a 6.700 (seis mil e setecentos) un ou rede de água com diâmetro igual ou superior a 50 (cinquenta) mm e com extensão igual ou superior 13.400 (treze mil e quatrocentos) m; </w:t>
            </w:r>
          </w:p>
          <w:p w14:paraId="14EBDFE3" w14:textId="7E70C272" w:rsidR="00AD6D06" w:rsidRPr="00AD6D06" w:rsidRDefault="00AD6D06" w:rsidP="00AD6D06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AD6D06">
              <w:rPr>
                <w:rFonts w:cs="Arial"/>
                <w:color w:val="000000"/>
                <w:sz w:val="18"/>
                <w:szCs w:val="18"/>
              </w:rPr>
              <w:t>e) Pavimento asfáltico (CBUQ e/ou PMF), com quantidade igual ou superior a 16.100 (dezesseis mil e cem) m².</w:t>
            </w:r>
          </w:p>
        </w:tc>
      </w:tr>
      <w:tr w:rsidR="00DF70F2" w14:paraId="522B05C4" w14:textId="77777777" w:rsidTr="008A1CC7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9291C" w14:textId="77777777" w:rsidR="00DF70F2" w:rsidRDefault="00DF70F2" w:rsidP="008A1CC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DF70F2" w14:paraId="585A10D3" w14:textId="77777777" w:rsidTr="008A1CC7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90DF0" w14:textId="114C4EB7" w:rsidR="00DF70F2" w:rsidRDefault="00DF70F2" w:rsidP="003F4562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- Consórcio: </w:t>
            </w:r>
            <w:r w:rsidR="003F4562" w:rsidRPr="003F4562">
              <w:rPr>
                <w:rFonts w:cs="ArialNarrow"/>
                <w:sz w:val="18"/>
                <w:szCs w:val="18"/>
              </w:rPr>
              <w:t>Srs. Mário Montingelli Neto, Rogério Madaleno da Silva ou outro</w:t>
            </w:r>
            <w:r w:rsidR="003F4562">
              <w:rPr>
                <w:rFonts w:cs="ArialNarrow"/>
                <w:sz w:val="18"/>
                <w:szCs w:val="18"/>
              </w:rPr>
              <w:t xml:space="preserve"> </w:t>
            </w:r>
            <w:r w:rsidR="003F4562" w:rsidRPr="003F4562">
              <w:rPr>
                <w:rFonts w:cs="ArialNarrow"/>
                <w:sz w:val="18"/>
                <w:szCs w:val="18"/>
              </w:rPr>
              <w:t>empregado da COPASA MG, do dia 11 de janeiro de 2021 ao dia 01 de</w:t>
            </w:r>
            <w:r w:rsidR="003F4562">
              <w:rPr>
                <w:rFonts w:cs="ArialNarrow"/>
                <w:sz w:val="18"/>
                <w:szCs w:val="18"/>
              </w:rPr>
              <w:t xml:space="preserve"> </w:t>
            </w:r>
            <w:r w:rsidR="003F4562" w:rsidRPr="003F4562">
              <w:rPr>
                <w:rFonts w:cs="ArialNarrow"/>
                <w:sz w:val="18"/>
                <w:szCs w:val="18"/>
              </w:rPr>
              <w:t>fevereiro de 2021. O agendamento da visita poderá ser feito pelo e -mail:</w:t>
            </w:r>
            <w:r w:rsidR="003F4562">
              <w:rPr>
                <w:rFonts w:cs="ArialNarrow"/>
                <w:sz w:val="18"/>
                <w:szCs w:val="18"/>
              </w:rPr>
              <w:t xml:space="preserve"> </w:t>
            </w:r>
            <w:hyperlink r:id="rId10" w:history="1">
              <w:r w:rsidR="003F4562" w:rsidRPr="00095E74">
                <w:rPr>
                  <w:rStyle w:val="Hyperlink"/>
                  <w:rFonts w:cs="ArialNarrow"/>
                  <w:sz w:val="18"/>
                  <w:szCs w:val="18"/>
                </w:rPr>
                <w:t>grpo@copasa.com.br</w:t>
              </w:r>
            </w:hyperlink>
            <w:r w:rsidR="003F4562">
              <w:rPr>
                <w:rFonts w:cs="ArialNarrow"/>
                <w:sz w:val="18"/>
                <w:szCs w:val="18"/>
              </w:rPr>
              <w:t xml:space="preserve"> </w:t>
            </w:r>
            <w:r w:rsidR="003F4562" w:rsidRPr="003F4562">
              <w:rPr>
                <w:rFonts w:cs="ArialNarrow"/>
                <w:sz w:val="18"/>
                <w:szCs w:val="18"/>
              </w:rPr>
              <w:t>ou pelos telefones (35) 99737 8778, 998116897. A visita</w:t>
            </w:r>
            <w:r w:rsidR="003F4562">
              <w:rPr>
                <w:rFonts w:cs="ArialNarrow"/>
                <w:sz w:val="18"/>
                <w:szCs w:val="18"/>
              </w:rPr>
              <w:t xml:space="preserve"> </w:t>
            </w:r>
            <w:r w:rsidR="003F4562" w:rsidRPr="003F4562">
              <w:rPr>
                <w:rFonts w:cs="ArialNarrow"/>
                <w:sz w:val="18"/>
                <w:szCs w:val="18"/>
              </w:rPr>
              <w:t>será realizada na Avenida Alvarino Go</w:t>
            </w:r>
            <w:r w:rsidR="003F4562">
              <w:rPr>
                <w:rFonts w:cs="ArialNarrow"/>
                <w:sz w:val="18"/>
                <w:szCs w:val="18"/>
              </w:rPr>
              <w:t>nçalves Negão, n</w:t>
            </w:r>
            <w:r w:rsidR="003F4562" w:rsidRPr="003F4562">
              <w:rPr>
                <w:rFonts w:cs="ArialNarrow"/>
                <w:sz w:val="18"/>
                <w:szCs w:val="18"/>
              </w:rPr>
              <w:t>: 450, Bairro São</w:t>
            </w:r>
            <w:r w:rsidR="003F4562">
              <w:rPr>
                <w:rFonts w:cs="ArialNarrow"/>
                <w:sz w:val="18"/>
                <w:szCs w:val="18"/>
              </w:rPr>
              <w:t xml:space="preserve"> </w:t>
            </w:r>
            <w:r w:rsidR="003F4562" w:rsidRPr="003F4562">
              <w:rPr>
                <w:rFonts w:cs="ArialNarrow"/>
                <w:sz w:val="18"/>
                <w:szCs w:val="18"/>
              </w:rPr>
              <w:t>João, Cidade Pouso Alegre / MG.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hyperlink r:id="rId11" w:anchor="/pesquisaDetalhes/0264033800071EEB94BCCBB822EB35FE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  <w:p w14:paraId="3FE892F1" w14:textId="77777777" w:rsidR="00DF70F2" w:rsidRDefault="00DF70F2" w:rsidP="008A1CC7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</w:p>
        </w:tc>
      </w:tr>
    </w:tbl>
    <w:p w14:paraId="4A5D1905" w14:textId="65E5C7E3" w:rsidR="00801852" w:rsidRDefault="00801852" w:rsidP="00E829F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B324ADF" w14:textId="77777777" w:rsidR="00801852" w:rsidRDefault="00801852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7095AFED" w14:textId="77777777" w:rsidR="00DF70F2" w:rsidRDefault="00DF70F2" w:rsidP="00E829F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B674612" w14:textId="77777777" w:rsidR="00223A51" w:rsidRPr="00223A51" w:rsidRDefault="00223A51" w:rsidP="00BA2F04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</w:p>
    <w:p w14:paraId="457B680D" w14:textId="77777777" w:rsidR="00923F52" w:rsidRDefault="00923F52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05057">
        <w:rPr>
          <w:rFonts w:asciiTheme="minorHAnsi" w:hAnsiTheme="minorHAnsi" w:cs="Arial"/>
          <w:bCs/>
          <w:noProof/>
          <w:color w:val="000000"/>
        </w:rPr>
        <w:drawing>
          <wp:inline distT="0" distB="0" distL="0" distR="0" wp14:anchorId="2A381F11" wp14:editId="460C8F77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39D41" w14:textId="77777777" w:rsidR="00923F52" w:rsidRDefault="00923F52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3D42171" w14:textId="77777777" w:rsidR="007C5855" w:rsidRDefault="007C5855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1C3F1F0" w14:textId="77777777" w:rsidR="00A04C92" w:rsidRPr="00A04C92" w:rsidRDefault="00923F52" w:rsidP="00A07BD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5648A6">
        <w:rPr>
          <w:rFonts w:asciiTheme="majorHAnsi" w:hAnsiTheme="majorHAnsi"/>
          <w:b/>
        </w:rPr>
        <w:t xml:space="preserve">PREFEITURA MUNICIPAL </w:t>
      </w:r>
      <w:r w:rsidRPr="00A922AD">
        <w:rPr>
          <w:rFonts w:asciiTheme="majorHAnsi" w:hAnsiTheme="majorHAnsi"/>
          <w:b/>
        </w:rPr>
        <w:t xml:space="preserve">DE </w:t>
      </w:r>
      <w:r w:rsidR="00A07BDE" w:rsidRPr="00A04C92">
        <w:rPr>
          <w:rFonts w:asciiTheme="majorHAnsi" w:hAnsiTheme="majorHAnsi"/>
          <w:b/>
        </w:rPr>
        <w:t xml:space="preserve">CONCEIÇÃO DO MATO DENTRO/MG AVISO DE LICITAÇÃO – CONCORRÊNCIA Nº 016/2020. </w:t>
      </w:r>
    </w:p>
    <w:p w14:paraId="3C67E19F" w14:textId="25669A92" w:rsidR="00A07BDE" w:rsidRPr="006D357A" w:rsidRDefault="00A07BDE" w:rsidP="00A07BD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D357A">
        <w:rPr>
          <w:rFonts w:asciiTheme="majorHAnsi" w:hAnsiTheme="majorHAnsi"/>
        </w:rPr>
        <w:t>O Município de Conceição do Mato Dentro – MG torna público que realizará o Processo nº 233/2020 – Concorrência nº 016/2020, cujo objeto é o Registro de Preço, pelo prazo de doze meses, par futura e eventual contratação de empresa para execução de serviços da obra de regularização, execução de base e drenagem das estradas vicinais do município de Conceição do Mato Dentro/MG, conforme Memorial Descritivo, Cronograma Físico Financeiro e Planilha Orçamentária de Custos, anexos ao Edital n° 233/2020. Dia da abertura: 16 de fe</w:t>
      </w:r>
      <w:r w:rsidR="00A04C92">
        <w:rPr>
          <w:rFonts w:asciiTheme="majorHAnsi" w:hAnsiTheme="majorHAnsi"/>
        </w:rPr>
        <w:t>vereiro de 2021, às 09h00min. I</w:t>
      </w:r>
      <w:r w:rsidRPr="006D357A">
        <w:rPr>
          <w:rFonts w:asciiTheme="majorHAnsi" w:hAnsiTheme="majorHAnsi"/>
        </w:rPr>
        <w:t xml:space="preserve">nformações pelo telefone (31) 3868-2398 - Edital disponível no site oficial do </w:t>
      </w:r>
      <w:r w:rsidR="00A04C92">
        <w:rPr>
          <w:rFonts w:asciiTheme="majorHAnsi" w:hAnsiTheme="majorHAnsi"/>
        </w:rPr>
        <w:t xml:space="preserve">Município – </w:t>
      </w:r>
      <w:hyperlink r:id="rId13" w:history="1">
        <w:r w:rsidR="00A04C92" w:rsidRPr="00095E74">
          <w:rPr>
            <w:rStyle w:val="Hyperlink"/>
            <w:rFonts w:asciiTheme="majorHAnsi" w:hAnsiTheme="majorHAnsi"/>
          </w:rPr>
          <w:t>www.cmd.mg.gov.br</w:t>
        </w:r>
      </w:hyperlink>
      <w:r w:rsidR="00A04C92">
        <w:rPr>
          <w:rFonts w:asciiTheme="majorHAnsi" w:hAnsiTheme="majorHAnsi"/>
        </w:rPr>
        <w:t xml:space="preserve">. </w:t>
      </w:r>
    </w:p>
    <w:p w14:paraId="7206818D" w14:textId="77777777" w:rsidR="00A07BDE" w:rsidRDefault="00A07BDE" w:rsidP="00A07BD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75176E1" w14:textId="77777777" w:rsidR="00B91550" w:rsidRDefault="00B91550" w:rsidP="00A07BD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1989222" w14:textId="313A649D" w:rsidR="00A04C92" w:rsidRPr="00A04C92" w:rsidRDefault="00A04C92" w:rsidP="00A07BD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5648A6">
        <w:rPr>
          <w:rFonts w:asciiTheme="majorHAnsi" w:hAnsiTheme="majorHAnsi"/>
          <w:b/>
        </w:rPr>
        <w:t xml:space="preserve">PREFEITURA MUNICIPAL </w:t>
      </w:r>
      <w:r w:rsidR="00B91550" w:rsidRPr="00A04C92">
        <w:rPr>
          <w:rFonts w:asciiTheme="majorHAnsi" w:hAnsiTheme="majorHAnsi"/>
          <w:b/>
        </w:rPr>
        <w:t xml:space="preserve">DE CONSELHEIRO LAFAIETE/MG TOMADA DE PREÇO Nº 013/2020 </w:t>
      </w:r>
    </w:p>
    <w:p w14:paraId="3B4A8B00" w14:textId="4C8BC4BC" w:rsidR="00B91550" w:rsidRDefault="00B91550" w:rsidP="00A07BD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F3C96">
        <w:rPr>
          <w:rFonts w:asciiTheme="majorHAnsi" w:hAnsiTheme="majorHAnsi"/>
        </w:rPr>
        <w:t xml:space="preserve">A Prefeitura Municipal de Conselheiro Lafaiete torna público que fará realizar licitação, na modalidade Tomada de Preço nº 013/2020, para Contratação de empresa ME, MEI ou EPP atuante no ramo de arquitetura e/ou engenharia consultiva para elaboração de projetos básicos e executivos de arquitetura e complementares visando a restauração do Monumento dos Trabalhadores, no município de Conselheiro Lafaiete/ MG, conforme projetos, quantitativos e condições contidos no Anexo I, integrante do Edital. Data abertura: 27/01/2021, às 09h:30min. No Edifício Solar Barão de Suassui, situado na Rua Barão do Suassuí, 106 - Boa Vista, Conselheiro Lafaiete - MG, 36400-000. Esclarecimentos pelo telefone (31) 3769-2533. O edital poderá ser retirado no site: </w:t>
      </w:r>
      <w:hyperlink r:id="rId14" w:history="1">
        <w:r w:rsidR="00A04C92" w:rsidRPr="00095E74">
          <w:rPr>
            <w:rStyle w:val="Hyperlink"/>
            <w:rFonts w:asciiTheme="majorHAnsi" w:hAnsiTheme="majorHAnsi"/>
          </w:rPr>
          <w:t>www.conselheirolafaiete.mg.gov.br</w:t>
        </w:r>
      </w:hyperlink>
      <w:r w:rsidR="00A04C92">
        <w:rPr>
          <w:rFonts w:asciiTheme="majorHAnsi" w:hAnsiTheme="majorHAnsi"/>
        </w:rPr>
        <w:t>.</w:t>
      </w:r>
    </w:p>
    <w:p w14:paraId="2A3CD34B" w14:textId="77777777" w:rsidR="00A04C92" w:rsidRPr="006D357A" w:rsidRDefault="00A04C92" w:rsidP="00A07BD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4A8996C" w14:textId="77777777" w:rsidR="00A07BDE" w:rsidRPr="006D357A" w:rsidRDefault="00A07BDE" w:rsidP="00A07BD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5C1CA0C" w14:textId="39A885B3" w:rsidR="00A04C92" w:rsidRDefault="00A04C92" w:rsidP="00A07BD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5648A6">
        <w:rPr>
          <w:rFonts w:asciiTheme="majorHAnsi" w:hAnsiTheme="majorHAnsi"/>
          <w:b/>
        </w:rPr>
        <w:t xml:space="preserve">PREFEITURA MUNICIPAL </w:t>
      </w:r>
      <w:r w:rsidR="00A07BDE" w:rsidRPr="00A04C92">
        <w:rPr>
          <w:rFonts w:asciiTheme="majorHAnsi" w:hAnsiTheme="majorHAnsi"/>
          <w:b/>
        </w:rPr>
        <w:t>DE GOVERNADOR VALADARES – MG TOMADA DE PREÇOS Nº 08/</w:t>
      </w:r>
      <w:r w:rsidR="00A07BDE" w:rsidRPr="00F440FD">
        <w:rPr>
          <w:rFonts w:asciiTheme="majorHAnsi" w:hAnsiTheme="majorHAnsi"/>
          <w:b/>
        </w:rPr>
        <w:t>2020</w:t>
      </w:r>
      <w:r w:rsidR="00A07BDE" w:rsidRPr="006D357A">
        <w:rPr>
          <w:rFonts w:asciiTheme="majorHAnsi" w:hAnsiTheme="majorHAnsi"/>
        </w:rPr>
        <w:t xml:space="preserve"> </w:t>
      </w:r>
    </w:p>
    <w:p w14:paraId="3312B0F5" w14:textId="072CD020" w:rsidR="00A07BDE" w:rsidRDefault="00A07BDE" w:rsidP="00A07BD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D357A">
        <w:rPr>
          <w:rFonts w:asciiTheme="majorHAnsi" w:hAnsiTheme="majorHAnsi"/>
        </w:rPr>
        <w:t xml:space="preserve">Aviso de Licitação. O Município de Governador Valadares/Mg, através da Secretaria Municipal de Administração, torna público O aviso de republicação da tomada de preço n° 08/2020 – PAC 789/2020, tipo menor preço global, referente à Contratação de empresa especializada em engenharia para construção do Centro de Atenção Psicossocial – CAPS II. Houve retificação do edital. Os interessados poderão obter o Edital da “Tomada de Preço”, através do site </w:t>
      </w:r>
      <w:hyperlink r:id="rId15" w:history="1">
        <w:r w:rsidR="00AD6D06" w:rsidRPr="00095E74">
          <w:rPr>
            <w:rStyle w:val="Hyperlink"/>
            <w:rFonts w:asciiTheme="majorHAnsi" w:hAnsiTheme="majorHAnsi"/>
          </w:rPr>
          <w:t>www.valadares.mg.gov.br</w:t>
        </w:r>
      </w:hyperlink>
      <w:r w:rsidRPr="006D357A">
        <w:rPr>
          <w:rFonts w:asciiTheme="majorHAnsi" w:hAnsiTheme="majorHAnsi"/>
        </w:rPr>
        <w:t>.</w:t>
      </w:r>
      <w:r w:rsidR="00AD6D06">
        <w:rPr>
          <w:rFonts w:asciiTheme="majorHAnsi" w:hAnsiTheme="majorHAnsi"/>
        </w:rPr>
        <w:t xml:space="preserve"> </w:t>
      </w:r>
      <w:r w:rsidRPr="006D357A">
        <w:rPr>
          <w:rFonts w:asciiTheme="majorHAnsi" w:hAnsiTheme="majorHAnsi"/>
        </w:rPr>
        <w:t xml:space="preserve">Informações: Rua Marechal Floriano n. 905, Centro, 3º andar, na sala da Comissão Permanente de Licitação, ou pelo e-mail </w:t>
      </w:r>
      <w:hyperlink r:id="rId16" w:history="1">
        <w:r w:rsidR="00AD6D06" w:rsidRPr="00095E74">
          <w:rPr>
            <w:rStyle w:val="Hyperlink"/>
            <w:rFonts w:asciiTheme="majorHAnsi" w:hAnsiTheme="majorHAnsi"/>
          </w:rPr>
          <w:t>cpl@valadares.mg.gov.br</w:t>
        </w:r>
      </w:hyperlink>
      <w:r w:rsidR="00AD6D06">
        <w:rPr>
          <w:rFonts w:asciiTheme="majorHAnsi" w:hAnsiTheme="majorHAnsi"/>
        </w:rPr>
        <w:t xml:space="preserve">. </w:t>
      </w:r>
      <w:r w:rsidRPr="006D357A">
        <w:rPr>
          <w:rFonts w:asciiTheme="majorHAnsi" w:hAnsiTheme="majorHAnsi"/>
        </w:rPr>
        <w:t xml:space="preserve">Data para a entrega e abertura dos envelopes: 28 de janeiro 2021, até às 14:00 horas. </w:t>
      </w:r>
    </w:p>
    <w:p w14:paraId="44E77CE5" w14:textId="77777777" w:rsidR="00B91550" w:rsidRDefault="00B91550" w:rsidP="00A07BD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FAF378D" w14:textId="77777777" w:rsidR="00B91550" w:rsidRDefault="00B91550" w:rsidP="00A07BD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AB0E773" w14:textId="4198B71F" w:rsidR="00A04C92" w:rsidRPr="00A04C92" w:rsidRDefault="00A04C92" w:rsidP="00A07BD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5648A6">
        <w:rPr>
          <w:rFonts w:asciiTheme="majorHAnsi" w:hAnsiTheme="majorHAnsi"/>
          <w:b/>
        </w:rPr>
        <w:t xml:space="preserve">PREFEITURA MUNICIPAL </w:t>
      </w:r>
      <w:r w:rsidR="00B91550" w:rsidRPr="00A04C92">
        <w:rPr>
          <w:rFonts w:asciiTheme="majorHAnsi" w:hAnsiTheme="majorHAnsi"/>
          <w:b/>
        </w:rPr>
        <w:t>DE IPATINGA - AVISO DE REPUBLICAÇÃO DE LICITAÇÃO - CONCORRÊNCIA</w:t>
      </w:r>
      <w:r w:rsidRPr="00A04C92">
        <w:rPr>
          <w:rFonts w:asciiTheme="majorHAnsi" w:hAnsiTheme="majorHAnsi"/>
          <w:b/>
        </w:rPr>
        <w:t xml:space="preserve"> PÚBLICA N.º 021/2020 - SESUMA </w:t>
      </w:r>
    </w:p>
    <w:p w14:paraId="2CEC8F77" w14:textId="5FABE438" w:rsidR="00B91550" w:rsidRDefault="00B91550" w:rsidP="00A07BD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F3C96">
        <w:rPr>
          <w:rFonts w:asciiTheme="majorHAnsi" w:hAnsiTheme="majorHAnsi"/>
        </w:rPr>
        <w:t xml:space="preserve">Tipo Menor Preço Global - Abertura: 12/02/2021 às 14h - Protocolo até às 13h do mesmo dia. OBJETO: Contratação de empresa, em regime de empreitada por preços unitários, prestação de serviços continuados, sob demanda, do tipo implantação e manutenção de sinalização semafórica, com fornecimento de materiais e toda mão de obra necessária, com o intuito de qualificar, regulamentar e promover controle do tráfego nas vias sobre circunscrição do Município de Ipatinga, conforme o TERMO DE REFERÊNCIA - ANEXO I e em conjunto com as </w:t>
      </w:r>
      <w:r w:rsidRPr="001F3C96">
        <w:rPr>
          <w:rFonts w:asciiTheme="majorHAnsi" w:hAnsiTheme="majorHAnsi"/>
        </w:rPr>
        <w:lastRenderedPageBreak/>
        <w:t>ESPECIFICAÇÕES TÉCNICAS - ANEXO IA. Edital disponível no site da PMI: www.ipatinga.mg.gov.br/</w:t>
      </w:r>
      <w:proofErr w:type="spellStart"/>
      <w:r w:rsidRPr="001F3C96">
        <w:rPr>
          <w:rFonts w:asciiTheme="majorHAnsi" w:hAnsiTheme="majorHAnsi"/>
        </w:rPr>
        <w:t>licitacoes</w:t>
      </w:r>
      <w:proofErr w:type="spellEnd"/>
      <w:r w:rsidRPr="001F3C96">
        <w:rPr>
          <w:rFonts w:asciiTheme="majorHAnsi" w:hAnsiTheme="majorHAnsi"/>
        </w:rPr>
        <w:t>. Demais informações: Seção de Compras e Licitações (31) 3829-8240, 08h às 18 h, Av. Maria Jorge Selim de Sales, 100, Centro, CEP: 35.160- 011, Ipatinga/MG. Célio Roberto de Andrade, Secretário Municipal de Serviços Urbanos e Meio Ambiente, em 08/01/2021.</w:t>
      </w:r>
    </w:p>
    <w:p w14:paraId="7FF31EAB" w14:textId="77777777" w:rsidR="00B91550" w:rsidRPr="006D357A" w:rsidRDefault="00B91550" w:rsidP="00A07BD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EA4E70B" w14:textId="77777777" w:rsidR="00A07BDE" w:rsidRPr="006D357A" w:rsidRDefault="00A07BDE" w:rsidP="00A07BD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9F8EA5E" w14:textId="51E6CD83" w:rsidR="00A04C92" w:rsidRPr="00A04C92" w:rsidRDefault="00A04C92" w:rsidP="00A07BD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5648A6">
        <w:rPr>
          <w:rFonts w:asciiTheme="majorHAnsi" w:hAnsiTheme="majorHAnsi"/>
          <w:b/>
        </w:rPr>
        <w:t>PREFEITURA MUNICIPAL</w:t>
      </w:r>
      <w:r w:rsidR="00A07BDE" w:rsidRPr="00A04C92">
        <w:rPr>
          <w:rFonts w:asciiTheme="majorHAnsi" w:hAnsiTheme="majorHAnsi"/>
          <w:b/>
        </w:rPr>
        <w:t xml:space="preserve"> DE LAGOA GRANDE – MG PROCESSO LICITATÓRIO Nº: 007/2021 – PREGÃO PRESENCIAL Nº: 006/2021</w:t>
      </w:r>
    </w:p>
    <w:p w14:paraId="174095B2" w14:textId="2BF1674A" w:rsidR="00A07BDE" w:rsidRDefault="00A07BDE" w:rsidP="00A07BD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D357A">
        <w:rPr>
          <w:rFonts w:asciiTheme="majorHAnsi" w:hAnsiTheme="majorHAnsi"/>
        </w:rPr>
        <w:t xml:space="preserve">Objeto: Contratação de empresa especializada na prestação de ser- viços de locação de caçambas estacionárias, com destinação final de resíduos comuns, para atender a Secretaria Municipal de Infraestrutura e Obras Públicas </w:t>
      </w:r>
      <w:proofErr w:type="gramStart"/>
      <w:r w:rsidRPr="006D357A">
        <w:rPr>
          <w:rFonts w:asciiTheme="majorHAnsi" w:hAnsiTheme="majorHAnsi"/>
        </w:rPr>
        <w:t>e</w:t>
      </w:r>
      <w:proofErr w:type="gramEnd"/>
      <w:r w:rsidRPr="006D357A">
        <w:rPr>
          <w:rFonts w:asciiTheme="majorHAnsi" w:hAnsiTheme="majorHAnsi"/>
        </w:rPr>
        <w:t xml:space="preserve"> Agropecuária e Meio Ambiente. Data da abertura: 28/01/2021 ás 08:30 horas. Maiores informações e o edital completo poderão ser obtidos com a pregoeira. </w:t>
      </w:r>
      <w:r w:rsidR="00A04C92" w:rsidRPr="006D357A">
        <w:rPr>
          <w:rFonts w:asciiTheme="majorHAnsi" w:hAnsiTheme="majorHAnsi"/>
        </w:rPr>
        <w:t>Tel.</w:t>
      </w:r>
      <w:r w:rsidRPr="006D357A">
        <w:rPr>
          <w:rFonts w:asciiTheme="majorHAnsi" w:hAnsiTheme="majorHAnsi"/>
        </w:rPr>
        <w:t xml:space="preserve">: (034) 3816-2900 ou pelo e-mail: </w:t>
      </w:r>
      <w:hyperlink r:id="rId17" w:history="1">
        <w:r w:rsidR="00A04C92" w:rsidRPr="00095E74">
          <w:rPr>
            <w:rStyle w:val="Hyperlink"/>
            <w:rFonts w:asciiTheme="majorHAnsi" w:hAnsiTheme="majorHAnsi"/>
          </w:rPr>
          <w:t>licitacao.lagoagrande@hotmail.com</w:t>
        </w:r>
      </w:hyperlink>
      <w:r w:rsidR="00A04C92">
        <w:rPr>
          <w:rFonts w:asciiTheme="majorHAnsi" w:hAnsiTheme="majorHAnsi"/>
        </w:rPr>
        <w:t xml:space="preserve">. </w:t>
      </w:r>
    </w:p>
    <w:p w14:paraId="42BB4A28" w14:textId="77777777" w:rsidR="00A07BDE" w:rsidRDefault="00A07BDE" w:rsidP="00A07BD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1445A83" w14:textId="77777777" w:rsidR="00B91550" w:rsidRDefault="00B91550" w:rsidP="00A07BD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2A188D7" w14:textId="726AC736" w:rsidR="00A04C92" w:rsidRPr="00A04C92" w:rsidRDefault="00A04C92" w:rsidP="00A07BD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5648A6">
        <w:rPr>
          <w:rFonts w:asciiTheme="majorHAnsi" w:hAnsiTheme="majorHAnsi"/>
          <w:b/>
        </w:rPr>
        <w:t xml:space="preserve">PREFEITURA MUNICIPAL </w:t>
      </w:r>
      <w:r w:rsidR="00B91550" w:rsidRPr="00A04C92">
        <w:rPr>
          <w:rFonts w:asciiTheme="majorHAnsi" w:hAnsiTheme="majorHAnsi"/>
          <w:b/>
        </w:rPr>
        <w:t xml:space="preserve">DE MARIANA REPUBLICAÇÃO PREGÃO PRESENCIAL N°055/2020 </w:t>
      </w:r>
    </w:p>
    <w:p w14:paraId="5CED22A5" w14:textId="288D8499" w:rsidR="00B91550" w:rsidRPr="001F3C96" w:rsidRDefault="00B91550" w:rsidP="00A07BD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F3C96">
        <w:rPr>
          <w:rFonts w:asciiTheme="majorHAnsi" w:hAnsiTheme="majorHAnsi"/>
        </w:rPr>
        <w:t xml:space="preserve">Objeto Registro de Preço para contratação de empresa especializada para prestação de serviços de limpeza e manutenção de espaços públicos do Município de Mariana MG. Abertura: 22/01/2021 às 08:45min. Informações, Praça JK S/Nº, Centro de 08:00 às 17:00horas. Site: </w:t>
      </w:r>
      <w:hyperlink r:id="rId18" w:history="1">
        <w:r w:rsidR="00F440FD" w:rsidRPr="00095E74">
          <w:rPr>
            <w:rStyle w:val="Hyperlink"/>
            <w:rFonts w:asciiTheme="majorHAnsi" w:hAnsiTheme="majorHAnsi"/>
          </w:rPr>
          <w:t>www.pmmariana.com.br</w:t>
        </w:r>
      </w:hyperlink>
      <w:r w:rsidRPr="001F3C96">
        <w:rPr>
          <w:rFonts w:asciiTheme="majorHAnsi" w:hAnsiTheme="majorHAnsi"/>
        </w:rPr>
        <w:t>,</w:t>
      </w:r>
      <w:r w:rsidR="00F440FD">
        <w:rPr>
          <w:rFonts w:asciiTheme="majorHAnsi" w:hAnsiTheme="majorHAnsi"/>
        </w:rPr>
        <w:t xml:space="preserve"> </w:t>
      </w:r>
      <w:r w:rsidRPr="001F3C96">
        <w:rPr>
          <w:rFonts w:asciiTheme="majorHAnsi" w:hAnsiTheme="majorHAnsi"/>
        </w:rPr>
        <w:t xml:space="preserve">e-mail: </w:t>
      </w:r>
      <w:hyperlink r:id="rId19" w:history="1">
        <w:r w:rsidR="00AD6D06" w:rsidRPr="00095E74">
          <w:rPr>
            <w:rStyle w:val="Hyperlink"/>
            <w:rFonts w:asciiTheme="majorHAnsi" w:hAnsiTheme="majorHAnsi"/>
          </w:rPr>
          <w:t>licitacaoprefeiturademariana@gmail.com</w:t>
        </w:r>
      </w:hyperlink>
      <w:r w:rsidRPr="001F3C96">
        <w:rPr>
          <w:rFonts w:asciiTheme="majorHAnsi" w:hAnsiTheme="majorHAnsi"/>
        </w:rPr>
        <w:t>.</w:t>
      </w:r>
      <w:r w:rsidR="00AD6D06">
        <w:rPr>
          <w:rFonts w:asciiTheme="majorHAnsi" w:hAnsiTheme="majorHAnsi"/>
        </w:rPr>
        <w:t xml:space="preserve"> </w:t>
      </w:r>
      <w:r w:rsidR="00A04C92" w:rsidRPr="001F3C96">
        <w:rPr>
          <w:rFonts w:asciiTheme="majorHAnsi" w:hAnsiTheme="majorHAnsi"/>
        </w:rPr>
        <w:t>Tel.</w:t>
      </w:r>
      <w:r w:rsidRPr="001F3C96">
        <w:rPr>
          <w:rFonts w:asciiTheme="majorHAnsi" w:hAnsiTheme="majorHAnsi"/>
        </w:rPr>
        <w:t xml:space="preserve">: (31)35579055. </w:t>
      </w:r>
    </w:p>
    <w:p w14:paraId="7487C552" w14:textId="77777777" w:rsidR="00B91550" w:rsidRDefault="00B91550" w:rsidP="00A07BD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824A4F1" w14:textId="77777777" w:rsidR="00F440FD" w:rsidRPr="001F3C96" w:rsidRDefault="00F440FD" w:rsidP="00A07BD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67CFD23" w14:textId="45892F60" w:rsidR="00A04C92" w:rsidRDefault="00A04C92" w:rsidP="00A07BD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04C92">
        <w:rPr>
          <w:rFonts w:asciiTheme="majorHAnsi" w:hAnsiTheme="majorHAnsi"/>
          <w:b/>
        </w:rPr>
        <w:t>TOMADA DE PREÇO N°001/2021</w:t>
      </w:r>
      <w:r w:rsidR="00B91550" w:rsidRPr="001F3C96">
        <w:rPr>
          <w:rFonts w:asciiTheme="majorHAnsi" w:hAnsiTheme="majorHAnsi"/>
        </w:rPr>
        <w:t xml:space="preserve">. </w:t>
      </w:r>
    </w:p>
    <w:p w14:paraId="307FDBC1" w14:textId="5093BE9B" w:rsidR="00B91550" w:rsidRDefault="00B91550" w:rsidP="00A07BD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F3C96">
        <w:rPr>
          <w:rFonts w:asciiTheme="majorHAnsi" w:hAnsiTheme="majorHAnsi"/>
        </w:rPr>
        <w:t>Objeto: Contratação de empresa de engenharia /arquitetura para execução da reforma da Casa de Cultura de Furquim e da sede da Corporação Musical-Distrito de Furquim Município de Mariana. Abertura: 28/01/2021 às 08:45min. Informações, Praça JK S/Nº, Centro de 08:00 às 17:00hor</w:t>
      </w:r>
      <w:r w:rsidR="00F440FD">
        <w:rPr>
          <w:rFonts w:asciiTheme="majorHAnsi" w:hAnsiTheme="majorHAnsi"/>
        </w:rPr>
        <w:t xml:space="preserve">as. Site: </w:t>
      </w:r>
      <w:hyperlink r:id="rId20" w:history="1">
        <w:r w:rsidR="00F440FD" w:rsidRPr="00095E74">
          <w:rPr>
            <w:rStyle w:val="Hyperlink"/>
            <w:rFonts w:asciiTheme="majorHAnsi" w:hAnsiTheme="majorHAnsi"/>
          </w:rPr>
          <w:t>www.pmmariana.com.br</w:t>
        </w:r>
      </w:hyperlink>
      <w:r w:rsidR="00F440FD">
        <w:rPr>
          <w:rFonts w:asciiTheme="majorHAnsi" w:hAnsiTheme="majorHAnsi"/>
        </w:rPr>
        <w:t xml:space="preserve">, </w:t>
      </w:r>
      <w:r w:rsidRPr="001F3C96">
        <w:rPr>
          <w:rFonts w:asciiTheme="majorHAnsi" w:hAnsiTheme="majorHAnsi"/>
        </w:rPr>
        <w:t xml:space="preserve">e-mail: </w:t>
      </w:r>
      <w:hyperlink r:id="rId21" w:history="1">
        <w:r w:rsidR="00AD6D06" w:rsidRPr="00095E74">
          <w:rPr>
            <w:rStyle w:val="Hyperlink"/>
            <w:rFonts w:asciiTheme="majorHAnsi" w:hAnsiTheme="majorHAnsi"/>
          </w:rPr>
          <w:t>licitacaoprefeiturademariana@gmail.com</w:t>
        </w:r>
      </w:hyperlink>
      <w:r w:rsidRPr="001F3C96">
        <w:rPr>
          <w:rFonts w:asciiTheme="majorHAnsi" w:hAnsiTheme="majorHAnsi"/>
        </w:rPr>
        <w:t>.</w:t>
      </w:r>
      <w:r w:rsidR="00AD6D06">
        <w:rPr>
          <w:rFonts w:asciiTheme="majorHAnsi" w:hAnsiTheme="majorHAnsi"/>
        </w:rPr>
        <w:t xml:space="preserve"> </w:t>
      </w:r>
      <w:r w:rsidR="00A04C92" w:rsidRPr="001F3C96">
        <w:rPr>
          <w:rFonts w:asciiTheme="majorHAnsi" w:hAnsiTheme="majorHAnsi"/>
        </w:rPr>
        <w:t>Tel.</w:t>
      </w:r>
      <w:r w:rsidRPr="001F3C96">
        <w:rPr>
          <w:rFonts w:asciiTheme="majorHAnsi" w:hAnsiTheme="majorHAnsi"/>
        </w:rPr>
        <w:t xml:space="preserve">: (31)35579055. </w:t>
      </w:r>
    </w:p>
    <w:p w14:paraId="06510605" w14:textId="77777777" w:rsidR="00B91550" w:rsidRDefault="00B91550" w:rsidP="00A07BD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D60AAA8" w14:textId="77777777" w:rsidR="00B91550" w:rsidRDefault="00B91550" w:rsidP="00A07BD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5C34680" w14:textId="0EE60FC4" w:rsidR="00A04C92" w:rsidRPr="00A04C92" w:rsidRDefault="00A04C92" w:rsidP="00A07BD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5648A6">
        <w:rPr>
          <w:rFonts w:asciiTheme="majorHAnsi" w:hAnsiTheme="majorHAnsi"/>
          <w:b/>
        </w:rPr>
        <w:t xml:space="preserve">PREFEITURA MUNICIPAL </w:t>
      </w:r>
      <w:r w:rsidR="00A07BDE" w:rsidRPr="00A04C92">
        <w:rPr>
          <w:rFonts w:asciiTheme="majorHAnsi" w:hAnsiTheme="majorHAnsi"/>
          <w:b/>
        </w:rPr>
        <w:t xml:space="preserve">DE MEDEIROS PROCESSO LICITATÓRIO 02/2021, TOMADA DE PREÇOS 02/2020 </w:t>
      </w:r>
    </w:p>
    <w:p w14:paraId="10674779" w14:textId="50E9E109" w:rsidR="00A07BDE" w:rsidRPr="00A07BDE" w:rsidRDefault="00A07BDE" w:rsidP="00A07BD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07BDE">
        <w:rPr>
          <w:rFonts w:asciiTheme="majorHAnsi" w:hAnsiTheme="majorHAnsi"/>
        </w:rPr>
        <w:t xml:space="preserve">A Prefeitura Municipal de Medeiros, Torna Público o Aviso de Licitação Referente ao Processo Licitatório 02/2021, Tomada de Preços 02/2021, Com abertura dia 28-01-2021 As 08:30 </w:t>
      </w:r>
      <w:r>
        <w:rPr>
          <w:rFonts w:asciiTheme="majorHAnsi" w:hAnsiTheme="majorHAnsi"/>
        </w:rPr>
        <w:t>Hs, com o objeto: Contratação e</w:t>
      </w:r>
      <w:r w:rsidRPr="00A07BDE">
        <w:rPr>
          <w:rFonts w:asciiTheme="majorHAnsi" w:hAnsiTheme="majorHAnsi"/>
        </w:rPr>
        <w:t xml:space="preserve"> Empresa Especializada para Realização de Pavimentação Asfáltica nas Ruas Sebastião Venâncio Machado, Joaquim Calixto de Sousa, Cassimiro Alves, José Bernardes Lemos, Honório José Teotônio e João Hernesto Gomes, Conforme Especificações Contidas no Edital e Projeto Básico,</w:t>
      </w:r>
      <w:r>
        <w:rPr>
          <w:rFonts w:asciiTheme="majorHAnsi" w:hAnsiTheme="majorHAnsi"/>
        </w:rPr>
        <w:t xml:space="preserve"> </w:t>
      </w:r>
      <w:r w:rsidRPr="00A07BDE">
        <w:rPr>
          <w:rFonts w:asciiTheme="majorHAnsi" w:hAnsiTheme="majorHAnsi"/>
        </w:rPr>
        <w:t>Convênio N°1491000918/2021 SEGOV/AGE, Processo Nº 1490.01.0002848/2021-39. As Obras Incluem O Fornecimento de Materiais, Equipamentos e Mão de Obra.</w:t>
      </w:r>
      <w:r>
        <w:rPr>
          <w:rFonts w:asciiTheme="majorHAnsi" w:hAnsiTheme="majorHAnsi"/>
        </w:rPr>
        <w:t xml:space="preserve"> </w:t>
      </w:r>
      <w:r w:rsidRPr="00A07BDE">
        <w:rPr>
          <w:rFonts w:asciiTheme="majorHAnsi" w:hAnsiTheme="majorHAnsi"/>
        </w:rPr>
        <w:t>O Edital completo e maiores informações poderão ser obtidas, Na Sede da Prefeitura Municipal de Medeiros, Avenida Clodoveu Leite De Faria, 400 – Centro – Medeiros, Cep 38930-000 Ou Pel</w:t>
      </w:r>
      <w:r w:rsidRPr="00A07BDE">
        <w:rPr>
          <w:rFonts w:asciiTheme="majorHAnsi" w:hAnsiTheme="majorHAnsi"/>
        </w:rPr>
        <w:t xml:space="preserve">o Site </w:t>
      </w:r>
      <w:hyperlink r:id="rId22" w:history="1">
        <w:r w:rsidR="00A04C92" w:rsidRPr="00095E74">
          <w:rPr>
            <w:rStyle w:val="Hyperlink"/>
            <w:rFonts w:asciiTheme="majorHAnsi" w:hAnsiTheme="majorHAnsi"/>
          </w:rPr>
          <w:t>www.medeiros.mg.gov.br</w:t>
        </w:r>
      </w:hyperlink>
      <w:r w:rsidRPr="00A07BDE">
        <w:rPr>
          <w:rFonts w:asciiTheme="majorHAnsi" w:hAnsiTheme="majorHAnsi"/>
        </w:rPr>
        <w:t>.</w:t>
      </w:r>
      <w:r w:rsidR="00A04C92">
        <w:rPr>
          <w:rFonts w:asciiTheme="majorHAnsi" w:hAnsiTheme="majorHAnsi"/>
        </w:rPr>
        <w:t xml:space="preserve"> </w:t>
      </w:r>
    </w:p>
    <w:p w14:paraId="483D871B" w14:textId="77777777" w:rsidR="00A07BDE" w:rsidRPr="00A07BDE" w:rsidRDefault="00A07BDE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36EFFEA" w14:textId="77777777" w:rsidR="00A07BDE" w:rsidRPr="00A07BDE" w:rsidRDefault="00A07BDE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22076F3" w14:textId="74463C16" w:rsidR="00A04C92" w:rsidRPr="00A04C92" w:rsidRDefault="00A04C92" w:rsidP="00BA2F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5648A6">
        <w:rPr>
          <w:rFonts w:asciiTheme="majorHAnsi" w:hAnsiTheme="majorHAnsi"/>
          <w:b/>
        </w:rPr>
        <w:t xml:space="preserve">PREFEITURA MUNICIPAL </w:t>
      </w:r>
      <w:r w:rsidR="00A07BDE" w:rsidRPr="00A04C92">
        <w:rPr>
          <w:rFonts w:asciiTheme="majorHAnsi" w:hAnsiTheme="majorHAnsi"/>
          <w:b/>
        </w:rPr>
        <w:t xml:space="preserve">DE MEDINA/MG TOMADA DE PREÇO 002/2021 </w:t>
      </w:r>
    </w:p>
    <w:p w14:paraId="045CA24E" w14:textId="342E9A0B" w:rsidR="00A07BDE" w:rsidRPr="00A07BDE" w:rsidRDefault="00A07BDE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07BDE">
        <w:rPr>
          <w:rFonts w:asciiTheme="majorHAnsi" w:hAnsiTheme="majorHAnsi"/>
        </w:rPr>
        <w:t>Rua Sete de Setembro, 22, Centro - CNPJ: 18.414.607/0001-83 - Fone: (33) 3753-1721 - E-m</w:t>
      </w:r>
      <w:r w:rsidR="00F440FD">
        <w:rPr>
          <w:rFonts w:asciiTheme="majorHAnsi" w:hAnsiTheme="majorHAnsi"/>
        </w:rPr>
        <w:t xml:space="preserve">ail: </w:t>
      </w:r>
      <w:hyperlink r:id="rId23" w:history="1">
        <w:r w:rsidR="00F440FD" w:rsidRPr="00095E74">
          <w:rPr>
            <w:rStyle w:val="Hyperlink"/>
            <w:rFonts w:asciiTheme="majorHAnsi" w:hAnsiTheme="majorHAnsi"/>
          </w:rPr>
          <w:t>licitacao@medina.mg.gov.br</w:t>
        </w:r>
      </w:hyperlink>
      <w:r w:rsidR="00F440FD">
        <w:rPr>
          <w:rFonts w:asciiTheme="majorHAnsi" w:hAnsiTheme="majorHAnsi"/>
        </w:rPr>
        <w:t xml:space="preserve"> </w:t>
      </w:r>
      <w:r w:rsidRPr="00A07BDE">
        <w:rPr>
          <w:rFonts w:asciiTheme="majorHAnsi" w:hAnsiTheme="majorHAnsi"/>
        </w:rPr>
        <w:t xml:space="preserve">- PROCESSO 002/2021 - TOMADA DE PREÇO 002/2021 - Objeto: Contratação de </w:t>
      </w:r>
      <w:r w:rsidRPr="00A07BDE">
        <w:rPr>
          <w:rFonts w:asciiTheme="majorHAnsi" w:hAnsiTheme="majorHAnsi"/>
        </w:rPr>
        <w:lastRenderedPageBreak/>
        <w:t xml:space="preserve">empresa para execução de pavimentação em bloquete sextavado em vias públicas do Distrito de Tuparecê no município de Medina/MG. Abertura dia 01/02/2021 às 8h00min. </w:t>
      </w:r>
    </w:p>
    <w:p w14:paraId="556FBC33" w14:textId="77777777" w:rsidR="00A07BDE" w:rsidRPr="001F3C96" w:rsidRDefault="00A07BDE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A93CB57" w14:textId="77777777" w:rsidR="00A07BDE" w:rsidRPr="00A07BDE" w:rsidRDefault="00A07BDE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8FA26F3" w14:textId="1D08AE28" w:rsidR="00A04C92" w:rsidRPr="00A04C92" w:rsidRDefault="00A04C92" w:rsidP="00BA2F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5648A6">
        <w:rPr>
          <w:rFonts w:asciiTheme="majorHAnsi" w:hAnsiTheme="majorHAnsi"/>
          <w:b/>
        </w:rPr>
        <w:t xml:space="preserve">PREFEITURA MUNICIPAL </w:t>
      </w:r>
      <w:r w:rsidR="00A07BDE" w:rsidRPr="00A04C92">
        <w:rPr>
          <w:rFonts w:asciiTheme="majorHAnsi" w:hAnsiTheme="majorHAnsi"/>
          <w:b/>
        </w:rPr>
        <w:t xml:space="preserve">DE MONTES CLAROS AVISO DE LICITAÇÃO PROCESSO LICITATÓRIO N°. 0671/2020 TOMADA DE PREÇOS N°. 019/2020 </w:t>
      </w:r>
    </w:p>
    <w:p w14:paraId="52ECA823" w14:textId="48A350DB" w:rsidR="00A07BDE" w:rsidRPr="00A07BDE" w:rsidRDefault="00A07BDE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07BDE">
        <w:rPr>
          <w:rFonts w:asciiTheme="majorHAnsi" w:hAnsiTheme="majorHAnsi"/>
        </w:rPr>
        <w:t xml:space="preserve">O Município de Montes Claros/MG, através da Secretaria Municipal de Infraestrutura e Planejamento Urbano e da Comissão Permanente de Licitação e Julgamento, designada pelo Decreto Municipal n°. 4.066, de 06 de julho de 2020, torna público o edital de Tomada de Preço n°. 019/2020, para Contratação de sociedade empresária especializada para execução de obras de Reforma da Praça Manoel José, com fornecimento de materiais, na área urbana do município de montes claros. Prazo para a entrega dos envelopes: até às 09h do dia 05/02/2021. Data da sessão: às 09h30 do dia 05/02/2021. Íntegra do edital: </w:t>
      </w:r>
      <w:hyperlink r:id="rId24" w:history="1">
        <w:r w:rsidR="00F440FD" w:rsidRPr="00095E74">
          <w:rPr>
            <w:rStyle w:val="Hyperlink"/>
            <w:rFonts w:asciiTheme="majorHAnsi" w:hAnsiTheme="majorHAnsi"/>
          </w:rPr>
          <w:t>https://licitacoes.montesclaros.mg.gov.br/</w:t>
        </w:r>
      </w:hyperlink>
      <w:r w:rsidR="00F440FD">
        <w:rPr>
          <w:rFonts w:asciiTheme="majorHAnsi" w:hAnsiTheme="majorHAnsi"/>
        </w:rPr>
        <w:t xml:space="preserve">. </w:t>
      </w:r>
      <w:bookmarkStart w:id="0" w:name="_GoBack"/>
      <w:bookmarkEnd w:id="0"/>
      <w:r w:rsidRPr="00A07BDE">
        <w:rPr>
          <w:rFonts w:asciiTheme="majorHAnsi" w:hAnsiTheme="majorHAnsi"/>
        </w:rPr>
        <w:t xml:space="preserve">Contato: (38) 2211- 3190 - Comissão Permanente de Licitação e Julgamento. </w:t>
      </w:r>
    </w:p>
    <w:p w14:paraId="5C053930" w14:textId="77777777" w:rsidR="00A07BDE" w:rsidRPr="006D357A" w:rsidRDefault="00A07BDE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145FD58" w14:textId="77777777" w:rsidR="00A07BDE" w:rsidRPr="006D357A" w:rsidRDefault="00A07BDE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09CE428" w14:textId="3F0B9512" w:rsidR="00A04C92" w:rsidRPr="00A04C92" w:rsidRDefault="00A04C92" w:rsidP="00BA2F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5648A6">
        <w:rPr>
          <w:rFonts w:asciiTheme="majorHAnsi" w:hAnsiTheme="majorHAnsi"/>
          <w:b/>
        </w:rPr>
        <w:t xml:space="preserve">PREFEITURA MUNICIPAL </w:t>
      </w:r>
      <w:r w:rsidRPr="00A04C92">
        <w:rPr>
          <w:rFonts w:asciiTheme="majorHAnsi" w:hAnsiTheme="majorHAnsi"/>
          <w:b/>
        </w:rPr>
        <w:t xml:space="preserve">DE SÃO SEBASTIÃO DA VARGEM ALEGRE-MG – PROCESSO LICITATÓRIO N.º 001/2021 – PREGÃO PRESENCIAL N.º 001/2021 </w:t>
      </w:r>
    </w:p>
    <w:p w14:paraId="25150AF0" w14:textId="528609AD" w:rsidR="00A07BDE" w:rsidRPr="006D357A" w:rsidRDefault="00A04C92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="00A07BDE" w:rsidRPr="006D357A">
        <w:rPr>
          <w:rFonts w:asciiTheme="majorHAnsi" w:hAnsiTheme="majorHAnsi"/>
        </w:rPr>
        <w:t xml:space="preserve">orna </w:t>
      </w:r>
      <w:r w:rsidRPr="006D357A">
        <w:rPr>
          <w:rFonts w:asciiTheme="majorHAnsi" w:hAnsiTheme="majorHAnsi"/>
        </w:rPr>
        <w:t>público</w:t>
      </w:r>
      <w:r>
        <w:rPr>
          <w:rFonts w:asciiTheme="majorHAnsi" w:hAnsiTheme="majorHAnsi"/>
        </w:rPr>
        <w:t xml:space="preserve"> a realização do pro</w:t>
      </w:r>
      <w:r w:rsidR="00A07BDE" w:rsidRPr="006D357A">
        <w:rPr>
          <w:rFonts w:asciiTheme="majorHAnsi" w:hAnsiTheme="majorHAnsi"/>
        </w:rPr>
        <w:t>cesso licitatório n.º 001/2021 – Pregão Presencial n.º 001/2021, que tem por objeto a contratação de empresa para o serviço de coleta regular de resíduos sólidos urbanos no município de São Sebastião da Vargem Alegre, incluindo transporte até destinaçã</w:t>
      </w:r>
      <w:r>
        <w:rPr>
          <w:rFonts w:asciiTheme="majorHAnsi" w:hAnsiTheme="majorHAnsi"/>
        </w:rPr>
        <w:t>o final e demais aspectos rela</w:t>
      </w:r>
      <w:r w:rsidR="00A07BDE" w:rsidRPr="006D357A">
        <w:rPr>
          <w:rFonts w:asciiTheme="majorHAnsi" w:hAnsiTheme="majorHAnsi"/>
        </w:rPr>
        <w:t xml:space="preserve">tivos à prestação dos serviços. Abertura dos envelopes: 21/01/2021 às 09:00 hs. Edital na Prefeitura Municipal das 08:00 às 11:00hs e 12:00 às 16:00 em dias úteis. </w:t>
      </w:r>
    </w:p>
    <w:p w14:paraId="3351574E" w14:textId="77777777" w:rsidR="00A07BDE" w:rsidRPr="006D357A" w:rsidRDefault="00A07BDE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28F1511" w14:textId="77777777" w:rsidR="00A07BDE" w:rsidRPr="006D357A" w:rsidRDefault="00A07BDE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627FCD3" w14:textId="77777777" w:rsidR="00A07BDE" w:rsidRPr="006D357A" w:rsidRDefault="00A07BDE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71B07B6" w14:textId="77777777" w:rsidR="00A07BDE" w:rsidRPr="006D357A" w:rsidRDefault="00A07BDE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303C1E2" w14:textId="77777777" w:rsidR="00A07BDE" w:rsidRPr="006D357A" w:rsidRDefault="00A07BDE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231E31B" w14:textId="77777777" w:rsidR="00A07BDE" w:rsidRPr="006D357A" w:rsidRDefault="00A07BDE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EE23AC8" w14:textId="77777777" w:rsidR="00A07BDE" w:rsidRPr="006D357A" w:rsidRDefault="00A07BDE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7F5D86F" w14:textId="77777777" w:rsidR="00A07BDE" w:rsidRPr="001F3C96" w:rsidRDefault="00A07BDE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D7CF9A3" w14:textId="77777777" w:rsidR="00A07BDE" w:rsidRPr="001F3C96" w:rsidRDefault="00A07BDE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F6FD16F" w14:textId="77777777" w:rsidR="00A07BDE" w:rsidRPr="001F3C96" w:rsidRDefault="00A07BDE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sectPr w:rsidR="00A07BDE" w:rsidRPr="001F3C96" w:rsidSect="001042F4">
      <w:headerReference w:type="default" r:id="rId25"/>
      <w:footerReference w:type="default" r:id="rId26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B057D5" w14:textId="77777777" w:rsidR="0030100F" w:rsidRDefault="0030100F">
      <w:r>
        <w:separator/>
      </w:r>
    </w:p>
  </w:endnote>
  <w:endnote w:type="continuationSeparator" w:id="0">
    <w:p w14:paraId="62D62691" w14:textId="77777777" w:rsidR="0030100F" w:rsidRDefault="00301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B557E0" w:rsidRDefault="00B557E0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2E4B3B7D" w:rsidR="00B557E0" w:rsidRDefault="00B557E0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r w:rsidRPr="000A5744">
      <w:rPr>
        <w:rStyle w:val="Hyperlink"/>
        <w:rFonts w:ascii="Arial" w:hAnsi="Arial" w:cs="Arial"/>
        <w:sz w:val="16"/>
      </w:rPr>
      <w:t>http://www.sicepot-mg.com.br/</w:t>
    </w:r>
    <w:r>
      <w:rPr>
        <w:rFonts w:ascii="Arial" w:hAnsi="Arial" w:cs="Arial"/>
        <w:sz w:val="16"/>
      </w:rPr>
      <w:t xml:space="preserve"> - E-mail: </w:t>
    </w:r>
    <w:r w:rsidRPr="000A5744">
      <w:rPr>
        <w:rStyle w:val="Hyperlink"/>
        <w:rFonts w:ascii="Arial" w:hAnsi="Arial" w:cs="Arial"/>
        <w:sz w:val="16"/>
      </w:rPr>
      <w:t>licitacao@sicepotmg.com</w:t>
    </w:r>
    <w:r>
      <w:rPr>
        <w:rFonts w:ascii="Arial" w:hAnsi="Arial" w:cs="Arial"/>
        <w:sz w:val="16"/>
      </w:rPr>
      <w:t xml:space="preserve"> </w:t>
    </w:r>
  </w:p>
  <w:p w14:paraId="785C3126" w14:textId="77777777" w:rsidR="00B557E0" w:rsidRPr="001042F4" w:rsidRDefault="00B557E0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B557E0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B557E0" w:rsidRPr="001042F4" w:rsidRDefault="00B557E0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B557E0" w:rsidRDefault="00B557E0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B557E0" w:rsidRDefault="00B557E0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B557E0" w:rsidRPr="18102E9A" w:rsidRDefault="00B557E0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84600C" w14:textId="77777777" w:rsidR="0030100F" w:rsidRDefault="0030100F">
      <w:r>
        <w:separator/>
      </w:r>
    </w:p>
  </w:footnote>
  <w:footnote w:type="continuationSeparator" w:id="0">
    <w:p w14:paraId="545EB545" w14:textId="77777777" w:rsidR="0030100F" w:rsidRDefault="003010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B557E0" w:rsidRDefault="00B557E0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5C63E5A0">
              <wp:simplePos x="0" y="0"/>
              <wp:positionH relativeFrom="margin">
                <wp:align>center</wp:align>
              </wp:positionH>
              <wp:positionV relativeFrom="paragraph">
                <wp:posOffset>770577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576164ED" w:rsidR="00B557E0" w:rsidRPr="20774586" w:rsidRDefault="00DF70F2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11</w:t>
                          </w:r>
                          <w:r w:rsidR="001C5E9A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/01/2021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- EdiçÃo nº</w:t>
                          </w:r>
                          <w:r w:rsidR="00A93FB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03</w:t>
                          </w:r>
                          <w:r w:rsidR="00B24B4F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P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F440FD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1C5E9A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2E61F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5DABFB84" w14:textId="576164ED" w:rsidR="00B557E0" w:rsidRPr="20774586" w:rsidRDefault="00DF70F2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11</w:t>
                    </w:r>
                    <w:r w:rsidR="001C5E9A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/01/2021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- EdiçÃo nº</w:t>
                    </w:r>
                    <w:r w:rsidR="00A93FB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03</w:t>
                    </w:r>
                    <w:r w:rsidR="00B24B4F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P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F440FD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4</w: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1C5E9A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2E61F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7789A872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D506FBA"/>
    <w:multiLevelType w:val="hybridMultilevel"/>
    <w:tmpl w:val="FA5AFF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18199C"/>
    <w:multiLevelType w:val="hybridMultilevel"/>
    <w:tmpl w:val="41F6DD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CE7A5F"/>
    <w:multiLevelType w:val="hybridMultilevel"/>
    <w:tmpl w:val="B7EC4D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DA1B24"/>
    <w:multiLevelType w:val="hybridMultilevel"/>
    <w:tmpl w:val="1F50B1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9B45AD"/>
    <w:multiLevelType w:val="hybridMultilevel"/>
    <w:tmpl w:val="ACDCE3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2BED5CB2"/>
    <w:multiLevelType w:val="hybridMultilevel"/>
    <w:tmpl w:val="C7104A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E867D1A"/>
    <w:multiLevelType w:val="hybridMultilevel"/>
    <w:tmpl w:val="22428C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AB0DA7"/>
    <w:multiLevelType w:val="hybridMultilevel"/>
    <w:tmpl w:val="F8CE8B8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D3015D"/>
    <w:multiLevelType w:val="hybridMultilevel"/>
    <w:tmpl w:val="3A4A9A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527457"/>
    <w:multiLevelType w:val="hybridMultilevel"/>
    <w:tmpl w:val="0276AA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F85028E"/>
    <w:multiLevelType w:val="hybridMultilevel"/>
    <w:tmpl w:val="619291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4192623"/>
    <w:multiLevelType w:val="hybridMultilevel"/>
    <w:tmpl w:val="0AE686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F7700D"/>
    <w:multiLevelType w:val="hybridMultilevel"/>
    <w:tmpl w:val="159084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6" w15:restartNumberingAfterBreak="0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3A142B"/>
    <w:multiLevelType w:val="hybridMultilevel"/>
    <w:tmpl w:val="E4CC11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1F6095"/>
    <w:multiLevelType w:val="hybridMultilevel"/>
    <w:tmpl w:val="0C50C6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63824237"/>
    <w:multiLevelType w:val="hybridMultilevel"/>
    <w:tmpl w:val="0AA478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2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4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5" w15:restartNumberingAfterBreak="0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47" w15:restartNumberingAfterBreak="0">
    <w:nsid w:val="7C0D4420"/>
    <w:multiLevelType w:val="hybridMultilevel"/>
    <w:tmpl w:val="531CB36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8E49B8"/>
    <w:multiLevelType w:val="hybridMultilevel"/>
    <w:tmpl w:val="A830E262"/>
    <w:lvl w:ilvl="0" w:tplc="0416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0"/>
  </w:num>
  <w:num w:numId="3">
    <w:abstractNumId w:val="40"/>
  </w:num>
  <w:num w:numId="4">
    <w:abstractNumId w:val="29"/>
  </w:num>
  <w:num w:numId="5">
    <w:abstractNumId w:val="17"/>
  </w:num>
  <w:num w:numId="6">
    <w:abstractNumId w:val="13"/>
  </w:num>
  <w:num w:numId="7">
    <w:abstractNumId w:val="33"/>
  </w:num>
  <w:num w:numId="8">
    <w:abstractNumId w:val="24"/>
  </w:num>
  <w:num w:numId="9">
    <w:abstractNumId w:val="42"/>
  </w:num>
  <w:num w:numId="10">
    <w:abstractNumId w:val="18"/>
  </w:num>
  <w:num w:numId="11">
    <w:abstractNumId w:val="34"/>
  </w:num>
  <w:num w:numId="12">
    <w:abstractNumId w:val="23"/>
  </w:num>
  <w:num w:numId="13">
    <w:abstractNumId w:val="42"/>
  </w:num>
  <w:num w:numId="14">
    <w:abstractNumId w:val="26"/>
  </w:num>
  <w:num w:numId="15">
    <w:abstractNumId w:val="15"/>
  </w:num>
  <w:num w:numId="16">
    <w:abstractNumId w:val="36"/>
  </w:num>
  <w:num w:numId="17">
    <w:abstractNumId w:val="45"/>
  </w:num>
  <w:num w:numId="18">
    <w:abstractNumId w:val="14"/>
  </w:num>
  <w:num w:numId="19">
    <w:abstractNumId w:val="37"/>
  </w:num>
  <w:num w:numId="20">
    <w:abstractNumId w:val="32"/>
  </w:num>
  <w:num w:numId="21">
    <w:abstractNumId w:val="30"/>
  </w:num>
  <w:num w:numId="22">
    <w:abstractNumId w:val="27"/>
  </w:num>
  <w:num w:numId="23">
    <w:abstractNumId w:val="38"/>
  </w:num>
  <w:num w:numId="24">
    <w:abstractNumId w:val="28"/>
  </w:num>
  <w:num w:numId="25">
    <w:abstractNumId w:val="42"/>
  </w:num>
  <w:num w:numId="26">
    <w:abstractNumId w:val="42"/>
  </w:num>
  <w:num w:numId="27">
    <w:abstractNumId w:val="14"/>
  </w:num>
  <w:num w:numId="28">
    <w:abstractNumId w:val="37"/>
  </w:num>
  <w:num w:numId="29">
    <w:abstractNumId w:val="16"/>
  </w:num>
  <w:num w:numId="30">
    <w:abstractNumId w:val="48"/>
  </w:num>
  <w:num w:numId="31">
    <w:abstractNumId w:val="31"/>
  </w:num>
  <w:num w:numId="32">
    <w:abstractNumId w:val="4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A7B"/>
    <w:rsid w:val="00024BEF"/>
    <w:rsid w:val="00024C18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C85"/>
    <w:rsid w:val="00037D2B"/>
    <w:rsid w:val="00037D3C"/>
    <w:rsid w:val="00037D50"/>
    <w:rsid w:val="00037DF8"/>
    <w:rsid w:val="00037EA7"/>
    <w:rsid w:val="00037EE1"/>
    <w:rsid w:val="00037F5C"/>
    <w:rsid w:val="00037F91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98"/>
    <w:rsid w:val="00042DAA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F"/>
    <w:rsid w:val="00063AE9"/>
    <w:rsid w:val="00063B1F"/>
    <w:rsid w:val="00063B32"/>
    <w:rsid w:val="00063BBB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94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48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68"/>
    <w:rsid w:val="000A5673"/>
    <w:rsid w:val="000A570F"/>
    <w:rsid w:val="000A5744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6F4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0F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E8"/>
    <w:rsid w:val="000D1972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9A5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33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DF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97A"/>
    <w:rsid w:val="001469EB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3A8"/>
    <w:rsid w:val="001A44A3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C96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33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21"/>
    <w:rsid w:val="00204859"/>
    <w:rsid w:val="002048BF"/>
    <w:rsid w:val="00204922"/>
    <w:rsid w:val="0020494D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3F"/>
    <w:rsid w:val="002059A4"/>
    <w:rsid w:val="002059E3"/>
    <w:rsid w:val="002059EF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90"/>
    <w:rsid w:val="00226DBF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A39"/>
    <w:rsid w:val="00250AD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679"/>
    <w:rsid w:val="002926A0"/>
    <w:rsid w:val="0029272B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B9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F06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59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B5"/>
    <w:rsid w:val="002D7DEF"/>
    <w:rsid w:val="002D7EC5"/>
    <w:rsid w:val="002D7F26"/>
    <w:rsid w:val="002D7FCC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F7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9C"/>
    <w:rsid w:val="002F2E45"/>
    <w:rsid w:val="002F2E49"/>
    <w:rsid w:val="002F2E9B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C32"/>
    <w:rsid w:val="00300E43"/>
    <w:rsid w:val="00300E5F"/>
    <w:rsid w:val="00300EF0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09C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40AE"/>
    <w:rsid w:val="00384220"/>
    <w:rsid w:val="0038429B"/>
    <w:rsid w:val="003842D4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DB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11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1D5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3EB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3F9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AB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CA"/>
    <w:rsid w:val="003E65E7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8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1F7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9A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A5F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81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A"/>
    <w:rsid w:val="0045487B"/>
    <w:rsid w:val="004548B8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939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26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5B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32"/>
    <w:rsid w:val="004B31F8"/>
    <w:rsid w:val="004B327F"/>
    <w:rsid w:val="004B32D4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C41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078"/>
    <w:rsid w:val="004D215A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26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44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CC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C2C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7B1"/>
    <w:rsid w:val="00547831"/>
    <w:rsid w:val="00547903"/>
    <w:rsid w:val="00547945"/>
    <w:rsid w:val="0054796E"/>
    <w:rsid w:val="0054798A"/>
    <w:rsid w:val="005479A4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7BB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92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18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5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75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7DC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0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2D"/>
    <w:rsid w:val="00626753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D2"/>
    <w:rsid w:val="006472E1"/>
    <w:rsid w:val="006472ED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83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92"/>
    <w:rsid w:val="00657AE3"/>
    <w:rsid w:val="00657B1F"/>
    <w:rsid w:val="00657BB3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D6"/>
    <w:rsid w:val="006744A6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8D"/>
    <w:rsid w:val="006A5FB4"/>
    <w:rsid w:val="006A6101"/>
    <w:rsid w:val="006A6135"/>
    <w:rsid w:val="006A6148"/>
    <w:rsid w:val="006A6208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51"/>
    <w:rsid w:val="006B0721"/>
    <w:rsid w:val="006B0731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E04"/>
    <w:rsid w:val="006B3E50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EBD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4D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EF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31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55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3E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D"/>
    <w:rsid w:val="007E6A0E"/>
    <w:rsid w:val="007E6A58"/>
    <w:rsid w:val="007E6B78"/>
    <w:rsid w:val="007E6BA3"/>
    <w:rsid w:val="007E6C11"/>
    <w:rsid w:val="007E6D0D"/>
    <w:rsid w:val="007E6D1C"/>
    <w:rsid w:val="007E6D25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9C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91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3A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87F6A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E26"/>
    <w:rsid w:val="008A7EA2"/>
    <w:rsid w:val="008A7ECB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DD7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8D3"/>
    <w:rsid w:val="008E0928"/>
    <w:rsid w:val="008E09D0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BF0"/>
    <w:rsid w:val="008E0CCD"/>
    <w:rsid w:val="008E0CD7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E"/>
    <w:rsid w:val="008F3C23"/>
    <w:rsid w:val="008F3C47"/>
    <w:rsid w:val="008F3C86"/>
    <w:rsid w:val="008F3CB7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19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61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74"/>
    <w:rsid w:val="00913AAA"/>
    <w:rsid w:val="00913B30"/>
    <w:rsid w:val="00913C11"/>
    <w:rsid w:val="00913CD2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2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116"/>
    <w:rsid w:val="00942129"/>
    <w:rsid w:val="00942240"/>
    <w:rsid w:val="009422FE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EAF"/>
    <w:rsid w:val="00966F19"/>
    <w:rsid w:val="00966F35"/>
    <w:rsid w:val="00966F6E"/>
    <w:rsid w:val="0096703C"/>
    <w:rsid w:val="009670CD"/>
    <w:rsid w:val="00967149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76A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9E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801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4C3"/>
    <w:rsid w:val="00A0653F"/>
    <w:rsid w:val="00A065F9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E3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09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63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A23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C1C"/>
    <w:rsid w:val="00A95C67"/>
    <w:rsid w:val="00A95C6E"/>
    <w:rsid w:val="00A95D2B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3"/>
    <w:rsid w:val="00AA282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51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D5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829"/>
    <w:rsid w:val="00AC6872"/>
    <w:rsid w:val="00AC687B"/>
    <w:rsid w:val="00AC6885"/>
    <w:rsid w:val="00AC68CA"/>
    <w:rsid w:val="00AC6923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5E"/>
    <w:rsid w:val="00AE53A8"/>
    <w:rsid w:val="00AE53D1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EEE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BA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4F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C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AC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482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1CA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33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217"/>
    <w:rsid w:val="00B94304"/>
    <w:rsid w:val="00B94344"/>
    <w:rsid w:val="00B9434B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60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06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12F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FC"/>
    <w:rsid w:val="00BE2544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8B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DE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28"/>
    <w:rsid w:val="00C05B6E"/>
    <w:rsid w:val="00C05BAF"/>
    <w:rsid w:val="00C05BB3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7F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5F1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CD"/>
    <w:rsid w:val="00C26594"/>
    <w:rsid w:val="00C265A7"/>
    <w:rsid w:val="00C265A8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F6"/>
    <w:rsid w:val="00C31901"/>
    <w:rsid w:val="00C31909"/>
    <w:rsid w:val="00C31940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0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096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D6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BF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A0B"/>
    <w:rsid w:val="00C54A10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527"/>
    <w:rsid w:val="00C61553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E92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52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9E"/>
    <w:rsid w:val="00CE5955"/>
    <w:rsid w:val="00CE59AA"/>
    <w:rsid w:val="00CE5AD7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84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8E"/>
    <w:rsid w:val="00D27D4C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BA7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42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F9"/>
    <w:rsid w:val="00D7452F"/>
    <w:rsid w:val="00D7459E"/>
    <w:rsid w:val="00D745D9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6E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D40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50BE"/>
    <w:rsid w:val="00DC5115"/>
    <w:rsid w:val="00DC51DE"/>
    <w:rsid w:val="00DC51E5"/>
    <w:rsid w:val="00DC524F"/>
    <w:rsid w:val="00DC534F"/>
    <w:rsid w:val="00DC53A9"/>
    <w:rsid w:val="00DC54EB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44"/>
    <w:rsid w:val="00DC766C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FB"/>
    <w:rsid w:val="00DC7F3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3C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9D4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52"/>
    <w:rsid w:val="00E005FF"/>
    <w:rsid w:val="00E00608"/>
    <w:rsid w:val="00E00627"/>
    <w:rsid w:val="00E00696"/>
    <w:rsid w:val="00E006E3"/>
    <w:rsid w:val="00E00734"/>
    <w:rsid w:val="00E00775"/>
    <w:rsid w:val="00E007CC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6CB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AA8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5BF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1F7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E4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9F"/>
    <w:rsid w:val="00EF3FD8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90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04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F6"/>
    <w:rsid w:val="00F11187"/>
    <w:rsid w:val="00F111A6"/>
    <w:rsid w:val="00F11250"/>
    <w:rsid w:val="00F11276"/>
    <w:rsid w:val="00F1128B"/>
    <w:rsid w:val="00F11293"/>
    <w:rsid w:val="00F112A9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5A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47B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D8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AC4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62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md.mg.gov.br" TargetMode="External"/><Relationship Id="rId18" Type="http://schemas.openxmlformats.org/officeDocument/2006/relationships/hyperlink" Target="http://www.pmmariana.com.br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mailto:licitacaoprefeiturademariana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mailto:licitacao.lagoagrande@hotmail.com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cpl@valadares.mg.gov.br" TargetMode="External"/><Relationship Id="rId20" Type="http://schemas.openxmlformats.org/officeDocument/2006/relationships/hyperlink" Target="http://www.pmmariana.com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2.copasa.com.br:8888/" TargetMode="External"/><Relationship Id="rId24" Type="http://schemas.openxmlformats.org/officeDocument/2006/relationships/hyperlink" Target="https://licitacoes.montesclaros.mg.gov.br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valadares.mg.gov.br" TargetMode="External"/><Relationship Id="rId23" Type="http://schemas.openxmlformats.org/officeDocument/2006/relationships/hyperlink" Target="mailto:licitacao@medina.mg.gov.br" TargetMode="External"/><Relationship Id="rId28" Type="http://schemas.openxmlformats.org/officeDocument/2006/relationships/theme" Target="theme/theme1.xml"/><Relationship Id="rId10" Type="http://schemas.openxmlformats.org/officeDocument/2006/relationships/hyperlink" Target="mailto:grpo@copasa.com.br" TargetMode="External"/><Relationship Id="rId19" Type="http://schemas.openxmlformats.org/officeDocument/2006/relationships/hyperlink" Target="mailto:licitacaoprefeiturademariana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4" Type="http://schemas.openxmlformats.org/officeDocument/2006/relationships/hyperlink" Target="http://www.conselheirolafaiete.mg.gov.br" TargetMode="External"/><Relationship Id="rId22" Type="http://schemas.openxmlformats.org/officeDocument/2006/relationships/hyperlink" Target="http://www.medeiros.mg.gov.br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sicepotmg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facebook.com/sicepotmg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linkedin.com/start/join?session_redirect=https://www.linkedin.com/company/11703417/admin/&amp;trk=login_reg_redirect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D88544-E6B2-40D8-8FEA-44D110970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647</TotalTime>
  <Pages>4</Pages>
  <Words>1822</Words>
  <Characters>9843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11642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de Paula</cp:lastModifiedBy>
  <cp:revision>36</cp:revision>
  <cp:lastPrinted>2021-01-07T21:15:00Z</cp:lastPrinted>
  <dcterms:created xsi:type="dcterms:W3CDTF">2021-01-08T12:37:00Z</dcterms:created>
  <dcterms:modified xsi:type="dcterms:W3CDTF">2021-01-11T21:03:00Z</dcterms:modified>
</cp:coreProperties>
</file>