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4910E7C5" w14:textId="77777777" w:rsidR="00841F02" w:rsidRDefault="00841F02" w:rsidP="002803ED">
      <w:pPr>
        <w:rPr>
          <w:rFonts w:asciiTheme="majorHAnsi" w:hAnsiTheme="majorHAnsi"/>
        </w:rPr>
      </w:pPr>
    </w:p>
    <w:p w14:paraId="3A8A5686" w14:textId="77777777" w:rsidR="00E01577" w:rsidRDefault="00E01577" w:rsidP="00E0157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3A6CF949" wp14:editId="01A43061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2BD8" w14:textId="77777777" w:rsidR="00E01577" w:rsidRDefault="00E01577" w:rsidP="00E01577">
      <w:pPr>
        <w:jc w:val="both"/>
        <w:rPr>
          <w:rFonts w:asciiTheme="majorHAnsi" w:hAnsiTheme="majorHAnsi"/>
          <w:sz w:val="8"/>
        </w:rPr>
      </w:pPr>
    </w:p>
    <w:p w14:paraId="1B6CDD28" w14:textId="77777777" w:rsidR="00E01577" w:rsidRDefault="00E01577" w:rsidP="00E01577">
      <w:pPr>
        <w:jc w:val="both"/>
        <w:rPr>
          <w:rFonts w:asciiTheme="majorHAnsi" w:hAnsiTheme="majorHAnsi"/>
          <w:sz w:val="8"/>
        </w:rPr>
      </w:pPr>
    </w:p>
    <w:p w14:paraId="31550C1F" w14:textId="77777777" w:rsidR="00821435" w:rsidRDefault="00821435" w:rsidP="002803ED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1559"/>
        <w:gridCol w:w="1134"/>
        <w:gridCol w:w="567"/>
        <w:gridCol w:w="2268"/>
        <w:gridCol w:w="2121"/>
      </w:tblGrid>
      <w:tr w:rsidR="00821435" w14:paraId="1C0F8D66" w14:textId="77777777" w:rsidTr="009C192E">
        <w:trPr>
          <w:cantSplit/>
          <w:trHeight w:val="944"/>
        </w:trPr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9E2D" w14:textId="77777777" w:rsidR="00821435" w:rsidRDefault="00821435" w:rsidP="009C192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URBEL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DD6A1" w14:textId="6F7A54FE" w:rsidR="00821435" w:rsidRDefault="00821435" w:rsidP="009C192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b/>
              </w:rPr>
              <w:t xml:space="preserve"> </w:t>
            </w:r>
            <w:r w:rsidR="000532ED" w:rsidRPr="000532ED">
              <w:rPr>
                <w:rFonts w:ascii="Times New Roman" w:hAnsi="Times New Roman"/>
                <w:b/>
                <w:bCs/>
                <w:sz w:val="34"/>
                <w:szCs w:val="34"/>
              </w:rPr>
              <w:t>LICITAÇÃO SRP URBEL/SMOBI CC 007/2021</w:t>
            </w:r>
          </w:p>
        </w:tc>
      </w:tr>
      <w:tr w:rsidR="00821435" w14:paraId="03E5BFF6" w14:textId="77777777" w:rsidTr="009C192E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035CA" w14:textId="77777777" w:rsidR="00821435" w:rsidRDefault="00821435" w:rsidP="009C192E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Arial"/>
              </w:rPr>
              <w:t>Av. do Contorno, 6.664, 1º Andar, Savassi</w:t>
            </w:r>
          </w:p>
          <w:p w14:paraId="520C559E" w14:textId="77777777" w:rsidR="00821435" w:rsidRDefault="00821435" w:rsidP="009C192E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De segunda a sexta-feira, no horário de 09h00 às 12h00 e de 14h00 às 16h00 </w:t>
            </w:r>
          </w:p>
          <w:p w14:paraId="3E3D7EAE" w14:textId="77777777" w:rsidR="00821435" w:rsidRDefault="00821435" w:rsidP="009C192E">
            <w:pPr>
              <w:rPr>
                <w:rStyle w:val="Hyperlink"/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</w:t>
            </w:r>
            <w:hyperlink r:id="rId9" w:history="1">
              <w:r>
                <w:rPr>
                  <w:rStyle w:val="Hyperlink"/>
                  <w:rFonts w:asciiTheme="majorHAnsi" w:hAnsiTheme="majorHAnsi" w:cs="Arial"/>
                </w:rPr>
                <w:t>www.</w:t>
              </w:r>
              <w:r>
                <w:rPr>
                  <w:rStyle w:val="Hyperlink"/>
                  <w:rFonts w:asciiTheme="majorHAnsi" w:hAnsiTheme="majorHAnsi"/>
                </w:rPr>
                <w:t>prefeitura.pbh.gov.br/licitacoes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hyperlink r:id="rId10" w:history="1">
              <w:r>
                <w:rPr>
                  <w:rStyle w:val="Hyperlink"/>
                  <w:rFonts w:asciiTheme="majorHAnsi" w:hAnsiTheme="majorHAnsi" w:cs="Arial"/>
                </w:rPr>
                <w:t>urbel.dmr@pbh.gov.br</w:t>
              </w:r>
            </w:hyperlink>
          </w:p>
          <w:p w14:paraId="5831A723" w14:textId="77777777" w:rsidR="00821435" w:rsidRDefault="00821435" w:rsidP="009C192E">
            <w:pPr>
              <w:rPr>
                <w:rFonts w:asciiTheme="majorHAnsi" w:hAnsiTheme="majorHAnsi"/>
              </w:rPr>
            </w:pPr>
            <w:r w:rsidRPr="00F573E0">
              <w:rPr>
                <w:rFonts w:asciiTheme="majorHAnsi" w:hAnsiTheme="majorHAnsi"/>
              </w:rPr>
              <w:t>CONTATO: (3</w:t>
            </w:r>
            <w:r>
              <w:rPr>
                <w:rFonts w:asciiTheme="majorHAnsi" w:hAnsiTheme="majorHAnsi"/>
              </w:rPr>
              <w:t xml:space="preserve">1) 98325-5016 | </w:t>
            </w:r>
            <w:hyperlink r:id="rId11" w:history="1">
              <w:r w:rsidRPr="00FF6478">
                <w:rPr>
                  <w:rStyle w:val="Hyperlink"/>
                  <w:rFonts w:asciiTheme="majorHAnsi" w:hAnsiTheme="majorHAnsi"/>
                </w:rPr>
                <w:t>mafg@pbh.gov.br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821435" w14:paraId="05319DC0" w14:textId="77777777" w:rsidTr="0071132F">
        <w:trPr>
          <w:cantSplit/>
          <w:trHeight w:val="1328"/>
        </w:trPr>
        <w:tc>
          <w:tcPr>
            <w:tcW w:w="6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1F678" w14:textId="67B036E2" w:rsidR="00821435" w:rsidRDefault="00821435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0532ED" w:rsidRPr="000532ED">
              <w:rPr>
                <w:rFonts w:asciiTheme="majorHAnsi" w:hAnsiTheme="majorHAnsi" w:cs="Arial"/>
              </w:rPr>
              <w:t>REGISTRO DE PREÇOS PARA CONTRATAÇÃO DE SERVIÇOS E INTERVENÇÕES DE RECUPERAÇÃO E DE MANUTENÇÃO DE: BECOS, ACESSOS E ESCADARIAS; DE DISPOSITIVOS DE DRENAGEM, DE REDES DE ESGOTO; DE ESTABILIZAÇÃO DE ENCOSTAS, JÁ IMPLANTADAS NAS VILAS, FAVELAS E ÁREAS DE INTERESSE SOCIAL E NA CIDADE FORMAL, DO MUNCIÍPIO DE BELO HORIZONTE.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129E" w14:textId="77777777" w:rsidR="00821435" w:rsidRDefault="00821435" w:rsidP="009C192E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DATAS: </w:t>
            </w:r>
          </w:p>
          <w:p w14:paraId="4DDDBEB7" w14:textId="77777777" w:rsidR="000532ED" w:rsidRPr="000532ED" w:rsidRDefault="000532ED" w:rsidP="000532ED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0532ED">
              <w:rPr>
                <w:rFonts w:asciiTheme="majorHAnsi" w:hAnsiTheme="majorHAnsi"/>
              </w:rPr>
              <w:t>RECEBIMENTO DAS PROPOSTAS: ATÉ AS 15h00min DO DIA 10 de janeiro de 2022.</w:t>
            </w:r>
          </w:p>
          <w:p w14:paraId="690879B2" w14:textId="0E8FCB2E" w:rsidR="00821435" w:rsidRDefault="000532ED" w:rsidP="000532ED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0532ED">
              <w:rPr>
                <w:rFonts w:asciiTheme="majorHAnsi" w:hAnsiTheme="majorHAnsi"/>
              </w:rPr>
              <w:t>JULGAMENTO DAS PROPOSTAS: A PARTIR DAS 09h00min DO DIA 11 de janeiro de 2022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821435" w14:paraId="77CECA30" w14:textId="77777777" w:rsidTr="009C192E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7A6F" w14:textId="77777777" w:rsidR="00821435" w:rsidRDefault="00821435" w:rsidP="009C192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821435" w14:paraId="77E4201F" w14:textId="77777777" w:rsidTr="009C192E">
        <w:trPr>
          <w:cantSplit/>
          <w:trHeight w:val="204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F99C8" w14:textId="77777777" w:rsidR="00821435" w:rsidRDefault="00821435" w:rsidP="009C192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81B8" w14:textId="77777777" w:rsidR="00821435" w:rsidRDefault="00821435" w:rsidP="009C192E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578B" w14:textId="77777777" w:rsidR="00821435" w:rsidRDefault="00821435" w:rsidP="009C192E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5851" w14:textId="77777777" w:rsidR="00821435" w:rsidRDefault="00821435" w:rsidP="009C192E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821435" w14:paraId="0A2C5AC2" w14:textId="77777777" w:rsidTr="009C192E">
        <w:trPr>
          <w:cantSplit/>
          <w:trHeight w:val="378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1397B" w14:textId="2C297342" w:rsidR="00821435" w:rsidRDefault="000532ED" w:rsidP="009C192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0532ED">
              <w:rPr>
                <w:rFonts w:asciiTheme="majorHAnsi" w:hAnsiTheme="majorHAnsi" w:cs="Arial"/>
                <w:bCs/>
                <w:color w:val="000000"/>
              </w:rPr>
              <w:t>R$ 50.146.195,08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CCAB" w14:textId="77777777" w:rsidR="00821435" w:rsidRDefault="00821435" w:rsidP="009C192E">
            <w:pPr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6A3AB" w14:textId="77777777" w:rsidR="00821435" w:rsidRDefault="00821435" w:rsidP="009C192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D886" w14:textId="77777777" w:rsidR="00821435" w:rsidRDefault="00821435" w:rsidP="009C192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821435" w14:paraId="0F6D4B78" w14:textId="77777777" w:rsidTr="009C192E">
        <w:trPr>
          <w:cantSplit/>
          <w:trHeight w:val="711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C71A" w14:textId="77777777" w:rsidR="00821435" w:rsidRDefault="00821435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62A2824A" w14:textId="74082F5B" w:rsidR="000532ED" w:rsidRDefault="000532ED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0532ED">
              <w:rPr>
                <w:rFonts w:asciiTheme="majorHAnsi" w:hAnsiTheme="majorHAnsi"/>
              </w:rPr>
              <w:t>Atestado(</w:t>
            </w:r>
            <w:proofErr w:type="gramEnd"/>
            <w:r w:rsidRPr="000532ED">
              <w:rPr>
                <w:rFonts w:asciiTheme="majorHAnsi" w:hAnsiTheme="majorHAnsi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intervenções em assentamentos de interesse social em áreas urbanas.</w:t>
            </w:r>
          </w:p>
        </w:tc>
      </w:tr>
      <w:tr w:rsidR="00821435" w14:paraId="706F81F8" w14:textId="77777777" w:rsidTr="009C192E">
        <w:trPr>
          <w:cantSplit/>
          <w:trHeight w:val="679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DBB5A" w14:textId="77777777" w:rsidR="00821435" w:rsidRDefault="00821435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</w:t>
            </w:r>
          </w:p>
          <w:p w14:paraId="2F5C51A9" w14:textId="77777777" w:rsidR="000532ED" w:rsidRDefault="000532ED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0532ED">
              <w:rPr>
                <w:rFonts w:asciiTheme="majorHAnsi" w:hAnsiTheme="majorHAnsi"/>
              </w:rPr>
              <w:t>Atestado(</w:t>
            </w:r>
            <w:proofErr w:type="gramEnd"/>
            <w:r w:rsidRPr="000532ED">
              <w:rPr>
                <w:rFonts w:asciiTheme="majorHAnsi" w:hAnsiTheme="majorHAnsi"/>
              </w:rPr>
              <w:t xml:space="preserve">s) de capacidade técnico-operacional fornecido(s) por pessoa(s) jurídica(s) de direito público ou privado, comprovando que a LICITANTE executou, diretamente, obras de intervenções em assentamentos de interesse social em áreas urbanas, comprovando a execução das seguintes atividades relevantes: </w:t>
            </w:r>
          </w:p>
          <w:p w14:paraId="0A18B318" w14:textId="03B59598" w:rsidR="000532ED" w:rsidRDefault="000532ED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532ED">
              <w:rPr>
                <w:rFonts w:asciiTheme="majorHAnsi" w:hAnsiTheme="majorHAnsi"/>
              </w:rPr>
              <w:t xml:space="preserve">13.5.3.3.1 Serviços de estabilização de encostas e contenção; </w:t>
            </w:r>
          </w:p>
          <w:p w14:paraId="6838897C" w14:textId="77777777" w:rsidR="000532ED" w:rsidRDefault="000532ED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532ED">
              <w:rPr>
                <w:rFonts w:asciiTheme="majorHAnsi" w:hAnsiTheme="majorHAnsi"/>
              </w:rPr>
              <w:t xml:space="preserve">13.5.3.3.2 Serviços de movimentação de terra; </w:t>
            </w:r>
          </w:p>
          <w:p w14:paraId="1229B2F6" w14:textId="5BFF4CC3" w:rsidR="000532ED" w:rsidRDefault="000532ED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532ED">
              <w:rPr>
                <w:rFonts w:asciiTheme="majorHAnsi" w:hAnsiTheme="majorHAnsi"/>
              </w:rPr>
              <w:t xml:space="preserve">13.5.3.3.3 Serviços de drenagem; </w:t>
            </w:r>
          </w:p>
          <w:p w14:paraId="464F6F59" w14:textId="64C331DA" w:rsidR="000532ED" w:rsidRDefault="000532ED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532ED">
              <w:rPr>
                <w:rFonts w:asciiTheme="majorHAnsi" w:hAnsiTheme="majorHAnsi"/>
              </w:rPr>
              <w:t>13.5.3.3.4 Serviços ou intervenções complementares de urbanização, tais como: guarda-corpo, alambrados, corrimãos, pisos.</w:t>
            </w:r>
          </w:p>
        </w:tc>
      </w:tr>
      <w:tr w:rsidR="00821435" w14:paraId="1F59E7F6" w14:textId="77777777" w:rsidTr="00821435">
        <w:trPr>
          <w:cantSplit/>
          <w:trHeight w:val="601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6852" w14:textId="17FEBE40" w:rsidR="00821435" w:rsidRDefault="00821435" w:rsidP="009C192E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>
              <w:rPr>
                <w:noProof/>
              </w:rPr>
              <w:t xml:space="preserve"> </w:t>
            </w:r>
            <w:r w:rsidR="0056051D">
              <w:rPr>
                <w:noProof/>
              </w:rPr>
              <w:drawing>
                <wp:inline distT="0" distB="0" distL="0" distR="0" wp14:anchorId="22D56EA0" wp14:editId="4F5238D1">
                  <wp:extent cx="2376807" cy="1849272"/>
                  <wp:effectExtent l="0" t="0" r="444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44" cy="186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35" w14:paraId="3B318D15" w14:textId="77777777" w:rsidTr="009C192E">
        <w:trPr>
          <w:cantSplit/>
          <w:trHeight w:val="416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8435E" w14:textId="77777777" w:rsidR="000F2635" w:rsidRDefault="00821435" w:rsidP="009C19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>Objeto:</w:t>
            </w:r>
            <w:r w:rsidR="000532ED">
              <w:t xml:space="preserve"> </w:t>
            </w:r>
            <w:r w:rsidR="000532ED" w:rsidRPr="000532ED">
              <w:rPr>
                <w:rFonts w:asciiTheme="majorHAnsi" w:hAnsiTheme="majorHAnsi" w:cs="ArialNarrow"/>
              </w:rPr>
              <w:t xml:space="preserve">VISITA TÉCNICA </w:t>
            </w:r>
          </w:p>
          <w:p w14:paraId="5D2E66CB" w14:textId="77777777" w:rsidR="000F2635" w:rsidRDefault="000532ED" w:rsidP="009C19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0532ED">
              <w:rPr>
                <w:rFonts w:asciiTheme="majorHAnsi" w:hAnsiTheme="majorHAnsi" w:cs="ArialNarrow"/>
              </w:rPr>
              <w:t xml:space="preserve">12.1 A licitante poderá, caso julgue necessário, visitar o local onde será realizada a intervenção, tendo assim condições de avaliar toda a complexidade e exigências da execução dos serviços da licitação, bem como as condições de execução e peculiaridades do local de intervenção. </w:t>
            </w:r>
          </w:p>
          <w:p w14:paraId="5C1BB562" w14:textId="582A571B" w:rsidR="000F2635" w:rsidRDefault="000532ED" w:rsidP="009C19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0532ED">
              <w:rPr>
                <w:rFonts w:asciiTheme="majorHAnsi" w:hAnsiTheme="majorHAnsi" w:cs="ArialNarrow"/>
              </w:rPr>
              <w:t xml:space="preserve">12.2 A visita poderá ser acompanhada pela FISCALIZAÇÃO, devendo, neste caso, ser previamente agendada, utilizando-se os canais informados no item 28 deste Edital. </w:t>
            </w:r>
          </w:p>
          <w:p w14:paraId="0682E0BA" w14:textId="2E0A4A11" w:rsidR="000F2635" w:rsidRDefault="000532ED" w:rsidP="009C19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proofErr w:type="gramStart"/>
            <w:r w:rsidRPr="000532ED">
              <w:rPr>
                <w:rFonts w:asciiTheme="majorHAnsi" w:hAnsiTheme="majorHAnsi" w:cs="ArialNarrow"/>
              </w:rPr>
              <w:t>12.2.1 Recomenda-se</w:t>
            </w:r>
            <w:proofErr w:type="gramEnd"/>
            <w:r w:rsidRPr="000532ED">
              <w:rPr>
                <w:rFonts w:asciiTheme="majorHAnsi" w:hAnsiTheme="majorHAnsi" w:cs="ArialNarrow"/>
              </w:rPr>
              <w:t xml:space="preserve"> que 1 (um) único representante da empresa interessada compareça na visita técnica e que sejam observados os protocolos de segurança e saúde pública estabelecidos pelo Município de Belo Horizonte. </w:t>
            </w:r>
          </w:p>
          <w:p w14:paraId="572482F6" w14:textId="65F3FC1C" w:rsidR="00821435" w:rsidRPr="00F573E0" w:rsidRDefault="000532ED" w:rsidP="009C19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proofErr w:type="gramStart"/>
            <w:r w:rsidRPr="000532ED">
              <w:rPr>
                <w:rFonts w:asciiTheme="majorHAnsi" w:hAnsiTheme="majorHAnsi" w:cs="ArialNarrow"/>
              </w:rPr>
              <w:t>12.3 Não</w:t>
            </w:r>
            <w:proofErr w:type="gramEnd"/>
            <w:r w:rsidRPr="000532ED">
              <w:rPr>
                <w:rFonts w:asciiTheme="majorHAnsi" w:hAnsiTheme="majorHAnsi" w:cs="ArialNarrow"/>
              </w:rPr>
              <w:t xml:space="preserve"> serão consideradas quaisquer alegações posteriores, relativas ao desconhecimento dos locais e das condições de execução e peculiaridades inerentes à natureza dos trabalhos.</w:t>
            </w:r>
          </w:p>
          <w:p w14:paraId="2EC0F2DB" w14:textId="3F813AE9" w:rsidR="00821435" w:rsidRDefault="00821435" w:rsidP="008214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3" w:history="1">
              <w:r w:rsidR="000F2635" w:rsidRPr="00D32B8D">
                <w:rPr>
                  <w:rStyle w:val="Hyperlink"/>
                  <w:rFonts w:asciiTheme="majorHAnsi" w:hAnsiTheme="majorHAnsi" w:cs="ArialNarrow"/>
                </w:rPr>
                <w:t>https://prefeitura.pbh.gov.br/urbel/licitacao/concorrencia-007-2021</w:t>
              </w:r>
            </w:hyperlink>
            <w:r w:rsidR="000F263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26BECD2A" w14:textId="77777777" w:rsidR="00821435" w:rsidRDefault="00821435" w:rsidP="002803ED">
      <w:pPr>
        <w:rPr>
          <w:rFonts w:asciiTheme="majorHAnsi" w:hAnsiTheme="majorHAnsi"/>
        </w:rPr>
      </w:pPr>
    </w:p>
    <w:p w14:paraId="400F224B" w14:textId="77777777" w:rsidR="00E01577" w:rsidRDefault="00E01577" w:rsidP="002803ED">
      <w:pPr>
        <w:rPr>
          <w:rFonts w:asciiTheme="majorHAnsi" w:hAnsi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239"/>
      </w:tblGrid>
      <w:tr w:rsidR="0071132F" w14:paraId="62EBBD4B" w14:textId="77777777" w:rsidTr="00E60ECE">
        <w:trPr>
          <w:cantSplit/>
          <w:trHeight w:val="6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390D" w14:textId="77777777" w:rsidR="0071132F" w:rsidRDefault="0071132F" w:rsidP="009C192E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84DC" w14:textId="6D192CB9" w:rsidR="0071132F" w:rsidRDefault="0071132F" w:rsidP="009C192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0ECE" w:rsidRPr="00E60ECE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05.2022/0013 – PES.</w:t>
            </w:r>
          </w:p>
        </w:tc>
      </w:tr>
      <w:tr w:rsidR="0071132F" w14:paraId="2652097F" w14:textId="77777777" w:rsidTr="0071132F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CA21" w14:textId="77777777" w:rsidR="0071132F" w:rsidRDefault="0071132F" w:rsidP="009C192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405C0C56" w14:textId="77777777" w:rsidR="0071132F" w:rsidRDefault="0071132F" w:rsidP="009C192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1132F" w14:paraId="3F2D3720" w14:textId="77777777" w:rsidTr="00E60ECE">
        <w:trPr>
          <w:cantSplit/>
          <w:trHeight w:val="103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7AF5" w14:textId="5598B6FF" w:rsidR="00E60ECE" w:rsidRPr="00E60ECE" w:rsidRDefault="0071132F" w:rsidP="00E60EC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OBJETO:</w:t>
            </w:r>
            <w:r w:rsidR="00E60ECE">
              <w:rPr>
                <w:rFonts w:asciiTheme="majorHAnsi" w:hAnsiTheme="majorHAnsi" w:cs="Arial"/>
              </w:rPr>
              <w:t xml:space="preserve"> </w:t>
            </w:r>
            <w:r w:rsidR="00E60ECE" w:rsidRPr="00E60ECE">
              <w:rPr>
                <w:rFonts w:asciiTheme="majorHAnsi" w:hAnsiTheme="majorHAnsi" w:cs="Arial"/>
              </w:rPr>
              <w:t xml:space="preserve">SERVIÇOS DE MANUTENÇÃO NA ESTRUTURA DE DELIMITAÇÃO E CERCAMENTO DA ÁREA DE PROTEÇÃO DO RESERVATÓRIO DO SISTEMA SERRA AZUL. </w:t>
            </w:r>
          </w:p>
          <w:p w14:paraId="0F43B61C" w14:textId="09F61B56" w:rsidR="0071132F" w:rsidRDefault="0071132F" w:rsidP="00E60ECE">
            <w:pPr>
              <w:pStyle w:val="Default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F6D6" w14:textId="77777777" w:rsidR="0071132F" w:rsidRDefault="0071132F" w:rsidP="009C192E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33E33F18" w14:textId="62E63A69" w:rsidR="0071132F" w:rsidRDefault="0071132F" w:rsidP="00E60ECE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E60ECE" w:rsidRPr="00E60ECE">
              <w:rPr>
                <w:rFonts w:asciiTheme="majorHAnsi" w:hAnsiTheme="majorHAnsi" w:cs="Arial"/>
              </w:rPr>
              <w:t>19 de janeiro de 2022 às 09:30</w:t>
            </w:r>
          </w:p>
          <w:p w14:paraId="2FF83CE8" w14:textId="3B31ED39" w:rsidR="0071132F" w:rsidRPr="00E60ECE" w:rsidRDefault="0071132F" w:rsidP="00E60ECE">
            <w:pPr>
              <w:pStyle w:val="PargrafodaLista"/>
              <w:numPr>
                <w:ilvl w:val="0"/>
                <w:numId w:val="8"/>
              </w:numPr>
              <w:rPr>
                <w:rFonts w:asciiTheme="majorHAnsi" w:hAnsiTheme="majorHAnsi" w:cs="Arial"/>
                <w:color w:val="000000"/>
                <w:szCs w:val="24"/>
              </w:rPr>
            </w:pPr>
            <w:r w:rsidRPr="00E60ECE">
              <w:rPr>
                <w:rFonts w:asciiTheme="majorHAnsi" w:hAnsiTheme="majorHAnsi" w:cs="Arial"/>
              </w:rPr>
              <w:t xml:space="preserve">Abertura: </w:t>
            </w:r>
            <w:r w:rsidR="00E60ECE" w:rsidRPr="00E60ECE">
              <w:rPr>
                <w:rFonts w:asciiTheme="majorHAnsi" w:hAnsiTheme="majorHAnsi" w:cs="Arial"/>
                <w:color w:val="000000"/>
                <w:szCs w:val="24"/>
              </w:rPr>
              <w:t>19 de janeiro de 2022 às 09:30</w:t>
            </w:r>
          </w:p>
          <w:p w14:paraId="61456B2B" w14:textId="77777777" w:rsidR="0071132F" w:rsidRDefault="0071132F" w:rsidP="0071132F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Prazo de execução: 06 meses.</w:t>
            </w:r>
          </w:p>
        </w:tc>
      </w:tr>
      <w:tr w:rsidR="0071132F" w14:paraId="5D609463" w14:textId="77777777" w:rsidTr="0071132F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7BEDE" w14:textId="1DE7CB45" w:rsidR="0071132F" w:rsidRDefault="0071132F" w:rsidP="00E60ECE">
            <w:pPr>
              <w:pStyle w:val="Default"/>
              <w:jc w:val="both"/>
            </w:pPr>
            <w:r>
              <w:rPr>
                <w:rFonts w:asciiTheme="majorHAnsi" w:hAnsiTheme="majorHAnsi" w:cs="Arial"/>
              </w:rPr>
              <w:t>OBSERVAÇÕES:</w:t>
            </w:r>
            <w:r>
              <w:t></w:t>
            </w:r>
            <w:r w:rsidR="00E60ECE" w:rsidRPr="00E60ECE">
              <w:rPr>
                <w:rFonts w:asciiTheme="majorHAnsi" w:hAnsiTheme="majorHAnsi" w:cs="Arial"/>
              </w:rPr>
              <w:t xml:space="preserve"> Edital e demais informações disponíveis a partir do dia 06/01/2022 no site: </w:t>
            </w:r>
            <w:hyperlink r:id="rId14" w:history="1">
              <w:r w:rsidR="00E60ECE" w:rsidRPr="00D32B8D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E60ECE">
              <w:rPr>
                <w:rFonts w:asciiTheme="majorHAnsi" w:hAnsiTheme="majorHAnsi" w:cs="Arial"/>
              </w:rPr>
              <w:t xml:space="preserve"> </w:t>
            </w:r>
            <w:r w:rsidR="00E60ECE" w:rsidRPr="00E60ECE">
              <w:rPr>
                <w:rFonts w:asciiTheme="majorHAnsi" w:hAnsiTheme="majorHAnsi" w:cs="Arial"/>
              </w:rPr>
              <w:t>(link: Licitações e Contratos/Licitação)</w:t>
            </w:r>
            <w:r w:rsidR="00E60ECE">
              <w:rPr>
                <w:rFonts w:asciiTheme="majorHAnsi" w:hAnsiTheme="majorHAnsi" w:cs="Arial"/>
              </w:rPr>
              <w:t xml:space="preserve"> </w:t>
            </w:r>
          </w:p>
          <w:p w14:paraId="40E99E09" w14:textId="1A076E86" w:rsidR="0071132F" w:rsidRDefault="0071132F" w:rsidP="0071132F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</w:p>
        </w:tc>
      </w:tr>
    </w:tbl>
    <w:p w14:paraId="40E3D42E" w14:textId="77777777" w:rsidR="0071132F" w:rsidRDefault="0071132F" w:rsidP="002803ED">
      <w:pPr>
        <w:rPr>
          <w:rFonts w:asciiTheme="majorHAnsi" w:hAnsiTheme="majorHAnsi"/>
        </w:rPr>
      </w:pPr>
    </w:p>
    <w:p w14:paraId="3202AD88" w14:textId="7C5D4DBD" w:rsidR="00CC66BC" w:rsidRDefault="00CC66B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227C35E9" w14:textId="77777777" w:rsidR="00063D6D" w:rsidRDefault="00063D6D" w:rsidP="002803ED">
      <w:pPr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61432B2F" w14:textId="77777777" w:rsidR="00730D76" w:rsidRDefault="00730D76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23D1F11" w14:textId="238B8AFC" w:rsidR="003D0E73" w:rsidRDefault="003D0E73" w:rsidP="003D0E7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D0E73">
        <w:rPr>
          <w:rFonts w:asciiTheme="majorHAnsi" w:hAnsiTheme="majorHAnsi"/>
          <w:b/>
        </w:rPr>
        <w:t>ARAGUARI PREFEITURA MUNICIPAL - PUBLICAÇÃO DO EDITAL DE LICITAÇÃO NA MODALIDADE CONCORRÊNCIA PÚBLICA Nº 005/2021</w:t>
      </w:r>
      <w:r w:rsidRPr="003D0E73">
        <w:rPr>
          <w:rFonts w:asciiTheme="majorHAnsi" w:hAnsiTheme="majorHAnsi"/>
        </w:rPr>
        <w:t xml:space="preserve"> </w:t>
      </w:r>
    </w:p>
    <w:p w14:paraId="68DCA34E" w14:textId="4DDD96F5" w:rsidR="00730D76" w:rsidRDefault="00730D76" w:rsidP="003D0E7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D0E73">
        <w:rPr>
          <w:rFonts w:asciiTheme="majorHAnsi" w:hAnsiTheme="majorHAnsi"/>
        </w:rPr>
        <w:t xml:space="preserve">O Município de Araguari-MG, comunica aos interessados que, fará realizar a licitação na modalidade Concorrência Pública nº 005/2021, do tipo Menor Preço por Lote, com preço estimado, sob regime de empreitada por Preço Unitário, com fornecimento de mão de obra, material e equipamentos, necessários </w:t>
      </w:r>
      <w:proofErr w:type="spellStart"/>
      <w:r w:rsidRPr="003D0E73">
        <w:rPr>
          <w:rFonts w:asciiTheme="majorHAnsi" w:hAnsiTheme="majorHAnsi"/>
        </w:rPr>
        <w:t>a</w:t>
      </w:r>
      <w:proofErr w:type="spellEnd"/>
      <w:r w:rsidRPr="003D0E73">
        <w:rPr>
          <w:rFonts w:asciiTheme="majorHAnsi" w:hAnsiTheme="majorHAnsi"/>
        </w:rPr>
        <w:t xml:space="preserve"> realização dos trabalhos, para contratação de pessoa jurídica para prestação dos serviços de coleta tradicional/ mecanizada de resíduos sólidos domiciliares, comerciais e industriais, fornecimento, instalação, manutenção e higienização de contêineres (1.000 litros), coleta seletiva e coleta, acondicionamento, tratamento por processo licenciado dos resíduos dos serviços de saúde e disposição final adequada dos rejeitos, conforme memorial descritivo, planilha orçamentária e composição de preços unitários anexos. Os envelopes contendo os documentos de habilitação e proposta deverão ser entregues até às 13:00 horas do dia 09 de fevereiro de 2022, sendo que a abertura dos envelopes será realizada no mesmo dia e horário. As empresas interessadas em participar desta licitação poderão vistoriar o local onde será executada a obra/serviço, mediante agendamento, em dias úteis e respeitado o horário do expediente normal da PMA, até o dia 08 (oito) de fevereiro de 2022. Os horários estabelecidos neste Edital respeitarão o Horário Oficial de Brasília - DF. Mais informações pelo telefone: (34) 3690-3280.</w:t>
      </w:r>
    </w:p>
    <w:p w14:paraId="4EE0B1F7" w14:textId="77777777" w:rsidR="009835C4" w:rsidRDefault="009835C4" w:rsidP="003D0E7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4531A2" w14:textId="5FA27F75" w:rsidR="00F075BC" w:rsidRDefault="00F075BC" w:rsidP="003D0E7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075BC">
        <w:rPr>
          <w:rFonts w:asciiTheme="majorHAnsi" w:hAnsiTheme="majorHAnsi"/>
          <w:b/>
        </w:rPr>
        <w:t>PUBLICAÇÃO DO EDITAL DE LICITAÇÃO NA MODALIDADE TOMADA DE PREÇOS Nº 021/2021</w:t>
      </w:r>
      <w:r w:rsidRPr="00F075BC">
        <w:rPr>
          <w:rFonts w:asciiTheme="majorHAnsi" w:hAnsiTheme="majorHAnsi"/>
        </w:rPr>
        <w:t xml:space="preserve"> </w:t>
      </w:r>
    </w:p>
    <w:p w14:paraId="1D183D14" w14:textId="50A42DCE" w:rsidR="009835C4" w:rsidRPr="003D0E73" w:rsidRDefault="009835C4" w:rsidP="003D0E7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075BC">
        <w:rPr>
          <w:rFonts w:asciiTheme="majorHAnsi" w:hAnsiTheme="majorHAnsi"/>
        </w:rPr>
        <w:t xml:space="preserve">O Município de Araguari-MG, comunica aos interessados que, fará realizar a licitação na modalidade Tomada de Preços nº 021/2021, Tipo/ Critério de Julgamento: Menor Preço e Regime de Execução: Empreitada por Preço Global, visando a contratação de empresa especializada em obras e serviços de engenharia para construção da Praça Argemiro Vieira Carneiro, no município de Araguari, conforme projeto básico, memorial descritivo, planilha orçamentária, BDI, cronograma </w:t>
      </w:r>
      <w:r w:rsidR="00F075BC" w:rsidRPr="00F075BC">
        <w:rPr>
          <w:rFonts w:asciiTheme="majorHAnsi" w:hAnsiTheme="majorHAnsi"/>
        </w:rPr>
        <w:t>físico financeiro</w:t>
      </w:r>
      <w:r w:rsidRPr="00F075BC">
        <w:rPr>
          <w:rFonts w:asciiTheme="majorHAnsi" w:hAnsiTheme="majorHAnsi"/>
        </w:rPr>
        <w:t>, composições e cotações, projetos arquitetônicos e projeto elétrico em anexo. Os envelopes contendo os documentos de habilitação e proposta deverão ser entregues até às 13:00 horas do dia 25 de janeiro de 2022, sendo que a abertura dos envelopes será realizada no mesmo dia e horário. As empresas interessadas em participar desta licitação poderão vistoriar o local onde será executada a obra/serviço, mediante agendamento, em dias úteis e respeitado o horário do expediente normal da PMA, até o dia 24 (vinte e quatro) de janeiro de 2022. Os horários estabelecidos neste Edital respeitarão o Horário Oficial de Brasília - DF. Mais informações pelo telefone: (34) 3690-3280.</w:t>
      </w:r>
    </w:p>
    <w:p w14:paraId="7371E37D" w14:textId="77777777" w:rsidR="00730D76" w:rsidRDefault="00730D76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33131C9" w14:textId="77777777" w:rsidR="00730D76" w:rsidRDefault="00730D76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F0D46C6" w14:textId="7A5051A7" w:rsidR="005758B5" w:rsidRPr="00CC66BC" w:rsidRDefault="00CC66BC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66BC">
        <w:rPr>
          <w:rFonts w:asciiTheme="majorHAnsi" w:hAnsiTheme="majorHAnsi"/>
          <w:b/>
        </w:rPr>
        <w:t>PREFEITURA MUNICIPAL DE DIVINÓPOLIS AVISOS ABERTURA DE LICITAÇÃO. PROCESSO LICITATÓRIO Nº. 398/21 CONCORRÊNCIA Nº. 10/21</w:t>
      </w:r>
    </w:p>
    <w:p w14:paraId="63B3B673" w14:textId="7D3CB86E" w:rsidR="0063714F" w:rsidRDefault="005758B5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63714F" w:rsidRPr="00DF2165">
        <w:rPr>
          <w:rFonts w:asciiTheme="majorHAnsi" w:hAnsiTheme="majorHAnsi"/>
        </w:rPr>
        <w:t>ipo menor valor, cujo objeto é a Contratação de empresa para execução das obras de pavimentação e revitalização da orla do Lago das Roseiras no município de Divinópolis. A abertura dos envelopes dar-se-á no dia 08 de fevereiro de 2022 às 09h:00min, na sala de licitações desta Prefeitura.O edital em seu inteiro teor estará à disposição dos interessados no site:</w:t>
      </w:r>
      <w:r w:rsidR="00CC66BC">
        <w:rPr>
          <w:rFonts w:asciiTheme="majorHAnsi" w:hAnsiTheme="majorHAnsi"/>
        </w:rPr>
        <w:t xml:space="preserve"> </w:t>
      </w:r>
      <w:hyperlink r:id="rId16" w:history="1">
        <w:r w:rsidR="00CC66BC" w:rsidRPr="00D32B8D">
          <w:rPr>
            <w:rStyle w:val="Hyperlink"/>
            <w:rFonts w:asciiTheme="majorHAnsi" w:hAnsiTheme="majorHAnsi"/>
          </w:rPr>
          <w:t>www.divinopolis.mg.gov.br</w:t>
        </w:r>
      </w:hyperlink>
      <w:r w:rsidR="0063714F" w:rsidRPr="00DF2165">
        <w:rPr>
          <w:rFonts w:asciiTheme="majorHAnsi" w:hAnsiTheme="majorHAnsi"/>
        </w:rPr>
        <w:t>.</w:t>
      </w:r>
      <w:r w:rsidR="00CC66BC">
        <w:rPr>
          <w:rFonts w:asciiTheme="majorHAnsi" w:hAnsiTheme="majorHAnsi"/>
        </w:rPr>
        <w:t xml:space="preserve"> </w:t>
      </w:r>
      <w:r w:rsidR="0063714F" w:rsidRPr="00DF2165">
        <w:rPr>
          <w:rFonts w:asciiTheme="majorHAnsi" w:hAnsiTheme="majorHAnsi"/>
        </w:rPr>
        <w:t>Informações e esclarecimentos poderão serem obtidos pelos telefones (37) 3229-8127 / 3229-8128.</w:t>
      </w:r>
    </w:p>
    <w:p w14:paraId="142F447E" w14:textId="77777777" w:rsidR="00CD48BC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994FC7" w14:textId="4B518F31" w:rsidR="005758B5" w:rsidRPr="00CC66BC" w:rsidRDefault="00CC66BC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66BC">
        <w:rPr>
          <w:rFonts w:asciiTheme="majorHAnsi" w:hAnsiTheme="majorHAnsi"/>
          <w:b/>
        </w:rPr>
        <w:t>PROCESSO LICITATÓRIO Nº. 409/21 TOMADA DE PREÇOS Nº. 11/21</w:t>
      </w:r>
    </w:p>
    <w:p w14:paraId="74635708" w14:textId="1D76B56F" w:rsidR="00CD48BC" w:rsidRPr="00E16CD5" w:rsidRDefault="005758B5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CD48BC" w:rsidRPr="00E16CD5">
        <w:rPr>
          <w:rFonts w:asciiTheme="majorHAnsi" w:hAnsiTheme="majorHAnsi"/>
        </w:rPr>
        <w:t>ipo menor valor, cujo objeto é a Contratação de empresa para elaboração de projetos executivos para as futuras obras de encabeçamento para conclusão do acesso do viaduto sobre ramal ferroviário na estrada DVL 120 - Complexo da Ferradura. A abertura dos envelopes dar-se-á no dia 20 de janeiro de 2022 às 09h:00min, na sala de licitações desta Prefeitura.O edital em seu inteiro teor estará à disposição dos interessados no site:</w:t>
      </w:r>
      <w:r w:rsidR="00094AD9">
        <w:rPr>
          <w:rFonts w:asciiTheme="majorHAnsi" w:hAnsiTheme="majorHAnsi"/>
        </w:rPr>
        <w:t xml:space="preserve"> </w:t>
      </w:r>
      <w:hyperlink r:id="rId17" w:history="1">
        <w:r w:rsidR="00094AD9" w:rsidRPr="00D32B8D">
          <w:rPr>
            <w:rStyle w:val="Hyperlink"/>
            <w:rFonts w:asciiTheme="majorHAnsi" w:hAnsiTheme="majorHAnsi"/>
          </w:rPr>
          <w:t>www.divinopolis.mg.gov.br</w:t>
        </w:r>
      </w:hyperlink>
      <w:r w:rsidR="00CD48BC" w:rsidRPr="00E16CD5">
        <w:rPr>
          <w:rFonts w:asciiTheme="majorHAnsi" w:hAnsiTheme="majorHAnsi"/>
        </w:rPr>
        <w:t>.</w:t>
      </w:r>
      <w:r w:rsidR="00094AD9">
        <w:rPr>
          <w:rFonts w:asciiTheme="majorHAnsi" w:hAnsiTheme="majorHAnsi"/>
        </w:rPr>
        <w:t xml:space="preserve"> </w:t>
      </w:r>
      <w:r w:rsidR="00CD48BC" w:rsidRPr="00E16CD5">
        <w:rPr>
          <w:rFonts w:asciiTheme="majorHAnsi" w:hAnsiTheme="majorHAnsi"/>
        </w:rPr>
        <w:t xml:space="preserve">Informações e esclarecimentos poderão serem obtidos pelos telefones (37) 3229-8127 / 3229-8128. </w:t>
      </w:r>
    </w:p>
    <w:p w14:paraId="1BD72917" w14:textId="77777777" w:rsidR="00CD48BC" w:rsidRPr="00E16CD5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502283" w14:textId="77777777" w:rsidR="00CD48BC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14DC2C" w14:textId="5282FA91" w:rsidR="002A03B6" w:rsidRPr="002A03B6" w:rsidRDefault="002A03B6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A03B6">
        <w:rPr>
          <w:rFonts w:asciiTheme="majorHAnsi" w:hAnsiTheme="majorHAnsi"/>
          <w:b/>
        </w:rPr>
        <w:t>MUNICÍPIO DE GOVERNADOR VALADARES TORNA PÚBLICO O AVISO DE REPETIÇÃO PREGÃO PRESENCIAL Nº 000108/2021, PAC 001061/2021</w:t>
      </w:r>
    </w:p>
    <w:p w14:paraId="6FDA6FF8" w14:textId="4912B181" w:rsidR="009835C4" w:rsidRDefault="009835C4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075BC">
        <w:rPr>
          <w:rFonts w:asciiTheme="majorHAnsi" w:hAnsiTheme="majorHAnsi"/>
        </w:rPr>
        <w:t xml:space="preserve">“Menor Preço Por Item - Pregão” referente à Contratação de empresa para a prestação de serviços de conservação, restauração, reparação, manutenção e tapa buraco com Concreto Betuminoso Usinado a Quente (CBUQ) em vias públicas pavimentadas em asfalto no Município de Governador Valadares - MG. Nova sessão está agendada. Os interessados poderão obter informações na R. Mal. Floriano nº 905, 3º andar, Departamento de Suprimentos e Contratos (tel. 33 3276-4025) nos dias úteis, entre 12h e 18h e poderão retirar o edital através do site </w:t>
      </w:r>
      <w:hyperlink r:id="rId18" w:history="1">
        <w:r w:rsidR="002A03B6" w:rsidRPr="00D32B8D">
          <w:rPr>
            <w:rStyle w:val="Hyperlink"/>
            <w:rFonts w:asciiTheme="majorHAnsi" w:hAnsiTheme="majorHAnsi"/>
          </w:rPr>
          <w:t>www.valadares.mg.gov.br/licitacoes</w:t>
        </w:r>
      </w:hyperlink>
      <w:r w:rsidR="002A03B6">
        <w:rPr>
          <w:rFonts w:asciiTheme="majorHAnsi" w:hAnsiTheme="majorHAnsi"/>
        </w:rPr>
        <w:t xml:space="preserve"> </w:t>
      </w:r>
      <w:r w:rsidRPr="00F075BC">
        <w:rPr>
          <w:rFonts w:asciiTheme="majorHAnsi" w:hAnsiTheme="majorHAnsi"/>
        </w:rPr>
        <w:t xml:space="preserve">- Data do Pregão: 17 de janeiro de 2022. Horário limite para credenciamento, entrega dos envelopes e início da sessão: 14:00. </w:t>
      </w:r>
    </w:p>
    <w:p w14:paraId="4B2DAE17" w14:textId="77777777" w:rsidR="009835C4" w:rsidRDefault="009835C4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7C912E" w14:textId="77777777" w:rsidR="009835C4" w:rsidRPr="00E16CD5" w:rsidRDefault="009835C4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0FF8E8" w14:textId="21169615" w:rsidR="005758B5" w:rsidRPr="00CC66BC" w:rsidRDefault="00CC66BC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66BC">
        <w:rPr>
          <w:rFonts w:asciiTheme="majorHAnsi" w:hAnsiTheme="majorHAnsi"/>
          <w:b/>
        </w:rPr>
        <w:t>MORRO DA GARÇA PREFEITURA MUNICIPAL PROCESSO Nº 06/2022 - TOMADA DE PREÇO Nº 01/2022</w:t>
      </w:r>
    </w:p>
    <w:p w14:paraId="2548B630" w14:textId="55273D5B" w:rsidR="00CD48BC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16CD5">
        <w:rPr>
          <w:rFonts w:asciiTheme="majorHAnsi" w:hAnsiTheme="majorHAnsi"/>
        </w:rPr>
        <w:t xml:space="preserve">Torna público, que às 08h30min, dia 20/01/2022, na Prefeitura Municipal, situada na Praça São Sebastião, nº 440, Centro, nesta Cidade, será realizada sessão de recebimento e abertura dos envelopes contendo os Documentos de Habilitação e Proposta de Preço do tipo “Menor Preço Global”. Objeto: contratação de Empresa para revitalização, reforma e ampliação das Escolas Municipais. Edital e informações, endereço acima ou fone: (38) 3725-1110, e-mail: </w:t>
      </w:r>
      <w:hyperlink r:id="rId19" w:history="1">
        <w:r w:rsidR="00CC66BC" w:rsidRPr="00D32B8D">
          <w:rPr>
            <w:rStyle w:val="Hyperlink"/>
            <w:rFonts w:asciiTheme="majorHAnsi" w:hAnsiTheme="majorHAnsi"/>
          </w:rPr>
          <w:t>licitacao@morrodagarca.mg.gov.br</w:t>
        </w:r>
      </w:hyperlink>
      <w:r w:rsidR="00CC66BC">
        <w:rPr>
          <w:rFonts w:asciiTheme="majorHAnsi" w:hAnsiTheme="majorHAnsi"/>
        </w:rPr>
        <w:t xml:space="preserve"> </w:t>
      </w:r>
      <w:r w:rsidRPr="00E16CD5">
        <w:rPr>
          <w:rFonts w:asciiTheme="majorHAnsi" w:hAnsiTheme="majorHAnsi"/>
        </w:rPr>
        <w:t>no horário de 08h00min às 16h00min.</w:t>
      </w:r>
      <w:r w:rsidRPr="00E16CD5">
        <w:rPr>
          <w:rFonts w:asciiTheme="majorHAnsi" w:hAnsiTheme="majorHAnsi"/>
        </w:rPr>
        <w:tab/>
      </w:r>
    </w:p>
    <w:p w14:paraId="006B3CB0" w14:textId="77777777" w:rsidR="0063714F" w:rsidRDefault="0063714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CB2B8E" w14:textId="77777777" w:rsidR="00115E6A" w:rsidRDefault="00115E6A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384BF2" w14:textId="77777777" w:rsidR="00115E6A" w:rsidRDefault="00115E6A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E6A">
        <w:rPr>
          <w:rFonts w:asciiTheme="majorHAnsi" w:hAnsiTheme="majorHAnsi"/>
          <w:b/>
        </w:rPr>
        <w:t xml:space="preserve">NOVA LIMA PREFEITURA MUNICIPAL AVISO DE LICITAÇÃO CONCORRÊNCIA PÚBLICA Nº 031/2021 </w:t>
      </w:r>
    </w:p>
    <w:p w14:paraId="3B7B56BC" w14:textId="33A72E77" w:rsidR="00115E6A" w:rsidRDefault="00115E6A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E6A">
        <w:rPr>
          <w:rFonts w:asciiTheme="majorHAnsi" w:hAnsiTheme="majorHAnsi"/>
        </w:rPr>
        <w:t xml:space="preserve">O Município de Nova Lima torna público que realizará licitação na modalidade Concorrência Pública nº 031/2021. Objeto: contratação de empresa para execução de obra de Contenção na Rua Morro Novo, Centro, Área 01, Nova Lima/MG. A abertura dar-se-á no dia 11/02/2022 às 09:00h na Rua Bias Fortes, nº 62 – 2° andar, Centro – Nova Lima/MG. O Edital estará disponível a partir do dia 04/01/2022 no site </w:t>
      </w:r>
      <w:hyperlink r:id="rId20" w:history="1">
        <w:r w:rsidRPr="00D32B8D">
          <w:rPr>
            <w:rStyle w:val="Hyperlink"/>
            <w:rFonts w:asciiTheme="majorHAnsi" w:hAnsiTheme="majorHAnsi"/>
          </w:rPr>
          <w:t>www.novalima.mg.gov.br</w:t>
        </w:r>
      </w:hyperlink>
      <w:r>
        <w:rPr>
          <w:rFonts w:asciiTheme="majorHAnsi" w:hAnsiTheme="majorHAnsi"/>
        </w:rPr>
        <w:t xml:space="preserve"> </w:t>
      </w:r>
      <w:r w:rsidRPr="00115E6A">
        <w:rPr>
          <w:rFonts w:asciiTheme="majorHAnsi" w:hAnsiTheme="majorHAnsi"/>
        </w:rPr>
        <w:t>e no departamento de Contratos e Licitações da Prefeitura Municipal de Nova Lima.</w:t>
      </w:r>
    </w:p>
    <w:p w14:paraId="1FD4A2EE" w14:textId="77777777" w:rsidR="00115E6A" w:rsidRDefault="00115E6A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9665FA" w14:textId="77777777" w:rsidR="00BD11D7" w:rsidRDefault="00BD11D7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423FF5" w14:textId="72CBD71A" w:rsidR="00BD11D7" w:rsidRPr="00BD11D7" w:rsidRDefault="00BD11D7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11D7">
        <w:rPr>
          <w:rFonts w:asciiTheme="majorHAnsi" w:hAnsiTheme="majorHAnsi"/>
          <w:b/>
        </w:rPr>
        <w:t>OURO PRETO PREFEITURA MUNICIPAL - TOMADA DE PREÇOS Nº. 005/2021</w:t>
      </w:r>
    </w:p>
    <w:p w14:paraId="21D2DB86" w14:textId="5984D41A" w:rsidR="00BD11D7" w:rsidRDefault="00BD11D7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11D7">
        <w:rPr>
          <w:rFonts w:asciiTheme="majorHAnsi" w:hAnsiTheme="majorHAnsi"/>
        </w:rPr>
        <w:t>Torna público edital, nos termos propostos, da Tomada de Preços nº. 005/2021, do tipo menor preço global, de objeto contratação de empresa especializada para reforma e manutenção do Teatro Municipal (Casa da Ópera). Protocolo de habilitação e propostas até o dia 24/01/2022 às 13h30min, abertura do certame às 14h00min do dia 24/01/2022, na Superintendência de Compras e Licitações desta Prefeitura, situada à Rua Diogo de Vasconcelos, nº 29 A, Pilar, em Ouro Preto/MG. Edital n</w:t>
      </w:r>
      <w:r w:rsidR="006A0A67">
        <w:rPr>
          <w:rFonts w:asciiTheme="majorHAnsi" w:hAnsiTheme="majorHAnsi"/>
        </w:rPr>
        <w:t xml:space="preserve">o site </w:t>
      </w:r>
      <w:hyperlink r:id="rId21" w:history="1">
        <w:r w:rsidR="006A0A67" w:rsidRPr="00D32B8D">
          <w:rPr>
            <w:rStyle w:val="Hyperlink"/>
            <w:rFonts w:asciiTheme="majorHAnsi" w:hAnsiTheme="majorHAnsi"/>
          </w:rPr>
          <w:t>www.ouropreto.mg.gov.br</w:t>
        </w:r>
      </w:hyperlink>
      <w:r w:rsidR="006A0A67">
        <w:rPr>
          <w:rFonts w:asciiTheme="majorHAnsi" w:hAnsiTheme="majorHAnsi"/>
        </w:rPr>
        <w:t xml:space="preserve">. </w:t>
      </w:r>
      <w:r w:rsidRPr="00BD11D7">
        <w:rPr>
          <w:rFonts w:asciiTheme="majorHAnsi" w:hAnsiTheme="majorHAnsi"/>
        </w:rPr>
        <w:t xml:space="preserve">Maiores informações: (31) 3559- 3301. </w:t>
      </w:r>
    </w:p>
    <w:p w14:paraId="313C63E5" w14:textId="77777777" w:rsidR="00BD11D7" w:rsidRDefault="00BD11D7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8C7250" w14:textId="77777777" w:rsidR="009835C4" w:rsidRDefault="009835C4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691E75" w14:textId="77777777" w:rsidR="00913339" w:rsidRDefault="00913339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13339">
        <w:rPr>
          <w:rFonts w:asciiTheme="majorHAnsi" w:hAnsiTheme="majorHAnsi"/>
          <w:b/>
        </w:rPr>
        <w:t>PIRACEMA PREFEITURA MUNICIPAL TOMADA DE PREÇO Nº 001/2022 TORNA PÚBLICA A REALIZAÇÃO DA TOMADA DE PREÇO Nº. 001/2022</w:t>
      </w:r>
      <w:r w:rsidR="009835C4" w:rsidRPr="00913339">
        <w:rPr>
          <w:rFonts w:asciiTheme="majorHAnsi" w:hAnsiTheme="majorHAnsi"/>
        </w:rPr>
        <w:t xml:space="preserve">. </w:t>
      </w:r>
    </w:p>
    <w:p w14:paraId="190A1765" w14:textId="25C259A7" w:rsidR="009835C4" w:rsidRDefault="009835C4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13339">
        <w:rPr>
          <w:rFonts w:asciiTheme="majorHAnsi" w:hAnsiTheme="majorHAnsi"/>
        </w:rPr>
        <w:t xml:space="preserve">Objeto: CONTRATAÇÃO DE EMPRESA ESPECIALIZADA PARA CONSTRUCÃO DE QUATRO SALAS ANEXAS NA ESCOLA MUNICIPAL PINGO DE GENTE, conforme projeto básico anexo a este edital, incluindo o fornecimento de materiais, equipamentos e mão-de-obra. As obras incluem o fornecimento de materiais, equipamentos e mão de obra. Tipo: menor preço GLOBAL. Abertura da documentação: 21/01/2022, às 10 horas, na sede da Prefeitura situada à Praça José Ribeiro de Assis, n.º 42, Centro, Piracema - MG. Aquisição do edital através do site: </w:t>
      </w:r>
      <w:hyperlink r:id="rId22" w:history="1">
        <w:r w:rsidR="00913339" w:rsidRPr="00D32B8D">
          <w:rPr>
            <w:rStyle w:val="Hyperlink"/>
            <w:rFonts w:asciiTheme="majorHAnsi" w:hAnsiTheme="majorHAnsi"/>
          </w:rPr>
          <w:t>www.piracema.mg.gov.br</w:t>
        </w:r>
      </w:hyperlink>
      <w:r w:rsidR="00913339">
        <w:rPr>
          <w:rFonts w:asciiTheme="majorHAnsi" w:hAnsiTheme="majorHAnsi"/>
        </w:rPr>
        <w:t xml:space="preserve"> </w:t>
      </w:r>
      <w:r w:rsidRPr="00913339">
        <w:rPr>
          <w:rFonts w:asciiTheme="majorHAnsi" w:hAnsiTheme="majorHAnsi"/>
        </w:rPr>
        <w:t>e informações através do e-mai</w:t>
      </w:r>
      <w:r w:rsidR="00913339">
        <w:rPr>
          <w:rFonts w:asciiTheme="majorHAnsi" w:hAnsiTheme="majorHAnsi"/>
        </w:rPr>
        <w:t xml:space="preserve">l </w:t>
      </w:r>
      <w:hyperlink r:id="rId23" w:history="1">
        <w:r w:rsidR="00913339" w:rsidRPr="00D32B8D">
          <w:rPr>
            <w:rStyle w:val="Hyperlink"/>
            <w:rFonts w:asciiTheme="majorHAnsi" w:hAnsiTheme="majorHAnsi"/>
          </w:rPr>
          <w:t>licitacao@piracema.mg.gov.br</w:t>
        </w:r>
      </w:hyperlink>
      <w:r w:rsidR="00913339">
        <w:rPr>
          <w:rFonts w:asciiTheme="majorHAnsi" w:hAnsiTheme="majorHAnsi"/>
        </w:rPr>
        <w:t xml:space="preserve">. </w:t>
      </w:r>
    </w:p>
    <w:p w14:paraId="3330373D" w14:textId="77777777" w:rsidR="009835C4" w:rsidRDefault="009835C4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03D66C" w14:textId="77777777" w:rsidR="0063714F" w:rsidRDefault="0063714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5FA15A" w14:textId="431F1A43" w:rsidR="005758B5" w:rsidRPr="00CC66BC" w:rsidRDefault="00CC66BC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66BC">
        <w:rPr>
          <w:rFonts w:asciiTheme="majorHAnsi" w:hAnsiTheme="majorHAnsi"/>
          <w:b/>
        </w:rPr>
        <w:t xml:space="preserve">PREFEITURA MUNICIPAL DE SÃO GOTARDO TORNA PÚBLICO - AVISO DE LICITAÇÃO: PROCESSO LICITATÓRIO Nº. PMSG/CPL/228/2021. TOMADA DE PREÇOS Nº. 027/2021. </w:t>
      </w:r>
    </w:p>
    <w:p w14:paraId="2FB68B3A" w14:textId="2FF146FA" w:rsidR="0063714F" w:rsidRDefault="0063714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F2165">
        <w:rPr>
          <w:rFonts w:asciiTheme="majorHAnsi" w:hAnsiTheme="majorHAnsi"/>
        </w:rPr>
        <w:t>TIPO: MENOR PREÇO GLOBAL. OBJETO: SELEÇÃO E CONTRATAÇÃO DE EMPRESA ESPECIALIZADA PARA EXECUÇÃO DE CONSTRUÇÃO DO MURO GABIÃO PARA CONTENÇÃO DE TALUDE INSTÁVEL, LOCALIZADA NA AV. TRINTA DE SETEMBRO S/N, CENTRO, ENVOLVENDO O FORNECIMENTO DE MÃO-DE-OBRA E MATERIAIS NECESSÁRIOS À COMPLETA E PERFEITA EXECUÇÃO DE TODOS OS ELEMENTOS DEFINIDOS, CONFORME DESCRIÇÃO E QUANTITATIVOS CONTIDOS EM PROJETO, PLANILHA ORÇAMENTÁRIA E MEMORIAL DESCRITIVO. DATA DE ABERTURA: 27/01/2022 - ENTREGA DOS ENVELOPES ATÉ AS 08H45MIN – ABERTURA DOS ENVELOPES A PARTIR DE 09H00MIN, NA SALA DO DEPARTAMENTO DE LICITAÇÃO. EDITAL COMPLETO DISPONÍVEL GRATUITAMENTE NO SITE DA PREFEITURA MUNICIPAL DE SÃO GOTARDO/MG (</w:t>
      </w:r>
      <w:hyperlink r:id="rId24" w:history="1">
        <w:r w:rsidR="00CC66BC" w:rsidRPr="00D32B8D">
          <w:rPr>
            <w:rStyle w:val="Hyperlink"/>
            <w:rFonts w:asciiTheme="majorHAnsi" w:hAnsiTheme="majorHAnsi"/>
          </w:rPr>
          <w:t>WWW.SAOGOTARDO.MG.GOV.BR</w:t>
        </w:r>
      </w:hyperlink>
      <w:r w:rsidRPr="00DF2165">
        <w:rPr>
          <w:rFonts w:asciiTheme="majorHAnsi" w:hAnsiTheme="majorHAnsi"/>
        </w:rPr>
        <w:t>).</w:t>
      </w:r>
      <w:r w:rsidR="00CC66BC">
        <w:rPr>
          <w:rFonts w:asciiTheme="majorHAnsi" w:hAnsiTheme="majorHAnsi"/>
        </w:rPr>
        <w:t xml:space="preserve"> </w:t>
      </w:r>
      <w:r w:rsidRPr="00DF2165">
        <w:rPr>
          <w:rFonts w:asciiTheme="majorHAnsi" w:hAnsiTheme="majorHAnsi"/>
        </w:rPr>
        <w:t xml:space="preserve">INFORMAÇÕES: TEL (34) 3671-7111/7127 OU E-MAIL: </w:t>
      </w:r>
      <w:hyperlink r:id="rId25" w:history="1">
        <w:r w:rsidR="00CC66BC" w:rsidRPr="00D32B8D">
          <w:rPr>
            <w:rStyle w:val="Hyperlink"/>
            <w:rFonts w:asciiTheme="majorHAnsi" w:hAnsiTheme="majorHAnsi"/>
          </w:rPr>
          <w:t>LICITACAOSG@GMAIL.COM</w:t>
        </w:r>
      </w:hyperlink>
      <w:r w:rsidR="00CD48BC">
        <w:rPr>
          <w:rFonts w:asciiTheme="majorHAnsi" w:hAnsiTheme="majorHAnsi"/>
        </w:rPr>
        <w:t>.</w:t>
      </w:r>
      <w:r w:rsidR="00CC66BC">
        <w:rPr>
          <w:rFonts w:asciiTheme="majorHAnsi" w:hAnsiTheme="majorHAnsi"/>
        </w:rPr>
        <w:t xml:space="preserve"> </w:t>
      </w:r>
    </w:p>
    <w:p w14:paraId="0907F23C" w14:textId="77777777" w:rsidR="0063714F" w:rsidRDefault="0063714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D5B758" w14:textId="77777777" w:rsidR="00CD48BC" w:rsidRPr="00E16CD5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583CB0" w14:textId="745120B8" w:rsidR="005758B5" w:rsidRPr="00CC66BC" w:rsidRDefault="00CC66BC" w:rsidP="0037144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66BC">
        <w:rPr>
          <w:rFonts w:asciiTheme="majorHAnsi" w:hAnsiTheme="majorHAnsi"/>
          <w:b/>
        </w:rPr>
        <w:t xml:space="preserve">SÃO VICENTE DE MINAS PREFEITURA MUNICIPAL AVISO DE LICITAÇÃO PROCESSO DE LICITAÇÃO N°. 001/2022. </w:t>
      </w:r>
    </w:p>
    <w:p w14:paraId="7ACAEFD8" w14:textId="0569C81F" w:rsidR="0063714F" w:rsidRPr="00E16CD5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16CD5">
        <w:rPr>
          <w:rFonts w:asciiTheme="majorHAnsi" w:hAnsiTheme="majorHAnsi"/>
        </w:rPr>
        <w:t>O Município torna público que realizará licitação, na Modalidade Tomada de Preços n°. 001/2022, julgamento “Tipo Menor Preço Global”, para Contratação de empresa especializada na prestação de serviços para Construção do Centro de Hidroterapia e Hidroginástica Municipal, situado na Rua Padre Flavio, na cidade de São Vicente de Minas, tudo em estreita observância ao projeto e, também, às especificações e normas técnicas pertinentes. Abertura da documentação: 02 de fevereiro de 2022 - Horário: 09:00 (nove) horas, na Sala de Licitações da Prefeitura, Rua Visconde do Rio Branco, 81 - Centro, onde se encontra o Edital à disposição dos interessados. Informações Tel.: (035) 3323- 1350; e-mail:</w:t>
      </w:r>
      <w:r w:rsidR="00CC66BC">
        <w:rPr>
          <w:rFonts w:asciiTheme="majorHAnsi" w:hAnsiTheme="majorHAnsi"/>
        </w:rPr>
        <w:t xml:space="preserve"> </w:t>
      </w:r>
      <w:hyperlink r:id="rId26" w:history="1">
        <w:r w:rsidR="00CC66BC" w:rsidRPr="00D32B8D">
          <w:rPr>
            <w:rStyle w:val="Hyperlink"/>
            <w:rFonts w:asciiTheme="majorHAnsi" w:hAnsiTheme="majorHAnsi"/>
          </w:rPr>
          <w:t>licitacao@saovicentedeminas.mg.gov.br</w:t>
        </w:r>
      </w:hyperlink>
      <w:r w:rsidR="00CC66BC">
        <w:rPr>
          <w:rFonts w:asciiTheme="majorHAnsi" w:hAnsiTheme="majorHAnsi"/>
        </w:rPr>
        <w:t xml:space="preserve"> </w:t>
      </w:r>
      <w:r w:rsidRPr="00E16CD5">
        <w:rPr>
          <w:rFonts w:asciiTheme="majorHAnsi" w:hAnsiTheme="majorHAnsi"/>
        </w:rPr>
        <w:t>e ou site da prefeitura. São Vicente de Minas, 04/01/2022.</w:t>
      </w:r>
    </w:p>
    <w:p w14:paraId="536E0C2B" w14:textId="77777777" w:rsidR="00CD48BC" w:rsidRDefault="00CD48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6D0D77" w14:textId="77777777" w:rsidR="00B7251F" w:rsidRDefault="00B7251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63EEBE" w14:textId="5E1720E3" w:rsidR="005758B5" w:rsidRDefault="00CC66BC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66BC">
        <w:rPr>
          <w:rFonts w:asciiTheme="majorHAnsi" w:hAnsiTheme="majorHAnsi"/>
          <w:b/>
        </w:rPr>
        <w:t>PREFEITURA MUNICIPAL DE TRÊS CORAÇÕES. DEPARTAMENTO DE LICITAÇÃO. AVISO DE CONTINUIDADE E REPUBLICAÇÃO. TOMADA DE PREÇOS: N.º0015/2021</w:t>
      </w:r>
      <w:r w:rsidR="0063714F" w:rsidRPr="00DF2165">
        <w:rPr>
          <w:rFonts w:asciiTheme="majorHAnsi" w:hAnsiTheme="majorHAnsi"/>
        </w:rPr>
        <w:t xml:space="preserve">. </w:t>
      </w:r>
    </w:p>
    <w:p w14:paraId="56601D37" w14:textId="2328FD82" w:rsidR="0063714F" w:rsidRDefault="0063714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F2165">
        <w:rPr>
          <w:rFonts w:asciiTheme="majorHAnsi" w:hAnsiTheme="majorHAnsi"/>
        </w:rPr>
        <w:t>Objeto: contratação de empresa de engenharia para execução de obra de construção de muro e remoção do alambrado na escola municipal prefeito celso banda. O município de três corações/prefeitura municipal de três corações, com sede na av. Brasil, n.º 225, bairro jardim américa, cep 37.410-900,</w:t>
      </w:r>
      <w:r w:rsidR="00CC66BC">
        <w:rPr>
          <w:rFonts w:asciiTheme="majorHAnsi" w:hAnsiTheme="majorHAnsi"/>
        </w:rPr>
        <w:t xml:space="preserve"> </w:t>
      </w:r>
      <w:r w:rsidRPr="00DF2165">
        <w:rPr>
          <w:rFonts w:asciiTheme="majorHAnsi" w:hAnsiTheme="majorHAnsi"/>
        </w:rPr>
        <w:t>torna pública a licitação na modalidade tomada de preços. Data de abertura dos envelopes: dia 24 de janeiro de 2022 às 09h30min. Endereço: av. Brasil, n.º 225 – jardim américa/ departamento de licitação. Sob a responsabilidade da</w:t>
      </w:r>
      <w:r w:rsidR="00CC66BC">
        <w:rPr>
          <w:rFonts w:asciiTheme="majorHAnsi" w:hAnsiTheme="majorHAnsi"/>
        </w:rPr>
        <w:t xml:space="preserve"> </w:t>
      </w:r>
      <w:r w:rsidRPr="00DF2165">
        <w:rPr>
          <w:rFonts w:asciiTheme="majorHAnsi" w:hAnsiTheme="majorHAnsi"/>
        </w:rPr>
        <w:t>secretaria municipal de educação, conforme lei federal n.º 8.666 de 21.06.1993 e alterações</w:t>
      </w:r>
      <w:r w:rsidR="00CC66BC">
        <w:rPr>
          <w:rFonts w:asciiTheme="majorHAnsi" w:hAnsiTheme="majorHAnsi"/>
        </w:rPr>
        <w:t xml:space="preserve"> </w:t>
      </w:r>
      <w:r w:rsidRPr="00DF2165">
        <w:rPr>
          <w:rFonts w:asciiTheme="majorHAnsi" w:hAnsiTheme="majorHAnsi"/>
        </w:rPr>
        <w:t xml:space="preserve">e pelas demais condições fixadas neste edital. O edital completo, seus anexos, impugnações, recursos, decisões e demais atos deverão ser acompanhados pelos interessados para ciência através do site </w:t>
      </w:r>
      <w:hyperlink r:id="rId27" w:history="1">
        <w:r w:rsidR="00CC66BC" w:rsidRPr="00D32B8D">
          <w:rPr>
            <w:rStyle w:val="Hyperlink"/>
            <w:rFonts w:asciiTheme="majorHAnsi" w:hAnsiTheme="majorHAnsi"/>
          </w:rPr>
          <w:t>www.trescoracoes.mg.gov.br</w:t>
        </w:r>
      </w:hyperlink>
      <w:r w:rsidR="00CC66BC">
        <w:rPr>
          <w:rFonts w:asciiTheme="majorHAnsi" w:hAnsiTheme="majorHAnsi"/>
        </w:rPr>
        <w:t xml:space="preserve"> </w:t>
      </w:r>
      <w:r w:rsidRPr="00DF2165">
        <w:rPr>
          <w:rFonts w:asciiTheme="majorHAnsi" w:hAnsiTheme="majorHAnsi"/>
        </w:rPr>
        <w:t>ou no departamento de licitação das09:00 às 11:00 e das 13:00 às 17:00 horas. Três corações, 03 de janeiro de 2022.</w:t>
      </w:r>
    </w:p>
    <w:p w14:paraId="404DA89D" w14:textId="77777777" w:rsidR="0063714F" w:rsidRPr="00C203B1" w:rsidRDefault="0063714F" w:rsidP="0037144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58BB31" w14:textId="77777777" w:rsidR="003A6577" w:rsidRDefault="003A6577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122908" w14:textId="3E275D14" w:rsidR="003A6577" w:rsidRPr="00CF1869" w:rsidRDefault="00CF1869" w:rsidP="00CF186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F1869">
        <w:rPr>
          <w:rFonts w:asciiTheme="majorHAnsi" w:hAnsiTheme="majorHAnsi"/>
          <w:b/>
        </w:rPr>
        <w:t>ESTADO DA BAHIA</w:t>
      </w:r>
    </w:p>
    <w:p w14:paraId="7BBCF6C3" w14:textId="77777777" w:rsidR="003A6577" w:rsidRPr="00CF1869" w:rsidRDefault="003A6577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8F37D9D" w14:textId="77777777" w:rsidR="00CF1869" w:rsidRDefault="00CF1869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F1869">
        <w:rPr>
          <w:rFonts w:asciiTheme="majorHAnsi" w:hAnsiTheme="majorHAnsi"/>
          <w:b/>
        </w:rPr>
        <w:t xml:space="preserve">SECRETARIA DE INFRAESTRUTURA </w:t>
      </w:r>
      <w:r>
        <w:rPr>
          <w:rFonts w:asciiTheme="majorHAnsi" w:hAnsiTheme="majorHAnsi"/>
          <w:b/>
        </w:rPr>
        <w:t>-</w:t>
      </w:r>
      <w:r w:rsidRPr="00CF1869">
        <w:rPr>
          <w:rFonts w:asciiTheme="majorHAnsi" w:hAnsiTheme="majorHAnsi"/>
          <w:b/>
        </w:rPr>
        <w:t xml:space="preserve"> AVISO DE LICITAÇÃO - CONCORRÊNCIA Nº 001/2022 - SECRETARIA DE INFRAESTRUTURA</w:t>
      </w:r>
      <w:r w:rsidR="003A6577" w:rsidRPr="003A6577">
        <w:rPr>
          <w:rFonts w:asciiTheme="majorHAnsi" w:hAnsiTheme="majorHAnsi"/>
        </w:rPr>
        <w:t>.</w:t>
      </w:r>
    </w:p>
    <w:p w14:paraId="54984C3E" w14:textId="502A6992" w:rsidR="003A6577" w:rsidRDefault="003A6577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6577">
        <w:rPr>
          <w:rFonts w:asciiTheme="majorHAnsi" w:hAnsiTheme="majorHAnsi"/>
        </w:rPr>
        <w:t xml:space="preserve">Tipo: Menor Preço. Abertura: 15/02/2022 às 09h30min. Objeto: Restauração e Manutenção de rodovias PREMAR 2 - Grupo V - Rodovia BA 262 / BA 263 / BA 115 - Trecho: Itambé - Floresta Azul - Extensão 135,02 Km. Família 07.30.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28" w:history="1">
        <w:r w:rsidR="00D550C6" w:rsidRPr="00D32B8D">
          <w:rPr>
            <w:rStyle w:val="Hyperlink"/>
            <w:rFonts w:asciiTheme="majorHAnsi" w:hAnsiTheme="majorHAnsi"/>
          </w:rPr>
          <w:t>www.infraestrutura.ba.gov.br</w:t>
        </w:r>
      </w:hyperlink>
      <w:r w:rsidR="00D550C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 e-mail: </w:t>
      </w:r>
      <w:hyperlink r:id="rId29" w:history="1">
        <w:r w:rsidRPr="00D32B8D">
          <w:rPr>
            <w:rStyle w:val="Hyperlink"/>
            <w:rFonts w:asciiTheme="majorHAnsi" w:hAnsiTheme="majorHAnsi"/>
          </w:rPr>
          <w:t>cpl@infra.ba.gov.br</w:t>
        </w:r>
      </w:hyperlink>
      <w:r>
        <w:rPr>
          <w:rFonts w:asciiTheme="majorHAnsi" w:hAnsiTheme="majorHAnsi"/>
        </w:rPr>
        <w:t xml:space="preserve">. </w:t>
      </w:r>
    </w:p>
    <w:p w14:paraId="6173C083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20E3EE" w14:textId="77777777" w:rsidR="00D550C6" w:rsidRDefault="00D550C6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ED1784" w14:textId="0361F0BD" w:rsidR="00794856" w:rsidRPr="004C494A" w:rsidRDefault="004C494A" w:rsidP="004C494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C494A">
        <w:rPr>
          <w:rFonts w:asciiTheme="majorHAnsi" w:hAnsiTheme="majorHAnsi"/>
          <w:b/>
        </w:rPr>
        <w:t>ESTADO DO ESPÍRITO SANTO</w:t>
      </w:r>
    </w:p>
    <w:p w14:paraId="1AAC0BA1" w14:textId="77777777" w:rsidR="00794856" w:rsidRPr="004C494A" w:rsidRDefault="00794856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0AD3E21" w14:textId="17377FC7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C494A">
        <w:rPr>
          <w:rFonts w:asciiTheme="majorHAnsi" w:hAnsiTheme="majorHAnsi"/>
          <w:b/>
        </w:rPr>
        <w:t xml:space="preserve">SECRETARIA DE ESTADO DE MOBILIDADE E INFRAESTRUTURA - SEMOBI - DEPARTAMENTO DE EDIFICAÇÕES E DE RODOVIAS DO ESTADO DO ESPÍRITO SANTO –DER-ES – AVISO DE LICITAÇÃO </w:t>
      </w:r>
    </w:p>
    <w:p w14:paraId="5546EFCF" w14:textId="013537FB" w:rsidR="00794856" w:rsidRPr="00794856" w:rsidRDefault="00794856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94856">
        <w:rPr>
          <w:rFonts w:asciiTheme="majorHAnsi" w:hAnsiTheme="majorHAnsi"/>
        </w:rPr>
        <w:t>O DEPARTAMENTO DE EDIFICAÇÕES E DE RODOVIAS DO ESTADO DOESPÍRITO SANTO - DER-ES, entidade autárquica vinculada à SECRETARIA DE ESTADO DOS TRANSPORTES E OBRAS PÚBLICAS - SETOP, torna público que publicará edital de Licitação visando à contratação de Empresa para Execução de Restauração do Pavimento e Conservação Remunerada por Desempenho e Demanda - Lote 02 da amostra representativa - Obras Rodoviárias Integrantes do Programa Eficiência Logística do Espírito Santo, com recursos financiados pelo Banco Interamericano de Desenvolvimento - (BID). O Edital tem previsão de divulgação para a data de 17 de janeiro de 2022.</w:t>
      </w:r>
    </w:p>
    <w:p w14:paraId="362A71EE" w14:textId="77777777" w:rsidR="00794856" w:rsidRPr="00794856" w:rsidRDefault="00794856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B1504D" w14:textId="2840D68F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C494A">
        <w:rPr>
          <w:rFonts w:asciiTheme="majorHAnsi" w:hAnsiTheme="majorHAnsi"/>
          <w:b/>
        </w:rPr>
        <w:t xml:space="preserve">AVISO DE LICITAÇÃO MODALIDADE: CONCORRÊNCIA PÚBLICA Nº 001/2022 </w:t>
      </w:r>
    </w:p>
    <w:p w14:paraId="58D12282" w14:textId="3A629C0D" w:rsidR="00794856" w:rsidRDefault="00794856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94856">
        <w:rPr>
          <w:rFonts w:asciiTheme="majorHAnsi" w:hAnsiTheme="majorHAnsi"/>
        </w:rPr>
        <w:t xml:space="preserve">Órgão: Departamento de Edificações e de Rodovias do Espírito Santo - DER-ES Processo nº: E-DOC Nº 2021-SVV1X Objeto: Contratação de obras e serviços para Reabilitação da Rodovia ES - 080, trecho: Três Vendas - Água Doce do Norte, com extensão de 25,30 km, sob jurisdição da Superintendência Executiva Regional IV (SR-4) do Departamento de Edificações e de Rodovias do Estado do Espírito Santo - DER-ES. Valor Estimado: R$ 100.519.131,72. Abertura da sessão pública: 08/02/2022 às 10:00h Local de realização da sessão pública: No auditório do DER-ES, localizado na Av. Marechal Mascarenhas de Moraes, nº 1.501 (Ilha de Santa Maria), na cidade de Vitória. O Edital estará disponível no site do der.es.gov.br. Contato: (27) 3636-4458 / </w:t>
      </w:r>
      <w:hyperlink r:id="rId30" w:history="1">
        <w:r w:rsidRPr="00D32B8D">
          <w:rPr>
            <w:rStyle w:val="Hyperlink"/>
            <w:rFonts w:asciiTheme="majorHAnsi" w:hAnsiTheme="majorHAnsi"/>
          </w:rPr>
          <w:t>licitacoes@der.es.gov.br</w:t>
        </w:r>
      </w:hyperlink>
      <w:r w:rsidRPr="00794856">
        <w:rPr>
          <w:rFonts w:asciiTheme="majorHAnsi" w:hAnsiTheme="majorHAnsi"/>
        </w:rPr>
        <w:t>.</w:t>
      </w:r>
    </w:p>
    <w:p w14:paraId="549F2B95" w14:textId="77777777" w:rsidR="00794856" w:rsidRDefault="00794856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41931F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  <w:b/>
        </w:rPr>
        <w:t>AVISO DE LICITAÇÃO MODALIDADE: CONCORRÊNCIA PÚBLICA Nº 002/2022</w:t>
      </w:r>
      <w:r w:rsidRPr="004C494A">
        <w:rPr>
          <w:rFonts w:asciiTheme="majorHAnsi" w:hAnsiTheme="majorHAnsi"/>
        </w:rPr>
        <w:t xml:space="preserve"> </w:t>
      </w:r>
    </w:p>
    <w:p w14:paraId="7CA69D05" w14:textId="3EB5BF97" w:rsidR="00794856" w:rsidRDefault="00794856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 xml:space="preserve">Órgão: Departamento de Edificações e de Rodovias do Espírito Santo - DER-ES Processo nº: E-DOC Nº 2021-PT5N7 Objeto: Contratação de empresa para execução da Obra de Arte Especial sobre o Córrego Velha Antônia, na Rodovia ES-010, trecho, Itaúnas - Entronc. ES-421 (Bairro Santana), com 20,0 metros de extensão, inclusive seus encontros e encabeçamentos totalizando 0,280 km, no município de Conceição da Barra, sob jurisdição da Superintendência Executiva Regional IV (SR-4) do Departamento de Edificações e de Rodovias do Estado do Espírito Santo - DER-ES. Valor Estimado: R$ 5.578.764,84. Abertura da sessão pública: 09/02/2022 às 10:00h Local de realização da sessão pública: No auditório do DER-ES, localizado na Av. Marechal Mascarenhas de Moraes, nº 1.501 (Ilha de Santa Maria), na cidade de Vitória. O Edital estará disponível no site do der.es.gov.br. Contato: (27) 3636-4458 / </w:t>
      </w:r>
      <w:hyperlink r:id="rId31" w:history="1">
        <w:r w:rsidR="004C494A" w:rsidRPr="00D32B8D">
          <w:rPr>
            <w:rStyle w:val="Hyperlink"/>
            <w:rFonts w:asciiTheme="majorHAnsi" w:hAnsiTheme="majorHAnsi"/>
          </w:rPr>
          <w:t>licitacoes@der.es.gov.br</w:t>
        </w:r>
      </w:hyperlink>
      <w:r w:rsidR="004C494A">
        <w:rPr>
          <w:rFonts w:asciiTheme="majorHAnsi" w:hAnsiTheme="majorHAnsi"/>
        </w:rPr>
        <w:t>.</w:t>
      </w:r>
    </w:p>
    <w:p w14:paraId="34898389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C9BA96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  <w:b/>
        </w:rPr>
        <w:t>AVISO DE LICITAÇÃO MODALIDADE: CONCORRÊNCIA PÚBLICA Nº 003/2022</w:t>
      </w:r>
      <w:r w:rsidRPr="004C494A">
        <w:rPr>
          <w:rFonts w:asciiTheme="majorHAnsi" w:hAnsiTheme="majorHAnsi"/>
        </w:rPr>
        <w:t xml:space="preserve"> </w:t>
      </w:r>
    </w:p>
    <w:p w14:paraId="30212E29" w14:textId="07B6CEAD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 xml:space="preserve">Órgão: Departamento de Edificações e de Rodovias do Espírito Santo - DER-ES Processo nº: E-DOC Nº 2021-HT2CH Objeto: Contratação de empresa para execução da Obra de Arte Especial sobre o Córrego Angelim, Trecho ES-416 - Entr. BR-101 (Braço do Rio) - Entr. ES-010 (p/ Itaúnas) com 17,0 metros de extensão, inclusive seus encontros e encabeçamentos totalizando 0,196 km, no município de Conceição da Barra, sob jurisdição da Superintendência Executiva Regional IV (SR-4) do Departamento de Edificações e de Rodovias do Estado do Espírito Santo - DER-ES. Valor Estimado: R$ 3.052.714,11. Abertura da sessão pública: 10/02/2022 às 10:00h Local de realização da sessão pública: No auditório do DER-ES, localizado na Av. Marechal Mascarenhas de Moraes, nº 1.501 (Ilha de Santa Maria), na cidade de Vitória. O Edital estará disponível no site do der.es.gov.br. Contato: (27) 3636-4458 / </w:t>
      </w:r>
      <w:hyperlink r:id="rId32" w:history="1">
        <w:r w:rsidRPr="00D32B8D">
          <w:rPr>
            <w:rStyle w:val="Hyperlink"/>
            <w:rFonts w:asciiTheme="majorHAnsi" w:hAnsiTheme="majorHAnsi"/>
          </w:rPr>
          <w:t>licitacoes@der.es.gov.br</w:t>
        </w:r>
      </w:hyperlink>
      <w:r>
        <w:rPr>
          <w:rFonts w:asciiTheme="majorHAnsi" w:hAnsiTheme="majorHAnsi"/>
        </w:rPr>
        <w:t xml:space="preserve">. </w:t>
      </w:r>
    </w:p>
    <w:p w14:paraId="5A486A30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28A118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  <w:b/>
        </w:rPr>
        <w:t>AVISO DE LICITAÇÃO MODALIDADE: CONCORRÊNCIA PÚBLICA Nº 004/2022</w:t>
      </w:r>
      <w:r w:rsidRPr="004C494A">
        <w:rPr>
          <w:rFonts w:asciiTheme="majorHAnsi" w:hAnsiTheme="majorHAnsi"/>
        </w:rPr>
        <w:t xml:space="preserve"> </w:t>
      </w:r>
    </w:p>
    <w:p w14:paraId="715B54D6" w14:textId="54B4A1A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>Órgão: Departamento de Edificações e de Rodovias do Espírito Santo - DER-ES Processo nº: E-DOC Nº 2021-7ZPWF Objeto: Contratação de empresa para execução das obras de implantação da Rodovia ES 375, trecho Agrovila-Itaçu, município de São Roque do Canaã/ Itaguaçu. Extensão: 9,50km (SR-3), sob jurisdição da Superintendência Executiva Regional III (SR-3) do DER-ES. Valor Estimado: R$ 42.189.668,91. Abertura da sessão pública: 15/02/2022 às 10:00h Local de realização da sessão pública: No auditório do DER-ES, localizado na Av. Marechal Mascarenhas de Moraes, nº 1.501 (Ilha de Santa Maria), na cidade de Vitória. O Edital estará dispo</w:t>
      </w:r>
      <w:r>
        <w:rPr>
          <w:rFonts w:asciiTheme="majorHAnsi" w:hAnsiTheme="majorHAnsi"/>
        </w:rPr>
        <w:t xml:space="preserve">nível no site do </w:t>
      </w:r>
      <w:hyperlink r:id="rId33" w:history="1">
        <w:r w:rsidRPr="00D32B8D">
          <w:rPr>
            <w:rStyle w:val="Hyperlink"/>
            <w:rFonts w:asciiTheme="majorHAnsi" w:hAnsiTheme="majorHAnsi"/>
          </w:rPr>
          <w:t>www.der.es.gov.br</w:t>
        </w:r>
      </w:hyperlink>
      <w:r>
        <w:rPr>
          <w:rFonts w:asciiTheme="majorHAnsi" w:hAnsiTheme="majorHAnsi"/>
        </w:rPr>
        <w:t xml:space="preserve">. </w:t>
      </w:r>
      <w:r w:rsidRPr="004C494A">
        <w:rPr>
          <w:rFonts w:asciiTheme="majorHAnsi" w:hAnsiTheme="majorHAnsi"/>
        </w:rPr>
        <w:t xml:space="preserve">Contato: (27) 3636-4458 / </w:t>
      </w:r>
      <w:hyperlink r:id="rId34" w:history="1">
        <w:r w:rsidR="00BD4AAF" w:rsidRPr="00D32B8D">
          <w:rPr>
            <w:rStyle w:val="Hyperlink"/>
            <w:rFonts w:asciiTheme="majorHAnsi" w:hAnsiTheme="majorHAnsi"/>
          </w:rPr>
          <w:t>licitacoes@der.es.gov.br</w:t>
        </w:r>
      </w:hyperlink>
      <w:r w:rsidRPr="004C494A">
        <w:rPr>
          <w:rFonts w:asciiTheme="majorHAnsi" w:hAnsiTheme="majorHAnsi"/>
        </w:rPr>
        <w:t>.</w:t>
      </w:r>
      <w:r w:rsidR="00BD4AAF">
        <w:rPr>
          <w:rFonts w:asciiTheme="majorHAnsi" w:hAnsiTheme="majorHAnsi"/>
        </w:rPr>
        <w:t xml:space="preserve"> </w:t>
      </w:r>
    </w:p>
    <w:p w14:paraId="7D7AFEE1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A3DD3C" w14:textId="4A735A0D" w:rsidR="00BD4AAF" w:rsidRPr="00BD4AAF" w:rsidRDefault="00BD4AAF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AAF">
        <w:rPr>
          <w:rFonts w:asciiTheme="majorHAnsi" w:hAnsiTheme="majorHAnsi"/>
          <w:b/>
        </w:rPr>
        <w:t>AVISO DE ABERTURA DE LICITAÇÃO RDC ELETRÔNICO N.º 001/2022</w:t>
      </w:r>
    </w:p>
    <w:p w14:paraId="06A7C3AF" w14:textId="5137A9DE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>Entidade: Departamento de Edificações e de Rodovias do Espírito Santo - DER-ES Processo nº: 2021-W4Q08 Objeto: Contratação integrada de empresa ou consórcio especializado para a elaboração de projetos básico e executivo de engenharia e a execução das obras de implantação da Rodovia ES-318, trecho Entr. BR-101 - Entr. ES-315 - Entr. ES-010 - Binário (Guriri) - Contorno de São Mateus, inclusive OAE’s, totalizando 24,26 km de extensão, no município de São Mateus, na área de abrangência da Superintendência Executiva</w:t>
      </w:r>
      <w:r w:rsidR="00BD4AAF">
        <w:rPr>
          <w:rFonts w:asciiTheme="majorHAnsi" w:hAnsiTheme="majorHAnsi"/>
        </w:rPr>
        <w:t xml:space="preserve"> Regional IV (SR-IV) do DER-ES</w:t>
      </w:r>
      <w:r w:rsidRPr="004C494A">
        <w:rPr>
          <w:rFonts w:asciiTheme="majorHAnsi" w:hAnsiTheme="majorHAnsi"/>
        </w:rPr>
        <w:t>. Valor estimado: R$ 117.634.302,60. Início do acolhimento das propostas: 17/01/2022, às 8h00min. Limite para acolhimento das propostas: 07/02/2022, às 13h59min. Abertura das propostas: 07/02/2022, às 14h00min. Abertura da sessão e início da disputa: 07/02/2022, às 15h00min. Local de realização da sessão pública eletr</w:t>
      </w:r>
      <w:r w:rsidR="00BD4AAF">
        <w:rPr>
          <w:rFonts w:asciiTheme="majorHAnsi" w:hAnsiTheme="majorHAnsi"/>
        </w:rPr>
        <w:t xml:space="preserve">ônica: </w:t>
      </w:r>
      <w:hyperlink r:id="rId35" w:history="1">
        <w:r w:rsidR="00BD4AAF" w:rsidRPr="00D32B8D">
          <w:rPr>
            <w:rStyle w:val="Hyperlink"/>
            <w:rFonts w:asciiTheme="majorHAnsi" w:hAnsiTheme="majorHAnsi"/>
          </w:rPr>
          <w:t>www.licitacoes-e.com.br</w:t>
        </w:r>
      </w:hyperlink>
      <w:r w:rsidR="00BD4AAF">
        <w:rPr>
          <w:rFonts w:asciiTheme="majorHAnsi" w:hAnsiTheme="majorHAnsi"/>
        </w:rPr>
        <w:t xml:space="preserve">. </w:t>
      </w:r>
      <w:r w:rsidRPr="004C494A">
        <w:rPr>
          <w:rFonts w:asciiTheme="majorHAnsi" w:hAnsiTheme="majorHAnsi"/>
        </w:rPr>
        <w:t xml:space="preserve">O edital estará disponível, no endereço </w:t>
      </w:r>
      <w:hyperlink r:id="rId36" w:history="1">
        <w:r w:rsidR="00BD4AAF" w:rsidRPr="00D32B8D">
          <w:rPr>
            <w:rStyle w:val="Hyperlink"/>
            <w:rFonts w:asciiTheme="majorHAnsi" w:hAnsiTheme="majorHAnsi"/>
          </w:rPr>
          <w:t>www.der.es.gov.br/licitacoes-2</w:t>
        </w:r>
      </w:hyperlink>
      <w:r w:rsidR="00BD4AAF">
        <w:rPr>
          <w:rFonts w:asciiTheme="majorHAnsi" w:hAnsiTheme="majorHAnsi"/>
        </w:rPr>
        <w:t xml:space="preserve">, </w:t>
      </w:r>
      <w:r w:rsidRPr="004C494A">
        <w:rPr>
          <w:rFonts w:asciiTheme="majorHAnsi" w:hAnsiTheme="majorHAnsi"/>
        </w:rPr>
        <w:t>a partir de 17/01/2022. Contato: licitacoesrdc-der@der.es.gov.br; 27-3636- 2049.</w:t>
      </w:r>
    </w:p>
    <w:p w14:paraId="3B5F7303" w14:textId="77777777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9B732D" w14:textId="40F39810" w:rsidR="00BD4AAF" w:rsidRPr="00BD4AAF" w:rsidRDefault="00BD4AAF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AAF">
        <w:rPr>
          <w:rFonts w:asciiTheme="majorHAnsi" w:hAnsiTheme="majorHAnsi"/>
          <w:b/>
        </w:rPr>
        <w:t xml:space="preserve">AVISO DE ABERTURA DE LICITAÇÃO RDC ELETRÔNICO N.º 002/2022 </w:t>
      </w:r>
    </w:p>
    <w:p w14:paraId="280E703E" w14:textId="6A9E64DF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 xml:space="preserve">Entidade: Departamento de Edificações e de Rodovias do Espírito Santo - DER-ES Processo nº: 2021-W4Q08 Objeto: Contratação integrada de empresa especializada para a elaboração dos projetos básico e executivo de engenharia e a execução das obras de pavimentação da Rodovia ES-360, trecho Rio Bananal - Entr. ES-245 (Governador Lindenberg), inclusive OAE’s, com 13,4 km de extensão, no município de Rio Bananal, na área de abrangência da Superintendência Executiva </w:t>
      </w:r>
      <w:r w:rsidR="00BD4AAF">
        <w:rPr>
          <w:rFonts w:asciiTheme="majorHAnsi" w:hAnsiTheme="majorHAnsi"/>
        </w:rPr>
        <w:t>Regional III (SR-III) do DER-ES</w:t>
      </w:r>
      <w:r w:rsidRPr="004C494A">
        <w:rPr>
          <w:rFonts w:asciiTheme="majorHAnsi" w:hAnsiTheme="majorHAnsi"/>
        </w:rPr>
        <w:t xml:space="preserve">. Valor estimado: R$ 67.679.791,07. Início do acolhimento das propostas: 19/01/2022, às 8h00min. Limite para acolhimento das propostas: 09/02/2022, às 13h59min. Abertura das propostas: 09/02/2022, às 14h00min. Abertura da sessão e início da disputa: 09/02/2022, às 15h00min. Local de realização da sessão pública eletrônica: www.licitacoes-e.com.br. O edital estará disponível, no endereço </w:t>
      </w:r>
      <w:hyperlink r:id="rId37" w:history="1">
        <w:r w:rsidR="00BD4AAF" w:rsidRPr="00D32B8D">
          <w:rPr>
            <w:rStyle w:val="Hyperlink"/>
            <w:rFonts w:asciiTheme="majorHAnsi" w:hAnsiTheme="majorHAnsi"/>
          </w:rPr>
          <w:t>www.der.es.gov.br/licitacoes-2</w:t>
        </w:r>
      </w:hyperlink>
      <w:r w:rsidR="00BD4AAF">
        <w:rPr>
          <w:rFonts w:asciiTheme="majorHAnsi" w:hAnsiTheme="majorHAnsi"/>
        </w:rPr>
        <w:t xml:space="preserve">, </w:t>
      </w:r>
      <w:r w:rsidRPr="004C494A">
        <w:rPr>
          <w:rFonts w:asciiTheme="majorHAnsi" w:hAnsiTheme="majorHAnsi"/>
        </w:rPr>
        <w:t xml:space="preserve">a partir de 19/01/2022. Contato: </w:t>
      </w:r>
      <w:hyperlink r:id="rId38" w:history="1">
        <w:r w:rsidR="00BD4AAF" w:rsidRPr="00D32B8D">
          <w:rPr>
            <w:rStyle w:val="Hyperlink"/>
            <w:rFonts w:asciiTheme="majorHAnsi" w:hAnsiTheme="majorHAnsi"/>
          </w:rPr>
          <w:t>licitacoesrdc-der@der.es.gov.br</w:t>
        </w:r>
      </w:hyperlink>
      <w:r w:rsidR="00BD4AAF">
        <w:rPr>
          <w:rFonts w:asciiTheme="majorHAnsi" w:hAnsiTheme="majorHAnsi"/>
        </w:rPr>
        <w:t xml:space="preserve">; </w:t>
      </w:r>
      <w:r w:rsidRPr="004C494A">
        <w:rPr>
          <w:rFonts w:asciiTheme="majorHAnsi" w:hAnsiTheme="majorHAnsi"/>
        </w:rPr>
        <w:t>27-3636- 2049.</w:t>
      </w:r>
    </w:p>
    <w:p w14:paraId="4BE31A99" w14:textId="77777777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FE77DC" w14:textId="77777777" w:rsidR="00BD4AAF" w:rsidRPr="00BD4AAF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AAF">
        <w:rPr>
          <w:rFonts w:asciiTheme="majorHAnsi" w:hAnsiTheme="majorHAnsi"/>
          <w:b/>
        </w:rPr>
        <w:t xml:space="preserve">AVISO DE ABERTURA DE LICITAÇÃO RDC ELETRÔNICO N.º 003/2022 </w:t>
      </w:r>
    </w:p>
    <w:p w14:paraId="62803586" w14:textId="097D1140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 xml:space="preserve">Entidade: Departamento de Edificações e de Rodovias do Espírito Santo - DER-ES Processo nº: 2021-XKGQS Objeto: Contratação integrada de empresa ou consórcio especializado para a elaboração dos projetos básico e executivo de engenharia e a execução das obras de pavimentação da Rodovia ES-164, trecho Fontinelli - Alto Mutum Preto, com extensão de 29,50 km, no município de Baixo Guandú, na área de abrangência da Superintendência Executiva </w:t>
      </w:r>
      <w:r w:rsidR="00BD4AAF">
        <w:rPr>
          <w:rFonts w:asciiTheme="majorHAnsi" w:hAnsiTheme="majorHAnsi"/>
        </w:rPr>
        <w:t>Regional III (SR-III) do DER-ES</w:t>
      </w:r>
      <w:r w:rsidRPr="004C494A">
        <w:rPr>
          <w:rFonts w:asciiTheme="majorHAnsi" w:hAnsiTheme="majorHAnsi"/>
        </w:rPr>
        <w:t xml:space="preserve">. Valor estimado: R$ 112.938.894,28. Início do acolhimento das propostas: 21/01/2022, às 8h00min. Limite para acolhimento das propostas: 11/02/2022, às 13h59min. Abertura das propostas: 11/02/2022, às 14h00min. Abertura da sessão e início da disputa: 11/02/2022, às 15h00min. Local de realização da sessão pública eletrônica: </w:t>
      </w:r>
      <w:hyperlink r:id="rId39" w:history="1">
        <w:r w:rsidR="00BD4AAF" w:rsidRPr="00D32B8D">
          <w:rPr>
            <w:rStyle w:val="Hyperlink"/>
            <w:rFonts w:asciiTheme="majorHAnsi" w:hAnsiTheme="majorHAnsi"/>
          </w:rPr>
          <w:t>www.licitacoes-e.com.br</w:t>
        </w:r>
      </w:hyperlink>
      <w:r w:rsidR="00BD4AAF">
        <w:rPr>
          <w:rFonts w:asciiTheme="majorHAnsi" w:hAnsiTheme="majorHAnsi"/>
        </w:rPr>
        <w:t xml:space="preserve">. </w:t>
      </w:r>
      <w:r w:rsidRPr="004C494A">
        <w:rPr>
          <w:rFonts w:asciiTheme="majorHAnsi" w:hAnsiTheme="majorHAnsi"/>
        </w:rPr>
        <w:t xml:space="preserve">O edital estará disponível, no endereço </w:t>
      </w:r>
      <w:hyperlink r:id="rId40" w:history="1">
        <w:r w:rsidR="00BD4AAF" w:rsidRPr="00D32B8D">
          <w:rPr>
            <w:rStyle w:val="Hyperlink"/>
            <w:rFonts w:asciiTheme="majorHAnsi" w:hAnsiTheme="majorHAnsi"/>
          </w:rPr>
          <w:t>www.der.es.gov.br/licitacoes-2</w:t>
        </w:r>
      </w:hyperlink>
      <w:r w:rsidR="00BD4AAF">
        <w:rPr>
          <w:rFonts w:asciiTheme="majorHAnsi" w:hAnsiTheme="majorHAnsi"/>
        </w:rPr>
        <w:t xml:space="preserve">, </w:t>
      </w:r>
      <w:r w:rsidRPr="004C494A">
        <w:rPr>
          <w:rFonts w:asciiTheme="majorHAnsi" w:hAnsiTheme="majorHAnsi"/>
        </w:rPr>
        <w:t xml:space="preserve">a partir de 21/01/2022. Contato: </w:t>
      </w:r>
      <w:hyperlink r:id="rId41" w:history="1">
        <w:r w:rsidR="00BD4AAF" w:rsidRPr="00D32B8D">
          <w:rPr>
            <w:rStyle w:val="Hyperlink"/>
            <w:rFonts w:asciiTheme="majorHAnsi" w:hAnsiTheme="majorHAnsi"/>
          </w:rPr>
          <w:t>licitacoesrdc-der@der.es.gov.br</w:t>
        </w:r>
      </w:hyperlink>
      <w:r w:rsidR="00BD4AAF">
        <w:rPr>
          <w:rFonts w:asciiTheme="majorHAnsi" w:hAnsiTheme="majorHAnsi"/>
        </w:rPr>
        <w:t xml:space="preserve">; </w:t>
      </w:r>
      <w:r w:rsidRPr="004C494A">
        <w:rPr>
          <w:rFonts w:asciiTheme="majorHAnsi" w:hAnsiTheme="majorHAnsi"/>
        </w:rPr>
        <w:t>27-3636- 2049.</w:t>
      </w:r>
    </w:p>
    <w:p w14:paraId="660593FB" w14:textId="77777777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4F3648" w14:textId="77777777" w:rsidR="00BD4AAF" w:rsidRPr="00BD4AAF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AAF">
        <w:rPr>
          <w:rFonts w:asciiTheme="majorHAnsi" w:hAnsiTheme="majorHAnsi"/>
          <w:b/>
        </w:rPr>
        <w:t xml:space="preserve">AVISO DE ABERTURA DE LICITAÇÃO RDC ELETRÔNICO N.º 004/2022 </w:t>
      </w:r>
    </w:p>
    <w:p w14:paraId="5F02BD34" w14:textId="426C2946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494A">
        <w:rPr>
          <w:rFonts w:asciiTheme="majorHAnsi" w:hAnsiTheme="majorHAnsi"/>
        </w:rPr>
        <w:t xml:space="preserve">Entidade: Departamento de Edificações e de Rodovias do Espírito Santo - DER-ES Processo nº: 2021-D3PR2 Objeto: Contratação integrada de empresa ou consórcio especializado para a elaboração dos projetos básico e executivo de engenharia e a execução das obras de construção de nova OEA - Ponte sobre o Rio Castelo, com extensão de 45,00 m, no bairro Esplanada, município de Castelo, na área de abrangência da Superintendência Executiva Regional II (SR-II) do DER-ES. Valor estimado: R$ 4.306.007,49. Início do acolhimento das propostas: 24/01/2022, às 8h00min. Limite para acolhimento das propostas: 14/02/2022, às 13h59min. Abertura das propostas: 14/02/2022, às 14h00min. Abertura da sessão e início da disputa: 14/02/2022, às 15h00min. Local de realização da sessão pública eletrônica: www.licitacoes-e.com.br. O edital estará disponível, no endereço </w:t>
      </w:r>
      <w:hyperlink r:id="rId42" w:history="1">
        <w:r w:rsidR="00BD4AAF" w:rsidRPr="00D32B8D">
          <w:rPr>
            <w:rStyle w:val="Hyperlink"/>
            <w:rFonts w:asciiTheme="majorHAnsi" w:hAnsiTheme="majorHAnsi"/>
          </w:rPr>
          <w:t>www.der.es.gov.br/licitacoes-2</w:t>
        </w:r>
      </w:hyperlink>
      <w:r w:rsidR="00BD4AAF">
        <w:rPr>
          <w:rFonts w:asciiTheme="majorHAnsi" w:hAnsiTheme="majorHAnsi"/>
        </w:rPr>
        <w:t xml:space="preserve">, </w:t>
      </w:r>
      <w:r w:rsidRPr="004C494A">
        <w:rPr>
          <w:rFonts w:asciiTheme="majorHAnsi" w:hAnsiTheme="majorHAnsi"/>
        </w:rPr>
        <w:t xml:space="preserve">a partir de 24/01/2022. Contato: </w:t>
      </w:r>
      <w:hyperlink r:id="rId43" w:history="1">
        <w:r w:rsidR="00D550C6" w:rsidRPr="00D32B8D">
          <w:rPr>
            <w:rStyle w:val="Hyperlink"/>
            <w:rFonts w:asciiTheme="majorHAnsi" w:hAnsiTheme="majorHAnsi"/>
          </w:rPr>
          <w:t>licitacoesrdc-der@der.es.gov.br</w:t>
        </w:r>
      </w:hyperlink>
      <w:r w:rsidRPr="004C494A">
        <w:rPr>
          <w:rFonts w:asciiTheme="majorHAnsi" w:hAnsiTheme="majorHAnsi"/>
        </w:rPr>
        <w:t>;</w:t>
      </w:r>
      <w:r w:rsidR="00D550C6">
        <w:rPr>
          <w:rFonts w:asciiTheme="majorHAnsi" w:hAnsiTheme="majorHAnsi"/>
        </w:rPr>
        <w:t xml:space="preserve"> </w:t>
      </w:r>
      <w:r w:rsidRPr="004C494A">
        <w:rPr>
          <w:rFonts w:asciiTheme="majorHAnsi" w:hAnsiTheme="majorHAnsi"/>
        </w:rPr>
        <w:t>27-3636- 2049.</w:t>
      </w:r>
    </w:p>
    <w:p w14:paraId="6D25A521" w14:textId="77777777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896ED9" w14:textId="77777777" w:rsidR="00BD4AAF" w:rsidRPr="00BD4AAF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AAF">
        <w:rPr>
          <w:rFonts w:asciiTheme="majorHAnsi" w:hAnsiTheme="majorHAnsi"/>
          <w:b/>
        </w:rPr>
        <w:t xml:space="preserve">AVISO DE ABERTURA DE LICITAÇÃO RDC ELETRÔNICO N.º 006/2022 </w:t>
      </w:r>
    </w:p>
    <w:p w14:paraId="2FA3060E" w14:textId="0C4107AE" w:rsidR="004C494A" w:rsidRPr="00BD4AAF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AAF">
        <w:rPr>
          <w:rFonts w:asciiTheme="majorHAnsi" w:hAnsiTheme="majorHAnsi"/>
        </w:rPr>
        <w:t>Entidade: Departamento de Edificações e de Rodovias do Espírito Santo - DER-ES Processo nº: 2021-30J5G Objeto: Contratação integrada de empresa ou consórcio especializado para a elaboração dos projetos básico e executivo de engenharia e a execução das obras de implantação, pavimentação e reabilitação da Rodovia ES-378, trecho: Entr. BR-262 (Irupi) - Entr. ES-185 (Iúna), com extensão de 23,9 km, nos municípios de Irupi e Iúna, na área de abrangência da Superintendência Executiva Regional II (SR-II) do DER-ES. Valor estimado: R$ 91.325.475,83. Início do acolhimento das propostas: 28/01/2022, às 8h00min. Limite para acolhimento das propostas: 18/02/2022, às 13h59min. Abertura das propostas: 18/02/2022, às 14h00min. Abertura da sessão e início da disputa: 18/02/2022, às 15h00min. Local de realização da sessão pública eletr</w:t>
      </w:r>
      <w:r w:rsidR="00D550C6">
        <w:rPr>
          <w:rFonts w:asciiTheme="majorHAnsi" w:hAnsiTheme="majorHAnsi"/>
        </w:rPr>
        <w:t xml:space="preserve">ônica: </w:t>
      </w:r>
      <w:hyperlink r:id="rId44" w:history="1">
        <w:r w:rsidR="00D550C6" w:rsidRPr="00D32B8D">
          <w:rPr>
            <w:rStyle w:val="Hyperlink"/>
            <w:rFonts w:asciiTheme="majorHAnsi" w:hAnsiTheme="majorHAnsi"/>
          </w:rPr>
          <w:t>www.licitacoes-e.com.br</w:t>
        </w:r>
      </w:hyperlink>
      <w:r w:rsidR="00D550C6">
        <w:rPr>
          <w:rFonts w:asciiTheme="majorHAnsi" w:hAnsiTheme="majorHAnsi"/>
        </w:rPr>
        <w:t xml:space="preserve">. </w:t>
      </w:r>
      <w:r w:rsidRPr="00BD4AAF">
        <w:rPr>
          <w:rFonts w:asciiTheme="majorHAnsi" w:hAnsiTheme="majorHAnsi"/>
        </w:rPr>
        <w:t xml:space="preserve">O edital estará disponível, no endereço </w:t>
      </w:r>
      <w:hyperlink r:id="rId45" w:history="1">
        <w:r w:rsidR="00BD4AAF" w:rsidRPr="00D32B8D">
          <w:rPr>
            <w:rStyle w:val="Hyperlink"/>
            <w:rFonts w:asciiTheme="majorHAnsi" w:hAnsiTheme="majorHAnsi"/>
          </w:rPr>
          <w:t>www.der.es.gov.br/licitacoes-2</w:t>
        </w:r>
      </w:hyperlink>
      <w:r w:rsidR="00BD4AAF">
        <w:rPr>
          <w:rFonts w:asciiTheme="majorHAnsi" w:hAnsiTheme="majorHAnsi"/>
        </w:rPr>
        <w:t xml:space="preserve">, </w:t>
      </w:r>
      <w:r w:rsidRPr="00BD4AAF">
        <w:rPr>
          <w:rFonts w:asciiTheme="majorHAnsi" w:hAnsiTheme="majorHAnsi"/>
        </w:rPr>
        <w:t xml:space="preserve">a partir de 28/01/2022. Contato: </w:t>
      </w:r>
      <w:hyperlink r:id="rId46" w:history="1">
        <w:r w:rsidR="00BD4AAF" w:rsidRPr="00D32B8D">
          <w:rPr>
            <w:rStyle w:val="Hyperlink"/>
            <w:rFonts w:asciiTheme="majorHAnsi" w:hAnsiTheme="majorHAnsi"/>
          </w:rPr>
          <w:t>licitacoesrdc-der@der.es.gov.br</w:t>
        </w:r>
      </w:hyperlink>
      <w:r w:rsidR="00BD4AAF">
        <w:rPr>
          <w:rFonts w:asciiTheme="majorHAnsi" w:hAnsiTheme="majorHAnsi"/>
        </w:rPr>
        <w:t xml:space="preserve">; </w:t>
      </w:r>
      <w:r w:rsidRPr="00BD4AAF">
        <w:rPr>
          <w:rFonts w:asciiTheme="majorHAnsi" w:hAnsiTheme="majorHAnsi"/>
        </w:rPr>
        <w:t>27-3636- 2049.</w:t>
      </w:r>
    </w:p>
    <w:p w14:paraId="088CE706" w14:textId="77777777" w:rsidR="004C494A" w:rsidRPr="00BD4AAF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DF1B51" w14:textId="77777777" w:rsidR="00BD4AAF" w:rsidRPr="00BD4AAF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AAF">
        <w:rPr>
          <w:rFonts w:asciiTheme="majorHAnsi" w:hAnsiTheme="majorHAnsi"/>
          <w:b/>
        </w:rPr>
        <w:t xml:space="preserve">AVISO DE ABERTURA DE LICITAÇÃO RDC ELETRÔNICO N.º 005/2022 </w:t>
      </w:r>
    </w:p>
    <w:p w14:paraId="085265B8" w14:textId="5554F625" w:rsidR="004C494A" w:rsidRP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AAF">
        <w:rPr>
          <w:rFonts w:asciiTheme="majorHAnsi" w:hAnsiTheme="majorHAnsi"/>
        </w:rPr>
        <w:t>Entidade: Departamento de Edificações e de Rodovias do Espírito Santo - DER-ES Processo nº: 2021-59XBJ Objeto: Contratação integrada de empresa ou consórcio especializado para a elaboração dos projetos básico e executivo de engenharia e a execução das obras de construção de nova OEA - Ponte sobre o Rio Benevente (Ponte da Cachoeirinha), com extensão de aproximadamente 110,00 m, município de Alfredo Chaves, na área de abrangência da Superintendência Executi</w:t>
      </w:r>
      <w:r w:rsidR="00BD4AAF">
        <w:rPr>
          <w:rFonts w:asciiTheme="majorHAnsi" w:hAnsiTheme="majorHAnsi"/>
        </w:rPr>
        <w:t>va Regional I (SR-I) do DER-ES</w:t>
      </w:r>
      <w:r w:rsidRPr="00BD4AAF">
        <w:rPr>
          <w:rFonts w:asciiTheme="majorHAnsi" w:hAnsiTheme="majorHAnsi"/>
        </w:rPr>
        <w:t>. Valor estimado: R$ 15.129.347,65. Início do acolhimento das propostas: 26/01/2022, às 8h00min. Limite para acolhimento das propostas: 16/02/2022, às 13h59min. Abertura das propostas: 16/02/2022, às 14h00min. Abertura da sessão e início da disputa: 16/02/2022, às 15h00min. Local de realização da sessão pública eletr</w:t>
      </w:r>
      <w:r w:rsidR="00BD4AAF">
        <w:rPr>
          <w:rFonts w:asciiTheme="majorHAnsi" w:hAnsiTheme="majorHAnsi"/>
        </w:rPr>
        <w:t xml:space="preserve">ônica: </w:t>
      </w:r>
      <w:hyperlink r:id="rId47" w:history="1">
        <w:r w:rsidR="00BD4AAF" w:rsidRPr="00D32B8D">
          <w:rPr>
            <w:rStyle w:val="Hyperlink"/>
            <w:rFonts w:asciiTheme="majorHAnsi" w:hAnsiTheme="majorHAnsi"/>
          </w:rPr>
          <w:t>www.licitacoes-e.com.br</w:t>
        </w:r>
      </w:hyperlink>
      <w:r w:rsidR="00BD4AAF">
        <w:rPr>
          <w:rFonts w:asciiTheme="majorHAnsi" w:hAnsiTheme="majorHAnsi"/>
        </w:rPr>
        <w:t xml:space="preserve">. </w:t>
      </w:r>
      <w:r w:rsidRPr="00BD4AAF">
        <w:rPr>
          <w:rFonts w:asciiTheme="majorHAnsi" w:hAnsiTheme="majorHAnsi"/>
        </w:rPr>
        <w:t xml:space="preserve">O edital estará disponível, no endereço </w:t>
      </w:r>
      <w:hyperlink r:id="rId48" w:history="1">
        <w:r w:rsidR="00BD4AAF" w:rsidRPr="00D32B8D">
          <w:rPr>
            <w:rStyle w:val="Hyperlink"/>
            <w:rFonts w:asciiTheme="majorHAnsi" w:hAnsiTheme="majorHAnsi"/>
          </w:rPr>
          <w:t>www.der.es.gov.br/licitacoes-2</w:t>
        </w:r>
      </w:hyperlink>
      <w:r w:rsidR="00BD4AAF">
        <w:rPr>
          <w:rFonts w:asciiTheme="majorHAnsi" w:hAnsiTheme="majorHAnsi"/>
        </w:rPr>
        <w:t xml:space="preserve">, </w:t>
      </w:r>
      <w:r w:rsidRPr="00BD4AAF">
        <w:rPr>
          <w:rFonts w:asciiTheme="majorHAnsi" w:hAnsiTheme="majorHAnsi"/>
        </w:rPr>
        <w:t xml:space="preserve">a partir de 26/01/2022. Contato: </w:t>
      </w:r>
      <w:hyperlink r:id="rId49" w:history="1">
        <w:r w:rsidR="00D550C6" w:rsidRPr="00D32B8D">
          <w:rPr>
            <w:rStyle w:val="Hyperlink"/>
            <w:rFonts w:asciiTheme="majorHAnsi" w:hAnsiTheme="majorHAnsi"/>
          </w:rPr>
          <w:t>licitacoesrdc-der@der.es.gov.br</w:t>
        </w:r>
      </w:hyperlink>
      <w:r w:rsidR="00D550C6">
        <w:rPr>
          <w:rFonts w:asciiTheme="majorHAnsi" w:hAnsiTheme="majorHAnsi"/>
        </w:rPr>
        <w:t xml:space="preserve">; </w:t>
      </w:r>
      <w:r w:rsidRPr="00BD4AAF">
        <w:rPr>
          <w:rFonts w:asciiTheme="majorHAnsi" w:hAnsiTheme="majorHAnsi"/>
        </w:rPr>
        <w:t>27-3636- 2049.</w:t>
      </w:r>
    </w:p>
    <w:p w14:paraId="1C2C06ED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E0093C" w14:textId="77777777" w:rsidR="00CC66BC" w:rsidRDefault="00CC66BC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648A09" w14:textId="50107015" w:rsidR="00CC66BC" w:rsidRDefault="00CC66BC" w:rsidP="00CC66BC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CC66BC">
        <w:rPr>
          <w:rFonts w:asciiTheme="majorHAnsi" w:hAnsiTheme="majorHAnsi"/>
          <w:b/>
        </w:rPr>
        <w:t>ESTADO DE RONDÔNIA</w:t>
      </w:r>
    </w:p>
    <w:p w14:paraId="31CF2FAB" w14:textId="77777777" w:rsidR="00CC66BC" w:rsidRPr="004C494A" w:rsidRDefault="00CC66BC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F64A69" w14:textId="77777777" w:rsidR="00CC66BC" w:rsidRPr="00CC66BC" w:rsidRDefault="00CD48BC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66BC">
        <w:rPr>
          <w:rFonts w:asciiTheme="majorHAnsi" w:hAnsiTheme="majorHAnsi"/>
          <w:b/>
        </w:rPr>
        <w:t xml:space="preserve">GOVERNO DO ESTADO DE RONDÔNIA SECRETARIA DE ESTADO DA AGRICULTURA - SEAGRI AVISO DE LICITAÇÃO CONCORRÊNCIA PÚBLICA Nº 19/2021/CPLO/SUPEL/RO </w:t>
      </w:r>
    </w:p>
    <w:p w14:paraId="601282A5" w14:textId="3480C822" w:rsidR="004C494A" w:rsidRPr="004C494A" w:rsidRDefault="00CD48BC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66BC">
        <w:rPr>
          <w:rFonts w:asciiTheme="majorHAnsi" w:hAnsiTheme="majorHAnsi"/>
        </w:rPr>
        <w:t xml:space="preserve">Regime de empreitada por PREÇO GLOBAL, do tipo MENOR PREÇO. Processo Administrativo: 0037.391586/2021-26/SESDEC/RO. Objeto: Construção do Centro Integrado de Operações Policiais - CIOP no município de Porto Velho/RO. Valor Estimado: R$ 7.083.278,09. Projeto/Atividade: 2057.1381 - Fonte: 0254/ 0654 - Elemento de Despesa: 44.90.51. Data de Abertura: 10 de fevereiro de 2022 às 09h00min. DISPONIBILIDADE DO EDITAL: consulta e retirada das 07h:30min. às 13h:30min. (horário de Rondônia), de segunda a sexta-feira, na Sede da SUPEL, ou, gratuitamente no endereço eletrônico </w:t>
      </w:r>
      <w:hyperlink r:id="rId50" w:history="1">
        <w:r w:rsidR="00AA188E" w:rsidRPr="00D32B8D">
          <w:rPr>
            <w:rStyle w:val="Hyperlink"/>
            <w:rFonts w:asciiTheme="majorHAnsi" w:hAnsiTheme="majorHAnsi"/>
          </w:rPr>
          <w:t>www.rondonia.ro.gov.br/supel</w:t>
        </w:r>
      </w:hyperlink>
      <w:r w:rsidR="00AA188E">
        <w:rPr>
          <w:rFonts w:asciiTheme="majorHAnsi" w:hAnsiTheme="majorHAnsi"/>
        </w:rPr>
        <w:t xml:space="preserve">. </w:t>
      </w:r>
      <w:r w:rsidRPr="00CC66BC">
        <w:rPr>
          <w:rFonts w:asciiTheme="majorHAnsi" w:hAnsiTheme="majorHAnsi"/>
        </w:rPr>
        <w:t>Outras informações através do telefone: (0XX) 69.3212- 9263.</w:t>
      </w:r>
    </w:p>
    <w:p w14:paraId="412AD7E5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C4CACB" w14:textId="77777777" w:rsidR="002F73C7" w:rsidRDefault="002F73C7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A4B97D" w14:textId="308DC44F" w:rsidR="002F73C7" w:rsidRPr="002F73C7" w:rsidRDefault="002F73C7" w:rsidP="002F73C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F73C7">
        <w:rPr>
          <w:rFonts w:asciiTheme="majorHAnsi" w:hAnsiTheme="majorHAnsi"/>
          <w:b/>
        </w:rPr>
        <w:t>ESTADO DE SÃO PAULO</w:t>
      </w:r>
    </w:p>
    <w:p w14:paraId="40827B55" w14:textId="77777777" w:rsidR="002F73C7" w:rsidRPr="002F73C7" w:rsidRDefault="002F73C7" w:rsidP="00D945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6D91897" w14:textId="40A2B874" w:rsidR="002F73C7" w:rsidRPr="002F73C7" w:rsidRDefault="002F73C7" w:rsidP="002F73C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PREFEITURA DE SÃO PAULO - </w:t>
      </w:r>
      <w:r w:rsidRPr="002F73C7">
        <w:rPr>
          <w:rFonts w:asciiTheme="majorHAnsi" w:hAnsiTheme="majorHAnsi"/>
          <w:b/>
        </w:rPr>
        <w:t>CONCORRÊNCIA Nº 018/2021 PROCESSO SEI Nº 7910.2021/0001116-9</w:t>
      </w:r>
    </w:p>
    <w:p w14:paraId="6235E192" w14:textId="252A0A29" w:rsidR="004C494A" w:rsidRDefault="002F73C7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F73C7">
        <w:rPr>
          <w:rFonts w:asciiTheme="majorHAnsi" w:hAnsiTheme="majorHAnsi"/>
        </w:rPr>
        <w:t>OBJETO: CONTRATAÇÃO DE EMPRESA OU CONSÓRCIO DE EMPRESAS ESPECIALIZADAS EM ENGENHARIA PARA A EXECUÇÃO DOS SERVIÇOS DE RECUPERAÇÃO ESTRUTURAL DOS VIADUTO BENEFICIÊNCIA PORTUGUESA e GAL. OLIMPIO DA SILVEIRA - LOTE 9</w:t>
      </w:r>
      <w:r>
        <w:rPr>
          <w:rFonts w:asciiTheme="majorHAnsi" w:hAnsiTheme="majorHAnsi"/>
        </w:rPr>
        <w:t xml:space="preserve"> - </w:t>
      </w:r>
      <w:r w:rsidRPr="002F73C7">
        <w:rPr>
          <w:rFonts w:asciiTheme="majorHAnsi" w:hAnsiTheme="majorHAnsi"/>
        </w:rPr>
        <w:t>AVISO DE LICITAÇÃO</w:t>
      </w:r>
      <w:r>
        <w:rPr>
          <w:rFonts w:asciiTheme="majorHAnsi" w:hAnsiTheme="majorHAnsi"/>
        </w:rPr>
        <w:t xml:space="preserve"> - </w:t>
      </w:r>
      <w:r w:rsidRPr="002F73C7">
        <w:rPr>
          <w:rFonts w:asciiTheme="majorHAnsi" w:hAnsiTheme="majorHAnsi"/>
        </w:rPr>
        <w:t>A SPObras torna público a realização do procedimento licitatório em epígrafe cujas informações sobre Edital e seus anexos, bem como sobre a sessão de recebimento e abertura dos envelopes seguem abaixo:</w:t>
      </w:r>
      <w:r>
        <w:rPr>
          <w:rFonts w:asciiTheme="majorHAnsi" w:hAnsiTheme="majorHAnsi"/>
        </w:rPr>
        <w:t xml:space="preserve"> </w:t>
      </w:r>
      <w:r w:rsidRPr="002F73C7">
        <w:rPr>
          <w:rFonts w:asciiTheme="majorHAnsi" w:hAnsiTheme="majorHAnsi"/>
        </w:rPr>
        <w:t xml:space="preserve">Disponibilidade do Edital: O Edital e seus anexos estarão disponíveis para consulta e download no site: http://e-negocioscidadesp.prefeitura.sp.gov.br.e no site da SPObras http://www.spobras.sp.gov.br/ a partir de 28/12/2021. Orientações sobre este procedimento poderão ser obtidas junto à Gerência de Licitações e Contratos, através do telefone 3113-1571 ou e-mail </w:t>
      </w:r>
      <w:hyperlink r:id="rId51" w:history="1">
        <w:r w:rsidRPr="00D32B8D">
          <w:rPr>
            <w:rStyle w:val="Hyperlink"/>
            <w:rFonts w:asciiTheme="majorHAnsi" w:hAnsiTheme="majorHAnsi"/>
          </w:rPr>
          <w:t>licitacoes@spobras.sp.gov.br</w:t>
        </w:r>
      </w:hyperlink>
      <w:r w:rsidRPr="002F73C7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2F73C7">
        <w:rPr>
          <w:rFonts w:asciiTheme="majorHAnsi" w:hAnsiTheme="majorHAnsi"/>
        </w:rPr>
        <w:t>Data e Local de Entrega dos Envelopes: das 14h00 às 14h30min do dia 01/02/2022, na sala de reunião do 6º andar da sede da SPObras, localizada à Rua XV de novembro,165 - São Paulo/SP.</w:t>
      </w:r>
      <w:r>
        <w:rPr>
          <w:rFonts w:asciiTheme="majorHAnsi" w:hAnsiTheme="majorHAnsi"/>
        </w:rPr>
        <w:t xml:space="preserve"> </w:t>
      </w:r>
      <w:r w:rsidRPr="002F73C7">
        <w:rPr>
          <w:rFonts w:asciiTheme="majorHAnsi" w:hAnsiTheme="majorHAnsi"/>
        </w:rPr>
        <w:t>Abertura dos Envelopes: às 14h30min do dia 01/02/2022, no endereço acima.</w:t>
      </w:r>
      <w:r>
        <w:rPr>
          <w:rFonts w:asciiTheme="majorHAnsi" w:hAnsiTheme="majorHAnsi"/>
        </w:rPr>
        <w:t xml:space="preserve"> </w:t>
      </w:r>
    </w:p>
    <w:p w14:paraId="481B82BE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5FB991" w14:textId="4EA17925" w:rsidR="00A07435" w:rsidRPr="009C192E" w:rsidRDefault="009C192E" w:rsidP="00A0743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192E">
        <w:rPr>
          <w:rFonts w:asciiTheme="majorHAnsi" w:hAnsiTheme="majorHAnsi"/>
          <w:b/>
        </w:rPr>
        <w:t>CONCORRÊNCIA Nº 017/2021 PROCESSO SEI Nº 7910.2021/0001109-3</w:t>
      </w:r>
    </w:p>
    <w:p w14:paraId="48B4A4A8" w14:textId="77777777" w:rsidR="00A07435" w:rsidRP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OBJETO: CONTRATAÇÃO DE EMPRESA OU CONSÓRCIO DE EMPRESAS ESPECIALIZADAS EM ENGENHARIA PARA EXECUÇÃO DOS SERVIÇOS DE RECUPERAÇÃO E REFORÇO ESTRUTURAL DO VIADUTO NAOR GUELFI - LOTE 8</w:t>
      </w:r>
    </w:p>
    <w:p w14:paraId="271E9C7D" w14:textId="614518B4" w:rsidR="004C494A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AVISO DE LICITAÇÃO</w:t>
      </w:r>
      <w:r w:rsidR="00D06019">
        <w:rPr>
          <w:rFonts w:asciiTheme="majorHAnsi" w:hAnsiTheme="majorHAnsi"/>
        </w:rPr>
        <w:t xml:space="preserve"> - </w:t>
      </w:r>
      <w:r w:rsidRPr="00A07435">
        <w:rPr>
          <w:rFonts w:asciiTheme="majorHAnsi" w:hAnsiTheme="majorHAnsi"/>
        </w:rPr>
        <w:t>A SPObras torna público a realização do procedimento licitatório em epígrafe cujas informações sobre Edital e seus anexos, bem como sobre a sessão de recebimento e abertura dos envelopes seguem abaixo: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Disponibilidade do Edital: O Edital e seus anexos estarão disponíveis para consulta e download no site: http://e-negocioscidadesp.prefeitura.sp.gov.br.e no site da SPObra</w:t>
      </w:r>
      <w:r w:rsidR="009C192E">
        <w:rPr>
          <w:rFonts w:asciiTheme="majorHAnsi" w:hAnsiTheme="majorHAnsi"/>
        </w:rPr>
        <w:t xml:space="preserve">s </w:t>
      </w:r>
      <w:hyperlink r:id="rId52" w:history="1">
        <w:r w:rsidR="009C192E" w:rsidRPr="00D32B8D">
          <w:rPr>
            <w:rStyle w:val="Hyperlink"/>
            <w:rFonts w:asciiTheme="majorHAnsi" w:hAnsiTheme="majorHAnsi"/>
          </w:rPr>
          <w:t>http://www.spobras.sp.gov.br/</w:t>
        </w:r>
      </w:hyperlink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a partir de 28/12/2021. Orientações sobre este procedimento poderão ser obtidas junto à Gerência de Licitações e Contratos, através do telefone 3113-1571 ou e-mail </w:t>
      </w:r>
      <w:hyperlink r:id="rId53" w:history="1">
        <w:r w:rsidR="009C192E" w:rsidRPr="00D32B8D">
          <w:rPr>
            <w:rStyle w:val="Hyperlink"/>
            <w:rFonts w:asciiTheme="majorHAnsi" w:hAnsiTheme="majorHAnsi"/>
          </w:rPr>
          <w:t>licitacoes@spobras.sp.gov.br</w:t>
        </w:r>
      </w:hyperlink>
      <w:r w:rsidRPr="00A07435">
        <w:rPr>
          <w:rFonts w:asciiTheme="majorHAnsi" w:hAnsiTheme="majorHAnsi"/>
        </w:rPr>
        <w:t>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Data e Local de Entrega dos Envelopes: das 9h30min às 10h00 do dia 01/02/2022, na sala de reunião do 6º andar da sede da SPObras, localizada à Rua XV de </w:t>
      </w:r>
      <w:r w:rsidR="009C192E" w:rsidRPr="00A07435">
        <w:rPr>
          <w:rFonts w:asciiTheme="majorHAnsi" w:hAnsiTheme="majorHAnsi"/>
        </w:rPr>
        <w:t>novembro</w:t>
      </w:r>
      <w:r w:rsidRPr="00A07435">
        <w:rPr>
          <w:rFonts w:asciiTheme="majorHAnsi" w:hAnsiTheme="majorHAnsi"/>
        </w:rPr>
        <w:t>,165 - São Paulo/SP.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Abertura dos Envelopes: às 10h00 do dia 01/02/2022, no endereço acima.</w:t>
      </w:r>
    </w:p>
    <w:p w14:paraId="5C663436" w14:textId="77777777" w:rsidR="004C494A" w:rsidRDefault="004C494A" w:rsidP="00D945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232880" w14:textId="0F55D795" w:rsidR="00A07435" w:rsidRPr="009C192E" w:rsidRDefault="009C192E" w:rsidP="00A0743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192E">
        <w:rPr>
          <w:rFonts w:asciiTheme="majorHAnsi" w:hAnsiTheme="majorHAnsi"/>
          <w:b/>
        </w:rPr>
        <w:t>CONCORRÊNCIA Nº 016/2021 PROCESSO SEI Nº 7910.2021/0001108-5</w:t>
      </w:r>
    </w:p>
    <w:p w14:paraId="223EA80C" w14:textId="77777777" w:rsidR="00A07435" w:rsidRP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OBJETO: CONTRATAÇÃO DE EMPRESA OU CONSÓRCIO DE EMPRESAS ESPECIALIZADAS EM ENGENHARIA PARA EXECUÇÃO DOS SERVIÇOS DE RECUPERAÇÃO ESTRUTURAL DO VIADUTO GENERAL MILTON TAVARES - LOTE 7</w:t>
      </w:r>
    </w:p>
    <w:p w14:paraId="57EDDC6C" w14:textId="37A18868" w:rsidR="004C494A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AVISO DE LICITAÇÃO</w:t>
      </w:r>
      <w:r w:rsidR="00D06019">
        <w:rPr>
          <w:rFonts w:asciiTheme="majorHAnsi" w:hAnsiTheme="majorHAnsi"/>
        </w:rPr>
        <w:t xml:space="preserve"> - </w:t>
      </w:r>
      <w:r w:rsidRPr="00A07435">
        <w:rPr>
          <w:rFonts w:asciiTheme="majorHAnsi" w:hAnsiTheme="majorHAnsi"/>
        </w:rPr>
        <w:t>A SPObras torna público a realização do procedimento licitatório em epígrafe cujas informações sobre Edital e seus anexos, bem como sobre a sessão de recebimento e abertura dos envelopes seguem abaixo:</w:t>
      </w:r>
      <w:r w:rsidR="000F5921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Disponibilidade do Edital: O Edital e seus anexos estarão disponíveis para consulta e download no site: http://e-negocioscidadesp.prefeitura.sp.gov.br.e no site da SPObras </w:t>
      </w:r>
      <w:hyperlink r:id="rId54" w:history="1">
        <w:r w:rsidR="009C192E" w:rsidRPr="00D32B8D">
          <w:rPr>
            <w:rStyle w:val="Hyperlink"/>
            <w:rFonts w:asciiTheme="majorHAnsi" w:hAnsiTheme="majorHAnsi"/>
          </w:rPr>
          <w:t>http://www.spobras.sp.gov.br/</w:t>
        </w:r>
      </w:hyperlink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a partir de 28/12/2021. Orientações sobre este procedimento poderão ser obtidas junto à Gerência de Licitações e Contratos, através do telefone 3113-1571 ou e-mail </w:t>
      </w:r>
      <w:hyperlink r:id="rId55" w:history="1">
        <w:r w:rsidR="009C192E" w:rsidRPr="00D32B8D">
          <w:rPr>
            <w:rStyle w:val="Hyperlink"/>
            <w:rFonts w:asciiTheme="majorHAnsi" w:hAnsiTheme="majorHAnsi"/>
          </w:rPr>
          <w:t>licitacoes@spobras.sp.gov.br</w:t>
        </w:r>
      </w:hyperlink>
      <w:r w:rsidRPr="00A07435">
        <w:rPr>
          <w:rFonts w:asciiTheme="majorHAnsi" w:hAnsiTheme="majorHAnsi"/>
        </w:rPr>
        <w:t>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Data e Local de Entrega dos Envelopes: das 14h00 às 14h30min do dia 31/01/2022, na sala de reunião do 6º andar da sede da SPObras, localizada à Rua XV de </w:t>
      </w:r>
      <w:r w:rsidR="009C192E" w:rsidRPr="00A07435">
        <w:rPr>
          <w:rFonts w:asciiTheme="majorHAnsi" w:hAnsiTheme="majorHAnsi"/>
        </w:rPr>
        <w:t>novembro</w:t>
      </w:r>
      <w:r w:rsidRPr="00A07435">
        <w:rPr>
          <w:rFonts w:asciiTheme="majorHAnsi" w:hAnsiTheme="majorHAnsi"/>
        </w:rPr>
        <w:t>,165 - São Paulo/SP.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Abertura dos Envelopes: às 14h30min do dia 31/01/2022, no endereço acima.</w:t>
      </w:r>
    </w:p>
    <w:p w14:paraId="521FC8E4" w14:textId="77777777" w:rsid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D281E6" w14:textId="526B9EFC" w:rsidR="00A07435" w:rsidRPr="009C192E" w:rsidRDefault="009C192E" w:rsidP="00A0743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192E">
        <w:rPr>
          <w:rFonts w:asciiTheme="majorHAnsi" w:hAnsiTheme="majorHAnsi"/>
          <w:b/>
        </w:rPr>
        <w:t>CONCORRÊNCIA Nº 015/2021 PROCESSO SEI Nº 7910.2021/0001107-7</w:t>
      </w:r>
    </w:p>
    <w:p w14:paraId="7ED1BA18" w14:textId="77777777" w:rsidR="00A07435" w:rsidRP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OBJETO: CONTRATAÇÃO DE EMPRESA OU CONSÓRCIO DE EMPRESAS ESPECIALIZADAS EM ENGENHARIA PARA EXECUÇÃO DOS SERVIÇOS DE RECUPERAÇÃO ESTRUTURAL DO VIADUTO ANTONIO SANCHES LARRAGOITI JÚNIOR (SENTINDO MARGINAL TIETÊ E SENTIDO SÃO MATHEUS) - LOTE 6</w:t>
      </w:r>
    </w:p>
    <w:p w14:paraId="1107FE92" w14:textId="43E14308" w:rsidR="004C494A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AVISO DE LICITAÇÃO</w:t>
      </w:r>
      <w:r w:rsidR="009C192E">
        <w:rPr>
          <w:rFonts w:asciiTheme="majorHAnsi" w:hAnsiTheme="majorHAnsi"/>
        </w:rPr>
        <w:t xml:space="preserve"> - </w:t>
      </w:r>
      <w:r w:rsidRPr="00A07435">
        <w:rPr>
          <w:rFonts w:asciiTheme="majorHAnsi" w:hAnsiTheme="majorHAnsi"/>
        </w:rPr>
        <w:t>A SPObras torna público a realização do procedimento licitatório em epígrafe cujas informações sobre Edital e seus anexos, bem como sobre a sessão de recebimento e abertura dos envelopes seguem abaixo: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Disponibilidade do Edital: O Edital e seus anexos estarão disponíveis para consulta e download no site: http://e-negocioscidadesp.prefeitura.sp.gov.br.e no site da SPObra</w:t>
      </w:r>
      <w:r w:rsidR="009C192E">
        <w:rPr>
          <w:rFonts w:asciiTheme="majorHAnsi" w:hAnsiTheme="majorHAnsi"/>
        </w:rPr>
        <w:t xml:space="preserve">s </w:t>
      </w:r>
      <w:hyperlink r:id="rId56" w:history="1">
        <w:r w:rsidR="009C192E" w:rsidRPr="00D32B8D">
          <w:rPr>
            <w:rStyle w:val="Hyperlink"/>
            <w:rFonts w:asciiTheme="majorHAnsi" w:hAnsiTheme="majorHAnsi"/>
          </w:rPr>
          <w:t>http://www.spobras.sp.gov.br/</w:t>
        </w:r>
      </w:hyperlink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a partir de 28/12/2021. Orientações sobre este procedimento poderão ser obtidas junto à Gerência de Licitações e Contratos, através do telefone 3113-1571 ou e-mail </w:t>
      </w:r>
      <w:hyperlink r:id="rId57" w:history="1">
        <w:r w:rsidR="009C192E" w:rsidRPr="00D32B8D">
          <w:rPr>
            <w:rStyle w:val="Hyperlink"/>
            <w:rFonts w:asciiTheme="majorHAnsi" w:hAnsiTheme="majorHAnsi"/>
          </w:rPr>
          <w:t>licitacoes@spobras.sp.gov.br</w:t>
        </w:r>
      </w:hyperlink>
      <w:r w:rsidRPr="00A07435">
        <w:rPr>
          <w:rFonts w:asciiTheme="majorHAnsi" w:hAnsiTheme="majorHAnsi"/>
        </w:rPr>
        <w:t>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Data e Local de Entrega dos Envelopes: das 9h30min às 10h00 do dia 31/01/2022, na sala de reunião do 6º andar da sede da SPObras, localizada à Rua XV de </w:t>
      </w:r>
      <w:r w:rsidR="009C192E" w:rsidRPr="00A07435">
        <w:rPr>
          <w:rFonts w:asciiTheme="majorHAnsi" w:hAnsiTheme="majorHAnsi"/>
        </w:rPr>
        <w:t>novembro</w:t>
      </w:r>
      <w:r w:rsidRPr="00A07435">
        <w:rPr>
          <w:rFonts w:asciiTheme="majorHAnsi" w:hAnsiTheme="majorHAnsi"/>
        </w:rPr>
        <w:t>,165 - São Paulo/SP.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Abertura dos Envelopes: às 10h00 do dia 31/01/2022, no endereço acima.</w:t>
      </w:r>
    </w:p>
    <w:p w14:paraId="705DFF42" w14:textId="77777777" w:rsid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FED2D8" w14:textId="4CA8E74E" w:rsidR="00A07435" w:rsidRPr="009C192E" w:rsidRDefault="009C192E" w:rsidP="00A0743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192E">
        <w:rPr>
          <w:rFonts w:asciiTheme="majorHAnsi" w:hAnsiTheme="majorHAnsi"/>
          <w:b/>
        </w:rPr>
        <w:t>CONCORRÊNCIA Nº 014/2021 PROCESSO SEI Nº 7910.2021/0001106-6</w:t>
      </w:r>
    </w:p>
    <w:p w14:paraId="16C11354" w14:textId="77777777" w:rsidR="00A07435" w:rsidRP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OBJETO: CONTRATAÇÃO DE EMPRESA OU CONSÓRCIO DE EMPRESAS ESPECIALIZADAS EM ENGENHARIA PARA EXECUÇÃO DOS SERVIÇOS DE RECUPERAÇÃO ESTRUTURAL DO VIADUTO CARLOS FERRACI - LOTE 5</w:t>
      </w:r>
    </w:p>
    <w:p w14:paraId="63EFE388" w14:textId="2897EF4D" w:rsidR="004C494A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AVISO DE LICITAÇÃO</w:t>
      </w:r>
      <w:r w:rsidR="009C192E">
        <w:rPr>
          <w:rFonts w:asciiTheme="majorHAnsi" w:hAnsiTheme="majorHAnsi"/>
        </w:rPr>
        <w:t xml:space="preserve"> - </w:t>
      </w:r>
      <w:r w:rsidRPr="00A07435">
        <w:rPr>
          <w:rFonts w:asciiTheme="majorHAnsi" w:hAnsiTheme="majorHAnsi"/>
        </w:rPr>
        <w:t>A SPObras torna público a realização do procedimento licitatório em epígrafe cujas informações sobre Edital e seus anexos, bem como sobre a sessão de recebimento e abertura dos envelopes seguem abaixo: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Disponibilidade do Edital: O Edital e seus anexos estarão disponíveis para consulta e download no site: http://e-negocioscidadesp.prefeitura.sp.gov.br.e no site da SPObras </w:t>
      </w:r>
      <w:hyperlink r:id="rId58" w:history="1">
        <w:r w:rsidR="009C192E" w:rsidRPr="00D32B8D">
          <w:rPr>
            <w:rStyle w:val="Hyperlink"/>
            <w:rFonts w:asciiTheme="majorHAnsi" w:hAnsiTheme="majorHAnsi"/>
          </w:rPr>
          <w:t>http://www.spobras.sp.gov.br/</w:t>
        </w:r>
      </w:hyperlink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a partir de 28/12/2021. Orientações sobre este procedimento poderão ser obtidas junto à Gerência de Licitações e Contratos, através do telefone 3113-1571 ou e-mail </w:t>
      </w:r>
      <w:hyperlink r:id="rId59" w:history="1">
        <w:r w:rsidR="009C192E" w:rsidRPr="00D32B8D">
          <w:rPr>
            <w:rStyle w:val="Hyperlink"/>
            <w:rFonts w:asciiTheme="majorHAnsi" w:hAnsiTheme="majorHAnsi"/>
          </w:rPr>
          <w:t>licitacoes@spobras.sp.gov.br</w:t>
        </w:r>
      </w:hyperlink>
      <w:r w:rsidRPr="00A07435">
        <w:rPr>
          <w:rFonts w:asciiTheme="majorHAnsi" w:hAnsiTheme="majorHAnsi"/>
        </w:rPr>
        <w:t>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Data e Local de Entrega dos Envelopes: das 14h00 às 14h30min do dia 28/01/2022, na sala de reunião do 6º andar da sede da SPObras, localizada à Rua XV de </w:t>
      </w:r>
      <w:r w:rsidR="009C192E" w:rsidRPr="00A07435">
        <w:rPr>
          <w:rFonts w:asciiTheme="majorHAnsi" w:hAnsiTheme="majorHAnsi"/>
        </w:rPr>
        <w:t>novembro</w:t>
      </w:r>
      <w:r w:rsidRPr="00A07435">
        <w:rPr>
          <w:rFonts w:asciiTheme="majorHAnsi" w:hAnsiTheme="majorHAnsi"/>
        </w:rPr>
        <w:t>,165 - São Paulo/SP.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Abertura dos Envelopes: às 14h30min do dia 28/01/2022, no endereço acima.</w:t>
      </w:r>
    </w:p>
    <w:p w14:paraId="7FAAC784" w14:textId="77777777" w:rsidR="00A07435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C4269B" w14:textId="666587E1" w:rsidR="00A07435" w:rsidRPr="009C192E" w:rsidRDefault="009C192E" w:rsidP="00A0743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192E">
        <w:rPr>
          <w:rFonts w:asciiTheme="majorHAnsi" w:hAnsiTheme="majorHAnsi"/>
          <w:b/>
        </w:rPr>
        <w:t>CONCORRÊNCIA Nº 012/2021 PROCESSO SEI Nº 7910.2021/0001104-2</w:t>
      </w:r>
    </w:p>
    <w:p w14:paraId="2751725A" w14:textId="4DFF1AB0" w:rsidR="00A07435" w:rsidRPr="00BE5523" w:rsidRDefault="00A07435" w:rsidP="00A0743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435">
        <w:rPr>
          <w:rFonts w:asciiTheme="majorHAnsi" w:hAnsiTheme="majorHAnsi"/>
        </w:rPr>
        <w:t>OBJETO: CONTRATAÇÃO DE EMPRESA OU CONSÓRCIO DE EMPRESAS ESPECIALIZADAS EM ENGENHARIA PARA EXECUÇÃO DOS SERVIÇOS DE RECUPERAÇÃO E REFORÇO ESTRUTURAL DAS PONTES DUTRA A E DUTRA B - LOTE 3</w:t>
      </w:r>
      <w:r w:rsidR="009C192E">
        <w:rPr>
          <w:rFonts w:asciiTheme="majorHAnsi" w:hAnsiTheme="majorHAnsi"/>
        </w:rPr>
        <w:t xml:space="preserve"> - </w:t>
      </w:r>
      <w:r w:rsidRPr="00A07435">
        <w:rPr>
          <w:rFonts w:asciiTheme="majorHAnsi" w:hAnsiTheme="majorHAnsi"/>
        </w:rPr>
        <w:t>AVISO DE LICITAÇÃO</w:t>
      </w:r>
      <w:r w:rsidR="009C192E">
        <w:rPr>
          <w:rFonts w:asciiTheme="majorHAnsi" w:hAnsiTheme="majorHAnsi"/>
        </w:rPr>
        <w:t xml:space="preserve"> - </w:t>
      </w:r>
      <w:r w:rsidRPr="00A07435">
        <w:rPr>
          <w:rFonts w:asciiTheme="majorHAnsi" w:hAnsiTheme="majorHAnsi"/>
        </w:rPr>
        <w:t>A SPObras torna público a realização do procedimento licitatório em epígrafe cujas informações sobre Edital e seus anexos, bem como sobre a sessão de recebimento e abertura dos envelopes seguem abaixo: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Disponibilidade do Edital: O Edital e seus anexos estarão disponíveis para consulta e download no site: http://e-negocioscidadesp.prefeitura.sp.gov.br.e no site da SPObra</w:t>
      </w:r>
      <w:r w:rsidR="009C192E">
        <w:rPr>
          <w:rFonts w:asciiTheme="majorHAnsi" w:hAnsiTheme="majorHAnsi"/>
        </w:rPr>
        <w:t xml:space="preserve">s </w:t>
      </w:r>
      <w:hyperlink r:id="rId60" w:history="1">
        <w:r w:rsidR="009C192E" w:rsidRPr="00D32B8D">
          <w:rPr>
            <w:rStyle w:val="Hyperlink"/>
            <w:rFonts w:asciiTheme="majorHAnsi" w:hAnsiTheme="majorHAnsi"/>
          </w:rPr>
          <w:t>http://www.spobras.sp.gov.br/</w:t>
        </w:r>
      </w:hyperlink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a partir de 28/12/2021. Orientações sobre este procedimento poderão ser obtidas junto à Gerência de Licitações e Contratos, através do telefone 3113-1571 ou e-mail </w:t>
      </w:r>
      <w:hyperlink r:id="rId61" w:history="1">
        <w:r w:rsidR="009C192E" w:rsidRPr="00D32B8D">
          <w:rPr>
            <w:rStyle w:val="Hyperlink"/>
            <w:rFonts w:asciiTheme="majorHAnsi" w:hAnsiTheme="majorHAnsi"/>
          </w:rPr>
          <w:t>licitacoes@spobras.sp.gov.br</w:t>
        </w:r>
      </w:hyperlink>
      <w:r w:rsidRPr="00A07435">
        <w:rPr>
          <w:rFonts w:asciiTheme="majorHAnsi" w:hAnsiTheme="majorHAnsi"/>
        </w:rPr>
        <w:t>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 xml:space="preserve">Data e Local de Entrega dos Envelopes: das 9h30min às 10h00 do dia 28/01/2022, na sala de reunião do 6º andar da sede da SPObras, localizada à Rua XV de </w:t>
      </w:r>
      <w:r w:rsidR="009C192E" w:rsidRPr="00A07435">
        <w:rPr>
          <w:rFonts w:asciiTheme="majorHAnsi" w:hAnsiTheme="majorHAnsi"/>
        </w:rPr>
        <w:t>novembro</w:t>
      </w:r>
      <w:r w:rsidRPr="00A07435">
        <w:rPr>
          <w:rFonts w:asciiTheme="majorHAnsi" w:hAnsiTheme="majorHAnsi"/>
        </w:rPr>
        <w:t>,165 - São Paulo/SP.</w:t>
      </w:r>
      <w:r w:rsidR="009C192E">
        <w:rPr>
          <w:rFonts w:asciiTheme="majorHAnsi" w:hAnsiTheme="majorHAnsi"/>
        </w:rPr>
        <w:t xml:space="preserve"> </w:t>
      </w:r>
      <w:r w:rsidRPr="00A07435">
        <w:rPr>
          <w:rFonts w:asciiTheme="majorHAnsi" w:hAnsiTheme="majorHAnsi"/>
        </w:rPr>
        <w:t>Abertura dos Envelopes: às 10h00 do dia 28/01/2022, no endereço acima.</w:t>
      </w:r>
    </w:p>
    <w:sectPr w:rsidR="00A07435" w:rsidRPr="00BE5523" w:rsidSect="001042F4">
      <w:headerReference w:type="default" r:id="rId62"/>
      <w:footerReference w:type="default" r:id="rId6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7463F" w14:textId="77777777" w:rsidR="009C192E" w:rsidRDefault="009C192E">
      <w:r>
        <w:separator/>
      </w:r>
    </w:p>
  </w:endnote>
  <w:endnote w:type="continuationSeparator" w:id="0">
    <w:p w14:paraId="193EB3C7" w14:textId="77777777" w:rsidR="009C192E" w:rsidRDefault="009C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C192E" w:rsidRPr="00FE1850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C192E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C192E" w:rsidRPr="001042F4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C192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C192E" w:rsidRPr="001042F4" w:rsidRDefault="009C192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C192E" w:rsidRDefault="009C192E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C192E" w:rsidRDefault="009C192E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C192E" w:rsidRPr="18102E9A" w:rsidRDefault="009C192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A73F6" w14:textId="77777777" w:rsidR="009C192E" w:rsidRDefault="009C192E">
      <w:r>
        <w:separator/>
      </w:r>
    </w:p>
  </w:footnote>
  <w:footnote w:type="continuationSeparator" w:id="0">
    <w:p w14:paraId="62179328" w14:textId="77777777" w:rsidR="009C192E" w:rsidRDefault="009C1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9C192E" w:rsidRDefault="009C192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6487DCD" w:rsidR="009C192E" w:rsidRPr="20774586" w:rsidRDefault="009C192E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05/01/2022 - EdiçÃo nº 03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F592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0F592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6487DCD" w:rsidR="009C192E" w:rsidRPr="20774586" w:rsidRDefault="009C192E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05/01/2022 - EdiçÃo nº 03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F592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0F592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urbel/licitacao/concorrencia-007-2021" TargetMode="External"/><Relationship Id="rId18" Type="http://schemas.openxmlformats.org/officeDocument/2006/relationships/hyperlink" Target="http://www.valadares.mg.gov.br/licitacoes" TargetMode="External"/><Relationship Id="rId26" Type="http://schemas.openxmlformats.org/officeDocument/2006/relationships/hyperlink" Target="mailto:licitacao@saovicentedeminas.mg.gov.br" TargetMode="External"/><Relationship Id="rId39" Type="http://schemas.openxmlformats.org/officeDocument/2006/relationships/hyperlink" Target="http://www.licitacoes-e.com.br" TargetMode="External"/><Relationship Id="rId21" Type="http://schemas.openxmlformats.org/officeDocument/2006/relationships/hyperlink" Target="http://www.ouropreto.mg.gov.br" TargetMode="External"/><Relationship Id="rId34" Type="http://schemas.openxmlformats.org/officeDocument/2006/relationships/hyperlink" Target="mailto:licitacoes@der.es.gov.br" TargetMode="External"/><Relationship Id="rId42" Type="http://schemas.openxmlformats.org/officeDocument/2006/relationships/hyperlink" Target="http://www.der.es.gov.br/licitacoes-2" TargetMode="External"/><Relationship Id="rId47" Type="http://schemas.openxmlformats.org/officeDocument/2006/relationships/hyperlink" Target="http://www.licitacoes-e.com.br" TargetMode="External"/><Relationship Id="rId50" Type="http://schemas.openxmlformats.org/officeDocument/2006/relationships/hyperlink" Target="http://www.rondonia.ro.gov.br/supel" TargetMode="External"/><Relationship Id="rId55" Type="http://schemas.openxmlformats.org/officeDocument/2006/relationships/hyperlink" Target="mailto:licitacoes@spobras.sp.gov.br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divinopolis.mg.gov.br" TargetMode="External"/><Relationship Id="rId20" Type="http://schemas.openxmlformats.org/officeDocument/2006/relationships/hyperlink" Target="http://www.novalima.mg.gov.br" TargetMode="External"/><Relationship Id="rId29" Type="http://schemas.openxmlformats.org/officeDocument/2006/relationships/hyperlink" Target="mailto:cpl@infra.ba.gov.br" TargetMode="External"/><Relationship Id="rId41" Type="http://schemas.openxmlformats.org/officeDocument/2006/relationships/hyperlink" Target="mailto:licitacoesrdc-der@der.es.gov.br" TargetMode="External"/><Relationship Id="rId54" Type="http://schemas.openxmlformats.org/officeDocument/2006/relationships/hyperlink" Target="http://www.spobras.sp.gov.br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fg@pbh.gov.br" TargetMode="External"/><Relationship Id="rId24" Type="http://schemas.openxmlformats.org/officeDocument/2006/relationships/hyperlink" Target="http://WWW.SAOGOTARDO.MG.GOV.BR" TargetMode="External"/><Relationship Id="rId32" Type="http://schemas.openxmlformats.org/officeDocument/2006/relationships/hyperlink" Target="mailto:licitacoes@der.es.gov.br" TargetMode="External"/><Relationship Id="rId37" Type="http://schemas.openxmlformats.org/officeDocument/2006/relationships/hyperlink" Target="http://www.der.es.gov.br/licitacoes-2" TargetMode="External"/><Relationship Id="rId40" Type="http://schemas.openxmlformats.org/officeDocument/2006/relationships/hyperlink" Target="http://www.der.es.gov.br/licitacoes-2" TargetMode="External"/><Relationship Id="rId45" Type="http://schemas.openxmlformats.org/officeDocument/2006/relationships/hyperlink" Target="http://www.der.es.gov.br/licitacoes-2" TargetMode="External"/><Relationship Id="rId53" Type="http://schemas.openxmlformats.org/officeDocument/2006/relationships/hyperlink" Target="mailto:licitacoes@spobras.sp.gov.br" TargetMode="External"/><Relationship Id="rId58" Type="http://schemas.openxmlformats.org/officeDocument/2006/relationships/hyperlink" Target="http://www.spobras.sp.gov.b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licitacao@piracema.mg.gov.br" TargetMode="External"/><Relationship Id="rId28" Type="http://schemas.openxmlformats.org/officeDocument/2006/relationships/hyperlink" Target="http://www.infraestrutura.ba.gov.br" TargetMode="External"/><Relationship Id="rId36" Type="http://schemas.openxmlformats.org/officeDocument/2006/relationships/hyperlink" Target="http://www.der.es.gov.br/licitacoes-2" TargetMode="External"/><Relationship Id="rId49" Type="http://schemas.openxmlformats.org/officeDocument/2006/relationships/hyperlink" Target="mailto:licitacoesrdc-der@der.es.gov.br" TargetMode="External"/><Relationship Id="rId57" Type="http://schemas.openxmlformats.org/officeDocument/2006/relationships/hyperlink" Target="mailto:licitacoes@spobras.sp.gov.br" TargetMode="External"/><Relationship Id="rId61" Type="http://schemas.openxmlformats.org/officeDocument/2006/relationships/hyperlink" Target="mailto:licitacoes@spobras.sp.gov.br" TargetMode="External"/><Relationship Id="rId10" Type="http://schemas.openxmlformats.org/officeDocument/2006/relationships/hyperlink" Target="mailto:urbel.dmr@pbh.gov.br" TargetMode="External"/><Relationship Id="rId19" Type="http://schemas.openxmlformats.org/officeDocument/2006/relationships/hyperlink" Target="mailto:licitacao@morrodagarca.mg.gov.br" TargetMode="External"/><Relationship Id="rId31" Type="http://schemas.openxmlformats.org/officeDocument/2006/relationships/hyperlink" Target="mailto:licitacoes@der.es.gov.br" TargetMode="External"/><Relationship Id="rId44" Type="http://schemas.openxmlformats.org/officeDocument/2006/relationships/hyperlink" Target="http://www.licitacoes-e.com.br" TargetMode="External"/><Relationship Id="rId52" Type="http://schemas.openxmlformats.org/officeDocument/2006/relationships/hyperlink" Target="http://www.spobras.sp.gov.br/" TargetMode="External"/><Relationship Id="rId60" Type="http://schemas.openxmlformats.org/officeDocument/2006/relationships/hyperlink" Target="http://www.spobras.sp.gov.br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efeitura.pbh.gov.br/licitacoes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piracema.mg.gov.br" TargetMode="External"/><Relationship Id="rId27" Type="http://schemas.openxmlformats.org/officeDocument/2006/relationships/hyperlink" Target="http://www.trescoracoes.mg.gov.br" TargetMode="External"/><Relationship Id="rId30" Type="http://schemas.openxmlformats.org/officeDocument/2006/relationships/hyperlink" Target="mailto:licitacoes@der.es.gov.br" TargetMode="External"/><Relationship Id="rId35" Type="http://schemas.openxmlformats.org/officeDocument/2006/relationships/hyperlink" Target="http://www.licitacoes-e.com.br" TargetMode="External"/><Relationship Id="rId43" Type="http://schemas.openxmlformats.org/officeDocument/2006/relationships/hyperlink" Target="mailto:licitacoesrdc-der@der.es.gov.br" TargetMode="External"/><Relationship Id="rId48" Type="http://schemas.openxmlformats.org/officeDocument/2006/relationships/hyperlink" Target="http://www.der.es.gov.br/licitacoes-2" TargetMode="External"/><Relationship Id="rId56" Type="http://schemas.openxmlformats.org/officeDocument/2006/relationships/hyperlink" Target="http://www.spobras.sp.gov.br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licitacoes@spobras.sp.gov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divinopolis.mg.gov.br" TargetMode="External"/><Relationship Id="rId25" Type="http://schemas.openxmlformats.org/officeDocument/2006/relationships/hyperlink" Target="mailto:LICITACAOSG@GMAIL.COM" TargetMode="External"/><Relationship Id="rId33" Type="http://schemas.openxmlformats.org/officeDocument/2006/relationships/hyperlink" Target="http://www.der.es.gov.br" TargetMode="External"/><Relationship Id="rId38" Type="http://schemas.openxmlformats.org/officeDocument/2006/relationships/hyperlink" Target="mailto:licitacoesrdc-der@der.es.gov.br" TargetMode="External"/><Relationship Id="rId46" Type="http://schemas.openxmlformats.org/officeDocument/2006/relationships/hyperlink" Target="mailto:licitacoesrdc-der@der.es.gov.br" TargetMode="External"/><Relationship Id="rId59" Type="http://schemas.openxmlformats.org/officeDocument/2006/relationships/hyperlink" Target="mailto:licitacoes@spobras.sp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80D7-FD82-431B-87C6-EAC5B9AC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4721</Words>
  <Characters>31045</Characters>
  <Application>Microsoft Office Word</Application>
  <DocSecurity>0</DocSecurity>
  <Lines>258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35695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43</cp:revision>
  <cp:lastPrinted>2022-01-05T20:09:00Z</cp:lastPrinted>
  <dcterms:created xsi:type="dcterms:W3CDTF">2022-01-05T14:34:00Z</dcterms:created>
  <dcterms:modified xsi:type="dcterms:W3CDTF">2022-01-05T20:09:00Z</dcterms:modified>
</cp:coreProperties>
</file>