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570A52" w:rsidRDefault="00F743E8" w:rsidP="006A6934">
      <w:pPr>
        <w:rPr>
          <w:rFonts w:asciiTheme="majorHAnsi" w:eastAsia="Times New Roman" w:hAnsiTheme="majorHAnsi" w:cstheme="majorHAnsi"/>
          <w:color w:val="000000"/>
        </w:rPr>
      </w:pPr>
    </w:p>
    <w:p w14:paraId="73CF1ED5" w14:textId="30283E3E" w:rsidR="00D577E2" w:rsidRPr="00570A52" w:rsidRDefault="00DB58A5" w:rsidP="006E752A">
      <w:pPr>
        <w:autoSpaceDE w:val="0"/>
        <w:autoSpaceDN w:val="0"/>
        <w:adjustRightInd w:val="0"/>
        <w:jc w:val="both"/>
        <w:rPr>
          <w:rFonts w:asciiTheme="majorHAnsi" w:hAnsiTheme="majorHAnsi" w:cstheme="majorHAnsi"/>
        </w:rPr>
      </w:pPr>
      <w:r w:rsidRPr="00570A52">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C7FF325" w14:textId="77777777" w:rsidR="00E879E6" w:rsidRPr="00570A52" w:rsidRDefault="00E879E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709"/>
        <w:gridCol w:w="1664"/>
        <w:gridCol w:w="2730"/>
      </w:tblGrid>
      <w:tr w:rsidR="007214F9" w:rsidRPr="00570A52" w14:paraId="4C1B7682" w14:textId="77777777" w:rsidTr="00537B30">
        <w:trPr>
          <w:cantSplit/>
          <w:trHeight w:val="844"/>
        </w:trPr>
        <w:tc>
          <w:tcPr>
            <w:tcW w:w="6521" w:type="dxa"/>
            <w:gridSpan w:val="3"/>
            <w:tcBorders>
              <w:top w:val="single" w:sz="4" w:space="0" w:color="auto"/>
              <w:left w:val="single" w:sz="4" w:space="0" w:color="auto"/>
              <w:bottom w:val="single" w:sz="4" w:space="0" w:color="auto"/>
              <w:right w:val="single" w:sz="4" w:space="0" w:color="auto"/>
            </w:tcBorders>
            <w:vAlign w:val="center"/>
            <w:hideMark/>
          </w:tcPr>
          <w:p w14:paraId="20F5E5FE" w14:textId="77777777" w:rsidR="007214F9" w:rsidRPr="00570A52" w:rsidRDefault="007214F9" w:rsidP="00754BF1">
            <w:pPr>
              <w:jc w:val="both"/>
              <w:rPr>
                <w:rFonts w:asciiTheme="majorHAnsi" w:hAnsiTheme="majorHAnsi" w:cstheme="majorHAnsi"/>
                <w:bCs/>
              </w:rPr>
            </w:pPr>
            <w:r w:rsidRPr="00570A52">
              <w:rPr>
                <w:rFonts w:asciiTheme="majorHAnsi" w:hAnsiTheme="majorHAnsi" w:cstheme="majorHAnsi"/>
                <w:color w:val="212529"/>
              </w:rPr>
              <w:t> </w:t>
            </w:r>
            <w:r w:rsidRPr="00570A52">
              <w:rPr>
                <w:rFonts w:asciiTheme="majorHAnsi" w:hAnsiTheme="majorHAnsi" w:cstheme="majorHAnsi"/>
                <w:bCs/>
              </w:rPr>
              <w:t xml:space="preserve">ÓRGÃO LICITANTE: </w:t>
            </w:r>
            <w:r w:rsidRPr="00570A52">
              <w:rPr>
                <w:rFonts w:asciiTheme="majorHAnsi" w:hAnsiTheme="majorHAnsi" w:cstheme="majorHAnsi"/>
                <w:b/>
                <w:bCs/>
              </w:rPr>
              <w:t>SMOBI</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1484F799" w14:textId="5767AE5E" w:rsidR="007214F9" w:rsidRPr="00570A52" w:rsidRDefault="007214F9" w:rsidP="00754BF1">
            <w:pPr>
              <w:jc w:val="both"/>
              <w:rPr>
                <w:rFonts w:asciiTheme="majorHAnsi" w:hAnsiTheme="majorHAnsi" w:cstheme="majorHAnsi"/>
                <w:b/>
                <w:bCs/>
              </w:rPr>
            </w:pPr>
            <w:r w:rsidRPr="00570A52">
              <w:rPr>
                <w:rFonts w:asciiTheme="majorHAnsi" w:hAnsiTheme="majorHAnsi" w:cstheme="majorHAnsi"/>
              </w:rPr>
              <w:t xml:space="preserve">EDITAL: </w:t>
            </w:r>
            <w:r w:rsidR="00673DE3" w:rsidRPr="00570A52">
              <w:rPr>
                <w:rFonts w:asciiTheme="majorHAnsi" w:hAnsiTheme="majorHAnsi" w:cstheme="majorHAnsi"/>
                <w:b/>
                <w:bCs/>
              </w:rPr>
              <w:t>LICITAÇÃO SMOBI 102/2022 RDC PROCESSO Nº 01-068.694/22-70</w:t>
            </w:r>
          </w:p>
        </w:tc>
      </w:tr>
      <w:tr w:rsidR="007214F9" w:rsidRPr="00570A52" w14:paraId="53395778" w14:textId="77777777" w:rsidTr="00754BF1">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49E2F78" w14:textId="77777777" w:rsidR="007214F9" w:rsidRPr="00570A52" w:rsidRDefault="007214F9" w:rsidP="00754BF1">
            <w:pPr>
              <w:jc w:val="both"/>
              <w:rPr>
                <w:rFonts w:asciiTheme="majorHAnsi" w:hAnsiTheme="majorHAnsi" w:cstheme="majorHAnsi"/>
              </w:rPr>
            </w:pPr>
            <w:r w:rsidRPr="00570A52">
              <w:rPr>
                <w:rFonts w:asciiTheme="majorHAnsi" w:hAnsiTheme="majorHAnsi" w:cstheme="majorHAnsi"/>
              </w:rPr>
              <w:t>Endereço: Rua dos Guajajaras, 1107 – 14° andar - Centro, Belo Horizonte - MG, 30180-105</w:t>
            </w:r>
          </w:p>
          <w:p w14:paraId="538FEB0E" w14:textId="77777777" w:rsidR="007214F9" w:rsidRPr="00570A52" w:rsidRDefault="007214F9" w:rsidP="00754BF1">
            <w:pPr>
              <w:jc w:val="both"/>
              <w:rPr>
                <w:rFonts w:asciiTheme="majorHAnsi" w:hAnsiTheme="majorHAnsi" w:cstheme="majorHAnsi"/>
              </w:rPr>
            </w:pPr>
            <w:r w:rsidRPr="00570A52">
              <w:rPr>
                <w:rFonts w:asciiTheme="majorHAnsi" w:hAnsiTheme="majorHAnsi" w:cstheme="majorHAnsi"/>
              </w:rPr>
              <w:t xml:space="preserve">Informações: Telefone: (31) 3277-8102 - (31) 3277-5020 - Sites: </w:t>
            </w:r>
            <w:hyperlink r:id="rId9" w:history="1">
              <w:r w:rsidRPr="00570A52">
                <w:rPr>
                  <w:rStyle w:val="Hyperlink"/>
                  <w:rFonts w:asciiTheme="majorHAnsi" w:hAnsiTheme="majorHAnsi" w:cstheme="majorHAnsi"/>
                </w:rPr>
                <w:t>www.licitacoes.caixa.gov.br</w:t>
              </w:r>
            </w:hyperlink>
            <w:r w:rsidRPr="00570A52">
              <w:rPr>
                <w:rFonts w:asciiTheme="majorHAnsi" w:hAnsiTheme="majorHAnsi" w:cstheme="majorHAnsi"/>
              </w:rPr>
              <w:t xml:space="preserve"> e </w:t>
            </w:r>
            <w:hyperlink r:id="rId10" w:history="1">
              <w:r w:rsidRPr="00570A52">
                <w:rPr>
                  <w:rStyle w:val="Hyperlink"/>
                  <w:rFonts w:asciiTheme="majorHAnsi" w:hAnsiTheme="majorHAnsi" w:cstheme="majorHAnsi"/>
                </w:rPr>
                <w:t>www.pbh.gov.br</w:t>
              </w:r>
            </w:hyperlink>
            <w:r w:rsidRPr="00570A52">
              <w:rPr>
                <w:rFonts w:asciiTheme="majorHAnsi" w:hAnsiTheme="majorHAnsi" w:cstheme="majorHAnsi"/>
              </w:rPr>
              <w:t xml:space="preserve"> - E-mail </w:t>
            </w:r>
            <w:hyperlink r:id="rId11" w:history="1">
              <w:r w:rsidRPr="00570A52">
                <w:rPr>
                  <w:rStyle w:val="Hyperlink"/>
                  <w:rFonts w:asciiTheme="majorHAnsi" w:hAnsiTheme="majorHAnsi" w:cstheme="majorHAnsi"/>
                </w:rPr>
                <w:t>cpl.sudecap@pbh.gov.br</w:t>
              </w:r>
            </w:hyperlink>
            <w:r w:rsidRPr="00570A52">
              <w:rPr>
                <w:rFonts w:asciiTheme="majorHAnsi" w:hAnsiTheme="majorHAnsi" w:cstheme="majorHAnsi"/>
              </w:rPr>
              <w:t xml:space="preserve"> </w:t>
            </w:r>
          </w:p>
        </w:tc>
      </w:tr>
      <w:tr w:rsidR="007214F9" w:rsidRPr="00570A52" w14:paraId="78B4CD7D" w14:textId="77777777" w:rsidTr="00537B30">
        <w:trPr>
          <w:cantSplit/>
          <w:trHeight w:val="2697"/>
        </w:trPr>
        <w:tc>
          <w:tcPr>
            <w:tcW w:w="6521" w:type="dxa"/>
            <w:gridSpan w:val="3"/>
            <w:tcBorders>
              <w:top w:val="single" w:sz="4" w:space="0" w:color="auto"/>
              <w:left w:val="single" w:sz="4" w:space="0" w:color="auto"/>
              <w:bottom w:val="single" w:sz="4" w:space="0" w:color="auto"/>
              <w:right w:val="single" w:sz="4" w:space="0" w:color="auto"/>
            </w:tcBorders>
            <w:vAlign w:val="center"/>
            <w:hideMark/>
          </w:tcPr>
          <w:p w14:paraId="59DD7933" w14:textId="3032EEF4" w:rsidR="007214F9" w:rsidRPr="00570A52" w:rsidRDefault="007214F9" w:rsidP="00537B30">
            <w:pPr>
              <w:jc w:val="both"/>
              <w:rPr>
                <w:rFonts w:asciiTheme="majorHAnsi" w:hAnsiTheme="majorHAnsi" w:cstheme="majorHAnsi"/>
              </w:rPr>
            </w:pPr>
            <w:r w:rsidRPr="00570A52">
              <w:rPr>
                <w:rFonts w:asciiTheme="majorHAnsi" w:hAnsiTheme="majorHAnsi" w:cstheme="majorHAnsi"/>
              </w:rPr>
              <w:t xml:space="preserve">Objeto: </w:t>
            </w:r>
            <w:r w:rsidR="00673DE3" w:rsidRPr="00570A52">
              <w:rPr>
                <w:rFonts w:asciiTheme="majorHAnsi" w:hAnsiTheme="majorHAnsi" w:cstheme="majorHAnsi"/>
              </w:rPr>
              <w:t>Implantação do sistema de monitoramento na Bacia de Detenção de cheias do Córrego Túnel Camarões. MODALIDADE: REGIME DIFERENCIADO DE CONTRATAÇÕES ELETRÔNICO. TIPO: MENOR PREÇO, AFERIDO DE FORMA GLOBAL. REGIME DE EXECUÇÃO: EMPREITADA POR PREÇO unitário. ORÇAMENTO ESTIMADO: NÃO SIGILOSO DATA BASE: AGOSTO/2022 MODO DE DISPUTA: FECHADO</w:t>
            </w:r>
            <w:r w:rsidR="00537B30" w:rsidRPr="00570A52">
              <w:rPr>
                <w:rFonts w:asciiTheme="majorHAnsi" w:hAnsiTheme="majorHAnsi" w:cstheme="majorHAnsi"/>
              </w:rPr>
              <w:t>.</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207F74DE" w14:textId="77777777" w:rsidR="007214F9" w:rsidRPr="00570A52" w:rsidRDefault="007214F9" w:rsidP="00754BF1">
            <w:pPr>
              <w:pStyle w:val="Default"/>
              <w:jc w:val="both"/>
              <w:rPr>
                <w:rFonts w:asciiTheme="majorHAnsi" w:hAnsiTheme="majorHAnsi" w:cstheme="majorHAnsi"/>
              </w:rPr>
            </w:pPr>
            <w:r w:rsidRPr="00570A52">
              <w:rPr>
                <w:rFonts w:asciiTheme="majorHAnsi" w:hAnsiTheme="majorHAnsi" w:cstheme="majorHAnsi"/>
              </w:rPr>
              <w:t xml:space="preserve">DATAS: </w:t>
            </w:r>
          </w:p>
          <w:p w14:paraId="36BD4400" w14:textId="77777777" w:rsidR="00673DE3" w:rsidRPr="00570A52" w:rsidRDefault="00673DE3" w:rsidP="00673DE3">
            <w:pPr>
              <w:pStyle w:val="Default"/>
              <w:numPr>
                <w:ilvl w:val="0"/>
                <w:numId w:val="2"/>
              </w:numPr>
              <w:jc w:val="both"/>
              <w:rPr>
                <w:rFonts w:asciiTheme="majorHAnsi" w:hAnsiTheme="majorHAnsi" w:cstheme="majorHAnsi"/>
              </w:rPr>
            </w:pPr>
            <w:r w:rsidRPr="00570A52">
              <w:rPr>
                <w:rFonts w:asciiTheme="majorHAnsi" w:hAnsiTheme="majorHAnsi" w:cstheme="majorHAnsi"/>
              </w:rPr>
              <w:t xml:space="preserve">RECEBIMENTO DAS PROPOSTAS EXCLUSIVAMENTE POR MEIO ELETRÔNICO: ATÉ AS 14:00H DO DIA 23/01/2023. </w:t>
            </w:r>
          </w:p>
          <w:p w14:paraId="6A4B7A1F" w14:textId="77777777" w:rsidR="00115A15" w:rsidRPr="00570A52" w:rsidRDefault="00673DE3" w:rsidP="00673DE3">
            <w:pPr>
              <w:pStyle w:val="Default"/>
              <w:numPr>
                <w:ilvl w:val="0"/>
                <w:numId w:val="2"/>
              </w:numPr>
              <w:jc w:val="both"/>
              <w:rPr>
                <w:rFonts w:asciiTheme="majorHAnsi" w:hAnsiTheme="majorHAnsi" w:cstheme="majorHAnsi"/>
              </w:rPr>
            </w:pPr>
            <w:r w:rsidRPr="00570A52">
              <w:rPr>
                <w:rFonts w:asciiTheme="majorHAnsi" w:hAnsiTheme="majorHAnsi" w:cstheme="majorHAnsi"/>
              </w:rPr>
              <w:t>JULGAMENTO DAS PROPOSTAS EM MEIO ELETRÔNICO: A PARTIR DAS 14:00H DO DIA 23/01/2023.</w:t>
            </w:r>
          </w:p>
          <w:p w14:paraId="54B32C3C" w14:textId="1DE63EFB" w:rsidR="00ED30A8" w:rsidRPr="00570A52" w:rsidRDefault="00ED30A8" w:rsidP="00ED30A8">
            <w:pPr>
              <w:pStyle w:val="Default"/>
              <w:numPr>
                <w:ilvl w:val="0"/>
                <w:numId w:val="2"/>
              </w:numPr>
              <w:jc w:val="both"/>
              <w:rPr>
                <w:rFonts w:asciiTheme="majorHAnsi" w:hAnsiTheme="majorHAnsi" w:cstheme="majorHAnsi"/>
              </w:rPr>
            </w:pPr>
            <w:proofErr w:type="gramStart"/>
            <w:r w:rsidRPr="00570A52">
              <w:rPr>
                <w:rFonts w:asciiTheme="majorHAnsi" w:hAnsiTheme="majorHAnsi" w:cstheme="majorHAnsi"/>
              </w:rPr>
              <w:t>prazo</w:t>
            </w:r>
            <w:proofErr w:type="gramEnd"/>
            <w:r w:rsidRPr="00570A52">
              <w:rPr>
                <w:rFonts w:asciiTheme="majorHAnsi" w:hAnsiTheme="majorHAnsi" w:cstheme="majorHAnsi"/>
              </w:rPr>
              <w:t xml:space="preserve"> de execução dos serviços: 90 (noventa) dias corridos.</w:t>
            </w:r>
          </w:p>
        </w:tc>
      </w:tr>
      <w:tr w:rsidR="007214F9" w:rsidRPr="00570A52" w14:paraId="733828A7" w14:textId="77777777" w:rsidTr="00754BF1">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4B3C307E" w14:textId="77777777" w:rsidR="007214F9" w:rsidRPr="00570A52" w:rsidRDefault="007214F9" w:rsidP="002657C8">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F1D23D1" w14:textId="49DBE899" w:rsidR="007214F9" w:rsidRPr="00570A52" w:rsidRDefault="007214F9" w:rsidP="002657C8">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BF40527" w14:textId="77777777" w:rsidR="007214F9" w:rsidRPr="00570A52" w:rsidRDefault="007214F9" w:rsidP="002657C8">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B76AF83" w14:textId="77777777" w:rsidR="007214F9" w:rsidRPr="00570A52" w:rsidRDefault="007214F9" w:rsidP="002657C8">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Valor do Edital</w:t>
            </w:r>
          </w:p>
        </w:tc>
      </w:tr>
      <w:tr w:rsidR="007214F9" w:rsidRPr="00570A52" w14:paraId="6B6D922B" w14:textId="77777777" w:rsidTr="00754BF1">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C7C765E" w14:textId="0CE2285E" w:rsidR="007214F9" w:rsidRPr="00570A52" w:rsidRDefault="00784519" w:rsidP="00E17352">
            <w:pPr>
              <w:autoSpaceDE w:val="0"/>
              <w:autoSpaceDN w:val="0"/>
              <w:adjustRightInd w:val="0"/>
              <w:jc w:val="center"/>
              <w:rPr>
                <w:rFonts w:asciiTheme="majorHAnsi" w:hAnsiTheme="majorHAnsi" w:cstheme="majorHAnsi"/>
                <w:bCs/>
              </w:rPr>
            </w:pPr>
            <w:r w:rsidRPr="00570A52">
              <w:rPr>
                <w:rFonts w:asciiTheme="majorHAnsi" w:hAnsiTheme="majorHAnsi" w:cstheme="majorHAnsi"/>
                <w:bCs/>
              </w:rPr>
              <w:t xml:space="preserve">R$ 526.663,72 </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DD5DCF9" w14:textId="0E27BEE0" w:rsidR="007214F9" w:rsidRPr="00570A52" w:rsidRDefault="00784519" w:rsidP="00673DE3">
            <w:pPr>
              <w:autoSpaceDE w:val="0"/>
              <w:autoSpaceDN w:val="0"/>
              <w:adjustRightInd w:val="0"/>
              <w:jc w:val="center"/>
              <w:rPr>
                <w:rFonts w:asciiTheme="majorHAnsi" w:hAnsiTheme="majorHAnsi" w:cstheme="majorHAnsi"/>
                <w:color w:val="000000"/>
              </w:rPr>
            </w:pPr>
            <w:r w:rsidRPr="00570A52">
              <w:rPr>
                <w:rFonts w:asciiTheme="majorHAnsi" w:hAnsiTheme="majorHAnsi" w:cstheme="majorHAnsi"/>
                <w:color w:val="000000"/>
              </w:rPr>
              <w:t>R$ 52.666,37</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08B1AB7" w14:textId="77777777" w:rsidR="007214F9" w:rsidRPr="00570A52" w:rsidRDefault="007214F9" w:rsidP="002657C8">
            <w:pPr>
              <w:autoSpaceDE w:val="0"/>
              <w:autoSpaceDN w:val="0"/>
              <w:adjustRightInd w:val="0"/>
              <w:jc w:val="center"/>
              <w:rPr>
                <w:rFonts w:asciiTheme="majorHAnsi" w:hAnsiTheme="majorHAnsi" w:cstheme="majorHAnsi"/>
                <w:bCs/>
              </w:rPr>
            </w:pPr>
            <w:r w:rsidRPr="00570A52">
              <w:rPr>
                <w:rFonts w:asciiTheme="majorHAnsi" w:hAnsiTheme="majorHAnsi" w:cstheme="majorHAnsi"/>
                <w:bCs/>
                <w:iCs/>
                <w:lang w:val="x-none" w:eastAsia="x-none"/>
              </w:rPr>
              <w:t xml:space="preserve">R$ </w:t>
            </w:r>
            <w:r w:rsidRPr="00570A52">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38CCBA7" w14:textId="77777777" w:rsidR="007214F9" w:rsidRPr="00570A52" w:rsidRDefault="007214F9" w:rsidP="002657C8">
            <w:pPr>
              <w:keepNext/>
              <w:jc w:val="center"/>
              <w:outlineLvl w:val="0"/>
              <w:rPr>
                <w:rFonts w:asciiTheme="majorHAnsi" w:hAnsiTheme="majorHAnsi" w:cstheme="majorHAnsi"/>
                <w:bCs/>
                <w:iCs/>
                <w:lang w:eastAsia="x-none"/>
              </w:rPr>
            </w:pPr>
            <w:r w:rsidRPr="00570A52">
              <w:rPr>
                <w:rFonts w:asciiTheme="majorHAnsi" w:hAnsiTheme="majorHAnsi" w:cstheme="majorHAnsi"/>
                <w:bCs/>
                <w:iCs/>
                <w:lang w:val="x-none" w:eastAsia="x-none"/>
              </w:rPr>
              <w:t xml:space="preserve">R$ </w:t>
            </w:r>
            <w:r w:rsidRPr="00570A52">
              <w:rPr>
                <w:rFonts w:asciiTheme="majorHAnsi" w:hAnsiTheme="majorHAnsi" w:cstheme="majorHAnsi"/>
                <w:bCs/>
                <w:iCs/>
                <w:lang w:eastAsia="x-none"/>
              </w:rPr>
              <w:t>-</w:t>
            </w:r>
          </w:p>
        </w:tc>
      </w:tr>
      <w:tr w:rsidR="007214F9" w:rsidRPr="00570A52" w14:paraId="7CB22367"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58D66EB" w14:textId="115CD887" w:rsidR="007214F9" w:rsidRPr="00570A52" w:rsidRDefault="007214F9" w:rsidP="00EF4909">
            <w:pPr>
              <w:jc w:val="both"/>
              <w:outlineLvl w:val="1"/>
              <w:rPr>
                <w:rFonts w:asciiTheme="majorHAnsi" w:hAnsiTheme="majorHAnsi" w:cstheme="majorHAnsi"/>
              </w:rPr>
            </w:pPr>
            <w:r w:rsidRPr="00570A52">
              <w:rPr>
                <w:rFonts w:asciiTheme="majorHAnsi" w:hAnsiTheme="majorHAnsi" w:cstheme="majorHAnsi"/>
                <w:color w:val="000000"/>
              </w:rPr>
              <w:t xml:space="preserve">CAPACIDADE TÉCNICA: </w:t>
            </w:r>
            <w:r w:rsidR="009373B7" w:rsidRPr="00570A52">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instalação de sistema de monitoramento em bacia de detenção ou barragem.</w:t>
            </w:r>
          </w:p>
        </w:tc>
      </w:tr>
      <w:tr w:rsidR="007214F9" w:rsidRPr="00570A52" w14:paraId="684352C0"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356B164D" w14:textId="386442FA" w:rsidR="00F743E8" w:rsidRPr="00570A52" w:rsidRDefault="007214F9" w:rsidP="009373B7">
            <w:pPr>
              <w:jc w:val="both"/>
              <w:outlineLvl w:val="1"/>
              <w:rPr>
                <w:rFonts w:asciiTheme="majorHAnsi" w:hAnsiTheme="majorHAnsi" w:cstheme="majorHAnsi"/>
              </w:rPr>
            </w:pPr>
            <w:r w:rsidRPr="00570A52">
              <w:rPr>
                <w:rFonts w:asciiTheme="majorHAnsi" w:hAnsiTheme="majorHAnsi" w:cstheme="majorHAnsi"/>
                <w:color w:val="000000"/>
              </w:rPr>
              <w:t xml:space="preserve">CAPACIDADE OPERACIONAL: </w:t>
            </w:r>
            <w:r w:rsidR="00286E2D" w:rsidRPr="00570A52">
              <w:rPr>
                <w:rFonts w:asciiTheme="majorHAnsi" w:hAnsiTheme="majorHAnsi" w:cstheme="majorHAnsi"/>
                <w:color w:val="000000"/>
              </w:rPr>
              <w:t xml:space="preserve"> </w:t>
            </w:r>
            <w:r w:rsidR="009373B7" w:rsidRPr="00570A52">
              <w:rPr>
                <w:rFonts w:asciiTheme="majorHAnsi" w:hAnsiTheme="majorHAnsi" w:cstheme="majorHAnsi"/>
                <w:color w:val="000000"/>
              </w:rPr>
              <w:t xml:space="preserve">atestado(s) de capacidade técnico-operacional fornecido(s) por pessoa(s) jurídica(s) de direito público ou privado, comprovando que a Licitante executou diretamente serviços de instalação de sistema de monitoramento em bacia de detenção ou barragem, e comprovar a execução das seguintes atividades relevantes: 12.1.3.3.1. </w:t>
            </w:r>
            <w:proofErr w:type="gramStart"/>
            <w:r w:rsidR="009373B7" w:rsidRPr="00570A52">
              <w:rPr>
                <w:rFonts w:asciiTheme="majorHAnsi" w:hAnsiTheme="majorHAnsi" w:cstheme="majorHAnsi"/>
                <w:color w:val="000000"/>
              </w:rPr>
              <w:t>serviços</w:t>
            </w:r>
            <w:proofErr w:type="gramEnd"/>
            <w:r w:rsidR="009373B7" w:rsidRPr="00570A52">
              <w:rPr>
                <w:rFonts w:asciiTheme="majorHAnsi" w:hAnsiTheme="majorHAnsi" w:cstheme="majorHAnsi"/>
                <w:color w:val="000000"/>
              </w:rPr>
              <w:t xml:space="preserve"> de instalação de piezômetro e instalação de indicador de nível d’água (INA).</w:t>
            </w:r>
          </w:p>
        </w:tc>
      </w:tr>
      <w:tr w:rsidR="007214F9" w:rsidRPr="00570A52" w14:paraId="66D9C529"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03E0309" w14:textId="77777777" w:rsidR="00F743E8" w:rsidRPr="00570A52" w:rsidRDefault="007214F9" w:rsidP="0008360B">
            <w:pPr>
              <w:jc w:val="both"/>
              <w:outlineLvl w:val="1"/>
              <w:rPr>
                <w:rFonts w:asciiTheme="majorHAnsi" w:hAnsiTheme="majorHAnsi" w:cstheme="majorHAnsi"/>
              </w:rPr>
            </w:pPr>
            <w:r w:rsidRPr="00570A52">
              <w:rPr>
                <w:rFonts w:asciiTheme="majorHAnsi" w:hAnsiTheme="majorHAnsi" w:cstheme="majorHAnsi"/>
              </w:rPr>
              <w:t xml:space="preserve">ÍNDICES ECONÔMICOS: </w:t>
            </w:r>
          </w:p>
          <w:p w14:paraId="343135AE" w14:textId="77777777" w:rsidR="0008360B" w:rsidRPr="00570A52" w:rsidRDefault="0008360B" w:rsidP="0008360B">
            <w:pPr>
              <w:jc w:val="both"/>
              <w:outlineLvl w:val="1"/>
              <w:rPr>
                <w:rFonts w:asciiTheme="majorHAnsi" w:hAnsiTheme="majorHAnsi" w:cstheme="majorHAnsi"/>
              </w:rPr>
            </w:pPr>
            <w:r w:rsidRPr="00570A52">
              <w:rPr>
                <w:rFonts w:asciiTheme="majorHAnsi" w:hAnsiTheme="majorHAnsi" w:cstheme="majorHAnsi"/>
              </w:rPr>
              <w:t>Índice de Liquidez Corrente (ILC), igual ou superior a 1,20</w:t>
            </w:r>
          </w:p>
          <w:p w14:paraId="79CA743A" w14:textId="0FC034A9" w:rsidR="0008360B" w:rsidRPr="00570A52" w:rsidRDefault="0008360B" w:rsidP="0008360B">
            <w:pPr>
              <w:jc w:val="both"/>
              <w:outlineLvl w:val="1"/>
              <w:rPr>
                <w:rFonts w:asciiTheme="majorHAnsi" w:hAnsiTheme="majorHAnsi" w:cstheme="majorHAnsi"/>
              </w:rPr>
            </w:pPr>
            <w:r w:rsidRPr="00570A52">
              <w:rPr>
                <w:rFonts w:asciiTheme="majorHAnsi" w:hAnsiTheme="majorHAnsi" w:cstheme="majorHAnsi"/>
              </w:rPr>
              <w:t>Índice de Endividamento (IE) ≤ 0,75</w:t>
            </w:r>
            <w:r w:rsidR="00951F29" w:rsidRPr="00570A52">
              <w:rPr>
                <w:rFonts w:asciiTheme="majorHAnsi" w:hAnsiTheme="majorHAnsi" w:cstheme="majorHAnsi"/>
              </w:rPr>
              <w:t>.</w:t>
            </w:r>
          </w:p>
        </w:tc>
      </w:tr>
      <w:tr w:rsidR="007214F9" w:rsidRPr="00570A52" w14:paraId="52A7BA5F" w14:textId="77777777" w:rsidTr="00754BF1">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4101461" w14:textId="445A2BF6" w:rsidR="00286E2D" w:rsidRPr="00570A52" w:rsidRDefault="007214F9" w:rsidP="009E6FA7">
            <w:pPr>
              <w:jc w:val="both"/>
              <w:rPr>
                <w:rFonts w:asciiTheme="majorHAnsi" w:hAnsiTheme="majorHAnsi" w:cstheme="majorHAnsi"/>
              </w:rPr>
            </w:pPr>
            <w:r w:rsidRPr="00570A52">
              <w:rPr>
                <w:rFonts w:asciiTheme="majorHAnsi" w:hAnsiTheme="majorHAnsi" w:cstheme="majorHAnsi"/>
                <w:color w:val="000000"/>
              </w:rPr>
              <w:t>OBSERVAÇÕES:</w:t>
            </w:r>
            <w:r w:rsidRPr="00570A52">
              <w:rPr>
                <w:rFonts w:asciiTheme="majorHAnsi" w:hAnsiTheme="majorHAnsi" w:cstheme="majorHAnsi"/>
              </w:rPr>
              <w:t xml:space="preserve"> </w:t>
            </w:r>
            <w:r w:rsidR="008E7047" w:rsidRPr="00570A52">
              <w:rPr>
                <w:rFonts w:asciiTheme="majorHAnsi" w:hAnsiTheme="majorHAnsi" w:cstheme="majorHAnsi"/>
              </w:rPr>
              <w:t>OBTENÇÃO DO EDITAL: O edital e seus anexos encontram-se disponíveis para acesso dos interessados no site da PBH, no link licitações e editais (</w:t>
            </w:r>
            <w:hyperlink r:id="rId12" w:history="1">
              <w:r w:rsidR="008E7047" w:rsidRPr="00570A52">
                <w:rPr>
                  <w:rStyle w:val="Hyperlink"/>
                  <w:rFonts w:asciiTheme="majorHAnsi" w:hAnsiTheme="majorHAnsi" w:cstheme="majorHAnsi"/>
                </w:rPr>
                <w:t>https://prefeitura.pbh.gov.br/licitacoes</w:t>
              </w:r>
            </w:hyperlink>
            <w:r w:rsidR="008E7047" w:rsidRPr="00570A52">
              <w:rPr>
                <w:rFonts w:asciiTheme="majorHAnsi" w:hAnsiTheme="majorHAnsi" w:cstheme="majorHAnsi"/>
              </w:rPr>
              <w:t>) e no Portal de Compras do Governo Federal (</w:t>
            </w:r>
            <w:hyperlink r:id="rId13" w:history="1">
              <w:r w:rsidR="008E7047" w:rsidRPr="00570A52">
                <w:rPr>
                  <w:rStyle w:val="Hyperlink"/>
                  <w:rFonts w:asciiTheme="majorHAnsi" w:hAnsiTheme="majorHAnsi" w:cstheme="majorHAnsi"/>
                </w:rPr>
                <w:t>https://comprasgovernamentais.gov.br</w:t>
              </w:r>
            </w:hyperlink>
            <w:r w:rsidR="008E7047" w:rsidRPr="00570A52">
              <w:rPr>
                <w:rFonts w:asciiTheme="majorHAnsi" w:hAnsiTheme="majorHAnsi" w:cstheme="majorHAnsi"/>
              </w:rPr>
              <w:t>). CONSULTAS DE CARÁTER TÉCNICO OU LEGAL E IMPUGNAÇÕES: CONFORME ITEM 5 DO EDITAL. RECEBIMENTO DOS DOCUMENTOS DE HABILITAÇÃO: APENAS DA LICITANTE VENCEDORA, MEDIANTE CONVOCAÇÃO EM MEIO ELETRÔNICO. REFERÊNCIA DE TEMPO: HORÁRIO DE BRASÍLIA.</w:t>
            </w:r>
          </w:p>
          <w:p w14:paraId="4968C058" w14:textId="07AB6888" w:rsidR="00673DE3" w:rsidRPr="00570A52" w:rsidRDefault="00673DE3" w:rsidP="009E6FA7">
            <w:pPr>
              <w:jc w:val="both"/>
              <w:rPr>
                <w:rFonts w:asciiTheme="majorHAnsi" w:hAnsiTheme="majorHAnsi" w:cstheme="majorHAnsi"/>
              </w:rPr>
            </w:pPr>
            <w:hyperlink r:id="rId14" w:history="1">
              <w:r w:rsidRPr="00570A52">
                <w:rPr>
                  <w:rStyle w:val="Hyperlink"/>
                  <w:rFonts w:asciiTheme="majorHAnsi" w:hAnsiTheme="majorHAnsi" w:cstheme="majorHAnsi"/>
                </w:rPr>
                <w:t>https://prefeitura.pbh.gov.br/obras-e-infraestrutura/licitacao/regime-diferenciado-de-contratacao-102-2022</w:t>
              </w:r>
            </w:hyperlink>
            <w:r w:rsidRPr="00570A52">
              <w:rPr>
                <w:rFonts w:asciiTheme="majorHAnsi" w:hAnsiTheme="majorHAnsi" w:cstheme="majorHAnsi"/>
              </w:rPr>
              <w:t xml:space="preserve"> </w:t>
            </w:r>
          </w:p>
        </w:tc>
      </w:tr>
    </w:tbl>
    <w:p w14:paraId="358B0B16" w14:textId="0678C619" w:rsidR="00400762" w:rsidRPr="00570A52" w:rsidRDefault="00400762" w:rsidP="007214F9">
      <w:pPr>
        <w:rPr>
          <w:rFonts w:asciiTheme="majorHAnsi" w:hAnsiTheme="majorHAnsi" w:cstheme="majorHAnsi"/>
        </w:rPr>
      </w:pPr>
    </w:p>
    <w:p w14:paraId="6B36A77C" w14:textId="77777777" w:rsidR="0096584F" w:rsidRPr="00570A52" w:rsidRDefault="0096584F" w:rsidP="00E936D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992"/>
        <w:gridCol w:w="1381"/>
        <w:gridCol w:w="2730"/>
      </w:tblGrid>
      <w:tr w:rsidR="0096584F" w:rsidRPr="00570A52" w14:paraId="6BE6DD33" w14:textId="77777777" w:rsidTr="00111712">
        <w:trPr>
          <w:cantSplit/>
          <w:trHeight w:val="844"/>
        </w:trPr>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433E2750" w14:textId="521651D7" w:rsidR="0096584F" w:rsidRPr="00570A52" w:rsidRDefault="0096584F" w:rsidP="008B4064">
            <w:pPr>
              <w:jc w:val="both"/>
              <w:rPr>
                <w:rFonts w:asciiTheme="majorHAnsi" w:hAnsiTheme="majorHAnsi" w:cstheme="majorHAnsi"/>
                <w:bCs/>
              </w:rPr>
            </w:pPr>
            <w:r w:rsidRPr="00570A52">
              <w:rPr>
                <w:rFonts w:asciiTheme="majorHAnsi" w:hAnsiTheme="majorHAnsi" w:cstheme="majorHAnsi"/>
                <w:color w:val="212529"/>
              </w:rPr>
              <w:lastRenderedPageBreak/>
              <w:t> </w:t>
            </w:r>
            <w:r w:rsidRPr="00570A52">
              <w:rPr>
                <w:rFonts w:asciiTheme="majorHAnsi" w:hAnsiTheme="majorHAnsi" w:cstheme="majorHAnsi"/>
                <w:bCs/>
              </w:rPr>
              <w:t xml:space="preserve">ÓRGÃO LICITANTE: </w:t>
            </w:r>
            <w:r w:rsidRPr="00570A52">
              <w:rPr>
                <w:rFonts w:asciiTheme="majorHAnsi" w:hAnsiTheme="majorHAnsi" w:cstheme="majorHAnsi"/>
                <w:b/>
                <w:bCs/>
              </w:rPr>
              <w:t>SLU</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42770AD1" w14:textId="35BF5938" w:rsidR="0096584F" w:rsidRPr="00570A52" w:rsidRDefault="0096584F" w:rsidP="00111712">
            <w:pPr>
              <w:jc w:val="both"/>
              <w:rPr>
                <w:rFonts w:asciiTheme="majorHAnsi" w:hAnsiTheme="majorHAnsi" w:cstheme="majorHAnsi"/>
                <w:b/>
                <w:bCs/>
              </w:rPr>
            </w:pPr>
            <w:r w:rsidRPr="00570A52">
              <w:rPr>
                <w:rFonts w:asciiTheme="majorHAnsi" w:hAnsiTheme="majorHAnsi" w:cstheme="majorHAnsi"/>
              </w:rPr>
              <w:t xml:space="preserve">EDITAL: </w:t>
            </w:r>
            <w:r w:rsidRPr="00570A52">
              <w:rPr>
                <w:rFonts w:asciiTheme="majorHAnsi" w:hAnsiTheme="majorHAnsi" w:cstheme="majorHAnsi"/>
                <w:b/>
                <w:bCs/>
              </w:rPr>
              <w:t>CONCORRÊNCIA SLU Nº 001/2023 PROCESSO: 01-066.181/22-24</w:t>
            </w:r>
          </w:p>
        </w:tc>
      </w:tr>
      <w:tr w:rsidR="0096584F" w:rsidRPr="00570A52" w14:paraId="3264EA33" w14:textId="77777777" w:rsidTr="008B406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2C0CF3D" w14:textId="62DBDA73" w:rsidR="0096584F" w:rsidRPr="00570A52" w:rsidRDefault="0096584F" w:rsidP="0096584F">
            <w:pPr>
              <w:jc w:val="both"/>
              <w:rPr>
                <w:rFonts w:asciiTheme="majorHAnsi" w:hAnsiTheme="majorHAnsi" w:cstheme="majorHAnsi"/>
              </w:rPr>
            </w:pPr>
            <w:r w:rsidRPr="00570A52">
              <w:rPr>
                <w:rFonts w:asciiTheme="majorHAnsi" w:hAnsiTheme="majorHAnsi" w:cstheme="majorHAnsi"/>
              </w:rPr>
              <w:t>Endereço: Rua Tenente Garro, nº 118 -4º andar –Santa Efigênia – Belo Horizonte</w:t>
            </w:r>
          </w:p>
          <w:p w14:paraId="09DB053F" w14:textId="7E148EF4" w:rsidR="0096584F" w:rsidRPr="00570A52" w:rsidRDefault="0096584F" w:rsidP="008B4064">
            <w:pPr>
              <w:jc w:val="both"/>
              <w:rPr>
                <w:rFonts w:asciiTheme="majorHAnsi" w:hAnsiTheme="majorHAnsi" w:cstheme="majorHAnsi"/>
              </w:rPr>
            </w:pPr>
            <w:hyperlink r:id="rId15" w:history="1">
              <w:r w:rsidRPr="00570A52">
                <w:rPr>
                  <w:rStyle w:val="Hyperlink"/>
                  <w:rFonts w:asciiTheme="majorHAnsi" w:hAnsiTheme="majorHAnsi" w:cstheme="majorHAnsi"/>
                </w:rPr>
                <w:t>https://prefeitura.pbh.gov.br/licitacoes</w:t>
              </w:r>
            </w:hyperlink>
          </w:p>
        </w:tc>
      </w:tr>
      <w:tr w:rsidR="0096584F" w:rsidRPr="00570A52" w14:paraId="1147B751" w14:textId="77777777" w:rsidTr="00111712">
        <w:trPr>
          <w:cantSplit/>
          <w:trHeight w:val="2697"/>
        </w:trPr>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647975BA" w14:textId="3ABEFA19" w:rsidR="0096584F" w:rsidRPr="00570A52" w:rsidRDefault="0096584F" w:rsidP="0096584F">
            <w:pPr>
              <w:jc w:val="both"/>
              <w:rPr>
                <w:rFonts w:asciiTheme="majorHAnsi" w:hAnsiTheme="majorHAnsi" w:cstheme="majorHAnsi"/>
              </w:rPr>
            </w:pPr>
            <w:r w:rsidRPr="00570A52">
              <w:rPr>
                <w:rFonts w:asciiTheme="majorHAnsi" w:hAnsiTheme="majorHAnsi" w:cstheme="majorHAnsi"/>
              </w:rPr>
              <w:t xml:space="preserve">Objeto: A presente licitação tem por objeto a seleção de empresas para a prestação de serviços de limpeza urbana, no Município de Belo Horizonte, de multitarefa; remoção de resíduos em Unidades de Recebimento de Pequenos Volumes – </w:t>
            </w:r>
            <w:proofErr w:type="spellStart"/>
            <w:r w:rsidRPr="00570A52">
              <w:rPr>
                <w:rFonts w:asciiTheme="majorHAnsi" w:hAnsiTheme="majorHAnsi" w:cstheme="majorHAnsi"/>
              </w:rPr>
              <w:t>URPVs</w:t>
            </w:r>
            <w:proofErr w:type="spellEnd"/>
            <w:r w:rsidRPr="00570A52">
              <w:rPr>
                <w:rFonts w:asciiTheme="majorHAnsi" w:hAnsiTheme="majorHAnsi" w:cstheme="majorHAnsi"/>
              </w:rPr>
              <w:t xml:space="preserve">; remoção de pichações, instalação de placas de pontos limpos; remoção mecanizada de deposições clandestinas, coleta e transporte das atividades listadas acima para a destinação final especificada, conforme definições e condições discriminadas no Projeto Básico de Licitação e Projeto Executivo de Serviços, Edital e seus anexos, no Município de Belo Horizonte, nas áreas de atuação das Coordenadorias Regionais Barreiro, Centro-Sul, Oeste, Leste, Nordeste, Noroeste, Norte, Pampulha e Venda Nova. Esta licitação será realizada em lote único. </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22A63A30" w14:textId="77777777" w:rsidR="0096584F" w:rsidRPr="00570A52" w:rsidRDefault="0096584F" w:rsidP="008B4064">
            <w:pPr>
              <w:pStyle w:val="Default"/>
              <w:jc w:val="both"/>
              <w:rPr>
                <w:rFonts w:asciiTheme="majorHAnsi" w:hAnsiTheme="majorHAnsi" w:cstheme="majorHAnsi"/>
              </w:rPr>
            </w:pPr>
            <w:r w:rsidRPr="00570A52">
              <w:rPr>
                <w:rFonts w:asciiTheme="majorHAnsi" w:hAnsiTheme="majorHAnsi" w:cstheme="majorHAnsi"/>
              </w:rPr>
              <w:t xml:space="preserve">DATAS: </w:t>
            </w:r>
          </w:p>
          <w:p w14:paraId="12BBBC7F" w14:textId="4E021C41" w:rsidR="003B7B5D" w:rsidRPr="00570A52" w:rsidRDefault="003B7B5D" w:rsidP="003B7B5D">
            <w:pPr>
              <w:pStyle w:val="Default"/>
              <w:numPr>
                <w:ilvl w:val="0"/>
                <w:numId w:val="2"/>
              </w:numPr>
              <w:jc w:val="both"/>
              <w:rPr>
                <w:rFonts w:asciiTheme="majorHAnsi" w:hAnsiTheme="majorHAnsi" w:cstheme="majorHAnsi"/>
              </w:rPr>
            </w:pPr>
            <w:r w:rsidRPr="00570A52">
              <w:rPr>
                <w:rFonts w:asciiTheme="majorHAnsi" w:hAnsiTheme="majorHAnsi" w:cstheme="majorHAnsi"/>
              </w:rPr>
              <w:t xml:space="preserve">Entrega dos envelopes de Habilitação e Proposta de Preços: até as 17:00 do dia 07/02/2023. </w:t>
            </w:r>
          </w:p>
          <w:p w14:paraId="67B4770A" w14:textId="55D11631" w:rsidR="0096584F" w:rsidRPr="00570A52" w:rsidRDefault="003B7B5D" w:rsidP="00111712">
            <w:pPr>
              <w:pStyle w:val="Default"/>
              <w:numPr>
                <w:ilvl w:val="0"/>
                <w:numId w:val="2"/>
              </w:numPr>
              <w:jc w:val="both"/>
              <w:rPr>
                <w:rFonts w:asciiTheme="majorHAnsi" w:hAnsiTheme="majorHAnsi" w:cstheme="majorHAnsi"/>
              </w:rPr>
            </w:pPr>
            <w:r w:rsidRPr="00570A52">
              <w:rPr>
                <w:rFonts w:asciiTheme="majorHAnsi" w:hAnsiTheme="majorHAnsi" w:cstheme="majorHAnsi"/>
              </w:rPr>
              <w:t>Abertura dos envelopes e o procedimento de julgamento: a partir das 09:00 do dia 08/02/2023.</w:t>
            </w:r>
            <w:r w:rsidR="0096584F" w:rsidRPr="00570A52">
              <w:rPr>
                <w:rFonts w:asciiTheme="majorHAnsi" w:hAnsiTheme="majorHAnsi" w:cstheme="majorHAnsi"/>
              </w:rPr>
              <w:t xml:space="preserve"> </w:t>
            </w:r>
          </w:p>
        </w:tc>
      </w:tr>
      <w:tr w:rsidR="0096584F" w:rsidRPr="00570A52" w14:paraId="12A6CC86" w14:textId="77777777" w:rsidTr="008B4064">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07505B7F" w14:textId="77777777" w:rsidR="0096584F" w:rsidRPr="00570A52" w:rsidRDefault="0096584F" w:rsidP="008B4064">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0D2CC0A" w14:textId="77777777" w:rsidR="0096584F" w:rsidRPr="00570A52" w:rsidRDefault="0096584F" w:rsidP="008B4064">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21EA5841" w14:textId="77777777" w:rsidR="0096584F" w:rsidRPr="00570A52" w:rsidRDefault="0096584F" w:rsidP="008B4064">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6486711" w14:textId="77777777" w:rsidR="0096584F" w:rsidRPr="00570A52" w:rsidRDefault="0096584F" w:rsidP="008B4064">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Valor do Edital</w:t>
            </w:r>
          </w:p>
        </w:tc>
      </w:tr>
      <w:tr w:rsidR="0096584F" w:rsidRPr="00570A52" w14:paraId="400AB752" w14:textId="77777777" w:rsidTr="008B4064">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DA97CA9" w14:textId="77777777" w:rsidR="0096584F" w:rsidRPr="00570A52" w:rsidRDefault="00F5511A" w:rsidP="0096584F">
            <w:pPr>
              <w:autoSpaceDE w:val="0"/>
              <w:autoSpaceDN w:val="0"/>
              <w:adjustRightInd w:val="0"/>
              <w:jc w:val="center"/>
              <w:rPr>
                <w:rFonts w:asciiTheme="majorHAnsi" w:hAnsiTheme="majorHAnsi" w:cstheme="majorHAnsi"/>
                <w:bCs/>
              </w:rPr>
            </w:pPr>
            <w:r w:rsidRPr="00570A52">
              <w:rPr>
                <w:rFonts w:asciiTheme="majorHAnsi" w:hAnsiTheme="majorHAnsi" w:cstheme="majorHAnsi"/>
                <w:bCs/>
              </w:rPr>
              <w:drawing>
                <wp:inline distT="0" distB="0" distL="0" distR="0" wp14:anchorId="1862F67A" wp14:editId="2796578D">
                  <wp:extent cx="962159" cy="19052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2159" cy="190527"/>
                          </a:xfrm>
                          <a:prstGeom prst="rect">
                            <a:avLst/>
                          </a:prstGeom>
                        </pic:spPr>
                      </pic:pic>
                    </a:graphicData>
                  </a:graphic>
                </wp:inline>
              </w:drawing>
            </w:r>
          </w:p>
          <w:p w14:paraId="2400DFE3" w14:textId="54749AC9" w:rsidR="00F5511A" w:rsidRPr="00570A52" w:rsidRDefault="00F5511A" w:rsidP="0096584F">
            <w:pPr>
              <w:autoSpaceDE w:val="0"/>
              <w:autoSpaceDN w:val="0"/>
              <w:adjustRightInd w:val="0"/>
              <w:jc w:val="center"/>
              <w:rPr>
                <w:rFonts w:asciiTheme="majorHAnsi" w:hAnsiTheme="majorHAnsi" w:cstheme="majorHAnsi"/>
                <w:bCs/>
              </w:rPr>
            </w:pPr>
          </w:p>
        </w:tc>
        <w:tc>
          <w:tcPr>
            <w:tcW w:w="2549" w:type="dxa"/>
            <w:tcBorders>
              <w:top w:val="single" w:sz="4" w:space="0" w:color="auto"/>
              <w:left w:val="single" w:sz="4" w:space="0" w:color="auto"/>
              <w:bottom w:val="single" w:sz="4" w:space="0" w:color="auto"/>
              <w:right w:val="single" w:sz="4" w:space="0" w:color="auto"/>
            </w:tcBorders>
            <w:vAlign w:val="center"/>
            <w:hideMark/>
          </w:tcPr>
          <w:p w14:paraId="5099CB93" w14:textId="432DD668" w:rsidR="0096584F" w:rsidRPr="00570A52" w:rsidRDefault="0096584F" w:rsidP="0096584F">
            <w:pPr>
              <w:autoSpaceDE w:val="0"/>
              <w:autoSpaceDN w:val="0"/>
              <w:adjustRightInd w:val="0"/>
              <w:jc w:val="center"/>
              <w:rPr>
                <w:rFonts w:asciiTheme="majorHAnsi" w:hAnsiTheme="majorHAnsi" w:cstheme="majorHAnsi"/>
                <w:color w:val="000000"/>
              </w:rPr>
            </w:pPr>
            <w:r w:rsidRPr="00570A52">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3723A483" w14:textId="77777777" w:rsidR="0096584F" w:rsidRPr="00570A52" w:rsidRDefault="0096584F" w:rsidP="008B4064">
            <w:pPr>
              <w:autoSpaceDE w:val="0"/>
              <w:autoSpaceDN w:val="0"/>
              <w:adjustRightInd w:val="0"/>
              <w:jc w:val="center"/>
              <w:rPr>
                <w:rFonts w:asciiTheme="majorHAnsi" w:hAnsiTheme="majorHAnsi" w:cstheme="majorHAnsi"/>
                <w:bCs/>
              </w:rPr>
            </w:pPr>
            <w:r w:rsidRPr="00570A52">
              <w:rPr>
                <w:rFonts w:asciiTheme="majorHAnsi" w:hAnsiTheme="majorHAnsi" w:cstheme="majorHAnsi"/>
                <w:bCs/>
                <w:iCs/>
                <w:lang w:val="x-none" w:eastAsia="x-none"/>
              </w:rPr>
              <w:t xml:space="preserve">R$ </w:t>
            </w:r>
            <w:r w:rsidRPr="00570A52">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D6B14D2" w14:textId="77777777" w:rsidR="0096584F" w:rsidRPr="00570A52" w:rsidRDefault="0096584F" w:rsidP="008B4064">
            <w:pPr>
              <w:keepNext/>
              <w:jc w:val="center"/>
              <w:outlineLvl w:val="0"/>
              <w:rPr>
                <w:rFonts w:asciiTheme="majorHAnsi" w:hAnsiTheme="majorHAnsi" w:cstheme="majorHAnsi"/>
                <w:bCs/>
                <w:iCs/>
                <w:lang w:eastAsia="x-none"/>
              </w:rPr>
            </w:pPr>
            <w:r w:rsidRPr="00570A52">
              <w:rPr>
                <w:rFonts w:asciiTheme="majorHAnsi" w:hAnsiTheme="majorHAnsi" w:cstheme="majorHAnsi"/>
                <w:bCs/>
                <w:iCs/>
                <w:lang w:val="x-none" w:eastAsia="x-none"/>
              </w:rPr>
              <w:t xml:space="preserve">R$ </w:t>
            </w:r>
            <w:r w:rsidRPr="00570A52">
              <w:rPr>
                <w:rFonts w:asciiTheme="majorHAnsi" w:hAnsiTheme="majorHAnsi" w:cstheme="majorHAnsi"/>
                <w:bCs/>
                <w:iCs/>
                <w:lang w:eastAsia="x-none"/>
              </w:rPr>
              <w:t>-</w:t>
            </w:r>
          </w:p>
        </w:tc>
      </w:tr>
      <w:tr w:rsidR="0096584F" w:rsidRPr="00570A52" w14:paraId="6A78C716" w14:textId="77777777" w:rsidTr="008B4064">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7627A884" w14:textId="1E8395A5" w:rsidR="0096584F" w:rsidRPr="00570A52" w:rsidRDefault="0096584F" w:rsidP="0096584F">
            <w:pPr>
              <w:jc w:val="both"/>
              <w:outlineLvl w:val="1"/>
              <w:rPr>
                <w:rFonts w:asciiTheme="majorHAnsi" w:hAnsiTheme="majorHAnsi" w:cstheme="majorHAnsi"/>
              </w:rPr>
            </w:pPr>
            <w:r w:rsidRPr="00570A52">
              <w:rPr>
                <w:rFonts w:asciiTheme="majorHAnsi" w:hAnsiTheme="majorHAnsi" w:cstheme="majorHAnsi"/>
                <w:color w:val="000000"/>
              </w:rPr>
              <w:t xml:space="preserve">CAPACIDADE TÉCNICA: </w:t>
            </w:r>
            <w:r w:rsidR="0094656B" w:rsidRPr="00570A52">
              <w:rPr>
                <w:rFonts w:asciiTheme="majorHAnsi" w:hAnsiTheme="majorHAnsi" w:cstheme="majorHAnsi"/>
              </w:rPr>
              <w:t>conforme edital.</w:t>
            </w:r>
          </w:p>
        </w:tc>
      </w:tr>
      <w:tr w:rsidR="0096584F" w:rsidRPr="00570A52" w14:paraId="16F33741" w14:textId="77777777" w:rsidTr="008B4064">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367A9001" w14:textId="40552BF1" w:rsidR="0096584F" w:rsidRPr="00570A52" w:rsidRDefault="0096584F" w:rsidP="0096584F">
            <w:pPr>
              <w:jc w:val="both"/>
              <w:outlineLvl w:val="1"/>
              <w:rPr>
                <w:rFonts w:asciiTheme="majorHAnsi" w:hAnsiTheme="majorHAnsi" w:cstheme="majorHAnsi"/>
              </w:rPr>
            </w:pPr>
            <w:r w:rsidRPr="00570A52">
              <w:rPr>
                <w:rFonts w:asciiTheme="majorHAnsi" w:hAnsiTheme="majorHAnsi" w:cstheme="majorHAnsi"/>
                <w:color w:val="000000"/>
              </w:rPr>
              <w:t xml:space="preserve">CAPACIDADE OPERACIONAL:  </w:t>
            </w:r>
            <w:r w:rsidR="0094656B" w:rsidRPr="00570A52">
              <w:rPr>
                <w:rFonts w:asciiTheme="majorHAnsi" w:hAnsiTheme="majorHAnsi" w:cstheme="majorHAnsi"/>
              </w:rPr>
              <w:t>conforme edital.</w:t>
            </w:r>
          </w:p>
        </w:tc>
      </w:tr>
      <w:tr w:rsidR="0096584F" w:rsidRPr="00570A52" w14:paraId="23858F47" w14:textId="77777777" w:rsidTr="008B4064">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02E1919" w14:textId="6FA7EF15" w:rsidR="0096584F" w:rsidRPr="00570A52" w:rsidRDefault="0096584F" w:rsidP="0094656B">
            <w:pPr>
              <w:jc w:val="both"/>
              <w:outlineLvl w:val="1"/>
              <w:rPr>
                <w:rFonts w:asciiTheme="majorHAnsi" w:hAnsiTheme="majorHAnsi" w:cstheme="majorHAnsi"/>
              </w:rPr>
            </w:pPr>
            <w:r w:rsidRPr="00570A52">
              <w:rPr>
                <w:rFonts w:asciiTheme="majorHAnsi" w:hAnsiTheme="majorHAnsi" w:cstheme="majorHAnsi"/>
              </w:rPr>
              <w:t xml:space="preserve">ÍNDICES ECONÔMICOS: </w:t>
            </w:r>
            <w:r w:rsidR="0094656B" w:rsidRPr="00570A52">
              <w:rPr>
                <w:rFonts w:asciiTheme="majorHAnsi" w:hAnsiTheme="majorHAnsi" w:cstheme="majorHAnsi"/>
              </w:rPr>
              <w:t>conforme edital.</w:t>
            </w:r>
          </w:p>
        </w:tc>
      </w:tr>
      <w:tr w:rsidR="0096584F" w:rsidRPr="00570A52" w14:paraId="1C41DE48" w14:textId="77777777" w:rsidTr="008B4064">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5D65D4D" w14:textId="7200AA05" w:rsidR="0096584F" w:rsidRPr="00570A52" w:rsidRDefault="0096584F" w:rsidP="0096584F">
            <w:pPr>
              <w:jc w:val="both"/>
              <w:rPr>
                <w:rFonts w:asciiTheme="majorHAnsi" w:hAnsiTheme="majorHAnsi" w:cstheme="majorHAnsi"/>
              </w:rPr>
            </w:pPr>
            <w:r w:rsidRPr="00570A52">
              <w:rPr>
                <w:rFonts w:asciiTheme="majorHAnsi" w:hAnsiTheme="majorHAnsi" w:cstheme="majorHAnsi"/>
                <w:color w:val="000000"/>
              </w:rPr>
              <w:t>OBSERVAÇÕES:</w:t>
            </w:r>
            <w:r w:rsidRPr="00570A52">
              <w:rPr>
                <w:rFonts w:asciiTheme="majorHAnsi" w:hAnsiTheme="majorHAnsi" w:cstheme="majorHAnsi"/>
              </w:rPr>
              <w:t xml:space="preserve"> O edital e seus anexos, encontram-se disponíveis para acesso dos interessados no site da PBH, no link licitações e editais (</w:t>
            </w:r>
            <w:hyperlink r:id="rId17" w:history="1">
              <w:r w:rsidRPr="00570A52">
                <w:rPr>
                  <w:rStyle w:val="Hyperlink"/>
                  <w:rFonts w:asciiTheme="majorHAnsi" w:hAnsiTheme="majorHAnsi" w:cstheme="majorHAnsi"/>
                </w:rPr>
                <w:t>https://prefeitura.pbh.gov.br/licitacoes</w:t>
              </w:r>
            </w:hyperlink>
            <w:r w:rsidRPr="00570A52">
              <w:rPr>
                <w:rFonts w:asciiTheme="majorHAnsi" w:hAnsiTheme="majorHAnsi" w:cstheme="majorHAnsi"/>
              </w:rPr>
              <w:t xml:space="preserve">) ou adquirido na Diretoria Administrativo-Financeira, situada na Rua Tenente Garro, nº 118, 4º andar, Bairro Santa Efigênia, nesta Capital. A aquisição terá custo de R$0,26 (vinte e seis centavos) por página impressa ou R$ 0,64 (sessenta e quatro centavos) por página digitalizada, importância </w:t>
            </w:r>
            <w:proofErr w:type="spellStart"/>
            <w:r w:rsidRPr="00570A52">
              <w:rPr>
                <w:rFonts w:asciiTheme="majorHAnsi" w:hAnsiTheme="majorHAnsi" w:cstheme="majorHAnsi"/>
              </w:rPr>
              <w:t>esta</w:t>
            </w:r>
            <w:proofErr w:type="spellEnd"/>
            <w:r w:rsidRPr="00570A52">
              <w:rPr>
                <w:rFonts w:asciiTheme="majorHAnsi" w:hAnsiTheme="majorHAnsi" w:cstheme="majorHAnsi"/>
              </w:rPr>
              <w:t xml:space="preserve"> a ser recolhida via Documento de Recolhimento e Arrecadação Municipal –DRAM, emitido através do SITE: </w:t>
            </w:r>
            <w:hyperlink r:id="rId18" w:history="1">
              <w:r w:rsidRPr="00570A52">
                <w:rPr>
                  <w:rStyle w:val="Hyperlink"/>
                  <w:rFonts w:asciiTheme="majorHAnsi" w:hAnsiTheme="majorHAnsi" w:cstheme="majorHAnsi"/>
                </w:rPr>
                <w:t>www.fazenda.pbh.gov.br/DRAM</w:t>
              </w:r>
            </w:hyperlink>
            <w:r w:rsidRPr="00570A52">
              <w:rPr>
                <w:rFonts w:asciiTheme="majorHAnsi" w:hAnsiTheme="majorHAnsi" w:cstheme="majorHAnsi"/>
              </w:rPr>
              <w:t xml:space="preserve">. Quaisquer outras informações podem ser obtidas junto à Comissão Permanente de Licitações, Rua Tenente Garro, nº 118 -4º andar –Santa Efigênia – Belo Horizonte – por meio do seguinte endereço eletrônico: </w:t>
            </w:r>
            <w:hyperlink r:id="rId19" w:history="1">
              <w:r w:rsidRPr="00570A52">
                <w:rPr>
                  <w:rStyle w:val="Hyperlink"/>
                  <w:rFonts w:asciiTheme="majorHAnsi" w:hAnsiTheme="majorHAnsi" w:cstheme="majorHAnsi"/>
                </w:rPr>
                <w:t>cpl.slu@pbh.gov.br</w:t>
              </w:r>
            </w:hyperlink>
            <w:r w:rsidRPr="00570A52">
              <w:rPr>
                <w:rFonts w:asciiTheme="majorHAnsi" w:hAnsiTheme="majorHAnsi" w:cstheme="majorHAnsi"/>
              </w:rPr>
              <w:t>.</w:t>
            </w:r>
          </w:p>
          <w:p w14:paraId="1BC629E4" w14:textId="2521E448" w:rsidR="0096584F" w:rsidRPr="00570A52" w:rsidRDefault="003B7B5D" w:rsidP="008B4064">
            <w:pPr>
              <w:jc w:val="both"/>
              <w:rPr>
                <w:rFonts w:asciiTheme="majorHAnsi" w:hAnsiTheme="majorHAnsi" w:cstheme="majorHAnsi"/>
              </w:rPr>
            </w:pPr>
            <w:hyperlink r:id="rId20" w:history="1">
              <w:r w:rsidRPr="00570A52">
                <w:rPr>
                  <w:rStyle w:val="Hyperlink"/>
                  <w:rFonts w:asciiTheme="majorHAnsi" w:hAnsiTheme="majorHAnsi" w:cstheme="majorHAnsi"/>
                </w:rPr>
                <w:t>https://prefeitura.pbh.gov.br/slu/licitacao/concorrencia-001-2023</w:t>
              </w:r>
            </w:hyperlink>
            <w:r w:rsidRPr="00570A52">
              <w:rPr>
                <w:rFonts w:asciiTheme="majorHAnsi" w:hAnsiTheme="majorHAnsi" w:cstheme="majorHAnsi"/>
              </w:rPr>
              <w:t xml:space="preserve"> </w:t>
            </w:r>
          </w:p>
        </w:tc>
      </w:tr>
    </w:tbl>
    <w:p w14:paraId="2FF82205" w14:textId="77777777" w:rsidR="00E936D1" w:rsidRPr="00570A52" w:rsidRDefault="00E936D1" w:rsidP="007214F9">
      <w:pPr>
        <w:rPr>
          <w:rFonts w:asciiTheme="majorHAnsi" w:hAnsiTheme="majorHAnsi" w:cstheme="majorHAnsi"/>
        </w:rPr>
      </w:pPr>
    </w:p>
    <w:p w14:paraId="02AC3AC8" w14:textId="77777777" w:rsidR="00E936D1" w:rsidRPr="00570A52" w:rsidRDefault="00E936D1" w:rsidP="007214F9">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1A7C7F" w:rsidRPr="00570A52" w14:paraId="02BE0CC6" w14:textId="77777777" w:rsidTr="00946140">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11480A6" w14:textId="77777777" w:rsidR="001A7C7F" w:rsidRPr="00570A52" w:rsidRDefault="001A7C7F" w:rsidP="00754BF1">
            <w:pPr>
              <w:rPr>
                <w:rFonts w:asciiTheme="majorHAnsi" w:hAnsiTheme="majorHAnsi" w:cstheme="majorHAnsi"/>
                <w:bCs/>
              </w:rPr>
            </w:pPr>
            <w:r w:rsidRPr="00570A52">
              <w:rPr>
                <w:rFonts w:asciiTheme="majorHAnsi" w:hAnsiTheme="majorHAnsi" w:cstheme="majorHAnsi"/>
                <w:bCs/>
              </w:rPr>
              <w:t xml:space="preserve">ÓRGÃO LICITANTE: </w:t>
            </w:r>
            <w:r w:rsidRPr="00570A52">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A986095" w14:textId="6091DAEF" w:rsidR="001A7C7F" w:rsidRPr="00570A52" w:rsidRDefault="001A7C7F" w:rsidP="00F64629">
            <w:pPr>
              <w:jc w:val="both"/>
              <w:rPr>
                <w:rFonts w:asciiTheme="majorHAnsi" w:hAnsiTheme="majorHAnsi" w:cstheme="majorHAnsi"/>
                <w:b/>
                <w:bCs/>
              </w:rPr>
            </w:pPr>
            <w:r w:rsidRPr="00570A52">
              <w:rPr>
                <w:rFonts w:asciiTheme="majorHAnsi" w:hAnsiTheme="majorHAnsi" w:cstheme="majorHAnsi"/>
              </w:rPr>
              <w:t xml:space="preserve">EDITAL: </w:t>
            </w:r>
            <w:r w:rsidRPr="00570A52">
              <w:rPr>
                <w:rFonts w:asciiTheme="majorHAnsi" w:hAnsiTheme="majorHAnsi" w:cstheme="majorHAnsi"/>
                <w:b/>
                <w:bCs/>
              </w:rPr>
              <w:t>Nº CPLI.</w:t>
            </w:r>
            <w:r w:rsidRPr="00570A52">
              <w:rPr>
                <w:rFonts w:asciiTheme="majorHAnsi" w:hAnsiTheme="majorHAnsi" w:cstheme="majorHAnsi"/>
              </w:rPr>
              <w:t xml:space="preserve"> </w:t>
            </w:r>
            <w:r w:rsidR="00415144" w:rsidRPr="00570A52">
              <w:rPr>
                <w:rFonts w:asciiTheme="majorHAnsi" w:hAnsiTheme="majorHAnsi" w:cstheme="majorHAnsi"/>
                <w:b/>
              </w:rPr>
              <w:t>1120230001</w:t>
            </w:r>
          </w:p>
        </w:tc>
      </w:tr>
      <w:tr w:rsidR="001A7C7F" w:rsidRPr="00570A52" w14:paraId="4D705534"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FCB6D6" w14:textId="77777777" w:rsidR="001A7C7F" w:rsidRPr="00570A52" w:rsidRDefault="001A7C7F" w:rsidP="00754BF1">
            <w:pPr>
              <w:pStyle w:val="Default"/>
              <w:jc w:val="both"/>
              <w:rPr>
                <w:rFonts w:asciiTheme="majorHAnsi" w:hAnsiTheme="majorHAnsi" w:cstheme="majorHAnsi"/>
              </w:rPr>
            </w:pPr>
            <w:r w:rsidRPr="00570A52">
              <w:rPr>
                <w:rFonts w:asciiTheme="majorHAnsi" w:hAnsiTheme="majorHAnsi" w:cstheme="majorHAnsi"/>
              </w:rPr>
              <w:t>Endereço: Rua Carangola, 606, térreo, bairro Santo Antônio, Belo Horizonte/MG.</w:t>
            </w:r>
          </w:p>
          <w:p w14:paraId="2CFEFE59" w14:textId="77777777" w:rsidR="001A7C7F" w:rsidRPr="00570A52" w:rsidRDefault="001A7C7F" w:rsidP="00754BF1">
            <w:pPr>
              <w:pStyle w:val="Default"/>
              <w:jc w:val="both"/>
              <w:rPr>
                <w:rFonts w:asciiTheme="majorHAnsi" w:hAnsiTheme="majorHAnsi" w:cstheme="majorHAnsi"/>
              </w:rPr>
            </w:pPr>
            <w:r w:rsidRPr="00570A52">
              <w:rPr>
                <w:rFonts w:asciiTheme="majorHAnsi" w:hAnsiTheme="majorHAnsi" w:cstheme="majorHAnsi"/>
              </w:rPr>
              <w:t xml:space="preserve">Informações: Telefone: (31) 3250-1618/1619. Fax: (31) 3250-1670/1317. E-mail: </w:t>
            </w:r>
          </w:p>
        </w:tc>
      </w:tr>
      <w:tr w:rsidR="001A7C7F" w:rsidRPr="00570A52" w14:paraId="05041A16" w14:textId="77777777" w:rsidTr="0094614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981808F" w14:textId="2C977215" w:rsidR="001A7C7F" w:rsidRPr="00570A52" w:rsidRDefault="001A7C7F" w:rsidP="00415144">
            <w:pPr>
              <w:jc w:val="both"/>
              <w:rPr>
                <w:rFonts w:asciiTheme="majorHAnsi" w:hAnsiTheme="majorHAnsi" w:cstheme="majorHAnsi"/>
              </w:rPr>
            </w:pPr>
            <w:r w:rsidRPr="00570A52">
              <w:rPr>
                <w:rFonts w:asciiTheme="majorHAnsi" w:hAnsiTheme="majorHAnsi" w:cstheme="majorHAnsi"/>
              </w:rPr>
              <w:lastRenderedPageBreak/>
              <w:t xml:space="preserve">OBJETO: </w:t>
            </w:r>
            <w:r w:rsidR="00F64629" w:rsidRPr="00570A52">
              <w:rPr>
                <w:rFonts w:asciiTheme="majorHAnsi" w:hAnsiTheme="majorHAnsi" w:cstheme="majorHAnsi"/>
              </w:rPr>
              <w:t xml:space="preserve">CMPANHIA DE SANEAMEN DE MINAS GERAIS - COPASA MG AVISO DE LICITAÇÃO </w:t>
            </w:r>
            <w:proofErr w:type="spellStart"/>
            <w:r w:rsidR="00F64629" w:rsidRPr="00570A52">
              <w:rPr>
                <w:rFonts w:asciiTheme="majorHAnsi" w:hAnsiTheme="majorHAnsi" w:cstheme="majorHAnsi"/>
              </w:rPr>
              <w:t>LICITAÇÃO</w:t>
            </w:r>
            <w:proofErr w:type="spellEnd"/>
            <w:r w:rsidR="00F64629" w:rsidRPr="00570A52">
              <w:rPr>
                <w:rFonts w:asciiTheme="majorHAnsi" w:hAnsiTheme="majorHAnsi" w:cstheme="majorHAnsi"/>
              </w:rPr>
              <w:t xml:space="preserve"> Nº CPLI.1120230001 Objeto: prestação de serviços de operação e manutenção, com utilização de máquinas e equipamentos pesados, para disposição final de resíduos no município de Varginha/MG.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82DD188" w14:textId="77777777" w:rsidR="001A7C7F" w:rsidRPr="00570A52" w:rsidRDefault="001A7C7F" w:rsidP="00754BF1">
            <w:pPr>
              <w:pStyle w:val="Default"/>
              <w:jc w:val="both"/>
              <w:rPr>
                <w:rFonts w:asciiTheme="majorHAnsi" w:hAnsiTheme="majorHAnsi" w:cstheme="majorHAnsi"/>
              </w:rPr>
            </w:pPr>
            <w:r w:rsidRPr="00570A52">
              <w:rPr>
                <w:rFonts w:asciiTheme="majorHAnsi" w:hAnsiTheme="majorHAnsi" w:cstheme="majorHAnsi"/>
              </w:rPr>
              <w:t xml:space="preserve">DATAS: </w:t>
            </w:r>
          </w:p>
          <w:p w14:paraId="6E0EB927" w14:textId="3B9A9BB4" w:rsidR="001A7C7F" w:rsidRPr="00570A52" w:rsidRDefault="001A7C7F" w:rsidP="00415144">
            <w:pPr>
              <w:pStyle w:val="Default"/>
              <w:numPr>
                <w:ilvl w:val="0"/>
                <w:numId w:val="15"/>
              </w:numPr>
              <w:jc w:val="both"/>
              <w:rPr>
                <w:rFonts w:asciiTheme="majorHAnsi" w:hAnsiTheme="majorHAnsi" w:cstheme="majorHAnsi"/>
              </w:rPr>
            </w:pPr>
            <w:r w:rsidRPr="00570A52">
              <w:rPr>
                <w:rFonts w:asciiTheme="majorHAnsi" w:hAnsiTheme="majorHAnsi" w:cstheme="majorHAnsi"/>
              </w:rPr>
              <w:t xml:space="preserve">Entrega: </w:t>
            </w:r>
            <w:r w:rsidR="00415144" w:rsidRPr="00570A52">
              <w:rPr>
                <w:rFonts w:asciiTheme="majorHAnsi" w:hAnsiTheme="majorHAnsi" w:cstheme="majorHAnsi"/>
              </w:rPr>
              <w:t>31/01/2023 às 14:30</w:t>
            </w:r>
          </w:p>
          <w:p w14:paraId="2FBE5243" w14:textId="029809BF" w:rsidR="001A7C7F" w:rsidRPr="00570A52" w:rsidRDefault="001A7C7F" w:rsidP="00415144">
            <w:pPr>
              <w:pStyle w:val="Default"/>
              <w:numPr>
                <w:ilvl w:val="0"/>
                <w:numId w:val="15"/>
              </w:numPr>
              <w:jc w:val="both"/>
              <w:rPr>
                <w:rFonts w:asciiTheme="majorHAnsi" w:hAnsiTheme="majorHAnsi" w:cstheme="majorHAnsi"/>
              </w:rPr>
            </w:pPr>
            <w:r w:rsidRPr="00570A52">
              <w:rPr>
                <w:rFonts w:asciiTheme="majorHAnsi" w:hAnsiTheme="majorHAnsi" w:cstheme="majorHAnsi"/>
              </w:rPr>
              <w:t xml:space="preserve">Abertura: </w:t>
            </w:r>
            <w:r w:rsidR="00415144" w:rsidRPr="00570A52">
              <w:rPr>
                <w:rFonts w:asciiTheme="majorHAnsi" w:hAnsiTheme="majorHAnsi" w:cstheme="majorHAnsi"/>
              </w:rPr>
              <w:t>31/01/2023 às 14:30</w:t>
            </w:r>
          </w:p>
          <w:p w14:paraId="3366ACE8" w14:textId="05EE9359" w:rsidR="001A7C7F" w:rsidRPr="00570A52" w:rsidRDefault="001A7C7F" w:rsidP="00415144">
            <w:pPr>
              <w:pStyle w:val="Default"/>
              <w:ind w:left="720"/>
              <w:jc w:val="both"/>
              <w:rPr>
                <w:rFonts w:asciiTheme="majorHAnsi" w:hAnsiTheme="majorHAnsi" w:cstheme="majorHAnsi"/>
              </w:rPr>
            </w:pPr>
          </w:p>
        </w:tc>
      </w:tr>
      <w:tr w:rsidR="001A7C7F" w:rsidRPr="00570A52" w14:paraId="0FF7DF11" w14:textId="77777777" w:rsidTr="005863A1">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30CEFE20" w14:textId="31F1D3A7" w:rsidR="001A7C7F" w:rsidRPr="00570A52" w:rsidRDefault="001A7C7F" w:rsidP="00415144">
            <w:pPr>
              <w:jc w:val="both"/>
              <w:rPr>
                <w:rFonts w:asciiTheme="majorHAnsi" w:hAnsiTheme="majorHAnsi" w:cstheme="majorHAnsi"/>
              </w:rPr>
            </w:pPr>
            <w:r w:rsidRPr="00570A52">
              <w:rPr>
                <w:rFonts w:asciiTheme="majorHAnsi" w:hAnsiTheme="majorHAnsi" w:cstheme="majorHAnsi"/>
              </w:rPr>
              <w:t xml:space="preserve">OBSERVAÇÕES: </w:t>
            </w:r>
            <w:r w:rsidR="00415144" w:rsidRPr="00570A52">
              <w:rPr>
                <w:rFonts w:asciiTheme="majorHAnsi" w:hAnsiTheme="majorHAnsi" w:cstheme="majorHAnsi"/>
              </w:rPr>
              <w:t xml:space="preserve">Mais informações e o caderno de licitação poderão ser obtidos, gratuitamente, através de download no endereço: </w:t>
            </w:r>
            <w:hyperlink r:id="rId21" w:history="1">
              <w:r w:rsidR="00415144" w:rsidRPr="00570A52">
                <w:rPr>
                  <w:rStyle w:val="Hyperlink"/>
                  <w:rFonts w:asciiTheme="majorHAnsi" w:hAnsiTheme="majorHAnsi" w:cstheme="majorHAnsi"/>
                </w:rPr>
                <w:t>www.copasa.com.br</w:t>
              </w:r>
            </w:hyperlink>
            <w:r w:rsidR="00415144" w:rsidRPr="00570A52">
              <w:rPr>
                <w:rFonts w:asciiTheme="majorHAnsi" w:hAnsiTheme="majorHAnsi" w:cstheme="majorHAnsi"/>
              </w:rPr>
              <w:t xml:space="preserve"> (link: licitações e contratos/licitações, pesquisar pelo número da licitação), a partir do dia </w:t>
            </w:r>
            <w:r w:rsidR="00415144" w:rsidRPr="00570A52">
              <w:rPr>
                <w:rFonts w:asciiTheme="majorHAnsi" w:hAnsiTheme="majorHAnsi" w:cstheme="majorHAnsi"/>
                <w:b/>
              </w:rPr>
              <w:t>09/01/2023.</w:t>
            </w:r>
          </w:p>
        </w:tc>
      </w:tr>
    </w:tbl>
    <w:p w14:paraId="1929BBC0" w14:textId="77777777" w:rsidR="001A7C7F" w:rsidRPr="00570A52" w:rsidRDefault="001A7C7F" w:rsidP="00754112">
      <w:pPr>
        <w:jc w:val="both"/>
        <w:rPr>
          <w:rFonts w:asciiTheme="majorHAnsi" w:hAnsiTheme="majorHAnsi" w:cstheme="majorHAnsi"/>
        </w:rPr>
      </w:pPr>
    </w:p>
    <w:p w14:paraId="6D4131EA" w14:textId="77777777" w:rsidR="00391850" w:rsidRPr="00570A52" w:rsidRDefault="00391850" w:rsidP="002803ED">
      <w:pPr>
        <w:rPr>
          <w:rFonts w:asciiTheme="majorHAnsi" w:hAnsiTheme="majorHAnsi" w:cstheme="majorHAnsi"/>
          <w:noProof/>
        </w:rPr>
      </w:pPr>
    </w:p>
    <w:p w14:paraId="7DD1DE71" w14:textId="34E4285D" w:rsidR="00FF40BD" w:rsidRPr="00570A52" w:rsidRDefault="00FF40BD" w:rsidP="002803ED">
      <w:pPr>
        <w:rPr>
          <w:rFonts w:asciiTheme="majorHAnsi" w:hAnsiTheme="majorHAnsi" w:cstheme="majorHAnsi"/>
        </w:rPr>
      </w:pPr>
      <w:r w:rsidRPr="00570A52">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570A52" w:rsidRDefault="002E7FA3" w:rsidP="00F52335">
      <w:pPr>
        <w:autoSpaceDE w:val="0"/>
        <w:autoSpaceDN w:val="0"/>
        <w:adjustRightInd w:val="0"/>
        <w:jc w:val="center"/>
        <w:rPr>
          <w:rFonts w:asciiTheme="majorHAnsi" w:hAnsiTheme="majorHAnsi" w:cstheme="majorHAnsi"/>
          <w:b/>
        </w:rPr>
      </w:pPr>
    </w:p>
    <w:p w14:paraId="3E1001FF" w14:textId="77777777" w:rsidR="00737AAA" w:rsidRPr="00570A52" w:rsidRDefault="00737AAA" w:rsidP="00C1668E">
      <w:pPr>
        <w:autoSpaceDE w:val="0"/>
        <w:autoSpaceDN w:val="0"/>
        <w:adjustRightInd w:val="0"/>
        <w:jc w:val="center"/>
        <w:rPr>
          <w:rFonts w:asciiTheme="majorHAnsi" w:hAnsiTheme="majorHAnsi" w:cstheme="majorHAnsi"/>
          <w:b/>
        </w:rPr>
      </w:pPr>
    </w:p>
    <w:p w14:paraId="0B5AC721" w14:textId="77777777" w:rsidR="00C1668E" w:rsidRPr="00570A52" w:rsidRDefault="00C1668E" w:rsidP="00C1668E">
      <w:pPr>
        <w:autoSpaceDE w:val="0"/>
        <w:autoSpaceDN w:val="0"/>
        <w:adjustRightInd w:val="0"/>
        <w:jc w:val="center"/>
        <w:rPr>
          <w:rFonts w:asciiTheme="majorHAnsi" w:hAnsiTheme="majorHAnsi" w:cstheme="majorHAnsi"/>
          <w:b/>
        </w:rPr>
      </w:pPr>
      <w:r w:rsidRPr="00570A52">
        <w:rPr>
          <w:rFonts w:asciiTheme="majorHAnsi" w:hAnsiTheme="majorHAnsi" w:cstheme="majorHAnsi"/>
          <w:b/>
        </w:rPr>
        <w:t>ESTADO DE MINAS GERAIS</w:t>
      </w:r>
    </w:p>
    <w:p w14:paraId="4FA606EF" w14:textId="77777777" w:rsidR="00754112" w:rsidRPr="00570A52" w:rsidRDefault="00754112" w:rsidP="00754112">
      <w:pPr>
        <w:autoSpaceDE w:val="0"/>
        <w:autoSpaceDN w:val="0"/>
        <w:adjustRightInd w:val="0"/>
        <w:jc w:val="both"/>
        <w:rPr>
          <w:rFonts w:asciiTheme="majorHAnsi" w:hAnsiTheme="majorHAnsi" w:cstheme="majorHAnsi"/>
        </w:rPr>
      </w:pPr>
    </w:p>
    <w:p w14:paraId="3978FCE0" w14:textId="0041ABF5" w:rsidR="00E66EA1" w:rsidRPr="00570A52" w:rsidRDefault="00E66EA1" w:rsidP="00E66EA1">
      <w:pPr>
        <w:jc w:val="both"/>
        <w:rPr>
          <w:rFonts w:asciiTheme="majorHAnsi" w:eastAsia="Times New Roman" w:hAnsiTheme="majorHAnsi" w:cstheme="majorHAnsi"/>
          <w:b/>
          <w:bCs/>
        </w:rPr>
      </w:pPr>
      <w:r w:rsidRPr="00570A52">
        <w:rPr>
          <w:rFonts w:asciiTheme="majorHAnsi" w:hAnsiTheme="majorHAnsi" w:cstheme="majorHAnsi"/>
          <w:b/>
        </w:rPr>
        <w:t>DNIT –</w:t>
      </w:r>
      <w:bookmarkStart w:id="0" w:name="F6"/>
      <w:r w:rsidRPr="00570A52">
        <w:rPr>
          <w:rFonts w:asciiTheme="majorHAnsi" w:hAnsiTheme="majorHAnsi" w:cstheme="majorHAnsi"/>
          <w:b/>
        </w:rPr>
        <w:t xml:space="preserve"> </w:t>
      </w:r>
      <w:r w:rsidRPr="00570A52">
        <w:rPr>
          <w:rFonts w:asciiTheme="majorHAnsi" w:eastAsia="Times New Roman" w:hAnsiTheme="majorHAnsi" w:cstheme="majorHAnsi"/>
          <w:b/>
          <w:bCs/>
          <w:color w:val="000000"/>
        </w:rPr>
        <w:t xml:space="preserve">MINISTÉRIO DA INFRAESTRUTURA –DEPARTAMENTO NACIONAL DE INFRA ESTRUTURA DE TRANSPORTES - 06ª UNIDADE DE </w:t>
      </w:r>
      <w:r w:rsidRPr="00570A52">
        <w:rPr>
          <w:rFonts w:asciiTheme="majorHAnsi" w:eastAsia="Times New Roman" w:hAnsiTheme="majorHAnsi" w:cstheme="majorHAnsi"/>
          <w:b/>
          <w:bCs/>
        </w:rPr>
        <w:t xml:space="preserve">INFRA-ESTRUTURA TERRESTRE </w:t>
      </w:r>
      <w:r w:rsidR="00AC1141" w:rsidRPr="00570A52">
        <w:rPr>
          <w:rFonts w:asciiTheme="majorHAnsi" w:eastAsia="Times New Roman" w:hAnsiTheme="majorHAnsi" w:cstheme="majorHAnsi"/>
          <w:b/>
          <w:bCs/>
        </w:rPr>
        <w:t>-</w:t>
      </w:r>
      <w:r w:rsidRPr="00570A52">
        <w:rPr>
          <w:rFonts w:asciiTheme="majorHAnsi" w:eastAsia="Times New Roman" w:hAnsiTheme="majorHAnsi" w:cstheme="majorHAnsi"/>
          <w:b/>
          <w:bCs/>
        </w:rPr>
        <w:t xml:space="preserve"> PREGÃO ELETRÔNICO Nº 3/2023 - (DECRETO Nº 10.024/2019)</w:t>
      </w:r>
    </w:p>
    <w:p w14:paraId="7189E9A6" w14:textId="5900A0CA" w:rsidR="00E66EA1" w:rsidRPr="00570A52" w:rsidRDefault="00E66EA1" w:rsidP="00F56508">
      <w:pPr>
        <w:jc w:val="both"/>
        <w:rPr>
          <w:rFonts w:asciiTheme="majorHAnsi" w:eastAsia="Times New Roman" w:hAnsiTheme="majorHAnsi" w:cstheme="majorHAnsi"/>
          <w:color w:val="000000"/>
        </w:rPr>
      </w:pPr>
      <w:r w:rsidRPr="00570A52">
        <w:rPr>
          <w:rFonts w:asciiTheme="majorHAnsi" w:eastAsia="Times New Roman" w:hAnsiTheme="majorHAnsi" w:cstheme="majorHAnsi"/>
          <w:bCs/>
          <w:color w:val="000000"/>
        </w:rPr>
        <w:t>Objeto:</w:t>
      </w:r>
      <w:r w:rsidRPr="00570A52">
        <w:rPr>
          <w:rFonts w:asciiTheme="majorHAnsi" w:eastAsia="Times New Roman" w:hAnsiTheme="majorHAnsi" w:cstheme="majorHAnsi"/>
          <w:color w:val="000000"/>
        </w:rPr>
        <w:t xml:space="preserve"> Pregão Eletrônico - Contratação empresa para execução dos serviços necessários de manutenção rodoviária (conservação/recuperação) na rodovia BR-364/MG, com vistas a execução de Plano de Trabalho e Orçamento (PATO). Trecho: Início da Ponte s/Rio Grande) (Div. SP/MG) - Entr. BR-365(B) (Início Ponte S/Rio Paranaíba) (Div. MG/GO); Subtrecho: Início da Ponte s/Rio Grande) (Div. SP/MG) - Entr. BR-497(A) (Campina Verde); Segmento: km 0,0 ao km 41,4 e km 66,0 ao km 136,2; Extensão: 111,6 </w:t>
      </w:r>
      <w:proofErr w:type="gramStart"/>
      <w:r w:rsidRPr="00570A52">
        <w:rPr>
          <w:rFonts w:asciiTheme="majorHAnsi" w:eastAsia="Times New Roman" w:hAnsiTheme="majorHAnsi" w:cstheme="majorHAnsi"/>
          <w:color w:val="000000"/>
        </w:rPr>
        <w:t>km .</w:t>
      </w:r>
      <w:r w:rsidRPr="00570A52">
        <w:rPr>
          <w:rFonts w:asciiTheme="majorHAnsi" w:eastAsia="Times New Roman" w:hAnsiTheme="majorHAnsi" w:cstheme="majorHAnsi"/>
          <w:color w:val="000000"/>
        </w:rPr>
        <w:br/>
      </w:r>
      <w:r w:rsidRPr="00570A52">
        <w:rPr>
          <w:rFonts w:asciiTheme="majorHAnsi" w:eastAsia="Times New Roman" w:hAnsiTheme="majorHAnsi" w:cstheme="majorHAnsi"/>
          <w:bCs/>
          <w:color w:val="000000"/>
        </w:rPr>
        <w:t>Edital</w:t>
      </w:r>
      <w:proofErr w:type="gramEnd"/>
      <w:r w:rsidRPr="00570A52">
        <w:rPr>
          <w:rFonts w:asciiTheme="majorHAnsi" w:eastAsia="Times New Roman" w:hAnsiTheme="majorHAnsi" w:cstheme="majorHAnsi"/>
          <w:bCs/>
          <w:color w:val="000000"/>
        </w:rPr>
        <w:t xml:space="preserve"> a partir de:</w:t>
      </w:r>
      <w:r w:rsidRPr="00570A52">
        <w:rPr>
          <w:rFonts w:asciiTheme="majorHAnsi" w:eastAsia="Times New Roman" w:hAnsiTheme="majorHAnsi" w:cstheme="majorHAnsi"/>
          <w:color w:val="000000"/>
        </w:rPr>
        <w:t xml:space="preserve"> 09/01/2023 das 08:00 às 12:00 </w:t>
      </w:r>
      <w:proofErr w:type="spellStart"/>
      <w:r w:rsidRPr="00570A52">
        <w:rPr>
          <w:rFonts w:asciiTheme="majorHAnsi" w:eastAsia="Times New Roman" w:hAnsiTheme="majorHAnsi" w:cstheme="majorHAnsi"/>
          <w:color w:val="000000"/>
        </w:rPr>
        <w:t>Hs</w:t>
      </w:r>
      <w:proofErr w:type="spellEnd"/>
      <w:r w:rsidRPr="00570A52">
        <w:rPr>
          <w:rFonts w:asciiTheme="majorHAnsi" w:eastAsia="Times New Roman" w:hAnsiTheme="majorHAnsi" w:cstheme="majorHAnsi"/>
          <w:color w:val="000000"/>
        </w:rPr>
        <w:t xml:space="preserve"> e das 13:00 às 17:00 </w:t>
      </w:r>
      <w:proofErr w:type="spellStart"/>
      <w:r w:rsidRPr="00570A52">
        <w:rPr>
          <w:rFonts w:asciiTheme="majorHAnsi" w:eastAsia="Times New Roman" w:hAnsiTheme="majorHAnsi" w:cstheme="majorHAnsi"/>
          <w:color w:val="000000"/>
        </w:rPr>
        <w:t>Hs</w:t>
      </w:r>
      <w:proofErr w:type="spellEnd"/>
      <w:r w:rsidRPr="00570A52">
        <w:rPr>
          <w:rFonts w:asciiTheme="majorHAnsi" w:eastAsia="Times New Roman" w:hAnsiTheme="majorHAnsi" w:cstheme="majorHAnsi"/>
          <w:color w:val="000000"/>
        </w:rPr>
        <w:br/>
      </w:r>
      <w:r w:rsidRPr="00570A52">
        <w:rPr>
          <w:rFonts w:asciiTheme="majorHAnsi" w:eastAsia="Times New Roman" w:hAnsiTheme="majorHAnsi" w:cstheme="majorHAnsi"/>
          <w:bCs/>
          <w:color w:val="000000"/>
        </w:rPr>
        <w:t>Endereço:</w:t>
      </w:r>
      <w:r w:rsidRPr="00570A52">
        <w:rPr>
          <w:rFonts w:asciiTheme="majorHAnsi" w:eastAsia="Times New Roman" w:hAnsiTheme="majorHAnsi" w:cstheme="majorHAnsi"/>
          <w:color w:val="000000"/>
        </w:rPr>
        <w:t> Rua Martim de Carvalho, 635 - Gutierrez - Belo Horizonte (MG)</w:t>
      </w:r>
      <w:r w:rsidR="00835579">
        <w:rPr>
          <w:rFonts w:asciiTheme="majorHAnsi" w:eastAsia="Times New Roman" w:hAnsiTheme="majorHAnsi" w:cstheme="majorHAnsi"/>
          <w:color w:val="000000"/>
        </w:rPr>
        <w:t xml:space="preserve"> - </w:t>
      </w:r>
      <w:r w:rsidRPr="00570A52">
        <w:rPr>
          <w:rFonts w:asciiTheme="majorHAnsi" w:eastAsia="Times New Roman" w:hAnsiTheme="majorHAnsi" w:cstheme="majorHAnsi"/>
          <w:bCs/>
          <w:color w:val="000000"/>
        </w:rPr>
        <w:t>Entrega da Proposta:</w:t>
      </w:r>
      <w:r w:rsidRPr="00570A52">
        <w:rPr>
          <w:rFonts w:asciiTheme="majorHAnsi" w:eastAsia="Times New Roman" w:hAnsiTheme="majorHAnsi" w:cstheme="majorHAnsi"/>
          <w:color w:val="000000"/>
        </w:rPr>
        <w:t>  a partir de 09/01/2023 às 08:00Hs</w:t>
      </w:r>
      <w:r w:rsidR="00733170">
        <w:rPr>
          <w:rFonts w:asciiTheme="majorHAnsi" w:eastAsia="Times New Roman" w:hAnsiTheme="majorHAnsi" w:cstheme="majorHAnsi"/>
          <w:color w:val="000000"/>
        </w:rPr>
        <w:t xml:space="preserve"> </w:t>
      </w:r>
      <w:r w:rsidR="00835579">
        <w:rPr>
          <w:rFonts w:asciiTheme="majorHAnsi" w:eastAsia="Times New Roman" w:hAnsiTheme="majorHAnsi" w:cstheme="majorHAnsi"/>
          <w:color w:val="000000"/>
        </w:rPr>
        <w:t xml:space="preserve">- </w:t>
      </w:r>
      <w:r w:rsidRPr="00570A52">
        <w:rPr>
          <w:rFonts w:asciiTheme="majorHAnsi" w:eastAsia="Times New Roman" w:hAnsiTheme="majorHAnsi" w:cstheme="majorHAnsi"/>
          <w:bCs/>
          <w:color w:val="000000"/>
        </w:rPr>
        <w:t>Abertura da Proposta:</w:t>
      </w:r>
      <w:r w:rsidRPr="00570A52">
        <w:rPr>
          <w:rFonts w:asciiTheme="majorHAnsi" w:eastAsia="Times New Roman" w:hAnsiTheme="majorHAnsi" w:cstheme="majorHAnsi"/>
          <w:color w:val="000000"/>
        </w:rPr>
        <w:t xml:space="preserve">  em 19/01/2023 às 10:00Hs, no endereço: </w:t>
      </w:r>
      <w:hyperlink r:id="rId23" w:history="1">
        <w:r w:rsidRPr="00570A52">
          <w:rPr>
            <w:rStyle w:val="Hyperlink"/>
            <w:rFonts w:asciiTheme="majorHAnsi" w:eastAsia="Times New Roman" w:hAnsiTheme="majorHAnsi" w:cstheme="majorHAnsi"/>
          </w:rPr>
          <w:t>www.compras.gov.br</w:t>
        </w:r>
      </w:hyperlink>
      <w:r w:rsidRPr="00570A52">
        <w:rPr>
          <w:rFonts w:asciiTheme="majorHAnsi" w:eastAsia="Times New Roman" w:hAnsiTheme="majorHAnsi" w:cstheme="majorHAnsi"/>
          <w:color w:val="000000"/>
        </w:rPr>
        <w:t>. VALOR GLOBAL (R$</w:t>
      </w:r>
      <w:proofErr w:type="gramStart"/>
      <w:r w:rsidRPr="00570A52">
        <w:rPr>
          <w:rFonts w:asciiTheme="majorHAnsi" w:eastAsia="Times New Roman" w:hAnsiTheme="majorHAnsi" w:cstheme="majorHAnsi"/>
          <w:color w:val="000000"/>
        </w:rPr>
        <w:t>) :</w:t>
      </w:r>
      <w:proofErr w:type="gramEnd"/>
      <w:r w:rsidRPr="00570A52">
        <w:rPr>
          <w:rFonts w:asciiTheme="majorHAnsi" w:eastAsia="Times New Roman" w:hAnsiTheme="majorHAnsi" w:cstheme="majorHAnsi"/>
          <w:color w:val="000000"/>
        </w:rPr>
        <w:t xml:space="preserve"> R$ 42.248.040,55. DATA/</w:t>
      </w:r>
      <w:proofErr w:type="gramStart"/>
      <w:r w:rsidRPr="00570A52">
        <w:rPr>
          <w:rFonts w:asciiTheme="majorHAnsi" w:eastAsia="Times New Roman" w:hAnsiTheme="majorHAnsi" w:cstheme="majorHAnsi"/>
          <w:color w:val="000000"/>
        </w:rPr>
        <w:t>HORA :</w:t>
      </w:r>
      <w:proofErr w:type="gramEnd"/>
      <w:r w:rsidRPr="00570A52">
        <w:rPr>
          <w:rFonts w:asciiTheme="majorHAnsi" w:eastAsia="Times New Roman" w:hAnsiTheme="majorHAnsi" w:cstheme="majorHAnsi"/>
          <w:color w:val="000000"/>
        </w:rPr>
        <w:t xml:space="preserve"> 19/01/2023 às 10:00. </w:t>
      </w:r>
      <w:hyperlink r:id="rId24" w:history="1">
        <w:r w:rsidRPr="00570A52">
          <w:rPr>
            <w:rStyle w:val="Hyperlink"/>
            <w:rFonts w:asciiTheme="majorHAnsi" w:eastAsia="Times New Roman" w:hAnsiTheme="majorHAnsi" w:cstheme="majorHAnsi"/>
          </w:rPr>
          <w:t>https://www1.dnit.gov.br/editais/consulta/resumo.asp?NUMIDEdital=9373#</w:t>
        </w:r>
      </w:hyperlink>
      <w:r w:rsidRPr="00570A52">
        <w:rPr>
          <w:rFonts w:asciiTheme="majorHAnsi" w:eastAsia="Times New Roman" w:hAnsiTheme="majorHAnsi" w:cstheme="majorHAnsi"/>
          <w:color w:val="000000"/>
        </w:rPr>
        <w:t xml:space="preserve">. </w:t>
      </w:r>
      <w:r w:rsidR="00F56508" w:rsidRPr="00570A52">
        <w:rPr>
          <w:rFonts w:asciiTheme="majorHAnsi" w:eastAsia="Times New Roman" w:hAnsiTheme="majorHAnsi" w:cstheme="majorHAnsi"/>
          <w:color w:val="000000"/>
        </w:rPr>
        <w:t xml:space="preserve">PRAZO DE VALIDADE DA </w:t>
      </w:r>
      <w:proofErr w:type="gramStart"/>
      <w:r w:rsidR="00F56508" w:rsidRPr="00570A52">
        <w:rPr>
          <w:rFonts w:asciiTheme="majorHAnsi" w:eastAsia="Times New Roman" w:hAnsiTheme="majorHAnsi" w:cstheme="majorHAnsi"/>
          <w:color w:val="000000"/>
        </w:rPr>
        <w:t>PROPOSTA :</w:t>
      </w:r>
      <w:proofErr w:type="gramEnd"/>
      <w:r w:rsidR="00F56508" w:rsidRPr="00570A52">
        <w:rPr>
          <w:rFonts w:asciiTheme="majorHAnsi" w:eastAsia="Times New Roman" w:hAnsiTheme="majorHAnsi" w:cstheme="majorHAnsi"/>
          <w:color w:val="000000"/>
        </w:rPr>
        <w:t xml:space="preserve"> 180 dias. </w:t>
      </w:r>
    </w:p>
    <w:p w14:paraId="5D336C0B" w14:textId="77777777" w:rsidR="007A78C8" w:rsidRPr="00570A52" w:rsidRDefault="007A78C8" w:rsidP="00F56508">
      <w:pPr>
        <w:jc w:val="both"/>
        <w:rPr>
          <w:rFonts w:asciiTheme="majorHAnsi" w:eastAsia="Times New Roman" w:hAnsiTheme="majorHAnsi" w:cstheme="majorHAnsi"/>
          <w:color w:val="000000"/>
        </w:rPr>
      </w:pPr>
    </w:p>
    <w:p w14:paraId="124AE21F" w14:textId="77777777" w:rsidR="007A78C8" w:rsidRPr="00570A52" w:rsidRDefault="007A78C8" w:rsidP="00F56508">
      <w:pPr>
        <w:jc w:val="both"/>
        <w:rPr>
          <w:rFonts w:asciiTheme="majorHAnsi" w:eastAsia="Times New Roman" w:hAnsiTheme="majorHAnsi" w:cstheme="majorHAnsi"/>
          <w:b/>
          <w:color w:val="000000"/>
        </w:rPr>
      </w:pPr>
    </w:p>
    <w:p w14:paraId="08FE0029" w14:textId="4E949EFC" w:rsidR="007A78C8" w:rsidRPr="00570A52" w:rsidRDefault="007A78C8" w:rsidP="00F56508">
      <w:pPr>
        <w:jc w:val="both"/>
        <w:rPr>
          <w:rFonts w:asciiTheme="majorHAnsi" w:hAnsiTheme="majorHAnsi" w:cstheme="majorHAnsi"/>
          <w:b/>
        </w:rPr>
      </w:pPr>
      <w:r w:rsidRPr="00570A52">
        <w:rPr>
          <w:rFonts w:asciiTheme="majorHAnsi" w:hAnsiTheme="majorHAnsi" w:cstheme="majorHAnsi"/>
          <w:b/>
        </w:rPr>
        <w:t>ALPINÓPOLIS PREFEITURA MUNICIPAL TOMADA DE PREÇO Nº 015/2022 TOMADA DE PREÇOS</w:t>
      </w:r>
    </w:p>
    <w:p w14:paraId="5DD168FF" w14:textId="00ABA95F" w:rsidR="007A78C8" w:rsidRPr="00570A52" w:rsidRDefault="007A78C8" w:rsidP="00F56508">
      <w:pPr>
        <w:jc w:val="both"/>
        <w:rPr>
          <w:rFonts w:asciiTheme="majorHAnsi" w:hAnsiTheme="majorHAnsi" w:cstheme="majorHAnsi"/>
        </w:rPr>
      </w:pPr>
      <w:proofErr w:type="spellStart"/>
      <w:r w:rsidRPr="00570A52">
        <w:rPr>
          <w:rFonts w:asciiTheme="majorHAnsi" w:hAnsiTheme="majorHAnsi" w:cstheme="majorHAnsi"/>
        </w:rPr>
        <w:t>Objeto:Contratação</w:t>
      </w:r>
      <w:proofErr w:type="spellEnd"/>
      <w:r w:rsidRPr="00570A52">
        <w:rPr>
          <w:rFonts w:asciiTheme="majorHAnsi" w:hAnsiTheme="majorHAnsi" w:cstheme="majorHAnsi"/>
        </w:rPr>
        <w:t xml:space="preserve"> de Empresa Especializada Para Pavimentação e Drenagem de Vias de Acesso </w:t>
      </w:r>
      <w:proofErr w:type="spellStart"/>
      <w:r w:rsidRPr="00570A52">
        <w:rPr>
          <w:rFonts w:asciiTheme="majorHAnsi" w:hAnsiTheme="majorHAnsi" w:cstheme="majorHAnsi"/>
        </w:rPr>
        <w:t>a</w:t>
      </w:r>
      <w:proofErr w:type="spellEnd"/>
      <w:r w:rsidRPr="00570A52">
        <w:rPr>
          <w:rFonts w:asciiTheme="majorHAnsi" w:hAnsiTheme="majorHAnsi" w:cstheme="majorHAnsi"/>
        </w:rPr>
        <w:t xml:space="preserve"> Rodovia BR 446, Conforme Contrato de Repasse Nº 849423/2017 CAIXA, PROGRAMA DE PLANEJAMENTO URBANO, NO MUNICÍPIO DE ALPINÓPOLIS/</w:t>
      </w:r>
      <w:proofErr w:type="spellStart"/>
      <w:proofErr w:type="gramStart"/>
      <w:r w:rsidRPr="00570A52">
        <w:rPr>
          <w:rFonts w:asciiTheme="majorHAnsi" w:hAnsiTheme="majorHAnsi" w:cstheme="majorHAnsi"/>
        </w:rPr>
        <w:t>MG,conforme</w:t>
      </w:r>
      <w:proofErr w:type="spellEnd"/>
      <w:proofErr w:type="gramEnd"/>
      <w:r w:rsidRPr="00570A52">
        <w:rPr>
          <w:rFonts w:asciiTheme="majorHAnsi" w:hAnsiTheme="majorHAnsi" w:cstheme="majorHAnsi"/>
        </w:rPr>
        <w:t xml:space="preserve"> projeto básico constante do anexo I </w:t>
      </w:r>
      <w:proofErr w:type="spellStart"/>
      <w:r w:rsidRPr="00570A52">
        <w:rPr>
          <w:rFonts w:asciiTheme="majorHAnsi" w:hAnsiTheme="majorHAnsi" w:cstheme="majorHAnsi"/>
        </w:rPr>
        <w:t>deste:Data</w:t>
      </w:r>
      <w:proofErr w:type="spellEnd"/>
      <w:r w:rsidRPr="00570A52">
        <w:rPr>
          <w:rFonts w:asciiTheme="majorHAnsi" w:hAnsiTheme="majorHAnsi" w:cstheme="majorHAnsi"/>
        </w:rPr>
        <w:t>: 23/01/2022 às 13 horas. O Edital está à disposição dos interessados na sede da Prefeitura Municipal de Alpinópolis/MG, pelo telefone (</w:t>
      </w:r>
      <w:proofErr w:type="gramStart"/>
      <w:r w:rsidRPr="00570A52">
        <w:rPr>
          <w:rFonts w:asciiTheme="majorHAnsi" w:hAnsiTheme="majorHAnsi" w:cstheme="majorHAnsi"/>
        </w:rPr>
        <w:t>35)3523.1808</w:t>
      </w:r>
      <w:proofErr w:type="gramEnd"/>
      <w:r w:rsidRPr="00570A52">
        <w:rPr>
          <w:rFonts w:asciiTheme="majorHAnsi" w:hAnsiTheme="majorHAnsi" w:cstheme="majorHAnsi"/>
        </w:rPr>
        <w:t xml:space="preserve">, e-mail </w:t>
      </w:r>
      <w:hyperlink r:id="rId25" w:history="1">
        <w:r w:rsidRPr="00570A52">
          <w:rPr>
            <w:rStyle w:val="Hyperlink"/>
            <w:rFonts w:asciiTheme="majorHAnsi" w:hAnsiTheme="majorHAnsi" w:cstheme="majorHAnsi"/>
          </w:rPr>
          <w:t>licitacao@alpinopolis.mg.gov.br</w:t>
        </w:r>
      </w:hyperlink>
      <w:r w:rsidRPr="00570A52">
        <w:rPr>
          <w:rFonts w:asciiTheme="majorHAnsi" w:hAnsiTheme="majorHAnsi" w:cstheme="majorHAnsi"/>
        </w:rPr>
        <w:t xml:space="preserve"> </w:t>
      </w:r>
      <w:r w:rsidRPr="00570A52">
        <w:rPr>
          <w:rFonts w:asciiTheme="majorHAnsi" w:hAnsiTheme="majorHAnsi" w:cstheme="majorHAnsi"/>
        </w:rPr>
        <w:t xml:space="preserve">e no </w:t>
      </w:r>
      <w:r w:rsidRPr="00570A52">
        <w:rPr>
          <w:rFonts w:asciiTheme="majorHAnsi" w:hAnsiTheme="majorHAnsi" w:cstheme="majorHAnsi"/>
        </w:rPr>
        <w:t xml:space="preserve">site </w:t>
      </w:r>
      <w:hyperlink r:id="rId26" w:history="1">
        <w:r w:rsidRPr="00570A52">
          <w:rPr>
            <w:rStyle w:val="Hyperlink"/>
            <w:rFonts w:asciiTheme="majorHAnsi" w:hAnsiTheme="majorHAnsi" w:cstheme="majorHAnsi"/>
          </w:rPr>
          <w:t>www.alpinopolis.mg.gov.br</w:t>
        </w:r>
      </w:hyperlink>
      <w:r w:rsidRPr="00570A52">
        <w:rPr>
          <w:rFonts w:asciiTheme="majorHAnsi" w:hAnsiTheme="majorHAnsi" w:cstheme="majorHAnsi"/>
        </w:rPr>
        <w:t xml:space="preserve">. </w:t>
      </w:r>
    </w:p>
    <w:p w14:paraId="62142110" w14:textId="77777777" w:rsidR="007A78C8" w:rsidRPr="00570A52" w:rsidRDefault="007A78C8" w:rsidP="00F56508">
      <w:pPr>
        <w:jc w:val="both"/>
        <w:rPr>
          <w:rFonts w:asciiTheme="majorHAnsi" w:hAnsiTheme="majorHAnsi" w:cstheme="majorHAnsi"/>
        </w:rPr>
      </w:pPr>
    </w:p>
    <w:p w14:paraId="55953D9C" w14:textId="77777777" w:rsidR="007A78C8" w:rsidRPr="00570A52" w:rsidRDefault="007A78C8" w:rsidP="00F56508">
      <w:pPr>
        <w:jc w:val="both"/>
        <w:rPr>
          <w:rFonts w:asciiTheme="majorHAnsi" w:hAnsiTheme="majorHAnsi" w:cstheme="majorHAnsi"/>
          <w:b/>
        </w:rPr>
      </w:pPr>
    </w:p>
    <w:p w14:paraId="54A4ECD6" w14:textId="61701194" w:rsidR="007A78C8" w:rsidRPr="00570A52" w:rsidRDefault="007A78C8" w:rsidP="00F56508">
      <w:pPr>
        <w:jc w:val="both"/>
        <w:rPr>
          <w:rFonts w:asciiTheme="majorHAnsi" w:hAnsiTheme="majorHAnsi" w:cstheme="majorHAnsi"/>
        </w:rPr>
      </w:pPr>
      <w:r w:rsidRPr="00570A52">
        <w:rPr>
          <w:rFonts w:asciiTheme="majorHAnsi" w:hAnsiTheme="majorHAnsi" w:cstheme="majorHAnsi"/>
          <w:b/>
        </w:rPr>
        <w:t>BERILO PREFEITURA MUNICIPAL TOMADA DE PREÇOS Nº 001/2023 AVISO DE LICITAÇÃO</w:t>
      </w:r>
      <w:r w:rsidRPr="00570A52">
        <w:rPr>
          <w:rFonts w:asciiTheme="majorHAnsi" w:hAnsiTheme="majorHAnsi" w:cstheme="majorHAnsi"/>
        </w:rPr>
        <w:t xml:space="preserve">. </w:t>
      </w:r>
    </w:p>
    <w:p w14:paraId="59697C3C" w14:textId="561EA508" w:rsidR="007A78C8" w:rsidRPr="00570A52" w:rsidRDefault="007A78C8" w:rsidP="00F56508">
      <w:pPr>
        <w:jc w:val="both"/>
        <w:rPr>
          <w:rFonts w:asciiTheme="majorHAnsi" w:eastAsia="Times New Roman" w:hAnsiTheme="majorHAnsi" w:cstheme="majorHAnsi"/>
          <w:color w:val="000000"/>
        </w:rPr>
      </w:pPr>
      <w:r w:rsidRPr="00570A52">
        <w:rPr>
          <w:rFonts w:asciiTheme="majorHAnsi" w:hAnsiTheme="majorHAnsi" w:cstheme="majorHAnsi"/>
        </w:rPr>
        <w:t xml:space="preserve">Objeto: Contratação de Empresa especializada do ramo para execução de pavimentação asfáltica em tratamento Pré Misturado a Frio (PMF) na Rua João Circuncisão Amaral e Praça </w:t>
      </w:r>
      <w:proofErr w:type="spellStart"/>
      <w:r w:rsidRPr="00570A52">
        <w:rPr>
          <w:rFonts w:asciiTheme="majorHAnsi" w:hAnsiTheme="majorHAnsi" w:cstheme="majorHAnsi"/>
        </w:rPr>
        <w:t>Dr</w:t>
      </w:r>
      <w:proofErr w:type="spellEnd"/>
      <w:r w:rsidRPr="00570A52">
        <w:rPr>
          <w:rFonts w:asciiTheme="majorHAnsi" w:hAnsiTheme="majorHAnsi" w:cstheme="majorHAnsi"/>
        </w:rPr>
        <w:t xml:space="preserve"> Antônio Carlos no Município de Berilo em atendimento à Emenda Especial nº 97087/2022. A data prevista para realização do Certame será dia 27/01/2023 </w:t>
      </w:r>
      <w:r w:rsidRPr="00570A52">
        <w:rPr>
          <w:rFonts w:asciiTheme="majorHAnsi" w:hAnsiTheme="majorHAnsi" w:cstheme="majorHAnsi"/>
        </w:rPr>
        <w:lastRenderedPageBreak/>
        <w:t xml:space="preserve">às 09h00min. Mais informações poderão ser obtidas pelo e-mail: </w:t>
      </w:r>
      <w:hyperlink r:id="rId27" w:history="1">
        <w:r w:rsidRPr="00570A52">
          <w:rPr>
            <w:rStyle w:val="Hyperlink"/>
            <w:rFonts w:asciiTheme="majorHAnsi" w:hAnsiTheme="majorHAnsi" w:cstheme="majorHAnsi"/>
          </w:rPr>
          <w:t>licitacao@berilo.mg.gov.br</w:t>
        </w:r>
      </w:hyperlink>
      <w:r w:rsidRPr="00570A52">
        <w:rPr>
          <w:rFonts w:asciiTheme="majorHAnsi" w:hAnsiTheme="majorHAnsi" w:cstheme="majorHAnsi"/>
        </w:rPr>
        <w:t>,</w:t>
      </w:r>
      <w:r w:rsidRPr="00570A52">
        <w:rPr>
          <w:rFonts w:asciiTheme="majorHAnsi" w:hAnsiTheme="majorHAnsi" w:cstheme="majorHAnsi"/>
        </w:rPr>
        <w:t xml:space="preserve"> </w:t>
      </w:r>
      <w:r w:rsidRPr="00570A52">
        <w:rPr>
          <w:rFonts w:asciiTheme="majorHAnsi" w:hAnsiTheme="majorHAnsi" w:cstheme="majorHAnsi"/>
        </w:rPr>
        <w:t xml:space="preserve">pelo telefone: (33) 3737-1172 e (33) 99707-6277 ou diretamente no Setor de Licitações da Prefeitura. </w:t>
      </w:r>
    </w:p>
    <w:bookmarkEnd w:id="0"/>
    <w:p w14:paraId="20DC60FB" w14:textId="77777777" w:rsidR="00E66EA1" w:rsidRPr="00570A52" w:rsidRDefault="00E66EA1" w:rsidP="00754112">
      <w:pPr>
        <w:autoSpaceDE w:val="0"/>
        <w:autoSpaceDN w:val="0"/>
        <w:adjustRightInd w:val="0"/>
        <w:jc w:val="both"/>
        <w:rPr>
          <w:rFonts w:asciiTheme="majorHAnsi" w:hAnsiTheme="majorHAnsi" w:cstheme="majorHAnsi"/>
        </w:rPr>
      </w:pPr>
    </w:p>
    <w:p w14:paraId="49D98966" w14:textId="77777777" w:rsidR="00E66EA1" w:rsidRPr="00570A52" w:rsidRDefault="00E66EA1" w:rsidP="00754112">
      <w:pPr>
        <w:autoSpaceDE w:val="0"/>
        <w:autoSpaceDN w:val="0"/>
        <w:adjustRightInd w:val="0"/>
        <w:jc w:val="both"/>
        <w:rPr>
          <w:rFonts w:asciiTheme="majorHAnsi" w:hAnsiTheme="majorHAnsi" w:cstheme="majorHAnsi"/>
        </w:rPr>
      </w:pPr>
    </w:p>
    <w:p w14:paraId="2B4F6938" w14:textId="4A3A6052" w:rsidR="003B4193" w:rsidRPr="00570A52" w:rsidRDefault="003B4193"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CÓRREGO DANTA PREFEITURA MUNICIPAL TOMADA DE PREÇO Nº 001/2023 PRC 003/2023 </w:t>
      </w:r>
    </w:p>
    <w:p w14:paraId="3BEAE410" w14:textId="21839058" w:rsidR="003C024A" w:rsidRPr="00570A52" w:rsidRDefault="003C024A"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Prefeitura Municipal de Córrego Danta, torna público a realização do PRC 003/2023, na Modalidade Tomada de Preço nº 001/2023, no dia 24 de janeiro de 2023, às 09:30 (nove e trinta) horas na sede da Prefeitura, situada na Avenida Francisco Campos, nº 27, Centro, Córrego Danta/MG, cujo objeto é a “Contratação de empresa especializada para prestação de serviço de Calçamento em bloquete sextavado da Rua Projetada na Região Central da Cidade de Córrego Danta, conforme planilha orçamentária, memorial descritivo e demais documentos técnicos, conforme solicitação da Secretaria Municipal de Obras”. Os interessados poderão adquirir o edital no s</w:t>
      </w:r>
      <w:r w:rsidR="003B4193" w:rsidRPr="00570A52">
        <w:rPr>
          <w:rFonts w:asciiTheme="majorHAnsi" w:hAnsiTheme="majorHAnsi" w:cstheme="majorHAnsi"/>
        </w:rPr>
        <w:t xml:space="preserve">ite </w:t>
      </w:r>
      <w:hyperlink r:id="rId28" w:history="1">
        <w:r w:rsidR="003B4193" w:rsidRPr="00570A52">
          <w:rPr>
            <w:rStyle w:val="Hyperlink"/>
            <w:rFonts w:asciiTheme="majorHAnsi" w:hAnsiTheme="majorHAnsi" w:cstheme="majorHAnsi"/>
          </w:rPr>
          <w:t>www.corregodanta.mg.gov.br</w:t>
        </w:r>
      </w:hyperlink>
      <w:r w:rsidR="003B4193" w:rsidRPr="00570A52">
        <w:rPr>
          <w:rFonts w:asciiTheme="majorHAnsi" w:hAnsiTheme="majorHAnsi" w:cstheme="majorHAnsi"/>
        </w:rPr>
        <w:t xml:space="preserve">, </w:t>
      </w:r>
      <w:r w:rsidRPr="00570A52">
        <w:rPr>
          <w:rFonts w:asciiTheme="majorHAnsi" w:hAnsiTheme="majorHAnsi" w:cstheme="majorHAnsi"/>
        </w:rPr>
        <w:t xml:space="preserve">no endereço acima citado ou obter informações no horário de 08:00 às 17:00 horas de segunda à sexta-feira, pelo telefone 37 3424-1010 ou pelo e-mail; </w:t>
      </w:r>
      <w:hyperlink r:id="rId29" w:history="1">
        <w:r w:rsidRPr="00570A52">
          <w:rPr>
            <w:rStyle w:val="Hyperlink"/>
            <w:rFonts w:asciiTheme="majorHAnsi" w:hAnsiTheme="majorHAnsi" w:cstheme="majorHAnsi"/>
          </w:rPr>
          <w:t>licitacao@corregodanta.mg.gov.br</w:t>
        </w:r>
      </w:hyperlink>
      <w:r w:rsidRPr="00570A52">
        <w:rPr>
          <w:rFonts w:asciiTheme="majorHAnsi" w:hAnsiTheme="majorHAnsi" w:cstheme="majorHAnsi"/>
        </w:rPr>
        <w:t xml:space="preserve">. </w:t>
      </w:r>
    </w:p>
    <w:p w14:paraId="699E422A" w14:textId="77777777" w:rsidR="008B4064" w:rsidRPr="00570A52" w:rsidRDefault="008B4064" w:rsidP="00EF4909">
      <w:pPr>
        <w:autoSpaceDE w:val="0"/>
        <w:autoSpaceDN w:val="0"/>
        <w:adjustRightInd w:val="0"/>
        <w:jc w:val="both"/>
        <w:rPr>
          <w:rFonts w:asciiTheme="majorHAnsi" w:hAnsiTheme="majorHAnsi" w:cstheme="majorHAnsi"/>
        </w:rPr>
      </w:pPr>
    </w:p>
    <w:p w14:paraId="775D47C8" w14:textId="77777777" w:rsidR="008B4064" w:rsidRPr="00570A52" w:rsidRDefault="008B4064" w:rsidP="00EF4909">
      <w:pPr>
        <w:autoSpaceDE w:val="0"/>
        <w:autoSpaceDN w:val="0"/>
        <w:adjustRightInd w:val="0"/>
        <w:jc w:val="both"/>
        <w:rPr>
          <w:rFonts w:asciiTheme="majorHAnsi" w:hAnsiTheme="majorHAnsi" w:cstheme="majorHAnsi"/>
        </w:rPr>
      </w:pPr>
    </w:p>
    <w:p w14:paraId="659A1C50" w14:textId="789256FE" w:rsidR="007A78C8" w:rsidRPr="00570A52" w:rsidRDefault="007A78C8"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DIVINÓPOLIS PREFEITURA MUNICIPAL COMUNICADO - PROCESSO LICITATÓRIO Nº. 477/2022 CONCORRÊNCIA PÚBLICA N° 45/2022 </w:t>
      </w:r>
    </w:p>
    <w:p w14:paraId="5097AD87" w14:textId="643D2298" w:rsidR="008B4064" w:rsidRPr="00570A52" w:rsidRDefault="008B4064"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Objeto: Contratação de empresa especializada com fornecimento de materiais, equipamentos e mão de obra qualificada para a execução da quadra esportiva, gradil, rampa da quadra e incêndio da escola modular, do Bairro Jardim Copacabana, no município de Divinópolis/MG. Comunicamos a quem possa interessar que a planilha orçamentária deste processo licitatório sofreu alteração em seu item 4.4. O ofício expedido pela SEMED e a planilha orçamentária retificada se encontram disp</w:t>
      </w:r>
      <w:r w:rsidR="007A78C8" w:rsidRPr="00570A52">
        <w:rPr>
          <w:rFonts w:asciiTheme="majorHAnsi" w:hAnsiTheme="majorHAnsi" w:cstheme="majorHAnsi"/>
        </w:rPr>
        <w:t xml:space="preserve">oníveis no site </w:t>
      </w:r>
      <w:hyperlink r:id="rId30" w:history="1">
        <w:r w:rsidR="007A78C8" w:rsidRPr="00570A52">
          <w:rPr>
            <w:rStyle w:val="Hyperlink"/>
            <w:rFonts w:asciiTheme="majorHAnsi" w:hAnsiTheme="majorHAnsi" w:cstheme="majorHAnsi"/>
          </w:rPr>
          <w:t>www.divinopolis.mg.gov.br</w:t>
        </w:r>
      </w:hyperlink>
      <w:r w:rsidR="007A78C8" w:rsidRPr="00570A52">
        <w:rPr>
          <w:rFonts w:asciiTheme="majorHAnsi" w:hAnsiTheme="majorHAnsi" w:cstheme="majorHAnsi"/>
        </w:rPr>
        <w:t xml:space="preserve">. </w:t>
      </w:r>
    </w:p>
    <w:p w14:paraId="76D26DA6" w14:textId="77777777" w:rsidR="007A78C8" w:rsidRPr="00570A52" w:rsidRDefault="007A78C8" w:rsidP="00EF4909">
      <w:pPr>
        <w:autoSpaceDE w:val="0"/>
        <w:autoSpaceDN w:val="0"/>
        <w:adjustRightInd w:val="0"/>
        <w:jc w:val="both"/>
        <w:rPr>
          <w:rFonts w:asciiTheme="majorHAnsi" w:hAnsiTheme="majorHAnsi" w:cstheme="majorHAnsi"/>
          <w:b/>
        </w:rPr>
      </w:pPr>
    </w:p>
    <w:p w14:paraId="71989AC2" w14:textId="6BB6EC2D" w:rsidR="007A78C8" w:rsidRPr="00570A52" w:rsidRDefault="007A78C8"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AVISO DE ABERTURA DE LICITAÇÃO. PROCESSO LICITATÓRIO Nº. 491/2022 CONCORRÊNCIA PÚBLICA Nº. 48/2022</w:t>
      </w:r>
    </w:p>
    <w:p w14:paraId="57EB7A07" w14:textId="58D8315C" w:rsidR="007A78C8" w:rsidRPr="00570A52" w:rsidRDefault="007A78C8" w:rsidP="00EF4909">
      <w:pPr>
        <w:autoSpaceDE w:val="0"/>
        <w:autoSpaceDN w:val="0"/>
        <w:adjustRightInd w:val="0"/>
        <w:jc w:val="both"/>
        <w:rPr>
          <w:rFonts w:asciiTheme="majorHAnsi" w:hAnsiTheme="majorHAnsi" w:cstheme="majorHAnsi"/>
        </w:rPr>
      </w:pPr>
      <w:proofErr w:type="gramStart"/>
      <w:r w:rsidRPr="00570A52">
        <w:rPr>
          <w:rFonts w:asciiTheme="majorHAnsi" w:hAnsiTheme="majorHAnsi" w:cstheme="majorHAnsi"/>
        </w:rPr>
        <w:t>tipo</w:t>
      </w:r>
      <w:proofErr w:type="gramEnd"/>
      <w:r w:rsidRPr="00570A52">
        <w:rPr>
          <w:rFonts w:asciiTheme="majorHAnsi" w:hAnsiTheme="majorHAnsi" w:cstheme="majorHAnsi"/>
        </w:rPr>
        <w:t xml:space="preserve"> menor valor, cujo objeto contratação de empresa para a execução das obras de calçamento de vias em alvenaria poliédrica nos bairros Icaraí e Prolongamento do Icaraí no município de Divinópolis/MG. A abertura dos envelopes dar-se-á no dia 09 de fevereiro de 2023 às 09h:00min, na sala de licitações desta </w:t>
      </w:r>
      <w:proofErr w:type="spellStart"/>
      <w:r w:rsidRPr="00570A52">
        <w:rPr>
          <w:rFonts w:asciiTheme="majorHAnsi" w:hAnsiTheme="majorHAnsi" w:cstheme="majorHAnsi"/>
        </w:rPr>
        <w:t>Prefeitura.O</w:t>
      </w:r>
      <w:proofErr w:type="spellEnd"/>
      <w:r w:rsidRPr="00570A52">
        <w:rPr>
          <w:rFonts w:asciiTheme="majorHAnsi" w:hAnsiTheme="majorHAnsi" w:cstheme="majorHAnsi"/>
        </w:rPr>
        <w:t xml:space="preserve"> edital em seu inteiro teor estará à disposição dos interessados no </w:t>
      </w:r>
      <w:r w:rsidRPr="00570A52">
        <w:rPr>
          <w:rFonts w:asciiTheme="majorHAnsi" w:hAnsiTheme="majorHAnsi" w:cstheme="majorHAnsi"/>
        </w:rPr>
        <w:t xml:space="preserve">site: </w:t>
      </w:r>
      <w:hyperlink r:id="rId31" w:history="1">
        <w:r w:rsidRPr="00570A52">
          <w:rPr>
            <w:rStyle w:val="Hyperlink"/>
            <w:rFonts w:asciiTheme="majorHAnsi" w:hAnsiTheme="majorHAnsi" w:cstheme="majorHAnsi"/>
          </w:rPr>
          <w:t>www.divinopolis.mg.gov.br</w:t>
        </w:r>
      </w:hyperlink>
      <w:r w:rsidRPr="00570A52">
        <w:rPr>
          <w:rFonts w:asciiTheme="majorHAnsi" w:hAnsiTheme="majorHAnsi" w:cstheme="majorHAnsi"/>
        </w:rPr>
        <w:t xml:space="preserve">. </w:t>
      </w:r>
      <w:r w:rsidRPr="00570A52">
        <w:rPr>
          <w:rFonts w:asciiTheme="majorHAnsi" w:hAnsiTheme="majorHAnsi" w:cstheme="majorHAnsi"/>
        </w:rPr>
        <w:t xml:space="preserve">Informações e esclarecimentos poderão ser obtidos pelos telefones (37) 3229-8127 / 3229-8128. </w:t>
      </w:r>
    </w:p>
    <w:p w14:paraId="3DC5B91E" w14:textId="77777777" w:rsidR="003C024A" w:rsidRPr="00570A52" w:rsidRDefault="003C024A" w:rsidP="00EF4909">
      <w:pPr>
        <w:autoSpaceDE w:val="0"/>
        <w:autoSpaceDN w:val="0"/>
        <w:adjustRightInd w:val="0"/>
        <w:jc w:val="both"/>
        <w:rPr>
          <w:rFonts w:asciiTheme="majorHAnsi" w:hAnsiTheme="majorHAnsi" w:cstheme="majorHAnsi"/>
        </w:rPr>
      </w:pPr>
    </w:p>
    <w:p w14:paraId="655B898A" w14:textId="77777777" w:rsidR="003C024A" w:rsidRPr="00570A52" w:rsidRDefault="003C024A" w:rsidP="00EF4909">
      <w:pPr>
        <w:autoSpaceDE w:val="0"/>
        <w:autoSpaceDN w:val="0"/>
        <w:adjustRightInd w:val="0"/>
        <w:jc w:val="both"/>
        <w:rPr>
          <w:rFonts w:asciiTheme="majorHAnsi" w:hAnsiTheme="majorHAnsi" w:cstheme="majorHAnsi"/>
          <w:b/>
        </w:rPr>
      </w:pPr>
    </w:p>
    <w:p w14:paraId="78332267" w14:textId="7E4F8D12" w:rsidR="003B4193" w:rsidRPr="00570A52" w:rsidRDefault="003B4193" w:rsidP="00EF4909">
      <w:pPr>
        <w:autoSpaceDE w:val="0"/>
        <w:autoSpaceDN w:val="0"/>
        <w:adjustRightInd w:val="0"/>
        <w:jc w:val="both"/>
        <w:rPr>
          <w:rFonts w:asciiTheme="majorHAnsi" w:hAnsiTheme="majorHAnsi" w:cstheme="majorHAnsi"/>
        </w:rPr>
      </w:pPr>
      <w:r w:rsidRPr="00570A52">
        <w:rPr>
          <w:rFonts w:asciiTheme="majorHAnsi" w:hAnsiTheme="majorHAnsi" w:cstheme="majorHAnsi"/>
          <w:b/>
        </w:rPr>
        <w:t>ESMERALDAS PREFE</w:t>
      </w:r>
      <w:r w:rsidR="004C71C1" w:rsidRPr="00570A52">
        <w:rPr>
          <w:rFonts w:asciiTheme="majorHAnsi" w:hAnsiTheme="majorHAnsi" w:cstheme="majorHAnsi"/>
          <w:b/>
        </w:rPr>
        <w:t xml:space="preserve">ITURA MUNICIPAL REPUBLICAÇÃO - </w:t>
      </w:r>
      <w:r w:rsidRPr="00570A52">
        <w:rPr>
          <w:rFonts w:asciiTheme="majorHAnsi" w:hAnsiTheme="majorHAnsi" w:cstheme="majorHAnsi"/>
          <w:b/>
        </w:rPr>
        <w:t>CONCORRÊNCIA Nº 004/2022. PROCESSO Nº 167/2022</w:t>
      </w:r>
      <w:r w:rsidR="003C024A" w:rsidRPr="00570A52">
        <w:rPr>
          <w:rFonts w:asciiTheme="majorHAnsi" w:hAnsiTheme="majorHAnsi" w:cstheme="majorHAnsi"/>
        </w:rPr>
        <w:t xml:space="preserve">. </w:t>
      </w:r>
    </w:p>
    <w:p w14:paraId="03B86494" w14:textId="5CBBCA5E" w:rsidR="003C024A" w:rsidRPr="00570A52" w:rsidRDefault="003C024A"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Tipo: Menor preço global. Objeto: Contratação de empresa especializada em serviços de engenharia para execução de obras de reforma do Hospital Municipal José Maurício da Silva. Recebimento dos </w:t>
      </w:r>
      <w:proofErr w:type="spellStart"/>
      <w:r w:rsidRPr="00570A52">
        <w:rPr>
          <w:rFonts w:asciiTheme="majorHAnsi" w:hAnsiTheme="majorHAnsi" w:cstheme="majorHAnsi"/>
        </w:rPr>
        <w:t>envelopesaté</w:t>
      </w:r>
      <w:proofErr w:type="spellEnd"/>
      <w:r w:rsidRPr="00570A52">
        <w:rPr>
          <w:rFonts w:asciiTheme="majorHAnsi" w:hAnsiTheme="majorHAnsi" w:cstheme="majorHAnsi"/>
        </w:rPr>
        <w:t xml:space="preserve"> as 09h00m do dia 03/02/2023. Abertura dos envelopes: as 09h05m do dia 03/02/2023. O Edital poderá ser obtido no site </w:t>
      </w:r>
      <w:hyperlink r:id="rId32" w:history="1">
        <w:r w:rsidR="003B4193" w:rsidRPr="00570A52">
          <w:rPr>
            <w:rStyle w:val="Hyperlink"/>
            <w:rFonts w:asciiTheme="majorHAnsi" w:hAnsiTheme="majorHAnsi" w:cstheme="majorHAnsi"/>
          </w:rPr>
          <w:t>www.esmeraldas.mg.gov.br</w:t>
        </w:r>
      </w:hyperlink>
      <w:r w:rsidR="003B4193" w:rsidRPr="00570A52">
        <w:rPr>
          <w:rFonts w:asciiTheme="majorHAnsi" w:hAnsiTheme="majorHAnsi" w:cstheme="majorHAnsi"/>
        </w:rPr>
        <w:t xml:space="preserve"> </w:t>
      </w:r>
      <w:r w:rsidRPr="00570A52">
        <w:rPr>
          <w:rFonts w:asciiTheme="majorHAnsi" w:hAnsiTheme="majorHAnsi" w:cstheme="majorHAnsi"/>
        </w:rPr>
        <w:t>no link &gt;</w:t>
      </w:r>
      <w:proofErr w:type="gramStart"/>
      <w:r w:rsidRPr="00570A52">
        <w:rPr>
          <w:rFonts w:asciiTheme="majorHAnsi" w:hAnsiTheme="majorHAnsi" w:cstheme="majorHAnsi"/>
        </w:rPr>
        <w:t>&gt;“</w:t>
      </w:r>
      <w:proofErr w:type="gramEnd"/>
      <w:r w:rsidRPr="00570A52">
        <w:rPr>
          <w:rFonts w:asciiTheme="majorHAnsi" w:hAnsiTheme="majorHAnsi" w:cstheme="majorHAnsi"/>
        </w:rPr>
        <w:t>Editais e Licitações” ou solicitado pelo Telefone (31)3538-8885 a partir do dia 04/01/2023.</w:t>
      </w:r>
    </w:p>
    <w:p w14:paraId="0BE7A155" w14:textId="77777777" w:rsidR="003C024A" w:rsidRPr="00570A52" w:rsidRDefault="003C024A" w:rsidP="00EF4909">
      <w:pPr>
        <w:autoSpaceDE w:val="0"/>
        <w:autoSpaceDN w:val="0"/>
        <w:adjustRightInd w:val="0"/>
        <w:jc w:val="both"/>
        <w:rPr>
          <w:rFonts w:asciiTheme="majorHAnsi" w:hAnsiTheme="majorHAnsi" w:cstheme="majorHAnsi"/>
        </w:rPr>
      </w:pPr>
    </w:p>
    <w:p w14:paraId="5024E02B" w14:textId="77777777" w:rsidR="003C024A" w:rsidRPr="00570A52" w:rsidRDefault="003C024A" w:rsidP="00EF4909">
      <w:pPr>
        <w:autoSpaceDE w:val="0"/>
        <w:autoSpaceDN w:val="0"/>
        <w:adjustRightInd w:val="0"/>
        <w:jc w:val="both"/>
        <w:rPr>
          <w:rFonts w:asciiTheme="majorHAnsi" w:hAnsiTheme="majorHAnsi" w:cstheme="majorHAnsi"/>
          <w:b/>
        </w:rPr>
      </w:pPr>
    </w:p>
    <w:p w14:paraId="4A4D063C" w14:textId="55389EDB" w:rsidR="003B4193" w:rsidRPr="00570A52" w:rsidRDefault="003B4193"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ITAMOGI PREFEITURA MUNICIPAL ABERTURA DE LICITAÇÃO PROC. Nº 01/23, PREGÃO PRES. Nº 01/23 </w:t>
      </w:r>
    </w:p>
    <w:p w14:paraId="31B8A47E" w14:textId="07F51A65" w:rsidR="003C024A" w:rsidRPr="00570A52" w:rsidRDefault="003C024A"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Abertura dia 17/01/23, 08h, para “Aquisição de gás medicinal (oxigênio) armazenados em cilindros”; Proc. nº 02/23, Pregão Pres. nº 02/23, abertura dia 18/01/23, 08h, para “Contratação de empresa especializada para prestação de serviços de recomposição de pavimentação asfáltica (TAPA BURACO), em C.B.U.Q., incluindo limpeza, usinagem, transporte e aplicação”. Os editais estão à disposição dos interessados na sede da Prefeitura </w:t>
      </w:r>
      <w:r w:rsidRPr="00570A52">
        <w:rPr>
          <w:rFonts w:asciiTheme="majorHAnsi" w:hAnsiTheme="majorHAnsi" w:cstheme="majorHAnsi"/>
        </w:rPr>
        <w:lastRenderedPageBreak/>
        <w:t xml:space="preserve">Municipal de </w:t>
      </w:r>
      <w:proofErr w:type="spellStart"/>
      <w:r w:rsidRPr="00570A52">
        <w:rPr>
          <w:rFonts w:asciiTheme="majorHAnsi" w:hAnsiTheme="majorHAnsi" w:cstheme="majorHAnsi"/>
        </w:rPr>
        <w:t>Itamogi</w:t>
      </w:r>
      <w:proofErr w:type="spellEnd"/>
      <w:r w:rsidRPr="00570A52">
        <w:rPr>
          <w:rFonts w:asciiTheme="majorHAnsi" w:hAnsiTheme="majorHAnsi" w:cstheme="majorHAnsi"/>
        </w:rPr>
        <w:t>/MG, à Rua Olímpia E. M. Barreto nº 392, Lago Azul das 09h às 16</w:t>
      </w:r>
      <w:r w:rsidR="003B4193" w:rsidRPr="00570A52">
        <w:rPr>
          <w:rFonts w:asciiTheme="majorHAnsi" w:hAnsiTheme="majorHAnsi" w:cstheme="majorHAnsi"/>
        </w:rPr>
        <w:t xml:space="preserve">h e no site </w:t>
      </w:r>
      <w:hyperlink r:id="rId33" w:history="1">
        <w:r w:rsidR="003B4193" w:rsidRPr="00570A52">
          <w:rPr>
            <w:rStyle w:val="Hyperlink"/>
            <w:rFonts w:asciiTheme="majorHAnsi" w:hAnsiTheme="majorHAnsi" w:cstheme="majorHAnsi"/>
          </w:rPr>
          <w:t>www.itamogi.mg.gov.br</w:t>
        </w:r>
      </w:hyperlink>
      <w:r w:rsidR="003B4193" w:rsidRPr="00570A52">
        <w:rPr>
          <w:rFonts w:asciiTheme="majorHAnsi" w:hAnsiTheme="majorHAnsi" w:cstheme="majorHAnsi"/>
        </w:rPr>
        <w:t xml:space="preserve">. </w:t>
      </w:r>
      <w:r w:rsidRPr="00570A52">
        <w:rPr>
          <w:rFonts w:asciiTheme="majorHAnsi" w:hAnsiTheme="majorHAnsi" w:cstheme="majorHAnsi"/>
        </w:rPr>
        <w:t xml:space="preserve">Maiores informações telefone (35) 3534-1104 e-mail </w:t>
      </w:r>
      <w:hyperlink r:id="rId34" w:history="1">
        <w:r w:rsidR="003B4193" w:rsidRPr="00570A52">
          <w:rPr>
            <w:rStyle w:val="Hyperlink"/>
            <w:rFonts w:asciiTheme="majorHAnsi" w:hAnsiTheme="majorHAnsi" w:cstheme="majorHAnsi"/>
          </w:rPr>
          <w:t>licitacao@itamogi.mg.gov.br</w:t>
        </w:r>
      </w:hyperlink>
      <w:r w:rsidR="003B4193" w:rsidRPr="00570A52">
        <w:rPr>
          <w:rFonts w:asciiTheme="majorHAnsi" w:hAnsiTheme="majorHAnsi" w:cstheme="majorHAnsi"/>
        </w:rPr>
        <w:t xml:space="preserve">. </w:t>
      </w:r>
    </w:p>
    <w:p w14:paraId="628F5470" w14:textId="77777777" w:rsidR="007A78C8" w:rsidRPr="00570A52" w:rsidRDefault="007A78C8" w:rsidP="00EF4909">
      <w:pPr>
        <w:autoSpaceDE w:val="0"/>
        <w:autoSpaceDN w:val="0"/>
        <w:adjustRightInd w:val="0"/>
        <w:jc w:val="both"/>
        <w:rPr>
          <w:rFonts w:asciiTheme="majorHAnsi" w:hAnsiTheme="majorHAnsi" w:cstheme="majorHAnsi"/>
        </w:rPr>
      </w:pPr>
    </w:p>
    <w:p w14:paraId="2FA7463A" w14:textId="77777777" w:rsidR="007A78C8" w:rsidRPr="00570A52" w:rsidRDefault="007A78C8" w:rsidP="00EF4909">
      <w:pPr>
        <w:autoSpaceDE w:val="0"/>
        <w:autoSpaceDN w:val="0"/>
        <w:adjustRightInd w:val="0"/>
        <w:jc w:val="both"/>
        <w:rPr>
          <w:rFonts w:asciiTheme="majorHAnsi" w:hAnsiTheme="majorHAnsi" w:cstheme="majorHAnsi"/>
          <w:b/>
        </w:rPr>
      </w:pPr>
    </w:p>
    <w:p w14:paraId="1A6961A7" w14:textId="0BD9A5F2" w:rsidR="007A78C8" w:rsidRPr="00570A52" w:rsidRDefault="00BB22BE"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ITAÚNA PREFEITURA MUNICIPAL CONCORRÊNCIA 013/2022 </w:t>
      </w:r>
    </w:p>
    <w:p w14:paraId="3F3DDB03" w14:textId="290DF273" w:rsidR="007A78C8" w:rsidRPr="00570A52" w:rsidRDefault="007A78C8"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A Prefeitura de Itaúna torna público o processo licitatório nº 528/2022, na modalidade Concorrência nº 013/2022. Objeto: Contratação de empresa especializada para prestação de serviço de pavimentação </w:t>
      </w:r>
      <w:proofErr w:type="spellStart"/>
      <w:r w:rsidRPr="00570A52">
        <w:rPr>
          <w:rFonts w:asciiTheme="majorHAnsi" w:hAnsiTheme="majorHAnsi" w:cstheme="majorHAnsi"/>
        </w:rPr>
        <w:t>asfál</w:t>
      </w:r>
      <w:proofErr w:type="spellEnd"/>
      <w:r w:rsidRPr="00570A52">
        <w:rPr>
          <w:rFonts w:asciiTheme="majorHAnsi" w:hAnsiTheme="majorHAnsi" w:cstheme="majorHAnsi"/>
        </w:rPr>
        <w:t xml:space="preserve">- tica com drenagem, passeios, acessibilidade e sinalização viária na Rua Bárbara Heliodora (trecho entre a Rua Chica da Silva e a Rua </w:t>
      </w:r>
      <w:proofErr w:type="spellStart"/>
      <w:r w:rsidRPr="00570A52">
        <w:rPr>
          <w:rFonts w:asciiTheme="majorHAnsi" w:hAnsiTheme="majorHAnsi" w:cstheme="majorHAnsi"/>
        </w:rPr>
        <w:t>Balbina</w:t>
      </w:r>
      <w:proofErr w:type="spellEnd"/>
      <w:r w:rsidRPr="00570A52">
        <w:rPr>
          <w:rFonts w:asciiTheme="majorHAnsi" w:hAnsiTheme="majorHAnsi" w:cstheme="majorHAnsi"/>
        </w:rPr>
        <w:t xml:space="preserve"> do Severiano) e na Rua Chica da Silva, localizadas no bairro </w:t>
      </w:r>
      <w:proofErr w:type="spellStart"/>
      <w:r w:rsidRPr="00570A52">
        <w:rPr>
          <w:rFonts w:asciiTheme="majorHAnsi" w:hAnsiTheme="majorHAnsi" w:cstheme="majorHAnsi"/>
        </w:rPr>
        <w:t>Universi</w:t>
      </w:r>
      <w:proofErr w:type="spellEnd"/>
      <w:r w:rsidRPr="00570A52">
        <w:rPr>
          <w:rFonts w:asciiTheme="majorHAnsi" w:hAnsiTheme="majorHAnsi" w:cstheme="majorHAnsi"/>
        </w:rPr>
        <w:t xml:space="preserve">- </w:t>
      </w:r>
      <w:proofErr w:type="spellStart"/>
      <w:r w:rsidRPr="00570A52">
        <w:rPr>
          <w:rFonts w:asciiTheme="majorHAnsi" w:hAnsiTheme="majorHAnsi" w:cstheme="majorHAnsi"/>
        </w:rPr>
        <w:t>tário</w:t>
      </w:r>
      <w:proofErr w:type="spellEnd"/>
      <w:r w:rsidRPr="00570A52">
        <w:rPr>
          <w:rFonts w:asciiTheme="majorHAnsi" w:hAnsiTheme="majorHAnsi" w:cstheme="majorHAnsi"/>
        </w:rPr>
        <w:t xml:space="preserve">, no município de Itaúna-MG, conforme convênio nº 925059/2021 junto à Caixa Econômica Federal, conforme Termo de Referência e demais Anexos, partes integrantes e inseparáveis do Edital de </w:t>
      </w:r>
      <w:proofErr w:type="spellStart"/>
      <w:r w:rsidRPr="00570A52">
        <w:rPr>
          <w:rFonts w:asciiTheme="majorHAnsi" w:hAnsiTheme="majorHAnsi" w:cstheme="majorHAnsi"/>
        </w:rPr>
        <w:t>Concor</w:t>
      </w:r>
      <w:proofErr w:type="spellEnd"/>
      <w:r w:rsidRPr="00570A52">
        <w:rPr>
          <w:rFonts w:asciiTheme="majorHAnsi" w:hAnsiTheme="majorHAnsi" w:cstheme="majorHAnsi"/>
        </w:rPr>
        <w:t xml:space="preserve">- </w:t>
      </w:r>
      <w:proofErr w:type="spellStart"/>
      <w:r w:rsidRPr="00570A52">
        <w:rPr>
          <w:rFonts w:asciiTheme="majorHAnsi" w:hAnsiTheme="majorHAnsi" w:cstheme="majorHAnsi"/>
        </w:rPr>
        <w:t>rência</w:t>
      </w:r>
      <w:proofErr w:type="spellEnd"/>
      <w:r w:rsidRPr="00570A52">
        <w:rPr>
          <w:rFonts w:asciiTheme="majorHAnsi" w:hAnsiTheme="majorHAnsi" w:cstheme="majorHAnsi"/>
        </w:rPr>
        <w:t xml:space="preserve"> Pública nº 013/2022. Abertura no dia 13/02/2023 às 08h30. O edital na íntegra estará disponív</w:t>
      </w:r>
      <w:r w:rsidR="00BB22BE" w:rsidRPr="00570A52">
        <w:rPr>
          <w:rFonts w:asciiTheme="majorHAnsi" w:hAnsiTheme="majorHAnsi" w:cstheme="majorHAnsi"/>
        </w:rPr>
        <w:t xml:space="preserve">el no site </w:t>
      </w:r>
      <w:hyperlink r:id="rId35" w:history="1">
        <w:r w:rsidR="00BB22BE" w:rsidRPr="00570A52">
          <w:rPr>
            <w:rStyle w:val="Hyperlink"/>
            <w:rFonts w:asciiTheme="majorHAnsi" w:hAnsiTheme="majorHAnsi" w:cstheme="majorHAnsi"/>
          </w:rPr>
          <w:t>www.itauna.mg.gov.br</w:t>
        </w:r>
      </w:hyperlink>
      <w:r w:rsidR="00BB22BE" w:rsidRPr="00570A52">
        <w:rPr>
          <w:rFonts w:asciiTheme="majorHAnsi" w:hAnsiTheme="majorHAnsi" w:cstheme="majorHAnsi"/>
        </w:rPr>
        <w:t xml:space="preserve"> </w:t>
      </w:r>
      <w:r w:rsidRPr="00570A52">
        <w:rPr>
          <w:rFonts w:asciiTheme="majorHAnsi" w:hAnsiTheme="majorHAnsi" w:cstheme="majorHAnsi"/>
        </w:rPr>
        <w:t>a partir de 06/01/2023.</w:t>
      </w:r>
    </w:p>
    <w:p w14:paraId="19209C59" w14:textId="77777777" w:rsidR="007A78C8" w:rsidRPr="00570A52" w:rsidRDefault="007A78C8" w:rsidP="00EF4909">
      <w:pPr>
        <w:autoSpaceDE w:val="0"/>
        <w:autoSpaceDN w:val="0"/>
        <w:adjustRightInd w:val="0"/>
        <w:jc w:val="both"/>
        <w:rPr>
          <w:rFonts w:asciiTheme="majorHAnsi" w:hAnsiTheme="majorHAnsi" w:cstheme="majorHAnsi"/>
          <w:b/>
        </w:rPr>
      </w:pPr>
    </w:p>
    <w:p w14:paraId="131ACE50" w14:textId="77777777" w:rsidR="007A78C8" w:rsidRPr="00570A52" w:rsidRDefault="007A78C8"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CONCORRÊNCIA 012/2022 </w:t>
      </w:r>
    </w:p>
    <w:p w14:paraId="45457D5E" w14:textId="3BC9C619" w:rsidR="007A78C8" w:rsidRPr="00570A52" w:rsidRDefault="007A78C8"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A Prefeitura de Itaúna torna público o processo licitatório nº 527/2022, na modalidade Concorrência nº 012/2022. Objeto: Contratação de empresa especializada para prestação de serviço de pavimentação poliédrica, incluindo meio-fio de concreto, dispositivos de drenagem e sinalização da IAN-030, trecho denominado Fundão, no </w:t>
      </w:r>
      <w:proofErr w:type="spellStart"/>
      <w:r w:rsidRPr="00570A52">
        <w:rPr>
          <w:rFonts w:asciiTheme="majorHAnsi" w:hAnsiTheme="majorHAnsi" w:cstheme="majorHAnsi"/>
        </w:rPr>
        <w:t>municí</w:t>
      </w:r>
      <w:proofErr w:type="spellEnd"/>
      <w:r w:rsidRPr="00570A52">
        <w:rPr>
          <w:rFonts w:asciiTheme="majorHAnsi" w:hAnsiTheme="majorHAnsi" w:cstheme="majorHAnsi"/>
        </w:rPr>
        <w:t xml:space="preserve">- pio de Itaúna-MG, conforme convênio nº 921567/2021 junto à Caixa Econômica </w:t>
      </w:r>
      <w:proofErr w:type="spellStart"/>
      <w:proofErr w:type="gramStart"/>
      <w:r w:rsidRPr="00570A52">
        <w:rPr>
          <w:rFonts w:asciiTheme="majorHAnsi" w:hAnsiTheme="majorHAnsi" w:cstheme="majorHAnsi"/>
        </w:rPr>
        <w:t>Federal,conforme</w:t>
      </w:r>
      <w:proofErr w:type="spellEnd"/>
      <w:proofErr w:type="gramEnd"/>
      <w:r w:rsidRPr="00570A52">
        <w:rPr>
          <w:rFonts w:asciiTheme="majorHAnsi" w:hAnsiTheme="majorHAnsi" w:cstheme="majorHAnsi"/>
        </w:rPr>
        <w:t xml:space="preserve"> Termo de Referência e demais Anexos, partes integrantes e inseparáveis do Edital de Concorrência Pública nº 012/2022. Abertura no dia 10/02/2023 às 08h30. O edital na íntegra estará disponível no site </w:t>
      </w:r>
      <w:hyperlink r:id="rId36" w:history="1">
        <w:r w:rsidRPr="00570A52">
          <w:rPr>
            <w:rStyle w:val="Hyperlink"/>
            <w:rFonts w:asciiTheme="majorHAnsi" w:hAnsiTheme="majorHAnsi" w:cstheme="majorHAnsi"/>
          </w:rPr>
          <w:t>www.itauna.mg.gov.brwww.itauna.mg.gov.br</w:t>
        </w:r>
      </w:hyperlink>
      <w:r w:rsidRPr="00570A52">
        <w:rPr>
          <w:rFonts w:asciiTheme="majorHAnsi" w:hAnsiTheme="majorHAnsi" w:cstheme="majorHAnsi"/>
        </w:rPr>
        <w:t xml:space="preserve"> </w:t>
      </w:r>
      <w:r w:rsidRPr="00570A52">
        <w:rPr>
          <w:rFonts w:asciiTheme="majorHAnsi" w:hAnsiTheme="majorHAnsi" w:cstheme="majorHAnsi"/>
        </w:rPr>
        <w:t>a partir de 06/01/2023.</w:t>
      </w:r>
    </w:p>
    <w:p w14:paraId="1020AE84" w14:textId="77777777" w:rsidR="003C024A" w:rsidRPr="00570A52" w:rsidRDefault="003C024A" w:rsidP="00EF4909">
      <w:pPr>
        <w:autoSpaceDE w:val="0"/>
        <w:autoSpaceDN w:val="0"/>
        <w:adjustRightInd w:val="0"/>
        <w:jc w:val="both"/>
        <w:rPr>
          <w:rFonts w:asciiTheme="majorHAnsi" w:hAnsiTheme="majorHAnsi" w:cstheme="majorHAnsi"/>
        </w:rPr>
      </w:pPr>
    </w:p>
    <w:p w14:paraId="50D3B4F3" w14:textId="77777777" w:rsidR="003C024A" w:rsidRPr="00570A52" w:rsidRDefault="003C024A" w:rsidP="00EF4909">
      <w:pPr>
        <w:autoSpaceDE w:val="0"/>
        <w:autoSpaceDN w:val="0"/>
        <w:adjustRightInd w:val="0"/>
        <w:jc w:val="both"/>
        <w:rPr>
          <w:rFonts w:asciiTheme="majorHAnsi" w:hAnsiTheme="majorHAnsi" w:cstheme="majorHAnsi"/>
          <w:b/>
        </w:rPr>
      </w:pPr>
    </w:p>
    <w:p w14:paraId="7388FEF9" w14:textId="093C6C36" w:rsidR="003B4193" w:rsidRPr="00570A52" w:rsidRDefault="003B4193"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JACUTINGA PREFEITURA MUNICIPAL PROCESSO Nº 328/2022. TOMADA DE PREÇOS Nº 11/2022 </w:t>
      </w:r>
    </w:p>
    <w:p w14:paraId="64D1B48D" w14:textId="3C9D53B7" w:rsidR="003C024A" w:rsidRPr="00570A52" w:rsidRDefault="003C024A"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AVISO DE LICITAÇÃO. Encontra-se aberta junto a esta Prefeitura Municipal o Processo Licitatório em epígrafe, do tipo Menor Preço por Empreitada Global, para Execução de obra pública de Pavimentação de Via Pública, localizada na Rua Projetada, Vila </w:t>
      </w:r>
      <w:proofErr w:type="spellStart"/>
      <w:r w:rsidRPr="00570A52">
        <w:rPr>
          <w:rFonts w:asciiTheme="majorHAnsi" w:hAnsiTheme="majorHAnsi" w:cstheme="majorHAnsi"/>
        </w:rPr>
        <w:t>Tonini</w:t>
      </w:r>
      <w:proofErr w:type="spellEnd"/>
      <w:r w:rsidRPr="00570A52">
        <w:rPr>
          <w:rFonts w:asciiTheme="majorHAnsi" w:hAnsiTheme="majorHAnsi" w:cstheme="majorHAnsi"/>
        </w:rPr>
        <w:t xml:space="preserve">, Jacutinga/ MG, compreendendo material e mão de obra, para atender a Secretaria Municipal de Obras, conforme documentos em anexo ao edital, com valor estimado de R$ 2.425.200,52 (dois milhões quatrocentos e vinte e cinco mil, duzentos reais e cinquenta e dois centavos). Data de Abertura 20 de janeiro de 2023 às 09h00mim. Dayana Fernandes – Presidente da Comissão Permanente de Licitações. O Edital poderá ser adquirido através do site: </w:t>
      </w:r>
      <w:hyperlink r:id="rId37" w:history="1">
        <w:r w:rsidR="00733447" w:rsidRPr="00570A52">
          <w:rPr>
            <w:rStyle w:val="Hyperlink"/>
            <w:rFonts w:asciiTheme="majorHAnsi" w:hAnsiTheme="majorHAnsi" w:cstheme="majorHAnsi"/>
          </w:rPr>
          <w:t>www.jacutinga.mg.gov.br</w:t>
        </w:r>
      </w:hyperlink>
      <w:r w:rsidR="00733447" w:rsidRPr="00570A52">
        <w:rPr>
          <w:rFonts w:asciiTheme="majorHAnsi" w:hAnsiTheme="majorHAnsi" w:cstheme="majorHAnsi"/>
        </w:rPr>
        <w:t xml:space="preserve"> </w:t>
      </w:r>
      <w:r w:rsidRPr="00570A52">
        <w:rPr>
          <w:rFonts w:asciiTheme="majorHAnsi" w:hAnsiTheme="majorHAnsi" w:cstheme="majorHAnsi"/>
        </w:rPr>
        <w:t xml:space="preserve">– link licitações. Dúvidas através do e-mail: </w:t>
      </w:r>
      <w:hyperlink r:id="rId38" w:history="1">
        <w:r w:rsidR="008F1635" w:rsidRPr="00570A52">
          <w:rPr>
            <w:rStyle w:val="Hyperlink"/>
            <w:rFonts w:asciiTheme="majorHAnsi" w:hAnsiTheme="majorHAnsi" w:cstheme="majorHAnsi"/>
          </w:rPr>
          <w:t>comissaopermanente@jacutinga.mg.gov.br</w:t>
        </w:r>
      </w:hyperlink>
      <w:r w:rsidRPr="00570A52">
        <w:rPr>
          <w:rFonts w:asciiTheme="majorHAnsi" w:hAnsiTheme="majorHAnsi" w:cstheme="majorHAnsi"/>
        </w:rPr>
        <w:t>.</w:t>
      </w:r>
      <w:r w:rsidR="008F1635" w:rsidRPr="00570A52">
        <w:rPr>
          <w:rFonts w:asciiTheme="majorHAnsi" w:hAnsiTheme="majorHAnsi" w:cstheme="majorHAnsi"/>
        </w:rPr>
        <w:t xml:space="preserve"> </w:t>
      </w:r>
    </w:p>
    <w:p w14:paraId="180B713B" w14:textId="77777777" w:rsidR="003C024A" w:rsidRPr="00570A52" w:rsidRDefault="003C024A" w:rsidP="00EF4909">
      <w:pPr>
        <w:autoSpaceDE w:val="0"/>
        <w:autoSpaceDN w:val="0"/>
        <w:adjustRightInd w:val="0"/>
        <w:jc w:val="both"/>
        <w:rPr>
          <w:rFonts w:asciiTheme="majorHAnsi" w:hAnsiTheme="majorHAnsi" w:cstheme="majorHAnsi"/>
        </w:rPr>
      </w:pPr>
    </w:p>
    <w:p w14:paraId="0A03AC38" w14:textId="77777777" w:rsidR="003C024A" w:rsidRPr="00570A52" w:rsidRDefault="003C024A" w:rsidP="00EF4909">
      <w:pPr>
        <w:autoSpaceDE w:val="0"/>
        <w:autoSpaceDN w:val="0"/>
        <w:adjustRightInd w:val="0"/>
        <w:jc w:val="both"/>
        <w:rPr>
          <w:rFonts w:asciiTheme="majorHAnsi" w:hAnsiTheme="majorHAnsi" w:cstheme="majorHAnsi"/>
          <w:b/>
        </w:rPr>
      </w:pPr>
    </w:p>
    <w:p w14:paraId="6D5BCA28" w14:textId="51AB10FF" w:rsidR="008F1635" w:rsidRPr="00570A52" w:rsidRDefault="008F1635"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JUIZ DE FORA PREFEITURA MUNICIPAL CONCORRÊNCIA N.º 010/2022 - SO </w:t>
      </w:r>
    </w:p>
    <w:p w14:paraId="49F29445" w14:textId="4C56CB0D" w:rsidR="003C024A" w:rsidRPr="00570A52" w:rsidRDefault="003C024A"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OBJETO: Contratação de empresa especializada para prestação de serviços de engenharia para contenção de áreas de risco na Rua São José - Bairro São Benedito – DATA: 07.02.2023 – HORA: 9:30h (nove horas e trinta minutos) – LOCAL DE OBTENÇÃO DO </w:t>
      </w:r>
      <w:proofErr w:type="gramStart"/>
      <w:r w:rsidRPr="00570A52">
        <w:rPr>
          <w:rFonts w:asciiTheme="majorHAnsi" w:hAnsiTheme="majorHAnsi" w:cstheme="majorHAnsi"/>
        </w:rPr>
        <w:t>EDITAL:.</w:t>
      </w:r>
      <w:proofErr w:type="gramEnd"/>
      <w:r w:rsidRPr="00570A52">
        <w:rPr>
          <w:rFonts w:asciiTheme="majorHAnsi" w:hAnsiTheme="majorHAnsi" w:cstheme="majorHAnsi"/>
        </w:rPr>
        <w:t xml:space="preserve"> O Edital completo poderá ser obtido pelos interessados na subsecretaria, em arquivo digital, mediante entrega de um pen-drive, de segunda a sexta-feira, no horário de 14:30 às 17:30 horas ou pelo endereço eletrônico </w:t>
      </w:r>
      <w:hyperlink r:id="rId39" w:history="1">
        <w:r w:rsidR="008F1635" w:rsidRPr="00570A52">
          <w:rPr>
            <w:rStyle w:val="Hyperlink"/>
            <w:rFonts w:asciiTheme="majorHAnsi" w:hAnsiTheme="majorHAnsi" w:cstheme="majorHAnsi"/>
          </w:rPr>
          <w:t>https://www.pjf.mg.gov.br/secretarias/cpl/editais/outras_modalidades/2022/index.php</w:t>
        </w:r>
      </w:hyperlink>
      <w:r w:rsidRPr="00570A52">
        <w:rPr>
          <w:rFonts w:asciiTheme="majorHAnsi" w:hAnsiTheme="majorHAnsi" w:cstheme="majorHAnsi"/>
        </w:rPr>
        <w:t>.</w:t>
      </w:r>
      <w:r w:rsidR="008F1635" w:rsidRPr="00570A52">
        <w:rPr>
          <w:rFonts w:asciiTheme="majorHAnsi" w:hAnsiTheme="majorHAnsi" w:cstheme="majorHAnsi"/>
        </w:rPr>
        <w:t xml:space="preserve"> </w:t>
      </w:r>
      <w:r w:rsidRPr="00570A52">
        <w:rPr>
          <w:rFonts w:asciiTheme="majorHAnsi" w:hAnsiTheme="majorHAnsi" w:cstheme="majorHAnsi"/>
        </w:rPr>
        <w:t xml:space="preserve">O edital poderá ainda ser solicitado através do link </w:t>
      </w:r>
      <w:hyperlink r:id="rId40" w:history="1">
        <w:r w:rsidR="008F1635" w:rsidRPr="00570A52">
          <w:rPr>
            <w:rStyle w:val="Hyperlink"/>
            <w:rFonts w:asciiTheme="majorHAnsi" w:hAnsiTheme="majorHAnsi" w:cstheme="majorHAnsi"/>
          </w:rPr>
          <w:t>https://juizdefora.1doc.com.br/b.php?pg=wp/wp&amp;itd=5&amp;iagr=19121</w:t>
        </w:r>
      </w:hyperlink>
      <w:r w:rsidR="008F1635" w:rsidRPr="00570A52">
        <w:rPr>
          <w:rFonts w:asciiTheme="majorHAnsi" w:hAnsiTheme="majorHAnsi" w:cstheme="majorHAnsi"/>
        </w:rPr>
        <w:t xml:space="preserve">. </w:t>
      </w:r>
      <w:r w:rsidRPr="00570A52">
        <w:rPr>
          <w:rFonts w:asciiTheme="majorHAnsi" w:hAnsiTheme="majorHAnsi" w:cstheme="majorHAnsi"/>
        </w:rPr>
        <w:t xml:space="preserve">Quaisquer dúvidas poderão ser protocoladas, assim como serão respondidas através do referido link do Plataforma Ágil. – </w:t>
      </w:r>
      <w:r w:rsidRPr="00570A52">
        <w:rPr>
          <w:rFonts w:asciiTheme="majorHAnsi" w:hAnsiTheme="majorHAnsi" w:cstheme="majorHAnsi"/>
        </w:rPr>
        <w:lastRenderedPageBreak/>
        <w:t xml:space="preserve">LOCAL DE REALIZAÇÃO DO PROCEDIMENTO: Subsecretaria de Licitações e Compras, situada na Av. Brasil, 2001/7º andar - Juiz de Fora </w:t>
      </w:r>
      <w:r w:rsidR="0018156A" w:rsidRPr="00570A52">
        <w:rPr>
          <w:rFonts w:asciiTheme="majorHAnsi" w:hAnsiTheme="majorHAnsi" w:cstheme="majorHAnsi"/>
        </w:rPr>
        <w:t xml:space="preserve">- </w:t>
      </w:r>
      <w:r w:rsidRPr="00570A52">
        <w:rPr>
          <w:rFonts w:asciiTheme="majorHAnsi" w:hAnsiTheme="majorHAnsi" w:cstheme="majorHAnsi"/>
        </w:rPr>
        <w:t>MG</w:t>
      </w:r>
      <w:r w:rsidR="008F1635" w:rsidRPr="00570A52">
        <w:rPr>
          <w:rFonts w:asciiTheme="majorHAnsi" w:hAnsiTheme="majorHAnsi" w:cstheme="majorHAnsi"/>
        </w:rPr>
        <w:t>.</w:t>
      </w:r>
    </w:p>
    <w:p w14:paraId="4E3C765A" w14:textId="77777777" w:rsidR="00FF2186" w:rsidRPr="00570A52" w:rsidRDefault="00FF2186" w:rsidP="00EF4909">
      <w:pPr>
        <w:autoSpaceDE w:val="0"/>
        <w:autoSpaceDN w:val="0"/>
        <w:adjustRightInd w:val="0"/>
        <w:jc w:val="both"/>
        <w:rPr>
          <w:rFonts w:asciiTheme="majorHAnsi" w:hAnsiTheme="majorHAnsi" w:cstheme="majorHAnsi"/>
        </w:rPr>
      </w:pPr>
    </w:p>
    <w:p w14:paraId="00953404" w14:textId="77777777" w:rsidR="00FF2186" w:rsidRPr="00570A52" w:rsidRDefault="00FF2186" w:rsidP="00EF4909">
      <w:pPr>
        <w:autoSpaceDE w:val="0"/>
        <w:autoSpaceDN w:val="0"/>
        <w:adjustRightInd w:val="0"/>
        <w:jc w:val="both"/>
        <w:rPr>
          <w:rFonts w:asciiTheme="majorHAnsi" w:hAnsiTheme="majorHAnsi" w:cstheme="majorHAnsi"/>
          <w:b/>
        </w:rPr>
      </w:pPr>
    </w:p>
    <w:p w14:paraId="0317482D" w14:textId="35C97888" w:rsidR="00DB45BC" w:rsidRPr="00570A52" w:rsidRDefault="00DB45BC"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MARIANA PREFEITURA MUNICIPAL CONCORRÊNCIA PUBLICA 002/2022 </w:t>
      </w:r>
    </w:p>
    <w:p w14:paraId="76F91E58" w14:textId="2F389927" w:rsidR="00FF2186" w:rsidRPr="00570A52" w:rsidRDefault="00FF2186"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Objeto: Contratação de empresa para execução de obras de implantação de redes coletoras, interceptoras-Primeira Etapa do Sistema de Esgotamento Sanitário de Mariana. Abertura: 07/02/2023 às 09:00min. EDITAL, Informações, Praça JK S/Nº, Centro de 08:00 às 17:00hor</w:t>
      </w:r>
      <w:r w:rsidR="008C0BA3" w:rsidRPr="00570A52">
        <w:rPr>
          <w:rFonts w:asciiTheme="majorHAnsi" w:hAnsiTheme="majorHAnsi" w:cstheme="majorHAnsi"/>
        </w:rPr>
        <w:t xml:space="preserve">as. Site: </w:t>
      </w:r>
      <w:hyperlink r:id="rId41" w:history="1">
        <w:r w:rsidR="008C0BA3" w:rsidRPr="00570A52">
          <w:rPr>
            <w:rStyle w:val="Hyperlink"/>
            <w:rFonts w:asciiTheme="majorHAnsi" w:hAnsiTheme="majorHAnsi" w:cstheme="majorHAnsi"/>
          </w:rPr>
          <w:t>www.pmmariana.com.br</w:t>
        </w:r>
      </w:hyperlink>
      <w:r w:rsidR="008C0BA3" w:rsidRPr="00570A52">
        <w:rPr>
          <w:rFonts w:asciiTheme="majorHAnsi" w:hAnsiTheme="majorHAnsi" w:cstheme="majorHAnsi"/>
        </w:rPr>
        <w:t xml:space="preserve">, </w:t>
      </w:r>
      <w:r w:rsidRPr="00570A52">
        <w:rPr>
          <w:rFonts w:asciiTheme="majorHAnsi" w:hAnsiTheme="majorHAnsi" w:cstheme="majorHAnsi"/>
        </w:rPr>
        <w:t xml:space="preserve">e-mail: </w:t>
      </w:r>
      <w:hyperlink r:id="rId42" w:history="1">
        <w:r w:rsidR="008C0BA3" w:rsidRPr="00570A52">
          <w:rPr>
            <w:rStyle w:val="Hyperlink"/>
            <w:rFonts w:asciiTheme="majorHAnsi" w:hAnsiTheme="majorHAnsi" w:cstheme="majorHAnsi"/>
          </w:rPr>
          <w:t>licitacaoprefeiturademariana@gmail.com</w:t>
        </w:r>
      </w:hyperlink>
      <w:r w:rsidR="008C0BA3" w:rsidRPr="00570A52">
        <w:rPr>
          <w:rFonts w:asciiTheme="majorHAnsi" w:hAnsiTheme="majorHAnsi" w:cstheme="majorHAnsi"/>
        </w:rPr>
        <w:t xml:space="preserve">. </w:t>
      </w:r>
      <w:r w:rsidRPr="00570A52">
        <w:rPr>
          <w:rFonts w:asciiTheme="majorHAnsi" w:hAnsiTheme="majorHAnsi" w:cstheme="majorHAnsi"/>
        </w:rPr>
        <w:t xml:space="preserve">Tel: (31)35579055. </w:t>
      </w:r>
    </w:p>
    <w:p w14:paraId="7E1B97A8" w14:textId="77777777" w:rsidR="007A78C8" w:rsidRPr="00570A52" w:rsidRDefault="007A78C8" w:rsidP="00EF4909">
      <w:pPr>
        <w:autoSpaceDE w:val="0"/>
        <w:autoSpaceDN w:val="0"/>
        <w:adjustRightInd w:val="0"/>
        <w:jc w:val="both"/>
        <w:rPr>
          <w:rFonts w:asciiTheme="majorHAnsi" w:hAnsiTheme="majorHAnsi" w:cstheme="majorHAnsi"/>
        </w:rPr>
      </w:pPr>
    </w:p>
    <w:p w14:paraId="0DD2557C" w14:textId="77777777" w:rsidR="007A78C8" w:rsidRPr="00570A52" w:rsidRDefault="007A78C8" w:rsidP="00EF4909">
      <w:pPr>
        <w:autoSpaceDE w:val="0"/>
        <w:autoSpaceDN w:val="0"/>
        <w:adjustRightInd w:val="0"/>
        <w:jc w:val="both"/>
        <w:rPr>
          <w:rFonts w:asciiTheme="majorHAnsi" w:hAnsiTheme="majorHAnsi" w:cstheme="majorHAnsi"/>
        </w:rPr>
      </w:pPr>
    </w:p>
    <w:p w14:paraId="59262E21" w14:textId="4DF2D8B7" w:rsidR="007A78C8" w:rsidRPr="00570A52" w:rsidRDefault="007A78C8"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MENDES PIMENTEL PREFEITURA MUNICIPAL PROCESSO ADMINISTRATIVO N°. 02/2023. TOMADA DE PREÇOS N°. 01/2023 </w:t>
      </w:r>
    </w:p>
    <w:p w14:paraId="03960335" w14:textId="0F1B351E" w:rsidR="007A78C8" w:rsidRPr="00570A52" w:rsidRDefault="007A78C8"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O Município de Mendes Pimentel, torna público que fara realizar, às 9 horas do dia 25 de janeiro de 2023, na Sala de Licitações do Paço Municipal, na Praça Benedito Quintino, n.º 15, centro, em Mendes Pimentel/ MG, Tomada de Preços, sob o regime de empreitada por preço global, tipo menor preço, objetivando a contratação de empresa para execução de pavimentação em vias urbanas do Município de Mendes Pimentel, Contrato de Repasse n.º 917713/2021 - Operação n.º 1079.035-40, celebrado entre a União Federal, por intermédio do Ministério do Desenvolvimento Regional, representado pela Caixa Econômica Federal e Município de Mendes Pimentel/MG. A integra do instrumento convocatório e seus respectivos modelos, adendos e anexos, poderão ser examinados no endereço acima indicado, no horário comercial, ser obtido através do sit</w:t>
      </w:r>
      <w:r w:rsidRPr="00570A52">
        <w:rPr>
          <w:rFonts w:asciiTheme="majorHAnsi" w:hAnsiTheme="majorHAnsi" w:cstheme="majorHAnsi"/>
        </w:rPr>
        <w:t xml:space="preserve">e </w:t>
      </w:r>
      <w:hyperlink r:id="rId43" w:history="1">
        <w:r w:rsidRPr="00570A52">
          <w:rPr>
            <w:rStyle w:val="Hyperlink"/>
            <w:rFonts w:asciiTheme="majorHAnsi" w:hAnsiTheme="majorHAnsi" w:cstheme="majorHAnsi"/>
          </w:rPr>
          <w:t>www.mendespimentel.mg.gov.br</w:t>
        </w:r>
      </w:hyperlink>
      <w:r w:rsidRPr="00570A52">
        <w:rPr>
          <w:rFonts w:asciiTheme="majorHAnsi" w:hAnsiTheme="majorHAnsi" w:cstheme="majorHAnsi"/>
        </w:rPr>
        <w:t xml:space="preserve">, </w:t>
      </w:r>
      <w:r w:rsidRPr="00570A52">
        <w:rPr>
          <w:rFonts w:asciiTheme="majorHAnsi" w:hAnsiTheme="majorHAnsi" w:cstheme="majorHAnsi"/>
        </w:rPr>
        <w:t xml:space="preserve">ou solicitada através do e-mail </w:t>
      </w:r>
      <w:hyperlink r:id="rId44" w:history="1">
        <w:r w:rsidRPr="00570A52">
          <w:rPr>
            <w:rStyle w:val="Hyperlink"/>
            <w:rFonts w:asciiTheme="majorHAnsi" w:hAnsiTheme="majorHAnsi" w:cstheme="majorHAnsi"/>
          </w:rPr>
          <w:t>licitacao@mendespimentel.mg.gov.br</w:t>
        </w:r>
      </w:hyperlink>
      <w:r w:rsidRPr="00570A52">
        <w:rPr>
          <w:rFonts w:asciiTheme="majorHAnsi" w:hAnsiTheme="majorHAnsi" w:cstheme="majorHAnsi"/>
        </w:rPr>
        <w:t xml:space="preserve">. </w:t>
      </w:r>
      <w:r w:rsidRPr="00570A52">
        <w:rPr>
          <w:rFonts w:asciiTheme="majorHAnsi" w:hAnsiTheme="majorHAnsi" w:cstheme="majorHAnsi"/>
        </w:rPr>
        <w:t xml:space="preserve">Informações adicionais, dúvidas e pedidos de esclarecimentos deverão ser encaminhados à Comissão de Licitação no endereço ou e-mail acima mencionados – Telefone (33) 3246-1280. </w:t>
      </w:r>
    </w:p>
    <w:p w14:paraId="4F89688E" w14:textId="77777777" w:rsidR="003C024A" w:rsidRPr="00570A52" w:rsidRDefault="003C024A" w:rsidP="00EF4909">
      <w:pPr>
        <w:autoSpaceDE w:val="0"/>
        <w:autoSpaceDN w:val="0"/>
        <w:adjustRightInd w:val="0"/>
        <w:jc w:val="both"/>
        <w:rPr>
          <w:rFonts w:asciiTheme="majorHAnsi" w:hAnsiTheme="majorHAnsi" w:cstheme="majorHAnsi"/>
        </w:rPr>
      </w:pPr>
    </w:p>
    <w:p w14:paraId="657D0020" w14:textId="77777777" w:rsidR="003C024A" w:rsidRPr="00570A52" w:rsidRDefault="003C024A" w:rsidP="00EF4909">
      <w:pPr>
        <w:autoSpaceDE w:val="0"/>
        <w:autoSpaceDN w:val="0"/>
        <w:adjustRightInd w:val="0"/>
        <w:jc w:val="both"/>
        <w:rPr>
          <w:rFonts w:asciiTheme="majorHAnsi" w:hAnsiTheme="majorHAnsi" w:cstheme="majorHAnsi"/>
          <w:b/>
        </w:rPr>
      </w:pPr>
    </w:p>
    <w:p w14:paraId="0553237B" w14:textId="220FB09A" w:rsidR="008F1635" w:rsidRPr="00570A52" w:rsidRDefault="008F1635"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NOVO ORIENTE DE MINAS PREFEITURA MUNICIPAL</w:t>
      </w:r>
      <w:r w:rsidR="009B5419" w:rsidRPr="00570A52">
        <w:rPr>
          <w:rFonts w:asciiTheme="majorHAnsi" w:hAnsiTheme="majorHAnsi" w:cstheme="majorHAnsi"/>
          <w:b/>
        </w:rPr>
        <w:t xml:space="preserve"> </w:t>
      </w:r>
      <w:r w:rsidR="005E5371" w:rsidRPr="00570A52">
        <w:rPr>
          <w:rFonts w:asciiTheme="majorHAnsi" w:hAnsiTheme="majorHAnsi" w:cstheme="majorHAnsi"/>
          <w:b/>
        </w:rPr>
        <w:t>–</w:t>
      </w:r>
      <w:r w:rsidRPr="00570A52">
        <w:rPr>
          <w:rFonts w:asciiTheme="majorHAnsi" w:hAnsiTheme="majorHAnsi" w:cstheme="majorHAnsi"/>
          <w:b/>
        </w:rPr>
        <w:t xml:space="preserve"> PROC</w:t>
      </w:r>
      <w:r w:rsidR="005E5371" w:rsidRPr="00570A52">
        <w:rPr>
          <w:rFonts w:asciiTheme="majorHAnsi" w:hAnsiTheme="majorHAnsi" w:cstheme="majorHAnsi"/>
          <w:b/>
        </w:rPr>
        <w:t>.</w:t>
      </w:r>
      <w:r w:rsidRPr="00570A52">
        <w:rPr>
          <w:rFonts w:asciiTheme="majorHAnsi" w:hAnsiTheme="majorHAnsi" w:cstheme="majorHAnsi"/>
          <w:b/>
        </w:rPr>
        <w:t xml:space="preserve"> LICIT</w:t>
      </w:r>
      <w:r w:rsidR="005E5371" w:rsidRPr="00570A52">
        <w:rPr>
          <w:rFonts w:asciiTheme="majorHAnsi" w:hAnsiTheme="majorHAnsi" w:cstheme="majorHAnsi"/>
          <w:b/>
        </w:rPr>
        <w:t>.</w:t>
      </w:r>
      <w:r w:rsidRPr="00570A52">
        <w:rPr>
          <w:rFonts w:asciiTheme="majorHAnsi" w:hAnsiTheme="majorHAnsi" w:cstheme="majorHAnsi"/>
          <w:b/>
        </w:rPr>
        <w:t xml:space="preserve"> Nº 001/2023 – </w:t>
      </w:r>
      <w:r w:rsidR="005E5371" w:rsidRPr="00570A52">
        <w:rPr>
          <w:rFonts w:asciiTheme="majorHAnsi" w:hAnsiTheme="majorHAnsi" w:cstheme="majorHAnsi"/>
          <w:b/>
        </w:rPr>
        <w:t>TP</w:t>
      </w:r>
      <w:r w:rsidRPr="00570A52">
        <w:rPr>
          <w:rFonts w:asciiTheme="majorHAnsi" w:hAnsiTheme="majorHAnsi" w:cstheme="majorHAnsi"/>
          <w:b/>
        </w:rPr>
        <w:t xml:space="preserve"> Nº 001/2023 </w:t>
      </w:r>
    </w:p>
    <w:p w14:paraId="077AC516" w14:textId="48CFF7A1" w:rsidR="003C024A" w:rsidRPr="00570A52" w:rsidRDefault="003C024A"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Objeto: Contratação de empresa para execução de obra de pavimentação em pré-moldado de concreto em diversas ruas no Município de Novo Oriente de Minas. Abertura: 19/01/2023 às 09:00 horas. O Edital e demais informações podem ser obtidas na sala da CPL da Prefeitura Municipal. </w:t>
      </w:r>
    </w:p>
    <w:p w14:paraId="5986FB67" w14:textId="77777777" w:rsidR="006217B3" w:rsidRPr="00570A52" w:rsidRDefault="006217B3" w:rsidP="00EF4909">
      <w:pPr>
        <w:autoSpaceDE w:val="0"/>
        <w:autoSpaceDN w:val="0"/>
        <w:adjustRightInd w:val="0"/>
        <w:jc w:val="both"/>
        <w:rPr>
          <w:rFonts w:asciiTheme="majorHAnsi" w:hAnsiTheme="majorHAnsi" w:cstheme="majorHAnsi"/>
        </w:rPr>
      </w:pPr>
    </w:p>
    <w:p w14:paraId="2A677A48" w14:textId="77777777" w:rsidR="006217B3" w:rsidRPr="00570A52" w:rsidRDefault="006217B3" w:rsidP="00EF4909">
      <w:pPr>
        <w:autoSpaceDE w:val="0"/>
        <w:autoSpaceDN w:val="0"/>
        <w:adjustRightInd w:val="0"/>
        <w:jc w:val="both"/>
        <w:rPr>
          <w:rFonts w:asciiTheme="majorHAnsi" w:hAnsiTheme="majorHAnsi" w:cstheme="majorHAnsi"/>
          <w:b/>
        </w:rPr>
      </w:pPr>
    </w:p>
    <w:p w14:paraId="56911989" w14:textId="30F84027" w:rsidR="006217B3" w:rsidRPr="00570A52" w:rsidRDefault="006217B3"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OURO PRETO PREFEITURA MUNICIPAL PREGÃO ELETRONICO SRP Nº. 082/2022 </w:t>
      </w:r>
    </w:p>
    <w:p w14:paraId="5ECAEA28" w14:textId="60CF0D16" w:rsidR="006217B3" w:rsidRPr="00570A52" w:rsidRDefault="006217B3"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Torna pública a licitação do PE SRP nº. 082/2022 objeto contratação de empresa especializada para execução de manutenções viárias nas ruas do Município de Ouro Preto, bem como seus Distritos, manutenções compreendidas como alvenaria poliédrica, calçamento em bloquete e calçamento em paralelepípedo, execução de pontos de asfalto a frio e execução de drenagem pluvial. Recebimento das propostas por meio eletrônico</w:t>
      </w:r>
      <w:r w:rsidR="00334FD2" w:rsidRPr="00570A52">
        <w:rPr>
          <w:rFonts w:asciiTheme="majorHAnsi" w:hAnsiTheme="majorHAnsi" w:cstheme="majorHAnsi"/>
        </w:rPr>
        <w:t xml:space="preserve"> no site </w:t>
      </w:r>
      <w:hyperlink r:id="rId45" w:history="1">
        <w:r w:rsidR="00334FD2" w:rsidRPr="00570A52">
          <w:rPr>
            <w:rStyle w:val="Hyperlink"/>
            <w:rFonts w:asciiTheme="majorHAnsi" w:hAnsiTheme="majorHAnsi" w:cstheme="majorHAnsi"/>
          </w:rPr>
          <w:t>www.bllcompras.org.br</w:t>
        </w:r>
      </w:hyperlink>
      <w:r w:rsidR="00334FD2" w:rsidRPr="00570A52">
        <w:rPr>
          <w:rFonts w:asciiTheme="majorHAnsi" w:hAnsiTheme="majorHAnsi" w:cstheme="majorHAnsi"/>
        </w:rPr>
        <w:t xml:space="preserve"> </w:t>
      </w:r>
      <w:r w:rsidRPr="00570A52">
        <w:rPr>
          <w:rFonts w:asciiTheme="majorHAnsi" w:hAnsiTheme="majorHAnsi" w:cstheme="majorHAnsi"/>
        </w:rPr>
        <w:t xml:space="preserve">de 05/01/2023 às 17:00 horas até 18/01/2023 às 10:00 horas. Início da Sessão de disputa prevista para o dia 18/01/2023 às 14:00 horas. Edital no site </w:t>
      </w:r>
      <w:hyperlink r:id="rId46" w:history="1">
        <w:r w:rsidRPr="00570A52">
          <w:rPr>
            <w:rStyle w:val="Hyperlink"/>
            <w:rFonts w:asciiTheme="majorHAnsi" w:hAnsiTheme="majorHAnsi" w:cstheme="majorHAnsi"/>
          </w:rPr>
          <w:t>www.ouropreto.mg.gov.br</w:t>
        </w:r>
      </w:hyperlink>
      <w:r w:rsidRPr="00570A52">
        <w:rPr>
          <w:rFonts w:asciiTheme="majorHAnsi" w:hAnsiTheme="majorHAnsi" w:cstheme="majorHAnsi"/>
        </w:rPr>
        <w:t xml:space="preserve">, link Licitações e no site </w:t>
      </w:r>
      <w:hyperlink r:id="rId47" w:history="1">
        <w:r w:rsidRPr="00570A52">
          <w:rPr>
            <w:rStyle w:val="Hyperlink"/>
            <w:rFonts w:asciiTheme="majorHAnsi" w:hAnsiTheme="majorHAnsi" w:cstheme="majorHAnsi"/>
          </w:rPr>
          <w:t>www.bllcompras.org.br</w:t>
        </w:r>
      </w:hyperlink>
      <w:r w:rsidRPr="00570A52">
        <w:rPr>
          <w:rFonts w:asciiTheme="majorHAnsi" w:hAnsiTheme="majorHAnsi" w:cstheme="majorHAnsi"/>
        </w:rPr>
        <w:t xml:space="preserve">. Informações: (31) 3559-3301. </w:t>
      </w:r>
    </w:p>
    <w:p w14:paraId="0A65F559" w14:textId="77777777" w:rsidR="00712513" w:rsidRPr="00570A52" w:rsidRDefault="00712513" w:rsidP="00EF4909">
      <w:pPr>
        <w:autoSpaceDE w:val="0"/>
        <w:autoSpaceDN w:val="0"/>
        <w:adjustRightInd w:val="0"/>
        <w:jc w:val="both"/>
        <w:rPr>
          <w:rFonts w:asciiTheme="majorHAnsi" w:hAnsiTheme="majorHAnsi" w:cstheme="majorHAnsi"/>
        </w:rPr>
      </w:pPr>
    </w:p>
    <w:p w14:paraId="0FE8A082" w14:textId="77777777" w:rsidR="008B4064" w:rsidRPr="00570A52" w:rsidRDefault="008B4064" w:rsidP="00EF4909">
      <w:pPr>
        <w:autoSpaceDE w:val="0"/>
        <w:autoSpaceDN w:val="0"/>
        <w:adjustRightInd w:val="0"/>
        <w:jc w:val="both"/>
        <w:rPr>
          <w:rFonts w:asciiTheme="majorHAnsi" w:hAnsiTheme="majorHAnsi" w:cstheme="majorHAnsi"/>
        </w:rPr>
      </w:pPr>
    </w:p>
    <w:p w14:paraId="0E222505" w14:textId="03372FDD" w:rsidR="008B4064" w:rsidRPr="00570A52" w:rsidRDefault="008B4064"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PIRANGUÇU PREFEITURA MUNICIPAL PROCESSO LICITATÓRIO N° 003/2023 TOMADA DE PREÇOS Nº 001/2023</w:t>
      </w:r>
    </w:p>
    <w:p w14:paraId="574CEE41" w14:textId="60FD1F15" w:rsidR="008B4064" w:rsidRPr="00570A52" w:rsidRDefault="008B4064"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lastRenderedPageBreak/>
        <w:t xml:space="preserve">Contratação de empresa para Calçamento de vias Públicas, conforme Termo de Convênio nº 1301003119/2022/ SEINFRA. Abertura será dia 30/01/2023 as 09:00 horas. Outras Informações pelo site </w:t>
      </w:r>
      <w:hyperlink r:id="rId48" w:history="1">
        <w:r w:rsidRPr="00570A52">
          <w:rPr>
            <w:rStyle w:val="Hyperlink"/>
            <w:rFonts w:asciiTheme="majorHAnsi" w:hAnsiTheme="majorHAnsi" w:cstheme="majorHAnsi"/>
          </w:rPr>
          <w:t>www.pirangucu.mg.gov.br</w:t>
        </w:r>
      </w:hyperlink>
      <w:r w:rsidRPr="00570A52">
        <w:rPr>
          <w:rFonts w:asciiTheme="majorHAnsi" w:hAnsiTheme="majorHAnsi" w:cstheme="majorHAnsi"/>
        </w:rPr>
        <w:t xml:space="preserve"> ou através do e-mail: </w:t>
      </w:r>
      <w:hyperlink r:id="rId49" w:history="1">
        <w:r w:rsidRPr="00570A52">
          <w:rPr>
            <w:rStyle w:val="Hyperlink"/>
            <w:rFonts w:asciiTheme="majorHAnsi" w:hAnsiTheme="majorHAnsi" w:cstheme="majorHAnsi"/>
          </w:rPr>
          <w:t>compras@pirangucu.mg.gov.br</w:t>
        </w:r>
      </w:hyperlink>
      <w:r w:rsidRPr="00570A52">
        <w:rPr>
          <w:rFonts w:asciiTheme="majorHAnsi" w:hAnsiTheme="majorHAnsi" w:cstheme="majorHAnsi"/>
        </w:rPr>
        <w:t>. Dúvidas pelo telefone (35) 3643-1222, das 08:00 as 16:00 horas de segunda a sexta.</w:t>
      </w:r>
    </w:p>
    <w:p w14:paraId="6A62470F" w14:textId="77777777" w:rsidR="008B4064" w:rsidRPr="00570A52" w:rsidRDefault="008B4064" w:rsidP="00EF4909">
      <w:pPr>
        <w:autoSpaceDE w:val="0"/>
        <w:autoSpaceDN w:val="0"/>
        <w:adjustRightInd w:val="0"/>
        <w:jc w:val="both"/>
        <w:rPr>
          <w:rFonts w:asciiTheme="majorHAnsi" w:hAnsiTheme="majorHAnsi" w:cstheme="majorHAnsi"/>
        </w:rPr>
      </w:pPr>
    </w:p>
    <w:p w14:paraId="0B044595" w14:textId="77777777" w:rsidR="003C024A" w:rsidRPr="00570A52" w:rsidRDefault="003C024A" w:rsidP="00EF4909">
      <w:pPr>
        <w:autoSpaceDE w:val="0"/>
        <w:autoSpaceDN w:val="0"/>
        <w:adjustRightInd w:val="0"/>
        <w:jc w:val="both"/>
        <w:rPr>
          <w:rFonts w:asciiTheme="majorHAnsi" w:hAnsiTheme="majorHAnsi" w:cstheme="majorHAnsi"/>
          <w:b/>
        </w:rPr>
      </w:pPr>
    </w:p>
    <w:p w14:paraId="204EC63B" w14:textId="36E72D95" w:rsidR="008F1635" w:rsidRPr="00570A52" w:rsidRDefault="008F1635"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SANTO ANTÔNIO DO AVENTUREIRO PREFEITURA MUNICIPAL </w:t>
      </w:r>
      <w:r w:rsidR="005E5371" w:rsidRPr="00570A52">
        <w:rPr>
          <w:rFonts w:asciiTheme="majorHAnsi" w:hAnsiTheme="majorHAnsi" w:cstheme="majorHAnsi"/>
          <w:b/>
        </w:rPr>
        <w:t>–</w:t>
      </w:r>
      <w:r w:rsidRPr="00570A52">
        <w:rPr>
          <w:rFonts w:asciiTheme="majorHAnsi" w:hAnsiTheme="majorHAnsi" w:cstheme="majorHAnsi"/>
          <w:b/>
        </w:rPr>
        <w:t xml:space="preserve"> PROC</w:t>
      </w:r>
      <w:r w:rsidR="005E5371" w:rsidRPr="00570A52">
        <w:rPr>
          <w:rFonts w:asciiTheme="majorHAnsi" w:hAnsiTheme="majorHAnsi" w:cstheme="majorHAnsi"/>
          <w:b/>
        </w:rPr>
        <w:t>.</w:t>
      </w:r>
      <w:r w:rsidRPr="00570A52">
        <w:rPr>
          <w:rFonts w:asciiTheme="majorHAnsi" w:hAnsiTheme="majorHAnsi" w:cstheme="majorHAnsi"/>
          <w:b/>
        </w:rPr>
        <w:t xml:space="preserve"> LICI</w:t>
      </w:r>
      <w:r w:rsidR="005E5371" w:rsidRPr="00570A52">
        <w:rPr>
          <w:rFonts w:asciiTheme="majorHAnsi" w:hAnsiTheme="majorHAnsi" w:cstheme="majorHAnsi"/>
          <w:b/>
        </w:rPr>
        <w:t>.</w:t>
      </w:r>
      <w:r w:rsidRPr="00570A52">
        <w:rPr>
          <w:rFonts w:asciiTheme="majorHAnsi" w:hAnsiTheme="majorHAnsi" w:cstheme="majorHAnsi"/>
          <w:b/>
        </w:rPr>
        <w:t xml:space="preserve"> Nº 001/2023 </w:t>
      </w:r>
      <w:r w:rsidR="005E5371" w:rsidRPr="00570A52">
        <w:rPr>
          <w:rFonts w:asciiTheme="majorHAnsi" w:hAnsiTheme="majorHAnsi" w:cstheme="majorHAnsi"/>
          <w:b/>
        </w:rPr>
        <w:t>TP</w:t>
      </w:r>
      <w:r w:rsidRPr="00570A52">
        <w:rPr>
          <w:rFonts w:asciiTheme="majorHAnsi" w:hAnsiTheme="majorHAnsi" w:cstheme="majorHAnsi"/>
          <w:b/>
        </w:rPr>
        <w:t xml:space="preserve"> Nº 001/2023.</w:t>
      </w:r>
    </w:p>
    <w:p w14:paraId="3DEE154F" w14:textId="7E0AF482" w:rsidR="003C024A" w:rsidRPr="00570A52" w:rsidRDefault="003C024A"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A Prefeitura através de sua respectiva Comissão de Licitação torna público que realizará no dia 23/01/2023, às 13h00min, em sua sede, situada à Rua José Antônio Senra, n° 15, Centro, licitação, na modalidade Tomada de Preços, do tipo Menor Preço, para, sob o regime de Empreitada por Preço Global, contratar firma especializada para a execução das obras de pavimentação em piso intertravado com bloco sextavado, drenagem pluvial e construção de meio-fio nas Ruas Diva de Sá Regázio, Rua Antonio Sabia, Rua Hélio Inácio da Silva e Rua Helena Nogueira de Rezende localizadas na sede municipal. Legislação: Lei 8.666/93 e Diplomas Complementares, Lei Complementar nº 123/2006 alterada pela Lei Complementar nº 147/2014. O edital completo, incluindo os Anexos, estará disponível na sede da Prefeitura, nos dias úteis, das 11h30min às 17h30min, a partir desta data. Maiores informações através do e-mail </w:t>
      </w:r>
      <w:hyperlink r:id="rId50" w:history="1">
        <w:r w:rsidR="008F1635" w:rsidRPr="00570A52">
          <w:rPr>
            <w:rStyle w:val="Hyperlink"/>
            <w:rFonts w:asciiTheme="majorHAnsi" w:hAnsiTheme="majorHAnsi" w:cstheme="majorHAnsi"/>
          </w:rPr>
          <w:t>licitacao@pmsaa.mg.gov.br</w:t>
        </w:r>
      </w:hyperlink>
      <w:r w:rsidR="008F1635" w:rsidRPr="00570A52">
        <w:rPr>
          <w:rFonts w:asciiTheme="majorHAnsi" w:hAnsiTheme="majorHAnsi" w:cstheme="majorHAnsi"/>
        </w:rPr>
        <w:t xml:space="preserve"> </w:t>
      </w:r>
      <w:r w:rsidRPr="00570A52">
        <w:rPr>
          <w:rFonts w:asciiTheme="majorHAnsi" w:hAnsiTheme="majorHAnsi" w:cstheme="majorHAnsi"/>
        </w:rPr>
        <w:t>ou no site da prefeitura.</w:t>
      </w:r>
    </w:p>
    <w:p w14:paraId="47465407" w14:textId="77777777" w:rsidR="00FF2186" w:rsidRPr="00570A52" w:rsidRDefault="00FF2186" w:rsidP="00EF4909">
      <w:pPr>
        <w:autoSpaceDE w:val="0"/>
        <w:autoSpaceDN w:val="0"/>
        <w:adjustRightInd w:val="0"/>
        <w:jc w:val="both"/>
        <w:rPr>
          <w:rFonts w:asciiTheme="majorHAnsi" w:hAnsiTheme="majorHAnsi" w:cstheme="majorHAnsi"/>
          <w:b/>
        </w:rPr>
      </w:pPr>
    </w:p>
    <w:p w14:paraId="70127937" w14:textId="77777777" w:rsidR="00FF2186" w:rsidRPr="00570A52" w:rsidRDefault="00FF2186" w:rsidP="00EF4909">
      <w:pPr>
        <w:autoSpaceDE w:val="0"/>
        <w:autoSpaceDN w:val="0"/>
        <w:adjustRightInd w:val="0"/>
        <w:jc w:val="both"/>
        <w:rPr>
          <w:rFonts w:asciiTheme="majorHAnsi" w:hAnsiTheme="majorHAnsi" w:cstheme="majorHAnsi"/>
          <w:b/>
        </w:rPr>
      </w:pPr>
    </w:p>
    <w:p w14:paraId="4453DE4E" w14:textId="776D119D" w:rsidR="00FF2186" w:rsidRPr="00570A52" w:rsidRDefault="00FF2186"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SÃO GOTARDO PREFEITURA MUNICIPAL. PROCESSO LICITATÓRIO Nº. PMSG/CPL/203/2022 CONCORRÊNCIA Nº. 004/2022. </w:t>
      </w:r>
    </w:p>
    <w:p w14:paraId="0FC129AC" w14:textId="08CCCD71" w:rsidR="00FF2186" w:rsidRPr="00570A52" w:rsidRDefault="00FF2186"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Tipo: Menor preço global. Objeto: seleção e contratação de empresa especializada para execução da construção do centro de desenvolvimento humano, no município de São Gotardo/Mg. Data de abertura: 10/02/2023 - Entrega dos envelopes até as 12h45min – Abertura dos envelopes a partir de 13h00min, na sala do departamento de licitação. Edital completo disponível gratuitamente no site da prefeitura municipal de São Gotardo/MG (</w:t>
      </w:r>
      <w:hyperlink r:id="rId51" w:history="1">
        <w:r w:rsidRPr="00570A52">
          <w:rPr>
            <w:rStyle w:val="Hyperlink"/>
            <w:rFonts w:asciiTheme="majorHAnsi" w:hAnsiTheme="majorHAnsi" w:cstheme="majorHAnsi"/>
          </w:rPr>
          <w:t>www.saogotardo.mg.gov.br</w:t>
        </w:r>
      </w:hyperlink>
      <w:r w:rsidRPr="00570A52">
        <w:rPr>
          <w:rFonts w:asciiTheme="majorHAnsi" w:hAnsiTheme="majorHAnsi" w:cstheme="majorHAnsi"/>
        </w:rPr>
        <w:t xml:space="preserve">). Informações: </w:t>
      </w:r>
      <w:proofErr w:type="spellStart"/>
      <w:r w:rsidRPr="00570A52">
        <w:rPr>
          <w:rFonts w:asciiTheme="majorHAnsi" w:hAnsiTheme="majorHAnsi" w:cstheme="majorHAnsi"/>
        </w:rPr>
        <w:t>tel</w:t>
      </w:r>
      <w:proofErr w:type="spellEnd"/>
      <w:r w:rsidRPr="00570A52">
        <w:rPr>
          <w:rFonts w:asciiTheme="majorHAnsi" w:hAnsiTheme="majorHAnsi" w:cstheme="majorHAnsi"/>
        </w:rPr>
        <w:t xml:space="preserve"> (34) 3671-7111/7127 ou e-mail: </w:t>
      </w:r>
      <w:hyperlink r:id="rId52" w:history="1">
        <w:r w:rsidRPr="00570A52">
          <w:rPr>
            <w:rStyle w:val="Hyperlink"/>
            <w:rFonts w:asciiTheme="majorHAnsi" w:hAnsiTheme="majorHAnsi" w:cstheme="majorHAnsi"/>
          </w:rPr>
          <w:t>licitacaosg@gmail.com</w:t>
        </w:r>
      </w:hyperlink>
      <w:r w:rsidRPr="00570A52">
        <w:rPr>
          <w:rFonts w:asciiTheme="majorHAnsi" w:hAnsiTheme="majorHAnsi" w:cstheme="majorHAnsi"/>
        </w:rPr>
        <w:t xml:space="preserve">. </w:t>
      </w:r>
    </w:p>
    <w:p w14:paraId="040DE8C2" w14:textId="77777777" w:rsidR="003C024A" w:rsidRPr="00570A52" w:rsidRDefault="003C024A" w:rsidP="00EF4909">
      <w:pPr>
        <w:autoSpaceDE w:val="0"/>
        <w:autoSpaceDN w:val="0"/>
        <w:adjustRightInd w:val="0"/>
        <w:jc w:val="both"/>
        <w:rPr>
          <w:rFonts w:asciiTheme="majorHAnsi" w:hAnsiTheme="majorHAnsi" w:cstheme="majorHAnsi"/>
        </w:rPr>
      </w:pPr>
    </w:p>
    <w:p w14:paraId="380898BA" w14:textId="77777777" w:rsidR="003C024A" w:rsidRPr="00570A52" w:rsidRDefault="003C024A" w:rsidP="00EF4909">
      <w:pPr>
        <w:autoSpaceDE w:val="0"/>
        <w:autoSpaceDN w:val="0"/>
        <w:adjustRightInd w:val="0"/>
        <w:jc w:val="both"/>
        <w:rPr>
          <w:rFonts w:asciiTheme="majorHAnsi" w:hAnsiTheme="majorHAnsi" w:cstheme="majorHAnsi"/>
        </w:rPr>
      </w:pPr>
    </w:p>
    <w:p w14:paraId="41CE1AEF" w14:textId="2EDD5F86" w:rsidR="002B26BE" w:rsidRPr="00570A52" w:rsidRDefault="002B26BE"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SÃO JOSÉ DO JACURI PREFEITURA MUNICIPAL</w:t>
      </w:r>
      <w:r w:rsidR="00F12A47" w:rsidRPr="00570A52">
        <w:rPr>
          <w:rFonts w:asciiTheme="majorHAnsi" w:hAnsiTheme="majorHAnsi" w:cstheme="majorHAnsi"/>
          <w:b/>
        </w:rPr>
        <w:t xml:space="preserve"> -</w:t>
      </w:r>
      <w:r w:rsidRPr="00570A52">
        <w:rPr>
          <w:rFonts w:asciiTheme="majorHAnsi" w:hAnsiTheme="majorHAnsi" w:cstheme="majorHAnsi"/>
          <w:b/>
        </w:rPr>
        <w:t xml:space="preserve"> LICITAÇÃO PAL Nº 01/2023 TOMADA DE PREÇO Nº 01/2023</w:t>
      </w:r>
    </w:p>
    <w:p w14:paraId="30AC7B52" w14:textId="3529F062" w:rsidR="003C024A" w:rsidRPr="00570A52" w:rsidRDefault="003C024A"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rPr>
        <w:t xml:space="preserve">Objeto: Contratação de empresa do ramo de engenharia ou arquitetura e urbanismo para Construção de Quadra Poliesportiva da Esc. Munic. José Alves Sobrinho Convênio de Saída nº.1261002676/2022/SEE/ MG, em atendimento à Secretaria Municipal de Educação, conforme especificações no edital e anexos, exercício 2023. Tipo menor preço global, conforme especificações no edital e anexos, exercício 2023. Tipo menor preço </w:t>
      </w:r>
      <w:proofErr w:type="spellStart"/>
      <w:r w:rsidRPr="00570A52">
        <w:rPr>
          <w:rFonts w:asciiTheme="majorHAnsi" w:hAnsiTheme="majorHAnsi" w:cstheme="majorHAnsi"/>
        </w:rPr>
        <w:t>globalData</w:t>
      </w:r>
      <w:proofErr w:type="spellEnd"/>
      <w:r w:rsidRPr="00570A52">
        <w:rPr>
          <w:rFonts w:asciiTheme="majorHAnsi" w:hAnsiTheme="majorHAnsi" w:cstheme="majorHAnsi"/>
        </w:rPr>
        <w:t xml:space="preserve"> Abertura:20/01/2023 às 09:00hs.Inf. (</w:t>
      </w:r>
      <w:proofErr w:type="gramStart"/>
      <w:r w:rsidRPr="00570A52">
        <w:rPr>
          <w:rFonts w:asciiTheme="majorHAnsi" w:hAnsiTheme="majorHAnsi" w:cstheme="majorHAnsi"/>
        </w:rPr>
        <w:t>33)</w:t>
      </w:r>
      <w:hyperlink r:id="rId53" w:history="1">
        <w:r w:rsidR="002B26BE" w:rsidRPr="00570A52">
          <w:rPr>
            <w:rStyle w:val="Hyperlink"/>
            <w:rFonts w:asciiTheme="majorHAnsi" w:hAnsiTheme="majorHAnsi" w:cstheme="majorHAnsi"/>
          </w:rPr>
          <w:t>34331314licitaja@hotmail.com.br</w:t>
        </w:r>
        <w:proofErr w:type="gramEnd"/>
      </w:hyperlink>
      <w:r w:rsidRPr="00570A52">
        <w:rPr>
          <w:rFonts w:asciiTheme="majorHAnsi" w:hAnsiTheme="majorHAnsi" w:cstheme="majorHAnsi"/>
        </w:rPr>
        <w:t>,</w:t>
      </w:r>
      <w:r w:rsidR="002B26BE" w:rsidRPr="00570A52">
        <w:rPr>
          <w:rFonts w:asciiTheme="majorHAnsi" w:hAnsiTheme="majorHAnsi" w:cstheme="majorHAnsi"/>
        </w:rPr>
        <w:t xml:space="preserve"> </w:t>
      </w:r>
      <w:r w:rsidRPr="00570A52">
        <w:rPr>
          <w:rFonts w:asciiTheme="majorHAnsi" w:hAnsiTheme="majorHAnsi" w:cstheme="majorHAnsi"/>
        </w:rPr>
        <w:t xml:space="preserve">edital e </w:t>
      </w:r>
      <w:proofErr w:type="spellStart"/>
      <w:r w:rsidRPr="00570A52">
        <w:rPr>
          <w:rFonts w:asciiTheme="majorHAnsi" w:hAnsiTheme="majorHAnsi" w:cstheme="majorHAnsi"/>
        </w:rPr>
        <w:t>anexoshttps</w:t>
      </w:r>
      <w:proofErr w:type="spellEnd"/>
      <w:r w:rsidRPr="00570A52">
        <w:rPr>
          <w:rFonts w:asciiTheme="majorHAnsi" w:hAnsiTheme="majorHAnsi" w:cstheme="majorHAnsi"/>
        </w:rPr>
        <w:t>://</w:t>
      </w:r>
      <w:r w:rsidR="002B26BE" w:rsidRPr="00570A52">
        <w:rPr>
          <w:rFonts w:asciiTheme="majorHAnsi" w:hAnsiTheme="majorHAnsi" w:cstheme="majorHAnsi"/>
        </w:rPr>
        <w:t xml:space="preserve"> </w:t>
      </w:r>
      <w:hyperlink r:id="rId54" w:history="1">
        <w:r w:rsidR="002B26BE" w:rsidRPr="00570A52">
          <w:rPr>
            <w:rStyle w:val="Hyperlink"/>
            <w:rFonts w:asciiTheme="majorHAnsi" w:hAnsiTheme="majorHAnsi" w:cstheme="majorHAnsi"/>
          </w:rPr>
          <w:t>www.transparencia.saojosedojacuri.mg.gov.br/licitacoes/</w:t>
        </w:r>
      </w:hyperlink>
      <w:r w:rsidR="002B26BE" w:rsidRPr="00570A52">
        <w:rPr>
          <w:rFonts w:asciiTheme="majorHAnsi" w:hAnsiTheme="majorHAnsi" w:cstheme="majorHAnsi"/>
        </w:rPr>
        <w:t xml:space="preserve">. </w:t>
      </w:r>
    </w:p>
    <w:p w14:paraId="774DC381" w14:textId="0FA8F98B" w:rsidR="002B26BE" w:rsidRPr="00570A52" w:rsidRDefault="002B26BE"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AVISO DE LICITAÇÃO PAL Nº 02/2023 TOMADA DE PREÇO Nº 02/2023 </w:t>
      </w:r>
    </w:p>
    <w:p w14:paraId="3CD7EB44" w14:textId="7D521835" w:rsidR="003C024A" w:rsidRPr="00570A52" w:rsidRDefault="003C024A"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Objeto: Contratação de empresa do ramo de engenharia ou arquitetura e urbanismo para Calçamento de vias públicas na Rua Maranhão, piso intertravado, com bloco Retangular, FCK=35Mpa, CONVÊNIO ESTADUAL Nº 1301001285/2021/SEINFRA, para atendimento à Secretaria Municipal de Obras Públicas e Serviços Urbanos, conforme especificações no edital e anexos, exercício 2023. Tipo menor preço </w:t>
      </w:r>
      <w:proofErr w:type="spellStart"/>
      <w:r w:rsidRPr="00570A52">
        <w:rPr>
          <w:rFonts w:asciiTheme="majorHAnsi" w:hAnsiTheme="majorHAnsi" w:cstheme="majorHAnsi"/>
        </w:rPr>
        <w:t>globalData</w:t>
      </w:r>
      <w:proofErr w:type="spellEnd"/>
      <w:r w:rsidRPr="00570A52">
        <w:rPr>
          <w:rFonts w:asciiTheme="majorHAnsi" w:hAnsiTheme="majorHAnsi" w:cstheme="majorHAnsi"/>
        </w:rPr>
        <w:t xml:space="preserve"> Abertura:23/01/2023 às 09:00hs.Inf. (</w:t>
      </w:r>
      <w:proofErr w:type="gramStart"/>
      <w:r w:rsidRPr="00570A52">
        <w:rPr>
          <w:rFonts w:asciiTheme="majorHAnsi" w:hAnsiTheme="majorHAnsi" w:cstheme="majorHAnsi"/>
        </w:rPr>
        <w:t>33)</w:t>
      </w:r>
      <w:hyperlink r:id="rId55" w:history="1">
        <w:r w:rsidR="002B26BE" w:rsidRPr="00570A52">
          <w:rPr>
            <w:rStyle w:val="Hyperlink"/>
            <w:rFonts w:asciiTheme="majorHAnsi" w:hAnsiTheme="majorHAnsi" w:cstheme="majorHAnsi"/>
          </w:rPr>
          <w:t>34331314licitaja@hotmail.com.br</w:t>
        </w:r>
        <w:proofErr w:type="gramEnd"/>
      </w:hyperlink>
      <w:r w:rsidR="002B26BE" w:rsidRPr="00570A52">
        <w:rPr>
          <w:rFonts w:asciiTheme="majorHAnsi" w:hAnsiTheme="majorHAnsi" w:cstheme="majorHAnsi"/>
        </w:rPr>
        <w:t xml:space="preserve">, </w:t>
      </w:r>
      <w:r w:rsidRPr="00570A52">
        <w:rPr>
          <w:rFonts w:asciiTheme="majorHAnsi" w:hAnsiTheme="majorHAnsi" w:cstheme="majorHAnsi"/>
        </w:rPr>
        <w:t xml:space="preserve">edital e </w:t>
      </w:r>
      <w:proofErr w:type="spellStart"/>
      <w:r w:rsidRPr="00570A52">
        <w:rPr>
          <w:rFonts w:asciiTheme="majorHAnsi" w:hAnsiTheme="majorHAnsi" w:cstheme="majorHAnsi"/>
        </w:rPr>
        <w:t>anexoshttps</w:t>
      </w:r>
      <w:proofErr w:type="spellEnd"/>
      <w:r w:rsidRPr="00570A52">
        <w:rPr>
          <w:rFonts w:asciiTheme="majorHAnsi" w:hAnsiTheme="majorHAnsi" w:cstheme="majorHAnsi"/>
        </w:rPr>
        <w:t>://</w:t>
      </w:r>
      <w:r w:rsidR="002B26BE" w:rsidRPr="00570A52">
        <w:rPr>
          <w:rFonts w:asciiTheme="majorHAnsi" w:hAnsiTheme="majorHAnsi" w:cstheme="majorHAnsi"/>
        </w:rPr>
        <w:t xml:space="preserve"> </w:t>
      </w:r>
      <w:hyperlink r:id="rId56" w:history="1">
        <w:r w:rsidR="002B26BE" w:rsidRPr="00570A52">
          <w:rPr>
            <w:rStyle w:val="Hyperlink"/>
            <w:rFonts w:asciiTheme="majorHAnsi" w:hAnsiTheme="majorHAnsi" w:cstheme="majorHAnsi"/>
          </w:rPr>
          <w:t>www.transparencia.saojosedojacuri.mg.gov.br/licitacoes/</w:t>
        </w:r>
      </w:hyperlink>
      <w:r w:rsidR="002B26BE" w:rsidRPr="00570A52">
        <w:rPr>
          <w:rFonts w:asciiTheme="majorHAnsi" w:hAnsiTheme="majorHAnsi" w:cstheme="majorHAnsi"/>
        </w:rPr>
        <w:t xml:space="preserve">. </w:t>
      </w:r>
    </w:p>
    <w:p w14:paraId="171AE6F8" w14:textId="77777777" w:rsidR="00BB22BE" w:rsidRPr="00570A52" w:rsidRDefault="00BB22BE" w:rsidP="00EF4909">
      <w:pPr>
        <w:autoSpaceDE w:val="0"/>
        <w:autoSpaceDN w:val="0"/>
        <w:adjustRightInd w:val="0"/>
        <w:jc w:val="both"/>
        <w:rPr>
          <w:rFonts w:asciiTheme="majorHAnsi" w:hAnsiTheme="majorHAnsi" w:cstheme="majorHAnsi"/>
        </w:rPr>
      </w:pPr>
    </w:p>
    <w:p w14:paraId="7E1B6C9D" w14:textId="77777777" w:rsidR="00BB22BE" w:rsidRPr="00570A52" w:rsidRDefault="00BB22BE" w:rsidP="00EF4909">
      <w:pPr>
        <w:autoSpaceDE w:val="0"/>
        <w:autoSpaceDN w:val="0"/>
        <w:adjustRightInd w:val="0"/>
        <w:jc w:val="both"/>
        <w:rPr>
          <w:rFonts w:asciiTheme="majorHAnsi" w:hAnsiTheme="majorHAnsi" w:cstheme="majorHAnsi"/>
        </w:rPr>
      </w:pPr>
    </w:p>
    <w:p w14:paraId="3B61C0EA" w14:textId="77777777" w:rsidR="00570A52" w:rsidRDefault="00570A52" w:rsidP="00EF4909">
      <w:pPr>
        <w:autoSpaceDE w:val="0"/>
        <w:autoSpaceDN w:val="0"/>
        <w:adjustRightInd w:val="0"/>
        <w:jc w:val="both"/>
        <w:rPr>
          <w:rFonts w:asciiTheme="majorHAnsi" w:hAnsiTheme="majorHAnsi" w:cstheme="majorHAnsi"/>
        </w:rPr>
      </w:pPr>
      <w:r w:rsidRPr="00570A52">
        <w:rPr>
          <w:rFonts w:asciiTheme="majorHAnsi" w:hAnsiTheme="majorHAnsi" w:cstheme="majorHAnsi"/>
          <w:b/>
        </w:rPr>
        <w:lastRenderedPageBreak/>
        <w:t>TUMIRITINGA PREFEITURA MUNICIPAL PROC. LICITATÓRIO Nº 004/2023. TOMADA DE PREÇO (MENOR PREÇO) Nº 03/2023.</w:t>
      </w:r>
      <w:r w:rsidRPr="00570A52">
        <w:rPr>
          <w:rFonts w:asciiTheme="majorHAnsi" w:hAnsiTheme="majorHAnsi" w:cstheme="majorHAnsi"/>
        </w:rPr>
        <w:t xml:space="preserve"> </w:t>
      </w:r>
    </w:p>
    <w:p w14:paraId="7D22CFE6" w14:textId="30329D5C" w:rsidR="00BB22BE" w:rsidRPr="00570A52" w:rsidRDefault="00570A52"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Objeto: contratação de empresa para execução de pavimentação asfáltica de via urbana rural no assentamento Primeiro de Junho e P.A Limeira trecho 02 no município de Tumiritinga/MG. Abertura: Dia 24/01/2023, às 09:00, à Av. Amazonas, 864 - Centro - Tumiritinga-MG, Cep. 35.125-000. Maiores informações 33-3235-1166, E-mail: </w:t>
      </w:r>
      <w:hyperlink r:id="rId57" w:history="1">
        <w:r w:rsidRPr="00475A83">
          <w:rPr>
            <w:rStyle w:val="Hyperlink"/>
            <w:rFonts w:asciiTheme="majorHAnsi" w:hAnsiTheme="majorHAnsi" w:cstheme="majorHAnsi"/>
          </w:rPr>
          <w:t>licitacao@tumiritinga.mg.gov.br</w:t>
        </w:r>
      </w:hyperlink>
      <w:r w:rsidRPr="00570A52">
        <w:rPr>
          <w:rFonts w:asciiTheme="majorHAnsi" w:hAnsiTheme="majorHAnsi" w:cstheme="majorHAnsi"/>
        </w:rPr>
        <w:t>.</w:t>
      </w:r>
      <w:r>
        <w:rPr>
          <w:rFonts w:asciiTheme="majorHAnsi" w:hAnsiTheme="majorHAnsi" w:cstheme="majorHAnsi"/>
        </w:rPr>
        <w:t xml:space="preserve"> </w:t>
      </w:r>
    </w:p>
    <w:p w14:paraId="30DCC9B5" w14:textId="77777777" w:rsidR="003C024A" w:rsidRPr="00570A52" w:rsidRDefault="003C024A" w:rsidP="00EF4909">
      <w:pPr>
        <w:autoSpaceDE w:val="0"/>
        <w:autoSpaceDN w:val="0"/>
        <w:adjustRightInd w:val="0"/>
        <w:jc w:val="both"/>
        <w:rPr>
          <w:rFonts w:asciiTheme="majorHAnsi" w:hAnsiTheme="majorHAnsi" w:cstheme="majorHAnsi"/>
        </w:rPr>
      </w:pPr>
    </w:p>
    <w:p w14:paraId="04820B30" w14:textId="77777777" w:rsidR="00712513" w:rsidRPr="00570A52" w:rsidRDefault="00712513" w:rsidP="00EF4909">
      <w:pPr>
        <w:autoSpaceDE w:val="0"/>
        <w:autoSpaceDN w:val="0"/>
        <w:adjustRightInd w:val="0"/>
        <w:jc w:val="both"/>
        <w:rPr>
          <w:rFonts w:asciiTheme="majorHAnsi" w:hAnsiTheme="majorHAnsi" w:cstheme="majorHAnsi"/>
          <w:b/>
        </w:rPr>
      </w:pPr>
    </w:p>
    <w:p w14:paraId="139DEF42" w14:textId="3DD10362" w:rsidR="002B26BE" w:rsidRPr="00570A52" w:rsidRDefault="002B26BE"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UBERLÂNDIA-MG - RDC-I ELETRÔNICO Nº 903/2022 </w:t>
      </w:r>
    </w:p>
    <w:p w14:paraId="0BF3D83A" w14:textId="12C29EE0" w:rsidR="00712513" w:rsidRPr="00570A52" w:rsidRDefault="00712513"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OBJETO: CONTRATAÇÃO INTEGRADA DE PROJETOS E EXECUÇÃO DA OBRA DE DUPLICAÇÃO DE VIADUTO DA AVENIDA MONSENHOR EDUARDO SOBRE A BR-365, NO MUNICÍPIO DE UBERLÂNDIA/MG DADOS DO RDC DATA: 23/02/2023 às 09 h MODO DE DISPUTA: ABERTO CRITÉRIO DE JULGAMENTO: MENOR PREÇO GLOBAL REGIME DE EXECUÇÃO: EMPREITADA INTEGRADA VALOR ESTIMADO: NÃO INFORMADO, nos termos do Art. 6º da Lei Federal nº 12.462/2011 combinado com o Art. 9º do Decreto Federal nº 7.581/2011 DATA-BASE: SINAPI - NOV/2022 SICRO - JUL/2022 SETOP - Região Triângulo e Alto Paranaíba - OUT/2022 BDI: 30% SECRETARIA MUNICIPAL DE OBRAS DO MUNICÍPIO DE UBERLÂNDIA Av. Anselmo Alves dos Santos, 600 – B. Santa Mônica, Uberlândia-MG CEP: 38408-150 </w:t>
      </w:r>
      <w:hyperlink r:id="rId58" w:history="1">
        <w:r w:rsidR="00290757" w:rsidRPr="00570A52">
          <w:rPr>
            <w:rStyle w:val="Hyperlink"/>
            <w:rFonts w:asciiTheme="majorHAnsi" w:hAnsiTheme="majorHAnsi" w:cstheme="majorHAnsi"/>
          </w:rPr>
          <w:t>www.uberlandia.mg.gov.br</w:t>
        </w:r>
      </w:hyperlink>
      <w:r w:rsidR="00290757" w:rsidRPr="00570A52">
        <w:rPr>
          <w:rFonts w:asciiTheme="majorHAnsi" w:hAnsiTheme="majorHAnsi" w:cstheme="majorHAnsi"/>
        </w:rPr>
        <w:t xml:space="preserve"> - </w:t>
      </w:r>
      <w:r w:rsidRPr="00570A52">
        <w:rPr>
          <w:rFonts w:asciiTheme="majorHAnsi" w:hAnsiTheme="majorHAnsi" w:cstheme="majorHAnsi"/>
        </w:rPr>
        <w:t xml:space="preserve">E-mail: </w:t>
      </w:r>
      <w:hyperlink r:id="rId59" w:history="1">
        <w:r w:rsidR="00B34457" w:rsidRPr="00570A52">
          <w:rPr>
            <w:rStyle w:val="Hyperlink"/>
            <w:rFonts w:asciiTheme="majorHAnsi" w:hAnsiTheme="majorHAnsi" w:cstheme="majorHAnsi"/>
          </w:rPr>
          <w:t>licitacoespmu@uberlandia.mg.gov.br</w:t>
        </w:r>
      </w:hyperlink>
      <w:r w:rsidR="00B34457" w:rsidRPr="00570A52">
        <w:rPr>
          <w:rFonts w:asciiTheme="majorHAnsi" w:hAnsiTheme="majorHAnsi" w:cstheme="majorHAnsi"/>
        </w:rPr>
        <w:t>.</w:t>
      </w:r>
    </w:p>
    <w:p w14:paraId="5F9EE4BB" w14:textId="77777777" w:rsidR="002C7B1E" w:rsidRPr="00570A52" w:rsidRDefault="002C7B1E" w:rsidP="00EF4909">
      <w:pPr>
        <w:autoSpaceDE w:val="0"/>
        <w:autoSpaceDN w:val="0"/>
        <w:adjustRightInd w:val="0"/>
        <w:jc w:val="both"/>
        <w:rPr>
          <w:rFonts w:asciiTheme="majorHAnsi" w:hAnsiTheme="majorHAnsi" w:cstheme="majorHAnsi"/>
          <w:b/>
        </w:rPr>
      </w:pPr>
    </w:p>
    <w:p w14:paraId="1241B87E" w14:textId="12764E1A" w:rsidR="00FF2186" w:rsidRPr="00570A52" w:rsidRDefault="00FF2186"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CONCORRÊNCIA PÚBLICA Nº 900/2022 </w:t>
      </w:r>
    </w:p>
    <w:p w14:paraId="25C4F849" w14:textId="4BC77110" w:rsidR="00FF2186" w:rsidRPr="00570A52" w:rsidRDefault="00FF2186"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AVISO DE LICITAÇÃO Critério De Julgamento “Menor Preço Por Lote” Prefeitura Municipal De Uberlândia – Secretaria Municipal De Obras - Por Meio Da Diretoria De Compras - Fará Realizar Licitação Supramencionada - Objeto: Contratação De Empresa Para Prestação De Serviços De Reforma E Restauração De Pontes, Viadutos, Túnel E Passarela, Em Lotes, No Município De Uberlândia/MG. O Edital encontra-se à disposição na Diretoria de Compras, na Av. Anselmo Alves dos Santos, nº. 600, bairro Santa Mônica, Uberlândia/MG, fone 0xx 34-3239-2488, das 12:00 às 17:00 horas, bem como, disponível no sítio </w:t>
      </w:r>
      <w:hyperlink r:id="rId60" w:history="1">
        <w:r w:rsidR="00123D01" w:rsidRPr="00570A52">
          <w:rPr>
            <w:rStyle w:val="Hyperlink"/>
            <w:rFonts w:asciiTheme="majorHAnsi" w:hAnsiTheme="majorHAnsi" w:cstheme="majorHAnsi"/>
          </w:rPr>
          <w:t>www.uberlandia.mg.gov.br</w:t>
        </w:r>
      </w:hyperlink>
      <w:r w:rsidR="00123D01" w:rsidRPr="00570A52">
        <w:rPr>
          <w:rFonts w:asciiTheme="majorHAnsi" w:hAnsiTheme="majorHAnsi" w:cstheme="majorHAnsi"/>
        </w:rPr>
        <w:t xml:space="preserve"> -</w:t>
      </w:r>
      <w:r w:rsidRPr="00570A52">
        <w:rPr>
          <w:rFonts w:asciiTheme="majorHAnsi" w:hAnsiTheme="majorHAnsi" w:cstheme="majorHAnsi"/>
        </w:rPr>
        <w:t xml:space="preserve"> Entrega dos Envelopes e Sessão Pública para abertura no dia 09/02/2023 às 13:00 horas na Prefeitura Municipal de Uberlândia, situada na Av. Anselmo Alves dos Santos, nº 600, bloco II, 3º pavimento, bairro Santa Mônica, CEP 38.408.150, Uberlândia/MG. </w:t>
      </w:r>
    </w:p>
    <w:p w14:paraId="26EECAE5" w14:textId="77777777" w:rsidR="00B34457" w:rsidRPr="00570A52" w:rsidRDefault="00B34457" w:rsidP="00EF4909">
      <w:pPr>
        <w:autoSpaceDE w:val="0"/>
        <w:autoSpaceDN w:val="0"/>
        <w:adjustRightInd w:val="0"/>
        <w:jc w:val="both"/>
        <w:rPr>
          <w:rFonts w:asciiTheme="majorHAnsi" w:hAnsiTheme="majorHAnsi" w:cstheme="majorHAnsi"/>
        </w:rPr>
      </w:pPr>
    </w:p>
    <w:p w14:paraId="507F0F29" w14:textId="77777777" w:rsidR="005E11A3" w:rsidRPr="00570A52" w:rsidRDefault="005E11A3" w:rsidP="00EF4909">
      <w:pPr>
        <w:autoSpaceDE w:val="0"/>
        <w:autoSpaceDN w:val="0"/>
        <w:adjustRightInd w:val="0"/>
        <w:jc w:val="both"/>
        <w:rPr>
          <w:rFonts w:asciiTheme="majorHAnsi" w:hAnsiTheme="majorHAnsi" w:cstheme="majorHAnsi"/>
        </w:rPr>
      </w:pPr>
    </w:p>
    <w:p w14:paraId="777BF53D" w14:textId="77777777" w:rsidR="005E11A3" w:rsidRPr="00570A52" w:rsidRDefault="005E11A3" w:rsidP="005E11A3">
      <w:pPr>
        <w:autoSpaceDE w:val="0"/>
        <w:autoSpaceDN w:val="0"/>
        <w:adjustRightInd w:val="0"/>
        <w:jc w:val="center"/>
        <w:rPr>
          <w:rFonts w:asciiTheme="majorHAnsi" w:hAnsiTheme="majorHAnsi" w:cstheme="majorHAnsi"/>
          <w:b/>
        </w:rPr>
      </w:pPr>
      <w:r w:rsidRPr="00570A52">
        <w:rPr>
          <w:rFonts w:asciiTheme="majorHAnsi" w:hAnsiTheme="majorHAnsi" w:cstheme="majorHAnsi"/>
          <w:b/>
        </w:rPr>
        <w:t>ESTADO DA BAHIA</w:t>
      </w:r>
    </w:p>
    <w:p w14:paraId="697C231D" w14:textId="77777777" w:rsidR="005E11A3" w:rsidRPr="00570A52" w:rsidRDefault="005E11A3" w:rsidP="005E11A3">
      <w:pPr>
        <w:autoSpaceDE w:val="0"/>
        <w:autoSpaceDN w:val="0"/>
        <w:adjustRightInd w:val="0"/>
        <w:jc w:val="center"/>
        <w:rPr>
          <w:rFonts w:asciiTheme="majorHAnsi" w:hAnsiTheme="majorHAnsi" w:cstheme="majorHAnsi"/>
          <w:b/>
        </w:rPr>
      </w:pPr>
    </w:p>
    <w:p w14:paraId="66DF3C98" w14:textId="77777777" w:rsidR="00BB6002" w:rsidRPr="00570A52" w:rsidRDefault="00BB6002" w:rsidP="00BB6002">
      <w:pPr>
        <w:autoSpaceDE w:val="0"/>
        <w:autoSpaceDN w:val="0"/>
        <w:adjustRightInd w:val="0"/>
        <w:jc w:val="both"/>
        <w:rPr>
          <w:rFonts w:asciiTheme="majorHAnsi" w:hAnsiTheme="majorHAnsi" w:cstheme="majorHAnsi"/>
        </w:rPr>
      </w:pPr>
      <w:r w:rsidRPr="00570A52">
        <w:rPr>
          <w:rFonts w:asciiTheme="majorHAnsi" w:hAnsiTheme="majorHAnsi" w:cstheme="majorHAnsi"/>
          <w:b/>
        </w:rPr>
        <w:t>EMBASA- SECRETARIA DE INFRAESTRUTURA - HÍDRICA E SANEAMENTO - EMPRESA BAIANA DE ÁGUAS E SANEAMENTO S.A. - AVISO DA LICITAÇÃO PELO RITO SIMILAR AO PREGÃO ELETRÔNICO Nº 001/23</w:t>
      </w:r>
      <w:r w:rsidRPr="00570A52">
        <w:rPr>
          <w:rFonts w:asciiTheme="majorHAnsi" w:hAnsiTheme="majorHAnsi" w:cstheme="majorHAnsi"/>
        </w:rPr>
        <w:t xml:space="preserve"> </w:t>
      </w:r>
    </w:p>
    <w:p w14:paraId="18AAC559" w14:textId="4E4380D6" w:rsidR="00BB6002" w:rsidRPr="00570A52" w:rsidRDefault="00BB6002" w:rsidP="00D02AE0">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A Embasa torna público que realizará a Licitação pelo Rito Similar ao Pregão Eletrônico nº 001/23, processada de acordo com as disposições da Lei nº 13.303/2016, Lei complementar 123/2006 e Regulamento Interno de Licitações e Contratos da EMBASA. Objeto: Serviços de suporte técnico, instalação, manutenção preventiva e corretiva, em centrais privadas de comutação telefônica. Disputa: 26/01/2023 às 10:00 horas. (Horário de Brasília-DF). Recursos Financeiros: Próprios. O Edital e seus anexos encontram-se disponíveis para download no site </w:t>
      </w:r>
      <w:hyperlink r:id="rId61" w:history="1">
        <w:r w:rsidRPr="00570A52">
          <w:rPr>
            <w:rStyle w:val="Hyperlink"/>
            <w:rFonts w:asciiTheme="majorHAnsi" w:hAnsiTheme="majorHAnsi" w:cstheme="majorHAnsi"/>
          </w:rPr>
          <w:t>www.licitacoes-e.com.br</w:t>
        </w:r>
      </w:hyperlink>
      <w:r w:rsidRPr="00570A52">
        <w:rPr>
          <w:rFonts w:asciiTheme="majorHAnsi" w:hAnsiTheme="majorHAnsi" w:cstheme="majorHAnsi"/>
        </w:rPr>
        <w:t xml:space="preserve">. (Licitação BB nº: 980964). O cadastro da proposta deverá ser feito no site </w:t>
      </w:r>
      <w:hyperlink r:id="rId62" w:history="1">
        <w:r w:rsidRPr="00570A52">
          <w:rPr>
            <w:rStyle w:val="Hyperlink"/>
            <w:rFonts w:asciiTheme="majorHAnsi" w:hAnsiTheme="majorHAnsi" w:cstheme="majorHAnsi"/>
          </w:rPr>
          <w:t>www.licitacoes-e.com.br</w:t>
        </w:r>
      </w:hyperlink>
      <w:r w:rsidRPr="00570A52">
        <w:rPr>
          <w:rFonts w:asciiTheme="majorHAnsi" w:hAnsiTheme="majorHAnsi" w:cstheme="majorHAnsi"/>
        </w:rPr>
        <w:t xml:space="preserve">, antes da abertura da sessão pública. Informações através do e-mail: </w:t>
      </w:r>
      <w:hyperlink r:id="rId63" w:history="1">
        <w:r w:rsidRPr="00570A52">
          <w:rPr>
            <w:rStyle w:val="Hyperlink"/>
            <w:rFonts w:asciiTheme="majorHAnsi" w:hAnsiTheme="majorHAnsi" w:cstheme="majorHAnsi"/>
          </w:rPr>
          <w:t>pregao@embasa.ba.gov.br</w:t>
        </w:r>
      </w:hyperlink>
      <w:r w:rsidRPr="00570A52">
        <w:rPr>
          <w:rFonts w:asciiTheme="majorHAnsi" w:hAnsiTheme="majorHAnsi" w:cstheme="majorHAnsi"/>
        </w:rPr>
        <w:t xml:space="preserve"> ou por telefone: (71)3372-4756/4764. </w:t>
      </w:r>
    </w:p>
    <w:p w14:paraId="6A61A54C" w14:textId="77777777" w:rsidR="00BB6002" w:rsidRPr="00570A52" w:rsidRDefault="00BB6002" w:rsidP="00D02AE0">
      <w:pPr>
        <w:autoSpaceDE w:val="0"/>
        <w:autoSpaceDN w:val="0"/>
        <w:adjustRightInd w:val="0"/>
        <w:jc w:val="both"/>
        <w:rPr>
          <w:rFonts w:asciiTheme="majorHAnsi" w:hAnsiTheme="majorHAnsi" w:cstheme="majorHAnsi"/>
          <w:b/>
        </w:rPr>
      </w:pPr>
    </w:p>
    <w:p w14:paraId="03EC1424" w14:textId="77777777" w:rsidR="002738BE" w:rsidRPr="00570A52" w:rsidRDefault="002738BE" w:rsidP="002738BE">
      <w:pPr>
        <w:autoSpaceDE w:val="0"/>
        <w:autoSpaceDN w:val="0"/>
        <w:adjustRightInd w:val="0"/>
        <w:jc w:val="both"/>
        <w:rPr>
          <w:rFonts w:asciiTheme="majorHAnsi" w:hAnsiTheme="majorHAnsi" w:cstheme="majorHAnsi"/>
          <w:b/>
        </w:rPr>
      </w:pPr>
      <w:r w:rsidRPr="00570A52">
        <w:rPr>
          <w:rFonts w:asciiTheme="majorHAnsi" w:hAnsiTheme="majorHAnsi" w:cstheme="majorHAnsi"/>
          <w:b/>
        </w:rPr>
        <w:t>AVISO DA LICITAÇÃO Nº 002/23</w:t>
      </w:r>
    </w:p>
    <w:p w14:paraId="12CD6C11" w14:textId="77777777" w:rsidR="002738BE" w:rsidRPr="00570A52" w:rsidRDefault="002738BE" w:rsidP="002738BE">
      <w:pPr>
        <w:autoSpaceDE w:val="0"/>
        <w:autoSpaceDN w:val="0"/>
        <w:adjustRightInd w:val="0"/>
        <w:jc w:val="both"/>
        <w:rPr>
          <w:rFonts w:asciiTheme="majorHAnsi" w:hAnsiTheme="majorHAnsi" w:cstheme="majorHAnsi"/>
        </w:rPr>
      </w:pPr>
      <w:r w:rsidRPr="00570A52">
        <w:rPr>
          <w:rFonts w:asciiTheme="majorHAnsi" w:hAnsiTheme="majorHAnsi" w:cstheme="majorHAnsi"/>
        </w:rPr>
        <w:lastRenderedPageBreak/>
        <w:t>A Embasa torna público que realizará a LICITAÇÃO n.º 002/23, processada de acordo com</w:t>
      </w:r>
    </w:p>
    <w:p w14:paraId="20A1D216" w14:textId="55693216" w:rsidR="002738BE" w:rsidRPr="00570A52" w:rsidRDefault="002738BE" w:rsidP="002738BE">
      <w:pPr>
        <w:autoSpaceDE w:val="0"/>
        <w:autoSpaceDN w:val="0"/>
        <w:adjustRightInd w:val="0"/>
        <w:jc w:val="both"/>
        <w:rPr>
          <w:rFonts w:asciiTheme="majorHAnsi" w:hAnsiTheme="majorHAnsi" w:cstheme="majorHAnsi"/>
        </w:rPr>
      </w:pPr>
      <w:proofErr w:type="gramStart"/>
      <w:r w:rsidRPr="00570A52">
        <w:rPr>
          <w:rFonts w:asciiTheme="majorHAnsi" w:hAnsiTheme="majorHAnsi" w:cstheme="majorHAnsi"/>
        </w:rPr>
        <w:t>as</w:t>
      </w:r>
      <w:proofErr w:type="gramEnd"/>
      <w:r w:rsidRPr="00570A52">
        <w:rPr>
          <w:rFonts w:asciiTheme="majorHAnsi" w:hAnsiTheme="majorHAnsi" w:cstheme="majorHAnsi"/>
        </w:rPr>
        <w:t xml:space="preserve"> disposições da Lei nº 13.303/2016, Lei complementar 123/2006 e Regulamento Interno de</w:t>
      </w:r>
      <w:r w:rsidR="00BB6002" w:rsidRPr="00570A52">
        <w:rPr>
          <w:rFonts w:asciiTheme="majorHAnsi" w:hAnsiTheme="majorHAnsi" w:cstheme="majorHAnsi"/>
        </w:rPr>
        <w:t xml:space="preserve"> </w:t>
      </w:r>
      <w:r w:rsidRPr="00570A52">
        <w:rPr>
          <w:rFonts w:asciiTheme="majorHAnsi" w:hAnsiTheme="majorHAnsi" w:cstheme="majorHAnsi"/>
        </w:rPr>
        <w:t>Licitações e Contratos da EMBASA. Objeto: Manutenção de redes e ramais de esgoto e atividades</w:t>
      </w:r>
      <w:r w:rsidR="00BB6002" w:rsidRPr="00570A52">
        <w:rPr>
          <w:rFonts w:asciiTheme="majorHAnsi" w:hAnsiTheme="majorHAnsi" w:cstheme="majorHAnsi"/>
        </w:rPr>
        <w:t xml:space="preserve"> </w:t>
      </w:r>
      <w:r w:rsidRPr="00570A52">
        <w:rPr>
          <w:rFonts w:asciiTheme="majorHAnsi" w:hAnsiTheme="majorHAnsi" w:cstheme="majorHAnsi"/>
        </w:rPr>
        <w:t>de operação das estações elevatórias e estações de tratamento na área de abrangência da</w:t>
      </w:r>
      <w:r w:rsidR="00BB6002" w:rsidRPr="00570A52">
        <w:rPr>
          <w:rFonts w:asciiTheme="majorHAnsi" w:hAnsiTheme="majorHAnsi" w:cstheme="majorHAnsi"/>
        </w:rPr>
        <w:t xml:space="preserve"> </w:t>
      </w:r>
      <w:r w:rsidRPr="00570A52">
        <w:rPr>
          <w:rFonts w:asciiTheme="majorHAnsi" w:hAnsiTheme="majorHAnsi" w:cstheme="majorHAnsi"/>
        </w:rPr>
        <w:t>unidade regional de Feira de Santana - UNF, nas cidades de Feira de Santana, Conceição da</w:t>
      </w:r>
      <w:r w:rsidR="00BB6002" w:rsidRPr="00570A52">
        <w:rPr>
          <w:rFonts w:asciiTheme="majorHAnsi" w:hAnsiTheme="majorHAnsi" w:cstheme="majorHAnsi"/>
        </w:rPr>
        <w:t xml:space="preserve"> </w:t>
      </w:r>
      <w:r w:rsidRPr="00570A52">
        <w:rPr>
          <w:rFonts w:asciiTheme="majorHAnsi" w:hAnsiTheme="majorHAnsi" w:cstheme="majorHAnsi"/>
        </w:rPr>
        <w:t>Feira, Conceição do Jacuípe, Conceição do Coité, Riachão do Jacuípe, Santo Estevão, São</w:t>
      </w:r>
      <w:r w:rsidR="00BB6002" w:rsidRPr="00570A52">
        <w:rPr>
          <w:rFonts w:asciiTheme="majorHAnsi" w:hAnsiTheme="majorHAnsi" w:cstheme="majorHAnsi"/>
        </w:rPr>
        <w:t xml:space="preserve"> </w:t>
      </w:r>
      <w:r w:rsidRPr="00570A52">
        <w:rPr>
          <w:rFonts w:asciiTheme="majorHAnsi" w:hAnsiTheme="majorHAnsi" w:cstheme="majorHAnsi"/>
        </w:rPr>
        <w:t xml:space="preserve">Gonçalo dos Campos, Serrinha e distrito de </w:t>
      </w:r>
      <w:proofErr w:type="spellStart"/>
      <w:r w:rsidRPr="00570A52">
        <w:rPr>
          <w:rFonts w:asciiTheme="majorHAnsi" w:hAnsiTheme="majorHAnsi" w:cstheme="majorHAnsi"/>
        </w:rPr>
        <w:t>Capoeiruçu</w:t>
      </w:r>
      <w:proofErr w:type="spellEnd"/>
      <w:r w:rsidRPr="00570A52">
        <w:rPr>
          <w:rFonts w:asciiTheme="majorHAnsi" w:hAnsiTheme="majorHAnsi" w:cstheme="majorHAnsi"/>
        </w:rPr>
        <w:t>- Cachoeira, sendo todos pertencentes</w:t>
      </w:r>
    </w:p>
    <w:p w14:paraId="3AEFC8BE" w14:textId="6A6366F5" w:rsidR="002738BE" w:rsidRPr="00570A52" w:rsidRDefault="002738BE" w:rsidP="002738BE">
      <w:pPr>
        <w:autoSpaceDE w:val="0"/>
        <w:autoSpaceDN w:val="0"/>
        <w:adjustRightInd w:val="0"/>
        <w:jc w:val="both"/>
        <w:rPr>
          <w:rFonts w:asciiTheme="majorHAnsi" w:hAnsiTheme="majorHAnsi" w:cstheme="majorHAnsi"/>
        </w:rPr>
      </w:pPr>
      <w:proofErr w:type="gramStart"/>
      <w:r w:rsidRPr="00570A52">
        <w:rPr>
          <w:rFonts w:asciiTheme="majorHAnsi" w:hAnsiTheme="majorHAnsi" w:cstheme="majorHAnsi"/>
        </w:rPr>
        <w:t>a</w:t>
      </w:r>
      <w:proofErr w:type="gramEnd"/>
      <w:r w:rsidRPr="00570A52">
        <w:rPr>
          <w:rFonts w:asciiTheme="majorHAnsi" w:hAnsiTheme="majorHAnsi" w:cstheme="majorHAnsi"/>
        </w:rPr>
        <w:t xml:space="preserve"> unidade regional de Feira de Santana - UNF da Superintendência de Operações Norte - IN.</w:t>
      </w:r>
      <w:r w:rsidR="00BB6002" w:rsidRPr="00570A52">
        <w:rPr>
          <w:rFonts w:asciiTheme="majorHAnsi" w:hAnsiTheme="majorHAnsi" w:cstheme="majorHAnsi"/>
        </w:rPr>
        <w:t xml:space="preserve"> </w:t>
      </w:r>
      <w:r w:rsidRPr="00570A52">
        <w:rPr>
          <w:rFonts w:asciiTheme="majorHAnsi" w:hAnsiTheme="majorHAnsi" w:cstheme="majorHAnsi"/>
        </w:rPr>
        <w:t>Disputa: 30/01/23 às 15:00 horas. (Horário de Brasília-DF). R</w:t>
      </w:r>
      <w:r w:rsidR="00BB6002" w:rsidRPr="00570A52">
        <w:rPr>
          <w:rFonts w:asciiTheme="majorHAnsi" w:hAnsiTheme="majorHAnsi" w:cstheme="majorHAnsi"/>
        </w:rPr>
        <w:t xml:space="preserve">ecursos Financeiros: Próprios. </w:t>
      </w:r>
      <w:r w:rsidRPr="00570A52">
        <w:rPr>
          <w:rFonts w:asciiTheme="majorHAnsi" w:hAnsiTheme="majorHAnsi" w:cstheme="majorHAnsi"/>
        </w:rPr>
        <w:t xml:space="preserve">O Edital e seus anexos encontram-se disponíveis para download no site </w:t>
      </w:r>
      <w:hyperlink r:id="rId64" w:history="1">
        <w:r w:rsidR="00BB6002" w:rsidRPr="00570A52">
          <w:rPr>
            <w:rStyle w:val="Hyperlink"/>
            <w:rFonts w:asciiTheme="majorHAnsi" w:hAnsiTheme="majorHAnsi" w:cstheme="majorHAnsi"/>
          </w:rPr>
          <w:t>www.licitacoes-e.com.br</w:t>
        </w:r>
      </w:hyperlink>
      <w:r w:rsidRPr="00570A52">
        <w:rPr>
          <w:rFonts w:asciiTheme="majorHAnsi" w:hAnsiTheme="majorHAnsi" w:cstheme="majorHAnsi"/>
        </w:rPr>
        <w:t>.</w:t>
      </w:r>
      <w:r w:rsidR="00BB6002" w:rsidRPr="00570A52">
        <w:rPr>
          <w:rFonts w:asciiTheme="majorHAnsi" w:hAnsiTheme="majorHAnsi" w:cstheme="majorHAnsi"/>
        </w:rPr>
        <w:t xml:space="preserve"> </w:t>
      </w:r>
      <w:r w:rsidRPr="00570A52">
        <w:rPr>
          <w:rFonts w:asciiTheme="majorHAnsi" w:hAnsiTheme="majorHAnsi" w:cstheme="majorHAnsi"/>
        </w:rPr>
        <w:t xml:space="preserve">(Licitação BB nº: 981589). O cadastro da proposta deverá ser feito no site </w:t>
      </w:r>
      <w:hyperlink r:id="rId65" w:history="1">
        <w:r w:rsidR="00BB6002" w:rsidRPr="00570A52">
          <w:rPr>
            <w:rStyle w:val="Hyperlink"/>
            <w:rFonts w:asciiTheme="majorHAnsi" w:hAnsiTheme="majorHAnsi" w:cstheme="majorHAnsi"/>
          </w:rPr>
          <w:t>www.licitacoes-e</w:t>
        </w:r>
      </w:hyperlink>
      <w:r w:rsidRPr="00570A52">
        <w:rPr>
          <w:rFonts w:asciiTheme="majorHAnsi" w:hAnsiTheme="majorHAnsi" w:cstheme="majorHAnsi"/>
        </w:rPr>
        <w:t>.</w:t>
      </w:r>
      <w:r w:rsidR="00BB6002" w:rsidRPr="00570A52">
        <w:rPr>
          <w:rFonts w:asciiTheme="majorHAnsi" w:hAnsiTheme="majorHAnsi" w:cstheme="majorHAnsi"/>
        </w:rPr>
        <w:t xml:space="preserve"> </w:t>
      </w:r>
      <w:r w:rsidRPr="00570A52">
        <w:rPr>
          <w:rFonts w:asciiTheme="majorHAnsi" w:hAnsiTheme="majorHAnsi" w:cstheme="majorHAnsi"/>
        </w:rPr>
        <w:t xml:space="preserve">com.br, antes da abertura da sessão pública. Informações através do e-mail: </w:t>
      </w:r>
      <w:hyperlink r:id="rId66" w:history="1">
        <w:r w:rsidR="00BB6002" w:rsidRPr="00570A52">
          <w:rPr>
            <w:rStyle w:val="Hyperlink"/>
            <w:rFonts w:asciiTheme="majorHAnsi" w:hAnsiTheme="majorHAnsi" w:cstheme="majorHAnsi"/>
          </w:rPr>
          <w:t>plc.esclarecimentos@embasa.ba.gov.br</w:t>
        </w:r>
      </w:hyperlink>
      <w:r w:rsidR="00BB6002" w:rsidRPr="00570A52">
        <w:rPr>
          <w:rFonts w:asciiTheme="majorHAnsi" w:hAnsiTheme="majorHAnsi" w:cstheme="majorHAnsi"/>
        </w:rPr>
        <w:t xml:space="preserve"> </w:t>
      </w:r>
      <w:r w:rsidRPr="00570A52">
        <w:rPr>
          <w:rFonts w:asciiTheme="majorHAnsi" w:hAnsiTheme="majorHAnsi" w:cstheme="majorHAnsi"/>
        </w:rPr>
        <w:t xml:space="preserve">ou por telefone: (71) 3372-4756/4764. </w:t>
      </w:r>
    </w:p>
    <w:p w14:paraId="1BF505BB" w14:textId="77777777" w:rsidR="002738BE" w:rsidRPr="00570A52" w:rsidRDefault="002738BE" w:rsidP="00D02AE0">
      <w:pPr>
        <w:autoSpaceDE w:val="0"/>
        <w:autoSpaceDN w:val="0"/>
        <w:adjustRightInd w:val="0"/>
        <w:jc w:val="both"/>
        <w:rPr>
          <w:rFonts w:asciiTheme="majorHAnsi" w:hAnsiTheme="majorHAnsi" w:cstheme="majorHAnsi"/>
          <w:b/>
        </w:rPr>
      </w:pPr>
    </w:p>
    <w:p w14:paraId="16E1B9FD" w14:textId="77777777" w:rsidR="00D02AE0" w:rsidRPr="00570A52" w:rsidRDefault="00D02AE0" w:rsidP="00D02AE0">
      <w:pPr>
        <w:autoSpaceDE w:val="0"/>
        <w:autoSpaceDN w:val="0"/>
        <w:adjustRightInd w:val="0"/>
        <w:jc w:val="both"/>
        <w:rPr>
          <w:rFonts w:asciiTheme="majorHAnsi" w:hAnsiTheme="majorHAnsi" w:cstheme="majorHAnsi"/>
          <w:b/>
        </w:rPr>
      </w:pPr>
      <w:r w:rsidRPr="00570A52">
        <w:rPr>
          <w:rFonts w:asciiTheme="majorHAnsi" w:hAnsiTheme="majorHAnsi" w:cstheme="majorHAnsi"/>
          <w:b/>
        </w:rPr>
        <w:t>AVISO DA LICITAÇÃO Nº 004/23</w:t>
      </w:r>
    </w:p>
    <w:p w14:paraId="21D3A0D1" w14:textId="678B2548" w:rsidR="00D02AE0" w:rsidRPr="00570A52" w:rsidRDefault="00D02AE0" w:rsidP="00D02AE0">
      <w:pPr>
        <w:autoSpaceDE w:val="0"/>
        <w:autoSpaceDN w:val="0"/>
        <w:adjustRightInd w:val="0"/>
        <w:jc w:val="both"/>
        <w:rPr>
          <w:rFonts w:asciiTheme="majorHAnsi" w:hAnsiTheme="majorHAnsi" w:cstheme="majorHAnsi"/>
        </w:rPr>
      </w:pPr>
      <w:r w:rsidRPr="00570A52">
        <w:rPr>
          <w:rFonts w:asciiTheme="majorHAnsi" w:hAnsiTheme="majorHAnsi" w:cstheme="majorHAnsi"/>
        </w:rPr>
        <w:t>A Embasa torna público que realizará a LICITAÇÃO n.º 004/23, processada de acordo com</w:t>
      </w:r>
      <w:r w:rsidR="00F04C6B" w:rsidRPr="00570A52">
        <w:rPr>
          <w:rFonts w:asciiTheme="majorHAnsi" w:hAnsiTheme="majorHAnsi" w:cstheme="majorHAnsi"/>
        </w:rPr>
        <w:t xml:space="preserve"> </w:t>
      </w:r>
      <w:r w:rsidRPr="00570A52">
        <w:rPr>
          <w:rFonts w:asciiTheme="majorHAnsi" w:hAnsiTheme="majorHAnsi" w:cstheme="majorHAnsi"/>
        </w:rPr>
        <w:t>as disposições da Lei nº 13.303/2016, Lei complementar 123/2006 e Regulamento Interno</w:t>
      </w:r>
      <w:r w:rsidR="00F04C6B" w:rsidRPr="00570A52">
        <w:rPr>
          <w:rFonts w:asciiTheme="majorHAnsi" w:hAnsiTheme="majorHAnsi" w:cstheme="majorHAnsi"/>
        </w:rPr>
        <w:t xml:space="preserve"> </w:t>
      </w:r>
      <w:r w:rsidRPr="00570A52">
        <w:rPr>
          <w:rFonts w:asciiTheme="majorHAnsi" w:hAnsiTheme="majorHAnsi" w:cstheme="majorHAnsi"/>
        </w:rPr>
        <w:t>de Licitações e Contratos da EMBASA. Objeto: Serviços de engenharia de manutenção e</w:t>
      </w:r>
      <w:r w:rsidR="00F04C6B" w:rsidRPr="00570A52">
        <w:rPr>
          <w:rFonts w:asciiTheme="majorHAnsi" w:hAnsiTheme="majorHAnsi" w:cstheme="majorHAnsi"/>
        </w:rPr>
        <w:t xml:space="preserve"> </w:t>
      </w:r>
      <w:r w:rsidRPr="00570A52">
        <w:rPr>
          <w:rFonts w:asciiTheme="majorHAnsi" w:hAnsiTheme="majorHAnsi" w:cstheme="majorHAnsi"/>
        </w:rPr>
        <w:t>comerciais nos sistemas de abastecimento de água na região de Feira de Santana que abrange</w:t>
      </w:r>
      <w:r w:rsidR="00F04C6B" w:rsidRPr="00570A52">
        <w:rPr>
          <w:rFonts w:asciiTheme="majorHAnsi" w:hAnsiTheme="majorHAnsi" w:cstheme="majorHAnsi"/>
        </w:rPr>
        <w:t xml:space="preserve"> </w:t>
      </w:r>
      <w:r w:rsidRPr="00570A52">
        <w:rPr>
          <w:rFonts w:asciiTheme="majorHAnsi" w:hAnsiTheme="majorHAnsi" w:cstheme="majorHAnsi"/>
        </w:rPr>
        <w:t>os escritórios locais de Feira de Santana, Conceição da Feira, São Gonçalo dos Campos,</w:t>
      </w:r>
      <w:r w:rsidR="00F04C6B" w:rsidRPr="00570A52">
        <w:rPr>
          <w:rFonts w:asciiTheme="majorHAnsi" w:hAnsiTheme="majorHAnsi" w:cstheme="majorHAnsi"/>
        </w:rPr>
        <w:t xml:space="preserve"> </w:t>
      </w:r>
      <w:r w:rsidRPr="00570A52">
        <w:rPr>
          <w:rFonts w:asciiTheme="majorHAnsi" w:hAnsiTheme="majorHAnsi" w:cstheme="majorHAnsi"/>
        </w:rPr>
        <w:t>Santa Bárbara e Tanquinho com suas respectivas zonas rurais, sendo todos pertencentes a</w:t>
      </w:r>
      <w:r w:rsidR="00F04C6B" w:rsidRPr="00570A52">
        <w:rPr>
          <w:rFonts w:asciiTheme="majorHAnsi" w:hAnsiTheme="majorHAnsi" w:cstheme="majorHAnsi"/>
        </w:rPr>
        <w:t xml:space="preserve"> </w:t>
      </w:r>
      <w:r w:rsidRPr="00570A52">
        <w:rPr>
          <w:rFonts w:asciiTheme="majorHAnsi" w:hAnsiTheme="majorHAnsi" w:cstheme="majorHAnsi"/>
        </w:rPr>
        <w:t>unidade regional de Feira de Santana - UNF da Superintendência de Operações Norte - IN.</w:t>
      </w:r>
      <w:r w:rsidR="00F04C6B" w:rsidRPr="00570A52">
        <w:rPr>
          <w:rFonts w:asciiTheme="majorHAnsi" w:hAnsiTheme="majorHAnsi" w:cstheme="majorHAnsi"/>
        </w:rPr>
        <w:t xml:space="preserve"> </w:t>
      </w:r>
      <w:r w:rsidRPr="00570A52">
        <w:rPr>
          <w:rFonts w:asciiTheme="majorHAnsi" w:hAnsiTheme="majorHAnsi" w:cstheme="majorHAnsi"/>
        </w:rPr>
        <w:t>Disputa: 31/01/23 às 10:00 horas. (Horário de Brasília-DF). Recursos Financeiros: Próprios.</w:t>
      </w:r>
      <w:r w:rsidR="00F04C6B" w:rsidRPr="00570A52">
        <w:rPr>
          <w:rFonts w:asciiTheme="majorHAnsi" w:hAnsiTheme="majorHAnsi" w:cstheme="majorHAnsi"/>
        </w:rPr>
        <w:t xml:space="preserve"> </w:t>
      </w:r>
      <w:r w:rsidRPr="00570A52">
        <w:rPr>
          <w:rFonts w:asciiTheme="majorHAnsi" w:hAnsiTheme="majorHAnsi" w:cstheme="majorHAnsi"/>
        </w:rPr>
        <w:t xml:space="preserve">O Edital e seus anexos encontram-se disponíveis para download no site </w:t>
      </w:r>
      <w:hyperlink r:id="rId67" w:history="1">
        <w:r w:rsidR="00F04C6B" w:rsidRPr="00570A52">
          <w:rPr>
            <w:rStyle w:val="Hyperlink"/>
            <w:rFonts w:asciiTheme="majorHAnsi" w:hAnsiTheme="majorHAnsi" w:cstheme="majorHAnsi"/>
          </w:rPr>
          <w:t>www.licitacoes-e.com.br</w:t>
        </w:r>
      </w:hyperlink>
      <w:r w:rsidRPr="00570A52">
        <w:rPr>
          <w:rFonts w:asciiTheme="majorHAnsi" w:hAnsiTheme="majorHAnsi" w:cstheme="majorHAnsi"/>
        </w:rPr>
        <w:t>.</w:t>
      </w:r>
      <w:r w:rsidR="00F04C6B" w:rsidRPr="00570A52">
        <w:rPr>
          <w:rFonts w:asciiTheme="majorHAnsi" w:hAnsiTheme="majorHAnsi" w:cstheme="majorHAnsi"/>
        </w:rPr>
        <w:t xml:space="preserve"> </w:t>
      </w:r>
      <w:r w:rsidRPr="00570A52">
        <w:rPr>
          <w:rFonts w:asciiTheme="majorHAnsi" w:hAnsiTheme="majorHAnsi" w:cstheme="majorHAnsi"/>
        </w:rPr>
        <w:t xml:space="preserve">(Licitação BB nº: 981713). O cadastro da proposta deverá ser feito no site </w:t>
      </w:r>
      <w:hyperlink r:id="rId68" w:history="1">
        <w:r w:rsidR="00F04C6B" w:rsidRPr="00570A52">
          <w:rPr>
            <w:rStyle w:val="Hyperlink"/>
            <w:rFonts w:asciiTheme="majorHAnsi" w:hAnsiTheme="majorHAnsi" w:cstheme="majorHAnsi"/>
          </w:rPr>
          <w:t>www.licitacoes-e.com.br</w:t>
        </w:r>
      </w:hyperlink>
      <w:r w:rsidRPr="00570A52">
        <w:rPr>
          <w:rFonts w:asciiTheme="majorHAnsi" w:hAnsiTheme="majorHAnsi" w:cstheme="majorHAnsi"/>
        </w:rPr>
        <w:t>,</w:t>
      </w:r>
      <w:r w:rsidR="00F04C6B" w:rsidRPr="00570A52">
        <w:rPr>
          <w:rFonts w:asciiTheme="majorHAnsi" w:hAnsiTheme="majorHAnsi" w:cstheme="majorHAnsi"/>
        </w:rPr>
        <w:t xml:space="preserve"> </w:t>
      </w:r>
      <w:r w:rsidRPr="00570A52">
        <w:rPr>
          <w:rFonts w:asciiTheme="majorHAnsi" w:hAnsiTheme="majorHAnsi" w:cstheme="majorHAnsi"/>
        </w:rPr>
        <w:t xml:space="preserve">antes da abertura da sessão pública. Informações através do e-mail: </w:t>
      </w:r>
      <w:hyperlink r:id="rId69" w:history="1">
        <w:r w:rsidR="00F04C6B" w:rsidRPr="00570A52">
          <w:rPr>
            <w:rStyle w:val="Hyperlink"/>
            <w:rFonts w:asciiTheme="majorHAnsi" w:hAnsiTheme="majorHAnsi" w:cstheme="majorHAnsi"/>
          </w:rPr>
          <w:t>plc.esclarecimentos@embasa.ba.gov.br</w:t>
        </w:r>
      </w:hyperlink>
      <w:r w:rsidR="00F04C6B" w:rsidRPr="00570A52">
        <w:rPr>
          <w:rFonts w:asciiTheme="majorHAnsi" w:hAnsiTheme="majorHAnsi" w:cstheme="majorHAnsi"/>
        </w:rPr>
        <w:t xml:space="preserve"> </w:t>
      </w:r>
      <w:r w:rsidRPr="00570A52">
        <w:rPr>
          <w:rFonts w:asciiTheme="majorHAnsi" w:hAnsiTheme="majorHAnsi" w:cstheme="majorHAnsi"/>
        </w:rPr>
        <w:t xml:space="preserve">ou por telefone: (71) 3372-4756/4764. </w:t>
      </w:r>
    </w:p>
    <w:p w14:paraId="1BBF9214" w14:textId="77777777" w:rsidR="00F04C6B" w:rsidRPr="00570A52" w:rsidRDefault="00F04C6B" w:rsidP="00D02AE0">
      <w:pPr>
        <w:autoSpaceDE w:val="0"/>
        <w:autoSpaceDN w:val="0"/>
        <w:adjustRightInd w:val="0"/>
        <w:jc w:val="both"/>
        <w:rPr>
          <w:rFonts w:asciiTheme="majorHAnsi" w:hAnsiTheme="majorHAnsi" w:cstheme="majorHAnsi"/>
          <w:b/>
        </w:rPr>
      </w:pPr>
    </w:p>
    <w:p w14:paraId="787647D3" w14:textId="17F8539C" w:rsidR="00D02AE0" w:rsidRPr="00570A52" w:rsidRDefault="00F04C6B" w:rsidP="00D02AE0">
      <w:pPr>
        <w:autoSpaceDE w:val="0"/>
        <w:autoSpaceDN w:val="0"/>
        <w:adjustRightInd w:val="0"/>
        <w:jc w:val="both"/>
        <w:rPr>
          <w:rFonts w:asciiTheme="majorHAnsi" w:hAnsiTheme="majorHAnsi" w:cstheme="majorHAnsi"/>
          <w:b/>
        </w:rPr>
      </w:pPr>
      <w:r w:rsidRPr="00570A52">
        <w:rPr>
          <w:rFonts w:asciiTheme="majorHAnsi" w:hAnsiTheme="majorHAnsi" w:cstheme="majorHAnsi"/>
          <w:b/>
        </w:rPr>
        <w:t>AVISO DA LICITAÇÃO Nº 003/23</w:t>
      </w:r>
    </w:p>
    <w:p w14:paraId="441125E3" w14:textId="2D5DF79C" w:rsidR="00D02AE0" w:rsidRPr="00570A52" w:rsidRDefault="00D02AE0" w:rsidP="00F04C6B">
      <w:pPr>
        <w:autoSpaceDE w:val="0"/>
        <w:autoSpaceDN w:val="0"/>
        <w:adjustRightInd w:val="0"/>
        <w:jc w:val="both"/>
        <w:rPr>
          <w:rFonts w:asciiTheme="majorHAnsi" w:hAnsiTheme="majorHAnsi" w:cstheme="majorHAnsi"/>
        </w:rPr>
      </w:pPr>
      <w:r w:rsidRPr="00570A52">
        <w:rPr>
          <w:rFonts w:asciiTheme="majorHAnsi" w:hAnsiTheme="majorHAnsi" w:cstheme="majorHAnsi"/>
        </w:rPr>
        <w:t>A Embasa torna público que realizará a LICITAÇÃO n.º 003/23, processada de acordo com</w:t>
      </w:r>
      <w:r w:rsidR="00F04C6B" w:rsidRPr="00570A52">
        <w:rPr>
          <w:rFonts w:asciiTheme="majorHAnsi" w:hAnsiTheme="majorHAnsi" w:cstheme="majorHAnsi"/>
        </w:rPr>
        <w:t xml:space="preserve"> </w:t>
      </w:r>
      <w:r w:rsidRPr="00570A52">
        <w:rPr>
          <w:rFonts w:asciiTheme="majorHAnsi" w:hAnsiTheme="majorHAnsi" w:cstheme="majorHAnsi"/>
        </w:rPr>
        <w:t>as disposições da Lei nº 13.303/2016, Lei complementar 123/2006 e Regulamento Interno</w:t>
      </w:r>
      <w:r w:rsidR="00F04C6B" w:rsidRPr="00570A52">
        <w:rPr>
          <w:rFonts w:asciiTheme="majorHAnsi" w:hAnsiTheme="majorHAnsi" w:cstheme="majorHAnsi"/>
        </w:rPr>
        <w:t xml:space="preserve"> </w:t>
      </w:r>
      <w:r w:rsidRPr="00570A52">
        <w:rPr>
          <w:rFonts w:asciiTheme="majorHAnsi" w:hAnsiTheme="majorHAnsi" w:cstheme="majorHAnsi"/>
        </w:rPr>
        <w:t>de Licitações e Contratos da EMBASA. Objeto: Contratação de Serviços de Assessoramento Técnico para Unidade de Gestão de Empreendimentos (EGE) e Gerência Socioambiental</w:t>
      </w:r>
      <w:r w:rsidR="00F04C6B" w:rsidRPr="00570A52">
        <w:rPr>
          <w:rFonts w:asciiTheme="majorHAnsi" w:hAnsiTheme="majorHAnsi" w:cstheme="majorHAnsi"/>
        </w:rPr>
        <w:t xml:space="preserve"> </w:t>
      </w:r>
      <w:r w:rsidRPr="00570A52">
        <w:rPr>
          <w:rFonts w:asciiTheme="majorHAnsi" w:hAnsiTheme="majorHAnsi" w:cstheme="majorHAnsi"/>
        </w:rPr>
        <w:t xml:space="preserve">(ESAM). Disputa: 31/01/2023 às 09:00 horas. (Horário de Brasília-DF). Recursos </w:t>
      </w:r>
      <w:proofErr w:type="spellStart"/>
      <w:r w:rsidRPr="00570A52">
        <w:rPr>
          <w:rFonts w:asciiTheme="majorHAnsi" w:hAnsiTheme="majorHAnsi" w:cstheme="majorHAnsi"/>
        </w:rPr>
        <w:t>Financeiros:Próprios</w:t>
      </w:r>
      <w:proofErr w:type="spellEnd"/>
      <w:r w:rsidRPr="00570A52">
        <w:rPr>
          <w:rFonts w:asciiTheme="majorHAnsi" w:hAnsiTheme="majorHAnsi" w:cstheme="majorHAnsi"/>
        </w:rPr>
        <w:t xml:space="preserve">. O Edital e seus anexos encontram-se disponíveis para download no site </w:t>
      </w:r>
      <w:hyperlink r:id="rId70" w:history="1">
        <w:r w:rsidR="00F04C6B" w:rsidRPr="00570A52">
          <w:rPr>
            <w:rStyle w:val="Hyperlink"/>
            <w:rFonts w:asciiTheme="majorHAnsi" w:hAnsiTheme="majorHAnsi" w:cstheme="majorHAnsi"/>
          </w:rPr>
          <w:t>www.licitacoes-e.com.br</w:t>
        </w:r>
      </w:hyperlink>
      <w:r w:rsidR="00F04C6B" w:rsidRPr="00570A52">
        <w:rPr>
          <w:rFonts w:asciiTheme="majorHAnsi" w:hAnsiTheme="majorHAnsi" w:cstheme="majorHAnsi"/>
        </w:rPr>
        <w:t xml:space="preserve">. </w:t>
      </w:r>
      <w:r w:rsidRPr="00570A52">
        <w:rPr>
          <w:rFonts w:asciiTheme="majorHAnsi" w:hAnsiTheme="majorHAnsi" w:cstheme="majorHAnsi"/>
        </w:rPr>
        <w:t>(Licitação BB nº: 981600). O cadastro da proposta deverá ser feito no site</w:t>
      </w:r>
      <w:r w:rsidR="00F04C6B" w:rsidRPr="00570A52">
        <w:rPr>
          <w:rFonts w:asciiTheme="majorHAnsi" w:hAnsiTheme="majorHAnsi" w:cstheme="majorHAnsi"/>
        </w:rPr>
        <w:t xml:space="preserve"> </w:t>
      </w:r>
      <w:hyperlink r:id="rId71" w:history="1">
        <w:r w:rsidR="00F04C6B" w:rsidRPr="00570A52">
          <w:rPr>
            <w:rStyle w:val="Hyperlink"/>
            <w:rFonts w:asciiTheme="majorHAnsi" w:hAnsiTheme="majorHAnsi" w:cstheme="majorHAnsi"/>
          </w:rPr>
          <w:t>www.licitacoes-e.com.br</w:t>
        </w:r>
      </w:hyperlink>
      <w:r w:rsidR="00F04C6B" w:rsidRPr="00570A52">
        <w:rPr>
          <w:rFonts w:asciiTheme="majorHAnsi" w:hAnsiTheme="majorHAnsi" w:cstheme="majorHAnsi"/>
        </w:rPr>
        <w:t xml:space="preserve">, </w:t>
      </w:r>
      <w:r w:rsidRPr="00570A52">
        <w:rPr>
          <w:rFonts w:asciiTheme="majorHAnsi" w:hAnsiTheme="majorHAnsi" w:cstheme="majorHAnsi"/>
        </w:rPr>
        <w:t>antes da abertura da sessão pública. Informações através do e-mail:</w:t>
      </w:r>
      <w:r w:rsidR="00F04C6B" w:rsidRPr="00570A52">
        <w:rPr>
          <w:rFonts w:asciiTheme="majorHAnsi" w:hAnsiTheme="majorHAnsi" w:cstheme="majorHAnsi"/>
        </w:rPr>
        <w:t xml:space="preserve"> </w:t>
      </w:r>
      <w:hyperlink r:id="rId72" w:history="1">
        <w:r w:rsidR="00F04C6B" w:rsidRPr="00570A52">
          <w:rPr>
            <w:rStyle w:val="Hyperlink"/>
            <w:rFonts w:asciiTheme="majorHAnsi" w:hAnsiTheme="majorHAnsi" w:cstheme="majorHAnsi"/>
          </w:rPr>
          <w:t>plc.esclarecimentos@embasa.ba.gov.br</w:t>
        </w:r>
      </w:hyperlink>
      <w:r w:rsidR="00F04C6B" w:rsidRPr="00570A52">
        <w:rPr>
          <w:rFonts w:asciiTheme="majorHAnsi" w:hAnsiTheme="majorHAnsi" w:cstheme="majorHAnsi"/>
        </w:rPr>
        <w:t xml:space="preserve"> </w:t>
      </w:r>
      <w:r w:rsidRPr="00570A52">
        <w:rPr>
          <w:rFonts w:asciiTheme="majorHAnsi" w:hAnsiTheme="majorHAnsi" w:cstheme="majorHAnsi"/>
        </w:rPr>
        <w:t xml:space="preserve">ou por telefone: (71) 3372-4756/4764. </w:t>
      </w:r>
    </w:p>
    <w:p w14:paraId="1A1C6CE9" w14:textId="77777777" w:rsidR="00F04C6B" w:rsidRPr="00570A52" w:rsidRDefault="00F04C6B" w:rsidP="00F04C6B">
      <w:pPr>
        <w:autoSpaceDE w:val="0"/>
        <w:autoSpaceDN w:val="0"/>
        <w:adjustRightInd w:val="0"/>
        <w:jc w:val="both"/>
        <w:rPr>
          <w:rFonts w:asciiTheme="majorHAnsi" w:hAnsiTheme="majorHAnsi" w:cstheme="majorHAnsi"/>
        </w:rPr>
      </w:pPr>
    </w:p>
    <w:p w14:paraId="35757E53" w14:textId="77777777" w:rsidR="005E11A3" w:rsidRPr="00570A52" w:rsidRDefault="005E11A3" w:rsidP="00EF4909">
      <w:pPr>
        <w:autoSpaceDE w:val="0"/>
        <w:autoSpaceDN w:val="0"/>
        <w:adjustRightInd w:val="0"/>
        <w:jc w:val="both"/>
        <w:rPr>
          <w:rFonts w:asciiTheme="majorHAnsi" w:hAnsiTheme="majorHAnsi" w:cstheme="majorHAnsi"/>
        </w:rPr>
      </w:pPr>
    </w:p>
    <w:p w14:paraId="3D976E8D" w14:textId="4355DBE5" w:rsidR="00D02AE0" w:rsidRPr="00570A52" w:rsidRDefault="00F04C6B" w:rsidP="00F04C6B">
      <w:pPr>
        <w:autoSpaceDE w:val="0"/>
        <w:autoSpaceDN w:val="0"/>
        <w:adjustRightInd w:val="0"/>
        <w:jc w:val="center"/>
        <w:rPr>
          <w:rFonts w:asciiTheme="majorHAnsi" w:hAnsiTheme="majorHAnsi" w:cstheme="majorHAnsi"/>
          <w:b/>
        </w:rPr>
      </w:pPr>
      <w:r w:rsidRPr="00570A52">
        <w:rPr>
          <w:rFonts w:asciiTheme="majorHAnsi" w:hAnsiTheme="majorHAnsi" w:cstheme="majorHAnsi"/>
          <w:b/>
        </w:rPr>
        <w:t>ESTADO DE GOIÁS</w:t>
      </w:r>
      <w:r w:rsidR="008F1635" w:rsidRPr="00570A52">
        <w:rPr>
          <w:rFonts w:asciiTheme="majorHAnsi" w:hAnsiTheme="majorHAnsi" w:cstheme="majorHAnsi"/>
          <w:b/>
        </w:rPr>
        <w:t xml:space="preserve"> E DISTRITO FEDERAL</w:t>
      </w:r>
    </w:p>
    <w:p w14:paraId="3B35166A" w14:textId="77777777" w:rsidR="00D02AE0" w:rsidRPr="00570A52" w:rsidRDefault="00D02AE0" w:rsidP="00EF4909">
      <w:pPr>
        <w:autoSpaceDE w:val="0"/>
        <w:autoSpaceDN w:val="0"/>
        <w:adjustRightInd w:val="0"/>
        <w:jc w:val="both"/>
        <w:rPr>
          <w:rFonts w:asciiTheme="majorHAnsi" w:hAnsiTheme="majorHAnsi" w:cstheme="majorHAnsi"/>
          <w:b/>
        </w:rPr>
      </w:pPr>
    </w:p>
    <w:p w14:paraId="513EEFEA" w14:textId="75B458E8" w:rsidR="00D02AE0" w:rsidRPr="00570A52" w:rsidRDefault="00F04C6B"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AGÊNCIA GOIANA DE INFRAESTRUTURA</w:t>
      </w:r>
      <w:r w:rsidRPr="00570A52">
        <w:rPr>
          <w:rFonts w:asciiTheme="majorHAnsi" w:hAnsiTheme="majorHAnsi" w:cstheme="majorHAnsi"/>
        </w:rPr>
        <w:t xml:space="preserve"> </w:t>
      </w:r>
      <w:r w:rsidR="00D02AE0" w:rsidRPr="00570A52">
        <w:rPr>
          <w:rFonts w:asciiTheme="majorHAnsi" w:hAnsiTheme="majorHAnsi" w:cstheme="majorHAnsi"/>
          <w:b/>
        </w:rPr>
        <w:t xml:space="preserve">E TRANSPORTES </w:t>
      </w:r>
      <w:r w:rsidR="00FF7F02" w:rsidRPr="00570A52">
        <w:rPr>
          <w:rFonts w:asciiTheme="majorHAnsi" w:hAnsiTheme="majorHAnsi" w:cstheme="majorHAnsi"/>
          <w:b/>
        </w:rPr>
        <w:t xml:space="preserve">EDITAL PREGÃO ELETRÔNICO Nº 01/2023 - GOINFRA PROCESSO Nº 202200036005690 </w:t>
      </w:r>
    </w:p>
    <w:p w14:paraId="14377F87" w14:textId="50318E1A" w:rsidR="00D02AE0" w:rsidRPr="00570A52" w:rsidRDefault="00D02AE0"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TIPO: MAIOR DESCONTO POR LOTE OBJETO: CONTRATAÇÃO DE EMPRESA(S) ESPECIALIZADA(S) NA EXECUÇÃO DOS SERVIÇOS DE MANUTENÇÃO DA MALHA RODOVIÁRIA ESTADUAL PAVIMENTADA E NÃO PAVIMENTADA DO ESTADO DE GOIÁS, INCLUINDO BALSAS, PISTAS E ALAMBRADOS DOS AERÓDROMOS, POR 24 MESES, (20 LOTES). ABERTURA: 18/01/2023 às 09 horas OBS.: Horário de Brasília. Nos termos do art. 20, do Decreto Estadual nº 9.666, de 21 de maio de 2020, a publicidade da presente licitação se deu: por meio eletrôni</w:t>
      </w:r>
      <w:r w:rsidR="00BD128D" w:rsidRPr="00570A52">
        <w:rPr>
          <w:rFonts w:asciiTheme="majorHAnsi" w:hAnsiTheme="majorHAnsi" w:cstheme="majorHAnsi"/>
        </w:rPr>
        <w:t xml:space="preserve">co via </w:t>
      </w:r>
      <w:hyperlink r:id="rId73" w:history="1">
        <w:r w:rsidR="00BD128D" w:rsidRPr="00570A52">
          <w:rPr>
            <w:rStyle w:val="Hyperlink"/>
            <w:rFonts w:asciiTheme="majorHAnsi" w:hAnsiTheme="majorHAnsi" w:cstheme="majorHAnsi"/>
          </w:rPr>
          <w:t>www.comprasnet.go.gov.br</w:t>
        </w:r>
      </w:hyperlink>
      <w:r w:rsidR="00BD128D" w:rsidRPr="00570A52">
        <w:rPr>
          <w:rFonts w:asciiTheme="majorHAnsi" w:hAnsiTheme="majorHAnsi" w:cstheme="majorHAnsi"/>
        </w:rPr>
        <w:t xml:space="preserve"> </w:t>
      </w:r>
      <w:r w:rsidRPr="00570A52">
        <w:rPr>
          <w:rFonts w:asciiTheme="majorHAnsi" w:hAnsiTheme="majorHAnsi" w:cstheme="majorHAnsi"/>
        </w:rPr>
        <w:t xml:space="preserve">em 04/01/2023 e </w:t>
      </w:r>
      <w:hyperlink r:id="rId74" w:history="1">
        <w:r w:rsidR="00BD128D" w:rsidRPr="00570A52">
          <w:rPr>
            <w:rStyle w:val="Hyperlink"/>
            <w:rFonts w:asciiTheme="majorHAnsi" w:hAnsiTheme="majorHAnsi" w:cstheme="majorHAnsi"/>
          </w:rPr>
          <w:t>www.goinfra.go.gov.br/portaldelicitacoes</w:t>
        </w:r>
      </w:hyperlink>
      <w:r w:rsidRPr="00570A52">
        <w:rPr>
          <w:rFonts w:asciiTheme="majorHAnsi" w:hAnsiTheme="majorHAnsi" w:cstheme="majorHAnsi"/>
        </w:rPr>
        <w:t>,</w:t>
      </w:r>
      <w:r w:rsidR="00BD128D" w:rsidRPr="00570A52">
        <w:rPr>
          <w:rFonts w:asciiTheme="majorHAnsi" w:hAnsiTheme="majorHAnsi" w:cstheme="majorHAnsi"/>
        </w:rPr>
        <w:t xml:space="preserve"> </w:t>
      </w:r>
      <w:r w:rsidRPr="00570A52">
        <w:rPr>
          <w:rFonts w:asciiTheme="majorHAnsi" w:hAnsiTheme="majorHAnsi" w:cstheme="majorHAnsi"/>
        </w:rPr>
        <w:t>por Publicação no Diário Oficial do Estado de Goiás de 04/01/2023. AVISO DE LICITAÇÃO PREGÃO ELETRÔNICO Nº 01/2023 - GOINFRA A AGÊNCIA GOIANA DE INFRAESTRUTURA E TRANSPORTES – GOINFRA, por intermédio de seu Pregoeiro e Equipe de Apoio designados pela Portaria nº 198/2022, torna público, para conhecimento dos interessados, que realizará licitação na modalidade Pregão Eletrônico, tipo maior desconto por lote, em sessão pública eletrônica, a partir das 09 horas do dia 18 de janeiro de 2023, através do</w:t>
      </w:r>
      <w:r w:rsidR="00BD128D" w:rsidRPr="00570A52">
        <w:rPr>
          <w:rFonts w:asciiTheme="majorHAnsi" w:hAnsiTheme="majorHAnsi" w:cstheme="majorHAnsi"/>
        </w:rPr>
        <w:t xml:space="preserve"> site </w:t>
      </w:r>
      <w:hyperlink r:id="rId75" w:history="1">
        <w:r w:rsidR="00BD128D" w:rsidRPr="00570A52">
          <w:rPr>
            <w:rStyle w:val="Hyperlink"/>
            <w:rFonts w:asciiTheme="majorHAnsi" w:hAnsiTheme="majorHAnsi" w:cstheme="majorHAnsi"/>
          </w:rPr>
          <w:t>www.comprasnet.go.gov.br</w:t>
        </w:r>
      </w:hyperlink>
      <w:r w:rsidR="00BD128D" w:rsidRPr="00570A52">
        <w:rPr>
          <w:rFonts w:asciiTheme="majorHAnsi" w:hAnsiTheme="majorHAnsi" w:cstheme="majorHAnsi"/>
        </w:rPr>
        <w:t xml:space="preserve">, </w:t>
      </w:r>
      <w:r w:rsidRPr="00570A52">
        <w:rPr>
          <w:rFonts w:asciiTheme="majorHAnsi" w:hAnsiTheme="majorHAnsi" w:cstheme="majorHAnsi"/>
        </w:rPr>
        <w:t>destinado à CONTRATAÇÃO DE EMPRESA(S) ESPECIALIZADA(S) NA EXECUÇÃO DOS SERVIÇOS DE MANUTENÇÃO DA MALHA RODOVIÁRIA ESTADUAL PAVIMENTADA E NÃO PAVIMENTADA DO ESTADO DE GOIÁS, INCLUINDO BALSAS, PISTAS E ALAMBRADOS DOS AERÓDROMOS, POR 24 MESES, (20 LOTES), sob o regime de execução de empreitada por preço unitário, relativo ao Processo nº 202200036005690,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 O Edital e seus anexos encontram-se disponíveis no endereço Av. Gov. José Ludovico de Almeida, nº 20, Conjunto Caiçara (BR-153, Km 3,5) CEP 74.775-013, Goiânia – GO, Fone: (62)3265-4054 ou nos</w:t>
      </w:r>
      <w:r w:rsidR="00BD128D" w:rsidRPr="00570A52">
        <w:rPr>
          <w:rFonts w:asciiTheme="majorHAnsi" w:hAnsiTheme="majorHAnsi" w:cstheme="majorHAnsi"/>
        </w:rPr>
        <w:t xml:space="preserve"> sites </w:t>
      </w:r>
      <w:hyperlink r:id="rId76" w:history="1">
        <w:r w:rsidR="00BD128D" w:rsidRPr="00570A52">
          <w:rPr>
            <w:rStyle w:val="Hyperlink"/>
            <w:rFonts w:asciiTheme="majorHAnsi" w:hAnsiTheme="majorHAnsi" w:cstheme="majorHAnsi"/>
          </w:rPr>
          <w:t>www.comprasnet.go.gov.br</w:t>
        </w:r>
      </w:hyperlink>
      <w:r w:rsidR="00BD128D" w:rsidRPr="00570A52">
        <w:rPr>
          <w:rFonts w:asciiTheme="majorHAnsi" w:hAnsiTheme="majorHAnsi" w:cstheme="majorHAnsi"/>
        </w:rPr>
        <w:t xml:space="preserve"> </w:t>
      </w:r>
      <w:r w:rsidRPr="00570A52">
        <w:rPr>
          <w:rFonts w:asciiTheme="majorHAnsi" w:hAnsiTheme="majorHAnsi" w:cstheme="majorHAnsi"/>
        </w:rPr>
        <w:t xml:space="preserve">e </w:t>
      </w:r>
      <w:hyperlink r:id="rId77" w:history="1">
        <w:r w:rsidRPr="00570A52">
          <w:rPr>
            <w:rStyle w:val="Hyperlink"/>
            <w:rFonts w:asciiTheme="majorHAnsi" w:hAnsiTheme="majorHAnsi" w:cstheme="majorHAnsi"/>
          </w:rPr>
          <w:t>www.goinfra.go.gov.br</w:t>
        </w:r>
      </w:hyperlink>
      <w:r w:rsidRPr="00570A52">
        <w:rPr>
          <w:rFonts w:asciiTheme="majorHAnsi" w:hAnsiTheme="majorHAnsi" w:cstheme="majorHAnsi"/>
        </w:rPr>
        <w:t xml:space="preserve">. O valor total máximo autorizado é de R$ 1.794.365.160,59. </w:t>
      </w:r>
      <w:hyperlink r:id="rId78" w:history="1">
        <w:r w:rsidRPr="00570A52">
          <w:rPr>
            <w:rStyle w:val="Hyperlink"/>
            <w:rFonts w:asciiTheme="majorHAnsi" w:hAnsiTheme="majorHAnsi" w:cstheme="majorHAnsi"/>
          </w:rPr>
          <w:t>http://177.201.114.167/portal_licitacao/licitacao.php?idLicitacao=1063&amp;lote=01</w:t>
        </w:r>
      </w:hyperlink>
      <w:r w:rsidRPr="00570A52">
        <w:rPr>
          <w:rFonts w:asciiTheme="majorHAnsi" w:hAnsiTheme="majorHAnsi" w:cstheme="majorHAnsi"/>
        </w:rPr>
        <w:t xml:space="preserve">. </w:t>
      </w:r>
    </w:p>
    <w:p w14:paraId="182C9C91" w14:textId="77777777" w:rsidR="00B34457" w:rsidRPr="00570A52" w:rsidRDefault="00B34457" w:rsidP="00EF4909">
      <w:pPr>
        <w:autoSpaceDE w:val="0"/>
        <w:autoSpaceDN w:val="0"/>
        <w:adjustRightInd w:val="0"/>
        <w:jc w:val="both"/>
        <w:rPr>
          <w:rFonts w:asciiTheme="majorHAnsi" w:hAnsiTheme="majorHAnsi" w:cstheme="majorHAnsi"/>
        </w:rPr>
      </w:pPr>
    </w:p>
    <w:p w14:paraId="027F204D" w14:textId="77777777" w:rsidR="00B34457" w:rsidRPr="00570A52" w:rsidRDefault="00B34457" w:rsidP="00EF4909">
      <w:pPr>
        <w:autoSpaceDE w:val="0"/>
        <w:autoSpaceDN w:val="0"/>
        <w:adjustRightInd w:val="0"/>
        <w:jc w:val="both"/>
        <w:rPr>
          <w:rFonts w:asciiTheme="majorHAnsi" w:hAnsiTheme="majorHAnsi" w:cstheme="majorHAnsi"/>
        </w:rPr>
      </w:pPr>
    </w:p>
    <w:p w14:paraId="78C3F2B3" w14:textId="6D7E424B" w:rsidR="004740CC" w:rsidRPr="00570A52" w:rsidRDefault="004740CC" w:rsidP="00EF4909">
      <w:pPr>
        <w:autoSpaceDE w:val="0"/>
        <w:autoSpaceDN w:val="0"/>
        <w:adjustRightInd w:val="0"/>
        <w:jc w:val="both"/>
        <w:rPr>
          <w:rFonts w:asciiTheme="majorHAnsi" w:hAnsiTheme="majorHAnsi" w:cstheme="majorHAnsi"/>
          <w:b/>
        </w:rPr>
      </w:pPr>
      <w:r w:rsidRPr="00570A52">
        <w:rPr>
          <w:rFonts w:asciiTheme="majorHAnsi" w:hAnsiTheme="majorHAnsi" w:cstheme="majorHAnsi"/>
          <w:b/>
        </w:rPr>
        <w:t>GOVERNO DO DISTRITO FEDERAL SECRETARIA DE ESTADO DE OBRAS E INFRAESTRUTURA COMPANHIA DE SANEAMENTO AMBIENTAL DO DISTRITO FEDERAL - LICITAÇÃO FECHADA - LF 001/2023-CAESB - PROCESSO 00092-00062446/2022-05</w:t>
      </w:r>
    </w:p>
    <w:p w14:paraId="6206D13C" w14:textId="732C888D" w:rsidR="00B34457" w:rsidRPr="00570A52" w:rsidRDefault="00B34457" w:rsidP="00EF4909">
      <w:pPr>
        <w:autoSpaceDE w:val="0"/>
        <w:autoSpaceDN w:val="0"/>
        <w:adjustRightInd w:val="0"/>
        <w:jc w:val="both"/>
        <w:rPr>
          <w:rFonts w:asciiTheme="majorHAnsi" w:hAnsiTheme="majorHAnsi" w:cstheme="majorHAnsi"/>
        </w:rPr>
      </w:pPr>
      <w:r w:rsidRPr="00570A52">
        <w:rPr>
          <w:rFonts w:asciiTheme="majorHAnsi" w:hAnsiTheme="majorHAnsi" w:cstheme="majorHAnsi"/>
        </w:rPr>
        <w:t>OBJETO: Reforma na Barragem do Rio Descoberto (BAR.RDE.001), incluindo a execução de cortina de drenos e aplicação de injeção com resina sintética. CRITÉRIO DE JULGAMENTO: Maior desconto (Coeficiente multiplicador "K"). VALOR ESTIMADO: R$ 8.343.256,84, DOTAÇÃO ORÇAMENTÁRIA: UO: 22.202; PROGRAMA DE TRABALHO: 17.512.6209.7006/6033, NATUREZA DA DESPESA: 44.90.51, Código de Aplicação 22.206.013.021-0. FONTE DE RECURSO: Recursos Próprios de Investimentos - REPI, código 21.101.100.000-6 e BID - REEMBOLSO, código 21.205.100.020-2. PRAZO DE PRAZO DE EXECUÇÃO: 240 dias. PRAZO DE VIGÊNCIA: 345 dias. ABERTURA: 30/01/2023, às 09 horas no módulo RD</w:t>
      </w:r>
      <w:r w:rsidR="004740CC" w:rsidRPr="00570A52">
        <w:rPr>
          <w:rFonts w:asciiTheme="majorHAnsi" w:hAnsiTheme="majorHAnsi" w:cstheme="majorHAnsi"/>
        </w:rPr>
        <w:t xml:space="preserve">C do site </w:t>
      </w:r>
      <w:hyperlink r:id="rId79" w:history="1">
        <w:r w:rsidR="004740CC" w:rsidRPr="00570A52">
          <w:rPr>
            <w:rStyle w:val="Hyperlink"/>
            <w:rFonts w:asciiTheme="majorHAnsi" w:hAnsiTheme="majorHAnsi" w:cstheme="majorHAnsi"/>
          </w:rPr>
          <w:t>www.comprasnet.gov.br</w:t>
        </w:r>
      </w:hyperlink>
      <w:r w:rsidR="004740CC" w:rsidRPr="00570A52">
        <w:rPr>
          <w:rFonts w:asciiTheme="majorHAnsi" w:hAnsiTheme="majorHAnsi" w:cstheme="majorHAnsi"/>
        </w:rPr>
        <w:t xml:space="preserve"> </w:t>
      </w:r>
      <w:r w:rsidRPr="00570A52">
        <w:rPr>
          <w:rFonts w:asciiTheme="majorHAnsi" w:hAnsiTheme="majorHAnsi" w:cstheme="majorHAnsi"/>
        </w:rPr>
        <w:t>(UASG: 974200). INFORMAÇÕES: O edital e seus anexos encontram-se disponíveis</w:t>
      </w:r>
      <w:r w:rsidR="004740CC" w:rsidRPr="00570A52">
        <w:rPr>
          <w:rFonts w:asciiTheme="majorHAnsi" w:hAnsiTheme="majorHAnsi" w:cstheme="majorHAnsi"/>
        </w:rPr>
        <w:t xml:space="preserve"> nos sites: </w:t>
      </w:r>
      <w:hyperlink r:id="rId80" w:history="1">
        <w:r w:rsidR="004740CC" w:rsidRPr="00570A52">
          <w:rPr>
            <w:rStyle w:val="Hyperlink"/>
            <w:rFonts w:asciiTheme="majorHAnsi" w:hAnsiTheme="majorHAnsi" w:cstheme="majorHAnsi"/>
          </w:rPr>
          <w:t>www.caesb.df.gov.br</w:t>
        </w:r>
      </w:hyperlink>
      <w:r w:rsidR="004740CC" w:rsidRPr="00570A52">
        <w:rPr>
          <w:rFonts w:asciiTheme="majorHAnsi" w:hAnsiTheme="majorHAnsi" w:cstheme="majorHAnsi"/>
        </w:rPr>
        <w:t xml:space="preserve"> </w:t>
      </w:r>
      <w:r w:rsidRPr="00570A52">
        <w:rPr>
          <w:rFonts w:asciiTheme="majorHAnsi" w:hAnsiTheme="majorHAnsi" w:cstheme="majorHAnsi"/>
        </w:rPr>
        <w:t xml:space="preserve">- menu Licitações e </w:t>
      </w:r>
      <w:hyperlink r:id="rId81" w:history="1">
        <w:r w:rsidR="004740CC" w:rsidRPr="00570A52">
          <w:rPr>
            <w:rStyle w:val="Hyperlink"/>
            <w:rFonts w:asciiTheme="majorHAnsi" w:hAnsiTheme="majorHAnsi" w:cstheme="majorHAnsi"/>
          </w:rPr>
          <w:t>https://www.gov.br/compras/pt-br/</w:t>
        </w:r>
      </w:hyperlink>
      <w:r w:rsidRPr="00570A52">
        <w:rPr>
          <w:rFonts w:asciiTheme="majorHAnsi" w:hAnsiTheme="majorHAnsi" w:cstheme="majorHAnsi"/>
        </w:rPr>
        <w:t>,</w:t>
      </w:r>
      <w:r w:rsidR="004740CC" w:rsidRPr="00570A52">
        <w:rPr>
          <w:rFonts w:asciiTheme="majorHAnsi" w:hAnsiTheme="majorHAnsi" w:cstheme="majorHAnsi"/>
        </w:rPr>
        <w:t xml:space="preserve"> </w:t>
      </w:r>
      <w:r w:rsidRPr="00570A52">
        <w:rPr>
          <w:rFonts w:asciiTheme="majorHAnsi" w:hAnsiTheme="majorHAnsi" w:cstheme="majorHAnsi"/>
        </w:rPr>
        <w:t xml:space="preserve">módulo RDC, a partir do dia 09/01/2023. Fone: (61) 3213-7130, E-mail: </w:t>
      </w:r>
      <w:hyperlink r:id="rId82" w:history="1">
        <w:r w:rsidR="004740CC" w:rsidRPr="00570A52">
          <w:rPr>
            <w:rStyle w:val="Hyperlink"/>
            <w:rFonts w:asciiTheme="majorHAnsi" w:hAnsiTheme="majorHAnsi" w:cstheme="majorHAnsi"/>
          </w:rPr>
          <w:t>licitacao@caesb.df.gov.br</w:t>
        </w:r>
      </w:hyperlink>
      <w:r w:rsidRPr="00570A52">
        <w:rPr>
          <w:rFonts w:asciiTheme="majorHAnsi" w:hAnsiTheme="majorHAnsi" w:cstheme="majorHAnsi"/>
        </w:rPr>
        <w:t>.</w:t>
      </w:r>
      <w:r w:rsidR="004740CC" w:rsidRPr="00570A52">
        <w:rPr>
          <w:rFonts w:asciiTheme="majorHAnsi" w:hAnsiTheme="majorHAnsi" w:cstheme="majorHAnsi"/>
        </w:rPr>
        <w:t xml:space="preserve"> </w:t>
      </w:r>
    </w:p>
    <w:p w14:paraId="5EB88489" w14:textId="77777777" w:rsidR="00EF4909" w:rsidRPr="00570A52" w:rsidRDefault="00EF4909" w:rsidP="00EF4909">
      <w:pPr>
        <w:autoSpaceDE w:val="0"/>
        <w:autoSpaceDN w:val="0"/>
        <w:adjustRightInd w:val="0"/>
        <w:jc w:val="both"/>
        <w:rPr>
          <w:rFonts w:asciiTheme="majorHAnsi" w:hAnsiTheme="majorHAnsi" w:cstheme="majorHAnsi"/>
        </w:rPr>
      </w:pPr>
    </w:p>
    <w:p w14:paraId="0DCF57D2" w14:textId="77777777" w:rsidR="00D86ABC" w:rsidRPr="00570A52" w:rsidRDefault="00D86ABC" w:rsidP="00EF4909">
      <w:pPr>
        <w:autoSpaceDE w:val="0"/>
        <w:autoSpaceDN w:val="0"/>
        <w:adjustRightInd w:val="0"/>
        <w:jc w:val="both"/>
        <w:rPr>
          <w:rFonts w:asciiTheme="majorHAnsi" w:hAnsiTheme="majorHAnsi" w:cstheme="majorHAnsi"/>
        </w:rPr>
      </w:pPr>
    </w:p>
    <w:p w14:paraId="6668DE84" w14:textId="4644701B" w:rsidR="00D86ABC" w:rsidRPr="00570A52" w:rsidRDefault="00D86ABC" w:rsidP="00D86ABC">
      <w:pPr>
        <w:autoSpaceDE w:val="0"/>
        <w:autoSpaceDN w:val="0"/>
        <w:adjustRightInd w:val="0"/>
        <w:jc w:val="center"/>
        <w:rPr>
          <w:rFonts w:asciiTheme="majorHAnsi" w:hAnsiTheme="majorHAnsi" w:cstheme="majorHAnsi"/>
          <w:b/>
        </w:rPr>
      </w:pPr>
      <w:r w:rsidRPr="00570A52">
        <w:rPr>
          <w:rFonts w:asciiTheme="majorHAnsi" w:hAnsiTheme="majorHAnsi" w:cstheme="majorHAnsi"/>
          <w:b/>
        </w:rPr>
        <w:t>ESTADO DO MATO GROSSO</w:t>
      </w:r>
    </w:p>
    <w:p w14:paraId="4A8D8DB4" w14:textId="77777777" w:rsidR="00D86ABC" w:rsidRPr="00570A52" w:rsidRDefault="00D86ABC" w:rsidP="00D86ABC">
      <w:pPr>
        <w:autoSpaceDE w:val="0"/>
        <w:autoSpaceDN w:val="0"/>
        <w:adjustRightInd w:val="0"/>
        <w:jc w:val="center"/>
        <w:rPr>
          <w:rFonts w:asciiTheme="majorHAnsi" w:hAnsiTheme="majorHAnsi" w:cstheme="majorHAnsi"/>
          <w:b/>
        </w:rPr>
      </w:pPr>
    </w:p>
    <w:p w14:paraId="348832F6" w14:textId="281AEA02" w:rsidR="00FF7F02" w:rsidRPr="00570A52" w:rsidRDefault="00FF7F02" w:rsidP="00D86ABC">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SINFRA/ MT - PROCESSO: SINFRA-PRO-2022/14738 RDC PRESENCIAL N. 113/2022 </w:t>
      </w:r>
    </w:p>
    <w:p w14:paraId="338220B0" w14:textId="6817CBED" w:rsidR="00D86ABC" w:rsidRPr="00570A52" w:rsidRDefault="00686A77" w:rsidP="00D86ABC">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MODO DE DISPUTA: ABERTO VALOR ESTIMADO: R$ 3.714.434,45 CRITÉRIO DE JULGAMENTO: MENOR PREÇO REGIME DE EXECUÇÃO: EMPREITADA POR PREÇO UNITÁRIO LOTE: </w:t>
      </w:r>
      <w:proofErr w:type="gramStart"/>
      <w:r w:rsidRPr="00570A52">
        <w:rPr>
          <w:rFonts w:asciiTheme="majorHAnsi" w:hAnsiTheme="majorHAnsi" w:cstheme="majorHAnsi"/>
        </w:rPr>
        <w:t>ÚNICO  Objeto</w:t>
      </w:r>
      <w:proofErr w:type="gramEnd"/>
      <w:r w:rsidRPr="00570A52">
        <w:rPr>
          <w:rFonts w:asciiTheme="majorHAnsi" w:hAnsiTheme="majorHAnsi" w:cstheme="majorHAnsi"/>
        </w:rPr>
        <w:t>:  Contratação de empresa de engenharia para execução dos serviços de construção de uma ponte de concreto sobre o Rio da Casca, localizada na Rodovia MT-403, em Chapada dos Guimarães/MT, com extensão de 40,00m e largura de 8,80m, totalizando uma área de 352,00m². Data: 23/01/</w:t>
      </w:r>
      <w:proofErr w:type="gramStart"/>
      <w:r w:rsidRPr="00570A52">
        <w:rPr>
          <w:rFonts w:asciiTheme="majorHAnsi" w:hAnsiTheme="majorHAnsi" w:cstheme="majorHAnsi"/>
        </w:rPr>
        <w:t>2023  Horário</w:t>
      </w:r>
      <w:proofErr w:type="gramEnd"/>
      <w:r w:rsidRPr="00570A52">
        <w:rPr>
          <w:rFonts w:asciiTheme="majorHAnsi" w:hAnsiTheme="majorHAnsi" w:cstheme="majorHAnsi"/>
        </w:rPr>
        <w:t xml:space="preserve">: 09h00min (horário local)  Local: SINFRA – Secretaria de Estado de Infraestrutura e Logística Sala de Licitações – 2º andar Avenida Hélio Hermínio Ribeiro Torquato da Silva, s/n – Cuiabá/MT – CEP: 78048-250 Telefones 65-3613-0529.  Endereço para retirada do EDITAL: O EDITAL completo </w:t>
      </w:r>
      <w:r w:rsidRPr="00570A52">
        <w:rPr>
          <w:rFonts w:asciiTheme="majorHAnsi" w:hAnsiTheme="majorHAnsi" w:cstheme="majorHAnsi"/>
        </w:rPr>
        <w:lastRenderedPageBreak/>
        <w:t>poderá ser retirado gratuitament</w:t>
      </w:r>
      <w:r w:rsidR="00FF7F02" w:rsidRPr="00570A52">
        <w:rPr>
          <w:rFonts w:asciiTheme="majorHAnsi" w:hAnsiTheme="majorHAnsi" w:cstheme="majorHAnsi"/>
        </w:rPr>
        <w:t xml:space="preserve">e no site </w:t>
      </w:r>
      <w:hyperlink r:id="rId83" w:history="1">
        <w:r w:rsidR="00FF7F02" w:rsidRPr="00570A52">
          <w:rPr>
            <w:rStyle w:val="Hyperlink"/>
            <w:rFonts w:asciiTheme="majorHAnsi" w:hAnsiTheme="majorHAnsi" w:cstheme="majorHAnsi"/>
          </w:rPr>
          <w:t>www.sinfra.mt.gov.br</w:t>
        </w:r>
      </w:hyperlink>
      <w:r w:rsidR="00FF7F02" w:rsidRPr="00570A52">
        <w:rPr>
          <w:rFonts w:asciiTheme="majorHAnsi" w:hAnsiTheme="majorHAnsi" w:cstheme="majorHAnsi"/>
        </w:rPr>
        <w:t xml:space="preserve">, </w:t>
      </w:r>
      <w:r w:rsidRPr="00570A52">
        <w:rPr>
          <w:rFonts w:asciiTheme="majorHAnsi" w:hAnsiTheme="majorHAnsi" w:cstheme="majorHAnsi"/>
        </w:rPr>
        <w:t xml:space="preserve">ou solicitado pelo e-mail: </w:t>
      </w:r>
      <w:hyperlink r:id="rId84" w:history="1">
        <w:r w:rsidR="00FF7F02" w:rsidRPr="00570A52">
          <w:rPr>
            <w:rStyle w:val="Hyperlink"/>
            <w:rFonts w:asciiTheme="majorHAnsi" w:hAnsiTheme="majorHAnsi" w:cstheme="majorHAnsi"/>
          </w:rPr>
          <w:t>cpl@sinfra.mt.gov.br</w:t>
        </w:r>
      </w:hyperlink>
      <w:r w:rsidR="00FF7F02" w:rsidRPr="00570A52">
        <w:rPr>
          <w:rFonts w:asciiTheme="majorHAnsi" w:hAnsiTheme="majorHAnsi" w:cstheme="majorHAnsi"/>
        </w:rPr>
        <w:t xml:space="preserve"> </w:t>
      </w:r>
      <w:r w:rsidRPr="00570A52">
        <w:rPr>
          <w:rFonts w:asciiTheme="majorHAnsi" w:hAnsiTheme="majorHAnsi" w:cstheme="majorHAnsi"/>
        </w:rPr>
        <w:t>TELEFONES PARA CONTATO: (65) 3613-0529.</w:t>
      </w:r>
    </w:p>
    <w:p w14:paraId="602D55E1" w14:textId="77777777" w:rsidR="00D86ABC" w:rsidRPr="00570A52" w:rsidRDefault="00D86ABC" w:rsidP="00EF4909">
      <w:pPr>
        <w:autoSpaceDE w:val="0"/>
        <w:autoSpaceDN w:val="0"/>
        <w:adjustRightInd w:val="0"/>
        <w:jc w:val="both"/>
        <w:rPr>
          <w:rFonts w:asciiTheme="majorHAnsi" w:hAnsiTheme="majorHAnsi" w:cstheme="majorHAnsi"/>
        </w:rPr>
      </w:pPr>
    </w:p>
    <w:p w14:paraId="67C16498" w14:textId="77777777" w:rsidR="00EF4909" w:rsidRPr="00570A52" w:rsidRDefault="00EF4909" w:rsidP="00EF4909">
      <w:pPr>
        <w:autoSpaceDE w:val="0"/>
        <w:autoSpaceDN w:val="0"/>
        <w:adjustRightInd w:val="0"/>
        <w:jc w:val="both"/>
        <w:rPr>
          <w:rFonts w:asciiTheme="majorHAnsi" w:hAnsiTheme="majorHAnsi" w:cstheme="majorHAnsi"/>
          <w:b/>
        </w:rPr>
      </w:pPr>
    </w:p>
    <w:p w14:paraId="146905F9" w14:textId="2C5F51B2" w:rsidR="00E75776" w:rsidRPr="00570A52" w:rsidRDefault="00B35CCD" w:rsidP="00B35CCD">
      <w:pPr>
        <w:autoSpaceDE w:val="0"/>
        <w:autoSpaceDN w:val="0"/>
        <w:adjustRightInd w:val="0"/>
        <w:jc w:val="center"/>
        <w:rPr>
          <w:rFonts w:asciiTheme="majorHAnsi" w:hAnsiTheme="majorHAnsi" w:cstheme="majorHAnsi"/>
          <w:b/>
        </w:rPr>
      </w:pPr>
      <w:r w:rsidRPr="00570A52">
        <w:rPr>
          <w:rFonts w:asciiTheme="majorHAnsi" w:hAnsiTheme="majorHAnsi" w:cstheme="majorHAnsi"/>
          <w:b/>
        </w:rPr>
        <w:t xml:space="preserve">ESTADO DO </w:t>
      </w:r>
      <w:r w:rsidR="009D2498" w:rsidRPr="00570A52">
        <w:rPr>
          <w:rFonts w:asciiTheme="majorHAnsi" w:hAnsiTheme="majorHAnsi" w:cstheme="majorHAnsi"/>
          <w:b/>
        </w:rPr>
        <w:t>MATO GROSSO DO SUL</w:t>
      </w:r>
    </w:p>
    <w:p w14:paraId="5E13CF90" w14:textId="77777777" w:rsidR="009D2498" w:rsidRPr="00570A52" w:rsidRDefault="009D2498" w:rsidP="00B35CCD">
      <w:pPr>
        <w:autoSpaceDE w:val="0"/>
        <w:autoSpaceDN w:val="0"/>
        <w:adjustRightInd w:val="0"/>
        <w:jc w:val="center"/>
        <w:rPr>
          <w:rFonts w:asciiTheme="majorHAnsi" w:hAnsiTheme="majorHAnsi" w:cstheme="majorHAnsi"/>
          <w:b/>
        </w:rPr>
      </w:pPr>
    </w:p>
    <w:p w14:paraId="4E2921A4" w14:textId="4BDBD414" w:rsidR="009D2498" w:rsidRPr="00570A52" w:rsidRDefault="008B1CF9" w:rsidP="009D2498">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AGESUL - </w:t>
      </w:r>
      <w:r w:rsidR="00C57B3C" w:rsidRPr="00570A52">
        <w:rPr>
          <w:rFonts w:asciiTheme="majorHAnsi" w:hAnsiTheme="majorHAnsi" w:cstheme="majorHAnsi"/>
          <w:b/>
        </w:rPr>
        <w:t>AGÊNCIA ESTADUAL DE GESTÃO DE EMPREENDIMENTOS - CONCORRÊNCIA Nº: 146/2022-DLO/AGESUL</w:t>
      </w:r>
    </w:p>
    <w:p w14:paraId="6248E87F" w14:textId="096BB12E" w:rsidR="009D2498" w:rsidRPr="00570A52" w:rsidRDefault="00C57B3C" w:rsidP="009D2498">
      <w:pPr>
        <w:autoSpaceDE w:val="0"/>
        <w:autoSpaceDN w:val="0"/>
        <w:adjustRightInd w:val="0"/>
        <w:jc w:val="both"/>
        <w:rPr>
          <w:rFonts w:asciiTheme="majorHAnsi" w:hAnsiTheme="majorHAnsi" w:cstheme="majorHAnsi"/>
          <w:b/>
        </w:rPr>
      </w:pPr>
      <w:r w:rsidRPr="00570A52">
        <w:rPr>
          <w:rFonts w:asciiTheme="majorHAnsi" w:hAnsiTheme="majorHAnsi" w:cstheme="majorHAnsi"/>
          <w:b/>
        </w:rPr>
        <w:t>PROCESSO Nº: 57/008.479/2022</w:t>
      </w:r>
    </w:p>
    <w:p w14:paraId="627B4A84" w14:textId="7AFB9D33" w:rsidR="00E75776" w:rsidRPr="00570A52" w:rsidRDefault="009D2498" w:rsidP="009D2498">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Objeto: Obra de restauração do pavimento, melhoramento e adequação da capacidade de tráfego, segurança e drenagem da Rodovia MS–157 trecho: ponte sobre rio </w:t>
      </w:r>
      <w:proofErr w:type="spellStart"/>
      <w:r w:rsidRPr="00570A52">
        <w:rPr>
          <w:rFonts w:asciiTheme="majorHAnsi" w:hAnsiTheme="majorHAnsi" w:cstheme="majorHAnsi"/>
        </w:rPr>
        <w:t>Carumbé</w:t>
      </w:r>
      <w:proofErr w:type="spellEnd"/>
      <w:r w:rsidRPr="00570A52">
        <w:rPr>
          <w:rFonts w:asciiTheme="majorHAnsi" w:hAnsiTheme="majorHAnsi" w:cstheme="majorHAnsi"/>
        </w:rPr>
        <w:t xml:space="preserve"> – início do trecho urbano de Itaporã, extensão: 21,50 km Lote 2, no município de Itaporã - MS.</w:t>
      </w:r>
      <w:r w:rsidR="00C57B3C" w:rsidRPr="00570A52">
        <w:rPr>
          <w:rFonts w:asciiTheme="majorHAnsi" w:hAnsiTheme="majorHAnsi" w:cstheme="majorHAnsi"/>
        </w:rPr>
        <w:t xml:space="preserve"> </w:t>
      </w:r>
      <w:r w:rsidRPr="00570A52">
        <w:rPr>
          <w:rFonts w:asciiTheme="majorHAnsi" w:hAnsiTheme="majorHAnsi" w:cstheme="majorHAnsi"/>
        </w:rPr>
        <w:t>Abertura: 30 de janeiro de dois mil e vinte e três, às 10:00 h., Av. Desembargador José Nunes da Cunha, s/n, Bloco 14, Parque dos Poderes - Campo Grande - MS.</w:t>
      </w:r>
      <w:r w:rsidR="00C57B3C" w:rsidRPr="00570A52">
        <w:rPr>
          <w:rFonts w:asciiTheme="majorHAnsi" w:hAnsiTheme="majorHAnsi" w:cstheme="majorHAnsi"/>
        </w:rPr>
        <w:t xml:space="preserve"> </w:t>
      </w:r>
      <w:r w:rsidRPr="00570A52">
        <w:rPr>
          <w:rFonts w:asciiTheme="majorHAnsi" w:hAnsiTheme="majorHAnsi" w:cstheme="majorHAnsi"/>
        </w:rPr>
        <w:t xml:space="preserve">O edital e seus anexos poderão ser retirados e/ou consultados no site </w:t>
      </w:r>
      <w:hyperlink r:id="rId85" w:history="1">
        <w:r w:rsidR="00C57B3C" w:rsidRPr="00570A52">
          <w:rPr>
            <w:rStyle w:val="Hyperlink"/>
            <w:rFonts w:asciiTheme="majorHAnsi" w:hAnsiTheme="majorHAnsi" w:cstheme="majorHAnsi"/>
          </w:rPr>
          <w:t>http://www.agesul.ms.gov.br/licitacao-de-obras-e-rodovias/</w:t>
        </w:r>
      </w:hyperlink>
      <w:r w:rsidR="00C57B3C" w:rsidRPr="00570A52">
        <w:rPr>
          <w:rFonts w:asciiTheme="majorHAnsi" w:hAnsiTheme="majorHAnsi" w:cstheme="majorHAnsi"/>
        </w:rPr>
        <w:t xml:space="preserve">, </w:t>
      </w:r>
      <w:r w:rsidRPr="00570A52">
        <w:rPr>
          <w:rFonts w:asciiTheme="majorHAnsi" w:hAnsiTheme="majorHAnsi" w:cstheme="majorHAnsi"/>
        </w:rPr>
        <w:t>gratuitamente. Informações adicionais poderão ser obtidas pelo e-mail no endereço eletrôni</w:t>
      </w:r>
      <w:r w:rsidR="00C57B3C" w:rsidRPr="00570A52">
        <w:rPr>
          <w:rFonts w:asciiTheme="majorHAnsi" w:hAnsiTheme="majorHAnsi" w:cstheme="majorHAnsi"/>
        </w:rPr>
        <w:t xml:space="preserve">co: </w:t>
      </w:r>
      <w:hyperlink r:id="rId86" w:history="1">
        <w:r w:rsidR="00C57B3C" w:rsidRPr="00570A52">
          <w:rPr>
            <w:rStyle w:val="Hyperlink"/>
            <w:rFonts w:asciiTheme="majorHAnsi" w:hAnsiTheme="majorHAnsi" w:cstheme="majorHAnsi"/>
          </w:rPr>
          <w:t>licitacao@seinfra.ms.gov.br</w:t>
        </w:r>
      </w:hyperlink>
      <w:r w:rsidR="00C57B3C" w:rsidRPr="00570A52">
        <w:rPr>
          <w:rFonts w:asciiTheme="majorHAnsi" w:hAnsiTheme="majorHAnsi" w:cstheme="majorHAnsi"/>
        </w:rPr>
        <w:t xml:space="preserve"> </w:t>
      </w:r>
      <w:r w:rsidRPr="00570A52">
        <w:rPr>
          <w:rFonts w:asciiTheme="majorHAnsi" w:hAnsiTheme="majorHAnsi" w:cstheme="majorHAnsi"/>
        </w:rPr>
        <w:t>ou de forma presencial, junto à Diretoria de Licitação de Obras – DLO/AGESUL</w:t>
      </w:r>
      <w:r w:rsidR="00A068AF" w:rsidRPr="00570A52">
        <w:rPr>
          <w:rFonts w:asciiTheme="majorHAnsi" w:hAnsiTheme="majorHAnsi" w:cstheme="majorHAnsi"/>
        </w:rPr>
        <w:t>.</w:t>
      </w:r>
    </w:p>
    <w:p w14:paraId="3E7E5938" w14:textId="77777777" w:rsidR="00A068AF" w:rsidRPr="00570A52" w:rsidRDefault="00A068AF" w:rsidP="009D2498">
      <w:pPr>
        <w:autoSpaceDE w:val="0"/>
        <w:autoSpaceDN w:val="0"/>
        <w:adjustRightInd w:val="0"/>
        <w:jc w:val="both"/>
        <w:rPr>
          <w:rFonts w:asciiTheme="majorHAnsi" w:hAnsiTheme="majorHAnsi" w:cstheme="majorHAnsi"/>
        </w:rPr>
      </w:pPr>
    </w:p>
    <w:p w14:paraId="50ABE1B3" w14:textId="53426A20" w:rsidR="00A068AF" w:rsidRPr="00570A52" w:rsidRDefault="00C57B3C" w:rsidP="00A068AF">
      <w:pPr>
        <w:autoSpaceDE w:val="0"/>
        <w:autoSpaceDN w:val="0"/>
        <w:adjustRightInd w:val="0"/>
        <w:jc w:val="both"/>
        <w:rPr>
          <w:rFonts w:asciiTheme="majorHAnsi" w:hAnsiTheme="majorHAnsi" w:cstheme="majorHAnsi"/>
          <w:b/>
        </w:rPr>
      </w:pPr>
      <w:r w:rsidRPr="00570A52">
        <w:rPr>
          <w:rFonts w:asciiTheme="majorHAnsi" w:hAnsiTheme="majorHAnsi" w:cstheme="majorHAnsi"/>
          <w:b/>
        </w:rPr>
        <w:t>CONCORRÊNCIA Nº: 145/2022-DLO/AGESUL - PROCESSO Nº: 57/010.144/2021</w:t>
      </w:r>
    </w:p>
    <w:p w14:paraId="564D61C0" w14:textId="3D2ACB94" w:rsidR="00A068AF" w:rsidRPr="00570A52" w:rsidRDefault="00A068AF" w:rsidP="00A068AF">
      <w:pPr>
        <w:autoSpaceDE w:val="0"/>
        <w:autoSpaceDN w:val="0"/>
        <w:adjustRightInd w:val="0"/>
        <w:jc w:val="both"/>
        <w:rPr>
          <w:rFonts w:asciiTheme="majorHAnsi" w:hAnsiTheme="majorHAnsi" w:cstheme="majorHAnsi"/>
        </w:rPr>
      </w:pPr>
      <w:r w:rsidRPr="00570A52">
        <w:rPr>
          <w:rFonts w:asciiTheme="majorHAnsi" w:hAnsiTheme="majorHAnsi" w:cstheme="majorHAnsi"/>
        </w:rPr>
        <w:t>Objeto: Restauração de pavimento, melhoramento e adequação da capacidade de tráfego, segurança e drenagem da Rodovia MS–295, trecho: lim. mun. Tacuru/Iguatemi – entrº BR-163, sub trecho: est. 2.120+0,00 – est. 4.171+15,00 (lote 02), com extensão de 41,035 Km, nos municípios de Iguatemi e Eldorado/MS.</w:t>
      </w:r>
      <w:r w:rsidR="00C57B3C" w:rsidRPr="00570A52">
        <w:rPr>
          <w:rFonts w:asciiTheme="majorHAnsi" w:hAnsiTheme="majorHAnsi" w:cstheme="majorHAnsi"/>
        </w:rPr>
        <w:t xml:space="preserve"> </w:t>
      </w:r>
      <w:r w:rsidRPr="00570A52">
        <w:rPr>
          <w:rFonts w:asciiTheme="majorHAnsi" w:hAnsiTheme="majorHAnsi" w:cstheme="majorHAnsi"/>
        </w:rPr>
        <w:t>Abertura: 30 de janeiro de dois mil e vinte e três, às 08:00 h., Av. Desembargador José Nunes da Cunha, s/n, Bloco 14, Parque dos Poderes - Campo Grande - MS.</w:t>
      </w:r>
      <w:r w:rsidR="00C57B3C" w:rsidRPr="00570A52">
        <w:rPr>
          <w:rFonts w:asciiTheme="majorHAnsi" w:hAnsiTheme="majorHAnsi" w:cstheme="majorHAnsi"/>
        </w:rPr>
        <w:t xml:space="preserve"> </w:t>
      </w:r>
      <w:r w:rsidRPr="00570A52">
        <w:rPr>
          <w:rFonts w:asciiTheme="majorHAnsi" w:hAnsiTheme="majorHAnsi" w:cstheme="majorHAnsi"/>
        </w:rPr>
        <w:t xml:space="preserve">O edital e seus anexos poderão ser retirados e/ou consultados no site </w:t>
      </w:r>
      <w:hyperlink r:id="rId87" w:history="1">
        <w:r w:rsidR="00C57B3C" w:rsidRPr="00570A52">
          <w:rPr>
            <w:rStyle w:val="Hyperlink"/>
            <w:rFonts w:asciiTheme="majorHAnsi" w:hAnsiTheme="majorHAnsi" w:cstheme="majorHAnsi"/>
          </w:rPr>
          <w:t>http://www.agesul.ms.gov.br/licitacao-de-obras-e-rodovias/</w:t>
        </w:r>
      </w:hyperlink>
      <w:r w:rsidRPr="00570A52">
        <w:rPr>
          <w:rFonts w:asciiTheme="majorHAnsi" w:hAnsiTheme="majorHAnsi" w:cstheme="majorHAnsi"/>
        </w:rPr>
        <w:t>,</w:t>
      </w:r>
      <w:r w:rsidR="00C57B3C" w:rsidRPr="00570A52">
        <w:rPr>
          <w:rFonts w:asciiTheme="majorHAnsi" w:hAnsiTheme="majorHAnsi" w:cstheme="majorHAnsi"/>
        </w:rPr>
        <w:t xml:space="preserve"> </w:t>
      </w:r>
      <w:r w:rsidRPr="00570A52">
        <w:rPr>
          <w:rFonts w:asciiTheme="majorHAnsi" w:hAnsiTheme="majorHAnsi" w:cstheme="majorHAnsi"/>
        </w:rPr>
        <w:t xml:space="preserve">gratuitamente. Informações adicionais poderão ser obtidas pelo e-mail no endereço eletrônico: </w:t>
      </w:r>
      <w:hyperlink r:id="rId88" w:history="1">
        <w:r w:rsidR="00C57B3C" w:rsidRPr="00570A52">
          <w:rPr>
            <w:rStyle w:val="Hyperlink"/>
            <w:rFonts w:asciiTheme="majorHAnsi" w:hAnsiTheme="majorHAnsi" w:cstheme="majorHAnsi"/>
          </w:rPr>
          <w:t>licitacao@seinfra.ms.gov.br</w:t>
        </w:r>
      </w:hyperlink>
      <w:r w:rsidR="00C57B3C" w:rsidRPr="00570A52">
        <w:rPr>
          <w:rFonts w:asciiTheme="majorHAnsi" w:hAnsiTheme="majorHAnsi" w:cstheme="majorHAnsi"/>
        </w:rPr>
        <w:t xml:space="preserve"> </w:t>
      </w:r>
      <w:r w:rsidRPr="00570A52">
        <w:rPr>
          <w:rFonts w:asciiTheme="majorHAnsi" w:hAnsiTheme="majorHAnsi" w:cstheme="majorHAnsi"/>
        </w:rPr>
        <w:t>ou de forma presencial, junto à Diretoria de Licitação de Obras – DLO/AGESUL.</w:t>
      </w:r>
    </w:p>
    <w:p w14:paraId="5FD11330" w14:textId="77777777" w:rsidR="00A068AF" w:rsidRPr="00570A52" w:rsidRDefault="00A068AF" w:rsidP="00A068AF">
      <w:pPr>
        <w:autoSpaceDE w:val="0"/>
        <w:autoSpaceDN w:val="0"/>
        <w:adjustRightInd w:val="0"/>
        <w:jc w:val="both"/>
        <w:rPr>
          <w:rFonts w:asciiTheme="majorHAnsi" w:hAnsiTheme="majorHAnsi" w:cstheme="majorHAnsi"/>
          <w:b/>
        </w:rPr>
      </w:pPr>
    </w:p>
    <w:p w14:paraId="601C066A" w14:textId="504C3541" w:rsidR="00A068AF" w:rsidRPr="00570A52" w:rsidRDefault="00C57B3C" w:rsidP="00A068AF">
      <w:pPr>
        <w:autoSpaceDE w:val="0"/>
        <w:autoSpaceDN w:val="0"/>
        <w:adjustRightInd w:val="0"/>
        <w:jc w:val="both"/>
        <w:rPr>
          <w:rFonts w:asciiTheme="majorHAnsi" w:hAnsiTheme="majorHAnsi" w:cstheme="majorHAnsi"/>
          <w:b/>
        </w:rPr>
      </w:pPr>
      <w:r w:rsidRPr="00570A52">
        <w:rPr>
          <w:rFonts w:asciiTheme="majorHAnsi" w:hAnsiTheme="majorHAnsi" w:cstheme="majorHAnsi"/>
          <w:b/>
        </w:rPr>
        <w:t>CONCORRÊNCIA Nº: 147/2022-DLO/AGESUL - PROCESSO Nº: 57/009.402/2022</w:t>
      </w:r>
    </w:p>
    <w:p w14:paraId="31AB7760" w14:textId="57C94BAD" w:rsidR="00A068AF" w:rsidRPr="00570A52" w:rsidRDefault="00A068AF" w:rsidP="00A068AF">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Objeto: Construção de 03 pontes de concreto armado, localizadas em rodovias vicinais; ponte sobre o Rio Laranja Doce, 25,0 m x 6,0 m; ponte sobre o Rio Laranja Lima 1, 20 m x 6,0 m e ponte sobre o Rio Laranja Lima 2, 20,0 m x 6,0 m, nos municípios de Dourados divisa com </w:t>
      </w:r>
      <w:proofErr w:type="spellStart"/>
      <w:r w:rsidRPr="00570A52">
        <w:rPr>
          <w:rFonts w:asciiTheme="majorHAnsi" w:hAnsiTheme="majorHAnsi" w:cstheme="majorHAnsi"/>
        </w:rPr>
        <w:t>Douradina</w:t>
      </w:r>
      <w:proofErr w:type="spellEnd"/>
      <w:r w:rsidRPr="00570A52">
        <w:rPr>
          <w:rFonts w:asciiTheme="majorHAnsi" w:hAnsiTheme="majorHAnsi" w:cstheme="majorHAnsi"/>
        </w:rPr>
        <w:t>/MS.</w:t>
      </w:r>
      <w:r w:rsidR="00C57B3C" w:rsidRPr="00570A52">
        <w:rPr>
          <w:rFonts w:asciiTheme="majorHAnsi" w:hAnsiTheme="majorHAnsi" w:cstheme="majorHAnsi"/>
        </w:rPr>
        <w:t xml:space="preserve"> </w:t>
      </w:r>
      <w:r w:rsidRPr="00570A52">
        <w:rPr>
          <w:rFonts w:asciiTheme="majorHAnsi" w:hAnsiTheme="majorHAnsi" w:cstheme="majorHAnsi"/>
        </w:rPr>
        <w:t>Abertura: 30 de janeiro de dois mil e vinte e três, às 14:00 h., Av. Desembargador José Nunes da Cunha, s/n, Bloco 14, Parque dos Poderes - Campo Grande - MS.</w:t>
      </w:r>
      <w:r w:rsidR="00C57B3C" w:rsidRPr="00570A52">
        <w:rPr>
          <w:rFonts w:asciiTheme="majorHAnsi" w:hAnsiTheme="majorHAnsi" w:cstheme="majorHAnsi"/>
        </w:rPr>
        <w:t xml:space="preserve"> </w:t>
      </w:r>
      <w:r w:rsidRPr="00570A52">
        <w:rPr>
          <w:rFonts w:asciiTheme="majorHAnsi" w:hAnsiTheme="majorHAnsi" w:cstheme="majorHAnsi"/>
        </w:rPr>
        <w:t xml:space="preserve">O edital e seus anexos poderão ser retirados e/ou consultados no site </w:t>
      </w:r>
      <w:hyperlink r:id="rId89" w:history="1">
        <w:r w:rsidR="00C57B3C" w:rsidRPr="00570A52">
          <w:rPr>
            <w:rStyle w:val="Hyperlink"/>
            <w:rFonts w:asciiTheme="majorHAnsi" w:hAnsiTheme="majorHAnsi" w:cstheme="majorHAnsi"/>
          </w:rPr>
          <w:t>http://www.agesul.ms.gov.br/licitacao-de-obras-e-rodovias/</w:t>
        </w:r>
      </w:hyperlink>
      <w:r w:rsidR="00C57B3C" w:rsidRPr="00570A52">
        <w:rPr>
          <w:rFonts w:asciiTheme="majorHAnsi" w:hAnsiTheme="majorHAnsi" w:cstheme="majorHAnsi"/>
        </w:rPr>
        <w:t xml:space="preserve">, </w:t>
      </w:r>
      <w:r w:rsidRPr="00570A52">
        <w:rPr>
          <w:rFonts w:asciiTheme="majorHAnsi" w:hAnsiTheme="majorHAnsi" w:cstheme="majorHAnsi"/>
        </w:rPr>
        <w:t>gratuitamente. Informações adicionais poderão ser obtidas pelo e-mail no endereço eletrôni</w:t>
      </w:r>
      <w:r w:rsidR="00C57B3C" w:rsidRPr="00570A52">
        <w:rPr>
          <w:rFonts w:asciiTheme="majorHAnsi" w:hAnsiTheme="majorHAnsi" w:cstheme="majorHAnsi"/>
        </w:rPr>
        <w:t xml:space="preserve">co: </w:t>
      </w:r>
      <w:hyperlink r:id="rId90" w:history="1">
        <w:r w:rsidR="00C57B3C" w:rsidRPr="00570A52">
          <w:rPr>
            <w:rStyle w:val="Hyperlink"/>
            <w:rFonts w:asciiTheme="majorHAnsi" w:hAnsiTheme="majorHAnsi" w:cstheme="majorHAnsi"/>
          </w:rPr>
          <w:t>licitacao@seinfra.ms.gov.br</w:t>
        </w:r>
      </w:hyperlink>
      <w:r w:rsidR="00C57B3C" w:rsidRPr="00570A52">
        <w:rPr>
          <w:rFonts w:asciiTheme="majorHAnsi" w:hAnsiTheme="majorHAnsi" w:cstheme="majorHAnsi"/>
        </w:rPr>
        <w:t xml:space="preserve"> </w:t>
      </w:r>
      <w:r w:rsidRPr="00570A52">
        <w:rPr>
          <w:rFonts w:asciiTheme="majorHAnsi" w:hAnsiTheme="majorHAnsi" w:cstheme="majorHAnsi"/>
        </w:rPr>
        <w:t>ou de forma presencial, junto à Diretoria de Licitação de Obras – DLO/AGESUL</w:t>
      </w:r>
      <w:r w:rsidR="00C57B3C" w:rsidRPr="00570A52">
        <w:rPr>
          <w:rFonts w:asciiTheme="majorHAnsi" w:hAnsiTheme="majorHAnsi" w:cstheme="majorHAnsi"/>
        </w:rPr>
        <w:t>.</w:t>
      </w:r>
    </w:p>
    <w:p w14:paraId="26A8713C" w14:textId="77777777" w:rsidR="00C57B3C" w:rsidRPr="00570A52" w:rsidRDefault="00C57B3C" w:rsidP="00A068AF">
      <w:pPr>
        <w:autoSpaceDE w:val="0"/>
        <w:autoSpaceDN w:val="0"/>
        <w:adjustRightInd w:val="0"/>
        <w:jc w:val="both"/>
        <w:rPr>
          <w:rFonts w:asciiTheme="majorHAnsi" w:hAnsiTheme="majorHAnsi" w:cstheme="majorHAnsi"/>
        </w:rPr>
      </w:pPr>
    </w:p>
    <w:p w14:paraId="307EC2FF" w14:textId="77777777" w:rsidR="00C57B3C" w:rsidRPr="00570A52" w:rsidRDefault="00C57B3C" w:rsidP="00A068AF">
      <w:pPr>
        <w:autoSpaceDE w:val="0"/>
        <w:autoSpaceDN w:val="0"/>
        <w:adjustRightInd w:val="0"/>
        <w:jc w:val="both"/>
        <w:rPr>
          <w:rFonts w:asciiTheme="majorHAnsi" w:hAnsiTheme="majorHAnsi" w:cstheme="majorHAnsi"/>
          <w:b/>
        </w:rPr>
      </w:pPr>
    </w:p>
    <w:p w14:paraId="30590C5B" w14:textId="14BBDC7A" w:rsidR="00C57B3C" w:rsidRPr="00570A52" w:rsidRDefault="00C57B3C" w:rsidP="00C57B3C">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SANESUL - AVISO DE </w:t>
      </w:r>
      <w:proofErr w:type="gramStart"/>
      <w:r w:rsidRPr="00570A52">
        <w:rPr>
          <w:rFonts w:asciiTheme="majorHAnsi" w:hAnsiTheme="majorHAnsi" w:cstheme="majorHAnsi"/>
          <w:b/>
        </w:rPr>
        <w:t>LICITAÇÃO  -</w:t>
      </w:r>
      <w:proofErr w:type="gramEnd"/>
      <w:r w:rsidRPr="00570A52">
        <w:rPr>
          <w:rFonts w:asciiTheme="majorHAnsi" w:hAnsiTheme="majorHAnsi" w:cstheme="majorHAnsi"/>
          <w:b/>
        </w:rPr>
        <w:t xml:space="preserve"> LICITAÇÃO Nº 069/2022 - PROC. N° 01.096/2022/GEPRO/SANESUL</w:t>
      </w:r>
    </w:p>
    <w:p w14:paraId="0A0B8888" w14:textId="2BC9A4FE" w:rsidR="00C57B3C" w:rsidRPr="00570A52" w:rsidRDefault="00C57B3C" w:rsidP="00C57B3C">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OBJETO:  Contratação de empresa para obra de Ampliação do Sistema de Esgotamento Sanitário (SES) de Chapadão do Sul/MS, com implantação de rede coletora de esgoto e ligações domiciliares, localizada no Município de Chapadão do Sul, no Estado do Mato Grosso do Sul. ABERTURA: 31/01/2023 - 09:00 horas. DATA LIMITE DE PROTOCOLO DAS PROPOSTAS: 30/01/2023 até às 17:00 horas na GELIC – Gerência Licitações e Contratos da Sanesul. Recursos: Recursos Próprios e FGTS – Programa Avançar Cidades – Lote 02 - O Edital, e demais documentos que compõem o pacote técnico, encontram-se disponíveis aos interessados gratuitamente </w:t>
      </w:r>
      <w:r w:rsidRPr="00570A52">
        <w:rPr>
          <w:rFonts w:asciiTheme="majorHAnsi" w:hAnsiTheme="majorHAnsi" w:cstheme="majorHAnsi"/>
        </w:rPr>
        <w:lastRenderedPageBreak/>
        <w:t xml:space="preserve">no site da Sanesul </w:t>
      </w:r>
      <w:hyperlink r:id="rId91" w:history="1">
        <w:r w:rsidRPr="00570A52">
          <w:rPr>
            <w:rStyle w:val="Hyperlink"/>
            <w:rFonts w:asciiTheme="majorHAnsi" w:hAnsiTheme="majorHAnsi" w:cstheme="majorHAnsi"/>
          </w:rPr>
          <w:t>http://www.sanesul.ms.gov.br/licitacao/tipolicitacao/Licitacao</w:t>
        </w:r>
      </w:hyperlink>
      <w:r w:rsidRPr="00570A52">
        <w:rPr>
          <w:rFonts w:asciiTheme="majorHAnsi" w:hAnsiTheme="majorHAnsi" w:cstheme="majorHAnsi"/>
        </w:rPr>
        <w:t xml:space="preserve">. DEMAIS INFORMAÇÕES: na GELIC – Gerência Licitações e Contratos, sita à Rua Dr. Zerbini, n° 421, Bairro Chácara Cachoeira, em Campo Grande/MS, CEP: 79.040-040, Fone (0xx67) 3318-7713, 3318-7783 – e-mail: </w:t>
      </w:r>
      <w:hyperlink r:id="rId92" w:history="1">
        <w:r w:rsidRPr="00570A52">
          <w:rPr>
            <w:rStyle w:val="Hyperlink"/>
            <w:rFonts w:asciiTheme="majorHAnsi" w:hAnsiTheme="majorHAnsi" w:cstheme="majorHAnsi"/>
          </w:rPr>
          <w:t>licitacoes@sanesul.ms.gov.br</w:t>
        </w:r>
      </w:hyperlink>
      <w:r w:rsidRPr="00570A52">
        <w:rPr>
          <w:rFonts w:asciiTheme="majorHAnsi" w:hAnsiTheme="majorHAnsi" w:cstheme="majorHAnsi"/>
        </w:rPr>
        <w:t xml:space="preserve"> - Link para acessar os documentos: </w:t>
      </w:r>
      <w:hyperlink r:id="rId93" w:history="1">
        <w:r w:rsidRPr="00570A52">
          <w:rPr>
            <w:rStyle w:val="Hyperlink"/>
            <w:rFonts w:asciiTheme="majorHAnsi" w:hAnsiTheme="majorHAnsi" w:cstheme="majorHAnsi"/>
          </w:rPr>
          <w:t>https://bit.ly/Licitacao069_2022_Sanesul</w:t>
        </w:r>
      </w:hyperlink>
      <w:r w:rsidRPr="00570A52">
        <w:rPr>
          <w:rFonts w:asciiTheme="majorHAnsi" w:hAnsiTheme="majorHAnsi" w:cstheme="majorHAnsi"/>
        </w:rPr>
        <w:t xml:space="preserve">. </w:t>
      </w:r>
    </w:p>
    <w:p w14:paraId="76D60079" w14:textId="77777777" w:rsidR="00A068AF" w:rsidRPr="00570A52" w:rsidRDefault="00A068AF" w:rsidP="00A068AF">
      <w:pPr>
        <w:autoSpaceDE w:val="0"/>
        <w:autoSpaceDN w:val="0"/>
        <w:adjustRightInd w:val="0"/>
        <w:jc w:val="both"/>
        <w:rPr>
          <w:rFonts w:asciiTheme="majorHAnsi" w:hAnsiTheme="majorHAnsi" w:cstheme="majorHAnsi"/>
        </w:rPr>
      </w:pPr>
    </w:p>
    <w:p w14:paraId="36F802C8" w14:textId="77777777" w:rsidR="009D2498" w:rsidRPr="00570A52" w:rsidRDefault="009D2498" w:rsidP="009D2498">
      <w:pPr>
        <w:autoSpaceDE w:val="0"/>
        <w:autoSpaceDN w:val="0"/>
        <w:adjustRightInd w:val="0"/>
        <w:jc w:val="both"/>
        <w:rPr>
          <w:rFonts w:asciiTheme="majorHAnsi" w:hAnsiTheme="majorHAnsi" w:cstheme="majorHAnsi"/>
          <w:b/>
        </w:rPr>
      </w:pPr>
    </w:p>
    <w:p w14:paraId="5238FC06" w14:textId="4FD1F251" w:rsidR="00C74511" w:rsidRPr="00570A52" w:rsidRDefault="00C74511" w:rsidP="00C74511">
      <w:pPr>
        <w:autoSpaceDE w:val="0"/>
        <w:autoSpaceDN w:val="0"/>
        <w:adjustRightInd w:val="0"/>
        <w:jc w:val="center"/>
        <w:rPr>
          <w:rFonts w:asciiTheme="majorHAnsi" w:hAnsiTheme="majorHAnsi" w:cstheme="majorHAnsi"/>
          <w:b/>
        </w:rPr>
      </w:pPr>
      <w:r w:rsidRPr="00570A52">
        <w:rPr>
          <w:rFonts w:asciiTheme="majorHAnsi" w:hAnsiTheme="majorHAnsi" w:cstheme="majorHAnsi"/>
          <w:b/>
        </w:rPr>
        <w:t xml:space="preserve">ESTADO DE SÃO PAULO </w:t>
      </w:r>
    </w:p>
    <w:p w14:paraId="305FDC1C" w14:textId="77777777" w:rsidR="008A7847" w:rsidRPr="00570A52" w:rsidRDefault="008A7847" w:rsidP="008A7847">
      <w:pPr>
        <w:autoSpaceDE w:val="0"/>
        <w:autoSpaceDN w:val="0"/>
        <w:adjustRightInd w:val="0"/>
        <w:jc w:val="both"/>
        <w:rPr>
          <w:rFonts w:asciiTheme="majorHAnsi" w:hAnsiTheme="majorHAnsi" w:cstheme="majorHAnsi"/>
          <w:b/>
        </w:rPr>
      </w:pPr>
    </w:p>
    <w:p w14:paraId="7A6B9EF8" w14:textId="0F5AF5BE" w:rsidR="002738BE" w:rsidRPr="00570A52" w:rsidRDefault="008A7847" w:rsidP="008A7847">
      <w:pPr>
        <w:autoSpaceDE w:val="0"/>
        <w:autoSpaceDN w:val="0"/>
        <w:adjustRightInd w:val="0"/>
        <w:jc w:val="both"/>
        <w:rPr>
          <w:rFonts w:asciiTheme="majorHAnsi" w:hAnsiTheme="majorHAnsi" w:cstheme="majorHAnsi"/>
          <w:b/>
        </w:rPr>
      </w:pPr>
      <w:r w:rsidRPr="00570A52">
        <w:rPr>
          <w:rFonts w:asciiTheme="majorHAnsi" w:hAnsiTheme="majorHAnsi" w:cstheme="majorHAnsi"/>
          <w:b/>
        </w:rPr>
        <w:t xml:space="preserve">FUNDAÇÃO BUTANTAN - </w:t>
      </w:r>
      <w:bookmarkStart w:id="1" w:name="_GoBack"/>
      <w:bookmarkEnd w:id="1"/>
      <w:r w:rsidRPr="00570A52">
        <w:rPr>
          <w:rFonts w:asciiTheme="majorHAnsi" w:hAnsiTheme="majorHAnsi" w:cstheme="majorHAnsi"/>
          <w:b/>
        </w:rPr>
        <w:t>EDITAL N.º 042/2022 - PROCESSO: 001/0708/002.552/2022</w:t>
      </w:r>
    </w:p>
    <w:p w14:paraId="1B1B450C" w14:textId="0A818311" w:rsidR="003E6992" w:rsidRPr="00570A52" w:rsidRDefault="002738BE" w:rsidP="002738BE">
      <w:pPr>
        <w:autoSpaceDE w:val="0"/>
        <w:autoSpaceDN w:val="0"/>
        <w:adjustRightInd w:val="0"/>
        <w:jc w:val="both"/>
        <w:rPr>
          <w:rFonts w:asciiTheme="majorHAnsi" w:hAnsiTheme="majorHAnsi" w:cstheme="majorHAnsi"/>
        </w:rPr>
      </w:pPr>
      <w:r w:rsidRPr="00570A52">
        <w:rPr>
          <w:rFonts w:asciiTheme="majorHAnsi" w:hAnsiTheme="majorHAnsi" w:cstheme="majorHAnsi"/>
        </w:rPr>
        <w:t xml:space="preserve">Abertura de Seleção de </w:t>
      </w:r>
      <w:proofErr w:type="spellStart"/>
      <w:r w:rsidRPr="00570A52">
        <w:rPr>
          <w:rFonts w:asciiTheme="majorHAnsi" w:hAnsiTheme="majorHAnsi" w:cstheme="majorHAnsi"/>
        </w:rPr>
        <w:t>Fornecedore</w:t>
      </w:r>
      <w:proofErr w:type="spellEnd"/>
      <w:r w:rsidRPr="00570A52">
        <w:rPr>
          <w:rFonts w:asciiTheme="majorHAnsi" w:hAnsiTheme="majorHAnsi" w:cstheme="majorHAnsi"/>
        </w:rPr>
        <w:t>​s</w:t>
      </w:r>
      <w:r w:rsidR="008A7847" w:rsidRPr="00570A52">
        <w:rPr>
          <w:rFonts w:asciiTheme="majorHAnsi" w:hAnsiTheme="majorHAnsi" w:cstheme="majorHAnsi"/>
        </w:rPr>
        <w:t xml:space="preserve"> - </w:t>
      </w:r>
      <w:r w:rsidRPr="00570A52">
        <w:rPr>
          <w:rFonts w:asciiTheme="majorHAnsi" w:hAnsiTheme="majorHAnsi" w:cstheme="majorHAnsi"/>
        </w:rPr>
        <w:t>MODALIDADE: ATO CONVOCATÓRIO</w:t>
      </w:r>
      <w:r w:rsidR="008A7847" w:rsidRPr="00570A52">
        <w:rPr>
          <w:rFonts w:asciiTheme="majorHAnsi" w:hAnsiTheme="majorHAnsi" w:cstheme="majorHAnsi"/>
        </w:rPr>
        <w:t xml:space="preserve"> - </w:t>
      </w:r>
      <w:r w:rsidRPr="00570A52">
        <w:rPr>
          <w:rFonts w:asciiTheme="majorHAnsi" w:hAnsiTheme="majorHAnsi" w:cstheme="majorHAnsi"/>
        </w:rPr>
        <w:t>TIPO: MENOR PREÇO</w:t>
      </w:r>
      <w:r w:rsidR="008A7847" w:rsidRPr="00570A52">
        <w:rPr>
          <w:rFonts w:asciiTheme="majorHAnsi" w:hAnsiTheme="majorHAnsi" w:cstheme="majorHAnsi"/>
        </w:rPr>
        <w:t xml:space="preserve"> - </w:t>
      </w:r>
      <w:r w:rsidRPr="00570A52">
        <w:rPr>
          <w:rFonts w:asciiTheme="majorHAnsi" w:hAnsiTheme="majorHAnsi" w:cstheme="majorHAnsi"/>
        </w:rPr>
        <w:t xml:space="preserve">OBJETO DE SELEÇÃO: Contratação de empresa especializada para construção do abrigo de inflamáveis, resíduos, </w:t>
      </w:r>
      <w:proofErr w:type="spellStart"/>
      <w:r w:rsidRPr="00570A52">
        <w:rPr>
          <w:rFonts w:asciiTheme="majorHAnsi" w:hAnsiTheme="majorHAnsi" w:cstheme="majorHAnsi"/>
        </w:rPr>
        <w:t>composteiras</w:t>
      </w:r>
      <w:proofErr w:type="spellEnd"/>
      <w:r w:rsidRPr="00570A52">
        <w:rPr>
          <w:rFonts w:asciiTheme="majorHAnsi" w:hAnsiTheme="majorHAnsi" w:cstheme="majorHAnsi"/>
        </w:rPr>
        <w:t xml:space="preserve"> e central de bombeiros.</w:t>
      </w:r>
      <w:r w:rsidR="008A7847" w:rsidRPr="00570A52">
        <w:rPr>
          <w:rFonts w:asciiTheme="majorHAnsi" w:hAnsiTheme="majorHAnsi" w:cstheme="majorHAnsi"/>
        </w:rPr>
        <w:t xml:space="preserve"> </w:t>
      </w:r>
      <w:r w:rsidRPr="00570A52">
        <w:rPr>
          <w:rFonts w:asciiTheme="majorHAnsi" w:hAnsiTheme="majorHAnsi" w:cstheme="majorHAnsi"/>
        </w:rPr>
        <w:t>DATA: 23/01/2023</w:t>
      </w:r>
      <w:r w:rsidR="008A7847" w:rsidRPr="00570A52">
        <w:rPr>
          <w:rFonts w:asciiTheme="majorHAnsi" w:hAnsiTheme="majorHAnsi" w:cstheme="majorHAnsi"/>
        </w:rPr>
        <w:t xml:space="preserve"> - </w:t>
      </w:r>
      <w:r w:rsidRPr="00570A52">
        <w:rPr>
          <w:rFonts w:asciiTheme="majorHAnsi" w:hAnsiTheme="majorHAnsi" w:cstheme="majorHAnsi"/>
        </w:rPr>
        <w:t>HORA: 10h30min</w:t>
      </w:r>
      <w:r w:rsidR="008A7847" w:rsidRPr="00570A52">
        <w:rPr>
          <w:rFonts w:asciiTheme="majorHAnsi" w:hAnsiTheme="majorHAnsi" w:cstheme="majorHAnsi"/>
        </w:rPr>
        <w:t xml:space="preserve"> - </w:t>
      </w:r>
      <w:r w:rsidRPr="00570A52">
        <w:rPr>
          <w:rFonts w:asciiTheme="majorHAnsi" w:hAnsiTheme="majorHAnsi" w:cstheme="majorHAnsi"/>
        </w:rPr>
        <w:t>LOCAL: (CENTRO ADMINISTRATIVO - Avenida da Universidade, 210 - Cidade Universitária - São Paulo/SP)</w:t>
      </w:r>
      <w:r w:rsidR="008A7847" w:rsidRPr="00570A52">
        <w:rPr>
          <w:rFonts w:asciiTheme="majorHAnsi" w:hAnsiTheme="majorHAnsi" w:cstheme="majorHAnsi"/>
        </w:rPr>
        <w:t xml:space="preserve">. </w:t>
      </w:r>
      <w:r w:rsidR="003E6992" w:rsidRPr="00570A52">
        <w:rPr>
          <w:rFonts w:asciiTheme="majorHAnsi" w:hAnsiTheme="majorHAnsi" w:cstheme="majorHAnsi"/>
        </w:rPr>
        <w:t xml:space="preserve">ATO CONVOCATÓRIO TIPO: MENOR PREÇO OBJETO DA SELEÇÃO: Contratação de empresa especializada para construção do abrigo de Inflamáveis, Resíduos, </w:t>
      </w:r>
      <w:proofErr w:type="spellStart"/>
      <w:r w:rsidR="003E6992" w:rsidRPr="00570A52">
        <w:rPr>
          <w:rFonts w:asciiTheme="majorHAnsi" w:hAnsiTheme="majorHAnsi" w:cstheme="majorHAnsi"/>
        </w:rPr>
        <w:t>Composteiras</w:t>
      </w:r>
      <w:proofErr w:type="spellEnd"/>
      <w:r w:rsidR="003E6992" w:rsidRPr="00570A52">
        <w:rPr>
          <w:rFonts w:asciiTheme="majorHAnsi" w:hAnsiTheme="majorHAnsi" w:cstheme="majorHAnsi"/>
        </w:rPr>
        <w:t xml:space="preserve"> e Central de Bombeiros. DATA DA SESSÃO: 23/02/2023 HORÁRIO DA SESSÃO:10h30</w:t>
      </w:r>
      <w:proofErr w:type="gramStart"/>
      <w:r w:rsidR="003E6992" w:rsidRPr="00570A52">
        <w:rPr>
          <w:rFonts w:asciiTheme="majorHAnsi" w:hAnsiTheme="majorHAnsi" w:cstheme="majorHAnsi"/>
        </w:rPr>
        <w:t>min  LOCAL</w:t>
      </w:r>
      <w:proofErr w:type="gramEnd"/>
      <w:r w:rsidR="003E6992" w:rsidRPr="00570A52">
        <w:rPr>
          <w:rFonts w:asciiTheme="majorHAnsi" w:hAnsiTheme="majorHAnsi" w:cstheme="majorHAnsi"/>
        </w:rPr>
        <w:t xml:space="preserve"> DA SESSÃO: (Centro Administrativo da FUNDAÇÃO BUTANTAN) Avenida da Universidade, 210 – Cidade Universitária – São Paulo/SP. A FUNDAÇÃO BUTANTAN, pessoa jurídica de direito privado sem fins lucrativos, instituída em 31 de maio de 1989 por escritura pública registrada no 3º cartório de registro civil de pessoas jurídicas de São Paulo–SP, sob o n° 133326, inscrita no CNPJ/MF sob o nº 61.189.445/0001-56, Credenciada como Fundação de Apoio da ICTESP Instituto </w:t>
      </w:r>
      <w:proofErr w:type="spellStart"/>
      <w:r w:rsidR="003E6992" w:rsidRPr="00570A52">
        <w:rPr>
          <w:rFonts w:asciiTheme="majorHAnsi" w:hAnsiTheme="majorHAnsi" w:cstheme="majorHAnsi"/>
        </w:rPr>
        <w:t>Butantan</w:t>
      </w:r>
      <w:proofErr w:type="spellEnd"/>
      <w:r w:rsidR="003E6992" w:rsidRPr="00570A52">
        <w:rPr>
          <w:rFonts w:asciiTheme="majorHAnsi" w:hAnsiTheme="majorHAnsi" w:cstheme="majorHAnsi"/>
        </w:rPr>
        <w:t xml:space="preserve"> pela Resolução SDECTC nº 55/2018, sediada na Rua Alvarenga n° 1396, Butantã, São </w:t>
      </w:r>
      <w:proofErr w:type="spellStart"/>
      <w:r w:rsidR="003E6992" w:rsidRPr="00570A52">
        <w:rPr>
          <w:rFonts w:asciiTheme="majorHAnsi" w:hAnsiTheme="majorHAnsi" w:cstheme="majorHAnsi"/>
        </w:rPr>
        <w:t>PauloSP</w:t>
      </w:r>
      <w:proofErr w:type="spellEnd"/>
      <w:r w:rsidR="003E6992" w:rsidRPr="00570A52">
        <w:rPr>
          <w:rFonts w:asciiTheme="majorHAnsi" w:hAnsiTheme="majorHAnsi" w:cstheme="majorHAnsi"/>
        </w:rPr>
        <w:t>, CEP: 05.503-900, TORNA PÚBLICO que se acha aberta licitação na modalidade ATO CONVOCATÓRIO, do tipo MENOR PREÇO, que será regida pelo Regulamento de Compras e Contratações da FUNDAÇÃO BUTANTAN e pelas demais normas legais e regulamentares aplicáveis à espécie. O Edital será publicado em resumo no sítio eletrônico da Funda</w:t>
      </w:r>
      <w:r w:rsidR="008A7847" w:rsidRPr="00570A52">
        <w:rPr>
          <w:rFonts w:asciiTheme="majorHAnsi" w:hAnsiTheme="majorHAnsi" w:cstheme="majorHAnsi"/>
        </w:rPr>
        <w:t xml:space="preserve">ção </w:t>
      </w:r>
      <w:hyperlink r:id="rId94" w:history="1">
        <w:r w:rsidR="008A7847" w:rsidRPr="00570A52">
          <w:rPr>
            <w:rStyle w:val="Hyperlink"/>
            <w:rFonts w:asciiTheme="majorHAnsi" w:hAnsiTheme="majorHAnsi" w:cstheme="majorHAnsi"/>
          </w:rPr>
          <w:t>www.fundacaobutantan.org.br</w:t>
        </w:r>
      </w:hyperlink>
      <w:r w:rsidR="008A7847" w:rsidRPr="00570A52">
        <w:rPr>
          <w:rFonts w:asciiTheme="majorHAnsi" w:hAnsiTheme="majorHAnsi" w:cstheme="majorHAnsi"/>
        </w:rPr>
        <w:t xml:space="preserve"> </w:t>
      </w:r>
      <w:r w:rsidR="003E6992" w:rsidRPr="00570A52">
        <w:rPr>
          <w:rFonts w:asciiTheme="majorHAnsi" w:hAnsiTheme="majorHAnsi" w:cstheme="majorHAnsi"/>
        </w:rPr>
        <w:t xml:space="preserve">e nos jornais Diário Oficial e de grande circulação, nos termos art. 5º, parágrafos 1º e 5º, do RCCFB. A versão completa contendo as especificações, desenhos e demais documentos técnicos relacionados à contratação poderão ser obtidos gratuitamente no endereço eletrônico </w:t>
      </w:r>
      <w:hyperlink r:id="rId95" w:history="1">
        <w:r w:rsidR="008A7847" w:rsidRPr="00570A52">
          <w:rPr>
            <w:rStyle w:val="Hyperlink"/>
            <w:rFonts w:asciiTheme="majorHAnsi" w:hAnsiTheme="majorHAnsi" w:cstheme="majorHAnsi"/>
          </w:rPr>
          <w:t>http://www.fundacaobutantan.org.br</w:t>
        </w:r>
      </w:hyperlink>
      <w:r w:rsidR="008A7847" w:rsidRPr="00570A52">
        <w:rPr>
          <w:rFonts w:asciiTheme="majorHAnsi" w:hAnsiTheme="majorHAnsi" w:cstheme="majorHAnsi"/>
        </w:rPr>
        <w:t xml:space="preserve">. </w:t>
      </w:r>
      <w:r w:rsidR="003E6992" w:rsidRPr="00570A52">
        <w:rPr>
          <w:rFonts w:asciiTheme="majorHAnsi" w:hAnsiTheme="majorHAnsi" w:cstheme="majorHAnsi"/>
        </w:rPr>
        <w:t>Os pedidos de esclarecimentos deverão ser solicitados via e-mail pelo endereço elet</w:t>
      </w:r>
      <w:r w:rsidR="008A7847" w:rsidRPr="00570A52">
        <w:rPr>
          <w:rFonts w:asciiTheme="majorHAnsi" w:hAnsiTheme="majorHAnsi" w:cstheme="majorHAnsi"/>
        </w:rPr>
        <w:t xml:space="preserve">rônico: </w:t>
      </w:r>
      <w:hyperlink r:id="rId96" w:history="1">
        <w:r w:rsidR="008A7847" w:rsidRPr="00570A52">
          <w:rPr>
            <w:rStyle w:val="Hyperlink"/>
            <w:rFonts w:asciiTheme="majorHAnsi" w:hAnsiTheme="majorHAnsi" w:cstheme="majorHAnsi"/>
          </w:rPr>
          <w:t>editais@butantan.gov.br</w:t>
        </w:r>
      </w:hyperlink>
      <w:r w:rsidR="008A7847" w:rsidRPr="00570A52">
        <w:rPr>
          <w:rFonts w:asciiTheme="majorHAnsi" w:hAnsiTheme="majorHAnsi" w:cstheme="majorHAnsi"/>
        </w:rPr>
        <w:t xml:space="preserve"> </w:t>
      </w:r>
      <w:r w:rsidR="003E6992" w:rsidRPr="00570A52">
        <w:rPr>
          <w:rFonts w:asciiTheme="majorHAnsi" w:hAnsiTheme="majorHAnsi" w:cstheme="majorHAnsi"/>
        </w:rPr>
        <w:t xml:space="preserve">em horário comercial das 08:00hs ás 17:00hs, indicando no preâmbulo da mensagem o CNPJ, Razão Social, número do Edital e nome do representante solicitante, se pessoa jurídica e CPF para pessoa física e disponibilizar as informações (endereço completo, telefone, fax e e-mail) para envio de resposta. Não serão aceitos questionamentos com mais de uma única indicação de endereço eletrônico.  A Fundação </w:t>
      </w:r>
      <w:proofErr w:type="spellStart"/>
      <w:r w:rsidR="003E6992" w:rsidRPr="00570A52">
        <w:rPr>
          <w:rFonts w:asciiTheme="majorHAnsi" w:hAnsiTheme="majorHAnsi" w:cstheme="majorHAnsi"/>
        </w:rPr>
        <w:t>Butantan</w:t>
      </w:r>
      <w:proofErr w:type="spellEnd"/>
      <w:r w:rsidR="003E6992" w:rsidRPr="00570A52">
        <w:rPr>
          <w:rFonts w:asciiTheme="majorHAnsi" w:hAnsiTheme="majorHAnsi" w:cstheme="majorHAnsi"/>
        </w:rPr>
        <w:t xml:space="preserve"> fará publicar, no mesmo endereço eletrônico em que está divulgado este edital, os avisos e comunicações pertinentes ao mesmo, cabendo ao interessado manter o acompanhamento diário quanto às atualizações das informações. </w:t>
      </w:r>
      <w:hyperlink r:id="rId97" w:history="1">
        <w:r w:rsidR="003E6992" w:rsidRPr="00570A52">
          <w:rPr>
            <w:rStyle w:val="Hyperlink"/>
            <w:rFonts w:asciiTheme="majorHAnsi" w:hAnsiTheme="majorHAnsi" w:cstheme="majorHAnsi"/>
          </w:rPr>
          <w:t>https://fundacaobutantan.org.br/licitacoes/ato-convocatorio</w:t>
        </w:r>
      </w:hyperlink>
      <w:r w:rsidR="003E6992" w:rsidRPr="00570A52">
        <w:rPr>
          <w:rFonts w:asciiTheme="majorHAnsi" w:hAnsiTheme="majorHAnsi" w:cstheme="majorHAnsi"/>
        </w:rPr>
        <w:t xml:space="preserve">. </w:t>
      </w:r>
    </w:p>
    <w:p w14:paraId="6F5F27E4" w14:textId="77777777" w:rsidR="006358E6" w:rsidRPr="00570A52" w:rsidRDefault="006358E6" w:rsidP="006358E6">
      <w:pPr>
        <w:autoSpaceDE w:val="0"/>
        <w:autoSpaceDN w:val="0"/>
        <w:adjustRightInd w:val="0"/>
        <w:jc w:val="both"/>
        <w:rPr>
          <w:rFonts w:asciiTheme="majorHAnsi" w:hAnsiTheme="majorHAnsi" w:cstheme="majorHAnsi"/>
          <w:b/>
        </w:rPr>
      </w:pPr>
    </w:p>
    <w:p w14:paraId="308A5BE0" w14:textId="77777777" w:rsidR="006358E6" w:rsidRPr="00570A52"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570A52">
        <w:rPr>
          <w:rFonts w:asciiTheme="majorHAnsi" w:hAnsiTheme="majorHAnsi" w:cstheme="majorHAnsi"/>
          <w:i/>
          <w:color w:val="FFFFFF" w:themeColor="background1"/>
          <w:spacing w:val="20"/>
        </w:rPr>
        <w:t>- PATROCÍNIO INSTITUCIONAL-</w:t>
      </w:r>
    </w:p>
    <w:p w14:paraId="46F37891" w14:textId="77777777" w:rsidR="006358E6" w:rsidRPr="00570A52" w:rsidRDefault="006358E6" w:rsidP="006358E6">
      <w:pPr>
        <w:pStyle w:val="SemEspaamento"/>
        <w:ind w:right="453"/>
        <w:jc w:val="right"/>
        <w:rPr>
          <w:rFonts w:asciiTheme="majorHAnsi" w:hAnsiTheme="majorHAnsi" w:cstheme="majorHAnsi"/>
          <w:i/>
          <w:spacing w:val="20"/>
        </w:rPr>
      </w:pPr>
    </w:p>
    <w:p w14:paraId="05652480" w14:textId="77777777" w:rsidR="006358E6" w:rsidRPr="00570A52" w:rsidRDefault="006358E6" w:rsidP="006358E6">
      <w:pPr>
        <w:pStyle w:val="SemEspaamento"/>
        <w:ind w:right="453"/>
        <w:jc w:val="center"/>
        <w:rPr>
          <w:rFonts w:asciiTheme="majorHAnsi" w:hAnsiTheme="majorHAnsi" w:cstheme="majorHAnsi"/>
          <w:i/>
          <w:spacing w:val="20"/>
        </w:rPr>
      </w:pPr>
      <w:r w:rsidRPr="00570A52">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570A52" w:rsidRDefault="006358E6" w:rsidP="006358E6">
      <w:pPr>
        <w:pStyle w:val="SemEspaamento"/>
        <w:ind w:right="453"/>
        <w:jc w:val="center"/>
        <w:rPr>
          <w:rFonts w:asciiTheme="majorHAnsi" w:hAnsiTheme="majorHAnsi" w:cstheme="majorHAnsi"/>
          <w:i/>
          <w:spacing w:val="20"/>
        </w:rPr>
      </w:pPr>
    </w:p>
    <w:p w14:paraId="772FB236" w14:textId="77777777" w:rsidR="006358E6" w:rsidRPr="00570A52" w:rsidRDefault="006358E6" w:rsidP="006358E6">
      <w:pPr>
        <w:autoSpaceDE w:val="0"/>
        <w:autoSpaceDN w:val="0"/>
        <w:adjustRightInd w:val="0"/>
        <w:jc w:val="both"/>
        <w:rPr>
          <w:rFonts w:asciiTheme="majorHAnsi" w:hAnsiTheme="majorHAnsi" w:cstheme="majorHAnsi"/>
        </w:rPr>
      </w:pPr>
      <w:r w:rsidRPr="00570A52">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01">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570A52" w:rsidRDefault="006358E6" w:rsidP="006358E6">
      <w:pPr>
        <w:pStyle w:val="SemEspaamento"/>
        <w:jc w:val="both"/>
        <w:rPr>
          <w:rFonts w:asciiTheme="majorHAnsi" w:hAnsiTheme="majorHAnsi" w:cstheme="majorHAnsi"/>
          <w:spacing w:val="20"/>
        </w:rPr>
      </w:pPr>
    </w:p>
    <w:p w14:paraId="2A1CBE0F" w14:textId="77777777" w:rsidR="006358E6" w:rsidRPr="00570A52" w:rsidRDefault="006358E6" w:rsidP="006358E6">
      <w:pPr>
        <w:pStyle w:val="SemEspaamento"/>
        <w:jc w:val="both"/>
        <w:rPr>
          <w:rFonts w:asciiTheme="majorHAnsi" w:hAnsiTheme="majorHAnsi" w:cstheme="majorHAnsi"/>
          <w:spacing w:val="20"/>
        </w:rPr>
      </w:pPr>
      <w:r w:rsidRPr="00570A52">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0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570A52" w:rsidRDefault="006358E6" w:rsidP="006358E6">
      <w:pPr>
        <w:pStyle w:val="SemEspaamento"/>
        <w:jc w:val="both"/>
        <w:rPr>
          <w:rFonts w:asciiTheme="majorHAnsi" w:hAnsiTheme="majorHAnsi" w:cstheme="majorHAnsi"/>
          <w:spacing w:val="20"/>
        </w:rPr>
      </w:pPr>
    </w:p>
    <w:p w14:paraId="34109A5F" w14:textId="77777777" w:rsidR="006358E6" w:rsidRPr="00570A52" w:rsidRDefault="006358E6" w:rsidP="006358E6">
      <w:pPr>
        <w:pStyle w:val="SemEspaamento"/>
        <w:jc w:val="both"/>
        <w:rPr>
          <w:rFonts w:asciiTheme="majorHAnsi" w:hAnsiTheme="majorHAnsi" w:cstheme="majorHAnsi"/>
          <w:spacing w:val="20"/>
        </w:rPr>
      </w:pPr>
      <w:r w:rsidRPr="00570A52">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570A52" w:rsidRDefault="006358E6" w:rsidP="00D8302A">
      <w:pPr>
        <w:rPr>
          <w:rFonts w:asciiTheme="majorHAnsi" w:hAnsiTheme="majorHAnsi" w:cstheme="majorHAnsi"/>
          <w:b/>
        </w:rPr>
      </w:pPr>
    </w:p>
    <w:p w14:paraId="65C814AF" w14:textId="77777777" w:rsidR="006358E6" w:rsidRPr="00570A52"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70A52">
        <w:rPr>
          <w:rFonts w:asciiTheme="majorHAnsi" w:hAnsiTheme="majorHAnsi" w:cstheme="majorHAnsi"/>
          <w:i/>
          <w:color w:val="FFFFFF" w:themeColor="background1"/>
          <w:spacing w:val="20"/>
        </w:rPr>
        <w:t>- PUBLICIDADE -</w:t>
      </w:r>
    </w:p>
    <w:p w14:paraId="47CE6820" w14:textId="77777777" w:rsidR="006358E6" w:rsidRPr="00570A52" w:rsidRDefault="006358E6" w:rsidP="006358E6">
      <w:pPr>
        <w:rPr>
          <w:rFonts w:asciiTheme="majorHAnsi" w:hAnsiTheme="majorHAnsi" w:cstheme="majorHAnsi"/>
        </w:rPr>
      </w:pPr>
    </w:p>
    <w:p w14:paraId="3D6CE729" w14:textId="77777777" w:rsidR="006358E6" w:rsidRPr="00570A52" w:rsidRDefault="006358E6" w:rsidP="006358E6">
      <w:pPr>
        <w:rPr>
          <w:rFonts w:asciiTheme="majorHAnsi" w:hAnsiTheme="majorHAnsi" w:cstheme="majorHAnsi"/>
        </w:rPr>
      </w:pPr>
      <w:r w:rsidRPr="00570A52">
        <w:rPr>
          <w:rFonts w:asciiTheme="majorHAnsi" w:hAnsiTheme="majorHAnsi" w:cstheme="majorHAnsi"/>
          <w:noProof/>
        </w:rPr>
        <w:drawing>
          <wp:inline distT="0" distB="0" distL="0" distR="0" wp14:anchorId="6EF4DBBD" wp14:editId="429EE4B6">
            <wp:extent cx="6840855" cy="1072515"/>
            <wp:effectExtent l="0" t="0" r="0" b="0"/>
            <wp:docPr id="9" name="Imagem 9">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10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5ECDC8D" w14:textId="77777777" w:rsidR="006358E6" w:rsidRPr="00570A52" w:rsidRDefault="006358E6" w:rsidP="006358E6">
      <w:pPr>
        <w:rPr>
          <w:rFonts w:asciiTheme="majorHAnsi" w:hAnsiTheme="majorHAnsi" w:cstheme="majorHAnsi"/>
        </w:rPr>
      </w:pPr>
    </w:p>
    <w:p w14:paraId="3AD5B9BB" w14:textId="77777777" w:rsidR="006358E6" w:rsidRPr="00570A52" w:rsidRDefault="006358E6" w:rsidP="006358E6">
      <w:pPr>
        <w:autoSpaceDE w:val="0"/>
        <w:autoSpaceDN w:val="0"/>
        <w:adjustRightInd w:val="0"/>
        <w:jc w:val="center"/>
        <w:rPr>
          <w:rFonts w:asciiTheme="majorHAnsi" w:hAnsiTheme="majorHAnsi" w:cstheme="majorHAnsi"/>
        </w:rPr>
      </w:pPr>
      <w:r w:rsidRPr="00570A52">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570A52" w:rsidRDefault="006358E6" w:rsidP="006358E6">
      <w:pPr>
        <w:autoSpaceDE w:val="0"/>
        <w:autoSpaceDN w:val="0"/>
        <w:adjustRightInd w:val="0"/>
        <w:jc w:val="center"/>
        <w:rPr>
          <w:rFonts w:asciiTheme="majorHAnsi" w:hAnsiTheme="majorHAnsi" w:cstheme="majorHAnsi"/>
        </w:rPr>
      </w:pPr>
    </w:p>
    <w:p w14:paraId="4FF2DF56" w14:textId="73708122" w:rsidR="008D5A5D" w:rsidRPr="00570A52" w:rsidRDefault="008D5A5D" w:rsidP="0017087A">
      <w:pPr>
        <w:autoSpaceDE w:val="0"/>
        <w:autoSpaceDN w:val="0"/>
        <w:adjustRightInd w:val="0"/>
        <w:jc w:val="center"/>
        <w:rPr>
          <w:rFonts w:asciiTheme="majorHAnsi" w:hAnsiTheme="majorHAnsi" w:cstheme="majorHAnsi"/>
        </w:rPr>
      </w:pPr>
      <w:r w:rsidRPr="00570A52">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11">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570A52" w:rsidSect="001042F4">
      <w:headerReference w:type="default" r:id="rId112"/>
      <w:footerReference w:type="default" r:id="rId11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0CC6D" w14:textId="77777777" w:rsidR="00175FC3" w:rsidRDefault="00175FC3">
      <w:r>
        <w:separator/>
      </w:r>
    </w:p>
  </w:endnote>
  <w:endnote w:type="continuationSeparator" w:id="0">
    <w:p w14:paraId="7BDE4715" w14:textId="77777777" w:rsidR="00175FC3" w:rsidRDefault="0017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B4064" w:rsidRPr="00FE1850" w:rsidRDefault="008B406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B4064" w:rsidRDefault="008B406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B4064" w:rsidRPr="001042F4" w:rsidRDefault="008B406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B4064" w14:paraId="15E73B0D" w14:textId="77777777" w:rsidTr="001042F4">
      <w:tc>
        <w:tcPr>
          <w:tcW w:w="2977" w:type="dxa"/>
          <w:shd w:val="clear" w:color="auto" w:fill="F2F2F2" w:themeFill="background1" w:themeFillShade="F2"/>
          <w:vAlign w:val="center"/>
        </w:tcPr>
        <w:p w14:paraId="179090BD" w14:textId="77777777" w:rsidR="008B4064" w:rsidRDefault="008B4064" w:rsidP="001042F4">
          <w:pPr>
            <w:jc w:val="center"/>
            <w:rPr>
              <w:rFonts w:ascii="Arial" w:hAnsi="Arial" w:cs="Arial"/>
              <w:sz w:val="16"/>
            </w:rPr>
          </w:pPr>
        </w:p>
      </w:tc>
      <w:tc>
        <w:tcPr>
          <w:tcW w:w="1418" w:type="dxa"/>
          <w:shd w:val="clear" w:color="auto" w:fill="F2F2F2" w:themeFill="background1" w:themeFillShade="F2"/>
        </w:tcPr>
        <w:p w14:paraId="200D52FE" w14:textId="77777777" w:rsidR="008B4064" w:rsidRPr="001042F4" w:rsidRDefault="008B406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B4064" w:rsidRDefault="008B406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B4064" w:rsidRDefault="008B406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B4064" w:rsidRDefault="008B406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B4064" w:rsidRDefault="008B406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B4064" w:rsidRDefault="008B4064" w:rsidP="001042F4">
          <w:pPr>
            <w:jc w:val="center"/>
            <w:rPr>
              <w:rFonts w:ascii="Arial" w:hAnsi="Arial" w:cs="Arial"/>
              <w:noProof/>
              <w:sz w:val="16"/>
            </w:rPr>
          </w:pPr>
        </w:p>
      </w:tc>
    </w:tr>
  </w:tbl>
  <w:p w14:paraId="62D11665" w14:textId="77777777" w:rsidR="008B4064" w:rsidRPr="18102E9A" w:rsidRDefault="008B406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D47B2" w14:textId="77777777" w:rsidR="00175FC3" w:rsidRDefault="00175FC3">
      <w:r>
        <w:separator/>
      </w:r>
    </w:p>
  </w:footnote>
  <w:footnote w:type="continuationSeparator" w:id="0">
    <w:p w14:paraId="7A1191A7" w14:textId="77777777" w:rsidR="00175FC3" w:rsidRDefault="00175F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B4064" w:rsidRDefault="008B406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0C3C459" w:rsidR="008B4064" w:rsidRPr="20774586" w:rsidRDefault="008B4064" w:rsidP="007C304A">
                          <w:pPr>
                            <w:rPr>
                              <w:rFonts w:ascii="Arial" w:hAnsi="Arial" w:cs="Arial"/>
                              <w:b/>
                              <w:color w:val="FFFFFF"/>
                              <w:sz w:val="18"/>
                              <w:szCs w:val="18"/>
                            </w:rPr>
                          </w:pPr>
                          <w:r>
                            <w:rPr>
                              <w:rFonts w:ascii="Arial" w:hAnsi="Arial" w:cs="Arial"/>
                              <w:b/>
                              <w:bCs/>
                              <w:iCs/>
                              <w:caps/>
                              <w:color w:val="FFFFFF"/>
                              <w:sz w:val="18"/>
                              <w:szCs w:val="18"/>
                            </w:rPr>
                            <w:t>10/01/2023 - EdiçÃo nº 03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C04B9">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02509">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0C3C459" w:rsidR="008B4064" w:rsidRPr="20774586" w:rsidRDefault="008B4064" w:rsidP="007C304A">
                    <w:pPr>
                      <w:rPr>
                        <w:rFonts w:ascii="Arial" w:hAnsi="Arial" w:cs="Arial"/>
                        <w:b/>
                        <w:color w:val="FFFFFF"/>
                        <w:sz w:val="18"/>
                        <w:szCs w:val="18"/>
                      </w:rPr>
                    </w:pPr>
                    <w:r>
                      <w:rPr>
                        <w:rFonts w:ascii="Arial" w:hAnsi="Arial" w:cs="Arial"/>
                        <w:b/>
                        <w:bCs/>
                        <w:iCs/>
                        <w:caps/>
                        <w:color w:val="FFFFFF"/>
                        <w:sz w:val="18"/>
                        <w:szCs w:val="18"/>
                      </w:rPr>
                      <w:t>10/01/2023 - EdiçÃo nº 03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C04B9">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02509">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3B"/>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0B"/>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A"/>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8B2"/>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2"/>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01"/>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C3"/>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6A"/>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ACC"/>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8BE"/>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69"/>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57"/>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6B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1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15F"/>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D2"/>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A1"/>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193"/>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5D"/>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4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2"/>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44"/>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0CC"/>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1D"/>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3B"/>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1C1"/>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9C1"/>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B30"/>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2"/>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7E8"/>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4F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BD8"/>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1A3"/>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371"/>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2FD4"/>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B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A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E3"/>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39"/>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5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7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166"/>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3"/>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70"/>
    <w:rsid w:val="007331A3"/>
    <w:rsid w:val="007331A8"/>
    <w:rsid w:val="007331B6"/>
    <w:rsid w:val="007331BF"/>
    <w:rsid w:val="007332EA"/>
    <w:rsid w:val="00733365"/>
    <w:rsid w:val="007333F2"/>
    <w:rsid w:val="00733404"/>
    <w:rsid w:val="00733447"/>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19"/>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F4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8C8"/>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5F4B"/>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79"/>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47"/>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9"/>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64"/>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3"/>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47"/>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35"/>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EE1"/>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3B7"/>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6B"/>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29"/>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4F"/>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19"/>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498"/>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AF"/>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BF"/>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41"/>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3A"/>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EE6"/>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2E0"/>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57"/>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21"/>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E7"/>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BE"/>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02"/>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4B9"/>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8D"/>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50"/>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3C"/>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09"/>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AE0"/>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AF"/>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A9"/>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ABC"/>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E9"/>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5BC"/>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A1"/>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6D1"/>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0A8"/>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C6B"/>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47"/>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00"/>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2D"/>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1A"/>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08"/>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629"/>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5"/>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186"/>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02"/>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77708">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3255301">
      <w:bodyDiv w:val="1"/>
      <w:marLeft w:val="0"/>
      <w:marRight w:val="0"/>
      <w:marTop w:val="0"/>
      <w:marBottom w:val="0"/>
      <w:divBdr>
        <w:top w:val="none" w:sz="0" w:space="0" w:color="auto"/>
        <w:left w:val="none" w:sz="0" w:space="0" w:color="auto"/>
        <w:bottom w:val="none" w:sz="0" w:space="0" w:color="auto"/>
        <w:right w:val="none" w:sz="0" w:space="0" w:color="auto"/>
      </w:divBdr>
      <w:divsChild>
        <w:div w:id="1426266310">
          <w:marLeft w:val="0"/>
          <w:marRight w:val="0"/>
          <w:marTop w:val="0"/>
          <w:marBottom w:val="0"/>
          <w:divBdr>
            <w:top w:val="none" w:sz="0" w:space="0" w:color="auto"/>
            <w:left w:val="none" w:sz="0" w:space="0" w:color="auto"/>
            <w:bottom w:val="none" w:sz="0" w:space="0" w:color="auto"/>
            <w:right w:val="none" w:sz="0" w:space="0" w:color="auto"/>
          </w:divBdr>
        </w:div>
        <w:div w:id="2004888703">
          <w:marLeft w:val="0"/>
          <w:marRight w:val="0"/>
          <w:marTop w:val="0"/>
          <w:marBottom w:val="0"/>
          <w:divBdr>
            <w:top w:val="none" w:sz="0" w:space="0" w:color="auto"/>
            <w:left w:val="none" w:sz="0" w:space="0" w:color="auto"/>
            <w:bottom w:val="none" w:sz="0" w:space="0" w:color="auto"/>
            <w:right w:val="none" w:sz="0" w:space="0" w:color="auto"/>
          </w:divBdr>
        </w:div>
      </w:divsChild>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719268">
      <w:bodyDiv w:val="1"/>
      <w:marLeft w:val="0"/>
      <w:marRight w:val="0"/>
      <w:marTop w:val="0"/>
      <w:marBottom w:val="0"/>
      <w:divBdr>
        <w:top w:val="none" w:sz="0" w:space="0" w:color="auto"/>
        <w:left w:val="none" w:sz="0" w:space="0" w:color="auto"/>
        <w:bottom w:val="none" w:sz="0" w:space="0" w:color="auto"/>
        <w:right w:val="none" w:sz="0" w:space="0" w:color="auto"/>
      </w:divBdr>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311325">
      <w:bodyDiv w:val="1"/>
      <w:marLeft w:val="0"/>
      <w:marRight w:val="0"/>
      <w:marTop w:val="0"/>
      <w:marBottom w:val="0"/>
      <w:divBdr>
        <w:top w:val="none" w:sz="0" w:space="0" w:color="auto"/>
        <w:left w:val="none" w:sz="0" w:space="0" w:color="auto"/>
        <w:bottom w:val="none" w:sz="0" w:space="0" w:color="auto"/>
        <w:right w:val="none" w:sz="0" w:space="0" w:color="auto"/>
      </w:divBdr>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521690">
      <w:bodyDiv w:val="1"/>
      <w:marLeft w:val="0"/>
      <w:marRight w:val="0"/>
      <w:marTop w:val="0"/>
      <w:marBottom w:val="0"/>
      <w:divBdr>
        <w:top w:val="none" w:sz="0" w:space="0" w:color="auto"/>
        <w:left w:val="none" w:sz="0" w:space="0" w:color="auto"/>
        <w:bottom w:val="none" w:sz="0" w:space="0" w:color="auto"/>
        <w:right w:val="none" w:sz="0" w:space="0" w:color="auto"/>
      </w:divBdr>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8914239">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186301">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pinopolis.mg.gov.br" TargetMode="External"/><Relationship Id="rId21" Type="http://schemas.openxmlformats.org/officeDocument/2006/relationships/hyperlink" Target="http://www.copasa.com.br" TargetMode="External"/><Relationship Id="rId42" Type="http://schemas.openxmlformats.org/officeDocument/2006/relationships/hyperlink" Target="mailto:licitacaoprefeiturademariana@gmail.com" TargetMode="External"/><Relationship Id="rId47" Type="http://schemas.openxmlformats.org/officeDocument/2006/relationships/hyperlink" Target="http://www.bllcompras.org.br" TargetMode="External"/><Relationship Id="rId63" Type="http://schemas.openxmlformats.org/officeDocument/2006/relationships/hyperlink" Target="mailto:pregao@embasa.ba.gov.br" TargetMode="External"/><Relationship Id="rId68" Type="http://schemas.openxmlformats.org/officeDocument/2006/relationships/hyperlink" Target="http://www.licitacoes-e.com.br" TargetMode="External"/><Relationship Id="rId84" Type="http://schemas.openxmlformats.org/officeDocument/2006/relationships/hyperlink" Target="mailto:cpl@sinfra.mt.gov.br" TargetMode="External"/><Relationship Id="rId89" Type="http://schemas.openxmlformats.org/officeDocument/2006/relationships/hyperlink" Target="http://www.agesul.ms.gov.br/licitacao-de-obras-e-rodovias/" TargetMode="External"/><Relationship Id="rId112" Type="http://schemas.openxmlformats.org/officeDocument/2006/relationships/header" Target="header1.xml"/><Relationship Id="rId16" Type="http://schemas.openxmlformats.org/officeDocument/2006/relationships/image" Target="media/image2.png"/><Relationship Id="rId107" Type="http://schemas.openxmlformats.org/officeDocument/2006/relationships/image" Target="media/image8.png"/><Relationship Id="rId11" Type="http://schemas.openxmlformats.org/officeDocument/2006/relationships/hyperlink" Target="mailto:cpl.sudecap@pbh.gov.br" TargetMode="External"/><Relationship Id="rId24" Type="http://schemas.openxmlformats.org/officeDocument/2006/relationships/hyperlink" Target="https://www1.dnit.gov.br/editais/consulta/resumo.asp?NUMIDEdital=9373#" TargetMode="External"/><Relationship Id="rId32" Type="http://schemas.openxmlformats.org/officeDocument/2006/relationships/hyperlink" Target="http://www.esmeraldas.mg.gov.br" TargetMode="External"/><Relationship Id="rId37" Type="http://schemas.openxmlformats.org/officeDocument/2006/relationships/hyperlink" Target="http://www.jacutinga.mg.gov.br" TargetMode="External"/><Relationship Id="rId40" Type="http://schemas.openxmlformats.org/officeDocument/2006/relationships/hyperlink" Target="https://juizdefora.1doc.com.br/b.php?pg=wp/wp&amp;itd=5&amp;iagr=19121" TargetMode="External"/><Relationship Id="rId45" Type="http://schemas.openxmlformats.org/officeDocument/2006/relationships/hyperlink" Target="http://www.bllcompras.org.br" TargetMode="External"/><Relationship Id="rId53" Type="http://schemas.openxmlformats.org/officeDocument/2006/relationships/hyperlink" Target="mailto:34331314licitaja@hotmail.com.br" TargetMode="External"/><Relationship Id="rId58" Type="http://schemas.openxmlformats.org/officeDocument/2006/relationships/hyperlink" Target="http://www.uberlandia.mg.gov.br" TargetMode="External"/><Relationship Id="rId66" Type="http://schemas.openxmlformats.org/officeDocument/2006/relationships/hyperlink" Target="mailto:plc.esclarecimentos@embasa.ba.gov.br" TargetMode="External"/><Relationship Id="rId74" Type="http://schemas.openxmlformats.org/officeDocument/2006/relationships/hyperlink" Target="http://www.goinfra.go.gov.br/portaldelicitacoes" TargetMode="External"/><Relationship Id="rId79" Type="http://schemas.openxmlformats.org/officeDocument/2006/relationships/hyperlink" Target="http://www.comprasnet.gov.br" TargetMode="External"/><Relationship Id="rId87" Type="http://schemas.openxmlformats.org/officeDocument/2006/relationships/hyperlink" Target="http://www.agesul.ms.gov.br/licitacao-de-obras-e-rodovias/" TargetMode="External"/><Relationship Id="rId102" Type="http://schemas.openxmlformats.org/officeDocument/2006/relationships/hyperlink" Target="https://fck.ind.br/" TargetMode="External"/><Relationship Id="rId110" Type="http://schemas.openxmlformats.org/officeDocument/2006/relationships/hyperlink" Target="https://brasid.com.br/"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icitacoes-e.com.br" TargetMode="External"/><Relationship Id="rId82" Type="http://schemas.openxmlformats.org/officeDocument/2006/relationships/hyperlink" Target="mailto:licitacao@caesb.df.gov.br" TargetMode="External"/><Relationship Id="rId90" Type="http://schemas.openxmlformats.org/officeDocument/2006/relationships/hyperlink" Target="mailto:licitacao@seinfra.ms.gov.br" TargetMode="External"/><Relationship Id="rId95" Type="http://schemas.openxmlformats.org/officeDocument/2006/relationships/hyperlink" Target="http://www.fundacaobutantan.org.br" TargetMode="External"/><Relationship Id="rId19" Type="http://schemas.openxmlformats.org/officeDocument/2006/relationships/hyperlink" Target="mailto:cpl.slu@pbh.gov.br" TargetMode="External"/><Relationship Id="rId14" Type="http://schemas.openxmlformats.org/officeDocument/2006/relationships/hyperlink" Target="https://prefeitura.pbh.gov.br/obras-e-infraestrutura/licitacao/regime-diferenciado-de-contratacao-102-2022" TargetMode="External"/><Relationship Id="rId22" Type="http://schemas.openxmlformats.org/officeDocument/2006/relationships/image" Target="media/image3.png"/><Relationship Id="rId27" Type="http://schemas.openxmlformats.org/officeDocument/2006/relationships/hyperlink" Target="mailto:licitacao@berilo.mg.gov.br" TargetMode="External"/><Relationship Id="rId30" Type="http://schemas.openxmlformats.org/officeDocument/2006/relationships/hyperlink" Target="http://www.divinopolis.mg.gov.br" TargetMode="External"/><Relationship Id="rId35" Type="http://schemas.openxmlformats.org/officeDocument/2006/relationships/hyperlink" Target="http://www.itauna.mg.gov.br" TargetMode="External"/><Relationship Id="rId43" Type="http://schemas.openxmlformats.org/officeDocument/2006/relationships/hyperlink" Target="http://www.mendespimentel.mg.gov.br" TargetMode="External"/><Relationship Id="rId48" Type="http://schemas.openxmlformats.org/officeDocument/2006/relationships/hyperlink" Target="http://www.pirangucu.mg.gov.br" TargetMode="External"/><Relationship Id="rId56" Type="http://schemas.openxmlformats.org/officeDocument/2006/relationships/hyperlink" Target="http://www.transparencia.saojosedojacuri.mg.gov.br/licitacoes/" TargetMode="External"/><Relationship Id="rId64" Type="http://schemas.openxmlformats.org/officeDocument/2006/relationships/hyperlink" Target="http://www.licitacoes-e.com.br" TargetMode="External"/><Relationship Id="rId69" Type="http://schemas.openxmlformats.org/officeDocument/2006/relationships/hyperlink" Target="mailto:plc.esclarecimentos@embasa.ba.gov.br" TargetMode="External"/><Relationship Id="rId77" Type="http://schemas.openxmlformats.org/officeDocument/2006/relationships/hyperlink" Target="http://www.goinfra.go.gov.br" TargetMode="External"/><Relationship Id="rId100" Type="http://schemas.openxmlformats.org/officeDocument/2006/relationships/hyperlink" Target="https://www.bancobs2.com.br/" TargetMode="External"/><Relationship Id="rId105" Type="http://schemas.openxmlformats.org/officeDocument/2006/relationships/image" Target="media/image7.png"/><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saogotardo.mg.gov.br" TargetMode="External"/><Relationship Id="rId72" Type="http://schemas.openxmlformats.org/officeDocument/2006/relationships/hyperlink" Target="mailto:plc.esclarecimentos@embasa.ba.gov.br" TargetMode="External"/><Relationship Id="rId80" Type="http://schemas.openxmlformats.org/officeDocument/2006/relationships/hyperlink" Target="http://www.caesb.df.gov.br" TargetMode="External"/><Relationship Id="rId85" Type="http://schemas.openxmlformats.org/officeDocument/2006/relationships/hyperlink" Target="http://www.agesul.ms.gov.br/licitacao-de-obras-e-rodovias/" TargetMode="External"/><Relationship Id="rId93" Type="http://schemas.openxmlformats.org/officeDocument/2006/relationships/hyperlink" Target="https://bit.ly/Licitacao069_2022_Sanesul" TargetMode="External"/><Relationship Id="rId98" Type="http://schemas.openxmlformats.org/officeDocument/2006/relationships/hyperlink" Target="https://www.maccaferri.com/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prefeitura.pbh.gov.br/licitacoes" TargetMode="External"/><Relationship Id="rId25" Type="http://schemas.openxmlformats.org/officeDocument/2006/relationships/hyperlink" Target="mailto:licitacao@alpinopolis.mg.gov.br" TargetMode="External"/><Relationship Id="rId33" Type="http://schemas.openxmlformats.org/officeDocument/2006/relationships/hyperlink" Target="http://www.itamogi.mg.gov.br" TargetMode="External"/><Relationship Id="rId38" Type="http://schemas.openxmlformats.org/officeDocument/2006/relationships/hyperlink" Target="mailto:comissaopermanente@jacutinga.mg.gov.br" TargetMode="External"/><Relationship Id="rId46" Type="http://schemas.openxmlformats.org/officeDocument/2006/relationships/hyperlink" Target="http://www.ouropreto.mg.gov.br" TargetMode="External"/><Relationship Id="rId59" Type="http://schemas.openxmlformats.org/officeDocument/2006/relationships/hyperlink" Target="mailto:licitacoespmu@uberlandia.mg.gov.br" TargetMode="External"/><Relationship Id="rId67" Type="http://schemas.openxmlformats.org/officeDocument/2006/relationships/hyperlink" Target="http://www.licitacoes-e.com.br" TargetMode="External"/><Relationship Id="rId103" Type="http://schemas.openxmlformats.org/officeDocument/2006/relationships/image" Target="media/image6.jpg"/><Relationship Id="rId108" Type="http://schemas.openxmlformats.org/officeDocument/2006/relationships/hyperlink" Target="https://atentasaude.com.br/contato/" TargetMode="External"/><Relationship Id="rId20" Type="http://schemas.openxmlformats.org/officeDocument/2006/relationships/hyperlink" Target="https://prefeitura.pbh.gov.br/slu/licitacao/concorrencia-001-2023" TargetMode="External"/><Relationship Id="rId41" Type="http://schemas.openxmlformats.org/officeDocument/2006/relationships/hyperlink" Target="http://www.pmmariana.com.br" TargetMode="External"/><Relationship Id="rId54" Type="http://schemas.openxmlformats.org/officeDocument/2006/relationships/hyperlink" Target="http://www.transparencia.saojosedojacuri.mg.gov.br/licitacoes/" TargetMode="External"/><Relationship Id="rId62" Type="http://schemas.openxmlformats.org/officeDocument/2006/relationships/hyperlink" Target="http://www.licitacoes-e.com.br" TargetMode="External"/><Relationship Id="rId70" Type="http://schemas.openxmlformats.org/officeDocument/2006/relationships/hyperlink" Target="http://www.licitacoes-e.com.br" TargetMode="External"/><Relationship Id="rId75" Type="http://schemas.openxmlformats.org/officeDocument/2006/relationships/hyperlink" Target="http://www.comprasnet.go.gov.br" TargetMode="External"/><Relationship Id="rId83" Type="http://schemas.openxmlformats.org/officeDocument/2006/relationships/hyperlink" Target="http://www.sinfra.mt.gov.br" TargetMode="External"/><Relationship Id="rId88" Type="http://schemas.openxmlformats.org/officeDocument/2006/relationships/hyperlink" Target="mailto:licitacao@seinfra.ms.gov.br" TargetMode="External"/><Relationship Id="rId91" Type="http://schemas.openxmlformats.org/officeDocument/2006/relationships/hyperlink" Target="http://www.sanesul.ms.gov.br/licitacao/tipolicitacao/Licitacao" TargetMode="External"/><Relationship Id="rId96" Type="http://schemas.openxmlformats.org/officeDocument/2006/relationships/hyperlink" Target="mailto:editais@butantan.gov.br" TargetMode="External"/><Relationship Id="rId11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feitura.pbh.gov.br/licitacoes" TargetMode="External"/><Relationship Id="rId23" Type="http://schemas.openxmlformats.org/officeDocument/2006/relationships/hyperlink" Target="http://www.compras.gov.br" TargetMode="External"/><Relationship Id="rId28" Type="http://schemas.openxmlformats.org/officeDocument/2006/relationships/hyperlink" Target="http://www.corregodanta.mg.gov.br" TargetMode="External"/><Relationship Id="rId36" Type="http://schemas.openxmlformats.org/officeDocument/2006/relationships/hyperlink" Target="http://www.itauna.mg.gov.brwww.itauna.mg.gov.br" TargetMode="External"/><Relationship Id="rId49" Type="http://schemas.openxmlformats.org/officeDocument/2006/relationships/hyperlink" Target="mailto:compras@pirangucu.mg.gov.br" TargetMode="External"/><Relationship Id="rId57" Type="http://schemas.openxmlformats.org/officeDocument/2006/relationships/hyperlink" Target="mailto:licitacao@tumiritinga.mg.gov.br" TargetMode="External"/><Relationship Id="rId106" Type="http://schemas.openxmlformats.org/officeDocument/2006/relationships/hyperlink" Target="https://conteudo.axsenergia.com.br/landing-page-sicepot-mg" TargetMode="External"/><Relationship Id="rId114" Type="http://schemas.openxmlformats.org/officeDocument/2006/relationships/fontTable" Target="fontTable.xml"/><Relationship Id="rId10" Type="http://schemas.openxmlformats.org/officeDocument/2006/relationships/hyperlink" Target="http://www.pbh.gov.br" TargetMode="External"/><Relationship Id="rId31" Type="http://schemas.openxmlformats.org/officeDocument/2006/relationships/hyperlink" Target="http://www.divinopolis.mg.gov.br" TargetMode="External"/><Relationship Id="rId44" Type="http://schemas.openxmlformats.org/officeDocument/2006/relationships/hyperlink" Target="mailto:licitacao@mendespimentel.mg.gov.br" TargetMode="External"/><Relationship Id="rId52" Type="http://schemas.openxmlformats.org/officeDocument/2006/relationships/hyperlink" Target="mailto:licitacaosg@gmail.com" TargetMode="External"/><Relationship Id="rId60" Type="http://schemas.openxmlformats.org/officeDocument/2006/relationships/hyperlink" Target="http://www.uberlandia.mg.gov.br" TargetMode="External"/><Relationship Id="rId65" Type="http://schemas.openxmlformats.org/officeDocument/2006/relationships/hyperlink" Target="http://www.licitacoes-e" TargetMode="External"/><Relationship Id="rId73" Type="http://schemas.openxmlformats.org/officeDocument/2006/relationships/hyperlink" Target="http://www.comprasnet.go.gov.br" TargetMode="External"/><Relationship Id="rId78" Type="http://schemas.openxmlformats.org/officeDocument/2006/relationships/hyperlink" Target="http://177.201.114.167/portal_licitacao/licitacao.php?idLicitacao=1063&amp;lote=01" TargetMode="External"/><Relationship Id="rId81" Type="http://schemas.openxmlformats.org/officeDocument/2006/relationships/hyperlink" Target="https://www.gov.br/compras/pt-br/" TargetMode="External"/><Relationship Id="rId86" Type="http://schemas.openxmlformats.org/officeDocument/2006/relationships/hyperlink" Target="mailto:licitacao@seinfra.ms.gov.br" TargetMode="External"/><Relationship Id="rId94" Type="http://schemas.openxmlformats.org/officeDocument/2006/relationships/hyperlink" Target="http://www.fundacaobutantan.org.br" TargetMode="External"/><Relationship Id="rId99" Type="http://schemas.openxmlformats.org/officeDocument/2006/relationships/image" Target="media/image4.jpeg"/><Relationship Id="rId10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hyperlink" Target="http://www.fazenda.pbh.gov.br/DRAM" TargetMode="External"/><Relationship Id="rId39" Type="http://schemas.openxmlformats.org/officeDocument/2006/relationships/hyperlink" Target="https://www.pjf.mg.gov.br/secretarias/cpl/editais/outras_modalidades/2022/index.php" TargetMode="External"/><Relationship Id="rId109" Type="http://schemas.openxmlformats.org/officeDocument/2006/relationships/image" Target="media/image9.jpg"/><Relationship Id="rId34" Type="http://schemas.openxmlformats.org/officeDocument/2006/relationships/hyperlink" Target="mailto:licitacao@itamogi.mg.gov.br" TargetMode="External"/><Relationship Id="rId50" Type="http://schemas.openxmlformats.org/officeDocument/2006/relationships/hyperlink" Target="mailto:licitacao@pmsaa.mg.gov.br" TargetMode="External"/><Relationship Id="rId55" Type="http://schemas.openxmlformats.org/officeDocument/2006/relationships/hyperlink" Target="mailto:34331314licitaja@hotmail.com.br" TargetMode="External"/><Relationship Id="rId76" Type="http://schemas.openxmlformats.org/officeDocument/2006/relationships/hyperlink" Target="http://www.comprasnet.go.gov.br" TargetMode="External"/><Relationship Id="rId97" Type="http://schemas.openxmlformats.org/officeDocument/2006/relationships/hyperlink" Target="https://fundacaobutantan.org.br/licitacoes/ato-convocatorio" TargetMode="External"/><Relationship Id="rId104" Type="http://schemas.openxmlformats.org/officeDocument/2006/relationships/hyperlink" Target="https://pottencial.com.br/" TargetMode="External"/><Relationship Id="rId7" Type="http://schemas.openxmlformats.org/officeDocument/2006/relationships/endnotes" Target="endnotes.xml"/><Relationship Id="rId71" Type="http://schemas.openxmlformats.org/officeDocument/2006/relationships/hyperlink" Target="http://www.licitacoes-e.com.br" TargetMode="External"/><Relationship Id="rId92" Type="http://schemas.openxmlformats.org/officeDocument/2006/relationships/hyperlink" Target="mailto:licitacoes@sanesul.ms.gov.br" TargetMode="External"/><Relationship Id="rId2" Type="http://schemas.openxmlformats.org/officeDocument/2006/relationships/numbering" Target="numbering.xml"/><Relationship Id="rId29" Type="http://schemas.openxmlformats.org/officeDocument/2006/relationships/hyperlink" Target="mailto:licitacao@corregodant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B899B-C8ED-4D47-81EE-B800C4117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13</Pages>
  <Words>6749</Words>
  <Characters>36450</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43113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95</cp:revision>
  <cp:lastPrinted>2022-12-07T01:58:00Z</cp:lastPrinted>
  <dcterms:created xsi:type="dcterms:W3CDTF">2023-01-10T19:03:00Z</dcterms:created>
  <dcterms:modified xsi:type="dcterms:W3CDTF">2023-01-10T23:30:00Z</dcterms:modified>
</cp:coreProperties>
</file>