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68BA1" w14:textId="77777777" w:rsidR="00C95419" w:rsidRDefault="00C95419" w:rsidP="00BC4E90">
      <w:pPr>
        <w:rPr>
          <w:rFonts w:eastAsia="Times New Roman"/>
          <w:color w:val="000000"/>
          <w:sz w:val="4"/>
          <w:szCs w:val="17"/>
        </w:rPr>
      </w:pPr>
    </w:p>
    <w:p w14:paraId="5EA35C25" w14:textId="77777777" w:rsidR="00387933" w:rsidRPr="00C95419" w:rsidRDefault="00387933" w:rsidP="00BC4E90">
      <w:pPr>
        <w:rPr>
          <w:rFonts w:eastAsia="Times New Roman"/>
          <w:color w:val="000000"/>
          <w:sz w:val="4"/>
          <w:szCs w:val="17"/>
        </w:rPr>
      </w:pPr>
    </w:p>
    <w:p w14:paraId="18A67189" w14:textId="77777777" w:rsidR="005704A2" w:rsidRDefault="005704A2" w:rsidP="002803ED">
      <w:pPr>
        <w:rPr>
          <w:rFonts w:asciiTheme="majorHAnsi" w:hAnsiTheme="majorHAnsi"/>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61432B2F" w14:textId="77777777" w:rsidR="00730D76" w:rsidRDefault="00730D76" w:rsidP="00F52335">
      <w:pPr>
        <w:autoSpaceDE w:val="0"/>
        <w:autoSpaceDN w:val="0"/>
        <w:adjustRightInd w:val="0"/>
        <w:jc w:val="center"/>
        <w:rPr>
          <w:rFonts w:asciiTheme="majorHAnsi" w:hAnsiTheme="majorHAnsi"/>
          <w:b/>
        </w:rPr>
      </w:pPr>
    </w:p>
    <w:p w14:paraId="23598594" w14:textId="35D12696"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AGUANIL PREFEITURA MUNICIPAL - AVISO DE LICITAÇÃO: TOMADA DE PREÇOS Nº 001/2022 </w:t>
      </w:r>
    </w:p>
    <w:p w14:paraId="5A843833" w14:textId="3F70A62F" w:rsidR="00FE1506" w:rsidRPr="007C6D94" w:rsidRDefault="00FE1506" w:rsidP="008222BD">
      <w:pPr>
        <w:autoSpaceDE w:val="0"/>
        <w:autoSpaceDN w:val="0"/>
        <w:adjustRightInd w:val="0"/>
        <w:jc w:val="both"/>
        <w:rPr>
          <w:rFonts w:asciiTheme="majorHAnsi" w:hAnsiTheme="majorHAnsi"/>
          <w:bCs/>
        </w:rPr>
      </w:pPr>
      <w:r w:rsidRPr="007C6D94">
        <w:rPr>
          <w:rFonts w:asciiTheme="majorHAnsi" w:hAnsiTheme="majorHAnsi"/>
          <w:bCs/>
        </w:rPr>
        <w:t xml:space="preserve">Tipo: Menor Preço – Objeto: Contratação de empresa especializada para prestação de serviços de engenharia destinados a ̀construção de Centro Municipal de Educação Infantil conforme CONVÊNIO DE SAÍDA Nº 1261001101/2021/SEE firmado com o Estado de Minas Gerais por intermédio da Secretaria do Estado de Educação. Entrega dos Envelopes: Dia 24 de janeiro de 2022 às 08h30min – Abertura dos envelopes: Dia 24 de janeiro de 2022 às 08h45min – Informações completas com a Pregoeira e Equipe de Apoio – fones (35) 3834-1297/9- 98314976, no horário de 09h00min as 16h00min, ou pelo e-mail: </w:t>
      </w:r>
      <w:hyperlink r:id="rId9" w:history="1">
        <w:r w:rsidR="00AC1C19" w:rsidRPr="006D251E">
          <w:rPr>
            <w:rStyle w:val="Hyperlink"/>
            <w:rFonts w:asciiTheme="majorHAnsi" w:hAnsiTheme="majorHAnsi"/>
            <w:bCs/>
          </w:rPr>
          <w:t>licitacao@aguanil.mg.gov.br</w:t>
        </w:r>
      </w:hyperlink>
      <w:r w:rsidRPr="007C6D94">
        <w:rPr>
          <w:rFonts w:asciiTheme="majorHAnsi" w:hAnsiTheme="majorHAnsi"/>
          <w:bCs/>
        </w:rPr>
        <w:t>.</w:t>
      </w:r>
      <w:r w:rsidR="00AC1C19">
        <w:rPr>
          <w:rFonts w:asciiTheme="majorHAnsi" w:hAnsiTheme="majorHAnsi"/>
          <w:bCs/>
        </w:rPr>
        <w:t xml:space="preserve"> </w:t>
      </w:r>
      <w:r w:rsidRPr="007C6D94">
        <w:rPr>
          <w:rFonts w:asciiTheme="majorHAnsi" w:hAnsiTheme="majorHAnsi"/>
          <w:bCs/>
        </w:rPr>
        <w:t xml:space="preserve">O Edital pode ser obtido na íntegra em: https:// </w:t>
      </w:r>
      <w:hyperlink r:id="rId10" w:history="1">
        <w:r w:rsidR="00AC1C19" w:rsidRPr="006D251E">
          <w:rPr>
            <w:rStyle w:val="Hyperlink"/>
            <w:rFonts w:asciiTheme="majorHAnsi" w:hAnsiTheme="majorHAnsi"/>
            <w:bCs/>
          </w:rPr>
          <w:t>www.aguanil.mg.gov.br/portal/editais/1</w:t>
        </w:r>
      </w:hyperlink>
      <w:r w:rsidR="00AC1C19">
        <w:rPr>
          <w:rFonts w:asciiTheme="majorHAnsi" w:hAnsiTheme="majorHAnsi"/>
          <w:bCs/>
        </w:rPr>
        <w:t xml:space="preserve">. </w:t>
      </w:r>
    </w:p>
    <w:p w14:paraId="64C99E33" w14:textId="77777777" w:rsidR="00FE1506" w:rsidRPr="007C6D94" w:rsidRDefault="00FE1506" w:rsidP="008222BD">
      <w:pPr>
        <w:autoSpaceDE w:val="0"/>
        <w:autoSpaceDN w:val="0"/>
        <w:adjustRightInd w:val="0"/>
        <w:jc w:val="both"/>
        <w:rPr>
          <w:rFonts w:asciiTheme="majorHAnsi" w:hAnsiTheme="majorHAnsi"/>
          <w:bCs/>
        </w:rPr>
      </w:pPr>
    </w:p>
    <w:p w14:paraId="4F22995E" w14:textId="5C28A4CA" w:rsidR="00536396" w:rsidRPr="007C6D94" w:rsidRDefault="00536396" w:rsidP="008222BD">
      <w:pPr>
        <w:autoSpaceDE w:val="0"/>
        <w:autoSpaceDN w:val="0"/>
        <w:adjustRightInd w:val="0"/>
        <w:jc w:val="both"/>
        <w:rPr>
          <w:rFonts w:asciiTheme="majorHAnsi" w:hAnsiTheme="majorHAnsi"/>
          <w:bCs/>
        </w:rPr>
      </w:pPr>
    </w:p>
    <w:p w14:paraId="79937377" w14:textId="62EDFFD6"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ANTÔNIO DIAS PREFEITURA MUNICIPAL CONCORRÊNCIA Nº 001/2021 </w:t>
      </w:r>
    </w:p>
    <w:p w14:paraId="1E46CB20" w14:textId="064AAB1F" w:rsidR="00536396" w:rsidRPr="007C6D94" w:rsidRDefault="00536396" w:rsidP="008222BD">
      <w:pPr>
        <w:autoSpaceDE w:val="0"/>
        <w:autoSpaceDN w:val="0"/>
        <w:adjustRightInd w:val="0"/>
        <w:jc w:val="both"/>
        <w:rPr>
          <w:rFonts w:asciiTheme="majorHAnsi" w:hAnsiTheme="majorHAnsi"/>
          <w:bCs/>
        </w:rPr>
      </w:pPr>
      <w:r w:rsidRPr="007C6D94">
        <w:rPr>
          <w:rFonts w:asciiTheme="majorHAnsi" w:hAnsiTheme="majorHAnsi"/>
          <w:bCs/>
        </w:rPr>
        <w:t xml:space="preserve">A Prefeitura Municipal de Antônio Dias/MG, Comunica que abrirá Processo Licitatório nº 089/2021, na modalidade Concorrência nº 001/2021, tipo menor preço Global para Execução das obras de Pavimentação Asfáltica - CBUQ no Morro do “S”, estrada principal de acesso a Comunidade da Porteira Grande, Zona Rural do Município de Antônio Dias. A abertura será dia 08/02/2022, as 09:00 horas na Prefeitura Municipal de Antônio Dias, a Rua Carvalho de Brito, nº 281, Centro - Antônio Dias/MG. Informações (31) 3843-1331 e edital completo no portal: </w:t>
      </w:r>
      <w:hyperlink r:id="rId11" w:history="1">
        <w:r w:rsidR="00AC1C19" w:rsidRPr="006D251E">
          <w:rPr>
            <w:rStyle w:val="Hyperlink"/>
            <w:rFonts w:asciiTheme="majorHAnsi" w:hAnsiTheme="majorHAnsi"/>
            <w:bCs/>
          </w:rPr>
          <w:t>https://www.antoniodias.mg.gov.br</w:t>
        </w:r>
      </w:hyperlink>
      <w:r w:rsidR="00AC1C19">
        <w:rPr>
          <w:rFonts w:asciiTheme="majorHAnsi" w:hAnsiTheme="majorHAnsi"/>
          <w:bCs/>
        </w:rPr>
        <w:t xml:space="preserve">. </w:t>
      </w:r>
    </w:p>
    <w:p w14:paraId="3119340B" w14:textId="1785B242" w:rsidR="00536396" w:rsidRPr="007C6D94" w:rsidRDefault="00536396" w:rsidP="008222BD">
      <w:pPr>
        <w:autoSpaceDE w:val="0"/>
        <w:autoSpaceDN w:val="0"/>
        <w:adjustRightInd w:val="0"/>
        <w:jc w:val="both"/>
        <w:rPr>
          <w:rFonts w:asciiTheme="majorHAnsi" w:hAnsiTheme="majorHAnsi"/>
          <w:bCs/>
        </w:rPr>
      </w:pPr>
    </w:p>
    <w:p w14:paraId="7F144499" w14:textId="47988B61" w:rsidR="00FE1506" w:rsidRPr="007C6D94" w:rsidRDefault="00FE1506" w:rsidP="008222BD">
      <w:pPr>
        <w:autoSpaceDE w:val="0"/>
        <w:autoSpaceDN w:val="0"/>
        <w:adjustRightInd w:val="0"/>
        <w:jc w:val="both"/>
        <w:rPr>
          <w:rFonts w:asciiTheme="majorHAnsi" w:hAnsiTheme="majorHAnsi"/>
          <w:bCs/>
        </w:rPr>
      </w:pPr>
    </w:p>
    <w:p w14:paraId="582928DE" w14:textId="77777777" w:rsidR="00AC1C19" w:rsidRDefault="00AC1C19" w:rsidP="008222BD">
      <w:pPr>
        <w:autoSpaceDE w:val="0"/>
        <w:autoSpaceDN w:val="0"/>
        <w:adjustRightInd w:val="0"/>
        <w:jc w:val="both"/>
        <w:rPr>
          <w:rFonts w:asciiTheme="majorHAnsi" w:hAnsiTheme="majorHAnsi"/>
          <w:bCs/>
        </w:rPr>
      </w:pPr>
      <w:r w:rsidRPr="00AC1C19">
        <w:rPr>
          <w:rFonts w:asciiTheme="majorHAnsi" w:hAnsiTheme="majorHAnsi"/>
          <w:b/>
        </w:rPr>
        <w:t>BELO ORIENTE PREFEITURA MUNICIPAL - TOMADA DE PREÇO Nº 01/2022 AVISO DE LICITAÇÃO - PROCESSO LICITATÓRIO Nº 01/2022</w:t>
      </w:r>
      <w:r w:rsidR="00FE1506" w:rsidRPr="007C6D94">
        <w:rPr>
          <w:rFonts w:asciiTheme="majorHAnsi" w:hAnsiTheme="majorHAnsi"/>
          <w:bCs/>
        </w:rPr>
        <w:t>.</w:t>
      </w:r>
    </w:p>
    <w:p w14:paraId="6516BFE6" w14:textId="6E080A4E" w:rsidR="00FE1506" w:rsidRDefault="00FE1506" w:rsidP="008222BD">
      <w:pPr>
        <w:autoSpaceDE w:val="0"/>
        <w:autoSpaceDN w:val="0"/>
        <w:adjustRightInd w:val="0"/>
        <w:jc w:val="both"/>
        <w:rPr>
          <w:rFonts w:asciiTheme="majorHAnsi" w:hAnsiTheme="majorHAnsi"/>
          <w:bCs/>
        </w:rPr>
      </w:pPr>
      <w:r w:rsidRPr="007C6D94">
        <w:rPr>
          <w:rFonts w:asciiTheme="majorHAnsi" w:hAnsiTheme="majorHAnsi"/>
          <w:bCs/>
        </w:rPr>
        <w:t xml:space="preserve">Objeto: Contratação de Empresa para obra de construção do Centro de </w:t>
      </w:r>
      <w:r w:rsidR="00AC1C19" w:rsidRPr="007C6D94">
        <w:rPr>
          <w:rFonts w:asciiTheme="majorHAnsi" w:hAnsiTheme="majorHAnsi"/>
          <w:bCs/>
        </w:rPr>
        <w:t>Conveniência</w:t>
      </w:r>
      <w:r w:rsidRPr="007C6D94">
        <w:rPr>
          <w:rFonts w:asciiTheme="majorHAnsi" w:hAnsiTheme="majorHAnsi"/>
          <w:bCs/>
        </w:rPr>
        <w:t xml:space="preserve"> dos Idosos na Sede do </w:t>
      </w:r>
      <w:r w:rsidR="00AC1C19" w:rsidRPr="007C6D94">
        <w:rPr>
          <w:rFonts w:asciiTheme="majorHAnsi" w:hAnsiTheme="majorHAnsi"/>
          <w:bCs/>
        </w:rPr>
        <w:t>Município</w:t>
      </w:r>
      <w:r w:rsidRPr="007C6D94">
        <w:rPr>
          <w:rFonts w:asciiTheme="majorHAnsi" w:hAnsiTheme="majorHAnsi"/>
          <w:bCs/>
        </w:rPr>
        <w:t xml:space="preserve">. Abertura do Julgamento será no dia: 25/01/2022 às 09h00min. O Edital poderá ser repassado via e-mail mediante solicitação: </w:t>
      </w:r>
      <w:hyperlink r:id="rId12" w:history="1">
        <w:r w:rsidR="00AC1C19" w:rsidRPr="006D251E">
          <w:rPr>
            <w:rStyle w:val="Hyperlink"/>
            <w:rFonts w:asciiTheme="majorHAnsi" w:hAnsiTheme="majorHAnsi"/>
            <w:bCs/>
          </w:rPr>
          <w:t>licitacao@belooriente.mg.gov.br</w:t>
        </w:r>
      </w:hyperlink>
      <w:r w:rsidRPr="007C6D94">
        <w:rPr>
          <w:rFonts w:asciiTheme="majorHAnsi" w:hAnsiTheme="majorHAnsi"/>
          <w:bCs/>
        </w:rPr>
        <w:t>,</w:t>
      </w:r>
      <w:r w:rsidR="00AC1C19">
        <w:rPr>
          <w:rFonts w:asciiTheme="majorHAnsi" w:hAnsiTheme="majorHAnsi"/>
          <w:bCs/>
        </w:rPr>
        <w:t xml:space="preserve"> </w:t>
      </w:r>
      <w:r w:rsidRPr="007C6D94">
        <w:rPr>
          <w:rFonts w:asciiTheme="majorHAnsi" w:hAnsiTheme="majorHAnsi"/>
          <w:bCs/>
        </w:rPr>
        <w:t xml:space="preserve">por tel.: (31) 3258-2807, poderá ser retirado no site: </w:t>
      </w:r>
      <w:hyperlink r:id="rId13" w:history="1">
        <w:r w:rsidR="00AC1C19" w:rsidRPr="006D251E">
          <w:rPr>
            <w:rStyle w:val="Hyperlink"/>
            <w:rFonts w:asciiTheme="majorHAnsi" w:hAnsiTheme="majorHAnsi"/>
            <w:bCs/>
          </w:rPr>
          <w:t>www.belooriente.mg.gov.br</w:t>
        </w:r>
      </w:hyperlink>
      <w:r w:rsidRPr="007C6D94">
        <w:rPr>
          <w:rFonts w:asciiTheme="majorHAnsi" w:hAnsiTheme="majorHAnsi"/>
          <w:bCs/>
        </w:rPr>
        <w:t>,</w:t>
      </w:r>
      <w:r w:rsidR="00AC1C19">
        <w:rPr>
          <w:rFonts w:asciiTheme="majorHAnsi" w:hAnsiTheme="majorHAnsi"/>
          <w:bCs/>
        </w:rPr>
        <w:t xml:space="preserve"> </w:t>
      </w:r>
      <w:r w:rsidRPr="007C6D94">
        <w:rPr>
          <w:rFonts w:asciiTheme="majorHAnsi" w:hAnsiTheme="majorHAnsi"/>
          <w:bCs/>
        </w:rPr>
        <w:t xml:space="preserve">ou na Assessoria Técnica de Licitações da PMBO. Belo Oriente, 05 de janeiro de 2022. </w:t>
      </w:r>
    </w:p>
    <w:p w14:paraId="4A09E633" w14:textId="77777777" w:rsidR="00AC1C19" w:rsidRPr="007C6D94" w:rsidRDefault="00AC1C19" w:rsidP="008222BD">
      <w:pPr>
        <w:autoSpaceDE w:val="0"/>
        <w:autoSpaceDN w:val="0"/>
        <w:adjustRightInd w:val="0"/>
        <w:jc w:val="both"/>
        <w:rPr>
          <w:rFonts w:asciiTheme="majorHAnsi" w:hAnsiTheme="majorHAnsi"/>
          <w:bCs/>
        </w:rPr>
      </w:pPr>
    </w:p>
    <w:p w14:paraId="50790471" w14:textId="5A05A6B3" w:rsidR="0075533D" w:rsidRPr="007C6D94" w:rsidRDefault="0075533D" w:rsidP="008222BD">
      <w:pPr>
        <w:autoSpaceDE w:val="0"/>
        <w:autoSpaceDN w:val="0"/>
        <w:adjustRightInd w:val="0"/>
        <w:jc w:val="both"/>
        <w:rPr>
          <w:rFonts w:asciiTheme="majorHAnsi" w:hAnsiTheme="majorHAnsi"/>
          <w:bCs/>
        </w:rPr>
      </w:pPr>
    </w:p>
    <w:p w14:paraId="71E46191" w14:textId="77777777" w:rsidR="000C1C66" w:rsidRDefault="00AC1C19" w:rsidP="008222BD">
      <w:pPr>
        <w:autoSpaceDE w:val="0"/>
        <w:autoSpaceDN w:val="0"/>
        <w:adjustRightInd w:val="0"/>
        <w:jc w:val="both"/>
        <w:rPr>
          <w:rFonts w:asciiTheme="majorHAnsi" w:hAnsiTheme="majorHAnsi"/>
          <w:b/>
        </w:rPr>
      </w:pPr>
      <w:r w:rsidRPr="00AC1C19">
        <w:rPr>
          <w:rFonts w:asciiTheme="majorHAnsi" w:hAnsiTheme="majorHAnsi"/>
          <w:b/>
        </w:rPr>
        <w:t>CABO VERDE PREFEITURA MUNICIPAL - AVISO DE LICITAÇÃO PROCESSO LICITATÓRIO 001/2022 TOMADA DE PREÇOS 001/2022</w:t>
      </w:r>
    </w:p>
    <w:p w14:paraId="25D914F1" w14:textId="772C19BD" w:rsidR="000C3430" w:rsidRPr="007C6D94" w:rsidRDefault="000C3430" w:rsidP="008222BD">
      <w:pPr>
        <w:autoSpaceDE w:val="0"/>
        <w:autoSpaceDN w:val="0"/>
        <w:adjustRightInd w:val="0"/>
        <w:jc w:val="both"/>
        <w:rPr>
          <w:rFonts w:asciiTheme="majorHAnsi" w:hAnsiTheme="majorHAnsi"/>
          <w:bCs/>
        </w:rPr>
      </w:pPr>
      <w:r w:rsidRPr="007C6D94">
        <w:rPr>
          <w:rFonts w:asciiTheme="majorHAnsi" w:hAnsiTheme="majorHAnsi"/>
          <w:bCs/>
        </w:rPr>
        <w:t xml:space="preserve">A Prefeitura Municipal de Cabo Verde/MG, através de sua Comissão Permanente de Licitações, torna público que fará realizar a abertura do Procedimento Licitatório nº 001/2022, na modalidade TOMADA DE PREÇOS 001/2022, que tem por objeto contratação, sob o regime de empreitada por preço global, de empresa especializada em construção civil para a obra de Reforma da Escola Municipal Antônio Camilo Siqueira, situada na Rua Major Pedro de Mello nº 120, Cabo Verde/MG, com o fornecimento de mão-de-obra e materiais definidos nos anexos do Edital do Processo Licitatório nº 001/2022, no âmbito do Programa de descentralização do Ensino dos Anos Iniciais do Ensino Municipal, Consoante ou Previsto no § 2º do Art. 211 da Constituição da República. Convênio Cabo Verde/Secretaria DSE Estado da Educação de Minas Gerais nº 1261001329/2021. Prazo máximo para </w:t>
      </w:r>
      <w:r w:rsidRPr="007C6D94">
        <w:rPr>
          <w:rFonts w:asciiTheme="majorHAnsi" w:hAnsiTheme="majorHAnsi"/>
          <w:bCs/>
        </w:rPr>
        <w:lastRenderedPageBreak/>
        <w:t xml:space="preserve">protocolo de envelopes proposta e documentação: 21/01/2022 às 09hr30min. Reunião Inaugural: 21/01/2022 10h00min. Informações na Sala de Licitações da Prefeitura Municipal de Cabo Verde, Estado de Minas Gerais, Rua Prefeito Carlos de Souza Filho, nº 175, Centro, nesta Cidade de Cabo Verde/MG, CEP 37.880-000. Telefone (35) 3736-1220 das 08h30min. às 17h00min, e pelo e-mail: </w:t>
      </w:r>
      <w:hyperlink r:id="rId14" w:history="1">
        <w:r w:rsidR="005704A2" w:rsidRPr="006D251E">
          <w:rPr>
            <w:rStyle w:val="Hyperlink"/>
            <w:rFonts w:asciiTheme="majorHAnsi" w:hAnsiTheme="majorHAnsi"/>
            <w:bCs/>
          </w:rPr>
          <w:t>licitacao1@caboverde.mg.gov</w:t>
        </w:r>
        <w:r w:rsidR="005704A2" w:rsidRPr="006D251E">
          <w:rPr>
            <w:rStyle w:val="Hyperlink"/>
            <w:rFonts w:asciiTheme="majorHAnsi" w:hAnsiTheme="majorHAnsi"/>
            <w:bCs/>
          </w:rPr>
          <w:t>.br</w:t>
        </w:r>
      </w:hyperlink>
      <w:r w:rsidR="005704A2">
        <w:rPr>
          <w:rFonts w:asciiTheme="majorHAnsi" w:hAnsiTheme="majorHAnsi"/>
          <w:bCs/>
        </w:rPr>
        <w:t xml:space="preserve">. </w:t>
      </w:r>
    </w:p>
    <w:p w14:paraId="61F6BC07" w14:textId="2E423EC8" w:rsidR="0075533D" w:rsidRPr="007C6D94" w:rsidRDefault="0075533D" w:rsidP="008222BD">
      <w:pPr>
        <w:autoSpaceDE w:val="0"/>
        <w:autoSpaceDN w:val="0"/>
        <w:adjustRightInd w:val="0"/>
        <w:jc w:val="both"/>
        <w:rPr>
          <w:rFonts w:asciiTheme="majorHAnsi" w:hAnsiTheme="majorHAnsi"/>
          <w:bCs/>
        </w:rPr>
      </w:pPr>
    </w:p>
    <w:p w14:paraId="3E6F447D" w14:textId="4DA35457" w:rsidR="000C3430" w:rsidRPr="007C6D94" w:rsidRDefault="000C3430" w:rsidP="008222BD">
      <w:pPr>
        <w:autoSpaceDE w:val="0"/>
        <w:autoSpaceDN w:val="0"/>
        <w:adjustRightInd w:val="0"/>
        <w:jc w:val="both"/>
        <w:rPr>
          <w:rFonts w:asciiTheme="majorHAnsi" w:hAnsiTheme="majorHAnsi"/>
          <w:bCs/>
        </w:rPr>
      </w:pPr>
    </w:p>
    <w:p w14:paraId="36D1C967" w14:textId="77777777" w:rsidR="00AC1C19" w:rsidRDefault="00AC1C19" w:rsidP="008222BD">
      <w:pPr>
        <w:autoSpaceDE w:val="0"/>
        <w:autoSpaceDN w:val="0"/>
        <w:adjustRightInd w:val="0"/>
        <w:jc w:val="both"/>
        <w:rPr>
          <w:rFonts w:asciiTheme="majorHAnsi" w:hAnsiTheme="majorHAnsi"/>
          <w:bCs/>
        </w:rPr>
      </w:pPr>
      <w:r w:rsidRPr="00AC1C19">
        <w:rPr>
          <w:rFonts w:asciiTheme="majorHAnsi" w:hAnsiTheme="majorHAnsi"/>
          <w:b/>
        </w:rPr>
        <w:t>CASA GRANDE PREFEITURA MUNICIPAL TOMADA DE PREÇO Nº 001/2022</w:t>
      </w:r>
      <w:r w:rsidRPr="007C6D94">
        <w:rPr>
          <w:rFonts w:asciiTheme="majorHAnsi" w:hAnsiTheme="majorHAnsi"/>
          <w:bCs/>
        </w:rPr>
        <w:t xml:space="preserve"> </w:t>
      </w:r>
    </w:p>
    <w:p w14:paraId="337607DC" w14:textId="33C20F4D" w:rsidR="000C3430" w:rsidRDefault="000C3430" w:rsidP="008222BD">
      <w:pPr>
        <w:autoSpaceDE w:val="0"/>
        <w:autoSpaceDN w:val="0"/>
        <w:adjustRightInd w:val="0"/>
        <w:jc w:val="both"/>
        <w:rPr>
          <w:rFonts w:asciiTheme="majorHAnsi" w:hAnsiTheme="majorHAnsi"/>
          <w:bCs/>
        </w:rPr>
      </w:pPr>
      <w:r w:rsidRPr="007C6D94">
        <w:rPr>
          <w:rFonts w:asciiTheme="majorHAnsi" w:hAnsiTheme="majorHAnsi"/>
          <w:bCs/>
        </w:rPr>
        <w:t xml:space="preserve">Publicação de Edital Nº 001/2022 - Processo de Licitação Nº 005/2022 - Modalidade Tomada de Preço Nº 001/2022. 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obras de reforma e ampliação da Escola Municipal do Córrego Fundo”. A sessão pública da Tomada de Preço ocorrerá no dia 21/01/2022, às 09h00min. Para retirar o Edital e informações pelo </w:t>
      </w:r>
      <w:r w:rsidR="00AC1C19" w:rsidRPr="007C6D94">
        <w:rPr>
          <w:rFonts w:asciiTheme="majorHAnsi" w:hAnsiTheme="majorHAnsi"/>
          <w:bCs/>
        </w:rPr>
        <w:t>e-mail</w:t>
      </w:r>
      <w:r w:rsidRPr="007C6D94">
        <w:rPr>
          <w:rFonts w:asciiTheme="majorHAnsi" w:hAnsiTheme="majorHAnsi"/>
          <w:bCs/>
        </w:rPr>
        <w:t xml:space="preserve">: </w:t>
      </w:r>
      <w:hyperlink r:id="rId15" w:history="1">
        <w:r w:rsidR="00AC1C19" w:rsidRPr="006D251E">
          <w:rPr>
            <w:rStyle w:val="Hyperlink"/>
            <w:rFonts w:asciiTheme="majorHAnsi" w:hAnsiTheme="majorHAnsi"/>
            <w:bCs/>
          </w:rPr>
          <w:t>licitacoes@casagrande.mg.gov.br</w:t>
        </w:r>
      </w:hyperlink>
      <w:r w:rsidRPr="007C6D94">
        <w:rPr>
          <w:rFonts w:asciiTheme="majorHAnsi" w:hAnsiTheme="majorHAnsi"/>
          <w:bCs/>
        </w:rPr>
        <w:t>.</w:t>
      </w:r>
    </w:p>
    <w:p w14:paraId="70AD382B" w14:textId="77777777" w:rsidR="00AC1C19" w:rsidRPr="007C6D94" w:rsidRDefault="00AC1C19" w:rsidP="008222BD">
      <w:pPr>
        <w:autoSpaceDE w:val="0"/>
        <w:autoSpaceDN w:val="0"/>
        <w:adjustRightInd w:val="0"/>
        <w:jc w:val="both"/>
        <w:rPr>
          <w:rFonts w:asciiTheme="majorHAnsi" w:hAnsiTheme="majorHAnsi"/>
          <w:bCs/>
        </w:rPr>
      </w:pPr>
    </w:p>
    <w:p w14:paraId="4E46C7F7" w14:textId="181DC9F6" w:rsidR="000C3430" w:rsidRPr="007C6D94" w:rsidRDefault="000C3430" w:rsidP="008222BD">
      <w:pPr>
        <w:autoSpaceDE w:val="0"/>
        <w:autoSpaceDN w:val="0"/>
        <w:adjustRightInd w:val="0"/>
        <w:jc w:val="both"/>
        <w:rPr>
          <w:rFonts w:asciiTheme="majorHAnsi" w:hAnsiTheme="majorHAnsi"/>
          <w:bCs/>
        </w:rPr>
      </w:pPr>
    </w:p>
    <w:p w14:paraId="557D09AD" w14:textId="77777777" w:rsidR="00AC1C19" w:rsidRDefault="00AC1C19" w:rsidP="008222BD">
      <w:pPr>
        <w:autoSpaceDE w:val="0"/>
        <w:autoSpaceDN w:val="0"/>
        <w:adjustRightInd w:val="0"/>
        <w:jc w:val="both"/>
        <w:rPr>
          <w:rFonts w:asciiTheme="majorHAnsi" w:hAnsiTheme="majorHAnsi"/>
          <w:bCs/>
        </w:rPr>
      </w:pPr>
      <w:r w:rsidRPr="00AC1C19">
        <w:rPr>
          <w:rFonts w:asciiTheme="majorHAnsi" w:hAnsiTheme="majorHAnsi"/>
          <w:b/>
        </w:rPr>
        <w:t>CONCEIÇÃO DO RIO VERDE - TOMADA DE PREÇOS Nº 00012/2021 AVISO DE LICITAÇÃO - PROCESSO LICITATÓRIO Nº 00118/2021</w:t>
      </w:r>
      <w:r w:rsidR="000C3430" w:rsidRPr="007C6D94">
        <w:rPr>
          <w:rFonts w:asciiTheme="majorHAnsi" w:hAnsiTheme="majorHAnsi"/>
          <w:bCs/>
        </w:rPr>
        <w:t xml:space="preserve">. </w:t>
      </w:r>
    </w:p>
    <w:p w14:paraId="49D99A7D" w14:textId="1D0EA282" w:rsidR="000C3430" w:rsidRPr="007C6D94" w:rsidRDefault="000C3430" w:rsidP="008222BD">
      <w:pPr>
        <w:autoSpaceDE w:val="0"/>
        <w:autoSpaceDN w:val="0"/>
        <w:adjustRightInd w:val="0"/>
        <w:jc w:val="both"/>
        <w:rPr>
          <w:rFonts w:asciiTheme="majorHAnsi" w:hAnsiTheme="majorHAnsi"/>
          <w:bCs/>
        </w:rPr>
      </w:pPr>
      <w:r w:rsidRPr="007C6D94">
        <w:rPr>
          <w:rFonts w:asciiTheme="majorHAnsi" w:hAnsiTheme="majorHAnsi"/>
          <w:bCs/>
        </w:rPr>
        <w:t xml:space="preserve">Refere-se para a Contratação de Empresa de Construção Civil por Empreitada Global com fornecimento de material e mão de obra para reforma do Centro Municipal de Educação Infantil Professora Julieta Priante, localizado à Rua Coronel José Bernardinho de Oliveira, nº 294, bairro Centro, Município de Conceição do Rio Verde/MG, Tipo Menor Preço por Lote, e que estará recebendo, através da Comissão Permanente de Licitação (Instituída pela Portaria nº 170/2021 de 01/10/2021), os envelopes de documentação e propostas, até o dia 24/01/2022 às 14 (Quatorze) horas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01/02/2022, às 14 (Quatorze) horas e 00 (Zero) minutos. Informações complementares e Edital pelos Telefones: (35) 3335-1013 e 3335-1767, ou pelo e-mail: </w:t>
      </w:r>
      <w:hyperlink r:id="rId16" w:history="1">
        <w:r w:rsidR="00AC1C19" w:rsidRPr="006D251E">
          <w:rPr>
            <w:rStyle w:val="Hyperlink"/>
            <w:rFonts w:asciiTheme="majorHAnsi" w:hAnsiTheme="majorHAnsi"/>
            <w:bCs/>
          </w:rPr>
          <w:t>licitacoes@conceicaodorioverde.mg.gov.br</w:t>
        </w:r>
      </w:hyperlink>
      <w:r w:rsidRPr="007C6D94">
        <w:rPr>
          <w:rFonts w:asciiTheme="majorHAnsi" w:hAnsiTheme="majorHAnsi"/>
          <w:bCs/>
        </w:rPr>
        <w:t>.</w:t>
      </w:r>
      <w:r w:rsidR="00AC1C19">
        <w:rPr>
          <w:rFonts w:asciiTheme="majorHAnsi" w:hAnsiTheme="majorHAnsi"/>
          <w:bCs/>
        </w:rPr>
        <w:t xml:space="preserve"> </w:t>
      </w:r>
    </w:p>
    <w:p w14:paraId="11E1A258" w14:textId="74237D27" w:rsidR="000C3430" w:rsidRDefault="000C3430" w:rsidP="008222BD">
      <w:pPr>
        <w:autoSpaceDE w:val="0"/>
        <w:autoSpaceDN w:val="0"/>
        <w:adjustRightInd w:val="0"/>
        <w:jc w:val="both"/>
        <w:rPr>
          <w:rFonts w:asciiTheme="majorHAnsi" w:hAnsiTheme="majorHAnsi"/>
          <w:bCs/>
        </w:rPr>
      </w:pPr>
    </w:p>
    <w:p w14:paraId="108544AC" w14:textId="63A82591" w:rsidR="0010090D" w:rsidRDefault="0010090D" w:rsidP="008222BD">
      <w:pPr>
        <w:autoSpaceDE w:val="0"/>
        <w:autoSpaceDN w:val="0"/>
        <w:adjustRightInd w:val="0"/>
        <w:jc w:val="both"/>
        <w:rPr>
          <w:rFonts w:asciiTheme="majorHAnsi" w:hAnsiTheme="majorHAnsi"/>
          <w:bCs/>
        </w:rPr>
      </w:pPr>
    </w:p>
    <w:p w14:paraId="6F7BF051" w14:textId="7A3C779A" w:rsidR="0010090D" w:rsidRPr="0010090D" w:rsidRDefault="0079185B" w:rsidP="0010090D">
      <w:pPr>
        <w:autoSpaceDE w:val="0"/>
        <w:autoSpaceDN w:val="0"/>
        <w:adjustRightInd w:val="0"/>
        <w:jc w:val="both"/>
        <w:rPr>
          <w:rFonts w:asciiTheme="majorHAnsi" w:hAnsiTheme="majorHAnsi"/>
          <w:b/>
        </w:rPr>
      </w:pPr>
      <w:r w:rsidRPr="0079185B">
        <w:rPr>
          <w:rFonts w:asciiTheme="majorHAnsi" w:hAnsiTheme="majorHAnsi"/>
          <w:b/>
        </w:rPr>
        <w:t>MUNICÍPIO DE CONTAGEM</w:t>
      </w:r>
      <w:r w:rsidRPr="0010090D">
        <w:rPr>
          <w:rFonts w:asciiTheme="majorHAnsi" w:hAnsiTheme="majorHAnsi"/>
          <w:b/>
        </w:rPr>
        <w:t xml:space="preserve"> </w:t>
      </w:r>
      <w:r>
        <w:rPr>
          <w:rFonts w:asciiTheme="majorHAnsi" w:hAnsiTheme="majorHAnsi"/>
          <w:b/>
        </w:rPr>
        <w:t xml:space="preserve">- </w:t>
      </w:r>
      <w:r w:rsidR="0010090D" w:rsidRPr="0010090D">
        <w:rPr>
          <w:rFonts w:asciiTheme="majorHAnsi" w:hAnsiTheme="majorHAnsi"/>
          <w:b/>
        </w:rPr>
        <w:t>AVISO DE ADIAMENTO - RDC Nº. 001/2021</w:t>
      </w:r>
    </w:p>
    <w:p w14:paraId="3A26194F" w14:textId="77777777" w:rsidR="0010090D" w:rsidRPr="0010090D" w:rsidRDefault="0010090D" w:rsidP="0010090D">
      <w:pPr>
        <w:autoSpaceDE w:val="0"/>
        <w:autoSpaceDN w:val="0"/>
        <w:adjustRightInd w:val="0"/>
        <w:jc w:val="both"/>
        <w:rPr>
          <w:rFonts w:asciiTheme="majorHAnsi" w:hAnsiTheme="majorHAnsi"/>
          <w:bCs/>
        </w:rPr>
      </w:pPr>
      <w:r w:rsidRPr="0010090D">
        <w:rPr>
          <w:rFonts w:asciiTheme="majorHAnsi" w:hAnsiTheme="majorHAnsi"/>
          <w:bCs/>
        </w:rPr>
        <w:t>A Prefeitura do Município de Contagem, através da Comissão Permanente de Licitações, torna público, para conhecimento das empresas interessadas, o ADIAMENTO do processo licitatório em epígrafe, cujo objeto é:</w:t>
      </w:r>
    </w:p>
    <w:p w14:paraId="6DABFDEE" w14:textId="77777777" w:rsidR="0010090D" w:rsidRPr="0010090D" w:rsidRDefault="0010090D" w:rsidP="0010090D">
      <w:pPr>
        <w:autoSpaceDE w:val="0"/>
        <w:autoSpaceDN w:val="0"/>
        <w:adjustRightInd w:val="0"/>
        <w:jc w:val="both"/>
        <w:rPr>
          <w:rFonts w:asciiTheme="majorHAnsi" w:hAnsiTheme="majorHAnsi"/>
          <w:bCs/>
        </w:rPr>
      </w:pPr>
      <w:r w:rsidRPr="0010090D">
        <w:rPr>
          <w:rFonts w:asciiTheme="majorHAnsi" w:hAnsiTheme="majorHAnsi"/>
          <w:bCs/>
        </w:rPr>
        <w:t>REFERÊNCIA: RDC N. 001/2021, PROCESSO N. 146/2021, EDITAL N. 064/2021, CUJO OBJETO É REMANESCENTE DE OBRAS PARA IMPLANTAÇÃO DA MACRODRENAGEM E MELHORIA DO TRANSPORTE PÚBLICO COLETIVO DO COMPLEXO DA AVENIDA MARACANÃ” CONTEMPLANDO OBRAS DE ESGOTAMENTO SANITÁRIO, DRENAGEM, OBRAS DE ARTE ESPECIAIS, PAVIMENTAÇÃO, RECUPERAÇÃO AMBIENTAL E URBANÍSTICA, NO TRECHO COMPREENDIDO ENTRE A RUA ALBERT SCHWAITZER E A RODOVIA LMG-808, NO MUNCÍPIO DE CONTAGEM/MG.</w:t>
      </w:r>
    </w:p>
    <w:p w14:paraId="44B61686" w14:textId="566EE480" w:rsidR="0010090D" w:rsidRDefault="0010090D" w:rsidP="00DC796E">
      <w:pPr>
        <w:autoSpaceDE w:val="0"/>
        <w:autoSpaceDN w:val="0"/>
        <w:adjustRightInd w:val="0"/>
        <w:jc w:val="both"/>
        <w:rPr>
          <w:rFonts w:asciiTheme="majorHAnsi" w:hAnsiTheme="majorHAnsi"/>
          <w:bCs/>
        </w:rPr>
      </w:pPr>
      <w:r w:rsidRPr="0010090D">
        <w:rPr>
          <w:rFonts w:asciiTheme="majorHAnsi" w:hAnsiTheme="majorHAnsi"/>
          <w:bCs/>
        </w:rPr>
        <w:t>A Prefeitura do Município de Contagem, através da Comissão Permanente de Licitações da Secretaria Municipal de Obras e Serviços Urbanos - SEMOBS, torna público, para conhecimento das licitantes, o ADIAMENTO, para o dia 31 de janeiro de 2022, no mesmo horário e local prescritos no Edital” do procedimento licitatório supra, por motivos administrativos.</w:t>
      </w:r>
      <w:r w:rsidR="00DC796E">
        <w:rPr>
          <w:rFonts w:asciiTheme="majorHAnsi" w:hAnsiTheme="majorHAnsi"/>
          <w:bCs/>
        </w:rPr>
        <w:t xml:space="preserve"> </w:t>
      </w:r>
      <w:r w:rsidR="00DC796E" w:rsidRPr="00DC796E">
        <w:rPr>
          <w:rFonts w:asciiTheme="majorHAnsi" w:hAnsiTheme="majorHAnsi"/>
          <w:bCs/>
        </w:rPr>
        <w:t>VALOR DE REFERÊNCIA</w:t>
      </w:r>
      <w:r w:rsidR="00DC796E">
        <w:rPr>
          <w:rFonts w:asciiTheme="majorHAnsi" w:hAnsiTheme="majorHAnsi"/>
          <w:bCs/>
        </w:rPr>
        <w:t xml:space="preserve">: </w:t>
      </w:r>
      <w:r w:rsidR="00DC796E" w:rsidRPr="00DC796E">
        <w:rPr>
          <w:rFonts w:asciiTheme="majorHAnsi" w:hAnsiTheme="majorHAnsi"/>
          <w:bCs/>
        </w:rPr>
        <w:t xml:space="preserve">R$ 166.283.410,00, (CENTO E SESSENTA E SEIS MILHÕES, </w:t>
      </w:r>
      <w:r w:rsidR="00DC796E" w:rsidRPr="00DC796E">
        <w:rPr>
          <w:rFonts w:asciiTheme="majorHAnsi" w:hAnsiTheme="majorHAnsi"/>
          <w:bCs/>
        </w:rPr>
        <w:lastRenderedPageBreak/>
        <w:t xml:space="preserve">DUZENTOS E OITENTA E TRÊS MIL QUATROCENTOS E DEZ REAIS) </w:t>
      </w:r>
      <w:r w:rsidR="00DC796E">
        <w:rPr>
          <w:rFonts w:asciiTheme="majorHAnsi" w:hAnsiTheme="majorHAnsi"/>
          <w:bCs/>
        </w:rPr>
        <w:t xml:space="preserve">- </w:t>
      </w:r>
      <w:r w:rsidR="00DC796E" w:rsidRPr="00DC796E">
        <w:rPr>
          <w:rFonts w:asciiTheme="majorHAnsi" w:hAnsiTheme="majorHAnsi"/>
          <w:bCs/>
        </w:rPr>
        <w:t>Data da Entrega:   31/01/2022 10:00:00</w:t>
      </w:r>
      <w:r w:rsidR="00DC796E">
        <w:rPr>
          <w:rFonts w:asciiTheme="majorHAnsi" w:hAnsiTheme="majorHAnsi"/>
          <w:bCs/>
        </w:rPr>
        <w:t xml:space="preserve"> - </w:t>
      </w:r>
      <w:r w:rsidR="00DC796E" w:rsidRPr="00DC796E">
        <w:rPr>
          <w:rFonts w:asciiTheme="majorHAnsi" w:hAnsiTheme="majorHAnsi"/>
          <w:bCs/>
        </w:rPr>
        <w:t>Data da Abertura:   31/01/2022 10:00:00</w:t>
      </w:r>
      <w:r w:rsidR="00DC796E">
        <w:rPr>
          <w:rFonts w:asciiTheme="majorHAnsi" w:hAnsiTheme="majorHAnsi"/>
          <w:bCs/>
        </w:rPr>
        <w:t xml:space="preserve">. </w:t>
      </w:r>
      <w:hyperlink r:id="rId17" w:history="1">
        <w:r w:rsidR="00DC796E" w:rsidRPr="006D251E">
          <w:rPr>
            <w:rStyle w:val="Hyperlink"/>
            <w:rFonts w:asciiTheme="majorHAnsi" w:hAnsiTheme="majorHAnsi"/>
            <w:bCs/>
          </w:rPr>
          <w:t>http://www.contagem.mg.gov.br/?se=licitacoes&amp;licitacao=161242</w:t>
        </w:r>
      </w:hyperlink>
      <w:r w:rsidR="00DC796E">
        <w:rPr>
          <w:rFonts w:asciiTheme="majorHAnsi" w:hAnsiTheme="majorHAnsi"/>
          <w:bCs/>
        </w:rPr>
        <w:t xml:space="preserve">. </w:t>
      </w:r>
    </w:p>
    <w:p w14:paraId="24BD3AB2" w14:textId="0C9503F0" w:rsidR="0010090D" w:rsidRDefault="0010090D" w:rsidP="008222BD">
      <w:pPr>
        <w:autoSpaceDE w:val="0"/>
        <w:autoSpaceDN w:val="0"/>
        <w:adjustRightInd w:val="0"/>
        <w:jc w:val="both"/>
        <w:rPr>
          <w:rFonts w:asciiTheme="majorHAnsi" w:hAnsiTheme="majorHAnsi"/>
          <w:bCs/>
        </w:rPr>
      </w:pPr>
    </w:p>
    <w:p w14:paraId="4BC4BA18" w14:textId="5524157E" w:rsidR="003F140E" w:rsidRDefault="003F140E" w:rsidP="008222BD">
      <w:pPr>
        <w:autoSpaceDE w:val="0"/>
        <w:autoSpaceDN w:val="0"/>
        <w:adjustRightInd w:val="0"/>
        <w:jc w:val="both"/>
        <w:rPr>
          <w:rFonts w:asciiTheme="majorHAnsi" w:hAnsiTheme="majorHAnsi"/>
          <w:bCs/>
        </w:rPr>
      </w:pPr>
    </w:p>
    <w:p w14:paraId="15ABB20B" w14:textId="77777777" w:rsidR="003F140E" w:rsidRDefault="003F140E" w:rsidP="008222BD">
      <w:pPr>
        <w:autoSpaceDE w:val="0"/>
        <w:autoSpaceDN w:val="0"/>
        <w:adjustRightInd w:val="0"/>
        <w:jc w:val="both"/>
        <w:rPr>
          <w:rFonts w:asciiTheme="majorHAnsi" w:hAnsiTheme="majorHAnsi"/>
          <w:bCs/>
        </w:rPr>
      </w:pPr>
      <w:r w:rsidRPr="003F140E">
        <w:rPr>
          <w:rFonts w:asciiTheme="majorHAnsi" w:hAnsiTheme="majorHAnsi"/>
          <w:b/>
        </w:rPr>
        <w:t>PREFEITURA MUNICIPAL DE DOM BOSCO-MG,</w:t>
      </w:r>
      <w:r w:rsidRPr="003F140E">
        <w:rPr>
          <w:rFonts w:asciiTheme="majorHAnsi" w:hAnsiTheme="majorHAnsi"/>
          <w:bCs/>
        </w:rPr>
        <w:t xml:space="preserve"> </w:t>
      </w:r>
      <w:r w:rsidRPr="003F140E">
        <w:rPr>
          <w:rFonts w:asciiTheme="majorHAnsi" w:hAnsiTheme="majorHAnsi"/>
          <w:b/>
        </w:rPr>
        <w:t>COMISSÃO DE PREGÃO E LICITAÇÕES PUBLICAÇÃO TOMADA DE PREÇOS Nº 01_2022.</w:t>
      </w:r>
      <w:r w:rsidRPr="003F140E">
        <w:rPr>
          <w:rFonts w:asciiTheme="majorHAnsi" w:hAnsiTheme="majorHAnsi"/>
          <w:bCs/>
        </w:rPr>
        <w:t xml:space="preserve"> </w:t>
      </w:r>
    </w:p>
    <w:p w14:paraId="64595664" w14:textId="4B1C5244" w:rsidR="003F140E" w:rsidRDefault="003F140E" w:rsidP="008222BD">
      <w:pPr>
        <w:autoSpaceDE w:val="0"/>
        <w:autoSpaceDN w:val="0"/>
        <w:adjustRightInd w:val="0"/>
        <w:jc w:val="both"/>
        <w:rPr>
          <w:rFonts w:asciiTheme="majorHAnsi" w:hAnsiTheme="majorHAnsi"/>
          <w:bCs/>
        </w:rPr>
      </w:pPr>
      <w:r w:rsidRPr="003F140E">
        <w:rPr>
          <w:rFonts w:asciiTheme="majorHAnsi" w:hAnsiTheme="majorHAnsi"/>
          <w:bCs/>
        </w:rPr>
        <w:t xml:space="preserve">Edital da Tomada de Preços nº 01/2022, a Prefeitura Municipal de Dom Bosco MG, torna público que realizará no dia 24 de </w:t>
      </w:r>
      <w:r w:rsidRPr="003F140E">
        <w:rPr>
          <w:rFonts w:asciiTheme="majorHAnsi" w:hAnsiTheme="majorHAnsi"/>
          <w:bCs/>
        </w:rPr>
        <w:t>janeiro</w:t>
      </w:r>
      <w:r w:rsidRPr="003F140E">
        <w:rPr>
          <w:rFonts w:asciiTheme="majorHAnsi" w:hAnsiTheme="majorHAnsi"/>
          <w:bCs/>
        </w:rPr>
        <w:t xml:space="preserve"> de 2022, a partir das 08h30min, será realizada a sessão relativa à licitação na modalidade Tomada de Preços do tipo “Menor Preço Global”, Cujo objeto é a Contratação de Empresa para Construção de Ponte Mista sobre o Ribeirão das Flechas (vigas metálicas e concreto armado). 30 metros, sendo 2 vãos de 15 metros 4,20 metros Estrada ligando Dom Bosco à Comunidade Eldorado, Zona </w:t>
      </w:r>
      <w:r w:rsidRPr="003F140E">
        <w:rPr>
          <w:rFonts w:asciiTheme="majorHAnsi" w:hAnsiTheme="majorHAnsi"/>
          <w:bCs/>
        </w:rPr>
        <w:t>Rural,</w:t>
      </w:r>
      <w:r w:rsidRPr="003F140E">
        <w:rPr>
          <w:rFonts w:asciiTheme="majorHAnsi" w:hAnsiTheme="majorHAnsi"/>
          <w:bCs/>
        </w:rPr>
        <w:t xml:space="preserve"> Dom Bosco - MG, conforme especificações do edital e seus Anexos. Maiores informações poderão ser obtidas pelos tels. (38) 3675-7137, site</w:t>
      </w:r>
      <w:r w:rsidRPr="003F140E">
        <w:rPr>
          <w:rFonts w:asciiTheme="majorHAnsi" w:hAnsiTheme="majorHAnsi"/>
          <w:bCs/>
        </w:rPr>
        <w:t xml:space="preserve"> </w:t>
      </w:r>
      <w:hyperlink r:id="rId18" w:history="1">
        <w:r w:rsidRPr="006D251E">
          <w:rPr>
            <w:rStyle w:val="Hyperlink"/>
            <w:rFonts w:asciiTheme="majorHAnsi" w:hAnsiTheme="majorHAnsi"/>
            <w:bCs/>
          </w:rPr>
          <w:t>www.dombosco.mg.gov.gov.br</w:t>
        </w:r>
      </w:hyperlink>
      <w:r>
        <w:rPr>
          <w:rFonts w:asciiTheme="majorHAnsi" w:hAnsiTheme="majorHAnsi"/>
          <w:bCs/>
        </w:rPr>
        <w:t xml:space="preserve"> </w:t>
      </w:r>
      <w:r w:rsidRPr="003F140E">
        <w:rPr>
          <w:rFonts w:asciiTheme="majorHAnsi" w:hAnsiTheme="majorHAnsi"/>
          <w:bCs/>
        </w:rPr>
        <w:t xml:space="preserve">ou , e-mail </w:t>
      </w:r>
      <w:hyperlink r:id="rId19" w:history="1">
        <w:r w:rsidRPr="006D251E">
          <w:rPr>
            <w:rStyle w:val="Hyperlink"/>
            <w:rFonts w:asciiTheme="majorHAnsi" w:hAnsiTheme="majorHAnsi"/>
            <w:bCs/>
          </w:rPr>
          <w:t>licitacoesdombosco@gmail.com</w:t>
        </w:r>
      </w:hyperlink>
      <w:r>
        <w:rPr>
          <w:rFonts w:asciiTheme="majorHAnsi" w:hAnsiTheme="majorHAnsi"/>
          <w:bCs/>
        </w:rPr>
        <w:t xml:space="preserve"> </w:t>
      </w:r>
      <w:r w:rsidRPr="003F140E">
        <w:rPr>
          <w:rFonts w:asciiTheme="majorHAnsi" w:hAnsiTheme="majorHAnsi"/>
          <w:bCs/>
        </w:rPr>
        <w:t>ou no edifício sede da Prefeitura Municipal de Dom Bosco MG, 05 de janeiro de 2021.</w:t>
      </w:r>
    </w:p>
    <w:p w14:paraId="02ACD839" w14:textId="77777777" w:rsidR="003F140E" w:rsidRDefault="003F140E" w:rsidP="008222BD">
      <w:pPr>
        <w:autoSpaceDE w:val="0"/>
        <w:autoSpaceDN w:val="0"/>
        <w:adjustRightInd w:val="0"/>
        <w:jc w:val="both"/>
        <w:rPr>
          <w:rFonts w:asciiTheme="majorHAnsi" w:hAnsiTheme="majorHAnsi"/>
          <w:bCs/>
        </w:rPr>
      </w:pPr>
    </w:p>
    <w:p w14:paraId="487AA53C" w14:textId="45CF1295" w:rsidR="00536396" w:rsidRPr="007C6D94" w:rsidRDefault="00536396" w:rsidP="008222BD">
      <w:pPr>
        <w:autoSpaceDE w:val="0"/>
        <w:autoSpaceDN w:val="0"/>
        <w:adjustRightInd w:val="0"/>
        <w:jc w:val="both"/>
        <w:rPr>
          <w:rFonts w:asciiTheme="majorHAnsi" w:hAnsiTheme="majorHAnsi"/>
          <w:bCs/>
        </w:rPr>
      </w:pPr>
    </w:p>
    <w:p w14:paraId="669FBCCB" w14:textId="77777777" w:rsidR="00AC1C19" w:rsidRDefault="00AC1C19" w:rsidP="008222BD">
      <w:pPr>
        <w:autoSpaceDE w:val="0"/>
        <w:autoSpaceDN w:val="0"/>
        <w:adjustRightInd w:val="0"/>
        <w:jc w:val="both"/>
        <w:rPr>
          <w:rFonts w:asciiTheme="majorHAnsi" w:hAnsiTheme="majorHAnsi"/>
          <w:bCs/>
        </w:rPr>
      </w:pPr>
      <w:r w:rsidRPr="00AC1C19">
        <w:rPr>
          <w:rFonts w:asciiTheme="majorHAnsi" w:hAnsiTheme="majorHAnsi"/>
          <w:b/>
        </w:rPr>
        <w:t>FORMIGA PREFEITURA MUNICIPAL - NOVA ABERTURA – PROCESSO DE LICITAÇÃO Nº 116/2021 MOD. TOMADA DE PREÇOS N. º 008/2021</w:t>
      </w:r>
      <w:r w:rsidRPr="007C6D94">
        <w:rPr>
          <w:rFonts w:asciiTheme="majorHAnsi" w:hAnsiTheme="majorHAnsi"/>
          <w:bCs/>
        </w:rPr>
        <w:t xml:space="preserve"> </w:t>
      </w:r>
    </w:p>
    <w:p w14:paraId="3408AEC1" w14:textId="75B5D37B" w:rsidR="007F238E" w:rsidRPr="007C6D94" w:rsidRDefault="007F238E" w:rsidP="008222BD">
      <w:pPr>
        <w:autoSpaceDE w:val="0"/>
        <w:autoSpaceDN w:val="0"/>
        <w:adjustRightInd w:val="0"/>
        <w:jc w:val="both"/>
        <w:rPr>
          <w:rFonts w:asciiTheme="majorHAnsi" w:hAnsiTheme="majorHAnsi"/>
          <w:bCs/>
        </w:rPr>
      </w:pPr>
      <w:r w:rsidRPr="007C6D94">
        <w:rPr>
          <w:rFonts w:asciiTheme="majorHAnsi" w:hAnsiTheme="majorHAnsi"/>
          <w:bCs/>
        </w:rPr>
        <w:t xml:space="preserve">Regime De Execução: Empreitada Por Preço Global. Tipo: Menor Preço. Objeto: Contratação de empresa especializada para executar obra de cobertura de quadra poliesportiva com reforma de vestiário e adequações de acessibilidade a ser realizada na quadra do Bairro Quinzinho, localizada na Rua José Cassiano Alves, S/N°, em Formiga – MG, conforme projetos, planilha orçamentária, memoriais e especificações técnicas, por meio do Contrato de repasse n° 886771/2019, firmado com o Ministério da Cidadania. O protocolo dos envelopes será dia 24/01/2022 até às 08:00. A abertura da sessão será às 08:10, no dia 24/01/2022. Local: R. Barão de Piumhi 92-A, Diretoria de Compras Públicas, Formiga – MG. Informações: telefone (37) 3329-1843 / 3329-1844; e-mail: </w:t>
      </w:r>
      <w:hyperlink r:id="rId20" w:history="1">
        <w:r w:rsidR="00AC1C19" w:rsidRPr="006D251E">
          <w:rPr>
            <w:rStyle w:val="Hyperlink"/>
            <w:rFonts w:asciiTheme="majorHAnsi" w:hAnsiTheme="majorHAnsi"/>
            <w:bCs/>
          </w:rPr>
          <w:t>licitacaoformigamg@gmail.com</w:t>
        </w:r>
      </w:hyperlink>
      <w:r w:rsidRPr="007C6D94">
        <w:rPr>
          <w:rFonts w:asciiTheme="majorHAnsi" w:hAnsiTheme="majorHAnsi"/>
          <w:bCs/>
        </w:rPr>
        <w:t>;</w:t>
      </w:r>
      <w:r w:rsidR="00AC1C19">
        <w:rPr>
          <w:rFonts w:asciiTheme="majorHAnsi" w:hAnsiTheme="majorHAnsi"/>
          <w:bCs/>
        </w:rPr>
        <w:t xml:space="preserve"> </w:t>
      </w:r>
      <w:r w:rsidRPr="007C6D94">
        <w:rPr>
          <w:rFonts w:asciiTheme="majorHAnsi" w:hAnsiTheme="majorHAnsi"/>
          <w:bCs/>
        </w:rPr>
        <w:t xml:space="preserve">site: </w:t>
      </w:r>
      <w:hyperlink r:id="rId21" w:history="1">
        <w:r w:rsidR="00AC1C19" w:rsidRPr="006D251E">
          <w:rPr>
            <w:rStyle w:val="Hyperlink"/>
            <w:rFonts w:asciiTheme="majorHAnsi" w:hAnsiTheme="majorHAnsi"/>
            <w:bCs/>
          </w:rPr>
          <w:t>www.formiga.mg.gov.br</w:t>
        </w:r>
      </w:hyperlink>
      <w:r w:rsidRPr="007C6D94">
        <w:rPr>
          <w:rFonts w:asciiTheme="majorHAnsi" w:hAnsiTheme="majorHAnsi"/>
          <w:bCs/>
        </w:rPr>
        <w:t>.</w:t>
      </w:r>
      <w:r w:rsidR="00AC1C19">
        <w:rPr>
          <w:rFonts w:asciiTheme="majorHAnsi" w:hAnsiTheme="majorHAnsi"/>
          <w:bCs/>
        </w:rPr>
        <w:t xml:space="preserve"> </w:t>
      </w:r>
    </w:p>
    <w:p w14:paraId="3EB2360B" w14:textId="75814F2F" w:rsidR="007F238E" w:rsidRDefault="007F238E" w:rsidP="008222BD">
      <w:pPr>
        <w:autoSpaceDE w:val="0"/>
        <w:autoSpaceDN w:val="0"/>
        <w:adjustRightInd w:val="0"/>
        <w:jc w:val="both"/>
        <w:rPr>
          <w:rFonts w:asciiTheme="majorHAnsi" w:hAnsiTheme="majorHAnsi"/>
          <w:bCs/>
        </w:rPr>
      </w:pPr>
    </w:p>
    <w:p w14:paraId="72AD2899" w14:textId="77FB655F" w:rsidR="003F140E" w:rsidRDefault="003F140E" w:rsidP="008222BD">
      <w:pPr>
        <w:autoSpaceDE w:val="0"/>
        <w:autoSpaceDN w:val="0"/>
        <w:adjustRightInd w:val="0"/>
        <w:jc w:val="both"/>
        <w:rPr>
          <w:rFonts w:asciiTheme="majorHAnsi" w:hAnsiTheme="majorHAnsi"/>
          <w:bCs/>
        </w:rPr>
      </w:pPr>
    </w:p>
    <w:p w14:paraId="0B14F51D" w14:textId="77777777" w:rsidR="003F140E" w:rsidRDefault="003F140E" w:rsidP="008222BD">
      <w:pPr>
        <w:autoSpaceDE w:val="0"/>
        <w:autoSpaceDN w:val="0"/>
        <w:adjustRightInd w:val="0"/>
        <w:jc w:val="both"/>
        <w:rPr>
          <w:rFonts w:asciiTheme="majorHAnsi" w:hAnsiTheme="majorHAnsi"/>
          <w:bCs/>
        </w:rPr>
      </w:pPr>
      <w:r w:rsidRPr="003F140E">
        <w:rPr>
          <w:rFonts w:asciiTheme="majorHAnsi" w:hAnsiTheme="majorHAnsi"/>
          <w:b/>
        </w:rPr>
        <w:t>ESTADO DE MINAS GERAIS PREFEITURA DE ITAMBÉ DO MATO DENTRO COMPRAS E LICITAÇÕES AVISO DE LICITAÇÃO - TOMADA DE PREÇOS Nº 001/2022 TOMADA DE PREÇOS Nº 001/2022</w:t>
      </w:r>
      <w:r w:rsidRPr="003F140E">
        <w:rPr>
          <w:rFonts w:asciiTheme="majorHAnsi" w:hAnsiTheme="majorHAnsi"/>
          <w:bCs/>
        </w:rPr>
        <w:t xml:space="preserve"> </w:t>
      </w:r>
    </w:p>
    <w:p w14:paraId="026CEE05" w14:textId="6A6A4CE6" w:rsidR="003F140E" w:rsidRDefault="003F140E" w:rsidP="008222BD">
      <w:pPr>
        <w:autoSpaceDE w:val="0"/>
        <w:autoSpaceDN w:val="0"/>
        <w:adjustRightInd w:val="0"/>
        <w:jc w:val="both"/>
        <w:rPr>
          <w:rFonts w:asciiTheme="majorHAnsi" w:hAnsiTheme="majorHAnsi"/>
          <w:bCs/>
        </w:rPr>
      </w:pPr>
      <w:r w:rsidRPr="003F140E">
        <w:rPr>
          <w:rFonts w:asciiTheme="majorHAnsi" w:hAnsiTheme="majorHAnsi"/>
          <w:bCs/>
        </w:rPr>
        <w:t>OBJETO: Contratação de empresa especializada para a execução de obra de pavimentação em bloquetes sextavado no trecho II da Rua Dona Augusta de Salles, Centro, Itambé do Mato Dentro, com fornecimento de Materiais, Mão de Obra e Equipamentos necessários à execução. FASE: A Comissão Permanente de Licitação, nomeada pela Portaria n. 001/2021, de 03 de janeiro de 2022, torna público para</w:t>
      </w:r>
      <w:r w:rsidRPr="003F140E">
        <w:rPr>
          <w:rFonts w:asciiTheme="majorHAnsi" w:hAnsiTheme="majorHAnsi"/>
          <w:bCs/>
        </w:rPr>
        <w:t xml:space="preserve"> </w:t>
      </w:r>
      <w:r w:rsidRPr="003F140E">
        <w:rPr>
          <w:rFonts w:asciiTheme="majorHAnsi" w:hAnsiTheme="majorHAnsi"/>
          <w:bCs/>
        </w:rPr>
        <w:t xml:space="preserve">conhecimento dos interessados, que fará realizar a licitação na modalidade TOMADA DE PREÇOS N° 001/2022, cujo objeto está acima descrito, tudo em conformidade com o Edital e seus anexos. O Edital e seus anexos estarão à disposição dos interessados no site </w:t>
      </w:r>
      <w:hyperlink r:id="rId22" w:history="1">
        <w:r w:rsidRPr="006D251E">
          <w:rPr>
            <w:rStyle w:val="Hyperlink"/>
            <w:rFonts w:asciiTheme="majorHAnsi" w:hAnsiTheme="majorHAnsi"/>
            <w:bCs/>
          </w:rPr>
          <w:t>www.itambedomatodentro.mg.gov.br</w:t>
        </w:r>
      </w:hyperlink>
      <w:r w:rsidRPr="003F140E">
        <w:rPr>
          <w:rFonts w:asciiTheme="majorHAnsi" w:hAnsiTheme="majorHAnsi"/>
          <w:bCs/>
        </w:rPr>
        <w:t>,</w:t>
      </w:r>
      <w:r>
        <w:rPr>
          <w:rFonts w:asciiTheme="majorHAnsi" w:hAnsiTheme="majorHAnsi"/>
          <w:bCs/>
        </w:rPr>
        <w:t xml:space="preserve"> </w:t>
      </w:r>
      <w:r w:rsidRPr="003F140E">
        <w:rPr>
          <w:rFonts w:asciiTheme="majorHAnsi" w:hAnsiTheme="majorHAnsi"/>
          <w:bCs/>
        </w:rPr>
        <w:t xml:space="preserve">ou pelo E-mail: </w:t>
      </w:r>
      <w:hyperlink r:id="rId23" w:history="1">
        <w:r w:rsidRPr="006D251E">
          <w:rPr>
            <w:rStyle w:val="Hyperlink"/>
            <w:rFonts w:asciiTheme="majorHAnsi" w:hAnsiTheme="majorHAnsi"/>
            <w:bCs/>
          </w:rPr>
          <w:t>licitacoes@itambedomatodentro.mg.gov.br</w:t>
        </w:r>
      </w:hyperlink>
      <w:r w:rsidRPr="003F140E">
        <w:rPr>
          <w:rFonts w:asciiTheme="majorHAnsi" w:hAnsiTheme="majorHAnsi"/>
          <w:bCs/>
        </w:rPr>
        <w:t>.</w:t>
      </w:r>
      <w:r>
        <w:rPr>
          <w:rFonts w:asciiTheme="majorHAnsi" w:hAnsiTheme="majorHAnsi"/>
          <w:bCs/>
        </w:rPr>
        <w:t xml:space="preserve"> </w:t>
      </w:r>
      <w:r w:rsidRPr="003F140E">
        <w:rPr>
          <w:rFonts w:asciiTheme="majorHAnsi" w:hAnsiTheme="majorHAnsi"/>
          <w:bCs/>
        </w:rPr>
        <w:t>Quaisquer informações poderão ser obtidas pelos telefones (31) 3836-5120 / 3836-5121. Data de Abertura: 25/01/2022 Horário: 10h00min (Horário Brasília)</w:t>
      </w:r>
      <w:r w:rsidRPr="003F140E">
        <w:rPr>
          <w:rFonts w:asciiTheme="majorHAnsi" w:hAnsiTheme="majorHAnsi"/>
          <w:bCs/>
        </w:rPr>
        <w:t>.</w:t>
      </w:r>
    </w:p>
    <w:p w14:paraId="5080D3FE" w14:textId="77777777" w:rsidR="003F140E" w:rsidRPr="007C6D94" w:rsidRDefault="003F140E" w:rsidP="008222BD">
      <w:pPr>
        <w:autoSpaceDE w:val="0"/>
        <w:autoSpaceDN w:val="0"/>
        <w:adjustRightInd w:val="0"/>
        <w:jc w:val="both"/>
        <w:rPr>
          <w:rFonts w:asciiTheme="majorHAnsi" w:hAnsiTheme="majorHAnsi"/>
          <w:bCs/>
        </w:rPr>
      </w:pPr>
    </w:p>
    <w:p w14:paraId="292FCDC8" w14:textId="77777777" w:rsidR="007F238E" w:rsidRPr="007C6D94" w:rsidRDefault="007F238E" w:rsidP="008222BD">
      <w:pPr>
        <w:autoSpaceDE w:val="0"/>
        <w:autoSpaceDN w:val="0"/>
        <w:adjustRightInd w:val="0"/>
        <w:jc w:val="both"/>
        <w:rPr>
          <w:rFonts w:asciiTheme="majorHAnsi" w:hAnsiTheme="majorHAnsi"/>
          <w:bCs/>
        </w:rPr>
      </w:pPr>
    </w:p>
    <w:p w14:paraId="66FB312B" w14:textId="77777777" w:rsid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ITAMOGI PREFEITURA MUNICIPAL ABERTURA DE LICITAÇÃO PROC. Nº 231/21, PREGÃO PRES. Nº 02/22</w:t>
      </w:r>
    </w:p>
    <w:p w14:paraId="41654C81" w14:textId="6FDBE84E" w:rsidR="00536396" w:rsidRPr="007C6D94" w:rsidRDefault="00AC1C19" w:rsidP="008222BD">
      <w:pPr>
        <w:autoSpaceDE w:val="0"/>
        <w:autoSpaceDN w:val="0"/>
        <w:adjustRightInd w:val="0"/>
        <w:jc w:val="both"/>
        <w:rPr>
          <w:rFonts w:asciiTheme="majorHAnsi" w:hAnsiTheme="majorHAnsi"/>
          <w:bCs/>
        </w:rPr>
      </w:pPr>
      <w:r w:rsidRPr="00AC1C19">
        <w:rPr>
          <w:rFonts w:asciiTheme="majorHAnsi" w:hAnsiTheme="majorHAnsi"/>
          <w:bCs/>
        </w:rPr>
        <w:t>A</w:t>
      </w:r>
      <w:r w:rsidR="00536396" w:rsidRPr="007C6D94">
        <w:rPr>
          <w:rFonts w:asciiTheme="majorHAnsi" w:hAnsiTheme="majorHAnsi"/>
          <w:bCs/>
        </w:rPr>
        <w:t xml:space="preserve">bertura dia 20/01/22, 14h, para “Contratação empresa especializada para prestação de serviços de recomposição de pavimentação asfáltica (TAPA BURACO), em C.B.U.Q., incluindo limpeza, usinagem, transporte </w:t>
      </w:r>
      <w:r w:rsidR="00536396" w:rsidRPr="007C6D94">
        <w:rPr>
          <w:rFonts w:asciiTheme="majorHAnsi" w:hAnsiTheme="majorHAnsi"/>
          <w:bCs/>
        </w:rPr>
        <w:lastRenderedPageBreak/>
        <w:t>e aplicação”. Os editais estão à disposição dos interessados na sede da Prefeitura Municipal de Itamogi/MG, à Rua Olímpia E. M. Barreto nº 392,</w:t>
      </w:r>
      <w:r>
        <w:rPr>
          <w:rFonts w:asciiTheme="majorHAnsi" w:hAnsiTheme="majorHAnsi"/>
          <w:bCs/>
        </w:rPr>
        <w:t xml:space="preserve"> </w:t>
      </w:r>
      <w:r w:rsidR="00536396" w:rsidRPr="007C6D94">
        <w:rPr>
          <w:rFonts w:asciiTheme="majorHAnsi" w:hAnsiTheme="majorHAnsi"/>
          <w:bCs/>
        </w:rPr>
        <w:t>Lago Azul das 09h às 16h e no site</w:t>
      </w:r>
      <w:r>
        <w:rPr>
          <w:rFonts w:asciiTheme="majorHAnsi" w:hAnsiTheme="majorHAnsi"/>
          <w:bCs/>
        </w:rPr>
        <w:t xml:space="preserve"> </w:t>
      </w:r>
      <w:hyperlink r:id="rId24" w:history="1">
        <w:r w:rsidRPr="006D251E">
          <w:rPr>
            <w:rStyle w:val="Hyperlink"/>
            <w:rFonts w:asciiTheme="majorHAnsi" w:hAnsiTheme="majorHAnsi"/>
            <w:bCs/>
          </w:rPr>
          <w:t>www.itamogi.mg.gov.br</w:t>
        </w:r>
      </w:hyperlink>
      <w:r>
        <w:rPr>
          <w:rFonts w:asciiTheme="majorHAnsi" w:hAnsiTheme="majorHAnsi"/>
          <w:bCs/>
        </w:rPr>
        <w:t xml:space="preserve">. </w:t>
      </w:r>
      <w:r w:rsidR="00536396" w:rsidRPr="007C6D94">
        <w:rPr>
          <w:rFonts w:asciiTheme="majorHAnsi" w:hAnsiTheme="majorHAnsi"/>
          <w:bCs/>
        </w:rPr>
        <w:t xml:space="preserve">Maiores informações telefone (35) 3534- 1104 e-mail </w:t>
      </w:r>
      <w:hyperlink r:id="rId25" w:history="1">
        <w:r w:rsidRPr="006D251E">
          <w:rPr>
            <w:rStyle w:val="Hyperlink"/>
            <w:rFonts w:asciiTheme="majorHAnsi" w:hAnsiTheme="majorHAnsi"/>
            <w:bCs/>
          </w:rPr>
          <w:t>licitacao@itamogi.mg.gov.br</w:t>
        </w:r>
      </w:hyperlink>
      <w:r w:rsidR="00536396" w:rsidRPr="007C6D94">
        <w:rPr>
          <w:rFonts w:asciiTheme="majorHAnsi" w:hAnsiTheme="majorHAnsi"/>
          <w:bCs/>
        </w:rPr>
        <w:t>.</w:t>
      </w:r>
      <w:r>
        <w:rPr>
          <w:rFonts w:asciiTheme="majorHAnsi" w:hAnsiTheme="majorHAnsi"/>
          <w:bCs/>
        </w:rPr>
        <w:t xml:space="preserve"> </w:t>
      </w:r>
    </w:p>
    <w:p w14:paraId="2B97C5E9" w14:textId="78904EE3" w:rsidR="00482DD1" w:rsidRPr="007C6D94" w:rsidRDefault="00482DD1" w:rsidP="008222BD">
      <w:pPr>
        <w:autoSpaceDE w:val="0"/>
        <w:autoSpaceDN w:val="0"/>
        <w:adjustRightInd w:val="0"/>
        <w:jc w:val="both"/>
        <w:rPr>
          <w:rFonts w:asciiTheme="majorHAnsi" w:hAnsiTheme="majorHAnsi"/>
          <w:bCs/>
        </w:rPr>
      </w:pPr>
    </w:p>
    <w:p w14:paraId="532F5319" w14:textId="5993D101" w:rsidR="00482DD1" w:rsidRPr="007C6D94" w:rsidRDefault="00482DD1" w:rsidP="008222BD">
      <w:pPr>
        <w:autoSpaceDE w:val="0"/>
        <w:autoSpaceDN w:val="0"/>
        <w:adjustRightInd w:val="0"/>
        <w:jc w:val="both"/>
        <w:rPr>
          <w:rFonts w:asciiTheme="majorHAnsi" w:hAnsiTheme="majorHAnsi"/>
          <w:bCs/>
        </w:rPr>
      </w:pPr>
    </w:p>
    <w:p w14:paraId="655CFD05" w14:textId="67AFB27D"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JURAMENTO PREFEITURA MUNICIPAL EDITAL DE LICITAÇÃO NA MODALIDADE TOMADA DE PREÇO Nº 001/2022 PROCESSO LICITATÓRIO Nº 001/2022. </w:t>
      </w:r>
    </w:p>
    <w:p w14:paraId="16C5F4EC" w14:textId="1EBA638D" w:rsidR="00482DD1" w:rsidRPr="007C6D94" w:rsidRDefault="00482DD1" w:rsidP="008222BD">
      <w:pPr>
        <w:autoSpaceDE w:val="0"/>
        <w:autoSpaceDN w:val="0"/>
        <w:adjustRightInd w:val="0"/>
        <w:jc w:val="both"/>
        <w:rPr>
          <w:rFonts w:asciiTheme="majorHAnsi" w:hAnsiTheme="majorHAnsi"/>
          <w:bCs/>
        </w:rPr>
      </w:pPr>
      <w:r w:rsidRPr="007C6D94">
        <w:rPr>
          <w:rFonts w:asciiTheme="majorHAnsi" w:hAnsiTheme="majorHAnsi"/>
          <w:bCs/>
        </w:rPr>
        <w:t xml:space="preserve">Objeto Contratação de Empresa Especializada para Execução de Reforma do Cemei Mãe Ninha, com fornecimento de materiais e mão de obra, no Município de Juramento/ MG. Data de realização: 21.01.2022 as 09:00 horas, na Sala de Licitação: Avenida Antônio Maia Sobrinho, 43, Centro, Juramento/MG, Cep: 39590-000. Maiores informações e retirada do edital: </w:t>
      </w:r>
      <w:hyperlink r:id="rId26" w:history="1">
        <w:r w:rsidR="00AC1C19" w:rsidRPr="006D251E">
          <w:rPr>
            <w:rStyle w:val="Hyperlink"/>
            <w:rFonts w:asciiTheme="majorHAnsi" w:hAnsiTheme="majorHAnsi"/>
            <w:bCs/>
          </w:rPr>
          <w:t>juramentolicitacao.mg@gmail.com</w:t>
        </w:r>
      </w:hyperlink>
      <w:r w:rsidR="00AC1C19">
        <w:rPr>
          <w:rFonts w:asciiTheme="majorHAnsi" w:hAnsiTheme="majorHAnsi"/>
          <w:bCs/>
        </w:rPr>
        <w:t xml:space="preserve"> </w:t>
      </w:r>
      <w:r w:rsidRPr="007C6D94">
        <w:rPr>
          <w:rFonts w:asciiTheme="majorHAnsi" w:hAnsiTheme="majorHAnsi"/>
          <w:bCs/>
        </w:rPr>
        <w:t xml:space="preserve">ou na sede do Município de segunda a sexta feira de 08:00 as 11:30 horas e 13:00 as 17:00 horas. </w:t>
      </w:r>
    </w:p>
    <w:p w14:paraId="7BB80379" w14:textId="5D6A34E3" w:rsidR="00482DD1" w:rsidRPr="007C6D94" w:rsidRDefault="00482DD1" w:rsidP="008222BD">
      <w:pPr>
        <w:autoSpaceDE w:val="0"/>
        <w:autoSpaceDN w:val="0"/>
        <w:adjustRightInd w:val="0"/>
        <w:jc w:val="both"/>
        <w:rPr>
          <w:rFonts w:asciiTheme="majorHAnsi" w:hAnsiTheme="majorHAnsi"/>
          <w:bCs/>
        </w:rPr>
      </w:pPr>
    </w:p>
    <w:p w14:paraId="4F4259A0" w14:textId="3F75249E" w:rsidR="00482DD1" w:rsidRPr="007C6D94" w:rsidRDefault="00482DD1" w:rsidP="008222BD">
      <w:pPr>
        <w:autoSpaceDE w:val="0"/>
        <w:autoSpaceDN w:val="0"/>
        <w:adjustRightInd w:val="0"/>
        <w:jc w:val="both"/>
        <w:rPr>
          <w:rFonts w:asciiTheme="majorHAnsi" w:hAnsiTheme="majorHAnsi"/>
          <w:bCs/>
        </w:rPr>
      </w:pPr>
    </w:p>
    <w:p w14:paraId="7B58F905" w14:textId="1D1AD710"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LUISLÂNDIA PREFEITURA MUNICIPAL - TOMADA DE PREÇOS Nº 001/2022 </w:t>
      </w:r>
    </w:p>
    <w:p w14:paraId="0C0AA4E8" w14:textId="04CE59D5" w:rsidR="00482DD1" w:rsidRPr="007C6D94" w:rsidRDefault="00482DD1" w:rsidP="008222BD">
      <w:pPr>
        <w:autoSpaceDE w:val="0"/>
        <w:autoSpaceDN w:val="0"/>
        <w:adjustRightInd w:val="0"/>
        <w:jc w:val="both"/>
        <w:rPr>
          <w:rFonts w:asciiTheme="majorHAnsi" w:hAnsiTheme="majorHAnsi"/>
          <w:bCs/>
        </w:rPr>
      </w:pPr>
      <w:r w:rsidRPr="007C6D94">
        <w:rPr>
          <w:rFonts w:asciiTheme="majorHAnsi" w:hAnsiTheme="majorHAnsi"/>
          <w:bCs/>
        </w:rPr>
        <w:t xml:space="preserve">Aviso de Licitação - A Pref. Municipal de Luislândia/MG torna público o Processo Licitatório nº 004/2022, Tomada de Preços nº 001/2022. Objeto: Contratação de empresa para execução de obra de reforma de quadra poliesportiva da Comunidade de Tamanduá. Abertura da sessão: 24/01/2022 às 07h30min. Edital disponível através do e-mail: </w:t>
      </w:r>
      <w:hyperlink r:id="rId27" w:history="1">
        <w:r w:rsidR="00AC1C19" w:rsidRPr="006D251E">
          <w:rPr>
            <w:rStyle w:val="Hyperlink"/>
            <w:rFonts w:asciiTheme="majorHAnsi" w:hAnsiTheme="majorHAnsi"/>
            <w:bCs/>
          </w:rPr>
          <w:t>licitacao@luislandia.mg.gov</w:t>
        </w:r>
      </w:hyperlink>
      <w:r w:rsidRPr="007C6D94">
        <w:rPr>
          <w:rFonts w:asciiTheme="majorHAnsi" w:hAnsiTheme="majorHAnsi"/>
          <w:bCs/>
        </w:rPr>
        <w:t>.</w:t>
      </w:r>
      <w:r w:rsidR="00AC1C19">
        <w:rPr>
          <w:rFonts w:asciiTheme="majorHAnsi" w:hAnsiTheme="majorHAnsi"/>
          <w:bCs/>
        </w:rPr>
        <w:t xml:space="preserve"> </w:t>
      </w:r>
    </w:p>
    <w:p w14:paraId="20F9B528" w14:textId="5770BA89"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TOMADA DE PREÇOS Nº 002/2022 </w:t>
      </w:r>
    </w:p>
    <w:p w14:paraId="553059E1" w14:textId="750D7977" w:rsidR="00482DD1" w:rsidRPr="007C6D94" w:rsidRDefault="00482DD1" w:rsidP="008222BD">
      <w:pPr>
        <w:autoSpaceDE w:val="0"/>
        <w:autoSpaceDN w:val="0"/>
        <w:adjustRightInd w:val="0"/>
        <w:jc w:val="both"/>
        <w:rPr>
          <w:rFonts w:asciiTheme="majorHAnsi" w:hAnsiTheme="majorHAnsi"/>
          <w:bCs/>
        </w:rPr>
      </w:pPr>
      <w:r w:rsidRPr="007C6D94">
        <w:rPr>
          <w:rFonts w:asciiTheme="majorHAnsi" w:hAnsiTheme="majorHAnsi"/>
          <w:bCs/>
        </w:rPr>
        <w:t xml:space="preserve">Aviso de Licitação - A Pref. Municipal de Luislândia/MG torna público o Processo Licitatório nº 005/2022, Tomada de Preços nº 002/2022. Objeto: contratação de empresa para execução de obra de reforma de Posto de </w:t>
      </w:r>
      <w:r w:rsidR="00AC1C19" w:rsidRPr="007C6D94">
        <w:rPr>
          <w:rFonts w:asciiTheme="majorHAnsi" w:hAnsiTheme="majorHAnsi"/>
          <w:bCs/>
        </w:rPr>
        <w:t>Saúde</w:t>
      </w:r>
      <w:r w:rsidRPr="007C6D94">
        <w:rPr>
          <w:rFonts w:asciiTheme="majorHAnsi" w:hAnsiTheme="majorHAnsi"/>
          <w:bCs/>
        </w:rPr>
        <w:t xml:space="preserve"> da Comunidade de Tamanduá. Abertura da sessão: 24/01/2022 às 11h00min. Edital disponível através do e-mail: </w:t>
      </w:r>
      <w:hyperlink r:id="rId28" w:history="1">
        <w:r w:rsidR="00AC1C19" w:rsidRPr="006D251E">
          <w:rPr>
            <w:rStyle w:val="Hyperlink"/>
            <w:rFonts w:asciiTheme="majorHAnsi" w:hAnsiTheme="majorHAnsi"/>
            <w:bCs/>
          </w:rPr>
          <w:t>licitacao@luislandia.mg.gov.br</w:t>
        </w:r>
      </w:hyperlink>
      <w:r w:rsidR="00AC1C19">
        <w:rPr>
          <w:rFonts w:asciiTheme="majorHAnsi" w:hAnsiTheme="majorHAnsi"/>
          <w:bCs/>
        </w:rPr>
        <w:t xml:space="preserve">. </w:t>
      </w:r>
    </w:p>
    <w:p w14:paraId="22F29FBB" w14:textId="0658E80E"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TOMADA DE PREÇOS Nº 003/2022 </w:t>
      </w:r>
    </w:p>
    <w:p w14:paraId="294C8B9D" w14:textId="744F5812" w:rsidR="00482DD1" w:rsidRPr="007C6D94" w:rsidRDefault="00482DD1" w:rsidP="008222BD">
      <w:pPr>
        <w:autoSpaceDE w:val="0"/>
        <w:autoSpaceDN w:val="0"/>
        <w:adjustRightInd w:val="0"/>
        <w:jc w:val="both"/>
        <w:rPr>
          <w:rFonts w:asciiTheme="majorHAnsi" w:hAnsiTheme="majorHAnsi"/>
          <w:bCs/>
        </w:rPr>
      </w:pPr>
      <w:r w:rsidRPr="007C6D94">
        <w:rPr>
          <w:rFonts w:asciiTheme="majorHAnsi" w:hAnsiTheme="majorHAnsi"/>
          <w:bCs/>
        </w:rPr>
        <w:t xml:space="preserve">Aviso de Licitação - A Pref. Municipal de Luislândia/MG torna público o Processo Licitatório nº 006/2022, Tomada de Preços nº 003/2022. Objeto: Contratação de empresa para execução de obra de instalação de alambrado e implantação de gramado no campo de futebol do </w:t>
      </w:r>
      <w:r w:rsidR="00AC1C19" w:rsidRPr="007C6D94">
        <w:rPr>
          <w:rFonts w:asciiTheme="majorHAnsi" w:hAnsiTheme="majorHAnsi"/>
          <w:bCs/>
        </w:rPr>
        <w:t>Município</w:t>
      </w:r>
      <w:r w:rsidRPr="007C6D94">
        <w:rPr>
          <w:rFonts w:asciiTheme="majorHAnsi" w:hAnsiTheme="majorHAnsi"/>
          <w:bCs/>
        </w:rPr>
        <w:t xml:space="preserve"> de Luislândia/ MG. Abertura da sessão: 25/01/2022 às 09h00min. Edital disponível através do e-mail: </w:t>
      </w:r>
      <w:hyperlink r:id="rId29" w:history="1">
        <w:r w:rsidR="00AC1C19" w:rsidRPr="006D251E">
          <w:rPr>
            <w:rStyle w:val="Hyperlink"/>
            <w:rFonts w:asciiTheme="majorHAnsi" w:hAnsiTheme="majorHAnsi"/>
            <w:bCs/>
          </w:rPr>
          <w:t>licitacao@luislandia.mg.gov.br</w:t>
        </w:r>
      </w:hyperlink>
      <w:r w:rsidR="00AC1C19">
        <w:rPr>
          <w:rFonts w:asciiTheme="majorHAnsi" w:hAnsiTheme="majorHAnsi"/>
          <w:bCs/>
        </w:rPr>
        <w:t xml:space="preserve">. </w:t>
      </w:r>
    </w:p>
    <w:p w14:paraId="25FB6ED8" w14:textId="790FE257" w:rsidR="00214A94" w:rsidRPr="007C6D94" w:rsidRDefault="00214A94" w:rsidP="008222BD">
      <w:pPr>
        <w:autoSpaceDE w:val="0"/>
        <w:autoSpaceDN w:val="0"/>
        <w:adjustRightInd w:val="0"/>
        <w:jc w:val="both"/>
        <w:rPr>
          <w:rFonts w:asciiTheme="majorHAnsi" w:hAnsiTheme="majorHAnsi"/>
          <w:bCs/>
        </w:rPr>
      </w:pPr>
    </w:p>
    <w:p w14:paraId="716B2CA6" w14:textId="379CBEB0" w:rsidR="00CB6EA5" w:rsidRPr="007C6D94" w:rsidRDefault="00CB6EA5" w:rsidP="008222BD">
      <w:pPr>
        <w:autoSpaceDE w:val="0"/>
        <w:autoSpaceDN w:val="0"/>
        <w:adjustRightInd w:val="0"/>
        <w:jc w:val="both"/>
        <w:rPr>
          <w:rFonts w:asciiTheme="majorHAnsi" w:hAnsiTheme="majorHAnsi"/>
          <w:bCs/>
        </w:rPr>
      </w:pPr>
    </w:p>
    <w:p w14:paraId="2F130CFD" w14:textId="034BDAF4"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MADRE DE DEUS DE MINAS PREFEITURA MUNICIPAL - AVISO DE LICITAÇÃO PROCESSO N° 100/2021 TOMADA DE PREÇO Nº 007/2021. </w:t>
      </w:r>
    </w:p>
    <w:p w14:paraId="134C2C73" w14:textId="1B940568" w:rsidR="00CB6EA5" w:rsidRPr="007C6D94" w:rsidRDefault="00CB6EA5" w:rsidP="008222BD">
      <w:pPr>
        <w:autoSpaceDE w:val="0"/>
        <w:autoSpaceDN w:val="0"/>
        <w:adjustRightInd w:val="0"/>
        <w:jc w:val="both"/>
        <w:rPr>
          <w:rFonts w:asciiTheme="majorHAnsi" w:hAnsiTheme="majorHAnsi"/>
          <w:bCs/>
        </w:rPr>
      </w:pPr>
      <w:r w:rsidRPr="007C6D94">
        <w:rPr>
          <w:rFonts w:asciiTheme="majorHAnsi" w:hAnsiTheme="majorHAnsi"/>
          <w:bCs/>
        </w:rPr>
        <w:t xml:space="preserve">Objeto: Contratação de empresa para Execução de Obra de Engenharia para execução de micro drenagem com a construção de galerias de águas pluviais em tubos de concreto, bocas de lobo e poços de visita; na Rua Judite T. de Carvalho, Av. João Pinheiro e Bairro Fabricas na Zona Urbana do Município de Madre de Deus de Minas. Entrega de Envelopes e Sessão Pública dia 24/01/2022, Horário: 09:00 horas. Informações (032) 3338-1299 e e-mail: </w:t>
      </w:r>
      <w:hyperlink r:id="rId30" w:history="1">
        <w:r w:rsidR="00AC1C19" w:rsidRPr="006D251E">
          <w:rPr>
            <w:rStyle w:val="Hyperlink"/>
            <w:rFonts w:asciiTheme="majorHAnsi" w:hAnsiTheme="majorHAnsi"/>
            <w:bCs/>
          </w:rPr>
          <w:t>licitacaomadrededeusdeminas@gmail.com</w:t>
        </w:r>
      </w:hyperlink>
      <w:r w:rsidR="00AC1C19">
        <w:rPr>
          <w:rFonts w:asciiTheme="majorHAnsi" w:hAnsiTheme="majorHAnsi"/>
          <w:bCs/>
        </w:rPr>
        <w:t xml:space="preserve">. </w:t>
      </w:r>
    </w:p>
    <w:p w14:paraId="1D4AD355" w14:textId="77777777" w:rsidR="00CB6EA5" w:rsidRPr="007C6D94" w:rsidRDefault="00CB6EA5" w:rsidP="008222BD">
      <w:pPr>
        <w:autoSpaceDE w:val="0"/>
        <w:autoSpaceDN w:val="0"/>
        <w:adjustRightInd w:val="0"/>
        <w:jc w:val="both"/>
        <w:rPr>
          <w:rFonts w:asciiTheme="majorHAnsi" w:hAnsiTheme="majorHAnsi"/>
          <w:bCs/>
        </w:rPr>
      </w:pPr>
    </w:p>
    <w:p w14:paraId="75F0BA1C" w14:textId="24784850" w:rsidR="003F140E" w:rsidRDefault="003F140E" w:rsidP="008222BD">
      <w:pPr>
        <w:autoSpaceDE w:val="0"/>
        <w:autoSpaceDN w:val="0"/>
        <w:adjustRightInd w:val="0"/>
        <w:jc w:val="both"/>
        <w:rPr>
          <w:rFonts w:asciiTheme="majorHAnsi" w:hAnsiTheme="majorHAnsi"/>
          <w:bCs/>
        </w:rPr>
      </w:pPr>
    </w:p>
    <w:p w14:paraId="6361D3A9" w14:textId="52B316E3" w:rsidR="003F140E" w:rsidRPr="003F140E" w:rsidRDefault="003F140E" w:rsidP="008222BD">
      <w:pPr>
        <w:autoSpaceDE w:val="0"/>
        <w:autoSpaceDN w:val="0"/>
        <w:adjustRightInd w:val="0"/>
        <w:jc w:val="both"/>
        <w:rPr>
          <w:rFonts w:asciiTheme="majorHAnsi" w:hAnsiTheme="majorHAnsi"/>
          <w:b/>
        </w:rPr>
      </w:pPr>
      <w:r w:rsidRPr="003F140E">
        <w:rPr>
          <w:rFonts w:asciiTheme="majorHAnsi" w:hAnsiTheme="majorHAnsi"/>
          <w:b/>
        </w:rPr>
        <w:t xml:space="preserve">PREFEITURA MUNICIPAL DE MATIAS BARBOSA TOMADA DE PREÇOS Nº 001/2022 </w:t>
      </w:r>
    </w:p>
    <w:p w14:paraId="357AEE1E" w14:textId="109FF40A" w:rsidR="003F140E" w:rsidRDefault="003F140E" w:rsidP="008222BD">
      <w:pPr>
        <w:autoSpaceDE w:val="0"/>
        <w:autoSpaceDN w:val="0"/>
        <w:adjustRightInd w:val="0"/>
        <w:jc w:val="both"/>
        <w:rPr>
          <w:rFonts w:asciiTheme="majorHAnsi" w:hAnsiTheme="majorHAnsi"/>
          <w:bCs/>
        </w:rPr>
      </w:pPr>
      <w:r w:rsidRPr="003F140E">
        <w:rPr>
          <w:rFonts w:asciiTheme="majorHAnsi" w:hAnsiTheme="majorHAnsi"/>
          <w:bCs/>
        </w:rPr>
        <w:t xml:space="preserve">AVISO DE LICITAÇÃO MODALIDADE: TOMADA DE PREÇOS - Nº 001/2022 Objeto: contratação de empresa especializada em serviços de engenharia para execução de obras de reforma da Escola Municipal Lucy de Castro Cabral. Endereço para consulta ou obtenção do edital: Av. Cardoso Saraiva, 305 – Centro / Matias Barbosa Setor </w:t>
      </w:r>
      <w:r w:rsidRPr="003F140E">
        <w:rPr>
          <w:rFonts w:asciiTheme="majorHAnsi" w:hAnsiTheme="majorHAnsi"/>
          <w:bCs/>
        </w:rPr>
        <w:lastRenderedPageBreak/>
        <w:t xml:space="preserve">de Licitações: 13:00 às 17:00 horas site: </w:t>
      </w:r>
      <w:hyperlink r:id="rId31" w:history="1">
        <w:r w:rsidRPr="006D251E">
          <w:rPr>
            <w:rStyle w:val="Hyperlink"/>
            <w:rFonts w:asciiTheme="majorHAnsi" w:hAnsiTheme="majorHAnsi"/>
            <w:bCs/>
          </w:rPr>
          <w:t>www.matiasbarbosa.mg.gov.br</w:t>
        </w:r>
      </w:hyperlink>
      <w:r>
        <w:rPr>
          <w:rFonts w:asciiTheme="majorHAnsi" w:hAnsiTheme="majorHAnsi"/>
          <w:bCs/>
        </w:rPr>
        <w:t xml:space="preserve"> </w:t>
      </w:r>
      <w:r w:rsidRPr="003F140E">
        <w:rPr>
          <w:rFonts w:asciiTheme="majorHAnsi" w:hAnsiTheme="majorHAnsi"/>
          <w:bCs/>
        </w:rPr>
        <w:t>tel.</w:t>
      </w:r>
      <w:r w:rsidRPr="003F140E">
        <w:rPr>
          <w:rFonts w:asciiTheme="majorHAnsi" w:hAnsiTheme="majorHAnsi"/>
          <w:bCs/>
        </w:rPr>
        <w:t>: (32) 3273-5503/3273-5516 ABERTURA DAS PROPOSTAS Dia 20/01/2022 às 09:00 horas</w:t>
      </w:r>
      <w:r>
        <w:rPr>
          <w:rFonts w:asciiTheme="majorHAnsi" w:hAnsiTheme="majorHAnsi"/>
          <w:bCs/>
        </w:rPr>
        <w:t>.</w:t>
      </w:r>
    </w:p>
    <w:p w14:paraId="148DE5E8" w14:textId="22B9B712" w:rsidR="003F140E" w:rsidRDefault="003F140E" w:rsidP="008222BD">
      <w:pPr>
        <w:autoSpaceDE w:val="0"/>
        <w:autoSpaceDN w:val="0"/>
        <w:adjustRightInd w:val="0"/>
        <w:jc w:val="both"/>
        <w:rPr>
          <w:rFonts w:asciiTheme="majorHAnsi" w:hAnsiTheme="majorHAnsi"/>
          <w:bCs/>
        </w:rPr>
      </w:pPr>
    </w:p>
    <w:p w14:paraId="49B0F372" w14:textId="77777777" w:rsidR="003F140E" w:rsidRPr="007C6D94" w:rsidRDefault="003F140E" w:rsidP="008222BD">
      <w:pPr>
        <w:autoSpaceDE w:val="0"/>
        <w:autoSpaceDN w:val="0"/>
        <w:adjustRightInd w:val="0"/>
        <w:jc w:val="both"/>
        <w:rPr>
          <w:rFonts w:asciiTheme="majorHAnsi" w:hAnsiTheme="majorHAnsi"/>
          <w:bCs/>
        </w:rPr>
      </w:pPr>
    </w:p>
    <w:p w14:paraId="70FEEB36" w14:textId="1859DC42"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POUSO ALEGRE PREFEITURA MUNICIPAL - CONCORRÊNCIA PÚBLICA Nº 10/2021 PROCESSO LICITATÓRIO Nº 319/2021</w:t>
      </w:r>
    </w:p>
    <w:p w14:paraId="412460AB" w14:textId="1B58B94B" w:rsidR="008222BD" w:rsidRPr="007C6D94" w:rsidRDefault="00214A94" w:rsidP="008222BD">
      <w:pPr>
        <w:autoSpaceDE w:val="0"/>
        <w:autoSpaceDN w:val="0"/>
        <w:adjustRightInd w:val="0"/>
        <w:jc w:val="both"/>
        <w:rPr>
          <w:rFonts w:asciiTheme="majorHAnsi" w:hAnsiTheme="majorHAnsi"/>
          <w:bCs/>
        </w:rPr>
      </w:pPr>
      <w:r w:rsidRPr="007C6D94">
        <w:rPr>
          <w:rFonts w:asciiTheme="majorHAnsi" w:hAnsiTheme="majorHAnsi"/>
          <w:bCs/>
        </w:rPr>
        <w:t xml:space="preserve">Objeto: “Contratação de empresa especializada para realização de obras de revitalização do centro (fase </w:t>
      </w:r>
      <w:proofErr w:type="spellStart"/>
      <w:r w:rsidRPr="007C6D94">
        <w:rPr>
          <w:rFonts w:asciiTheme="majorHAnsi" w:hAnsiTheme="majorHAnsi"/>
          <w:bCs/>
        </w:rPr>
        <w:t>ii</w:t>
      </w:r>
      <w:proofErr w:type="spellEnd"/>
      <w:r w:rsidRPr="007C6D94">
        <w:rPr>
          <w:rFonts w:asciiTheme="majorHAnsi" w:hAnsiTheme="majorHAnsi"/>
          <w:bCs/>
        </w:rPr>
        <w:t>), incluindo o fornecimento de material, equipamentos e mão de obra”. A sessão pública será realizada no dia 14 (</w:t>
      </w:r>
      <w:r w:rsidR="00AC1C19" w:rsidRPr="007C6D94">
        <w:rPr>
          <w:rFonts w:asciiTheme="majorHAnsi" w:hAnsiTheme="majorHAnsi"/>
          <w:bCs/>
        </w:rPr>
        <w:t>quatorze)</w:t>
      </w:r>
      <w:r w:rsidRPr="007C6D94">
        <w:rPr>
          <w:rFonts w:asciiTheme="majorHAnsi" w:hAnsiTheme="majorHAnsi"/>
          <w:bCs/>
        </w:rPr>
        <w:t xml:space="preserve"> de fevereiro de 2022 as 09h00min, na Sala de Licitações, localizada na Rua dos Carijós, n.º 45, Centro, Pouso Alegre/MG. Valor estimado da contratação é</w:t>
      </w:r>
      <w:r w:rsidRPr="007C6D94">
        <w:rPr>
          <w:rFonts w:asciiTheme="majorHAnsi" w:hAnsiTheme="majorHAnsi"/>
          <w:bCs/>
        </w:rPr>
        <w:t xml:space="preserve"> </w:t>
      </w:r>
      <w:r w:rsidRPr="007C6D94">
        <w:rPr>
          <w:rFonts w:asciiTheme="majorHAnsi" w:hAnsiTheme="majorHAnsi"/>
          <w:bCs/>
        </w:rPr>
        <w:t xml:space="preserve">de R$ de R$9.127.844,64 (nove milhões, cento e vinte e sete mil, oitocentos e quarenta e quatro reais e sessenta e quatro centavos). O edital e seus anexos poderão ser consultados e obtidos gratuitamente em dias úteis e em horário comercial mediante a apresentação de PEN DRIVE, para cópia do arquivo, no site da prefeitura </w:t>
      </w:r>
      <w:hyperlink r:id="rId32" w:history="1">
        <w:r w:rsidR="00AC1C19" w:rsidRPr="006D251E">
          <w:rPr>
            <w:rStyle w:val="Hyperlink"/>
            <w:rFonts w:asciiTheme="majorHAnsi" w:hAnsiTheme="majorHAnsi"/>
            <w:bCs/>
          </w:rPr>
          <w:t>www.pousoalegre.mg.gov.br</w:t>
        </w:r>
      </w:hyperlink>
      <w:r w:rsidRPr="007C6D94">
        <w:rPr>
          <w:rFonts w:asciiTheme="majorHAnsi" w:hAnsiTheme="majorHAnsi"/>
          <w:bCs/>
        </w:rPr>
        <w:t>,</w:t>
      </w:r>
      <w:r w:rsidR="00AC1C19">
        <w:rPr>
          <w:rFonts w:asciiTheme="majorHAnsi" w:hAnsiTheme="majorHAnsi"/>
          <w:bCs/>
        </w:rPr>
        <w:t xml:space="preserve"> </w:t>
      </w:r>
      <w:r w:rsidRPr="007C6D94">
        <w:rPr>
          <w:rFonts w:asciiTheme="majorHAnsi" w:hAnsiTheme="majorHAnsi"/>
          <w:bCs/>
        </w:rPr>
        <w:t xml:space="preserve">na aba “Edital de Licitação” e no </w:t>
      </w:r>
      <w:r w:rsidR="00AC1C19" w:rsidRPr="007C6D94">
        <w:rPr>
          <w:rFonts w:asciiTheme="majorHAnsi" w:hAnsiTheme="majorHAnsi"/>
          <w:bCs/>
        </w:rPr>
        <w:t>e-mail</w:t>
      </w:r>
      <w:r w:rsidRPr="007C6D94">
        <w:rPr>
          <w:rFonts w:asciiTheme="majorHAnsi" w:hAnsiTheme="majorHAnsi"/>
          <w:bCs/>
        </w:rPr>
        <w:t xml:space="preserve">: </w:t>
      </w:r>
      <w:hyperlink r:id="rId33" w:history="1">
        <w:r w:rsidR="00AC1C19" w:rsidRPr="006D251E">
          <w:rPr>
            <w:rStyle w:val="Hyperlink"/>
            <w:rFonts w:asciiTheme="majorHAnsi" w:hAnsiTheme="majorHAnsi"/>
            <w:bCs/>
          </w:rPr>
          <w:t>editaispmpa@gmail.com</w:t>
        </w:r>
      </w:hyperlink>
      <w:r w:rsidRPr="007C6D94">
        <w:rPr>
          <w:rFonts w:asciiTheme="majorHAnsi" w:hAnsiTheme="majorHAnsi"/>
          <w:bCs/>
        </w:rPr>
        <w:t>.</w:t>
      </w:r>
      <w:r w:rsidR="00AC1C19">
        <w:rPr>
          <w:rFonts w:asciiTheme="majorHAnsi" w:hAnsiTheme="majorHAnsi"/>
          <w:bCs/>
        </w:rPr>
        <w:t xml:space="preserve"> </w:t>
      </w:r>
      <w:r w:rsidRPr="007C6D94">
        <w:rPr>
          <w:rFonts w:asciiTheme="majorHAnsi" w:hAnsiTheme="majorHAnsi"/>
          <w:bCs/>
        </w:rPr>
        <w:t>Mais informações: (35) 3449-4023.</w:t>
      </w:r>
    </w:p>
    <w:p w14:paraId="4CD09837" w14:textId="50E63D12" w:rsidR="008222BD" w:rsidRDefault="008222BD" w:rsidP="008222BD">
      <w:pPr>
        <w:autoSpaceDE w:val="0"/>
        <w:autoSpaceDN w:val="0"/>
        <w:adjustRightInd w:val="0"/>
        <w:jc w:val="both"/>
        <w:rPr>
          <w:rFonts w:asciiTheme="majorHAnsi" w:hAnsiTheme="majorHAnsi"/>
          <w:bCs/>
        </w:rPr>
      </w:pPr>
    </w:p>
    <w:p w14:paraId="2BC1C3B1" w14:textId="078C653A" w:rsidR="001640B6" w:rsidRDefault="001640B6" w:rsidP="008222BD">
      <w:pPr>
        <w:autoSpaceDE w:val="0"/>
        <w:autoSpaceDN w:val="0"/>
        <w:adjustRightInd w:val="0"/>
        <w:jc w:val="both"/>
        <w:rPr>
          <w:rFonts w:asciiTheme="majorHAnsi" w:hAnsiTheme="majorHAnsi"/>
          <w:bCs/>
        </w:rPr>
      </w:pPr>
    </w:p>
    <w:p w14:paraId="009C6BDE" w14:textId="77777777" w:rsidR="001640B6" w:rsidRDefault="001640B6" w:rsidP="008222BD">
      <w:pPr>
        <w:autoSpaceDE w:val="0"/>
        <w:autoSpaceDN w:val="0"/>
        <w:adjustRightInd w:val="0"/>
        <w:jc w:val="both"/>
        <w:rPr>
          <w:rFonts w:asciiTheme="majorHAnsi" w:hAnsiTheme="majorHAnsi"/>
          <w:bCs/>
        </w:rPr>
      </w:pPr>
      <w:r w:rsidRPr="001640B6">
        <w:rPr>
          <w:rFonts w:asciiTheme="majorHAnsi" w:hAnsiTheme="majorHAnsi"/>
          <w:b/>
        </w:rPr>
        <w:t>PREFEITURA MUNICIPAL DE RIBEIRÃO DAS NEVES/MG - GERÊNCIA LICITAÇÃO CONCORRÊNCIA Nº 137/2021 - NOVA DATA CONCORRÊNCIA Nº 137/2021</w:t>
      </w:r>
      <w:r w:rsidRPr="001640B6">
        <w:rPr>
          <w:rFonts w:asciiTheme="majorHAnsi" w:hAnsiTheme="majorHAnsi"/>
          <w:bCs/>
        </w:rPr>
        <w:t xml:space="preserve"> </w:t>
      </w:r>
    </w:p>
    <w:p w14:paraId="3014195E" w14:textId="65D1E874" w:rsidR="001640B6" w:rsidRDefault="001640B6" w:rsidP="008222BD">
      <w:pPr>
        <w:autoSpaceDE w:val="0"/>
        <w:autoSpaceDN w:val="0"/>
        <w:adjustRightInd w:val="0"/>
        <w:jc w:val="both"/>
        <w:rPr>
          <w:rFonts w:asciiTheme="majorHAnsi" w:hAnsiTheme="majorHAnsi"/>
          <w:bCs/>
        </w:rPr>
      </w:pPr>
      <w:r w:rsidRPr="001640B6">
        <w:rPr>
          <w:rFonts w:asciiTheme="majorHAnsi" w:hAnsiTheme="majorHAnsi"/>
          <w:bCs/>
        </w:rPr>
        <w:t xml:space="preserve">Torna público que se encontra disponível no site </w:t>
      </w:r>
      <w:hyperlink r:id="rId34" w:history="1">
        <w:r w:rsidR="000C1C66" w:rsidRPr="006D251E">
          <w:rPr>
            <w:rStyle w:val="Hyperlink"/>
            <w:rFonts w:asciiTheme="majorHAnsi" w:hAnsiTheme="majorHAnsi"/>
            <w:bCs/>
          </w:rPr>
          <w:t>www.ribeiraodasneves.mg.gov.br</w:t>
        </w:r>
      </w:hyperlink>
      <w:r w:rsidRPr="001640B6">
        <w:rPr>
          <w:rFonts w:asciiTheme="majorHAnsi" w:hAnsiTheme="majorHAnsi"/>
          <w:bCs/>
        </w:rPr>
        <w:t>,</w:t>
      </w:r>
      <w:r w:rsidR="000C1C66">
        <w:rPr>
          <w:rFonts w:asciiTheme="majorHAnsi" w:hAnsiTheme="majorHAnsi"/>
          <w:bCs/>
        </w:rPr>
        <w:t xml:space="preserve"> </w:t>
      </w:r>
      <w:r w:rsidRPr="001640B6">
        <w:rPr>
          <w:rFonts w:asciiTheme="majorHAnsi" w:hAnsiTheme="majorHAnsi"/>
          <w:bCs/>
        </w:rPr>
        <w:t>o edital da Concorrência 137/2021, cujo objeto consiste na cont. de emp. Esp. Prestação de Serviços de Urbanização de Vias, compreendendo Fornecimento de Materiais nos Bairros Monte verde, Fazenda Castro e San Genaro no Município de Ribeirão das Neves/MG. A nova data para entrega dos envelopes e realização de sessão será dia 07/02/2022 às 09:00</w:t>
      </w:r>
      <w:r>
        <w:rPr>
          <w:rFonts w:asciiTheme="majorHAnsi" w:hAnsiTheme="majorHAnsi"/>
          <w:bCs/>
        </w:rPr>
        <w:t>.</w:t>
      </w:r>
    </w:p>
    <w:p w14:paraId="32BC9427" w14:textId="77777777" w:rsidR="001640B6" w:rsidRPr="007C6D94" w:rsidRDefault="001640B6" w:rsidP="008222BD">
      <w:pPr>
        <w:autoSpaceDE w:val="0"/>
        <w:autoSpaceDN w:val="0"/>
        <w:adjustRightInd w:val="0"/>
        <w:jc w:val="both"/>
        <w:rPr>
          <w:rFonts w:asciiTheme="majorHAnsi" w:hAnsiTheme="majorHAnsi"/>
          <w:bCs/>
        </w:rPr>
      </w:pPr>
    </w:p>
    <w:p w14:paraId="1DC4A4D4" w14:textId="1BF41124" w:rsidR="00FC450A" w:rsidRPr="007C6D94" w:rsidRDefault="00FC450A" w:rsidP="008222BD">
      <w:pPr>
        <w:autoSpaceDE w:val="0"/>
        <w:autoSpaceDN w:val="0"/>
        <w:adjustRightInd w:val="0"/>
        <w:jc w:val="both"/>
        <w:rPr>
          <w:rFonts w:asciiTheme="majorHAnsi" w:hAnsiTheme="majorHAnsi"/>
          <w:bCs/>
        </w:rPr>
      </w:pPr>
    </w:p>
    <w:p w14:paraId="4B143D5A" w14:textId="44C6A223" w:rsidR="00AC1C19" w:rsidRPr="00AC1C19" w:rsidRDefault="00AC1C19" w:rsidP="008222BD">
      <w:pPr>
        <w:autoSpaceDE w:val="0"/>
        <w:autoSpaceDN w:val="0"/>
        <w:adjustRightInd w:val="0"/>
        <w:jc w:val="both"/>
        <w:rPr>
          <w:rFonts w:asciiTheme="majorHAnsi" w:hAnsiTheme="majorHAnsi"/>
          <w:b/>
        </w:rPr>
      </w:pPr>
      <w:r w:rsidRPr="00AC1C19">
        <w:rPr>
          <w:rFonts w:asciiTheme="majorHAnsi" w:hAnsiTheme="majorHAnsi"/>
          <w:b/>
        </w:rPr>
        <w:t xml:space="preserve">SANTA BÁRBARA DO MONTE VERDE PREFEITURA MUNICIPAL TOMADA DE PREÇO Nº 001/2022 </w:t>
      </w:r>
    </w:p>
    <w:p w14:paraId="7D42476C" w14:textId="38CF3D53" w:rsidR="00FC450A" w:rsidRPr="007C6D94" w:rsidRDefault="00FC450A" w:rsidP="008222BD">
      <w:pPr>
        <w:autoSpaceDE w:val="0"/>
        <w:autoSpaceDN w:val="0"/>
        <w:adjustRightInd w:val="0"/>
        <w:jc w:val="both"/>
        <w:rPr>
          <w:rFonts w:asciiTheme="majorHAnsi" w:hAnsiTheme="majorHAnsi"/>
          <w:bCs/>
        </w:rPr>
      </w:pPr>
      <w:r w:rsidRPr="007C6D94">
        <w:rPr>
          <w:rFonts w:asciiTheme="majorHAnsi" w:hAnsiTheme="majorHAnsi"/>
          <w:bCs/>
        </w:rPr>
        <w:t xml:space="preserve">PREFEITURA MUNICIPAL DE SANTA BÁRBARA DO MONTE VERDE/MG torna público que realizará licitação sob Processo nº 013/2022, Tomada de Preço nº 001/2022, tipo Menor Preço Global. Objeto: Contratação de empresa do ramo de construção civil para execução de obra de engenharia para drenagem pluvial e esgotamento sanitário, na Rua Camilo Nominato de Paula, São Cristóvão, Santa Bárbara do Monte Verde/MG. Conforme recurso próprio. Credenciamento e abertura dia 25/01/2022, as 09h00min. O Edital completo encontra-se na Prefeitura Municipal de Santa Bárbara do Monte Verde/MG de 2ª a 6ª feira das 08h00min às 17h00min. Informações tel.: (32) 3283-8272 ou </w:t>
      </w:r>
      <w:hyperlink r:id="rId35" w:history="1">
        <w:r w:rsidR="00AC1C19" w:rsidRPr="006D251E">
          <w:rPr>
            <w:rStyle w:val="Hyperlink"/>
            <w:rFonts w:asciiTheme="majorHAnsi" w:hAnsiTheme="majorHAnsi"/>
            <w:bCs/>
          </w:rPr>
          <w:t>licitacao@santabarbaradomonteverde.mg.gov.br</w:t>
        </w:r>
      </w:hyperlink>
      <w:r w:rsidRPr="007C6D94">
        <w:rPr>
          <w:rFonts w:asciiTheme="majorHAnsi" w:hAnsiTheme="majorHAnsi"/>
          <w:bCs/>
        </w:rPr>
        <w:t>.</w:t>
      </w:r>
      <w:r w:rsidR="00AC1C19">
        <w:rPr>
          <w:rFonts w:asciiTheme="majorHAnsi" w:hAnsiTheme="majorHAnsi"/>
          <w:bCs/>
        </w:rPr>
        <w:t xml:space="preserve"> </w:t>
      </w:r>
    </w:p>
    <w:p w14:paraId="0C0956B6" w14:textId="77777777" w:rsidR="00FC450A" w:rsidRDefault="00FC450A" w:rsidP="008222BD">
      <w:pPr>
        <w:autoSpaceDE w:val="0"/>
        <w:autoSpaceDN w:val="0"/>
        <w:adjustRightInd w:val="0"/>
        <w:jc w:val="both"/>
        <w:rPr>
          <w:rFonts w:asciiTheme="majorHAnsi" w:hAnsiTheme="majorHAnsi"/>
        </w:rPr>
      </w:pPr>
    </w:p>
    <w:p w14:paraId="6BC4CACB" w14:textId="77777777" w:rsidR="002F73C7" w:rsidRDefault="002F73C7" w:rsidP="00D945F8">
      <w:pPr>
        <w:autoSpaceDE w:val="0"/>
        <w:autoSpaceDN w:val="0"/>
        <w:adjustRightInd w:val="0"/>
        <w:jc w:val="both"/>
        <w:rPr>
          <w:rFonts w:asciiTheme="majorHAnsi" w:hAnsiTheme="majorHAnsi"/>
        </w:rPr>
      </w:pPr>
    </w:p>
    <w:p w14:paraId="577C153F" w14:textId="3AF3766C" w:rsidR="002E5EDD" w:rsidRDefault="002F73C7" w:rsidP="002F73C7">
      <w:pPr>
        <w:autoSpaceDE w:val="0"/>
        <w:autoSpaceDN w:val="0"/>
        <w:adjustRightInd w:val="0"/>
        <w:jc w:val="center"/>
        <w:rPr>
          <w:rFonts w:asciiTheme="majorHAnsi" w:hAnsiTheme="majorHAnsi"/>
          <w:b/>
        </w:rPr>
      </w:pPr>
      <w:r w:rsidRPr="002F73C7">
        <w:rPr>
          <w:rFonts w:asciiTheme="majorHAnsi" w:hAnsiTheme="majorHAnsi"/>
          <w:b/>
        </w:rPr>
        <w:t>ESTADO D</w:t>
      </w:r>
      <w:r w:rsidR="007C6D94">
        <w:rPr>
          <w:rFonts w:asciiTheme="majorHAnsi" w:hAnsiTheme="majorHAnsi"/>
          <w:b/>
        </w:rPr>
        <w:t xml:space="preserve">A </w:t>
      </w:r>
      <w:r w:rsidR="002E5EDD">
        <w:rPr>
          <w:rFonts w:asciiTheme="majorHAnsi" w:hAnsiTheme="majorHAnsi"/>
          <w:b/>
        </w:rPr>
        <w:t>BAHIA</w:t>
      </w:r>
    </w:p>
    <w:p w14:paraId="2D62364C" w14:textId="2BC9C7AB" w:rsidR="002E5EDD" w:rsidRDefault="002E5EDD" w:rsidP="002F73C7">
      <w:pPr>
        <w:autoSpaceDE w:val="0"/>
        <w:autoSpaceDN w:val="0"/>
        <w:adjustRightInd w:val="0"/>
        <w:jc w:val="center"/>
        <w:rPr>
          <w:rFonts w:asciiTheme="majorHAnsi" w:hAnsiTheme="majorHAnsi"/>
          <w:b/>
        </w:rPr>
      </w:pPr>
    </w:p>
    <w:p w14:paraId="1CC18E09" w14:textId="4A378D3D" w:rsidR="002E5EDD" w:rsidRPr="002E5EDD" w:rsidRDefault="002E5EDD" w:rsidP="002E5EDD">
      <w:pPr>
        <w:autoSpaceDE w:val="0"/>
        <w:autoSpaceDN w:val="0"/>
        <w:adjustRightInd w:val="0"/>
        <w:jc w:val="both"/>
        <w:rPr>
          <w:rFonts w:asciiTheme="majorHAnsi" w:hAnsiTheme="majorHAnsi"/>
          <w:b/>
        </w:rPr>
      </w:pPr>
      <w:r w:rsidRPr="002E5EDD">
        <w:rPr>
          <w:rFonts w:asciiTheme="majorHAnsi" w:hAnsiTheme="majorHAnsi"/>
          <w:b/>
        </w:rPr>
        <w:t>SECRETARIA DE INFRAESTRUTURA - AVISO DE LICITAÇÃO - CONCORRÊNCIA Nº 001/2022 - SECRETARIA DE INFRAESTRUTURA.</w:t>
      </w:r>
    </w:p>
    <w:p w14:paraId="353D879E" w14:textId="78F190FB" w:rsidR="002E5EDD" w:rsidRPr="002E5EDD" w:rsidRDefault="002E5EDD" w:rsidP="002E5EDD">
      <w:pPr>
        <w:autoSpaceDE w:val="0"/>
        <w:autoSpaceDN w:val="0"/>
        <w:adjustRightInd w:val="0"/>
        <w:jc w:val="both"/>
        <w:rPr>
          <w:rFonts w:asciiTheme="majorHAnsi" w:hAnsiTheme="majorHAnsi"/>
          <w:bCs/>
        </w:rPr>
      </w:pPr>
      <w:r w:rsidRPr="002E5EDD">
        <w:rPr>
          <w:rFonts w:asciiTheme="majorHAnsi" w:hAnsiTheme="majorHAnsi"/>
          <w:bCs/>
        </w:rPr>
        <w:t>Tipo: Menor Preço. Abertura: 15/02/2022 às 09h30min. Objeto: Restauração e Manutenção de</w:t>
      </w:r>
      <w:r>
        <w:rPr>
          <w:rFonts w:asciiTheme="majorHAnsi" w:hAnsiTheme="majorHAnsi"/>
          <w:bCs/>
        </w:rPr>
        <w:t xml:space="preserve"> </w:t>
      </w:r>
      <w:r w:rsidRPr="002E5EDD">
        <w:rPr>
          <w:rFonts w:asciiTheme="majorHAnsi" w:hAnsiTheme="majorHAnsi"/>
          <w:bCs/>
        </w:rPr>
        <w:t xml:space="preserve">Rodovias com base no desempenho- Rodovia: BA-130/262/263 - Itambé - Itapetinga </w:t>
      </w:r>
      <w:r>
        <w:rPr>
          <w:rFonts w:asciiTheme="majorHAnsi" w:hAnsiTheme="majorHAnsi"/>
          <w:bCs/>
        </w:rPr>
        <w:t>–</w:t>
      </w:r>
      <w:r w:rsidRPr="002E5EDD">
        <w:rPr>
          <w:rFonts w:asciiTheme="majorHAnsi" w:hAnsiTheme="majorHAnsi"/>
          <w:bCs/>
        </w:rPr>
        <w:t xml:space="preserve"> Firmino</w:t>
      </w:r>
      <w:r>
        <w:rPr>
          <w:rFonts w:asciiTheme="majorHAnsi" w:hAnsiTheme="majorHAnsi"/>
          <w:bCs/>
        </w:rPr>
        <w:t xml:space="preserve"> </w:t>
      </w:r>
      <w:r w:rsidRPr="002E5EDD">
        <w:rPr>
          <w:rFonts w:asciiTheme="majorHAnsi" w:hAnsiTheme="majorHAnsi"/>
          <w:bCs/>
        </w:rPr>
        <w:t>Alves - Floresta Azul com 135,02 km. Família 07.30. Local: Comissão Permanente de Licitação</w:t>
      </w:r>
      <w:r>
        <w:rPr>
          <w:rFonts w:asciiTheme="majorHAnsi" w:hAnsiTheme="majorHAnsi"/>
          <w:bCs/>
        </w:rPr>
        <w:t xml:space="preserve"> </w:t>
      </w:r>
      <w:r w:rsidRPr="002E5EDD">
        <w:rPr>
          <w:rFonts w:asciiTheme="majorHAnsi" w:hAnsiTheme="majorHAnsi"/>
          <w:bCs/>
        </w:rPr>
        <w:t>- CPL - SEINFRA, Av. Luiz Viana Filho, nº 440 - 4ª Avenida - Centro Administrativo da Bahia -</w:t>
      </w:r>
      <w:r>
        <w:rPr>
          <w:rFonts w:asciiTheme="majorHAnsi" w:hAnsiTheme="majorHAnsi"/>
          <w:bCs/>
        </w:rPr>
        <w:t xml:space="preserve"> </w:t>
      </w:r>
      <w:r w:rsidRPr="002E5EDD">
        <w:rPr>
          <w:rFonts w:asciiTheme="majorHAnsi" w:hAnsiTheme="majorHAnsi"/>
          <w:bCs/>
        </w:rPr>
        <w:t>Prédio Anexo - 1º andar - Ala B, Salvador-Ba. Os interessados poderão obter informações no</w:t>
      </w:r>
      <w:r>
        <w:rPr>
          <w:rFonts w:asciiTheme="majorHAnsi" w:hAnsiTheme="majorHAnsi"/>
          <w:bCs/>
        </w:rPr>
        <w:t xml:space="preserve"> </w:t>
      </w:r>
      <w:r w:rsidRPr="002E5EDD">
        <w:rPr>
          <w:rFonts w:asciiTheme="majorHAnsi" w:hAnsiTheme="majorHAnsi"/>
          <w:bCs/>
        </w:rPr>
        <w:t>endereço supracitado, de segunda a sexta-feira, das 8h30min às 12h00min e das 13h30min</w:t>
      </w:r>
    </w:p>
    <w:p w14:paraId="76FDBE97" w14:textId="67C15399" w:rsidR="002E5EDD" w:rsidRDefault="002E5EDD" w:rsidP="002E5EDD">
      <w:pPr>
        <w:autoSpaceDE w:val="0"/>
        <w:autoSpaceDN w:val="0"/>
        <w:adjustRightInd w:val="0"/>
        <w:jc w:val="both"/>
        <w:rPr>
          <w:rFonts w:asciiTheme="majorHAnsi" w:hAnsiTheme="majorHAnsi"/>
          <w:bCs/>
        </w:rPr>
      </w:pPr>
      <w:r w:rsidRPr="002E5EDD">
        <w:rPr>
          <w:rFonts w:asciiTheme="majorHAnsi" w:hAnsiTheme="majorHAnsi"/>
          <w:bCs/>
        </w:rPr>
        <w:lastRenderedPageBreak/>
        <w:t xml:space="preserve">às 17h30min. maiores esclarecimentos no telefone (71)3115-2174, no site: </w:t>
      </w:r>
      <w:hyperlink r:id="rId36" w:history="1">
        <w:r w:rsidRPr="006D251E">
          <w:rPr>
            <w:rStyle w:val="Hyperlink"/>
            <w:rFonts w:asciiTheme="majorHAnsi" w:hAnsiTheme="majorHAnsi"/>
            <w:bCs/>
          </w:rPr>
          <w:t>www.infraestrutura.ba.gov.br</w:t>
        </w:r>
      </w:hyperlink>
      <w:r>
        <w:rPr>
          <w:rFonts w:asciiTheme="majorHAnsi" w:hAnsiTheme="majorHAnsi"/>
          <w:bCs/>
        </w:rPr>
        <w:t xml:space="preserve"> </w:t>
      </w:r>
      <w:r w:rsidRPr="002E5EDD">
        <w:rPr>
          <w:rFonts w:asciiTheme="majorHAnsi" w:hAnsiTheme="majorHAnsi"/>
          <w:bCs/>
        </w:rPr>
        <w:t xml:space="preserve">e e-mail: </w:t>
      </w:r>
      <w:hyperlink r:id="rId37" w:history="1">
        <w:r w:rsidRPr="006D251E">
          <w:rPr>
            <w:rStyle w:val="Hyperlink"/>
            <w:rFonts w:asciiTheme="majorHAnsi" w:hAnsiTheme="majorHAnsi"/>
            <w:bCs/>
          </w:rPr>
          <w:t>cpl@infra.ba.gov.br</w:t>
        </w:r>
      </w:hyperlink>
      <w:r w:rsidRPr="002E5EDD">
        <w:rPr>
          <w:rFonts w:asciiTheme="majorHAnsi" w:hAnsiTheme="majorHAnsi"/>
          <w:bCs/>
        </w:rPr>
        <w:t>.</w:t>
      </w:r>
      <w:r>
        <w:rPr>
          <w:rFonts w:asciiTheme="majorHAnsi" w:hAnsiTheme="majorHAnsi"/>
          <w:bCs/>
        </w:rPr>
        <w:t xml:space="preserve"> </w:t>
      </w:r>
    </w:p>
    <w:p w14:paraId="7EB10BF0" w14:textId="692403F3" w:rsidR="006436BE" w:rsidRDefault="006436BE" w:rsidP="002E5EDD">
      <w:pPr>
        <w:autoSpaceDE w:val="0"/>
        <w:autoSpaceDN w:val="0"/>
        <w:adjustRightInd w:val="0"/>
        <w:jc w:val="both"/>
        <w:rPr>
          <w:rFonts w:asciiTheme="majorHAnsi" w:hAnsiTheme="majorHAnsi"/>
          <w:bCs/>
        </w:rPr>
      </w:pPr>
    </w:p>
    <w:p w14:paraId="25B87498" w14:textId="305DB39A" w:rsidR="006436BE" w:rsidRDefault="006436BE" w:rsidP="002E5EDD">
      <w:pPr>
        <w:autoSpaceDE w:val="0"/>
        <w:autoSpaceDN w:val="0"/>
        <w:adjustRightInd w:val="0"/>
        <w:jc w:val="both"/>
        <w:rPr>
          <w:rFonts w:asciiTheme="majorHAnsi" w:hAnsiTheme="majorHAnsi"/>
          <w:bCs/>
        </w:rPr>
      </w:pPr>
    </w:p>
    <w:p w14:paraId="15BFE042" w14:textId="38FF34B3" w:rsidR="006436BE" w:rsidRPr="00A5107C" w:rsidRDefault="00A5107C" w:rsidP="00A5107C">
      <w:pPr>
        <w:autoSpaceDE w:val="0"/>
        <w:autoSpaceDN w:val="0"/>
        <w:adjustRightInd w:val="0"/>
        <w:jc w:val="center"/>
        <w:rPr>
          <w:rFonts w:asciiTheme="majorHAnsi" w:hAnsiTheme="majorHAnsi"/>
          <w:b/>
        </w:rPr>
      </w:pPr>
      <w:r w:rsidRPr="00A5107C">
        <w:rPr>
          <w:rFonts w:asciiTheme="majorHAnsi" w:hAnsiTheme="majorHAnsi"/>
          <w:b/>
        </w:rPr>
        <w:t>ESTADO DO ESPÍRITO SANTO</w:t>
      </w:r>
    </w:p>
    <w:p w14:paraId="6098204A" w14:textId="471B9CA3" w:rsidR="006436BE" w:rsidRPr="00A5107C" w:rsidRDefault="006436BE" w:rsidP="002E5EDD">
      <w:pPr>
        <w:autoSpaceDE w:val="0"/>
        <w:autoSpaceDN w:val="0"/>
        <w:adjustRightInd w:val="0"/>
        <w:jc w:val="both"/>
        <w:rPr>
          <w:rFonts w:asciiTheme="majorHAnsi" w:hAnsiTheme="majorHAnsi"/>
          <w:b/>
        </w:rPr>
      </w:pPr>
    </w:p>
    <w:p w14:paraId="0A4414CF" w14:textId="7EC92796" w:rsidR="00A5107C" w:rsidRDefault="00A5107C" w:rsidP="00A5107C">
      <w:pPr>
        <w:autoSpaceDE w:val="0"/>
        <w:autoSpaceDN w:val="0"/>
        <w:adjustRightInd w:val="0"/>
        <w:jc w:val="both"/>
        <w:rPr>
          <w:rFonts w:asciiTheme="majorHAnsi" w:hAnsiTheme="majorHAnsi"/>
          <w:b/>
        </w:rPr>
      </w:pPr>
      <w:r w:rsidRPr="00A5107C">
        <w:rPr>
          <w:rFonts w:asciiTheme="majorHAnsi" w:hAnsiTheme="majorHAnsi"/>
          <w:b/>
        </w:rPr>
        <w:t>SECRETARIA DE ESTADO DE SANEAMENTO, HABITAÇÃO E DESENVOLVIMENTO URBANO - SEDURB -</w:t>
      </w:r>
      <w:r>
        <w:rPr>
          <w:rFonts w:asciiTheme="majorHAnsi" w:hAnsiTheme="majorHAnsi"/>
          <w:b/>
        </w:rPr>
        <w:t xml:space="preserve"> </w:t>
      </w:r>
      <w:r w:rsidRPr="00A5107C">
        <w:rPr>
          <w:rFonts w:asciiTheme="majorHAnsi" w:hAnsiTheme="majorHAnsi"/>
          <w:b/>
        </w:rPr>
        <w:t>COMPANHIA ESPÍRITO SANTENSE DE SANEAMENTO - CESAN -</w:t>
      </w:r>
      <w:r>
        <w:rPr>
          <w:rFonts w:asciiTheme="majorHAnsi" w:hAnsiTheme="majorHAnsi"/>
          <w:b/>
        </w:rPr>
        <w:t xml:space="preserve"> </w:t>
      </w:r>
      <w:r w:rsidRPr="00A5107C">
        <w:rPr>
          <w:rFonts w:asciiTheme="majorHAnsi" w:hAnsiTheme="majorHAnsi"/>
          <w:b/>
        </w:rPr>
        <w:t>AVISO DE LICITAÇÃO - CESAN N° 035/2021 -</w:t>
      </w:r>
      <w:r>
        <w:rPr>
          <w:rFonts w:asciiTheme="majorHAnsi" w:hAnsiTheme="majorHAnsi"/>
          <w:b/>
        </w:rPr>
        <w:t xml:space="preserve"> </w:t>
      </w:r>
      <w:r w:rsidRPr="00A5107C">
        <w:rPr>
          <w:rFonts w:asciiTheme="majorHAnsi" w:hAnsiTheme="majorHAnsi"/>
          <w:b/>
        </w:rPr>
        <w:t>PROTOCOLO Nº 2021.015767</w:t>
      </w:r>
    </w:p>
    <w:p w14:paraId="3348C4C6" w14:textId="04A4538B" w:rsidR="00A5107C" w:rsidRPr="00A5107C" w:rsidRDefault="00A5107C" w:rsidP="00A5107C">
      <w:pPr>
        <w:autoSpaceDE w:val="0"/>
        <w:autoSpaceDN w:val="0"/>
        <w:adjustRightInd w:val="0"/>
        <w:jc w:val="both"/>
        <w:rPr>
          <w:rFonts w:asciiTheme="majorHAnsi" w:hAnsiTheme="majorHAnsi"/>
          <w:bCs/>
        </w:rPr>
      </w:pPr>
      <w:r w:rsidRPr="00A5107C">
        <w:rPr>
          <w:rFonts w:asciiTheme="majorHAnsi" w:hAnsiTheme="majorHAnsi"/>
          <w:bCs/>
        </w:rPr>
        <w:t>A Companhia Espírito Santense de Saneamento - CESAN,</w:t>
      </w:r>
      <w:r>
        <w:rPr>
          <w:rFonts w:asciiTheme="majorHAnsi" w:hAnsiTheme="majorHAnsi"/>
          <w:bCs/>
        </w:rPr>
        <w:t xml:space="preserve"> </w:t>
      </w:r>
      <w:r w:rsidRPr="00A5107C">
        <w:rPr>
          <w:rFonts w:asciiTheme="majorHAnsi" w:hAnsiTheme="majorHAnsi"/>
          <w:bCs/>
        </w:rPr>
        <w:t>torna público que fará realizar licitação, cujo objeto é a</w:t>
      </w:r>
    </w:p>
    <w:p w14:paraId="3700F727" w14:textId="1C5C57D1" w:rsidR="00A5107C" w:rsidRPr="00A5107C" w:rsidRDefault="00A5107C" w:rsidP="00A5107C">
      <w:pPr>
        <w:autoSpaceDE w:val="0"/>
        <w:autoSpaceDN w:val="0"/>
        <w:adjustRightInd w:val="0"/>
        <w:jc w:val="both"/>
        <w:rPr>
          <w:rFonts w:asciiTheme="majorHAnsi" w:hAnsiTheme="majorHAnsi"/>
          <w:bCs/>
        </w:rPr>
      </w:pPr>
      <w:r w:rsidRPr="00A5107C">
        <w:rPr>
          <w:rFonts w:asciiTheme="majorHAnsi" w:hAnsiTheme="majorHAnsi"/>
          <w:bCs/>
        </w:rPr>
        <w:t>CONTRATAÇÃO DE EMPRESA PARA EXECUÇÃO DE</w:t>
      </w:r>
      <w:r>
        <w:rPr>
          <w:rFonts w:asciiTheme="majorHAnsi" w:hAnsiTheme="majorHAnsi"/>
          <w:bCs/>
        </w:rPr>
        <w:t xml:space="preserve"> </w:t>
      </w:r>
      <w:r w:rsidRPr="00A5107C">
        <w:rPr>
          <w:rFonts w:asciiTheme="majorHAnsi" w:hAnsiTheme="majorHAnsi"/>
          <w:bCs/>
        </w:rPr>
        <w:t>OBRAS E SERVIÇOS DE AMPLIAÇÃO DO SISTEMA</w:t>
      </w:r>
      <w:r>
        <w:rPr>
          <w:rFonts w:asciiTheme="majorHAnsi" w:hAnsiTheme="majorHAnsi"/>
          <w:bCs/>
        </w:rPr>
        <w:t xml:space="preserve"> </w:t>
      </w:r>
      <w:r w:rsidRPr="00A5107C">
        <w:rPr>
          <w:rFonts w:asciiTheme="majorHAnsi" w:hAnsiTheme="majorHAnsi"/>
          <w:bCs/>
        </w:rPr>
        <w:t>DE ESGOTAMENTO SANITÁRIO DO MUNICÍPIO</w:t>
      </w:r>
      <w:r>
        <w:rPr>
          <w:rFonts w:asciiTheme="majorHAnsi" w:hAnsiTheme="majorHAnsi"/>
          <w:bCs/>
        </w:rPr>
        <w:t xml:space="preserve"> </w:t>
      </w:r>
      <w:r w:rsidRPr="00A5107C">
        <w:rPr>
          <w:rFonts w:asciiTheme="majorHAnsi" w:hAnsiTheme="majorHAnsi"/>
          <w:bCs/>
        </w:rPr>
        <w:t>DE MUQUI - ES.</w:t>
      </w:r>
      <w:r>
        <w:rPr>
          <w:rFonts w:asciiTheme="majorHAnsi" w:hAnsiTheme="majorHAnsi"/>
          <w:bCs/>
        </w:rPr>
        <w:t xml:space="preserve"> </w:t>
      </w:r>
      <w:r w:rsidRPr="00A5107C">
        <w:rPr>
          <w:rFonts w:asciiTheme="majorHAnsi" w:hAnsiTheme="majorHAnsi"/>
          <w:bCs/>
        </w:rPr>
        <w:t>Abertura: dia 15/03/2022 às 09h.</w:t>
      </w:r>
      <w:r>
        <w:rPr>
          <w:rFonts w:asciiTheme="majorHAnsi" w:hAnsiTheme="majorHAnsi"/>
          <w:bCs/>
        </w:rPr>
        <w:t xml:space="preserve"> </w:t>
      </w:r>
      <w:r w:rsidRPr="00A5107C">
        <w:rPr>
          <w:rFonts w:asciiTheme="majorHAnsi" w:hAnsiTheme="majorHAnsi"/>
          <w:bCs/>
        </w:rPr>
        <w:t>Início da Sessão de Disputa: dia 15/03/2022 às</w:t>
      </w:r>
      <w:r>
        <w:rPr>
          <w:rFonts w:asciiTheme="majorHAnsi" w:hAnsiTheme="majorHAnsi"/>
          <w:bCs/>
        </w:rPr>
        <w:t xml:space="preserve"> </w:t>
      </w:r>
      <w:r w:rsidRPr="00A5107C">
        <w:rPr>
          <w:rFonts w:asciiTheme="majorHAnsi" w:hAnsiTheme="majorHAnsi"/>
          <w:bCs/>
        </w:rPr>
        <w:t>09h30min.</w:t>
      </w:r>
      <w:r>
        <w:rPr>
          <w:rFonts w:asciiTheme="majorHAnsi" w:hAnsiTheme="majorHAnsi"/>
          <w:bCs/>
        </w:rPr>
        <w:t xml:space="preserve"> </w:t>
      </w:r>
      <w:r w:rsidRPr="00A5107C">
        <w:rPr>
          <w:rFonts w:asciiTheme="majorHAnsi" w:hAnsiTheme="majorHAnsi"/>
          <w:bCs/>
        </w:rPr>
        <w:t>O Edital e seus anexos encontram-se disponíveis para</w:t>
      </w:r>
      <w:r>
        <w:rPr>
          <w:rFonts w:asciiTheme="majorHAnsi" w:hAnsiTheme="majorHAnsi"/>
          <w:bCs/>
        </w:rPr>
        <w:t xml:space="preserve"> </w:t>
      </w:r>
      <w:r w:rsidRPr="00A5107C">
        <w:rPr>
          <w:rFonts w:asciiTheme="majorHAnsi" w:hAnsiTheme="majorHAnsi"/>
          <w:bCs/>
        </w:rPr>
        <w:t xml:space="preserve">download nos sites: </w:t>
      </w:r>
      <w:hyperlink r:id="rId38" w:history="1">
        <w:r w:rsidR="00AC1C19" w:rsidRPr="006D251E">
          <w:rPr>
            <w:rStyle w:val="Hyperlink"/>
            <w:rFonts w:asciiTheme="majorHAnsi" w:hAnsiTheme="majorHAnsi"/>
            <w:bCs/>
          </w:rPr>
          <w:t>https://www.cesan.com.br/portal/licitacao-cesan-no-035-2021/</w:t>
        </w:r>
      </w:hyperlink>
      <w:r w:rsidR="00AC1C19">
        <w:rPr>
          <w:rFonts w:asciiTheme="majorHAnsi" w:hAnsiTheme="majorHAnsi"/>
          <w:bCs/>
        </w:rPr>
        <w:t xml:space="preserve"> </w:t>
      </w:r>
      <w:r w:rsidRPr="00A5107C">
        <w:rPr>
          <w:rFonts w:asciiTheme="majorHAnsi" w:hAnsiTheme="majorHAnsi"/>
          <w:bCs/>
        </w:rPr>
        <w:t xml:space="preserve">e </w:t>
      </w:r>
      <w:hyperlink r:id="rId39" w:history="1">
        <w:r w:rsidRPr="006D251E">
          <w:rPr>
            <w:rStyle w:val="Hyperlink"/>
            <w:rFonts w:asciiTheme="majorHAnsi" w:hAnsiTheme="majorHAnsi"/>
            <w:bCs/>
          </w:rPr>
          <w:t>www.licitacoes-e.com.br</w:t>
        </w:r>
      </w:hyperlink>
      <w:r w:rsidRPr="00A5107C">
        <w:rPr>
          <w:rFonts w:asciiTheme="majorHAnsi" w:hAnsiTheme="majorHAnsi"/>
          <w:bCs/>
        </w:rPr>
        <w:t>.</w:t>
      </w:r>
      <w:r>
        <w:rPr>
          <w:rFonts w:asciiTheme="majorHAnsi" w:hAnsiTheme="majorHAnsi"/>
          <w:bCs/>
        </w:rPr>
        <w:t xml:space="preserve"> </w:t>
      </w:r>
      <w:r w:rsidRPr="00A5107C">
        <w:rPr>
          <w:rFonts w:asciiTheme="majorHAnsi" w:hAnsiTheme="majorHAnsi"/>
          <w:bCs/>
        </w:rPr>
        <w:t>Poderão também ser retirados na CESAN, no endereço:</w:t>
      </w:r>
      <w:r>
        <w:rPr>
          <w:rFonts w:asciiTheme="majorHAnsi" w:hAnsiTheme="majorHAnsi"/>
          <w:bCs/>
        </w:rPr>
        <w:t xml:space="preserve"> </w:t>
      </w:r>
      <w:r w:rsidRPr="00A5107C">
        <w:rPr>
          <w:rFonts w:asciiTheme="majorHAnsi" w:hAnsiTheme="majorHAnsi"/>
          <w:bCs/>
        </w:rPr>
        <w:t>Rua Nelcy Lopes Vieira, s/nº, Ed. Rio Castelo, Jardim</w:t>
      </w:r>
      <w:r>
        <w:rPr>
          <w:rFonts w:asciiTheme="majorHAnsi" w:hAnsiTheme="majorHAnsi"/>
          <w:bCs/>
        </w:rPr>
        <w:t xml:space="preserve"> </w:t>
      </w:r>
      <w:r w:rsidRPr="00A5107C">
        <w:rPr>
          <w:rFonts w:asciiTheme="majorHAnsi" w:hAnsiTheme="majorHAnsi"/>
          <w:bCs/>
        </w:rPr>
        <w:t>Limoeiro, Serra, ES, CEP 29164-018, CEP 29164-018,</w:t>
      </w:r>
      <w:r>
        <w:rPr>
          <w:rFonts w:asciiTheme="majorHAnsi" w:hAnsiTheme="majorHAnsi"/>
          <w:bCs/>
        </w:rPr>
        <w:t xml:space="preserve"> </w:t>
      </w:r>
      <w:r w:rsidRPr="00A5107C">
        <w:rPr>
          <w:rFonts w:asciiTheme="majorHAnsi" w:hAnsiTheme="majorHAnsi"/>
          <w:bCs/>
        </w:rPr>
        <w:t>de 2ª a 6ª feira (dias úteis), das 8h às 11h30min e das</w:t>
      </w:r>
      <w:r>
        <w:rPr>
          <w:rFonts w:asciiTheme="majorHAnsi" w:hAnsiTheme="majorHAnsi"/>
          <w:bCs/>
        </w:rPr>
        <w:t xml:space="preserve"> </w:t>
      </w:r>
      <w:r w:rsidRPr="00A5107C">
        <w:rPr>
          <w:rFonts w:asciiTheme="majorHAnsi" w:hAnsiTheme="majorHAnsi"/>
          <w:bCs/>
        </w:rPr>
        <w:t>13h às 16h30min.</w:t>
      </w:r>
      <w:r>
        <w:rPr>
          <w:rFonts w:asciiTheme="majorHAnsi" w:hAnsiTheme="majorHAnsi"/>
          <w:bCs/>
        </w:rPr>
        <w:t xml:space="preserve"> </w:t>
      </w:r>
      <w:r w:rsidRPr="00A5107C">
        <w:rPr>
          <w:rFonts w:asciiTheme="majorHAnsi" w:hAnsiTheme="majorHAnsi"/>
          <w:bCs/>
        </w:rPr>
        <w:t xml:space="preserve">O cadastro da proposta deverá ser </w:t>
      </w:r>
      <w:proofErr w:type="gramStart"/>
      <w:r w:rsidRPr="00A5107C">
        <w:rPr>
          <w:rFonts w:asciiTheme="majorHAnsi" w:hAnsiTheme="majorHAnsi"/>
          <w:bCs/>
        </w:rPr>
        <w:t>feita</w:t>
      </w:r>
      <w:proofErr w:type="gramEnd"/>
      <w:r w:rsidRPr="00A5107C">
        <w:rPr>
          <w:rFonts w:asciiTheme="majorHAnsi" w:hAnsiTheme="majorHAnsi"/>
          <w:bCs/>
        </w:rPr>
        <w:t xml:space="preserve"> no site </w:t>
      </w:r>
      <w:hyperlink r:id="rId40" w:history="1">
        <w:r w:rsidRPr="006D251E">
          <w:rPr>
            <w:rStyle w:val="Hyperlink"/>
            <w:rFonts w:asciiTheme="majorHAnsi" w:hAnsiTheme="majorHAnsi"/>
            <w:bCs/>
          </w:rPr>
          <w:t>www.licitacoes-e.com.br</w:t>
        </w:r>
      </w:hyperlink>
      <w:r w:rsidRPr="00A5107C">
        <w:rPr>
          <w:rFonts w:asciiTheme="majorHAnsi" w:hAnsiTheme="majorHAnsi"/>
          <w:bCs/>
        </w:rPr>
        <w:t>,</w:t>
      </w:r>
      <w:r>
        <w:rPr>
          <w:rFonts w:asciiTheme="majorHAnsi" w:hAnsiTheme="majorHAnsi"/>
          <w:bCs/>
        </w:rPr>
        <w:t xml:space="preserve"> </w:t>
      </w:r>
      <w:r w:rsidRPr="00A5107C">
        <w:rPr>
          <w:rFonts w:asciiTheme="majorHAnsi" w:hAnsiTheme="majorHAnsi"/>
          <w:bCs/>
        </w:rPr>
        <w:t>antes da abertura da sessão pública.</w:t>
      </w:r>
      <w:r>
        <w:rPr>
          <w:rFonts w:asciiTheme="majorHAnsi" w:hAnsiTheme="majorHAnsi"/>
          <w:bCs/>
        </w:rPr>
        <w:t xml:space="preserve"> </w:t>
      </w:r>
      <w:r w:rsidRPr="00A5107C">
        <w:rPr>
          <w:rFonts w:asciiTheme="majorHAnsi" w:hAnsiTheme="majorHAnsi"/>
          <w:bCs/>
        </w:rPr>
        <w:t xml:space="preserve">Informações através do E-mail </w:t>
      </w:r>
      <w:hyperlink r:id="rId41" w:history="1">
        <w:r w:rsidRPr="006D251E">
          <w:rPr>
            <w:rStyle w:val="Hyperlink"/>
            <w:rFonts w:asciiTheme="majorHAnsi" w:hAnsiTheme="majorHAnsi"/>
            <w:bCs/>
          </w:rPr>
          <w:t>licitacoes@cesan.com.br</w:t>
        </w:r>
      </w:hyperlink>
      <w:r>
        <w:rPr>
          <w:rFonts w:asciiTheme="majorHAnsi" w:hAnsiTheme="majorHAnsi"/>
          <w:bCs/>
        </w:rPr>
        <w:t xml:space="preserve"> </w:t>
      </w:r>
      <w:r w:rsidRPr="00A5107C">
        <w:rPr>
          <w:rFonts w:asciiTheme="majorHAnsi" w:hAnsiTheme="majorHAnsi"/>
          <w:bCs/>
        </w:rPr>
        <w:t>ou Tel.: 0xx (27) 2127-5119.</w:t>
      </w:r>
    </w:p>
    <w:p w14:paraId="2585D797" w14:textId="2CD0310F" w:rsidR="00A5107C" w:rsidRPr="00A5107C" w:rsidRDefault="00A5107C" w:rsidP="00A5107C">
      <w:pPr>
        <w:autoSpaceDE w:val="0"/>
        <w:autoSpaceDN w:val="0"/>
        <w:adjustRightInd w:val="0"/>
        <w:jc w:val="both"/>
        <w:rPr>
          <w:rFonts w:asciiTheme="majorHAnsi" w:hAnsiTheme="majorHAnsi"/>
          <w:bCs/>
        </w:rPr>
      </w:pPr>
    </w:p>
    <w:p w14:paraId="681A74CD" w14:textId="6BEFA3BC" w:rsidR="00A5107C" w:rsidRPr="00A5107C" w:rsidRDefault="00A5107C" w:rsidP="00A5107C">
      <w:pPr>
        <w:autoSpaceDE w:val="0"/>
        <w:autoSpaceDN w:val="0"/>
        <w:adjustRightInd w:val="0"/>
        <w:jc w:val="both"/>
        <w:rPr>
          <w:rFonts w:asciiTheme="majorHAnsi" w:hAnsiTheme="majorHAnsi"/>
          <w:b/>
        </w:rPr>
      </w:pPr>
      <w:r w:rsidRPr="00A5107C">
        <w:rPr>
          <w:rFonts w:asciiTheme="majorHAnsi" w:hAnsiTheme="majorHAnsi"/>
          <w:b/>
        </w:rPr>
        <w:t>AVISO DE LICITAÇÃO - CESAN N° 032/2021</w:t>
      </w:r>
      <w:r>
        <w:rPr>
          <w:rFonts w:asciiTheme="majorHAnsi" w:hAnsiTheme="majorHAnsi"/>
          <w:b/>
        </w:rPr>
        <w:t xml:space="preserve"> -</w:t>
      </w:r>
      <w:r w:rsidRPr="00A5107C">
        <w:rPr>
          <w:rFonts w:asciiTheme="majorHAnsi" w:hAnsiTheme="majorHAnsi"/>
          <w:b/>
        </w:rPr>
        <w:t>PROTOCOLO Nº 2021.013182</w:t>
      </w:r>
    </w:p>
    <w:p w14:paraId="46B9366B" w14:textId="5AF03048" w:rsidR="00A5107C" w:rsidRPr="00A5107C" w:rsidRDefault="00A5107C" w:rsidP="00A5107C">
      <w:pPr>
        <w:autoSpaceDE w:val="0"/>
        <w:autoSpaceDN w:val="0"/>
        <w:adjustRightInd w:val="0"/>
        <w:jc w:val="both"/>
        <w:rPr>
          <w:rFonts w:asciiTheme="majorHAnsi" w:hAnsiTheme="majorHAnsi"/>
          <w:bCs/>
        </w:rPr>
      </w:pPr>
      <w:r w:rsidRPr="00A5107C">
        <w:rPr>
          <w:rFonts w:asciiTheme="majorHAnsi" w:hAnsiTheme="majorHAnsi"/>
          <w:bCs/>
        </w:rPr>
        <w:t>A Companhia Espírito Santense de Saneamento - CESAN,</w:t>
      </w:r>
      <w:r>
        <w:rPr>
          <w:rFonts w:asciiTheme="majorHAnsi" w:hAnsiTheme="majorHAnsi"/>
          <w:bCs/>
        </w:rPr>
        <w:t xml:space="preserve"> </w:t>
      </w:r>
      <w:r w:rsidRPr="00A5107C">
        <w:rPr>
          <w:rFonts w:asciiTheme="majorHAnsi" w:hAnsiTheme="majorHAnsi"/>
          <w:bCs/>
        </w:rPr>
        <w:t>torna público que fará realizar licitação, cujo objeto é a</w:t>
      </w:r>
    </w:p>
    <w:p w14:paraId="0954E652" w14:textId="13025F33" w:rsidR="006436BE" w:rsidRPr="002E5EDD" w:rsidRDefault="00A5107C" w:rsidP="00A5107C">
      <w:pPr>
        <w:autoSpaceDE w:val="0"/>
        <w:autoSpaceDN w:val="0"/>
        <w:adjustRightInd w:val="0"/>
        <w:jc w:val="both"/>
        <w:rPr>
          <w:rFonts w:asciiTheme="majorHAnsi" w:hAnsiTheme="majorHAnsi"/>
          <w:bCs/>
        </w:rPr>
      </w:pPr>
      <w:r w:rsidRPr="00A5107C">
        <w:rPr>
          <w:rFonts w:asciiTheme="majorHAnsi" w:hAnsiTheme="majorHAnsi"/>
          <w:bCs/>
        </w:rPr>
        <w:t>CONTRATAÇÃO DE EMPRESA PARA EXECUÇÃO DE</w:t>
      </w:r>
      <w:r>
        <w:rPr>
          <w:rFonts w:asciiTheme="majorHAnsi" w:hAnsiTheme="majorHAnsi"/>
          <w:bCs/>
        </w:rPr>
        <w:t xml:space="preserve"> </w:t>
      </w:r>
      <w:r w:rsidRPr="00A5107C">
        <w:rPr>
          <w:rFonts w:asciiTheme="majorHAnsi" w:hAnsiTheme="majorHAnsi"/>
          <w:bCs/>
        </w:rPr>
        <w:t>OBRAS E SERVIÇOS DE AMPLIAÇÃO DO SISTEMA</w:t>
      </w:r>
      <w:r>
        <w:rPr>
          <w:rFonts w:asciiTheme="majorHAnsi" w:hAnsiTheme="majorHAnsi"/>
          <w:bCs/>
        </w:rPr>
        <w:t xml:space="preserve"> </w:t>
      </w:r>
      <w:r w:rsidRPr="00A5107C">
        <w:rPr>
          <w:rFonts w:asciiTheme="majorHAnsi" w:hAnsiTheme="majorHAnsi"/>
          <w:bCs/>
        </w:rPr>
        <w:t xml:space="preserve">DE ABASTECIMENTO DE ÁGUA DE IRIRI </w:t>
      </w:r>
      <w:r>
        <w:rPr>
          <w:rFonts w:asciiTheme="majorHAnsi" w:hAnsiTheme="majorHAnsi"/>
          <w:bCs/>
        </w:rPr>
        <w:t>–</w:t>
      </w:r>
      <w:r w:rsidRPr="00A5107C">
        <w:rPr>
          <w:rFonts w:asciiTheme="majorHAnsi" w:hAnsiTheme="majorHAnsi"/>
          <w:bCs/>
        </w:rPr>
        <w:t xml:space="preserve"> PRIMEIRA</w:t>
      </w:r>
      <w:r>
        <w:rPr>
          <w:rFonts w:asciiTheme="majorHAnsi" w:hAnsiTheme="majorHAnsi"/>
          <w:bCs/>
        </w:rPr>
        <w:t xml:space="preserve"> </w:t>
      </w:r>
      <w:r w:rsidRPr="00A5107C">
        <w:rPr>
          <w:rFonts w:asciiTheme="majorHAnsi" w:hAnsiTheme="majorHAnsi"/>
          <w:bCs/>
        </w:rPr>
        <w:t>ETAPA - NO MUNICÍPIO DE ANCHIETA - ES.</w:t>
      </w:r>
      <w:r>
        <w:rPr>
          <w:rFonts w:asciiTheme="majorHAnsi" w:hAnsiTheme="majorHAnsi"/>
          <w:bCs/>
        </w:rPr>
        <w:t xml:space="preserve"> </w:t>
      </w:r>
      <w:r w:rsidRPr="00A5107C">
        <w:rPr>
          <w:rFonts w:asciiTheme="majorHAnsi" w:hAnsiTheme="majorHAnsi"/>
          <w:bCs/>
        </w:rPr>
        <w:t>Abertura: dia 16/03/2022 às 09h.</w:t>
      </w:r>
      <w:r>
        <w:rPr>
          <w:rFonts w:asciiTheme="majorHAnsi" w:hAnsiTheme="majorHAnsi"/>
          <w:bCs/>
        </w:rPr>
        <w:t xml:space="preserve"> </w:t>
      </w:r>
      <w:r w:rsidRPr="00A5107C">
        <w:rPr>
          <w:rFonts w:asciiTheme="majorHAnsi" w:hAnsiTheme="majorHAnsi"/>
          <w:bCs/>
        </w:rPr>
        <w:t>Início da Sessão de Disputa: dia 16/03/2022 às</w:t>
      </w:r>
      <w:r>
        <w:rPr>
          <w:rFonts w:asciiTheme="majorHAnsi" w:hAnsiTheme="majorHAnsi"/>
          <w:bCs/>
        </w:rPr>
        <w:t xml:space="preserve"> </w:t>
      </w:r>
      <w:r w:rsidRPr="00A5107C">
        <w:rPr>
          <w:rFonts w:asciiTheme="majorHAnsi" w:hAnsiTheme="majorHAnsi"/>
          <w:bCs/>
        </w:rPr>
        <w:t>09h30min.</w:t>
      </w:r>
      <w:r>
        <w:rPr>
          <w:rFonts w:asciiTheme="majorHAnsi" w:hAnsiTheme="majorHAnsi"/>
          <w:bCs/>
        </w:rPr>
        <w:t xml:space="preserve"> </w:t>
      </w:r>
      <w:r w:rsidRPr="00A5107C">
        <w:rPr>
          <w:rFonts w:asciiTheme="majorHAnsi" w:hAnsiTheme="majorHAnsi"/>
          <w:bCs/>
        </w:rPr>
        <w:t>O Edital e seus anexos encontram-se disponíveis para</w:t>
      </w:r>
      <w:r>
        <w:rPr>
          <w:rFonts w:asciiTheme="majorHAnsi" w:hAnsiTheme="majorHAnsi"/>
          <w:bCs/>
        </w:rPr>
        <w:t xml:space="preserve"> </w:t>
      </w:r>
      <w:r w:rsidRPr="00A5107C">
        <w:rPr>
          <w:rFonts w:asciiTheme="majorHAnsi" w:hAnsiTheme="majorHAnsi"/>
          <w:bCs/>
        </w:rPr>
        <w:t xml:space="preserve">download nos sites: </w:t>
      </w:r>
      <w:hyperlink r:id="rId42" w:history="1">
        <w:r w:rsidRPr="006D251E">
          <w:rPr>
            <w:rStyle w:val="Hyperlink"/>
            <w:rFonts w:asciiTheme="majorHAnsi" w:hAnsiTheme="majorHAnsi"/>
            <w:bCs/>
          </w:rPr>
          <w:t>https://www.cesan.com.br/portal/licitacao-cesan-no-032-2021/</w:t>
        </w:r>
      </w:hyperlink>
      <w:r>
        <w:rPr>
          <w:rFonts w:asciiTheme="majorHAnsi" w:hAnsiTheme="majorHAnsi"/>
          <w:bCs/>
        </w:rPr>
        <w:t xml:space="preserve"> </w:t>
      </w:r>
      <w:r w:rsidRPr="00A5107C">
        <w:rPr>
          <w:rFonts w:asciiTheme="majorHAnsi" w:hAnsiTheme="majorHAnsi"/>
          <w:bCs/>
        </w:rPr>
        <w:t xml:space="preserve">e </w:t>
      </w:r>
      <w:hyperlink r:id="rId43" w:history="1">
        <w:r w:rsidRPr="006D251E">
          <w:rPr>
            <w:rStyle w:val="Hyperlink"/>
            <w:rFonts w:asciiTheme="majorHAnsi" w:hAnsiTheme="majorHAnsi"/>
            <w:bCs/>
          </w:rPr>
          <w:t>www.licitacoes-e.com.br</w:t>
        </w:r>
      </w:hyperlink>
      <w:r w:rsidRPr="00A5107C">
        <w:rPr>
          <w:rFonts w:asciiTheme="majorHAnsi" w:hAnsiTheme="majorHAnsi"/>
          <w:bCs/>
        </w:rPr>
        <w:t>.</w:t>
      </w:r>
      <w:r>
        <w:rPr>
          <w:rFonts w:asciiTheme="majorHAnsi" w:hAnsiTheme="majorHAnsi"/>
          <w:bCs/>
        </w:rPr>
        <w:t xml:space="preserve"> </w:t>
      </w:r>
      <w:r w:rsidRPr="00A5107C">
        <w:rPr>
          <w:rFonts w:asciiTheme="majorHAnsi" w:hAnsiTheme="majorHAnsi"/>
          <w:bCs/>
        </w:rPr>
        <w:t>Poderão também ser retirados na CESAN, no endereço:</w:t>
      </w:r>
      <w:r>
        <w:rPr>
          <w:rFonts w:asciiTheme="majorHAnsi" w:hAnsiTheme="majorHAnsi"/>
          <w:bCs/>
        </w:rPr>
        <w:t xml:space="preserve"> </w:t>
      </w:r>
      <w:r w:rsidRPr="00A5107C">
        <w:rPr>
          <w:rFonts w:asciiTheme="majorHAnsi" w:hAnsiTheme="majorHAnsi"/>
          <w:bCs/>
        </w:rPr>
        <w:t>Rua Nelcy Lopes Vieira, s/nº, Ed. Rio Castelo, Jardim</w:t>
      </w:r>
      <w:r>
        <w:rPr>
          <w:rFonts w:asciiTheme="majorHAnsi" w:hAnsiTheme="majorHAnsi"/>
          <w:bCs/>
        </w:rPr>
        <w:t xml:space="preserve"> </w:t>
      </w:r>
      <w:r w:rsidRPr="00A5107C">
        <w:rPr>
          <w:rFonts w:asciiTheme="majorHAnsi" w:hAnsiTheme="majorHAnsi"/>
          <w:bCs/>
        </w:rPr>
        <w:t>Limoeiro, Serra, ES, CEP 29164-018, CEP 29164-018,</w:t>
      </w:r>
      <w:r>
        <w:rPr>
          <w:rFonts w:asciiTheme="majorHAnsi" w:hAnsiTheme="majorHAnsi"/>
          <w:bCs/>
        </w:rPr>
        <w:t xml:space="preserve"> </w:t>
      </w:r>
      <w:r w:rsidRPr="00A5107C">
        <w:rPr>
          <w:rFonts w:asciiTheme="majorHAnsi" w:hAnsiTheme="majorHAnsi"/>
          <w:bCs/>
        </w:rPr>
        <w:t>de 2ª a 6ª feira (dias úteis), das 8h às 11h30min e das</w:t>
      </w:r>
      <w:r>
        <w:rPr>
          <w:rFonts w:asciiTheme="majorHAnsi" w:hAnsiTheme="majorHAnsi"/>
          <w:bCs/>
        </w:rPr>
        <w:t xml:space="preserve"> </w:t>
      </w:r>
      <w:r w:rsidRPr="00A5107C">
        <w:rPr>
          <w:rFonts w:asciiTheme="majorHAnsi" w:hAnsiTheme="majorHAnsi"/>
          <w:bCs/>
        </w:rPr>
        <w:t>13h às 16h30min.</w:t>
      </w:r>
      <w:r>
        <w:rPr>
          <w:rFonts w:asciiTheme="majorHAnsi" w:hAnsiTheme="majorHAnsi"/>
          <w:bCs/>
        </w:rPr>
        <w:t xml:space="preserve"> </w:t>
      </w:r>
      <w:r w:rsidRPr="00A5107C">
        <w:rPr>
          <w:rFonts w:asciiTheme="majorHAnsi" w:hAnsiTheme="majorHAnsi"/>
          <w:bCs/>
        </w:rPr>
        <w:t xml:space="preserve">O cadastro da proposta deverá ser </w:t>
      </w:r>
      <w:proofErr w:type="gramStart"/>
      <w:r w:rsidRPr="00A5107C">
        <w:rPr>
          <w:rFonts w:asciiTheme="majorHAnsi" w:hAnsiTheme="majorHAnsi"/>
          <w:bCs/>
        </w:rPr>
        <w:t>feita</w:t>
      </w:r>
      <w:proofErr w:type="gramEnd"/>
      <w:r w:rsidRPr="00A5107C">
        <w:rPr>
          <w:rFonts w:asciiTheme="majorHAnsi" w:hAnsiTheme="majorHAnsi"/>
          <w:bCs/>
        </w:rPr>
        <w:t xml:space="preserve"> no site </w:t>
      </w:r>
      <w:hyperlink r:id="rId44" w:history="1">
        <w:r w:rsidRPr="006D251E">
          <w:rPr>
            <w:rStyle w:val="Hyperlink"/>
            <w:rFonts w:asciiTheme="majorHAnsi" w:hAnsiTheme="majorHAnsi"/>
            <w:bCs/>
          </w:rPr>
          <w:t>www.licitacoes-e.com.br</w:t>
        </w:r>
      </w:hyperlink>
      <w:r w:rsidRPr="00A5107C">
        <w:rPr>
          <w:rFonts w:asciiTheme="majorHAnsi" w:hAnsiTheme="majorHAnsi"/>
          <w:bCs/>
        </w:rPr>
        <w:t>,</w:t>
      </w:r>
      <w:r>
        <w:rPr>
          <w:rFonts w:asciiTheme="majorHAnsi" w:hAnsiTheme="majorHAnsi"/>
          <w:bCs/>
        </w:rPr>
        <w:t xml:space="preserve"> </w:t>
      </w:r>
      <w:r w:rsidRPr="00A5107C">
        <w:rPr>
          <w:rFonts w:asciiTheme="majorHAnsi" w:hAnsiTheme="majorHAnsi"/>
          <w:bCs/>
        </w:rPr>
        <w:t>antes da abertura da sessão pública.</w:t>
      </w:r>
      <w:r>
        <w:rPr>
          <w:rFonts w:asciiTheme="majorHAnsi" w:hAnsiTheme="majorHAnsi"/>
          <w:bCs/>
        </w:rPr>
        <w:t xml:space="preserve"> </w:t>
      </w:r>
      <w:r w:rsidRPr="00A5107C">
        <w:rPr>
          <w:rFonts w:asciiTheme="majorHAnsi" w:hAnsiTheme="majorHAnsi"/>
          <w:bCs/>
        </w:rPr>
        <w:t xml:space="preserve">Informações através do E-mail </w:t>
      </w:r>
      <w:hyperlink r:id="rId45" w:history="1">
        <w:r w:rsidRPr="006D251E">
          <w:rPr>
            <w:rStyle w:val="Hyperlink"/>
            <w:rFonts w:asciiTheme="majorHAnsi" w:hAnsiTheme="majorHAnsi"/>
            <w:bCs/>
          </w:rPr>
          <w:t>licitacoes@cesan.com.br</w:t>
        </w:r>
      </w:hyperlink>
      <w:r>
        <w:rPr>
          <w:rFonts w:asciiTheme="majorHAnsi" w:hAnsiTheme="majorHAnsi"/>
          <w:bCs/>
        </w:rPr>
        <w:t xml:space="preserve"> </w:t>
      </w:r>
      <w:r w:rsidRPr="00A5107C">
        <w:rPr>
          <w:rFonts w:asciiTheme="majorHAnsi" w:hAnsiTheme="majorHAnsi"/>
          <w:bCs/>
        </w:rPr>
        <w:t>ou Tel.: 0xx (27) 2127-5119.</w:t>
      </w:r>
    </w:p>
    <w:p w14:paraId="3A13BA42" w14:textId="5DDC3BF4" w:rsidR="002E5EDD" w:rsidRDefault="002E5EDD" w:rsidP="002F73C7">
      <w:pPr>
        <w:autoSpaceDE w:val="0"/>
        <w:autoSpaceDN w:val="0"/>
        <w:adjustRightInd w:val="0"/>
        <w:jc w:val="center"/>
        <w:rPr>
          <w:rFonts w:asciiTheme="majorHAnsi" w:hAnsiTheme="majorHAnsi"/>
          <w:b/>
        </w:rPr>
      </w:pPr>
    </w:p>
    <w:p w14:paraId="64F4E71D" w14:textId="77777777" w:rsidR="007C6D94" w:rsidRDefault="007C6D94" w:rsidP="002F73C7">
      <w:pPr>
        <w:autoSpaceDE w:val="0"/>
        <w:autoSpaceDN w:val="0"/>
        <w:adjustRightInd w:val="0"/>
        <w:jc w:val="center"/>
        <w:rPr>
          <w:rFonts w:asciiTheme="majorHAnsi" w:hAnsiTheme="majorHAnsi"/>
          <w:b/>
        </w:rPr>
      </w:pPr>
    </w:p>
    <w:p w14:paraId="00E11436" w14:textId="2821DE3B" w:rsidR="002E5EDD" w:rsidRDefault="002E5EDD" w:rsidP="002F73C7">
      <w:pPr>
        <w:autoSpaceDE w:val="0"/>
        <w:autoSpaceDN w:val="0"/>
        <w:adjustRightInd w:val="0"/>
        <w:jc w:val="center"/>
        <w:rPr>
          <w:rFonts w:asciiTheme="majorHAnsi" w:hAnsiTheme="majorHAnsi"/>
          <w:b/>
        </w:rPr>
      </w:pPr>
      <w:r>
        <w:rPr>
          <w:rFonts w:asciiTheme="majorHAnsi" w:hAnsiTheme="majorHAnsi"/>
          <w:b/>
        </w:rPr>
        <w:t xml:space="preserve">ESTADO DO </w:t>
      </w:r>
      <w:r w:rsidRPr="00ED154B">
        <w:rPr>
          <w:rFonts w:asciiTheme="majorHAnsi" w:hAnsiTheme="majorHAnsi"/>
          <w:b/>
        </w:rPr>
        <w:t>MATO GROSSO DO SUL</w:t>
      </w:r>
    </w:p>
    <w:p w14:paraId="40827B55" w14:textId="0F068252" w:rsidR="002F73C7" w:rsidRDefault="002F73C7" w:rsidP="00D945F8">
      <w:pPr>
        <w:autoSpaceDE w:val="0"/>
        <w:autoSpaceDN w:val="0"/>
        <w:adjustRightInd w:val="0"/>
        <w:jc w:val="both"/>
        <w:rPr>
          <w:rFonts w:asciiTheme="majorHAnsi" w:hAnsiTheme="majorHAnsi"/>
          <w:b/>
        </w:rPr>
      </w:pPr>
    </w:p>
    <w:p w14:paraId="4B6C5835" w14:textId="14091389" w:rsidR="00681632" w:rsidRPr="00ED154B" w:rsidRDefault="00ED154B" w:rsidP="00681632">
      <w:pPr>
        <w:autoSpaceDE w:val="0"/>
        <w:autoSpaceDN w:val="0"/>
        <w:adjustRightInd w:val="0"/>
        <w:jc w:val="both"/>
        <w:rPr>
          <w:rFonts w:asciiTheme="majorHAnsi" w:hAnsiTheme="majorHAnsi"/>
          <w:b/>
        </w:rPr>
      </w:pPr>
      <w:r w:rsidRPr="00ED154B">
        <w:rPr>
          <w:rFonts w:asciiTheme="majorHAnsi" w:hAnsiTheme="majorHAnsi"/>
          <w:b/>
        </w:rPr>
        <w:t>SANESUL- EMPRESA DE SANEAMENTO DE MATO GROSSO DO SUL S.A.- AVISO DE LICITAÇÃO - LICITAÇÃO Nº 101/2021 - PROC. N° 01.140/2021/GEPRO/SANESUL</w:t>
      </w:r>
    </w:p>
    <w:p w14:paraId="4EB77775" w14:textId="1AE0C937" w:rsidR="00681632" w:rsidRPr="00681632" w:rsidRDefault="00681632" w:rsidP="00681632">
      <w:pPr>
        <w:autoSpaceDE w:val="0"/>
        <w:autoSpaceDN w:val="0"/>
        <w:adjustRightInd w:val="0"/>
        <w:jc w:val="both"/>
        <w:rPr>
          <w:rFonts w:asciiTheme="majorHAnsi" w:hAnsiTheme="majorHAnsi"/>
          <w:bCs/>
        </w:rPr>
      </w:pPr>
      <w:r w:rsidRPr="00681632">
        <w:rPr>
          <w:rFonts w:asciiTheme="majorHAnsi" w:hAnsiTheme="majorHAnsi"/>
          <w:bCs/>
        </w:rPr>
        <w:t>OBJETO:  Contratação de empresa para execução de obras de ampliação do Sistema de Esgotamento Sanitário em Nioaque, no Estado do Mato Grosso do Sul.</w:t>
      </w:r>
      <w:r>
        <w:rPr>
          <w:rFonts w:asciiTheme="majorHAnsi" w:hAnsiTheme="majorHAnsi"/>
          <w:bCs/>
        </w:rPr>
        <w:t xml:space="preserve"> </w:t>
      </w:r>
      <w:r w:rsidRPr="00681632">
        <w:rPr>
          <w:rFonts w:asciiTheme="majorHAnsi" w:hAnsiTheme="majorHAnsi"/>
          <w:bCs/>
        </w:rPr>
        <w:t>ABERTURA: 10/02/2022 - 09:00 horas.</w:t>
      </w:r>
      <w:r>
        <w:rPr>
          <w:rFonts w:asciiTheme="majorHAnsi" w:hAnsiTheme="majorHAnsi"/>
          <w:bCs/>
        </w:rPr>
        <w:t xml:space="preserve"> </w:t>
      </w:r>
      <w:r w:rsidRPr="00681632">
        <w:rPr>
          <w:rFonts w:asciiTheme="majorHAnsi" w:hAnsiTheme="majorHAnsi"/>
          <w:bCs/>
        </w:rPr>
        <w:t>DATA LIMITE DE PROTOCOLO DAS PROPOSTAS: 09/02/2022 até às 17:00 horas na GELIC – Gerência Licitações e Contratos da Sanesul.</w:t>
      </w:r>
      <w:r>
        <w:rPr>
          <w:rFonts w:asciiTheme="majorHAnsi" w:hAnsiTheme="majorHAnsi"/>
          <w:bCs/>
        </w:rPr>
        <w:t xml:space="preserve"> </w:t>
      </w:r>
      <w:r w:rsidRPr="00681632">
        <w:rPr>
          <w:rFonts w:asciiTheme="majorHAnsi" w:hAnsiTheme="majorHAnsi"/>
          <w:bCs/>
        </w:rPr>
        <w:t xml:space="preserve">RECURSOS: Próprios e FGTS – Avançar Cidades Seleção Contínua </w:t>
      </w:r>
      <w:r>
        <w:rPr>
          <w:rFonts w:asciiTheme="majorHAnsi" w:hAnsiTheme="majorHAnsi"/>
          <w:bCs/>
        </w:rPr>
        <w:t xml:space="preserve">- </w:t>
      </w:r>
      <w:r w:rsidRPr="00681632">
        <w:rPr>
          <w:rFonts w:asciiTheme="majorHAnsi" w:hAnsiTheme="majorHAnsi"/>
          <w:bCs/>
        </w:rPr>
        <w:t xml:space="preserve">O Edital, e demais documentos que compõem o pacote técnico, encontram-se disponíveis aos interessados gratuitamente no site da Sanesul </w:t>
      </w:r>
      <w:hyperlink r:id="rId46" w:history="1">
        <w:r w:rsidRPr="006D251E">
          <w:rPr>
            <w:rStyle w:val="Hyperlink"/>
            <w:rFonts w:asciiTheme="majorHAnsi" w:hAnsiTheme="majorHAnsi"/>
            <w:bCs/>
          </w:rPr>
          <w:t>http://www.sanesul.ms.gov.br/licitacao/tipolicitacao/Licitacao</w:t>
        </w:r>
      </w:hyperlink>
      <w:r>
        <w:rPr>
          <w:rFonts w:asciiTheme="majorHAnsi" w:hAnsiTheme="majorHAnsi"/>
          <w:bCs/>
        </w:rPr>
        <w:t xml:space="preserve">. </w:t>
      </w:r>
      <w:r w:rsidRPr="00681632">
        <w:rPr>
          <w:rFonts w:asciiTheme="majorHAnsi" w:hAnsiTheme="majorHAnsi"/>
          <w:bCs/>
        </w:rPr>
        <w:t>DEMAIS INFORMAÇÕES: na GELIC – Gerência Licitações e Contratos, sita à Rua Dr. Zerbini, n° 421, Bairro Chácara Cachoeira, em Campo Grande/MS, CEP: 79.040-040, Fone (0xx67) 3318-7713, 3318-7783, Fax (0xx67) 3318-7724.</w:t>
      </w:r>
      <w:r>
        <w:rPr>
          <w:rFonts w:asciiTheme="majorHAnsi" w:hAnsiTheme="majorHAnsi"/>
          <w:bCs/>
        </w:rPr>
        <w:t xml:space="preserve"> </w:t>
      </w:r>
      <w:hyperlink r:id="rId47" w:history="1">
        <w:r w:rsidRPr="006D251E">
          <w:rPr>
            <w:rStyle w:val="Hyperlink"/>
            <w:rFonts w:asciiTheme="majorHAnsi" w:hAnsiTheme="majorHAnsi"/>
            <w:bCs/>
          </w:rPr>
          <w:t>https://www.sanesul.ms.gov.br/Licitacao/DetalhesLicitacao/2508</w:t>
        </w:r>
      </w:hyperlink>
      <w:r>
        <w:rPr>
          <w:rFonts w:asciiTheme="majorHAnsi" w:hAnsiTheme="majorHAnsi"/>
          <w:bCs/>
        </w:rPr>
        <w:t xml:space="preserve"> - </w:t>
      </w:r>
      <w:r w:rsidRPr="00681632">
        <w:rPr>
          <w:rFonts w:asciiTheme="majorHAnsi" w:hAnsiTheme="majorHAnsi"/>
          <w:bCs/>
        </w:rPr>
        <w:t xml:space="preserve">Link para acessar os documentos: </w:t>
      </w:r>
      <w:hyperlink r:id="rId48" w:history="1">
        <w:r w:rsidRPr="006D251E">
          <w:rPr>
            <w:rStyle w:val="Hyperlink"/>
            <w:rFonts w:asciiTheme="majorHAnsi" w:hAnsiTheme="majorHAnsi"/>
            <w:bCs/>
          </w:rPr>
          <w:t>https://bit.ly/Licitacao101_2021_Sanesul</w:t>
        </w:r>
      </w:hyperlink>
      <w:r>
        <w:rPr>
          <w:rFonts w:asciiTheme="majorHAnsi" w:hAnsiTheme="majorHAnsi"/>
          <w:bCs/>
        </w:rPr>
        <w:t xml:space="preserve">. </w:t>
      </w:r>
    </w:p>
    <w:sectPr w:rsidR="00681632" w:rsidRPr="00681632" w:rsidSect="001042F4">
      <w:headerReference w:type="default" r:id="rId49"/>
      <w:footerReference w:type="default" r:id="rId5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598B6" w14:textId="77777777" w:rsidR="006E4E66" w:rsidRDefault="006E4E66">
      <w:r>
        <w:separator/>
      </w:r>
    </w:p>
  </w:endnote>
  <w:endnote w:type="continuationSeparator" w:id="0">
    <w:p w14:paraId="0460D4C4" w14:textId="77777777" w:rsidR="006E4E66" w:rsidRDefault="006E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0469" w14:textId="77777777" w:rsidR="009C192E" w:rsidRPr="00FE1850" w:rsidRDefault="009C192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192E" w:rsidRDefault="006E4E66" w:rsidP="00FE1850">
    <w:pPr>
      <w:shd w:val="clear" w:color="auto" w:fill="F2F2F2" w:themeFill="background1" w:themeFillShade="F2"/>
      <w:jc w:val="center"/>
      <w:rPr>
        <w:rFonts w:ascii="Arial" w:hAnsi="Arial" w:cs="Arial"/>
        <w:sz w:val="16"/>
      </w:rPr>
    </w:pPr>
    <w:hyperlink r:id="rId1" w:history="1">
      <w:r w:rsidR="009C192E" w:rsidRPr="00317F1A">
        <w:rPr>
          <w:rStyle w:val="Hyperlink"/>
          <w:rFonts w:ascii="Arial" w:hAnsi="Arial" w:cs="Arial"/>
          <w:sz w:val="16"/>
        </w:rPr>
        <w:t>http://www.sicepot-mg.com.br/</w:t>
      </w:r>
    </w:hyperlink>
    <w:r w:rsidR="009C192E" w:rsidRPr="00FE1850">
      <w:rPr>
        <w:rFonts w:ascii="Arial" w:hAnsi="Arial" w:cs="Arial"/>
        <w:sz w:val="16"/>
      </w:rPr>
      <w:t xml:space="preserve">- E-mail: </w:t>
    </w:r>
    <w:hyperlink r:id="rId2" w:history="1">
      <w:r w:rsidR="009C192E" w:rsidRPr="00317F1A">
        <w:rPr>
          <w:rStyle w:val="Hyperlink"/>
          <w:rFonts w:ascii="Arial" w:hAnsi="Arial" w:cs="Arial"/>
          <w:sz w:val="16"/>
        </w:rPr>
        <w:t>licitacao@sicepotmg.com</w:t>
      </w:r>
    </w:hyperlink>
  </w:p>
  <w:p w14:paraId="1130C8B5" w14:textId="77777777" w:rsidR="009C192E" w:rsidRPr="001042F4" w:rsidRDefault="009C192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192E" w14:paraId="15E73B0D" w14:textId="77777777" w:rsidTr="001042F4">
      <w:tc>
        <w:tcPr>
          <w:tcW w:w="2977" w:type="dxa"/>
          <w:shd w:val="clear" w:color="auto" w:fill="F2F2F2" w:themeFill="background1" w:themeFillShade="F2"/>
          <w:vAlign w:val="center"/>
        </w:tcPr>
        <w:p w14:paraId="179090BD" w14:textId="77777777" w:rsidR="009C192E" w:rsidRDefault="009C192E" w:rsidP="001042F4">
          <w:pPr>
            <w:jc w:val="center"/>
            <w:rPr>
              <w:rFonts w:ascii="Arial" w:hAnsi="Arial" w:cs="Arial"/>
              <w:sz w:val="16"/>
            </w:rPr>
          </w:pPr>
        </w:p>
      </w:tc>
      <w:tc>
        <w:tcPr>
          <w:tcW w:w="1418" w:type="dxa"/>
          <w:shd w:val="clear" w:color="auto" w:fill="F2F2F2" w:themeFill="background1" w:themeFillShade="F2"/>
        </w:tcPr>
        <w:p w14:paraId="200D52FE" w14:textId="77777777" w:rsidR="009C192E" w:rsidRPr="001042F4" w:rsidRDefault="009C192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192E" w:rsidRDefault="009C192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192E" w:rsidRDefault="009C192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192E" w:rsidRDefault="009C192E" w:rsidP="001042F4">
          <w:pPr>
            <w:jc w:val="center"/>
            <w:rPr>
              <w:rFonts w:ascii="Arial" w:hAnsi="Arial" w:cs="Arial"/>
              <w:noProof/>
              <w:sz w:val="16"/>
            </w:rPr>
          </w:pPr>
        </w:p>
      </w:tc>
    </w:tr>
  </w:tbl>
  <w:p w14:paraId="62D11665" w14:textId="77777777" w:rsidR="009C192E" w:rsidRPr="18102E9A" w:rsidRDefault="009C192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3407B" w14:textId="77777777" w:rsidR="006E4E66" w:rsidRDefault="006E4E66">
      <w:r>
        <w:separator/>
      </w:r>
    </w:p>
  </w:footnote>
  <w:footnote w:type="continuationSeparator" w:id="0">
    <w:p w14:paraId="53B70E26" w14:textId="77777777" w:rsidR="006E4E66" w:rsidRDefault="006E4E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19927" w14:textId="4BE6E85F" w:rsidR="009C192E" w:rsidRDefault="009C192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0D6E449C" w:rsidR="009C192E" w:rsidRPr="20774586" w:rsidRDefault="009C192E" w:rsidP="00BF7B19">
                          <w:pPr>
                            <w:jc w:val="center"/>
                            <w:rPr>
                              <w:rFonts w:ascii="Arial" w:hAnsi="Arial" w:cs="Arial"/>
                              <w:b/>
                              <w:color w:val="FFFFFF"/>
                              <w:sz w:val="18"/>
                              <w:szCs w:val="18"/>
                            </w:rPr>
                          </w:pPr>
                          <w:r>
                            <w:rPr>
                              <w:rFonts w:ascii="Arial" w:hAnsi="Arial" w:cs="Arial"/>
                              <w:b/>
                              <w:bCs/>
                              <w:iCs/>
                              <w:caps/>
                              <w:color w:val="FFFFFF"/>
                              <w:sz w:val="18"/>
                              <w:szCs w:val="18"/>
                            </w:rPr>
                            <w:t>0</w:t>
                          </w:r>
                          <w:r w:rsidR="000771A5">
                            <w:rPr>
                              <w:rFonts w:ascii="Arial" w:hAnsi="Arial" w:cs="Arial"/>
                              <w:b/>
                              <w:bCs/>
                              <w:iCs/>
                              <w:caps/>
                              <w:color w:val="FFFFFF"/>
                              <w:sz w:val="18"/>
                              <w:szCs w:val="18"/>
                            </w:rPr>
                            <w:t>6</w:t>
                          </w:r>
                          <w:r>
                            <w:rPr>
                              <w:rFonts w:ascii="Arial" w:hAnsi="Arial" w:cs="Arial"/>
                              <w:b/>
                              <w:bCs/>
                              <w:iCs/>
                              <w:caps/>
                              <w:color w:val="FFFFFF"/>
                              <w:sz w:val="18"/>
                              <w:szCs w:val="18"/>
                            </w:rPr>
                            <w:t>/01/2022 - EdiçÃo nº 0</w:t>
                          </w:r>
                          <w:r w:rsidR="000771A5">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F0F92">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" filled="f" stroked="f">
              <v:textbox>
                <w:txbxContent>
                  <w:p w14:paraId="29D53495" w14:textId="0D6E449C" w:rsidR="009C192E" w:rsidRPr="20774586" w:rsidRDefault="009C192E" w:rsidP="00BF7B19">
                    <w:pPr>
                      <w:jc w:val="center"/>
                      <w:rPr>
                        <w:rFonts w:ascii="Arial" w:hAnsi="Arial" w:cs="Arial"/>
                        <w:b/>
                        <w:color w:val="FFFFFF"/>
                        <w:sz w:val="18"/>
                        <w:szCs w:val="18"/>
                      </w:rPr>
                    </w:pPr>
                    <w:r>
                      <w:rPr>
                        <w:rFonts w:ascii="Arial" w:hAnsi="Arial" w:cs="Arial"/>
                        <w:b/>
                        <w:bCs/>
                        <w:iCs/>
                        <w:caps/>
                        <w:color w:val="FFFFFF"/>
                        <w:sz w:val="18"/>
                        <w:szCs w:val="18"/>
                      </w:rPr>
                      <w:t>0</w:t>
                    </w:r>
                    <w:r w:rsidR="000771A5">
                      <w:rPr>
                        <w:rFonts w:ascii="Arial" w:hAnsi="Arial" w:cs="Arial"/>
                        <w:b/>
                        <w:bCs/>
                        <w:iCs/>
                        <w:caps/>
                        <w:color w:val="FFFFFF"/>
                        <w:sz w:val="18"/>
                        <w:szCs w:val="18"/>
                      </w:rPr>
                      <w:t>6</w:t>
                    </w:r>
                    <w:r>
                      <w:rPr>
                        <w:rFonts w:ascii="Arial" w:hAnsi="Arial" w:cs="Arial"/>
                        <w:b/>
                        <w:bCs/>
                        <w:iCs/>
                        <w:caps/>
                        <w:color w:val="FFFFFF"/>
                        <w:sz w:val="18"/>
                        <w:szCs w:val="18"/>
                      </w:rPr>
                      <w:t>/01/2022 - EdiçÃo nº 0</w:t>
                    </w:r>
                    <w:r w:rsidR="000771A5">
                      <w:rPr>
                        <w:rFonts w:ascii="Arial" w:hAnsi="Arial" w:cs="Arial"/>
                        <w:b/>
                        <w:bCs/>
                        <w:iCs/>
                        <w:caps/>
                        <w:color w:val="FFFFFF"/>
                        <w:sz w:val="18"/>
                        <w:szCs w:val="18"/>
                      </w:rPr>
                      <w:t>4</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F5921">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0F0F92">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num>
  <w:num w:numId="40">
    <w:abstractNumId w:val="45"/>
  </w:num>
  <w:num w:numId="41">
    <w:abstractNumId w:val="19"/>
  </w:num>
  <w:num w:numId="42">
    <w:abstractNumId w:val="14"/>
  </w:num>
  <w:num w:numId="43">
    <w:abstractNumId w:val="41"/>
  </w:num>
  <w:num w:numId="44">
    <w:abstractNumId w:val="41"/>
  </w:num>
  <w:num w:numId="45">
    <w:abstractNumId w:val="16"/>
  </w:num>
  <w:num w:numId="46">
    <w:abstractNumId w:val="4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A5"/>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66"/>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81"/>
    <w:rsid w:val="000C33B3"/>
    <w:rsid w:val="000C3424"/>
    <w:rsid w:val="000C3430"/>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28"/>
    <w:rsid w:val="000F0858"/>
    <w:rsid w:val="000F096E"/>
    <w:rsid w:val="000F09B8"/>
    <w:rsid w:val="000F09BA"/>
    <w:rsid w:val="000F0B40"/>
    <w:rsid w:val="000F0BB3"/>
    <w:rsid w:val="000F0CD3"/>
    <w:rsid w:val="000F0CEB"/>
    <w:rsid w:val="000F0D0F"/>
    <w:rsid w:val="000F0DA2"/>
    <w:rsid w:val="000F0E6E"/>
    <w:rsid w:val="000F0F75"/>
    <w:rsid w:val="000F0F92"/>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0D"/>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0F8"/>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0B6"/>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D9"/>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94"/>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8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EDD"/>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5B5"/>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0E"/>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8F"/>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09"/>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DD1"/>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96"/>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A2"/>
    <w:rsid w:val="00570536"/>
    <w:rsid w:val="0057055E"/>
    <w:rsid w:val="005705A9"/>
    <w:rsid w:val="005705CA"/>
    <w:rsid w:val="0057066F"/>
    <w:rsid w:val="0057067D"/>
    <w:rsid w:val="00570683"/>
    <w:rsid w:val="005706A1"/>
    <w:rsid w:val="005706AC"/>
    <w:rsid w:val="005706CA"/>
    <w:rsid w:val="0057075E"/>
    <w:rsid w:val="00570761"/>
    <w:rsid w:val="0057078A"/>
    <w:rsid w:val="005707BD"/>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8B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BE"/>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3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D7"/>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67"/>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66"/>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3D"/>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B"/>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94"/>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38E"/>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35"/>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D"/>
    <w:rsid w:val="008222EA"/>
    <w:rsid w:val="0082231F"/>
    <w:rsid w:val="008223E5"/>
    <w:rsid w:val="00822570"/>
    <w:rsid w:val="00822600"/>
    <w:rsid w:val="0082260D"/>
    <w:rsid w:val="008226AC"/>
    <w:rsid w:val="008226FB"/>
    <w:rsid w:val="00822740"/>
    <w:rsid w:val="00822765"/>
    <w:rsid w:val="0082278F"/>
    <w:rsid w:val="008227AC"/>
    <w:rsid w:val="008227E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8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8C"/>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3A"/>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C35"/>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B5C"/>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C"/>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19"/>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63"/>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15"/>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2"/>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5D"/>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E89"/>
    <w:rsid w:val="00CB6EA5"/>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8BC"/>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0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6E"/>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A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6C"/>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4B"/>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474"/>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0A"/>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43"/>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0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6">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styleId="MenoPendente">
    <w:name w:val="Unresolved Mention"/>
    <w:basedOn w:val="Fontepargpadro"/>
    <w:uiPriority w:val="99"/>
    <w:semiHidden/>
    <w:unhideWhenUsed/>
    <w:rsid w:val="00681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7413753">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looriente.mg.gov.br" TargetMode="External"/><Relationship Id="rId18" Type="http://schemas.openxmlformats.org/officeDocument/2006/relationships/hyperlink" Target="http://www.dombosco.mg.gov.gov.br" TargetMode="External"/><Relationship Id="rId26" Type="http://schemas.openxmlformats.org/officeDocument/2006/relationships/hyperlink" Target="mailto:juramentolicitacao.mg@gmail.com" TargetMode="External"/><Relationship Id="rId39" Type="http://schemas.openxmlformats.org/officeDocument/2006/relationships/hyperlink" Target="http://www.licitacoes-e.com.br" TargetMode="External"/><Relationship Id="rId3" Type="http://schemas.openxmlformats.org/officeDocument/2006/relationships/styles" Target="styles.xml"/><Relationship Id="rId21" Type="http://schemas.openxmlformats.org/officeDocument/2006/relationships/hyperlink" Target="http://www.formiga.mg.gov.br" TargetMode="External"/><Relationship Id="rId34" Type="http://schemas.openxmlformats.org/officeDocument/2006/relationships/hyperlink" Target="http://www.ribeiraodasneves.mg.gov.br" TargetMode="External"/><Relationship Id="rId42" Type="http://schemas.openxmlformats.org/officeDocument/2006/relationships/hyperlink" Target="https://www.cesan.com.br/portal/licitacao-cesan-no-032-2021/" TargetMode="External"/><Relationship Id="rId47" Type="http://schemas.openxmlformats.org/officeDocument/2006/relationships/hyperlink" Target="https://www.sanesul.ms.gov.br/Licitacao/DetalhesLicitacao/2508"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icitacao@belooriente.mg.gov.br" TargetMode="External"/><Relationship Id="rId17" Type="http://schemas.openxmlformats.org/officeDocument/2006/relationships/hyperlink" Target="http://www.contagem.mg.gov.br/?se=licitacoes&amp;licitacao=161242" TargetMode="External"/><Relationship Id="rId25" Type="http://schemas.openxmlformats.org/officeDocument/2006/relationships/hyperlink" Target="mailto:licitacao@itamogi.mg.gov.br" TargetMode="External"/><Relationship Id="rId33" Type="http://schemas.openxmlformats.org/officeDocument/2006/relationships/hyperlink" Target="mailto:editaispmpa@gmail.com" TargetMode="External"/><Relationship Id="rId38" Type="http://schemas.openxmlformats.org/officeDocument/2006/relationships/hyperlink" Target="https://www.cesan.com.br/portal/licitacao-cesan-no-035-2021/" TargetMode="External"/><Relationship Id="rId46" Type="http://schemas.openxmlformats.org/officeDocument/2006/relationships/hyperlink" Target="http://www.sanesul.ms.gov.br/licitacao/tipolicitacao/Licitacao" TargetMode="External"/><Relationship Id="rId2" Type="http://schemas.openxmlformats.org/officeDocument/2006/relationships/numbering" Target="numbering.xml"/><Relationship Id="rId16" Type="http://schemas.openxmlformats.org/officeDocument/2006/relationships/hyperlink" Target="mailto:licitacoes@conceicaodorioverde.mg.gov.br" TargetMode="External"/><Relationship Id="rId20" Type="http://schemas.openxmlformats.org/officeDocument/2006/relationships/hyperlink" Target="mailto:licitacaoformigamg@gmail.com" TargetMode="External"/><Relationship Id="rId29" Type="http://schemas.openxmlformats.org/officeDocument/2006/relationships/hyperlink" Target="mailto:licitacao@luislandia.mg.gov.br" TargetMode="External"/><Relationship Id="rId41" Type="http://schemas.openxmlformats.org/officeDocument/2006/relationships/hyperlink" Target="mailto:licitacoes@cesan.com.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ntoniodias.mg.gov.br" TargetMode="External"/><Relationship Id="rId24" Type="http://schemas.openxmlformats.org/officeDocument/2006/relationships/hyperlink" Target="http://www.itamogi.mg.gov.br" TargetMode="External"/><Relationship Id="rId32" Type="http://schemas.openxmlformats.org/officeDocument/2006/relationships/hyperlink" Target="http://www.pousoalegre.mg.gov.br" TargetMode="External"/><Relationship Id="rId37" Type="http://schemas.openxmlformats.org/officeDocument/2006/relationships/hyperlink" Target="mailto:cpl@infra.ba.gov.br" TargetMode="External"/><Relationship Id="rId40" Type="http://schemas.openxmlformats.org/officeDocument/2006/relationships/hyperlink" Target="http://www.licitacoes-e.com.br" TargetMode="External"/><Relationship Id="rId45" Type="http://schemas.openxmlformats.org/officeDocument/2006/relationships/hyperlink" Target="mailto:licitacoes@cesan.com.br" TargetMode="External"/><Relationship Id="rId5" Type="http://schemas.openxmlformats.org/officeDocument/2006/relationships/webSettings" Target="webSettings.xml"/><Relationship Id="rId15" Type="http://schemas.openxmlformats.org/officeDocument/2006/relationships/hyperlink" Target="mailto:licitacoes@casagrande.mg.gov.br" TargetMode="External"/><Relationship Id="rId23" Type="http://schemas.openxmlformats.org/officeDocument/2006/relationships/hyperlink" Target="mailto:licitacoes@itambedomatodentro.mg.gov.br" TargetMode="External"/><Relationship Id="rId28" Type="http://schemas.openxmlformats.org/officeDocument/2006/relationships/hyperlink" Target="mailto:licitacao@luislandia.mg.gov.br" TargetMode="External"/><Relationship Id="rId36" Type="http://schemas.openxmlformats.org/officeDocument/2006/relationships/hyperlink" Target="http://www.infraestrutura.ba.gov.br" TargetMode="External"/><Relationship Id="rId49" Type="http://schemas.openxmlformats.org/officeDocument/2006/relationships/header" Target="header1.xml"/><Relationship Id="rId10" Type="http://schemas.openxmlformats.org/officeDocument/2006/relationships/hyperlink" Target="http://www.aguanil.mg.gov.br/portal/editais/1" TargetMode="External"/><Relationship Id="rId19" Type="http://schemas.openxmlformats.org/officeDocument/2006/relationships/hyperlink" Target="mailto:licitacoesdombosco@gmail.com" TargetMode="External"/><Relationship Id="rId31" Type="http://schemas.openxmlformats.org/officeDocument/2006/relationships/hyperlink" Target="http://www.matiasbarbosa.mg.gov.br" TargetMode="External"/><Relationship Id="rId44" Type="http://schemas.openxmlformats.org/officeDocument/2006/relationships/hyperlink" Target="http://www.licitacoes-e.com.b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icitacao@aguanil.mg.gov.br" TargetMode="External"/><Relationship Id="rId14" Type="http://schemas.openxmlformats.org/officeDocument/2006/relationships/hyperlink" Target="mailto:licitacao1@caboverde.mg.gov.br" TargetMode="External"/><Relationship Id="rId22" Type="http://schemas.openxmlformats.org/officeDocument/2006/relationships/hyperlink" Target="http://www.itambedomatodentro.mg.gov.br" TargetMode="External"/><Relationship Id="rId27" Type="http://schemas.openxmlformats.org/officeDocument/2006/relationships/hyperlink" Target="mailto:licitacao@luislandia.mg.gov" TargetMode="External"/><Relationship Id="rId30" Type="http://schemas.openxmlformats.org/officeDocument/2006/relationships/hyperlink" Target="mailto:licitacaomadrededeusdeminas@gmail.com" TargetMode="External"/><Relationship Id="rId35" Type="http://schemas.openxmlformats.org/officeDocument/2006/relationships/hyperlink" Target="mailto:licitacao@santabarbaradomonteverde.mg.gov.br" TargetMode="External"/><Relationship Id="rId43" Type="http://schemas.openxmlformats.org/officeDocument/2006/relationships/hyperlink" Target="http://www.licitacoes-e.com.br" TargetMode="External"/><Relationship Id="rId48" Type="http://schemas.openxmlformats.org/officeDocument/2006/relationships/hyperlink" Target="https://bit.ly/Licitacao101_2021_Sanesul"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4.png"/><Relationship Id="rId5" Type="http://schemas.openxmlformats.org/officeDocument/2006/relationships/hyperlink" Target="https://www.instagram.com/sicepotm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C80D7-FD82-431B-87C6-EAC5B9AC7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Pages>
  <Words>3395</Words>
  <Characters>18335</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21687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cp:lastModifiedBy>
  <cp:revision>26</cp:revision>
  <cp:lastPrinted>2022-01-06T21:02:00Z</cp:lastPrinted>
  <dcterms:created xsi:type="dcterms:W3CDTF">2022-01-06T15:13:00Z</dcterms:created>
  <dcterms:modified xsi:type="dcterms:W3CDTF">2022-01-06T21:02:00Z</dcterms:modified>
</cp:coreProperties>
</file>