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7902B" w14:textId="77777777" w:rsidR="008B7A3F" w:rsidRDefault="008B7A3F" w:rsidP="00295C4B">
      <w:pPr>
        <w:rPr>
          <w:rFonts w:asciiTheme="majorHAnsi" w:hAnsiTheme="majorHAnsi" w:cstheme="majorHAnsi"/>
        </w:rPr>
      </w:pPr>
    </w:p>
    <w:p w14:paraId="407F3B4D" w14:textId="1D81A71F" w:rsidR="008B4F6B" w:rsidRDefault="00627081" w:rsidP="00295C4B">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6B8E1819" wp14:editId="710D01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35E4BD4" w14:textId="77777777" w:rsidR="00B43DE7" w:rsidRDefault="00B43DE7"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E301A7" w:rsidRPr="00C05D51" w14:paraId="45C1BC9A" w14:textId="77777777" w:rsidTr="00862140">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43454DB2" w14:textId="77777777" w:rsidR="00E301A7" w:rsidRPr="00C05D51" w:rsidRDefault="00E301A7" w:rsidP="00862140">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4C286FF" w14:textId="7CBC0914" w:rsidR="00E301A7" w:rsidRPr="00C05D51" w:rsidRDefault="00E301A7" w:rsidP="00862140">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Pr>
                <w:rFonts w:asciiTheme="majorHAnsi" w:hAnsiTheme="majorHAnsi"/>
                <w:b/>
              </w:rPr>
              <w:t xml:space="preserve">RDC Nº </w:t>
            </w:r>
            <w:r w:rsidRPr="00E301A7">
              <w:rPr>
                <w:rFonts w:asciiTheme="majorHAnsi" w:hAnsiTheme="majorHAnsi"/>
                <w:b/>
                <w:bCs/>
              </w:rPr>
              <w:t>079/2023</w:t>
            </w:r>
            <w:r w:rsidR="00843E14">
              <w:rPr>
                <w:rFonts w:asciiTheme="majorHAnsi" w:hAnsiTheme="majorHAnsi"/>
                <w:b/>
                <w:bCs/>
              </w:rPr>
              <w:t xml:space="preserve"> – NOVO EDITAL</w:t>
            </w:r>
          </w:p>
        </w:tc>
      </w:tr>
      <w:tr w:rsidR="00E301A7" w:rsidRPr="00C05D51" w14:paraId="73DF6EE9"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6D433A" w14:textId="77777777" w:rsidR="00E301A7" w:rsidRPr="00C05D51" w:rsidRDefault="00E301A7" w:rsidP="00862140">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5EB8D565" w14:textId="77777777" w:rsidR="00E301A7" w:rsidRPr="00C05D51" w:rsidRDefault="00E301A7" w:rsidP="00862140">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9" w:history="1">
              <w:r w:rsidRPr="00C05D51">
                <w:rPr>
                  <w:rStyle w:val="Hyperlink"/>
                  <w:rFonts w:asciiTheme="majorHAnsi" w:hAnsiTheme="majorHAnsi"/>
                </w:rPr>
                <w:t>asl@der.mg.gov.br</w:t>
              </w:r>
            </w:hyperlink>
            <w:r w:rsidRPr="00C05D51">
              <w:rPr>
                <w:rFonts w:asciiTheme="majorHAnsi" w:hAnsiTheme="majorHAnsi"/>
              </w:rPr>
              <w:t xml:space="preserve"> - site </w:t>
            </w:r>
            <w:hyperlink r:id="rId10" w:history="1">
              <w:r w:rsidRPr="00C05D51">
                <w:rPr>
                  <w:rStyle w:val="Hyperlink"/>
                  <w:rFonts w:asciiTheme="majorHAnsi" w:hAnsiTheme="majorHAnsi"/>
                </w:rPr>
                <w:t>www.der.mg.gov.br</w:t>
              </w:r>
            </w:hyperlink>
            <w:r>
              <w:rPr>
                <w:rFonts w:asciiTheme="majorHAnsi" w:hAnsiTheme="majorHAnsi"/>
              </w:rPr>
              <w:t>.</w:t>
            </w:r>
          </w:p>
        </w:tc>
      </w:tr>
    </w:tbl>
    <w:p w14:paraId="5DAEDE13" w14:textId="77777777" w:rsidR="00E301A7" w:rsidRPr="00C05D51" w:rsidRDefault="00E301A7" w:rsidP="00E301A7">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E301A7" w:rsidRPr="00C05D51" w14:paraId="6C210D88" w14:textId="77777777" w:rsidTr="00862140">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188A5B71" w14:textId="3E57CCCB" w:rsidR="00E301A7" w:rsidRPr="00550CB6" w:rsidRDefault="00E301A7" w:rsidP="00862140">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Pr>
                <w:rFonts w:asciiTheme="majorHAnsi" w:hAnsiTheme="majorHAnsi" w:cstheme="majorHAnsi"/>
                <w:sz w:val="22"/>
              </w:rPr>
              <w:t>E</w:t>
            </w:r>
            <w:r w:rsidRPr="00E301A7">
              <w:rPr>
                <w:rFonts w:asciiTheme="majorHAnsi" w:hAnsiTheme="majorHAnsi" w:cstheme="majorHAnsi"/>
                <w:sz w:val="22"/>
              </w:rPr>
              <w:t>xecução das obras de estabilização e contenção de encostas em áreas urbanas, localizadas nos Municípios de Além Paraíba, Muriaé e Sabará, no Estado de Minas Gerais, no âmbito do programa de aceleração do crescimento do Governo Federal - PAC gestão de riscos e respostas a desastres, divididas em 03 lotes</w:t>
            </w:r>
            <w:r>
              <w:rPr>
                <w:rFonts w:asciiTheme="majorHAnsi" w:hAnsiTheme="majorHAnsi" w:cstheme="majorHAnsi"/>
                <w:sz w:val="22"/>
              </w:rPr>
              <w:t>.</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E2BE0B" w14:textId="77777777" w:rsidR="00E301A7" w:rsidRPr="00C05D51" w:rsidRDefault="00E301A7" w:rsidP="00862140">
            <w:pPr>
              <w:rPr>
                <w:rFonts w:asciiTheme="majorHAnsi" w:hAnsiTheme="majorHAnsi"/>
                <w:bCs/>
              </w:rPr>
            </w:pPr>
            <w:r w:rsidRPr="00C05D51">
              <w:rPr>
                <w:rFonts w:asciiTheme="majorHAnsi" w:hAnsiTheme="majorHAnsi"/>
                <w:bCs/>
              </w:rPr>
              <w:t>DATAS:</w:t>
            </w:r>
          </w:p>
          <w:p w14:paraId="2BA1641E" w14:textId="6CEA4D8B" w:rsidR="00E301A7" w:rsidRPr="004550FE" w:rsidRDefault="00E301A7" w:rsidP="00862140">
            <w:pPr>
              <w:numPr>
                <w:ilvl w:val="0"/>
                <w:numId w:val="3"/>
              </w:numPr>
              <w:jc w:val="both"/>
              <w:rPr>
                <w:rFonts w:asciiTheme="majorHAnsi" w:hAnsiTheme="majorHAnsi" w:cs="ArialNarrow"/>
                <w:sz w:val="22"/>
              </w:rPr>
            </w:pPr>
            <w:r w:rsidRPr="004550FE">
              <w:rPr>
                <w:rFonts w:asciiTheme="majorHAnsi" w:hAnsiTheme="majorHAnsi" w:cs="ArialNarrow"/>
                <w:sz w:val="22"/>
              </w:rPr>
              <w:t xml:space="preserve">ENTREGA DOS ENVELOPES: até às 09:30hs do dia </w:t>
            </w:r>
            <w:r>
              <w:rPr>
                <w:rFonts w:asciiTheme="majorHAnsi" w:hAnsiTheme="majorHAnsi" w:cs="ArialNarrow"/>
                <w:sz w:val="22"/>
              </w:rPr>
              <w:t>21/02</w:t>
            </w:r>
            <w:r w:rsidRPr="004550FE">
              <w:rPr>
                <w:rFonts w:asciiTheme="majorHAnsi" w:hAnsiTheme="majorHAnsi" w:cs="ArialNarrow"/>
                <w:sz w:val="22"/>
              </w:rPr>
              <w:t>/2024.</w:t>
            </w:r>
          </w:p>
          <w:p w14:paraId="698AAE9C" w14:textId="77777777" w:rsidR="00E301A7" w:rsidRPr="004550FE" w:rsidRDefault="00E301A7" w:rsidP="00862140">
            <w:pPr>
              <w:ind w:left="720"/>
              <w:jc w:val="both"/>
              <w:rPr>
                <w:rFonts w:asciiTheme="majorHAnsi" w:hAnsiTheme="majorHAnsi" w:cs="ArialNarrow"/>
                <w:sz w:val="22"/>
              </w:rPr>
            </w:pPr>
          </w:p>
          <w:p w14:paraId="08597D1A" w14:textId="5E5241AF" w:rsidR="00E301A7" w:rsidRPr="00CF3E3F" w:rsidRDefault="00E301A7" w:rsidP="00862140">
            <w:pPr>
              <w:numPr>
                <w:ilvl w:val="0"/>
                <w:numId w:val="3"/>
              </w:numPr>
              <w:jc w:val="both"/>
              <w:rPr>
                <w:rFonts w:asciiTheme="majorHAnsi" w:hAnsiTheme="majorHAnsi"/>
              </w:rPr>
            </w:pPr>
            <w:r w:rsidRPr="004550FE">
              <w:rPr>
                <w:rFonts w:asciiTheme="majorHAnsi" w:hAnsiTheme="majorHAnsi" w:cs="ArialNarrow"/>
                <w:sz w:val="22"/>
              </w:rPr>
              <w:t xml:space="preserve">ABERTURA DA LICITAÇÃO: </w:t>
            </w:r>
            <w:r>
              <w:rPr>
                <w:rFonts w:asciiTheme="majorHAnsi" w:hAnsiTheme="majorHAnsi" w:cs="ArialNarrow"/>
                <w:sz w:val="22"/>
              </w:rPr>
              <w:t>21/02</w:t>
            </w:r>
            <w:r w:rsidRPr="004550FE">
              <w:rPr>
                <w:rFonts w:asciiTheme="majorHAnsi" w:hAnsiTheme="majorHAnsi" w:cs="ArialNarrow"/>
                <w:sz w:val="22"/>
              </w:rPr>
              <w:t>/2024 às 09:30hs.</w:t>
            </w:r>
          </w:p>
        </w:tc>
      </w:tr>
    </w:tbl>
    <w:p w14:paraId="4B11185C" w14:textId="77777777" w:rsidR="00E301A7" w:rsidRPr="00C05D51" w:rsidRDefault="00E301A7" w:rsidP="00E301A7">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E301A7" w:rsidRPr="00C05D51" w14:paraId="610E1482"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9E0684C" w14:textId="77777777" w:rsidR="00E301A7" w:rsidRPr="00C05D51" w:rsidRDefault="00E301A7" w:rsidP="00862140">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E301A7" w:rsidRPr="00C05D51" w14:paraId="286927C1" w14:textId="77777777" w:rsidTr="00862140">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435A474" w14:textId="77777777" w:rsidR="00E301A7" w:rsidRPr="00C05D51" w:rsidRDefault="00E301A7" w:rsidP="00862140">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8F2DF31" w14:textId="77777777" w:rsidR="00E301A7" w:rsidRPr="00C05D51" w:rsidRDefault="00E301A7" w:rsidP="00862140">
            <w:pPr>
              <w:jc w:val="center"/>
              <w:outlineLvl w:val="1"/>
              <w:rPr>
                <w:rFonts w:asciiTheme="majorHAnsi" w:hAnsiTheme="majorHAnsi" w:cs="Arial"/>
              </w:rPr>
            </w:pPr>
            <w:r w:rsidRPr="00C05D51">
              <w:rPr>
                <w:rFonts w:asciiTheme="majorHAnsi" w:hAnsiTheme="majorHAnsi" w:cs="Arial"/>
                <w:bCs/>
              </w:rPr>
              <w:t>Capital Social Igual ou Superior</w:t>
            </w:r>
          </w:p>
        </w:tc>
      </w:tr>
      <w:tr w:rsidR="00E301A7" w:rsidRPr="00C05D51" w14:paraId="702151B1" w14:textId="77777777" w:rsidTr="00862140">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CE7932A" w14:textId="089E162C" w:rsidR="00E301A7" w:rsidRDefault="00E301A7" w:rsidP="00862140">
            <w:pPr>
              <w:autoSpaceDE w:val="0"/>
              <w:autoSpaceDN w:val="0"/>
              <w:adjustRightInd w:val="0"/>
              <w:jc w:val="center"/>
              <w:rPr>
                <w:rFonts w:asciiTheme="majorHAnsi" w:hAnsiTheme="majorHAnsi" w:cstheme="majorHAnsi"/>
                <w:sz w:val="20"/>
              </w:rPr>
            </w:pPr>
            <w:r w:rsidRPr="004550FE">
              <w:rPr>
                <w:rFonts w:asciiTheme="majorHAnsi" w:hAnsiTheme="majorHAnsi" w:cstheme="majorHAnsi"/>
                <w:sz w:val="20"/>
              </w:rPr>
              <w:t xml:space="preserve"> </w:t>
            </w:r>
            <w:r>
              <w:rPr>
                <w:rFonts w:asciiTheme="majorHAnsi" w:hAnsiTheme="majorHAnsi" w:cstheme="majorHAnsi"/>
                <w:sz w:val="20"/>
              </w:rPr>
              <w:t>L</w:t>
            </w:r>
            <w:r w:rsidRPr="00E301A7">
              <w:rPr>
                <w:rFonts w:asciiTheme="majorHAnsi" w:hAnsiTheme="majorHAnsi" w:cstheme="majorHAnsi"/>
                <w:sz w:val="20"/>
              </w:rPr>
              <w:t>ote 1: R$ 8.310.094,57</w:t>
            </w:r>
          </w:p>
          <w:p w14:paraId="5A48D0E6" w14:textId="4CE30959" w:rsidR="00E301A7" w:rsidRDefault="00E301A7" w:rsidP="00E301A7">
            <w:pPr>
              <w:autoSpaceDE w:val="0"/>
              <w:autoSpaceDN w:val="0"/>
              <w:adjustRightInd w:val="0"/>
              <w:jc w:val="center"/>
              <w:rPr>
                <w:rFonts w:asciiTheme="majorHAnsi" w:hAnsiTheme="majorHAnsi" w:cstheme="majorHAnsi"/>
                <w:sz w:val="20"/>
              </w:rPr>
            </w:pPr>
            <w:r>
              <w:rPr>
                <w:rFonts w:asciiTheme="majorHAnsi" w:hAnsiTheme="majorHAnsi" w:cstheme="majorHAnsi"/>
                <w:sz w:val="20"/>
              </w:rPr>
              <w:t>L</w:t>
            </w:r>
            <w:r w:rsidRPr="00E301A7">
              <w:rPr>
                <w:rFonts w:asciiTheme="majorHAnsi" w:hAnsiTheme="majorHAnsi" w:cstheme="majorHAnsi"/>
                <w:sz w:val="20"/>
              </w:rPr>
              <w:t>ote 2: R$ 4.987.143,76</w:t>
            </w:r>
          </w:p>
          <w:p w14:paraId="44D5911F" w14:textId="1D8CD9AD" w:rsidR="00E301A7" w:rsidRPr="00E301A7" w:rsidRDefault="00E301A7" w:rsidP="00E301A7">
            <w:pPr>
              <w:autoSpaceDE w:val="0"/>
              <w:autoSpaceDN w:val="0"/>
              <w:adjustRightInd w:val="0"/>
              <w:jc w:val="center"/>
              <w:rPr>
                <w:rFonts w:asciiTheme="majorHAnsi" w:hAnsiTheme="majorHAnsi" w:cstheme="majorHAnsi"/>
                <w:sz w:val="20"/>
              </w:rPr>
            </w:pPr>
            <w:r>
              <w:rPr>
                <w:rFonts w:asciiTheme="majorHAnsi" w:hAnsiTheme="majorHAnsi" w:cstheme="majorHAnsi"/>
                <w:sz w:val="20"/>
              </w:rPr>
              <w:t>L</w:t>
            </w:r>
            <w:r w:rsidRPr="00E301A7">
              <w:rPr>
                <w:rFonts w:asciiTheme="majorHAnsi" w:hAnsiTheme="majorHAnsi" w:cstheme="majorHAnsi"/>
                <w:sz w:val="20"/>
              </w:rPr>
              <w:t>ote 3:</w:t>
            </w:r>
            <w:r>
              <w:rPr>
                <w:rFonts w:asciiTheme="majorHAnsi" w:hAnsiTheme="majorHAnsi" w:cstheme="majorHAnsi"/>
                <w:sz w:val="20"/>
              </w:rPr>
              <w:t xml:space="preserve"> </w:t>
            </w:r>
            <w:r w:rsidRPr="00E301A7">
              <w:rPr>
                <w:rFonts w:asciiTheme="majorHAnsi" w:hAnsiTheme="majorHAnsi" w:cstheme="majorHAnsi"/>
                <w:sz w:val="20"/>
              </w:rPr>
              <w:t>R$ 573.917,87</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02D2CED" w14:textId="77777777" w:rsidR="00E301A7" w:rsidRPr="00C05D51" w:rsidRDefault="00E301A7" w:rsidP="00862140">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E301A7" w:rsidRPr="00C05D51" w14:paraId="6738DA56" w14:textId="77777777" w:rsidTr="00862140">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4947EC16" w14:textId="77E6E43C" w:rsidR="00E301A7" w:rsidRPr="00843E14" w:rsidRDefault="00E301A7" w:rsidP="00862140">
            <w:pPr>
              <w:autoSpaceDE w:val="0"/>
              <w:autoSpaceDN w:val="0"/>
              <w:adjustRightInd w:val="0"/>
              <w:jc w:val="both"/>
              <w:rPr>
                <w:rFonts w:asciiTheme="majorHAnsi" w:hAnsiTheme="majorHAnsi" w:cstheme="majorHAnsi"/>
                <w:color w:val="000000"/>
              </w:rPr>
            </w:pPr>
            <w:r w:rsidRPr="00843E14">
              <w:rPr>
                <w:rFonts w:asciiTheme="majorHAnsi" w:hAnsiTheme="majorHAnsi" w:cstheme="majorHAnsi"/>
                <w:color w:val="000000"/>
              </w:rPr>
              <w:t xml:space="preserve">CAPACIDADE TÉCNICA: </w:t>
            </w:r>
            <w:r w:rsidR="00843E14" w:rsidRPr="00843E14">
              <w:rPr>
                <w:rFonts w:asciiTheme="majorHAnsi" w:hAnsiTheme="majorHAnsi" w:cstheme="majorHAnsi"/>
              </w:rPr>
              <w:t xml:space="preserve">Lote 01: ALÉM PARAÍBA: a) Perfuração e/ou Instalação e/ou Execução de Grampos e/ou Tirantes Metálicos, em material de 1ª e/ou 2ª categoria, inclusive injeção de concreto e/ou argamassa; b) Instalação e/ou Execução de </w:t>
            </w:r>
            <w:proofErr w:type="spellStart"/>
            <w:r w:rsidR="00843E14" w:rsidRPr="00843E14">
              <w:rPr>
                <w:rFonts w:asciiTheme="majorHAnsi" w:hAnsiTheme="majorHAnsi" w:cstheme="majorHAnsi"/>
              </w:rPr>
              <w:t>Geomanta</w:t>
            </w:r>
            <w:proofErr w:type="spellEnd"/>
            <w:r w:rsidR="00843E14" w:rsidRPr="00843E14">
              <w:rPr>
                <w:rFonts w:asciiTheme="majorHAnsi" w:hAnsiTheme="majorHAnsi" w:cstheme="majorHAnsi"/>
              </w:rPr>
              <w:t>; Lote 02: MURIAÉ: a) Perfuração e/ou Instalação e/ou Execução de Grampos e/ou Tirantes Metálicos, em material de 1ª e/ou 2ª categoria, inclusive injeção de concreto e/ou argamassa; Lote 03: SABARÁ: a) Perfuração e/ou Instalação e/ou Execução de Grampos e/ou Tirantes Metálicos, em material de 1ª e/ou 2ª categoria, inclusive injeção de concreto e/ou argamassa.</w:t>
            </w:r>
          </w:p>
        </w:tc>
      </w:tr>
      <w:tr w:rsidR="00E301A7" w:rsidRPr="00C05D51" w14:paraId="4EED3FB1" w14:textId="77777777" w:rsidTr="0086214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F77B87C" w14:textId="01A6EECB" w:rsidR="00E301A7" w:rsidRPr="00843E14" w:rsidRDefault="00E301A7" w:rsidP="00843E14">
            <w:pPr>
              <w:autoSpaceDE w:val="0"/>
              <w:autoSpaceDN w:val="0"/>
              <w:adjustRightInd w:val="0"/>
              <w:jc w:val="both"/>
              <w:rPr>
                <w:rFonts w:asciiTheme="majorHAnsi" w:hAnsiTheme="majorHAnsi" w:cstheme="majorHAnsi"/>
                <w:noProof/>
              </w:rPr>
            </w:pPr>
            <w:r w:rsidRPr="00843E14">
              <w:rPr>
                <w:rFonts w:asciiTheme="majorHAnsi" w:hAnsiTheme="majorHAnsi" w:cstheme="majorHAnsi"/>
                <w:color w:val="000000"/>
              </w:rPr>
              <w:t xml:space="preserve">CAPACIDADE OPERACIONAL: </w:t>
            </w:r>
            <w:r w:rsidR="00843E14" w:rsidRPr="00843E14">
              <w:rPr>
                <w:rFonts w:asciiTheme="majorHAnsi" w:hAnsiTheme="majorHAnsi" w:cstheme="majorHAnsi"/>
              </w:rPr>
              <w:t xml:space="preserve">Lote 01: ALÉM PARAÍBA: a) Perfuração e/ou Instalação e/ou Execução de Grampos e/ou Tirantes Metálicos, em material de 1ª e/ou 2ª categoria, inclusive injeção de concreto e/ou argamassa; b) Instalação e/ou Execução de </w:t>
            </w:r>
            <w:proofErr w:type="spellStart"/>
            <w:r w:rsidR="00843E14" w:rsidRPr="00843E14">
              <w:rPr>
                <w:rFonts w:asciiTheme="majorHAnsi" w:hAnsiTheme="majorHAnsi" w:cstheme="majorHAnsi"/>
              </w:rPr>
              <w:t>Geomanta</w:t>
            </w:r>
            <w:proofErr w:type="spellEnd"/>
            <w:r w:rsidR="00843E14" w:rsidRPr="00843E14">
              <w:rPr>
                <w:rFonts w:asciiTheme="majorHAnsi" w:hAnsiTheme="majorHAnsi" w:cstheme="majorHAnsi"/>
              </w:rPr>
              <w:t>; c) Executado Obras de Contenção e/ou Estabilização de Encostas; Lote 02: MURIAÉ: a) Perfuração e/ou Instalação e/ou Execução de Grampos e/ou Tirantes Metálicos, em material de 1ª e/ou 2ª categoria, inclusive injeção de concreto e/ou argamassa; b) Executado Obras de Contenção e/ou Estabilização de Encostas; Lote 03: SABARÁ: a) Perfuração e/ou Instalação e/ou Execução de Grampos e/ou Tirantes Metálicos, em material de 1ª e/ou 2ª categoria, inclusive injeção de concreto e/ou argamassa; b) Executado Obras de Contenção e/ou Estabilização de Encostas.</w:t>
            </w:r>
          </w:p>
        </w:tc>
      </w:tr>
      <w:tr w:rsidR="00E301A7" w:rsidRPr="00C05D51" w14:paraId="736C1699" w14:textId="77777777" w:rsidTr="0086214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EB1508C" w14:textId="77777777" w:rsidR="00E301A7" w:rsidRPr="00C05D51" w:rsidRDefault="00E301A7" w:rsidP="0086214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E301A7" w:rsidRPr="00C05D51" w14:paraId="484F7BE6"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4ABE2A5" w14:textId="77777777" w:rsidR="00E301A7" w:rsidRPr="00DF741C" w:rsidRDefault="00E301A7" w:rsidP="00862140">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F741C">
              <w:rPr>
                <w:rFonts w:asciiTheme="majorHAnsi" w:hAnsiTheme="majorHAnsi" w:cs="Arial"/>
                <w:color w:val="000000"/>
              </w:rPr>
              <w:t>Informações</w:t>
            </w:r>
            <w:r>
              <w:rPr>
                <w:rFonts w:asciiTheme="majorHAnsi" w:hAnsiTheme="majorHAnsi" w:cs="Arial"/>
                <w:color w:val="000000"/>
              </w:rPr>
              <w:t xml:space="preserve"> </w:t>
            </w:r>
            <w:r w:rsidRPr="00DF741C">
              <w:rPr>
                <w:rFonts w:asciiTheme="majorHAnsi" w:hAnsiTheme="majorHAnsi" w:cs="Arial"/>
                <w:color w:val="000000"/>
              </w:rPr>
              <w:t>complementares poderão ser obtidas pelo telefone 3501-5056 ou pelo</w:t>
            </w:r>
          </w:p>
          <w:p w14:paraId="21229F8C" w14:textId="77777777" w:rsidR="00E301A7" w:rsidRPr="00DF741C" w:rsidRDefault="00E301A7" w:rsidP="00862140">
            <w:pPr>
              <w:jc w:val="both"/>
            </w:pPr>
            <w:proofErr w:type="gramStart"/>
            <w:r w:rsidRPr="00DF741C">
              <w:rPr>
                <w:rFonts w:asciiTheme="majorHAnsi" w:hAnsiTheme="majorHAnsi" w:cs="Arial"/>
                <w:color w:val="000000"/>
              </w:rPr>
              <w:t>sit</w:t>
            </w:r>
            <w:r w:rsidRPr="00DF741C">
              <w:rPr>
                <w:rFonts w:asciiTheme="majorHAnsi" w:hAnsiTheme="majorHAnsi" w:cstheme="majorHAnsi"/>
                <w:color w:val="000000"/>
              </w:rPr>
              <w:t>e</w:t>
            </w:r>
            <w:proofErr w:type="gramEnd"/>
            <w:r w:rsidRPr="00DF741C">
              <w:rPr>
                <w:rFonts w:asciiTheme="majorHAnsi" w:hAnsiTheme="majorHAnsi" w:cstheme="majorHAnsi"/>
                <w:color w:val="000000"/>
              </w:rPr>
              <w:t xml:space="preserve"> </w:t>
            </w:r>
            <w:hyperlink r:id="rId11"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3D1628E6" w14:textId="77777777" w:rsidR="00360A9C" w:rsidRDefault="00360A9C" w:rsidP="00295C4B">
      <w:pPr>
        <w:rPr>
          <w:rFonts w:asciiTheme="majorHAnsi" w:hAnsiTheme="majorHAnsi" w:cstheme="majorHAnsi"/>
        </w:rPr>
      </w:pPr>
    </w:p>
    <w:p w14:paraId="5AC7B0F6" w14:textId="77777777" w:rsidR="00843E14" w:rsidRDefault="00843E14" w:rsidP="00295C4B">
      <w:pPr>
        <w:rPr>
          <w:rFonts w:asciiTheme="majorHAnsi" w:hAnsiTheme="majorHAnsi" w:cstheme="majorHAnsi"/>
        </w:rPr>
      </w:pPr>
    </w:p>
    <w:p w14:paraId="39DCB1B2" w14:textId="77777777" w:rsidR="00843E14" w:rsidRDefault="00843E14" w:rsidP="00295C4B">
      <w:pPr>
        <w:rPr>
          <w:rFonts w:asciiTheme="majorHAnsi" w:hAnsiTheme="majorHAnsi" w:cstheme="majorHAnsi"/>
        </w:rPr>
      </w:pPr>
    </w:p>
    <w:p w14:paraId="6299DBD1" w14:textId="77777777" w:rsidR="00843E14" w:rsidRDefault="00843E14" w:rsidP="00295C4B">
      <w:pPr>
        <w:rPr>
          <w:rFonts w:asciiTheme="majorHAnsi" w:hAnsiTheme="majorHAnsi" w:cstheme="majorHAnsi"/>
        </w:rPr>
      </w:pPr>
    </w:p>
    <w:p w14:paraId="4392DF2E" w14:textId="77777777" w:rsidR="00843E14" w:rsidRDefault="00843E14" w:rsidP="00295C4B">
      <w:pPr>
        <w:rPr>
          <w:rFonts w:asciiTheme="majorHAnsi" w:hAnsiTheme="majorHAnsi" w:cstheme="majorHAnsi"/>
        </w:rPr>
      </w:pPr>
    </w:p>
    <w:p w14:paraId="7488C405" w14:textId="77777777" w:rsidR="00843E14" w:rsidRDefault="00843E14" w:rsidP="00295C4B">
      <w:pPr>
        <w:rPr>
          <w:rFonts w:asciiTheme="majorHAnsi" w:hAnsiTheme="majorHAnsi" w:cstheme="majorHAnsi"/>
        </w:rPr>
      </w:pPr>
    </w:p>
    <w:p w14:paraId="3DD4EBA1" w14:textId="77777777" w:rsidR="00843E14" w:rsidRDefault="00843E14" w:rsidP="00295C4B">
      <w:pPr>
        <w:rPr>
          <w:rFonts w:asciiTheme="majorHAnsi" w:hAnsiTheme="majorHAnsi" w:cstheme="majorHAnsi"/>
        </w:rPr>
      </w:pPr>
    </w:p>
    <w:p w14:paraId="2C60440D" w14:textId="77777777" w:rsidR="00843E14" w:rsidRDefault="00843E14"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43E14" w:rsidRPr="00C05D51" w14:paraId="4771DA88" w14:textId="77777777" w:rsidTr="00862140">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7B1D41E6" w14:textId="77777777" w:rsidR="00843E14" w:rsidRPr="00C05D51" w:rsidRDefault="00843E14" w:rsidP="00862140">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2C760A32" w14:textId="70B59BDF" w:rsidR="00843E14" w:rsidRPr="00C05D51" w:rsidRDefault="00843E14" w:rsidP="00862140">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843E14">
              <w:rPr>
                <w:rFonts w:asciiTheme="majorHAnsi" w:hAnsiTheme="majorHAnsi"/>
                <w:b/>
              </w:rPr>
              <w:t>CONCORRÊNCIA</w:t>
            </w:r>
            <w:r>
              <w:rPr>
                <w:rFonts w:asciiTheme="majorHAnsi" w:hAnsiTheme="majorHAnsi"/>
                <w:b/>
              </w:rPr>
              <w:t xml:space="preserve"> Nº </w:t>
            </w:r>
            <w:r w:rsidRPr="00843E14">
              <w:rPr>
                <w:rFonts w:asciiTheme="majorHAnsi" w:hAnsiTheme="majorHAnsi"/>
                <w:b/>
                <w:bCs/>
              </w:rPr>
              <w:t>116/2023</w:t>
            </w:r>
            <w:r>
              <w:rPr>
                <w:rFonts w:asciiTheme="majorHAnsi" w:hAnsiTheme="majorHAnsi"/>
                <w:b/>
                <w:bCs/>
              </w:rPr>
              <w:t xml:space="preserve"> – NOVO EDITAL</w:t>
            </w:r>
          </w:p>
        </w:tc>
      </w:tr>
      <w:tr w:rsidR="00843E14" w:rsidRPr="00C05D51" w14:paraId="78575088"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5D98059" w14:textId="77777777" w:rsidR="00843E14" w:rsidRPr="00C05D51" w:rsidRDefault="00843E14" w:rsidP="00862140">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341DDA95" w14:textId="77777777" w:rsidR="00843E14" w:rsidRPr="00C05D51" w:rsidRDefault="00843E14" w:rsidP="00862140">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2" w:history="1">
              <w:r w:rsidRPr="00C05D51">
                <w:rPr>
                  <w:rStyle w:val="Hyperlink"/>
                  <w:rFonts w:asciiTheme="majorHAnsi" w:hAnsiTheme="majorHAnsi"/>
                </w:rPr>
                <w:t>asl@der.mg.gov.br</w:t>
              </w:r>
            </w:hyperlink>
            <w:r w:rsidRPr="00C05D51">
              <w:rPr>
                <w:rFonts w:asciiTheme="majorHAnsi" w:hAnsiTheme="majorHAnsi"/>
              </w:rPr>
              <w:t xml:space="preserve"> - site </w:t>
            </w:r>
            <w:hyperlink r:id="rId13" w:history="1">
              <w:r w:rsidRPr="00C05D51">
                <w:rPr>
                  <w:rStyle w:val="Hyperlink"/>
                  <w:rFonts w:asciiTheme="majorHAnsi" w:hAnsiTheme="majorHAnsi"/>
                </w:rPr>
                <w:t>www.der.mg.gov.br</w:t>
              </w:r>
            </w:hyperlink>
            <w:r>
              <w:rPr>
                <w:rFonts w:asciiTheme="majorHAnsi" w:hAnsiTheme="majorHAnsi"/>
              </w:rPr>
              <w:t>.</w:t>
            </w:r>
          </w:p>
        </w:tc>
      </w:tr>
    </w:tbl>
    <w:p w14:paraId="48B95968" w14:textId="77777777" w:rsidR="00843E14" w:rsidRPr="00C05D51" w:rsidRDefault="00843E14" w:rsidP="00843E14">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43E14" w:rsidRPr="00C05D51" w14:paraId="7D1B6E96" w14:textId="77777777" w:rsidTr="00862140">
        <w:trPr>
          <w:cantSplit/>
          <w:trHeight w:val="1272"/>
        </w:trPr>
        <w:tc>
          <w:tcPr>
            <w:tcW w:w="6446" w:type="dxa"/>
            <w:tcBorders>
              <w:top w:val="single" w:sz="4" w:space="0" w:color="auto"/>
              <w:left w:val="single" w:sz="4" w:space="0" w:color="auto"/>
              <w:bottom w:val="single" w:sz="4" w:space="0" w:color="auto"/>
              <w:right w:val="single" w:sz="4" w:space="0" w:color="auto"/>
            </w:tcBorders>
            <w:hideMark/>
          </w:tcPr>
          <w:p w14:paraId="09A7C91F" w14:textId="20EB8358" w:rsidR="00843E14" w:rsidRPr="004519ED" w:rsidRDefault="00843E14" w:rsidP="004519ED">
            <w:pPr>
              <w:autoSpaceDE w:val="0"/>
              <w:autoSpaceDN w:val="0"/>
              <w:adjustRightInd w:val="0"/>
              <w:jc w:val="both"/>
              <w:rPr>
                <w:rFonts w:asciiTheme="majorHAnsi" w:hAnsiTheme="majorHAnsi" w:cstheme="majorHAnsi"/>
                <w:sz w:val="22"/>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4519ED" w:rsidRPr="004519ED">
              <w:rPr>
                <w:rFonts w:asciiTheme="majorHAnsi" w:hAnsiTheme="majorHAnsi" w:cstheme="majorHAnsi"/>
                <w:sz w:val="22"/>
              </w:rPr>
              <w:t>Revitalização da sinalização horizontal, vertical e dispositivos de segurança viária. Trechos:</w:t>
            </w:r>
            <w:r w:rsidR="004519ED">
              <w:rPr>
                <w:rFonts w:asciiTheme="majorHAnsi" w:hAnsiTheme="majorHAnsi" w:cstheme="majorHAnsi"/>
                <w:sz w:val="22"/>
              </w:rPr>
              <w:t xml:space="preserve"> </w:t>
            </w:r>
            <w:r w:rsidR="004519ED" w:rsidRPr="004519ED">
              <w:rPr>
                <w:rFonts w:asciiTheme="majorHAnsi" w:hAnsiTheme="majorHAnsi" w:cstheme="majorHAnsi"/>
                <w:sz w:val="22"/>
              </w:rPr>
              <w:t xml:space="preserve">1 - MG-010 (trevo Vilarinho - est.0 - </w:t>
            </w:r>
            <w:proofErr w:type="spellStart"/>
            <w:r w:rsidR="004519ED" w:rsidRPr="004519ED">
              <w:rPr>
                <w:rFonts w:asciiTheme="majorHAnsi" w:hAnsiTheme="majorHAnsi" w:cstheme="majorHAnsi"/>
                <w:sz w:val="22"/>
              </w:rPr>
              <w:t>entr.p</w:t>
            </w:r>
            <w:proofErr w:type="spellEnd"/>
            <w:r w:rsidR="004519ED" w:rsidRPr="004519ED">
              <w:rPr>
                <w:rFonts w:asciiTheme="majorHAnsi" w:hAnsiTheme="majorHAnsi" w:cstheme="majorHAnsi"/>
                <w:sz w:val="22"/>
              </w:rPr>
              <w:t xml:space="preserve">/L.Santa-est.905), </w:t>
            </w:r>
            <w:proofErr w:type="spellStart"/>
            <w:r w:rsidR="004519ED" w:rsidRPr="004519ED">
              <w:rPr>
                <w:rFonts w:asciiTheme="majorHAnsi" w:hAnsiTheme="majorHAnsi" w:cstheme="majorHAnsi"/>
                <w:sz w:val="22"/>
              </w:rPr>
              <w:t>ext</w:t>
            </w:r>
            <w:proofErr w:type="spellEnd"/>
            <w:r w:rsidR="004519ED" w:rsidRPr="004519ED">
              <w:rPr>
                <w:rFonts w:asciiTheme="majorHAnsi" w:hAnsiTheme="majorHAnsi" w:cstheme="majorHAnsi"/>
                <w:sz w:val="22"/>
              </w:rPr>
              <w:t>: 18,10 km; 2 – LMG-800 (trevo p/</w:t>
            </w:r>
            <w:proofErr w:type="spellStart"/>
            <w:r w:rsidR="004519ED" w:rsidRPr="004519ED">
              <w:rPr>
                <w:rFonts w:asciiTheme="majorHAnsi" w:hAnsiTheme="majorHAnsi" w:cstheme="majorHAnsi"/>
                <w:sz w:val="22"/>
              </w:rPr>
              <w:t>L.Santa</w:t>
            </w:r>
            <w:proofErr w:type="spellEnd"/>
            <w:r w:rsidR="004519ED" w:rsidRPr="004519ED">
              <w:rPr>
                <w:rFonts w:asciiTheme="majorHAnsi" w:hAnsiTheme="majorHAnsi" w:cstheme="majorHAnsi"/>
                <w:sz w:val="22"/>
              </w:rPr>
              <w:t xml:space="preserve"> -</w:t>
            </w:r>
            <w:r w:rsidR="004519ED">
              <w:rPr>
                <w:rFonts w:asciiTheme="majorHAnsi" w:hAnsiTheme="majorHAnsi" w:cstheme="majorHAnsi"/>
                <w:sz w:val="22"/>
              </w:rPr>
              <w:t xml:space="preserve"> </w:t>
            </w:r>
            <w:r w:rsidR="004519ED" w:rsidRPr="004519ED">
              <w:rPr>
                <w:rFonts w:asciiTheme="majorHAnsi" w:hAnsiTheme="majorHAnsi" w:cstheme="majorHAnsi"/>
                <w:sz w:val="22"/>
              </w:rPr>
              <w:t xml:space="preserve">est.905 e est.1117) </w:t>
            </w:r>
            <w:proofErr w:type="spellStart"/>
            <w:r w:rsidR="004519ED" w:rsidRPr="004519ED">
              <w:rPr>
                <w:rFonts w:asciiTheme="majorHAnsi" w:hAnsiTheme="majorHAnsi" w:cstheme="majorHAnsi"/>
                <w:sz w:val="22"/>
              </w:rPr>
              <w:t>ext</w:t>
            </w:r>
            <w:proofErr w:type="spellEnd"/>
            <w:r w:rsidR="004519ED" w:rsidRPr="004519ED">
              <w:rPr>
                <w:rFonts w:asciiTheme="majorHAnsi" w:hAnsiTheme="majorHAnsi" w:cstheme="majorHAnsi"/>
                <w:sz w:val="22"/>
              </w:rPr>
              <w:t xml:space="preserve">: 4,24 km; 3 – Marginais (LD/LE) (trevo Vilarinho e </w:t>
            </w:r>
            <w:proofErr w:type="spellStart"/>
            <w:r w:rsidR="004519ED" w:rsidRPr="004519ED">
              <w:rPr>
                <w:rFonts w:asciiTheme="majorHAnsi" w:hAnsiTheme="majorHAnsi" w:cstheme="majorHAnsi"/>
                <w:sz w:val="22"/>
              </w:rPr>
              <w:t>entr</w:t>
            </w:r>
            <w:proofErr w:type="spellEnd"/>
            <w:r w:rsidR="004519ED" w:rsidRPr="004519ED">
              <w:rPr>
                <w:rFonts w:asciiTheme="majorHAnsi" w:hAnsiTheme="majorHAnsi" w:cstheme="majorHAnsi"/>
                <w:sz w:val="22"/>
              </w:rPr>
              <w:t xml:space="preserve"> MG-010 c/ MG-424, e o</w:t>
            </w:r>
            <w:r w:rsidR="004519ED">
              <w:rPr>
                <w:rFonts w:asciiTheme="majorHAnsi" w:hAnsiTheme="majorHAnsi" w:cstheme="majorHAnsi"/>
                <w:sz w:val="22"/>
              </w:rPr>
              <w:t xml:space="preserve"> </w:t>
            </w:r>
            <w:r w:rsidR="004519ED" w:rsidRPr="004519ED">
              <w:rPr>
                <w:rFonts w:asciiTheme="majorHAnsi" w:hAnsiTheme="majorHAnsi" w:cstheme="majorHAnsi"/>
                <w:sz w:val="22"/>
              </w:rPr>
              <w:t>túnel CAMG); 4 –MG-424 (</w:t>
            </w:r>
            <w:proofErr w:type="spellStart"/>
            <w:r w:rsidR="004519ED" w:rsidRPr="004519ED">
              <w:rPr>
                <w:rFonts w:asciiTheme="majorHAnsi" w:hAnsiTheme="majorHAnsi" w:cstheme="majorHAnsi"/>
                <w:sz w:val="22"/>
              </w:rPr>
              <w:t>entr</w:t>
            </w:r>
            <w:proofErr w:type="spellEnd"/>
            <w:r w:rsidR="004519ED" w:rsidRPr="004519ED">
              <w:rPr>
                <w:rFonts w:asciiTheme="majorHAnsi" w:hAnsiTheme="majorHAnsi" w:cstheme="majorHAnsi"/>
                <w:sz w:val="22"/>
              </w:rPr>
              <w:t xml:space="preserve">. MG-010 </w:t>
            </w:r>
            <w:proofErr w:type="spellStart"/>
            <w:r w:rsidR="004519ED" w:rsidRPr="004519ED">
              <w:rPr>
                <w:rFonts w:asciiTheme="majorHAnsi" w:hAnsiTheme="majorHAnsi" w:cstheme="majorHAnsi"/>
                <w:sz w:val="22"/>
              </w:rPr>
              <w:t>entr</w:t>
            </w:r>
            <w:proofErr w:type="spellEnd"/>
            <w:r w:rsidR="004519ED" w:rsidRPr="004519ED">
              <w:rPr>
                <w:rFonts w:asciiTheme="majorHAnsi" w:hAnsiTheme="majorHAnsi" w:cstheme="majorHAnsi"/>
                <w:sz w:val="22"/>
              </w:rPr>
              <w:t xml:space="preserve">. </w:t>
            </w:r>
            <w:proofErr w:type="gramStart"/>
            <w:r w:rsidR="004519ED" w:rsidRPr="004519ED">
              <w:rPr>
                <w:rFonts w:asciiTheme="majorHAnsi" w:hAnsiTheme="majorHAnsi" w:cstheme="majorHAnsi"/>
                <w:sz w:val="22"/>
              </w:rPr>
              <w:t>p</w:t>
            </w:r>
            <w:proofErr w:type="gramEnd"/>
            <w:r w:rsidR="004519ED" w:rsidRPr="004519ED">
              <w:rPr>
                <w:rFonts w:asciiTheme="majorHAnsi" w:hAnsiTheme="majorHAnsi" w:cstheme="majorHAnsi"/>
                <w:sz w:val="22"/>
              </w:rPr>
              <w:t xml:space="preserve">/P. Leopoldo, km 0 ao 20), </w:t>
            </w:r>
            <w:proofErr w:type="spellStart"/>
            <w:r w:rsidR="004519ED" w:rsidRPr="004519ED">
              <w:rPr>
                <w:rFonts w:asciiTheme="majorHAnsi" w:hAnsiTheme="majorHAnsi" w:cstheme="majorHAnsi"/>
                <w:sz w:val="22"/>
              </w:rPr>
              <w:t>ext</w:t>
            </w:r>
            <w:proofErr w:type="spellEnd"/>
            <w:r w:rsidR="004519ED" w:rsidRPr="004519ED">
              <w:rPr>
                <w:rFonts w:asciiTheme="majorHAnsi" w:hAnsiTheme="majorHAnsi" w:cstheme="majorHAnsi"/>
                <w:sz w:val="22"/>
              </w:rPr>
              <w:t>: 20,0 km. Inclusos no PPAG.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4DB51AE" w14:textId="77777777" w:rsidR="00843E14" w:rsidRPr="00C05D51" w:rsidRDefault="00843E14" w:rsidP="00862140">
            <w:pPr>
              <w:rPr>
                <w:rFonts w:asciiTheme="majorHAnsi" w:hAnsiTheme="majorHAnsi"/>
                <w:bCs/>
              </w:rPr>
            </w:pPr>
            <w:r w:rsidRPr="00C05D51">
              <w:rPr>
                <w:rFonts w:asciiTheme="majorHAnsi" w:hAnsiTheme="majorHAnsi"/>
                <w:bCs/>
              </w:rPr>
              <w:t>DATAS:</w:t>
            </w:r>
          </w:p>
          <w:p w14:paraId="6C0EFEB1" w14:textId="77777777" w:rsidR="004519ED" w:rsidRDefault="004519ED" w:rsidP="004519ED">
            <w:pPr>
              <w:numPr>
                <w:ilvl w:val="0"/>
                <w:numId w:val="3"/>
              </w:numPr>
              <w:jc w:val="both"/>
              <w:rPr>
                <w:rFonts w:asciiTheme="majorHAnsi" w:hAnsiTheme="majorHAnsi" w:cs="ArialNarrow"/>
                <w:sz w:val="22"/>
              </w:rPr>
            </w:pPr>
            <w:r w:rsidRPr="004519ED">
              <w:rPr>
                <w:rFonts w:asciiTheme="majorHAnsi" w:hAnsiTheme="majorHAnsi" w:cs="ArialNarrow"/>
                <w:sz w:val="22"/>
              </w:rPr>
              <w:t>ENTREGA DOS ENVELOPES: até às 16:00 horas do dia 16/02/2024.</w:t>
            </w:r>
          </w:p>
          <w:p w14:paraId="40D68C2E" w14:textId="77777777" w:rsidR="004519ED" w:rsidRPr="004519ED" w:rsidRDefault="004519ED" w:rsidP="004519ED">
            <w:pPr>
              <w:ind w:left="720"/>
              <w:jc w:val="both"/>
              <w:rPr>
                <w:rFonts w:asciiTheme="majorHAnsi" w:hAnsiTheme="majorHAnsi" w:cs="ArialNarrow"/>
                <w:sz w:val="22"/>
              </w:rPr>
            </w:pPr>
          </w:p>
          <w:p w14:paraId="5B7A47A5" w14:textId="164DC6F6" w:rsidR="00843E14" w:rsidRPr="00CF3E3F" w:rsidRDefault="004519ED" w:rsidP="004519ED">
            <w:pPr>
              <w:numPr>
                <w:ilvl w:val="0"/>
                <w:numId w:val="3"/>
              </w:numPr>
              <w:jc w:val="both"/>
              <w:rPr>
                <w:rFonts w:asciiTheme="majorHAnsi" w:hAnsiTheme="majorHAnsi"/>
              </w:rPr>
            </w:pPr>
            <w:r w:rsidRPr="004519ED">
              <w:rPr>
                <w:rFonts w:asciiTheme="majorHAnsi" w:hAnsiTheme="majorHAnsi" w:cs="ArialNarrow"/>
                <w:sz w:val="22"/>
              </w:rPr>
              <w:t>ABERTURA DA LICITAÇÃO: às 09:30 horas do dia 19/02/2024.</w:t>
            </w:r>
          </w:p>
        </w:tc>
      </w:tr>
    </w:tbl>
    <w:p w14:paraId="206E750B" w14:textId="77777777" w:rsidR="00843E14" w:rsidRPr="00C05D51" w:rsidRDefault="00843E14" w:rsidP="00843E14">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43E14" w:rsidRPr="00C05D51" w14:paraId="60835029"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88CE6E9" w14:textId="77777777" w:rsidR="00843E14" w:rsidRPr="00C05D51" w:rsidRDefault="00843E14" w:rsidP="00862140">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843E14" w:rsidRPr="00C05D51" w14:paraId="372501BD" w14:textId="77777777" w:rsidTr="00862140">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28A714BB" w14:textId="77777777" w:rsidR="00843E14" w:rsidRPr="00C05D51" w:rsidRDefault="00843E14" w:rsidP="00862140">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CD309A0" w14:textId="77777777" w:rsidR="00843E14" w:rsidRPr="00C05D51" w:rsidRDefault="00843E14" w:rsidP="00862140">
            <w:pPr>
              <w:jc w:val="center"/>
              <w:outlineLvl w:val="1"/>
              <w:rPr>
                <w:rFonts w:asciiTheme="majorHAnsi" w:hAnsiTheme="majorHAnsi" w:cs="Arial"/>
              </w:rPr>
            </w:pPr>
            <w:r w:rsidRPr="00C05D51">
              <w:rPr>
                <w:rFonts w:asciiTheme="majorHAnsi" w:hAnsiTheme="majorHAnsi" w:cs="Arial"/>
                <w:bCs/>
              </w:rPr>
              <w:t>Capital Social Igual ou Superior</w:t>
            </w:r>
          </w:p>
        </w:tc>
      </w:tr>
      <w:tr w:rsidR="00843E14" w:rsidRPr="00C05D51" w14:paraId="2C1C306B" w14:textId="77777777" w:rsidTr="00862140">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0E939192" w14:textId="366A2A01" w:rsidR="00843E14" w:rsidRPr="00E301A7" w:rsidRDefault="00843E14" w:rsidP="00862140">
            <w:pPr>
              <w:autoSpaceDE w:val="0"/>
              <w:autoSpaceDN w:val="0"/>
              <w:adjustRightInd w:val="0"/>
              <w:jc w:val="center"/>
              <w:rPr>
                <w:rFonts w:asciiTheme="majorHAnsi" w:hAnsiTheme="majorHAnsi" w:cstheme="majorHAnsi"/>
                <w:sz w:val="20"/>
              </w:rPr>
            </w:pPr>
            <w:r w:rsidRPr="00601C58">
              <w:rPr>
                <w:rFonts w:asciiTheme="majorHAnsi" w:hAnsiTheme="majorHAnsi" w:cstheme="majorHAnsi"/>
              </w:rPr>
              <w:t xml:space="preserve"> </w:t>
            </w:r>
            <w:r w:rsidR="00601C58" w:rsidRPr="00601C58">
              <w:rPr>
                <w:rFonts w:asciiTheme="majorHAnsi" w:hAnsiTheme="majorHAnsi" w:cstheme="majorHAnsi"/>
              </w:rPr>
              <w:t xml:space="preserve">R$ </w:t>
            </w:r>
            <w:r w:rsidR="007953B9" w:rsidRPr="007953B9">
              <w:rPr>
                <w:rFonts w:asciiTheme="majorHAnsi" w:hAnsiTheme="majorHAnsi" w:cstheme="majorHAnsi"/>
              </w:rPr>
              <w:t>11.996.710,85</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E44451C" w14:textId="77777777" w:rsidR="00843E14" w:rsidRPr="00C05D51" w:rsidRDefault="00843E14" w:rsidP="00862140">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843E14" w:rsidRPr="00C05D51" w14:paraId="7ECCACE8" w14:textId="77777777" w:rsidTr="00862140">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507A4C44" w14:textId="52D08642" w:rsidR="00843E14" w:rsidRPr="00843E14" w:rsidRDefault="00843E14" w:rsidP="00862140">
            <w:pPr>
              <w:autoSpaceDE w:val="0"/>
              <w:autoSpaceDN w:val="0"/>
              <w:adjustRightInd w:val="0"/>
              <w:jc w:val="both"/>
              <w:rPr>
                <w:rFonts w:asciiTheme="majorHAnsi" w:hAnsiTheme="majorHAnsi" w:cstheme="majorHAnsi"/>
                <w:color w:val="000000"/>
              </w:rPr>
            </w:pPr>
            <w:r w:rsidRPr="00843E14">
              <w:rPr>
                <w:rFonts w:asciiTheme="majorHAnsi" w:hAnsiTheme="majorHAnsi" w:cstheme="majorHAnsi"/>
                <w:color w:val="000000"/>
              </w:rPr>
              <w:t xml:space="preserve">CAPACIDADE </w:t>
            </w:r>
            <w:r w:rsidRPr="00F97342">
              <w:rPr>
                <w:rFonts w:asciiTheme="majorHAnsi" w:hAnsiTheme="majorHAnsi" w:cstheme="majorHAnsi"/>
                <w:color w:val="000000"/>
              </w:rPr>
              <w:t xml:space="preserve">TÉCNICA: </w:t>
            </w:r>
            <w:r w:rsidR="00B163EE" w:rsidRPr="00F97342">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843E14" w:rsidRPr="00C05D51" w14:paraId="118E17CC" w14:textId="77777777" w:rsidTr="0086214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648B556" w14:textId="33894EC6" w:rsidR="00B163EE" w:rsidRDefault="00843E14" w:rsidP="00862140">
            <w:pPr>
              <w:autoSpaceDE w:val="0"/>
              <w:autoSpaceDN w:val="0"/>
              <w:adjustRightInd w:val="0"/>
              <w:jc w:val="both"/>
              <w:rPr>
                <w:rFonts w:asciiTheme="majorHAnsi" w:hAnsiTheme="majorHAnsi" w:cstheme="majorHAnsi"/>
                <w:color w:val="000000"/>
              </w:rPr>
            </w:pPr>
            <w:r w:rsidRPr="00843E14">
              <w:rPr>
                <w:rFonts w:asciiTheme="majorHAnsi" w:hAnsiTheme="majorHAnsi" w:cstheme="majorHAnsi"/>
                <w:color w:val="000000"/>
              </w:rPr>
              <w:t>CAPACIDADE OPERACIONAL:</w:t>
            </w:r>
          </w:p>
          <w:p w14:paraId="1971885E" w14:textId="77777777" w:rsidR="00843E14" w:rsidRDefault="00B163EE" w:rsidP="00B163EE">
            <w:pPr>
              <w:autoSpaceDE w:val="0"/>
              <w:autoSpaceDN w:val="0"/>
              <w:adjustRightInd w:val="0"/>
              <w:jc w:val="center"/>
              <w:rPr>
                <w:rFonts w:asciiTheme="majorHAnsi" w:hAnsiTheme="majorHAnsi" w:cstheme="majorHAnsi"/>
                <w:noProof/>
              </w:rPr>
            </w:pPr>
            <w:r w:rsidRPr="00B163EE">
              <w:rPr>
                <w:rFonts w:asciiTheme="majorHAnsi" w:hAnsiTheme="majorHAnsi" w:cstheme="majorHAnsi"/>
                <w:noProof/>
              </w:rPr>
              <w:drawing>
                <wp:inline distT="0" distB="0" distL="0" distR="0" wp14:anchorId="6B909F5F" wp14:editId="240FCB50">
                  <wp:extent cx="4268240" cy="723568"/>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6507" cy="735141"/>
                          </a:xfrm>
                          <a:prstGeom prst="rect">
                            <a:avLst/>
                          </a:prstGeom>
                        </pic:spPr>
                      </pic:pic>
                    </a:graphicData>
                  </a:graphic>
                </wp:inline>
              </w:drawing>
            </w:r>
          </w:p>
          <w:p w14:paraId="0D12492E" w14:textId="1E616522" w:rsidR="00B163EE" w:rsidRPr="00B163EE" w:rsidRDefault="00B163EE" w:rsidP="00B163EE">
            <w:pPr>
              <w:autoSpaceDE w:val="0"/>
              <w:autoSpaceDN w:val="0"/>
              <w:adjustRightInd w:val="0"/>
              <w:jc w:val="center"/>
              <w:rPr>
                <w:rFonts w:asciiTheme="majorHAnsi" w:hAnsiTheme="majorHAnsi" w:cstheme="majorHAnsi"/>
                <w:noProof/>
                <w:sz w:val="2"/>
              </w:rPr>
            </w:pPr>
          </w:p>
        </w:tc>
      </w:tr>
      <w:tr w:rsidR="00843E14" w:rsidRPr="00C05D51" w14:paraId="3CF81F6F" w14:textId="77777777" w:rsidTr="0086214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333956D" w14:textId="77777777" w:rsidR="00843E14" w:rsidRPr="00C05D51" w:rsidRDefault="00843E14" w:rsidP="0086214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843E14" w:rsidRPr="00C05D51" w14:paraId="2539692E" w14:textId="77777777" w:rsidTr="0086214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5DABEF1" w14:textId="77777777" w:rsidR="00843E14" w:rsidRPr="00DF741C" w:rsidRDefault="00843E14" w:rsidP="00862140">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F741C">
              <w:rPr>
                <w:rFonts w:asciiTheme="majorHAnsi" w:hAnsiTheme="majorHAnsi" w:cs="Arial"/>
                <w:color w:val="000000"/>
              </w:rPr>
              <w:t>Informações</w:t>
            </w:r>
            <w:r>
              <w:rPr>
                <w:rFonts w:asciiTheme="majorHAnsi" w:hAnsiTheme="majorHAnsi" w:cs="Arial"/>
                <w:color w:val="000000"/>
              </w:rPr>
              <w:t xml:space="preserve"> </w:t>
            </w:r>
            <w:r w:rsidRPr="00DF741C">
              <w:rPr>
                <w:rFonts w:asciiTheme="majorHAnsi" w:hAnsiTheme="majorHAnsi" w:cs="Arial"/>
                <w:color w:val="000000"/>
              </w:rPr>
              <w:t>complementares poderão ser obtidas pelo telefone 3501-5056 ou pelo</w:t>
            </w:r>
          </w:p>
          <w:p w14:paraId="03DBE052" w14:textId="77777777" w:rsidR="00843E14" w:rsidRPr="00DF741C" w:rsidRDefault="00843E14" w:rsidP="00862140">
            <w:pPr>
              <w:jc w:val="both"/>
            </w:pPr>
            <w:proofErr w:type="gramStart"/>
            <w:r w:rsidRPr="00DF741C">
              <w:rPr>
                <w:rFonts w:asciiTheme="majorHAnsi" w:hAnsiTheme="majorHAnsi" w:cs="Arial"/>
                <w:color w:val="000000"/>
              </w:rPr>
              <w:t>sit</w:t>
            </w:r>
            <w:r w:rsidRPr="00DF741C">
              <w:rPr>
                <w:rFonts w:asciiTheme="majorHAnsi" w:hAnsiTheme="majorHAnsi" w:cstheme="majorHAnsi"/>
                <w:color w:val="000000"/>
              </w:rPr>
              <w:t>e</w:t>
            </w:r>
            <w:proofErr w:type="gramEnd"/>
            <w:r w:rsidRPr="00DF741C">
              <w:rPr>
                <w:rFonts w:asciiTheme="majorHAnsi" w:hAnsiTheme="majorHAnsi" w:cstheme="majorHAnsi"/>
                <w:color w:val="000000"/>
              </w:rPr>
              <w:t xml:space="preserve"> </w:t>
            </w:r>
            <w:hyperlink r:id="rId15" w:history="1">
              <w:r w:rsidRPr="00DF741C">
                <w:rPr>
                  <w:rStyle w:val="Hyperlink"/>
                  <w:rFonts w:asciiTheme="majorHAnsi" w:hAnsiTheme="majorHAnsi" w:cstheme="majorHAnsi"/>
                </w:rPr>
                <w:t>www.der.mg.gov.br</w:t>
              </w:r>
            </w:hyperlink>
            <w:r>
              <w:rPr>
                <w:rFonts w:asciiTheme="majorHAnsi" w:hAnsiTheme="majorHAnsi" w:cstheme="majorHAnsi"/>
              </w:rPr>
              <w:t>.</w:t>
            </w:r>
          </w:p>
        </w:tc>
      </w:tr>
    </w:tbl>
    <w:p w14:paraId="2684D6D0" w14:textId="77777777" w:rsidR="00843E14" w:rsidRDefault="00843E14" w:rsidP="00843E14">
      <w:pPr>
        <w:rPr>
          <w:rFonts w:asciiTheme="majorHAnsi" w:hAnsiTheme="majorHAnsi" w:cstheme="majorHAnsi"/>
        </w:rPr>
      </w:pPr>
    </w:p>
    <w:p w14:paraId="5131BFE1" w14:textId="77777777" w:rsidR="00843E14" w:rsidRDefault="00843E14" w:rsidP="00843E14">
      <w:pPr>
        <w:rPr>
          <w:rFonts w:asciiTheme="majorHAnsi" w:hAnsiTheme="majorHAnsi" w:cstheme="majorHAnsi"/>
        </w:rPr>
      </w:pPr>
    </w:p>
    <w:p w14:paraId="7C9AFE2A" w14:textId="77777777" w:rsidR="00843E14" w:rsidRDefault="00843E14" w:rsidP="00843E14">
      <w:pPr>
        <w:rPr>
          <w:rFonts w:asciiTheme="majorHAnsi" w:hAnsiTheme="majorHAnsi" w:cstheme="majorHAnsi"/>
        </w:rPr>
      </w:pPr>
    </w:p>
    <w:p w14:paraId="611592E2" w14:textId="77777777" w:rsidR="00843E14" w:rsidRDefault="00843E14" w:rsidP="00843E14">
      <w:pPr>
        <w:rPr>
          <w:rFonts w:asciiTheme="majorHAnsi" w:hAnsiTheme="majorHAnsi" w:cstheme="majorHAnsi"/>
        </w:rPr>
      </w:pPr>
    </w:p>
    <w:p w14:paraId="171EF9EB" w14:textId="77777777" w:rsidR="00565F7C" w:rsidRDefault="00565F7C" w:rsidP="00295C4B">
      <w:pPr>
        <w:rPr>
          <w:rFonts w:asciiTheme="majorHAnsi" w:hAnsiTheme="majorHAnsi" w:cstheme="majorHAnsi"/>
        </w:rPr>
      </w:pPr>
    </w:p>
    <w:p w14:paraId="13B0CB3C" w14:textId="77777777" w:rsidR="00843E14" w:rsidRDefault="00843E14" w:rsidP="00295C4B">
      <w:pPr>
        <w:rPr>
          <w:rFonts w:asciiTheme="majorHAnsi" w:hAnsiTheme="majorHAnsi" w:cstheme="majorHAnsi"/>
        </w:rPr>
      </w:pPr>
    </w:p>
    <w:p w14:paraId="00717C31" w14:textId="77777777" w:rsidR="00843E14" w:rsidRDefault="00843E14" w:rsidP="00295C4B">
      <w:pPr>
        <w:rPr>
          <w:rFonts w:asciiTheme="majorHAnsi" w:hAnsiTheme="majorHAnsi" w:cstheme="majorHAnsi"/>
        </w:rPr>
      </w:pPr>
    </w:p>
    <w:p w14:paraId="1CB60A8B" w14:textId="77777777" w:rsidR="00843E14" w:rsidRDefault="00843E14"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3535F0" w:rsidRPr="006E7770" w14:paraId="174AC21D" w14:textId="77777777" w:rsidTr="0086214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36EC8E71" w14:textId="77777777" w:rsidR="003535F0" w:rsidRPr="006E7770" w:rsidRDefault="003535F0" w:rsidP="00862140">
            <w:pPr>
              <w:jc w:val="both"/>
              <w:rPr>
                <w:rFonts w:ascii="Arial" w:hAnsi="Arial" w:cs="Arial"/>
                <w:b/>
                <w:bCs/>
                <w:sz w:val="28"/>
                <w:szCs w:val="28"/>
              </w:rPr>
            </w:pPr>
            <w:r w:rsidRPr="006E7770">
              <w:rPr>
                <w:rFonts w:asciiTheme="majorHAnsi" w:hAnsiTheme="majorHAnsi" w:cstheme="majorHAnsi"/>
                <w:b/>
                <w:bCs/>
              </w:rPr>
              <w:t>ÓRGÃO LICITANTE:</w:t>
            </w:r>
            <w:r w:rsidRPr="006E7770">
              <w:rPr>
                <w:rFonts w:ascii="Arial" w:hAnsi="Arial" w:cs="Arial"/>
                <w:b/>
                <w:bCs/>
                <w:szCs w:val="20"/>
              </w:rPr>
              <w:t xml:space="preserve"> </w:t>
            </w:r>
            <w:r w:rsidRPr="006E7770">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C215F1E" w14:textId="5F8A31B4" w:rsidR="003535F0" w:rsidRPr="006E7770" w:rsidRDefault="003535F0" w:rsidP="003535F0">
            <w:pPr>
              <w:jc w:val="both"/>
              <w:rPr>
                <w:rFonts w:ascii="Times New Roman" w:hAnsi="Times New Roman"/>
                <w:b/>
                <w:bCs/>
                <w:sz w:val="34"/>
                <w:szCs w:val="34"/>
              </w:rPr>
            </w:pPr>
            <w:r w:rsidRPr="006E7770">
              <w:rPr>
                <w:rFonts w:asciiTheme="majorHAnsi" w:hAnsiTheme="majorHAnsi" w:cstheme="majorHAnsi"/>
                <w:b/>
                <w:bCs/>
              </w:rPr>
              <w:t>EDITAL:</w:t>
            </w:r>
            <w:r>
              <w:rPr>
                <w:b/>
              </w:rPr>
              <w:t xml:space="preserve"> </w:t>
            </w:r>
            <w:r>
              <w:rPr>
                <w:rFonts w:asciiTheme="majorHAnsi" w:hAnsiTheme="majorHAnsi" w:cstheme="majorHAnsi"/>
                <w:b/>
                <w:bCs/>
              </w:rPr>
              <w:t xml:space="preserve">PREGÃO ELETRÔNICO Nº </w:t>
            </w:r>
            <w:r w:rsidRPr="003535F0">
              <w:rPr>
                <w:rFonts w:asciiTheme="majorHAnsi" w:hAnsiTheme="majorHAnsi" w:cstheme="majorHAnsi"/>
                <w:b/>
                <w:bCs/>
              </w:rPr>
              <w:t>90006/2024</w:t>
            </w:r>
          </w:p>
        </w:tc>
      </w:tr>
      <w:tr w:rsidR="003535F0" w:rsidRPr="00223309" w14:paraId="34C726AA" w14:textId="77777777" w:rsidTr="0086214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A059F90" w14:textId="77777777" w:rsidR="003535F0" w:rsidRPr="00223309" w:rsidRDefault="003535F0" w:rsidP="00862140">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6"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7"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3535F0" w:rsidRPr="00104F46" w14:paraId="39728336" w14:textId="77777777" w:rsidTr="0086214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572308F2" w14:textId="7DB5C3A7" w:rsidR="003535F0" w:rsidRPr="00223309" w:rsidRDefault="003535F0" w:rsidP="003535F0">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w:t>
            </w:r>
            <w:r w:rsidRPr="003535F0">
              <w:rPr>
                <w:rFonts w:asciiTheme="majorHAnsi" w:hAnsiTheme="majorHAnsi" w:cs="Arial"/>
                <w:bCs/>
                <w:color w:val="000000"/>
              </w:rPr>
              <w:t>Contratação de empresa especializada para execução dos serviços necessários de manutenção rodoviária (conservação/recuperação) na rodovia BR-352/MG, segmento km 352,8 ao Km 474,31, sobre jurisdição da Superintendência Regional do DNIT no Estado de Minas Gerais, no âmbito do Plano Anual de Trabalho e Orçamento - PATO.</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761B06CD" w14:textId="77777777" w:rsidR="003535F0" w:rsidRPr="00223309" w:rsidRDefault="003535F0" w:rsidP="00862140">
            <w:pPr>
              <w:jc w:val="both"/>
              <w:rPr>
                <w:rFonts w:asciiTheme="majorHAnsi" w:hAnsiTheme="majorHAnsi"/>
                <w:bCs/>
              </w:rPr>
            </w:pPr>
            <w:r w:rsidRPr="00223309">
              <w:rPr>
                <w:rFonts w:asciiTheme="majorHAnsi" w:hAnsiTheme="majorHAnsi"/>
                <w:bCs/>
              </w:rPr>
              <w:t xml:space="preserve">DATAS: </w:t>
            </w:r>
          </w:p>
          <w:p w14:paraId="5A36EFFE" w14:textId="77777777" w:rsidR="00297550" w:rsidRPr="00297550" w:rsidRDefault="00297550" w:rsidP="00297550">
            <w:pPr>
              <w:numPr>
                <w:ilvl w:val="0"/>
                <w:numId w:val="3"/>
              </w:numPr>
              <w:jc w:val="both"/>
              <w:rPr>
                <w:rFonts w:asciiTheme="majorHAnsi" w:hAnsiTheme="majorHAnsi" w:cstheme="majorHAnsi"/>
              </w:rPr>
            </w:pPr>
            <w:r w:rsidRPr="00297550">
              <w:rPr>
                <w:rFonts w:asciiTheme="majorHAnsi" w:hAnsiTheme="majorHAnsi" w:cstheme="majorHAnsi"/>
              </w:rPr>
              <w:t>Abertura das Propostas: 29/01/2024 às 10h00 no site</w:t>
            </w:r>
          </w:p>
          <w:p w14:paraId="1C2458E1" w14:textId="0E89B07C" w:rsidR="00297550" w:rsidRPr="00297550" w:rsidRDefault="006D6080" w:rsidP="00297550">
            <w:pPr>
              <w:numPr>
                <w:ilvl w:val="0"/>
                <w:numId w:val="3"/>
              </w:numPr>
              <w:jc w:val="both"/>
              <w:rPr>
                <w:rFonts w:asciiTheme="majorHAnsi" w:hAnsiTheme="majorHAnsi" w:cstheme="majorHAnsi"/>
              </w:rPr>
            </w:pPr>
            <w:hyperlink r:id="rId18" w:history="1">
              <w:r w:rsidR="00297550" w:rsidRPr="0082758E">
                <w:rPr>
                  <w:rStyle w:val="Hyperlink"/>
                  <w:rFonts w:asciiTheme="majorHAnsi" w:hAnsiTheme="majorHAnsi" w:cstheme="majorHAnsi"/>
                </w:rPr>
                <w:t>www.gov.br/compras</w:t>
              </w:r>
            </w:hyperlink>
          </w:p>
        </w:tc>
      </w:tr>
      <w:tr w:rsidR="003535F0" w:rsidRPr="00223309" w14:paraId="6C5FAD5E" w14:textId="77777777" w:rsidTr="0086214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9206F6D" w14:textId="77777777" w:rsidR="003535F0" w:rsidRPr="00223309" w:rsidRDefault="003535F0" w:rsidP="00862140">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3535F0" w:rsidRPr="00223309" w14:paraId="7DE20848" w14:textId="77777777" w:rsidTr="0086214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2D8AEA42" w14:textId="77777777" w:rsidR="003535F0" w:rsidRPr="00223309" w:rsidRDefault="003535F0" w:rsidP="00862140">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549AA3C" w14:textId="77777777" w:rsidR="003535F0" w:rsidRPr="00223309" w:rsidRDefault="003535F0" w:rsidP="00862140">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3614ABD8" w14:textId="77777777" w:rsidR="003535F0" w:rsidRPr="00223309" w:rsidRDefault="003535F0" w:rsidP="00862140">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2115476" w14:textId="77777777" w:rsidR="003535F0" w:rsidRPr="00223309" w:rsidRDefault="003535F0" w:rsidP="00862140">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3535F0" w:rsidRPr="00223309" w14:paraId="54B7894B" w14:textId="77777777" w:rsidTr="0086214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6364B50E" w14:textId="4D9C8E03" w:rsidR="003535F0" w:rsidRPr="00CD5B6C" w:rsidRDefault="003535F0" w:rsidP="00862140">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Pr="003535F0">
              <w:rPr>
                <w:rFonts w:asciiTheme="majorHAnsi" w:hAnsiTheme="majorHAnsi" w:cs="Arial"/>
                <w:bCs/>
              </w:rPr>
              <w:t>56.048.305,89</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982C084" w14:textId="77777777" w:rsidR="003535F0" w:rsidRPr="00223309" w:rsidRDefault="003535F0" w:rsidP="00862140">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1820470C" w14:textId="77777777" w:rsidR="003535F0" w:rsidRPr="00223309" w:rsidRDefault="003535F0" w:rsidP="0086214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29524897" w14:textId="77777777" w:rsidR="003535F0" w:rsidRPr="00223309" w:rsidRDefault="003535F0" w:rsidP="00862140">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3535F0" w:rsidRPr="00B678D6" w14:paraId="07864458" w14:textId="77777777" w:rsidTr="0086214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20E4C6F4" w14:textId="77777777" w:rsidR="00297550" w:rsidRDefault="003535F0" w:rsidP="00862140">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CAPACIDADE TÉCNICA:</w:t>
            </w:r>
          </w:p>
          <w:p w14:paraId="21EA6D02" w14:textId="77777777" w:rsidR="003535F0" w:rsidRDefault="00297550" w:rsidP="00297550">
            <w:pPr>
              <w:autoSpaceDE w:val="0"/>
              <w:autoSpaceDN w:val="0"/>
              <w:adjustRightInd w:val="0"/>
              <w:jc w:val="center"/>
              <w:rPr>
                <w:rFonts w:asciiTheme="majorHAnsi" w:hAnsiTheme="majorHAnsi" w:cstheme="majorHAnsi"/>
                <w:color w:val="000000"/>
              </w:rPr>
            </w:pPr>
            <w:r w:rsidRPr="00297550">
              <w:rPr>
                <w:rFonts w:asciiTheme="majorHAnsi" w:hAnsiTheme="majorHAnsi" w:cstheme="majorHAnsi"/>
                <w:noProof/>
                <w:color w:val="000000"/>
              </w:rPr>
              <w:drawing>
                <wp:inline distT="0" distB="0" distL="0" distR="0" wp14:anchorId="3DF13054" wp14:editId="794DDBA3">
                  <wp:extent cx="2480807" cy="99963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8349" cy="1022823"/>
                          </a:xfrm>
                          <a:prstGeom prst="rect">
                            <a:avLst/>
                          </a:prstGeom>
                        </pic:spPr>
                      </pic:pic>
                    </a:graphicData>
                  </a:graphic>
                </wp:inline>
              </w:drawing>
            </w:r>
          </w:p>
          <w:p w14:paraId="42B07BB2" w14:textId="4001D8E4" w:rsidR="00297550" w:rsidRPr="00297550" w:rsidRDefault="00297550" w:rsidP="00297550">
            <w:pPr>
              <w:autoSpaceDE w:val="0"/>
              <w:autoSpaceDN w:val="0"/>
              <w:adjustRightInd w:val="0"/>
              <w:jc w:val="center"/>
              <w:rPr>
                <w:rFonts w:asciiTheme="majorHAnsi" w:hAnsiTheme="majorHAnsi" w:cstheme="majorHAnsi"/>
                <w:color w:val="000000"/>
                <w:sz w:val="8"/>
              </w:rPr>
            </w:pPr>
          </w:p>
        </w:tc>
      </w:tr>
      <w:tr w:rsidR="003535F0" w:rsidRPr="00AA0B2F" w14:paraId="6D737713" w14:textId="77777777" w:rsidTr="0086214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4F88DEE" w14:textId="77777777" w:rsidR="003535F0" w:rsidRDefault="003535F0" w:rsidP="00862140">
            <w:pPr>
              <w:autoSpaceDE w:val="0"/>
              <w:autoSpaceDN w:val="0"/>
              <w:adjustRightInd w:val="0"/>
              <w:jc w:val="both"/>
              <w:rPr>
                <w:rFonts w:asciiTheme="majorHAnsi" w:hAnsiTheme="majorHAnsi" w:cstheme="majorHAnsi"/>
                <w:color w:val="000000"/>
              </w:rPr>
            </w:pPr>
            <w:r w:rsidRPr="00223309">
              <w:rPr>
                <w:rFonts w:asciiTheme="majorHAnsi" w:hAnsiTheme="majorHAnsi" w:cs="Arial"/>
                <w:color w:val="000000"/>
              </w:rPr>
              <w:t xml:space="preserve">CAPACIDADE </w:t>
            </w:r>
            <w:r w:rsidRPr="00A2034C">
              <w:rPr>
                <w:rFonts w:asciiTheme="majorHAnsi" w:hAnsiTheme="majorHAnsi" w:cstheme="majorHAnsi"/>
                <w:color w:val="000000"/>
              </w:rPr>
              <w:t>OPERACIONAL:</w:t>
            </w:r>
          </w:p>
          <w:p w14:paraId="0E69B283" w14:textId="5F634038" w:rsidR="003535F0" w:rsidRDefault="00297550" w:rsidP="00862140">
            <w:pPr>
              <w:autoSpaceDE w:val="0"/>
              <w:autoSpaceDN w:val="0"/>
              <w:adjustRightInd w:val="0"/>
              <w:jc w:val="center"/>
              <w:rPr>
                <w:rFonts w:asciiTheme="majorHAnsi" w:hAnsiTheme="majorHAnsi" w:cstheme="majorHAnsi"/>
              </w:rPr>
            </w:pPr>
            <w:r w:rsidRPr="00297550">
              <w:rPr>
                <w:rFonts w:asciiTheme="majorHAnsi" w:hAnsiTheme="majorHAnsi" w:cstheme="majorHAnsi"/>
                <w:noProof/>
              </w:rPr>
              <w:drawing>
                <wp:inline distT="0" distB="0" distL="0" distR="0" wp14:anchorId="7DA39E2C" wp14:editId="294BD6E7">
                  <wp:extent cx="3427012" cy="1219497"/>
                  <wp:effectExtent l="0" t="0" r="254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7276" cy="1226708"/>
                          </a:xfrm>
                          <a:prstGeom prst="rect">
                            <a:avLst/>
                          </a:prstGeom>
                        </pic:spPr>
                      </pic:pic>
                    </a:graphicData>
                  </a:graphic>
                </wp:inline>
              </w:drawing>
            </w:r>
          </w:p>
          <w:p w14:paraId="07F21745" w14:textId="77777777" w:rsidR="003535F0" w:rsidRPr="00297550" w:rsidRDefault="003535F0" w:rsidP="00862140">
            <w:pPr>
              <w:autoSpaceDE w:val="0"/>
              <w:autoSpaceDN w:val="0"/>
              <w:adjustRightInd w:val="0"/>
              <w:jc w:val="center"/>
              <w:rPr>
                <w:rFonts w:asciiTheme="majorHAnsi" w:hAnsiTheme="majorHAnsi" w:cstheme="majorHAnsi"/>
                <w:sz w:val="2"/>
              </w:rPr>
            </w:pPr>
          </w:p>
        </w:tc>
      </w:tr>
      <w:tr w:rsidR="003535F0" w:rsidRPr="00223309" w14:paraId="3D78B06D" w14:textId="77777777" w:rsidTr="0086214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1ABF8E9" w14:textId="77777777" w:rsidR="003535F0" w:rsidRPr="00223309" w:rsidRDefault="003535F0" w:rsidP="00862140">
            <w:pPr>
              <w:jc w:val="both"/>
              <w:outlineLvl w:val="1"/>
              <w:rPr>
                <w:rFonts w:asciiTheme="majorHAnsi" w:hAnsiTheme="majorHAnsi"/>
              </w:rPr>
            </w:pPr>
            <w:r w:rsidRPr="00223309">
              <w:rPr>
                <w:rFonts w:asciiTheme="majorHAnsi" w:hAnsiTheme="majorHAnsi"/>
              </w:rPr>
              <w:t xml:space="preserve"> ÍNDICES ECONÔMICOS: CONFORME EDITAL. </w:t>
            </w:r>
          </w:p>
        </w:tc>
      </w:tr>
      <w:tr w:rsidR="003535F0" w:rsidRPr="00DF2F5B" w14:paraId="774A1586" w14:textId="77777777" w:rsidTr="0086214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A151EC3" w14:textId="118F0BBC" w:rsidR="00E0745D" w:rsidRPr="00DF2F5B" w:rsidRDefault="003535F0" w:rsidP="00297550">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w:t>
            </w:r>
            <w:r w:rsidR="00297550">
              <w:rPr>
                <w:rFonts w:asciiTheme="majorHAnsi" w:hAnsiTheme="majorHAnsi" w:cstheme="majorHAnsi"/>
              </w:rPr>
              <w:t>min e das 13h00min às 17h00min</w:t>
            </w:r>
            <w:r w:rsidRPr="00696F9F">
              <w:rPr>
                <w:rFonts w:asciiTheme="majorHAnsi" w:hAnsiTheme="majorHAnsi" w:cstheme="majorHAnsi"/>
              </w:rPr>
              <w:t xml:space="preserve">. E respostas disponível no endereço </w:t>
            </w:r>
            <w:hyperlink r:id="rId21" w:history="1">
              <w:r w:rsidRPr="005F41FB">
                <w:rPr>
                  <w:rStyle w:val="Hyperlink"/>
                  <w:rFonts w:asciiTheme="majorHAnsi" w:hAnsiTheme="majorHAnsi" w:cstheme="majorHAnsi"/>
                </w:rPr>
                <w:t>www.dnit.gov.br</w:t>
              </w:r>
            </w:hyperlink>
            <w:r w:rsidR="00E0745D">
              <w:rPr>
                <w:rFonts w:asciiTheme="majorHAnsi" w:hAnsiTheme="majorHAnsi" w:cstheme="majorHAnsi"/>
              </w:rPr>
              <w:t xml:space="preserve"> ou </w:t>
            </w:r>
            <w:hyperlink r:id="rId22" w:history="1">
              <w:r w:rsidR="00E0745D" w:rsidRPr="0082758E">
                <w:rPr>
                  <w:rStyle w:val="Hyperlink"/>
                  <w:rFonts w:asciiTheme="majorHAnsi" w:hAnsiTheme="majorHAnsi" w:cstheme="majorHAnsi"/>
                </w:rPr>
                <w:t>https://www.comprasnet.gov.br/acesso.asp?url=/edital-393031-5-90006-2024</w:t>
              </w:r>
            </w:hyperlink>
          </w:p>
        </w:tc>
      </w:tr>
    </w:tbl>
    <w:p w14:paraId="57B431EF" w14:textId="77777777" w:rsidR="003535F0" w:rsidRDefault="003535F0" w:rsidP="00295C4B">
      <w:pPr>
        <w:rPr>
          <w:rFonts w:asciiTheme="majorHAnsi" w:hAnsiTheme="majorHAnsi" w:cstheme="majorHAnsi"/>
        </w:rPr>
      </w:pPr>
    </w:p>
    <w:p w14:paraId="0EBF2674" w14:textId="77777777" w:rsidR="00843E14" w:rsidRDefault="00843E14" w:rsidP="00295C4B">
      <w:pPr>
        <w:rPr>
          <w:rFonts w:asciiTheme="majorHAnsi" w:hAnsiTheme="majorHAnsi" w:cstheme="majorHAnsi"/>
        </w:rPr>
      </w:pPr>
    </w:p>
    <w:p w14:paraId="37C1D70E" w14:textId="77777777" w:rsidR="00E0745D" w:rsidRDefault="00E0745D" w:rsidP="00295C4B">
      <w:pPr>
        <w:rPr>
          <w:rFonts w:asciiTheme="majorHAnsi" w:hAnsiTheme="majorHAnsi" w:cstheme="majorHAnsi"/>
        </w:rPr>
      </w:pPr>
    </w:p>
    <w:p w14:paraId="226410ED" w14:textId="77777777" w:rsidR="00E0745D" w:rsidRDefault="00E0745D" w:rsidP="00295C4B">
      <w:pPr>
        <w:rPr>
          <w:rFonts w:asciiTheme="majorHAnsi" w:hAnsiTheme="majorHAnsi" w:cstheme="majorHAnsi"/>
        </w:rPr>
      </w:pPr>
    </w:p>
    <w:p w14:paraId="747F0094" w14:textId="77777777" w:rsidR="00E0745D" w:rsidRDefault="00E0745D" w:rsidP="00295C4B">
      <w:pPr>
        <w:rPr>
          <w:rFonts w:asciiTheme="majorHAnsi" w:hAnsiTheme="majorHAnsi" w:cstheme="majorHAnsi"/>
        </w:rPr>
      </w:pPr>
    </w:p>
    <w:p w14:paraId="5632F8B5" w14:textId="77777777" w:rsidR="00843E14" w:rsidRDefault="00843E14" w:rsidP="00295C4B">
      <w:pPr>
        <w:rPr>
          <w:rFonts w:asciiTheme="majorHAnsi" w:hAnsiTheme="majorHAnsi" w:cstheme="majorHAnsi"/>
        </w:rPr>
      </w:pPr>
    </w:p>
    <w:p w14:paraId="3C62F724" w14:textId="77777777" w:rsidR="00295C4B" w:rsidRPr="00EB4A0B" w:rsidRDefault="00295C4B" w:rsidP="00295C4B">
      <w:pPr>
        <w:rPr>
          <w:rFonts w:asciiTheme="majorHAnsi" w:hAnsiTheme="majorHAnsi" w:cstheme="majorHAnsi"/>
        </w:rPr>
      </w:pPr>
      <w:r w:rsidRPr="0009601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2B1D6B" w:rsidRDefault="00484DC8" w:rsidP="004F69EA">
      <w:pPr>
        <w:autoSpaceDE w:val="0"/>
        <w:autoSpaceDN w:val="0"/>
        <w:adjustRightInd w:val="0"/>
        <w:jc w:val="both"/>
        <w:rPr>
          <w:rFonts w:asciiTheme="majorHAnsi" w:hAnsiTheme="majorHAnsi" w:cstheme="majorHAnsi"/>
          <w:b/>
        </w:rPr>
      </w:pPr>
    </w:p>
    <w:p w14:paraId="37B06EFE" w14:textId="36DABFAF" w:rsidR="002B1D6B" w:rsidRDefault="00EE7A4E" w:rsidP="004F69EA">
      <w:pPr>
        <w:autoSpaceDE w:val="0"/>
        <w:autoSpaceDN w:val="0"/>
        <w:adjustRightInd w:val="0"/>
        <w:jc w:val="center"/>
        <w:rPr>
          <w:rFonts w:asciiTheme="majorHAnsi" w:hAnsiTheme="majorHAnsi" w:cstheme="majorHAnsi"/>
          <w:b/>
        </w:rPr>
      </w:pPr>
      <w:r w:rsidRPr="002B1D6B">
        <w:rPr>
          <w:rFonts w:asciiTheme="majorHAnsi" w:hAnsiTheme="majorHAnsi" w:cstheme="majorHAnsi"/>
          <w:b/>
        </w:rPr>
        <w:t>ESTADO</w:t>
      </w:r>
      <w:r>
        <w:rPr>
          <w:rFonts w:asciiTheme="majorHAnsi" w:hAnsiTheme="majorHAnsi" w:cstheme="majorHAnsi"/>
          <w:b/>
        </w:rPr>
        <w:t xml:space="preserve"> DE MINAS GERAIS</w:t>
      </w:r>
    </w:p>
    <w:p w14:paraId="1C71E935" w14:textId="77777777" w:rsidR="00565F7C" w:rsidRDefault="00565F7C" w:rsidP="001974A7">
      <w:pPr>
        <w:autoSpaceDE w:val="0"/>
        <w:autoSpaceDN w:val="0"/>
        <w:adjustRightInd w:val="0"/>
        <w:rPr>
          <w:rFonts w:asciiTheme="majorHAnsi" w:hAnsiTheme="majorHAnsi" w:cstheme="majorHAnsi"/>
          <w:b/>
        </w:rPr>
      </w:pPr>
    </w:p>
    <w:p w14:paraId="4746316A" w14:textId="77777777" w:rsidR="00E0745D" w:rsidRPr="00ED532A" w:rsidRDefault="00E0745D" w:rsidP="001974A7">
      <w:pPr>
        <w:autoSpaceDE w:val="0"/>
        <w:autoSpaceDN w:val="0"/>
        <w:adjustRightInd w:val="0"/>
        <w:rPr>
          <w:rFonts w:asciiTheme="majorHAnsi" w:hAnsiTheme="majorHAnsi" w:cstheme="majorHAnsi"/>
          <w:b/>
        </w:rPr>
      </w:pPr>
    </w:p>
    <w:p w14:paraId="6AE28EE4" w14:textId="6AF677E0" w:rsidR="00E0745D" w:rsidRPr="00ED532A" w:rsidRDefault="00ED532A" w:rsidP="00ED532A">
      <w:pPr>
        <w:autoSpaceDE w:val="0"/>
        <w:autoSpaceDN w:val="0"/>
        <w:adjustRightInd w:val="0"/>
        <w:jc w:val="both"/>
        <w:rPr>
          <w:rFonts w:asciiTheme="majorHAnsi" w:hAnsiTheme="majorHAnsi" w:cstheme="majorHAnsi"/>
          <w:b/>
        </w:rPr>
      </w:pPr>
      <w:r w:rsidRPr="00ED532A">
        <w:rPr>
          <w:rFonts w:asciiTheme="majorHAnsi" w:hAnsiTheme="majorHAnsi" w:cstheme="majorHAnsi"/>
          <w:b/>
        </w:rPr>
        <w:t>CEMIG - COMPANHIA ENERGÉTICA DE MINAS GERAIS - PREGÃO ELETRÔNICO - SERVIÇOS: 510-H20284</w:t>
      </w:r>
    </w:p>
    <w:p w14:paraId="50B1AC7B" w14:textId="31A6CF7B" w:rsidR="00ED532A" w:rsidRPr="00ED532A" w:rsidRDefault="00ED532A" w:rsidP="00ED532A">
      <w:pPr>
        <w:autoSpaceDE w:val="0"/>
        <w:autoSpaceDN w:val="0"/>
        <w:adjustRightInd w:val="0"/>
        <w:jc w:val="both"/>
        <w:rPr>
          <w:rFonts w:asciiTheme="majorHAnsi" w:hAnsiTheme="majorHAnsi" w:cstheme="majorHAnsi"/>
        </w:rPr>
      </w:pPr>
      <w:r w:rsidRPr="00ED532A">
        <w:rPr>
          <w:rFonts w:asciiTheme="majorHAnsi" w:hAnsiTheme="majorHAnsi" w:cstheme="majorHAnsi"/>
        </w:rPr>
        <w:t xml:space="preserve">Objeto: Elaboração de projeto executivo e execução de Obras de Contenção de Taludes e de Recuperação dos Acessos Internos da UHE </w:t>
      </w:r>
      <w:proofErr w:type="spellStart"/>
      <w:r w:rsidRPr="00ED532A">
        <w:rPr>
          <w:rFonts w:asciiTheme="majorHAnsi" w:hAnsiTheme="majorHAnsi" w:cstheme="majorHAnsi"/>
        </w:rPr>
        <w:t>Irapé</w:t>
      </w:r>
      <w:proofErr w:type="spellEnd"/>
      <w:r w:rsidRPr="00ED532A">
        <w:rPr>
          <w:rFonts w:asciiTheme="majorHAnsi" w:hAnsiTheme="majorHAnsi" w:cstheme="majorHAnsi"/>
        </w:rPr>
        <w:t>, incluindo a realização de levantamentos topográficos, mapeamentos e eventuais investigações geológico-geotécnicas, necessário</w:t>
      </w:r>
      <w:r>
        <w:rPr>
          <w:rFonts w:asciiTheme="majorHAnsi" w:hAnsiTheme="majorHAnsi" w:cstheme="majorHAnsi"/>
        </w:rPr>
        <w:t>s à plena execução dos serviços</w:t>
      </w:r>
      <w:r w:rsidRPr="00ED532A">
        <w:rPr>
          <w:rFonts w:asciiTheme="majorHAnsi" w:hAnsiTheme="majorHAnsi" w:cstheme="majorHAnsi"/>
        </w:rPr>
        <w:t xml:space="preserve">. Edital e demais informações: </w:t>
      </w:r>
      <w:hyperlink r:id="rId24" w:history="1">
        <w:r w:rsidRPr="0082758E">
          <w:rPr>
            <w:rStyle w:val="Hyperlink"/>
            <w:rFonts w:asciiTheme="majorHAnsi" w:hAnsiTheme="majorHAnsi" w:cstheme="majorHAnsi"/>
          </w:rPr>
          <w:t>https://app2-compras.cemig.com.br/pesquisa</w:t>
        </w:r>
      </w:hyperlink>
      <w:r>
        <w:rPr>
          <w:rFonts w:asciiTheme="majorHAnsi" w:hAnsiTheme="majorHAnsi" w:cstheme="majorHAnsi"/>
        </w:rPr>
        <w:t>.</w:t>
      </w:r>
    </w:p>
    <w:p w14:paraId="1090A370" w14:textId="77777777" w:rsidR="00E0745D" w:rsidRDefault="00E0745D" w:rsidP="001974A7">
      <w:pPr>
        <w:autoSpaceDE w:val="0"/>
        <w:autoSpaceDN w:val="0"/>
        <w:adjustRightInd w:val="0"/>
        <w:rPr>
          <w:rFonts w:asciiTheme="majorHAnsi" w:hAnsiTheme="majorHAnsi" w:cstheme="majorHAnsi"/>
          <w:b/>
        </w:rPr>
      </w:pPr>
    </w:p>
    <w:p w14:paraId="3C51A158" w14:textId="77777777" w:rsidR="00E0745D" w:rsidRDefault="00E0745D" w:rsidP="001974A7">
      <w:pPr>
        <w:autoSpaceDE w:val="0"/>
        <w:autoSpaceDN w:val="0"/>
        <w:adjustRightInd w:val="0"/>
        <w:rPr>
          <w:rFonts w:asciiTheme="majorHAnsi" w:hAnsiTheme="majorHAnsi" w:cstheme="majorHAnsi"/>
          <w:b/>
        </w:rPr>
      </w:pPr>
    </w:p>
    <w:p w14:paraId="785BEB8C" w14:textId="749617CF" w:rsidR="00860539" w:rsidRPr="00860539" w:rsidRDefault="00860539" w:rsidP="00DE6653">
      <w:pPr>
        <w:autoSpaceDE w:val="0"/>
        <w:autoSpaceDN w:val="0"/>
        <w:adjustRightInd w:val="0"/>
        <w:jc w:val="both"/>
        <w:rPr>
          <w:rFonts w:asciiTheme="majorHAnsi" w:hAnsiTheme="majorHAnsi" w:cstheme="majorHAnsi"/>
          <w:b/>
        </w:rPr>
      </w:pPr>
      <w:r w:rsidRPr="00860539">
        <w:rPr>
          <w:rFonts w:asciiTheme="majorHAnsi" w:hAnsiTheme="majorHAnsi" w:cstheme="majorHAnsi"/>
          <w:b/>
        </w:rPr>
        <w:t>PREFEITURA MUNICIPAL DE ALTEROSA - CONCORRÊNCIA Nº 1/2024</w:t>
      </w:r>
    </w:p>
    <w:p w14:paraId="5F49C193" w14:textId="4853CF7A" w:rsidR="00860539" w:rsidRDefault="003E43EF" w:rsidP="00DE6653">
      <w:pPr>
        <w:autoSpaceDE w:val="0"/>
        <w:autoSpaceDN w:val="0"/>
        <w:adjustRightInd w:val="0"/>
        <w:jc w:val="both"/>
        <w:rPr>
          <w:rFonts w:asciiTheme="majorHAnsi" w:hAnsiTheme="majorHAnsi" w:cstheme="majorHAnsi"/>
        </w:rPr>
      </w:pPr>
      <w:r w:rsidRPr="00ED532A">
        <w:rPr>
          <w:rFonts w:asciiTheme="majorHAnsi" w:hAnsiTheme="majorHAnsi" w:cstheme="majorHAnsi"/>
        </w:rPr>
        <w:t>Objeto:</w:t>
      </w:r>
      <w:r>
        <w:rPr>
          <w:rFonts w:asciiTheme="majorHAnsi" w:hAnsiTheme="majorHAnsi" w:cstheme="majorHAnsi"/>
        </w:rPr>
        <w:t xml:space="preserve"> </w:t>
      </w:r>
      <w:r w:rsidR="00860539" w:rsidRPr="00860539">
        <w:rPr>
          <w:rFonts w:asciiTheme="majorHAnsi" w:hAnsiTheme="majorHAnsi" w:cstheme="majorHAnsi"/>
        </w:rPr>
        <w:t>Pavimentação e Recapeamento de Vias Por Empreitada Global.</w:t>
      </w:r>
      <w:r w:rsidR="00860539">
        <w:rPr>
          <w:rFonts w:asciiTheme="majorHAnsi" w:hAnsiTheme="majorHAnsi" w:cstheme="majorHAnsi"/>
        </w:rPr>
        <w:t xml:space="preserve"> </w:t>
      </w:r>
      <w:r w:rsidR="00860539" w:rsidRPr="00860539">
        <w:rPr>
          <w:rFonts w:asciiTheme="majorHAnsi" w:hAnsiTheme="majorHAnsi" w:cstheme="majorHAnsi"/>
        </w:rPr>
        <w:t xml:space="preserve"> </w:t>
      </w:r>
      <w:proofErr w:type="gramStart"/>
      <w:r w:rsidR="00860539" w:rsidRPr="00860539">
        <w:rPr>
          <w:rFonts w:asciiTheme="majorHAnsi" w:hAnsiTheme="majorHAnsi" w:cstheme="majorHAnsi"/>
        </w:rPr>
        <w:t>torna</w:t>
      </w:r>
      <w:proofErr w:type="gramEnd"/>
      <w:r w:rsidR="00860539" w:rsidRPr="00860539">
        <w:rPr>
          <w:rFonts w:asciiTheme="majorHAnsi" w:hAnsiTheme="majorHAnsi" w:cstheme="majorHAnsi"/>
        </w:rPr>
        <w:t xml:space="preserve"> público que às 08H30MIN do dia 31 de janeiro de 2024, na sede do Setor de Compras do Município de Alterosa </w:t>
      </w:r>
      <w:r w:rsidR="00860539">
        <w:rPr>
          <w:rFonts w:asciiTheme="majorHAnsi" w:hAnsiTheme="majorHAnsi" w:cstheme="majorHAnsi"/>
        </w:rPr>
        <w:t>–</w:t>
      </w:r>
      <w:r w:rsidR="00860539" w:rsidRPr="00860539">
        <w:rPr>
          <w:rFonts w:asciiTheme="majorHAnsi" w:hAnsiTheme="majorHAnsi" w:cstheme="majorHAnsi"/>
        </w:rPr>
        <w:t xml:space="preserve"> MG</w:t>
      </w:r>
      <w:r w:rsidR="00860539">
        <w:rPr>
          <w:rFonts w:asciiTheme="majorHAnsi" w:hAnsiTheme="majorHAnsi" w:cstheme="majorHAnsi"/>
        </w:rPr>
        <w:t xml:space="preserve">. </w:t>
      </w:r>
      <w:r w:rsidR="00860539" w:rsidRPr="00860539">
        <w:rPr>
          <w:rFonts w:asciiTheme="majorHAnsi" w:hAnsiTheme="majorHAnsi" w:cstheme="majorHAnsi"/>
        </w:rPr>
        <w:t>Entrega dos Envelopes até às 08H00min do dia 31 de Janeiro de 2024. Maiores informações pelo tel</w:t>
      </w:r>
      <w:r w:rsidR="00860539">
        <w:rPr>
          <w:rFonts w:asciiTheme="majorHAnsi" w:hAnsiTheme="majorHAnsi" w:cstheme="majorHAnsi"/>
        </w:rPr>
        <w:t xml:space="preserve">efone </w:t>
      </w:r>
      <w:r w:rsidR="00860539" w:rsidRPr="00860539">
        <w:rPr>
          <w:rFonts w:asciiTheme="majorHAnsi" w:hAnsiTheme="majorHAnsi" w:cstheme="majorHAnsi"/>
        </w:rPr>
        <w:t xml:space="preserve">(035) 3294-2545, horário das 08h00min às 16h00min ou pelos e-mails: </w:t>
      </w:r>
      <w:hyperlink r:id="rId25" w:history="1">
        <w:r w:rsidR="00860539" w:rsidRPr="0082758E">
          <w:rPr>
            <w:rStyle w:val="Hyperlink"/>
            <w:rFonts w:asciiTheme="majorHAnsi" w:hAnsiTheme="majorHAnsi" w:cstheme="majorHAnsi"/>
          </w:rPr>
          <w:t>compras@alterosa.mg.gov.br</w:t>
        </w:r>
      </w:hyperlink>
      <w:r w:rsidR="00860539" w:rsidRPr="00860539">
        <w:rPr>
          <w:rFonts w:asciiTheme="majorHAnsi" w:hAnsiTheme="majorHAnsi" w:cstheme="majorHAnsi"/>
        </w:rPr>
        <w:t xml:space="preserve"> ou </w:t>
      </w:r>
      <w:hyperlink r:id="rId26" w:history="1">
        <w:r w:rsidR="00860539" w:rsidRPr="0082758E">
          <w:rPr>
            <w:rStyle w:val="Hyperlink"/>
            <w:rFonts w:asciiTheme="majorHAnsi" w:hAnsiTheme="majorHAnsi" w:cstheme="majorHAnsi"/>
          </w:rPr>
          <w:t>licitacaoalterosa@hotmail.com</w:t>
        </w:r>
      </w:hyperlink>
      <w:r w:rsidR="00860539" w:rsidRPr="00860539">
        <w:rPr>
          <w:rFonts w:asciiTheme="majorHAnsi" w:hAnsiTheme="majorHAnsi" w:cstheme="majorHAnsi"/>
        </w:rPr>
        <w:t>.</w:t>
      </w:r>
    </w:p>
    <w:p w14:paraId="36E42895" w14:textId="77777777" w:rsidR="00860539" w:rsidRDefault="00860539" w:rsidP="00DE6653">
      <w:pPr>
        <w:autoSpaceDE w:val="0"/>
        <w:autoSpaceDN w:val="0"/>
        <w:adjustRightInd w:val="0"/>
        <w:jc w:val="both"/>
        <w:rPr>
          <w:rFonts w:asciiTheme="majorHAnsi" w:hAnsiTheme="majorHAnsi" w:cstheme="majorHAnsi"/>
        </w:rPr>
      </w:pPr>
    </w:p>
    <w:p w14:paraId="69F5AE79" w14:textId="77777777" w:rsidR="00860539" w:rsidRPr="003E43EF" w:rsidRDefault="00860539" w:rsidP="00DE6653">
      <w:pPr>
        <w:autoSpaceDE w:val="0"/>
        <w:autoSpaceDN w:val="0"/>
        <w:adjustRightInd w:val="0"/>
        <w:jc w:val="both"/>
        <w:rPr>
          <w:rFonts w:asciiTheme="majorHAnsi" w:hAnsiTheme="majorHAnsi" w:cstheme="majorHAnsi"/>
          <w:b/>
        </w:rPr>
      </w:pPr>
    </w:p>
    <w:p w14:paraId="60989C73" w14:textId="43181C34" w:rsidR="003E43EF" w:rsidRPr="003E43EF" w:rsidRDefault="003E43EF" w:rsidP="00DE6653">
      <w:pPr>
        <w:autoSpaceDE w:val="0"/>
        <w:autoSpaceDN w:val="0"/>
        <w:adjustRightInd w:val="0"/>
        <w:jc w:val="both"/>
        <w:rPr>
          <w:rFonts w:asciiTheme="majorHAnsi" w:hAnsiTheme="majorHAnsi" w:cstheme="majorHAnsi"/>
          <w:b/>
        </w:rPr>
      </w:pPr>
      <w:r w:rsidRPr="003E43EF">
        <w:rPr>
          <w:rFonts w:asciiTheme="majorHAnsi" w:hAnsiTheme="majorHAnsi" w:cstheme="majorHAnsi"/>
          <w:b/>
        </w:rPr>
        <w:t>PREFEITURA MUNICIPAL DE BALDIM - CONCORRÊNCIA ELETRONICA Nº 001/2024</w:t>
      </w:r>
    </w:p>
    <w:p w14:paraId="6AEDE93F" w14:textId="44AB15A0" w:rsidR="00A74ACC" w:rsidRDefault="003E43EF" w:rsidP="00DE6653">
      <w:pPr>
        <w:autoSpaceDE w:val="0"/>
        <w:autoSpaceDN w:val="0"/>
        <w:adjustRightInd w:val="0"/>
        <w:jc w:val="both"/>
        <w:rPr>
          <w:rFonts w:asciiTheme="majorHAnsi" w:hAnsiTheme="majorHAnsi" w:cstheme="majorHAnsi"/>
        </w:rPr>
      </w:pPr>
      <w:r w:rsidRPr="00ED532A">
        <w:rPr>
          <w:rFonts w:asciiTheme="majorHAnsi" w:hAnsiTheme="majorHAnsi" w:cstheme="majorHAnsi"/>
        </w:rPr>
        <w:t>Objeto:</w:t>
      </w:r>
      <w:r>
        <w:rPr>
          <w:rFonts w:asciiTheme="majorHAnsi" w:hAnsiTheme="majorHAnsi" w:cstheme="majorHAnsi"/>
        </w:rPr>
        <w:t xml:space="preserve"> E</w:t>
      </w:r>
      <w:r w:rsidRPr="003E43EF">
        <w:rPr>
          <w:rFonts w:asciiTheme="majorHAnsi" w:hAnsiTheme="majorHAnsi" w:cstheme="majorHAnsi"/>
        </w:rPr>
        <w:t>xecução de obra de Recuperação Estrutural de Ponte em Concreto Armado, com vão de 20,00 metros e largura de 4,0</w:t>
      </w:r>
      <w:r>
        <w:rPr>
          <w:rFonts w:asciiTheme="majorHAnsi" w:hAnsiTheme="majorHAnsi" w:cstheme="majorHAnsi"/>
        </w:rPr>
        <w:t>0 metros, que dá acesso a Comu</w:t>
      </w:r>
      <w:r w:rsidRPr="003E43EF">
        <w:rPr>
          <w:rFonts w:asciiTheme="majorHAnsi" w:hAnsiTheme="majorHAnsi" w:cstheme="majorHAnsi"/>
        </w:rPr>
        <w:t>nidade Rural da Cuia, Município de Baldim-MG, através do Distrito de Vila</w:t>
      </w:r>
      <w:r>
        <w:rPr>
          <w:rFonts w:asciiTheme="majorHAnsi" w:hAnsiTheme="majorHAnsi" w:cstheme="majorHAnsi"/>
        </w:rPr>
        <w:t xml:space="preserve"> Amanda, conforme Planilha BDI. </w:t>
      </w:r>
      <w:r w:rsidRPr="003E43EF">
        <w:rPr>
          <w:rFonts w:asciiTheme="majorHAnsi" w:hAnsiTheme="majorHAnsi" w:cstheme="majorHAnsi"/>
        </w:rPr>
        <w:t xml:space="preserve">Data de entrega dos envelopes de Proposta e Documentação: 27/02/2024 até às 08:00h. Maiores informações e o edital completo poderão ser obtidos na Rua </w:t>
      </w:r>
      <w:proofErr w:type="spellStart"/>
      <w:r w:rsidRPr="003E43EF">
        <w:rPr>
          <w:rFonts w:asciiTheme="majorHAnsi" w:hAnsiTheme="majorHAnsi" w:cstheme="majorHAnsi"/>
        </w:rPr>
        <w:t>Vitalino</w:t>
      </w:r>
      <w:proofErr w:type="spellEnd"/>
      <w:r w:rsidRPr="003E43EF">
        <w:rPr>
          <w:rFonts w:asciiTheme="majorHAnsi" w:hAnsiTheme="majorHAnsi" w:cstheme="majorHAnsi"/>
        </w:rPr>
        <w:t xml:space="preserve"> Augusto, 635, Centro, Tele</w:t>
      </w:r>
      <w:r>
        <w:rPr>
          <w:rFonts w:asciiTheme="majorHAnsi" w:hAnsiTheme="majorHAnsi" w:cstheme="majorHAnsi"/>
        </w:rPr>
        <w:t xml:space="preserve">fax: (31) 3718-1255, site: </w:t>
      </w:r>
      <w:hyperlink r:id="rId27" w:history="1">
        <w:r w:rsidRPr="0082758E">
          <w:rPr>
            <w:rStyle w:val="Hyperlink"/>
            <w:rFonts w:asciiTheme="majorHAnsi" w:hAnsiTheme="majorHAnsi" w:cstheme="majorHAnsi"/>
          </w:rPr>
          <w:t>www.baldim.mg.gov.br</w:t>
        </w:r>
      </w:hyperlink>
      <w:r w:rsidRPr="003E43EF">
        <w:rPr>
          <w:rFonts w:asciiTheme="majorHAnsi" w:hAnsiTheme="majorHAnsi" w:cstheme="majorHAnsi"/>
        </w:rPr>
        <w:t xml:space="preserve"> ou pelo e-mail: </w:t>
      </w:r>
      <w:hyperlink r:id="rId28" w:history="1">
        <w:r w:rsidRPr="0082758E">
          <w:rPr>
            <w:rStyle w:val="Hyperlink"/>
            <w:rFonts w:asciiTheme="majorHAnsi" w:hAnsiTheme="majorHAnsi" w:cstheme="majorHAnsi"/>
          </w:rPr>
          <w:t>licitacao@baldim.mg.gov.br</w:t>
        </w:r>
      </w:hyperlink>
      <w:r w:rsidRPr="003E43EF">
        <w:rPr>
          <w:rFonts w:asciiTheme="majorHAnsi" w:hAnsiTheme="majorHAnsi" w:cstheme="majorHAnsi"/>
        </w:rPr>
        <w:t>.</w:t>
      </w:r>
    </w:p>
    <w:p w14:paraId="72696C58" w14:textId="77777777" w:rsidR="003E43EF" w:rsidRPr="000A573D" w:rsidRDefault="003E43EF" w:rsidP="00DE6653">
      <w:pPr>
        <w:autoSpaceDE w:val="0"/>
        <w:autoSpaceDN w:val="0"/>
        <w:adjustRightInd w:val="0"/>
        <w:jc w:val="both"/>
        <w:rPr>
          <w:rFonts w:asciiTheme="majorHAnsi" w:hAnsiTheme="majorHAnsi" w:cstheme="majorHAnsi"/>
        </w:rPr>
      </w:pPr>
    </w:p>
    <w:p w14:paraId="516E6846" w14:textId="77777777" w:rsidR="003E43EF" w:rsidRPr="000A573D" w:rsidRDefault="003E43EF" w:rsidP="00DE6653">
      <w:pPr>
        <w:autoSpaceDE w:val="0"/>
        <w:autoSpaceDN w:val="0"/>
        <w:adjustRightInd w:val="0"/>
        <w:jc w:val="both"/>
        <w:rPr>
          <w:rFonts w:asciiTheme="majorHAnsi" w:hAnsiTheme="majorHAnsi" w:cstheme="majorHAnsi"/>
        </w:rPr>
      </w:pPr>
    </w:p>
    <w:p w14:paraId="3A2D8F01" w14:textId="69F72FBB" w:rsidR="000A573D" w:rsidRPr="000A573D" w:rsidRDefault="000A573D" w:rsidP="00DE6653">
      <w:pPr>
        <w:autoSpaceDE w:val="0"/>
        <w:autoSpaceDN w:val="0"/>
        <w:adjustRightInd w:val="0"/>
        <w:jc w:val="both"/>
        <w:rPr>
          <w:rFonts w:asciiTheme="majorHAnsi" w:hAnsiTheme="majorHAnsi" w:cstheme="majorHAnsi"/>
        </w:rPr>
      </w:pPr>
      <w:r w:rsidRPr="000A573D">
        <w:rPr>
          <w:rFonts w:asciiTheme="majorHAnsi" w:hAnsiTheme="majorHAnsi" w:cstheme="majorHAnsi"/>
          <w:b/>
        </w:rPr>
        <w:t>PREFEITURA MUNICIPAL DE CARMO DO CAJURU - ERRATA - TOMADA DE PREÇOS Nº 08/2023</w:t>
      </w:r>
    </w:p>
    <w:p w14:paraId="4419F80B" w14:textId="2FFC51F9" w:rsidR="00A74ACC" w:rsidRPr="000A573D" w:rsidRDefault="000A573D" w:rsidP="00DE6653">
      <w:pPr>
        <w:autoSpaceDE w:val="0"/>
        <w:autoSpaceDN w:val="0"/>
        <w:adjustRightInd w:val="0"/>
        <w:jc w:val="both"/>
        <w:rPr>
          <w:rFonts w:asciiTheme="majorHAnsi" w:hAnsiTheme="majorHAnsi" w:cstheme="majorHAnsi"/>
        </w:rPr>
      </w:pPr>
      <w:r w:rsidRPr="00ED532A">
        <w:rPr>
          <w:rFonts w:asciiTheme="majorHAnsi" w:hAnsiTheme="majorHAnsi" w:cstheme="majorHAnsi"/>
        </w:rPr>
        <w:t>Objeto:</w:t>
      </w:r>
      <w:r>
        <w:rPr>
          <w:rFonts w:asciiTheme="majorHAnsi" w:hAnsiTheme="majorHAnsi" w:cstheme="majorHAnsi"/>
        </w:rPr>
        <w:t xml:space="preserve"> E</w:t>
      </w:r>
      <w:r w:rsidRPr="000A573D">
        <w:rPr>
          <w:rFonts w:asciiTheme="majorHAnsi" w:hAnsiTheme="majorHAnsi" w:cstheme="majorHAnsi"/>
        </w:rPr>
        <w:t>xecução de pavimentação de estrada vicinal no Município de Carmo do Cajuru, com recursos de transferência especial estadual e federal, conforme requisição da Secretaria Municipal de Obras Públicas e Serviços Urbanos, que foram incluídos os itens referentes a sinalização vertical aos itens de maior relevância exigidos para os atestados de capacidade técnica. As datas-limite para cadastramento, entrega dos envelopes e a data da sessão passam a ser as seguintes: Data limite para cadastramento da empresa art. 22 §2º da Lei 8.666/93: 26/01/2024 até as 17hs Data e horário limite para entrega dos envelopes: 31/01/2024 às 09hs. 1º Sessão Pública: Dia 31/01/2024, às 09hs, na Prefeitura Municipal de Carmo do Cajuru, situada na Praça Primeiro de Janeiro, nº 90 – Centro - Carmo do Cajuru – MG.</w:t>
      </w:r>
    </w:p>
    <w:p w14:paraId="02D65B77" w14:textId="77777777" w:rsidR="00A74ACC" w:rsidRDefault="00A74ACC" w:rsidP="00DE6653">
      <w:pPr>
        <w:autoSpaceDE w:val="0"/>
        <w:autoSpaceDN w:val="0"/>
        <w:adjustRightInd w:val="0"/>
        <w:jc w:val="both"/>
        <w:rPr>
          <w:rFonts w:asciiTheme="majorHAnsi" w:hAnsiTheme="majorHAnsi" w:cstheme="majorHAnsi"/>
        </w:rPr>
      </w:pPr>
    </w:p>
    <w:p w14:paraId="130A2DCF" w14:textId="77777777" w:rsidR="007260E4" w:rsidRDefault="007260E4" w:rsidP="00DE6653">
      <w:pPr>
        <w:autoSpaceDE w:val="0"/>
        <w:autoSpaceDN w:val="0"/>
        <w:adjustRightInd w:val="0"/>
        <w:jc w:val="both"/>
        <w:rPr>
          <w:rFonts w:asciiTheme="majorHAnsi" w:hAnsiTheme="majorHAnsi" w:cstheme="majorHAnsi"/>
          <w:b/>
        </w:rPr>
      </w:pPr>
    </w:p>
    <w:p w14:paraId="3BA68627" w14:textId="2B5B6C10" w:rsidR="00427BB0" w:rsidRPr="00427BB0" w:rsidRDefault="00427BB0" w:rsidP="00DE6653">
      <w:pPr>
        <w:autoSpaceDE w:val="0"/>
        <w:autoSpaceDN w:val="0"/>
        <w:adjustRightInd w:val="0"/>
        <w:jc w:val="both"/>
        <w:rPr>
          <w:rFonts w:asciiTheme="majorHAnsi" w:hAnsiTheme="majorHAnsi" w:cstheme="majorHAnsi"/>
          <w:b/>
        </w:rPr>
      </w:pPr>
      <w:r w:rsidRPr="00427BB0">
        <w:rPr>
          <w:rFonts w:asciiTheme="majorHAnsi" w:hAnsiTheme="majorHAnsi" w:cstheme="majorHAnsi"/>
          <w:b/>
        </w:rPr>
        <w:t>PREFEITURA MUNICIPAL DE MARIA DA FÉ - CONCORRÊNCIA ELETRÔNICA Nº 1/2024</w:t>
      </w:r>
    </w:p>
    <w:p w14:paraId="1899028A" w14:textId="4103238D" w:rsidR="00427BB0" w:rsidRPr="00427BB0" w:rsidRDefault="004C36A7" w:rsidP="00DE6653">
      <w:pPr>
        <w:autoSpaceDE w:val="0"/>
        <w:autoSpaceDN w:val="0"/>
        <w:adjustRightInd w:val="0"/>
        <w:jc w:val="both"/>
        <w:rPr>
          <w:rFonts w:asciiTheme="majorHAnsi" w:hAnsiTheme="majorHAnsi" w:cstheme="majorHAnsi"/>
        </w:rPr>
      </w:pPr>
      <w:r w:rsidRPr="00427BB0">
        <w:rPr>
          <w:rFonts w:asciiTheme="majorHAnsi" w:hAnsiTheme="majorHAnsi" w:cstheme="majorHAnsi"/>
        </w:rPr>
        <w:t xml:space="preserve">Objeto: </w:t>
      </w:r>
      <w:r w:rsidR="00427BB0">
        <w:rPr>
          <w:rFonts w:asciiTheme="majorHAnsi" w:hAnsiTheme="majorHAnsi" w:cstheme="majorHAnsi"/>
        </w:rPr>
        <w:t>E</w:t>
      </w:r>
      <w:r w:rsidRPr="00427BB0">
        <w:rPr>
          <w:rFonts w:asciiTheme="majorHAnsi" w:hAnsiTheme="majorHAnsi" w:cstheme="majorHAnsi"/>
        </w:rPr>
        <w:t>xecução de pavimentação em trecho de Estrada Vicinal do Distrito Posses e Mata do Isido</w:t>
      </w:r>
      <w:r w:rsidR="00427BB0">
        <w:rPr>
          <w:rFonts w:asciiTheme="majorHAnsi" w:hAnsiTheme="majorHAnsi" w:cstheme="majorHAnsi"/>
        </w:rPr>
        <w:t>ro (Comunidade Campinho/Jardim)</w:t>
      </w:r>
      <w:r w:rsidRPr="00427BB0">
        <w:rPr>
          <w:rFonts w:asciiTheme="majorHAnsi" w:hAnsiTheme="majorHAnsi" w:cstheme="majorHAnsi"/>
        </w:rPr>
        <w:t xml:space="preserve">. Abertura: 02/02/2024 as 09:00h. O edital completo encontra-se no site: </w:t>
      </w:r>
      <w:hyperlink r:id="rId29" w:history="1">
        <w:r w:rsidR="00427BB0" w:rsidRPr="0082758E">
          <w:rPr>
            <w:rStyle w:val="Hyperlink"/>
            <w:rFonts w:asciiTheme="majorHAnsi" w:hAnsiTheme="majorHAnsi" w:cstheme="majorHAnsi"/>
          </w:rPr>
          <w:t>www.mariadafe.mg.gov.br</w:t>
        </w:r>
      </w:hyperlink>
      <w:r w:rsidRPr="00427BB0">
        <w:rPr>
          <w:rFonts w:asciiTheme="majorHAnsi" w:hAnsiTheme="majorHAnsi" w:cstheme="majorHAnsi"/>
        </w:rPr>
        <w:t>.</w:t>
      </w:r>
    </w:p>
    <w:p w14:paraId="147BF2E0" w14:textId="77777777" w:rsidR="004C36A7" w:rsidRDefault="004C36A7" w:rsidP="00DE6653">
      <w:pPr>
        <w:autoSpaceDE w:val="0"/>
        <w:autoSpaceDN w:val="0"/>
        <w:adjustRightInd w:val="0"/>
        <w:jc w:val="both"/>
        <w:rPr>
          <w:rFonts w:asciiTheme="majorHAnsi" w:hAnsiTheme="majorHAnsi" w:cstheme="majorHAnsi"/>
          <w:b/>
        </w:rPr>
      </w:pPr>
    </w:p>
    <w:p w14:paraId="722134B1" w14:textId="77777777" w:rsidR="004C36A7" w:rsidRDefault="004C36A7" w:rsidP="00DE6653">
      <w:pPr>
        <w:autoSpaceDE w:val="0"/>
        <w:autoSpaceDN w:val="0"/>
        <w:adjustRightInd w:val="0"/>
        <w:jc w:val="both"/>
        <w:rPr>
          <w:rFonts w:asciiTheme="majorHAnsi" w:hAnsiTheme="majorHAnsi" w:cstheme="majorHAnsi"/>
          <w:b/>
        </w:rPr>
      </w:pPr>
    </w:p>
    <w:p w14:paraId="31F54610" w14:textId="77777777" w:rsidR="007070F4" w:rsidRDefault="007070F4" w:rsidP="00DE6653">
      <w:pPr>
        <w:autoSpaceDE w:val="0"/>
        <w:autoSpaceDN w:val="0"/>
        <w:adjustRightInd w:val="0"/>
        <w:jc w:val="both"/>
        <w:rPr>
          <w:rFonts w:asciiTheme="majorHAnsi" w:hAnsiTheme="majorHAnsi" w:cstheme="majorHAnsi"/>
          <w:b/>
        </w:rPr>
      </w:pPr>
      <w:r w:rsidRPr="007070F4">
        <w:rPr>
          <w:rFonts w:asciiTheme="majorHAnsi" w:hAnsiTheme="majorHAnsi" w:cstheme="majorHAnsi"/>
          <w:b/>
        </w:rPr>
        <w:t>PREFEI</w:t>
      </w:r>
      <w:r>
        <w:rPr>
          <w:rFonts w:asciiTheme="majorHAnsi" w:hAnsiTheme="majorHAnsi" w:cstheme="majorHAnsi"/>
          <w:b/>
        </w:rPr>
        <w:t>TURA MUNICIPAL DE MONTES CLAROS</w:t>
      </w:r>
    </w:p>
    <w:p w14:paraId="0288B015" w14:textId="77777777" w:rsidR="007070F4" w:rsidRPr="007070F4" w:rsidRDefault="007070F4" w:rsidP="00DE6653">
      <w:pPr>
        <w:autoSpaceDE w:val="0"/>
        <w:autoSpaceDN w:val="0"/>
        <w:adjustRightInd w:val="0"/>
        <w:jc w:val="both"/>
        <w:rPr>
          <w:rFonts w:asciiTheme="majorHAnsi" w:hAnsiTheme="majorHAnsi" w:cstheme="majorHAnsi"/>
          <w:b/>
        </w:rPr>
      </w:pPr>
    </w:p>
    <w:p w14:paraId="53D55669" w14:textId="77777777" w:rsidR="007070F4" w:rsidRPr="007070F4" w:rsidRDefault="007070F4" w:rsidP="00DE6653">
      <w:pPr>
        <w:autoSpaceDE w:val="0"/>
        <w:autoSpaceDN w:val="0"/>
        <w:adjustRightInd w:val="0"/>
        <w:jc w:val="both"/>
        <w:rPr>
          <w:rFonts w:asciiTheme="majorHAnsi" w:hAnsiTheme="majorHAnsi" w:cstheme="majorHAnsi"/>
          <w:b/>
        </w:rPr>
      </w:pPr>
      <w:r w:rsidRPr="007070F4">
        <w:rPr>
          <w:rFonts w:asciiTheme="majorHAnsi" w:hAnsiTheme="majorHAnsi" w:cstheme="majorHAnsi"/>
          <w:b/>
        </w:rPr>
        <w:t>CONCORRÊNCIA PÚBLICA ELETRÔNICA N° 066/2023</w:t>
      </w:r>
    </w:p>
    <w:p w14:paraId="70D7F628" w14:textId="56F729C9" w:rsidR="007070F4" w:rsidRDefault="007070F4" w:rsidP="00DE6653">
      <w:pPr>
        <w:autoSpaceDE w:val="0"/>
        <w:autoSpaceDN w:val="0"/>
        <w:adjustRightInd w:val="0"/>
        <w:jc w:val="both"/>
        <w:rPr>
          <w:rFonts w:asciiTheme="majorHAnsi" w:hAnsiTheme="majorHAnsi" w:cstheme="majorHAnsi"/>
        </w:rPr>
      </w:pPr>
      <w:r w:rsidRPr="00427BB0">
        <w:rPr>
          <w:rFonts w:asciiTheme="majorHAnsi" w:hAnsiTheme="majorHAnsi" w:cstheme="majorHAnsi"/>
        </w:rPr>
        <w:t>Objeto:</w:t>
      </w:r>
      <w:r>
        <w:rPr>
          <w:rFonts w:asciiTheme="majorHAnsi" w:hAnsiTheme="majorHAnsi" w:cstheme="majorHAnsi"/>
        </w:rPr>
        <w:t xml:space="preserve"> C</w:t>
      </w:r>
      <w:r w:rsidRPr="007070F4">
        <w:rPr>
          <w:rFonts w:asciiTheme="majorHAnsi" w:hAnsiTheme="majorHAnsi" w:cstheme="majorHAnsi"/>
        </w:rPr>
        <w:t>onstrução da Unidade de Pronto Atendimento (UPA) Alice Maia d</w:t>
      </w:r>
      <w:r>
        <w:rPr>
          <w:rFonts w:asciiTheme="majorHAnsi" w:hAnsiTheme="majorHAnsi" w:cstheme="majorHAnsi"/>
        </w:rPr>
        <w:t>o Munícipio de Montes Claros/MG</w:t>
      </w:r>
      <w:r w:rsidRPr="007070F4">
        <w:rPr>
          <w:rFonts w:asciiTheme="majorHAnsi" w:hAnsiTheme="majorHAnsi" w:cstheme="majorHAnsi"/>
        </w:rPr>
        <w:t>. Íntegra do edital dispo</w:t>
      </w:r>
      <w:r>
        <w:rPr>
          <w:rFonts w:asciiTheme="majorHAnsi" w:hAnsiTheme="majorHAnsi" w:cstheme="majorHAnsi"/>
        </w:rPr>
        <w:t xml:space="preserve">nível em: </w:t>
      </w:r>
      <w:hyperlink r:id="rId30" w:history="1">
        <w:r w:rsidRPr="0082758E">
          <w:rPr>
            <w:rStyle w:val="Hyperlink"/>
            <w:rFonts w:asciiTheme="majorHAnsi" w:hAnsiTheme="majorHAnsi" w:cstheme="majorHAnsi"/>
          </w:rPr>
          <w:t>https://licitacoes.montesclaros.mg.gov.br/licitacao/processo-licitatorio-n-8112023-concorrencia-publica-eletronica-n-0662023</w:t>
        </w:r>
      </w:hyperlink>
      <w:r w:rsidRPr="007070F4">
        <w:rPr>
          <w:rFonts w:asciiTheme="majorHAnsi" w:hAnsiTheme="majorHAnsi" w:cstheme="majorHAnsi"/>
        </w:rPr>
        <w:t>.</w:t>
      </w:r>
      <w:r>
        <w:rPr>
          <w:rFonts w:asciiTheme="majorHAnsi" w:hAnsiTheme="majorHAnsi" w:cstheme="majorHAnsi"/>
        </w:rPr>
        <w:t xml:space="preserve"> </w:t>
      </w:r>
      <w:r w:rsidRPr="007070F4">
        <w:rPr>
          <w:rFonts w:asciiTheme="majorHAnsi" w:hAnsiTheme="majorHAnsi" w:cstheme="majorHAnsi"/>
        </w:rPr>
        <w:t>Recebimento da proposta: a partir das 08h do dia 12/01/2024 até a data e horário definido para sessão, no endereço el</w:t>
      </w:r>
      <w:r>
        <w:rPr>
          <w:rFonts w:asciiTheme="majorHAnsi" w:hAnsiTheme="majorHAnsi" w:cstheme="majorHAnsi"/>
        </w:rPr>
        <w:t xml:space="preserve">etrônico: </w:t>
      </w:r>
      <w:hyperlink r:id="rId31" w:history="1">
        <w:r w:rsidRPr="0082758E">
          <w:rPr>
            <w:rStyle w:val="Hyperlink"/>
            <w:rFonts w:asciiTheme="majorHAnsi" w:hAnsiTheme="majorHAnsi" w:cstheme="majorHAnsi"/>
          </w:rPr>
          <w:t>www.gov.br/compras</w:t>
        </w:r>
      </w:hyperlink>
      <w:r w:rsidRPr="007070F4">
        <w:rPr>
          <w:rFonts w:asciiTheme="majorHAnsi" w:hAnsiTheme="majorHAnsi" w:cstheme="majorHAnsi"/>
        </w:rPr>
        <w:t>. Data da sessão: às 09:00 do dia 29 de janeiro de 2024 (segunda</w:t>
      </w:r>
      <w:r>
        <w:rPr>
          <w:rFonts w:asciiTheme="majorHAnsi" w:hAnsiTheme="majorHAnsi" w:cstheme="majorHAnsi"/>
        </w:rPr>
        <w:t>-</w:t>
      </w:r>
      <w:r w:rsidRPr="007070F4">
        <w:rPr>
          <w:rFonts w:asciiTheme="majorHAnsi" w:hAnsiTheme="majorHAnsi" w:cstheme="majorHAnsi"/>
        </w:rPr>
        <w:t>feira). Con</w:t>
      </w:r>
      <w:r>
        <w:rPr>
          <w:rFonts w:asciiTheme="majorHAnsi" w:hAnsiTheme="majorHAnsi" w:cstheme="majorHAnsi"/>
        </w:rPr>
        <w:t>tato: (38) 2211-3190/2211-</w:t>
      </w:r>
      <w:proofErr w:type="gramStart"/>
      <w:r>
        <w:rPr>
          <w:rFonts w:asciiTheme="majorHAnsi" w:hAnsiTheme="majorHAnsi" w:cstheme="majorHAnsi"/>
        </w:rPr>
        <w:t>3857  e-mail</w:t>
      </w:r>
      <w:proofErr w:type="gramEnd"/>
      <w:r>
        <w:rPr>
          <w:rFonts w:asciiTheme="majorHAnsi" w:hAnsiTheme="majorHAnsi" w:cstheme="majorHAnsi"/>
        </w:rPr>
        <w:t xml:space="preserve">: </w:t>
      </w:r>
      <w:hyperlink r:id="rId32" w:history="1">
        <w:r w:rsidRPr="0082758E">
          <w:rPr>
            <w:rStyle w:val="Hyperlink"/>
            <w:rFonts w:asciiTheme="majorHAnsi" w:hAnsiTheme="majorHAnsi" w:cstheme="majorHAnsi"/>
          </w:rPr>
          <w:t>licitacoes@montesclaros.mg.gov.br</w:t>
        </w:r>
      </w:hyperlink>
      <w:r>
        <w:rPr>
          <w:rFonts w:asciiTheme="majorHAnsi" w:hAnsiTheme="majorHAnsi" w:cstheme="majorHAnsi"/>
        </w:rPr>
        <w:t xml:space="preserve"> ou </w:t>
      </w:r>
      <w:hyperlink r:id="rId33" w:history="1">
        <w:r w:rsidRPr="0082758E">
          <w:rPr>
            <w:rStyle w:val="Hyperlink"/>
            <w:rFonts w:asciiTheme="majorHAnsi" w:hAnsiTheme="majorHAnsi" w:cstheme="majorHAnsi"/>
          </w:rPr>
          <w:t>licitamontes@hotmail.com</w:t>
        </w:r>
      </w:hyperlink>
      <w:r>
        <w:rPr>
          <w:rFonts w:asciiTheme="majorHAnsi" w:hAnsiTheme="majorHAnsi" w:cstheme="majorHAnsi"/>
        </w:rPr>
        <w:t>.</w:t>
      </w:r>
    </w:p>
    <w:p w14:paraId="3D179294" w14:textId="77777777" w:rsidR="007070F4" w:rsidRDefault="007070F4" w:rsidP="00DE6653">
      <w:pPr>
        <w:autoSpaceDE w:val="0"/>
        <w:autoSpaceDN w:val="0"/>
        <w:adjustRightInd w:val="0"/>
        <w:jc w:val="both"/>
        <w:rPr>
          <w:rFonts w:asciiTheme="majorHAnsi" w:hAnsiTheme="majorHAnsi" w:cstheme="majorHAnsi"/>
        </w:rPr>
      </w:pPr>
    </w:p>
    <w:p w14:paraId="737E7825" w14:textId="77777777" w:rsidR="007070F4" w:rsidRDefault="007070F4" w:rsidP="00DE6653">
      <w:pPr>
        <w:autoSpaceDE w:val="0"/>
        <w:autoSpaceDN w:val="0"/>
        <w:adjustRightInd w:val="0"/>
        <w:jc w:val="both"/>
        <w:rPr>
          <w:rFonts w:asciiTheme="majorHAnsi" w:hAnsiTheme="majorHAnsi" w:cstheme="majorHAnsi"/>
        </w:rPr>
      </w:pPr>
      <w:r w:rsidRPr="007070F4">
        <w:rPr>
          <w:rFonts w:asciiTheme="majorHAnsi" w:hAnsiTheme="majorHAnsi" w:cstheme="majorHAnsi"/>
          <w:b/>
        </w:rPr>
        <w:t>CONCORRÊNCIA PÚBLICA ELETRÔNICA N° 67/2023</w:t>
      </w:r>
    </w:p>
    <w:p w14:paraId="1FF12919" w14:textId="01C276CF" w:rsidR="003206E7" w:rsidRPr="007070F4" w:rsidRDefault="003206E7" w:rsidP="00DE6653">
      <w:pPr>
        <w:autoSpaceDE w:val="0"/>
        <w:autoSpaceDN w:val="0"/>
        <w:adjustRightInd w:val="0"/>
        <w:jc w:val="both"/>
        <w:rPr>
          <w:rFonts w:asciiTheme="majorHAnsi" w:hAnsiTheme="majorHAnsi" w:cstheme="majorHAnsi"/>
        </w:rPr>
      </w:pPr>
      <w:r w:rsidRPr="00427BB0">
        <w:rPr>
          <w:rFonts w:asciiTheme="majorHAnsi" w:hAnsiTheme="majorHAnsi" w:cstheme="majorHAnsi"/>
        </w:rPr>
        <w:t>Objeto:</w:t>
      </w:r>
      <w:r>
        <w:rPr>
          <w:rFonts w:asciiTheme="majorHAnsi" w:hAnsiTheme="majorHAnsi" w:cstheme="majorHAnsi"/>
        </w:rPr>
        <w:t xml:space="preserve"> </w:t>
      </w:r>
      <w:r w:rsidR="007070F4">
        <w:rPr>
          <w:rFonts w:asciiTheme="majorHAnsi" w:hAnsiTheme="majorHAnsi" w:cstheme="majorHAnsi"/>
        </w:rPr>
        <w:t>C</w:t>
      </w:r>
      <w:r w:rsidR="007070F4" w:rsidRPr="007070F4">
        <w:rPr>
          <w:rFonts w:asciiTheme="majorHAnsi" w:hAnsiTheme="majorHAnsi" w:cstheme="majorHAnsi"/>
        </w:rPr>
        <w:t>onstrução da Unidade de Pronto Atendimento (Upa) Independência d</w:t>
      </w:r>
      <w:r>
        <w:rPr>
          <w:rFonts w:asciiTheme="majorHAnsi" w:hAnsiTheme="majorHAnsi" w:cstheme="majorHAnsi"/>
        </w:rPr>
        <w:t>o Munícipio de Montes Claros/MG</w:t>
      </w:r>
      <w:r w:rsidR="007070F4" w:rsidRPr="007070F4">
        <w:rPr>
          <w:rFonts w:asciiTheme="majorHAnsi" w:hAnsiTheme="majorHAnsi" w:cstheme="majorHAnsi"/>
        </w:rPr>
        <w:t xml:space="preserve">. Íntegra do edital disponível em: </w:t>
      </w:r>
      <w:hyperlink r:id="rId34" w:history="1">
        <w:r w:rsidRPr="0082758E">
          <w:rPr>
            <w:rStyle w:val="Hyperlink"/>
            <w:rFonts w:asciiTheme="majorHAnsi" w:hAnsiTheme="majorHAnsi" w:cstheme="majorHAnsi"/>
          </w:rPr>
          <w:t>https://licitacoes.montesclaros.mg.gov.br/licitacao/processo-licitatorio-n-8122023-concorrencia-publica-eletronica-n-0672023</w:t>
        </w:r>
      </w:hyperlink>
      <w:r w:rsidR="007070F4" w:rsidRPr="007070F4">
        <w:rPr>
          <w:rFonts w:asciiTheme="majorHAnsi" w:hAnsiTheme="majorHAnsi" w:cstheme="majorHAnsi"/>
        </w:rPr>
        <w:t>.</w:t>
      </w:r>
      <w:r>
        <w:rPr>
          <w:rFonts w:asciiTheme="majorHAnsi" w:hAnsiTheme="majorHAnsi" w:cstheme="majorHAnsi"/>
        </w:rPr>
        <w:t xml:space="preserve"> </w:t>
      </w:r>
      <w:r w:rsidR="007070F4" w:rsidRPr="007070F4">
        <w:rPr>
          <w:rFonts w:asciiTheme="majorHAnsi" w:hAnsiTheme="majorHAnsi" w:cstheme="majorHAnsi"/>
        </w:rPr>
        <w:t xml:space="preserve">Recebimento da proposta: a partir das 08h do dia 12/01/2024 até a data e horário definido para sessão, no endereço </w:t>
      </w:r>
      <w:r>
        <w:rPr>
          <w:rFonts w:asciiTheme="majorHAnsi" w:hAnsiTheme="majorHAnsi" w:cstheme="majorHAnsi"/>
        </w:rPr>
        <w:t xml:space="preserve">eletrônico: </w:t>
      </w:r>
      <w:hyperlink r:id="rId35" w:history="1">
        <w:r w:rsidRPr="0082758E">
          <w:rPr>
            <w:rStyle w:val="Hyperlink"/>
            <w:rFonts w:asciiTheme="majorHAnsi" w:hAnsiTheme="majorHAnsi" w:cstheme="majorHAnsi"/>
          </w:rPr>
          <w:t>www.gov.br/compras</w:t>
        </w:r>
      </w:hyperlink>
      <w:r w:rsidR="007070F4" w:rsidRPr="007070F4">
        <w:rPr>
          <w:rFonts w:asciiTheme="majorHAnsi" w:hAnsiTheme="majorHAnsi" w:cstheme="majorHAnsi"/>
        </w:rPr>
        <w:t>. Data da sessão: às 15:00 do dia 29 de janeiro de 2024 (segunda</w:t>
      </w:r>
      <w:r>
        <w:rPr>
          <w:rFonts w:asciiTheme="majorHAnsi" w:hAnsiTheme="majorHAnsi" w:cstheme="majorHAnsi"/>
        </w:rPr>
        <w:t>-</w:t>
      </w:r>
      <w:r w:rsidR="007070F4" w:rsidRPr="007070F4">
        <w:rPr>
          <w:rFonts w:asciiTheme="majorHAnsi" w:hAnsiTheme="majorHAnsi" w:cstheme="majorHAnsi"/>
        </w:rPr>
        <w:t>feira). Contato: (38)</w:t>
      </w:r>
      <w:r>
        <w:rPr>
          <w:rFonts w:asciiTheme="majorHAnsi" w:hAnsiTheme="majorHAnsi" w:cstheme="majorHAnsi"/>
        </w:rPr>
        <w:t xml:space="preserve"> 2211-3190/2211-3857 - e-mail: </w:t>
      </w:r>
      <w:hyperlink r:id="rId36" w:history="1">
        <w:r w:rsidRPr="0082758E">
          <w:rPr>
            <w:rStyle w:val="Hyperlink"/>
            <w:rFonts w:asciiTheme="majorHAnsi" w:hAnsiTheme="majorHAnsi" w:cstheme="majorHAnsi"/>
          </w:rPr>
          <w:t>licitacoes@montesclaros.mg.gov.br</w:t>
        </w:r>
      </w:hyperlink>
      <w:r>
        <w:rPr>
          <w:rFonts w:asciiTheme="majorHAnsi" w:hAnsiTheme="majorHAnsi" w:cstheme="majorHAnsi"/>
        </w:rPr>
        <w:t xml:space="preserve"> ou </w:t>
      </w:r>
      <w:hyperlink r:id="rId37" w:history="1">
        <w:r w:rsidRPr="0082758E">
          <w:rPr>
            <w:rStyle w:val="Hyperlink"/>
            <w:rFonts w:asciiTheme="majorHAnsi" w:hAnsiTheme="majorHAnsi" w:cstheme="majorHAnsi"/>
          </w:rPr>
          <w:t>licitamontes@hotmail.com</w:t>
        </w:r>
      </w:hyperlink>
      <w:r w:rsidR="007070F4" w:rsidRPr="007070F4">
        <w:rPr>
          <w:rFonts w:asciiTheme="majorHAnsi" w:hAnsiTheme="majorHAnsi" w:cstheme="majorHAnsi"/>
        </w:rPr>
        <w:t>.</w:t>
      </w:r>
    </w:p>
    <w:p w14:paraId="0FAE9C49" w14:textId="77777777" w:rsidR="007070F4" w:rsidRDefault="007070F4" w:rsidP="00DE6653">
      <w:pPr>
        <w:autoSpaceDE w:val="0"/>
        <w:autoSpaceDN w:val="0"/>
        <w:adjustRightInd w:val="0"/>
        <w:jc w:val="both"/>
        <w:rPr>
          <w:rFonts w:asciiTheme="majorHAnsi" w:hAnsiTheme="majorHAnsi" w:cstheme="majorHAnsi"/>
          <w:b/>
        </w:rPr>
      </w:pPr>
    </w:p>
    <w:p w14:paraId="50D7BB8B" w14:textId="77777777" w:rsidR="007070F4" w:rsidRPr="008517F4" w:rsidRDefault="007070F4" w:rsidP="00DE6653">
      <w:pPr>
        <w:autoSpaceDE w:val="0"/>
        <w:autoSpaceDN w:val="0"/>
        <w:adjustRightInd w:val="0"/>
        <w:jc w:val="both"/>
        <w:rPr>
          <w:rFonts w:asciiTheme="majorHAnsi" w:hAnsiTheme="majorHAnsi" w:cstheme="majorHAnsi"/>
          <w:b/>
        </w:rPr>
      </w:pPr>
    </w:p>
    <w:p w14:paraId="2F5F602E" w14:textId="5E01D1EF" w:rsidR="008517F4" w:rsidRPr="008517F4" w:rsidRDefault="008517F4" w:rsidP="00DE6653">
      <w:pPr>
        <w:autoSpaceDE w:val="0"/>
        <w:autoSpaceDN w:val="0"/>
        <w:adjustRightInd w:val="0"/>
        <w:jc w:val="both"/>
        <w:rPr>
          <w:rFonts w:asciiTheme="majorHAnsi" w:hAnsiTheme="majorHAnsi" w:cstheme="majorHAnsi"/>
          <w:b/>
        </w:rPr>
      </w:pPr>
      <w:r w:rsidRPr="008517F4">
        <w:rPr>
          <w:rFonts w:asciiTheme="majorHAnsi" w:hAnsiTheme="majorHAnsi" w:cstheme="majorHAnsi"/>
          <w:b/>
        </w:rPr>
        <w:t>PREFEITURA MUNICIPAL DE PAPAGAIOS - PREGÃO ELETRÔNICO Nº 08/2024</w:t>
      </w:r>
    </w:p>
    <w:p w14:paraId="747FA7BD" w14:textId="762B8435" w:rsidR="00A74ACC" w:rsidRDefault="00811E23" w:rsidP="00DE6653">
      <w:pPr>
        <w:autoSpaceDE w:val="0"/>
        <w:autoSpaceDN w:val="0"/>
        <w:adjustRightInd w:val="0"/>
        <w:jc w:val="both"/>
        <w:rPr>
          <w:rFonts w:asciiTheme="majorHAnsi" w:hAnsiTheme="majorHAnsi" w:cstheme="majorHAnsi"/>
        </w:rPr>
      </w:pPr>
      <w:r w:rsidRPr="00ED532A">
        <w:rPr>
          <w:rFonts w:asciiTheme="majorHAnsi" w:hAnsiTheme="majorHAnsi" w:cstheme="majorHAnsi"/>
        </w:rPr>
        <w:t>Objeto:</w:t>
      </w:r>
      <w:r>
        <w:rPr>
          <w:rFonts w:asciiTheme="majorHAnsi" w:hAnsiTheme="majorHAnsi" w:cstheme="majorHAnsi"/>
        </w:rPr>
        <w:t xml:space="preserve"> </w:t>
      </w:r>
      <w:r w:rsidR="008517F4" w:rsidRPr="008517F4">
        <w:rPr>
          <w:rFonts w:asciiTheme="majorHAnsi" w:hAnsiTheme="majorHAnsi" w:cstheme="majorHAnsi"/>
        </w:rPr>
        <w:t>Prestação de Serviços de roçagem, limpeza e capina geral, bem como a limpeza e assentamento de mata-burros, tubulações de concreto armado e outras atividades em áreas públicas rurais e estradas vicinais deste Município. Data de Abertura: 09/02/2024 às 09h00min. Informações</w:t>
      </w:r>
      <w:r>
        <w:rPr>
          <w:rFonts w:asciiTheme="majorHAnsi" w:hAnsiTheme="majorHAnsi" w:cstheme="majorHAnsi"/>
        </w:rPr>
        <w:t xml:space="preserve"> nos sites: </w:t>
      </w:r>
      <w:hyperlink r:id="rId38" w:history="1">
        <w:r w:rsidRPr="0082758E">
          <w:rPr>
            <w:rStyle w:val="Hyperlink"/>
            <w:rFonts w:asciiTheme="majorHAnsi" w:hAnsiTheme="majorHAnsi" w:cstheme="majorHAnsi"/>
          </w:rPr>
          <w:t>www.licitardigital.com.br</w:t>
        </w:r>
      </w:hyperlink>
      <w:r w:rsidR="008517F4" w:rsidRPr="008517F4">
        <w:rPr>
          <w:rFonts w:asciiTheme="majorHAnsi" w:hAnsiTheme="majorHAnsi" w:cstheme="majorHAnsi"/>
        </w:rPr>
        <w:t xml:space="preserve"> e </w:t>
      </w:r>
      <w:hyperlink r:id="rId39" w:history="1">
        <w:r w:rsidRPr="0082758E">
          <w:rPr>
            <w:rStyle w:val="Hyperlink"/>
            <w:rFonts w:asciiTheme="majorHAnsi" w:hAnsiTheme="majorHAnsi" w:cstheme="majorHAnsi"/>
          </w:rPr>
          <w:t>www.papagaios.mg.gov.br</w:t>
        </w:r>
      </w:hyperlink>
      <w:r>
        <w:rPr>
          <w:rFonts w:asciiTheme="majorHAnsi" w:hAnsiTheme="majorHAnsi" w:cstheme="majorHAnsi"/>
        </w:rPr>
        <w:t xml:space="preserve">, e-mail: </w:t>
      </w:r>
      <w:hyperlink r:id="rId40" w:history="1">
        <w:r w:rsidRPr="0082758E">
          <w:rPr>
            <w:rStyle w:val="Hyperlink"/>
            <w:rFonts w:asciiTheme="majorHAnsi" w:hAnsiTheme="majorHAnsi" w:cstheme="majorHAnsi"/>
          </w:rPr>
          <w:t>licitacao@papagaios.mg.gov.br</w:t>
        </w:r>
      </w:hyperlink>
      <w:r w:rsidR="008517F4" w:rsidRPr="008517F4">
        <w:rPr>
          <w:rFonts w:asciiTheme="majorHAnsi" w:hAnsiTheme="majorHAnsi" w:cstheme="majorHAnsi"/>
        </w:rPr>
        <w:t xml:space="preserve"> ou </w:t>
      </w:r>
      <w:r>
        <w:rPr>
          <w:rFonts w:asciiTheme="majorHAnsi" w:hAnsiTheme="majorHAnsi" w:cstheme="majorHAnsi"/>
        </w:rPr>
        <w:t>pelo telefone: (37) 3274-1260.</w:t>
      </w:r>
    </w:p>
    <w:p w14:paraId="7E7BE108" w14:textId="77777777" w:rsidR="00811E23" w:rsidRDefault="00811E23" w:rsidP="00DE6653">
      <w:pPr>
        <w:autoSpaceDE w:val="0"/>
        <w:autoSpaceDN w:val="0"/>
        <w:adjustRightInd w:val="0"/>
        <w:jc w:val="both"/>
        <w:rPr>
          <w:rFonts w:asciiTheme="majorHAnsi" w:hAnsiTheme="majorHAnsi" w:cstheme="majorHAnsi"/>
        </w:rPr>
      </w:pPr>
    </w:p>
    <w:p w14:paraId="7174F2CE" w14:textId="77777777" w:rsidR="00811E23" w:rsidRDefault="00811E23" w:rsidP="00DE6653">
      <w:pPr>
        <w:autoSpaceDE w:val="0"/>
        <w:autoSpaceDN w:val="0"/>
        <w:adjustRightInd w:val="0"/>
        <w:jc w:val="both"/>
        <w:rPr>
          <w:rFonts w:asciiTheme="majorHAnsi" w:hAnsiTheme="majorHAnsi" w:cstheme="majorHAnsi"/>
        </w:rPr>
      </w:pPr>
    </w:p>
    <w:p w14:paraId="7499CE06" w14:textId="2881C42C" w:rsidR="007D49E3" w:rsidRPr="007D49E3" w:rsidRDefault="00811E23" w:rsidP="00DE6653">
      <w:pPr>
        <w:autoSpaceDE w:val="0"/>
        <w:autoSpaceDN w:val="0"/>
        <w:adjustRightInd w:val="0"/>
        <w:jc w:val="both"/>
        <w:rPr>
          <w:rFonts w:asciiTheme="majorHAnsi" w:hAnsiTheme="majorHAnsi" w:cstheme="majorHAnsi"/>
          <w:b/>
        </w:rPr>
      </w:pPr>
      <w:r w:rsidRPr="007D49E3">
        <w:rPr>
          <w:rFonts w:asciiTheme="majorHAnsi" w:hAnsiTheme="majorHAnsi" w:cstheme="majorHAnsi"/>
          <w:b/>
        </w:rPr>
        <w:t>PR</w:t>
      </w:r>
      <w:r w:rsidR="007D49E3" w:rsidRPr="007D49E3">
        <w:rPr>
          <w:rFonts w:asciiTheme="majorHAnsi" w:hAnsiTheme="majorHAnsi" w:cstheme="majorHAnsi"/>
          <w:b/>
        </w:rPr>
        <w:t>EFEITURA MUNICIPAL DE SACRAMENTO - RETIFICAÇÃO – CONCORRÊNCIA PÚBLICA Nº 005/2023</w:t>
      </w:r>
    </w:p>
    <w:p w14:paraId="2E93AF44" w14:textId="1590449E" w:rsidR="00811E23" w:rsidRDefault="007D49E3" w:rsidP="00DE6653">
      <w:pPr>
        <w:autoSpaceDE w:val="0"/>
        <w:autoSpaceDN w:val="0"/>
        <w:adjustRightInd w:val="0"/>
        <w:jc w:val="both"/>
        <w:rPr>
          <w:rFonts w:asciiTheme="majorHAnsi" w:hAnsiTheme="majorHAnsi" w:cstheme="majorHAnsi"/>
        </w:rPr>
      </w:pPr>
      <w:r w:rsidRPr="007D49E3">
        <w:rPr>
          <w:rFonts w:asciiTheme="majorHAnsi" w:hAnsiTheme="majorHAnsi" w:cstheme="majorHAnsi"/>
        </w:rPr>
        <w:t>O</w:t>
      </w:r>
      <w:r w:rsidR="00145763" w:rsidRPr="007D49E3">
        <w:rPr>
          <w:rFonts w:asciiTheme="majorHAnsi" w:hAnsiTheme="majorHAnsi" w:cstheme="majorHAnsi"/>
        </w:rPr>
        <w:t>bjeto</w:t>
      </w:r>
      <w:r w:rsidRPr="007D49E3">
        <w:rPr>
          <w:rFonts w:asciiTheme="majorHAnsi" w:hAnsiTheme="majorHAnsi" w:cstheme="majorHAnsi"/>
        </w:rPr>
        <w:t xml:space="preserve">: </w:t>
      </w:r>
      <w:r w:rsidR="00145763">
        <w:rPr>
          <w:rFonts w:asciiTheme="majorHAnsi" w:hAnsiTheme="majorHAnsi" w:cstheme="majorHAnsi"/>
        </w:rPr>
        <w:t>E</w:t>
      </w:r>
      <w:r w:rsidRPr="007D49E3">
        <w:rPr>
          <w:rFonts w:asciiTheme="majorHAnsi" w:hAnsiTheme="majorHAnsi" w:cstheme="majorHAnsi"/>
        </w:rPr>
        <w:t>xecução de serviços de engenharia para construção de 5 pontes situadas no Município</w:t>
      </w:r>
      <w:r w:rsidR="00145763">
        <w:rPr>
          <w:rFonts w:asciiTheme="majorHAnsi" w:hAnsiTheme="majorHAnsi" w:cstheme="majorHAnsi"/>
        </w:rPr>
        <w:t xml:space="preserve"> de Sacramento e seus Distritos</w:t>
      </w:r>
      <w:r w:rsidRPr="007D49E3">
        <w:rPr>
          <w:rFonts w:asciiTheme="majorHAnsi" w:hAnsiTheme="majorHAnsi" w:cstheme="majorHAnsi"/>
        </w:rPr>
        <w:t xml:space="preserve">. O Município de Sacramento, Estado de Minas Gerais, torna pública a Retificação do Edital de Abertura da Concorrência em epígrafe, cujo documento, na íntegra, se encontra publicado no site oficial do Município. Em que pesem alterações, para os fins dos dispostos na Lei Federal n. 8.666/93, </w:t>
      </w:r>
      <w:r w:rsidR="00145763" w:rsidRPr="007D49E3">
        <w:rPr>
          <w:rFonts w:asciiTheme="majorHAnsi" w:hAnsiTheme="majorHAnsi" w:cstheme="majorHAnsi"/>
        </w:rPr>
        <w:t xml:space="preserve">altera-se a data da entrega dos envelopes – Documentação/Proposta: </w:t>
      </w:r>
      <w:r w:rsidRPr="007D49E3">
        <w:rPr>
          <w:rFonts w:asciiTheme="majorHAnsi" w:hAnsiTheme="majorHAnsi" w:cstheme="majorHAnsi"/>
        </w:rPr>
        <w:t xml:space="preserve">até às </w:t>
      </w:r>
      <w:r w:rsidR="00145763" w:rsidRPr="007D49E3">
        <w:rPr>
          <w:rFonts w:asciiTheme="majorHAnsi" w:hAnsiTheme="majorHAnsi" w:cstheme="majorHAnsi"/>
        </w:rPr>
        <w:t>09hs do dia 16 de fevereiro de 2024</w:t>
      </w:r>
      <w:r w:rsidRPr="007D49E3">
        <w:rPr>
          <w:rFonts w:asciiTheme="majorHAnsi" w:hAnsiTheme="majorHAnsi" w:cstheme="majorHAnsi"/>
        </w:rPr>
        <w:t xml:space="preserve">. As demais disposições do Edital de Abertura do processo licitatório em referência permanecem inalteradas. </w:t>
      </w:r>
    </w:p>
    <w:p w14:paraId="1CAF1EF6" w14:textId="77777777" w:rsidR="00145763" w:rsidRDefault="00145763" w:rsidP="00DE6653">
      <w:pPr>
        <w:autoSpaceDE w:val="0"/>
        <w:autoSpaceDN w:val="0"/>
        <w:adjustRightInd w:val="0"/>
        <w:jc w:val="both"/>
        <w:rPr>
          <w:rFonts w:asciiTheme="majorHAnsi" w:hAnsiTheme="majorHAnsi" w:cstheme="majorHAnsi"/>
        </w:rPr>
      </w:pPr>
    </w:p>
    <w:p w14:paraId="05437679" w14:textId="77777777" w:rsidR="00145763" w:rsidRPr="007D49E3" w:rsidRDefault="00145763" w:rsidP="00DE6653">
      <w:pPr>
        <w:autoSpaceDE w:val="0"/>
        <w:autoSpaceDN w:val="0"/>
        <w:adjustRightInd w:val="0"/>
        <w:jc w:val="both"/>
        <w:rPr>
          <w:rFonts w:asciiTheme="majorHAnsi" w:hAnsiTheme="majorHAnsi" w:cstheme="majorHAnsi"/>
        </w:rPr>
      </w:pPr>
    </w:p>
    <w:p w14:paraId="26D7BE50" w14:textId="22D81A3F" w:rsidR="00145763" w:rsidRPr="00145763" w:rsidRDefault="00145763" w:rsidP="00DE6653">
      <w:pPr>
        <w:autoSpaceDE w:val="0"/>
        <w:autoSpaceDN w:val="0"/>
        <w:adjustRightInd w:val="0"/>
        <w:jc w:val="both"/>
        <w:rPr>
          <w:rFonts w:asciiTheme="majorHAnsi" w:hAnsiTheme="majorHAnsi" w:cstheme="majorHAnsi"/>
        </w:rPr>
      </w:pPr>
      <w:r w:rsidRPr="00145763">
        <w:rPr>
          <w:rFonts w:asciiTheme="majorHAnsi" w:hAnsiTheme="majorHAnsi" w:cstheme="majorHAnsi"/>
          <w:b/>
        </w:rPr>
        <w:t>PREFEITURA MUNICIPAL DE</w:t>
      </w:r>
      <w:r w:rsidRPr="004C36A7">
        <w:rPr>
          <w:rFonts w:asciiTheme="majorHAnsi" w:hAnsiTheme="majorHAnsi" w:cstheme="majorHAnsi"/>
          <w:b/>
        </w:rPr>
        <w:t xml:space="preserve"> SAPUCAÍ</w:t>
      </w:r>
      <w:r w:rsidRPr="00145763">
        <w:rPr>
          <w:rFonts w:asciiTheme="majorHAnsi" w:hAnsiTheme="majorHAnsi" w:cstheme="majorHAnsi"/>
          <w:b/>
        </w:rPr>
        <w:t>-MIRIM - RETIFICAÇÃO - TOMADA DE PREÇOS Nº</w:t>
      </w:r>
      <w:r>
        <w:rPr>
          <w:rFonts w:asciiTheme="majorHAnsi" w:hAnsiTheme="majorHAnsi" w:cstheme="majorHAnsi"/>
          <w:b/>
        </w:rPr>
        <w:t xml:space="preserve"> </w:t>
      </w:r>
      <w:r w:rsidRPr="00145763">
        <w:rPr>
          <w:rFonts w:asciiTheme="majorHAnsi" w:hAnsiTheme="majorHAnsi" w:cstheme="majorHAnsi"/>
          <w:b/>
        </w:rPr>
        <w:t>018</w:t>
      </w:r>
    </w:p>
    <w:p w14:paraId="6052F0C0" w14:textId="460DCFB1" w:rsidR="00A74ACC" w:rsidRPr="00145763" w:rsidRDefault="00145763" w:rsidP="00DE6653">
      <w:pPr>
        <w:autoSpaceDE w:val="0"/>
        <w:autoSpaceDN w:val="0"/>
        <w:adjustRightInd w:val="0"/>
        <w:jc w:val="both"/>
        <w:rPr>
          <w:rFonts w:asciiTheme="majorHAnsi" w:hAnsiTheme="majorHAnsi" w:cstheme="majorHAnsi"/>
        </w:rPr>
      </w:pPr>
      <w:r w:rsidRPr="00145763">
        <w:rPr>
          <w:rFonts w:asciiTheme="majorHAnsi" w:hAnsiTheme="majorHAnsi" w:cstheme="majorHAnsi"/>
        </w:rPr>
        <w:t xml:space="preserve">Objeto: </w:t>
      </w:r>
      <w:r>
        <w:rPr>
          <w:rFonts w:asciiTheme="majorHAnsi" w:hAnsiTheme="majorHAnsi" w:cstheme="majorHAnsi"/>
        </w:rPr>
        <w:t>O</w:t>
      </w:r>
      <w:r w:rsidRPr="00145763">
        <w:rPr>
          <w:rFonts w:asciiTheme="majorHAnsi" w:hAnsiTheme="majorHAnsi" w:cstheme="majorHAnsi"/>
        </w:rPr>
        <w:t>bra de implantação de acesso-melhoria em sistema viário urbano. Retificação referente ao Item 10.Da Proposta Comercial.</w:t>
      </w:r>
      <w:r>
        <w:rPr>
          <w:rFonts w:asciiTheme="majorHAnsi" w:hAnsiTheme="majorHAnsi" w:cstheme="majorHAnsi"/>
        </w:rPr>
        <w:t xml:space="preserve"> </w:t>
      </w:r>
      <w:r w:rsidRPr="00145763">
        <w:rPr>
          <w:rFonts w:asciiTheme="majorHAnsi" w:hAnsiTheme="majorHAnsi" w:cstheme="majorHAnsi"/>
        </w:rPr>
        <w:t>Nova data:</w:t>
      </w:r>
      <w:r>
        <w:rPr>
          <w:rFonts w:asciiTheme="majorHAnsi" w:hAnsiTheme="majorHAnsi" w:cstheme="majorHAnsi"/>
        </w:rPr>
        <w:t xml:space="preserve"> </w:t>
      </w:r>
      <w:r w:rsidRPr="00145763">
        <w:rPr>
          <w:rFonts w:asciiTheme="majorHAnsi" w:hAnsiTheme="majorHAnsi" w:cstheme="majorHAnsi"/>
        </w:rPr>
        <w:t>05/02/2024,9h.</w:t>
      </w:r>
      <w:r>
        <w:rPr>
          <w:rFonts w:asciiTheme="majorHAnsi" w:hAnsiTheme="majorHAnsi" w:cstheme="majorHAnsi"/>
        </w:rPr>
        <w:t xml:space="preserve"> </w:t>
      </w:r>
      <w:r w:rsidRPr="00145763">
        <w:rPr>
          <w:rFonts w:asciiTheme="majorHAnsi" w:hAnsiTheme="majorHAnsi" w:cstheme="majorHAnsi"/>
        </w:rPr>
        <w:t>Maiores informações poderão ser obtidas no s</w:t>
      </w:r>
      <w:r>
        <w:rPr>
          <w:rFonts w:asciiTheme="majorHAnsi" w:hAnsiTheme="majorHAnsi" w:cstheme="majorHAnsi"/>
        </w:rPr>
        <w:t xml:space="preserve">ite: </w:t>
      </w:r>
      <w:hyperlink r:id="rId41" w:history="1">
        <w:r w:rsidRPr="0082758E">
          <w:rPr>
            <w:rStyle w:val="Hyperlink"/>
            <w:rFonts w:asciiTheme="majorHAnsi" w:hAnsiTheme="majorHAnsi" w:cstheme="majorHAnsi"/>
          </w:rPr>
          <w:t>www.sapucaimirim.mg.gov.br</w:t>
        </w:r>
      </w:hyperlink>
      <w:r w:rsidRPr="00145763">
        <w:rPr>
          <w:rFonts w:asciiTheme="majorHAnsi" w:hAnsiTheme="majorHAnsi" w:cstheme="majorHAnsi"/>
        </w:rPr>
        <w:t>,</w:t>
      </w:r>
      <w:r>
        <w:rPr>
          <w:rFonts w:asciiTheme="majorHAnsi" w:hAnsiTheme="majorHAnsi" w:cstheme="majorHAnsi"/>
        </w:rPr>
        <w:t xml:space="preserve"> pelo telefone (035)36551005 ou setor de licitações</w:t>
      </w:r>
      <w:r w:rsidRPr="00145763">
        <w:rPr>
          <w:rFonts w:asciiTheme="majorHAnsi" w:hAnsiTheme="majorHAnsi" w:cstheme="majorHAnsi"/>
        </w:rPr>
        <w:t>, endereço rua Vasco Gusmão Martins, 108,</w:t>
      </w:r>
      <w:r>
        <w:rPr>
          <w:rFonts w:asciiTheme="majorHAnsi" w:hAnsiTheme="majorHAnsi" w:cstheme="majorHAnsi"/>
        </w:rPr>
        <w:t xml:space="preserve"> </w:t>
      </w:r>
      <w:r w:rsidRPr="00145763">
        <w:rPr>
          <w:rFonts w:asciiTheme="majorHAnsi" w:hAnsiTheme="majorHAnsi" w:cstheme="majorHAnsi"/>
        </w:rPr>
        <w:t xml:space="preserve">Prefeitura </w:t>
      </w:r>
      <w:r>
        <w:rPr>
          <w:rFonts w:asciiTheme="majorHAnsi" w:hAnsiTheme="majorHAnsi" w:cstheme="majorHAnsi"/>
        </w:rPr>
        <w:t>Municipal de Sapucaí- Mirim MG.</w:t>
      </w:r>
    </w:p>
    <w:p w14:paraId="169FFDB3" w14:textId="77777777" w:rsidR="00A74ACC" w:rsidRDefault="00A74ACC" w:rsidP="00DE6653">
      <w:pPr>
        <w:autoSpaceDE w:val="0"/>
        <w:autoSpaceDN w:val="0"/>
        <w:adjustRightInd w:val="0"/>
        <w:jc w:val="both"/>
        <w:rPr>
          <w:rFonts w:asciiTheme="majorHAnsi" w:hAnsiTheme="majorHAnsi" w:cstheme="majorHAnsi"/>
        </w:rPr>
      </w:pPr>
    </w:p>
    <w:p w14:paraId="12D46BC2" w14:textId="77777777" w:rsidR="00A74ACC" w:rsidRDefault="00A74ACC" w:rsidP="00DE6653">
      <w:pPr>
        <w:autoSpaceDE w:val="0"/>
        <w:autoSpaceDN w:val="0"/>
        <w:adjustRightInd w:val="0"/>
        <w:jc w:val="both"/>
        <w:rPr>
          <w:rFonts w:asciiTheme="majorHAnsi" w:hAnsiTheme="majorHAnsi" w:cstheme="majorHAnsi"/>
        </w:rPr>
      </w:pPr>
    </w:p>
    <w:p w14:paraId="088C2130" w14:textId="77777777" w:rsidR="007260E4" w:rsidRDefault="007260E4" w:rsidP="00DE6653">
      <w:pPr>
        <w:autoSpaceDE w:val="0"/>
        <w:autoSpaceDN w:val="0"/>
        <w:adjustRightInd w:val="0"/>
        <w:jc w:val="both"/>
        <w:rPr>
          <w:rFonts w:asciiTheme="majorHAnsi" w:hAnsiTheme="majorHAnsi" w:cstheme="majorHAnsi"/>
        </w:rPr>
      </w:pPr>
    </w:p>
    <w:p w14:paraId="02E1F0C1" w14:textId="77777777" w:rsidR="007260E4" w:rsidRDefault="007260E4" w:rsidP="00DE6653">
      <w:pPr>
        <w:autoSpaceDE w:val="0"/>
        <w:autoSpaceDN w:val="0"/>
        <w:adjustRightInd w:val="0"/>
        <w:jc w:val="both"/>
        <w:rPr>
          <w:rFonts w:asciiTheme="majorHAnsi" w:hAnsiTheme="majorHAnsi" w:cstheme="majorHAnsi"/>
        </w:rPr>
      </w:pPr>
    </w:p>
    <w:p w14:paraId="2CEB1A2F" w14:textId="54099B92" w:rsidR="00FD3E8A" w:rsidRPr="00FD3E8A" w:rsidRDefault="00FD3E8A" w:rsidP="00DE6653">
      <w:pPr>
        <w:autoSpaceDE w:val="0"/>
        <w:autoSpaceDN w:val="0"/>
        <w:adjustRightInd w:val="0"/>
        <w:jc w:val="both"/>
        <w:rPr>
          <w:rFonts w:asciiTheme="majorHAnsi" w:hAnsiTheme="majorHAnsi" w:cstheme="majorHAnsi"/>
          <w:b/>
        </w:rPr>
      </w:pPr>
      <w:r w:rsidRPr="00FD3E8A">
        <w:rPr>
          <w:rFonts w:asciiTheme="majorHAnsi" w:hAnsiTheme="majorHAnsi" w:cstheme="majorHAnsi"/>
          <w:b/>
        </w:rPr>
        <w:t xml:space="preserve">PREFEITURA MUNICIPAL DE TIMÓTEO </w:t>
      </w:r>
    </w:p>
    <w:p w14:paraId="6D857A15" w14:textId="77777777" w:rsidR="00FD3E8A" w:rsidRPr="00FD3E8A" w:rsidRDefault="00FD3E8A" w:rsidP="00DE6653">
      <w:pPr>
        <w:autoSpaceDE w:val="0"/>
        <w:autoSpaceDN w:val="0"/>
        <w:adjustRightInd w:val="0"/>
        <w:jc w:val="both"/>
        <w:rPr>
          <w:rFonts w:asciiTheme="majorHAnsi" w:hAnsiTheme="majorHAnsi" w:cstheme="majorHAnsi"/>
          <w:b/>
        </w:rPr>
      </w:pPr>
    </w:p>
    <w:p w14:paraId="4FD78A8F" w14:textId="1917B6B2" w:rsidR="00FD3E8A" w:rsidRPr="00FD3E8A" w:rsidRDefault="00FD3E8A" w:rsidP="00DE6653">
      <w:pPr>
        <w:autoSpaceDE w:val="0"/>
        <w:autoSpaceDN w:val="0"/>
        <w:adjustRightInd w:val="0"/>
        <w:jc w:val="both"/>
        <w:rPr>
          <w:rFonts w:asciiTheme="majorHAnsi" w:hAnsiTheme="majorHAnsi" w:cstheme="majorHAnsi"/>
          <w:b/>
        </w:rPr>
      </w:pPr>
      <w:r w:rsidRPr="00FD3E8A">
        <w:rPr>
          <w:rFonts w:asciiTheme="majorHAnsi" w:hAnsiTheme="majorHAnsi" w:cstheme="majorHAnsi"/>
          <w:b/>
        </w:rPr>
        <w:t>CONCORRÊNCIA ELETRÔNICA Nº 019/2023</w:t>
      </w:r>
    </w:p>
    <w:p w14:paraId="455CF2C7" w14:textId="2C0985C7" w:rsidR="00FD3E8A" w:rsidRDefault="00FD3E8A" w:rsidP="00DE6653">
      <w:pPr>
        <w:autoSpaceDE w:val="0"/>
        <w:autoSpaceDN w:val="0"/>
        <w:adjustRightInd w:val="0"/>
        <w:jc w:val="both"/>
        <w:rPr>
          <w:rFonts w:asciiTheme="majorHAnsi" w:hAnsiTheme="majorHAnsi" w:cstheme="majorHAnsi"/>
        </w:rPr>
      </w:pPr>
      <w:r w:rsidRPr="00145763">
        <w:rPr>
          <w:rFonts w:asciiTheme="majorHAnsi" w:hAnsiTheme="majorHAnsi" w:cstheme="majorHAnsi"/>
        </w:rPr>
        <w:t xml:space="preserve">Objeto: </w:t>
      </w:r>
      <w:r>
        <w:rPr>
          <w:rFonts w:asciiTheme="majorHAnsi" w:hAnsiTheme="majorHAnsi" w:cstheme="majorHAnsi"/>
        </w:rPr>
        <w:t>E</w:t>
      </w:r>
      <w:r w:rsidRPr="00FD3E8A">
        <w:rPr>
          <w:rFonts w:asciiTheme="majorHAnsi" w:hAnsiTheme="majorHAnsi" w:cstheme="majorHAnsi"/>
        </w:rPr>
        <w:t xml:space="preserve">xecução das obras de ampliação da ponte em estrutura mista existente sobre o córrego </w:t>
      </w:r>
      <w:proofErr w:type="spellStart"/>
      <w:r w:rsidRPr="00FD3E8A">
        <w:rPr>
          <w:rFonts w:asciiTheme="majorHAnsi" w:hAnsiTheme="majorHAnsi" w:cstheme="majorHAnsi"/>
        </w:rPr>
        <w:t>Timotinho</w:t>
      </w:r>
      <w:proofErr w:type="spellEnd"/>
      <w:r w:rsidRPr="00FD3E8A">
        <w:rPr>
          <w:rFonts w:asciiTheme="majorHAnsi" w:hAnsiTheme="majorHAnsi" w:cstheme="majorHAnsi"/>
        </w:rPr>
        <w:t xml:space="preserve">, que interliga os bairros </w:t>
      </w:r>
      <w:proofErr w:type="spellStart"/>
      <w:r w:rsidRPr="00FD3E8A">
        <w:rPr>
          <w:rFonts w:asciiTheme="majorHAnsi" w:hAnsiTheme="majorHAnsi" w:cstheme="majorHAnsi"/>
        </w:rPr>
        <w:t>Timotinho</w:t>
      </w:r>
      <w:proofErr w:type="spellEnd"/>
      <w:r w:rsidRPr="00FD3E8A">
        <w:rPr>
          <w:rFonts w:asciiTheme="majorHAnsi" w:hAnsiTheme="majorHAnsi" w:cstheme="majorHAnsi"/>
        </w:rPr>
        <w:t xml:space="preserve"> e Bromélias, situad</w:t>
      </w:r>
      <w:r>
        <w:rPr>
          <w:rFonts w:asciiTheme="majorHAnsi" w:hAnsiTheme="majorHAnsi" w:cstheme="majorHAnsi"/>
        </w:rPr>
        <w:t>os na área urbana de Timóteo/MG</w:t>
      </w:r>
      <w:r w:rsidRPr="00FD3E8A">
        <w:rPr>
          <w:rFonts w:asciiTheme="majorHAnsi" w:hAnsiTheme="majorHAnsi" w:cstheme="majorHAnsi"/>
        </w:rPr>
        <w:t xml:space="preserve">. Abertura: 31/01/2024, às 13:00 horas, no site </w:t>
      </w:r>
      <w:hyperlink r:id="rId42" w:history="1">
        <w:r w:rsidRPr="0082758E">
          <w:rPr>
            <w:rStyle w:val="Hyperlink"/>
            <w:rFonts w:asciiTheme="majorHAnsi" w:hAnsiTheme="majorHAnsi" w:cstheme="majorHAnsi"/>
          </w:rPr>
          <w:t>www.comprasgov.br</w:t>
        </w:r>
      </w:hyperlink>
      <w:r w:rsidRPr="00FD3E8A">
        <w:rPr>
          <w:rFonts w:asciiTheme="majorHAnsi" w:hAnsiTheme="majorHAnsi" w:cstheme="majorHAnsi"/>
        </w:rPr>
        <w:t xml:space="preserve">. O presente Edital e seus anexos encontram-se à disposição dos interessados nos sites </w:t>
      </w:r>
      <w:hyperlink r:id="rId43" w:history="1">
        <w:r w:rsidRPr="0082758E">
          <w:rPr>
            <w:rStyle w:val="Hyperlink"/>
            <w:rFonts w:asciiTheme="majorHAnsi" w:hAnsiTheme="majorHAnsi" w:cstheme="majorHAnsi"/>
          </w:rPr>
          <w:t>http://transparencia.timoteo.mg.gov.br/licitacoesou</w:t>
        </w:r>
      </w:hyperlink>
      <w:r w:rsidRPr="00FD3E8A">
        <w:rPr>
          <w:rFonts w:asciiTheme="majorHAnsi" w:hAnsiTheme="majorHAnsi" w:cstheme="majorHAnsi"/>
        </w:rPr>
        <w:t xml:space="preserve"> </w:t>
      </w:r>
      <w:hyperlink r:id="rId44" w:history="1">
        <w:r w:rsidRPr="0082758E">
          <w:rPr>
            <w:rStyle w:val="Hyperlink"/>
            <w:rFonts w:asciiTheme="majorHAnsi" w:hAnsiTheme="majorHAnsi" w:cstheme="majorHAnsi"/>
          </w:rPr>
          <w:t>www.compras.gov.br</w:t>
        </w:r>
      </w:hyperlink>
      <w:r w:rsidRPr="00FD3E8A">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45" w:history="1">
        <w:r w:rsidRPr="0082758E">
          <w:rPr>
            <w:rStyle w:val="Hyperlink"/>
            <w:rFonts w:asciiTheme="majorHAnsi" w:hAnsiTheme="majorHAnsi" w:cstheme="majorHAnsi"/>
          </w:rPr>
          <w:t>comprastimoteo@gmail.com</w:t>
        </w:r>
      </w:hyperlink>
      <w:r w:rsidRPr="00FD3E8A">
        <w:rPr>
          <w:rFonts w:asciiTheme="majorHAnsi" w:hAnsiTheme="majorHAnsi" w:cstheme="majorHAnsi"/>
        </w:rPr>
        <w:t xml:space="preserve">. </w:t>
      </w:r>
    </w:p>
    <w:p w14:paraId="045DDFB0" w14:textId="77777777" w:rsidR="00FD3E8A" w:rsidRDefault="00FD3E8A" w:rsidP="00DE6653">
      <w:pPr>
        <w:autoSpaceDE w:val="0"/>
        <w:autoSpaceDN w:val="0"/>
        <w:adjustRightInd w:val="0"/>
        <w:jc w:val="both"/>
        <w:rPr>
          <w:rFonts w:asciiTheme="majorHAnsi" w:hAnsiTheme="majorHAnsi" w:cstheme="majorHAnsi"/>
        </w:rPr>
      </w:pPr>
    </w:p>
    <w:p w14:paraId="386434EF" w14:textId="77777777" w:rsidR="00FD3E8A" w:rsidRPr="00FD3E8A" w:rsidRDefault="00FD3E8A" w:rsidP="00DE6653">
      <w:pPr>
        <w:autoSpaceDE w:val="0"/>
        <w:autoSpaceDN w:val="0"/>
        <w:adjustRightInd w:val="0"/>
        <w:jc w:val="both"/>
        <w:rPr>
          <w:rFonts w:asciiTheme="majorHAnsi" w:hAnsiTheme="majorHAnsi" w:cstheme="majorHAnsi"/>
          <w:b/>
        </w:rPr>
      </w:pPr>
      <w:r w:rsidRPr="00FD3E8A">
        <w:rPr>
          <w:rFonts w:asciiTheme="majorHAnsi" w:hAnsiTheme="majorHAnsi" w:cstheme="majorHAnsi"/>
          <w:b/>
        </w:rPr>
        <w:t>PREGÃO ELETRÔNICO Nº 088/2023</w:t>
      </w:r>
    </w:p>
    <w:p w14:paraId="3E0F9B73" w14:textId="77CB5780" w:rsidR="00FD3E8A" w:rsidRDefault="00FD3E8A" w:rsidP="00DE6653">
      <w:pPr>
        <w:autoSpaceDE w:val="0"/>
        <w:autoSpaceDN w:val="0"/>
        <w:adjustRightInd w:val="0"/>
        <w:jc w:val="both"/>
        <w:rPr>
          <w:rFonts w:asciiTheme="majorHAnsi" w:hAnsiTheme="majorHAnsi" w:cstheme="majorHAnsi"/>
        </w:rPr>
      </w:pPr>
      <w:r w:rsidRPr="00145763">
        <w:rPr>
          <w:rFonts w:asciiTheme="majorHAnsi" w:hAnsiTheme="majorHAnsi" w:cstheme="majorHAnsi"/>
        </w:rPr>
        <w:t>Objeto:</w:t>
      </w:r>
      <w:r>
        <w:rPr>
          <w:rFonts w:asciiTheme="majorHAnsi" w:hAnsiTheme="majorHAnsi" w:cstheme="majorHAnsi"/>
        </w:rPr>
        <w:t xml:space="preserve"> P</w:t>
      </w:r>
      <w:r w:rsidRPr="00FD3E8A">
        <w:rPr>
          <w:rFonts w:asciiTheme="majorHAnsi" w:hAnsiTheme="majorHAnsi" w:cstheme="majorHAnsi"/>
        </w:rPr>
        <w:t>restação de serviços de limpeza e manutenção de galerias, tubulações, manilhas, redes pluviais, fluviais e afins, limpeza de bocas de lobo, poços de visita, caixa de passagem, canaletas, substituição de tampões de poços de visita, quadros, relhas de bocas de lobo, alteamento de poços de visita e assentamentos de meio-fio, limpeza e manutenção de córregos si</w:t>
      </w:r>
      <w:r>
        <w:rPr>
          <w:rFonts w:asciiTheme="majorHAnsi" w:hAnsiTheme="majorHAnsi" w:cstheme="majorHAnsi"/>
        </w:rPr>
        <w:t xml:space="preserve">tuados no município de Timóteo. </w:t>
      </w:r>
      <w:r w:rsidRPr="00FD3E8A">
        <w:rPr>
          <w:rFonts w:asciiTheme="majorHAnsi" w:hAnsiTheme="majorHAnsi" w:cstheme="majorHAnsi"/>
        </w:rPr>
        <w:t xml:space="preserve">Abertura: 30/04/2024, às 14:00 horas, no site </w:t>
      </w:r>
      <w:hyperlink r:id="rId46" w:history="1">
        <w:r w:rsidRPr="0082758E">
          <w:rPr>
            <w:rStyle w:val="Hyperlink"/>
            <w:rFonts w:asciiTheme="majorHAnsi" w:hAnsiTheme="majorHAnsi" w:cstheme="majorHAnsi"/>
          </w:rPr>
          <w:t>www.comprasgov.br</w:t>
        </w:r>
      </w:hyperlink>
      <w:r w:rsidRPr="00FD3E8A">
        <w:rPr>
          <w:rFonts w:asciiTheme="majorHAnsi" w:hAnsiTheme="majorHAnsi" w:cstheme="majorHAnsi"/>
        </w:rPr>
        <w:t xml:space="preserve">. O presente Edital e seus anexos encontram-se à disposição dos interessados nos sites </w:t>
      </w:r>
      <w:hyperlink r:id="rId47" w:history="1">
        <w:r w:rsidRPr="0082758E">
          <w:rPr>
            <w:rStyle w:val="Hyperlink"/>
            <w:rFonts w:asciiTheme="majorHAnsi" w:hAnsiTheme="majorHAnsi" w:cstheme="majorHAnsi"/>
          </w:rPr>
          <w:t>http://transparencia.timoteo.mg.gov.br/licitacoes</w:t>
        </w:r>
      </w:hyperlink>
      <w:r>
        <w:rPr>
          <w:rFonts w:asciiTheme="majorHAnsi" w:hAnsiTheme="majorHAnsi" w:cstheme="majorHAnsi"/>
        </w:rPr>
        <w:t xml:space="preserve"> </w:t>
      </w:r>
      <w:r w:rsidRPr="00FD3E8A">
        <w:rPr>
          <w:rFonts w:asciiTheme="majorHAnsi" w:hAnsiTheme="majorHAnsi" w:cstheme="majorHAnsi"/>
        </w:rPr>
        <w:t xml:space="preserve">ou </w:t>
      </w:r>
      <w:hyperlink r:id="rId48" w:history="1">
        <w:r w:rsidRPr="0082758E">
          <w:rPr>
            <w:rStyle w:val="Hyperlink"/>
            <w:rFonts w:asciiTheme="majorHAnsi" w:hAnsiTheme="majorHAnsi" w:cstheme="majorHAnsi"/>
          </w:rPr>
          <w:t>www.compras.gov.br</w:t>
        </w:r>
      </w:hyperlink>
      <w:r w:rsidRPr="00FD3E8A">
        <w:rPr>
          <w:rFonts w:asciiTheme="majorHAnsi" w:hAnsiTheme="majorHAnsi" w:cstheme="majorHAnsi"/>
        </w:rPr>
        <w:t>. Melhores informações na Gerência de Compras e Licitações da Prefeitura Municipal de Timóteo, localizada na Av. Acesita, nº. 3.230, Bairro São José, Timóteo/MG, pelos telefones: (31) 3847- 4701 e (31) 3847-4718 ou pelo e-</w:t>
      </w:r>
      <w:r>
        <w:rPr>
          <w:rFonts w:asciiTheme="majorHAnsi" w:hAnsiTheme="majorHAnsi" w:cstheme="majorHAnsi"/>
        </w:rPr>
        <w:t xml:space="preserve">mail: </w:t>
      </w:r>
      <w:hyperlink r:id="rId49" w:history="1">
        <w:r w:rsidRPr="0082758E">
          <w:rPr>
            <w:rStyle w:val="Hyperlink"/>
            <w:rFonts w:asciiTheme="majorHAnsi" w:hAnsiTheme="majorHAnsi" w:cstheme="majorHAnsi"/>
          </w:rPr>
          <w:t>comprastimoteo@gmail.com</w:t>
        </w:r>
      </w:hyperlink>
      <w:r>
        <w:rPr>
          <w:rFonts w:asciiTheme="majorHAnsi" w:hAnsiTheme="majorHAnsi" w:cstheme="majorHAnsi"/>
        </w:rPr>
        <w:t>.</w:t>
      </w:r>
    </w:p>
    <w:p w14:paraId="70D95EA2" w14:textId="77777777" w:rsidR="00584F5E" w:rsidRPr="00BA549E" w:rsidRDefault="00584F5E" w:rsidP="00DE6653">
      <w:pPr>
        <w:autoSpaceDE w:val="0"/>
        <w:autoSpaceDN w:val="0"/>
        <w:adjustRightInd w:val="0"/>
        <w:jc w:val="both"/>
        <w:rPr>
          <w:rFonts w:asciiTheme="majorHAnsi" w:hAnsiTheme="majorHAnsi" w:cstheme="majorHAnsi"/>
          <w:b/>
        </w:rPr>
      </w:pPr>
    </w:p>
    <w:p w14:paraId="27D29937" w14:textId="77777777" w:rsidR="00BA549E" w:rsidRPr="00BA549E" w:rsidRDefault="00BA549E" w:rsidP="00DE6653">
      <w:pPr>
        <w:autoSpaceDE w:val="0"/>
        <w:autoSpaceDN w:val="0"/>
        <w:adjustRightInd w:val="0"/>
        <w:jc w:val="both"/>
        <w:rPr>
          <w:rFonts w:asciiTheme="majorHAnsi" w:hAnsiTheme="majorHAnsi" w:cstheme="majorHAnsi"/>
          <w:b/>
        </w:rPr>
      </w:pPr>
    </w:p>
    <w:p w14:paraId="0DD684B1" w14:textId="68C90FD4" w:rsidR="00BA549E" w:rsidRPr="00BA549E" w:rsidRDefault="00BA549E" w:rsidP="00DE6653">
      <w:pPr>
        <w:autoSpaceDE w:val="0"/>
        <w:autoSpaceDN w:val="0"/>
        <w:adjustRightInd w:val="0"/>
        <w:jc w:val="both"/>
        <w:rPr>
          <w:rFonts w:asciiTheme="majorHAnsi" w:hAnsiTheme="majorHAnsi" w:cstheme="majorHAnsi"/>
          <w:b/>
        </w:rPr>
      </w:pPr>
      <w:r w:rsidRPr="00BA549E">
        <w:rPr>
          <w:rFonts w:asciiTheme="majorHAnsi" w:hAnsiTheme="majorHAnsi" w:cstheme="majorHAnsi"/>
          <w:b/>
        </w:rPr>
        <w:t>PREFEITURA MUNICIPAL DE VIRGOLÂNDIA - TOMADA DE PREÇOS Nº 4/2023</w:t>
      </w:r>
    </w:p>
    <w:p w14:paraId="0E6A03BE" w14:textId="44300B97" w:rsidR="00BA549E" w:rsidRPr="00BA549E" w:rsidRDefault="00BA549E" w:rsidP="00DE6653">
      <w:pPr>
        <w:autoSpaceDE w:val="0"/>
        <w:autoSpaceDN w:val="0"/>
        <w:adjustRightInd w:val="0"/>
        <w:jc w:val="both"/>
        <w:rPr>
          <w:rFonts w:asciiTheme="majorHAnsi" w:hAnsiTheme="majorHAnsi" w:cstheme="majorHAnsi"/>
        </w:rPr>
      </w:pPr>
      <w:r w:rsidRPr="00145763">
        <w:rPr>
          <w:rFonts w:asciiTheme="majorHAnsi" w:hAnsiTheme="majorHAnsi" w:cstheme="majorHAnsi"/>
        </w:rPr>
        <w:t>Objeto:</w:t>
      </w:r>
      <w:r>
        <w:rPr>
          <w:rFonts w:asciiTheme="majorHAnsi" w:hAnsiTheme="majorHAnsi" w:cstheme="majorHAnsi"/>
        </w:rPr>
        <w:t xml:space="preserve"> </w:t>
      </w:r>
      <w:r w:rsidRPr="00BA549E">
        <w:rPr>
          <w:rFonts w:asciiTheme="majorHAnsi" w:hAnsiTheme="majorHAnsi" w:cstheme="majorHAnsi"/>
        </w:rPr>
        <w:t>Execução de Obras de Construção de uma Unidade Básica de Saúde p</w:t>
      </w:r>
      <w:r>
        <w:rPr>
          <w:rFonts w:asciiTheme="majorHAnsi" w:hAnsiTheme="majorHAnsi" w:cstheme="majorHAnsi"/>
        </w:rPr>
        <w:t xml:space="preserve">ara o Município de </w:t>
      </w:r>
      <w:proofErr w:type="spellStart"/>
      <w:r>
        <w:rPr>
          <w:rFonts w:asciiTheme="majorHAnsi" w:hAnsiTheme="majorHAnsi" w:cstheme="majorHAnsi"/>
        </w:rPr>
        <w:t>Virgolândia</w:t>
      </w:r>
      <w:proofErr w:type="spellEnd"/>
      <w:r w:rsidRPr="00BA549E">
        <w:rPr>
          <w:rFonts w:asciiTheme="majorHAnsi" w:hAnsiTheme="majorHAnsi" w:cstheme="majorHAnsi"/>
        </w:rPr>
        <w:t xml:space="preserve">. Entrega dos envelopes de habilitação e proposta dia 30/01/2024, às 09h00min. O Edital completo poderá ser adquirido na Sede da Prefeitura Municipal de </w:t>
      </w:r>
      <w:proofErr w:type="spellStart"/>
      <w:r w:rsidRPr="00BA549E">
        <w:rPr>
          <w:rFonts w:asciiTheme="majorHAnsi" w:hAnsiTheme="majorHAnsi" w:cstheme="majorHAnsi"/>
        </w:rPr>
        <w:t>Virgolândia</w:t>
      </w:r>
      <w:proofErr w:type="spellEnd"/>
      <w:r w:rsidRPr="00BA549E">
        <w:rPr>
          <w:rFonts w:asciiTheme="majorHAnsi" w:hAnsiTheme="majorHAnsi" w:cstheme="majorHAnsi"/>
        </w:rPr>
        <w:t xml:space="preserve">, no horário de 08h00min às 11h00min e de 14h00min às 16h00min. </w:t>
      </w:r>
      <w:proofErr w:type="gramStart"/>
      <w:r w:rsidRPr="00BA549E">
        <w:rPr>
          <w:rFonts w:asciiTheme="majorHAnsi" w:hAnsiTheme="majorHAnsi" w:cstheme="majorHAnsi"/>
        </w:rPr>
        <w:t>Info.:</w:t>
      </w:r>
      <w:proofErr w:type="gramEnd"/>
      <w:r w:rsidRPr="00BA549E">
        <w:rPr>
          <w:rFonts w:asciiTheme="majorHAnsi" w:hAnsiTheme="majorHAnsi" w:cstheme="majorHAnsi"/>
        </w:rPr>
        <w:t xml:space="preserve"> </w:t>
      </w:r>
      <w:hyperlink r:id="rId50" w:history="1">
        <w:r w:rsidRPr="0082758E">
          <w:rPr>
            <w:rStyle w:val="Hyperlink"/>
            <w:rFonts w:asciiTheme="majorHAnsi" w:hAnsiTheme="majorHAnsi" w:cstheme="majorHAnsi"/>
          </w:rPr>
          <w:t>licitacaovirgolandia@hotmail.com</w:t>
        </w:r>
      </w:hyperlink>
      <w:r>
        <w:rPr>
          <w:rFonts w:asciiTheme="majorHAnsi" w:hAnsiTheme="majorHAnsi" w:cstheme="majorHAnsi"/>
        </w:rPr>
        <w:t>.</w:t>
      </w:r>
    </w:p>
    <w:p w14:paraId="22E54427" w14:textId="77777777" w:rsidR="00A74ACC" w:rsidRPr="00BA549E" w:rsidRDefault="00A74ACC" w:rsidP="00DE6653">
      <w:pPr>
        <w:autoSpaceDE w:val="0"/>
        <w:autoSpaceDN w:val="0"/>
        <w:adjustRightInd w:val="0"/>
        <w:jc w:val="both"/>
        <w:rPr>
          <w:rFonts w:asciiTheme="majorHAnsi" w:hAnsiTheme="majorHAnsi" w:cstheme="majorHAnsi"/>
        </w:rPr>
      </w:pPr>
    </w:p>
    <w:p w14:paraId="50744424" w14:textId="77777777" w:rsidR="00A74ACC" w:rsidRDefault="00A74ACC" w:rsidP="00DE6653">
      <w:pPr>
        <w:autoSpaceDE w:val="0"/>
        <w:autoSpaceDN w:val="0"/>
        <w:adjustRightInd w:val="0"/>
        <w:jc w:val="both"/>
        <w:rPr>
          <w:rFonts w:asciiTheme="majorHAnsi" w:hAnsiTheme="majorHAnsi" w:cstheme="majorHAnsi"/>
        </w:rPr>
      </w:pPr>
    </w:p>
    <w:p w14:paraId="508170DC" w14:textId="77777777" w:rsidR="00A74ACC" w:rsidRDefault="00A74ACC" w:rsidP="00DE6653">
      <w:pPr>
        <w:autoSpaceDE w:val="0"/>
        <w:autoSpaceDN w:val="0"/>
        <w:adjustRightInd w:val="0"/>
        <w:jc w:val="both"/>
        <w:rPr>
          <w:rFonts w:asciiTheme="majorHAnsi" w:hAnsiTheme="majorHAnsi" w:cstheme="majorHAnsi"/>
        </w:rPr>
      </w:pPr>
    </w:p>
    <w:p w14:paraId="30DDC613" w14:textId="77777777" w:rsidR="007260E4" w:rsidRDefault="007260E4" w:rsidP="00DE6653">
      <w:pPr>
        <w:autoSpaceDE w:val="0"/>
        <w:autoSpaceDN w:val="0"/>
        <w:adjustRightInd w:val="0"/>
        <w:jc w:val="both"/>
        <w:rPr>
          <w:rFonts w:asciiTheme="majorHAnsi" w:hAnsiTheme="majorHAnsi" w:cstheme="majorHAnsi"/>
        </w:rPr>
      </w:pPr>
    </w:p>
    <w:p w14:paraId="2F3ECC13" w14:textId="77777777" w:rsidR="00517C72" w:rsidRDefault="00517C72" w:rsidP="00517C72">
      <w:pPr>
        <w:autoSpaceDE w:val="0"/>
        <w:autoSpaceDN w:val="0"/>
        <w:adjustRightInd w:val="0"/>
        <w:jc w:val="center"/>
        <w:rPr>
          <w:rFonts w:asciiTheme="majorHAnsi" w:hAnsiTheme="majorHAnsi" w:cstheme="majorHAnsi"/>
          <w:b/>
        </w:rPr>
      </w:pPr>
      <w:r w:rsidRPr="002B1D6B">
        <w:rPr>
          <w:rFonts w:asciiTheme="majorHAnsi" w:hAnsiTheme="majorHAnsi" w:cstheme="majorHAnsi"/>
          <w:b/>
        </w:rPr>
        <w:t>ESTADO</w:t>
      </w:r>
      <w:r>
        <w:rPr>
          <w:rFonts w:asciiTheme="majorHAnsi" w:hAnsiTheme="majorHAnsi" w:cstheme="majorHAnsi"/>
          <w:b/>
        </w:rPr>
        <w:t xml:space="preserve"> DO PARANÁ</w:t>
      </w:r>
    </w:p>
    <w:p w14:paraId="1727C36E" w14:textId="77777777" w:rsidR="00517C72" w:rsidRPr="00517C72" w:rsidRDefault="00517C72" w:rsidP="00517C72">
      <w:pPr>
        <w:autoSpaceDE w:val="0"/>
        <w:autoSpaceDN w:val="0"/>
        <w:adjustRightInd w:val="0"/>
        <w:jc w:val="both"/>
        <w:rPr>
          <w:rFonts w:asciiTheme="majorHAnsi" w:hAnsiTheme="majorHAnsi" w:cstheme="majorHAnsi"/>
          <w:b/>
        </w:rPr>
      </w:pPr>
    </w:p>
    <w:p w14:paraId="2622DFBB" w14:textId="67A3EFEF" w:rsidR="00A74ACC" w:rsidRDefault="00517C72" w:rsidP="00A74ACC">
      <w:pPr>
        <w:autoSpaceDE w:val="0"/>
        <w:autoSpaceDN w:val="0"/>
        <w:adjustRightInd w:val="0"/>
        <w:jc w:val="both"/>
        <w:rPr>
          <w:rFonts w:asciiTheme="majorHAnsi" w:hAnsiTheme="majorHAnsi" w:cstheme="majorHAnsi"/>
        </w:rPr>
      </w:pPr>
      <w:r w:rsidRPr="00517C72">
        <w:rPr>
          <w:rFonts w:asciiTheme="majorHAnsi" w:hAnsiTheme="majorHAnsi" w:cstheme="majorHAnsi"/>
          <w:b/>
        </w:rPr>
        <w:t>SANEPAR -</w:t>
      </w:r>
      <w:r w:rsidRPr="00517C72">
        <w:rPr>
          <w:rFonts w:asciiTheme="majorHAnsi" w:hAnsiTheme="majorHAnsi" w:cstheme="majorHAnsi"/>
        </w:rPr>
        <w:t xml:space="preserve"> </w:t>
      </w:r>
      <w:r w:rsidRPr="00517C72">
        <w:rPr>
          <w:rFonts w:asciiTheme="majorHAnsi" w:hAnsiTheme="majorHAnsi" w:cstheme="majorHAnsi"/>
          <w:b/>
        </w:rPr>
        <w:t xml:space="preserve">COMPANHIA </w:t>
      </w:r>
      <w:r w:rsidRPr="00A74ACC">
        <w:rPr>
          <w:rFonts w:asciiTheme="majorHAnsi" w:hAnsiTheme="majorHAnsi" w:cstheme="majorHAnsi"/>
          <w:b/>
        </w:rPr>
        <w:t xml:space="preserve">DE SANEAMENTO DO PARANÁ - </w:t>
      </w:r>
      <w:r w:rsidR="00A74ACC">
        <w:rPr>
          <w:rFonts w:asciiTheme="majorHAnsi" w:hAnsiTheme="majorHAnsi" w:cstheme="majorHAnsi"/>
          <w:b/>
        </w:rPr>
        <w:t>LICITAÇÃ</w:t>
      </w:r>
      <w:r w:rsidR="00A74ACC" w:rsidRPr="00A74ACC">
        <w:rPr>
          <w:rFonts w:asciiTheme="majorHAnsi" w:hAnsiTheme="majorHAnsi" w:cstheme="majorHAnsi"/>
          <w:b/>
        </w:rPr>
        <w:t>O ELETR</w:t>
      </w:r>
      <w:r w:rsidR="00A74ACC">
        <w:rPr>
          <w:rFonts w:asciiTheme="majorHAnsi" w:hAnsiTheme="majorHAnsi" w:cstheme="majorHAnsi"/>
          <w:b/>
        </w:rPr>
        <w:t>Ô</w:t>
      </w:r>
      <w:r w:rsidR="00A74ACC" w:rsidRPr="00A74ACC">
        <w:rPr>
          <w:rFonts w:asciiTheme="majorHAnsi" w:hAnsiTheme="majorHAnsi" w:cstheme="majorHAnsi"/>
          <w:b/>
        </w:rPr>
        <w:t>NICA N° 8/24</w:t>
      </w:r>
    </w:p>
    <w:p w14:paraId="04CF7373" w14:textId="57B832CB" w:rsidR="002C3CF9" w:rsidRDefault="00A74ACC" w:rsidP="00A74ACC">
      <w:pPr>
        <w:autoSpaceDE w:val="0"/>
        <w:autoSpaceDN w:val="0"/>
        <w:adjustRightInd w:val="0"/>
        <w:jc w:val="both"/>
        <w:rPr>
          <w:rFonts w:asciiTheme="majorHAnsi" w:hAnsiTheme="majorHAnsi" w:cstheme="majorHAnsi"/>
        </w:rPr>
      </w:pPr>
      <w:r w:rsidRPr="00A74ACC">
        <w:rPr>
          <w:rFonts w:asciiTheme="majorHAnsi" w:hAnsiTheme="majorHAnsi" w:cstheme="majorHAnsi"/>
        </w:rPr>
        <w:t xml:space="preserve">Objeto: </w:t>
      </w:r>
      <w:proofErr w:type="spellStart"/>
      <w:r>
        <w:rPr>
          <w:rFonts w:asciiTheme="majorHAnsi" w:hAnsiTheme="majorHAnsi" w:cstheme="majorHAnsi"/>
        </w:rPr>
        <w:t>E</w:t>
      </w:r>
      <w:r w:rsidRPr="00A74ACC">
        <w:rPr>
          <w:rFonts w:asciiTheme="majorHAnsi" w:hAnsiTheme="majorHAnsi" w:cstheme="majorHAnsi"/>
        </w:rPr>
        <w:t>xecucao</w:t>
      </w:r>
      <w:proofErr w:type="spellEnd"/>
      <w:r w:rsidRPr="00A74ACC">
        <w:rPr>
          <w:rFonts w:asciiTheme="majorHAnsi" w:hAnsiTheme="majorHAnsi" w:cstheme="majorHAnsi"/>
        </w:rPr>
        <w:t xml:space="preserve"> de obra para </w:t>
      </w:r>
      <w:proofErr w:type="spellStart"/>
      <w:r w:rsidRPr="00A74ACC">
        <w:rPr>
          <w:rFonts w:asciiTheme="majorHAnsi" w:hAnsiTheme="majorHAnsi" w:cstheme="majorHAnsi"/>
        </w:rPr>
        <w:t>implantacao</w:t>
      </w:r>
      <w:proofErr w:type="spellEnd"/>
      <w:r w:rsidRPr="00A74ACC">
        <w:rPr>
          <w:rFonts w:asciiTheme="majorHAnsi" w:hAnsiTheme="majorHAnsi" w:cstheme="majorHAnsi"/>
        </w:rPr>
        <w:t xml:space="preserve"> do sistema de esgotamento </w:t>
      </w:r>
      <w:proofErr w:type="spellStart"/>
      <w:r w:rsidRPr="00A74ACC">
        <w:rPr>
          <w:rFonts w:asciiTheme="majorHAnsi" w:hAnsiTheme="majorHAnsi" w:cstheme="majorHAnsi"/>
        </w:rPr>
        <w:t>sanitario</w:t>
      </w:r>
      <w:proofErr w:type="spellEnd"/>
      <w:r w:rsidRPr="00A74ACC">
        <w:rPr>
          <w:rFonts w:asciiTheme="majorHAnsi" w:hAnsiTheme="majorHAnsi" w:cstheme="majorHAnsi"/>
        </w:rPr>
        <w:t xml:space="preserve"> SES, no </w:t>
      </w:r>
      <w:proofErr w:type="spellStart"/>
      <w:r w:rsidRPr="00A74ACC">
        <w:rPr>
          <w:rFonts w:asciiTheme="majorHAnsi" w:hAnsiTheme="majorHAnsi" w:cstheme="majorHAnsi"/>
        </w:rPr>
        <w:t>municipio</w:t>
      </w:r>
      <w:proofErr w:type="spellEnd"/>
      <w:r w:rsidRPr="00A74ACC">
        <w:rPr>
          <w:rFonts w:asciiTheme="majorHAnsi" w:hAnsiTheme="majorHAnsi" w:cstheme="majorHAnsi"/>
        </w:rPr>
        <w:t xml:space="preserve"> de </w:t>
      </w:r>
      <w:proofErr w:type="spellStart"/>
      <w:r w:rsidRPr="00A74ACC">
        <w:rPr>
          <w:rFonts w:asciiTheme="majorHAnsi" w:hAnsiTheme="majorHAnsi" w:cstheme="majorHAnsi"/>
        </w:rPr>
        <w:t>Adrianopolis</w:t>
      </w:r>
      <w:proofErr w:type="spellEnd"/>
      <w:r w:rsidRPr="00A74ACC">
        <w:rPr>
          <w:rFonts w:asciiTheme="majorHAnsi" w:hAnsiTheme="majorHAnsi" w:cstheme="majorHAnsi"/>
        </w:rPr>
        <w:t xml:space="preserve">, destacando-se unidade 1 rede coletora e </w:t>
      </w:r>
      <w:proofErr w:type="spellStart"/>
      <w:r w:rsidRPr="00A74ACC">
        <w:rPr>
          <w:rFonts w:asciiTheme="majorHAnsi" w:hAnsiTheme="majorHAnsi" w:cstheme="majorHAnsi"/>
        </w:rPr>
        <w:t>estacao</w:t>
      </w:r>
      <w:proofErr w:type="spellEnd"/>
      <w:r w:rsidRPr="00A74ACC">
        <w:rPr>
          <w:rFonts w:asciiTheme="majorHAnsi" w:hAnsiTheme="majorHAnsi" w:cstheme="majorHAnsi"/>
        </w:rPr>
        <w:t xml:space="preserve"> </w:t>
      </w:r>
      <w:proofErr w:type="spellStart"/>
      <w:r w:rsidRPr="00A74ACC">
        <w:rPr>
          <w:rFonts w:asciiTheme="majorHAnsi" w:hAnsiTheme="majorHAnsi" w:cstheme="majorHAnsi"/>
        </w:rPr>
        <w:t>elevatoria</w:t>
      </w:r>
      <w:proofErr w:type="spellEnd"/>
      <w:r w:rsidRPr="00A74ACC">
        <w:rPr>
          <w:rFonts w:asciiTheme="majorHAnsi" w:hAnsiTheme="majorHAnsi" w:cstheme="majorHAnsi"/>
        </w:rPr>
        <w:t xml:space="preserve"> de esgoto. Unidade 2 </w:t>
      </w:r>
      <w:proofErr w:type="spellStart"/>
      <w:r w:rsidRPr="00A74ACC">
        <w:rPr>
          <w:rFonts w:asciiTheme="majorHAnsi" w:hAnsiTheme="majorHAnsi" w:cstheme="majorHAnsi"/>
        </w:rPr>
        <w:t>estacao</w:t>
      </w:r>
      <w:proofErr w:type="spellEnd"/>
      <w:r w:rsidRPr="00A74ACC">
        <w:rPr>
          <w:rFonts w:asciiTheme="majorHAnsi" w:hAnsiTheme="majorHAnsi" w:cstheme="majorHAnsi"/>
        </w:rPr>
        <w:t xml:space="preserve"> de tratamento de esgoto modular. Limite de Acolhimento das Propostas: 22/03/2024 às 10:00 h. Data da Abertura de Preços: 22/03/2024 às 11:00 </w:t>
      </w:r>
      <w:proofErr w:type="gramStart"/>
      <w:r w:rsidRPr="00A74ACC">
        <w:rPr>
          <w:rFonts w:asciiTheme="majorHAnsi" w:hAnsiTheme="majorHAnsi" w:cstheme="majorHAnsi"/>
        </w:rPr>
        <w:t>h ,</w:t>
      </w:r>
      <w:proofErr w:type="gramEnd"/>
      <w:r w:rsidRPr="00A74ACC">
        <w:rPr>
          <w:rFonts w:asciiTheme="majorHAnsi" w:hAnsiTheme="majorHAnsi" w:cstheme="majorHAnsi"/>
        </w:rPr>
        <w:t xml:space="preserve"> por meio de sistema eletrônico no site </w:t>
      </w:r>
      <w:hyperlink r:id="rId51" w:history="1">
        <w:r w:rsidRPr="0082758E">
          <w:rPr>
            <w:rStyle w:val="Hyperlink"/>
            <w:rFonts w:asciiTheme="majorHAnsi" w:hAnsiTheme="majorHAnsi" w:cstheme="majorHAnsi"/>
          </w:rPr>
          <w:t>http://wwww.licitacoes-e.com.br</w:t>
        </w:r>
      </w:hyperlink>
      <w:r w:rsidRPr="00A74ACC">
        <w:rPr>
          <w:rFonts w:asciiTheme="majorHAnsi" w:hAnsiTheme="majorHAnsi" w:cstheme="majorHAnsi"/>
        </w:rPr>
        <w:t xml:space="preserve">. Informações Complementares: Podem ser obtidas na Sanepar, à Rua Engenheiros Rebouças, 1376 - Curitiba/PR, Fone (41) 3330-3204 ou pelo site </w:t>
      </w:r>
      <w:hyperlink r:id="rId52" w:history="1">
        <w:r w:rsidRPr="0082758E">
          <w:rPr>
            <w:rStyle w:val="Hyperlink"/>
            <w:rFonts w:asciiTheme="majorHAnsi" w:hAnsiTheme="majorHAnsi" w:cstheme="majorHAnsi"/>
          </w:rPr>
          <w:t>http://licitacao.sanepar.com.br</w:t>
        </w:r>
      </w:hyperlink>
      <w:r w:rsidRPr="00A74ACC">
        <w:rPr>
          <w:rFonts w:asciiTheme="majorHAnsi" w:hAnsiTheme="majorHAnsi" w:cstheme="majorHAnsi"/>
        </w:rPr>
        <w:t>.</w:t>
      </w:r>
    </w:p>
    <w:p w14:paraId="1BDB711F" w14:textId="77777777" w:rsidR="002C3CF9" w:rsidRDefault="002C3CF9" w:rsidP="00DE6653">
      <w:pPr>
        <w:autoSpaceDE w:val="0"/>
        <w:autoSpaceDN w:val="0"/>
        <w:adjustRightInd w:val="0"/>
        <w:jc w:val="both"/>
        <w:rPr>
          <w:rFonts w:asciiTheme="majorHAnsi" w:hAnsiTheme="majorHAnsi" w:cstheme="majorHAnsi"/>
        </w:rPr>
      </w:pPr>
    </w:p>
    <w:p w14:paraId="4C8F74B9" w14:textId="77777777" w:rsidR="002C3CF9" w:rsidRDefault="002C3CF9" w:rsidP="00DE6653">
      <w:pPr>
        <w:autoSpaceDE w:val="0"/>
        <w:autoSpaceDN w:val="0"/>
        <w:adjustRightInd w:val="0"/>
        <w:jc w:val="both"/>
        <w:rPr>
          <w:rFonts w:asciiTheme="majorHAnsi" w:hAnsiTheme="majorHAnsi" w:cstheme="majorHAnsi"/>
        </w:rPr>
      </w:pPr>
    </w:p>
    <w:p w14:paraId="470495F4" w14:textId="77777777" w:rsidR="007260E4" w:rsidRDefault="007260E4" w:rsidP="00DE6653">
      <w:pPr>
        <w:autoSpaceDE w:val="0"/>
        <w:autoSpaceDN w:val="0"/>
        <w:adjustRightInd w:val="0"/>
        <w:jc w:val="both"/>
        <w:rPr>
          <w:rFonts w:asciiTheme="majorHAnsi" w:hAnsiTheme="majorHAnsi" w:cstheme="majorHAnsi"/>
        </w:rPr>
      </w:pPr>
    </w:p>
    <w:p w14:paraId="367DBB78" w14:textId="77777777" w:rsidR="002C3CF9" w:rsidRDefault="002C3CF9" w:rsidP="00DE6653">
      <w:pPr>
        <w:autoSpaceDE w:val="0"/>
        <w:autoSpaceDN w:val="0"/>
        <w:adjustRightInd w:val="0"/>
        <w:jc w:val="both"/>
        <w:rPr>
          <w:rFonts w:asciiTheme="majorHAnsi" w:hAnsiTheme="majorHAnsi" w:cstheme="majorHAnsi"/>
        </w:rPr>
      </w:pPr>
    </w:p>
    <w:p w14:paraId="21E9AE92" w14:textId="77777777" w:rsidR="004A2DAE" w:rsidRPr="00993F1C" w:rsidRDefault="004A2DAE"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4A2DAE" w:rsidRDefault="00791066" w:rsidP="00791066">
      <w:pPr>
        <w:pStyle w:val="SemEspaamento"/>
        <w:jc w:val="both"/>
        <w:rPr>
          <w:rFonts w:ascii="Arial" w:hAnsi="Arial" w:cs="Arial"/>
          <w:spacing w:val="10"/>
          <w:sz w:val="14"/>
          <w:szCs w:val="14"/>
        </w:rPr>
      </w:pPr>
    </w:p>
    <w:p w14:paraId="21EB2378" w14:textId="258CBF9F" w:rsidR="00C54FAD"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4A2DAE" w:rsidRDefault="002C3CF9" w:rsidP="00791066">
      <w:pPr>
        <w:pStyle w:val="SemEspaamento"/>
        <w:jc w:val="both"/>
        <w:rPr>
          <w:rFonts w:ascii="Arial" w:hAnsi="Arial" w:cs="Arial"/>
          <w:spacing w:val="10"/>
          <w:sz w:val="14"/>
          <w:szCs w:val="14"/>
        </w:rPr>
      </w:pPr>
    </w:p>
    <w:p w14:paraId="2DEBC2CF" w14:textId="239FFD1F"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4A2DAE" w:rsidRDefault="002C3CF9" w:rsidP="00791066">
      <w:pPr>
        <w:pStyle w:val="SemEspaamento"/>
        <w:jc w:val="both"/>
        <w:rPr>
          <w:rFonts w:ascii="Arial" w:hAnsi="Arial" w:cs="Arial"/>
          <w:spacing w:val="10"/>
          <w:sz w:val="14"/>
          <w:szCs w:val="14"/>
        </w:rPr>
      </w:pPr>
      <w:bookmarkStart w:id="0" w:name="_GoBack"/>
      <w:bookmarkEnd w:id="0"/>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8D5767">
      <w:headerReference w:type="default" r:id="rId59"/>
      <w:footerReference w:type="default" r:id="rId6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3E084" w14:textId="77777777" w:rsidR="006D6080" w:rsidRDefault="006D6080">
      <w:r>
        <w:separator/>
      </w:r>
    </w:p>
  </w:endnote>
  <w:endnote w:type="continuationSeparator" w:id="0">
    <w:p w14:paraId="3AB1B87B" w14:textId="77777777" w:rsidR="006D6080" w:rsidRDefault="006D6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6D6080"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655B7" w14:textId="77777777" w:rsidR="006D6080" w:rsidRDefault="006D6080">
      <w:r>
        <w:separator/>
      </w:r>
    </w:p>
  </w:footnote>
  <w:footnote w:type="continuationSeparator" w:id="0">
    <w:p w14:paraId="546DA908" w14:textId="77777777" w:rsidR="006D6080" w:rsidRDefault="006D60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F428F34" w:rsidR="00E85A72" w:rsidRPr="20774586" w:rsidRDefault="00A74ACC" w:rsidP="007C304A">
                          <w:pPr>
                            <w:rPr>
                              <w:rFonts w:ascii="Arial" w:hAnsi="Arial" w:cs="Arial"/>
                              <w:b/>
                              <w:color w:val="FFFFFF"/>
                              <w:sz w:val="18"/>
                              <w:szCs w:val="18"/>
                            </w:rPr>
                          </w:pPr>
                          <w:r>
                            <w:rPr>
                              <w:rFonts w:ascii="Arial" w:hAnsi="Arial" w:cs="Arial"/>
                              <w:b/>
                              <w:bCs/>
                              <w:iCs/>
                              <w:caps/>
                              <w:color w:val="FFFFFF"/>
                              <w:sz w:val="18"/>
                              <w:szCs w:val="18"/>
                            </w:rPr>
                            <w:t>15/01/2024 - EdiçÃo nº 04</w:t>
                          </w:r>
                          <w:r w:rsidR="00E85A72">
                            <w:rPr>
                              <w:rFonts w:ascii="Arial" w:hAnsi="Arial" w:cs="Arial"/>
                              <w:b/>
                              <w:bCs/>
                              <w:iCs/>
                              <w:caps/>
                              <w:color w:val="FFFFFF"/>
                              <w:sz w:val="18"/>
                              <w:szCs w:val="18"/>
                            </w:rPr>
                            <w:t xml:space="preserve"> 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A2DAE">
                            <w:rPr>
                              <w:rStyle w:val="Nmerodepgina"/>
                              <w:rFonts w:ascii="Arial" w:hAnsi="Arial" w:cs="Arial"/>
                              <w:b/>
                              <w:noProof/>
                              <w:color w:val="FFFFFF"/>
                              <w:sz w:val="18"/>
                              <w:szCs w:val="18"/>
                            </w:rPr>
                            <w:t>6</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1F30BA">
                            <w:rPr>
                              <w:rStyle w:val="Nmerodepgina"/>
                              <w:rFonts w:ascii="Arial" w:hAnsi="Arial" w:cs="Arial"/>
                              <w:b/>
                              <w:color w:val="FFFFFF"/>
                              <w:sz w:val="18"/>
                              <w:szCs w:val="18"/>
                            </w:rPr>
                            <w:t>0</w:t>
                          </w:r>
                          <w:r w:rsidR="007260E4">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F428F34" w:rsidR="00E85A72" w:rsidRPr="20774586" w:rsidRDefault="00A74ACC" w:rsidP="007C304A">
                    <w:pPr>
                      <w:rPr>
                        <w:rFonts w:ascii="Arial" w:hAnsi="Arial" w:cs="Arial"/>
                        <w:b/>
                        <w:color w:val="FFFFFF"/>
                        <w:sz w:val="18"/>
                        <w:szCs w:val="18"/>
                      </w:rPr>
                    </w:pPr>
                    <w:r>
                      <w:rPr>
                        <w:rFonts w:ascii="Arial" w:hAnsi="Arial" w:cs="Arial"/>
                        <w:b/>
                        <w:bCs/>
                        <w:iCs/>
                        <w:caps/>
                        <w:color w:val="FFFFFF"/>
                        <w:sz w:val="18"/>
                        <w:szCs w:val="18"/>
                      </w:rPr>
                      <w:t>15/01/2024 - EdiçÃo nº 04</w:t>
                    </w:r>
                    <w:r w:rsidR="00E85A72">
                      <w:rPr>
                        <w:rFonts w:ascii="Arial" w:hAnsi="Arial" w:cs="Arial"/>
                        <w:b/>
                        <w:bCs/>
                        <w:iCs/>
                        <w:caps/>
                        <w:color w:val="FFFFFF"/>
                        <w:sz w:val="18"/>
                        <w:szCs w:val="18"/>
                      </w:rPr>
                      <w:t xml:space="preserve"> 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4A2DAE">
                      <w:rPr>
                        <w:rStyle w:val="Nmerodepgina"/>
                        <w:rFonts w:ascii="Arial" w:hAnsi="Arial" w:cs="Arial"/>
                        <w:b/>
                        <w:noProof/>
                        <w:color w:val="FFFFFF"/>
                        <w:sz w:val="18"/>
                        <w:szCs w:val="18"/>
                      </w:rPr>
                      <w:t>6</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1F30BA">
                      <w:rPr>
                        <w:rStyle w:val="Nmerodepgina"/>
                        <w:rFonts w:ascii="Arial" w:hAnsi="Arial" w:cs="Arial"/>
                        <w:b/>
                        <w:color w:val="FFFFFF"/>
                        <w:sz w:val="18"/>
                        <w:szCs w:val="18"/>
                      </w:rPr>
                      <w:t>0</w:t>
                    </w:r>
                    <w:r w:rsidR="007260E4">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gov.br/compras" TargetMode="External"/><Relationship Id="rId26" Type="http://schemas.openxmlformats.org/officeDocument/2006/relationships/hyperlink" Target="mailto:licitacaoalterosa@hotmail.com" TargetMode="External"/><Relationship Id="rId39" Type="http://schemas.openxmlformats.org/officeDocument/2006/relationships/hyperlink" Target="http://www.papagaios.mg.gov.br" TargetMode="External"/><Relationship Id="rId21" Type="http://schemas.openxmlformats.org/officeDocument/2006/relationships/hyperlink" Target="http://www.dnit.gov.br" TargetMode="External"/><Relationship Id="rId34" Type="http://schemas.openxmlformats.org/officeDocument/2006/relationships/hyperlink" Target="https://licitacoes.montesclaros.mg.gov.br/licitacao/processo-licitatorio-n-8122023-concorrencia-publica-eletronica-n-0672023" TargetMode="External"/><Relationship Id="rId42" Type="http://schemas.openxmlformats.org/officeDocument/2006/relationships/hyperlink" Target="http://www.comprasgov.br" TargetMode="External"/><Relationship Id="rId47" Type="http://schemas.openxmlformats.org/officeDocument/2006/relationships/hyperlink" Target="http://transparencia.timoteo.mg.gov.br/licitacoes" TargetMode="External"/><Relationship Id="rId50" Type="http://schemas.openxmlformats.org/officeDocument/2006/relationships/hyperlink" Target="mailto:licitacaovirgolandia@hotmail.com" TargetMode="External"/><Relationship Id="rId55" Type="http://schemas.openxmlformats.org/officeDocument/2006/relationships/hyperlink" Target="https://www.segurosunimed.com.br/seguro-vida-empresarial"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http://www.mariadafe.mg.gov.br" TargetMode="External"/><Relationship Id="rId11" Type="http://schemas.openxmlformats.org/officeDocument/2006/relationships/hyperlink" Target="http://www.der.mg.gov.br" TargetMode="External"/><Relationship Id="rId24" Type="http://schemas.openxmlformats.org/officeDocument/2006/relationships/hyperlink" Target="https://app2-compras.cemig.com.br/pesquisa" TargetMode="External"/><Relationship Id="rId32" Type="http://schemas.openxmlformats.org/officeDocument/2006/relationships/hyperlink" Target="mailto:licitacoes@montesclaros.mg.gov.br" TargetMode="External"/><Relationship Id="rId37" Type="http://schemas.openxmlformats.org/officeDocument/2006/relationships/hyperlink" Target="mailto:licitamontes@hotmail.com" TargetMode="External"/><Relationship Id="rId40" Type="http://schemas.openxmlformats.org/officeDocument/2006/relationships/hyperlink" Target="mailto:licitacao@papagaios.mg.gov.br" TargetMode="External"/><Relationship Id="rId45" Type="http://schemas.openxmlformats.org/officeDocument/2006/relationships/hyperlink" Target="mailto:comprastimoteo@gmail.com" TargetMode="External"/><Relationship Id="rId53" Type="http://schemas.openxmlformats.org/officeDocument/2006/relationships/hyperlink" Target="https://grupoqmt.com.br/produtosqmt/" TargetMode="External"/><Relationship Id="rId58"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s://www.comprasnet.gov.br/acesso.asp?url=/edital-393031-5-90006-2024" TargetMode="External"/><Relationship Id="rId27" Type="http://schemas.openxmlformats.org/officeDocument/2006/relationships/hyperlink" Target="http://www.baldim.mg.gov.br" TargetMode="External"/><Relationship Id="rId30" Type="http://schemas.openxmlformats.org/officeDocument/2006/relationships/hyperlink" Target="https://licitacoes.montesclaros.mg.gov.br/licitacao/processo-licitatorio-n-8112023-concorrencia-publica-eletronica-n-0662023" TargetMode="External"/><Relationship Id="rId35" Type="http://schemas.openxmlformats.org/officeDocument/2006/relationships/hyperlink" Target="http://www.gov.br/compras" TargetMode="External"/><Relationship Id="rId43" Type="http://schemas.openxmlformats.org/officeDocument/2006/relationships/hyperlink" Target="http://transparencia.timoteo.mg.gov.br/licitacoesou" TargetMode="External"/><Relationship Id="rId48" Type="http://schemas.openxmlformats.org/officeDocument/2006/relationships/hyperlink" Target="http://www.compras.gov.br" TargetMode="External"/><Relationship Id="rId56" Type="http://schemas.openxmlformats.org/officeDocument/2006/relationships/image" Target="media/image7.png"/><Relationship Id="rId64"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wwww.licitacoes-e.com.br" TargetMode="External"/><Relationship Id="rId3" Type="http://schemas.openxmlformats.org/officeDocument/2006/relationships/styles" Target="styles.xml"/><Relationship Id="rId12" Type="http://schemas.openxmlformats.org/officeDocument/2006/relationships/hyperlink" Target="mailto:asl@der.mg.gov.br" TargetMode="External"/><Relationship Id="rId17" Type="http://schemas.openxmlformats.org/officeDocument/2006/relationships/hyperlink" Target="http://Www.dnit.gov.br" TargetMode="External"/><Relationship Id="rId25" Type="http://schemas.openxmlformats.org/officeDocument/2006/relationships/hyperlink" Target="mailto:compras@alterosa.mg.gov.br" TargetMode="External"/><Relationship Id="rId33" Type="http://schemas.openxmlformats.org/officeDocument/2006/relationships/hyperlink" Target="mailto:licitamontes@hotmail.com" TargetMode="External"/><Relationship Id="rId38" Type="http://schemas.openxmlformats.org/officeDocument/2006/relationships/hyperlink" Target="http://www.licitardigital.com.br" TargetMode="External"/><Relationship Id="rId46" Type="http://schemas.openxmlformats.org/officeDocument/2006/relationships/hyperlink" Target="http://www.comprasgov.br" TargetMode="External"/><Relationship Id="rId59"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www.sapucaimirim.mg.gov.br"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image" Target="media/image5.png"/><Relationship Id="rId28" Type="http://schemas.openxmlformats.org/officeDocument/2006/relationships/hyperlink" Target="mailto:licitacao@baldim.mg.gov.br" TargetMode="External"/><Relationship Id="rId36" Type="http://schemas.openxmlformats.org/officeDocument/2006/relationships/hyperlink" Target="mailto:licitacoes@montesclaros.mg.gov.br" TargetMode="External"/><Relationship Id="rId49" Type="http://schemas.openxmlformats.org/officeDocument/2006/relationships/hyperlink" Target="mailto:comprastimoteo@gmail.com" TargetMode="External"/><Relationship Id="rId57" Type="http://schemas.openxmlformats.org/officeDocument/2006/relationships/hyperlink" Target="https://atentasaude.com.br/contato/" TargetMode="External"/><Relationship Id="rId10" Type="http://schemas.openxmlformats.org/officeDocument/2006/relationships/hyperlink" Target="http://www.der.mg.gov.br" TargetMode="External"/><Relationship Id="rId31" Type="http://schemas.openxmlformats.org/officeDocument/2006/relationships/hyperlink" Target="http://www.gov.br/compras" TargetMode="External"/><Relationship Id="rId44" Type="http://schemas.openxmlformats.org/officeDocument/2006/relationships/hyperlink" Target="http://www.compras.gov.br" TargetMode="External"/><Relationship Id="rId52" Type="http://schemas.openxmlformats.org/officeDocument/2006/relationships/hyperlink" Target="http://licitacao.sanepar.com.b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l@der.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4928C-15F0-4A57-99AF-1B126B6873A9}">
  <ds:schemaRefs>
    <ds:schemaRef ds:uri="http://schemas.openxmlformats.org/officeDocument/2006/bibliography"/>
  </ds:schemaRefs>
</ds:datastoreItem>
</file>

<file path=customXml/itemProps2.xml><?xml version="1.0" encoding="utf-8"?>
<ds:datastoreItem xmlns:ds="http://schemas.openxmlformats.org/officeDocument/2006/customXml" ds:itemID="{B655DCE8-197E-4CC3-A6AB-506D44DD95F6}"/>
</file>

<file path=customXml/itemProps3.xml><?xml version="1.0" encoding="utf-8"?>
<ds:datastoreItem xmlns:ds="http://schemas.openxmlformats.org/officeDocument/2006/customXml" ds:itemID="{DBBCBA53-F956-406D-A632-1FB14A9048C8}"/>
</file>

<file path=docProps/app.xml><?xml version="1.0" encoding="utf-8"?>
<Properties xmlns="http://schemas.openxmlformats.org/officeDocument/2006/extended-properties" xmlns:vt="http://schemas.openxmlformats.org/officeDocument/2006/docPropsVTypes">
  <Template>Normal</Template>
  <TotalTime>1</TotalTime>
  <Pages>7</Pages>
  <Words>2650</Words>
  <Characters>14310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16927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cp:revision>
  <cp:lastPrinted>2024-01-11T20:44:00Z</cp:lastPrinted>
  <dcterms:created xsi:type="dcterms:W3CDTF">2024-01-15T18:51:00Z</dcterms:created>
  <dcterms:modified xsi:type="dcterms:W3CDTF">2024-01-15T19:11:00Z</dcterms:modified>
</cp:coreProperties>
</file>