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68BA1" w14:textId="77777777" w:rsidR="00C95419" w:rsidRDefault="00C95419" w:rsidP="00BC4E90">
      <w:pPr>
        <w:rPr>
          <w:rFonts w:eastAsia="Times New Roman"/>
          <w:color w:val="000000"/>
          <w:sz w:val="4"/>
          <w:szCs w:val="17"/>
        </w:rPr>
      </w:pPr>
    </w:p>
    <w:p w14:paraId="5EA35C25" w14:textId="77777777" w:rsidR="00387933" w:rsidRPr="00C95419" w:rsidRDefault="00387933" w:rsidP="00BC4E90">
      <w:pPr>
        <w:rPr>
          <w:rFonts w:eastAsia="Times New Roman"/>
          <w:color w:val="000000"/>
          <w:sz w:val="4"/>
          <w:szCs w:val="17"/>
        </w:rPr>
      </w:pPr>
    </w:p>
    <w:p w14:paraId="4910E7C5" w14:textId="77777777" w:rsidR="00841F02" w:rsidRDefault="00841F02" w:rsidP="002803ED">
      <w:pPr>
        <w:rPr>
          <w:rFonts w:asciiTheme="majorHAnsi" w:hAnsiTheme="majorHAnsi"/>
        </w:rPr>
      </w:pPr>
    </w:p>
    <w:p w14:paraId="3A8A5686" w14:textId="77777777" w:rsidR="00E01577" w:rsidRDefault="00E01577" w:rsidP="00E01577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3A6CF949" wp14:editId="01A43061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2BD8" w14:textId="77777777" w:rsidR="00E01577" w:rsidRDefault="00E01577" w:rsidP="00E01577">
      <w:pPr>
        <w:jc w:val="both"/>
        <w:rPr>
          <w:rFonts w:asciiTheme="majorHAnsi" w:hAnsiTheme="majorHAnsi"/>
          <w:sz w:val="8"/>
        </w:rPr>
      </w:pPr>
    </w:p>
    <w:p w14:paraId="1B6CDD28" w14:textId="77777777" w:rsidR="00E01577" w:rsidRDefault="00E01577" w:rsidP="00E01577">
      <w:pPr>
        <w:jc w:val="both"/>
        <w:rPr>
          <w:rFonts w:asciiTheme="majorHAnsi" w:hAnsiTheme="majorHAnsi"/>
          <w:sz w:val="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7"/>
        <w:gridCol w:w="1807"/>
        <w:gridCol w:w="89"/>
        <w:gridCol w:w="2443"/>
        <w:gridCol w:w="2707"/>
      </w:tblGrid>
      <w:tr w:rsidR="00424FFF" w14:paraId="0D4E29C9" w14:textId="77777777" w:rsidTr="004B6E5B">
        <w:trPr>
          <w:cantSplit/>
          <w:trHeight w:val="412"/>
        </w:trPr>
        <w:tc>
          <w:tcPr>
            <w:tcW w:w="5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5E617" w14:textId="62C0B26A" w:rsidR="00424FFF" w:rsidRPr="005165FB" w:rsidRDefault="00424FFF" w:rsidP="003A521B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5165FB"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 w:rsidRPr="005165F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D77EA0" w:rsidRPr="00D77EA0">
              <w:rPr>
                <w:rFonts w:ascii="Times New Roman" w:hAnsi="Times New Roman"/>
                <w:b/>
                <w:bCs/>
                <w:sz w:val="32"/>
                <w:szCs w:val="32"/>
              </w:rPr>
              <w:t>CODANORTE</w:t>
            </w:r>
          </w:p>
        </w:tc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8E822" w14:textId="7EC97FA7" w:rsidR="00424FFF" w:rsidRDefault="00424FFF" w:rsidP="00D77EA0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5165FB"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7EA0" w:rsidRPr="00D77EA0">
              <w:rPr>
                <w:rFonts w:ascii="Times New Roman" w:hAnsi="Times New Roman"/>
                <w:b/>
                <w:bCs/>
                <w:sz w:val="28"/>
                <w:szCs w:val="28"/>
              </w:rPr>
              <w:t>EDITAL 031/2021</w:t>
            </w:r>
            <w:r w:rsidR="00D77EA0" w:rsidRPr="00D77EA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-</w:t>
            </w:r>
            <w:r w:rsidR="00D77EA0" w:rsidRPr="00D77EA0">
              <w:rPr>
                <w:rFonts w:ascii="Times New Roman" w:hAnsi="Times New Roman"/>
                <w:b/>
                <w:bCs/>
                <w:sz w:val="28"/>
                <w:szCs w:val="28"/>
              </w:rPr>
              <w:t>PROCEDIMENTO LICITATÓRIO 081/2021</w:t>
            </w:r>
            <w:r w:rsidR="00D77EA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- </w:t>
            </w:r>
            <w:r w:rsidR="00D77EA0" w:rsidRPr="00D77EA0">
              <w:rPr>
                <w:rFonts w:ascii="Times New Roman" w:hAnsi="Times New Roman"/>
                <w:b/>
                <w:bCs/>
                <w:sz w:val="28"/>
                <w:szCs w:val="28"/>
              </w:rPr>
              <w:t>CONCORRÊNCIA PARA REGISTRO DE PREÇOS 002/2021</w:t>
            </w:r>
          </w:p>
        </w:tc>
      </w:tr>
      <w:tr w:rsidR="00424FFF" w:rsidRPr="005165FB" w14:paraId="26450A27" w14:textId="77777777" w:rsidTr="003A521B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F8EC1" w14:textId="77777777" w:rsidR="00424FFF" w:rsidRDefault="00424FFF" w:rsidP="00D77EA0">
            <w:pPr>
              <w:rPr>
                <w:rFonts w:asciiTheme="minorHAnsi" w:hAnsiTheme="minorHAnsi" w:cstheme="minorHAnsi"/>
              </w:rPr>
            </w:pPr>
            <w:r w:rsidRPr="005165FB">
              <w:rPr>
                <w:rFonts w:asciiTheme="minorHAnsi" w:hAnsiTheme="minorHAnsi" w:cstheme="minorHAnsi"/>
              </w:rPr>
              <w:t xml:space="preserve">Endereço: </w:t>
            </w:r>
            <w:r w:rsidR="00D77EA0" w:rsidRPr="00D77EA0">
              <w:rPr>
                <w:rFonts w:asciiTheme="minorHAnsi" w:hAnsiTheme="minorHAnsi" w:cstheme="minorHAnsi"/>
              </w:rPr>
              <w:t>Sala de Reuniões do CODANORTE</w:t>
            </w:r>
            <w:r w:rsidR="00D77EA0">
              <w:rPr>
                <w:rFonts w:asciiTheme="minorHAnsi" w:hAnsiTheme="minorHAnsi" w:cstheme="minorHAnsi"/>
              </w:rPr>
              <w:t xml:space="preserve"> - </w:t>
            </w:r>
            <w:r w:rsidR="00D77EA0" w:rsidRPr="00D77EA0">
              <w:rPr>
                <w:rFonts w:asciiTheme="minorHAnsi" w:hAnsiTheme="minorHAnsi" w:cstheme="minorHAnsi"/>
              </w:rPr>
              <w:t>situada na Rua Tupis, nº 437, 1º andar, Bairro Melo, Montes Claros/MG.</w:t>
            </w:r>
          </w:p>
          <w:p w14:paraId="52CEFF1D" w14:textId="77777777" w:rsidR="00D77EA0" w:rsidRDefault="00D77EA0" w:rsidP="00D77EA0">
            <w:pPr>
              <w:rPr>
                <w:rFonts w:asciiTheme="minorHAnsi" w:hAnsiTheme="minorHAnsi" w:cstheme="minorHAnsi"/>
              </w:rPr>
            </w:pPr>
            <w:r w:rsidRPr="00D77EA0">
              <w:rPr>
                <w:rFonts w:asciiTheme="minorHAnsi" w:hAnsiTheme="minorHAnsi" w:cstheme="minorHAnsi"/>
              </w:rPr>
              <w:t>CONSULTAS AO EDITAL: Sala de licitações das 08:00h (oito horas) às 11:30h. (onze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D77EA0">
              <w:rPr>
                <w:rFonts w:asciiTheme="minorHAnsi" w:hAnsiTheme="minorHAnsi" w:cstheme="minorHAnsi"/>
              </w:rPr>
              <w:t>horas e trinta minutos), e de 13:30h(treze horas e trinta minutos) às 17:00h(dezessete horas),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D77EA0">
              <w:rPr>
                <w:rFonts w:asciiTheme="minorHAnsi" w:hAnsiTheme="minorHAnsi" w:cstheme="minorHAnsi"/>
              </w:rPr>
              <w:t>de segunda à sexta-feira, na Rua Tupis, nº 437, 1º andar, Bairro Melo, Montes Claros/MG – e</w:t>
            </w:r>
            <w:r w:rsidRPr="00D77EA0">
              <w:rPr>
                <w:rFonts w:asciiTheme="minorHAnsi" w:hAnsiTheme="minorHAnsi" w:cstheme="minorHAnsi"/>
              </w:rPr>
              <w:t xml:space="preserve">mail: </w:t>
            </w:r>
            <w:hyperlink r:id="rId9" w:history="1">
              <w:r w:rsidRPr="00235881">
                <w:rPr>
                  <w:rStyle w:val="Hyperlink"/>
                  <w:rFonts w:asciiTheme="minorHAnsi" w:hAnsiTheme="minorHAnsi" w:cstheme="minorHAnsi"/>
                </w:rPr>
                <w:t>licitacoes@codanorte.mg.gov.br</w:t>
              </w:r>
            </w:hyperlink>
            <w:r>
              <w:rPr>
                <w:rFonts w:asciiTheme="minorHAnsi" w:hAnsiTheme="minorHAnsi" w:cstheme="minorHAnsi"/>
              </w:rPr>
              <w:t xml:space="preserve"> </w:t>
            </w:r>
          </w:p>
          <w:p w14:paraId="1288D44B" w14:textId="4435B8FC" w:rsidR="00D77EA0" w:rsidRPr="005165FB" w:rsidRDefault="00D77EA0" w:rsidP="00D77EA0">
            <w:pPr>
              <w:rPr>
                <w:rFonts w:asciiTheme="minorHAnsi" w:hAnsiTheme="minorHAnsi" w:cstheme="minorHAnsi"/>
              </w:rPr>
            </w:pPr>
            <w:r w:rsidRPr="00D77EA0">
              <w:rPr>
                <w:rFonts w:asciiTheme="minorHAnsi" w:hAnsiTheme="minorHAnsi" w:cstheme="minorHAnsi"/>
              </w:rPr>
              <w:t xml:space="preserve">EDITAL DISPONÍVEL NO SITE: </w:t>
            </w:r>
            <w:hyperlink r:id="rId10" w:history="1">
              <w:r w:rsidRPr="00235881">
                <w:rPr>
                  <w:rStyle w:val="Hyperlink"/>
                  <w:rFonts w:asciiTheme="minorHAnsi" w:hAnsiTheme="minorHAnsi" w:cstheme="minorHAnsi"/>
                </w:rPr>
                <w:t>www.codanorte.mg.gov.br</w:t>
              </w:r>
            </w:hyperlink>
            <w:r>
              <w:rPr>
                <w:rFonts w:asciiTheme="minorHAnsi" w:hAnsiTheme="minorHAnsi" w:cstheme="minorHAnsi"/>
              </w:rPr>
              <w:t xml:space="preserve">  - </w:t>
            </w:r>
            <w:r w:rsidRPr="00D77EA0">
              <w:rPr>
                <w:rFonts w:asciiTheme="minorHAnsi" w:hAnsiTheme="minorHAnsi" w:cstheme="minorHAnsi"/>
              </w:rPr>
              <w:t>ESCLARECIMENTOS: na sala de licitações das 08:00h(oito horas) às 11:30h. (onze horas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D77EA0">
              <w:rPr>
                <w:rFonts w:asciiTheme="minorHAnsi" w:hAnsiTheme="minorHAnsi" w:cstheme="minorHAnsi"/>
              </w:rPr>
              <w:t>e trinta minutos), e de 13:30h(treze horas e trinta minutos) às 17:00h(dezessete horas), de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D77EA0">
              <w:rPr>
                <w:rFonts w:asciiTheme="minorHAnsi" w:hAnsiTheme="minorHAnsi" w:cstheme="minorHAnsi"/>
              </w:rPr>
              <w:t>segunda à sexta-feira, na Rua Tupis, nº 437, 1º andar, Bairro Melo, Montes Claros/MG – e</w:t>
            </w:r>
            <w:r w:rsidRPr="00D77EA0">
              <w:rPr>
                <w:rFonts w:asciiTheme="minorHAnsi" w:hAnsiTheme="minorHAnsi" w:cstheme="minorHAnsi"/>
              </w:rPr>
              <w:t xml:space="preserve">mail: </w:t>
            </w:r>
            <w:hyperlink r:id="rId11" w:history="1">
              <w:r w:rsidRPr="00235881">
                <w:rPr>
                  <w:rStyle w:val="Hyperlink"/>
                  <w:rFonts w:asciiTheme="minorHAnsi" w:hAnsiTheme="minorHAnsi" w:cstheme="minorHAnsi"/>
                </w:rPr>
                <w:t>licitacoes@codanorte.mg.gov.b</w:t>
              </w:r>
              <w:r w:rsidRPr="00235881">
                <w:rPr>
                  <w:rStyle w:val="Hyperlink"/>
                  <w:rFonts w:asciiTheme="minorHAnsi" w:hAnsiTheme="minorHAnsi" w:cstheme="minorHAnsi"/>
                </w:rPr>
                <w:t>r</w:t>
              </w:r>
            </w:hyperlink>
            <w:r>
              <w:rPr>
                <w:rFonts w:asciiTheme="minorHAnsi" w:hAnsiTheme="minorHAnsi" w:cstheme="minorHAnsi"/>
              </w:rPr>
              <w:t xml:space="preserve">; </w:t>
            </w:r>
          </w:p>
        </w:tc>
      </w:tr>
      <w:tr w:rsidR="00424FFF" w:rsidRPr="005165FB" w14:paraId="00B0EA7E" w14:textId="77777777" w:rsidTr="004B6E5B">
        <w:trPr>
          <w:cantSplit/>
          <w:trHeight w:val="1160"/>
        </w:trPr>
        <w:tc>
          <w:tcPr>
            <w:tcW w:w="5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349E4" w14:textId="3752DA6F" w:rsidR="00424FFF" w:rsidRPr="005165FB" w:rsidRDefault="00424FFF" w:rsidP="00D77EA0">
            <w:pPr>
              <w:jc w:val="both"/>
              <w:rPr>
                <w:rFonts w:asciiTheme="minorHAnsi" w:hAnsiTheme="minorHAnsi" w:cstheme="minorHAnsi"/>
              </w:rPr>
            </w:pPr>
            <w:r w:rsidRPr="00D77EA0">
              <w:rPr>
                <w:rFonts w:asciiTheme="minorHAnsi" w:hAnsiTheme="minorHAnsi" w:cstheme="minorHAnsi"/>
              </w:rPr>
              <w:t xml:space="preserve">OBJETO: </w:t>
            </w:r>
            <w:r w:rsidR="00D77EA0" w:rsidRPr="00D77EA0">
              <w:rPr>
                <w:rFonts w:asciiTheme="minorHAnsi" w:hAnsiTheme="minorHAnsi" w:cstheme="minorHAnsi"/>
              </w:rPr>
              <w:t>Registro de Preços para futura e eventual contratação de empresa especializada para a prestação de serviços de manutenção de infraestrutura urbana, conservação e limpeza de espaços públicos para atender os municípios integrantes do CODANORTE, no valor total estimado de R$ 395.664.219,12 (Trezentos e noventa e cinco milhões seiscentos e sessenta e quatro mil duzentos e dezenove reais e doze centavos).</w:t>
            </w:r>
          </w:p>
        </w:tc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693DC" w14:textId="77777777" w:rsidR="00424FFF" w:rsidRPr="00D77EA0" w:rsidRDefault="00424FFF" w:rsidP="00D77EA0">
            <w:pPr>
              <w:rPr>
                <w:rFonts w:asciiTheme="minorHAnsi" w:hAnsiTheme="minorHAnsi" w:cstheme="minorHAnsi"/>
              </w:rPr>
            </w:pPr>
            <w:r w:rsidRPr="00D77EA0">
              <w:rPr>
                <w:rFonts w:asciiTheme="minorHAnsi" w:hAnsiTheme="minorHAnsi" w:cstheme="minorHAnsi"/>
              </w:rPr>
              <w:t xml:space="preserve">DATAS: </w:t>
            </w:r>
          </w:p>
          <w:p w14:paraId="6C95D223" w14:textId="04E5FB57" w:rsidR="00D77EA0" w:rsidRPr="00D77EA0" w:rsidRDefault="00D77EA0" w:rsidP="00D77EA0">
            <w:pPr>
              <w:numPr>
                <w:ilvl w:val="0"/>
                <w:numId w:val="1"/>
              </w:numPr>
              <w:tabs>
                <w:tab w:val="num" w:pos="644"/>
              </w:tabs>
              <w:jc w:val="both"/>
              <w:rPr>
                <w:rFonts w:asciiTheme="minorHAnsi" w:hAnsiTheme="minorHAnsi" w:cstheme="minorHAnsi"/>
              </w:rPr>
            </w:pPr>
            <w:r w:rsidRPr="00D77EA0">
              <w:rPr>
                <w:rFonts w:asciiTheme="minorHAnsi" w:hAnsiTheme="minorHAnsi" w:cstheme="minorHAnsi"/>
              </w:rPr>
              <w:t>ABERTURA DA SESSÃO OFICIAL: 18 DE JANEIRO DE 2022, À PARTIR DE 08:30(OITO HORAS E TRINTA MINUTOS).</w:t>
            </w:r>
          </w:p>
          <w:p w14:paraId="1FE71F85" w14:textId="16A165D0" w:rsidR="00424FFF" w:rsidRPr="00D77EA0" w:rsidRDefault="00D77EA0" w:rsidP="00D77EA0">
            <w:pPr>
              <w:numPr>
                <w:ilvl w:val="0"/>
                <w:numId w:val="1"/>
              </w:numPr>
              <w:tabs>
                <w:tab w:val="num" w:pos="644"/>
              </w:tabs>
              <w:jc w:val="both"/>
              <w:rPr>
                <w:rFonts w:asciiTheme="minorHAnsi" w:hAnsiTheme="minorHAnsi" w:cstheme="minorHAnsi"/>
              </w:rPr>
            </w:pPr>
            <w:r w:rsidRPr="00D77EA0">
              <w:rPr>
                <w:rFonts w:asciiTheme="minorHAnsi" w:hAnsiTheme="minorHAnsi" w:cstheme="minorHAnsi"/>
              </w:rPr>
              <w:t>ABERTURA DOS ENVELOPES DOCUMENTOS: 18 DE JANEIRO DE 2022, ÀPARTIR DE 09:00(NOVE HORAS).</w:t>
            </w:r>
          </w:p>
        </w:tc>
      </w:tr>
      <w:tr w:rsidR="00424FFF" w:rsidRPr="005165FB" w14:paraId="1E59267B" w14:textId="77777777" w:rsidTr="003A521B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7EF3" w14:textId="77777777" w:rsidR="00424FFF" w:rsidRPr="005165FB" w:rsidRDefault="00424FFF" w:rsidP="003A521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inorHAnsi" w:hAnsiTheme="minorHAnsi" w:cstheme="minorHAnsi"/>
              </w:rPr>
            </w:pPr>
            <w:r w:rsidRPr="005165FB">
              <w:rPr>
                <w:rFonts w:asciiTheme="minorHAnsi" w:hAnsiTheme="minorHAnsi" w:cstheme="minorHAnsi"/>
              </w:rPr>
              <w:t>VALORES</w:t>
            </w:r>
          </w:p>
        </w:tc>
      </w:tr>
      <w:tr w:rsidR="00424FFF" w:rsidRPr="005165FB" w14:paraId="5F7DDB2E" w14:textId="77777777" w:rsidTr="00D77EA0">
        <w:trPr>
          <w:cantSplit/>
          <w:trHeight w:hRule="exact" w:val="912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5F195" w14:textId="77777777" w:rsidR="00424FFF" w:rsidRPr="005165FB" w:rsidRDefault="00424FFF" w:rsidP="003A521B">
            <w:pPr>
              <w:keepNext/>
              <w:jc w:val="center"/>
              <w:outlineLvl w:val="2"/>
              <w:rPr>
                <w:rFonts w:asciiTheme="minorHAnsi" w:hAnsiTheme="minorHAnsi" w:cstheme="minorHAnsi"/>
              </w:rPr>
            </w:pPr>
            <w:r w:rsidRPr="005165FB">
              <w:rPr>
                <w:rFonts w:asciiTheme="minorHAnsi" w:hAnsiTheme="minorHAnsi" w:cstheme="minorHAnsi"/>
              </w:rPr>
              <w:t>Valor Estimado da Obra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1C41D" w14:textId="77777777" w:rsidR="00424FFF" w:rsidRPr="005165FB" w:rsidRDefault="00424FFF" w:rsidP="003A521B">
            <w:pPr>
              <w:jc w:val="center"/>
              <w:outlineLvl w:val="1"/>
              <w:rPr>
                <w:rFonts w:asciiTheme="minorHAnsi" w:hAnsiTheme="minorHAnsi" w:cstheme="minorHAnsi"/>
                <w:bCs/>
              </w:rPr>
            </w:pPr>
            <w:r w:rsidRPr="005165FB">
              <w:rPr>
                <w:rFonts w:asciiTheme="minorHAnsi" w:hAnsiTheme="minorHAnsi" w:cstheme="minorHAnsi"/>
                <w:bCs/>
              </w:rPr>
              <w:t>Capital Social Igual ou Superior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D3DFD" w14:textId="77777777" w:rsidR="00424FFF" w:rsidRPr="005165FB" w:rsidRDefault="00424FFF" w:rsidP="003A521B">
            <w:pPr>
              <w:jc w:val="center"/>
              <w:outlineLvl w:val="1"/>
              <w:rPr>
                <w:rFonts w:asciiTheme="minorHAnsi" w:hAnsiTheme="minorHAnsi" w:cstheme="minorHAnsi"/>
              </w:rPr>
            </w:pPr>
            <w:r w:rsidRPr="005165FB">
              <w:rPr>
                <w:rFonts w:asciiTheme="minorHAnsi" w:hAnsiTheme="minorHAnsi" w:cstheme="minorHAnsi"/>
              </w:rPr>
              <w:t>Garantia</w:t>
            </w:r>
            <w:r w:rsidRPr="005165FB">
              <w:rPr>
                <w:rFonts w:asciiTheme="minorHAnsi" w:hAnsiTheme="minorHAnsi" w:cstheme="minorHAnsi"/>
                <w:bCs/>
              </w:rPr>
              <w:t xml:space="preserve"> de Proposta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FE840" w14:textId="77777777" w:rsidR="00424FFF" w:rsidRPr="005165FB" w:rsidRDefault="00424FFF" w:rsidP="003A521B">
            <w:pPr>
              <w:jc w:val="center"/>
              <w:outlineLvl w:val="1"/>
              <w:rPr>
                <w:rFonts w:asciiTheme="minorHAnsi" w:hAnsiTheme="minorHAnsi" w:cstheme="minorHAnsi"/>
              </w:rPr>
            </w:pPr>
            <w:r w:rsidRPr="005165FB">
              <w:rPr>
                <w:rFonts w:asciiTheme="minorHAnsi" w:hAnsiTheme="minorHAnsi" w:cstheme="minorHAnsi"/>
                <w:bCs/>
              </w:rPr>
              <w:t>Valor do Edital</w:t>
            </w:r>
          </w:p>
        </w:tc>
      </w:tr>
      <w:tr w:rsidR="00424FFF" w:rsidRPr="005165FB" w14:paraId="6B101DE0" w14:textId="77777777" w:rsidTr="00D77EA0">
        <w:trPr>
          <w:cantSplit/>
          <w:trHeight w:val="489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E5E2E" w14:textId="22A42ED1" w:rsidR="00424FFF" w:rsidRPr="005165FB" w:rsidRDefault="00697658" w:rsidP="009C7F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97658">
              <w:rPr>
                <w:rFonts w:asciiTheme="minorHAnsi" w:hAnsiTheme="minorHAnsi" w:cstheme="minorHAnsi"/>
                <w:bCs/>
                <w:color w:val="000000"/>
              </w:rPr>
              <w:t>R$ 395.664.219,12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00F30" w14:textId="77777777" w:rsidR="00424FFF" w:rsidRPr="005165FB" w:rsidRDefault="00424FFF" w:rsidP="003A521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5165FB">
              <w:rPr>
                <w:rFonts w:asciiTheme="minorHAnsi" w:hAnsiTheme="minorHAnsi" w:cstheme="minorHAnsi"/>
                <w:bCs/>
                <w:color w:val="000000"/>
              </w:rPr>
              <w:t>R$ -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5D4E" w14:textId="77777777" w:rsidR="00424FFF" w:rsidRPr="005165FB" w:rsidRDefault="00424FFF" w:rsidP="003A521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5165FB">
              <w:rPr>
                <w:rFonts w:asciiTheme="minorHAnsi" w:hAnsiTheme="minorHAnsi" w:cstheme="minorHAnsi"/>
                <w:bCs/>
                <w:color w:val="000000"/>
              </w:rPr>
              <w:t>R$ -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F745E" w14:textId="77777777" w:rsidR="00424FFF" w:rsidRPr="005165FB" w:rsidRDefault="00424FFF" w:rsidP="003A521B">
            <w:pPr>
              <w:keepNext/>
              <w:jc w:val="center"/>
              <w:outlineLvl w:val="0"/>
              <w:rPr>
                <w:rFonts w:asciiTheme="minorHAnsi" w:hAnsiTheme="minorHAnsi" w:cstheme="minorHAnsi"/>
                <w:bCs/>
                <w:color w:val="000000"/>
              </w:rPr>
            </w:pPr>
            <w:r w:rsidRPr="005165FB">
              <w:rPr>
                <w:rFonts w:asciiTheme="minorHAnsi" w:hAnsiTheme="minorHAnsi" w:cstheme="minorHAnsi"/>
                <w:bCs/>
                <w:color w:val="000000"/>
              </w:rPr>
              <w:t>R$ -</w:t>
            </w:r>
          </w:p>
        </w:tc>
      </w:tr>
      <w:tr w:rsidR="00424FFF" w:rsidRPr="005165FB" w14:paraId="676CF40B" w14:textId="77777777" w:rsidTr="003A521B">
        <w:trPr>
          <w:cantSplit/>
          <w:trHeight w:val="42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0C541" w14:textId="77777777" w:rsidR="00424FFF" w:rsidRDefault="00424FFF" w:rsidP="004074A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5165FB">
              <w:rPr>
                <w:rFonts w:asciiTheme="minorHAnsi" w:hAnsiTheme="minorHAnsi" w:cstheme="minorHAnsi"/>
                <w:color w:val="000000"/>
              </w:rPr>
              <w:t xml:space="preserve">CAPACIDADE </w:t>
            </w:r>
            <w:r w:rsidRPr="009C7FAC">
              <w:rPr>
                <w:rFonts w:asciiTheme="minorHAnsi" w:hAnsiTheme="minorHAnsi" w:cstheme="minorHAnsi"/>
              </w:rPr>
              <w:t xml:space="preserve">TÉCNICA:  </w:t>
            </w:r>
          </w:p>
          <w:p w14:paraId="0F952303" w14:textId="5249F9A5" w:rsidR="004074A5" w:rsidRPr="005165FB" w:rsidRDefault="004074A5" w:rsidP="004074A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9D29957" wp14:editId="1FE93C6D">
                  <wp:extent cx="4370120" cy="1924157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081" t="25318" r="26391" b="38245"/>
                          <a:stretch/>
                        </pic:blipFill>
                        <pic:spPr bwMode="auto">
                          <a:xfrm>
                            <a:off x="0" y="0"/>
                            <a:ext cx="4379967" cy="1928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FFF" w:rsidRPr="005165FB" w14:paraId="1E20A9BF" w14:textId="77777777" w:rsidTr="003A521B">
        <w:trPr>
          <w:cantSplit/>
          <w:trHeight w:val="43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3789B" w14:textId="77777777" w:rsidR="00424FFF" w:rsidRDefault="00424FFF" w:rsidP="004074A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165FB">
              <w:rPr>
                <w:rFonts w:asciiTheme="minorHAnsi" w:hAnsiTheme="minorHAnsi" w:cstheme="minorHAnsi"/>
                <w:color w:val="000000"/>
              </w:rPr>
              <w:lastRenderedPageBreak/>
              <w:t xml:space="preserve">CAPACIDADE OPERACIONAL:  </w:t>
            </w:r>
          </w:p>
          <w:p w14:paraId="513FF82D" w14:textId="0E07F5C0" w:rsidR="004074A5" w:rsidRPr="005165FB" w:rsidRDefault="004074A5" w:rsidP="004074A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26B83D1" wp14:editId="51ACC430">
                  <wp:extent cx="4536374" cy="2485016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080" t="30258" r="25700" b="23735"/>
                          <a:stretch/>
                        </pic:blipFill>
                        <pic:spPr bwMode="auto">
                          <a:xfrm>
                            <a:off x="0" y="0"/>
                            <a:ext cx="4540193" cy="24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FFF" w:rsidRPr="005165FB" w14:paraId="77BABFF6" w14:textId="77777777" w:rsidTr="003A521B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CBE3B" w14:textId="055F5EB3" w:rsidR="00424FFF" w:rsidRPr="005165FB" w:rsidRDefault="00424FFF" w:rsidP="003A521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165FB">
              <w:rPr>
                <w:rFonts w:asciiTheme="minorHAnsi" w:hAnsiTheme="minorHAnsi" w:cstheme="minorHAnsi"/>
                <w:color w:val="000000"/>
              </w:rPr>
              <w:t xml:space="preserve">ÍNDICES ECONÔMICOS: </w:t>
            </w:r>
            <w:r w:rsidR="00DF54AA">
              <w:rPr>
                <w:rFonts w:asciiTheme="minorHAnsi" w:hAnsiTheme="minorHAnsi" w:cstheme="minorHAnsi"/>
                <w:color w:val="000000"/>
              </w:rPr>
              <w:t>conforme edital.</w:t>
            </w:r>
          </w:p>
        </w:tc>
      </w:tr>
      <w:tr w:rsidR="00424FFF" w:rsidRPr="005165FB" w14:paraId="614D973A" w14:textId="77777777" w:rsidTr="003A521B">
        <w:trPr>
          <w:cantSplit/>
          <w:trHeight w:val="58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F1C4D" w14:textId="117B6018" w:rsidR="00424FFF" w:rsidRPr="005165FB" w:rsidRDefault="00424FFF" w:rsidP="00424FF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165FB">
              <w:rPr>
                <w:rFonts w:asciiTheme="minorHAnsi" w:hAnsiTheme="minorHAnsi" w:cstheme="minorHAnsi"/>
                <w:color w:val="000000"/>
              </w:rPr>
              <w:t xml:space="preserve">OBSERVAÇÕES: </w:t>
            </w:r>
            <w:r w:rsidR="000E6C6A" w:rsidRPr="00697658">
              <w:rPr>
                <w:rFonts w:asciiTheme="minorHAnsi" w:hAnsiTheme="minorHAnsi" w:cstheme="minorHAnsi"/>
                <w:color w:val="000000"/>
              </w:rPr>
              <w:t xml:space="preserve">- </w:t>
            </w:r>
            <w:r w:rsidR="00697658" w:rsidRPr="00697658">
              <w:rPr>
                <w:rFonts w:asciiTheme="minorHAnsi" w:hAnsiTheme="minorHAnsi" w:cstheme="minorHAnsi"/>
                <w:color w:val="000000"/>
              </w:rPr>
              <w:t xml:space="preserve">Maiores informações poderão ser obtidas através do </w:t>
            </w:r>
            <w:hyperlink r:id="rId14" w:history="1">
              <w:r w:rsidR="00697658" w:rsidRPr="00235881">
                <w:rPr>
                  <w:rStyle w:val="Hyperlink"/>
                  <w:rFonts w:asciiTheme="minorHAnsi" w:hAnsiTheme="minorHAnsi" w:cstheme="minorHAnsi"/>
                </w:rPr>
                <w:t>https://codanorte.1doc.com.br/b.php?pg=o/wp</w:t>
              </w:r>
            </w:hyperlink>
            <w:r w:rsidR="00697658" w:rsidRPr="00697658">
              <w:rPr>
                <w:rFonts w:asciiTheme="minorHAnsi" w:hAnsiTheme="minorHAnsi" w:cstheme="minorHAnsi"/>
                <w:color w:val="000000"/>
              </w:rPr>
              <w:t>,</w:t>
            </w:r>
            <w:r w:rsidR="00697658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697658" w:rsidRPr="00697658">
              <w:rPr>
                <w:rFonts w:asciiTheme="minorHAnsi" w:hAnsiTheme="minorHAnsi" w:cstheme="minorHAnsi"/>
                <w:color w:val="000000"/>
              </w:rPr>
              <w:t xml:space="preserve">e-mail: </w:t>
            </w:r>
            <w:hyperlink r:id="rId15" w:history="1">
              <w:r w:rsidR="00697658" w:rsidRPr="00235881">
                <w:rPr>
                  <w:rStyle w:val="Hyperlink"/>
                  <w:rFonts w:asciiTheme="minorHAnsi" w:hAnsiTheme="minorHAnsi" w:cstheme="minorHAnsi"/>
                </w:rPr>
                <w:t>licitacoes@codanorte.mg.gov.br</w:t>
              </w:r>
            </w:hyperlink>
            <w:r w:rsidR="00697658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697658" w:rsidRPr="00697658">
              <w:rPr>
                <w:rFonts w:asciiTheme="minorHAnsi" w:hAnsiTheme="minorHAnsi" w:cstheme="minorHAnsi"/>
                <w:color w:val="000000"/>
              </w:rPr>
              <w:t>ou na Rua Tupis, nº 437, 1º andar, Bairro Melo, Montes Claros/MG</w:t>
            </w:r>
          </w:p>
        </w:tc>
      </w:tr>
    </w:tbl>
    <w:p w14:paraId="78AF836E" w14:textId="346C15B9" w:rsidR="00424FFF" w:rsidRDefault="00424FFF" w:rsidP="00424FFF"/>
    <w:p w14:paraId="318A1D45" w14:textId="77777777" w:rsidR="005C062B" w:rsidRDefault="005C062B" w:rsidP="00424FFF"/>
    <w:p w14:paraId="02C94681" w14:textId="77777777" w:rsidR="006F5692" w:rsidRDefault="006F5692" w:rsidP="002803ED">
      <w:pPr>
        <w:rPr>
          <w:rFonts w:asciiTheme="majorHAnsi" w:hAnsiTheme="majorHAnsi"/>
        </w:rPr>
      </w:pPr>
    </w:p>
    <w:p w14:paraId="7DD1DE71" w14:textId="36198C23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77777777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E6ECCA3" w14:textId="77777777" w:rsidR="00E02A0F" w:rsidRDefault="00E02A0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7C0036BF" w14:textId="77777777" w:rsidR="006F5692" w:rsidRDefault="006F5692" w:rsidP="00136820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7CAABDD4" w14:textId="77777777" w:rsidR="00FE30C6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  <w:b/>
          <w:bCs/>
        </w:rPr>
        <w:t>ALTO JEQUITIBÁ PREFEITURA MUNICIPAL PROCESSO LICITATÓRIO Nº 009/2022, TOMADA DE PREÇO Nº 001/2022</w:t>
      </w:r>
      <w:r w:rsidR="001B174F" w:rsidRPr="00895802">
        <w:rPr>
          <w:rFonts w:asciiTheme="majorHAnsi" w:hAnsiTheme="majorHAnsi"/>
        </w:rPr>
        <w:t xml:space="preserve">. </w:t>
      </w:r>
    </w:p>
    <w:p w14:paraId="70A0BF74" w14:textId="2908CC9E" w:rsidR="001B174F" w:rsidRPr="00895802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>Objeto: contratação de empresa especializada para execução da obra de pavimentação de vias públicas no município de alto jequitibá. A sessão pública será no dia26/01/2022, às 13h.O edital na íntegra está disponível no site:</w:t>
      </w:r>
      <w:r w:rsidR="00FE30C6">
        <w:rPr>
          <w:rFonts w:asciiTheme="majorHAnsi" w:hAnsiTheme="majorHAnsi"/>
        </w:rPr>
        <w:t xml:space="preserve"> </w:t>
      </w:r>
      <w:hyperlink r:id="rId17" w:history="1">
        <w:r w:rsidR="00FE30C6" w:rsidRPr="00235881">
          <w:rPr>
            <w:rStyle w:val="Hyperlink"/>
            <w:rFonts w:asciiTheme="majorHAnsi" w:hAnsiTheme="majorHAnsi"/>
          </w:rPr>
          <w:t>www.altojequitiba.mg.gov.br</w:t>
        </w:r>
      </w:hyperlink>
      <w:r w:rsidRPr="00895802">
        <w:rPr>
          <w:rFonts w:asciiTheme="majorHAnsi" w:hAnsiTheme="majorHAnsi"/>
        </w:rPr>
        <w:t>.</w:t>
      </w:r>
      <w:r w:rsidR="00FE30C6">
        <w:rPr>
          <w:rFonts w:asciiTheme="majorHAnsi" w:hAnsiTheme="majorHAnsi"/>
        </w:rPr>
        <w:t xml:space="preserve"> </w:t>
      </w:r>
      <w:r w:rsidRPr="00895802">
        <w:rPr>
          <w:rFonts w:asciiTheme="majorHAnsi" w:hAnsiTheme="majorHAnsi"/>
        </w:rPr>
        <w:t xml:space="preserve">Maiores informações podem ser obtidas no tel.: (33) 3343.1268. </w:t>
      </w:r>
    </w:p>
    <w:p w14:paraId="579B0971" w14:textId="71C61741" w:rsidR="001B174F" w:rsidRPr="00895802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770555" w14:textId="6BEBF4DA" w:rsidR="001B174F" w:rsidRPr="00895802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A4DDFA" w14:textId="77777777" w:rsidR="00FE30C6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  <w:b/>
          <w:bCs/>
        </w:rPr>
        <w:t>ANTÔNIO DIAS PREFEITURA MUNICIPAL TP 001/2022</w:t>
      </w:r>
      <w:r w:rsidRPr="00895802">
        <w:rPr>
          <w:rFonts w:asciiTheme="majorHAnsi" w:hAnsiTheme="majorHAnsi"/>
        </w:rPr>
        <w:t xml:space="preserve"> </w:t>
      </w:r>
    </w:p>
    <w:p w14:paraId="561D3C97" w14:textId="54E49251" w:rsidR="001B174F" w:rsidRPr="00895802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 xml:space="preserve">A Prefeitura Municipal de Antônio Dias/MG Comunica que abrirá Processo Licitatório nº 001/2022, na modalidade Tomada de Preços nº 001/2022, para Execução das obras de Pavimentação Asfáltica - CBUQ na estrada principal para a Fazenda dos Assis Morro do Sr. Lísio. A abertura será dia 27/01/2022, às 09h00min na Prefeitura Municipal de Antônio Dias, a Rua Carvalho de Brito, nº 281, Centro - Antônio Dias/ MG. Informações (31) 3843-1331. </w:t>
      </w:r>
    </w:p>
    <w:p w14:paraId="2295B333" w14:textId="59247CF7" w:rsidR="001B174F" w:rsidRPr="00895802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DAF51B" w14:textId="55FA03CB" w:rsidR="001B174F" w:rsidRPr="00895802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B3DE51" w14:textId="724E2D99" w:rsidR="001B174F" w:rsidRPr="00895802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  <w:b/>
          <w:bCs/>
        </w:rPr>
        <w:t>CAMANDUCAIA PREFEITURA MUNICIPAL AVISO DE LICITAÇÃO - PROC.288/21 TOMADA DE PREÇOS – Nº 026/21</w:t>
      </w:r>
      <w:r w:rsidR="001B174F" w:rsidRPr="00895802">
        <w:rPr>
          <w:rFonts w:asciiTheme="majorHAnsi" w:hAnsiTheme="majorHAnsi"/>
        </w:rPr>
        <w:t xml:space="preserve"> Tipo: Menor Preço Global. Regime de Execução: Empreitada por Preço Global. Objeto: Contratação de Empresa </w:t>
      </w:r>
      <w:r w:rsidR="001B174F" w:rsidRPr="00895802">
        <w:rPr>
          <w:rFonts w:asciiTheme="majorHAnsi" w:hAnsiTheme="majorHAnsi"/>
        </w:rPr>
        <w:lastRenderedPageBreak/>
        <w:t xml:space="preserve">Especializada para Realização de Obras e Serviço Pluvial no Município de Camanducaia - MG. Visita Técnica dia 19/01/2022 as 09h00min ou com agendamento na Secretaria de Obras do Município. Entrega dos Envelopes de Habilitação e Proposta dia 26/01/2022 até as 09h00 horas; Abertura dia 26/01/2022 </w:t>
      </w:r>
      <w:r w:rsidRPr="00895802">
        <w:rPr>
          <w:rFonts w:asciiTheme="majorHAnsi" w:hAnsiTheme="majorHAnsi"/>
        </w:rPr>
        <w:t>às</w:t>
      </w:r>
      <w:r w:rsidR="001B174F" w:rsidRPr="00895802">
        <w:rPr>
          <w:rFonts w:asciiTheme="majorHAnsi" w:hAnsiTheme="majorHAnsi"/>
        </w:rPr>
        <w:t xml:space="preserve"> 09h00–Informações no site: </w:t>
      </w:r>
      <w:hyperlink r:id="rId18" w:history="1">
        <w:r w:rsidRPr="00235881">
          <w:rPr>
            <w:rStyle w:val="Hyperlink"/>
            <w:rFonts w:asciiTheme="majorHAnsi" w:hAnsiTheme="majorHAnsi"/>
          </w:rPr>
          <w:t>https://www.camanducaia.mg.gov.br/licitacao_taxonomy/editais-delicitacao/</w:t>
        </w:r>
      </w:hyperlink>
      <w:r w:rsidR="001B174F" w:rsidRPr="00895802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0917AA46" w14:textId="77777777" w:rsidR="001B174F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88E8C9" w14:textId="7C572A01" w:rsidR="001B174F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AB6917" w14:textId="4BF5C1E9" w:rsidR="00FE30C6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  <w:b/>
          <w:bCs/>
        </w:rPr>
        <w:t xml:space="preserve">CARMO DO CAJURU/MG </w:t>
      </w:r>
      <w:r>
        <w:rPr>
          <w:rFonts w:asciiTheme="majorHAnsi" w:hAnsiTheme="majorHAnsi"/>
          <w:b/>
          <w:bCs/>
        </w:rPr>
        <w:t xml:space="preserve">- </w:t>
      </w:r>
      <w:r w:rsidRPr="00FE30C6">
        <w:rPr>
          <w:rFonts w:asciiTheme="majorHAnsi" w:hAnsiTheme="majorHAnsi"/>
          <w:b/>
          <w:bCs/>
        </w:rPr>
        <w:t>SAAE AVISO DE LICITAÇÃO SERVIÇO AUTÁRQUICO DE ÁGUA E ESGOTO DE CARMO DO CAJURU/MG, TORNA PÚBLICO LICITAÇÃO PREGÃO PRESENCIAL –Nº 05/2022 REGISTRO DE PREÇOS – Nº 04/2022, PROCESSO LICITATÓRIO Nº 06/2022.</w:t>
      </w:r>
      <w:r w:rsidR="001B174F" w:rsidRPr="00895802">
        <w:rPr>
          <w:rFonts w:asciiTheme="majorHAnsi" w:hAnsiTheme="majorHAnsi"/>
        </w:rPr>
        <w:t xml:space="preserve"> </w:t>
      </w:r>
    </w:p>
    <w:p w14:paraId="36F3510A" w14:textId="4A619225" w:rsidR="001B174F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 xml:space="preserve">Serviço Autárquico de Água e Esgoto de Carmo do Cajuru/MG, torna público licitação Pregão Presencial - Nº 05/2022 – Registro de Preços nº 04/2022, Processo Licitatório nº 06/2022 - Registro de preços para possíveis e futuras aquisições de materiais de construção em geral para manutenção em postos de visita, caixas de descarga, instalações do SAAE, recomposição de calçadas e sarjetas, nas quantidades, qualidades e condições descritos no anexo I (termo de referência) do edital. Apresentação dos envelopes de proposta e habilitação dia 20/01/2022, até as 13h00 min. End. Rua Jeováh Guimarães nº 550, bairro Adelino Mano, Carmo do Cajuru/MG. Inf. Tel. (37) 3244-1303 e-mail: </w:t>
      </w:r>
      <w:hyperlink r:id="rId19" w:history="1">
        <w:r w:rsidR="00FE30C6" w:rsidRPr="00235881">
          <w:rPr>
            <w:rStyle w:val="Hyperlink"/>
            <w:rFonts w:asciiTheme="majorHAnsi" w:hAnsiTheme="majorHAnsi"/>
          </w:rPr>
          <w:t>licitacoes@saaecarmodocajuru.mg.gov.br</w:t>
        </w:r>
      </w:hyperlink>
      <w:r w:rsidRPr="00895802">
        <w:rPr>
          <w:rFonts w:asciiTheme="majorHAnsi" w:hAnsiTheme="majorHAnsi"/>
        </w:rPr>
        <w:t>.</w:t>
      </w:r>
      <w:r w:rsidR="00FE30C6">
        <w:rPr>
          <w:rFonts w:asciiTheme="majorHAnsi" w:hAnsiTheme="majorHAnsi"/>
        </w:rPr>
        <w:t xml:space="preserve"> </w:t>
      </w:r>
      <w:r w:rsidRPr="00895802">
        <w:rPr>
          <w:rFonts w:asciiTheme="majorHAnsi" w:hAnsiTheme="majorHAnsi"/>
        </w:rPr>
        <w:t xml:space="preserve">O edital está disponível no site </w:t>
      </w:r>
      <w:hyperlink r:id="rId20" w:history="1">
        <w:r w:rsidR="00FE30C6" w:rsidRPr="00235881">
          <w:rPr>
            <w:rStyle w:val="Hyperlink"/>
            <w:rFonts w:asciiTheme="majorHAnsi" w:hAnsiTheme="majorHAnsi"/>
          </w:rPr>
          <w:t>http://www.saaecarmodocajuru.mg.gov.br</w:t>
        </w:r>
      </w:hyperlink>
      <w:r w:rsidR="00FE30C6">
        <w:rPr>
          <w:rFonts w:asciiTheme="majorHAnsi" w:hAnsiTheme="majorHAnsi"/>
        </w:rPr>
        <w:t xml:space="preserve"> </w:t>
      </w:r>
      <w:r w:rsidRPr="00895802">
        <w:rPr>
          <w:rFonts w:asciiTheme="majorHAnsi" w:hAnsiTheme="majorHAnsi"/>
        </w:rPr>
        <w:t xml:space="preserve">e </w:t>
      </w:r>
      <w:hyperlink r:id="rId21" w:history="1">
        <w:r w:rsidR="00FE30C6" w:rsidRPr="00235881">
          <w:rPr>
            <w:rStyle w:val="Hyperlink"/>
            <w:rFonts w:asciiTheme="majorHAnsi" w:hAnsiTheme="majorHAnsi"/>
          </w:rPr>
          <w:t>https://carmodocajuru.atende.net</w:t>
        </w:r>
      </w:hyperlink>
      <w:r w:rsidRPr="00895802">
        <w:rPr>
          <w:rFonts w:asciiTheme="majorHAnsi" w:hAnsiTheme="majorHAnsi"/>
        </w:rPr>
        <w:t>.</w:t>
      </w:r>
      <w:r w:rsidR="00FE30C6">
        <w:rPr>
          <w:rFonts w:asciiTheme="majorHAnsi" w:hAnsiTheme="majorHAnsi"/>
        </w:rPr>
        <w:t xml:space="preserve"> </w:t>
      </w:r>
    </w:p>
    <w:p w14:paraId="47B35E02" w14:textId="24A0E9BA" w:rsidR="001B174F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33538B" w14:textId="74B192C6" w:rsidR="001B174F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EC7BC7" w14:textId="77777777" w:rsidR="00FE30C6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  <w:b/>
          <w:bCs/>
        </w:rPr>
        <w:t>CONTAGEM PREFEITURA MUNICIPAL SECRETARIA MUNICIPAL DE ADMINISTRAÇÃO AVISO DE LICITAÇÃO CONCORRÊNCIA N. 006/2021</w:t>
      </w:r>
      <w:r w:rsidRPr="00895802">
        <w:rPr>
          <w:rFonts w:asciiTheme="majorHAnsi" w:hAnsiTheme="majorHAnsi"/>
        </w:rPr>
        <w:t xml:space="preserve"> </w:t>
      </w:r>
    </w:p>
    <w:p w14:paraId="5B58BA1A" w14:textId="4D8EE34B" w:rsidR="001B174F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 xml:space="preserve">A Prefeitura do Município de Contagem, por meio da Secretaria Municipal de Obras e Serviços Urbanos (SEMOBS), torna público, para conhecimento dos interessados, que fará realizar licitação na seguinte modalidade: Concorrência n. 006/2021 – PA 125/2021, sob o regime de empreitada por preços unitários, tipo menor preço, para PRESTAÇÃO DE SERVIÇOS RELATIVOS À MODERNIZAÇÃO, OPERAÇÃO E MANUTENÇÃO PREVENTIVA E CORRETIVA DA ILUMINAÇÃO PÚBLICA NO MUNICÍPIO DE CONTAGEM -MG, com entrega dos envelopes de documentação e propostas até às 09:30 (nove) horas e trinta minutos) do dia 14 (quatorze) de fevereiro 2022 e com a abertura marcada para as 10:00 (dez horas) do dia 14 (quatorze) de fevereiro 2022. Obs.: Essa licitação está sendo republicada na forma da Lei, em função de modificação no Edital, Termo de Referência e Planilhas Os interessados poderão ler e obter o texto integral do Edital e seus Anexos, que estarão disponíveis a partir do dia 10 (dez) de janeiro de 2022, pelo site </w:t>
      </w:r>
      <w:hyperlink r:id="rId22" w:history="1">
        <w:r w:rsidR="0057469A" w:rsidRPr="00235881">
          <w:rPr>
            <w:rStyle w:val="Hyperlink"/>
            <w:rFonts w:asciiTheme="majorHAnsi" w:hAnsiTheme="majorHAnsi"/>
          </w:rPr>
          <w:t>www.contagem.mg.gov.br/licitações</w:t>
        </w:r>
      </w:hyperlink>
      <w:r w:rsidRPr="00895802">
        <w:rPr>
          <w:rFonts w:asciiTheme="majorHAnsi" w:hAnsiTheme="majorHAnsi"/>
        </w:rPr>
        <w:t>.</w:t>
      </w:r>
      <w:r w:rsidR="0057469A">
        <w:rPr>
          <w:rFonts w:asciiTheme="majorHAnsi" w:hAnsiTheme="majorHAnsi"/>
        </w:rPr>
        <w:t xml:space="preserve"> </w:t>
      </w:r>
      <w:r w:rsidRPr="00895802">
        <w:rPr>
          <w:rFonts w:asciiTheme="majorHAnsi" w:hAnsiTheme="majorHAnsi"/>
        </w:rPr>
        <w:t>ou na sala da Comissão Permanente de Licitação da Secretaria Municipal de Obras e Serviços Urbanos (SEMOBS), situada à rua Madre Margherita Fontanaresa, 432, 3º andar Bairro Eldorado - Contagem/MG, tel.: (0**31) 3391- 9352, de segunda à sexta-feira, no horário de 08h00min às 12h00min e de</w:t>
      </w:r>
      <w:r w:rsidRPr="00895802">
        <w:rPr>
          <w:rFonts w:asciiTheme="majorHAnsi" w:hAnsiTheme="majorHAnsi"/>
        </w:rPr>
        <w:t xml:space="preserve"> </w:t>
      </w:r>
      <w:r w:rsidRPr="00895802">
        <w:rPr>
          <w:rFonts w:asciiTheme="majorHAnsi" w:hAnsiTheme="majorHAnsi"/>
        </w:rPr>
        <w:t>13h00min às 17h00min, mediante apresentação de um DVD virgem à Comissão Permanente de Licitação no endereço acima e, ainda, OBRIGATORIAMENTE, informar, por meio de carta, os seguintes dados: razão social ou denominação completa da empresa, CNPJ/MF, endereço completo, telefone e nome da pessoa para contato.</w:t>
      </w:r>
    </w:p>
    <w:p w14:paraId="1E52382C" w14:textId="5341AE40" w:rsidR="001B174F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635D4F" w14:textId="45FFA1B3" w:rsidR="009169A2" w:rsidRDefault="009169A2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A83D50" w14:textId="7966E215" w:rsidR="00FE30C6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  <w:b/>
          <w:bCs/>
        </w:rPr>
        <w:t xml:space="preserve">PREFEITURA MUNICIPAL DE ESTRELA DO INDAIÁ </w:t>
      </w:r>
      <w:r>
        <w:rPr>
          <w:rFonts w:asciiTheme="majorHAnsi" w:hAnsiTheme="majorHAnsi"/>
          <w:b/>
          <w:bCs/>
        </w:rPr>
        <w:t xml:space="preserve">- </w:t>
      </w:r>
      <w:r w:rsidRPr="00FE30C6">
        <w:rPr>
          <w:rFonts w:asciiTheme="majorHAnsi" w:hAnsiTheme="majorHAnsi"/>
          <w:b/>
          <w:bCs/>
        </w:rPr>
        <w:t>DEPARTAMENTO DE ADMINISTRAÇÃO E PLANEJAMENTO AVISO DE LICITAÇÃO - PROCESSO LICITATÓRIO Nº 001/2022</w:t>
      </w:r>
      <w:r w:rsidRPr="00895802">
        <w:rPr>
          <w:rFonts w:asciiTheme="majorHAnsi" w:hAnsiTheme="majorHAnsi"/>
        </w:rPr>
        <w:t xml:space="preserve"> </w:t>
      </w:r>
    </w:p>
    <w:p w14:paraId="7AEB2F8F" w14:textId="266E58EC" w:rsidR="009169A2" w:rsidRDefault="009169A2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0" w:name="_Hlk92783994"/>
      <w:r w:rsidRPr="00895802">
        <w:rPr>
          <w:rFonts w:asciiTheme="majorHAnsi" w:hAnsiTheme="majorHAnsi"/>
        </w:rPr>
        <w:t>Prefeitura Municipal de Estrela do Indaiá</w:t>
      </w:r>
      <w:bookmarkEnd w:id="0"/>
      <w:r w:rsidRPr="00895802">
        <w:rPr>
          <w:rFonts w:asciiTheme="majorHAnsi" w:hAnsiTheme="majorHAnsi"/>
        </w:rPr>
        <w:t xml:space="preserve">, Processo Licitatório n° 001/2022, na modalidade Tomada de Preços n° 001/2022. AVISO DE LICITAÇÃO – Objeto: "Contratação de empresa para execução de obra de pavimentação asfáltica em CBUQ sobre poliédricos, em trechos da Rua Pedro Maciel e Rua Waldemar José da Silva, Bairro </w:t>
      </w:r>
      <w:r w:rsidRPr="00895802">
        <w:rPr>
          <w:rFonts w:asciiTheme="majorHAnsi" w:hAnsiTheme="majorHAnsi"/>
        </w:rPr>
        <w:lastRenderedPageBreak/>
        <w:t xml:space="preserve">Centro, Estrela do Indaiá-MG, conforme recursos provenientes do acordo celebrado pela mineradora “vale”, nas qualidades e condições de execução descritas neste edital e anexos", a ser realizado no dia 26/01/2022 às 9:00 horas. Informações podem ser obtidas no setor Licitações à Praça São Sebastião, 219, Fone (37) 3553-1200 (ramal 203) ou por e-mail </w:t>
      </w:r>
      <w:hyperlink r:id="rId23" w:history="1">
        <w:r w:rsidR="00FE30C6" w:rsidRPr="00235881">
          <w:rPr>
            <w:rStyle w:val="Hyperlink"/>
            <w:rFonts w:asciiTheme="majorHAnsi" w:hAnsiTheme="majorHAnsi"/>
          </w:rPr>
          <w:t>licitacao@estreladoindaia.mg.gov.br</w:t>
        </w:r>
      </w:hyperlink>
      <w:r w:rsidRPr="00895802">
        <w:rPr>
          <w:rFonts w:asciiTheme="majorHAnsi" w:hAnsiTheme="majorHAnsi"/>
        </w:rPr>
        <w:t>.</w:t>
      </w:r>
      <w:r w:rsidR="00FE30C6">
        <w:rPr>
          <w:rFonts w:asciiTheme="majorHAnsi" w:hAnsiTheme="majorHAnsi"/>
        </w:rPr>
        <w:t xml:space="preserve"> </w:t>
      </w:r>
    </w:p>
    <w:p w14:paraId="45EAC205" w14:textId="5DA7D09A" w:rsidR="009169A2" w:rsidRDefault="009169A2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FA8308" w14:textId="39DFA6B8" w:rsidR="001B174F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1B4E7B" w14:textId="66754990" w:rsidR="00FE30C6" w:rsidRDefault="0057469A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7469A">
        <w:rPr>
          <w:rFonts w:asciiTheme="majorHAnsi" w:hAnsiTheme="majorHAnsi"/>
          <w:b/>
          <w:bCs/>
        </w:rPr>
        <w:t xml:space="preserve">MUNICÍPIO DE EXTREMA </w:t>
      </w:r>
      <w:r>
        <w:rPr>
          <w:rFonts w:asciiTheme="majorHAnsi" w:hAnsiTheme="majorHAnsi"/>
          <w:b/>
          <w:bCs/>
        </w:rPr>
        <w:t xml:space="preserve">- </w:t>
      </w:r>
      <w:r w:rsidR="00FE30C6" w:rsidRPr="00FE30C6">
        <w:rPr>
          <w:rFonts w:asciiTheme="majorHAnsi" w:hAnsiTheme="majorHAnsi"/>
          <w:b/>
          <w:bCs/>
        </w:rPr>
        <w:t>PROCESSO LICITATÓRIO Nº 210/2021 TOMADA DE PREÇOS Nº 018/2021</w:t>
      </w:r>
    </w:p>
    <w:p w14:paraId="540BC2A0" w14:textId="6CB632DF" w:rsidR="001B174F" w:rsidRPr="00895802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1B174F" w:rsidRPr="00895802">
        <w:rPr>
          <w:rFonts w:asciiTheme="majorHAnsi" w:hAnsiTheme="majorHAnsi"/>
        </w:rPr>
        <w:t xml:space="preserve"> Município de Extrema, através da Comissão Permanente de Licitação, torna público que fará realizar às 14:00 horas do dia 25 de janeiro de 2022, em sua sede Av. Delegado Waldemar Gomes Pinto, 1624, Bairro da Ponte Nova, a habilitação para o Processo Licitatório nº 000210/2021 na modalidade Tomada de Preços nº 000018/2021, objetivando a Contratação de empresa com fornecimento de materiais e mão-de-obra para reforma de trilha ecológica e execução de decks no CONSERVADOR DAS ÁGUAS. Mais informações pelo endereço eletrônico</w:t>
      </w:r>
      <w:r w:rsidR="0057469A">
        <w:rPr>
          <w:rFonts w:asciiTheme="majorHAnsi" w:hAnsiTheme="majorHAnsi"/>
        </w:rPr>
        <w:t>.</w:t>
      </w:r>
    </w:p>
    <w:p w14:paraId="4268149A" w14:textId="77777777" w:rsidR="0057469A" w:rsidRPr="0057469A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57469A">
        <w:rPr>
          <w:rFonts w:asciiTheme="majorHAnsi" w:hAnsiTheme="majorHAnsi"/>
          <w:b/>
          <w:bCs/>
        </w:rPr>
        <w:t xml:space="preserve">PROCESSO LICITATÓRIO Nº 388/2021 TOMADA DE PREÇOS Nº 031/2021 </w:t>
      </w:r>
    </w:p>
    <w:p w14:paraId="43C90746" w14:textId="44E93A22" w:rsidR="001B174F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 xml:space="preserve">O Município de Extrema, através da Comissão Permanente de Licitação, torna público que fará realizar às 15:00 horas do dia 27 de janeiro de 2022, em sua sede Av. Delegado Waldemar Gomes Pinto, 1624, Bairro da Ponte Nova, a habilitação para o Processo Licitatório nº 000388/2021 na modalidade Tomada de Preços nº 000031/2021, objetivando a Contratação de empresa para execução de sinalização vertical e horizontal no acesso </w:t>
      </w:r>
      <w:proofErr w:type="spellStart"/>
      <w:r w:rsidRPr="00895802">
        <w:rPr>
          <w:rFonts w:asciiTheme="majorHAnsi" w:hAnsiTheme="majorHAnsi"/>
        </w:rPr>
        <w:t>á</w:t>
      </w:r>
      <w:proofErr w:type="spellEnd"/>
      <w:r w:rsidRPr="00895802">
        <w:rPr>
          <w:rFonts w:asciiTheme="majorHAnsi" w:hAnsiTheme="majorHAnsi"/>
        </w:rPr>
        <w:t xml:space="preserve"> Rodovia Fernão Dias - km 943+480 ps- BAIRRO VARGEM DO JOÃO PINTO- EXTREMA-MG; coordenadas- 22.847181 -46.333882 com fornecimento de materiais e de acordo com a NBR 14.636, ABNT 13.699, manuais do DNIT E ARTERIS. Mais informações pelo endereço eletrônico</w:t>
      </w:r>
      <w:r w:rsidR="0057469A">
        <w:rPr>
          <w:rFonts w:asciiTheme="majorHAnsi" w:hAnsiTheme="majorHAnsi"/>
        </w:rPr>
        <w:t>.</w:t>
      </w:r>
    </w:p>
    <w:p w14:paraId="0796A90A" w14:textId="77777777" w:rsidR="001B174F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CE7D74" w14:textId="2E70AD0B" w:rsidR="001D79E8" w:rsidRDefault="001D79E8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9880F6" w14:textId="77777777" w:rsidR="0057469A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  <w:b/>
          <w:bCs/>
        </w:rPr>
        <w:t>JUIZ DE FORA PREFEITURA MUNICIPAL CONCORRÊNCIA N.º 012/2021 - SEL</w:t>
      </w:r>
      <w:r w:rsidRPr="00895802">
        <w:rPr>
          <w:rFonts w:asciiTheme="majorHAnsi" w:hAnsiTheme="majorHAnsi"/>
        </w:rPr>
        <w:t xml:space="preserve"> </w:t>
      </w:r>
    </w:p>
    <w:p w14:paraId="67E9027B" w14:textId="2276A556" w:rsidR="001B174F" w:rsidRPr="00895802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 xml:space="preserve">OBJETO: Contratação de empresa especializada para prestação de serviços de engenharia para complementação das obras de construção do Ginásio Poliesportivo Jornalista Antônio Marcos – DATA: 10.02.2022 – HORA: 9:30h (nove horas e trinta minutos) – LOCAL DE OBTENÇÃO DO EDITAL: O Edital completo poderá ser obtido pelos interessados na subsecretaria, em arquivo digital, mediante entrega de um </w:t>
      </w:r>
      <w:r w:rsidR="0057469A" w:rsidRPr="00895802">
        <w:rPr>
          <w:rFonts w:asciiTheme="majorHAnsi" w:hAnsiTheme="majorHAnsi"/>
        </w:rPr>
        <w:t>pendrive</w:t>
      </w:r>
      <w:r w:rsidRPr="00895802">
        <w:rPr>
          <w:rFonts w:asciiTheme="majorHAnsi" w:hAnsiTheme="majorHAnsi"/>
        </w:rPr>
        <w:t xml:space="preserve">, de segunda a sexta-feira, no horário de 14:30 às 17:30 horas ou pelo endereço eletrônico </w:t>
      </w:r>
      <w:hyperlink r:id="rId24" w:history="1">
        <w:r w:rsidR="0057469A" w:rsidRPr="00235881">
          <w:rPr>
            <w:rStyle w:val="Hyperlink"/>
            <w:rFonts w:asciiTheme="majorHAnsi" w:hAnsiTheme="majorHAnsi"/>
          </w:rPr>
          <w:t>https://www.pjf.mg.gov.br/secretarias/cpl/editais/outras_modalidades/2021/index.php</w:t>
        </w:r>
      </w:hyperlink>
      <w:r w:rsidRPr="00895802">
        <w:rPr>
          <w:rFonts w:asciiTheme="majorHAnsi" w:hAnsiTheme="majorHAnsi"/>
        </w:rPr>
        <w:t>.</w:t>
      </w:r>
      <w:r w:rsidR="0057469A">
        <w:rPr>
          <w:rFonts w:asciiTheme="majorHAnsi" w:hAnsiTheme="majorHAnsi"/>
        </w:rPr>
        <w:t xml:space="preserve"> </w:t>
      </w:r>
      <w:r w:rsidRPr="00895802">
        <w:rPr>
          <w:rFonts w:asciiTheme="majorHAnsi" w:hAnsiTheme="majorHAnsi"/>
        </w:rPr>
        <w:t xml:space="preserve">O edital poderá ainda ser solicitado através do link </w:t>
      </w:r>
      <w:hyperlink r:id="rId25" w:history="1">
        <w:r w:rsidR="0057469A" w:rsidRPr="00235881">
          <w:rPr>
            <w:rStyle w:val="Hyperlink"/>
            <w:rFonts w:asciiTheme="majorHAnsi" w:hAnsiTheme="majorHAnsi"/>
          </w:rPr>
          <w:t>https://juizdefora.1doc.com.br/b.php?pg=wp/wp&amp;itd=5&amp;iagr=19121</w:t>
        </w:r>
      </w:hyperlink>
      <w:r w:rsidRPr="00895802">
        <w:rPr>
          <w:rFonts w:asciiTheme="majorHAnsi" w:hAnsiTheme="majorHAnsi"/>
        </w:rPr>
        <w:t>.</w:t>
      </w:r>
      <w:r w:rsidR="0057469A">
        <w:rPr>
          <w:rFonts w:asciiTheme="majorHAnsi" w:hAnsiTheme="majorHAnsi"/>
        </w:rPr>
        <w:t xml:space="preserve"> </w:t>
      </w:r>
      <w:r w:rsidRPr="00895802">
        <w:rPr>
          <w:rFonts w:asciiTheme="majorHAnsi" w:hAnsiTheme="majorHAnsi"/>
        </w:rPr>
        <w:t xml:space="preserve">Quaisquer dúvidas poderão ser protocoladas, assim como serão respondidas através do referido link do Plataforma Ágil – LOCAL DE REALIZAÇÃO DO PROCEDIMENTO: Subsecretaria de Licitações e Compras, situada na Av. Brasil, 2001/7º andar - Juiz de Fora </w:t>
      </w:r>
      <w:r w:rsidR="0057469A">
        <w:rPr>
          <w:rFonts w:asciiTheme="majorHAnsi" w:hAnsiTheme="majorHAnsi"/>
        </w:rPr>
        <w:t>–</w:t>
      </w:r>
      <w:r w:rsidRPr="00895802">
        <w:rPr>
          <w:rFonts w:asciiTheme="majorHAnsi" w:hAnsiTheme="majorHAnsi"/>
        </w:rPr>
        <w:t xml:space="preserve"> MG</w:t>
      </w:r>
      <w:r w:rsidR="0057469A">
        <w:rPr>
          <w:rFonts w:asciiTheme="majorHAnsi" w:hAnsiTheme="majorHAnsi"/>
        </w:rPr>
        <w:t>.</w:t>
      </w:r>
    </w:p>
    <w:p w14:paraId="444FA731" w14:textId="77777777" w:rsidR="0057469A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  <w:b/>
          <w:bCs/>
        </w:rPr>
        <w:t>CONCORRÊNCIA N.º 011/</w:t>
      </w:r>
      <w:r w:rsidRPr="0057469A">
        <w:rPr>
          <w:rFonts w:asciiTheme="majorHAnsi" w:hAnsiTheme="majorHAnsi"/>
          <w:b/>
          <w:bCs/>
        </w:rPr>
        <w:t xml:space="preserve">2021 </w:t>
      </w:r>
      <w:r w:rsidR="001B174F" w:rsidRPr="0057469A">
        <w:rPr>
          <w:rFonts w:asciiTheme="majorHAnsi" w:hAnsiTheme="majorHAnsi"/>
          <w:b/>
          <w:bCs/>
        </w:rPr>
        <w:t>- SO</w:t>
      </w:r>
      <w:r w:rsidR="001B174F" w:rsidRPr="00895802">
        <w:rPr>
          <w:rFonts w:asciiTheme="majorHAnsi" w:hAnsiTheme="majorHAnsi"/>
        </w:rPr>
        <w:t xml:space="preserve"> </w:t>
      </w:r>
    </w:p>
    <w:p w14:paraId="33AB50F8" w14:textId="167E729B" w:rsidR="001B174F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 xml:space="preserve">OBJETO: Contratação de empresa especializada para prestação de serviços de engenharia para contenção de áreas de risco na Rua José Orozimbo - Santa Luzia – DATA: 11.02.2022 – HORA: 9:30h (nove horas e trinta minutos) – LOCAL DE OBTENÇÃO DO EDITAL: O Edital completo poderá ser obtido pelos interessados na subsecretaria, em arquivo digital, mediante entrega de um </w:t>
      </w:r>
      <w:r w:rsidR="0057469A" w:rsidRPr="00895802">
        <w:rPr>
          <w:rFonts w:asciiTheme="majorHAnsi" w:hAnsiTheme="majorHAnsi"/>
        </w:rPr>
        <w:t>pendrive</w:t>
      </w:r>
      <w:r w:rsidRPr="00895802">
        <w:rPr>
          <w:rFonts w:asciiTheme="majorHAnsi" w:hAnsiTheme="majorHAnsi"/>
        </w:rPr>
        <w:t xml:space="preserve">, de segunda a sexta-feira, no horário de 14:30 às 17:30 horas ou pelo endereço eletrônico https:// </w:t>
      </w:r>
      <w:hyperlink r:id="rId26" w:history="1">
        <w:r w:rsidR="0057469A" w:rsidRPr="00235881">
          <w:rPr>
            <w:rStyle w:val="Hyperlink"/>
            <w:rFonts w:asciiTheme="majorHAnsi" w:hAnsiTheme="majorHAnsi"/>
          </w:rPr>
          <w:t>www.pjf.mg.gov.br/secretarias/cpl/editais/outras_modalidades/2021/index.php</w:t>
        </w:r>
      </w:hyperlink>
      <w:r w:rsidRPr="00895802">
        <w:rPr>
          <w:rFonts w:asciiTheme="majorHAnsi" w:hAnsiTheme="majorHAnsi"/>
        </w:rPr>
        <w:t>.</w:t>
      </w:r>
      <w:r w:rsidR="0057469A">
        <w:rPr>
          <w:rFonts w:asciiTheme="majorHAnsi" w:hAnsiTheme="majorHAnsi"/>
        </w:rPr>
        <w:t xml:space="preserve"> </w:t>
      </w:r>
      <w:r w:rsidRPr="00895802">
        <w:rPr>
          <w:rFonts w:asciiTheme="majorHAnsi" w:hAnsiTheme="majorHAnsi"/>
        </w:rPr>
        <w:t xml:space="preserve">O edital poderá ainda ser solicitado através do link </w:t>
      </w:r>
      <w:hyperlink r:id="rId27" w:history="1">
        <w:r w:rsidR="0057469A" w:rsidRPr="00235881">
          <w:rPr>
            <w:rStyle w:val="Hyperlink"/>
            <w:rFonts w:asciiTheme="majorHAnsi" w:hAnsiTheme="majorHAnsi"/>
          </w:rPr>
          <w:t>https://juizdefora.1doc.com.br/b.php?pg=wp/wp&amp;itd=5&amp;iagr=19121</w:t>
        </w:r>
      </w:hyperlink>
      <w:r w:rsidRPr="00895802">
        <w:rPr>
          <w:rFonts w:asciiTheme="majorHAnsi" w:hAnsiTheme="majorHAnsi"/>
        </w:rPr>
        <w:t>.</w:t>
      </w:r>
      <w:r w:rsidR="0057469A">
        <w:rPr>
          <w:rFonts w:asciiTheme="majorHAnsi" w:hAnsiTheme="majorHAnsi"/>
        </w:rPr>
        <w:t xml:space="preserve"> </w:t>
      </w:r>
      <w:r w:rsidRPr="00895802">
        <w:rPr>
          <w:rFonts w:asciiTheme="majorHAnsi" w:hAnsiTheme="majorHAnsi"/>
        </w:rPr>
        <w:t xml:space="preserve">Quaisquer dúvidas poderão ser protocoladas, assim como serão respondidas através do referido link do Plataforma Ágil – </w:t>
      </w:r>
      <w:r w:rsidRPr="00895802">
        <w:rPr>
          <w:rFonts w:asciiTheme="majorHAnsi" w:hAnsiTheme="majorHAnsi"/>
        </w:rPr>
        <w:lastRenderedPageBreak/>
        <w:t xml:space="preserve">LOCAL DE REALIZAÇÃO DO PROCEDIMENTO: Subsecretaria de Licitações e Compras, situada na Av. Brasil, 2001/7º andar - Juiz de Fora </w:t>
      </w:r>
      <w:r w:rsidR="0057469A">
        <w:rPr>
          <w:rFonts w:asciiTheme="majorHAnsi" w:hAnsiTheme="majorHAnsi"/>
        </w:rPr>
        <w:t>–</w:t>
      </w:r>
      <w:r w:rsidRPr="00895802">
        <w:rPr>
          <w:rFonts w:asciiTheme="majorHAnsi" w:hAnsiTheme="majorHAnsi"/>
        </w:rPr>
        <w:t xml:space="preserve"> </w:t>
      </w:r>
      <w:r w:rsidR="0057469A">
        <w:rPr>
          <w:rFonts w:asciiTheme="majorHAnsi" w:hAnsiTheme="majorHAnsi"/>
        </w:rPr>
        <w:t>MG.</w:t>
      </w:r>
    </w:p>
    <w:p w14:paraId="22BBDC61" w14:textId="1C02427E" w:rsidR="001B174F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BD99AB" w14:textId="77777777" w:rsidR="001B174F" w:rsidRDefault="001B174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69CE13" w14:textId="73794678" w:rsidR="0057469A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  <w:b/>
          <w:bCs/>
        </w:rPr>
        <w:t>PREFEITURA DE LAGOA SANTA DEPARTAMENTO DE LICITAÇÕES AVISO DE LICITAÇÃO - CONCORRÊNCIA PÚBLICA 001/2022</w:t>
      </w:r>
      <w:r w:rsidRPr="00895802">
        <w:rPr>
          <w:rFonts w:asciiTheme="majorHAnsi" w:hAnsiTheme="majorHAnsi"/>
        </w:rPr>
        <w:t xml:space="preserve"> </w:t>
      </w:r>
    </w:p>
    <w:p w14:paraId="50F4105C" w14:textId="7D95965B" w:rsidR="001D79E8" w:rsidRDefault="001D79E8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 xml:space="preserve">Abertura da Concorrência Pública 001/2022 no dia 10/02/2022 às 09h30min, com recebimento dos envelopes até 09h. Objeto: Contratação de empresa de engenharia para a realização da obra de pavimentação da avenida integração trecho Firmino Gonçalves – Parque dos Buritis, com recursos próprios do município, com fornecimento de materiais, equipamentos necessários e mão de obra. O edital na íntegra estará disponível na Rua São João, 290 – Centro, no horário de 12h às 17h e/ou no site </w:t>
      </w:r>
      <w:hyperlink r:id="rId28" w:history="1">
        <w:r w:rsidR="0057469A" w:rsidRPr="00235881">
          <w:rPr>
            <w:rStyle w:val="Hyperlink"/>
            <w:rFonts w:asciiTheme="majorHAnsi" w:hAnsiTheme="majorHAnsi"/>
          </w:rPr>
          <w:t>www.lagoasanta.mg.gov.br</w:t>
        </w:r>
      </w:hyperlink>
      <w:r w:rsidRPr="00895802">
        <w:rPr>
          <w:rFonts w:asciiTheme="majorHAnsi" w:hAnsiTheme="majorHAnsi"/>
        </w:rPr>
        <w:t>.</w:t>
      </w:r>
      <w:r w:rsidR="0057469A">
        <w:rPr>
          <w:rFonts w:asciiTheme="majorHAnsi" w:hAnsiTheme="majorHAnsi"/>
        </w:rPr>
        <w:t xml:space="preserve"> </w:t>
      </w:r>
    </w:p>
    <w:p w14:paraId="5871C812" w14:textId="540A8A33" w:rsidR="001D79E8" w:rsidRDefault="001D79E8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64B5F2" w14:textId="39A4E293" w:rsidR="00C068EF" w:rsidRDefault="00C068E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F2E83F" w14:textId="77777777" w:rsidR="0057469A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FE30C6">
        <w:rPr>
          <w:rFonts w:asciiTheme="majorHAnsi" w:hAnsiTheme="majorHAnsi"/>
          <w:b/>
          <w:bCs/>
        </w:rPr>
        <w:t>NANUQUE PREFEITURA MUNICIPAL AVISO DE LICITAÇÃO – TOMADA DE PREÇOS 019/2021</w:t>
      </w:r>
    </w:p>
    <w:p w14:paraId="3ADD59BB" w14:textId="0EC7EDAB" w:rsidR="00C068EF" w:rsidRDefault="00C068E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 xml:space="preserve">O Município de Nanuque/MG torna público que às 09h do dia 31 de janeiro de 2022, estará realizando a sessão pública para abertura de sessão de Licitação ao Processo Licitatório nº 118/2021- Tomada de Preços nº 019/2021 o qual tem por objeto “Contratação de empresa para execução de pavimentação asfáltica, sarjeta, meio fio, passeio público e placas de sinalização trecho Av. santos Dumont – Centro – Nanuque/MG. Convenio 1073.464-62 Caixa Econômica Federal”. O Edital Retificado poderá ser obtido na íntegra, através do Site </w:t>
      </w:r>
      <w:hyperlink r:id="rId29" w:history="1">
        <w:r w:rsidR="0057469A" w:rsidRPr="00235881">
          <w:rPr>
            <w:rStyle w:val="Hyperlink"/>
            <w:rFonts w:asciiTheme="majorHAnsi" w:hAnsiTheme="majorHAnsi"/>
          </w:rPr>
          <w:t>www.nanuque.mg.gov.br</w:t>
        </w:r>
      </w:hyperlink>
      <w:r w:rsidR="0057469A">
        <w:rPr>
          <w:rFonts w:asciiTheme="majorHAnsi" w:hAnsiTheme="majorHAnsi"/>
        </w:rPr>
        <w:t xml:space="preserve">. </w:t>
      </w:r>
    </w:p>
    <w:p w14:paraId="788BC4D0" w14:textId="77777777" w:rsidR="0057469A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  <w:b/>
          <w:bCs/>
        </w:rPr>
        <w:t>AVISO DE LICITAÇÃO – TOMADA DE PREÇOS 017/2021</w:t>
      </w:r>
      <w:r w:rsidR="00C068EF" w:rsidRPr="00895802">
        <w:rPr>
          <w:rFonts w:asciiTheme="majorHAnsi" w:hAnsiTheme="majorHAnsi"/>
        </w:rPr>
        <w:t xml:space="preserve"> </w:t>
      </w:r>
    </w:p>
    <w:p w14:paraId="39CA409E" w14:textId="7A5BF251" w:rsidR="00895802" w:rsidRDefault="00C068E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 xml:space="preserve">O Município de Nanuque/MG torna público que às 09h do dia 01 de </w:t>
      </w:r>
      <w:r w:rsidR="0057469A" w:rsidRPr="00895802">
        <w:rPr>
          <w:rFonts w:asciiTheme="majorHAnsi" w:hAnsiTheme="majorHAnsi"/>
        </w:rPr>
        <w:t>fevereiro</w:t>
      </w:r>
      <w:r w:rsidRPr="00895802">
        <w:rPr>
          <w:rFonts w:asciiTheme="majorHAnsi" w:hAnsiTheme="majorHAnsi"/>
        </w:rPr>
        <w:t xml:space="preserve"> de 2022 estará realizando a Sessão Pública para abertura de Sessão de Licitação ao Processo Licitatório nº 107/2021- Tomada de Preços nº 017/2021 o qual tem por objeto Contratação de Empresa para execução de Pavimentação Asfáltica em CBUQ da Avenida Nanuque no Bairro Vila Nova. Município de Nanuque- MG.</w:t>
      </w:r>
      <w:r w:rsidR="0057469A">
        <w:rPr>
          <w:rFonts w:asciiTheme="majorHAnsi" w:hAnsiTheme="majorHAnsi"/>
        </w:rPr>
        <w:t xml:space="preserve"> </w:t>
      </w:r>
      <w:r w:rsidRPr="00895802">
        <w:rPr>
          <w:rFonts w:asciiTheme="majorHAnsi" w:hAnsiTheme="majorHAnsi"/>
        </w:rPr>
        <w:t xml:space="preserve">O Edital Retificado poderá ser obtido na íntegra, através do Site </w:t>
      </w:r>
      <w:hyperlink r:id="rId30" w:history="1">
        <w:r w:rsidR="0057469A" w:rsidRPr="00235881">
          <w:rPr>
            <w:rStyle w:val="Hyperlink"/>
            <w:rFonts w:asciiTheme="majorHAnsi" w:hAnsiTheme="majorHAnsi"/>
          </w:rPr>
          <w:t>www.nanuque.mg.gov.br</w:t>
        </w:r>
      </w:hyperlink>
      <w:r w:rsidR="0057469A">
        <w:rPr>
          <w:rFonts w:asciiTheme="majorHAnsi" w:hAnsiTheme="majorHAnsi"/>
        </w:rPr>
        <w:t xml:space="preserve">.  </w:t>
      </w:r>
    </w:p>
    <w:p w14:paraId="55FDEEFC" w14:textId="77777777" w:rsidR="00895802" w:rsidRDefault="00895802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19A8DE" w14:textId="58C83B5D" w:rsidR="001D79E8" w:rsidRDefault="001D79E8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A3FE31" w14:textId="353D36F7" w:rsidR="00FE30C6" w:rsidRPr="00FE30C6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FE30C6">
        <w:rPr>
          <w:rFonts w:asciiTheme="majorHAnsi" w:hAnsiTheme="majorHAnsi"/>
          <w:b/>
          <w:bCs/>
        </w:rPr>
        <w:t xml:space="preserve">NATÉRCIA PREFEITURA MUNICIPAL AVISO DE LICITAÇÃO – TOMADA DE PREÇOS – Nº 0002/2021 PROCESSO ADMINISTRATIVO Nº 0241/2021 </w:t>
      </w:r>
    </w:p>
    <w:p w14:paraId="149A5639" w14:textId="7B2F860C" w:rsidR="00C068EF" w:rsidRDefault="00C068E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 xml:space="preserve">Objeto: Contratação de Empresa Especializada para Execução de Reforma da U.B.S Estendida “Coronel José Goulart Santiago Brum”, no Município de Natércia. As Propostas Serão Recebidas até as 10:30 horas do dia 27 de </w:t>
      </w:r>
      <w:proofErr w:type="gramStart"/>
      <w:r w:rsidRPr="00895802">
        <w:rPr>
          <w:rFonts w:asciiTheme="majorHAnsi" w:hAnsiTheme="majorHAnsi"/>
        </w:rPr>
        <w:t>Janeiro</w:t>
      </w:r>
      <w:proofErr w:type="gramEnd"/>
      <w:r w:rsidRPr="00895802">
        <w:rPr>
          <w:rFonts w:asciiTheme="majorHAnsi" w:hAnsiTheme="majorHAnsi"/>
        </w:rPr>
        <w:t xml:space="preserve"> de 2022, o edital encontra-se disponível no site:</w:t>
      </w:r>
      <w:r w:rsidR="0057469A">
        <w:rPr>
          <w:rFonts w:asciiTheme="majorHAnsi" w:hAnsiTheme="majorHAnsi"/>
        </w:rPr>
        <w:t xml:space="preserve"> </w:t>
      </w:r>
      <w:hyperlink r:id="rId31" w:history="1">
        <w:r w:rsidR="0057469A" w:rsidRPr="00235881">
          <w:rPr>
            <w:rStyle w:val="Hyperlink"/>
            <w:rFonts w:asciiTheme="majorHAnsi" w:hAnsiTheme="majorHAnsi"/>
          </w:rPr>
          <w:t>http://www.natercia.mg.gov.br</w:t>
        </w:r>
      </w:hyperlink>
      <w:r w:rsidRPr="00895802">
        <w:rPr>
          <w:rFonts w:asciiTheme="majorHAnsi" w:hAnsiTheme="majorHAnsi"/>
        </w:rPr>
        <w:t>.</w:t>
      </w:r>
      <w:r w:rsidR="0057469A">
        <w:rPr>
          <w:rFonts w:asciiTheme="majorHAnsi" w:hAnsiTheme="majorHAnsi"/>
        </w:rPr>
        <w:t xml:space="preserve"> </w:t>
      </w:r>
    </w:p>
    <w:p w14:paraId="64BE854F" w14:textId="6FD97959" w:rsidR="00C068EF" w:rsidRDefault="00C068E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11464B" w14:textId="27DA38FA" w:rsidR="00C068EF" w:rsidRDefault="00C068E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1F01E4" w14:textId="623F23CB" w:rsidR="00FE30C6" w:rsidRPr="00FE30C6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FE30C6">
        <w:rPr>
          <w:rFonts w:asciiTheme="majorHAnsi" w:hAnsiTheme="majorHAnsi"/>
          <w:b/>
          <w:bCs/>
        </w:rPr>
        <w:t xml:space="preserve">OURO PRETO PREFEITURA MUNICIPAL - TOMADA DE PREÇOS Nº06/2021 TORNA PÚBLICO REABERTURA DA TOMADA DE PREÇOS Nº06/2021 </w:t>
      </w:r>
    </w:p>
    <w:p w14:paraId="79C89BEB" w14:textId="2C1D6CC1" w:rsidR="00C068EF" w:rsidRDefault="00C068E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 xml:space="preserve">contratação de empresa especializada para restauração e reforma do Casarão Rocha Lagoa situado à Rua Teixeira Amaral nº 50, Bairro Centro, Ouro Preto, em virtude da sessão ocorrida no dia 06/01/2022, ter sido </w:t>
      </w:r>
      <w:r w:rsidR="0057469A" w:rsidRPr="00895802">
        <w:rPr>
          <w:rFonts w:asciiTheme="majorHAnsi" w:hAnsiTheme="majorHAnsi"/>
        </w:rPr>
        <w:t>declarada deserta</w:t>
      </w:r>
      <w:r w:rsidRPr="00895802">
        <w:rPr>
          <w:rFonts w:asciiTheme="majorHAnsi" w:hAnsiTheme="majorHAnsi"/>
        </w:rPr>
        <w:t>.</w:t>
      </w:r>
      <w:r w:rsidR="0057469A">
        <w:rPr>
          <w:rFonts w:asciiTheme="majorHAnsi" w:hAnsiTheme="majorHAnsi"/>
        </w:rPr>
        <w:t xml:space="preserve"> </w:t>
      </w:r>
      <w:r w:rsidRPr="00895802">
        <w:rPr>
          <w:rFonts w:asciiTheme="majorHAnsi" w:hAnsiTheme="majorHAnsi"/>
        </w:rPr>
        <w:t>Protocolo dos envelopes de habilitação e proposta de preços até às 13h30min do dia 26/01/2022, início da sessão dia 26/01/2022 às 14h00min. Edital no site</w:t>
      </w:r>
      <w:r w:rsidR="0057469A">
        <w:rPr>
          <w:rFonts w:asciiTheme="majorHAnsi" w:hAnsiTheme="majorHAnsi"/>
        </w:rPr>
        <w:t xml:space="preserve"> </w:t>
      </w:r>
      <w:hyperlink r:id="rId32" w:history="1">
        <w:r w:rsidR="0057469A" w:rsidRPr="00235881">
          <w:rPr>
            <w:rStyle w:val="Hyperlink"/>
            <w:rFonts w:asciiTheme="majorHAnsi" w:hAnsiTheme="majorHAnsi"/>
          </w:rPr>
          <w:t>www.ouropreto.mg.gov.br</w:t>
        </w:r>
      </w:hyperlink>
      <w:r w:rsidRPr="00895802">
        <w:rPr>
          <w:rFonts w:asciiTheme="majorHAnsi" w:hAnsiTheme="majorHAnsi"/>
        </w:rPr>
        <w:t>,</w:t>
      </w:r>
      <w:r w:rsidR="0057469A">
        <w:rPr>
          <w:rFonts w:asciiTheme="majorHAnsi" w:hAnsiTheme="majorHAnsi"/>
        </w:rPr>
        <w:t xml:space="preserve"> </w:t>
      </w:r>
      <w:r w:rsidRPr="00895802">
        <w:rPr>
          <w:rFonts w:asciiTheme="majorHAnsi" w:hAnsiTheme="majorHAnsi"/>
        </w:rPr>
        <w:t>link licitações. Informações:(31) 3559-3301. Fábio Rodrigues Braga – Presidente da Comissão Permanente de Licitação.</w:t>
      </w:r>
    </w:p>
    <w:p w14:paraId="7625EBF6" w14:textId="4CF9FAEF" w:rsidR="00C068EF" w:rsidRDefault="00C068EF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1C880E" w14:textId="3A9C43C6" w:rsidR="00476F08" w:rsidRDefault="00476F08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1E6BE0" w14:textId="77777777" w:rsidR="00FE30C6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  <w:b/>
          <w:bCs/>
        </w:rPr>
        <w:lastRenderedPageBreak/>
        <w:t>PREFEITURA MUNICIPAL DE RIBEIRÃO DAS NEVES/MG - GERÊNCIA LICITAÇÃO AVISO DE LICITAÇÃO CONCORRÊNCIA Nº 123/2021. CONCORRÊNCIA Nº 123/2021</w:t>
      </w:r>
      <w:r w:rsidRPr="00895802">
        <w:rPr>
          <w:rFonts w:asciiTheme="majorHAnsi" w:hAnsiTheme="majorHAnsi"/>
        </w:rPr>
        <w:t xml:space="preserve"> </w:t>
      </w:r>
    </w:p>
    <w:p w14:paraId="75608B3E" w14:textId="0FA849A8" w:rsidR="001D79E8" w:rsidRDefault="001D79E8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 xml:space="preserve">Torna público que se encontra disponível no site </w:t>
      </w:r>
      <w:hyperlink r:id="rId33" w:history="1">
        <w:r w:rsidR="00FE30C6" w:rsidRPr="00235881">
          <w:rPr>
            <w:rStyle w:val="Hyperlink"/>
            <w:rFonts w:asciiTheme="majorHAnsi" w:hAnsiTheme="majorHAnsi"/>
          </w:rPr>
          <w:t>www.ribeiraodasneves.mg.gov.br</w:t>
        </w:r>
      </w:hyperlink>
      <w:r w:rsidRPr="00895802">
        <w:rPr>
          <w:rFonts w:asciiTheme="majorHAnsi" w:hAnsiTheme="majorHAnsi"/>
        </w:rPr>
        <w:t>,</w:t>
      </w:r>
      <w:r w:rsidR="00FE30C6">
        <w:rPr>
          <w:rFonts w:asciiTheme="majorHAnsi" w:hAnsiTheme="majorHAnsi"/>
        </w:rPr>
        <w:t xml:space="preserve"> </w:t>
      </w:r>
      <w:r w:rsidRPr="00895802">
        <w:rPr>
          <w:rFonts w:asciiTheme="majorHAnsi" w:hAnsiTheme="majorHAnsi"/>
        </w:rPr>
        <w:t xml:space="preserve">o edital da concorrência 123/2021, cujo objeto consiste na Cont. de emp. Esp. Em engenharia visando a construção da quadra da escola municipal </w:t>
      </w:r>
      <w:r w:rsidR="00FE30C6" w:rsidRPr="00895802">
        <w:rPr>
          <w:rFonts w:asciiTheme="majorHAnsi" w:hAnsiTheme="majorHAnsi"/>
        </w:rPr>
        <w:t>Edson</w:t>
      </w:r>
      <w:r w:rsidRPr="00895802">
        <w:rPr>
          <w:rFonts w:asciiTheme="majorHAnsi" w:hAnsiTheme="majorHAnsi"/>
        </w:rPr>
        <w:t xml:space="preserve"> </w:t>
      </w:r>
      <w:r w:rsidR="00FE30C6" w:rsidRPr="00895802">
        <w:rPr>
          <w:rFonts w:asciiTheme="majorHAnsi" w:hAnsiTheme="majorHAnsi"/>
        </w:rPr>
        <w:t>Carlos</w:t>
      </w:r>
      <w:r w:rsidRPr="00895802">
        <w:rPr>
          <w:rFonts w:asciiTheme="majorHAnsi" w:hAnsiTheme="majorHAnsi"/>
        </w:rPr>
        <w:t xml:space="preserve"> </w:t>
      </w:r>
      <w:r w:rsidR="00FE30C6" w:rsidRPr="00895802">
        <w:rPr>
          <w:rFonts w:asciiTheme="majorHAnsi" w:hAnsiTheme="majorHAnsi"/>
        </w:rPr>
        <w:t>Lopes</w:t>
      </w:r>
      <w:r w:rsidRPr="00895802">
        <w:rPr>
          <w:rFonts w:asciiTheme="majorHAnsi" w:hAnsiTheme="majorHAnsi"/>
        </w:rPr>
        <w:t xml:space="preserve">. A data para realização de sessão será dia 10/02/2022 </w:t>
      </w:r>
      <w:r w:rsidR="00FE30C6" w:rsidRPr="00895802">
        <w:rPr>
          <w:rFonts w:asciiTheme="majorHAnsi" w:hAnsiTheme="majorHAnsi"/>
        </w:rPr>
        <w:t>às</w:t>
      </w:r>
      <w:r w:rsidRPr="00895802">
        <w:rPr>
          <w:rFonts w:asciiTheme="majorHAnsi" w:hAnsiTheme="majorHAnsi"/>
        </w:rPr>
        <w:t xml:space="preserve"> 09:00</w:t>
      </w:r>
      <w:r w:rsidR="00FE30C6">
        <w:rPr>
          <w:rFonts w:asciiTheme="majorHAnsi" w:hAnsiTheme="majorHAnsi"/>
        </w:rPr>
        <w:t xml:space="preserve">. </w:t>
      </w:r>
    </w:p>
    <w:p w14:paraId="33CECC28" w14:textId="1F7AE935" w:rsidR="001D79E8" w:rsidRDefault="001D79E8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516574" w14:textId="77777777" w:rsidR="001D79E8" w:rsidRDefault="001D79E8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E41F01" w14:textId="77777777" w:rsidR="00FE30C6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  <w:b/>
          <w:bCs/>
        </w:rPr>
        <w:t>RIO POMBA PREFEITURA MUNICIPAL AVISO DE LICITAÇÃO - PROCESSO Nº 004/2022 TOMADA DE PREÇOS N° 001/2022</w:t>
      </w:r>
      <w:r w:rsidRPr="00895802">
        <w:rPr>
          <w:rFonts w:asciiTheme="majorHAnsi" w:hAnsiTheme="majorHAnsi"/>
        </w:rPr>
        <w:t xml:space="preserve"> </w:t>
      </w:r>
    </w:p>
    <w:p w14:paraId="3380E013" w14:textId="284706FF" w:rsidR="00476F08" w:rsidRDefault="00476F08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 xml:space="preserve">O Município de Rio Pomba-MG torna público que fará realizar o Processo nº 004/2022, na Modalidade “TOMADA DE PREÇOS”, com procedimento “PRESENCIAL” e julgamento pelo tipo “MENOR PREÇO GLOBAL”, cujo objeto é a CONTRATAÇÃO DE EMPRESA ESPECIALIZADA PARA EXECUÇÃO DE CALÇAMENTO EM ALVENARIA POLIÉDRICA NO MUNICÍPIO DE RIO POMBA-MG, referente ao Contrato de Repasse OGU MDR nº 907597/2020 – Operação 1073.449-50, conforme especificações constantes no projeto, planilha, memorial descritivo, cronograma e demais anexos a este Edital. A sessão terá início às 14:00 horas do dia 26 de janeiro de 2022, na Sala de Licitações da Prefeitura, situada à Av. Raul Soares, 15, Centro, Município de Rio Pomba/MG. O edital de licitação está à disposição dos interessados nos dias úteis no local já mencionado, em horário comercial ou através do endereço eletrônico </w:t>
      </w:r>
      <w:hyperlink r:id="rId34" w:history="1">
        <w:r w:rsidR="00FE30C6" w:rsidRPr="00235881">
          <w:rPr>
            <w:rStyle w:val="Hyperlink"/>
            <w:rFonts w:asciiTheme="majorHAnsi" w:hAnsiTheme="majorHAnsi"/>
          </w:rPr>
          <w:t>https://www.riopomba.mg.gov.br</w:t>
        </w:r>
      </w:hyperlink>
      <w:r w:rsidRPr="00895802">
        <w:rPr>
          <w:rFonts w:asciiTheme="majorHAnsi" w:hAnsiTheme="majorHAnsi"/>
        </w:rPr>
        <w:t>.</w:t>
      </w:r>
      <w:r w:rsidR="00FE30C6">
        <w:rPr>
          <w:rFonts w:asciiTheme="majorHAnsi" w:hAnsiTheme="majorHAnsi"/>
        </w:rPr>
        <w:t xml:space="preserve"> </w:t>
      </w:r>
    </w:p>
    <w:p w14:paraId="15C39042" w14:textId="0A81ED13" w:rsidR="00476F08" w:rsidRDefault="00476F08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70B51D" w14:textId="03E5496D" w:rsidR="00476F08" w:rsidRDefault="00476F08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820218" w14:textId="7FE1E626" w:rsidR="00FE30C6" w:rsidRDefault="00FE30C6" w:rsidP="0089580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  <w:b/>
          <w:bCs/>
        </w:rPr>
        <w:t>PREFEITURA DE VARZELÂNDIA COMISSÃO PERMANENTE DE LICITAÇÕES AVISO DE LICITAÇÃO - P. L Nº 001/2022- TOMADA DE PREÇOS Nº 001/2022 A PREF. TORNA PÚBLICO O P.L Nº 001/2022 – TP Nº 001/2022.</w:t>
      </w:r>
      <w:r w:rsidR="00895802" w:rsidRPr="00895802">
        <w:rPr>
          <w:rFonts w:asciiTheme="majorHAnsi" w:hAnsiTheme="majorHAnsi"/>
        </w:rPr>
        <w:t xml:space="preserve"> </w:t>
      </w:r>
    </w:p>
    <w:p w14:paraId="1111153E" w14:textId="085FE1AD" w:rsidR="00895802" w:rsidRDefault="00895802" w:rsidP="0089580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95802">
        <w:rPr>
          <w:rFonts w:asciiTheme="majorHAnsi" w:hAnsiTheme="majorHAnsi"/>
        </w:rPr>
        <w:t>Objeto: Contr. de empresa espec. para execução de recapeamento asfáltico em CBUQ na via de acesso principal da Praça, e reforma da Praça Cicero Dumont, em conformidade com Planilha Orçamentária, Memorial Descritivo, Cronograma Físico-Financeiro, Plantas e Contrato de repasse nº 902241/2020 - Ministério do Turismo</w:t>
      </w:r>
      <w:proofErr w:type="gramStart"/>
      <w:r w:rsidRPr="00895802">
        <w:rPr>
          <w:rFonts w:asciiTheme="majorHAnsi" w:hAnsiTheme="majorHAnsi"/>
        </w:rPr>
        <w:t xml:space="preserve">– </w:t>
      </w:r>
      <w:r w:rsidR="00FE30C6">
        <w:rPr>
          <w:rFonts w:asciiTheme="majorHAnsi" w:hAnsiTheme="majorHAnsi"/>
        </w:rPr>
        <w:t xml:space="preserve"> </w:t>
      </w:r>
      <w:proofErr w:type="spellStart"/>
      <w:r w:rsidRPr="00895802">
        <w:rPr>
          <w:rFonts w:asciiTheme="majorHAnsi" w:hAnsiTheme="majorHAnsi"/>
        </w:rPr>
        <w:t>Credenc</w:t>
      </w:r>
      <w:proofErr w:type="spellEnd"/>
      <w:proofErr w:type="gramEnd"/>
      <w:r w:rsidRPr="00895802">
        <w:rPr>
          <w:rFonts w:asciiTheme="majorHAnsi" w:hAnsiTheme="majorHAnsi"/>
        </w:rPr>
        <w:t xml:space="preserve">: 26/01/2022 às 08h30min. Abert. da sessão 26/01/2022 às 08h50min – Informações: </w:t>
      </w:r>
      <w:hyperlink r:id="rId35" w:history="1">
        <w:r w:rsidR="00FE30C6" w:rsidRPr="00235881">
          <w:rPr>
            <w:rStyle w:val="Hyperlink"/>
            <w:rFonts w:asciiTheme="majorHAnsi" w:hAnsiTheme="majorHAnsi"/>
          </w:rPr>
          <w:t>www.varzelandia.mg.gov.br</w:t>
        </w:r>
      </w:hyperlink>
      <w:r w:rsidR="00FE30C6">
        <w:rPr>
          <w:rFonts w:asciiTheme="majorHAnsi" w:hAnsiTheme="majorHAnsi"/>
        </w:rPr>
        <w:t>.</w:t>
      </w:r>
    </w:p>
    <w:p w14:paraId="69E21235" w14:textId="77777777" w:rsidR="00FE30C6" w:rsidRDefault="00FE30C6" w:rsidP="00136820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FE30C6">
        <w:rPr>
          <w:rFonts w:asciiTheme="majorHAnsi" w:hAnsiTheme="majorHAnsi"/>
          <w:b/>
          <w:bCs/>
        </w:rPr>
        <w:t xml:space="preserve">TP Nº 02/2022 </w:t>
      </w:r>
    </w:p>
    <w:p w14:paraId="0E3E8F6E" w14:textId="701B7EF3" w:rsidR="00895802" w:rsidRPr="00952EF8" w:rsidRDefault="00952EF8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2EF8">
        <w:rPr>
          <w:rFonts w:asciiTheme="majorHAnsi" w:hAnsiTheme="majorHAnsi"/>
        </w:rPr>
        <w:t xml:space="preserve">A Pref. torna público o P. L Nº 002/2022 - TP Nº 02/2022. Objeto: </w:t>
      </w:r>
      <w:proofErr w:type="spellStart"/>
      <w:r w:rsidRPr="00952EF8">
        <w:rPr>
          <w:rFonts w:asciiTheme="majorHAnsi" w:hAnsiTheme="majorHAnsi"/>
        </w:rPr>
        <w:t>Contrat</w:t>
      </w:r>
      <w:proofErr w:type="spellEnd"/>
      <w:r w:rsidRPr="00952EF8">
        <w:rPr>
          <w:rFonts w:asciiTheme="majorHAnsi" w:hAnsiTheme="majorHAnsi"/>
        </w:rPr>
        <w:t xml:space="preserve">. de empresa especializada para Reforma e adequação do Mercado Municipal, em conformidade com Planilha Orçamentária, Memorial Descritivo, Cronograma Físico-Financeiro, projetos e Plantas (Transferência especial/Emenda Parlamentar, recursos próprios e outros) - </w:t>
      </w:r>
      <w:proofErr w:type="spellStart"/>
      <w:r w:rsidRPr="00952EF8">
        <w:rPr>
          <w:rFonts w:asciiTheme="majorHAnsi" w:hAnsiTheme="majorHAnsi"/>
        </w:rPr>
        <w:t>Cred</w:t>
      </w:r>
      <w:proofErr w:type="spellEnd"/>
      <w:r w:rsidRPr="00952EF8">
        <w:rPr>
          <w:rFonts w:asciiTheme="majorHAnsi" w:hAnsiTheme="majorHAnsi"/>
        </w:rPr>
        <w:t xml:space="preserve">: 27/01/2022 às 08h30min. Abert. da sessão 27/01/2022 às 08h50min - Edital disponível no site: </w:t>
      </w:r>
      <w:hyperlink r:id="rId36" w:history="1">
        <w:r w:rsidR="00FE30C6" w:rsidRPr="00235881">
          <w:rPr>
            <w:rStyle w:val="Hyperlink"/>
            <w:rFonts w:asciiTheme="majorHAnsi" w:hAnsiTheme="majorHAnsi"/>
          </w:rPr>
          <w:t>www.varzelandia.mg.gov.br</w:t>
        </w:r>
      </w:hyperlink>
      <w:r w:rsidR="00FE30C6">
        <w:rPr>
          <w:rFonts w:asciiTheme="majorHAnsi" w:hAnsiTheme="majorHAnsi"/>
        </w:rPr>
        <w:t xml:space="preserve">, </w:t>
      </w:r>
      <w:r w:rsidRPr="00952EF8">
        <w:rPr>
          <w:rFonts w:asciiTheme="majorHAnsi" w:hAnsiTheme="majorHAnsi"/>
        </w:rPr>
        <w:t xml:space="preserve">no e-mail: </w:t>
      </w:r>
      <w:hyperlink r:id="rId37" w:history="1">
        <w:r w:rsidR="00FE30C6" w:rsidRPr="00235881">
          <w:rPr>
            <w:rStyle w:val="Hyperlink"/>
            <w:rFonts w:asciiTheme="majorHAnsi" w:hAnsiTheme="majorHAnsi"/>
          </w:rPr>
          <w:t>licitacao.varzelandia@gmail.com</w:t>
        </w:r>
      </w:hyperlink>
      <w:r w:rsidR="00FE30C6">
        <w:rPr>
          <w:rFonts w:asciiTheme="majorHAnsi" w:hAnsiTheme="majorHAnsi"/>
        </w:rPr>
        <w:t xml:space="preserve"> </w:t>
      </w:r>
      <w:r w:rsidRPr="00952EF8">
        <w:rPr>
          <w:rFonts w:asciiTheme="majorHAnsi" w:hAnsiTheme="majorHAnsi"/>
        </w:rPr>
        <w:t>- Informações: (38) 99943-2257.</w:t>
      </w:r>
    </w:p>
    <w:p w14:paraId="557362AA" w14:textId="77777777" w:rsidR="00B4336E" w:rsidRDefault="00B4336E" w:rsidP="0013682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379F98" w14:textId="2EA6C577" w:rsidR="000E6C6A" w:rsidRPr="00151886" w:rsidRDefault="00151886" w:rsidP="000E6C6A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  <w:r w:rsidRPr="00151886">
        <w:rPr>
          <w:rFonts w:asciiTheme="majorHAnsi" w:hAnsiTheme="majorHAnsi"/>
          <w:b/>
          <w:bCs/>
        </w:rPr>
        <w:t>ESTADO DA BAHIA</w:t>
      </w:r>
    </w:p>
    <w:p w14:paraId="15AFA7C5" w14:textId="0EC3E744" w:rsidR="000E6C6A" w:rsidRPr="00151886" w:rsidRDefault="000E6C6A" w:rsidP="00136820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7B331389" w14:textId="06DFF01C" w:rsidR="00C97F4A" w:rsidRPr="00187612" w:rsidRDefault="00187612" w:rsidP="00C97F4A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187612">
        <w:rPr>
          <w:rFonts w:asciiTheme="majorHAnsi" w:hAnsiTheme="majorHAnsi"/>
          <w:b/>
          <w:bCs/>
        </w:rPr>
        <w:t>EMBASA - AVISO DA LICITAÇÃO Nº 005/22</w:t>
      </w:r>
    </w:p>
    <w:p w14:paraId="0F25C659" w14:textId="617EF559" w:rsidR="00FE30C6" w:rsidRDefault="00C97F4A" w:rsidP="00C97F4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97F4A">
        <w:rPr>
          <w:rFonts w:asciiTheme="majorHAnsi" w:hAnsiTheme="majorHAnsi"/>
        </w:rPr>
        <w:t>A Embasa torna público que realizará a LICITAÇÃO n.º 005/22, processada de acordo com</w:t>
      </w:r>
      <w:r>
        <w:rPr>
          <w:rFonts w:asciiTheme="majorHAnsi" w:hAnsiTheme="majorHAnsi"/>
        </w:rPr>
        <w:t xml:space="preserve"> </w:t>
      </w:r>
      <w:r w:rsidRPr="00C97F4A">
        <w:rPr>
          <w:rFonts w:asciiTheme="majorHAnsi" w:hAnsiTheme="majorHAnsi"/>
        </w:rPr>
        <w:t>as disposições da Lei nº 13.303/2016, Lei complementar 123/2006 e Regulamento Interno de</w:t>
      </w:r>
      <w:r>
        <w:rPr>
          <w:rFonts w:asciiTheme="majorHAnsi" w:hAnsiTheme="majorHAnsi"/>
        </w:rPr>
        <w:t xml:space="preserve"> </w:t>
      </w:r>
      <w:r w:rsidRPr="00C97F4A">
        <w:rPr>
          <w:rFonts w:asciiTheme="majorHAnsi" w:hAnsiTheme="majorHAnsi"/>
        </w:rPr>
        <w:t>Licitações e Contratos da EMBASA. Objeto: Execução das Obras Complementares do Sistema</w:t>
      </w:r>
      <w:r>
        <w:rPr>
          <w:rFonts w:asciiTheme="majorHAnsi" w:hAnsiTheme="majorHAnsi"/>
        </w:rPr>
        <w:t xml:space="preserve"> </w:t>
      </w:r>
      <w:r w:rsidRPr="00C97F4A">
        <w:rPr>
          <w:rFonts w:asciiTheme="majorHAnsi" w:hAnsiTheme="majorHAnsi"/>
        </w:rPr>
        <w:t>Integrado de Abastecimento de Água de Amélia Rodrigues - 2ª Etapa.</w:t>
      </w:r>
      <w:r>
        <w:rPr>
          <w:rFonts w:asciiTheme="majorHAnsi" w:hAnsiTheme="majorHAnsi"/>
        </w:rPr>
        <w:t xml:space="preserve"> </w:t>
      </w:r>
      <w:r w:rsidRPr="00C97F4A">
        <w:rPr>
          <w:rFonts w:asciiTheme="majorHAnsi" w:hAnsiTheme="majorHAnsi"/>
        </w:rPr>
        <w:t>Disputa: 01/02/2022 às 09:00 horas. (Horário de Brasília-DF). Recursos Financeiros: Próprios.</w:t>
      </w:r>
      <w:r>
        <w:rPr>
          <w:rFonts w:asciiTheme="majorHAnsi" w:hAnsiTheme="majorHAnsi"/>
        </w:rPr>
        <w:t xml:space="preserve"> </w:t>
      </w:r>
      <w:r w:rsidRPr="00C97F4A">
        <w:rPr>
          <w:rFonts w:asciiTheme="majorHAnsi" w:hAnsiTheme="majorHAnsi"/>
        </w:rPr>
        <w:t xml:space="preserve">O Edital e seus anexos encontram-se disponíveis para download no site </w:t>
      </w:r>
      <w:hyperlink r:id="rId38" w:history="1">
        <w:r w:rsidRPr="00235881">
          <w:rPr>
            <w:rStyle w:val="Hyperlink"/>
            <w:rFonts w:asciiTheme="majorHAnsi" w:hAnsiTheme="majorHAnsi"/>
          </w:rPr>
          <w:t>http://www.licitacoes-e.com.br/</w:t>
        </w:r>
      </w:hyperlink>
      <w:r w:rsidRPr="00C97F4A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C97F4A">
        <w:rPr>
          <w:rFonts w:asciiTheme="majorHAnsi" w:hAnsiTheme="majorHAnsi"/>
        </w:rPr>
        <w:t xml:space="preserve">(Licitação BB nº: 916788). O cadastro da proposta deverá ser feito no site </w:t>
      </w:r>
      <w:hyperlink r:id="rId39" w:history="1">
        <w:r w:rsidRPr="00235881">
          <w:rPr>
            <w:rStyle w:val="Hyperlink"/>
            <w:rFonts w:asciiTheme="majorHAnsi" w:hAnsiTheme="majorHAnsi"/>
          </w:rPr>
          <w:t>http://www.licitacoes-</w:t>
        </w:r>
        <w:r w:rsidRPr="00235881">
          <w:rPr>
            <w:rStyle w:val="Hyperlink"/>
            <w:rFonts w:asciiTheme="majorHAnsi" w:hAnsiTheme="majorHAnsi"/>
          </w:rPr>
          <w:lastRenderedPageBreak/>
          <w:t>e.com.br/</w:t>
        </w:r>
      </w:hyperlink>
      <w:r w:rsidRPr="00C97F4A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C97F4A">
        <w:rPr>
          <w:rFonts w:asciiTheme="majorHAnsi" w:hAnsiTheme="majorHAnsi"/>
        </w:rPr>
        <w:t xml:space="preserve">antes da abertura da sessão pública. Informações através do e-mail: </w:t>
      </w:r>
      <w:hyperlink r:id="rId40" w:history="1">
        <w:r w:rsidRPr="00235881">
          <w:rPr>
            <w:rStyle w:val="Hyperlink"/>
            <w:rFonts w:asciiTheme="majorHAnsi" w:hAnsiTheme="majorHAnsi"/>
          </w:rPr>
          <w:t>plc.esclarecimentos@embasa.ba.gov.br</w:t>
        </w:r>
      </w:hyperlink>
      <w:r>
        <w:rPr>
          <w:rFonts w:asciiTheme="majorHAnsi" w:hAnsiTheme="majorHAnsi"/>
        </w:rPr>
        <w:t xml:space="preserve"> </w:t>
      </w:r>
      <w:r w:rsidRPr="00C97F4A">
        <w:rPr>
          <w:rFonts w:asciiTheme="majorHAnsi" w:hAnsiTheme="majorHAnsi"/>
        </w:rPr>
        <w:t>ou por telefone: (71) 3372-4756/4764. Salvador, 07 de janeiro</w:t>
      </w:r>
      <w:r>
        <w:rPr>
          <w:rFonts w:asciiTheme="majorHAnsi" w:hAnsiTheme="majorHAnsi"/>
        </w:rPr>
        <w:t xml:space="preserve"> </w:t>
      </w:r>
      <w:r w:rsidRPr="00C97F4A">
        <w:rPr>
          <w:rFonts w:asciiTheme="majorHAnsi" w:hAnsiTheme="majorHAnsi"/>
        </w:rPr>
        <w:t>de 2022- Carlos Luís Lessa e Silva - Presidente da Comissão de Licitação.</w:t>
      </w:r>
      <w:r w:rsidRPr="00C97F4A">
        <w:rPr>
          <w:rFonts w:asciiTheme="majorHAnsi" w:hAnsiTheme="majorHAnsi"/>
        </w:rPr>
        <w:cr/>
      </w:r>
    </w:p>
    <w:p w14:paraId="0C35C512" w14:textId="05D5FC0A" w:rsidR="00FE30C6" w:rsidRDefault="00FE30C6" w:rsidP="00C97F4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32BD75" w14:textId="69CCD76D" w:rsidR="00FE30C6" w:rsidRPr="00FE30C6" w:rsidRDefault="00FE30C6" w:rsidP="00FE30C6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  <w:r w:rsidRPr="00FE30C6">
        <w:rPr>
          <w:rFonts w:asciiTheme="majorHAnsi" w:hAnsiTheme="majorHAnsi"/>
          <w:b/>
          <w:bCs/>
        </w:rPr>
        <w:t>ESTADO DO PARÁ</w:t>
      </w:r>
    </w:p>
    <w:p w14:paraId="2C91A2A5" w14:textId="77777777" w:rsidR="00FE30C6" w:rsidRPr="00FE30C6" w:rsidRDefault="00FE30C6" w:rsidP="00C97F4A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6D2ED540" w14:textId="56E62334" w:rsidR="00FE30C6" w:rsidRPr="00FE30C6" w:rsidRDefault="00FE30C6" w:rsidP="00C97F4A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DNIT - </w:t>
      </w:r>
      <w:r w:rsidRPr="00FE30C6">
        <w:rPr>
          <w:rFonts w:asciiTheme="majorHAnsi" w:hAnsiTheme="majorHAnsi"/>
          <w:b/>
          <w:bCs/>
        </w:rPr>
        <w:t xml:space="preserve">SUPERINTENDÊNCIA REGIONAL NO PARÁ AVISO DE ALTERAÇÃO PREGÃO Nº 413/2021 </w:t>
      </w:r>
    </w:p>
    <w:p w14:paraId="53AAE7E9" w14:textId="31D398D5" w:rsidR="00FE30C6" w:rsidRPr="00BE5523" w:rsidRDefault="00FE30C6" w:rsidP="00C97F4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E30C6">
        <w:rPr>
          <w:rFonts w:asciiTheme="majorHAnsi" w:hAnsiTheme="majorHAnsi"/>
        </w:rPr>
        <w:t xml:space="preserve">Comunicamos que o edital da licitação supracitada, publicada no D.O.U de 08/10/2021 foi alterado. Objeto: Pregão Eletrônico - Manutenção Rodoviária (conservação/recuperação) da BR-316 referente P.A.T.O., LOTE1:Trecho: BR010(A)/308(A)-Div.PA/MA (Alto </w:t>
      </w:r>
      <w:proofErr w:type="gramStart"/>
      <w:r w:rsidRPr="00FE30C6">
        <w:rPr>
          <w:rFonts w:asciiTheme="majorHAnsi" w:hAnsiTheme="majorHAnsi"/>
        </w:rPr>
        <w:t>Bonito)(</w:t>
      </w:r>
      <w:proofErr w:type="gramEnd"/>
      <w:r w:rsidRPr="00FE30C6">
        <w:rPr>
          <w:rFonts w:asciiTheme="majorHAnsi" w:hAnsiTheme="majorHAnsi"/>
        </w:rPr>
        <w:t>67,6km Duplicados), Subtrecho PA404(P/Benfica)-Entr.BR-308(A)/PA-124/242(Capanema)(49,60 Km Duplicados), seg.:</w:t>
      </w:r>
      <w:r>
        <w:rPr>
          <w:rFonts w:asciiTheme="majorHAnsi" w:hAnsiTheme="majorHAnsi"/>
        </w:rPr>
        <w:t xml:space="preserve"> </w:t>
      </w:r>
      <w:r w:rsidRPr="00FE30C6">
        <w:rPr>
          <w:rFonts w:asciiTheme="majorHAnsi" w:hAnsiTheme="majorHAnsi"/>
        </w:rPr>
        <w:t>Km 18,00 ao 150,70, ext.:182,30km; Lote2:Trecho: BR 010(A)/308(A)(2ª UNIT. Belém)</w:t>
      </w:r>
      <w:r>
        <w:rPr>
          <w:rFonts w:asciiTheme="majorHAnsi" w:hAnsiTheme="majorHAnsi"/>
        </w:rPr>
        <w:t xml:space="preserve"> </w:t>
      </w:r>
      <w:r w:rsidRPr="00FE30C6">
        <w:rPr>
          <w:rFonts w:asciiTheme="majorHAnsi" w:hAnsiTheme="majorHAnsi"/>
        </w:rPr>
        <w:t xml:space="preserve">(km 0) Div. PA/MA (Alto Bonito) (Km 274,00), subtrecho: BR-308(A)/PA-124/242 (Capanema) Div. PA/MA (Alto Bonito), seg.: Km 150,70 ao 274,00, ext.: 123,30km. Total de Itens Licitados: 00002 Novo Edital: 10/01/2022 das 08h00 às 12h00 e de13h00 às 17h00. Endereço: Rodovia Br 316 Km Zero, S/n - Castanheira BELEM - PA. Entrega das Propostas: a partir de 10/01/2022 às 08h00 no site www.comprasnet.gov.br. Abertura das Propostas: 21/01/2022, às 10h00 no site </w:t>
      </w:r>
      <w:hyperlink r:id="rId41" w:history="1">
        <w:r w:rsidRPr="00235881">
          <w:rPr>
            <w:rStyle w:val="Hyperlink"/>
            <w:rFonts w:asciiTheme="majorHAnsi" w:hAnsiTheme="majorHAnsi"/>
          </w:rPr>
          <w:t>www.comprasnet.gov.br</w:t>
        </w:r>
      </w:hyperlink>
      <w:r>
        <w:rPr>
          <w:rFonts w:asciiTheme="majorHAnsi" w:hAnsiTheme="majorHAnsi"/>
        </w:rPr>
        <w:t xml:space="preserve">. </w:t>
      </w:r>
    </w:p>
    <w:sectPr w:rsidR="00FE30C6" w:rsidRPr="00BE5523" w:rsidSect="001042F4">
      <w:headerReference w:type="default" r:id="rId42"/>
      <w:footerReference w:type="default" r:id="rId4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A66A1" w14:textId="77777777" w:rsidR="00B8190F" w:rsidRDefault="00B8190F">
      <w:r>
        <w:separator/>
      </w:r>
    </w:p>
  </w:endnote>
  <w:endnote w:type="continuationSeparator" w:id="0">
    <w:p w14:paraId="06346906" w14:textId="77777777" w:rsidR="00B8190F" w:rsidRDefault="00B81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00469" w14:textId="77777777" w:rsidR="009C192E" w:rsidRPr="00FE1850" w:rsidRDefault="009C19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9C192E" w:rsidRDefault="00B8190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9C192E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9C192E" w:rsidRPr="00FE1850">
      <w:rPr>
        <w:rFonts w:ascii="Arial" w:hAnsi="Arial" w:cs="Arial"/>
        <w:sz w:val="16"/>
      </w:rPr>
      <w:t xml:space="preserve">- E-mail: </w:t>
    </w:r>
    <w:hyperlink r:id="rId2" w:history="1">
      <w:r w:rsidR="009C192E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9C192E" w:rsidRPr="001042F4" w:rsidRDefault="009C19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9C192E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9C192E" w:rsidRPr="001042F4" w:rsidRDefault="009C192E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9C192E" w:rsidRDefault="009C192E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9C192E" w:rsidRDefault="009C192E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9C192E" w:rsidRPr="18102E9A" w:rsidRDefault="009C192E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356F2" w14:textId="77777777" w:rsidR="00B8190F" w:rsidRDefault="00B8190F">
      <w:r>
        <w:separator/>
      </w:r>
    </w:p>
  </w:footnote>
  <w:footnote w:type="continuationSeparator" w:id="0">
    <w:p w14:paraId="06A86623" w14:textId="77777777" w:rsidR="00B8190F" w:rsidRDefault="00B81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19927" w14:textId="4BE6E85F" w:rsidR="009C192E" w:rsidRDefault="009C192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92204A1" w:rsidR="009C192E" w:rsidRPr="20774586" w:rsidRDefault="002831CD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 w:rsidR="009C192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/01/2022 - EdiçÃo nº 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9C192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9C192E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F592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A82DA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5C062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" filled="f" stroked="f">
              <v:textbox>
                <w:txbxContent>
                  <w:p w14:paraId="29D53495" w14:textId="592204A1" w:rsidR="009C192E" w:rsidRPr="20774586" w:rsidRDefault="002831CD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10</w:t>
                    </w:r>
                    <w:r w:rsidR="009C192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/01/2022 - EdiçÃo nº 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 w:rsidR="009C192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9C192E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F592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A82DA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5C062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 w:numId="44">
    <w:abstractNumId w:val="41"/>
  </w:num>
  <w:num w:numId="45">
    <w:abstractNumId w:val="16"/>
  </w:num>
  <w:num w:numId="46">
    <w:abstractNumId w:val="4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D3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3F4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0F8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E7C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6C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B1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5B5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B03"/>
    <w:rsid w:val="00387B2D"/>
    <w:rsid w:val="00387B5C"/>
    <w:rsid w:val="00387B97"/>
    <w:rsid w:val="00387C77"/>
    <w:rsid w:val="00387CD6"/>
    <w:rsid w:val="00387D12"/>
    <w:rsid w:val="00387D4C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8F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28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67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05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A35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8C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C35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88F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795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63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0E0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2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5D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8BC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64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3FF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3A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1"/>
    <w:rsid w:val="00FD0D1C"/>
    <w:rsid w:val="00FD0E8B"/>
    <w:rsid w:val="00FD0EC2"/>
    <w:rsid w:val="00FD0EE1"/>
    <w:rsid w:val="00FD0EE6"/>
    <w:rsid w:val="00FD1042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camanducaia.mg.gov.br/licitacao_taxonomy/editais-delicitacao/" TargetMode="External"/><Relationship Id="rId26" Type="http://schemas.openxmlformats.org/officeDocument/2006/relationships/hyperlink" Target="http://www.pjf.mg.gov.br/secretarias/cpl/editais/outras_modalidades/2021/index.php" TargetMode="External"/><Relationship Id="rId39" Type="http://schemas.openxmlformats.org/officeDocument/2006/relationships/hyperlink" Target="http://www.licitacoes-e.com.b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carmodocajuru.atende.net" TargetMode="External"/><Relationship Id="rId34" Type="http://schemas.openxmlformats.org/officeDocument/2006/relationships/hyperlink" Target="https://www.riopomba.mg.gov.br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altojequitiba.mg.gov.br" TargetMode="External"/><Relationship Id="rId25" Type="http://schemas.openxmlformats.org/officeDocument/2006/relationships/hyperlink" Target="https://juizdefora.1doc.com.br/b.php?pg=wp/wp&amp;itd=5&amp;iagr=19121" TargetMode="External"/><Relationship Id="rId33" Type="http://schemas.openxmlformats.org/officeDocument/2006/relationships/hyperlink" Target="http://www.ribeiraodasneves.mg.gov.br" TargetMode="External"/><Relationship Id="rId38" Type="http://schemas.openxmlformats.org/officeDocument/2006/relationships/hyperlink" Target="http://www.licitacoes-e.com.b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saaecarmodocajuru.mg.gov.br" TargetMode="External"/><Relationship Id="rId29" Type="http://schemas.openxmlformats.org/officeDocument/2006/relationships/hyperlink" Target="http://www.nanuque.mg.gov.br" TargetMode="External"/><Relationship Id="rId41" Type="http://schemas.openxmlformats.org/officeDocument/2006/relationships/hyperlink" Target="http://www.comprasnet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citacoes@codanorte.mg.gov.br" TargetMode="External"/><Relationship Id="rId24" Type="http://schemas.openxmlformats.org/officeDocument/2006/relationships/hyperlink" Target="https://www.pjf.mg.gov.br/secretarias/cpl/editais/outras_modalidades/2021/index.php" TargetMode="External"/><Relationship Id="rId32" Type="http://schemas.openxmlformats.org/officeDocument/2006/relationships/hyperlink" Target="http://www.ouropreto.mg.gov.br" TargetMode="External"/><Relationship Id="rId37" Type="http://schemas.openxmlformats.org/officeDocument/2006/relationships/hyperlink" Target="mailto:licitacao.varzelandia@gmail.com" TargetMode="External"/><Relationship Id="rId40" Type="http://schemas.openxmlformats.org/officeDocument/2006/relationships/hyperlink" Target="mailto:plc.esclarecimentos@embasa.ba.gov.br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licitacoes@codanorte.mg.gov.br" TargetMode="External"/><Relationship Id="rId23" Type="http://schemas.openxmlformats.org/officeDocument/2006/relationships/hyperlink" Target="mailto:licitacao@estreladoindaia.mg.gov.br" TargetMode="External"/><Relationship Id="rId28" Type="http://schemas.openxmlformats.org/officeDocument/2006/relationships/hyperlink" Target="http://www.lagoasanta.mg.gov.br" TargetMode="External"/><Relationship Id="rId36" Type="http://schemas.openxmlformats.org/officeDocument/2006/relationships/hyperlink" Target="http://www.varzelandia.mg.gov.br" TargetMode="External"/><Relationship Id="rId10" Type="http://schemas.openxmlformats.org/officeDocument/2006/relationships/hyperlink" Target="http://www.codanorte.mg.gov.br" TargetMode="External"/><Relationship Id="rId19" Type="http://schemas.openxmlformats.org/officeDocument/2006/relationships/hyperlink" Target="mailto:licitacoes@saaecarmodocajuru.mg.gov.br" TargetMode="External"/><Relationship Id="rId31" Type="http://schemas.openxmlformats.org/officeDocument/2006/relationships/hyperlink" Target="http://www.natercia.mg.gov.br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citacoes@codanorte.mg.gov.br" TargetMode="External"/><Relationship Id="rId14" Type="http://schemas.openxmlformats.org/officeDocument/2006/relationships/hyperlink" Target="https://codanorte.1doc.com.br/b.php?pg=o/wp" TargetMode="External"/><Relationship Id="rId22" Type="http://schemas.openxmlformats.org/officeDocument/2006/relationships/hyperlink" Target="http://www.contagem.mg.gov.br/licita&#231;&#245;es" TargetMode="External"/><Relationship Id="rId27" Type="http://schemas.openxmlformats.org/officeDocument/2006/relationships/hyperlink" Target="https://juizdefora.1doc.com.br/b.php?pg=wp/wp&amp;itd=5&amp;iagr=19121" TargetMode="External"/><Relationship Id="rId30" Type="http://schemas.openxmlformats.org/officeDocument/2006/relationships/hyperlink" Target="http://www.nanuque.mg.gov.br" TargetMode="External"/><Relationship Id="rId35" Type="http://schemas.openxmlformats.org/officeDocument/2006/relationships/hyperlink" Target="http://www.varzelandia.mg.gov.br" TargetMode="Externa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C80D7-FD82-431B-87C6-EAC5B9AC7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7</Pages>
  <Words>3063</Words>
  <Characters>16544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19568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</cp:lastModifiedBy>
  <cp:revision>22</cp:revision>
  <cp:lastPrinted>2022-01-11T12:03:00Z</cp:lastPrinted>
  <dcterms:created xsi:type="dcterms:W3CDTF">2022-01-10T16:58:00Z</dcterms:created>
  <dcterms:modified xsi:type="dcterms:W3CDTF">2022-01-11T12:03:00Z</dcterms:modified>
</cp:coreProperties>
</file>