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496164" w:rsidRDefault="00F743E8" w:rsidP="006A6934">
      <w:pPr>
        <w:rPr>
          <w:rFonts w:asciiTheme="majorHAnsi" w:eastAsia="Times New Roman" w:hAnsiTheme="majorHAnsi" w:cstheme="majorHAnsi"/>
          <w:color w:val="000000"/>
        </w:rPr>
      </w:pPr>
      <w:bookmarkStart w:id="0" w:name="_GoBack"/>
      <w:bookmarkEnd w:id="0"/>
    </w:p>
    <w:p w14:paraId="73CF1ED5" w14:textId="30283E3E" w:rsidR="00D577E2" w:rsidRPr="00496164" w:rsidRDefault="00DB58A5" w:rsidP="006E752A">
      <w:pPr>
        <w:autoSpaceDE w:val="0"/>
        <w:autoSpaceDN w:val="0"/>
        <w:adjustRightInd w:val="0"/>
        <w:jc w:val="both"/>
        <w:rPr>
          <w:rFonts w:asciiTheme="majorHAnsi" w:hAnsiTheme="majorHAnsi" w:cstheme="majorHAnsi"/>
        </w:rPr>
      </w:pPr>
      <w:r w:rsidRPr="00496164">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D4131EA" w14:textId="77777777" w:rsidR="00391850" w:rsidRPr="00496164" w:rsidRDefault="00391850" w:rsidP="002803ED">
      <w:pPr>
        <w:rPr>
          <w:rFonts w:asciiTheme="majorHAnsi" w:hAnsiTheme="majorHAnsi" w:cstheme="majorHAnsi"/>
          <w:noProof/>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E74DC1" w:rsidRPr="00496164" w14:paraId="0967C43B" w14:textId="77777777" w:rsidTr="00547FB4">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4BFB40B" w14:textId="77777777" w:rsidR="00E74DC1" w:rsidRPr="00496164" w:rsidRDefault="00E74DC1" w:rsidP="00547FB4">
            <w:pPr>
              <w:jc w:val="both"/>
              <w:rPr>
                <w:rFonts w:asciiTheme="majorHAnsi" w:hAnsiTheme="majorHAnsi" w:cstheme="majorHAnsi"/>
                <w:bCs/>
              </w:rPr>
            </w:pPr>
            <w:r w:rsidRPr="00496164">
              <w:rPr>
                <w:rFonts w:asciiTheme="majorHAnsi" w:hAnsiTheme="majorHAnsi" w:cstheme="majorHAnsi"/>
                <w:bCs/>
              </w:rPr>
              <w:t xml:space="preserve">ÓRGÃO LICITANTE: - </w:t>
            </w:r>
            <w:r w:rsidRPr="00496164">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296B033B" w14:textId="4243AE5A" w:rsidR="00E74DC1" w:rsidRPr="00496164" w:rsidRDefault="00E74DC1" w:rsidP="00547FB4">
            <w:pPr>
              <w:jc w:val="both"/>
              <w:outlineLvl w:val="1"/>
              <w:rPr>
                <w:rFonts w:asciiTheme="majorHAnsi" w:hAnsiTheme="majorHAnsi" w:cstheme="majorHAnsi"/>
                <w:b/>
              </w:rPr>
            </w:pPr>
            <w:r w:rsidRPr="00496164">
              <w:rPr>
                <w:rFonts w:asciiTheme="majorHAnsi" w:hAnsiTheme="majorHAnsi" w:cstheme="majorHAnsi"/>
              </w:rPr>
              <w:t>EDITAL:</w:t>
            </w:r>
            <w:r w:rsidRPr="00496164">
              <w:rPr>
                <w:rFonts w:asciiTheme="majorHAnsi" w:hAnsiTheme="majorHAnsi" w:cstheme="majorHAnsi"/>
                <w:b/>
              </w:rPr>
              <w:t xml:space="preserve"> </w:t>
            </w:r>
            <w:r w:rsidR="00A7039A" w:rsidRPr="00496164">
              <w:rPr>
                <w:rFonts w:asciiTheme="majorHAnsi" w:hAnsiTheme="majorHAnsi" w:cstheme="majorHAnsi"/>
                <w:b/>
              </w:rPr>
              <w:t>TOMADA DE PREÇOS</w:t>
            </w:r>
            <w:r w:rsidR="00A7039A" w:rsidRPr="00496164">
              <w:rPr>
                <w:rFonts w:asciiTheme="majorHAnsi" w:hAnsiTheme="majorHAnsi" w:cstheme="majorHAnsi"/>
                <w:b/>
              </w:rPr>
              <w:cr/>
              <w:t xml:space="preserve"> </w:t>
            </w:r>
            <w:r w:rsidRPr="00496164">
              <w:rPr>
                <w:rFonts w:asciiTheme="majorHAnsi" w:hAnsiTheme="majorHAnsi" w:cstheme="majorHAnsi"/>
                <w:b/>
              </w:rPr>
              <w:t xml:space="preserve">- </w:t>
            </w:r>
            <w:r w:rsidR="00A7039A" w:rsidRPr="00496164">
              <w:rPr>
                <w:rFonts w:asciiTheme="majorHAnsi" w:hAnsiTheme="majorHAnsi" w:cstheme="majorHAnsi"/>
                <w:b/>
                <w:bCs/>
              </w:rPr>
              <w:t>EDITAL Nº 006/2023 - PUBLICADO - TJMG/SUP-ADM/DIRSEP/GECOMP/COALI</w:t>
            </w:r>
          </w:p>
        </w:tc>
      </w:tr>
      <w:tr w:rsidR="00E74DC1" w:rsidRPr="00496164" w14:paraId="4143EA18"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CDFBE15"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Endereço: Rua Gonçalves Dias, 1260 – Funcionários – Belo Horizonte/MG.</w:t>
            </w:r>
          </w:p>
          <w:p w14:paraId="5E8C23BD"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Informações: Telefone: (31) 3249-8033 e 3249-8034. E-mail </w:t>
            </w:r>
            <w:hyperlink r:id="rId9" w:history="1">
              <w:r w:rsidRPr="00496164">
                <w:rPr>
                  <w:rStyle w:val="Hyperlink"/>
                  <w:rFonts w:asciiTheme="majorHAnsi" w:hAnsiTheme="majorHAnsi" w:cstheme="majorHAnsi"/>
                </w:rPr>
                <w:t>licit@tjmg.jus.br</w:t>
              </w:r>
            </w:hyperlink>
            <w:r w:rsidRPr="00496164">
              <w:rPr>
                <w:rFonts w:asciiTheme="majorHAnsi" w:hAnsiTheme="majorHAnsi" w:cstheme="majorHAnsi"/>
              </w:rPr>
              <w:t xml:space="preserve">. </w:t>
            </w:r>
          </w:p>
        </w:tc>
      </w:tr>
      <w:tr w:rsidR="00E74DC1" w:rsidRPr="00496164" w14:paraId="276BEEE6" w14:textId="77777777" w:rsidTr="00547FB4">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E74DC1" w:rsidRPr="00496164" w14:paraId="57CC12C0" w14:textId="77777777" w:rsidTr="00547FB4">
              <w:trPr>
                <w:trHeight w:val="1000"/>
                <w:tblCellSpacing w:w="15" w:type="dxa"/>
              </w:trPr>
              <w:tc>
                <w:tcPr>
                  <w:tcW w:w="4992" w:type="dxa"/>
                  <w:shd w:val="clear" w:color="auto" w:fill="FFFFFF"/>
                  <w:vAlign w:val="center"/>
                  <w:hideMark/>
                </w:tcPr>
                <w:p w14:paraId="65786BCA" w14:textId="2334BA78" w:rsidR="00E74DC1" w:rsidRPr="00496164" w:rsidRDefault="00E74DC1" w:rsidP="00E74DC1">
                  <w:pPr>
                    <w:autoSpaceDE w:val="0"/>
                    <w:autoSpaceDN w:val="0"/>
                    <w:adjustRightInd w:val="0"/>
                    <w:jc w:val="both"/>
                    <w:rPr>
                      <w:rFonts w:asciiTheme="majorHAnsi" w:hAnsiTheme="majorHAnsi" w:cstheme="majorHAnsi"/>
                    </w:rPr>
                  </w:pPr>
                  <w:r w:rsidRPr="00496164">
                    <w:rPr>
                      <w:rFonts w:asciiTheme="majorHAnsi" w:hAnsiTheme="majorHAnsi" w:cstheme="majorHAnsi"/>
                    </w:rPr>
                    <w:t>OBJETO:</w:t>
                  </w:r>
                  <w:r w:rsidR="00A7039A" w:rsidRPr="00496164">
                    <w:rPr>
                      <w:rFonts w:asciiTheme="majorHAnsi" w:hAnsiTheme="majorHAnsi" w:cstheme="majorHAnsi"/>
                    </w:rPr>
                    <w:t xml:space="preserve"> Execução da obra de reforço estrutural para viabilizar intervenções necessárias para implantação do sistema de climatização na laje de cobertura do 5º pavimento da edificação do Anexo II deste TJMG, conforme Projeto Básico e demais anexos, partes integrantes e inseparáveis deste edital.</w:t>
                  </w:r>
                </w:p>
              </w:tc>
            </w:tr>
            <w:tr w:rsidR="00E74DC1" w:rsidRPr="00496164" w14:paraId="309392AC" w14:textId="77777777" w:rsidTr="00547FB4">
              <w:trPr>
                <w:trHeight w:val="194"/>
                <w:tblCellSpacing w:w="15" w:type="dxa"/>
              </w:trPr>
              <w:tc>
                <w:tcPr>
                  <w:tcW w:w="4992" w:type="dxa"/>
                  <w:shd w:val="clear" w:color="auto" w:fill="FFFFFF"/>
                  <w:vAlign w:val="center"/>
                </w:tcPr>
                <w:p w14:paraId="4AF83EF1" w14:textId="77777777" w:rsidR="00E74DC1" w:rsidRPr="00496164" w:rsidRDefault="00E74DC1" w:rsidP="00547FB4">
                  <w:pPr>
                    <w:autoSpaceDE w:val="0"/>
                    <w:autoSpaceDN w:val="0"/>
                    <w:adjustRightInd w:val="0"/>
                    <w:jc w:val="both"/>
                    <w:rPr>
                      <w:rFonts w:asciiTheme="majorHAnsi" w:hAnsiTheme="majorHAnsi" w:cstheme="majorHAnsi"/>
                    </w:rPr>
                  </w:pPr>
                </w:p>
              </w:tc>
            </w:tr>
          </w:tbl>
          <w:p w14:paraId="286E9246" w14:textId="77777777" w:rsidR="00E74DC1" w:rsidRPr="00496164" w:rsidRDefault="00E74DC1" w:rsidP="00547FB4">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34EE4D57" w14:textId="77777777" w:rsidR="00E74DC1" w:rsidRPr="00496164" w:rsidRDefault="00E74DC1" w:rsidP="00547FB4">
            <w:pPr>
              <w:autoSpaceDE w:val="0"/>
              <w:autoSpaceDN w:val="0"/>
              <w:adjustRightInd w:val="0"/>
              <w:rPr>
                <w:rFonts w:asciiTheme="majorHAnsi" w:hAnsiTheme="majorHAnsi" w:cstheme="majorHAnsi"/>
              </w:rPr>
            </w:pPr>
            <w:r w:rsidRPr="00496164">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A7039A" w:rsidRPr="00496164" w14:paraId="391FD622" w14:textId="77777777" w:rsidTr="00547FB4">
              <w:trPr>
                <w:trHeight w:val="335"/>
                <w:tblCellSpacing w:w="15" w:type="dxa"/>
              </w:trPr>
              <w:tc>
                <w:tcPr>
                  <w:tcW w:w="4947" w:type="dxa"/>
                  <w:shd w:val="clear" w:color="auto" w:fill="FFFFFF"/>
                  <w:hideMark/>
                </w:tcPr>
                <w:p w14:paraId="3519C824" w14:textId="158B9B0E" w:rsidR="00A7039A" w:rsidRPr="00496164" w:rsidRDefault="00A7039A" w:rsidP="00A7039A">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para Entrega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01/02/23 às 17:00</w:t>
                  </w:r>
                </w:p>
              </w:tc>
            </w:tr>
            <w:tr w:rsidR="00A7039A" w:rsidRPr="00496164" w14:paraId="2014B2E1" w14:textId="77777777" w:rsidTr="00547FB4">
              <w:trPr>
                <w:trHeight w:val="335"/>
                <w:tblCellSpacing w:w="15" w:type="dxa"/>
              </w:trPr>
              <w:tc>
                <w:tcPr>
                  <w:tcW w:w="4947" w:type="dxa"/>
                  <w:shd w:val="clear" w:color="auto" w:fill="FFFFFF"/>
                  <w:hideMark/>
                </w:tcPr>
                <w:p w14:paraId="1566B404" w14:textId="45A1F4C8" w:rsidR="00A7039A" w:rsidRPr="00496164" w:rsidRDefault="00A7039A" w:rsidP="00A7039A">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Abertura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02/02/23 às 14:00</w:t>
                  </w:r>
                </w:p>
              </w:tc>
            </w:tr>
          </w:tbl>
          <w:p w14:paraId="551F28C5" w14:textId="77777777" w:rsidR="00E74DC1" w:rsidRPr="00496164" w:rsidRDefault="00E74DC1" w:rsidP="00547FB4">
            <w:pPr>
              <w:autoSpaceDE w:val="0"/>
              <w:autoSpaceDN w:val="0"/>
              <w:adjustRightInd w:val="0"/>
              <w:jc w:val="both"/>
              <w:rPr>
                <w:rFonts w:asciiTheme="majorHAnsi" w:hAnsiTheme="majorHAnsi" w:cstheme="majorHAnsi"/>
              </w:rPr>
            </w:pPr>
          </w:p>
        </w:tc>
      </w:tr>
      <w:tr w:rsidR="00E74DC1" w:rsidRPr="00496164" w14:paraId="357E6299"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2B8C585"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VALORES</w:t>
            </w:r>
          </w:p>
        </w:tc>
      </w:tr>
      <w:tr w:rsidR="00E74DC1" w:rsidRPr="00496164" w14:paraId="16F3A49F" w14:textId="77777777" w:rsidTr="00547FB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C9954FC"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15E1360"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11A1CD3"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1D0810C"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do Edital</w:t>
            </w:r>
          </w:p>
        </w:tc>
      </w:tr>
      <w:tr w:rsidR="00E74DC1" w:rsidRPr="00496164" w14:paraId="291926F3" w14:textId="77777777" w:rsidTr="00547FB4">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1BFF1EFD" w14:textId="0DAC0338" w:rsidR="00E74DC1" w:rsidRPr="00496164" w:rsidRDefault="00A7039A"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R$ 409.239,86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5547E5E"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580A74D"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39F15EF" w14:textId="77777777" w:rsidR="00E74DC1" w:rsidRPr="00496164" w:rsidRDefault="00E74DC1" w:rsidP="00547FB4">
            <w:pPr>
              <w:keepNext/>
              <w:jc w:val="center"/>
              <w:outlineLvl w:val="0"/>
              <w:rPr>
                <w:rFonts w:asciiTheme="majorHAnsi" w:hAnsiTheme="majorHAnsi" w:cstheme="majorHAnsi"/>
              </w:rPr>
            </w:pPr>
            <w:r w:rsidRPr="00496164">
              <w:rPr>
                <w:rFonts w:asciiTheme="majorHAnsi" w:hAnsiTheme="majorHAnsi" w:cstheme="majorHAnsi"/>
              </w:rPr>
              <w:t>R$ -</w:t>
            </w:r>
          </w:p>
        </w:tc>
      </w:tr>
      <w:tr w:rsidR="00E74DC1" w:rsidRPr="00496164" w14:paraId="65D03FD4"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4F809CD"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TÉCNICA: </w:t>
            </w:r>
          </w:p>
          <w:p w14:paraId="6BD50290" w14:textId="5BD5E2FD" w:rsidR="00E74DC1" w:rsidRPr="00496164" w:rsidRDefault="00A7039A" w:rsidP="00547FB4">
            <w:pPr>
              <w:pStyle w:val="PargrafodaLista"/>
              <w:numPr>
                <w:ilvl w:val="0"/>
                <w:numId w:val="20"/>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 xml:space="preserve">Estrutura em concreto armado moldado “in loco” para reforço estrutural em </w:t>
            </w:r>
            <w:proofErr w:type="gramStart"/>
            <w:r w:rsidRPr="00496164">
              <w:rPr>
                <w:rFonts w:asciiTheme="majorHAnsi" w:hAnsiTheme="majorHAnsi" w:cstheme="majorHAnsi"/>
                <w:szCs w:val="24"/>
              </w:rPr>
              <w:t>edificações .</w:t>
            </w:r>
            <w:proofErr w:type="gramEnd"/>
          </w:p>
        </w:tc>
      </w:tr>
      <w:tr w:rsidR="00E74DC1" w:rsidRPr="00496164" w14:paraId="71A2FBCE" w14:textId="77777777" w:rsidTr="00547FB4">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12D890D"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OPERACIONAL: </w:t>
            </w:r>
          </w:p>
          <w:p w14:paraId="5F3AE654" w14:textId="1EA4D5AF" w:rsidR="00E74DC1" w:rsidRPr="00496164" w:rsidRDefault="00A7039A" w:rsidP="00547FB4">
            <w:pPr>
              <w:pStyle w:val="PargrafodaLista"/>
              <w:numPr>
                <w:ilvl w:val="0"/>
                <w:numId w:val="21"/>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Estrutura em concreto armado moldado “in loco” para reforço estrutural em edificações, com volume mínimo de 10,00m³.</w:t>
            </w:r>
          </w:p>
        </w:tc>
      </w:tr>
      <w:tr w:rsidR="00E74DC1" w:rsidRPr="00496164" w14:paraId="1A3FF973" w14:textId="77777777" w:rsidTr="00547FB4">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4A2FF21"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 ÍNDICES ECONÔMICOS: </w:t>
            </w:r>
          </w:p>
          <w:p w14:paraId="5DF1A47B" w14:textId="34CB8F03"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noProof/>
              </w:rPr>
              <w:drawing>
                <wp:inline distT="0" distB="0" distL="0" distR="0" wp14:anchorId="0E242CF5" wp14:editId="1CDD5AB8">
                  <wp:extent cx="3121152" cy="1220876"/>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937" cy="1222748"/>
                          </a:xfrm>
                          <a:prstGeom prst="rect">
                            <a:avLst/>
                          </a:prstGeom>
                        </pic:spPr>
                      </pic:pic>
                    </a:graphicData>
                  </a:graphic>
                </wp:inline>
              </w:drawing>
            </w:r>
          </w:p>
        </w:tc>
      </w:tr>
      <w:tr w:rsidR="00E74DC1" w:rsidRPr="00496164" w14:paraId="4138287C"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351606F" w14:textId="499A79BE" w:rsidR="00E74DC1" w:rsidRPr="00496164" w:rsidRDefault="00E74DC1" w:rsidP="00E74DC1">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OBS.: </w:t>
            </w:r>
            <w:r w:rsidR="00A7039A" w:rsidRPr="00496164">
              <w:rPr>
                <w:rFonts w:asciiTheme="majorHAnsi" w:hAnsiTheme="majorHAnsi" w:cstheme="majorHAnsi"/>
              </w:rPr>
              <w:t xml:space="preserve">VISITA TÉCNICA FACULTATIVA 7.1. Será facultado à LICITANTE visitar o local para obter as informações necessárias para a elaboração da Proposta, correndo por sua conta os custos respectivos. 7.2. As visitas deverão ser realizadas em conjunto com representantes do TJMG, no local destinado à obra, no seguinte endereço: Rua Goiás, </w:t>
            </w:r>
            <w:proofErr w:type="gramStart"/>
            <w:r w:rsidR="00A7039A" w:rsidRPr="00496164">
              <w:rPr>
                <w:rFonts w:asciiTheme="majorHAnsi" w:hAnsiTheme="majorHAnsi" w:cstheme="majorHAnsi"/>
              </w:rPr>
              <w:t>253 ,</w:t>
            </w:r>
            <w:proofErr w:type="gramEnd"/>
            <w:r w:rsidR="00A7039A" w:rsidRPr="00496164">
              <w:rPr>
                <w:rFonts w:asciiTheme="majorHAnsi" w:hAnsiTheme="majorHAnsi" w:cstheme="majorHAnsi"/>
              </w:rPr>
              <w:t xml:space="preserve"> Centro, Belo Horizonte – MG, no horário de 12 às 17 horas. 7.3. As visitas deverão ser agendadas previamente junto à Administração do prédio pelo telefone: (31) 3237-1824. 7.4.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03ED49E2" w14:textId="2DBC53DD" w:rsidR="00E74DC1" w:rsidRPr="00496164" w:rsidRDefault="00A7039A" w:rsidP="00547FB4">
            <w:pPr>
              <w:autoSpaceDE w:val="0"/>
              <w:autoSpaceDN w:val="0"/>
              <w:adjustRightInd w:val="0"/>
              <w:jc w:val="both"/>
              <w:rPr>
                <w:rFonts w:asciiTheme="majorHAnsi" w:hAnsiTheme="majorHAnsi" w:cstheme="majorHAnsi"/>
              </w:rPr>
            </w:pPr>
            <w:hyperlink r:id="rId11" w:history="1">
              <w:r w:rsidRPr="00496164">
                <w:rPr>
                  <w:rStyle w:val="Hyperlink"/>
                  <w:rFonts w:asciiTheme="majorHAnsi" w:hAnsiTheme="majorHAnsi" w:cstheme="majorHAnsi"/>
                </w:rPr>
                <w:t>http://www8.tjmg.gov.br/licitacoes/consulta/consultaLicitacao.jsf;jsessionid=ED3783AF05B2B691E0CE9E3624A40470.portal_node1?anoLicitacao=2023&amp;numeroLicitacao=6</w:t>
              </w:r>
            </w:hyperlink>
            <w:r w:rsidRPr="00496164">
              <w:rPr>
                <w:rFonts w:asciiTheme="majorHAnsi" w:hAnsiTheme="majorHAnsi" w:cstheme="majorHAnsi"/>
              </w:rPr>
              <w:t xml:space="preserve"> </w:t>
            </w:r>
          </w:p>
        </w:tc>
      </w:tr>
    </w:tbl>
    <w:p w14:paraId="2275FE88" w14:textId="77777777" w:rsidR="00E74DC1" w:rsidRPr="00496164" w:rsidRDefault="00E74DC1" w:rsidP="00E74DC1">
      <w:pPr>
        <w:jc w:val="both"/>
        <w:rPr>
          <w:rFonts w:asciiTheme="majorHAnsi" w:hAnsiTheme="majorHAnsi" w:cstheme="majorHAnsi"/>
        </w:rPr>
      </w:pPr>
    </w:p>
    <w:p w14:paraId="33C200BA" w14:textId="02E26CDB" w:rsidR="00E74DC1" w:rsidRPr="00496164" w:rsidRDefault="00E74DC1" w:rsidP="00E74DC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E74DC1" w:rsidRPr="00496164" w14:paraId="37470152" w14:textId="77777777" w:rsidTr="00547FB4">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4A2A21C" w14:textId="77777777" w:rsidR="00E74DC1" w:rsidRPr="00496164" w:rsidRDefault="00E74DC1" w:rsidP="00547FB4">
            <w:pPr>
              <w:jc w:val="both"/>
              <w:rPr>
                <w:rFonts w:asciiTheme="majorHAnsi" w:hAnsiTheme="majorHAnsi" w:cstheme="majorHAnsi"/>
                <w:bCs/>
              </w:rPr>
            </w:pPr>
            <w:r w:rsidRPr="00496164">
              <w:rPr>
                <w:rFonts w:asciiTheme="majorHAnsi" w:hAnsiTheme="majorHAnsi" w:cstheme="majorHAnsi"/>
                <w:bCs/>
              </w:rPr>
              <w:t xml:space="preserve">ÓRGÃO LICITANTE: - </w:t>
            </w:r>
            <w:r w:rsidRPr="00496164">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5E31CB09" w14:textId="1AACBD00" w:rsidR="00E74DC1" w:rsidRPr="00496164" w:rsidRDefault="00E74DC1" w:rsidP="00547FB4">
            <w:pPr>
              <w:jc w:val="both"/>
              <w:outlineLvl w:val="1"/>
              <w:rPr>
                <w:rFonts w:asciiTheme="majorHAnsi" w:hAnsiTheme="majorHAnsi" w:cstheme="majorHAnsi"/>
                <w:b/>
              </w:rPr>
            </w:pPr>
            <w:r w:rsidRPr="00496164">
              <w:rPr>
                <w:rFonts w:asciiTheme="majorHAnsi" w:hAnsiTheme="majorHAnsi" w:cstheme="majorHAnsi"/>
              </w:rPr>
              <w:t>EDITAL:</w:t>
            </w:r>
            <w:r w:rsidRPr="00496164">
              <w:rPr>
                <w:rFonts w:asciiTheme="majorHAnsi" w:hAnsiTheme="majorHAnsi" w:cstheme="majorHAnsi"/>
                <w:b/>
              </w:rPr>
              <w:t xml:space="preserve"> </w:t>
            </w:r>
            <w:r w:rsidR="00A7039A" w:rsidRPr="00496164">
              <w:rPr>
                <w:rFonts w:asciiTheme="majorHAnsi" w:hAnsiTheme="majorHAnsi" w:cstheme="majorHAnsi"/>
                <w:b/>
              </w:rPr>
              <w:t>TOMADA DE PREÇOS EDITAL Nº 007/2023 - PUBLICADO - TJMG/SUP-ADM/DIRSEP/GECOMP/COALI</w:t>
            </w:r>
          </w:p>
        </w:tc>
      </w:tr>
      <w:tr w:rsidR="00E74DC1" w:rsidRPr="00496164" w14:paraId="524D6F4F"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A0A7397"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Endereço: Rua Gonçalves Dias, 1260 – Funcionários – Belo Horizonte/MG.</w:t>
            </w:r>
          </w:p>
          <w:p w14:paraId="3E0148AA"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Informações: Telefone: (31) 3249-8033 e 3249-8034. E-mail </w:t>
            </w:r>
            <w:hyperlink r:id="rId12" w:history="1">
              <w:r w:rsidRPr="00496164">
                <w:rPr>
                  <w:rStyle w:val="Hyperlink"/>
                  <w:rFonts w:asciiTheme="majorHAnsi" w:hAnsiTheme="majorHAnsi" w:cstheme="majorHAnsi"/>
                </w:rPr>
                <w:t>licit@tjmg.jus.br</w:t>
              </w:r>
            </w:hyperlink>
            <w:r w:rsidRPr="00496164">
              <w:rPr>
                <w:rFonts w:asciiTheme="majorHAnsi" w:hAnsiTheme="majorHAnsi" w:cstheme="majorHAnsi"/>
              </w:rPr>
              <w:t xml:space="preserve">. </w:t>
            </w:r>
          </w:p>
        </w:tc>
      </w:tr>
      <w:tr w:rsidR="00E74DC1" w:rsidRPr="00496164" w14:paraId="501FE6B1" w14:textId="77777777" w:rsidTr="00A7039A">
        <w:trPr>
          <w:cantSplit/>
          <w:trHeight w:val="2331"/>
        </w:trPr>
        <w:tc>
          <w:tcPr>
            <w:tcW w:w="5387" w:type="dxa"/>
            <w:gridSpan w:val="2"/>
            <w:tcBorders>
              <w:top w:val="single" w:sz="4" w:space="0" w:color="auto"/>
              <w:left w:val="single" w:sz="4" w:space="0" w:color="auto"/>
              <w:bottom w:val="single" w:sz="4" w:space="0" w:color="auto"/>
              <w:right w:val="single" w:sz="4" w:space="0" w:color="auto"/>
            </w:tcBorders>
            <w:hideMark/>
          </w:tcPr>
          <w:tbl>
            <w:tblPr>
              <w:tblW w:w="5124" w:type="dxa"/>
              <w:tblCellSpacing w:w="15" w:type="dxa"/>
              <w:shd w:val="clear" w:color="auto" w:fill="FFFFFF"/>
              <w:tblLayout w:type="fixed"/>
              <w:tblCellMar>
                <w:left w:w="0" w:type="dxa"/>
                <w:right w:w="0" w:type="dxa"/>
              </w:tblCellMar>
              <w:tblLook w:val="04A0" w:firstRow="1" w:lastRow="0" w:firstColumn="1" w:lastColumn="0" w:noHBand="0" w:noVBand="1"/>
            </w:tblPr>
            <w:tblGrid>
              <w:gridCol w:w="5124"/>
            </w:tblGrid>
            <w:tr w:rsidR="00E74DC1" w:rsidRPr="00496164" w14:paraId="37F5B6EF" w14:textId="77777777" w:rsidTr="00A7039A">
              <w:trPr>
                <w:trHeight w:val="581"/>
                <w:tblCellSpacing w:w="15" w:type="dxa"/>
              </w:trPr>
              <w:tc>
                <w:tcPr>
                  <w:tcW w:w="5064" w:type="dxa"/>
                  <w:shd w:val="clear" w:color="auto" w:fill="FFFFFF"/>
                  <w:vAlign w:val="center"/>
                  <w:hideMark/>
                </w:tcPr>
                <w:p w14:paraId="7FB40376" w14:textId="7F64806B"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OBJETO:</w:t>
                  </w:r>
                  <w:r w:rsidR="00A7039A" w:rsidRPr="00496164">
                    <w:rPr>
                      <w:rFonts w:asciiTheme="majorHAnsi" w:hAnsiTheme="majorHAnsi" w:cstheme="majorHAnsi"/>
                    </w:rPr>
                    <w:t xml:space="preserve"> Reforma para acessibilidade do Prédio do Juizado Especial da Unidade Francisco Sales, localizado na Avenida Francisco Sales, 1446- Santa Efigênia - Belo Horizonte - CEP: 30150224 e com entrada secundária na Rua Padre Rolim, 424, Belo Horizonte/MG, conforme Projeto Básico e demais anexos, partes integrantes e inseparáveis deste edital.</w:t>
                  </w:r>
                </w:p>
              </w:tc>
            </w:tr>
            <w:tr w:rsidR="00E74DC1" w:rsidRPr="00496164" w14:paraId="56E9ACF6" w14:textId="77777777" w:rsidTr="00A7039A">
              <w:trPr>
                <w:trHeight w:val="112"/>
                <w:tblCellSpacing w:w="15" w:type="dxa"/>
              </w:trPr>
              <w:tc>
                <w:tcPr>
                  <w:tcW w:w="5064" w:type="dxa"/>
                  <w:shd w:val="clear" w:color="auto" w:fill="FFFFFF"/>
                  <w:vAlign w:val="center"/>
                </w:tcPr>
                <w:p w14:paraId="6877CC68" w14:textId="77777777" w:rsidR="00E74DC1" w:rsidRPr="00496164" w:rsidRDefault="00E74DC1" w:rsidP="00547FB4">
                  <w:pPr>
                    <w:autoSpaceDE w:val="0"/>
                    <w:autoSpaceDN w:val="0"/>
                    <w:adjustRightInd w:val="0"/>
                    <w:jc w:val="both"/>
                    <w:rPr>
                      <w:rFonts w:asciiTheme="majorHAnsi" w:hAnsiTheme="majorHAnsi" w:cstheme="majorHAnsi"/>
                    </w:rPr>
                  </w:pPr>
                </w:p>
              </w:tc>
            </w:tr>
          </w:tbl>
          <w:p w14:paraId="5D9D4AE2" w14:textId="77777777" w:rsidR="00E74DC1" w:rsidRPr="00496164" w:rsidRDefault="00E74DC1" w:rsidP="00547FB4">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764EA10E" w14:textId="77777777" w:rsidR="00E74DC1" w:rsidRPr="00496164" w:rsidRDefault="00E74DC1" w:rsidP="00547FB4">
            <w:pPr>
              <w:autoSpaceDE w:val="0"/>
              <w:autoSpaceDN w:val="0"/>
              <w:adjustRightInd w:val="0"/>
              <w:rPr>
                <w:rFonts w:asciiTheme="majorHAnsi" w:hAnsiTheme="majorHAnsi" w:cstheme="majorHAnsi"/>
              </w:rPr>
            </w:pPr>
            <w:r w:rsidRPr="00496164">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A7039A" w:rsidRPr="00496164" w14:paraId="3D22A3C9" w14:textId="77777777" w:rsidTr="00547FB4">
              <w:trPr>
                <w:trHeight w:val="335"/>
                <w:tblCellSpacing w:w="15" w:type="dxa"/>
              </w:trPr>
              <w:tc>
                <w:tcPr>
                  <w:tcW w:w="4947" w:type="dxa"/>
                  <w:shd w:val="clear" w:color="auto" w:fill="FFFFFF"/>
                  <w:hideMark/>
                </w:tcPr>
                <w:p w14:paraId="418597F0" w14:textId="7D871C40" w:rsidR="00A7039A" w:rsidRPr="00496164" w:rsidRDefault="00A7039A" w:rsidP="00A7039A">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para Entrega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02/02/23 às 17:00</w:t>
                  </w:r>
                </w:p>
              </w:tc>
            </w:tr>
            <w:tr w:rsidR="00A7039A" w:rsidRPr="00496164" w14:paraId="09064967" w14:textId="77777777" w:rsidTr="00547FB4">
              <w:trPr>
                <w:trHeight w:val="335"/>
                <w:tblCellSpacing w:w="15" w:type="dxa"/>
              </w:trPr>
              <w:tc>
                <w:tcPr>
                  <w:tcW w:w="4947" w:type="dxa"/>
                  <w:shd w:val="clear" w:color="auto" w:fill="FFFFFF"/>
                  <w:hideMark/>
                </w:tcPr>
                <w:p w14:paraId="74F22870" w14:textId="0021E372" w:rsidR="00A7039A" w:rsidRPr="00496164" w:rsidRDefault="00A7039A" w:rsidP="00A7039A">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Abertura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03/02/23 às 14:00</w:t>
                  </w:r>
                </w:p>
              </w:tc>
            </w:tr>
          </w:tbl>
          <w:p w14:paraId="513A9982" w14:textId="77777777" w:rsidR="00E74DC1" w:rsidRPr="00496164" w:rsidRDefault="00E74DC1" w:rsidP="00547FB4">
            <w:pPr>
              <w:autoSpaceDE w:val="0"/>
              <w:autoSpaceDN w:val="0"/>
              <w:adjustRightInd w:val="0"/>
              <w:jc w:val="both"/>
              <w:rPr>
                <w:rFonts w:asciiTheme="majorHAnsi" w:hAnsiTheme="majorHAnsi" w:cstheme="majorHAnsi"/>
              </w:rPr>
            </w:pPr>
          </w:p>
        </w:tc>
      </w:tr>
      <w:tr w:rsidR="00E74DC1" w:rsidRPr="00496164" w14:paraId="64004424"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2E205AA"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VALORES</w:t>
            </w:r>
          </w:p>
        </w:tc>
      </w:tr>
      <w:tr w:rsidR="00E74DC1" w:rsidRPr="00496164" w14:paraId="32150E0B" w14:textId="77777777" w:rsidTr="00547FB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7942FCCE"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9E961F9"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960601B"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7153ACB2"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do Edital</w:t>
            </w:r>
          </w:p>
        </w:tc>
      </w:tr>
      <w:tr w:rsidR="00E74DC1" w:rsidRPr="00496164" w14:paraId="31791964" w14:textId="77777777" w:rsidTr="00547FB4">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6CC88CB1" w14:textId="025141B7" w:rsidR="00E74DC1" w:rsidRPr="00496164" w:rsidRDefault="00A7039A"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R$ 595.734,04</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4CA5431"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10CB93D"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202B200B" w14:textId="77777777" w:rsidR="00E74DC1" w:rsidRPr="00496164" w:rsidRDefault="00E74DC1" w:rsidP="00547FB4">
            <w:pPr>
              <w:keepNext/>
              <w:jc w:val="center"/>
              <w:outlineLvl w:val="0"/>
              <w:rPr>
                <w:rFonts w:asciiTheme="majorHAnsi" w:hAnsiTheme="majorHAnsi" w:cstheme="majorHAnsi"/>
              </w:rPr>
            </w:pPr>
            <w:r w:rsidRPr="00496164">
              <w:rPr>
                <w:rFonts w:asciiTheme="majorHAnsi" w:hAnsiTheme="majorHAnsi" w:cstheme="majorHAnsi"/>
              </w:rPr>
              <w:t>R$ -</w:t>
            </w:r>
          </w:p>
        </w:tc>
      </w:tr>
      <w:tr w:rsidR="00E74DC1" w:rsidRPr="00496164" w14:paraId="18291958"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DCFF18A"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TÉCNICA: </w:t>
            </w:r>
          </w:p>
          <w:p w14:paraId="7D71F74C" w14:textId="091C5CFF" w:rsidR="00E74DC1" w:rsidRPr="00496164" w:rsidRDefault="00A7039A" w:rsidP="00547FB4">
            <w:pPr>
              <w:pStyle w:val="PargrafodaLista"/>
              <w:numPr>
                <w:ilvl w:val="0"/>
                <w:numId w:val="20"/>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Execução de obra de reforma em edificação.</w:t>
            </w:r>
          </w:p>
        </w:tc>
      </w:tr>
      <w:tr w:rsidR="00E74DC1" w:rsidRPr="00496164" w14:paraId="00474ACC" w14:textId="77777777" w:rsidTr="00547FB4">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BBE0CD2"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OPERACIONAL: </w:t>
            </w:r>
          </w:p>
          <w:p w14:paraId="44FEDBE9" w14:textId="2E5871B2" w:rsidR="00E74DC1" w:rsidRPr="00496164" w:rsidRDefault="00A7039A" w:rsidP="00547FB4">
            <w:pPr>
              <w:pStyle w:val="PargrafodaLista"/>
              <w:numPr>
                <w:ilvl w:val="0"/>
                <w:numId w:val="21"/>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Execução de obra de reforma em edificação, com no mínimo 2.900,00m².</w:t>
            </w:r>
          </w:p>
        </w:tc>
      </w:tr>
      <w:tr w:rsidR="00E74DC1" w:rsidRPr="00496164" w14:paraId="5BECAB4C" w14:textId="77777777" w:rsidTr="00547FB4">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A0D1CB8"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 ÍNDICES ECONÔMICOS: </w:t>
            </w:r>
          </w:p>
          <w:p w14:paraId="316A73E3" w14:textId="003A36F1"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noProof/>
              </w:rPr>
              <w:drawing>
                <wp:inline distT="0" distB="0" distL="0" distR="0" wp14:anchorId="6C437916" wp14:editId="7389428A">
                  <wp:extent cx="3121152" cy="1220876"/>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937" cy="1222748"/>
                          </a:xfrm>
                          <a:prstGeom prst="rect">
                            <a:avLst/>
                          </a:prstGeom>
                        </pic:spPr>
                      </pic:pic>
                    </a:graphicData>
                  </a:graphic>
                </wp:inline>
              </w:drawing>
            </w:r>
          </w:p>
        </w:tc>
      </w:tr>
      <w:tr w:rsidR="00E74DC1" w:rsidRPr="00496164" w14:paraId="72147658"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17468AA" w14:textId="7DC096B2"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OBS.: </w:t>
            </w:r>
            <w:r w:rsidR="00A7039A" w:rsidRPr="00496164">
              <w:rPr>
                <w:rFonts w:asciiTheme="majorHAnsi" w:hAnsiTheme="majorHAnsi" w:cstheme="majorHAnsi"/>
              </w:rPr>
              <w:t>VISITA TÉCNICA FACULTATIVA 6.1. Será facultado à LICITANTE visitar o local para obter as informações necessárias para a elaboração da Proposta, correndo por sua conta os custos respectivos. 6.2. As visitas deverão ser realizadas em conjunto com representantes do TJMG, no local destinado à obra, no seguinte endereço: Avenida Francisco Sales, 1446, Bairro Santa Efigênia, BH - MG. 6.3. As visitas deverão ser agendadas previamente junto à Administração do Prédio pelo telefone: (31) 3289-</w:t>
            </w:r>
            <w:proofErr w:type="gramStart"/>
            <w:r w:rsidR="00A7039A" w:rsidRPr="00496164">
              <w:rPr>
                <w:rFonts w:asciiTheme="majorHAnsi" w:hAnsiTheme="majorHAnsi" w:cstheme="majorHAnsi"/>
              </w:rPr>
              <w:t>9300.,</w:t>
            </w:r>
            <w:proofErr w:type="gramEnd"/>
            <w:r w:rsidR="00A7039A" w:rsidRPr="00496164">
              <w:rPr>
                <w:rFonts w:asciiTheme="majorHAnsi" w:hAnsiTheme="majorHAnsi" w:cstheme="majorHAnsi"/>
              </w:rPr>
              <w:t xml:space="preserve"> no horário de 12:00 às 17:00h. 6.4. Caso a visita não seja realizada, entender-se-á que a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09E0045F" w14:textId="4050889A" w:rsidR="00E74DC1" w:rsidRPr="00496164" w:rsidRDefault="00A7039A" w:rsidP="00547FB4">
            <w:pPr>
              <w:autoSpaceDE w:val="0"/>
              <w:autoSpaceDN w:val="0"/>
              <w:adjustRightInd w:val="0"/>
              <w:jc w:val="both"/>
              <w:rPr>
                <w:rFonts w:asciiTheme="majorHAnsi" w:hAnsiTheme="majorHAnsi" w:cstheme="majorHAnsi"/>
              </w:rPr>
            </w:pPr>
            <w:hyperlink r:id="rId13" w:history="1">
              <w:r w:rsidRPr="00496164">
                <w:rPr>
                  <w:rStyle w:val="Hyperlink"/>
                  <w:rFonts w:asciiTheme="majorHAnsi" w:hAnsiTheme="majorHAnsi" w:cstheme="majorHAnsi"/>
                </w:rPr>
                <w:t>http://www8.tjmg.gov.br/licitacoes/consulta/consultaLicitacao.jsf;jsessionid=ED3783AF05B2B691E0CE9E3624A40470.portal_node1?anoLicitacao=2023&amp;numeroLicitacao=7</w:t>
              </w:r>
            </w:hyperlink>
            <w:r w:rsidRPr="00496164">
              <w:rPr>
                <w:rFonts w:asciiTheme="majorHAnsi" w:hAnsiTheme="majorHAnsi" w:cstheme="majorHAnsi"/>
              </w:rPr>
              <w:t xml:space="preserve"> </w:t>
            </w:r>
          </w:p>
        </w:tc>
      </w:tr>
    </w:tbl>
    <w:p w14:paraId="160CF2E6" w14:textId="77777777" w:rsidR="00E74DC1" w:rsidRPr="00496164" w:rsidRDefault="00E74DC1" w:rsidP="00E74DC1">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693"/>
        <w:gridCol w:w="142"/>
        <w:gridCol w:w="2105"/>
        <w:gridCol w:w="2998"/>
      </w:tblGrid>
      <w:tr w:rsidR="00E74DC1" w:rsidRPr="00496164" w14:paraId="04C26521" w14:textId="77777777" w:rsidTr="00122CA6">
        <w:trPr>
          <w:cantSplit/>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40FEF91C" w14:textId="4376C7A1" w:rsidR="00E74DC1" w:rsidRPr="00496164" w:rsidRDefault="00E74DC1" w:rsidP="00547FB4">
            <w:pPr>
              <w:jc w:val="both"/>
              <w:rPr>
                <w:rFonts w:asciiTheme="majorHAnsi" w:hAnsiTheme="majorHAnsi" w:cstheme="majorHAnsi"/>
                <w:bCs/>
              </w:rPr>
            </w:pPr>
            <w:r w:rsidRPr="00496164">
              <w:rPr>
                <w:rFonts w:asciiTheme="majorHAnsi" w:hAnsiTheme="majorHAnsi" w:cstheme="majorHAnsi"/>
              </w:rPr>
              <w:lastRenderedPageBreak/>
              <w:br w:type="page"/>
            </w:r>
            <w:r w:rsidRPr="00496164">
              <w:rPr>
                <w:rFonts w:asciiTheme="majorHAnsi" w:hAnsiTheme="majorHAnsi" w:cstheme="majorHAnsi"/>
                <w:bCs/>
              </w:rPr>
              <w:t xml:space="preserve">ÓRGÃO LICITANTE: - </w:t>
            </w:r>
            <w:r w:rsidRPr="00496164">
              <w:rPr>
                <w:rFonts w:asciiTheme="majorHAnsi" w:hAnsiTheme="majorHAnsi" w:cstheme="majorHAnsi"/>
                <w:b/>
                <w:bCs/>
              </w:rPr>
              <w:t>TRIBUNAL DE JUSTIÇA DO ESTADO DE MG</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10A77F11" w14:textId="1A017AEB" w:rsidR="00E74DC1" w:rsidRPr="00496164" w:rsidRDefault="00E74DC1" w:rsidP="00547FB4">
            <w:pPr>
              <w:jc w:val="both"/>
              <w:outlineLvl w:val="1"/>
              <w:rPr>
                <w:rFonts w:asciiTheme="majorHAnsi" w:hAnsiTheme="majorHAnsi" w:cstheme="majorHAnsi"/>
                <w:b/>
              </w:rPr>
            </w:pPr>
            <w:r w:rsidRPr="00496164">
              <w:rPr>
                <w:rFonts w:asciiTheme="majorHAnsi" w:hAnsiTheme="majorHAnsi" w:cstheme="majorHAnsi"/>
              </w:rPr>
              <w:t>EDITAL:</w:t>
            </w:r>
            <w:r w:rsidRPr="00496164">
              <w:rPr>
                <w:rFonts w:asciiTheme="majorHAnsi" w:hAnsiTheme="majorHAnsi" w:cstheme="majorHAnsi"/>
                <w:b/>
              </w:rPr>
              <w:t xml:space="preserve"> </w:t>
            </w:r>
            <w:r w:rsidR="00122CA6" w:rsidRPr="00496164">
              <w:rPr>
                <w:rFonts w:asciiTheme="majorHAnsi" w:hAnsiTheme="majorHAnsi" w:cstheme="majorHAnsi"/>
                <w:b/>
              </w:rPr>
              <w:t>TOMADA DE PREÇOS EDITAL Nº 008/2023 - PUBLICADO - TJMG/SUP-ADM/DIRSEP/GECOMP/COALI</w:t>
            </w:r>
          </w:p>
        </w:tc>
      </w:tr>
      <w:tr w:rsidR="00E74DC1" w:rsidRPr="00496164" w14:paraId="5B86F78D"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0AE4E13"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Endereço: Rua Gonçalves Dias, 1260 – Funcionários – Belo Horizonte/MG.</w:t>
            </w:r>
          </w:p>
          <w:p w14:paraId="29F5F363"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Informações: Telefone: (31) 3249-8033 e 3249-8034. E-mail </w:t>
            </w:r>
            <w:hyperlink r:id="rId14" w:history="1">
              <w:r w:rsidRPr="00496164">
                <w:rPr>
                  <w:rStyle w:val="Hyperlink"/>
                  <w:rFonts w:asciiTheme="majorHAnsi" w:hAnsiTheme="majorHAnsi" w:cstheme="majorHAnsi"/>
                </w:rPr>
                <w:t>licit@tjmg.jus.br</w:t>
              </w:r>
            </w:hyperlink>
            <w:r w:rsidRPr="00496164">
              <w:rPr>
                <w:rFonts w:asciiTheme="majorHAnsi" w:hAnsiTheme="majorHAnsi" w:cstheme="majorHAnsi"/>
              </w:rPr>
              <w:t xml:space="preserve">. </w:t>
            </w:r>
          </w:p>
        </w:tc>
      </w:tr>
      <w:tr w:rsidR="00E74DC1" w:rsidRPr="00496164" w14:paraId="040B4950" w14:textId="77777777" w:rsidTr="00122CA6">
        <w:trPr>
          <w:cantSplit/>
          <w:trHeight w:val="1432"/>
        </w:trPr>
        <w:tc>
          <w:tcPr>
            <w:tcW w:w="5670"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CellMar>
                <w:left w:w="0" w:type="dxa"/>
                <w:right w:w="0" w:type="dxa"/>
              </w:tblCellMar>
              <w:tblLook w:val="04A0" w:firstRow="1" w:lastRow="0" w:firstColumn="1" w:lastColumn="0" w:noHBand="0" w:noVBand="1"/>
            </w:tblPr>
            <w:tblGrid>
              <w:gridCol w:w="5052"/>
            </w:tblGrid>
            <w:tr w:rsidR="00E74DC1" w:rsidRPr="00496164" w14:paraId="4F748D86" w14:textId="77777777" w:rsidTr="00547FB4">
              <w:trPr>
                <w:trHeight w:val="1000"/>
                <w:tblCellSpacing w:w="15" w:type="dxa"/>
              </w:trPr>
              <w:tc>
                <w:tcPr>
                  <w:tcW w:w="4992" w:type="dxa"/>
                  <w:shd w:val="clear" w:color="auto" w:fill="FFFFFF"/>
                  <w:vAlign w:val="center"/>
                  <w:hideMark/>
                </w:tcPr>
                <w:p w14:paraId="63D3CD36" w14:textId="2AA55859"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OBJETO:</w:t>
                  </w:r>
                  <w:r w:rsidR="00122CA6" w:rsidRPr="00496164">
                    <w:rPr>
                      <w:rFonts w:asciiTheme="majorHAnsi" w:hAnsiTheme="majorHAnsi" w:cstheme="majorHAnsi"/>
                    </w:rPr>
                    <w:t xml:space="preserve"> Obra de Reforma para Acessibilidade do prédio do Juizado Especial - Central de </w:t>
                  </w:r>
                  <w:proofErr w:type="spellStart"/>
                  <w:r w:rsidR="00122CA6" w:rsidRPr="00496164">
                    <w:rPr>
                      <w:rFonts w:asciiTheme="majorHAnsi" w:hAnsiTheme="majorHAnsi" w:cstheme="majorHAnsi"/>
                    </w:rPr>
                    <w:t>Atermações</w:t>
                  </w:r>
                  <w:proofErr w:type="spellEnd"/>
                  <w:r w:rsidR="00122CA6" w:rsidRPr="00496164">
                    <w:rPr>
                      <w:rFonts w:asciiTheme="majorHAnsi" w:hAnsiTheme="majorHAnsi" w:cstheme="majorHAnsi"/>
                    </w:rPr>
                    <w:t>, conforme Projeto Básico e demais anexos, partes integrantes e inseparáveis deste edital.</w:t>
                  </w:r>
                </w:p>
              </w:tc>
            </w:tr>
            <w:tr w:rsidR="00E74DC1" w:rsidRPr="00496164" w14:paraId="79D91890" w14:textId="77777777" w:rsidTr="00547FB4">
              <w:trPr>
                <w:trHeight w:val="194"/>
                <w:tblCellSpacing w:w="15" w:type="dxa"/>
              </w:trPr>
              <w:tc>
                <w:tcPr>
                  <w:tcW w:w="4992" w:type="dxa"/>
                  <w:shd w:val="clear" w:color="auto" w:fill="FFFFFF"/>
                  <w:vAlign w:val="center"/>
                </w:tcPr>
                <w:p w14:paraId="45661FA7" w14:textId="77777777" w:rsidR="00E74DC1" w:rsidRPr="00496164" w:rsidRDefault="00E74DC1" w:rsidP="00547FB4">
                  <w:pPr>
                    <w:autoSpaceDE w:val="0"/>
                    <w:autoSpaceDN w:val="0"/>
                    <w:adjustRightInd w:val="0"/>
                    <w:jc w:val="both"/>
                    <w:rPr>
                      <w:rFonts w:asciiTheme="majorHAnsi" w:hAnsiTheme="majorHAnsi" w:cstheme="majorHAnsi"/>
                    </w:rPr>
                  </w:pPr>
                </w:p>
              </w:tc>
            </w:tr>
          </w:tbl>
          <w:p w14:paraId="189056C8" w14:textId="77777777" w:rsidR="00E74DC1" w:rsidRPr="00496164" w:rsidRDefault="00E74DC1" w:rsidP="00547FB4">
            <w:pPr>
              <w:autoSpaceDE w:val="0"/>
              <w:autoSpaceDN w:val="0"/>
              <w:adjustRightInd w:val="0"/>
              <w:rPr>
                <w:rFonts w:asciiTheme="majorHAnsi" w:hAnsiTheme="majorHAnsi" w:cstheme="majorHAnsi"/>
              </w:rPr>
            </w:pP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745E03E8" w14:textId="77777777" w:rsidR="00E74DC1" w:rsidRPr="00496164" w:rsidRDefault="00E74DC1" w:rsidP="00547FB4">
            <w:pPr>
              <w:autoSpaceDE w:val="0"/>
              <w:autoSpaceDN w:val="0"/>
              <w:adjustRightInd w:val="0"/>
              <w:rPr>
                <w:rFonts w:asciiTheme="majorHAnsi" w:hAnsiTheme="majorHAnsi" w:cstheme="majorHAnsi"/>
              </w:rPr>
            </w:pPr>
            <w:r w:rsidRPr="00496164">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122CA6" w:rsidRPr="00496164" w14:paraId="1168C61C" w14:textId="77777777" w:rsidTr="00547FB4">
              <w:trPr>
                <w:trHeight w:val="335"/>
                <w:tblCellSpacing w:w="15" w:type="dxa"/>
              </w:trPr>
              <w:tc>
                <w:tcPr>
                  <w:tcW w:w="4947" w:type="dxa"/>
                  <w:shd w:val="clear" w:color="auto" w:fill="FFFFFF"/>
                  <w:hideMark/>
                </w:tcPr>
                <w:p w14:paraId="55C8BF89" w14:textId="271CCD75" w:rsidR="00122CA6" w:rsidRPr="00496164" w:rsidRDefault="00122CA6" w:rsidP="00122CA6">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para Entrega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06/02/23 às 17:00</w:t>
                  </w:r>
                </w:p>
              </w:tc>
            </w:tr>
            <w:tr w:rsidR="00122CA6" w:rsidRPr="00496164" w14:paraId="34225D2C" w14:textId="77777777" w:rsidTr="00547FB4">
              <w:trPr>
                <w:trHeight w:val="335"/>
                <w:tblCellSpacing w:w="15" w:type="dxa"/>
              </w:trPr>
              <w:tc>
                <w:tcPr>
                  <w:tcW w:w="4947" w:type="dxa"/>
                  <w:shd w:val="clear" w:color="auto" w:fill="FFFFFF"/>
                  <w:hideMark/>
                </w:tcPr>
                <w:p w14:paraId="7B84E3C1" w14:textId="6163CAA2" w:rsidR="00122CA6" w:rsidRPr="00496164" w:rsidRDefault="00122CA6" w:rsidP="00122CA6">
                  <w:pPr>
                    <w:numPr>
                      <w:ilvl w:val="0"/>
                      <w:numId w:val="3"/>
                    </w:num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Abertura dos </w:t>
                  </w:r>
                  <w:proofErr w:type="gramStart"/>
                  <w:r w:rsidRPr="00496164">
                    <w:rPr>
                      <w:rFonts w:asciiTheme="majorHAnsi" w:hAnsiTheme="majorHAnsi" w:cstheme="majorHAnsi"/>
                    </w:rPr>
                    <w:t>envelopes :</w:t>
                  </w:r>
                  <w:proofErr w:type="gramEnd"/>
                  <w:r w:rsidRPr="00496164">
                    <w:rPr>
                      <w:rFonts w:asciiTheme="majorHAnsi" w:hAnsiTheme="majorHAnsi" w:cstheme="majorHAnsi"/>
                    </w:rPr>
                    <w:t xml:space="preserve"> 07/02/23 às 09:00</w:t>
                  </w:r>
                </w:p>
              </w:tc>
            </w:tr>
          </w:tbl>
          <w:p w14:paraId="255D36C7" w14:textId="77777777" w:rsidR="00E74DC1" w:rsidRPr="00496164" w:rsidRDefault="00E74DC1" w:rsidP="00547FB4">
            <w:pPr>
              <w:autoSpaceDE w:val="0"/>
              <w:autoSpaceDN w:val="0"/>
              <w:adjustRightInd w:val="0"/>
              <w:jc w:val="both"/>
              <w:rPr>
                <w:rFonts w:asciiTheme="majorHAnsi" w:hAnsiTheme="majorHAnsi" w:cstheme="majorHAnsi"/>
              </w:rPr>
            </w:pPr>
          </w:p>
        </w:tc>
      </w:tr>
      <w:tr w:rsidR="00E74DC1" w:rsidRPr="00496164" w14:paraId="14C44EC6"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0082D72"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VALORES</w:t>
            </w:r>
          </w:p>
        </w:tc>
      </w:tr>
      <w:tr w:rsidR="00E74DC1" w:rsidRPr="00496164" w14:paraId="7411520A" w14:textId="77777777" w:rsidTr="00547FB4">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A0ECC09"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4B64166"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EF7AE82"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0EEEA3DF"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Valor do Edital</w:t>
            </w:r>
          </w:p>
        </w:tc>
      </w:tr>
      <w:tr w:rsidR="00E74DC1" w:rsidRPr="00496164" w14:paraId="61C5E007" w14:textId="77777777" w:rsidTr="00547FB4">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57853408" w14:textId="6138270F" w:rsidR="00E74DC1" w:rsidRPr="00496164" w:rsidRDefault="00122CA6"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R$ 661.953,93</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C29EE0D"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F9E25B6" w14:textId="77777777" w:rsidR="00E74DC1" w:rsidRPr="00496164" w:rsidRDefault="00E74DC1" w:rsidP="00547FB4">
            <w:pPr>
              <w:autoSpaceDE w:val="0"/>
              <w:autoSpaceDN w:val="0"/>
              <w:adjustRightInd w:val="0"/>
              <w:jc w:val="center"/>
              <w:rPr>
                <w:rFonts w:asciiTheme="majorHAnsi" w:hAnsiTheme="majorHAnsi" w:cstheme="majorHAnsi"/>
              </w:rPr>
            </w:pPr>
            <w:r w:rsidRPr="00496164">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5119B1C6" w14:textId="77777777" w:rsidR="00E74DC1" w:rsidRPr="00496164" w:rsidRDefault="00E74DC1" w:rsidP="00547FB4">
            <w:pPr>
              <w:keepNext/>
              <w:jc w:val="center"/>
              <w:outlineLvl w:val="0"/>
              <w:rPr>
                <w:rFonts w:asciiTheme="majorHAnsi" w:hAnsiTheme="majorHAnsi" w:cstheme="majorHAnsi"/>
              </w:rPr>
            </w:pPr>
            <w:r w:rsidRPr="00496164">
              <w:rPr>
                <w:rFonts w:asciiTheme="majorHAnsi" w:hAnsiTheme="majorHAnsi" w:cstheme="majorHAnsi"/>
              </w:rPr>
              <w:t>R$ -</w:t>
            </w:r>
          </w:p>
        </w:tc>
      </w:tr>
      <w:tr w:rsidR="00E74DC1" w:rsidRPr="00496164" w14:paraId="07D6B57E"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F306A58"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TÉCNICA: </w:t>
            </w:r>
          </w:p>
          <w:p w14:paraId="7F6CB132" w14:textId="19A86780" w:rsidR="00E74DC1" w:rsidRPr="00496164" w:rsidRDefault="00122CA6" w:rsidP="00547FB4">
            <w:pPr>
              <w:pStyle w:val="PargrafodaLista"/>
              <w:numPr>
                <w:ilvl w:val="0"/>
                <w:numId w:val="20"/>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Execução de obra de reforma em edificação.</w:t>
            </w:r>
          </w:p>
        </w:tc>
      </w:tr>
      <w:tr w:rsidR="00E74DC1" w:rsidRPr="00496164" w14:paraId="7DF5931E" w14:textId="77777777" w:rsidTr="00547FB4">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2FD4CA8"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CAPACIDADE OPERACIONAL: </w:t>
            </w:r>
          </w:p>
          <w:p w14:paraId="5A72B779" w14:textId="3C4C61D7" w:rsidR="00E74DC1" w:rsidRPr="00496164" w:rsidRDefault="00122CA6" w:rsidP="00547FB4">
            <w:pPr>
              <w:pStyle w:val="PargrafodaLista"/>
              <w:numPr>
                <w:ilvl w:val="0"/>
                <w:numId w:val="21"/>
              </w:numPr>
              <w:autoSpaceDE w:val="0"/>
              <w:autoSpaceDN w:val="0"/>
              <w:adjustRightInd w:val="0"/>
              <w:jc w:val="both"/>
              <w:rPr>
                <w:rFonts w:asciiTheme="majorHAnsi" w:hAnsiTheme="majorHAnsi" w:cstheme="majorHAnsi"/>
                <w:szCs w:val="24"/>
              </w:rPr>
            </w:pPr>
            <w:r w:rsidRPr="00496164">
              <w:rPr>
                <w:rFonts w:asciiTheme="majorHAnsi" w:hAnsiTheme="majorHAnsi" w:cstheme="majorHAnsi"/>
                <w:szCs w:val="24"/>
              </w:rPr>
              <w:t>Execução de obra de reforma em edificação, com no mínimo 600,00m².</w:t>
            </w:r>
          </w:p>
        </w:tc>
      </w:tr>
      <w:tr w:rsidR="00E74DC1" w:rsidRPr="00496164" w14:paraId="618460B9" w14:textId="77777777" w:rsidTr="00547FB4">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119D0E5" w14:textId="77777777"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 ÍNDICES ECONÔMICOS: </w:t>
            </w:r>
          </w:p>
          <w:p w14:paraId="699A5A3A" w14:textId="595244FA"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noProof/>
              </w:rPr>
              <w:drawing>
                <wp:inline distT="0" distB="0" distL="0" distR="0" wp14:anchorId="2192E89D" wp14:editId="1BF2953F">
                  <wp:extent cx="3121152" cy="1220876"/>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5937" cy="1222748"/>
                          </a:xfrm>
                          <a:prstGeom prst="rect">
                            <a:avLst/>
                          </a:prstGeom>
                        </pic:spPr>
                      </pic:pic>
                    </a:graphicData>
                  </a:graphic>
                </wp:inline>
              </w:drawing>
            </w:r>
          </w:p>
        </w:tc>
      </w:tr>
      <w:tr w:rsidR="00E74DC1" w:rsidRPr="00496164" w14:paraId="55E13513" w14:textId="77777777" w:rsidTr="00547FB4">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E7F8A80" w14:textId="7CE37824" w:rsidR="00E74DC1" w:rsidRPr="00496164" w:rsidRDefault="00E74DC1" w:rsidP="00547FB4">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OBS.: </w:t>
            </w:r>
            <w:r w:rsidR="00122CA6" w:rsidRPr="00496164">
              <w:rPr>
                <w:rFonts w:asciiTheme="majorHAnsi" w:hAnsiTheme="majorHAnsi" w:cstheme="majorHAnsi"/>
              </w:rPr>
              <w:t xml:space="preserve">VISITA TÉCNICA FACULTATIVA 7.1. Será facultado à LICITANTE visitar o local para obter as informações necessárias para a elaboração da Proposta, correndo por sua conta os custos respectivos. 7.2. As visitas deverão ser realizadas em conjunto com representantes do TJMG, no local destinado à obra, no seguinte endereço: Rua Curitiba, 632 - Centro - Belo </w:t>
            </w:r>
            <w:proofErr w:type="spellStart"/>
            <w:r w:rsidR="00122CA6" w:rsidRPr="00496164">
              <w:rPr>
                <w:rFonts w:asciiTheme="majorHAnsi" w:hAnsiTheme="majorHAnsi" w:cstheme="majorHAnsi"/>
              </w:rPr>
              <w:t>Horizonte-MG</w:t>
            </w:r>
            <w:proofErr w:type="spellEnd"/>
            <w:r w:rsidR="00122CA6" w:rsidRPr="00496164">
              <w:rPr>
                <w:rFonts w:asciiTheme="majorHAnsi" w:hAnsiTheme="majorHAnsi" w:cstheme="majorHAnsi"/>
              </w:rPr>
              <w:t xml:space="preserve"> 7.3. As visitas deverão ser agendadas previamente junto à Administração do prédio pelo telefone: (31) 3289-9300. 7.4.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6DF11C8D" w14:textId="6F5575DE" w:rsidR="00E74DC1" w:rsidRPr="00496164" w:rsidRDefault="00122CA6" w:rsidP="00547FB4">
            <w:pPr>
              <w:autoSpaceDE w:val="0"/>
              <w:autoSpaceDN w:val="0"/>
              <w:adjustRightInd w:val="0"/>
              <w:jc w:val="both"/>
              <w:rPr>
                <w:rFonts w:asciiTheme="majorHAnsi" w:hAnsiTheme="majorHAnsi" w:cstheme="majorHAnsi"/>
              </w:rPr>
            </w:pPr>
            <w:hyperlink r:id="rId15" w:history="1">
              <w:r w:rsidRPr="00496164">
                <w:rPr>
                  <w:rStyle w:val="Hyperlink"/>
                  <w:rFonts w:asciiTheme="majorHAnsi" w:hAnsiTheme="majorHAnsi" w:cstheme="majorHAnsi"/>
                </w:rPr>
                <w:t>http://www8.tjmg.gov.br/licitacoes/consulta/consultaLicitacao.jsf;jsessionid=ED3783AF05B2B691E0CE9E3624A40470.portal_node1?anoLicitacao=2023&amp;numeroLicitacao=8</w:t>
              </w:r>
            </w:hyperlink>
            <w:r w:rsidRPr="00496164">
              <w:rPr>
                <w:rFonts w:asciiTheme="majorHAnsi" w:hAnsiTheme="majorHAnsi" w:cstheme="majorHAnsi"/>
              </w:rPr>
              <w:t xml:space="preserve"> </w:t>
            </w:r>
          </w:p>
        </w:tc>
      </w:tr>
    </w:tbl>
    <w:p w14:paraId="3BBDEA73" w14:textId="77777777" w:rsidR="00E74DC1" w:rsidRPr="00496164" w:rsidRDefault="00E74DC1" w:rsidP="00E74DC1">
      <w:pPr>
        <w:jc w:val="both"/>
        <w:rPr>
          <w:rFonts w:asciiTheme="majorHAnsi" w:hAnsiTheme="majorHAnsi" w:cstheme="majorHAnsi"/>
        </w:rPr>
      </w:pPr>
    </w:p>
    <w:p w14:paraId="6D59F7BF" w14:textId="77777777" w:rsidR="00A7039A" w:rsidRPr="00496164" w:rsidRDefault="00A7039A" w:rsidP="002803ED">
      <w:pPr>
        <w:rPr>
          <w:rFonts w:asciiTheme="majorHAnsi" w:hAnsiTheme="majorHAnsi" w:cstheme="majorHAnsi"/>
        </w:rPr>
      </w:pPr>
    </w:p>
    <w:p w14:paraId="7DD1DE71" w14:textId="399A3E6F" w:rsidR="00FF40BD" w:rsidRPr="00496164" w:rsidRDefault="00FF40BD" w:rsidP="002803ED">
      <w:pPr>
        <w:rPr>
          <w:rFonts w:asciiTheme="majorHAnsi" w:hAnsiTheme="majorHAnsi" w:cstheme="majorHAnsi"/>
        </w:rPr>
      </w:pPr>
      <w:r w:rsidRPr="00496164">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496164" w:rsidRDefault="002E7FA3" w:rsidP="00F52335">
      <w:pPr>
        <w:autoSpaceDE w:val="0"/>
        <w:autoSpaceDN w:val="0"/>
        <w:adjustRightInd w:val="0"/>
        <w:jc w:val="center"/>
        <w:rPr>
          <w:rFonts w:asciiTheme="majorHAnsi" w:hAnsiTheme="majorHAnsi" w:cstheme="majorHAnsi"/>
          <w:b/>
        </w:rPr>
      </w:pPr>
    </w:p>
    <w:p w14:paraId="3E1001FF" w14:textId="77777777" w:rsidR="00737AAA" w:rsidRPr="00496164" w:rsidRDefault="00737AAA" w:rsidP="00C1668E">
      <w:pPr>
        <w:autoSpaceDE w:val="0"/>
        <w:autoSpaceDN w:val="0"/>
        <w:adjustRightInd w:val="0"/>
        <w:jc w:val="center"/>
        <w:rPr>
          <w:rFonts w:asciiTheme="majorHAnsi" w:hAnsiTheme="majorHAnsi" w:cstheme="majorHAnsi"/>
          <w:b/>
        </w:rPr>
      </w:pPr>
    </w:p>
    <w:p w14:paraId="0B5AC721" w14:textId="77777777" w:rsidR="00C1668E" w:rsidRPr="00496164" w:rsidRDefault="00C1668E" w:rsidP="00C1668E">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DE MINAS GERAIS</w:t>
      </w:r>
    </w:p>
    <w:p w14:paraId="4FA606EF" w14:textId="77777777" w:rsidR="00754112" w:rsidRPr="00496164" w:rsidRDefault="00754112" w:rsidP="00754112">
      <w:pPr>
        <w:autoSpaceDE w:val="0"/>
        <w:autoSpaceDN w:val="0"/>
        <w:adjustRightInd w:val="0"/>
        <w:jc w:val="both"/>
        <w:rPr>
          <w:rFonts w:asciiTheme="majorHAnsi" w:hAnsiTheme="majorHAnsi" w:cstheme="majorHAnsi"/>
        </w:rPr>
      </w:pPr>
    </w:p>
    <w:p w14:paraId="1F0BB637" w14:textId="77777777" w:rsidR="00496164" w:rsidRPr="00496164" w:rsidRDefault="00547FB4"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lastRenderedPageBreak/>
        <w:t>COMPANHIA ENERGÉTICA DE MINAS GERAIS – CEMIG GERÊNCIA DE COMPRAS DE MATERIAIS E SERVIÇOS AVISOS DE EDITAL PREGÃO ELETRÔNICO - REGISTRO DE PREÇOS 500-H17125</w:t>
      </w:r>
      <w:r w:rsidR="000E3479" w:rsidRPr="00496164">
        <w:rPr>
          <w:rFonts w:asciiTheme="majorHAnsi" w:hAnsiTheme="majorHAnsi" w:cstheme="majorHAnsi"/>
        </w:rPr>
        <w:t xml:space="preserve">. </w:t>
      </w:r>
    </w:p>
    <w:p w14:paraId="0542DCBB" w14:textId="1F5A19A6" w:rsidR="000E3479" w:rsidRPr="00496164" w:rsidRDefault="000E3479"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Futura e eventual contratação dos serviços de reformas, manutenções e ampliações em estruturas civis de usinas, </w:t>
      </w:r>
      <w:proofErr w:type="spellStart"/>
      <w:r w:rsidRPr="00496164">
        <w:rPr>
          <w:rFonts w:asciiTheme="majorHAnsi" w:hAnsiTheme="majorHAnsi" w:cstheme="majorHAnsi"/>
        </w:rPr>
        <w:t>PCHs</w:t>
      </w:r>
      <w:proofErr w:type="spellEnd"/>
      <w:r w:rsidRPr="00496164">
        <w:rPr>
          <w:rFonts w:asciiTheme="majorHAnsi" w:hAnsiTheme="majorHAnsi" w:cstheme="majorHAnsi"/>
        </w:rPr>
        <w:t xml:space="preserve">, escritórios, bases operativas, parques eólicos e demais instalações da CONTRATANTE. Edital e demais informações: </w:t>
      </w:r>
      <w:hyperlink r:id="rId17" w:history="1">
        <w:r w:rsidRPr="00496164">
          <w:rPr>
            <w:rStyle w:val="Hyperlink"/>
            <w:rFonts w:asciiTheme="majorHAnsi" w:hAnsiTheme="majorHAnsi" w:cstheme="majorHAnsi"/>
          </w:rPr>
          <w:t>http://compras.cemig.com.br</w:t>
        </w:r>
      </w:hyperlink>
      <w:r w:rsidRPr="00496164">
        <w:rPr>
          <w:rFonts w:asciiTheme="majorHAnsi" w:hAnsiTheme="majorHAnsi" w:cstheme="majorHAnsi"/>
        </w:rPr>
        <w:t xml:space="preserve">. </w:t>
      </w:r>
    </w:p>
    <w:p w14:paraId="692FC3AF" w14:textId="77777777" w:rsidR="002F0B2A" w:rsidRPr="00496164" w:rsidRDefault="002F0B2A" w:rsidP="00EF4909">
      <w:pPr>
        <w:autoSpaceDE w:val="0"/>
        <w:autoSpaceDN w:val="0"/>
        <w:adjustRightInd w:val="0"/>
        <w:jc w:val="both"/>
        <w:rPr>
          <w:rFonts w:asciiTheme="majorHAnsi" w:hAnsiTheme="majorHAnsi" w:cstheme="majorHAnsi"/>
        </w:rPr>
      </w:pPr>
    </w:p>
    <w:p w14:paraId="687310A0" w14:textId="77777777" w:rsidR="002F0B2A" w:rsidRPr="00496164" w:rsidRDefault="002F0B2A" w:rsidP="00EF4909">
      <w:pPr>
        <w:autoSpaceDE w:val="0"/>
        <w:autoSpaceDN w:val="0"/>
        <w:adjustRightInd w:val="0"/>
        <w:jc w:val="both"/>
        <w:rPr>
          <w:rFonts w:asciiTheme="majorHAnsi" w:hAnsiTheme="majorHAnsi" w:cstheme="majorHAnsi"/>
        </w:rPr>
      </w:pPr>
    </w:p>
    <w:p w14:paraId="4D65A1B4" w14:textId="77777777" w:rsidR="00547FB4" w:rsidRPr="00496164" w:rsidRDefault="00547FB4"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t>BOM JESUS DA PENHA PREFEITURA MUNICIPAL - PRC 18/2023 - TOMADA DE PREÇOS 01/2023</w:t>
      </w:r>
      <w:r w:rsidRPr="00496164">
        <w:rPr>
          <w:rFonts w:asciiTheme="majorHAnsi" w:hAnsiTheme="majorHAnsi" w:cstheme="majorHAnsi"/>
        </w:rPr>
        <w:t xml:space="preserve"> </w:t>
      </w:r>
    </w:p>
    <w:p w14:paraId="2151BFB1" w14:textId="22AC5E13" w:rsidR="002F0B2A" w:rsidRPr="00496164" w:rsidRDefault="002F0B2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Contratação de empresa especializada para a execução de serviço de operação tapa buraco em C.B.U.Q (Concreto betuminoso usinado a quente), incluindo limpeza, usinagem, transporte e aplicação da massa asfáltica em </w:t>
      </w:r>
      <w:proofErr w:type="spellStart"/>
      <w:r w:rsidRPr="00496164">
        <w:rPr>
          <w:rFonts w:asciiTheme="majorHAnsi" w:hAnsiTheme="majorHAnsi" w:cstheme="majorHAnsi"/>
        </w:rPr>
        <w:t>diver</w:t>
      </w:r>
      <w:proofErr w:type="spellEnd"/>
      <w:r w:rsidRPr="00496164">
        <w:rPr>
          <w:rFonts w:asciiTheme="majorHAnsi" w:hAnsiTheme="majorHAnsi" w:cstheme="majorHAnsi"/>
        </w:rPr>
        <w:t xml:space="preserve">- </w:t>
      </w:r>
      <w:proofErr w:type="spellStart"/>
      <w:r w:rsidRPr="00496164">
        <w:rPr>
          <w:rFonts w:asciiTheme="majorHAnsi" w:hAnsiTheme="majorHAnsi" w:cstheme="majorHAnsi"/>
        </w:rPr>
        <w:t>sas</w:t>
      </w:r>
      <w:proofErr w:type="spellEnd"/>
      <w:r w:rsidRPr="00496164">
        <w:rPr>
          <w:rFonts w:asciiTheme="majorHAnsi" w:hAnsiTheme="majorHAnsi" w:cstheme="majorHAnsi"/>
        </w:rPr>
        <w:t xml:space="preserve"> vias públicas do município de Bom Jesus da Penha/MG. Realização do certame: 07/02/2023, protocolo até 08:30min. Abertura dos </w:t>
      </w:r>
      <w:proofErr w:type="spellStart"/>
      <w:r w:rsidRPr="00496164">
        <w:rPr>
          <w:rFonts w:asciiTheme="majorHAnsi" w:hAnsiTheme="majorHAnsi" w:cstheme="majorHAnsi"/>
        </w:rPr>
        <w:t>enve</w:t>
      </w:r>
      <w:proofErr w:type="spellEnd"/>
      <w:r w:rsidRPr="00496164">
        <w:rPr>
          <w:rFonts w:asciiTheme="majorHAnsi" w:hAnsiTheme="majorHAnsi" w:cstheme="majorHAnsi"/>
        </w:rPr>
        <w:t xml:space="preserve">- </w:t>
      </w:r>
      <w:proofErr w:type="spellStart"/>
      <w:r w:rsidRPr="00496164">
        <w:rPr>
          <w:rFonts w:asciiTheme="majorHAnsi" w:hAnsiTheme="majorHAnsi" w:cstheme="majorHAnsi"/>
        </w:rPr>
        <w:t>lopes</w:t>
      </w:r>
      <w:proofErr w:type="spellEnd"/>
      <w:r w:rsidRPr="00496164">
        <w:rPr>
          <w:rFonts w:asciiTheme="majorHAnsi" w:hAnsiTheme="majorHAnsi" w:cstheme="majorHAnsi"/>
        </w:rPr>
        <w:t xml:space="preserve">, no mesmo dia, às 08h30min, na sala de licitações. O Edital na integra deverá ser retirado na sede da Prefeitura Municipal, no </w:t>
      </w:r>
      <w:proofErr w:type="spellStart"/>
      <w:r w:rsidRPr="00496164">
        <w:rPr>
          <w:rFonts w:asciiTheme="majorHAnsi" w:hAnsiTheme="majorHAnsi" w:cstheme="majorHAnsi"/>
        </w:rPr>
        <w:t>horá</w:t>
      </w:r>
      <w:proofErr w:type="spellEnd"/>
      <w:r w:rsidRPr="00496164">
        <w:rPr>
          <w:rFonts w:asciiTheme="majorHAnsi" w:hAnsiTheme="majorHAnsi" w:cstheme="majorHAnsi"/>
        </w:rPr>
        <w:t>- rio das 08:00h as 17:00 h ou no site</w:t>
      </w:r>
      <w:r w:rsidR="00547FB4" w:rsidRPr="00496164">
        <w:rPr>
          <w:rFonts w:asciiTheme="majorHAnsi" w:hAnsiTheme="majorHAnsi" w:cstheme="majorHAnsi"/>
        </w:rPr>
        <w:t xml:space="preserve"> </w:t>
      </w:r>
      <w:hyperlink r:id="rId18" w:history="1">
        <w:r w:rsidR="00547FB4" w:rsidRPr="00496164">
          <w:rPr>
            <w:rStyle w:val="Hyperlink"/>
            <w:rFonts w:asciiTheme="majorHAnsi" w:hAnsiTheme="majorHAnsi" w:cstheme="majorHAnsi"/>
          </w:rPr>
          <w:t>www.bomjesusdapenha.mg.gov.br</w:t>
        </w:r>
      </w:hyperlink>
      <w:r w:rsidR="00547FB4" w:rsidRPr="00496164">
        <w:rPr>
          <w:rFonts w:asciiTheme="majorHAnsi" w:hAnsiTheme="majorHAnsi" w:cstheme="majorHAnsi"/>
        </w:rPr>
        <w:t xml:space="preserve">. </w:t>
      </w:r>
      <w:r w:rsidRPr="00496164">
        <w:rPr>
          <w:rFonts w:asciiTheme="majorHAnsi" w:hAnsiTheme="majorHAnsi" w:cstheme="majorHAnsi"/>
        </w:rPr>
        <w:t>Telefone para c</w:t>
      </w:r>
      <w:r w:rsidR="00547FB4" w:rsidRPr="00496164">
        <w:rPr>
          <w:rFonts w:asciiTheme="majorHAnsi" w:hAnsiTheme="majorHAnsi" w:cstheme="majorHAnsi"/>
        </w:rPr>
        <w:t>ontato (035) 3563-1208.</w:t>
      </w:r>
    </w:p>
    <w:p w14:paraId="372609B2" w14:textId="77777777" w:rsidR="0021043A" w:rsidRPr="00496164" w:rsidRDefault="0021043A" w:rsidP="00EF4909">
      <w:pPr>
        <w:autoSpaceDE w:val="0"/>
        <w:autoSpaceDN w:val="0"/>
        <w:adjustRightInd w:val="0"/>
        <w:jc w:val="both"/>
        <w:rPr>
          <w:rFonts w:asciiTheme="majorHAnsi" w:hAnsiTheme="majorHAnsi" w:cstheme="majorHAnsi"/>
        </w:rPr>
      </w:pPr>
    </w:p>
    <w:p w14:paraId="494ECF66" w14:textId="77777777" w:rsidR="0021043A" w:rsidRPr="00496164" w:rsidRDefault="0021043A" w:rsidP="00EF4909">
      <w:pPr>
        <w:autoSpaceDE w:val="0"/>
        <w:autoSpaceDN w:val="0"/>
        <w:adjustRightInd w:val="0"/>
        <w:jc w:val="both"/>
        <w:rPr>
          <w:rFonts w:asciiTheme="majorHAnsi" w:hAnsiTheme="majorHAnsi" w:cstheme="majorHAnsi"/>
        </w:rPr>
      </w:pPr>
    </w:p>
    <w:p w14:paraId="7D667D14" w14:textId="1C28B83F" w:rsidR="002F0B2A" w:rsidRPr="00496164" w:rsidRDefault="00547FB4"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CAMPO BELO PREFEITURA MUNICIPAL CONCORRÊNCIA PÚBLICA N.º 001/2023 </w:t>
      </w:r>
    </w:p>
    <w:p w14:paraId="5EB88489" w14:textId="5FD96E76" w:rsidR="00EF4909" w:rsidRPr="00496164" w:rsidRDefault="00B85ED3"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 município de Campo Belo/MG, através da Comissão Permanente de Licitação, torna público para conhecimento dos interessados que se encontra aberta Licitação, na modalidade Concorrência Pública n.º 001/2023, para contratação de empresa para prestação de serviços de mão de obra com fornecimento de materiais para construção do remanescente da Creche Escolar - Projeto Padrão FNDE - Tipo 2 – Bairro Jardim Marieta. </w:t>
      </w:r>
      <w:proofErr w:type="gramStart"/>
      <w:r w:rsidRPr="00496164">
        <w:rPr>
          <w:rFonts w:asciiTheme="majorHAnsi" w:hAnsiTheme="majorHAnsi" w:cstheme="majorHAnsi"/>
        </w:rPr>
        <w:t>s</w:t>
      </w:r>
      <w:proofErr w:type="gramEnd"/>
      <w:r w:rsidRPr="00496164">
        <w:rPr>
          <w:rFonts w:asciiTheme="majorHAnsi" w:hAnsiTheme="majorHAnsi" w:cstheme="majorHAnsi"/>
        </w:rPr>
        <w:t xml:space="preserve"> envelopes deverão ser entregues no dia 23/02/2023 até às 13:00 horas na sala de reuniões da Comissão Permanente de Licitação da Prefeitura Municipal. O Edital completo estará disponível no site: campobelo.atende.net e no Setor de Licitações da Prefeitura na Rua Tiradentes, n.º 491, Centro, Campo Belo/MG; Tel.: (35) 3831- 7914. </w:t>
      </w:r>
    </w:p>
    <w:p w14:paraId="3200C56C" w14:textId="77777777" w:rsidR="00224A90" w:rsidRPr="00496164" w:rsidRDefault="00224A90" w:rsidP="00EF4909">
      <w:pPr>
        <w:autoSpaceDE w:val="0"/>
        <w:autoSpaceDN w:val="0"/>
        <w:adjustRightInd w:val="0"/>
        <w:jc w:val="both"/>
        <w:rPr>
          <w:rFonts w:asciiTheme="majorHAnsi" w:hAnsiTheme="majorHAnsi" w:cstheme="majorHAnsi"/>
        </w:rPr>
      </w:pPr>
    </w:p>
    <w:p w14:paraId="62A2974D" w14:textId="77777777" w:rsidR="00224A90" w:rsidRPr="00496164" w:rsidRDefault="00224A90" w:rsidP="00EF4909">
      <w:pPr>
        <w:autoSpaceDE w:val="0"/>
        <w:autoSpaceDN w:val="0"/>
        <w:adjustRightInd w:val="0"/>
        <w:jc w:val="both"/>
        <w:rPr>
          <w:rFonts w:asciiTheme="majorHAnsi" w:hAnsiTheme="majorHAnsi" w:cstheme="majorHAnsi"/>
        </w:rPr>
      </w:pPr>
    </w:p>
    <w:p w14:paraId="6F86FA5A" w14:textId="77777777" w:rsidR="00547FB4" w:rsidRPr="00496164" w:rsidRDefault="00547FB4"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t>CIPOTÂNEA PREFEITURA MUNICIPAL AVISO DE LICITAÇÃO DO PROCESSO Nº. 003/2023 TOMADA DE PREÇOS Nº. 001/2023</w:t>
      </w:r>
    </w:p>
    <w:p w14:paraId="1293415D" w14:textId="5E96BB96" w:rsidR="00224A90" w:rsidRPr="00496164" w:rsidRDefault="00224A90"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Data de Realização da Sessão: 02/02/2023 às 09:00 Horas. A PREFEITURA MUNICIPAL DE CIPOTÂNEA torna </w:t>
      </w:r>
      <w:proofErr w:type="spellStart"/>
      <w:r w:rsidRPr="00496164">
        <w:rPr>
          <w:rFonts w:asciiTheme="majorHAnsi" w:hAnsiTheme="majorHAnsi" w:cstheme="majorHAnsi"/>
        </w:rPr>
        <w:t>públicoque</w:t>
      </w:r>
      <w:proofErr w:type="spellEnd"/>
      <w:r w:rsidRPr="00496164">
        <w:rPr>
          <w:rFonts w:asciiTheme="majorHAnsi" w:hAnsiTheme="majorHAnsi" w:cstheme="majorHAnsi"/>
        </w:rPr>
        <w:t xml:space="preserve"> fará realizar licitação na modalidade TOMADA DE PREÇOS, destinada à Contratação de Empresa para Execução de Pavimentação Asfáltica na Rua Manoel Freitas de Carvalho-Cipotânea/MG, conforme planilha orçamentária e documentos de engenharia anexos ao Edital, em atendimento às necessidades da Secretaria Municipal de Obras e Urbanismo. Esta licitação reger-se-á pelas disposições legais pertinentes, bem como pela Lei Nº. 8.666/93. O Edital completo encontra-se à disposição dos interessados para aquisição no Setor de Licitações do Município, situado na Rua Francisca Pedrosa, nº. 13, Centro, Cipotânea/MG, CEP 36.265-000, onde serão prestadas as informações e esclarecimentos que se fizerem necessárias aos licitantes. </w:t>
      </w:r>
    </w:p>
    <w:p w14:paraId="49B93F9F" w14:textId="77777777" w:rsidR="00224A90" w:rsidRPr="00496164" w:rsidRDefault="00224A90" w:rsidP="00EF4909">
      <w:pPr>
        <w:autoSpaceDE w:val="0"/>
        <w:autoSpaceDN w:val="0"/>
        <w:adjustRightInd w:val="0"/>
        <w:jc w:val="both"/>
        <w:rPr>
          <w:rFonts w:asciiTheme="majorHAnsi" w:hAnsiTheme="majorHAnsi" w:cstheme="majorHAnsi"/>
        </w:rPr>
      </w:pPr>
    </w:p>
    <w:p w14:paraId="62CA964B" w14:textId="77777777" w:rsidR="00224A90" w:rsidRPr="00496164" w:rsidRDefault="00224A90" w:rsidP="00EF4909">
      <w:pPr>
        <w:autoSpaceDE w:val="0"/>
        <w:autoSpaceDN w:val="0"/>
        <w:adjustRightInd w:val="0"/>
        <w:jc w:val="both"/>
        <w:rPr>
          <w:rFonts w:asciiTheme="majorHAnsi" w:hAnsiTheme="majorHAnsi" w:cstheme="majorHAnsi"/>
          <w:b/>
        </w:rPr>
      </w:pPr>
    </w:p>
    <w:p w14:paraId="5D250F50" w14:textId="5A7637AC" w:rsidR="00547FB4" w:rsidRPr="00496164" w:rsidRDefault="00547FB4"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CONGONHAS DO NORTE PREFEITURA MUNICIPAL -  AVISO DE LICITAÇÃO - TOMADA DE PREÇOS N° 001/2023 </w:t>
      </w:r>
    </w:p>
    <w:p w14:paraId="10F4ABCB" w14:textId="71C94BC6" w:rsidR="00224A90" w:rsidRPr="00496164" w:rsidRDefault="00224A90"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A Prefeitura Municipal de Congonhas do Norte/MG torna público, que realizará no dia 09/02/2023, às 09:00 horas, licitação na modalidade Tomada de Preços n° 001/2023. OBJETO: Contratação de empresa especializada para execução de obra de pavimentação de ruas em vias públicas (Projeto Paulo Amâncio 1) em parceria da Prefeitura Municipal de Congonhas do Norte com o Ministério do Desenvolvimento Regional-MDR, através do </w:t>
      </w:r>
      <w:r w:rsidRPr="00496164">
        <w:rPr>
          <w:rFonts w:asciiTheme="majorHAnsi" w:hAnsiTheme="majorHAnsi" w:cstheme="majorHAnsi"/>
        </w:rPr>
        <w:lastRenderedPageBreak/>
        <w:t xml:space="preserve">Contrato de Repasse MDR 920252/2021- conforme solicitação do Diretor Municipal de Obras. Maiores informações serão prestados de segunda a sexta-feira, de 08:00 às 16:00 horas em sua sede, à Rua João Moreira, n° 22 – Centro, Congonhas do Norte ou pelo Tel.: (0xx31) 9.8415-1297) ou e-mail: </w:t>
      </w:r>
      <w:hyperlink r:id="rId19" w:history="1">
        <w:r w:rsidRPr="00496164">
          <w:rPr>
            <w:rStyle w:val="Hyperlink"/>
            <w:rFonts w:asciiTheme="majorHAnsi" w:hAnsiTheme="majorHAnsi" w:cstheme="majorHAnsi"/>
          </w:rPr>
          <w:t>licitação@congonhasdonorte.mg.gov.br</w:t>
        </w:r>
      </w:hyperlink>
      <w:r w:rsidRPr="00496164">
        <w:rPr>
          <w:rFonts w:asciiTheme="majorHAnsi" w:hAnsiTheme="majorHAnsi" w:cstheme="majorHAnsi"/>
        </w:rPr>
        <w:t>.</w:t>
      </w:r>
    </w:p>
    <w:p w14:paraId="690C3189" w14:textId="1DA365CF" w:rsidR="00224A90" w:rsidRPr="00496164" w:rsidRDefault="00224A90"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  </w:t>
      </w:r>
    </w:p>
    <w:p w14:paraId="20858999" w14:textId="77777777" w:rsidR="00224A90" w:rsidRPr="00496164" w:rsidRDefault="00224A90" w:rsidP="00EF4909">
      <w:pPr>
        <w:autoSpaceDE w:val="0"/>
        <w:autoSpaceDN w:val="0"/>
        <w:adjustRightInd w:val="0"/>
        <w:jc w:val="both"/>
        <w:rPr>
          <w:rFonts w:asciiTheme="majorHAnsi" w:hAnsiTheme="majorHAnsi" w:cstheme="majorHAnsi"/>
          <w:b/>
        </w:rPr>
      </w:pPr>
    </w:p>
    <w:p w14:paraId="07FEF421" w14:textId="3E4407EC" w:rsidR="00224A90" w:rsidRPr="00496164" w:rsidRDefault="00E83563"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MANHUAÇU PREFEITURA MUNICIPAL TOMADA DE PREÇO Nº. 03/2023 </w:t>
      </w:r>
    </w:p>
    <w:p w14:paraId="17D87422" w14:textId="5AE85C92" w:rsidR="00224A90" w:rsidRPr="00496164" w:rsidRDefault="00224A90"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Torna público que se fará realizar abertura de licitação na modalidade Tomada de Preço nº 03/2023”, do tipo Menor Preço, julgamento pelo Menor Valor Global, sob Regime de Execução por Empreitada nos Preços Unitários, cujo objeto é a Contratação de Empresa do Ramo da Engenharia Civil para Execução da Obra de Reforma da Quadra do Bairro Engenho da Serra, neste Município. Sessão dia 06/02/2023 às 13hs30min (protocolo dos envelopes, conforme edital).</w:t>
      </w:r>
    </w:p>
    <w:p w14:paraId="341ADBD2" w14:textId="77777777" w:rsidR="005C42CB" w:rsidRPr="00496164" w:rsidRDefault="005C42CB" w:rsidP="00EF4909">
      <w:pPr>
        <w:autoSpaceDE w:val="0"/>
        <w:autoSpaceDN w:val="0"/>
        <w:adjustRightInd w:val="0"/>
        <w:jc w:val="both"/>
        <w:rPr>
          <w:rFonts w:asciiTheme="majorHAnsi" w:hAnsiTheme="majorHAnsi" w:cstheme="majorHAnsi"/>
        </w:rPr>
      </w:pPr>
    </w:p>
    <w:p w14:paraId="056FE88D" w14:textId="77777777" w:rsidR="005C42CB" w:rsidRPr="00496164" w:rsidRDefault="005C42CB" w:rsidP="00EF4909">
      <w:pPr>
        <w:autoSpaceDE w:val="0"/>
        <w:autoSpaceDN w:val="0"/>
        <w:adjustRightInd w:val="0"/>
        <w:jc w:val="both"/>
        <w:rPr>
          <w:rFonts w:asciiTheme="majorHAnsi" w:hAnsiTheme="majorHAnsi" w:cstheme="majorHAnsi"/>
          <w:b/>
        </w:rPr>
      </w:pPr>
    </w:p>
    <w:p w14:paraId="5B41EE4E" w14:textId="0448F7F1" w:rsidR="005C42CB" w:rsidRPr="00496164" w:rsidRDefault="00E83563"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MORRO DO PILAR PREFEITURA MUNICIPAL - RETIFICAÇÃO DA TOMADA DE PREÇOS 005-2023</w:t>
      </w:r>
    </w:p>
    <w:p w14:paraId="313913DC" w14:textId="281223F8" w:rsidR="005C42CB" w:rsidRPr="00496164" w:rsidRDefault="005C42CB"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Torna público para conhecimento dos interessados a retificação da Tomada de Preços 005-2023. Cujo objetivo é objeto é a contratação de empresa especializada para execução de obra de pavimentação em bloquetes sextavados de concreto e com face superior plana, com dimensões aproximadas de 25 cm X 25 cm X 8 cm, de modo que 17 (dezessete) bloquetes perfaçam 1 m2, da Rua Principal do Bairro Usina (Trecho 03 e 04), com fornecimento de materiais, conforme o projeto executivo, memorial descritivo. Onde se lê Data de abertura 19/01/2023 as 09:00 leia se abertura 07/02/2023 as 09:00. As informações poderão ser prestadas pelo telefone (31) 38665249 ou através do e-mail: </w:t>
      </w:r>
      <w:hyperlink r:id="rId20" w:history="1">
        <w:r w:rsidR="00C97C2C" w:rsidRPr="00496164">
          <w:rPr>
            <w:rStyle w:val="Hyperlink"/>
            <w:rFonts w:asciiTheme="majorHAnsi" w:hAnsiTheme="majorHAnsi" w:cstheme="majorHAnsi"/>
          </w:rPr>
          <w:t>licitacao@morrodopilar.mg.gov.br</w:t>
        </w:r>
      </w:hyperlink>
      <w:r w:rsidR="00C97C2C" w:rsidRPr="00496164">
        <w:rPr>
          <w:rFonts w:asciiTheme="majorHAnsi" w:hAnsiTheme="majorHAnsi" w:cstheme="majorHAnsi"/>
        </w:rPr>
        <w:t xml:space="preserve">. </w:t>
      </w:r>
    </w:p>
    <w:p w14:paraId="3F0EFDEC" w14:textId="77777777" w:rsidR="000E3479" w:rsidRPr="00496164" w:rsidRDefault="000E3479" w:rsidP="00EF4909">
      <w:pPr>
        <w:autoSpaceDE w:val="0"/>
        <w:autoSpaceDN w:val="0"/>
        <w:adjustRightInd w:val="0"/>
        <w:jc w:val="both"/>
        <w:rPr>
          <w:rFonts w:asciiTheme="majorHAnsi" w:hAnsiTheme="majorHAnsi" w:cstheme="majorHAnsi"/>
        </w:rPr>
      </w:pPr>
    </w:p>
    <w:p w14:paraId="3D300B85" w14:textId="77777777" w:rsidR="000E3479" w:rsidRPr="00496164" w:rsidRDefault="000E3479" w:rsidP="00EF4909">
      <w:pPr>
        <w:autoSpaceDE w:val="0"/>
        <w:autoSpaceDN w:val="0"/>
        <w:adjustRightInd w:val="0"/>
        <w:jc w:val="both"/>
        <w:rPr>
          <w:rFonts w:asciiTheme="majorHAnsi" w:hAnsiTheme="majorHAnsi" w:cstheme="majorHAnsi"/>
        </w:rPr>
      </w:pPr>
    </w:p>
    <w:p w14:paraId="774C0A1F" w14:textId="77777777" w:rsidR="00224A90" w:rsidRPr="00496164" w:rsidRDefault="000E3479" w:rsidP="000E3479">
      <w:pPr>
        <w:jc w:val="both"/>
        <w:rPr>
          <w:rFonts w:asciiTheme="majorHAnsi" w:eastAsia="Times New Roman" w:hAnsiTheme="majorHAnsi" w:cstheme="majorHAnsi"/>
          <w:b/>
          <w:bCs/>
          <w:color w:val="CC0033"/>
        </w:rPr>
      </w:pPr>
      <w:bookmarkStart w:id="1" w:name="F1"/>
      <w:r w:rsidRPr="00496164">
        <w:rPr>
          <w:rFonts w:asciiTheme="majorHAnsi" w:eastAsia="Times New Roman" w:hAnsiTheme="majorHAnsi" w:cstheme="majorHAnsi"/>
          <w:b/>
          <w:bCs/>
          <w:color w:val="000000"/>
        </w:rPr>
        <w:t>PREFEITURA MUNICIPAL DE PIRAPORA</w:t>
      </w:r>
      <w:r w:rsidR="00224A90" w:rsidRPr="00496164">
        <w:rPr>
          <w:rFonts w:asciiTheme="majorHAnsi" w:eastAsia="Times New Roman" w:hAnsiTheme="majorHAnsi" w:cstheme="majorHAnsi"/>
          <w:b/>
          <w:bCs/>
          <w:color w:val="000000"/>
        </w:rPr>
        <w:t xml:space="preserve"> - </w:t>
      </w:r>
      <w:r w:rsidRPr="00496164">
        <w:rPr>
          <w:rFonts w:asciiTheme="majorHAnsi" w:eastAsia="Times New Roman" w:hAnsiTheme="majorHAnsi" w:cstheme="majorHAnsi"/>
          <w:b/>
          <w:bCs/>
          <w:color w:val="000000"/>
        </w:rPr>
        <w:t>Pregão Eletrônico Nº 44/2022</w:t>
      </w:r>
      <w:r w:rsidR="00224A90" w:rsidRPr="00496164">
        <w:rPr>
          <w:rFonts w:asciiTheme="majorHAnsi" w:eastAsia="Times New Roman" w:hAnsiTheme="majorHAnsi" w:cstheme="majorHAnsi"/>
          <w:b/>
          <w:bCs/>
          <w:color w:val="CC0033"/>
        </w:rPr>
        <w:t> </w:t>
      </w:r>
    </w:p>
    <w:p w14:paraId="4C52F915" w14:textId="0EFCAFAE" w:rsidR="000E3479" w:rsidRPr="00496164" w:rsidRDefault="000E3479" w:rsidP="000E3479">
      <w:pPr>
        <w:jc w:val="both"/>
        <w:rPr>
          <w:rFonts w:asciiTheme="majorHAnsi" w:eastAsia="Times New Roman" w:hAnsiTheme="majorHAnsi" w:cstheme="majorHAnsi"/>
          <w:color w:val="000000"/>
        </w:rPr>
      </w:pPr>
      <w:r w:rsidRPr="00496164">
        <w:rPr>
          <w:rFonts w:asciiTheme="majorHAnsi" w:eastAsia="Times New Roman" w:hAnsiTheme="majorHAnsi" w:cstheme="majorHAnsi"/>
          <w:bCs/>
          <w:color w:val="000000"/>
        </w:rPr>
        <w:t>Objeto</w:t>
      </w:r>
      <w:r w:rsidRPr="00496164">
        <w:rPr>
          <w:rFonts w:asciiTheme="majorHAnsi" w:eastAsia="Times New Roman" w:hAnsiTheme="majorHAnsi" w:cstheme="majorHAnsi"/>
          <w:b/>
          <w:bCs/>
          <w:color w:val="000000"/>
        </w:rPr>
        <w:t>:</w:t>
      </w:r>
      <w:r w:rsidRPr="00496164">
        <w:rPr>
          <w:rFonts w:asciiTheme="majorHAnsi" w:eastAsia="Times New Roman" w:hAnsiTheme="majorHAnsi" w:cstheme="majorHAnsi"/>
          <w:color w:val="000000"/>
        </w:rPr>
        <w:t> Pregão Eletrônico - Registro de preços para prestação de serviços de manutenção corretiva de diversas vias no município de Pirapora/MG, com utilização de concreto betuminoso usinado a quente - CBUQ</w:t>
      </w:r>
      <w:r w:rsidRPr="00496164">
        <w:rPr>
          <w:rFonts w:asciiTheme="majorHAnsi" w:eastAsia="Times New Roman" w:hAnsiTheme="majorHAnsi" w:cstheme="majorHAnsi"/>
          <w:color w:val="000000"/>
        </w:rPr>
        <w:br/>
      </w:r>
      <w:r w:rsidRPr="00496164">
        <w:rPr>
          <w:rFonts w:asciiTheme="majorHAnsi" w:eastAsia="Times New Roman" w:hAnsiTheme="majorHAnsi" w:cstheme="majorHAnsi"/>
          <w:bCs/>
          <w:color w:val="000000"/>
        </w:rPr>
        <w:t>Edital a partir de:</w:t>
      </w:r>
      <w:r w:rsidRPr="00496164">
        <w:rPr>
          <w:rFonts w:asciiTheme="majorHAnsi" w:eastAsia="Times New Roman" w:hAnsiTheme="majorHAnsi" w:cstheme="majorHAnsi"/>
          <w:color w:val="000000"/>
        </w:rPr>
        <w:t xml:space="preserve"> 17/01/2023 das 08:00 às 17:59 </w:t>
      </w:r>
      <w:proofErr w:type="spellStart"/>
      <w:r w:rsidRPr="00496164">
        <w:rPr>
          <w:rFonts w:asciiTheme="majorHAnsi" w:eastAsia="Times New Roman" w:hAnsiTheme="majorHAnsi" w:cstheme="majorHAnsi"/>
          <w:color w:val="000000"/>
        </w:rPr>
        <w:t>Hs</w:t>
      </w:r>
      <w:proofErr w:type="spellEnd"/>
      <w:r w:rsidR="00496164" w:rsidRPr="00496164">
        <w:rPr>
          <w:rFonts w:asciiTheme="majorHAnsi" w:eastAsia="Times New Roman" w:hAnsiTheme="majorHAnsi" w:cstheme="majorHAnsi"/>
          <w:color w:val="000000"/>
        </w:rPr>
        <w:t xml:space="preserve"> - </w:t>
      </w:r>
      <w:r w:rsidRPr="00496164">
        <w:rPr>
          <w:rFonts w:asciiTheme="majorHAnsi" w:eastAsia="Times New Roman" w:hAnsiTheme="majorHAnsi" w:cstheme="majorHAnsi"/>
          <w:bCs/>
          <w:color w:val="000000"/>
        </w:rPr>
        <w:t>Endereço:</w:t>
      </w:r>
      <w:r w:rsidRPr="00496164">
        <w:rPr>
          <w:rFonts w:asciiTheme="majorHAnsi" w:eastAsia="Times New Roman" w:hAnsiTheme="majorHAnsi" w:cstheme="majorHAnsi"/>
          <w:color w:val="000000"/>
        </w:rPr>
        <w:t> R</w:t>
      </w:r>
      <w:r w:rsidR="00496164" w:rsidRPr="00496164">
        <w:rPr>
          <w:rFonts w:asciiTheme="majorHAnsi" w:eastAsia="Times New Roman" w:hAnsiTheme="majorHAnsi" w:cstheme="majorHAnsi"/>
          <w:color w:val="000000"/>
        </w:rPr>
        <w:t xml:space="preserve">. </w:t>
      </w:r>
      <w:proofErr w:type="spellStart"/>
      <w:r w:rsidR="00496164" w:rsidRPr="00496164">
        <w:rPr>
          <w:rFonts w:asciiTheme="majorHAnsi" w:eastAsia="Times New Roman" w:hAnsiTheme="majorHAnsi" w:cstheme="majorHAnsi"/>
          <w:color w:val="000000"/>
        </w:rPr>
        <w:t>Art.nascimento</w:t>
      </w:r>
      <w:proofErr w:type="spellEnd"/>
      <w:r w:rsidR="00496164" w:rsidRPr="00496164">
        <w:rPr>
          <w:rFonts w:asciiTheme="majorHAnsi" w:eastAsia="Times New Roman" w:hAnsiTheme="majorHAnsi" w:cstheme="majorHAnsi"/>
          <w:color w:val="000000"/>
        </w:rPr>
        <w:t xml:space="preserve"> 274 Centro - </w:t>
      </w:r>
      <w:r w:rsidRPr="00496164">
        <w:rPr>
          <w:rFonts w:asciiTheme="majorHAnsi" w:eastAsia="Times New Roman" w:hAnsiTheme="majorHAnsi" w:cstheme="majorHAnsi"/>
          <w:color w:val="000000"/>
        </w:rPr>
        <w:t>Pirapora (MG)</w:t>
      </w:r>
      <w:r w:rsidR="00224A90" w:rsidRPr="00496164">
        <w:rPr>
          <w:rFonts w:asciiTheme="majorHAnsi" w:eastAsia="Times New Roman" w:hAnsiTheme="majorHAnsi" w:cstheme="majorHAnsi"/>
          <w:color w:val="000000"/>
        </w:rPr>
        <w:t xml:space="preserve"> - </w:t>
      </w:r>
      <w:r w:rsidRPr="00496164">
        <w:rPr>
          <w:rFonts w:asciiTheme="majorHAnsi" w:eastAsia="Times New Roman" w:hAnsiTheme="majorHAnsi" w:cstheme="majorHAnsi"/>
          <w:bCs/>
          <w:color w:val="000000"/>
        </w:rPr>
        <w:t>Entrega da Proposta:</w:t>
      </w:r>
      <w:r w:rsidRPr="00496164">
        <w:rPr>
          <w:rFonts w:asciiTheme="majorHAnsi" w:eastAsia="Times New Roman" w:hAnsiTheme="majorHAnsi" w:cstheme="majorHAnsi"/>
          <w:color w:val="000000"/>
        </w:rPr>
        <w:t>  a partir de 17/01/2023 às 08:00Hs</w:t>
      </w:r>
      <w:r w:rsidR="00224A90" w:rsidRPr="00496164">
        <w:rPr>
          <w:rFonts w:asciiTheme="majorHAnsi" w:eastAsia="Times New Roman" w:hAnsiTheme="majorHAnsi" w:cstheme="majorHAnsi"/>
          <w:color w:val="000000"/>
        </w:rPr>
        <w:t xml:space="preserve"> - </w:t>
      </w:r>
      <w:r w:rsidRPr="00496164">
        <w:rPr>
          <w:rFonts w:asciiTheme="majorHAnsi" w:eastAsia="Times New Roman" w:hAnsiTheme="majorHAnsi" w:cstheme="majorHAnsi"/>
          <w:bCs/>
          <w:color w:val="000000"/>
        </w:rPr>
        <w:t>Abertura da Proposta:</w:t>
      </w:r>
      <w:r w:rsidRPr="00496164">
        <w:rPr>
          <w:rFonts w:asciiTheme="majorHAnsi" w:eastAsia="Times New Roman" w:hAnsiTheme="majorHAnsi" w:cstheme="majorHAnsi"/>
          <w:color w:val="000000"/>
        </w:rPr>
        <w:t xml:space="preserve">  em 31/01/2023 às 09:00Hs, no endereço: </w:t>
      </w:r>
      <w:hyperlink r:id="rId21" w:history="1">
        <w:r w:rsidR="0021043A" w:rsidRPr="00496164">
          <w:rPr>
            <w:rStyle w:val="Hyperlink"/>
            <w:rFonts w:asciiTheme="majorHAnsi" w:eastAsia="Times New Roman" w:hAnsiTheme="majorHAnsi" w:cstheme="majorHAnsi"/>
          </w:rPr>
          <w:t>www.compras.gov.br</w:t>
        </w:r>
      </w:hyperlink>
      <w:r w:rsidR="0021043A" w:rsidRPr="00496164">
        <w:rPr>
          <w:rFonts w:asciiTheme="majorHAnsi" w:eastAsia="Times New Roman" w:hAnsiTheme="majorHAnsi" w:cstheme="majorHAnsi"/>
          <w:color w:val="000000"/>
        </w:rPr>
        <w:t>.</w:t>
      </w:r>
    </w:p>
    <w:p w14:paraId="0F9A1FEC" w14:textId="77777777" w:rsidR="00C97C2C" w:rsidRPr="00496164" w:rsidRDefault="00C97C2C" w:rsidP="000E3479">
      <w:pPr>
        <w:jc w:val="both"/>
        <w:rPr>
          <w:rFonts w:asciiTheme="majorHAnsi" w:eastAsia="Times New Roman" w:hAnsiTheme="majorHAnsi" w:cstheme="majorHAnsi"/>
          <w:color w:val="000000"/>
        </w:rPr>
      </w:pPr>
    </w:p>
    <w:p w14:paraId="26C75590" w14:textId="77777777" w:rsidR="00C97C2C" w:rsidRPr="00496164" w:rsidRDefault="00C97C2C" w:rsidP="000E3479">
      <w:pPr>
        <w:jc w:val="both"/>
        <w:rPr>
          <w:rFonts w:asciiTheme="majorHAnsi" w:eastAsia="Times New Roman" w:hAnsiTheme="majorHAnsi" w:cstheme="majorHAnsi"/>
          <w:b/>
          <w:color w:val="000000"/>
        </w:rPr>
      </w:pPr>
    </w:p>
    <w:p w14:paraId="2F92DDAF" w14:textId="54F8D7D7" w:rsidR="00547FB4" w:rsidRPr="00496164" w:rsidRDefault="00547FB4" w:rsidP="000E3479">
      <w:pPr>
        <w:jc w:val="both"/>
        <w:rPr>
          <w:rFonts w:asciiTheme="majorHAnsi" w:hAnsiTheme="majorHAnsi" w:cstheme="majorHAnsi"/>
          <w:b/>
        </w:rPr>
      </w:pPr>
      <w:r w:rsidRPr="00496164">
        <w:rPr>
          <w:rFonts w:asciiTheme="majorHAnsi" w:hAnsiTheme="majorHAnsi" w:cstheme="majorHAnsi"/>
          <w:b/>
        </w:rPr>
        <w:t xml:space="preserve">PORTEIRINHA PREFEITURA MUNICIPAL AVISO DE LICITAÇÃO - PREGÃO ELETRÔNICO Nº. 04/2023 </w:t>
      </w:r>
    </w:p>
    <w:p w14:paraId="482A2AF6" w14:textId="4A772893" w:rsidR="00C97C2C" w:rsidRPr="00496164" w:rsidRDefault="00C97C2C" w:rsidP="000E3479">
      <w:pPr>
        <w:jc w:val="both"/>
        <w:rPr>
          <w:rFonts w:asciiTheme="majorHAnsi" w:eastAsia="Times New Roman" w:hAnsiTheme="majorHAnsi" w:cstheme="majorHAnsi"/>
          <w:color w:val="000000"/>
        </w:rPr>
      </w:pPr>
      <w:r w:rsidRPr="00496164">
        <w:rPr>
          <w:rFonts w:asciiTheme="majorHAnsi" w:hAnsiTheme="majorHAnsi" w:cstheme="majorHAnsi"/>
        </w:rPr>
        <w:t>Menor Preço Lote: Objeto: Prestação de serviços para instalação de painel solar, câmeras de monitoramento e internet, com fornecimento de materiais e mão de obra, em pontos diversos de vias públicas do Município de Porteirinha. Recebimento da (s) proposta (s): 17/01/2023 às 09:30h até 27/01/2023 às 09:30h. Abertura da (s) proposta (s): 27/01/2023 às 10:00h. Início da sessão de disputa de preços: 27/01/2023 às 10:10h. Local: Solução de Compras Públicas VA BID no sítio https://vasistemas.com.br/. Edital disponíve</w:t>
      </w:r>
      <w:r w:rsidR="00547FB4" w:rsidRPr="00496164">
        <w:rPr>
          <w:rFonts w:asciiTheme="majorHAnsi" w:hAnsiTheme="majorHAnsi" w:cstheme="majorHAnsi"/>
        </w:rPr>
        <w:t xml:space="preserve">l no </w:t>
      </w:r>
      <w:hyperlink r:id="rId22" w:history="1">
        <w:r w:rsidR="00547FB4" w:rsidRPr="00496164">
          <w:rPr>
            <w:rStyle w:val="Hyperlink"/>
            <w:rFonts w:asciiTheme="majorHAnsi" w:hAnsiTheme="majorHAnsi" w:cstheme="majorHAnsi"/>
          </w:rPr>
          <w:t>www.porteirinha.mg.gov.br</w:t>
        </w:r>
      </w:hyperlink>
      <w:r w:rsidR="00547FB4" w:rsidRPr="00496164">
        <w:rPr>
          <w:rFonts w:asciiTheme="majorHAnsi" w:hAnsiTheme="majorHAnsi" w:cstheme="majorHAnsi"/>
        </w:rPr>
        <w:t xml:space="preserve">. </w:t>
      </w:r>
      <w:r w:rsidRPr="00496164">
        <w:rPr>
          <w:rFonts w:asciiTheme="majorHAnsi" w:hAnsiTheme="majorHAnsi" w:cstheme="majorHAnsi"/>
        </w:rPr>
        <w:t xml:space="preserve">Informações pelo fone (38) 3831-1297 ou e-mail: </w:t>
      </w:r>
      <w:hyperlink r:id="rId23" w:history="1">
        <w:r w:rsidRPr="00496164">
          <w:rPr>
            <w:rStyle w:val="Hyperlink"/>
            <w:rFonts w:asciiTheme="majorHAnsi" w:hAnsiTheme="majorHAnsi" w:cstheme="majorHAnsi"/>
          </w:rPr>
          <w:t>licitacao@porteirinha.mg.gov.br</w:t>
        </w:r>
      </w:hyperlink>
      <w:r w:rsidRPr="00496164">
        <w:rPr>
          <w:rFonts w:asciiTheme="majorHAnsi" w:hAnsiTheme="majorHAnsi" w:cstheme="majorHAnsi"/>
        </w:rPr>
        <w:t xml:space="preserve">. </w:t>
      </w:r>
    </w:p>
    <w:p w14:paraId="336F8AFF" w14:textId="77777777" w:rsidR="002F0B2A" w:rsidRPr="00496164" w:rsidRDefault="002F0B2A" w:rsidP="000E3479">
      <w:pPr>
        <w:jc w:val="both"/>
        <w:rPr>
          <w:rFonts w:asciiTheme="majorHAnsi" w:eastAsia="Times New Roman" w:hAnsiTheme="majorHAnsi" w:cstheme="majorHAnsi"/>
          <w:color w:val="000000"/>
        </w:rPr>
      </w:pPr>
    </w:p>
    <w:p w14:paraId="59342237" w14:textId="77777777" w:rsidR="002F0B2A" w:rsidRPr="00496164" w:rsidRDefault="002F0B2A" w:rsidP="000E3479">
      <w:pPr>
        <w:jc w:val="both"/>
        <w:rPr>
          <w:rFonts w:asciiTheme="majorHAnsi" w:eastAsia="Times New Roman" w:hAnsiTheme="majorHAnsi" w:cstheme="majorHAnsi"/>
          <w:b/>
          <w:color w:val="000000"/>
        </w:rPr>
      </w:pPr>
    </w:p>
    <w:p w14:paraId="62EF0319" w14:textId="6F807EF1" w:rsidR="00E83563" w:rsidRPr="00496164" w:rsidRDefault="00547FB4" w:rsidP="000E3479">
      <w:pPr>
        <w:jc w:val="both"/>
        <w:rPr>
          <w:rFonts w:asciiTheme="majorHAnsi" w:hAnsiTheme="majorHAnsi" w:cstheme="majorHAnsi"/>
          <w:b/>
        </w:rPr>
      </w:pPr>
      <w:r w:rsidRPr="00496164">
        <w:rPr>
          <w:rFonts w:asciiTheme="majorHAnsi" w:hAnsiTheme="majorHAnsi" w:cstheme="majorHAnsi"/>
          <w:b/>
        </w:rPr>
        <w:t xml:space="preserve">RIBEIRÃO DAS NEVES PREFEITURA MUNICIPAL CONCORRÊNCIA 115/2022 </w:t>
      </w:r>
    </w:p>
    <w:p w14:paraId="4011800E" w14:textId="0656CFC5" w:rsidR="002F0B2A" w:rsidRPr="00496164" w:rsidRDefault="002F0B2A" w:rsidP="000E3479">
      <w:pPr>
        <w:jc w:val="both"/>
        <w:rPr>
          <w:rFonts w:asciiTheme="majorHAnsi" w:hAnsiTheme="majorHAnsi" w:cstheme="majorHAnsi"/>
        </w:rPr>
      </w:pPr>
      <w:r w:rsidRPr="00496164">
        <w:rPr>
          <w:rFonts w:asciiTheme="majorHAnsi" w:hAnsiTheme="majorHAnsi" w:cstheme="majorHAnsi"/>
        </w:rPr>
        <w:t xml:space="preserve">Torna público que se encontra disponível no site www.ribeiraodasneves.mg.gov.br, o edital da Concorrência 115/2022, cujo objeto consiste na cont. de emp. esp. na prest. de serv. de const. de passeios na av. Paranaíba no </w:t>
      </w:r>
      <w:r w:rsidRPr="00496164">
        <w:rPr>
          <w:rFonts w:asciiTheme="majorHAnsi" w:hAnsiTheme="majorHAnsi" w:cstheme="majorHAnsi"/>
        </w:rPr>
        <w:lastRenderedPageBreak/>
        <w:t xml:space="preserve">bairro santa margarida no Município de Ribeirão das Neves. A data para realização de sessão será dia 02/03/2023 às 09:00 </w:t>
      </w:r>
      <w:proofErr w:type="spellStart"/>
      <w:r w:rsidRPr="00496164">
        <w:rPr>
          <w:rFonts w:asciiTheme="majorHAnsi" w:hAnsiTheme="majorHAnsi" w:cstheme="majorHAnsi"/>
        </w:rPr>
        <w:t>hrs</w:t>
      </w:r>
      <w:proofErr w:type="spellEnd"/>
      <w:r w:rsidRPr="00496164">
        <w:rPr>
          <w:rFonts w:asciiTheme="majorHAnsi" w:hAnsiTheme="majorHAnsi" w:cstheme="majorHAnsi"/>
        </w:rPr>
        <w:t xml:space="preserve">. </w:t>
      </w:r>
    </w:p>
    <w:p w14:paraId="6DF6FA91" w14:textId="77777777" w:rsidR="002F0B2A" w:rsidRPr="00496164" w:rsidRDefault="002F0B2A" w:rsidP="000E3479">
      <w:pPr>
        <w:jc w:val="both"/>
        <w:rPr>
          <w:rFonts w:asciiTheme="majorHAnsi" w:hAnsiTheme="majorHAnsi" w:cstheme="majorHAnsi"/>
        </w:rPr>
      </w:pPr>
    </w:p>
    <w:p w14:paraId="36F775F3" w14:textId="77777777" w:rsidR="002F0B2A" w:rsidRPr="00496164" w:rsidRDefault="002F0B2A" w:rsidP="000E3479">
      <w:pPr>
        <w:jc w:val="both"/>
        <w:rPr>
          <w:rFonts w:asciiTheme="majorHAnsi" w:hAnsiTheme="majorHAnsi" w:cstheme="majorHAnsi"/>
          <w:b/>
        </w:rPr>
      </w:pPr>
    </w:p>
    <w:p w14:paraId="4949077A" w14:textId="5EEF5059" w:rsidR="00E83563" w:rsidRPr="00496164" w:rsidRDefault="00E83563" w:rsidP="000E3479">
      <w:pPr>
        <w:jc w:val="both"/>
        <w:rPr>
          <w:rFonts w:asciiTheme="majorHAnsi" w:hAnsiTheme="majorHAnsi" w:cstheme="majorHAnsi"/>
          <w:b/>
        </w:rPr>
      </w:pPr>
      <w:r w:rsidRPr="00496164">
        <w:rPr>
          <w:rFonts w:asciiTheme="majorHAnsi" w:hAnsiTheme="majorHAnsi" w:cstheme="majorHAnsi"/>
          <w:b/>
        </w:rPr>
        <w:t>RIO PARANAÍBA PREFEITURA MUNICIPAL CONCORRÊNCIA Nº 001/2023 FMS</w:t>
      </w:r>
    </w:p>
    <w:p w14:paraId="72A736BB" w14:textId="11B0B481" w:rsidR="0021043A" w:rsidRPr="00496164" w:rsidRDefault="002F0B2A" w:rsidP="000E3479">
      <w:pPr>
        <w:jc w:val="both"/>
        <w:rPr>
          <w:rFonts w:asciiTheme="majorHAnsi" w:hAnsiTheme="majorHAnsi" w:cstheme="majorHAnsi"/>
        </w:rPr>
      </w:pPr>
      <w:r w:rsidRPr="00496164">
        <w:rPr>
          <w:rFonts w:asciiTheme="majorHAnsi" w:hAnsiTheme="majorHAnsi" w:cstheme="majorHAnsi"/>
        </w:rPr>
        <w:t xml:space="preserve">Objeto: Contratação de empresa de engenharia e/ou arquitetura especializada na execução de serviços para a Execução e implantação da Estação de Tratamento de Esgoto – ETE, construção da rede de emissário de esgoto e Estação Elevatória de Esgoto – EEE. Abertura: 17/02/2023 às 13 horas. Maiores informações podem ser obtidas através do e-mail </w:t>
      </w:r>
      <w:hyperlink r:id="rId24" w:history="1">
        <w:r w:rsidRPr="00496164">
          <w:rPr>
            <w:rStyle w:val="Hyperlink"/>
            <w:rFonts w:asciiTheme="majorHAnsi" w:hAnsiTheme="majorHAnsi" w:cstheme="majorHAnsi"/>
          </w:rPr>
          <w:t>licitacao@rioparanaiba.mg.gov.br</w:t>
        </w:r>
      </w:hyperlink>
      <w:r w:rsidRPr="00496164">
        <w:rPr>
          <w:rFonts w:asciiTheme="majorHAnsi" w:hAnsiTheme="majorHAnsi" w:cstheme="majorHAnsi"/>
        </w:rPr>
        <w:t xml:space="preserve">. </w:t>
      </w:r>
    </w:p>
    <w:p w14:paraId="631BBEF5" w14:textId="77777777" w:rsidR="002F0B2A" w:rsidRPr="00496164" w:rsidRDefault="002F0B2A" w:rsidP="000E3479">
      <w:pPr>
        <w:jc w:val="both"/>
        <w:rPr>
          <w:rFonts w:asciiTheme="majorHAnsi" w:hAnsiTheme="majorHAnsi" w:cstheme="majorHAnsi"/>
        </w:rPr>
      </w:pPr>
    </w:p>
    <w:p w14:paraId="3A79AAD9" w14:textId="77777777" w:rsidR="002F0B2A" w:rsidRPr="00496164" w:rsidRDefault="002F0B2A" w:rsidP="000E3479">
      <w:pPr>
        <w:jc w:val="both"/>
        <w:rPr>
          <w:rFonts w:asciiTheme="majorHAnsi" w:hAnsiTheme="majorHAnsi" w:cstheme="majorHAnsi"/>
          <w:b/>
        </w:rPr>
      </w:pPr>
    </w:p>
    <w:p w14:paraId="764A5E64" w14:textId="7B8D3A3E" w:rsidR="005C42CB" w:rsidRPr="00496164" w:rsidRDefault="00E83563" w:rsidP="000E3479">
      <w:pPr>
        <w:jc w:val="both"/>
        <w:rPr>
          <w:rFonts w:asciiTheme="majorHAnsi" w:hAnsiTheme="majorHAnsi" w:cstheme="majorHAnsi"/>
          <w:b/>
        </w:rPr>
      </w:pPr>
      <w:r w:rsidRPr="00496164">
        <w:rPr>
          <w:rFonts w:asciiTheme="majorHAnsi" w:hAnsiTheme="majorHAnsi" w:cstheme="majorHAnsi"/>
          <w:b/>
        </w:rPr>
        <w:t xml:space="preserve">SAPUCAÍ-MIRIM PREFEITURA MUNICIPAL LICITAÇÃO TOMADA DE PREÇO Nº 001/2023 </w:t>
      </w:r>
    </w:p>
    <w:p w14:paraId="689C2B9C" w14:textId="447A7F04" w:rsidR="002F0B2A" w:rsidRPr="00496164" w:rsidRDefault="002F0B2A" w:rsidP="000E3479">
      <w:pPr>
        <w:jc w:val="both"/>
        <w:rPr>
          <w:rFonts w:asciiTheme="majorHAnsi" w:hAnsiTheme="majorHAnsi" w:cstheme="majorHAnsi"/>
        </w:rPr>
      </w:pPr>
      <w:r w:rsidRPr="00496164">
        <w:rPr>
          <w:rFonts w:asciiTheme="majorHAnsi" w:hAnsiTheme="majorHAnsi" w:cstheme="majorHAnsi"/>
        </w:rPr>
        <w:t>Torna público abertura do Processo Licitatório nº 001/2023, Tomada de Preços nº 001/2023 que fará realizar no dia 31/01/</w:t>
      </w:r>
      <w:proofErr w:type="gramStart"/>
      <w:r w:rsidRPr="00496164">
        <w:rPr>
          <w:rFonts w:asciiTheme="majorHAnsi" w:hAnsiTheme="majorHAnsi" w:cstheme="majorHAnsi"/>
        </w:rPr>
        <w:t>2023,às</w:t>
      </w:r>
      <w:proofErr w:type="gramEnd"/>
      <w:r w:rsidRPr="00496164">
        <w:rPr>
          <w:rFonts w:asciiTheme="majorHAnsi" w:hAnsiTheme="majorHAnsi" w:cstheme="majorHAnsi"/>
        </w:rPr>
        <w:t xml:space="preserve"> 09h00min, na sala de licitações da Prefeitura Municipal, sito a Rua Vasco Gusmão Martins, nº 108, Centro, Sapucaí-Mirim – MG. Objeto: Contratação de empresa para execução de 1.152,00 m² de calçamento em blocos hexagonais de concreto, meio fio e sarjeta na Estrada Municipal José de Paiva e Silva Bairro Ponte Nova, no município de Sapucaí-Mirim/</w:t>
      </w:r>
      <w:proofErr w:type="gramStart"/>
      <w:r w:rsidRPr="00496164">
        <w:rPr>
          <w:rFonts w:asciiTheme="majorHAnsi" w:hAnsiTheme="majorHAnsi" w:cstheme="majorHAnsi"/>
        </w:rPr>
        <w:t>MG..</w:t>
      </w:r>
      <w:proofErr w:type="gramEnd"/>
      <w:r w:rsidRPr="00496164">
        <w:rPr>
          <w:rFonts w:asciiTheme="majorHAnsi" w:hAnsiTheme="majorHAnsi" w:cstheme="majorHAnsi"/>
        </w:rPr>
        <w:t xml:space="preserve"> Edital e maiores informações: Fone (35) 3655-1005 ou no endereço supramencionado/S</w:t>
      </w:r>
      <w:r w:rsidR="005C42CB" w:rsidRPr="00496164">
        <w:rPr>
          <w:rFonts w:asciiTheme="majorHAnsi" w:hAnsiTheme="majorHAnsi" w:cstheme="majorHAnsi"/>
        </w:rPr>
        <w:t xml:space="preserve">ite </w:t>
      </w:r>
      <w:hyperlink r:id="rId25" w:history="1">
        <w:r w:rsidR="005C42CB" w:rsidRPr="00496164">
          <w:rPr>
            <w:rStyle w:val="Hyperlink"/>
            <w:rFonts w:asciiTheme="majorHAnsi" w:hAnsiTheme="majorHAnsi" w:cstheme="majorHAnsi"/>
          </w:rPr>
          <w:t>www.sapucaimirim.mg.gov.br</w:t>
        </w:r>
      </w:hyperlink>
      <w:r w:rsidR="005C42CB" w:rsidRPr="00496164">
        <w:rPr>
          <w:rFonts w:asciiTheme="majorHAnsi" w:hAnsiTheme="majorHAnsi" w:cstheme="majorHAnsi"/>
        </w:rPr>
        <w:t xml:space="preserve">. </w:t>
      </w:r>
    </w:p>
    <w:p w14:paraId="77BBCBBF" w14:textId="77777777" w:rsidR="00C97C2C" w:rsidRPr="00496164" w:rsidRDefault="00C97C2C" w:rsidP="000E3479">
      <w:pPr>
        <w:jc w:val="both"/>
        <w:rPr>
          <w:rFonts w:asciiTheme="majorHAnsi" w:hAnsiTheme="majorHAnsi" w:cstheme="majorHAnsi"/>
        </w:rPr>
      </w:pPr>
    </w:p>
    <w:p w14:paraId="7A8464BB" w14:textId="77777777" w:rsidR="00C97C2C" w:rsidRPr="00496164" w:rsidRDefault="00C97C2C" w:rsidP="000E3479">
      <w:pPr>
        <w:jc w:val="both"/>
        <w:rPr>
          <w:rFonts w:asciiTheme="majorHAnsi" w:hAnsiTheme="majorHAnsi" w:cstheme="majorHAnsi"/>
        </w:rPr>
      </w:pPr>
    </w:p>
    <w:p w14:paraId="21EB5C5F" w14:textId="4EDE87FE" w:rsidR="00C97C2C" w:rsidRPr="00496164" w:rsidRDefault="00C97C2C" w:rsidP="000E3479">
      <w:pPr>
        <w:jc w:val="both"/>
        <w:rPr>
          <w:rFonts w:asciiTheme="majorHAnsi" w:hAnsiTheme="majorHAnsi" w:cstheme="majorHAnsi"/>
          <w:b/>
        </w:rPr>
      </w:pPr>
      <w:r w:rsidRPr="00496164">
        <w:rPr>
          <w:rFonts w:asciiTheme="majorHAnsi" w:hAnsiTheme="majorHAnsi" w:cstheme="majorHAnsi"/>
          <w:b/>
        </w:rPr>
        <w:t>SÃO GONÇALO DO ABAETÉ PREFEITURA MUNICIPAL - PROCESSO LICITATÓRIO Nº 005/2023 – TOMADA DE PREÇOS Nº 001/2023</w:t>
      </w:r>
    </w:p>
    <w:p w14:paraId="44194DFF" w14:textId="5D437A42" w:rsidR="00C97C2C" w:rsidRPr="00496164" w:rsidRDefault="00C97C2C" w:rsidP="000E3479">
      <w:pPr>
        <w:jc w:val="both"/>
        <w:rPr>
          <w:rFonts w:asciiTheme="majorHAnsi" w:hAnsiTheme="majorHAnsi" w:cstheme="majorHAnsi"/>
        </w:rPr>
      </w:pPr>
      <w:r w:rsidRPr="00496164">
        <w:rPr>
          <w:rFonts w:asciiTheme="majorHAnsi" w:hAnsiTheme="majorHAnsi" w:cstheme="majorHAnsi"/>
        </w:rPr>
        <w:t>Objeto: Contratação de empresa para execução de reforma da Praça João Batista Porto (iluminação), abertura dia 03/02/2023 às 08:00hs.</w:t>
      </w:r>
    </w:p>
    <w:p w14:paraId="00B61657" w14:textId="77777777" w:rsidR="00C97C2C" w:rsidRPr="00496164" w:rsidRDefault="00C97C2C" w:rsidP="000E3479">
      <w:pPr>
        <w:jc w:val="both"/>
        <w:rPr>
          <w:rFonts w:asciiTheme="majorHAnsi" w:hAnsiTheme="majorHAnsi" w:cstheme="majorHAnsi"/>
        </w:rPr>
      </w:pPr>
    </w:p>
    <w:p w14:paraId="2A514176" w14:textId="77777777" w:rsidR="00C97C2C" w:rsidRPr="00496164" w:rsidRDefault="00C97C2C" w:rsidP="000E3479">
      <w:pPr>
        <w:jc w:val="both"/>
        <w:rPr>
          <w:rFonts w:asciiTheme="majorHAnsi" w:hAnsiTheme="majorHAnsi" w:cstheme="majorHAnsi"/>
          <w:b/>
        </w:rPr>
      </w:pPr>
    </w:p>
    <w:p w14:paraId="7A0CBC06" w14:textId="64296F38" w:rsidR="00C97C2C" w:rsidRPr="00496164" w:rsidRDefault="00547FB4" w:rsidP="000E3479">
      <w:pPr>
        <w:jc w:val="both"/>
        <w:rPr>
          <w:rFonts w:asciiTheme="majorHAnsi" w:hAnsiTheme="majorHAnsi" w:cstheme="majorHAnsi"/>
          <w:b/>
        </w:rPr>
      </w:pPr>
      <w:r w:rsidRPr="00496164">
        <w:rPr>
          <w:rFonts w:asciiTheme="majorHAnsi" w:hAnsiTheme="majorHAnsi" w:cstheme="majorHAnsi"/>
          <w:b/>
        </w:rPr>
        <w:t xml:space="preserve">SÃO JOSÉ DO JACURI PREFEITURA MUNICIPAL - AVISO DE LICITAÇÃO PAL Nº 08/2023 TOMADA DE PREÇO Nº 04/2023 </w:t>
      </w:r>
    </w:p>
    <w:p w14:paraId="0A491FCA" w14:textId="5596389A" w:rsidR="00C97C2C" w:rsidRPr="00496164" w:rsidRDefault="00C97C2C" w:rsidP="000E3479">
      <w:pPr>
        <w:jc w:val="both"/>
        <w:rPr>
          <w:rFonts w:asciiTheme="majorHAnsi" w:hAnsiTheme="majorHAnsi" w:cstheme="majorHAnsi"/>
        </w:rPr>
      </w:pPr>
      <w:r w:rsidRPr="00496164">
        <w:rPr>
          <w:rFonts w:asciiTheme="majorHAnsi" w:hAnsiTheme="majorHAnsi" w:cstheme="majorHAnsi"/>
        </w:rPr>
        <w:t xml:space="preserve">Objeto: Contratação de empresa do ramo de engenharia ou arquitetura e urbanismo para execução recapeamento asfáltico pré-misturado a frio – PMF, Morro da </w:t>
      </w:r>
      <w:proofErr w:type="spellStart"/>
      <w:r w:rsidRPr="00496164">
        <w:rPr>
          <w:rFonts w:asciiTheme="majorHAnsi" w:hAnsiTheme="majorHAnsi" w:cstheme="majorHAnsi"/>
        </w:rPr>
        <w:t>Bucaina</w:t>
      </w:r>
      <w:proofErr w:type="spellEnd"/>
      <w:r w:rsidRPr="00496164">
        <w:rPr>
          <w:rFonts w:asciiTheme="majorHAnsi" w:hAnsiTheme="majorHAnsi" w:cstheme="majorHAnsi"/>
        </w:rPr>
        <w:t xml:space="preserve"> Recurso Vale Lei Estadual nº 23.830/2021, em atendimento à Secretaria Mun. de Obras, conforme especificações no Edital e Anexos, exercício 2022. Tipo menor preço </w:t>
      </w:r>
      <w:proofErr w:type="spellStart"/>
      <w:r w:rsidRPr="00496164">
        <w:rPr>
          <w:rFonts w:asciiTheme="majorHAnsi" w:hAnsiTheme="majorHAnsi" w:cstheme="majorHAnsi"/>
        </w:rPr>
        <w:t>global.Data</w:t>
      </w:r>
      <w:proofErr w:type="spellEnd"/>
      <w:r w:rsidRPr="00496164">
        <w:rPr>
          <w:rFonts w:asciiTheme="majorHAnsi" w:hAnsiTheme="majorHAnsi" w:cstheme="majorHAnsi"/>
        </w:rPr>
        <w:t xml:space="preserve"> da Abertura:02/02/2023 às 09:00hs.Inf. (33)34331314licitaja@hotmail. com.br, edital e </w:t>
      </w:r>
      <w:proofErr w:type="spellStart"/>
      <w:r w:rsidRPr="00496164">
        <w:rPr>
          <w:rFonts w:asciiTheme="majorHAnsi" w:hAnsiTheme="majorHAnsi" w:cstheme="majorHAnsi"/>
        </w:rPr>
        <w:t>anexoshttps</w:t>
      </w:r>
      <w:proofErr w:type="spellEnd"/>
      <w:r w:rsidRPr="00496164">
        <w:rPr>
          <w:rFonts w:asciiTheme="majorHAnsi" w:hAnsiTheme="majorHAnsi" w:cstheme="majorHAnsi"/>
        </w:rPr>
        <w:t xml:space="preserve">:// </w:t>
      </w:r>
      <w:hyperlink r:id="rId26" w:history="1">
        <w:r w:rsidRPr="00496164">
          <w:rPr>
            <w:rStyle w:val="Hyperlink"/>
            <w:rFonts w:asciiTheme="majorHAnsi" w:hAnsiTheme="majorHAnsi" w:cstheme="majorHAnsi"/>
          </w:rPr>
          <w:t>www.transparencia.saojosedojacuri.mg.gov.br/licitacoes/</w:t>
        </w:r>
      </w:hyperlink>
      <w:r w:rsidRPr="00496164">
        <w:rPr>
          <w:rFonts w:asciiTheme="majorHAnsi" w:hAnsiTheme="majorHAnsi" w:cstheme="majorHAnsi"/>
        </w:rPr>
        <w:t xml:space="preserve">. </w:t>
      </w:r>
    </w:p>
    <w:p w14:paraId="483D127B" w14:textId="77777777" w:rsidR="00C97C2C" w:rsidRPr="00496164" w:rsidRDefault="00C97C2C" w:rsidP="000E3479">
      <w:pPr>
        <w:jc w:val="both"/>
        <w:rPr>
          <w:rFonts w:asciiTheme="majorHAnsi" w:hAnsiTheme="majorHAnsi" w:cstheme="majorHAnsi"/>
        </w:rPr>
      </w:pPr>
    </w:p>
    <w:p w14:paraId="69FAC57C" w14:textId="77777777" w:rsidR="00C97C2C" w:rsidRPr="00496164" w:rsidRDefault="00C97C2C" w:rsidP="000E3479">
      <w:pPr>
        <w:jc w:val="both"/>
        <w:rPr>
          <w:rFonts w:asciiTheme="majorHAnsi" w:hAnsiTheme="majorHAnsi" w:cstheme="majorHAnsi"/>
          <w:b/>
        </w:rPr>
      </w:pPr>
    </w:p>
    <w:p w14:paraId="4D9219F2" w14:textId="6A5DBAD2" w:rsidR="00C97C2C" w:rsidRPr="00496164" w:rsidRDefault="00E83563" w:rsidP="000E3479">
      <w:pPr>
        <w:jc w:val="both"/>
        <w:rPr>
          <w:rFonts w:asciiTheme="majorHAnsi" w:hAnsiTheme="majorHAnsi" w:cstheme="majorHAnsi"/>
          <w:b/>
        </w:rPr>
      </w:pPr>
      <w:r w:rsidRPr="00496164">
        <w:rPr>
          <w:rFonts w:asciiTheme="majorHAnsi" w:hAnsiTheme="majorHAnsi" w:cstheme="majorHAnsi"/>
          <w:b/>
        </w:rPr>
        <w:t xml:space="preserve">SAPUCAÍ-MIRIM PREFEITURA MUNICIPAL LICITAÇÃO TOMADA DE PREÇO Nº 001/2023 </w:t>
      </w:r>
    </w:p>
    <w:p w14:paraId="754ECD1B" w14:textId="69553D19" w:rsidR="00C97C2C" w:rsidRPr="00496164" w:rsidRDefault="00C97C2C" w:rsidP="000E3479">
      <w:pPr>
        <w:jc w:val="both"/>
        <w:rPr>
          <w:rFonts w:asciiTheme="majorHAnsi" w:hAnsiTheme="majorHAnsi" w:cstheme="majorHAnsi"/>
        </w:rPr>
      </w:pPr>
      <w:r w:rsidRPr="00496164">
        <w:rPr>
          <w:rFonts w:asciiTheme="majorHAnsi" w:hAnsiTheme="majorHAnsi" w:cstheme="majorHAnsi"/>
        </w:rPr>
        <w:t>Torna público abertura do Processo Licitatório nº 001/2023, Tomada de Preços nº 001/2023 que fará realizar no dia 31/01/</w:t>
      </w:r>
      <w:proofErr w:type="gramStart"/>
      <w:r w:rsidRPr="00496164">
        <w:rPr>
          <w:rFonts w:asciiTheme="majorHAnsi" w:hAnsiTheme="majorHAnsi" w:cstheme="majorHAnsi"/>
        </w:rPr>
        <w:t>2023,às</w:t>
      </w:r>
      <w:proofErr w:type="gramEnd"/>
      <w:r w:rsidRPr="00496164">
        <w:rPr>
          <w:rFonts w:asciiTheme="majorHAnsi" w:hAnsiTheme="majorHAnsi" w:cstheme="majorHAnsi"/>
        </w:rPr>
        <w:t xml:space="preserve"> 09h00min, na sala de licitações da Prefeitura Municipal, sito a Rua Vasco Gusmão Martins, nº 108, Centro, Sapucaí-Mirim – MG. Objeto: Contratação de empresa para execução de 1.152,00 m² de calçamento em blocos hexagonais de concreto, meio fio e sarjeta na Estrada Municipal José de Paiva e Silva Bairro Ponte Nova, no município de Sapucaí-Mirim/</w:t>
      </w:r>
      <w:proofErr w:type="gramStart"/>
      <w:r w:rsidRPr="00496164">
        <w:rPr>
          <w:rFonts w:asciiTheme="majorHAnsi" w:hAnsiTheme="majorHAnsi" w:cstheme="majorHAnsi"/>
        </w:rPr>
        <w:t>MG..</w:t>
      </w:r>
      <w:proofErr w:type="gramEnd"/>
      <w:r w:rsidRPr="00496164">
        <w:rPr>
          <w:rFonts w:asciiTheme="majorHAnsi" w:hAnsiTheme="majorHAnsi" w:cstheme="majorHAnsi"/>
        </w:rPr>
        <w:t xml:space="preserve"> Edital e maiores informações: Fone (35) 3655-1005 ou no endereço supramencionado/Site </w:t>
      </w:r>
      <w:hyperlink r:id="rId27" w:history="1">
        <w:r w:rsidRPr="00496164">
          <w:rPr>
            <w:rStyle w:val="Hyperlink"/>
            <w:rFonts w:asciiTheme="majorHAnsi" w:hAnsiTheme="majorHAnsi" w:cstheme="majorHAnsi"/>
          </w:rPr>
          <w:t>www.sapucaimirim.mg.gov.br</w:t>
        </w:r>
      </w:hyperlink>
      <w:r w:rsidRPr="00496164">
        <w:rPr>
          <w:rFonts w:asciiTheme="majorHAnsi" w:hAnsiTheme="majorHAnsi" w:cstheme="majorHAnsi"/>
        </w:rPr>
        <w:t xml:space="preserve">. </w:t>
      </w:r>
    </w:p>
    <w:p w14:paraId="148E24D7" w14:textId="77777777" w:rsidR="002F0B2A" w:rsidRPr="00496164" w:rsidRDefault="002F0B2A" w:rsidP="000E3479">
      <w:pPr>
        <w:jc w:val="both"/>
        <w:rPr>
          <w:rFonts w:asciiTheme="majorHAnsi" w:hAnsiTheme="majorHAnsi" w:cstheme="majorHAnsi"/>
        </w:rPr>
      </w:pPr>
    </w:p>
    <w:p w14:paraId="2C281324" w14:textId="77777777" w:rsidR="002F0B2A" w:rsidRPr="00496164" w:rsidRDefault="002F0B2A" w:rsidP="000E3479">
      <w:pPr>
        <w:jc w:val="both"/>
        <w:rPr>
          <w:rFonts w:asciiTheme="majorHAnsi" w:hAnsiTheme="majorHAnsi" w:cstheme="majorHAnsi"/>
          <w:b/>
        </w:rPr>
      </w:pPr>
    </w:p>
    <w:p w14:paraId="0849EBFF" w14:textId="0B8E08A9" w:rsidR="005C42CB" w:rsidRPr="00496164" w:rsidRDefault="00E83563" w:rsidP="000E3479">
      <w:pPr>
        <w:jc w:val="both"/>
        <w:rPr>
          <w:rFonts w:asciiTheme="majorHAnsi" w:hAnsiTheme="majorHAnsi" w:cstheme="majorHAnsi"/>
          <w:b/>
        </w:rPr>
      </w:pPr>
      <w:r w:rsidRPr="00496164">
        <w:rPr>
          <w:rFonts w:asciiTheme="majorHAnsi" w:hAnsiTheme="majorHAnsi" w:cstheme="majorHAnsi"/>
          <w:b/>
        </w:rPr>
        <w:lastRenderedPageBreak/>
        <w:t xml:space="preserve">TOLEDO PREFEITURA MUNICIPAL CONCORRÊNCIA Nº 002/2023 </w:t>
      </w:r>
    </w:p>
    <w:p w14:paraId="1873070D" w14:textId="0EEC6A8D" w:rsidR="002F0B2A" w:rsidRPr="00496164" w:rsidRDefault="002F0B2A" w:rsidP="000E3479">
      <w:pPr>
        <w:jc w:val="both"/>
        <w:rPr>
          <w:rFonts w:asciiTheme="majorHAnsi" w:hAnsiTheme="majorHAnsi" w:cstheme="majorHAnsi"/>
        </w:rPr>
      </w:pPr>
      <w:r w:rsidRPr="00496164">
        <w:rPr>
          <w:rFonts w:asciiTheme="majorHAnsi" w:hAnsiTheme="majorHAnsi" w:cstheme="majorHAnsi"/>
        </w:rPr>
        <w:t xml:space="preserve">O Município de Toledo/MG, através da Comissão Permanente de Licitações, torna público que fará realizar às 14h00min do dia 17/02/2023, em sua Sede, Rua Papa João Paulo II, 870, </w:t>
      </w:r>
      <w:proofErr w:type="spellStart"/>
      <w:r w:rsidRPr="00496164">
        <w:rPr>
          <w:rFonts w:asciiTheme="majorHAnsi" w:hAnsiTheme="majorHAnsi" w:cstheme="majorHAnsi"/>
        </w:rPr>
        <w:t>Jd</w:t>
      </w:r>
      <w:proofErr w:type="spellEnd"/>
      <w:r w:rsidRPr="00496164">
        <w:rPr>
          <w:rFonts w:asciiTheme="majorHAnsi" w:hAnsiTheme="majorHAnsi" w:cstheme="majorHAnsi"/>
        </w:rPr>
        <w:t xml:space="preserve"> do Lago, Toledo/MG, a habilitação para o Processo Licitatório nº 004/2023, modalidade Concorrência nº 002/2023, Edital nº 002/2023. Objeto: Contratação de Pessoa Jurídica do ramo de construção civil para a finalização e acabamento da quadra esportiva no Bairro dos </w:t>
      </w:r>
      <w:proofErr w:type="spellStart"/>
      <w:r w:rsidRPr="00496164">
        <w:rPr>
          <w:rFonts w:asciiTheme="majorHAnsi" w:hAnsiTheme="majorHAnsi" w:cstheme="majorHAnsi"/>
        </w:rPr>
        <w:t>ereiras</w:t>
      </w:r>
      <w:proofErr w:type="spellEnd"/>
      <w:r w:rsidRPr="00496164">
        <w:rPr>
          <w:rFonts w:asciiTheme="majorHAnsi" w:hAnsiTheme="majorHAnsi" w:cstheme="majorHAnsi"/>
        </w:rPr>
        <w:t xml:space="preserve"> conforme detalhamento anexo ao Edital. O Edital está à disposição dos interessados no local acima mencionado. Mais informações pelo telefone: (35) 3436-1144, com </w:t>
      </w:r>
      <w:proofErr w:type="spellStart"/>
      <w:r w:rsidRPr="00496164">
        <w:rPr>
          <w:rFonts w:asciiTheme="majorHAnsi" w:hAnsiTheme="majorHAnsi" w:cstheme="majorHAnsi"/>
        </w:rPr>
        <w:t>Marcella</w:t>
      </w:r>
      <w:proofErr w:type="spellEnd"/>
      <w:r w:rsidRPr="00496164">
        <w:rPr>
          <w:rFonts w:asciiTheme="majorHAnsi" w:hAnsiTheme="majorHAnsi" w:cstheme="majorHAnsi"/>
        </w:rPr>
        <w:t xml:space="preserve"> L. G. Lopes - Presidente C. M. L. Toledo/MG, 12/01/2023. </w:t>
      </w:r>
    </w:p>
    <w:p w14:paraId="50382271" w14:textId="77777777" w:rsidR="002F0B2A" w:rsidRPr="00496164" w:rsidRDefault="002F0B2A" w:rsidP="000E3479">
      <w:pPr>
        <w:jc w:val="both"/>
        <w:rPr>
          <w:rFonts w:asciiTheme="majorHAnsi" w:eastAsia="Times New Roman" w:hAnsiTheme="majorHAnsi" w:cstheme="majorHAnsi"/>
          <w:color w:val="000000"/>
        </w:rPr>
      </w:pPr>
    </w:p>
    <w:p w14:paraId="77EFD0E2" w14:textId="77777777" w:rsidR="0021043A" w:rsidRPr="00496164" w:rsidRDefault="0021043A" w:rsidP="000E3479">
      <w:pPr>
        <w:jc w:val="both"/>
        <w:rPr>
          <w:rFonts w:asciiTheme="majorHAnsi" w:eastAsia="Times New Roman" w:hAnsiTheme="majorHAnsi" w:cstheme="majorHAnsi"/>
          <w:b/>
          <w:color w:val="000000"/>
        </w:rPr>
      </w:pPr>
    </w:p>
    <w:p w14:paraId="5EEB51C8" w14:textId="0493035C" w:rsidR="002841FC" w:rsidRPr="00496164" w:rsidRDefault="0030139C" w:rsidP="000E3479">
      <w:pPr>
        <w:jc w:val="both"/>
        <w:rPr>
          <w:rFonts w:asciiTheme="majorHAnsi" w:eastAsia="Times New Roman" w:hAnsiTheme="majorHAnsi" w:cstheme="majorHAnsi"/>
          <w:b/>
          <w:color w:val="000000"/>
        </w:rPr>
      </w:pPr>
      <w:r w:rsidRPr="00496164">
        <w:rPr>
          <w:rFonts w:asciiTheme="majorHAnsi" w:eastAsia="Times New Roman" w:hAnsiTheme="majorHAnsi" w:cstheme="majorHAnsi"/>
          <w:b/>
          <w:color w:val="000000"/>
        </w:rPr>
        <w:t xml:space="preserve">PREFEITURA MUNICIPAL DE UBERLÂNDIA - AVISO DE LICITAÇÃO RDC ELETRÔNICO Nº 893/2022 </w:t>
      </w:r>
    </w:p>
    <w:p w14:paraId="29A95321" w14:textId="0CB843EA" w:rsidR="002841FC" w:rsidRPr="00496164" w:rsidRDefault="002841FC" w:rsidP="000E3479">
      <w:pPr>
        <w:jc w:val="both"/>
        <w:rPr>
          <w:rFonts w:asciiTheme="majorHAnsi" w:eastAsia="Times New Roman" w:hAnsiTheme="majorHAnsi" w:cstheme="majorHAnsi"/>
          <w:color w:val="000000"/>
        </w:rPr>
      </w:pPr>
      <w:r w:rsidRPr="00496164">
        <w:rPr>
          <w:rFonts w:asciiTheme="majorHAnsi" w:eastAsia="Times New Roman" w:hAnsiTheme="majorHAnsi" w:cstheme="majorHAnsi"/>
          <w:color w:val="000000"/>
        </w:rPr>
        <w:t xml:space="preserve">CRITÉRIO DE JULGAMENTO “MAIOR DESCONTO” PREFEITURA MUNICIPAL DE UBERLÂNDIA – SECRETARIA MUNICIPAL DE OBRAS – por meio da DIRETORIA DE COMPRAS - Fará realizar licitação supramencionada - Objeto: Contratação de empresa </w:t>
      </w:r>
      <w:proofErr w:type="gramStart"/>
      <w:r w:rsidRPr="00496164">
        <w:rPr>
          <w:rFonts w:asciiTheme="majorHAnsi" w:eastAsia="Times New Roman" w:hAnsiTheme="majorHAnsi" w:cstheme="majorHAnsi"/>
          <w:color w:val="000000"/>
        </w:rPr>
        <w:t>especializada  em</w:t>
      </w:r>
      <w:proofErr w:type="gramEnd"/>
      <w:r w:rsidRPr="00496164">
        <w:rPr>
          <w:rFonts w:asciiTheme="majorHAnsi" w:eastAsia="Times New Roman" w:hAnsiTheme="majorHAnsi" w:cstheme="majorHAnsi"/>
          <w:color w:val="000000"/>
        </w:rPr>
        <w:t xml:space="preserve"> obras de engenharia para execução de obras de recapeamento asfáltico de vias urbanas no bairro Canaã, em Uberlândia/ MG. Os documentos que integram o edital serão disponibilizados somente no site de licitações da Prefeitura Municipal de Uberlândia, no endereço eletrônico www.uberlandia.mg.gov.br e no Comprasnet </w:t>
      </w:r>
      <w:hyperlink r:id="rId28" w:history="1">
        <w:r w:rsidRPr="00496164">
          <w:rPr>
            <w:rStyle w:val="Hyperlink"/>
            <w:rFonts w:asciiTheme="majorHAnsi" w:eastAsia="Times New Roman" w:hAnsiTheme="majorHAnsi" w:cstheme="majorHAnsi"/>
          </w:rPr>
          <w:t>https://www.gov.br/compras/pt-br</w:t>
        </w:r>
      </w:hyperlink>
      <w:r w:rsidRPr="00496164">
        <w:rPr>
          <w:rFonts w:asciiTheme="majorHAnsi" w:eastAsia="Times New Roman" w:hAnsiTheme="majorHAnsi" w:cstheme="majorHAnsi"/>
          <w:color w:val="000000"/>
        </w:rPr>
        <w:t xml:space="preserve"> - CÓDIGO UASG: 926922. A sessão pública na Internet para recebimento das Propostas estará aberta até as 09:00 horas do dia 13/02/2023, no endereço </w:t>
      </w:r>
      <w:hyperlink r:id="rId29" w:history="1">
        <w:r w:rsidRPr="00496164">
          <w:rPr>
            <w:rStyle w:val="Hyperlink"/>
            <w:rFonts w:asciiTheme="majorHAnsi" w:eastAsia="Times New Roman" w:hAnsiTheme="majorHAnsi" w:cstheme="majorHAnsi"/>
          </w:rPr>
          <w:t>https://www.gov.br/compras/pt-br</w:t>
        </w:r>
      </w:hyperlink>
      <w:r w:rsidRPr="00496164">
        <w:rPr>
          <w:rFonts w:asciiTheme="majorHAnsi" w:eastAsia="Times New Roman" w:hAnsiTheme="majorHAnsi" w:cstheme="majorHAnsi"/>
          <w:color w:val="000000"/>
        </w:rPr>
        <w:t xml:space="preserve">.  </w:t>
      </w:r>
    </w:p>
    <w:bookmarkEnd w:id="1"/>
    <w:p w14:paraId="7736BD69" w14:textId="4DE93913" w:rsidR="000E3479" w:rsidRPr="00496164" w:rsidRDefault="000E3479" w:rsidP="00EF4909">
      <w:pPr>
        <w:autoSpaceDE w:val="0"/>
        <w:autoSpaceDN w:val="0"/>
        <w:adjustRightInd w:val="0"/>
        <w:jc w:val="both"/>
        <w:rPr>
          <w:rFonts w:asciiTheme="majorHAnsi" w:hAnsiTheme="majorHAnsi" w:cstheme="majorHAnsi"/>
        </w:rPr>
      </w:pPr>
    </w:p>
    <w:p w14:paraId="262A6C4D" w14:textId="77777777" w:rsidR="000E3479" w:rsidRPr="00496164" w:rsidRDefault="000E3479" w:rsidP="00EF4909">
      <w:pPr>
        <w:autoSpaceDE w:val="0"/>
        <w:autoSpaceDN w:val="0"/>
        <w:adjustRightInd w:val="0"/>
        <w:jc w:val="both"/>
        <w:rPr>
          <w:rFonts w:asciiTheme="majorHAnsi" w:hAnsiTheme="majorHAnsi" w:cstheme="majorHAnsi"/>
        </w:rPr>
      </w:pPr>
    </w:p>
    <w:p w14:paraId="4F62288C" w14:textId="272523B9" w:rsidR="0021043A" w:rsidRPr="00496164" w:rsidRDefault="0021043A" w:rsidP="0021043A">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DA BAHIA</w:t>
      </w:r>
    </w:p>
    <w:p w14:paraId="67C89CA0" w14:textId="77777777" w:rsidR="0021043A" w:rsidRPr="00496164" w:rsidRDefault="0021043A" w:rsidP="00EF4909">
      <w:pPr>
        <w:autoSpaceDE w:val="0"/>
        <w:autoSpaceDN w:val="0"/>
        <w:adjustRightInd w:val="0"/>
        <w:jc w:val="both"/>
        <w:rPr>
          <w:rFonts w:asciiTheme="majorHAnsi" w:hAnsiTheme="majorHAnsi" w:cstheme="majorHAnsi"/>
          <w:b/>
        </w:rPr>
      </w:pPr>
    </w:p>
    <w:p w14:paraId="0442A12C" w14:textId="63460D96" w:rsidR="00547FB4" w:rsidRPr="00496164" w:rsidRDefault="00496164"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PREFEITURA MUNICIPAL DE JANDAÍRA AVISO DE LICITAÇÃO CONCORRÊNCIA PÚBLICA Nº 1/2022 </w:t>
      </w:r>
    </w:p>
    <w:p w14:paraId="6C678352" w14:textId="486BF674"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 PREGOEIRO torna público aos interessados que realizará licitação na modalidade CONCORRÊNCIA PÚBLICA n° 001/2023, Processo Administrativo: 007/2023, Tipo: MENOR PREÇO GLOBAL. Objeto: Contratação de empresa especializada em serviços de pavimentação urbana em ruas do Município de </w:t>
      </w:r>
      <w:proofErr w:type="spellStart"/>
      <w:r w:rsidRPr="00496164">
        <w:rPr>
          <w:rFonts w:asciiTheme="majorHAnsi" w:hAnsiTheme="majorHAnsi" w:cstheme="majorHAnsi"/>
        </w:rPr>
        <w:t>Jandaíra</w:t>
      </w:r>
      <w:proofErr w:type="spellEnd"/>
      <w:r w:rsidRPr="00496164">
        <w:rPr>
          <w:rFonts w:asciiTheme="majorHAnsi" w:hAnsiTheme="majorHAnsi" w:cstheme="majorHAnsi"/>
        </w:rPr>
        <w:t xml:space="preserve"> em sua sede e povoados. SESSÃO DE ABERTURA: às 09 horas do dia 16/02/2023, Os interessados poderão obter o Edital no endereço eletrônico oficial da licitação - </w:t>
      </w:r>
      <w:hyperlink r:id="rId30" w:history="1">
        <w:r w:rsidR="00496164" w:rsidRPr="00496164">
          <w:rPr>
            <w:rStyle w:val="Hyperlink"/>
            <w:rFonts w:asciiTheme="majorHAnsi" w:hAnsiTheme="majorHAnsi" w:cstheme="majorHAnsi"/>
          </w:rPr>
          <w:t>https://www.jandaira.ba.gov.br/licitacoes/</w:t>
        </w:r>
      </w:hyperlink>
      <w:r w:rsidR="00496164" w:rsidRPr="00496164">
        <w:rPr>
          <w:rFonts w:asciiTheme="majorHAnsi" w:hAnsiTheme="majorHAnsi" w:cstheme="majorHAnsi"/>
        </w:rPr>
        <w:t xml:space="preserve"> </w:t>
      </w:r>
      <w:r w:rsidRPr="00496164">
        <w:rPr>
          <w:rFonts w:asciiTheme="majorHAnsi" w:hAnsiTheme="majorHAnsi" w:cstheme="majorHAnsi"/>
        </w:rPr>
        <w:t xml:space="preserve">ou na Prefeitura Municipal de </w:t>
      </w:r>
      <w:proofErr w:type="spellStart"/>
      <w:r w:rsidRPr="00496164">
        <w:rPr>
          <w:rFonts w:asciiTheme="majorHAnsi" w:hAnsiTheme="majorHAnsi" w:cstheme="majorHAnsi"/>
        </w:rPr>
        <w:t>Jandaíra</w:t>
      </w:r>
      <w:proofErr w:type="spellEnd"/>
      <w:r w:rsidRPr="00496164">
        <w:rPr>
          <w:rFonts w:asciiTheme="majorHAnsi" w:hAnsiTheme="majorHAnsi" w:cstheme="majorHAnsi"/>
        </w:rPr>
        <w:t xml:space="preserve"> - BA, na sala da Comissão Permanente de Licitação, das 08h00min às 12h00min.</w:t>
      </w:r>
    </w:p>
    <w:p w14:paraId="56D83298" w14:textId="77777777" w:rsidR="0021043A" w:rsidRPr="00496164" w:rsidRDefault="0021043A" w:rsidP="00EF4909">
      <w:pPr>
        <w:autoSpaceDE w:val="0"/>
        <w:autoSpaceDN w:val="0"/>
        <w:adjustRightInd w:val="0"/>
        <w:jc w:val="both"/>
        <w:rPr>
          <w:rFonts w:asciiTheme="majorHAnsi" w:hAnsiTheme="majorHAnsi" w:cstheme="majorHAnsi"/>
        </w:rPr>
      </w:pPr>
    </w:p>
    <w:p w14:paraId="795C7E29" w14:textId="77777777" w:rsidR="0021043A" w:rsidRPr="00496164" w:rsidRDefault="0021043A" w:rsidP="00EF4909">
      <w:pPr>
        <w:autoSpaceDE w:val="0"/>
        <w:autoSpaceDN w:val="0"/>
        <w:adjustRightInd w:val="0"/>
        <w:jc w:val="both"/>
        <w:rPr>
          <w:rFonts w:asciiTheme="majorHAnsi" w:hAnsiTheme="majorHAnsi" w:cstheme="majorHAnsi"/>
        </w:rPr>
      </w:pPr>
    </w:p>
    <w:p w14:paraId="3F19C883" w14:textId="16D26CC7" w:rsidR="0021043A" w:rsidRPr="00496164" w:rsidRDefault="0021043A" w:rsidP="0021043A">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DO ESPÍRITO SANTO</w:t>
      </w:r>
    </w:p>
    <w:p w14:paraId="0D7B7B9B" w14:textId="77777777" w:rsidR="0021043A" w:rsidRPr="00496164" w:rsidRDefault="0021043A" w:rsidP="0021043A">
      <w:pPr>
        <w:autoSpaceDE w:val="0"/>
        <w:autoSpaceDN w:val="0"/>
        <w:adjustRightInd w:val="0"/>
        <w:jc w:val="center"/>
        <w:rPr>
          <w:rFonts w:asciiTheme="majorHAnsi" w:hAnsiTheme="majorHAnsi" w:cstheme="majorHAnsi"/>
          <w:b/>
        </w:rPr>
      </w:pPr>
    </w:p>
    <w:p w14:paraId="3B139F0D" w14:textId="77777777" w:rsidR="00496164" w:rsidRPr="00496164" w:rsidRDefault="00496164"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t>PREFEITURA MUNICIPAL DE SANTA TERESA AVISO DE LICITAÇÃO CONCORRÊNCIA PÚBLICA Nº 1/2023</w:t>
      </w:r>
      <w:r w:rsidRPr="00496164">
        <w:rPr>
          <w:rFonts w:asciiTheme="majorHAnsi" w:hAnsiTheme="majorHAnsi" w:cstheme="majorHAnsi"/>
        </w:rPr>
        <w:t xml:space="preserve"> </w:t>
      </w:r>
    </w:p>
    <w:p w14:paraId="525F0EB9" w14:textId="7AC97EA0"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Contratação de empresa especializada para execução de obras e serviços de engenharia, com fornecimento de material, objetivando à drenagem e pavimentação asfáltica em diversas ruas no Município de Santa Teresa-ES. RECEBIMENTO DAS PROPOSTAS: 9h do dia 16/02/2023. LOCAL: Prefeitura Municipal de Santa Teresa - Rua </w:t>
      </w:r>
      <w:proofErr w:type="spellStart"/>
      <w:r w:rsidRPr="00496164">
        <w:rPr>
          <w:rFonts w:asciiTheme="majorHAnsi" w:hAnsiTheme="majorHAnsi" w:cstheme="majorHAnsi"/>
        </w:rPr>
        <w:t>Darly</w:t>
      </w:r>
      <w:proofErr w:type="spellEnd"/>
      <w:r w:rsidRPr="00496164">
        <w:rPr>
          <w:rFonts w:asciiTheme="majorHAnsi" w:hAnsiTheme="majorHAnsi" w:cstheme="majorHAnsi"/>
        </w:rPr>
        <w:t xml:space="preserve"> </w:t>
      </w:r>
      <w:proofErr w:type="spellStart"/>
      <w:r w:rsidRPr="00496164">
        <w:rPr>
          <w:rFonts w:asciiTheme="majorHAnsi" w:hAnsiTheme="majorHAnsi" w:cstheme="majorHAnsi"/>
        </w:rPr>
        <w:t>Nerty</w:t>
      </w:r>
      <w:proofErr w:type="spellEnd"/>
      <w:r w:rsidRPr="00496164">
        <w:rPr>
          <w:rFonts w:asciiTheme="majorHAnsi" w:hAnsiTheme="majorHAnsi" w:cstheme="majorHAnsi"/>
        </w:rPr>
        <w:t xml:space="preserve"> </w:t>
      </w:r>
      <w:proofErr w:type="spellStart"/>
      <w:r w:rsidRPr="00496164">
        <w:rPr>
          <w:rFonts w:asciiTheme="majorHAnsi" w:hAnsiTheme="majorHAnsi" w:cstheme="majorHAnsi"/>
        </w:rPr>
        <w:t>Vervloet</w:t>
      </w:r>
      <w:proofErr w:type="spellEnd"/>
      <w:r w:rsidRPr="00496164">
        <w:rPr>
          <w:rFonts w:asciiTheme="majorHAnsi" w:hAnsiTheme="majorHAnsi" w:cstheme="majorHAnsi"/>
        </w:rPr>
        <w:t xml:space="preserve">, 446 - Centro, Santa Teresa - ES. Contato para informações adicionais: Tel./Fax: (27) 3259 - 3853 E-mail:licitacao@santateresa.es.gov.br Site: </w:t>
      </w:r>
      <w:hyperlink r:id="rId31" w:history="1">
        <w:r w:rsidRPr="00496164">
          <w:rPr>
            <w:rStyle w:val="Hyperlink"/>
            <w:rFonts w:asciiTheme="majorHAnsi" w:hAnsiTheme="majorHAnsi" w:cstheme="majorHAnsi"/>
          </w:rPr>
          <w:t>www.santateresa.es.gov.br</w:t>
        </w:r>
      </w:hyperlink>
      <w:r w:rsidRPr="00496164">
        <w:rPr>
          <w:rFonts w:asciiTheme="majorHAnsi" w:hAnsiTheme="majorHAnsi" w:cstheme="majorHAnsi"/>
        </w:rPr>
        <w:t>.</w:t>
      </w:r>
    </w:p>
    <w:p w14:paraId="08AEE52C" w14:textId="77777777" w:rsidR="0021043A" w:rsidRPr="00496164" w:rsidRDefault="0021043A" w:rsidP="00EF4909">
      <w:pPr>
        <w:autoSpaceDE w:val="0"/>
        <w:autoSpaceDN w:val="0"/>
        <w:adjustRightInd w:val="0"/>
        <w:jc w:val="both"/>
        <w:rPr>
          <w:rFonts w:asciiTheme="majorHAnsi" w:hAnsiTheme="majorHAnsi" w:cstheme="majorHAnsi"/>
        </w:rPr>
      </w:pPr>
    </w:p>
    <w:p w14:paraId="75E4BF10" w14:textId="77777777" w:rsidR="0021043A" w:rsidRPr="00496164" w:rsidRDefault="0021043A" w:rsidP="00EF4909">
      <w:pPr>
        <w:autoSpaceDE w:val="0"/>
        <w:autoSpaceDN w:val="0"/>
        <w:adjustRightInd w:val="0"/>
        <w:jc w:val="both"/>
        <w:rPr>
          <w:rFonts w:asciiTheme="majorHAnsi" w:hAnsiTheme="majorHAnsi" w:cstheme="majorHAnsi"/>
        </w:rPr>
      </w:pPr>
    </w:p>
    <w:p w14:paraId="6382B1DC" w14:textId="5665BB64" w:rsidR="0021043A" w:rsidRPr="00496164" w:rsidRDefault="0021043A" w:rsidP="0021043A">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DE GOÍAS</w:t>
      </w:r>
    </w:p>
    <w:p w14:paraId="579CCA3A" w14:textId="77777777" w:rsidR="0021043A" w:rsidRPr="00496164" w:rsidRDefault="0021043A" w:rsidP="00EF4909">
      <w:pPr>
        <w:autoSpaceDE w:val="0"/>
        <w:autoSpaceDN w:val="0"/>
        <w:adjustRightInd w:val="0"/>
        <w:jc w:val="both"/>
        <w:rPr>
          <w:rFonts w:asciiTheme="majorHAnsi" w:hAnsiTheme="majorHAnsi" w:cstheme="majorHAnsi"/>
          <w:b/>
        </w:rPr>
      </w:pPr>
    </w:p>
    <w:p w14:paraId="443BCCB2" w14:textId="3F4C293A" w:rsidR="00E83563" w:rsidRPr="00496164" w:rsidRDefault="00496164"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lastRenderedPageBreak/>
        <w:t xml:space="preserve">PREFEITURA MUNICIPAL DE CATALÃO AVISO DE LICITAÇÃO CONCORRÊNCIA Nº 1/2023 </w:t>
      </w:r>
    </w:p>
    <w:p w14:paraId="653CFE01" w14:textId="45288F8C"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Torna público, para conhecimento de todos interessados que, em cumprimento aos preceitos contidos na Lei Federal nº 8.666/93 e suas alterações posteriores, realizará no dia 24/02/2023, às 09h00min, a licitação do edital em epígrafe, cujo objeto é a contratação de serviços para execução da reforma e ampliação da Estação de Tratamento de Água - ETA, no município de Catalão, nos termos do Edital, e seus anexos, que poderá ser obtido no site www.catalao.go.gov.br. Dúvidas e/ou informações serão esclarecidas através do endereço eletrônico licitacao@catalao.go.gov.br ou na sede da Prefeitura, nos dias normais de expediente, das 08:00 às 11:00hs e das 13:00 às 16:00hs, localizada na Rua </w:t>
      </w:r>
      <w:proofErr w:type="spellStart"/>
      <w:r w:rsidRPr="00496164">
        <w:rPr>
          <w:rFonts w:asciiTheme="majorHAnsi" w:hAnsiTheme="majorHAnsi" w:cstheme="majorHAnsi"/>
        </w:rPr>
        <w:t>Nassin</w:t>
      </w:r>
      <w:proofErr w:type="spellEnd"/>
      <w:r w:rsidRPr="00496164">
        <w:rPr>
          <w:rFonts w:asciiTheme="majorHAnsi" w:hAnsiTheme="majorHAnsi" w:cstheme="majorHAnsi"/>
        </w:rPr>
        <w:t xml:space="preserve"> </w:t>
      </w:r>
      <w:proofErr w:type="spellStart"/>
      <w:r w:rsidRPr="00496164">
        <w:rPr>
          <w:rFonts w:asciiTheme="majorHAnsi" w:hAnsiTheme="majorHAnsi" w:cstheme="majorHAnsi"/>
        </w:rPr>
        <w:t>Agel</w:t>
      </w:r>
      <w:proofErr w:type="spellEnd"/>
      <w:r w:rsidRPr="00496164">
        <w:rPr>
          <w:rFonts w:asciiTheme="majorHAnsi" w:hAnsiTheme="majorHAnsi" w:cstheme="majorHAnsi"/>
        </w:rPr>
        <w:t xml:space="preserve"> nº. 505 - Centro.</w:t>
      </w:r>
    </w:p>
    <w:p w14:paraId="165DF986" w14:textId="77777777" w:rsidR="000E3479" w:rsidRPr="00496164" w:rsidRDefault="000E3479" w:rsidP="00EF4909">
      <w:pPr>
        <w:autoSpaceDE w:val="0"/>
        <w:autoSpaceDN w:val="0"/>
        <w:adjustRightInd w:val="0"/>
        <w:jc w:val="both"/>
        <w:rPr>
          <w:rFonts w:asciiTheme="majorHAnsi" w:hAnsiTheme="majorHAnsi" w:cstheme="majorHAnsi"/>
        </w:rPr>
      </w:pPr>
    </w:p>
    <w:p w14:paraId="28C1279B" w14:textId="77777777" w:rsidR="0021043A" w:rsidRPr="00496164" w:rsidRDefault="0021043A" w:rsidP="00EF4909">
      <w:pPr>
        <w:autoSpaceDE w:val="0"/>
        <w:autoSpaceDN w:val="0"/>
        <w:adjustRightInd w:val="0"/>
        <w:jc w:val="both"/>
        <w:rPr>
          <w:rFonts w:asciiTheme="majorHAnsi" w:hAnsiTheme="majorHAnsi" w:cstheme="majorHAnsi"/>
        </w:rPr>
      </w:pPr>
    </w:p>
    <w:p w14:paraId="151936C2" w14:textId="1DEF1500" w:rsidR="0021043A" w:rsidRPr="00496164" w:rsidRDefault="0021043A" w:rsidP="0021043A">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ESTAAO DO MATO GROSSO</w:t>
      </w:r>
    </w:p>
    <w:p w14:paraId="7C4301A7" w14:textId="77777777" w:rsidR="0021043A" w:rsidRPr="00496164" w:rsidRDefault="0021043A" w:rsidP="00EF4909">
      <w:pPr>
        <w:autoSpaceDE w:val="0"/>
        <w:autoSpaceDN w:val="0"/>
        <w:adjustRightInd w:val="0"/>
        <w:jc w:val="both"/>
        <w:rPr>
          <w:rFonts w:asciiTheme="majorHAnsi" w:hAnsiTheme="majorHAnsi" w:cstheme="majorHAnsi"/>
          <w:b/>
        </w:rPr>
      </w:pPr>
    </w:p>
    <w:p w14:paraId="5DB99C98" w14:textId="1D78F42B" w:rsidR="00E83563" w:rsidRPr="00496164" w:rsidRDefault="00E83563"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PREFEITURA MUNICIPAL DE CAMPO GRANDE SECRETARIA MUNICIPAL DE SERVIÇOS E OBRAS AVISO DE ALTERAÇÃO CONCORRÊNCIA Nº 43/2022 </w:t>
      </w:r>
    </w:p>
    <w:p w14:paraId="65C501F7" w14:textId="34B9553A"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 Município de Campo Grande, Estado de Mato Grosso do Sul, por intermédio da Secretaria-Executiva de Compras Governamentais - SECOMP, torna público o primeiro adendo ao edital da licitação abaixo: CONCORRÊNCIA Nº: 043/2022 PROCESSO ADMINISTRATIVO Nº: 139.527/2021-40 OBJETO: CONTRATAÇÃO DE EMPRESA ESPECIALIZADA PARA EXECUÇÃO DE INFRAESTRUTURA URBANA - PAVIMENTAÇÃO ASFÁLTICA E DRENAGEM DE ÁGUAS PLUVIAIS - JARDIM NASHIVILLE (LOTE 01), NORTH PARK (LOTE 02) E PORTAL CAIOBÁ II (LOTE 03), NO MUNICÍPIO DE CAMPO GRANDE - MS ÓRGÃO REQUISITANTE: Secretaria Municipal De Infraestrutura E Serviços Públicos - SISEP RECEBIMENTO DOS ENVELOPES: A documentação de habilitação e a proposta deverão ser entregues até às 09h00min do dia 16 de janeiro de 2023 LOCAL: Sala de reuniões da Secretaria-Executiva de Compras Governamentais, situada na Avenida Afonso Pena, nº 3.297, Paço Municipal, Térreo, em Campo Grande - MS ENDEREÇO ELETRÔNICO: A íntegra do edital e do primeiro adendo poderá ser obtida no portal da transparência: </w:t>
      </w:r>
      <w:hyperlink r:id="rId32" w:history="1">
        <w:r w:rsidRPr="00496164">
          <w:rPr>
            <w:rStyle w:val="Hyperlink"/>
            <w:rFonts w:asciiTheme="majorHAnsi" w:hAnsiTheme="majorHAnsi" w:cstheme="majorHAnsi"/>
          </w:rPr>
          <w:t>http://transparencia.campogrande.ms.gov.br/licitacoes/</w:t>
        </w:r>
      </w:hyperlink>
      <w:r w:rsidRPr="00496164">
        <w:rPr>
          <w:rFonts w:asciiTheme="majorHAnsi" w:hAnsiTheme="majorHAnsi" w:cstheme="majorHAnsi"/>
        </w:rPr>
        <w:t>.</w:t>
      </w:r>
    </w:p>
    <w:p w14:paraId="4449C8C9" w14:textId="77777777" w:rsidR="0021043A" w:rsidRPr="00496164" w:rsidRDefault="0021043A" w:rsidP="00EF4909">
      <w:pPr>
        <w:autoSpaceDE w:val="0"/>
        <w:autoSpaceDN w:val="0"/>
        <w:adjustRightInd w:val="0"/>
        <w:jc w:val="both"/>
        <w:rPr>
          <w:rFonts w:asciiTheme="majorHAnsi" w:hAnsiTheme="majorHAnsi" w:cstheme="majorHAnsi"/>
        </w:rPr>
      </w:pPr>
    </w:p>
    <w:p w14:paraId="2AB3F823" w14:textId="77777777" w:rsidR="0021043A" w:rsidRPr="00496164" w:rsidRDefault="0021043A" w:rsidP="00EF4909">
      <w:pPr>
        <w:autoSpaceDE w:val="0"/>
        <w:autoSpaceDN w:val="0"/>
        <w:adjustRightInd w:val="0"/>
        <w:jc w:val="both"/>
        <w:rPr>
          <w:rFonts w:asciiTheme="majorHAnsi" w:hAnsiTheme="majorHAnsi" w:cstheme="majorHAnsi"/>
          <w:b/>
        </w:rPr>
      </w:pPr>
    </w:p>
    <w:p w14:paraId="55431CD9" w14:textId="44301382" w:rsidR="0021043A" w:rsidRPr="00496164" w:rsidRDefault="0021043A" w:rsidP="00224A90">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DO PARANÁ</w:t>
      </w:r>
    </w:p>
    <w:p w14:paraId="7C8C48FA" w14:textId="77777777" w:rsidR="0021043A" w:rsidRPr="00496164" w:rsidRDefault="0021043A" w:rsidP="00EF4909">
      <w:pPr>
        <w:autoSpaceDE w:val="0"/>
        <w:autoSpaceDN w:val="0"/>
        <w:adjustRightInd w:val="0"/>
        <w:jc w:val="both"/>
        <w:rPr>
          <w:rFonts w:asciiTheme="majorHAnsi" w:hAnsiTheme="majorHAnsi" w:cstheme="majorHAnsi"/>
          <w:b/>
        </w:rPr>
      </w:pPr>
    </w:p>
    <w:p w14:paraId="6DAED749" w14:textId="77777777" w:rsidR="007B4814"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t>PREFEITURA MUNICIPAL DE LOANDA AVISO DE LICITAÇÃO CONCORRÊNCIA Nº 1/2023-PML</w:t>
      </w:r>
      <w:r w:rsidRPr="00496164">
        <w:rPr>
          <w:rFonts w:asciiTheme="majorHAnsi" w:hAnsiTheme="majorHAnsi" w:cstheme="majorHAnsi"/>
        </w:rPr>
        <w:t xml:space="preserve"> </w:t>
      </w:r>
    </w:p>
    <w:p w14:paraId="0AB68B46" w14:textId="6786032E"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O presente Edital tem por objeto a contratação de empresa, para executar sob regime de empreitada por preço global, do tipo menor preço, a preços fixos e sem reajuste, da seguinte obra: PAVIMENTAÇÃO ASFÁLTICA, NAS VIAS URBANAS DO MUNICIPIO DE LOANDA, conforme Contratos de Repasse nº.913911/2021/MDR/CAIXA, nº921703/2021/MDR/CAIXA e nº912541/2021/MDR/CAIXA. Os serviços deverão ser executados de acordo com os projetos, planilhas orçamentárias, especificações técnicas, memoriais descritivos, e demais peças e documentos que são parte integrante do presente Ed i t a l ABERTURA: as 09:00 horas do dia 23 de fevereiro de 2023, ou na mesma hora do primeiro dia útil </w:t>
      </w:r>
      <w:proofErr w:type="spellStart"/>
      <w:r w:rsidRPr="00496164">
        <w:rPr>
          <w:rFonts w:asciiTheme="majorHAnsi" w:hAnsiTheme="majorHAnsi" w:cstheme="majorHAnsi"/>
        </w:rPr>
        <w:t>subseqüente</w:t>
      </w:r>
      <w:proofErr w:type="spellEnd"/>
      <w:r w:rsidRPr="00496164">
        <w:rPr>
          <w:rFonts w:asciiTheme="majorHAnsi" w:hAnsiTheme="majorHAnsi" w:cstheme="majorHAnsi"/>
        </w:rPr>
        <w:t>, na hipótese de não haver expediente nesta data. VALOR MÁXIMO DA LICITAÇÃO: R$ 3.560.139,07 (três milhões, quinhentos e sessenta mil, cento e trinta e nove reais e sete centavos). INFORMAÇÕES: Os interessados deverão retirar o edital na sala de licitações da Prefeitura Municipal de Loanda, pelo e-mail licitacao_loanda@hotmail.com ou pelo site do Município www.loanda.pr.gov.br, demais informações pelo telefone 0XX44-3425-8400.</w:t>
      </w:r>
    </w:p>
    <w:p w14:paraId="03694B35" w14:textId="77777777" w:rsidR="0021043A" w:rsidRPr="00496164" w:rsidRDefault="0021043A" w:rsidP="00EF4909">
      <w:pPr>
        <w:autoSpaceDE w:val="0"/>
        <w:autoSpaceDN w:val="0"/>
        <w:adjustRightInd w:val="0"/>
        <w:jc w:val="both"/>
        <w:rPr>
          <w:rFonts w:asciiTheme="majorHAnsi" w:hAnsiTheme="majorHAnsi" w:cstheme="majorHAnsi"/>
        </w:rPr>
      </w:pPr>
    </w:p>
    <w:p w14:paraId="7976CFB8" w14:textId="77777777" w:rsidR="0021043A" w:rsidRPr="00496164" w:rsidRDefault="0021043A" w:rsidP="00EF4909">
      <w:pPr>
        <w:autoSpaceDE w:val="0"/>
        <w:autoSpaceDN w:val="0"/>
        <w:adjustRightInd w:val="0"/>
        <w:jc w:val="both"/>
        <w:rPr>
          <w:rFonts w:asciiTheme="majorHAnsi" w:hAnsiTheme="majorHAnsi" w:cstheme="majorHAnsi"/>
        </w:rPr>
      </w:pPr>
    </w:p>
    <w:p w14:paraId="5E0BD122" w14:textId="4EC7B7DF" w:rsidR="0021043A" w:rsidRPr="00496164" w:rsidRDefault="007B4814" w:rsidP="00EF4909">
      <w:pPr>
        <w:autoSpaceDE w:val="0"/>
        <w:autoSpaceDN w:val="0"/>
        <w:adjustRightInd w:val="0"/>
        <w:jc w:val="both"/>
        <w:rPr>
          <w:rFonts w:asciiTheme="majorHAnsi" w:hAnsiTheme="majorHAnsi" w:cstheme="majorHAnsi"/>
        </w:rPr>
      </w:pPr>
      <w:r w:rsidRPr="00496164">
        <w:rPr>
          <w:rFonts w:asciiTheme="majorHAnsi" w:hAnsiTheme="majorHAnsi" w:cstheme="majorHAnsi"/>
          <w:b/>
        </w:rPr>
        <w:lastRenderedPageBreak/>
        <w:t>PREFEITURA MUNICIPAL NOVA ESPERANÇA AVISO DE LICITAÇÃO CONCORRÊNCIA Nº 22/2022-PMNE REPETIÇÃO</w:t>
      </w:r>
      <w:r w:rsidRPr="00496164">
        <w:rPr>
          <w:rFonts w:asciiTheme="majorHAnsi" w:hAnsiTheme="majorHAnsi" w:cstheme="majorHAnsi"/>
        </w:rPr>
        <w:t xml:space="preserve"> </w:t>
      </w:r>
      <w:r w:rsidR="0021043A" w:rsidRPr="00496164">
        <w:rPr>
          <w:rFonts w:asciiTheme="majorHAnsi" w:hAnsiTheme="majorHAnsi" w:cstheme="majorHAnsi"/>
        </w:rPr>
        <w:t xml:space="preserve">O Município de Nova Esperança, Estado do Paraná, torna público para conhecimento dos interessados, que fará realizar Licitação na modalidade Concorrência nº. 022/2022-PMNE, do tipo Menor Preço, e regime de execução EMPREITADA POR PREÇO GLOBAL. Do Objeto: Contratação de empresa especializada do ramo de engenharia para construção e reconstrução de rede de galerias de águas pluviais, 1º etapa, com elementos de bocas de lobo, emissários e dissipadores e reconstrução de pavimento, em diversos locais, localizado no município de Nova Esperança - </w:t>
      </w:r>
      <w:proofErr w:type="spellStart"/>
      <w:r w:rsidR="0021043A" w:rsidRPr="00496164">
        <w:rPr>
          <w:rFonts w:asciiTheme="majorHAnsi" w:hAnsiTheme="majorHAnsi" w:cstheme="majorHAnsi"/>
        </w:rPr>
        <w:t>PR.Do</w:t>
      </w:r>
      <w:proofErr w:type="spellEnd"/>
      <w:r w:rsidR="0021043A" w:rsidRPr="00496164">
        <w:rPr>
          <w:rFonts w:asciiTheme="majorHAnsi" w:hAnsiTheme="majorHAnsi" w:cstheme="majorHAnsi"/>
        </w:rPr>
        <w:t xml:space="preserve"> recebimento e abertura dos envelopes: Os envelopes serão recebidos até as 08h45min, do dia 17 de fevereiro de 2023, sendo que sessão pública para abertura e julgamento será no mesmo dia, às 09 horas, na sala de reuniões da Prefeitura Municipal. Mais informações do Edital poderão ser obtidas na Unidade de Compras e Licitações, no horário de expediente, de segunda a sexta feira, das 08h às 11h30min, e das 13h30min às 17h, na Avenida Rocha Pombo, 1453, telefone (44-3252 4545) - "</w:t>
      </w:r>
      <w:proofErr w:type="spellStart"/>
      <w:r w:rsidR="0021043A" w:rsidRPr="00496164">
        <w:rPr>
          <w:rFonts w:asciiTheme="majorHAnsi" w:hAnsiTheme="majorHAnsi" w:cstheme="majorHAnsi"/>
        </w:rPr>
        <w:t>email</w:t>
      </w:r>
      <w:proofErr w:type="spellEnd"/>
      <w:r w:rsidR="0021043A" w:rsidRPr="00496164">
        <w:rPr>
          <w:rFonts w:asciiTheme="majorHAnsi" w:hAnsiTheme="majorHAnsi" w:cstheme="majorHAnsi"/>
        </w:rPr>
        <w:t xml:space="preserve">" </w:t>
      </w:r>
      <w:hyperlink r:id="rId33" w:history="1">
        <w:r w:rsidR="0021043A" w:rsidRPr="00496164">
          <w:rPr>
            <w:rStyle w:val="Hyperlink"/>
            <w:rFonts w:asciiTheme="majorHAnsi" w:hAnsiTheme="majorHAnsi" w:cstheme="majorHAnsi"/>
          </w:rPr>
          <w:t>licitacao@novaesperanca.pr.gov.br</w:t>
        </w:r>
      </w:hyperlink>
      <w:r w:rsidR="0021043A" w:rsidRPr="00496164">
        <w:rPr>
          <w:rFonts w:asciiTheme="majorHAnsi" w:hAnsiTheme="majorHAnsi" w:cstheme="majorHAnsi"/>
        </w:rPr>
        <w:t>.</w:t>
      </w:r>
    </w:p>
    <w:p w14:paraId="1992423F" w14:textId="77777777" w:rsidR="0021043A" w:rsidRPr="00496164" w:rsidRDefault="0021043A" w:rsidP="00EF4909">
      <w:pPr>
        <w:autoSpaceDE w:val="0"/>
        <w:autoSpaceDN w:val="0"/>
        <w:adjustRightInd w:val="0"/>
        <w:jc w:val="both"/>
        <w:rPr>
          <w:rFonts w:asciiTheme="majorHAnsi" w:hAnsiTheme="majorHAnsi" w:cstheme="majorHAnsi"/>
        </w:rPr>
      </w:pPr>
    </w:p>
    <w:p w14:paraId="58A9C533" w14:textId="77777777" w:rsidR="0021043A" w:rsidRPr="00496164" w:rsidRDefault="0021043A" w:rsidP="00EF4909">
      <w:pPr>
        <w:autoSpaceDE w:val="0"/>
        <w:autoSpaceDN w:val="0"/>
        <w:adjustRightInd w:val="0"/>
        <w:jc w:val="both"/>
        <w:rPr>
          <w:rFonts w:asciiTheme="majorHAnsi" w:hAnsiTheme="majorHAnsi" w:cstheme="majorHAnsi"/>
        </w:rPr>
      </w:pPr>
    </w:p>
    <w:p w14:paraId="03FF0BB3" w14:textId="2DB62E9D" w:rsidR="0021043A" w:rsidRPr="00496164" w:rsidRDefault="007B4814" w:rsidP="00224A90">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DE PERNAMBUCO</w:t>
      </w:r>
    </w:p>
    <w:p w14:paraId="28B57370" w14:textId="77777777" w:rsidR="0021043A" w:rsidRPr="00496164" w:rsidRDefault="0021043A" w:rsidP="00EF4909">
      <w:pPr>
        <w:autoSpaceDE w:val="0"/>
        <w:autoSpaceDN w:val="0"/>
        <w:adjustRightInd w:val="0"/>
        <w:jc w:val="both"/>
        <w:rPr>
          <w:rFonts w:asciiTheme="majorHAnsi" w:hAnsiTheme="majorHAnsi" w:cstheme="majorHAnsi"/>
          <w:b/>
        </w:rPr>
      </w:pPr>
    </w:p>
    <w:p w14:paraId="3CF199D1" w14:textId="7002DD25" w:rsidR="0021043A" w:rsidRPr="00496164" w:rsidRDefault="007B4814" w:rsidP="00B63F3C">
      <w:pPr>
        <w:rPr>
          <w:rFonts w:asciiTheme="majorHAnsi" w:hAnsiTheme="majorHAnsi" w:cstheme="majorHAnsi"/>
        </w:rPr>
      </w:pPr>
      <w:r w:rsidRPr="00496164">
        <w:rPr>
          <w:rFonts w:asciiTheme="majorHAnsi" w:hAnsiTheme="majorHAnsi" w:cstheme="majorHAnsi"/>
          <w:b/>
        </w:rPr>
        <w:t>PREFEITURA MUNICIPAL DE RECIFE AUTARQUIA DE URBANIZAÇÃO DO RECIFE AVISO DE LICITAÇÃO CONCORRÊNCIA Nº 1/2023 - CPL/URB RECIFE PROCESSO LICITATÓRIO Nº. 001/2023 - CONCORRÊNCIA Nº. 001/2023 - CPL/URB RECIFE</w:t>
      </w:r>
      <w:r w:rsidR="0021043A" w:rsidRPr="00496164">
        <w:rPr>
          <w:rFonts w:asciiTheme="majorHAnsi" w:hAnsiTheme="majorHAnsi" w:cstheme="majorHAnsi"/>
        </w:rPr>
        <w:t xml:space="preserve">. Objeto: Contratação de Empresa de Engenharia Especializada para Gerenciamento e Supervisão da Execução das seguintes Obras: Binário da Jean Emile </w:t>
      </w:r>
      <w:proofErr w:type="spellStart"/>
      <w:r w:rsidR="0021043A" w:rsidRPr="00496164">
        <w:rPr>
          <w:rFonts w:asciiTheme="majorHAnsi" w:hAnsiTheme="majorHAnsi" w:cstheme="majorHAnsi"/>
        </w:rPr>
        <w:t>Favre</w:t>
      </w:r>
      <w:proofErr w:type="spellEnd"/>
      <w:r w:rsidR="0021043A" w:rsidRPr="00496164">
        <w:rPr>
          <w:rFonts w:asciiTheme="majorHAnsi" w:hAnsiTheme="majorHAnsi" w:cstheme="majorHAnsi"/>
        </w:rPr>
        <w:t xml:space="preserve">, Ponte Areias - Imbiribeira, Parque das Graças (Requalificação da Av. Beira-Rio entre as Pontes da Torre e da </w:t>
      </w:r>
      <w:proofErr w:type="spellStart"/>
      <w:r w:rsidR="0021043A" w:rsidRPr="00496164">
        <w:rPr>
          <w:rFonts w:asciiTheme="majorHAnsi" w:hAnsiTheme="majorHAnsi" w:cstheme="majorHAnsi"/>
        </w:rPr>
        <w:t>Capunga</w:t>
      </w:r>
      <w:proofErr w:type="spellEnd"/>
      <w:r w:rsidR="0021043A" w:rsidRPr="00496164">
        <w:rPr>
          <w:rFonts w:asciiTheme="majorHAnsi" w:hAnsiTheme="majorHAnsi" w:cstheme="majorHAnsi"/>
        </w:rPr>
        <w:t>), Canal Ibiporã, Obras de Mitigação do Projeto Novo Recife (Sistema Viário e Parque Linear), Canal do Guarulhos e Sistema Viário do Monteiro, na Cidade do Recife/PE. Valor Máximo Aceitável: R$ 11.584.654,02. Data e hora limites para recepção dos envelopes: 28/02/2023 às 10:00 horas, data e hora para realização de sessão por videoconferência, via plataforma Google Meet: 28/02/2023 às 14:00 horas, a ser realizada e transmitida da sala da CPL/URB Recife, sita à Av. Oliveira Lima, Nº. 867, Boa Vista - Recife/PE - CEP: 50050-390. O Edital está disponível no en</w:t>
      </w:r>
      <w:r w:rsidR="002B7E4E">
        <w:rPr>
          <w:rFonts w:asciiTheme="majorHAnsi" w:hAnsiTheme="majorHAnsi" w:cstheme="majorHAnsi"/>
        </w:rPr>
        <w:t xml:space="preserve">dereço eletrônico: </w:t>
      </w:r>
      <w:r w:rsidR="0021043A" w:rsidRPr="00496164">
        <w:rPr>
          <w:rFonts w:asciiTheme="majorHAnsi" w:hAnsiTheme="majorHAnsi" w:cstheme="majorHAnsi"/>
        </w:rPr>
        <w:t xml:space="preserve"> </w:t>
      </w:r>
      <w:hyperlink r:id="rId34" w:history="1">
        <w:r w:rsidR="002B7E4E" w:rsidRPr="00862546">
          <w:rPr>
            <w:rStyle w:val="Hyperlink"/>
            <w:rFonts w:asciiTheme="majorHAnsi" w:hAnsiTheme="majorHAnsi" w:cstheme="majorHAnsi"/>
          </w:rPr>
          <w:t>www.recife.pe.gov.br/portalcompras/app/ConsAvisosPesquisar.php</w:t>
        </w:r>
      </w:hyperlink>
      <w:r w:rsidR="0021043A" w:rsidRPr="00496164">
        <w:rPr>
          <w:rFonts w:asciiTheme="majorHAnsi" w:hAnsiTheme="majorHAnsi" w:cstheme="majorHAnsi"/>
        </w:rPr>
        <w:t>,</w:t>
      </w:r>
      <w:r w:rsidR="002B7E4E">
        <w:rPr>
          <w:rFonts w:asciiTheme="majorHAnsi" w:hAnsiTheme="majorHAnsi" w:cstheme="majorHAnsi"/>
        </w:rPr>
        <w:t xml:space="preserve"> </w:t>
      </w:r>
      <w:r w:rsidR="0021043A" w:rsidRPr="00496164">
        <w:rPr>
          <w:rFonts w:asciiTheme="majorHAnsi" w:hAnsiTheme="majorHAnsi" w:cstheme="majorHAnsi"/>
        </w:rPr>
        <w:t>ou na sala da CPL, em dias úteis e de funcionamento, no horário de 8:00 às 12:00 horas, mediante a entrega de 01 (um) DVD virgem ou outro tipo de mídia ou, ainda, através do e</w:t>
      </w:r>
      <w:r w:rsidR="002B7E4E">
        <w:rPr>
          <w:rFonts w:asciiTheme="majorHAnsi" w:hAnsiTheme="majorHAnsi" w:cstheme="majorHAnsi"/>
        </w:rPr>
        <w:t xml:space="preserve">-mail: </w:t>
      </w:r>
      <w:hyperlink r:id="rId35" w:history="1">
        <w:r w:rsidR="002B7E4E" w:rsidRPr="00862546">
          <w:rPr>
            <w:rStyle w:val="Hyperlink"/>
            <w:rFonts w:asciiTheme="majorHAnsi" w:hAnsiTheme="majorHAnsi" w:cstheme="majorHAnsi"/>
          </w:rPr>
          <w:t>cplurb@recife.pe.gov.br</w:t>
        </w:r>
      </w:hyperlink>
      <w:r w:rsidR="002B7E4E">
        <w:rPr>
          <w:rFonts w:asciiTheme="majorHAnsi" w:hAnsiTheme="majorHAnsi" w:cstheme="majorHAnsi"/>
        </w:rPr>
        <w:t xml:space="preserve">, </w:t>
      </w:r>
      <w:r w:rsidR="0021043A" w:rsidRPr="00496164">
        <w:rPr>
          <w:rFonts w:asciiTheme="majorHAnsi" w:hAnsiTheme="majorHAnsi" w:cstheme="majorHAnsi"/>
        </w:rPr>
        <w:t xml:space="preserve">solicitando o Comprovante de Recebimento, que deverá ser preenchido, assinado e encaminhado via e-mail, para o recebimento do Edital Completo. Informações na sala da CPL ou no telefone: 81 3355-5081 / 5079, das 8:00 às 12:00 horas ou através do e-mail: </w:t>
      </w:r>
      <w:hyperlink r:id="rId36" w:history="1">
        <w:r w:rsidR="0021043A" w:rsidRPr="00496164">
          <w:rPr>
            <w:rStyle w:val="Hyperlink"/>
            <w:rFonts w:asciiTheme="majorHAnsi" w:hAnsiTheme="majorHAnsi" w:cstheme="majorHAnsi"/>
          </w:rPr>
          <w:t>cplurb@recife.pe.gov.br</w:t>
        </w:r>
      </w:hyperlink>
      <w:r w:rsidR="0021043A" w:rsidRPr="00496164">
        <w:rPr>
          <w:rFonts w:asciiTheme="majorHAnsi" w:hAnsiTheme="majorHAnsi" w:cstheme="majorHAnsi"/>
        </w:rPr>
        <w:t>.</w:t>
      </w:r>
    </w:p>
    <w:p w14:paraId="68B4F62A" w14:textId="77777777" w:rsidR="0021043A" w:rsidRPr="00496164" w:rsidRDefault="0021043A" w:rsidP="00EF4909">
      <w:pPr>
        <w:autoSpaceDE w:val="0"/>
        <w:autoSpaceDN w:val="0"/>
        <w:adjustRightInd w:val="0"/>
        <w:jc w:val="both"/>
        <w:rPr>
          <w:rFonts w:asciiTheme="majorHAnsi" w:hAnsiTheme="majorHAnsi" w:cstheme="majorHAnsi"/>
        </w:rPr>
      </w:pPr>
    </w:p>
    <w:p w14:paraId="061ACF65" w14:textId="77777777" w:rsidR="0021043A" w:rsidRPr="00496164" w:rsidRDefault="0021043A" w:rsidP="00EF4909">
      <w:pPr>
        <w:autoSpaceDE w:val="0"/>
        <w:autoSpaceDN w:val="0"/>
        <w:adjustRightInd w:val="0"/>
        <w:jc w:val="both"/>
        <w:rPr>
          <w:rFonts w:asciiTheme="majorHAnsi" w:hAnsiTheme="majorHAnsi" w:cstheme="majorHAnsi"/>
        </w:rPr>
      </w:pPr>
    </w:p>
    <w:p w14:paraId="4D930545" w14:textId="73022F21" w:rsidR="0021043A" w:rsidRPr="00496164" w:rsidRDefault="007B4814" w:rsidP="00224A90">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DO RIO GRANDE DO SUL</w:t>
      </w:r>
    </w:p>
    <w:p w14:paraId="0D40085A" w14:textId="77777777" w:rsidR="0021043A" w:rsidRPr="00496164" w:rsidRDefault="0021043A" w:rsidP="00EF4909">
      <w:pPr>
        <w:autoSpaceDE w:val="0"/>
        <w:autoSpaceDN w:val="0"/>
        <w:adjustRightInd w:val="0"/>
        <w:jc w:val="both"/>
        <w:rPr>
          <w:rFonts w:asciiTheme="majorHAnsi" w:hAnsiTheme="majorHAnsi" w:cstheme="majorHAnsi"/>
          <w:b/>
        </w:rPr>
      </w:pPr>
    </w:p>
    <w:p w14:paraId="50FCC948" w14:textId="42750149" w:rsidR="00496164" w:rsidRDefault="007B4814" w:rsidP="00EF4909">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PREFEITURA MUNICIPAL DE PELOTAS AVISO DE LICITAÇÃO CONCORRÊNCIA Nº 11/2022 CONCORRÊNCIA PÚBLICA 11/2022 (REQUALIFICAÇÃO DAS AVENIDAS FERREIRA VIANA E FRANCISCO CARUCCIO) </w:t>
      </w:r>
      <w:r w:rsidR="00496164">
        <w:rPr>
          <w:rFonts w:asciiTheme="majorHAnsi" w:hAnsiTheme="majorHAnsi" w:cstheme="majorHAnsi"/>
          <w:b/>
        </w:rPr>
        <w:t>–</w:t>
      </w:r>
      <w:r w:rsidRPr="00496164">
        <w:rPr>
          <w:rFonts w:asciiTheme="majorHAnsi" w:hAnsiTheme="majorHAnsi" w:cstheme="majorHAnsi"/>
          <w:b/>
        </w:rPr>
        <w:t xml:space="preserve"> SEPLAG</w:t>
      </w:r>
    </w:p>
    <w:p w14:paraId="77BFCA27" w14:textId="303CFCA2" w:rsidR="0021043A" w:rsidRPr="00496164" w:rsidRDefault="0021043A" w:rsidP="00EF4909">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Contratação de empresa para execução de obras de requalificação das Avenidas Ferreira Viana e Francisco </w:t>
      </w:r>
      <w:proofErr w:type="spellStart"/>
      <w:r w:rsidRPr="00496164">
        <w:rPr>
          <w:rFonts w:asciiTheme="majorHAnsi" w:hAnsiTheme="majorHAnsi" w:cstheme="majorHAnsi"/>
        </w:rPr>
        <w:t>Caruccio</w:t>
      </w:r>
      <w:proofErr w:type="spellEnd"/>
      <w:r w:rsidRPr="00496164">
        <w:rPr>
          <w:rFonts w:asciiTheme="majorHAnsi" w:hAnsiTheme="majorHAnsi" w:cstheme="majorHAnsi"/>
        </w:rPr>
        <w:t xml:space="preserve">, contemplando pavimentação em CBUQ, drenagem, </w:t>
      </w:r>
      <w:proofErr w:type="spellStart"/>
      <w:r w:rsidRPr="00496164">
        <w:rPr>
          <w:rFonts w:asciiTheme="majorHAnsi" w:hAnsiTheme="majorHAnsi" w:cstheme="majorHAnsi"/>
        </w:rPr>
        <w:t>ciclofaixa</w:t>
      </w:r>
      <w:proofErr w:type="spellEnd"/>
      <w:r w:rsidRPr="00496164">
        <w:rPr>
          <w:rFonts w:asciiTheme="majorHAnsi" w:hAnsiTheme="majorHAnsi" w:cstheme="majorHAnsi"/>
        </w:rPr>
        <w:t xml:space="preserve"> e sinalização horizontal e vertical, no município de Pelotas/RS. DATA E HORA DA ABERTURA: 17 de fevereiro do ano de 2023, às 10:30hs. LOCAL: Secretaria de Planejamento e Gestão (SEPLAG), sito à Rua Menna Barreto, 752, Areal, CEP 96077-640, Pelotas/R</w:t>
      </w:r>
      <w:r w:rsidR="00496164">
        <w:rPr>
          <w:rFonts w:asciiTheme="majorHAnsi" w:hAnsiTheme="majorHAnsi" w:cstheme="majorHAnsi"/>
        </w:rPr>
        <w:t xml:space="preserve">S. EDITAL: </w:t>
      </w:r>
      <w:hyperlink r:id="rId37" w:history="1">
        <w:r w:rsidR="00496164" w:rsidRPr="00862546">
          <w:rPr>
            <w:rStyle w:val="Hyperlink"/>
            <w:rFonts w:asciiTheme="majorHAnsi" w:hAnsiTheme="majorHAnsi" w:cstheme="majorHAnsi"/>
          </w:rPr>
          <w:t>www.pelotas.com.br</w:t>
        </w:r>
      </w:hyperlink>
      <w:r w:rsidR="00496164">
        <w:rPr>
          <w:rFonts w:asciiTheme="majorHAnsi" w:hAnsiTheme="majorHAnsi" w:cstheme="majorHAnsi"/>
        </w:rPr>
        <w:t>. INFORMAÇÕES</w:t>
      </w:r>
      <w:r w:rsidRPr="00496164">
        <w:rPr>
          <w:rFonts w:asciiTheme="majorHAnsi" w:hAnsiTheme="majorHAnsi" w:cstheme="majorHAnsi"/>
        </w:rPr>
        <w:t xml:space="preserve">: </w:t>
      </w:r>
      <w:hyperlink r:id="rId38" w:history="1">
        <w:r w:rsidR="00496164" w:rsidRPr="00862546">
          <w:rPr>
            <w:rStyle w:val="Hyperlink"/>
            <w:rFonts w:asciiTheme="majorHAnsi" w:hAnsiTheme="majorHAnsi" w:cstheme="majorHAnsi"/>
          </w:rPr>
          <w:t>seplag.licitacoes@gmail.com</w:t>
        </w:r>
      </w:hyperlink>
      <w:r w:rsidR="00496164">
        <w:rPr>
          <w:rFonts w:asciiTheme="majorHAnsi" w:hAnsiTheme="majorHAnsi" w:cstheme="majorHAnsi"/>
        </w:rPr>
        <w:t xml:space="preserve"> </w:t>
      </w:r>
      <w:r w:rsidRPr="00496164">
        <w:rPr>
          <w:rFonts w:asciiTheme="majorHAnsi" w:hAnsiTheme="majorHAnsi" w:cstheme="majorHAnsi"/>
        </w:rPr>
        <w:t>ou (53) 3227-1513, entre 08hs e 14hs. O edital estará disponível em até 30 dias antes da abertura dos envelopes de habilitação, conforme Lei Federal 8.666/93.</w:t>
      </w:r>
    </w:p>
    <w:p w14:paraId="78055B24" w14:textId="77777777" w:rsidR="0021043A" w:rsidRPr="00496164" w:rsidRDefault="0021043A" w:rsidP="00EF4909">
      <w:pPr>
        <w:autoSpaceDE w:val="0"/>
        <w:autoSpaceDN w:val="0"/>
        <w:adjustRightInd w:val="0"/>
        <w:jc w:val="both"/>
        <w:rPr>
          <w:rFonts w:asciiTheme="majorHAnsi" w:hAnsiTheme="majorHAnsi" w:cstheme="majorHAnsi"/>
        </w:rPr>
      </w:pPr>
    </w:p>
    <w:p w14:paraId="67C16498" w14:textId="77777777" w:rsidR="00EF4909" w:rsidRPr="00496164" w:rsidRDefault="00EF4909" w:rsidP="00EF4909">
      <w:pPr>
        <w:autoSpaceDE w:val="0"/>
        <w:autoSpaceDN w:val="0"/>
        <w:adjustRightInd w:val="0"/>
        <w:jc w:val="both"/>
        <w:rPr>
          <w:rFonts w:asciiTheme="majorHAnsi" w:hAnsiTheme="majorHAnsi" w:cstheme="majorHAnsi"/>
          <w:b/>
        </w:rPr>
      </w:pPr>
    </w:p>
    <w:p w14:paraId="146905F9" w14:textId="0FE7F7B4" w:rsidR="00E75776" w:rsidRPr="00496164" w:rsidRDefault="00B35CCD" w:rsidP="00B35CCD">
      <w:pPr>
        <w:autoSpaceDE w:val="0"/>
        <w:autoSpaceDN w:val="0"/>
        <w:adjustRightInd w:val="0"/>
        <w:jc w:val="center"/>
        <w:rPr>
          <w:rFonts w:asciiTheme="majorHAnsi" w:hAnsiTheme="majorHAnsi" w:cstheme="majorHAnsi"/>
          <w:b/>
        </w:rPr>
      </w:pPr>
      <w:r w:rsidRPr="00496164">
        <w:rPr>
          <w:rFonts w:asciiTheme="majorHAnsi" w:hAnsiTheme="majorHAnsi" w:cstheme="majorHAnsi"/>
          <w:b/>
        </w:rPr>
        <w:t>ESTADO DO RIO DE JANEIRO</w:t>
      </w:r>
    </w:p>
    <w:p w14:paraId="627B4A84" w14:textId="77777777" w:rsidR="00E75776" w:rsidRPr="00496164" w:rsidRDefault="00E75776" w:rsidP="00373924">
      <w:pPr>
        <w:autoSpaceDE w:val="0"/>
        <w:autoSpaceDN w:val="0"/>
        <w:adjustRightInd w:val="0"/>
        <w:jc w:val="both"/>
        <w:rPr>
          <w:rFonts w:asciiTheme="majorHAnsi" w:hAnsiTheme="majorHAnsi" w:cstheme="majorHAnsi"/>
          <w:b/>
        </w:rPr>
      </w:pPr>
    </w:p>
    <w:p w14:paraId="79B49B21" w14:textId="5C6FF7AB" w:rsidR="00496164" w:rsidRDefault="00D40DFC" w:rsidP="0021043A">
      <w:pPr>
        <w:autoSpaceDE w:val="0"/>
        <w:autoSpaceDN w:val="0"/>
        <w:adjustRightInd w:val="0"/>
        <w:jc w:val="both"/>
        <w:rPr>
          <w:rFonts w:asciiTheme="majorHAnsi" w:hAnsiTheme="majorHAnsi" w:cstheme="majorHAnsi"/>
        </w:rPr>
      </w:pPr>
      <w:r w:rsidRPr="00496164">
        <w:rPr>
          <w:rFonts w:asciiTheme="majorHAnsi" w:hAnsiTheme="majorHAnsi" w:cstheme="majorHAnsi"/>
          <w:b/>
        </w:rPr>
        <w:t xml:space="preserve">PREFEITURA MUNICIPAL DE ITAGUAÍ </w:t>
      </w:r>
      <w:r w:rsidR="00496164">
        <w:rPr>
          <w:rFonts w:asciiTheme="majorHAnsi" w:hAnsiTheme="majorHAnsi" w:cstheme="majorHAnsi"/>
          <w:b/>
        </w:rPr>
        <w:t>-</w:t>
      </w:r>
      <w:r w:rsidRPr="00496164">
        <w:rPr>
          <w:rFonts w:asciiTheme="majorHAnsi" w:hAnsiTheme="majorHAnsi" w:cstheme="majorHAnsi"/>
          <w:b/>
        </w:rPr>
        <w:t>CONCORRÊNCIA PÚBLICA Nº 3/2022 (P.A .12260/2022)</w:t>
      </w:r>
      <w:r w:rsidRPr="00496164">
        <w:rPr>
          <w:rFonts w:asciiTheme="majorHAnsi" w:hAnsiTheme="majorHAnsi" w:cstheme="majorHAnsi"/>
        </w:rPr>
        <w:t xml:space="preserve"> </w:t>
      </w:r>
    </w:p>
    <w:p w14:paraId="4477D672" w14:textId="1EC5A329" w:rsidR="00373924" w:rsidRPr="00496164" w:rsidRDefault="0021043A" w:rsidP="0021043A">
      <w:pPr>
        <w:autoSpaceDE w:val="0"/>
        <w:autoSpaceDN w:val="0"/>
        <w:adjustRightInd w:val="0"/>
        <w:jc w:val="both"/>
        <w:rPr>
          <w:rFonts w:asciiTheme="majorHAnsi" w:hAnsiTheme="majorHAnsi" w:cstheme="majorHAnsi"/>
        </w:rPr>
      </w:pPr>
      <w:r w:rsidRPr="00496164">
        <w:rPr>
          <w:rFonts w:asciiTheme="majorHAnsi" w:hAnsiTheme="majorHAnsi" w:cstheme="majorHAnsi"/>
        </w:rPr>
        <w:t>Objeto resumido: O objeto da presente licitação é a CONTRATAÇÃO DE EMPRESA DE ENGENHARIA ESPECIALIZADA PARA EXECUTAR OBRAS DE MACRODRENAGEM DE INTERLIGAÇÃO DO CANAL DA DEZOITO AO RIO CAÇÃO, NO MUNICÍPIO DE ITAGUAÍ-RJ para atender as demandas da Secretaria de Obras e Urbanismo, por um período de 12 (doze) meses, conforme especificado no edital e seus anexos. Condições e local para a retirada do edital: trazer 2 (duas) resmas de papel A4 e o carimbo da empresa, junto à SELIC, nas dependências da P. M. I., com sede na Rua General Bocaiúva, n° 636, Centro - Itaguaí - RJ, de segunda a sexta de 10 às 16 horas ou no site da Prefeitura (</w:t>
      </w:r>
      <w:hyperlink r:id="rId39" w:history="1">
        <w:r w:rsidR="002B7E4E" w:rsidRPr="00862546">
          <w:rPr>
            <w:rStyle w:val="Hyperlink"/>
            <w:rFonts w:asciiTheme="majorHAnsi" w:hAnsiTheme="majorHAnsi" w:cstheme="majorHAnsi"/>
          </w:rPr>
          <w:t>http://www.itaguai.rj.gov.br</w:t>
        </w:r>
      </w:hyperlink>
      <w:r w:rsidRPr="00496164">
        <w:rPr>
          <w:rFonts w:asciiTheme="majorHAnsi" w:hAnsiTheme="majorHAnsi" w:cstheme="majorHAnsi"/>
        </w:rPr>
        <w:t>).</w:t>
      </w:r>
      <w:r w:rsidR="002B7E4E">
        <w:rPr>
          <w:rFonts w:asciiTheme="majorHAnsi" w:hAnsiTheme="majorHAnsi" w:cstheme="majorHAnsi"/>
        </w:rPr>
        <w:t xml:space="preserve"> </w:t>
      </w:r>
      <w:r w:rsidRPr="00496164">
        <w:rPr>
          <w:rFonts w:asciiTheme="majorHAnsi" w:hAnsiTheme="majorHAnsi" w:cstheme="majorHAnsi"/>
        </w:rPr>
        <w:t>Data e hora da realização: Adiado do dia 13 de janeiro de 2023, às 10:00 horas, para o dia 15 de fevereiro de 2023, às 10:00 horas. Motivo: ajustes no edital.</w:t>
      </w:r>
    </w:p>
    <w:p w14:paraId="656C19D2" w14:textId="77777777" w:rsidR="0021043A" w:rsidRPr="00496164" w:rsidRDefault="0021043A" w:rsidP="0021043A">
      <w:pPr>
        <w:autoSpaceDE w:val="0"/>
        <w:autoSpaceDN w:val="0"/>
        <w:adjustRightInd w:val="0"/>
        <w:jc w:val="both"/>
        <w:rPr>
          <w:rFonts w:asciiTheme="majorHAnsi" w:hAnsiTheme="majorHAnsi" w:cstheme="majorHAnsi"/>
        </w:rPr>
      </w:pPr>
    </w:p>
    <w:p w14:paraId="715B8CFE" w14:textId="77777777" w:rsidR="00C97C2C" w:rsidRPr="00496164" w:rsidRDefault="00C97C2C" w:rsidP="0021043A">
      <w:pPr>
        <w:autoSpaceDE w:val="0"/>
        <w:autoSpaceDN w:val="0"/>
        <w:adjustRightInd w:val="0"/>
        <w:jc w:val="both"/>
        <w:rPr>
          <w:rFonts w:asciiTheme="majorHAnsi" w:hAnsiTheme="majorHAnsi" w:cstheme="majorHAnsi"/>
          <w:b/>
        </w:rPr>
      </w:pPr>
    </w:p>
    <w:p w14:paraId="3E61D7DF" w14:textId="068D964E" w:rsidR="00496164" w:rsidRPr="00496164" w:rsidRDefault="00496164" w:rsidP="00754112">
      <w:pPr>
        <w:autoSpaceDE w:val="0"/>
        <w:autoSpaceDN w:val="0"/>
        <w:adjustRightInd w:val="0"/>
        <w:jc w:val="both"/>
        <w:rPr>
          <w:rFonts w:asciiTheme="majorHAnsi" w:hAnsiTheme="majorHAnsi" w:cstheme="majorHAnsi"/>
          <w:b/>
        </w:rPr>
      </w:pPr>
      <w:r w:rsidRPr="00496164">
        <w:rPr>
          <w:rFonts w:asciiTheme="majorHAnsi" w:hAnsiTheme="majorHAnsi" w:cstheme="majorHAnsi"/>
          <w:b/>
        </w:rPr>
        <w:t xml:space="preserve">PORTEIRINHA PREFEITURA MUNICIPAL AVISO DE LICITAÇÃO - PREGÃO ELETRÔNICO Nº. 04/2023 </w:t>
      </w:r>
    </w:p>
    <w:p w14:paraId="56540BF5" w14:textId="544F7A2A" w:rsidR="00C97C2C" w:rsidRPr="00496164" w:rsidRDefault="00C97C2C" w:rsidP="00754112">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Menor Preço Lote: Objeto: Prestação de serviços para instalação de painel solar, câmeras de monitoramento e internet, com fornecimento de materiais e mão de obra, em pontos diversos de vias públicas do Município de Porteirinha. Recebimento da (s) proposta (s): 17/01/2023 às 09:30h até 27/01/2023 às 09:30h. Abertura da (s) proposta (s): 27/01/2023 às 10:00h. Início da sessão de disputa de preços: 27/01/2023 às 10:10h. Local: Solução de Compras Públicas VA BID no sítio </w:t>
      </w:r>
      <w:hyperlink r:id="rId40" w:history="1">
        <w:r w:rsidR="00496164" w:rsidRPr="00862546">
          <w:rPr>
            <w:rStyle w:val="Hyperlink"/>
            <w:rFonts w:asciiTheme="majorHAnsi" w:hAnsiTheme="majorHAnsi" w:cstheme="majorHAnsi"/>
          </w:rPr>
          <w:t>https://vasistemas.com.br/</w:t>
        </w:r>
      </w:hyperlink>
      <w:r w:rsidRPr="00496164">
        <w:rPr>
          <w:rFonts w:asciiTheme="majorHAnsi" w:hAnsiTheme="majorHAnsi" w:cstheme="majorHAnsi"/>
        </w:rPr>
        <w:t>.</w:t>
      </w:r>
      <w:r w:rsidR="00496164">
        <w:rPr>
          <w:rFonts w:asciiTheme="majorHAnsi" w:hAnsiTheme="majorHAnsi" w:cstheme="majorHAnsi"/>
        </w:rPr>
        <w:t xml:space="preserve"> </w:t>
      </w:r>
      <w:r w:rsidRPr="00496164">
        <w:rPr>
          <w:rFonts w:asciiTheme="majorHAnsi" w:hAnsiTheme="majorHAnsi" w:cstheme="majorHAnsi"/>
        </w:rPr>
        <w:t>Edital disponíve</w:t>
      </w:r>
      <w:r w:rsidR="00496164">
        <w:rPr>
          <w:rFonts w:asciiTheme="majorHAnsi" w:hAnsiTheme="majorHAnsi" w:cstheme="majorHAnsi"/>
        </w:rPr>
        <w:t xml:space="preserve">l no </w:t>
      </w:r>
      <w:hyperlink r:id="rId41" w:history="1">
        <w:r w:rsidR="00496164" w:rsidRPr="00862546">
          <w:rPr>
            <w:rStyle w:val="Hyperlink"/>
            <w:rFonts w:asciiTheme="majorHAnsi" w:hAnsiTheme="majorHAnsi" w:cstheme="majorHAnsi"/>
          </w:rPr>
          <w:t>www.porteirinha.mg.gov.br</w:t>
        </w:r>
      </w:hyperlink>
      <w:r w:rsidR="00496164">
        <w:rPr>
          <w:rFonts w:asciiTheme="majorHAnsi" w:hAnsiTheme="majorHAnsi" w:cstheme="majorHAnsi"/>
        </w:rPr>
        <w:t xml:space="preserve">. </w:t>
      </w:r>
      <w:r w:rsidRPr="00496164">
        <w:rPr>
          <w:rFonts w:asciiTheme="majorHAnsi" w:hAnsiTheme="majorHAnsi" w:cstheme="majorHAnsi"/>
        </w:rPr>
        <w:t xml:space="preserve">Informações pelo fone (38) 3831-1297 ou e-mail: </w:t>
      </w:r>
      <w:hyperlink r:id="rId42" w:history="1">
        <w:r w:rsidRPr="00496164">
          <w:rPr>
            <w:rStyle w:val="Hyperlink"/>
            <w:rFonts w:asciiTheme="majorHAnsi" w:hAnsiTheme="majorHAnsi" w:cstheme="majorHAnsi"/>
          </w:rPr>
          <w:t>licitacao@porteirinha.mg.gov.br</w:t>
        </w:r>
      </w:hyperlink>
      <w:r w:rsidRPr="00496164">
        <w:rPr>
          <w:rFonts w:asciiTheme="majorHAnsi" w:hAnsiTheme="majorHAnsi" w:cstheme="majorHAnsi"/>
        </w:rPr>
        <w:t>.</w:t>
      </w:r>
    </w:p>
    <w:p w14:paraId="470BE31D" w14:textId="77777777" w:rsidR="00C97C2C" w:rsidRPr="00496164" w:rsidRDefault="00C97C2C" w:rsidP="00754112">
      <w:pPr>
        <w:autoSpaceDE w:val="0"/>
        <w:autoSpaceDN w:val="0"/>
        <w:adjustRightInd w:val="0"/>
        <w:jc w:val="both"/>
        <w:rPr>
          <w:rFonts w:asciiTheme="majorHAnsi" w:hAnsiTheme="majorHAnsi" w:cstheme="majorHAnsi"/>
          <w:b/>
        </w:rPr>
      </w:pPr>
    </w:p>
    <w:p w14:paraId="495DFE84" w14:textId="77777777" w:rsidR="00C97C2C" w:rsidRPr="00496164" w:rsidRDefault="00C97C2C" w:rsidP="00754112">
      <w:pPr>
        <w:autoSpaceDE w:val="0"/>
        <w:autoSpaceDN w:val="0"/>
        <w:adjustRightInd w:val="0"/>
        <w:jc w:val="both"/>
        <w:rPr>
          <w:rFonts w:asciiTheme="majorHAnsi" w:hAnsiTheme="majorHAnsi" w:cstheme="majorHAnsi"/>
          <w:b/>
        </w:rPr>
      </w:pPr>
    </w:p>
    <w:p w14:paraId="5238FC06" w14:textId="4FD1F251" w:rsidR="00C74511" w:rsidRPr="00496164" w:rsidRDefault="00C74511" w:rsidP="00C74511">
      <w:pPr>
        <w:autoSpaceDE w:val="0"/>
        <w:autoSpaceDN w:val="0"/>
        <w:adjustRightInd w:val="0"/>
        <w:jc w:val="center"/>
        <w:rPr>
          <w:rFonts w:asciiTheme="majorHAnsi" w:hAnsiTheme="majorHAnsi" w:cstheme="majorHAnsi"/>
          <w:b/>
        </w:rPr>
      </w:pPr>
      <w:r w:rsidRPr="00496164">
        <w:rPr>
          <w:rFonts w:asciiTheme="majorHAnsi" w:hAnsiTheme="majorHAnsi" w:cstheme="majorHAnsi"/>
          <w:b/>
        </w:rPr>
        <w:t xml:space="preserve">ESTADO DE SÃO PAULO </w:t>
      </w:r>
    </w:p>
    <w:p w14:paraId="5ABB9F26" w14:textId="77777777" w:rsidR="001C64C6" w:rsidRPr="00496164" w:rsidRDefault="001C64C6" w:rsidP="00754112">
      <w:pPr>
        <w:autoSpaceDE w:val="0"/>
        <w:autoSpaceDN w:val="0"/>
        <w:adjustRightInd w:val="0"/>
        <w:jc w:val="both"/>
        <w:rPr>
          <w:rFonts w:asciiTheme="majorHAnsi" w:hAnsiTheme="majorHAnsi" w:cstheme="majorHAnsi"/>
          <w:b/>
        </w:rPr>
      </w:pPr>
    </w:p>
    <w:p w14:paraId="2EB49FA8" w14:textId="77777777" w:rsidR="00496164" w:rsidRDefault="00D40DFC" w:rsidP="006358E6">
      <w:pPr>
        <w:autoSpaceDE w:val="0"/>
        <w:autoSpaceDN w:val="0"/>
        <w:adjustRightInd w:val="0"/>
        <w:jc w:val="both"/>
        <w:rPr>
          <w:rFonts w:asciiTheme="majorHAnsi" w:hAnsiTheme="majorHAnsi" w:cstheme="majorHAnsi"/>
        </w:rPr>
      </w:pPr>
      <w:r w:rsidRPr="00496164">
        <w:rPr>
          <w:rFonts w:asciiTheme="majorHAnsi" w:hAnsiTheme="majorHAnsi" w:cstheme="majorHAnsi"/>
          <w:b/>
        </w:rPr>
        <w:t>PREFEITURA MUNICIPAL DE RIBEIRÃO PRETO SECRETARIA MUNICIPAL DE ADMINISTRAÇÃO AVISO DE LICITAÇÃO CONCORRÊNCIA Nº 14/2022 PROCESSO ADMINISTRATIVO Nº 162188/2022</w:t>
      </w:r>
      <w:r w:rsidR="0021043A" w:rsidRPr="00496164">
        <w:rPr>
          <w:rFonts w:asciiTheme="majorHAnsi" w:hAnsiTheme="majorHAnsi" w:cstheme="majorHAnsi"/>
        </w:rPr>
        <w:t xml:space="preserve"> </w:t>
      </w:r>
    </w:p>
    <w:p w14:paraId="70EDD707" w14:textId="625DAA79" w:rsidR="006358E6" w:rsidRPr="00496164" w:rsidRDefault="0021043A" w:rsidP="006358E6">
      <w:pPr>
        <w:autoSpaceDE w:val="0"/>
        <w:autoSpaceDN w:val="0"/>
        <w:adjustRightInd w:val="0"/>
        <w:jc w:val="both"/>
        <w:rPr>
          <w:rFonts w:asciiTheme="majorHAnsi" w:hAnsiTheme="majorHAnsi" w:cstheme="majorHAnsi"/>
        </w:rPr>
      </w:pPr>
      <w:r w:rsidRPr="00496164">
        <w:rPr>
          <w:rFonts w:asciiTheme="majorHAnsi" w:hAnsiTheme="majorHAnsi" w:cstheme="majorHAnsi"/>
        </w:rPr>
        <w:t xml:space="preserve">OBJETO: Contratação de empresa especializada para implantação do Corredor de Ônibus na Avenida </w:t>
      </w:r>
      <w:proofErr w:type="spellStart"/>
      <w:r w:rsidRPr="00496164">
        <w:rPr>
          <w:rFonts w:asciiTheme="majorHAnsi" w:hAnsiTheme="majorHAnsi" w:cstheme="majorHAnsi"/>
        </w:rPr>
        <w:t>Costábile</w:t>
      </w:r>
      <w:proofErr w:type="spellEnd"/>
      <w:r w:rsidRPr="00496164">
        <w:rPr>
          <w:rFonts w:asciiTheme="majorHAnsi" w:hAnsiTheme="majorHAnsi" w:cstheme="majorHAnsi"/>
        </w:rPr>
        <w:t xml:space="preserve"> Romano e Ciclovia na Avenida Maurílio Biagi no município de Ribeirão Preto, conforme descrito em edital e anexos. Orçamento Estimativo Total: R$ 39.156.320,95 (trinta e nove milhões, cento e cinquenta e seis mil, trezentos e vinte reais e noventa e cinco centavos). Visita Técnica (facultativa) até o dia: 15/02/2023. PRAZO LIMITE PARA ENTREGA DOS ENVELOPES: até às 08:45h do dia 16/02/2023. ABERTURA: Dia 16/02/2023 a partir das 09:00h. Local e horário para retirada do Edital: Departamento de Materiais e Licitações - Divisão de Licitação - Rua Jacira nº 50 - Jardim Macedo, das 8h às 17h (a custo zero - gratuito); ou (na íntegra) através do site </w:t>
      </w:r>
      <w:hyperlink r:id="rId43" w:history="1">
        <w:r w:rsidRPr="00496164">
          <w:rPr>
            <w:rStyle w:val="Hyperlink"/>
            <w:rFonts w:asciiTheme="majorHAnsi" w:hAnsiTheme="majorHAnsi" w:cstheme="majorHAnsi"/>
          </w:rPr>
          <w:t>www.ribeiraopreto.sp.gov.br</w:t>
        </w:r>
      </w:hyperlink>
      <w:r w:rsidRPr="00496164">
        <w:rPr>
          <w:rFonts w:asciiTheme="majorHAnsi" w:hAnsiTheme="majorHAnsi" w:cstheme="majorHAnsi"/>
        </w:rPr>
        <w:t>.</w:t>
      </w:r>
    </w:p>
    <w:p w14:paraId="2A61F001" w14:textId="77777777" w:rsidR="00D75B8E" w:rsidRPr="00496164" w:rsidRDefault="00D75B8E" w:rsidP="006358E6">
      <w:pPr>
        <w:autoSpaceDE w:val="0"/>
        <w:autoSpaceDN w:val="0"/>
        <w:adjustRightInd w:val="0"/>
        <w:jc w:val="both"/>
        <w:rPr>
          <w:rFonts w:asciiTheme="majorHAnsi" w:hAnsiTheme="majorHAnsi" w:cstheme="majorHAnsi"/>
          <w:b/>
        </w:rPr>
      </w:pPr>
    </w:p>
    <w:p w14:paraId="6F5F27E4" w14:textId="77777777" w:rsidR="006358E6" w:rsidRPr="00496164" w:rsidRDefault="006358E6" w:rsidP="006358E6">
      <w:pPr>
        <w:autoSpaceDE w:val="0"/>
        <w:autoSpaceDN w:val="0"/>
        <w:adjustRightInd w:val="0"/>
        <w:jc w:val="both"/>
        <w:rPr>
          <w:rFonts w:asciiTheme="majorHAnsi" w:hAnsiTheme="majorHAnsi" w:cstheme="majorHAnsi"/>
          <w:b/>
        </w:rPr>
      </w:pPr>
    </w:p>
    <w:p w14:paraId="308A5BE0" w14:textId="77777777" w:rsidR="006358E6" w:rsidRPr="00496164"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496164">
        <w:rPr>
          <w:rFonts w:asciiTheme="majorHAnsi" w:hAnsiTheme="majorHAnsi" w:cstheme="majorHAnsi"/>
          <w:i/>
          <w:color w:val="FFFFFF" w:themeColor="background1"/>
          <w:spacing w:val="20"/>
        </w:rPr>
        <w:t>- PATROCÍNIO INSTITUCIONAL-</w:t>
      </w:r>
    </w:p>
    <w:p w14:paraId="46F37891" w14:textId="77777777" w:rsidR="006358E6" w:rsidRPr="00496164" w:rsidRDefault="006358E6" w:rsidP="006358E6">
      <w:pPr>
        <w:pStyle w:val="SemEspaamento"/>
        <w:ind w:right="453"/>
        <w:jc w:val="right"/>
        <w:rPr>
          <w:rFonts w:asciiTheme="majorHAnsi" w:hAnsiTheme="majorHAnsi" w:cstheme="majorHAnsi"/>
          <w:i/>
          <w:spacing w:val="20"/>
        </w:rPr>
      </w:pPr>
    </w:p>
    <w:p w14:paraId="05652480" w14:textId="77777777" w:rsidR="006358E6" w:rsidRPr="00496164" w:rsidRDefault="006358E6" w:rsidP="006358E6">
      <w:pPr>
        <w:pStyle w:val="SemEspaamento"/>
        <w:ind w:right="453"/>
        <w:jc w:val="center"/>
        <w:rPr>
          <w:rFonts w:asciiTheme="majorHAnsi" w:hAnsiTheme="majorHAnsi" w:cstheme="majorHAnsi"/>
          <w:i/>
          <w:spacing w:val="20"/>
        </w:rPr>
      </w:pPr>
      <w:r w:rsidRPr="00496164">
        <w:rPr>
          <w:rFonts w:asciiTheme="majorHAnsi" w:hAnsiTheme="majorHAnsi" w:cstheme="majorHAnsi"/>
          <w:i/>
          <w:noProof/>
          <w:spacing w:val="20"/>
        </w:rPr>
        <w:lastRenderedPageBreak/>
        <w:drawing>
          <wp:inline distT="0" distB="0" distL="0" distR="0" wp14:anchorId="0BE58897" wp14:editId="7FB5B43C">
            <wp:extent cx="6840855" cy="1073785"/>
            <wp:effectExtent l="0" t="0" r="0" b="0"/>
            <wp:docPr id="4" name="Imagem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496164" w:rsidRDefault="006358E6" w:rsidP="006358E6">
      <w:pPr>
        <w:pStyle w:val="SemEspaamento"/>
        <w:ind w:right="453"/>
        <w:jc w:val="center"/>
        <w:rPr>
          <w:rFonts w:asciiTheme="majorHAnsi" w:hAnsiTheme="majorHAnsi" w:cstheme="majorHAnsi"/>
          <w:i/>
          <w:spacing w:val="20"/>
        </w:rPr>
      </w:pPr>
    </w:p>
    <w:p w14:paraId="772FB236" w14:textId="77777777" w:rsidR="006358E6" w:rsidRPr="00496164" w:rsidRDefault="006358E6" w:rsidP="006358E6">
      <w:pPr>
        <w:autoSpaceDE w:val="0"/>
        <w:autoSpaceDN w:val="0"/>
        <w:adjustRightInd w:val="0"/>
        <w:jc w:val="both"/>
        <w:rPr>
          <w:rFonts w:asciiTheme="majorHAnsi" w:hAnsiTheme="majorHAnsi" w:cstheme="majorHAnsi"/>
        </w:rPr>
      </w:pPr>
      <w:r w:rsidRPr="00496164">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4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496164" w:rsidRDefault="006358E6" w:rsidP="006358E6">
      <w:pPr>
        <w:pStyle w:val="SemEspaamento"/>
        <w:jc w:val="both"/>
        <w:rPr>
          <w:rFonts w:asciiTheme="majorHAnsi" w:hAnsiTheme="majorHAnsi" w:cstheme="majorHAnsi"/>
          <w:spacing w:val="20"/>
        </w:rPr>
      </w:pPr>
    </w:p>
    <w:p w14:paraId="2A1CBE0F" w14:textId="77777777" w:rsidR="006358E6" w:rsidRPr="00496164" w:rsidRDefault="006358E6" w:rsidP="006358E6">
      <w:pPr>
        <w:pStyle w:val="SemEspaamento"/>
        <w:jc w:val="both"/>
        <w:rPr>
          <w:rFonts w:asciiTheme="majorHAnsi" w:hAnsiTheme="majorHAnsi" w:cstheme="majorHAnsi"/>
          <w:spacing w:val="20"/>
        </w:rPr>
      </w:pPr>
      <w:r w:rsidRPr="00496164">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4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496164" w:rsidRDefault="006358E6" w:rsidP="006358E6">
      <w:pPr>
        <w:pStyle w:val="SemEspaamento"/>
        <w:jc w:val="both"/>
        <w:rPr>
          <w:rFonts w:asciiTheme="majorHAnsi" w:hAnsiTheme="majorHAnsi" w:cstheme="majorHAnsi"/>
          <w:spacing w:val="20"/>
        </w:rPr>
      </w:pPr>
    </w:p>
    <w:p w14:paraId="34109A5F" w14:textId="77777777" w:rsidR="006358E6" w:rsidRPr="00496164" w:rsidRDefault="006358E6" w:rsidP="006358E6">
      <w:pPr>
        <w:pStyle w:val="SemEspaamento"/>
        <w:jc w:val="both"/>
        <w:rPr>
          <w:rFonts w:asciiTheme="majorHAnsi" w:hAnsiTheme="majorHAnsi" w:cstheme="majorHAnsi"/>
          <w:spacing w:val="20"/>
        </w:rPr>
      </w:pPr>
      <w:r w:rsidRPr="00496164">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496164" w:rsidRDefault="006358E6" w:rsidP="00D8302A">
      <w:pPr>
        <w:rPr>
          <w:rFonts w:asciiTheme="majorHAnsi" w:hAnsiTheme="majorHAnsi" w:cstheme="majorHAnsi"/>
          <w:b/>
        </w:rPr>
      </w:pPr>
    </w:p>
    <w:p w14:paraId="65C814AF" w14:textId="77777777" w:rsidR="006358E6" w:rsidRPr="00496164"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96164">
        <w:rPr>
          <w:rFonts w:asciiTheme="majorHAnsi" w:hAnsiTheme="majorHAnsi" w:cstheme="majorHAnsi"/>
          <w:i/>
          <w:color w:val="FFFFFF" w:themeColor="background1"/>
          <w:spacing w:val="20"/>
        </w:rPr>
        <w:t>- PUBLICIDADE -</w:t>
      </w:r>
    </w:p>
    <w:p w14:paraId="47CE6820" w14:textId="77777777" w:rsidR="006358E6" w:rsidRPr="00496164" w:rsidRDefault="006358E6" w:rsidP="006358E6">
      <w:pPr>
        <w:rPr>
          <w:rFonts w:asciiTheme="majorHAnsi" w:hAnsiTheme="majorHAnsi" w:cstheme="majorHAnsi"/>
        </w:rPr>
      </w:pPr>
    </w:p>
    <w:p w14:paraId="3D6CE729" w14:textId="77777777" w:rsidR="006358E6" w:rsidRPr="00496164" w:rsidRDefault="006358E6" w:rsidP="006358E6">
      <w:pPr>
        <w:rPr>
          <w:rFonts w:asciiTheme="majorHAnsi" w:hAnsiTheme="majorHAnsi" w:cstheme="majorHAnsi"/>
        </w:rPr>
      </w:pPr>
      <w:r w:rsidRPr="00496164">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496164" w:rsidRDefault="006358E6" w:rsidP="006358E6">
      <w:pPr>
        <w:rPr>
          <w:rFonts w:asciiTheme="majorHAnsi" w:hAnsiTheme="majorHAnsi" w:cstheme="majorHAnsi"/>
        </w:rPr>
      </w:pPr>
    </w:p>
    <w:p w14:paraId="3AD5B9BB" w14:textId="77777777" w:rsidR="006358E6" w:rsidRPr="00496164" w:rsidRDefault="006358E6" w:rsidP="006358E6">
      <w:pPr>
        <w:autoSpaceDE w:val="0"/>
        <w:autoSpaceDN w:val="0"/>
        <w:adjustRightInd w:val="0"/>
        <w:jc w:val="center"/>
        <w:rPr>
          <w:rFonts w:asciiTheme="majorHAnsi" w:hAnsiTheme="majorHAnsi" w:cstheme="majorHAnsi"/>
        </w:rPr>
      </w:pPr>
      <w:r w:rsidRPr="00496164">
        <w:rPr>
          <w:rFonts w:asciiTheme="majorHAnsi" w:hAnsiTheme="majorHAnsi" w:cstheme="majorHAnsi"/>
          <w:noProof/>
        </w:rPr>
        <w:drawing>
          <wp:inline distT="0" distB="0" distL="0" distR="0" wp14:anchorId="64B8E81E" wp14:editId="24ADA41C">
            <wp:extent cx="6840855" cy="1072515"/>
            <wp:effectExtent l="0" t="0" r="0" b="0"/>
            <wp:docPr id="3" name="Imagem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496164" w:rsidRDefault="006358E6" w:rsidP="006358E6">
      <w:pPr>
        <w:autoSpaceDE w:val="0"/>
        <w:autoSpaceDN w:val="0"/>
        <w:adjustRightInd w:val="0"/>
        <w:jc w:val="center"/>
        <w:rPr>
          <w:rFonts w:asciiTheme="majorHAnsi" w:hAnsiTheme="majorHAnsi" w:cstheme="majorHAnsi"/>
        </w:rPr>
      </w:pPr>
    </w:p>
    <w:p w14:paraId="4FF2DF56" w14:textId="73708122" w:rsidR="008D5A5D" w:rsidRPr="00496164" w:rsidRDefault="008D5A5D" w:rsidP="0017087A">
      <w:pPr>
        <w:autoSpaceDE w:val="0"/>
        <w:autoSpaceDN w:val="0"/>
        <w:adjustRightInd w:val="0"/>
        <w:jc w:val="center"/>
        <w:rPr>
          <w:rFonts w:asciiTheme="majorHAnsi" w:hAnsiTheme="majorHAnsi" w:cstheme="majorHAnsi"/>
        </w:rPr>
      </w:pPr>
      <w:r w:rsidRPr="00496164">
        <w:rPr>
          <w:rFonts w:asciiTheme="majorHAnsi" w:hAnsiTheme="majorHAnsi" w:cstheme="majorHAnsi"/>
          <w:noProof/>
          <w:spacing w:val="10"/>
        </w:rPr>
        <w:lastRenderedPageBreak/>
        <w:drawing>
          <wp:inline distT="0" distB="0" distL="0" distR="0" wp14:anchorId="3E16DF60" wp14:editId="79D92387">
            <wp:extent cx="6840855" cy="1072626"/>
            <wp:effectExtent l="0" t="0" r="0" b="0"/>
            <wp:docPr id="6" name="Imagem 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57">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496164"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500E8" w14:textId="77777777" w:rsidR="00682D31" w:rsidRDefault="00682D31">
      <w:r>
        <w:separator/>
      </w:r>
    </w:p>
  </w:endnote>
  <w:endnote w:type="continuationSeparator" w:id="0">
    <w:p w14:paraId="73000D80" w14:textId="77777777" w:rsidR="00682D31" w:rsidRDefault="0068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47FB4" w:rsidRPr="00FE1850" w:rsidRDefault="00547FB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47FB4" w:rsidRDefault="00547FB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47FB4" w:rsidRPr="001042F4" w:rsidRDefault="00547FB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47FB4" w14:paraId="15E73B0D" w14:textId="77777777" w:rsidTr="001042F4">
      <w:tc>
        <w:tcPr>
          <w:tcW w:w="2977" w:type="dxa"/>
          <w:shd w:val="clear" w:color="auto" w:fill="F2F2F2" w:themeFill="background1" w:themeFillShade="F2"/>
          <w:vAlign w:val="center"/>
        </w:tcPr>
        <w:p w14:paraId="179090BD" w14:textId="77777777" w:rsidR="00547FB4" w:rsidRDefault="00547FB4" w:rsidP="001042F4">
          <w:pPr>
            <w:jc w:val="center"/>
            <w:rPr>
              <w:rFonts w:ascii="Arial" w:hAnsi="Arial" w:cs="Arial"/>
              <w:sz w:val="16"/>
            </w:rPr>
          </w:pPr>
        </w:p>
      </w:tc>
      <w:tc>
        <w:tcPr>
          <w:tcW w:w="1418" w:type="dxa"/>
          <w:shd w:val="clear" w:color="auto" w:fill="F2F2F2" w:themeFill="background1" w:themeFillShade="F2"/>
        </w:tcPr>
        <w:p w14:paraId="200D52FE" w14:textId="77777777" w:rsidR="00547FB4" w:rsidRPr="001042F4" w:rsidRDefault="00547FB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47FB4" w:rsidRDefault="00547FB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47FB4" w:rsidRDefault="00547FB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47FB4" w:rsidRDefault="00547FB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47FB4" w:rsidRDefault="00547FB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47FB4" w:rsidRDefault="00547FB4" w:rsidP="001042F4">
          <w:pPr>
            <w:jc w:val="center"/>
            <w:rPr>
              <w:rFonts w:ascii="Arial" w:hAnsi="Arial" w:cs="Arial"/>
              <w:noProof/>
              <w:sz w:val="16"/>
            </w:rPr>
          </w:pPr>
        </w:p>
      </w:tc>
    </w:tr>
  </w:tbl>
  <w:p w14:paraId="62D11665" w14:textId="77777777" w:rsidR="00547FB4" w:rsidRPr="18102E9A" w:rsidRDefault="00547FB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60AAF" w14:textId="77777777" w:rsidR="00682D31" w:rsidRDefault="00682D31">
      <w:r>
        <w:separator/>
      </w:r>
    </w:p>
  </w:footnote>
  <w:footnote w:type="continuationSeparator" w:id="0">
    <w:p w14:paraId="0AEF9BA2" w14:textId="77777777" w:rsidR="00682D31" w:rsidRDefault="00682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47FB4" w:rsidRDefault="00547FB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3DA0C3B" w:rsidR="00547FB4" w:rsidRPr="20774586" w:rsidRDefault="00BF612A" w:rsidP="007C304A">
                          <w:pPr>
                            <w:rPr>
                              <w:rFonts w:ascii="Arial" w:hAnsi="Arial" w:cs="Arial"/>
                              <w:b/>
                              <w:color w:val="FFFFFF"/>
                              <w:sz w:val="18"/>
                              <w:szCs w:val="18"/>
                            </w:rPr>
                          </w:pPr>
                          <w:r>
                            <w:rPr>
                              <w:rFonts w:ascii="Arial" w:hAnsi="Arial" w:cs="Arial"/>
                              <w:b/>
                              <w:bCs/>
                              <w:iCs/>
                              <w:caps/>
                              <w:color w:val="FFFFFF"/>
                              <w:sz w:val="18"/>
                              <w:szCs w:val="18"/>
                            </w:rPr>
                            <w:t>18</w:t>
                          </w:r>
                          <w:r w:rsidR="00547FB4">
                            <w:rPr>
                              <w:rFonts w:ascii="Arial" w:hAnsi="Arial" w:cs="Arial"/>
                              <w:b/>
                              <w:bCs/>
                              <w:iCs/>
                              <w:caps/>
                              <w:color w:val="FFFFFF"/>
                              <w:sz w:val="18"/>
                              <w:szCs w:val="18"/>
                            </w:rPr>
                            <w:t xml:space="preserve">/01/2023 </w:t>
                          </w:r>
                          <w:r>
                            <w:rPr>
                              <w:rFonts w:ascii="Arial" w:hAnsi="Arial" w:cs="Arial"/>
                              <w:b/>
                              <w:bCs/>
                              <w:iCs/>
                              <w:caps/>
                              <w:color w:val="FFFFFF"/>
                              <w:sz w:val="18"/>
                              <w:szCs w:val="18"/>
                            </w:rPr>
                            <w:t>- EdiçÃo nº 08</w:t>
                          </w:r>
                          <w:r w:rsidR="00547FB4">
                            <w:rPr>
                              <w:rFonts w:ascii="Arial" w:hAnsi="Arial" w:cs="Arial"/>
                              <w:b/>
                              <w:bCs/>
                              <w:iCs/>
                              <w:caps/>
                              <w:color w:val="FFFFFF"/>
                              <w:sz w:val="18"/>
                              <w:szCs w:val="18"/>
                            </w:rPr>
                            <w:t xml:space="preserve"> P</w:t>
                          </w:r>
                          <w:r w:rsidR="00547FB4">
                            <w:rPr>
                              <w:rFonts w:ascii="Arial" w:hAnsi="Arial" w:cs="Arial"/>
                              <w:b/>
                              <w:bCs/>
                              <w:iCs/>
                              <w:color w:val="FFFFFF"/>
                              <w:sz w:val="18"/>
                              <w:szCs w:val="18"/>
                            </w:rPr>
                            <w:t>ÁG. 0</w:t>
                          </w:r>
                          <w:r w:rsidR="00547FB4">
                            <w:rPr>
                              <w:rStyle w:val="Nmerodepgina"/>
                              <w:rFonts w:ascii="Arial" w:hAnsi="Arial" w:cs="Arial"/>
                              <w:b/>
                              <w:color w:val="FFFFFF"/>
                              <w:sz w:val="18"/>
                              <w:szCs w:val="18"/>
                            </w:rPr>
                            <w:fldChar w:fldCharType="begin"/>
                          </w:r>
                          <w:r w:rsidR="00547FB4">
                            <w:rPr>
                              <w:rStyle w:val="Nmerodepgina"/>
                              <w:rFonts w:ascii="Arial" w:hAnsi="Arial" w:cs="Arial"/>
                              <w:b/>
                              <w:color w:val="FFFFFF"/>
                              <w:sz w:val="18"/>
                              <w:szCs w:val="18"/>
                            </w:rPr>
                            <w:instrText xml:space="preserve"> PAGE </w:instrText>
                          </w:r>
                          <w:r w:rsidR="00547FB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547FB4">
                            <w:rPr>
                              <w:rStyle w:val="Nmerodepgina"/>
                              <w:rFonts w:ascii="Arial" w:hAnsi="Arial" w:cs="Arial"/>
                              <w:b/>
                              <w:color w:val="FFFFFF"/>
                              <w:sz w:val="18"/>
                              <w:szCs w:val="18"/>
                            </w:rPr>
                            <w:fldChar w:fldCharType="end"/>
                          </w:r>
                          <w:r w:rsidR="00547FB4">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3DA0C3B" w:rsidR="00547FB4" w:rsidRPr="20774586" w:rsidRDefault="00BF612A" w:rsidP="007C304A">
                    <w:pPr>
                      <w:rPr>
                        <w:rFonts w:ascii="Arial" w:hAnsi="Arial" w:cs="Arial"/>
                        <w:b/>
                        <w:color w:val="FFFFFF"/>
                        <w:sz w:val="18"/>
                        <w:szCs w:val="18"/>
                      </w:rPr>
                    </w:pPr>
                    <w:r>
                      <w:rPr>
                        <w:rFonts w:ascii="Arial" w:hAnsi="Arial" w:cs="Arial"/>
                        <w:b/>
                        <w:bCs/>
                        <w:iCs/>
                        <w:caps/>
                        <w:color w:val="FFFFFF"/>
                        <w:sz w:val="18"/>
                        <w:szCs w:val="18"/>
                      </w:rPr>
                      <w:t>18</w:t>
                    </w:r>
                    <w:r w:rsidR="00547FB4">
                      <w:rPr>
                        <w:rFonts w:ascii="Arial" w:hAnsi="Arial" w:cs="Arial"/>
                        <w:b/>
                        <w:bCs/>
                        <w:iCs/>
                        <w:caps/>
                        <w:color w:val="FFFFFF"/>
                        <w:sz w:val="18"/>
                        <w:szCs w:val="18"/>
                      </w:rPr>
                      <w:t xml:space="preserve">/01/2023 </w:t>
                    </w:r>
                    <w:r>
                      <w:rPr>
                        <w:rFonts w:ascii="Arial" w:hAnsi="Arial" w:cs="Arial"/>
                        <w:b/>
                        <w:bCs/>
                        <w:iCs/>
                        <w:caps/>
                        <w:color w:val="FFFFFF"/>
                        <w:sz w:val="18"/>
                        <w:szCs w:val="18"/>
                      </w:rPr>
                      <w:t>- EdiçÃo nº 08</w:t>
                    </w:r>
                    <w:r w:rsidR="00547FB4">
                      <w:rPr>
                        <w:rFonts w:ascii="Arial" w:hAnsi="Arial" w:cs="Arial"/>
                        <w:b/>
                        <w:bCs/>
                        <w:iCs/>
                        <w:caps/>
                        <w:color w:val="FFFFFF"/>
                        <w:sz w:val="18"/>
                        <w:szCs w:val="18"/>
                      </w:rPr>
                      <w:t xml:space="preserve"> P</w:t>
                    </w:r>
                    <w:r w:rsidR="00547FB4">
                      <w:rPr>
                        <w:rFonts w:ascii="Arial" w:hAnsi="Arial" w:cs="Arial"/>
                        <w:b/>
                        <w:bCs/>
                        <w:iCs/>
                        <w:color w:val="FFFFFF"/>
                        <w:sz w:val="18"/>
                        <w:szCs w:val="18"/>
                      </w:rPr>
                      <w:t>ÁG. 0</w:t>
                    </w:r>
                    <w:r w:rsidR="00547FB4">
                      <w:rPr>
                        <w:rStyle w:val="Nmerodepgina"/>
                        <w:rFonts w:ascii="Arial" w:hAnsi="Arial" w:cs="Arial"/>
                        <w:b/>
                        <w:color w:val="FFFFFF"/>
                        <w:sz w:val="18"/>
                        <w:szCs w:val="18"/>
                      </w:rPr>
                      <w:fldChar w:fldCharType="begin"/>
                    </w:r>
                    <w:r w:rsidR="00547FB4">
                      <w:rPr>
                        <w:rStyle w:val="Nmerodepgina"/>
                        <w:rFonts w:ascii="Arial" w:hAnsi="Arial" w:cs="Arial"/>
                        <w:b/>
                        <w:color w:val="FFFFFF"/>
                        <w:sz w:val="18"/>
                        <w:szCs w:val="18"/>
                      </w:rPr>
                      <w:instrText xml:space="preserve"> PAGE </w:instrText>
                    </w:r>
                    <w:r w:rsidR="00547FB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12</w:t>
                    </w:r>
                    <w:r w:rsidR="00547FB4">
                      <w:rPr>
                        <w:rStyle w:val="Nmerodepgina"/>
                        <w:rFonts w:ascii="Arial" w:hAnsi="Arial" w:cs="Arial"/>
                        <w:b/>
                        <w:color w:val="FFFFFF"/>
                        <w:sz w:val="18"/>
                        <w:szCs w:val="18"/>
                      </w:rPr>
                      <w:fldChar w:fldCharType="end"/>
                    </w:r>
                    <w:r w:rsidR="00547FB4">
                      <w:rPr>
                        <w:rStyle w:val="Nmerodepgina"/>
                        <w:rFonts w:ascii="Arial" w:hAnsi="Arial" w:cs="Arial"/>
                        <w:b/>
                        <w:color w:val="FFFFFF"/>
                        <w:sz w:val="18"/>
                        <w:szCs w:val="18"/>
                      </w:rPr>
                      <w:t>/</w:t>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C651B0F"/>
    <w:multiLevelType w:val="hybridMultilevel"/>
    <w:tmpl w:val="A4F82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38"/>
  </w:num>
  <w:num w:numId="2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79"/>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A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1F"/>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7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3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0"/>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1FC"/>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E4E"/>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2A"/>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9C"/>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4"/>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B4"/>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CB"/>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31"/>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4"/>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2F"/>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9A"/>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25"/>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3C"/>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3"/>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6DD"/>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2A"/>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2C"/>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DFC"/>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DC1"/>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563"/>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1648864">
      <w:bodyDiv w:val="1"/>
      <w:marLeft w:val="0"/>
      <w:marRight w:val="0"/>
      <w:marTop w:val="0"/>
      <w:marBottom w:val="0"/>
      <w:divBdr>
        <w:top w:val="none" w:sz="0" w:space="0" w:color="auto"/>
        <w:left w:val="none" w:sz="0" w:space="0" w:color="auto"/>
        <w:bottom w:val="none" w:sz="0" w:space="0" w:color="auto"/>
        <w:right w:val="none" w:sz="0" w:space="0" w:color="auto"/>
      </w:divBdr>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509270">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8.tjmg.gov.br/licitacoes/consulta/consultaLicitacao.jsf;jsessionid=ED3783AF05B2B691E0CE9E3624A40470.portal_node1?anoLicitacao=2023&amp;numeroLicitacao=7" TargetMode="External"/><Relationship Id="rId18" Type="http://schemas.openxmlformats.org/officeDocument/2006/relationships/hyperlink" Target="http://www.bomjesusdapenha.mg.gov.br" TargetMode="External"/><Relationship Id="rId26" Type="http://schemas.openxmlformats.org/officeDocument/2006/relationships/hyperlink" Target="http://www.transparencia.saojosedojacuri.mg.gov.br/licitacoes/" TargetMode="External"/><Relationship Id="rId39" Type="http://schemas.openxmlformats.org/officeDocument/2006/relationships/hyperlink" Target="http://www.itaguai.rj.gov.br" TargetMode="External"/><Relationship Id="rId21" Type="http://schemas.openxmlformats.org/officeDocument/2006/relationships/hyperlink" Target="http://www.compras.gov.br" TargetMode="External"/><Relationship Id="rId34" Type="http://schemas.openxmlformats.org/officeDocument/2006/relationships/hyperlink" Target="http://www.recife.pe.gov.br/portalcompras/app/ConsAvisosPesquisar.php" TargetMode="External"/><Relationship Id="rId42" Type="http://schemas.openxmlformats.org/officeDocument/2006/relationships/hyperlink" Target="mailto:licitacao@porteirinha.mg.gov.br" TargetMode="External"/><Relationship Id="rId47" Type="http://schemas.openxmlformats.org/officeDocument/2006/relationships/image" Target="media/image5.jpg"/><Relationship Id="rId50" Type="http://schemas.openxmlformats.org/officeDocument/2006/relationships/hyperlink" Target="https://pottencial.com.br/" TargetMode="External"/><Relationship Id="rId55" Type="http://schemas.openxmlformats.org/officeDocument/2006/relationships/image" Target="media/image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licitacao@morrodopilar.mg.gov.br" TargetMode="External"/><Relationship Id="rId29" Type="http://schemas.openxmlformats.org/officeDocument/2006/relationships/hyperlink" Target="https://www.gov.br/compras/pt-br" TargetMode="External"/><Relationship Id="rId41" Type="http://schemas.openxmlformats.org/officeDocument/2006/relationships/hyperlink" Target="http://www.porteirinha.mg.gov.br" TargetMode="External"/><Relationship Id="rId54"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8.tjmg.gov.br/licitacoes/consulta/consultaLicitacao.jsf;jsessionid=ED3783AF05B2B691E0CE9E3624A40470.portal_node1?anoLicitacao=2023&amp;numeroLicitacao=6" TargetMode="External"/><Relationship Id="rId24" Type="http://schemas.openxmlformats.org/officeDocument/2006/relationships/hyperlink" Target="mailto:licitacao@rioparanaiba.mg.gov.br" TargetMode="External"/><Relationship Id="rId32" Type="http://schemas.openxmlformats.org/officeDocument/2006/relationships/hyperlink" Target="http://transparencia.campogrande.ms.gov.br/licitacoes/" TargetMode="External"/><Relationship Id="rId37" Type="http://schemas.openxmlformats.org/officeDocument/2006/relationships/hyperlink" Target="http://www.pelotas.com.br" TargetMode="External"/><Relationship Id="rId40" Type="http://schemas.openxmlformats.org/officeDocument/2006/relationships/hyperlink" Target="https://vasistemas.com.br/" TargetMode="External"/><Relationship Id="rId45" Type="http://schemas.openxmlformats.org/officeDocument/2006/relationships/image" Target="media/image4.jpeg"/><Relationship Id="rId53" Type="http://schemas.openxmlformats.org/officeDocument/2006/relationships/image" Target="media/image8.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8.tjmg.gov.br/licitacoes/consulta/consultaLicitacao.jsf;jsessionid=ED3783AF05B2B691E0CE9E3624A40470.portal_node1?anoLicitacao=2023&amp;numeroLicitacao=8" TargetMode="External"/><Relationship Id="rId23" Type="http://schemas.openxmlformats.org/officeDocument/2006/relationships/hyperlink" Target="mailto:licitacao@porteirinha.mg.gov.br" TargetMode="External"/><Relationship Id="rId28" Type="http://schemas.openxmlformats.org/officeDocument/2006/relationships/hyperlink" Target="https://www.gov.br/compras/pt-br" TargetMode="External"/><Relationship Id="rId36" Type="http://schemas.openxmlformats.org/officeDocument/2006/relationships/hyperlink" Target="mailto:cplurb@recife.pe.gov.br" TargetMode="External"/><Relationship Id="rId49" Type="http://schemas.openxmlformats.org/officeDocument/2006/relationships/image" Target="media/image6.jpg"/><Relationship Id="rId57" Type="http://schemas.openxmlformats.org/officeDocument/2006/relationships/image" Target="media/image10.jp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licita&#231;&#227;o@congonhasdonorte.mg.gov.br" TargetMode="External"/><Relationship Id="rId31" Type="http://schemas.openxmlformats.org/officeDocument/2006/relationships/hyperlink" Target="http://www.santateresa.es.gov.br" TargetMode="External"/><Relationship Id="rId44" Type="http://schemas.openxmlformats.org/officeDocument/2006/relationships/hyperlink" Target="https://www.maccaferri.com/br/" TargetMode="External"/><Relationship Id="rId52" Type="http://schemas.openxmlformats.org/officeDocument/2006/relationships/hyperlink" Target="https://conteudo.axsenergia.com.br/landing-page-sicepot-m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mailto:licit@tjmg.jus.br" TargetMode="External"/><Relationship Id="rId22" Type="http://schemas.openxmlformats.org/officeDocument/2006/relationships/hyperlink" Target="http://www.porteirinha.mg.gov.br" TargetMode="External"/><Relationship Id="rId27" Type="http://schemas.openxmlformats.org/officeDocument/2006/relationships/hyperlink" Target="http://www.sapucaimirim.mg.gov.br" TargetMode="External"/><Relationship Id="rId30" Type="http://schemas.openxmlformats.org/officeDocument/2006/relationships/hyperlink" Target="https://www.jandaira.ba.gov.br/licitacoes/" TargetMode="External"/><Relationship Id="rId35" Type="http://schemas.openxmlformats.org/officeDocument/2006/relationships/hyperlink" Target="mailto:cplurb@recife.pe.gov.br" TargetMode="External"/><Relationship Id="rId43" Type="http://schemas.openxmlformats.org/officeDocument/2006/relationships/hyperlink" Target="http://www.ribeiraopreto.sp.gov.br" TargetMode="External"/><Relationship Id="rId48" Type="http://schemas.openxmlformats.org/officeDocument/2006/relationships/hyperlink" Target="https://fck.ind.br/" TargetMode="External"/><Relationship Id="rId56" Type="http://schemas.openxmlformats.org/officeDocument/2006/relationships/hyperlink" Target="https://brasid.com.br/" TargetMode="Externa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mailto:licit@tjmg.jus.br" TargetMode="External"/><Relationship Id="rId17" Type="http://schemas.openxmlformats.org/officeDocument/2006/relationships/hyperlink" Target="http://compras.cemig.com.br" TargetMode="External"/><Relationship Id="rId25" Type="http://schemas.openxmlformats.org/officeDocument/2006/relationships/hyperlink" Target="http://www.sapucaimirim.mg.gov.br" TargetMode="External"/><Relationship Id="rId33" Type="http://schemas.openxmlformats.org/officeDocument/2006/relationships/hyperlink" Target="mailto:licitacao@novaesperanca.pr.gov.br" TargetMode="External"/><Relationship Id="rId38" Type="http://schemas.openxmlformats.org/officeDocument/2006/relationships/hyperlink" Target="mailto:seplag.licitacoes@gmail.com" TargetMode="External"/><Relationship Id="rId46" Type="http://schemas.openxmlformats.org/officeDocument/2006/relationships/hyperlink" Target="https://www.bancobs2.com.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D403-32E4-483F-83BA-A667D0DD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4697</Words>
  <Characters>25368</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30005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cp:revision>
  <cp:lastPrinted>2023-01-19T02:08:00Z</cp:lastPrinted>
  <dcterms:created xsi:type="dcterms:W3CDTF">2023-01-19T02:08:00Z</dcterms:created>
  <dcterms:modified xsi:type="dcterms:W3CDTF">2023-01-19T02:14:00Z</dcterms:modified>
</cp:coreProperties>
</file>