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  <w:bookmarkStart w:id="0" w:name="_GoBack"/>
      <w:bookmarkEnd w:id="0"/>
    </w:p>
    <w:p w14:paraId="7C5D4CC4" w14:textId="77777777" w:rsidR="00DF70F2" w:rsidRDefault="00DF70F2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5A4D18FB" w14:textId="77777777" w:rsidR="00D25D9B" w:rsidRDefault="00D25D9B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DD79" w14:textId="77777777" w:rsidR="00F5565E" w:rsidRDefault="00F5565E"/>
    <w:p w14:paraId="25D17CF8" w14:textId="77777777" w:rsidR="00D466A2" w:rsidRDefault="00D466A2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D466A2" w14:paraId="08B6E89A" w14:textId="77777777" w:rsidTr="00DE5DC5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E2E1F" w14:textId="77777777" w:rsidR="00D466A2" w:rsidRDefault="00D466A2" w:rsidP="00DE5DC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C3E17" w14:textId="428CC4DA" w:rsidR="00D466A2" w:rsidRDefault="00D466A2" w:rsidP="00D466A2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A04C92">
              <w:rPr>
                <w:rFonts w:ascii="Times New Roman" w:hAnsi="Times New Roman"/>
                <w:b/>
                <w:bCs/>
                <w:sz w:val="34"/>
                <w:szCs w:val="34"/>
              </w:rPr>
              <w:t>112021000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7</w:t>
            </w:r>
          </w:p>
        </w:tc>
      </w:tr>
      <w:tr w:rsidR="00D466A2" w:rsidRPr="287C33CA" w14:paraId="23DAE723" w14:textId="77777777" w:rsidTr="00DE5DC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61351" w14:textId="77777777" w:rsidR="00D466A2" w:rsidRPr="287C33CA" w:rsidRDefault="00D466A2" w:rsidP="00DE5DC5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401FED2E" w14:textId="77777777" w:rsidR="00D466A2" w:rsidRPr="287C33CA" w:rsidRDefault="00D466A2" w:rsidP="00DE5DC5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D466A2" w:rsidRPr="287C33CA" w14:paraId="5474A503" w14:textId="77777777" w:rsidTr="00677BA7">
        <w:trPr>
          <w:cantSplit/>
          <w:trHeight w:val="1525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1F2FF" w14:textId="07866CA9" w:rsidR="00D466A2" w:rsidRPr="287C33CA" w:rsidRDefault="00D466A2" w:rsidP="00677BA7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677BA7" w:rsidRPr="00677BA7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 w:rsidR="00677BA7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677BA7" w:rsidRPr="00677BA7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 w:rsidR="00677BA7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677BA7" w:rsidRPr="00677BA7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 TOTAL</w:t>
            </w:r>
            <w:r w:rsidR="00677BA7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677BA7" w:rsidRPr="00677BA7">
              <w:rPr>
                <w:rFonts w:cs="Arial"/>
                <w:bCs/>
                <w:color w:val="000000"/>
                <w:sz w:val="18"/>
                <w:szCs w:val="17"/>
              </w:rPr>
              <w:t>DE MATERIAIS DAS OBRAS E SERVIÇOS DE CONSTRUÇÃO DE SUBESTAÇÃO DE 150KVA</w:t>
            </w:r>
            <w:r w:rsidR="00677BA7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677BA7" w:rsidRPr="00677BA7">
              <w:rPr>
                <w:rFonts w:cs="Arial"/>
                <w:bCs/>
                <w:color w:val="000000"/>
                <w:sz w:val="18"/>
                <w:szCs w:val="17"/>
              </w:rPr>
              <w:t>PARA A ETA ESTAÇÃO DE TRATAMENTO DE ÁGUA DA CIDADE DE MATO VERDE / MG.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3ECD7" w14:textId="77777777" w:rsidR="00D466A2" w:rsidRPr="287C33CA" w:rsidRDefault="00D466A2" w:rsidP="00DE5DC5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511C387" w14:textId="086FAEA5" w:rsidR="00D466A2" w:rsidRPr="287C33CA" w:rsidRDefault="00D466A2" w:rsidP="00DE5DC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 w:rsidR="00677BA7">
              <w:rPr>
                <w:sz w:val="18"/>
                <w:szCs w:val="17"/>
              </w:rPr>
              <w:t>10</w:t>
            </w:r>
            <w:r>
              <w:rPr>
                <w:sz w:val="18"/>
                <w:szCs w:val="17"/>
              </w:rPr>
              <w:t>/02/2021 até às 08:30</w:t>
            </w:r>
          </w:p>
          <w:p w14:paraId="45870090" w14:textId="6D8CF492" w:rsidR="00D466A2" w:rsidRPr="287C33CA" w:rsidRDefault="00D466A2" w:rsidP="00DE5DC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677BA7">
              <w:rPr>
                <w:sz w:val="18"/>
                <w:szCs w:val="17"/>
              </w:rPr>
              <w:t>10</w:t>
            </w:r>
            <w:r>
              <w:rPr>
                <w:sz w:val="18"/>
                <w:szCs w:val="17"/>
              </w:rPr>
              <w:t>/02/2021 às 08:30</w:t>
            </w:r>
            <w:r w:rsidRPr="287C33CA">
              <w:rPr>
                <w:sz w:val="18"/>
                <w:szCs w:val="17"/>
              </w:rPr>
              <w:t>.</w:t>
            </w:r>
          </w:p>
          <w:p w14:paraId="672D6B27" w14:textId="2C089873" w:rsidR="00D466A2" w:rsidRPr="287C33CA" w:rsidRDefault="00D466A2" w:rsidP="00677BA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677BA7">
              <w:rPr>
                <w:sz w:val="18"/>
                <w:szCs w:val="17"/>
              </w:rPr>
              <w:t>03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19EB48DF" w14:textId="77777777" w:rsidR="00D466A2" w:rsidRPr="287C33CA" w:rsidRDefault="00D466A2" w:rsidP="00D466A2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6"/>
        <w:gridCol w:w="3265"/>
        <w:gridCol w:w="2286"/>
        <w:gridCol w:w="2636"/>
      </w:tblGrid>
      <w:tr w:rsidR="00D466A2" w:rsidRPr="287C33CA" w14:paraId="1AFB46C8" w14:textId="77777777" w:rsidTr="00DE5DC5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75240" w14:textId="77777777" w:rsidR="00D466A2" w:rsidRPr="287C33CA" w:rsidRDefault="00D466A2" w:rsidP="00DE5DC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D466A2" w:rsidRPr="287C33CA" w14:paraId="7CEA2A11" w14:textId="77777777" w:rsidTr="00DE5DC5">
        <w:trPr>
          <w:cantSplit/>
          <w:trHeight w:val="204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71EEE" w14:textId="77777777" w:rsidR="00D466A2" w:rsidRPr="287C33CA" w:rsidRDefault="00D466A2" w:rsidP="00DE5DC5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A53BF" w14:textId="77777777" w:rsidR="00D466A2" w:rsidRPr="287C33CA" w:rsidRDefault="00D466A2" w:rsidP="00DE5DC5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BA492" w14:textId="77777777" w:rsidR="00D466A2" w:rsidRPr="287C33CA" w:rsidRDefault="00D466A2" w:rsidP="00DE5DC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55B3D" w14:textId="77777777" w:rsidR="00D466A2" w:rsidRPr="287C33CA" w:rsidRDefault="00D466A2" w:rsidP="00DE5DC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D466A2" w:rsidRPr="287C33CA" w14:paraId="7B2C061B" w14:textId="77777777" w:rsidTr="00DE5DC5">
        <w:trPr>
          <w:cantSplit/>
          <w:trHeight w:val="60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CD87E" w14:textId="53C51FF0" w:rsidR="00D466A2" w:rsidRPr="00034B95" w:rsidRDefault="00D466A2" w:rsidP="00D466A2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3E5C84">
              <w:rPr>
                <w:rFonts w:cs="Arial"/>
                <w:b/>
                <w:bCs/>
                <w:color w:val="000000"/>
                <w:sz w:val="18"/>
                <w:szCs w:val="18"/>
              </w:rPr>
              <w:t>R$</w:t>
            </w:r>
            <w:r w:rsidR="00BF3691">
              <w:t xml:space="preserve"> </w:t>
            </w:r>
            <w:r w:rsidR="00BF3691" w:rsidRPr="00BF3691">
              <w:rPr>
                <w:rFonts w:cs="Arial"/>
                <w:b/>
                <w:bCs/>
                <w:color w:val="000000"/>
                <w:sz w:val="18"/>
                <w:szCs w:val="18"/>
              </w:rPr>
              <w:t>196.544,00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A3F9B" w14:textId="77777777" w:rsidR="00D466A2" w:rsidRPr="287C33CA" w:rsidRDefault="00D466A2" w:rsidP="00DE5DC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6CB04" w14:textId="77777777" w:rsidR="00D466A2" w:rsidRPr="287C33CA" w:rsidRDefault="00D466A2" w:rsidP="00DE5DC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72AA6" w14:textId="77777777" w:rsidR="00D466A2" w:rsidRPr="287C33CA" w:rsidRDefault="00D466A2" w:rsidP="00DE5DC5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D466A2" w:rsidRPr="287C33CA" w14:paraId="4E66611F" w14:textId="77777777" w:rsidTr="00DE5DC5">
        <w:trPr>
          <w:cantSplit/>
          <w:trHeight w:val="13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337E9" w14:textId="77777777" w:rsidR="00D466A2" w:rsidRDefault="00D466A2" w:rsidP="00DE5DC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639E63C5" w14:textId="0F5633B6" w:rsidR="00D466A2" w:rsidRPr="0082369B" w:rsidRDefault="00677BA7" w:rsidP="00677BA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77BA7">
              <w:rPr>
                <w:rFonts w:cs="Arial"/>
                <w:color w:val="000000"/>
                <w:sz w:val="18"/>
                <w:szCs w:val="18"/>
              </w:rPr>
              <w:t>a) Construção de subestação, em média tensão ou superior, com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77BA7">
              <w:rPr>
                <w:rFonts w:cs="Arial"/>
                <w:color w:val="000000"/>
                <w:sz w:val="18"/>
                <w:szCs w:val="18"/>
              </w:rPr>
              <w:t>potência igual ou superior a 75KVA</w:t>
            </w:r>
            <w:r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</w:tr>
      <w:tr w:rsidR="00D466A2" w14:paraId="26C0F3F1" w14:textId="77777777" w:rsidTr="00DE5DC5">
        <w:trPr>
          <w:cantSplit/>
          <w:trHeight w:val="377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8B2F6" w14:textId="77777777" w:rsidR="00D466A2" w:rsidRDefault="00D466A2" w:rsidP="00DE5DC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OPERACIONAL:</w:t>
            </w:r>
          </w:p>
          <w:p w14:paraId="7EA54E7C" w14:textId="22F6F8C3" w:rsidR="00D466A2" w:rsidRPr="00AD6D06" w:rsidRDefault="00677BA7" w:rsidP="00D466A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77BA7">
              <w:rPr>
                <w:rFonts w:cs="Arial"/>
                <w:color w:val="000000"/>
                <w:sz w:val="18"/>
                <w:szCs w:val="18"/>
              </w:rPr>
              <w:t>a) Construção de subestação, em média tensão ou superior, com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77BA7">
              <w:rPr>
                <w:rFonts w:cs="Arial"/>
                <w:color w:val="000000"/>
                <w:sz w:val="18"/>
                <w:szCs w:val="18"/>
              </w:rPr>
              <w:t>potência igual ou superior a 75KVA</w:t>
            </w:r>
            <w:r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</w:tr>
      <w:tr w:rsidR="00D466A2" w14:paraId="6DA65D4F" w14:textId="77777777" w:rsidTr="00DE5DC5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B38FE" w14:textId="77777777" w:rsidR="00D466A2" w:rsidRDefault="00D466A2" w:rsidP="00DE5DC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D466A2" w14:paraId="6821C035" w14:textId="77777777" w:rsidTr="00DE5DC5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90507" w14:textId="7D3EA790" w:rsidR="00D466A2" w:rsidRDefault="00D466A2" w:rsidP="00677BA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</w:t>
            </w:r>
            <w:r w:rsidR="00677BA7" w:rsidRPr="00677BA7">
              <w:rPr>
                <w:rFonts w:cs="ArialNarrow"/>
                <w:sz w:val="18"/>
                <w:szCs w:val="18"/>
              </w:rPr>
              <w:t>Sr. Claudio Marques Dias ou outro empregado da COPASA MG,</w:t>
            </w:r>
            <w:r w:rsidR="00677BA7">
              <w:rPr>
                <w:rFonts w:cs="ArialNarrow"/>
                <w:sz w:val="18"/>
                <w:szCs w:val="18"/>
              </w:rPr>
              <w:t xml:space="preserve"> </w:t>
            </w:r>
            <w:r w:rsidR="00677BA7" w:rsidRPr="00677BA7">
              <w:rPr>
                <w:rFonts w:cs="ArialNarrow"/>
                <w:sz w:val="18"/>
                <w:szCs w:val="18"/>
              </w:rPr>
              <w:t>do dia 20 de janeiro de 2021 ao dia 09 de fevereiro de 2021. O agendamento</w:t>
            </w:r>
            <w:r w:rsidR="00677BA7">
              <w:rPr>
                <w:rFonts w:cs="ArialNarrow"/>
                <w:sz w:val="18"/>
                <w:szCs w:val="18"/>
              </w:rPr>
              <w:t xml:space="preserve"> </w:t>
            </w:r>
            <w:r w:rsidR="00677BA7" w:rsidRPr="00677BA7">
              <w:rPr>
                <w:rFonts w:cs="ArialNarrow"/>
                <w:sz w:val="18"/>
                <w:szCs w:val="18"/>
              </w:rPr>
              <w:t xml:space="preserve">da visita poderá ser feito pelo e-mail: </w:t>
            </w:r>
            <w:hyperlink r:id="rId10" w:history="1">
              <w:r w:rsidR="00677BA7" w:rsidRPr="00296E19">
                <w:rPr>
                  <w:rStyle w:val="Hyperlink"/>
                  <w:rFonts w:cs="ArialNarrow"/>
                  <w:sz w:val="18"/>
                  <w:szCs w:val="18"/>
                </w:rPr>
                <w:t>Claudio.marques@copasa.com.br</w:t>
              </w:r>
            </w:hyperlink>
            <w:r w:rsidR="00677BA7">
              <w:rPr>
                <w:rFonts w:cs="ArialNarrow"/>
                <w:sz w:val="18"/>
                <w:szCs w:val="18"/>
              </w:rPr>
              <w:t xml:space="preserve"> </w:t>
            </w:r>
            <w:r w:rsidR="00677BA7" w:rsidRPr="00677BA7">
              <w:rPr>
                <w:rFonts w:cs="ArialNarrow"/>
                <w:sz w:val="18"/>
                <w:szCs w:val="18"/>
              </w:rPr>
              <w:t>ou pelo</w:t>
            </w:r>
            <w:r w:rsidR="00677BA7">
              <w:rPr>
                <w:rFonts w:cs="ArialNarrow"/>
                <w:sz w:val="18"/>
                <w:szCs w:val="18"/>
              </w:rPr>
              <w:t xml:space="preserve"> </w:t>
            </w:r>
            <w:r w:rsidR="00677BA7" w:rsidRPr="00677BA7">
              <w:rPr>
                <w:rFonts w:cs="ArialNarrow"/>
                <w:sz w:val="18"/>
                <w:szCs w:val="18"/>
              </w:rPr>
              <w:t>telefone (38) 99915.3980. A visita será realizada na Avenida Alcebíades</w:t>
            </w:r>
            <w:r w:rsidR="00677BA7">
              <w:rPr>
                <w:rFonts w:cs="ArialNarrow"/>
                <w:sz w:val="18"/>
                <w:szCs w:val="18"/>
              </w:rPr>
              <w:t xml:space="preserve"> </w:t>
            </w:r>
            <w:r w:rsidR="00677BA7" w:rsidRPr="00677BA7">
              <w:rPr>
                <w:rFonts w:cs="ArialNarrow"/>
                <w:sz w:val="18"/>
                <w:szCs w:val="18"/>
              </w:rPr>
              <w:t>Antonio Neto, nr: 2.500, Bairro São Jose, Cidade Mato Verde/MG</w:t>
            </w:r>
            <w:r w:rsidRPr="003E5C84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1" w:anchor="/pesquisaDetalhes/0264033800071EEB96CC16D391673878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6532C7A4" w14:textId="77777777" w:rsidR="00D466A2" w:rsidRDefault="00D466A2" w:rsidP="00DE5DC5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71D7A517" w14:textId="77777777" w:rsidR="00D466A2" w:rsidRDefault="00D466A2" w:rsidP="00D466A2"/>
    <w:p w14:paraId="342BF855" w14:textId="162B1B23" w:rsidR="006D306D" w:rsidRDefault="00727F97" w:rsidP="006F32DD">
      <w:pPr>
        <w:shd w:val="clear" w:color="auto" w:fill="FFFFFF"/>
        <w:spacing w:line="288" w:lineRule="atLeast"/>
        <w:jc w:val="both"/>
        <w:textAlignment w:val="center"/>
        <w:rPr>
          <w:rFonts w:ascii="Times New Roman" w:eastAsia="Times New Roman" w:hAnsi="Times New Roman"/>
          <w:color w:val="000000"/>
          <w:sz w:val="16"/>
          <w:szCs w:val="16"/>
        </w:rPr>
      </w:pPr>
      <w:r>
        <w:rPr>
          <w:rFonts w:ascii="Times New Roman" w:eastAsia="Times New Roman" w:hAnsi="Times New Roman"/>
          <w:color w:val="000000"/>
          <w:sz w:val="16"/>
          <w:szCs w:val="16"/>
        </w:rPr>
        <w:t> </w:t>
      </w:r>
    </w:p>
    <w:p w14:paraId="0EBCBFEC" w14:textId="77777777" w:rsidR="006F32DD" w:rsidRDefault="006F32DD" w:rsidP="006F32DD">
      <w:pPr>
        <w:shd w:val="clear" w:color="auto" w:fill="FFFFFF"/>
        <w:spacing w:line="288" w:lineRule="atLeast"/>
        <w:jc w:val="both"/>
        <w:textAlignment w:val="center"/>
      </w:pPr>
    </w:p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4AC0E" w14:textId="77777777" w:rsidR="000C713C" w:rsidRDefault="000C713C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C52151" w14:textId="77777777" w:rsid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5506B6" w14:textId="4A73B711" w:rsidR="00340784" w:rsidRDefault="002249C9" w:rsidP="004D3C8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4D3C8F" w:rsidRPr="004D3C8F">
        <w:rPr>
          <w:rFonts w:asciiTheme="majorHAnsi" w:hAnsiTheme="majorHAnsi"/>
          <w:b/>
        </w:rPr>
        <w:t xml:space="preserve">PREFEITURA MUNICIPAL DE </w:t>
      </w:r>
      <w:r w:rsidR="001068D2">
        <w:rPr>
          <w:rFonts w:asciiTheme="majorHAnsi" w:hAnsiTheme="majorHAnsi"/>
          <w:b/>
        </w:rPr>
        <w:t xml:space="preserve">CACHOEIRA DE MINAS/ MG - </w:t>
      </w:r>
      <w:r w:rsidR="00677BA7" w:rsidRPr="00340784">
        <w:rPr>
          <w:rFonts w:asciiTheme="majorHAnsi" w:hAnsiTheme="majorHAnsi"/>
          <w:b/>
        </w:rPr>
        <w:t>AVISO DE LICITAÇÃO – TOMADA DE PREÇOS N.º 001/2021</w:t>
      </w:r>
      <w:r w:rsidR="00677BA7" w:rsidRPr="00340784">
        <w:rPr>
          <w:rFonts w:asciiTheme="majorHAnsi" w:hAnsiTheme="majorHAnsi"/>
        </w:rPr>
        <w:t xml:space="preserve"> </w:t>
      </w:r>
    </w:p>
    <w:p w14:paraId="7D604FB6" w14:textId="1AEF3E73" w:rsidR="00677BA7" w:rsidRDefault="00677BA7" w:rsidP="004D3C8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40784">
        <w:rPr>
          <w:rFonts w:asciiTheme="majorHAnsi" w:hAnsiTheme="majorHAnsi"/>
        </w:rPr>
        <w:t xml:space="preserve">O Município de Cachoeira de Minas torna público: a Tomada de Preços n.º 001/2021. Tipo: Menor preço global. Objeto: Contratação de serviços especializados para pavimentação em bloquetes sextavados em diversas ruas no Distrito do Itaim, atendendo ao Convênio n.º 1491000411/2019/SEGOV/MG. A data da realização do certame será no dia 03 de Fevereiro de 2021 as 9h00, com limite para protocolo dos envelopes de proposta comercial e de documentação para habilitação até as 8h45. A íntegra do Edital estará disponível aos interessados no site </w:t>
      </w:r>
      <w:hyperlink r:id="rId13" w:history="1">
        <w:r w:rsidR="00340784" w:rsidRPr="00296E19">
          <w:rPr>
            <w:rStyle w:val="Hyperlink"/>
            <w:rFonts w:asciiTheme="majorHAnsi" w:hAnsiTheme="majorHAnsi"/>
          </w:rPr>
          <w:t>www.cachoeirademinas.mg.gov.br</w:t>
        </w:r>
      </w:hyperlink>
      <w:r w:rsidRPr="00340784">
        <w:rPr>
          <w:rFonts w:asciiTheme="majorHAnsi" w:hAnsiTheme="majorHAnsi"/>
        </w:rPr>
        <w:t>.</w:t>
      </w:r>
      <w:r w:rsidR="00340784">
        <w:rPr>
          <w:rFonts w:asciiTheme="majorHAnsi" w:hAnsiTheme="majorHAnsi"/>
        </w:rPr>
        <w:t xml:space="preserve"> </w:t>
      </w:r>
      <w:r w:rsidRPr="00340784">
        <w:rPr>
          <w:rFonts w:asciiTheme="majorHAnsi" w:hAnsiTheme="majorHAnsi"/>
        </w:rPr>
        <w:t>Maiores informações pelo telefone (35) 3472-1333 – Setor de Licitações.</w:t>
      </w:r>
    </w:p>
    <w:p w14:paraId="72DEFC3D" w14:textId="77777777" w:rsidR="00677BA7" w:rsidRDefault="00677BA7" w:rsidP="004D3C8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CAFF6F" w14:textId="77777777" w:rsidR="00D466A2" w:rsidRDefault="00D466A2" w:rsidP="004D3C8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1C870B" w14:textId="4B1CC72B" w:rsidR="00340784" w:rsidRPr="00340784" w:rsidRDefault="00340784" w:rsidP="004D3C8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 xml:space="preserve">PREFEITURA MUNICIPAL DE </w:t>
      </w:r>
      <w:r w:rsidR="001068D2">
        <w:rPr>
          <w:rFonts w:asciiTheme="majorHAnsi" w:hAnsiTheme="majorHAnsi"/>
          <w:b/>
        </w:rPr>
        <w:t xml:space="preserve">CAMPESTRE/ MG - </w:t>
      </w:r>
      <w:r w:rsidRPr="00340784">
        <w:rPr>
          <w:rFonts w:asciiTheme="majorHAnsi" w:hAnsiTheme="majorHAnsi"/>
          <w:b/>
        </w:rPr>
        <w:t xml:space="preserve">AVISO DE LICITAÇÃO CONCORRÊNCIA Nº 1/2021 </w:t>
      </w:r>
      <w:r w:rsidR="001068D2">
        <w:rPr>
          <w:rFonts w:asciiTheme="majorHAnsi" w:hAnsiTheme="majorHAnsi"/>
          <w:b/>
        </w:rPr>
        <w:t>-</w:t>
      </w:r>
      <w:r w:rsidRPr="00340784">
        <w:rPr>
          <w:rFonts w:asciiTheme="majorHAnsi" w:hAnsiTheme="majorHAnsi"/>
          <w:b/>
        </w:rPr>
        <w:t xml:space="preserve"> TORNA PÚBLICO O PRO</w:t>
      </w:r>
      <w:r>
        <w:rPr>
          <w:rFonts w:asciiTheme="majorHAnsi" w:hAnsiTheme="majorHAnsi"/>
          <w:b/>
        </w:rPr>
        <w:t xml:space="preserve">CESSO LICITATÓRIO Nº 005/2021 </w:t>
      </w:r>
    </w:p>
    <w:p w14:paraId="24B61C78" w14:textId="3ACD3101" w:rsidR="00D466A2" w:rsidRDefault="00340784" w:rsidP="004D3C8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Q</w:t>
      </w:r>
      <w:r w:rsidR="00D466A2" w:rsidRPr="00340784">
        <w:rPr>
          <w:rFonts w:asciiTheme="majorHAnsi" w:hAnsiTheme="majorHAnsi"/>
        </w:rPr>
        <w:t xml:space="preserve">ue tem por objeto selecionar e contratar empresa especializada para execução de calçamento em bloquetes sextavados, sobre estrada vicinal no bairro Sertãozinho, conforme Contrato de Repasse nº 1071.771-60 / 902488 / 2020/ MDR/ CAIXA, celebrado com a União Federal, por intermédio do Ministério de Desenvolvimento Regional e o Município de Campestre/MG. Prazo máximo para protocolo de proposta e documentação e início da sessão pública: dia 22/02/2021 às 13h10. Telefone de contato: (035) 3743-3067 - Obtenção do edital: </w:t>
      </w:r>
      <w:hyperlink r:id="rId14" w:history="1">
        <w:r w:rsidRPr="00296E19">
          <w:rPr>
            <w:rStyle w:val="Hyperlink"/>
            <w:rFonts w:asciiTheme="majorHAnsi" w:hAnsiTheme="majorHAnsi"/>
          </w:rPr>
          <w:t>www.campestre.mg.gov.br</w:t>
        </w:r>
      </w:hyperlink>
      <w:r>
        <w:rPr>
          <w:rFonts w:asciiTheme="majorHAnsi" w:hAnsiTheme="majorHAnsi"/>
        </w:rPr>
        <w:t>.</w:t>
      </w:r>
    </w:p>
    <w:p w14:paraId="7ACC6086" w14:textId="77777777" w:rsidR="00340784" w:rsidRDefault="00340784" w:rsidP="004D3C8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CD0986" w14:textId="77777777" w:rsidR="00677BA7" w:rsidRDefault="00677BA7" w:rsidP="00677BA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52AA05" w14:textId="46293E87" w:rsidR="00340784" w:rsidRPr="00340784" w:rsidRDefault="00340784" w:rsidP="00677BA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 xml:space="preserve">PREFEITURA MUNICIPAL DE </w:t>
      </w:r>
      <w:r>
        <w:rPr>
          <w:rFonts w:asciiTheme="majorHAnsi" w:hAnsiTheme="majorHAnsi"/>
          <w:b/>
        </w:rPr>
        <w:t>CARMO DO CAJURU/ MG</w:t>
      </w:r>
      <w:r w:rsidR="00677BA7" w:rsidRPr="00340784">
        <w:rPr>
          <w:rFonts w:asciiTheme="majorHAnsi" w:hAnsiTheme="majorHAnsi"/>
          <w:b/>
        </w:rPr>
        <w:t xml:space="preserve">AVISO DE LICITAÇÃO - PL Nº. 23/21 - TP Nº. 01/21. </w:t>
      </w:r>
    </w:p>
    <w:p w14:paraId="53F300F1" w14:textId="4F513E35" w:rsidR="00677BA7" w:rsidRDefault="00677BA7" w:rsidP="00677BA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40784">
        <w:rPr>
          <w:rFonts w:asciiTheme="majorHAnsi" w:hAnsiTheme="majorHAnsi"/>
        </w:rPr>
        <w:t xml:space="preserve">Objeto: Contratação de empresa especializada para execução de recapeamento asfáltico em vias públicas do Município de Carmo do Cajuru, visando o atendimento do Convênio nº 1491000677/2020 SEGOV. Entrega e abertura dos envelopes: dia 04/02/21 às 13h00min. Info </w:t>
      </w:r>
      <w:r w:rsidR="00340784" w:rsidRPr="00340784">
        <w:rPr>
          <w:rFonts w:asciiTheme="majorHAnsi" w:hAnsiTheme="majorHAnsi"/>
        </w:rPr>
        <w:t>tel.</w:t>
      </w:r>
      <w:r w:rsidRPr="00340784">
        <w:rPr>
          <w:rFonts w:asciiTheme="majorHAnsi" w:hAnsiTheme="majorHAnsi"/>
        </w:rPr>
        <w:t xml:space="preserve"> (037) 3244-0704 e-mail </w:t>
      </w:r>
      <w:hyperlink r:id="rId15" w:history="1">
        <w:r w:rsidR="00340784" w:rsidRPr="00296E19">
          <w:rPr>
            <w:rStyle w:val="Hyperlink"/>
            <w:rFonts w:asciiTheme="majorHAnsi" w:hAnsiTheme="majorHAnsi"/>
          </w:rPr>
          <w:t>contratos@carmodocajuru.mg.gov.br</w:t>
        </w:r>
      </w:hyperlink>
      <w:r w:rsidRPr="00340784">
        <w:rPr>
          <w:rFonts w:asciiTheme="majorHAnsi" w:hAnsiTheme="majorHAnsi"/>
        </w:rPr>
        <w:t>.</w:t>
      </w:r>
      <w:r w:rsidR="00340784">
        <w:rPr>
          <w:rFonts w:asciiTheme="majorHAnsi" w:hAnsiTheme="majorHAnsi"/>
        </w:rPr>
        <w:t xml:space="preserve"> </w:t>
      </w:r>
    </w:p>
    <w:p w14:paraId="596EA8E8" w14:textId="77777777" w:rsidR="00340784" w:rsidRDefault="00340784" w:rsidP="00677BA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431EC5" w14:textId="77777777" w:rsidR="00677BA7" w:rsidRDefault="00677BA7" w:rsidP="00677BA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77FE49" w14:textId="1333C9E1" w:rsidR="00677BA7" w:rsidRPr="00677BA7" w:rsidRDefault="00340784" w:rsidP="00677BA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>PREFEITURA MUNICIPAL DE</w:t>
      </w:r>
      <w:r w:rsidR="00677BA7" w:rsidRPr="00677BA7">
        <w:rPr>
          <w:rFonts w:asciiTheme="majorHAnsi" w:hAnsiTheme="majorHAnsi"/>
          <w:b/>
        </w:rPr>
        <w:t xml:space="preserve"> CONTAGEM/ MG - ÓRGÃO:  TRANSCON - RDC INTERNACIONAL Nº 001/2020 - PROCESSO Nº 048 /2020 - EDITAL Nº 015/2020DATA PUBLICAÇÃO:  10/12/2020 - LICITAÇÃO:  001</w:t>
      </w:r>
    </w:p>
    <w:p w14:paraId="1262FD1B" w14:textId="77777777" w:rsidR="00677BA7" w:rsidRPr="00677BA7" w:rsidRDefault="00677BA7" w:rsidP="00677BA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Modalidade: </w:t>
      </w:r>
      <w:r w:rsidRPr="00677BA7">
        <w:rPr>
          <w:rFonts w:asciiTheme="majorHAnsi" w:hAnsiTheme="majorHAnsi"/>
        </w:rPr>
        <w:t>(Maior Lance)</w:t>
      </w:r>
      <w:r>
        <w:rPr>
          <w:rFonts w:asciiTheme="majorHAnsi" w:hAnsiTheme="majorHAnsi"/>
        </w:rPr>
        <w:t xml:space="preserve"> - </w:t>
      </w:r>
      <w:r w:rsidRPr="00677BA7">
        <w:rPr>
          <w:rFonts w:asciiTheme="majorHAnsi" w:hAnsiTheme="majorHAnsi"/>
        </w:rPr>
        <w:t>Data da Entrega:   01/02/2021 09:30:00</w:t>
      </w:r>
      <w:r>
        <w:rPr>
          <w:rFonts w:asciiTheme="majorHAnsi" w:hAnsiTheme="majorHAnsi"/>
        </w:rPr>
        <w:t xml:space="preserve"> - </w:t>
      </w:r>
      <w:r w:rsidRPr="00677BA7">
        <w:rPr>
          <w:rFonts w:asciiTheme="majorHAnsi" w:hAnsiTheme="majorHAnsi"/>
        </w:rPr>
        <w:t>Data da Abertura:   01/02/2021 09:30:00</w:t>
      </w:r>
    </w:p>
    <w:p w14:paraId="7A94AC54" w14:textId="77777777" w:rsidR="00677BA7" w:rsidRPr="007F72C5" w:rsidRDefault="00677BA7" w:rsidP="00677BA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77BA7">
        <w:rPr>
          <w:rFonts w:asciiTheme="majorHAnsi" w:hAnsiTheme="majorHAnsi"/>
        </w:rPr>
        <w:t>FORMA DE EXECUÇÃO DA LICITAÇÃO: PRESENCIAL</w:t>
      </w:r>
      <w:r>
        <w:rPr>
          <w:rFonts w:asciiTheme="majorHAnsi" w:hAnsiTheme="majorHAnsi"/>
        </w:rPr>
        <w:t xml:space="preserve"> - </w:t>
      </w:r>
      <w:r w:rsidRPr="00677BA7">
        <w:rPr>
          <w:rFonts w:asciiTheme="majorHAnsi" w:hAnsiTheme="majorHAnsi"/>
        </w:rPr>
        <w:t>REGIME: EMPREITADA POR PREÇO UNITÁRIO</w:t>
      </w:r>
      <w:r>
        <w:rPr>
          <w:rFonts w:asciiTheme="majorHAnsi" w:hAnsiTheme="majorHAnsi"/>
        </w:rPr>
        <w:t xml:space="preserve"> - </w:t>
      </w:r>
      <w:r w:rsidRPr="00677BA7">
        <w:rPr>
          <w:rFonts w:asciiTheme="majorHAnsi" w:hAnsiTheme="majorHAnsi"/>
        </w:rPr>
        <w:t>TIPO: MAIOR DESCONTO</w:t>
      </w:r>
      <w:r>
        <w:rPr>
          <w:rFonts w:asciiTheme="majorHAnsi" w:hAnsiTheme="majorHAnsi"/>
        </w:rPr>
        <w:t xml:space="preserve"> -</w:t>
      </w:r>
      <w:r w:rsidRPr="00677BA7">
        <w:rPr>
          <w:rFonts w:asciiTheme="majorHAnsi" w:hAnsiTheme="majorHAnsi"/>
        </w:rPr>
        <w:t xml:space="preserve"> OBJETO: RELOCAÇÃO DE REDES DE DISTRIBUIÇÃO DE ENERGIA ELÉTRICA, MODERNIZAÇÃO E AMPLIAÇÃO DO SISTEMA DE ILUMINAÇÃO PÚBLICA PARA OBRAS VINCULADAS AO PROGRAMA DE INVESTIMENTOS DA CORPORAÇÃO ANDINA DE FOMENTO - CAF, conforme Termo de Referência, Projetos de Engenharia, Planilha Orçamentária, Cronograma Físico-Financeiro e demais anexos constantes deste Edital..</w:t>
      </w:r>
      <w:r w:rsidRPr="00677BA7">
        <w:t xml:space="preserve"> </w:t>
      </w:r>
      <w:hyperlink r:id="rId16" w:history="1">
        <w:r w:rsidRPr="00296E19">
          <w:rPr>
            <w:rStyle w:val="Hyperlink"/>
            <w:rFonts w:asciiTheme="majorHAnsi" w:hAnsiTheme="majorHAnsi"/>
          </w:rPr>
          <w:t>http://www.contagem.mg.gov.br/?se=licitacoes&amp;licitacao=978931</w:t>
        </w:r>
      </w:hyperlink>
      <w:r>
        <w:rPr>
          <w:rFonts w:asciiTheme="majorHAnsi" w:hAnsiTheme="majorHAnsi"/>
        </w:rPr>
        <w:t xml:space="preserve"> </w:t>
      </w:r>
      <w:r w:rsidRPr="00677BA7">
        <w:rPr>
          <w:rFonts w:asciiTheme="majorHAnsi" w:hAnsiTheme="majorHAnsi"/>
        </w:rPr>
        <w:t xml:space="preserve">pelo e-mail </w:t>
      </w:r>
      <w:hyperlink r:id="rId17" w:history="1">
        <w:r w:rsidRPr="00296E19">
          <w:rPr>
            <w:rStyle w:val="Hyperlink"/>
            <w:rFonts w:asciiTheme="majorHAnsi" w:hAnsiTheme="majorHAnsi"/>
          </w:rPr>
          <w:t>licitacao.transcon@contagem.mg.gov.br</w:t>
        </w:r>
      </w:hyperlink>
      <w:r w:rsidRPr="00677BA7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34A40335" w14:textId="77777777" w:rsidR="00677BA7" w:rsidRDefault="00677BA7" w:rsidP="00677BA7">
      <w:pPr>
        <w:autoSpaceDE w:val="0"/>
        <w:autoSpaceDN w:val="0"/>
        <w:adjustRightInd w:val="0"/>
        <w:jc w:val="both"/>
        <w:rPr>
          <w:rFonts w:asciiTheme="majorHAnsi" w:hAnsiTheme="majorHAnsi"/>
          <w:sz w:val="22"/>
        </w:rPr>
      </w:pPr>
    </w:p>
    <w:p w14:paraId="3E009A4B" w14:textId="77777777" w:rsidR="00677BA7" w:rsidRDefault="00677BA7" w:rsidP="004D3C8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235721" w14:textId="3E0AC473" w:rsidR="00340784" w:rsidRPr="00340784" w:rsidRDefault="00340784" w:rsidP="004D3C8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>PREFEITURA MUNICIPAL DE</w:t>
      </w:r>
      <w:r>
        <w:rPr>
          <w:rFonts w:asciiTheme="majorHAnsi" w:hAnsiTheme="majorHAnsi"/>
          <w:b/>
        </w:rPr>
        <w:t xml:space="preserve"> INHAPIM/ MG - </w:t>
      </w:r>
      <w:r w:rsidRPr="00340784">
        <w:rPr>
          <w:rFonts w:asciiTheme="majorHAnsi" w:hAnsiTheme="majorHAnsi"/>
          <w:b/>
        </w:rPr>
        <w:t>AVISO DE LICITAÇÃO TOMADA DE PREÇOS Nº 1/2021 TORNA PÚBLICO- PROC. N° 003/2021</w:t>
      </w:r>
    </w:p>
    <w:p w14:paraId="2087C632" w14:textId="49D264A7" w:rsidR="00D466A2" w:rsidRPr="007F72C5" w:rsidRDefault="00D466A2" w:rsidP="004D3C8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40784">
        <w:rPr>
          <w:rFonts w:asciiTheme="majorHAnsi" w:hAnsiTheme="majorHAnsi"/>
        </w:rPr>
        <w:t>Objeto: CONTRATAÇÃO DE EMPRESA PARA CONSTRUÇÃO DE PORTAIS NAS ENTRADAS DO MUNICÍPIO DE INHAPIM/MG CONFORME CONTRATO DE REPASSE Nº 891360/2019/MTUR/CAIXA, CONSIDERANDO INCLUÍDOS NES T A OBRA O FORNECIMENTO DE TODOS OS MATERIAIS, FERRAMENTAS, EQUIPAMENTOS, MÃODE-OBRA E DEMAIS DESPESAS NECESSÁRIAS A SUA CONCLUSÃO. Protocolo 04/02/2021 até 08:30 horas. Abertura às 08:30 horas do mesmo dia. Edital e seus anexos a disposição no site oficial da prefeitura e na Praça Alaíde Quintela Soares, nº 115, centro, Inhapim. Telefone: (33)3315-1511.</w:t>
      </w:r>
    </w:p>
    <w:p w14:paraId="1B17A301" w14:textId="77777777" w:rsidR="007F72C5" w:rsidRDefault="007F72C5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80CBC1" w14:textId="77777777" w:rsidR="00170C39" w:rsidRDefault="00170C3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270AA3" w14:textId="77777777" w:rsidR="007E215E" w:rsidRDefault="007E215E" w:rsidP="006721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170C39" w:rsidRPr="007E215E">
        <w:rPr>
          <w:rFonts w:asciiTheme="majorHAnsi" w:hAnsiTheme="majorHAnsi"/>
          <w:b/>
        </w:rPr>
        <w:t>PREFEITURA MUNICIPAL DE MONTE ALEGRE DE MINAS/MG PREGÃO PRESENCIAL 013/2021</w:t>
      </w:r>
    </w:p>
    <w:p w14:paraId="5E158D4E" w14:textId="01CFF951" w:rsidR="00170C39" w:rsidRDefault="00170C3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70C39">
        <w:rPr>
          <w:rFonts w:asciiTheme="majorHAnsi" w:hAnsiTheme="majorHAnsi"/>
        </w:rPr>
        <w:t>O Prefeito Municipal no uso de suas atribuições legais, através do Pregoeiro Municipal, torna público que fará realizar no dia 29 de janeiro de 2021, às 14:00 horas, no Departamento de Licitações da Prefeitura Municipal de Monte Alegre de Minas, perante o Pregoeiro e Equipe de Apoio designados, que fará aberto o processo licita</w:t>
      </w:r>
      <w:r>
        <w:rPr>
          <w:rFonts w:asciiTheme="majorHAnsi" w:hAnsiTheme="majorHAnsi"/>
        </w:rPr>
        <w:t>tório, sob a moda</w:t>
      </w:r>
      <w:r w:rsidRPr="00170C39">
        <w:rPr>
          <w:rFonts w:asciiTheme="majorHAnsi" w:hAnsiTheme="majorHAnsi"/>
        </w:rPr>
        <w:t>lidade de Pregão Presencial, do tipo menor preço por lote, para a contratação de mão de obra temporária para manutenção e construção de edificações a serem realizadas em diversas secretarias do Município. O Edital com todas as exigências e condições encontra-se à disposição dos interessados no endereço acima mencionado,</w:t>
      </w:r>
      <w:r w:rsidRPr="00170C39">
        <w:rPr>
          <w:rFonts w:asciiTheme="majorHAnsi" w:hAnsiTheme="majorHAnsi"/>
        </w:rPr>
        <w:t xml:space="preserve"> no horário de 11:00 às 17:00.</w:t>
      </w:r>
    </w:p>
    <w:p w14:paraId="159D8312" w14:textId="77777777" w:rsidR="00170C39" w:rsidRDefault="00170C3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DAD800" w14:textId="77777777" w:rsidR="00170C39" w:rsidRDefault="00170C3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B93565" w14:textId="18C2546D" w:rsidR="00170C39" w:rsidRPr="00170C39" w:rsidRDefault="007E215E" w:rsidP="006721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170C39">
        <w:rPr>
          <w:rFonts w:asciiTheme="majorHAnsi" w:hAnsiTheme="majorHAnsi"/>
          <w:b/>
        </w:rPr>
        <w:t xml:space="preserve">PREFEITURA MUNICIPAL DE PEQUI </w:t>
      </w:r>
      <w:r w:rsidR="007C7A43">
        <w:rPr>
          <w:rFonts w:asciiTheme="majorHAnsi" w:hAnsiTheme="majorHAnsi"/>
          <w:b/>
        </w:rPr>
        <w:t xml:space="preserve">– MG - </w:t>
      </w:r>
      <w:r w:rsidR="00170C39" w:rsidRPr="00170C39">
        <w:rPr>
          <w:rFonts w:asciiTheme="majorHAnsi" w:hAnsiTheme="majorHAnsi"/>
          <w:b/>
        </w:rPr>
        <w:t xml:space="preserve"> TOMADA DE PREÇOS Nº 001/2021 </w:t>
      </w:r>
    </w:p>
    <w:p w14:paraId="2B8FA10D" w14:textId="0D2D3922" w:rsidR="00170C39" w:rsidRDefault="00170C3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Pr="00170C39">
        <w:rPr>
          <w:rFonts w:asciiTheme="majorHAnsi" w:hAnsiTheme="majorHAnsi"/>
        </w:rPr>
        <w:t xml:space="preserve">ara Contratação de empresa especializada para limpeza urbana com objetivo de realizar mutirão em bairros e distritos do município. Abertura: 04/02/2021 às 09:00 horas. Informações no site </w:t>
      </w:r>
      <w:hyperlink r:id="rId18" w:history="1">
        <w:r w:rsidR="007C7A43" w:rsidRPr="00296E19">
          <w:rPr>
            <w:rStyle w:val="Hyperlink"/>
            <w:rFonts w:asciiTheme="majorHAnsi" w:hAnsiTheme="majorHAnsi"/>
          </w:rPr>
          <w:t>www.pequi.mg.gov.br</w:t>
        </w:r>
      </w:hyperlink>
      <w:r w:rsidR="007C7A43">
        <w:rPr>
          <w:rFonts w:asciiTheme="majorHAnsi" w:hAnsiTheme="majorHAnsi"/>
        </w:rPr>
        <w:t xml:space="preserve"> </w:t>
      </w:r>
      <w:r w:rsidRPr="00170C39">
        <w:rPr>
          <w:rFonts w:asciiTheme="majorHAnsi" w:hAnsiTheme="majorHAnsi"/>
        </w:rPr>
        <w:t xml:space="preserve">e pelo e-mail: </w:t>
      </w:r>
      <w:hyperlink r:id="rId19" w:history="1">
        <w:r w:rsidRPr="00296E19">
          <w:rPr>
            <w:rStyle w:val="Hyperlink"/>
            <w:rFonts w:asciiTheme="majorHAnsi" w:hAnsiTheme="majorHAnsi"/>
          </w:rPr>
          <w:t>licitacoespequi@gmail.com</w:t>
        </w:r>
      </w:hyperlink>
      <w:r>
        <w:rPr>
          <w:rFonts w:asciiTheme="majorHAnsi" w:hAnsiTheme="majorHAnsi"/>
        </w:rPr>
        <w:t xml:space="preserve">. </w:t>
      </w:r>
    </w:p>
    <w:p w14:paraId="402246B7" w14:textId="77777777" w:rsidR="00170C39" w:rsidRDefault="00170C3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EDCFB1" w14:textId="77777777" w:rsidR="00BF24E3" w:rsidRDefault="00BF24E3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115A63" w14:textId="722D9790" w:rsidR="00BF24E3" w:rsidRPr="00162154" w:rsidRDefault="007E215E" w:rsidP="006721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162154" w:rsidRPr="00162154">
        <w:rPr>
          <w:rFonts w:asciiTheme="majorHAnsi" w:hAnsiTheme="majorHAnsi"/>
          <w:b/>
        </w:rPr>
        <w:t xml:space="preserve"> PREFEITURA MUNICIPAL DE PONTO CHIQUE/MG</w:t>
      </w:r>
      <w:r w:rsidR="007C7A43">
        <w:rPr>
          <w:rFonts w:asciiTheme="majorHAnsi" w:hAnsiTheme="majorHAnsi"/>
          <w:b/>
        </w:rPr>
        <w:t xml:space="preserve"> -</w:t>
      </w:r>
      <w:r w:rsidR="00162154" w:rsidRPr="00162154">
        <w:rPr>
          <w:rFonts w:asciiTheme="majorHAnsi" w:hAnsiTheme="majorHAnsi"/>
          <w:b/>
        </w:rPr>
        <w:t xml:space="preserve"> TORNA PÚBLICO O PROCESSO Nº 02/2021. </w:t>
      </w:r>
    </w:p>
    <w:p w14:paraId="0A2D19BE" w14:textId="2671957E" w:rsidR="00BF24E3" w:rsidRPr="00BF24E3" w:rsidRDefault="00BF24E3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F24E3">
        <w:rPr>
          <w:rFonts w:asciiTheme="majorHAnsi" w:hAnsiTheme="majorHAnsi"/>
        </w:rPr>
        <w:t xml:space="preserve">Objeto: Contratação De Empresa Especializada Para Realizar Obras De Reparos E Pavimentação Na Escola Alzira Veloso Em Ponto Chique /MG. Data da sessão 11/02/2021 as 08:00 Horas. Edital: Prefeitura, e-mail: </w:t>
      </w:r>
      <w:hyperlink r:id="rId20" w:history="1">
        <w:r w:rsidR="00170C39" w:rsidRPr="00296E19">
          <w:rPr>
            <w:rStyle w:val="Hyperlink"/>
            <w:rFonts w:asciiTheme="majorHAnsi" w:hAnsiTheme="majorHAnsi"/>
          </w:rPr>
          <w:t>licitacaopontochique2017@gmail.com</w:t>
        </w:r>
      </w:hyperlink>
      <w:r w:rsidR="00170C39">
        <w:rPr>
          <w:rFonts w:asciiTheme="majorHAnsi" w:hAnsiTheme="majorHAnsi"/>
        </w:rPr>
        <w:t xml:space="preserve"> </w:t>
      </w:r>
      <w:r w:rsidRPr="00BF24E3">
        <w:rPr>
          <w:rFonts w:asciiTheme="majorHAnsi" w:hAnsiTheme="majorHAnsi"/>
        </w:rPr>
        <w:t>ou Site Ponto Chique-MG</w:t>
      </w:r>
      <w:r w:rsidRPr="00BF24E3">
        <w:rPr>
          <w:rFonts w:asciiTheme="majorHAnsi" w:hAnsiTheme="majorHAnsi"/>
        </w:rPr>
        <w:t>.</w:t>
      </w:r>
    </w:p>
    <w:p w14:paraId="75F0FA0E" w14:textId="77777777" w:rsidR="00BF24E3" w:rsidRDefault="00BF24E3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414564" w14:textId="77777777" w:rsidR="00BF24E3" w:rsidRDefault="00BF24E3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9A2440" w14:textId="5A1C5178" w:rsidR="007E215E" w:rsidRDefault="007E215E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62768F" w:rsidRPr="007E215E">
        <w:rPr>
          <w:rFonts w:asciiTheme="majorHAnsi" w:hAnsiTheme="majorHAnsi"/>
          <w:b/>
        </w:rPr>
        <w:t xml:space="preserve">PREFEITURA MUNICIPAL DE RESENDE COSTA/MG </w:t>
      </w:r>
      <w:r w:rsidR="007C7A43">
        <w:rPr>
          <w:rFonts w:asciiTheme="majorHAnsi" w:hAnsiTheme="majorHAnsi"/>
          <w:b/>
        </w:rPr>
        <w:t xml:space="preserve">- </w:t>
      </w:r>
      <w:r w:rsidR="0062768F" w:rsidRPr="007E215E">
        <w:rPr>
          <w:rFonts w:asciiTheme="majorHAnsi" w:hAnsiTheme="majorHAnsi"/>
          <w:b/>
        </w:rPr>
        <w:t xml:space="preserve">AVISO DE PREGÃO PRESENCIAL 02/2021 </w:t>
      </w:r>
    </w:p>
    <w:p w14:paraId="2AB815AA" w14:textId="249ED899" w:rsidR="0062768F" w:rsidRDefault="0062768F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2768F">
        <w:rPr>
          <w:rFonts w:asciiTheme="majorHAnsi" w:hAnsiTheme="majorHAnsi"/>
        </w:rPr>
        <w:t xml:space="preserve">O Município de Resende Costa torna público que fará realizar Processo Licitatório nº 07/2021, Modalidade PREGÃO PRESENCIAL nº 02/2021, cujo Edital encontra-se à disposição dos interessados no site </w:t>
      </w:r>
      <w:hyperlink r:id="rId21" w:history="1">
        <w:r w:rsidR="007C7A43" w:rsidRPr="00296E19">
          <w:rPr>
            <w:rStyle w:val="Hyperlink"/>
            <w:rFonts w:asciiTheme="majorHAnsi" w:hAnsiTheme="majorHAnsi"/>
          </w:rPr>
          <w:t>www.resendecosta.mg.gov.br</w:t>
        </w:r>
      </w:hyperlink>
      <w:r w:rsidR="007C7A43">
        <w:rPr>
          <w:rFonts w:asciiTheme="majorHAnsi" w:hAnsiTheme="majorHAnsi"/>
        </w:rPr>
        <w:t xml:space="preserve"> </w:t>
      </w:r>
      <w:r w:rsidRPr="0062768F">
        <w:rPr>
          <w:rFonts w:asciiTheme="majorHAnsi" w:hAnsiTheme="majorHAnsi"/>
        </w:rPr>
        <w:t xml:space="preserve">e </w:t>
      </w:r>
      <w:hyperlink r:id="rId22" w:history="1">
        <w:r w:rsidR="007E215E" w:rsidRPr="00296E19">
          <w:rPr>
            <w:rStyle w:val="Hyperlink"/>
            <w:rFonts w:asciiTheme="majorHAnsi" w:hAnsiTheme="majorHAnsi"/>
          </w:rPr>
          <w:t>pregao@resendecosta.mg.gov.br</w:t>
        </w:r>
      </w:hyperlink>
      <w:r w:rsidRPr="0062768F">
        <w:rPr>
          <w:rFonts w:asciiTheme="majorHAnsi" w:hAnsiTheme="majorHAnsi"/>
        </w:rPr>
        <w:t>,</w:t>
      </w:r>
      <w:r w:rsidR="007E215E">
        <w:rPr>
          <w:rFonts w:asciiTheme="majorHAnsi" w:hAnsiTheme="majorHAnsi"/>
        </w:rPr>
        <w:t xml:space="preserve"> </w:t>
      </w:r>
      <w:r w:rsidRPr="0062768F">
        <w:rPr>
          <w:rFonts w:asciiTheme="majorHAnsi" w:hAnsiTheme="majorHAnsi"/>
        </w:rPr>
        <w:t>tendo como o</w:t>
      </w:r>
      <w:r w:rsidR="007C7A43">
        <w:rPr>
          <w:rFonts w:asciiTheme="majorHAnsi" w:hAnsiTheme="majorHAnsi"/>
        </w:rPr>
        <w:t xml:space="preserve">bjeto a contratação de serviços </w:t>
      </w:r>
      <w:r w:rsidRPr="0062768F">
        <w:rPr>
          <w:rFonts w:asciiTheme="majorHAnsi" w:hAnsiTheme="majorHAnsi"/>
        </w:rPr>
        <w:t>de transporte de resíduos sólidos urbanos-RSU. Informações (32) 3354.1366 – ramal 21</w:t>
      </w:r>
      <w:r>
        <w:rPr>
          <w:rFonts w:asciiTheme="majorHAnsi" w:hAnsiTheme="majorHAnsi"/>
        </w:rPr>
        <w:t>4. Data: 29/01/2021 às 09:00.</w:t>
      </w:r>
    </w:p>
    <w:p w14:paraId="7323DCC4" w14:textId="77777777" w:rsidR="0062768F" w:rsidRDefault="0062768F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D94C61" w14:textId="77777777" w:rsidR="0062768F" w:rsidRDefault="0062768F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2276C8" w14:textId="1FB2711A" w:rsidR="00162154" w:rsidRPr="00162154" w:rsidRDefault="007E215E" w:rsidP="006721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162154" w:rsidRPr="00162154">
        <w:rPr>
          <w:rFonts w:asciiTheme="majorHAnsi" w:hAnsiTheme="majorHAnsi"/>
          <w:b/>
        </w:rPr>
        <w:t xml:space="preserve">PREFEITURA MUNICIPAL DE SABARÁ </w:t>
      </w:r>
      <w:r w:rsidR="007C7A43">
        <w:rPr>
          <w:rFonts w:asciiTheme="majorHAnsi" w:hAnsiTheme="majorHAnsi"/>
          <w:b/>
        </w:rPr>
        <w:t>–</w:t>
      </w:r>
      <w:r w:rsidR="00AE6E4F">
        <w:rPr>
          <w:rFonts w:asciiTheme="majorHAnsi" w:hAnsiTheme="majorHAnsi"/>
          <w:b/>
        </w:rPr>
        <w:t xml:space="preserve"> </w:t>
      </w:r>
      <w:r w:rsidR="007C7A43">
        <w:rPr>
          <w:rFonts w:asciiTheme="majorHAnsi" w:hAnsiTheme="majorHAnsi"/>
          <w:b/>
        </w:rPr>
        <w:t xml:space="preserve">MG - </w:t>
      </w:r>
      <w:r w:rsidR="00162154" w:rsidRPr="00162154">
        <w:rPr>
          <w:rFonts w:asciiTheme="majorHAnsi" w:hAnsiTheme="majorHAnsi"/>
          <w:b/>
        </w:rPr>
        <w:t xml:space="preserve">AVISO EDITAL DE LICITAÇÃO Nº 004/2021 TOMADA DE PREÇO </w:t>
      </w:r>
    </w:p>
    <w:p w14:paraId="09285541" w14:textId="12339B25" w:rsidR="00BF24E3" w:rsidRDefault="00BF24E3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F24E3">
        <w:rPr>
          <w:rFonts w:asciiTheme="majorHAnsi" w:hAnsiTheme="majorHAnsi"/>
        </w:rPr>
        <w:t xml:space="preserve">Será realizado no dia 04/02/2021, às 09:00 horas, cujo objeto é a “Contratação de empresa do ramo para execução de pavimentação poliédrica das Ruas São Roque, Santa Efigênia, São Gerônimo e Santa Maria, no Bairro Santo Antônio de Roça Grande, Sabará/MG, com o fornecimento de mão de obra e materiais, conforme especificações contidas neste edital e seus anexos.” Edital e anexos no site </w:t>
      </w:r>
      <w:hyperlink r:id="rId23" w:history="1">
        <w:r w:rsidRPr="00296E19">
          <w:rPr>
            <w:rStyle w:val="Hyperlink"/>
            <w:rFonts w:asciiTheme="majorHAnsi" w:hAnsiTheme="majorHAnsi"/>
          </w:rPr>
          <w:t>www.sabara.mg.gov.br</w:t>
        </w:r>
      </w:hyperlink>
      <w:r w:rsidRPr="00BF24E3">
        <w:rPr>
          <w:rFonts w:asciiTheme="majorHAnsi" w:hAnsiTheme="majorHAnsi"/>
        </w:rPr>
        <w:t>.</w:t>
      </w:r>
    </w:p>
    <w:p w14:paraId="6B5B5C0D" w14:textId="77777777" w:rsidR="00BF24E3" w:rsidRDefault="00BF24E3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FE7420" w14:textId="77777777" w:rsidR="00677BA7" w:rsidRPr="00340784" w:rsidRDefault="00677BA7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9B79B2" w14:textId="79C4D1F8" w:rsidR="00340784" w:rsidRPr="00340784" w:rsidRDefault="00340784" w:rsidP="006721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4D3C8F">
        <w:rPr>
          <w:rFonts w:asciiTheme="majorHAnsi" w:hAnsiTheme="majorHAnsi"/>
          <w:b/>
        </w:rPr>
        <w:t>PREFEITURA MUNICIPAL DE</w:t>
      </w:r>
      <w:r w:rsidRPr="00340784">
        <w:rPr>
          <w:rFonts w:asciiTheme="majorHAnsi" w:hAnsiTheme="majorHAnsi"/>
          <w:b/>
        </w:rPr>
        <w:t xml:space="preserve"> SIMÃO PEREIRA </w:t>
      </w:r>
      <w:r>
        <w:rPr>
          <w:rFonts w:asciiTheme="majorHAnsi" w:hAnsiTheme="majorHAnsi"/>
          <w:b/>
        </w:rPr>
        <w:t xml:space="preserve">– MG - </w:t>
      </w:r>
      <w:r w:rsidRPr="00340784">
        <w:rPr>
          <w:rFonts w:asciiTheme="majorHAnsi" w:hAnsiTheme="majorHAnsi"/>
          <w:b/>
        </w:rPr>
        <w:t xml:space="preserve">AVISO DE LICITAÇÃO - TOMADA DE PREÇOS Nº 001/2021 TOMADA DE PREÇOS Nº 001/2021 PROCESSO Nº 005/2021 </w:t>
      </w:r>
    </w:p>
    <w:p w14:paraId="714BB57F" w14:textId="41985AE9" w:rsidR="00677BA7" w:rsidRPr="00340784" w:rsidRDefault="00677BA7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40784">
        <w:rPr>
          <w:rFonts w:asciiTheme="majorHAnsi" w:hAnsiTheme="majorHAnsi"/>
        </w:rPr>
        <w:t>AVISO A Comissão de Licitação do Município de Simão Pereira, faz saber que, nos termos do que dispõe a Lei nº 8.666/93, receberá no dia 04 (quatro) de fevereiro de 2021, às 10:00h (dez) horas, na sede da Prefeitura (Sala de Licitações), localizada na Rua Duarte de Abreu, nº 90, Bairro: Centro, na cidade de Simão Pereira no Estado de Minas</w:t>
      </w:r>
      <w:r w:rsidRPr="00340784">
        <w:rPr>
          <w:rFonts w:asciiTheme="majorHAnsi" w:hAnsiTheme="majorHAnsi"/>
        </w:rPr>
        <w:t xml:space="preserve"> </w:t>
      </w:r>
      <w:r w:rsidRPr="00340784">
        <w:rPr>
          <w:rFonts w:asciiTheme="majorHAnsi" w:hAnsiTheme="majorHAnsi"/>
        </w:rPr>
        <w:t xml:space="preserve">Gerais, os documentos relativos à habilitação e proposta para CONTRATAÇÃO DE EMPRESA PRESTADORA DE SERVIÇOS DE ENGENHARIA PARA REALIZAR RESTAURAÇÃO DA CÚPULA DA IGREJA NOSSA SENHORA DA GLORIA SIMÃO PEREIRA-MG. Poderão participar pessoas jurídicas, devidamente cadastradas, no prazo de validade, ou que atenderem a todas as condições exigidas para cadastramento até o 3º (terceiro) dia anterior à data do recebimento das propostas, através da entrega do invólucro de habilitação à Comissão, na forma do disposto no § 2° do art. 22 da Lei 8.666/93. O edital completo poderá ser obtido pelos interessados presencialmente na Comissão de Licitação ou por solicitação através do site </w:t>
      </w:r>
      <w:hyperlink r:id="rId24" w:history="1">
        <w:r w:rsidR="00340784" w:rsidRPr="00296E19">
          <w:rPr>
            <w:rStyle w:val="Hyperlink"/>
            <w:rFonts w:asciiTheme="majorHAnsi" w:hAnsiTheme="majorHAnsi"/>
          </w:rPr>
          <w:t>https://simaopereira.mg.gov.br/site/</w:t>
        </w:r>
      </w:hyperlink>
      <w:r w:rsidRPr="00340784">
        <w:rPr>
          <w:rFonts w:asciiTheme="majorHAnsi" w:hAnsiTheme="majorHAnsi"/>
        </w:rPr>
        <w:t>,</w:t>
      </w:r>
      <w:r w:rsidR="00340784">
        <w:rPr>
          <w:rFonts w:asciiTheme="majorHAnsi" w:hAnsiTheme="majorHAnsi"/>
        </w:rPr>
        <w:t xml:space="preserve"> </w:t>
      </w:r>
      <w:r w:rsidRPr="00340784">
        <w:rPr>
          <w:rFonts w:asciiTheme="majorHAnsi" w:hAnsiTheme="majorHAnsi"/>
        </w:rPr>
        <w:t>ou pelo e-mail licita@simaopereira.mg.gov.br, no horário de 07:00 às 16:00h.</w:t>
      </w:r>
    </w:p>
    <w:p w14:paraId="5FFB5B63" w14:textId="77777777" w:rsidR="00677BA7" w:rsidRPr="00340784" w:rsidRDefault="00677BA7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EDDBBA" w14:textId="77777777" w:rsidR="00677BA7" w:rsidRPr="00340784" w:rsidRDefault="00677BA7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54D3B9" w14:textId="5F1E9062" w:rsidR="00340784" w:rsidRPr="00340784" w:rsidRDefault="00340784" w:rsidP="006721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D466A2" w:rsidRPr="00340784">
        <w:rPr>
          <w:rFonts w:asciiTheme="majorHAnsi" w:hAnsiTheme="majorHAnsi"/>
          <w:b/>
        </w:rPr>
        <w:t>GOVERNO DO ESTADO DO ACRE</w:t>
      </w:r>
      <w:r w:rsidR="00D466A2" w:rsidRPr="00340784">
        <w:rPr>
          <w:rFonts w:asciiTheme="majorHAnsi" w:hAnsiTheme="majorHAnsi"/>
          <w:b/>
        </w:rPr>
        <w:t xml:space="preserve"> - </w:t>
      </w:r>
      <w:r w:rsidR="00D466A2" w:rsidRPr="00340784">
        <w:rPr>
          <w:rFonts w:asciiTheme="majorHAnsi" w:hAnsiTheme="majorHAnsi"/>
          <w:b/>
        </w:rPr>
        <w:t>SECRETARIA DE ESTADO DE INFRAESTRUTURA E OBRAS PÚBLICAS AVISO DE LICITAÇÃO CONCORRÊNCIA Nº 27/2020 - CPL 3 - SEDUR/SEINFRA</w:t>
      </w:r>
    </w:p>
    <w:p w14:paraId="702D2E6E" w14:textId="7B4B24EA" w:rsidR="00D466A2" w:rsidRDefault="00D466A2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40784">
        <w:rPr>
          <w:rFonts w:asciiTheme="majorHAnsi" w:hAnsiTheme="majorHAnsi"/>
        </w:rPr>
        <w:t>Objeto: Contratação de Empresa para Execução dos serviços Remanescentes de Urbanização do Bairro Habitasa e Cadeia Velha - FASE I, localizado em Rio Bran c o / AC. Fonte de Recursos: 200, 500. Retirada do Edital: A partir do dia 19/01/2021</w:t>
      </w:r>
      <w:r w:rsidR="00340784">
        <w:rPr>
          <w:rFonts w:asciiTheme="majorHAnsi" w:hAnsiTheme="majorHAnsi"/>
        </w:rPr>
        <w:t xml:space="preserve">. Através do site </w:t>
      </w:r>
      <w:hyperlink r:id="rId25" w:history="1">
        <w:r w:rsidR="00340784" w:rsidRPr="00296E19">
          <w:rPr>
            <w:rStyle w:val="Hyperlink"/>
            <w:rFonts w:asciiTheme="majorHAnsi" w:hAnsiTheme="majorHAnsi"/>
          </w:rPr>
          <w:t>www.ac.gov.br</w:t>
        </w:r>
      </w:hyperlink>
      <w:r w:rsidR="00340784">
        <w:rPr>
          <w:rFonts w:asciiTheme="majorHAnsi" w:hAnsiTheme="majorHAnsi"/>
        </w:rPr>
        <w:t xml:space="preserve"> </w:t>
      </w:r>
      <w:r w:rsidRPr="00340784">
        <w:rPr>
          <w:rFonts w:asciiTheme="majorHAnsi" w:hAnsiTheme="majorHAnsi"/>
        </w:rPr>
        <w:t>e www.licitacao.ac.gov.br. Data da Abertura: 23/02/2021 às 09h00min, conforme preâmbulo no Edital.</w:t>
      </w:r>
    </w:p>
    <w:p w14:paraId="42DE2F15" w14:textId="77777777" w:rsidR="00BF24E3" w:rsidRDefault="00BF24E3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D38EAA" w14:textId="77777777" w:rsidR="00162154" w:rsidRDefault="00162154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CA9C4B" w14:textId="03225C4C" w:rsidR="00162154" w:rsidRPr="00162154" w:rsidRDefault="007E215E" w:rsidP="006721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162154" w:rsidRPr="00162154">
        <w:rPr>
          <w:rFonts w:asciiTheme="majorHAnsi" w:hAnsiTheme="majorHAnsi"/>
          <w:b/>
        </w:rPr>
        <w:t>DNIT - SUPERINTENDÊNCIA REGIONAL NO ESPIRITO SANTO AVISO DE LICITAÇÃO PREGÃO ELETRÔNICO Nº 19/2021 - UASG 393018 Nº PROCESSO: 50617001667202010.</w:t>
      </w:r>
    </w:p>
    <w:p w14:paraId="60C10248" w14:textId="1EDABB38" w:rsidR="00BF24E3" w:rsidRPr="00340784" w:rsidRDefault="00BF24E3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F24E3">
        <w:rPr>
          <w:rFonts w:asciiTheme="majorHAnsi" w:hAnsiTheme="majorHAnsi"/>
        </w:rPr>
        <w:t>Objeto: Contratação de empresa para execução de Serviços de Manutenção (Conservação/Recuperação) na Rodovia BR-484/ES com vistas a execução de Plano de Trabalho e Orçamento - P.A.T.O.</w:t>
      </w:r>
      <w:r w:rsidR="002164AE">
        <w:rPr>
          <w:rFonts w:asciiTheme="majorHAnsi" w:hAnsiTheme="majorHAnsi"/>
        </w:rPr>
        <w:t xml:space="preserve"> Trecho: Colatina - Div. ES / R</w:t>
      </w:r>
      <w:r w:rsidRPr="00BF24E3">
        <w:rPr>
          <w:rFonts w:asciiTheme="majorHAnsi" w:hAnsiTheme="majorHAnsi"/>
        </w:rPr>
        <w:t>J; Subtrecho: Entr. ES 164(B) (p/ Itarana) - Entr. ES 165/264 (Afonso Cláudio); Segmento: km 68,1 a 96,5 (Leito Natural) e km 96,5 a km 111,8 (Pavimentado - Pista Simples); Extensão: 43,7 km, sob a coordenação da Sup</w:t>
      </w:r>
      <w:r w:rsidR="002164AE">
        <w:rPr>
          <w:rFonts w:asciiTheme="majorHAnsi" w:hAnsiTheme="majorHAnsi"/>
        </w:rPr>
        <w:t>erintendência Regional DNIT/ES.</w:t>
      </w:r>
      <w:r w:rsidRPr="00BF24E3">
        <w:rPr>
          <w:rFonts w:asciiTheme="majorHAnsi" w:hAnsiTheme="majorHAnsi"/>
        </w:rPr>
        <w:t xml:space="preserve"> Total de Itens Licitados: 1. Edital: 20/01/2021 das 08h00 às 12h00 e das 13h00 às 17h00. Endereço: Av. Marechal Mascarenhas de Moraes, Nº 2340, Bento Ferreira - Vitória/ES ou https://www.gov.br/compras/edital/393018-5-00019-2021. Entrega das Propostas: a partir de 20/01/2021 às 08h00 no site www.gov.br/compras. Abertura das Propostas: 01/02/2021 às 10h00 no site </w:t>
      </w:r>
      <w:hyperlink r:id="rId26" w:history="1">
        <w:r w:rsidRPr="00296E19">
          <w:rPr>
            <w:rStyle w:val="Hyperlink"/>
            <w:rFonts w:asciiTheme="majorHAnsi" w:hAnsiTheme="majorHAnsi"/>
          </w:rPr>
          <w:t>www.gov.br/compras</w:t>
        </w:r>
      </w:hyperlink>
      <w:r w:rsidRPr="00BF24E3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sectPr w:rsidR="00BF24E3" w:rsidRPr="00340784" w:rsidSect="001042F4">
      <w:headerReference w:type="default" r:id="rId27"/>
      <w:footerReference w:type="default" r:id="rId2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D3ABB" w14:textId="77777777" w:rsidR="00C9343D" w:rsidRDefault="00C9343D">
      <w:r>
        <w:separator/>
      </w:r>
    </w:p>
  </w:endnote>
  <w:endnote w:type="continuationSeparator" w:id="0">
    <w:p w14:paraId="6D9F5016" w14:textId="77777777" w:rsidR="00C9343D" w:rsidRDefault="00C93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557E0" w:rsidRDefault="00B557E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B557E0" w:rsidRDefault="00B557E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B557E0" w:rsidRPr="001042F4" w:rsidRDefault="00B557E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557E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557E0" w:rsidRPr="001042F4" w:rsidRDefault="00B557E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557E0" w:rsidRDefault="00B557E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557E0" w:rsidRDefault="00B557E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557E0" w:rsidRPr="18102E9A" w:rsidRDefault="00B557E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13C60" w14:textId="77777777" w:rsidR="00C9343D" w:rsidRDefault="00C9343D">
      <w:r>
        <w:separator/>
      </w:r>
    </w:p>
  </w:footnote>
  <w:footnote w:type="continuationSeparator" w:id="0">
    <w:p w14:paraId="234CFEC8" w14:textId="77777777" w:rsidR="00C9343D" w:rsidRDefault="00C93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557E0" w:rsidRDefault="00B557E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271D258A" w:rsidR="00B557E0" w:rsidRPr="20774586" w:rsidRDefault="00D466A2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20</w:t>
                          </w:r>
                          <w:r w:rsidR="001C5E9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/01/2021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- EdiçÃo nº</w:t>
                          </w:r>
                          <w:r w:rsidR="00A93FB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9738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9738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6574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1C5E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2E61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16574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271D258A" w:rsidR="00B557E0" w:rsidRPr="20774586" w:rsidRDefault="00D466A2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20</w:t>
                    </w:r>
                    <w:r w:rsidR="001C5E9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/01/2021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- EdiçÃo nº</w:t>
                    </w:r>
                    <w:r w:rsidR="00A93FB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9738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9</w:t>
                    </w:r>
                    <w:r w:rsidR="009738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6574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1C5E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2E61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16574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4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6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0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0"/>
  </w:num>
  <w:num w:numId="3">
    <w:abstractNumId w:val="42"/>
  </w:num>
  <w:num w:numId="4">
    <w:abstractNumId w:val="31"/>
  </w:num>
  <w:num w:numId="5">
    <w:abstractNumId w:val="19"/>
  </w:num>
  <w:num w:numId="6">
    <w:abstractNumId w:val="14"/>
  </w:num>
  <w:num w:numId="7">
    <w:abstractNumId w:val="35"/>
  </w:num>
  <w:num w:numId="8">
    <w:abstractNumId w:val="26"/>
  </w:num>
  <w:num w:numId="9">
    <w:abstractNumId w:val="44"/>
  </w:num>
  <w:num w:numId="10">
    <w:abstractNumId w:val="20"/>
  </w:num>
  <w:num w:numId="11">
    <w:abstractNumId w:val="36"/>
  </w:num>
  <w:num w:numId="12">
    <w:abstractNumId w:val="25"/>
  </w:num>
  <w:num w:numId="13">
    <w:abstractNumId w:val="44"/>
  </w:num>
  <w:num w:numId="14">
    <w:abstractNumId w:val="28"/>
  </w:num>
  <w:num w:numId="15">
    <w:abstractNumId w:val="17"/>
  </w:num>
  <w:num w:numId="16">
    <w:abstractNumId w:val="38"/>
  </w:num>
  <w:num w:numId="17">
    <w:abstractNumId w:val="47"/>
  </w:num>
  <w:num w:numId="18">
    <w:abstractNumId w:val="16"/>
  </w:num>
  <w:num w:numId="19">
    <w:abstractNumId w:val="39"/>
  </w:num>
  <w:num w:numId="20">
    <w:abstractNumId w:val="34"/>
  </w:num>
  <w:num w:numId="21">
    <w:abstractNumId w:val="32"/>
  </w:num>
  <w:num w:numId="22">
    <w:abstractNumId w:val="29"/>
  </w:num>
  <w:num w:numId="23">
    <w:abstractNumId w:val="40"/>
  </w:num>
  <w:num w:numId="24">
    <w:abstractNumId w:val="30"/>
  </w:num>
  <w:num w:numId="25">
    <w:abstractNumId w:val="44"/>
  </w:num>
  <w:num w:numId="26">
    <w:abstractNumId w:val="44"/>
  </w:num>
  <w:num w:numId="27">
    <w:abstractNumId w:val="16"/>
  </w:num>
  <w:num w:numId="28">
    <w:abstractNumId w:val="39"/>
  </w:num>
  <w:num w:numId="29">
    <w:abstractNumId w:val="18"/>
  </w:num>
  <w:num w:numId="30">
    <w:abstractNumId w:val="51"/>
  </w:num>
  <w:num w:numId="31">
    <w:abstractNumId w:val="33"/>
  </w:num>
  <w:num w:numId="32">
    <w:abstractNumId w:val="50"/>
  </w:num>
  <w:num w:numId="33">
    <w:abstractNumId w:val="13"/>
  </w:num>
  <w:num w:numId="34">
    <w:abstractNumId w:val="44"/>
  </w:num>
  <w:num w:numId="35">
    <w:abstractNumId w:val="51"/>
  </w:num>
  <w:num w:numId="36">
    <w:abstractNumId w:val="18"/>
  </w:num>
  <w:num w:numId="37">
    <w:abstractNumId w:val="44"/>
  </w:num>
  <w:num w:numId="38">
    <w:abstractNumId w:val="51"/>
  </w:num>
  <w:num w:numId="39">
    <w:abstractNumId w:val="18"/>
  </w:num>
  <w:num w:numId="40">
    <w:abstractNumId w:val="15"/>
  </w:num>
  <w:num w:numId="41">
    <w:abstractNumId w:val="4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F7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A10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achoeirademinas.mg.gov.br" TargetMode="External"/><Relationship Id="rId18" Type="http://schemas.openxmlformats.org/officeDocument/2006/relationships/hyperlink" Target="http://www.pequi.mg.gov.br" TargetMode="External"/><Relationship Id="rId26" Type="http://schemas.openxmlformats.org/officeDocument/2006/relationships/hyperlink" Target="http://www.gov.br/compras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esendecosta.mg.gov.b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mailto:licitacao.transcon@contagem.mg.gov.br" TargetMode="External"/><Relationship Id="rId25" Type="http://schemas.openxmlformats.org/officeDocument/2006/relationships/hyperlink" Target="http://www.ac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tagem.mg.gov.br/?se=licitacoes&amp;licitacao=978931" TargetMode="External"/><Relationship Id="rId20" Type="http://schemas.openxmlformats.org/officeDocument/2006/relationships/hyperlink" Target="mailto:licitacaopontochique2017@gmail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copasa.com.br:8888/" TargetMode="External"/><Relationship Id="rId24" Type="http://schemas.openxmlformats.org/officeDocument/2006/relationships/hyperlink" Target="https://simaopereira.mg.gov.br/sit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ontratos@carmodocajuru.mg.gov.br" TargetMode="External"/><Relationship Id="rId23" Type="http://schemas.openxmlformats.org/officeDocument/2006/relationships/hyperlink" Target="http://www.sabara.mg.gov.br" TargetMode="External"/><Relationship Id="rId28" Type="http://schemas.openxmlformats.org/officeDocument/2006/relationships/footer" Target="footer1.xml"/><Relationship Id="rId10" Type="http://schemas.openxmlformats.org/officeDocument/2006/relationships/hyperlink" Target="mailto:Claudio.marques@copasa.com.br" TargetMode="External"/><Relationship Id="rId19" Type="http://schemas.openxmlformats.org/officeDocument/2006/relationships/hyperlink" Target="mailto:licitacoespequi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campestre.mg.gov.br" TargetMode="External"/><Relationship Id="rId22" Type="http://schemas.openxmlformats.org/officeDocument/2006/relationships/hyperlink" Target="mailto:pregao@resendecosta.mg.gov.br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C4F04-703D-42D0-BFF7-C9BBAAB8B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1493</Words>
  <Characters>9625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11096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16</cp:revision>
  <cp:lastPrinted>2021-01-20T20:44:00Z</cp:lastPrinted>
  <dcterms:created xsi:type="dcterms:W3CDTF">2021-01-20T18:14:00Z</dcterms:created>
  <dcterms:modified xsi:type="dcterms:W3CDTF">2021-01-20T20:45:00Z</dcterms:modified>
</cp:coreProperties>
</file>