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1E5C7F" w:rsidRDefault="00294F18" w:rsidP="00BC4E90">
      <w:pPr>
        <w:rPr>
          <w:rFonts w:asciiTheme="majorHAnsi" w:eastAsia="Times New Roman" w:hAnsiTheme="majorHAnsi"/>
          <w:color w:val="000000"/>
          <w:sz w:val="4"/>
          <w:szCs w:val="17"/>
        </w:rPr>
      </w:pPr>
    </w:p>
    <w:p w14:paraId="4820FDFE" w14:textId="77777777" w:rsidR="00900F24" w:rsidRPr="001E5C7F" w:rsidRDefault="00900F24" w:rsidP="00BC4E90">
      <w:pPr>
        <w:rPr>
          <w:rFonts w:asciiTheme="majorHAnsi" w:eastAsia="Times New Roman" w:hAnsiTheme="majorHAnsi"/>
          <w:color w:val="000000"/>
          <w:sz w:val="4"/>
          <w:szCs w:val="17"/>
        </w:rPr>
      </w:pPr>
    </w:p>
    <w:p w14:paraId="4CF1FD55" w14:textId="77777777" w:rsidR="00F600A4" w:rsidRPr="001E5C7F" w:rsidRDefault="00F600A4" w:rsidP="00BC4E90">
      <w:pPr>
        <w:rPr>
          <w:rFonts w:asciiTheme="majorHAnsi" w:eastAsia="Times New Roman" w:hAnsiTheme="majorHAnsi"/>
          <w:color w:val="000000"/>
          <w:sz w:val="4"/>
          <w:szCs w:val="17"/>
        </w:rPr>
      </w:pPr>
    </w:p>
    <w:p w14:paraId="34BCD3A3" w14:textId="77777777" w:rsidR="00900F24" w:rsidRPr="001E5C7F" w:rsidRDefault="00900F24" w:rsidP="00BC4E90">
      <w:pPr>
        <w:rPr>
          <w:rFonts w:asciiTheme="majorHAnsi" w:eastAsia="Times New Roman" w:hAnsiTheme="majorHAnsi"/>
          <w:color w:val="000000"/>
          <w:sz w:val="4"/>
          <w:szCs w:val="17"/>
        </w:rPr>
      </w:pPr>
    </w:p>
    <w:p w14:paraId="43D86E9A" w14:textId="77777777" w:rsidR="00AD0BFE" w:rsidRPr="001E5C7F" w:rsidRDefault="00AD0BFE" w:rsidP="00BC4E90">
      <w:pPr>
        <w:rPr>
          <w:rFonts w:asciiTheme="majorHAnsi" w:eastAsia="Times New Roman" w:hAnsiTheme="majorHAnsi"/>
          <w:color w:val="000000"/>
          <w:sz w:val="4"/>
          <w:szCs w:val="17"/>
        </w:rPr>
      </w:pPr>
    </w:p>
    <w:p w14:paraId="33463C53" w14:textId="77777777" w:rsidR="00294F18" w:rsidRPr="001E5C7F" w:rsidRDefault="00294F18" w:rsidP="00BC4E90">
      <w:pPr>
        <w:rPr>
          <w:rFonts w:asciiTheme="majorHAnsi" w:eastAsia="Times New Roman" w:hAnsiTheme="majorHAnsi"/>
          <w:color w:val="000000"/>
          <w:sz w:val="4"/>
          <w:szCs w:val="17"/>
        </w:rPr>
      </w:pPr>
    </w:p>
    <w:p w14:paraId="36EE2845" w14:textId="77777777" w:rsidR="00993F75" w:rsidRPr="001E5C7F" w:rsidRDefault="00993F75" w:rsidP="00993F75">
      <w:pPr>
        <w:rPr>
          <w:rFonts w:asciiTheme="majorHAnsi" w:eastAsia="Times New Roman" w:hAnsiTheme="majorHAnsi"/>
          <w:color w:val="000000"/>
          <w:sz w:val="17"/>
          <w:szCs w:val="17"/>
        </w:rPr>
      </w:pPr>
      <w:r w:rsidRPr="001E5C7F">
        <w:rPr>
          <w:rFonts w:asciiTheme="majorHAnsi" w:eastAsia="Times New Roman" w:hAnsiTheme="majorHAnsi"/>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417687F1" w14:textId="77777777" w:rsidR="00D74C39" w:rsidRPr="001E5C7F" w:rsidRDefault="00D74C39" w:rsidP="006E752A">
      <w:pPr>
        <w:autoSpaceDE w:val="0"/>
        <w:autoSpaceDN w:val="0"/>
        <w:adjustRightInd w:val="0"/>
        <w:jc w:val="both"/>
        <w:rPr>
          <w:rFonts w:asciiTheme="majorHAnsi" w:hAnsiTheme="majorHAnsi"/>
          <w:sz w:val="8"/>
        </w:rPr>
      </w:pPr>
    </w:p>
    <w:p w14:paraId="5E7A6FEB" w14:textId="77777777" w:rsidR="001876FB" w:rsidRPr="001E5C7F" w:rsidRDefault="001876FB" w:rsidP="006E752A">
      <w:pPr>
        <w:autoSpaceDE w:val="0"/>
        <w:autoSpaceDN w:val="0"/>
        <w:adjustRightInd w:val="0"/>
        <w:jc w:val="both"/>
        <w:rPr>
          <w:rFonts w:asciiTheme="majorHAnsi" w:hAnsiTheme="majorHAnsi"/>
          <w:sz w:val="8"/>
        </w:rPr>
      </w:pPr>
    </w:p>
    <w:p w14:paraId="41A0D1B2" w14:textId="77777777" w:rsidR="00926317" w:rsidRPr="001E5C7F" w:rsidRDefault="00926317" w:rsidP="006E752A">
      <w:pPr>
        <w:autoSpaceDE w:val="0"/>
        <w:autoSpaceDN w:val="0"/>
        <w:adjustRightInd w:val="0"/>
        <w:jc w:val="both"/>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1275"/>
        <w:gridCol w:w="709"/>
        <w:gridCol w:w="3969"/>
      </w:tblGrid>
      <w:tr w:rsidR="00504AB6" w:rsidRPr="001E5C7F" w14:paraId="3DAD1C19" w14:textId="77777777" w:rsidTr="0051203E">
        <w:trPr>
          <w:cantSplit/>
          <w:trHeight w:val="412"/>
        </w:trPr>
        <w:tc>
          <w:tcPr>
            <w:tcW w:w="4962" w:type="dxa"/>
            <w:tcBorders>
              <w:top w:val="single" w:sz="4" w:space="0" w:color="auto"/>
              <w:left w:val="single" w:sz="4" w:space="0" w:color="auto"/>
              <w:bottom w:val="single" w:sz="4" w:space="0" w:color="auto"/>
              <w:right w:val="single" w:sz="4" w:space="0" w:color="auto"/>
            </w:tcBorders>
            <w:vAlign w:val="center"/>
            <w:hideMark/>
          </w:tcPr>
          <w:p w14:paraId="793C64C8" w14:textId="77777777" w:rsidR="00504AB6" w:rsidRPr="001E5C7F" w:rsidRDefault="00504AB6" w:rsidP="0051203E">
            <w:pPr>
              <w:jc w:val="both"/>
              <w:rPr>
                <w:rFonts w:asciiTheme="majorHAnsi" w:hAnsiTheme="majorHAnsi" w:cs="Arial"/>
                <w:bCs/>
                <w:sz w:val="28"/>
                <w:szCs w:val="28"/>
              </w:rPr>
            </w:pPr>
            <w:r w:rsidRPr="001E5C7F">
              <w:rPr>
                <w:rFonts w:asciiTheme="majorHAnsi" w:hAnsiTheme="majorHAnsi"/>
                <w:color w:val="212529"/>
              </w:rPr>
              <w:t> </w:t>
            </w:r>
            <w:r w:rsidRPr="001E5C7F">
              <w:rPr>
                <w:rFonts w:asciiTheme="majorHAnsi" w:hAnsiTheme="majorHAnsi" w:cs="Arial"/>
                <w:bCs/>
                <w:szCs w:val="20"/>
              </w:rPr>
              <w:t xml:space="preserve">ÓRGÃO LICITANTE: </w:t>
            </w:r>
            <w:r w:rsidRPr="001E5C7F">
              <w:rPr>
                <w:rFonts w:asciiTheme="majorHAnsi" w:hAnsiTheme="majorHAnsi"/>
                <w:b/>
                <w:bCs/>
                <w:sz w:val="34"/>
                <w:szCs w:val="34"/>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1CF35268" w14:textId="78320356" w:rsidR="00504AB6" w:rsidRPr="001E5C7F" w:rsidRDefault="00504AB6" w:rsidP="0051203E">
            <w:pPr>
              <w:jc w:val="both"/>
              <w:rPr>
                <w:rFonts w:asciiTheme="majorHAnsi" w:hAnsiTheme="majorHAnsi"/>
                <w:b/>
                <w:bCs/>
                <w:sz w:val="34"/>
                <w:szCs w:val="34"/>
              </w:rPr>
            </w:pPr>
            <w:r w:rsidRPr="001E5C7F">
              <w:rPr>
                <w:rFonts w:asciiTheme="majorHAnsi" w:hAnsiTheme="majorHAnsi" w:cs="Arial"/>
              </w:rPr>
              <w:t>EDITAL:</w:t>
            </w:r>
            <w:r w:rsidRPr="001E5C7F">
              <w:rPr>
                <w:rFonts w:asciiTheme="majorHAnsi" w:hAnsiTheme="majorHAnsi" w:cs="Arial"/>
                <w:sz w:val="20"/>
                <w:szCs w:val="20"/>
              </w:rPr>
              <w:t xml:space="preserve"> </w:t>
            </w:r>
            <w:r w:rsidRPr="001E5C7F">
              <w:rPr>
                <w:rFonts w:asciiTheme="majorHAnsi" w:hAnsiTheme="majorHAnsi"/>
                <w:b/>
                <w:bCs/>
                <w:sz w:val="34"/>
                <w:szCs w:val="34"/>
              </w:rPr>
              <w:t>SMOBI</w:t>
            </w:r>
            <w:r w:rsidR="005955AD" w:rsidRPr="001E5C7F">
              <w:rPr>
                <w:rFonts w:asciiTheme="majorHAnsi" w:hAnsiTheme="majorHAnsi"/>
                <w:b/>
                <w:bCs/>
                <w:sz w:val="34"/>
                <w:szCs w:val="34"/>
              </w:rPr>
              <w:t xml:space="preserve"> 024-2022 PE PROCESSO: 01-025.280/22-65</w:t>
            </w:r>
          </w:p>
        </w:tc>
      </w:tr>
      <w:tr w:rsidR="00504AB6" w:rsidRPr="001E5C7F" w14:paraId="3E2D23D1" w14:textId="77777777" w:rsidTr="0051203E">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51BCD64" w14:textId="77777777" w:rsidR="00504AB6" w:rsidRPr="001E5C7F" w:rsidRDefault="00504AB6" w:rsidP="0051203E">
            <w:pPr>
              <w:rPr>
                <w:rFonts w:asciiTheme="majorHAnsi" w:hAnsiTheme="majorHAnsi" w:cs="Arial"/>
              </w:rPr>
            </w:pPr>
            <w:r w:rsidRPr="001E5C7F">
              <w:rPr>
                <w:rFonts w:asciiTheme="majorHAnsi" w:hAnsiTheme="majorHAnsi" w:cs="Arial"/>
              </w:rPr>
              <w:t>Endereço: Rua dos Guajajaras, 1107 – 14° andar - Centro, Belo Horizonte - MG, 30180-105</w:t>
            </w:r>
          </w:p>
          <w:p w14:paraId="06A334CC" w14:textId="77777777" w:rsidR="00504AB6" w:rsidRPr="001E5C7F" w:rsidRDefault="00504AB6" w:rsidP="0051203E">
            <w:pPr>
              <w:rPr>
                <w:rFonts w:asciiTheme="majorHAnsi" w:hAnsiTheme="majorHAnsi"/>
              </w:rPr>
            </w:pPr>
            <w:r w:rsidRPr="001E5C7F">
              <w:rPr>
                <w:rFonts w:asciiTheme="majorHAnsi" w:hAnsiTheme="majorHAnsi" w:cs="Arial"/>
              </w:rPr>
              <w:t xml:space="preserve">Informações: Telefone: (31) 3277-8102 - (31) 3277-5020 - Sites: </w:t>
            </w:r>
            <w:hyperlink r:id="rId9" w:history="1">
              <w:r w:rsidRPr="001E5C7F">
                <w:rPr>
                  <w:rStyle w:val="Hyperlink"/>
                  <w:rFonts w:asciiTheme="majorHAnsi" w:hAnsiTheme="majorHAnsi" w:cs="Arial"/>
                </w:rPr>
                <w:t>www.licitacoes.caixa.gov.br</w:t>
              </w:r>
            </w:hyperlink>
            <w:r w:rsidRPr="001E5C7F">
              <w:rPr>
                <w:rFonts w:asciiTheme="majorHAnsi" w:hAnsiTheme="majorHAnsi" w:cs="Arial"/>
              </w:rPr>
              <w:t xml:space="preserve"> e </w:t>
            </w:r>
            <w:hyperlink r:id="rId10" w:history="1">
              <w:r w:rsidRPr="001E5C7F">
                <w:rPr>
                  <w:rStyle w:val="Hyperlink"/>
                  <w:rFonts w:asciiTheme="majorHAnsi" w:hAnsiTheme="majorHAnsi" w:cs="Arial"/>
                </w:rPr>
                <w:t>www.pbh.gov.br</w:t>
              </w:r>
            </w:hyperlink>
            <w:r w:rsidRPr="001E5C7F">
              <w:rPr>
                <w:rFonts w:asciiTheme="majorHAnsi" w:hAnsiTheme="majorHAnsi" w:cs="Arial"/>
              </w:rPr>
              <w:t xml:space="preserve"> - E-mail </w:t>
            </w:r>
            <w:hyperlink r:id="rId11" w:history="1">
              <w:r w:rsidRPr="001E5C7F">
                <w:rPr>
                  <w:rStyle w:val="Hyperlink"/>
                  <w:rFonts w:asciiTheme="majorHAnsi" w:hAnsiTheme="majorHAnsi" w:cs="Arial"/>
                </w:rPr>
                <w:t>cpl.sudecap@pbh.gov.br</w:t>
              </w:r>
            </w:hyperlink>
            <w:r w:rsidRPr="001E5C7F">
              <w:rPr>
                <w:rFonts w:asciiTheme="majorHAnsi" w:hAnsiTheme="majorHAnsi" w:cs="Arial"/>
              </w:rPr>
              <w:t xml:space="preserve"> </w:t>
            </w:r>
          </w:p>
        </w:tc>
      </w:tr>
      <w:tr w:rsidR="00504AB6" w:rsidRPr="001E5C7F" w14:paraId="0DB62C01" w14:textId="77777777" w:rsidTr="001876FB">
        <w:trPr>
          <w:cantSplit/>
          <w:trHeight w:val="1931"/>
        </w:trPr>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64C3DB1F" w14:textId="58B0F3BD" w:rsidR="00504AB6" w:rsidRPr="001E5C7F" w:rsidRDefault="00504AB6" w:rsidP="00504AB6">
            <w:pPr>
              <w:autoSpaceDE w:val="0"/>
              <w:autoSpaceDN w:val="0"/>
              <w:adjustRightInd w:val="0"/>
              <w:jc w:val="both"/>
              <w:rPr>
                <w:rFonts w:asciiTheme="majorHAnsi" w:hAnsiTheme="majorHAnsi" w:cs="Arial"/>
              </w:rPr>
            </w:pPr>
            <w:r w:rsidRPr="001E5C7F">
              <w:rPr>
                <w:rFonts w:asciiTheme="majorHAnsi" w:hAnsiTheme="majorHAnsi" w:cs="Arial"/>
              </w:rPr>
              <w:t>OBJETO:</w:t>
            </w:r>
            <w:r w:rsidRPr="001E5C7F">
              <w:rPr>
                <w:rFonts w:asciiTheme="majorHAnsi" w:hAnsiTheme="majorHAnsi"/>
              </w:rPr>
              <w:t xml:space="preserve"> 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104/2022, de 07 de junho de 2022, para EXECUÇÃO DE SERVIÇOS COMUNS DE ENGENHARIA PARA A IMPLANTAÇÃO DE ESCADARIA DE PEDESTRE NAS RUAS DEOLINDA CÂNDIDA, JOSÉ DE ARIMATÉIA E DOS AFONSOS NO BAIRRO BOA VISTA, COM O FORNECIMENTO DE MATERIAIS, INSUMOS E MÃO DE OBRA, conforme especificações e quantidades contidas nos anexos deste Edital. O pregão eletrônico será realizado em sessão pública por meio da INTERNET.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8BA1811" w14:textId="77777777" w:rsidR="00504AB6" w:rsidRPr="001E5C7F" w:rsidRDefault="00504AB6" w:rsidP="0051203E">
            <w:pPr>
              <w:pStyle w:val="Default"/>
              <w:jc w:val="both"/>
              <w:rPr>
                <w:rFonts w:asciiTheme="majorHAnsi" w:hAnsiTheme="majorHAnsi" w:cs="Arial"/>
              </w:rPr>
            </w:pPr>
            <w:r w:rsidRPr="001E5C7F">
              <w:rPr>
                <w:rFonts w:asciiTheme="majorHAnsi" w:hAnsiTheme="majorHAnsi" w:cs="Arial"/>
              </w:rPr>
              <w:t xml:space="preserve">DATAS: </w:t>
            </w:r>
          </w:p>
          <w:p w14:paraId="598687DE" w14:textId="77777777" w:rsidR="00504AB6" w:rsidRPr="001E5C7F" w:rsidRDefault="00504AB6" w:rsidP="00504AB6">
            <w:pPr>
              <w:pStyle w:val="Default"/>
              <w:numPr>
                <w:ilvl w:val="0"/>
                <w:numId w:val="2"/>
              </w:numPr>
              <w:jc w:val="both"/>
              <w:rPr>
                <w:rFonts w:asciiTheme="majorHAnsi" w:hAnsiTheme="majorHAnsi" w:cs="Arial"/>
              </w:rPr>
            </w:pPr>
            <w:r w:rsidRPr="001E5C7F">
              <w:rPr>
                <w:rFonts w:asciiTheme="majorHAnsi" w:hAnsiTheme="majorHAnsi" w:cs="Arial"/>
              </w:rPr>
              <w:t xml:space="preserve">Credenciamento: até às 08h do dia 27/06/2022; </w:t>
            </w:r>
          </w:p>
          <w:p w14:paraId="2C6266C2" w14:textId="77777777" w:rsidR="00504AB6" w:rsidRPr="001E5C7F" w:rsidRDefault="00504AB6" w:rsidP="00504AB6">
            <w:pPr>
              <w:pStyle w:val="Default"/>
              <w:numPr>
                <w:ilvl w:val="0"/>
                <w:numId w:val="2"/>
              </w:numPr>
              <w:jc w:val="both"/>
              <w:rPr>
                <w:rFonts w:asciiTheme="majorHAnsi" w:hAnsiTheme="majorHAnsi" w:cs="Arial"/>
              </w:rPr>
            </w:pPr>
            <w:r w:rsidRPr="001E5C7F">
              <w:rPr>
                <w:rFonts w:asciiTheme="majorHAnsi" w:hAnsiTheme="majorHAnsi" w:cs="Arial"/>
              </w:rPr>
              <w:t xml:space="preserve">Lançamento de proposta comercial e documentação de habilitação: até às 08h30min do dia 27/06/2022; </w:t>
            </w:r>
          </w:p>
          <w:p w14:paraId="2AE77D14" w14:textId="560CFA64" w:rsidR="00504AB6" w:rsidRPr="001E5C7F" w:rsidRDefault="00504AB6" w:rsidP="00504AB6">
            <w:pPr>
              <w:pStyle w:val="Default"/>
              <w:numPr>
                <w:ilvl w:val="0"/>
                <w:numId w:val="2"/>
              </w:numPr>
              <w:jc w:val="both"/>
              <w:rPr>
                <w:rFonts w:asciiTheme="majorHAnsi" w:hAnsiTheme="majorHAnsi" w:cs="Arial"/>
              </w:rPr>
            </w:pPr>
            <w:r w:rsidRPr="001E5C7F">
              <w:rPr>
                <w:rFonts w:asciiTheme="majorHAnsi" w:hAnsiTheme="majorHAnsi" w:cs="Arial"/>
              </w:rPr>
              <w:t>Abertura da sessão pública de lances: às 10h do dia 27/06/2022.</w:t>
            </w:r>
          </w:p>
        </w:tc>
      </w:tr>
      <w:tr w:rsidR="00504AB6" w:rsidRPr="001E5C7F" w14:paraId="6EBD5D53" w14:textId="77777777" w:rsidTr="0051203E">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0C2DDA2" w14:textId="77777777" w:rsidR="00504AB6" w:rsidRPr="001E5C7F" w:rsidRDefault="00504AB6" w:rsidP="0051203E">
            <w:pPr>
              <w:tabs>
                <w:tab w:val="left" w:pos="4393"/>
                <w:tab w:val="center" w:pos="5386"/>
              </w:tabs>
              <w:jc w:val="center"/>
              <w:outlineLvl w:val="1"/>
              <w:rPr>
                <w:rFonts w:asciiTheme="majorHAnsi" w:hAnsiTheme="majorHAnsi" w:cs="Arial"/>
              </w:rPr>
            </w:pPr>
            <w:r w:rsidRPr="001E5C7F">
              <w:rPr>
                <w:rFonts w:asciiTheme="majorHAnsi" w:hAnsiTheme="majorHAnsi" w:cs="Arial"/>
              </w:rPr>
              <w:t>VALORES</w:t>
            </w:r>
          </w:p>
        </w:tc>
      </w:tr>
      <w:tr w:rsidR="00504AB6" w:rsidRPr="001E5C7F" w14:paraId="4328C28C" w14:textId="77777777" w:rsidTr="0051203E">
        <w:trPr>
          <w:cantSplit/>
          <w:trHeight w:val="362"/>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71B2324F" w14:textId="77777777" w:rsidR="00504AB6" w:rsidRPr="001E5C7F" w:rsidRDefault="00504AB6" w:rsidP="0051203E">
            <w:pPr>
              <w:keepNext/>
              <w:jc w:val="center"/>
              <w:outlineLvl w:val="2"/>
              <w:rPr>
                <w:rFonts w:asciiTheme="majorHAnsi" w:hAnsiTheme="majorHAnsi" w:cs="Arial"/>
              </w:rPr>
            </w:pPr>
            <w:r w:rsidRPr="001E5C7F">
              <w:rPr>
                <w:rFonts w:asciiTheme="majorHAnsi" w:hAnsiTheme="majorHAnsi" w:cs="Arial"/>
              </w:rPr>
              <w:t>Valor Estimado da Obra</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5C40F5F6" w14:textId="77777777" w:rsidR="00504AB6" w:rsidRPr="001E5C7F" w:rsidRDefault="00504AB6" w:rsidP="0051203E">
            <w:pPr>
              <w:jc w:val="center"/>
              <w:outlineLvl w:val="1"/>
              <w:rPr>
                <w:rFonts w:asciiTheme="majorHAnsi" w:hAnsiTheme="majorHAnsi" w:cs="Arial"/>
              </w:rPr>
            </w:pPr>
            <w:r w:rsidRPr="001E5C7F">
              <w:rPr>
                <w:rFonts w:asciiTheme="majorHAnsi" w:hAnsiTheme="majorHAnsi" w:cs="Arial"/>
                <w:bCs/>
              </w:rPr>
              <w:t>Capital Social Igual ou Superior</w:t>
            </w:r>
          </w:p>
        </w:tc>
      </w:tr>
      <w:tr w:rsidR="00504AB6" w:rsidRPr="001E5C7F" w14:paraId="02841DE5" w14:textId="77777777" w:rsidTr="0051203E">
        <w:trPr>
          <w:cantSplit/>
          <w:trHeight w:val="437"/>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0DBC4915" w14:textId="77777777" w:rsidR="00504AB6" w:rsidRPr="001E5C7F" w:rsidRDefault="00504AB6" w:rsidP="0051203E">
            <w:pPr>
              <w:autoSpaceDE w:val="0"/>
              <w:autoSpaceDN w:val="0"/>
              <w:adjustRightInd w:val="0"/>
              <w:jc w:val="center"/>
              <w:rPr>
                <w:rFonts w:asciiTheme="majorHAnsi" w:hAnsiTheme="majorHAnsi"/>
                <w:noProof/>
                <w:sz w:val="8"/>
              </w:rPr>
            </w:pPr>
          </w:p>
          <w:p w14:paraId="0B4C6467" w14:textId="08949B7B" w:rsidR="00504AB6" w:rsidRPr="001E5C7F" w:rsidRDefault="005955AD" w:rsidP="0051203E">
            <w:pPr>
              <w:autoSpaceDE w:val="0"/>
              <w:autoSpaceDN w:val="0"/>
              <w:adjustRightInd w:val="0"/>
              <w:jc w:val="center"/>
              <w:rPr>
                <w:rFonts w:asciiTheme="majorHAnsi" w:hAnsiTheme="majorHAnsi"/>
                <w:b/>
              </w:rPr>
            </w:pPr>
            <w:r w:rsidRPr="001E5C7F">
              <w:rPr>
                <w:rFonts w:asciiTheme="majorHAnsi" w:hAnsiTheme="majorHAnsi"/>
                <w:b/>
              </w:rPr>
              <w:t>R$ 1.308.206,50</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0CB4789F" w14:textId="0522D41B" w:rsidR="00504AB6" w:rsidRPr="001E5C7F" w:rsidRDefault="005955AD" w:rsidP="0051203E">
            <w:pPr>
              <w:keepNext/>
              <w:jc w:val="center"/>
              <w:outlineLvl w:val="0"/>
              <w:rPr>
                <w:rFonts w:asciiTheme="majorHAnsi" w:hAnsiTheme="majorHAnsi" w:cs="Arial"/>
                <w:b/>
                <w:bCs/>
                <w:color w:val="000000"/>
              </w:rPr>
            </w:pPr>
            <w:r w:rsidRPr="001E5C7F">
              <w:rPr>
                <w:rFonts w:asciiTheme="majorHAnsi" w:hAnsiTheme="majorHAnsi" w:cs="Arial"/>
                <w:b/>
                <w:bCs/>
                <w:color w:val="000000"/>
              </w:rPr>
              <w:t>R$ 130.820,65</w:t>
            </w:r>
          </w:p>
        </w:tc>
      </w:tr>
      <w:tr w:rsidR="00504AB6" w:rsidRPr="001E5C7F" w14:paraId="7B12F324" w14:textId="77777777" w:rsidTr="0051203E">
        <w:trPr>
          <w:cantSplit/>
          <w:trHeight w:val="440"/>
        </w:trPr>
        <w:tc>
          <w:tcPr>
            <w:tcW w:w="10915" w:type="dxa"/>
            <w:gridSpan w:val="4"/>
            <w:tcBorders>
              <w:top w:val="single" w:sz="4" w:space="0" w:color="auto"/>
              <w:left w:val="single" w:sz="4" w:space="0" w:color="auto"/>
              <w:bottom w:val="single" w:sz="4" w:space="0" w:color="auto"/>
              <w:right w:val="single" w:sz="4" w:space="0" w:color="auto"/>
            </w:tcBorders>
            <w:hideMark/>
          </w:tcPr>
          <w:p w14:paraId="217B7B29" w14:textId="77777777" w:rsidR="00504AB6" w:rsidRPr="001E5C7F" w:rsidRDefault="00504AB6"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 xml:space="preserve">CAPACIDADE TÉCNICA: </w:t>
            </w:r>
          </w:p>
          <w:p w14:paraId="1930AABE" w14:textId="27A3C2D2" w:rsidR="00504AB6" w:rsidRPr="001E5C7F" w:rsidRDefault="00707488"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Atestado de Capacidade Técnico-profissional fornecido por pessoa jurídica de direito público ou privado, devidamente registrado na entidade profissional competente, de que o profissional, comprovadamente integrante do quadro permanente da licitante, executou, na qualidade de responsável técnico, serviços de estruturas em concreto.</w:t>
            </w:r>
          </w:p>
        </w:tc>
      </w:tr>
      <w:tr w:rsidR="00504AB6" w:rsidRPr="001E5C7F" w14:paraId="67DB50AB" w14:textId="77777777" w:rsidTr="0051203E">
        <w:trPr>
          <w:cantSplit/>
          <w:trHeight w:val="45"/>
        </w:trPr>
        <w:tc>
          <w:tcPr>
            <w:tcW w:w="10915" w:type="dxa"/>
            <w:gridSpan w:val="4"/>
            <w:tcBorders>
              <w:top w:val="single" w:sz="4" w:space="0" w:color="auto"/>
              <w:left w:val="single" w:sz="4" w:space="0" w:color="auto"/>
              <w:bottom w:val="single" w:sz="4" w:space="0" w:color="auto"/>
              <w:right w:val="single" w:sz="4" w:space="0" w:color="auto"/>
            </w:tcBorders>
            <w:hideMark/>
          </w:tcPr>
          <w:p w14:paraId="2106AE28" w14:textId="77777777" w:rsidR="00504AB6" w:rsidRPr="001E5C7F" w:rsidRDefault="00504AB6"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 xml:space="preserve">CAPACIDADE OPERACIONAL: </w:t>
            </w:r>
          </w:p>
          <w:p w14:paraId="62BAC2AD" w14:textId="327D0206" w:rsidR="00504AB6" w:rsidRPr="001E5C7F" w:rsidRDefault="00C5272B"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Atestado (</w:t>
            </w:r>
            <w:r w:rsidR="00707488" w:rsidRPr="001E5C7F">
              <w:rPr>
                <w:rFonts w:asciiTheme="majorHAnsi" w:hAnsiTheme="majorHAnsi" w:cs="Arial"/>
                <w:color w:val="000000"/>
              </w:rPr>
              <w:t xml:space="preserve">s) de capacidade técnico-operacional </w:t>
            </w:r>
            <w:r w:rsidRPr="001E5C7F">
              <w:rPr>
                <w:rFonts w:asciiTheme="majorHAnsi" w:hAnsiTheme="majorHAnsi" w:cs="Arial"/>
                <w:color w:val="000000"/>
              </w:rPr>
              <w:t>fornecido (</w:t>
            </w:r>
            <w:r w:rsidR="00707488" w:rsidRPr="001E5C7F">
              <w:rPr>
                <w:rFonts w:asciiTheme="majorHAnsi" w:hAnsiTheme="majorHAnsi" w:cs="Arial"/>
                <w:color w:val="000000"/>
              </w:rPr>
              <w:t xml:space="preserve">s) por </w:t>
            </w:r>
            <w:r w:rsidRPr="001E5C7F">
              <w:rPr>
                <w:rFonts w:asciiTheme="majorHAnsi" w:hAnsiTheme="majorHAnsi" w:cs="Arial"/>
                <w:color w:val="000000"/>
              </w:rPr>
              <w:t>pessoa (</w:t>
            </w:r>
            <w:r w:rsidR="00707488" w:rsidRPr="001E5C7F">
              <w:rPr>
                <w:rFonts w:asciiTheme="majorHAnsi" w:hAnsiTheme="majorHAnsi" w:cs="Arial"/>
                <w:color w:val="000000"/>
              </w:rPr>
              <w:t xml:space="preserve">s) </w:t>
            </w:r>
            <w:r w:rsidRPr="001E5C7F">
              <w:rPr>
                <w:rFonts w:asciiTheme="majorHAnsi" w:hAnsiTheme="majorHAnsi" w:cs="Arial"/>
                <w:color w:val="000000"/>
              </w:rPr>
              <w:t>jurídica (</w:t>
            </w:r>
            <w:r w:rsidR="00707488" w:rsidRPr="001E5C7F">
              <w:rPr>
                <w:rFonts w:asciiTheme="majorHAnsi" w:hAnsiTheme="majorHAnsi" w:cs="Arial"/>
                <w:color w:val="000000"/>
              </w:rPr>
              <w:t>s) de direito público ou privado, comprovando que a licitante executou diretamente serviços com as seguintes atividades relevantes:</w:t>
            </w:r>
          </w:p>
          <w:p w14:paraId="1853F499" w14:textId="5B4CC952" w:rsidR="00707488" w:rsidRPr="001E5C7F" w:rsidRDefault="00707488"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Serviços de implantação de escadaria em concreto e contenção em muro de arrimo – 120 m².</w:t>
            </w:r>
          </w:p>
        </w:tc>
      </w:tr>
      <w:tr w:rsidR="00504AB6" w:rsidRPr="001E5C7F" w14:paraId="58CCF5B4" w14:textId="77777777" w:rsidTr="0051203E">
        <w:trPr>
          <w:cantSplit/>
          <w:trHeight w:val="353"/>
        </w:trPr>
        <w:tc>
          <w:tcPr>
            <w:tcW w:w="10915" w:type="dxa"/>
            <w:gridSpan w:val="4"/>
            <w:tcBorders>
              <w:top w:val="single" w:sz="4" w:space="0" w:color="auto"/>
              <w:left w:val="single" w:sz="4" w:space="0" w:color="auto"/>
              <w:bottom w:val="single" w:sz="4" w:space="0" w:color="auto"/>
              <w:right w:val="single" w:sz="4" w:space="0" w:color="auto"/>
            </w:tcBorders>
            <w:hideMark/>
          </w:tcPr>
          <w:p w14:paraId="63B2AE13" w14:textId="4BB7CBE0" w:rsidR="00504AB6" w:rsidRPr="001E5C7F" w:rsidRDefault="00504AB6"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 xml:space="preserve">ÍNDICES ECONÔMICOS: </w:t>
            </w:r>
            <w:r w:rsidR="00DE1679" w:rsidRPr="001E5C7F">
              <w:rPr>
                <w:rFonts w:asciiTheme="majorHAnsi" w:hAnsiTheme="majorHAnsi"/>
                <w:noProof/>
              </w:rPr>
              <w:drawing>
                <wp:inline distT="0" distB="0" distL="0" distR="0" wp14:anchorId="65151F0C" wp14:editId="1C252DB9">
                  <wp:extent cx="3075062" cy="145142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3666" cy="1455490"/>
                          </a:xfrm>
                          <a:prstGeom prst="rect">
                            <a:avLst/>
                          </a:prstGeom>
                        </pic:spPr>
                      </pic:pic>
                    </a:graphicData>
                  </a:graphic>
                </wp:inline>
              </w:drawing>
            </w:r>
          </w:p>
        </w:tc>
      </w:tr>
      <w:tr w:rsidR="00504AB6" w:rsidRPr="001E5C7F" w14:paraId="52B44EA7" w14:textId="77777777" w:rsidTr="0051203E">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5B6FCBD" w14:textId="12944DD4" w:rsidR="00504AB6" w:rsidRPr="001E5C7F" w:rsidRDefault="00504AB6" w:rsidP="0051203E">
            <w:pPr>
              <w:autoSpaceDE w:val="0"/>
              <w:autoSpaceDN w:val="0"/>
              <w:adjustRightInd w:val="0"/>
              <w:jc w:val="both"/>
              <w:rPr>
                <w:rFonts w:asciiTheme="majorHAnsi" w:hAnsiTheme="majorHAnsi"/>
              </w:rPr>
            </w:pPr>
            <w:r w:rsidRPr="001E5C7F">
              <w:rPr>
                <w:rFonts w:asciiTheme="majorHAnsi" w:hAnsiTheme="majorHAnsi" w:cs="Arial"/>
                <w:color w:val="000000"/>
              </w:rPr>
              <w:t xml:space="preserve">OBSERVAÇÕES:  </w:t>
            </w:r>
            <w:r w:rsidRPr="001E5C7F">
              <w:rPr>
                <w:rFonts w:asciiTheme="majorHAnsi" w:hAnsiTheme="majorHAnsi"/>
              </w:rPr>
              <w:t>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w:t>
            </w:r>
            <w:r w:rsidR="001876FB" w:rsidRPr="001E5C7F">
              <w:rPr>
                <w:rFonts w:asciiTheme="majorHAnsi" w:hAnsiTheme="majorHAnsi"/>
              </w:rPr>
              <w:t xml:space="preserve">vés dos “sites” </w:t>
            </w:r>
            <w:hyperlink r:id="rId13" w:history="1">
              <w:r w:rsidR="001876FB" w:rsidRPr="001E5C7F">
                <w:rPr>
                  <w:rStyle w:val="Hyperlink"/>
                  <w:rFonts w:asciiTheme="majorHAnsi" w:hAnsiTheme="majorHAnsi"/>
                </w:rPr>
                <w:t>www.licitacoes.caixa.gov.br</w:t>
              </w:r>
            </w:hyperlink>
            <w:r w:rsidR="001876FB" w:rsidRPr="001E5C7F">
              <w:rPr>
                <w:rFonts w:asciiTheme="majorHAnsi" w:hAnsiTheme="majorHAnsi"/>
              </w:rPr>
              <w:t xml:space="preserve"> e </w:t>
            </w:r>
            <w:hyperlink r:id="rId14" w:history="1">
              <w:r w:rsidR="001876FB" w:rsidRPr="001E5C7F">
                <w:rPr>
                  <w:rStyle w:val="Hyperlink"/>
                  <w:rFonts w:asciiTheme="majorHAnsi" w:hAnsiTheme="majorHAnsi"/>
                </w:rPr>
                <w:t>www.pbh.gov.br</w:t>
              </w:r>
            </w:hyperlink>
            <w:r w:rsidR="001876FB" w:rsidRPr="001E5C7F">
              <w:rPr>
                <w:rFonts w:asciiTheme="majorHAnsi" w:hAnsiTheme="majorHAnsi"/>
              </w:rPr>
              <w:t xml:space="preserve">. </w:t>
            </w:r>
            <w:r w:rsidRPr="001E5C7F">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1F2E6A64" w14:textId="2469D89C" w:rsidR="001876FB" w:rsidRPr="001E5C7F" w:rsidRDefault="001876FB" w:rsidP="0051203E">
            <w:pPr>
              <w:autoSpaceDE w:val="0"/>
              <w:autoSpaceDN w:val="0"/>
              <w:adjustRightInd w:val="0"/>
              <w:jc w:val="both"/>
              <w:rPr>
                <w:rFonts w:asciiTheme="majorHAnsi" w:hAnsiTheme="majorHAnsi"/>
              </w:rPr>
            </w:pPr>
            <w:hyperlink r:id="rId15" w:history="1">
              <w:r w:rsidRPr="001E5C7F">
                <w:rPr>
                  <w:rStyle w:val="Hyperlink"/>
                  <w:rFonts w:asciiTheme="majorHAnsi" w:hAnsiTheme="majorHAnsi"/>
                </w:rPr>
                <w:t>https://prefeitura.pbh.gov.br/obras-e-infraestrutura/licitacao/pregao-eletronico-024-2022</w:t>
              </w:r>
            </w:hyperlink>
            <w:r w:rsidRPr="001E5C7F">
              <w:rPr>
                <w:rFonts w:asciiTheme="majorHAnsi" w:hAnsiTheme="majorHAnsi"/>
              </w:rPr>
              <w:t xml:space="preserve"> </w:t>
            </w:r>
          </w:p>
        </w:tc>
      </w:tr>
    </w:tbl>
    <w:p w14:paraId="66201E6F" w14:textId="77777777" w:rsidR="00504AB6" w:rsidRPr="001E5C7F" w:rsidRDefault="00504AB6" w:rsidP="006E752A">
      <w:pPr>
        <w:autoSpaceDE w:val="0"/>
        <w:autoSpaceDN w:val="0"/>
        <w:adjustRightInd w:val="0"/>
        <w:jc w:val="both"/>
        <w:rPr>
          <w:rFonts w:asciiTheme="majorHAnsi" w:hAnsiTheme="majorHAnsi"/>
        </w:rPr>
      </w:pPr>
    </w:p>
    <w:p w14:paraId="43EA249A" w14:textId="77777777" w:rsidR="004E24A8" w:rsidRPr="001E5C7F" w:rsidRDefault="004E24A8" w:rsidP="006E752A">
      <w:pPr>
        <w:autoSpaceDE w:val="0"/>
        <w:autoSpaceDN w:val="0"/>
        <w:adjustRightInd w:val="0"/>
        <w:jc w:val="both"/>
        <w:rPr>
          <w:rFonts w:asciiTheme="majorHAnsi" w:hAnsiTheme="majorHAnsi"/>
          <w:b/>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1134"/>
        <w:gridCol w:w="425"/>
        <w:gridCol w:w="4678"/>
      </w:tblGrid>
      <w:tr w:rsidR="00504AB6" w:rsidRPr="001E5C7F" w14:paraId="063FC53A" w14:textId="77777777" w:rsidTr="005955AD">
        <w:trPr>
          <w:cantSplit/>
          <w:trHeight w:val="412"/>
        </w:trPr>
        <w:tc>
          <w:tcPr>
            <w:tcW w:w="4678" w:type="dxa"/>
            <w:tcBorders>
              <w:top w:val="single" w:sz="4" w:space="0" w:color="auto"/>
              <w:left w:val="single" w:sz="4" w:space="0" w:color="auto"/>
              <w:bottom w:val="single" w:sz="4" w:space="0" w:color="auto"/>
              <w:right w:val="single" w:sz="4" w:space="0" w:color="auto"/>
            </w:tcBorders>
            <w:vAlign w:val="center"/>
            <w:hideMark/>
          </w:tcPr>
          <w:p w14:paraId="28B7EAC2" w14:textId="77777777" w:rsidR="00504AB6" w:rsidRPr="001E5C7F" w:rsidRDefault="00504AB6" w:rsidP="0051203E">
            <w:pPr>
              <w:jc w:val="both"/>
              <w:rPr>
                <w:rFonts w:asciiTheme="majorHAnsi" w:hAnsiTheme="majorHAnsi" w:cs="Arial"/>
                <w:bCs/>
                <w:sz w:val="28"/>
                <w:szCs w:val="28"/>
              </w:rPr>
            </w:pPr>
            <w:r w:rsidRPr="001E5C7F">
              <w:rPr>
                <w:rFonts w:asciiTheme="majorHAnsi" w:hAnsiTheme="majorHAnsi"/>
                <w:color w:val="212529"/>
              </w:rPr>
              <w:t> </w:t>
            </w:r>
            <w:r w:rsidRPr="001E5C7F">
              <w:rPr>
                <w:rFonts w:asciiTheme="majorHAnsi" w:hAnsiTheme="majorHAnsi" w:cs="Arial"/>
                <w:bCs/>
                <w:szCs w:val="20"/>
              </w:rPr>
              <w:t xml:space="preserve">ÓRGÃO LICITANTE: </w:t>
            </w:r>
            <w:r w:rsidRPr="001E5C7F">
              <w:rPr>
                <w:rFonts w:asciiTheme="majorHAnsi" w:hAnsiTheme="majorHAnsi"/>
                <w:b/>
                <w:bCs/>
                <w:sz w:val="34"/>
                <w:szCs w:val="34"/>
              </w:rPr>
              <w:t>SMOBI</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32B5DF2E" w14:textId="37CEA40F" w:rsidR="00504AB6" w:rsidRPr="001E5C7F" w:rsidRDefault="00504AB6" w:rsidP="0051203E">
            <w:pPr>
              <w:jc w:val="both"/>
              <w:rPr>
                <w:rFonts w:asciiTheme="majorHAnsi" w:hAnsiTheme="majorHAnsi"/>
                <w:b/>
                <w:bCs/>
                <w:sz w:val="34"/>
                <w:szCs w:val="34"/>
              </w:rPr>
            </w:pPr>
            <w:r w:rsidRPr="001E5C7F">
              <w:rPr>
                <w:rFonts w:asciiTheme="majorHAnsi" w:hAnsiTheme="majorHAnsi" w:cs="Arial"/>
              </w:rPr>
              <w:t>EDITAL:</w:t>
            </w:r>
            <w:r w:rsidRPr="001E5C7F">
              <w:rPr>
                <w:rFonts w:asciiTheme="majorHAnsi" w:hAnsiTheme="majorHAnsi" w:cs="Arial"/>
                <w:sz w:val="20"/>
                <w:szCs w:val="20"/>
              </w:rPr>
              <w:t xml:space="preserve"> </w:t>
            </w:r>
            <w:r w:rsidRPr="001E5C7F">
              <w:rPr>
                <w:rFonts w:asciiTheme="majorHAnsi" w:hAnsiTheme="majorHAnsi"/>
                <w:b/>
                <w:bCs/>
                <w:sz w:val="34"/>
                <w:szCs w:val="34"/>
              </w:rPr>
              <w:t>SMOBI 004/2022-RDC PROCESSO Nº 01-003.274/22-39 UASG: 984123</w:t>
            </w:r>
          </w:p>
        </w:tc>
      </w:tr>
      <w:tr w:rsidR="00504AB6" w:rsidRPr="001E5C7F" w14:paraId="0974854B" w14:textId="77777777" w:rsidTr="0051203E">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77DE98E" w14:textId="77777777" w:rsidR="00504AB6" w:rsidRPr="001E5C7F" w:rsidRDefault="00504AB6" w:rsidP="0051203E">
            <w:pPr>
              <w:rPr>
                <w:rFonts w:asciiTheme="majorHAnsi" w:hAnsiTheme="majorHAnsi" w:cs="Arial"/>
              </w:rPr>
            </w:pPr>
            <w:r w:rsidRPr="001E5C7F">
              <w:rPr>
                <w:rFonts w:asciiTheme="majorHAnsi" w:hAnsiTheme="majorHAnsi" w:cs="Arial"/>
              </w:rPr>
              <w:t>Endereço: Rua dos Guajajaras, 1107 – 14° andar - Centro, Belo Horizonte - MG, 30180-105</w:t>
            </w:r>
          </w:p>
          <w:p w14:paraId="1475E23A" w14:textId="77777777" w:rsidR="00504AB6" w:rsidRPr="001E5C7F" w:rsidRDefault="00504AB6" w:rsidP="0051203E">
            <w:pPr>
              <w:rPr>
                <w:rFonts w:asciiTheme="majorHAnsi" w:hAnsiTheme="majorHAnsi"/>
              </w:rPr>
            </w:pPr>
            <w:r w:rsidRPr="001E5C7F">
              <w:rPr>
                <w:rFonts w:asciiTheme="majorHAnsi" w:hAnsiTheme="majorHAnsi" w:cs="Arial"/>
              </w:rPr>
              <w:t xml:space="preserve">Informações: Telefone: (31) 3277-8102 - (31) 3277-5020 - Sites: </w:t>
            </w:r>
            <w:hyperlink r:id="rId16" w:history="1">
              <w:r w:rsidRPr="001E5C7F">
                <w:rPr>
                  <w:rStyle w:val="Hyperlink"/>
                  <w:rFonts w:asciiTheme="majorHAnsi" w:hAnsiTheme="majorHAnsi" w:cs="Arial"/>
                </w:rPr>
                <w:t>www.licitacoes.caixa.gov.br</w:t>
              </w:r>
            </w:hyperlink>
            <w:r w:rsidRPr="001E5C7F">
              <w:rPr>
                <w:rFonts w:asciiTheme="majorHAnsi" w:hAnsiTheme="majorHAnsi" w:cs="Arial"/>
              </w:rPr>
              <w:t xml:space="preserve"> e </w:t>
            </w:r>
            <w:hyperlink r:id="rId17" w:history="1">
              <w:r w:rsidRPr="001E5C7F">
                <w:rPr>
                  <w:rStyle w:val="Hyperlink"/>
                  <w:rFonts w:asciiTheme="majorHAnsi" w:hAnsiTheme="majorHAnsi" w:cs="Arial"/>
                </w:rPr>
                <w:t>www.pbh.gov.br</w:t>
              </w:r>
            </w:hyperlink>
            <w:r w:rsidRPr="001E5C7F">
              <w:rPr>
                <w:rFonts w:asciiTheme="majorHAnsi" w:hAnsiTheme="majorHAnsi" w:cs="Arial"/>
              </w:rPr>
              <w:t xml:space="preserve"> - E-mail </w:t>
            </w:r>
            <w:hyperlink r:id="rId18" w:history="1">
              <w:r w:rsidRPr="001E5C7F">
                <w:rPr>
                  <w:rStyle w:val="Hyperlink"/>
                  <w:rFonts w:asciiTheme="majorHAnsi" w:hAnsiTheme="majorHAnsi" w:cs="Arial"/>
                </w:rPr>
                <w:t>cpl.sudecap@pbh.gov.br</w:t>
              </w:r>
            </w:hyperlink>
            <w:r w:rsidRPr="001E5C7F">
              <w:rPr>
                <w:rFonts w:asciiTheme="majorHAnsi" w:hAnsiTheme="majorHAnsi" w:cs="Arial"/>
              </w:rPr>
              <w:t xml:space="preserve"> </w:t>
            </w:r>
          </w:p>
        </w:tc>
      </w:tr>
      <w:tr w:rsidR="00504AB6" w:rsidRPr="001E5C7F" w14:paraId="530CB1D1" w14:textId="77777777" w:rsidTr="0051203E">
        <w:trPr>
          <w:cantSplit/>
          <w:trHeight w:val="1931"/>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562A46E4" w14:textId="7A96D871" w:rsidR="00504AB6" w:rsidRPr="001E5C7F" w:rsidRDefault="00504AB6" w:rsidP="00504AB6">
            <w:pPr>
              <w:autoSpaceDE w:val="0"/>
              <w:autoSpaceDN w:val="0"/>
              <w:adjustRightInd w:val="0"/>
              <w:jc w:val="both"/>
              <w:rPr>
                <w:rFonts w:asciiTheme="majorHAnsi" w:hAnsiTheme="majorHAnsi"/>
              </w:rPr>
            </w:pPr>
            <w:r w:rsidRPr="001E5C7F">
              <w:rPr>
                <w:rFonts w:asciiTheme="majorHAnsi" w:hAnsiTheme="majorHAnsi" w:cs="Arial"/>
              </w:rPr>
              <w:t>OBJETO:</w:t>
            </w:r>
            <w:r w:rsidRPr="001E5C7F">
              <w:rPr>
                <w:rFonts w:asciiTheme="majorHAnsi" w:hAnsiTheme="majorHAnsi"/>
              </w:rPr>
              <w:t xml:space="preserve"> Contratação das obras de implantação da Bacia de Detenção do Córrego Ferrugem – Bacia B5 e Obras Complementares. MODALIDADE: REGIME DIFERENCIADO DE CONTRATAÇÕES ELETRÔNICO. TIPO: MENOR PREÇO, AFERIDO DE FORMA GLOBAL. REGIME DE EXECUÇÃO: EMPREITADA POR PREÇO unitário. ORÇAMENTO ESTIMADO: NÃO SIGILOSO DATA BASE: ABRIL/2021 MODO DE DISPUTA: FECHADO OBTENÇÃO DO EDITAL: O edital e seus anexos encontram-se disponíveis para acesso dos interessados no site da PBH, no link licitações e editais (</w:t>
            </w:r>
            <w:hyperlink r:id="rId19" w:history="1">
              <w:r w:rsidRPr="001E5C7F">
                <w:rPr>
                  <w:rStyle w:val="Hyperlink"/>
                  <w:rFonts w:asciiTheme="majorHAnsi" w:hAnsiTheme="majorHAnsi"/>
                </w:rPr>
                <w:t>https://prefeitura.pbh.gov.br/licitacoes</w:t>
              </w:r>
            </w:hyperlink>
            <w:r w:rsidRPr="001E5C7F">
              <w:rPr>
                <w:rFonts w:asciiTheme="majorHAnsi" w:hAnsiTheme="majorHAnsi"/>
              </w:rPr>
              <w:t xml:space="preserve">) e no Portal de Compras do Governo Federal (https:// </w:t>
            </w:r>
            <w:hyperlink r:id="rId20" w:history="1">
              <w:r w:rsidR="00A21D5D" w:rsidRPr="001E5C7F">
                <w:rPr>
                  <w:rStyle w:val="Hyperlink"/>
                  <w:rFonts w:asciiTheme="majorHAnsi" w:hAnsiTheme="majorHAnsi"/>
                </w:rPr>
                <w:t>www.comprasgovernamentais.gov.br</w:t>
              </w:r>
            </w:hyperlink>
            <w:r w:rsidRPr="001E5C7F">
              <w:rPr>
                <w:rFonts w:asciiTheme="majorHAnsi" w:hAnsiTheme="majorHAnsi"/>
              </w:rPr>
              <w:t>).</w:t>
            </w:r>
            <w:r w:rsidR="00A21D5D" w:rsidRPr="001E5C7F">
              <w:rPr>
                <w:rFonts w:asciiTheme="majorHAnsi" w:hAnsiTheme="majorHAnsi"/>
              </w:rPr>
              <w:t xml:space="preserve"> </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2EEE7EF5" w14:textId="77777777" w:rsidR="00504AB6" w:rsidRPr="001E5C7F" w:rsidRDefault="00504AB6" w:rsidP="0051203E">
            <w:pPr>
              <w:pStyle w:val="Default"/>
              <w:jc w:val="both"/>
              <w:rPr>
                <w:rFonts w:asciiTheme="majorHAnsi" w:hAnsiTheme="majorHAnsi" w:cs="Arial"/>
              </w:rPr>
            </w:pPr>
            <w:r w:rsidRPr="001E5C7F">
              <w:rPr>
                <w:rFonts w:asciiTheme="majorHAnsi" w:hAnsiTheme="majorHAnsi" w:cs="Arial"/>
              </w:rPr>
              <w:t xml:space="preserve">DATAS: </w:t>
            </w:r>
          </w:p>
          <w:p w14:paraId="3FA88641" w14:textId="77777777" w:rsidR="00504AB6" w:rsidRPr="001E5C7F" w:rsidRDefault="00504AB6" w:rsidP="00504AB6">
            <w:pPr>
              <w:pStyle w:val="Default"/>
              <w:numPr>
                <w:ilvl w:val="0"/>
                <w:numId w:val="2"/>
              </w:numPr>
              <w:jc w:val="both"/>
              <w:rPr>
                <w:rFonts w:asciiTheme="majorHAnsi" w:hAnsiTheme="majorHAnsi" w:cs="Arial"/>
              </w:rPr>
            </w:pPr>
            <w:r w:rsidRPr="001E5C7F">
              <w:rPr>
                <w:rFonts w:asciiTheme="majorHAnsi" w:hAnsiTheme="majorHAnsi" w:cs="Arial"/>
              </w:rPr>
              <w:t>RECEBIMENTO DAS PROPOSTAS EXCLUSIVAMENTE POR MEIO ELETRÔNICO: ATÉ AS 14:00H DO DIA 07/07/2022.</w:t>
            </w:r>
          </w:p>
          <w:p w14:paraId="2E3F7232" w14:textId="00D327BF" w:rsidR="00504AB6" w:rsidRPr="001E5C7F" w:rsidRDefault="00504AB6" w:rsidP="00504AB6">
            <w:pPr>
              <w:pStyle w:val="Default"/>
              <w:numPr>
                <w:ilvl w:val="0"/>
                <w:numId w:val="2"/>
              </w:numPr>
              <w:jc w:val="both"/>
              <w:rPr>
                <w:rFonts w:asciiTheme="majorHAnsi" w:hAnsiTheme="majorHAnsi" w:cs="Arial"/>
              </w:rPr>
            </w:pPr>
            <w:r w:rsidRPr="001E5C7F">
              <w:rPr>
                <w:rFonts w:asciiTheme="majorHAnsi" w:hAnsiTheme="majorHAnsi" w:cs="Arial"/>
              </w:rPr>
              <w:t>JULGAMENTO DAS PROPOSTAS EM MEIO ELETRÔNICO: A PARTIR DAS 14:00H DO DIA 07/07/2022.</w:t>
            </w:r>
          </w:p>
        </w:tc>
      </w:tr>
      <w:tr w:rsidR="00504AB6" w:rsidRPr="001E5C7F" w14:paraId="2E694447" w14:textId="77777777" w:rsidTr="0051203E">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90E8DF9" w14:textId="3F334A79" w:rsidR="00504AB6" w:rsidRPr="001E5C7F" w:rsidRDefault="00504AB6" w:rsidP="0051203E">
            <w:pPr>
              <w:tabs>
                <w:tab w:val="left" w:pos="4393"/>
                <w:tab w:val="center" w:pos="5386"/>
              </w:tabs>
              <w:jc w:val="center"/>
              <w:outlineLvl w:val="1"/>
              <w:rPr>
                <w:rFonts w:asciiTheme="majorHAnsi" w:hAnsiTheme="majorHAnsi" w:cs="Arial"/>
              </w:rPr>
            </w:pPr>
            <w:r w:rsidRPr="001E5C7F">
              <w:rPr>
                <w:rFonts w:asciiTheme="majorHAnsi" w:hAnsiTheme="majorHAnsi" w:cs="Arial"/>
              </w:rPr>
              <w:t>VALORES</w:t>
            </w:r>
          </w:p>
        </w:tc>
      </w:tr>
      <w:tr w:rsidR="00504AB6" w:rsidRPr="001E5C7F" w14:paraId="2609D824" w14:textId="77777777" w:rsidTr="0051203E">
        <w:trPr>
          <w:cantSplit/>
          <w:trHeight w:val="362"/>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176D21D3" w14:textId="77777777" w:rsidR="00504AB6" w:rsidRPr="001E5C7F" w:rsidRDefault="00504AB6" w:rsidP="0051203E">
            <w:pPr>
              <w:keepNext/>
              <w:jc w:val="center"/>
              <w:outlineLvl w:val="2"/>
              <w:rPr>
                <w:rFonts w:asciiTheme="majorHAnsi" w:hAnsiTheme="majorHAnsi" w:cs="Arial"/>
              </w:rPr>
            </w:pPr>
            <w:r w:rsidRPr="001E5C7F">
              <w:rPr>
                <w:rFonts w:asciiTheme="majorHAnsi" w:hAnsiTheme="majorHAnsi" w:cs="Arial"/>
              </w:rPr>
              <w:t>Valor Estimado da Obra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0B760CF" w14:textId="77777777" w:rsidR="00504AB6" w:rsidRPr="001E5C7F" w:rsidRDefault="00504AB6" w:rsidP="0051203E">
            <w:pPr>
              <w:jc w:val="center"/>
              <w:outlineLvl w:val="1"/>
              <w:rPr>
                <w:rFonts w:asciiTheme="majorHAnsi" w:hAnsiTheme="majorHAnsi" w:cs="Arial"/>
              </w:rPr>
            </w:pPr>
            <w:r w:rsidRPr="001E5C7F">
              <w:rPr>
                <w:rFonts w:asciiTheme="majorHAnsi" w:hAnsiTheme="majorHAnsi" w:cs="Arial"/>
                <w:bCs/>
              </w:rPr>
              <w:t>Capital Social Igual ou Superior</w:t>
            </w:r>
          </w:p>
        </w:tc>
      </w:tr>
      <w:tr w:rsidR="00504AB6" w:rsidRPr="001E5C7F" w14:paraId="1CE0208E" w14:textId="77777777" w:rsidTr="0051203E">
        <w:trPr>
          <w:cantSplit/>
          <w:trHeight w:val="437"/>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62B5A8FB" w14:textId="77777777" w:rsidR="00504AB6" w:rsidRPr="001E5C7F" w:rsidRDefault="00504AB6" w:rsidP="0051203E">
            <w:pPr>
              <w:autoSpaceDE w:val="0"/>
              <w:autoSpaceDN w:val="0"/>
              <w:adjustRightInd w:val="0"/>
              <w:jc w:val="center"/>
              <w:rPr>
                <w:rFonts w:asciiTheme="majorHAnsi" w:hAnsiTheme="majorHAnsi"/>
                <w:noProof/>
                <w:sz w:val="8"/>
              </w:rPr>
            </w:pPr>
          </w:p>
          <w:p w14:paraId="6E207F18" w14:textId="6092D8F2" w:rsidR="00504AB6" w:rsidRPr="001E5C7F" w:rsidRDefault="00F17EF7" w:rsidP="0051203E">
            <w:pPr>
              <w:autoSpaceDE w:val="0"/>
              <w:autoSpaceDN w:val="0"/>
              <w:adjustRightInd w:val="0"/>
              <w:jc w:val="center"/>
              <w:rPr>
                <w:rFonts w:asciiTheme="majorHAnsi" w:hAnsiTheme="majorHAnsi"/>
                <w:b/>
              </w:rPr>
            </w:pPr>
            <w:r w:rsidRPr="001E5C7F">
              <w:rPr>
                <w:rFonts w:asciiTheme="majorHAnsi" w:hAnsiTheme="majorHAnsi"/>
                <w:b/>
              </w:rPr>
              <w:t>R$ 75.229.386,56</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FB8BAB8" w14:textId="1BC02A05" w:rsidR="00504AB6" w:rsidRPr="001E5C7F" w:rsidRDefault="0088107E" w:rsidP="0051203E">
            <w:pPr>
              <w:keepNext/>
              <w:jc w:val="center"/>
              <w:outlineLvl w:val="0"/>
              <w:rPr>
                <w:rFonts w:asciiTheme="majorHAnsi" w:hAnsiTheme="majorHAnsi" w:cs="Arial"/>
                <w:b/>
                <w:bCs/>
                <w:color w:val="000000"/>
              </w:rPr>
            </w:pPr>
            <w:r w:rsidRPr="001E5C7F">
              <w:rPr>
                <w:rFonts w:asciiTheme="majorHAnsi" w:hAnsiTheme="majorHAnsi" w:cs="Arial"/>
                <w:b/>
                <w:bCs/>
                <w:color w:val="000000"/>
              </w:rPr>
              <w:t>R$ 7.522.938,00</w:t>
            </w:r>
          </w:p>
        </w:tc>
      </w:tr>
      <w:tr w:rsidR="00504AB6" w:rsidRPr="001E5C7F" w14:paraId="44C6F28F" w14:textId="77777777" w:rsidTr="0051203E">
        <w:trPr>
          <w:cantSplit/>
          <w:trHeight w:val="440"/>
        </w:trPr>
        <w:tc>
          <w:tcPr>
            <w:tcW w:w="10915" w:type="dxa"/>
            <w:gridSpan w:val="4"/>
            <w:tcBorders>
              <w:top w:val="single" w:sz="4" w:space="0" w:color="auto"/>
              <w:left w:val="single" w:sz="4" w:space="0" w:color="auto"/>
              <w:bottom w:val="single" w:sz="4" w:space="0" w:color="auto"/>
              <w:right w:val="single" w:sz="4" w:space="0" w:color="auto"/>
            </w:tcBorders>
            <w:hideMark/>
          </w:tcPr>
          <w:p w14:paraId="5D4D96DD" w14:textId="77777777" w:rsidR="00504AB6" w:rsidRPr="001E5C7F" w:rsidRDefault="00504AB6"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 xml:space="preserve">CAPACIDADE TÉCNICA: </w:t>
            </w:r>
          </w:p>
          <w:p w14:paraId="04A18DBB" w14:textId="20EFDADE" w:rsidR="00504AB6" w:rsidRPr="001E5C7F" w:rsidRDefault="00DB199D"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Comprovação através de Atestados de Capacidade Técnica – ACT fornecidos por pessoas jurídicas de direito público ou privado devidamente registrados na entidade profissional competente, de que o profissional comprovadamente integrante do quadro permanente da LICITANTE, executou, na qualidade de responsável técnico, obras de saneamento e drenagem urbana.</w:t>
            </w:r>
          </w:p>
        </w:tc>
      </w:tr>
      <w:tr w:rsidR="00504AB6" w:rsidRPr="001E5C7F" w14:paraId="5A95A00E" w14:textId="77777777" w:rsidTr="0051203E">
        <w:trPr>
          <w:cantSplit/>
          <w:trHeight w:val="45"/>
        </w:trPr>
        <w:tc>
          <w:tcPr>
            <w:tcW w:w="10915" w:type="dxa"/>
            <w:gridSpan w:val="4"/>
            <w:tcBorders>
              <w:top w:val="single" w:sz="4" w:space="0" w:color="auto"/>
              <w:left w:val="single" w:sz="4" w:space="0" w:color="auto"/>
              <w:bottom w:val="single" w:sz="4" w:space="0" w:color="auto"/>
              <w:right w:val="single" w:sz="4" w:space="0" w:color="auto"/>
            </w:tcBorders>
            <w:hideMark/>
          </w:tcPr>
          <w:p w14:paraId="1F54378F" w14:textId="77777777" w:rsidR="00504AB6" w:rsidRPr="001E5C7F" w:rsidRDefault="00504AB6"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 xml:space="preserve">CAPACIDADE OPERACIONAL: </w:t>
            </w:r>
          </w:p>
          <w:p w14:paraId="50173630" w14:textId="02834953" w:rsidR="00A2645E" w:rsidRPr="001E5C7F" w:rsidRDefault="00C5272B" w:rsidP="00A2645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Atestado (</w:t>
            </w:r>
            <w:r w:rsidR="00A2645E" w:rsidRPr="001E5C7F">
              <w:rPr>
                <w:rFonts w:asciiTheme="majorHAnsi" w:hAnsiTheme="majorHAnsi" w:cs="Arial"/>
                <w:color w:val="000000"/>
              </w:rPr>
              <w:t xml:space="preserve">s) de capacidade técnico-operacional </w:t>
            </w:r>
            <w:r w:rsidRPr="001E5C7F">
              <w:rPr>
                <w:rFonts w:asciiTheme="majorHAnsi" w:hAnsiTheme="majorHAnsi" w:cs="Arial"/>
                <w:color w:val="000000"/>
              </w:rPr>
              <w:t>fornecido (</w:t>
            </w:r>
            <w:r w:rsidR="00A2645E" w:rsidRPr="001E5C7F">
              <w:rPr>
                <w:rFonts w:asciiTheme="majorHAnsi" w:hAnsiTheme="majorHAnsi" w:cs="Arial"/>
                <w:color w:val="000000"/>
              </w:rPr>
              <w:t xml:space="preserve">s) por </w:t>
            </w:r>
            <w:r w:rsidRPr="001E5C7F">
              <w:rPr>
                <w:rFonts w:asciiTheme="majorHAnsi" w:hAnsiTheme="majorHAnsi" w:cs="Arial"/>
                <w:color w:val="000000"/>
              </w:rPr>
              <w:t>pessoa (</w:t>
            </w:r>
            <w:r w:rsidR="00A2645E" w:rsidRPr="001E5C7F">
              <w:rPr>
                <w:rFonts w:asciiTheme="majorHAnsi" w:hAnsiTheme="majorHAnsi" w:cs="Arial"/>
                <w:color w:val="000000"/>
              </w:rPr>
              <w:t xml:space="preserve">s) </w:t>
            </w:r>
            <w:r w:rsidRPr="001E5C7F">
              <w:rPr>
                <w:rFonts w:asciiTheme="majorHAnsi" w:hAnsiTheme="majorHAnsi" w:cs="Arial"/>
                <w:color w:val="000000"/>
              </w:rPr>
              <w:t>jurídica (</w:t>
            </w:r>
            <w:r w:rsidR="00A2645E" w:rsidRPr="001E5C7F">
              <w:rPr>
                <w:rFonts w:asciiTheme="majorHAnsi" w:hAnsiTheme="majorHAnsi" w:cs="Arial"/>
                <w:color w:val="000000"/>
              </w:rPr>
              <w:t xml:space="preserve">s) de direito público ou privado, comprovando que a Licitante executou diretamente obras de saneamento e drenagem urbana, e comprovar a execução das seguintes atividades relevantes: </w:t>
            </w:r>
          </w:p>
          <w:p w14:paraId="100C213B" w14:textId="6DB34C3C" w:rsidR="00A2645E" w:rsidRPr="001E5C7F" w:rsidRDefault="00A2645E" w:rsidP="00A2645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 xml:space="preserve">12.1.3.2.1. Transporte e cravação de pérfis metálicos para estacas e estroncas - 5.944 metros; </w:t>
            </w:r>
          </w:p>
          <w:p w14:paraId="3C0FE3D5" w14:textId="68959B48" w:rsidR="00A2645E" w:rsidRPr="001E5C7F" w:rsidRDefault="00A2645E" w:rsidP="00A2645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 xml:space="preserve">12.1.3.2.2. Corte e armação de aço CA50/60 - 119.416 kg;  </w:t>
            </w:r>
          </w:p>
          <w:p w14:paraId="17BA3104" w14:textId="2F05A297" w:rsidR="00A2645E" w:rsidRPr="001E5C7F" w:rsidRDefault="00A2645E" w:rsidP="00A2645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12.1.3.2.3. Lançamento de concreto usinado - 1.915,00 m³;</w:t>
            </w:r>
          </w:p>
          <w:p w14:paraId="7CE43A18" w14:textId="296FCD67" w:rsidR="00504AB6" w:rsidRPr="001E5C7F" w:rsidRDefault="00A2645E" w:rsidP="00A2645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12.1.3.2.4. Enrocamento com pedra de mão - 6.971 m³.</w:t>
            </w:r>
          </w:p>
        </w:tc>
      </w:tr>
      <w:tr w:rsidR="00504AB6" w:rsidRPr="001E5C7F" w14:paraId="20BFC1C5" w14:textId="77777777" w:rsidTr="0051203E">
        <w:trPr>
          <w:cantSplit/>
          <w:trHeight w:val="353"/>
        </w:trPr>
        <w:tc>
          <w:tcPr>
            <w:tcW w:w="10915" w:type="dxa"/>
            <w:gridSpan w:val="4"/>
            <w:tcBorders>
              <w:top w:val="single" w:sz="4" w:space="0" w:color="auto"/>
              <w:left w:val="single" w:sz="4" w:space="0" w:color="auto"/>
              <w:bottom w:val="single" w:sz="4" w:space="0" w:color="auto"/>
              <w:right w:val="single" w:sz="4" w:space="0" w:color="auto"/>
            </w:tcBorders>
            <w:hideMark/>
          </w:tcPr>
          <w:p w14:paraId="158FD618" w14:textId="77777777" w:rsidR="00726EA1" w:rsidRPr="001E5C7F" w:rsidRDefault="00504AB6"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ÍNDICES ECONÔMICOS:</w:t>
            </w:r>
          </w:p>
          <w:p w14:paraId="392A244F" w14:textId="238599BA" w:rsidR="00504AB6" w:rsidRPr="001E5C7F" w:rsidRDefault="00726EA1" w:rsidP="0051203E">
            <w:pPr>
              <w:autoSpaceDE w:val="0"/>
              <w:autoSpaceDN w:val="0"/>
              <w:adjustRightInd w:val="0"/>
              <w:jc w:val="both"/>
              <w:rPr>
                <w:rFonts w:asciiTheme="majorHAnsi" w:hAnsiTheme="majorHAnsi" w:cs="Arial"/>
                <w:color w:val="000000"/>
              </w:rPr>
            </w:pPr>
            <w:r w:rsidRPr="001E5C7F">
              <w:rPr>
                <w:rFonts w:asciiTheme="majorHAnsi" w:hAnsiTheme="majorHAnsi"/>
                <w:noProof/>
              </w:rPr>
              <w:drawing>
                <wp:inline distT="0" distB="0" distL="0" distR="0" wp14:anchorId="14597E11" wp14:editId="00745794">
                  <wp:extent cx="3889829" cy="168365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 r="-4713" b="41079"/>
                          <a:stretch/>
                        </pic:blipFill>
                        <pic:spPr bwMode="auto">
                          <a:xfrm>
                            <a:off x="0" y="0"/>
                            <a:ext cx="3889829" cy="1683657"/>
                          </a:xfrm>
                          <a:prstGeom prst="rect">
                            <a:avLst/>
                          </a:prstGeom>
                          <a:ln>
                            <a:noFill/>
                          </a:ln>
                          <a:extLst>
                            <a:ext uri="{53640926-AAD7-44D8-BBD7-CCE9431645EC}">
                              <a14:shadowObscured xmlns:a14="http://schemas.microsoft.com/office/drawing/2010/main"/>
                            </a:ext>
                          </a:extLst>
                        </pic:spPr>
                      </pic:pic>
                    </a:graphicData>
                  </a:graphic>
                </wp:inline>
              </w:drawing>
            </w:r>
            <w:r w:rsidRPr="001E5C7F">
              <w:rPr>
                <w:rFonts w:asciiTheme="majorHAnsi" w:hAnsiTheme="majorHAnsi"/>
                <w:noProof/>
              </w:rPr>
              <w:drawing>
                <wp:inline distT="0" distB="0" distL="0" distR="0" wp14:anchorId="35CD984B" wp14:editId="4DA6DD97">
                  <wp:extent cx="3714750" cy="124641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6381"/>
                          <a:stretch/>
                        </pic:blipFill>
                        <pic:spPr bwMode="auto">
                          <a:xfrm>
                            <a:off x="0" y="0"/>
                            <a:ext cx="3714750" cy="1246414"/>
                          </a:xfrm>
                          <a:prstGeom prst="rect">
                            <a:avLst/>
                          </a:prstGeom>
                          <a:ln>
                            <a:noFill/>
                          </a:ln>
                          <a:extLst>
                            <a:ext uri="{53640926-AAD7-44D8-BBD7-CCE9431645EC}">
                              <a14:shadowObscured xmlns:a14="http://schemas.microsoft.com/office/drawing/2010/main"/>
                            </a:ext>
                          </a:extLst>
                        </pic:spPr>
                      </pic:pic>
                    </a:graphicData>
                  </a:graphic>
                </wp:inline>
              </w:drawing>
            </w:r>
          </w:p>
        </w:tc>
      </w:tr>
      <w:tr w:rsidR="00504AB6" w:rsidRPr="001E5C7F" w14:paraId="472E4ACB" w14:textId="77777777" w:rsidTr="0051203E">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7795896" w14:textId="0113579D" w:rsidR="00504AB6" w:rsidRPr="001E5C7F" w:rsidRDefault="00504AB6" w:rsidP="0051203E">
            <w:pPr>
              <w:autoSpaceDE w:val="0"/>
              <w:autoSpaceDN w:val="0"/>
              <w:adjustRightInd w:val="0"/>
              <w:jc w:val="both"/>
              <w:rPr>
                <w:rFonts w:asciiTheme="majorHAnsi" w:hAnsiTheme="majorHAnsi" w:cs="Arial"/>
                <w:color w:val="000000"/>
              </w:rPr>
            </w:pPr>
            <w:r w:rsidRPr="001E5C7F">
              <w:rPr>
                <w:rFonts w:asciiTheme="majorHAnsi" w:hAnsiTheme="majorHAnsi" w:cs="Arial"/>
                <w:color w:val="000000"/>
              </w:rPr>
              <w:t xml:space="preserve">OBSERVAÇÕES:  </w:t>
            </w:r>
            <w:r w:rsidRPr="001E5C7F">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05487146" w14:textId="60EEF795" w:rsidR="00504AB6" w:rsidRPr="001E5C7F" w:rsidRDefault="005955AD" w:rsidP="0051203E">
            <w:pPr>
              <w:autoSpaceDE w:val="0"/>
              <w:autoSpaceDN w:val="0"/>
              <w:adjustRightInd w:val="0"/>
              <w:jc w:val="both"/>
              <w:rPr>
                <w:rFonts w:asciiTheme="majorHAnsi" w:hAnsiTheme="majorHAnsi" w:cs="Arial"/>
                <w:color w:val="000000"/>
              </w:rPr>
            </w:pPr>
            <w:hyperlink r:id="rId22" w:history="1">
              <w:r w:rsidRPr="001E5C7F">
                <w:rPr>
                  <w:rStyle w:val="Hyperlink"/>
                  <w:rFonts w:asciiTheme="majorHAnsi" w:hAnsiTheme="majorHAnsi" w:cs="Arial"/>
                </w:rPr>
                <w:t>https://prefeitura.pbh.gov.br/obras-e-infraestrutura/licitacao/regime-diferenciado-de-contratacao-004-2022</w:t>
              </w:r>
            </w:hyperlink>
            <w:r w:rsidRPr="001E5C7F">
              <w:rPr>
                <w:rFonts w:asciiTheme="majorHAnsi" w:hAnsiTheme="majorHAnsi" w:cs="Arial"/>
                <w:color w:val="000000"/>
              </w:rPr>
              <w:t xml:space="preserve"> </w:t>
            </w:r>
          </w:p>
        </w:tc>
      </w:tr>
    </w:tbl>
    <w:p w14:paraId="55F828B5" w14:textId="77777777" w:rsidR="00504AB6" w:rsidRPr="001E5C7F" w:rsidRDefault="00504AB6" w:rsidP="00504AB6">
      <w:pPr>
        <w:autoSpaceDE w:val="0"/>
        <w:autoSpaceDN w:val="0"/>
        <w:adjustRightInd w:val="0"/>
        <w:jc w:val="both"/>
        <w:rPr>
          <w:rFonts w:asciiTheme="majorHAnsi" w:hAnsiTheme="majorHAnsi"/>
        </w:rPr>
      </w:pPr>
    </w:p>
    <w:p w14:paraId="0BA08917" w14:textId="77777777" w:rsidR="00504AB6" w:rsidRPr="001E5C7F" w:rsidRDefault="00504AB6" w:rsidP="006E752A">
      <w:pPr>
        <w:autoSpaceDE w:val="0"/>
        <w:autoSpaceDN w:val="0"/>
        <w:adjustRightInd w:val="0"/>
        <w:jc w:val="both"/>
        <w:rPr>
          <w:rFonts w:asciiTheme="majorHAnsi" w:hAnsiTheme="majorHAnsi"/>
          <w:sz w:val="8"/>
        </w:rPr>
      </w:pPr>
    </w:p>
    <w:p w14:paraId="6560A618" w14:textId="77777777" w:rsidR="000F4A6D" w:rsidRPr="001E5C7F" w:rsidRDefault="000F4A6D" w:rsidP="006E752A">
      <w:pPr>
        <w:autoSpaceDE w:val="0"/>
        <w:autoSpaceDN w:val="0"/>
        <w:adjustRightInd w:val="0"/>
        <w:jc w:val="both"/>
        <w:rPr>
          <w:rFonts w:asciiTheme="majorHAnsi" w:hAnsiTheme="majorHAnsi"/>
          <w:sz w:val="8"/>
        </w:rPr>
      </w:pPr>
    </w:p>
    <w:p w14:paraId="0A531F56" w14:textId="32919839" w:rsidR="00E83A38" w:rsidRDefault="00E83A38">
      <w:pPr>
        <w:rPr>
          <w:rFonts w:asciiTheme="majorHAnsi" w:hAnsiTheme="majorHAnsi"/>
          <w:sz w:val="8"/>
        </w:rPr>
      </w:pPr>
      <w:r>
        <w:rPr>
          <w:rFonts w:asciiTheme="majorHAnsi" w:hAnsiTheme="majorHAnsi"/>
          <w:sz w:val="8"/>
        </w:rPr>
        <w:br w:type="page"/>
      </w:r>
    </w:p>
    <w:p w14:paraId="16898F36" w14:textId="77777777" w:rsidR="007F6077" w:rsidRDefault="007F6077" w:rsidP="006E752A">
      <w:pPr>
        <w:autoSpaceDE w:val="0"/>
        <w:autoSpaceDN w:val="0"/>
        <w:adjustRightInd w:val="0"/>
        <w:jc w:val="both"/>
        <w:rPr>
          <w:rFonts w:asciiTheme="majorHAnsi" w:hAnsiTheme="majorHAnsi"/>
          <w:sz w:val="8"/>
        </w:rPr>
      </w:pPr>
    </w:p>
    <w:p w14:paraId="3647CF8D" w14:textId="77777777" w:rsidR="00E83A38" w:rsidRPr="001E5C7F" w:rsidRDefault="00E83A38" w:rsidP="006E752A">
      <w:pPr>
        <w:autoSpaceDE w:val="0"/>
        <w:autoSpaceDN w:val="0"/>
        <w:adjustRightInd w:val="0"/>
        <w:jc w:val="both"/>
        <w:rPr>
          <w:rFonts w:asciiTheme="majorHAnsi" w:hAnsiTheme="majorHAnsi"/>
          <w:sz w:val="8"/>
        </w:rPr>
      </w:pPr>
    </w:p>
    <w:p w14:paraId="73CF1ED5" w14:textId="77777777" w:rsidR="00D577E2" w:rsidRPr="001E5C7F" w:rsidRDefault="00D577E2" w:rsidP="006E752A">
      <w:pPr>
        <w:autoSpaceDE w:val="0"/>
        <w:autoSpaceDN w:val="0"/>
        <w:adjustRightInd w:val="0"/>
        <w:jc w:val="both"/>
        <w:rPr>
          <w:rFonts w:asciiTheme="majorHAnsi" w:hAnsiTheme="majorHAnsi"/>
          <w:sz w:val="8"/>
        </w:rPr>
      </w:pPr>
    </w:p>
    <w:p w14:paraId="7DD1DE71" w14:textId="2816979A" w:rsidR="00FF40BD" w:rsidRPr="001E5C7F" w:rsidRDefault="00FF40BD" w:rsidP="002803ED">
      <w:pPr>
        <w:rPr>
          <w:rFonts w:asciiTheme="majorHAnsi" w:hAnsiTheme="majorHAnsi"/>
        </w:rPr>
      </w:pPr>
      <w:r w:rsidRPr="001E5C7F">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1E5C7F" w:rsidRDefault="003D0AAE" w:rsidP="00F52335">
      <w:pPr>
        <w:autoSpaceDE w:val="0"/>
        <w:autoSpaceDN w:val="0"/>
        <w:adjustRightInd w:val="0"/>
        <w:jc w:val="center"/>
        <w:rPr>
          <w:rFonts w:asciiTheme="majorHAnsi" w:hAnsiTheme="majorHAnsi"/>
          <w:b/>
          <w:sz w:val="12"/>
        </w:rPr>
      </w:pPr>
    </w:p>
    <w:p w14:paraId="47D0C341" w14:textId="77777777" w:rsidR="000F4A6D" w:rsidRPr="001E5C7F" w:rsidRDefault="000F4A6D" w:rsidP="00F52335">
      <w:pPr>
        <w:autoSpaceDE w:val="0"/>
        <w:autoSpaceDN w:val="0"/>
        <w:adjustRightInd w:val="0"/>
        <w:jc w:val="center"/>
        <w:rPr>
          <w:rFonts w:asciiTheme="majorHAnsi" w:hAnsiTheme="majorHAnsi"/>
          <w:b/>
          <w:sz w:val="12"/>
        </w:rPr>
      </w:pPr>
    </w:p>
    <w:p w14:paraId="4E81AB2C" w14:textId="77777777" w:rsidR="004534C3" w:rsidRPr="001E5C7F" w:rsidRDefault="004534C3" w:rsidP="00F52335">
      <w:pPr>
        <w:autoSpaceDE w:val="0"/>
        <w:autoSpaceDN w:val="0"/>
        <w:adjustRightInd w:val="0"/>
        <w:jc w:val="center"/>
        <w:rPr>
          <w:rFonts w:asciiTheme="majorHAnsi" w:hAnsiTheme="majorHAnsi"/>
          <w:b/>
          <w:sz w:val="12"/>
        </w:rPr>
      </w:pPr>
    </w:p>
    <w:p w14:paraId="30509E6E" w14:textId="77777777" w:rsidR="00F70D64" w:rsidRPr="001E5C7F" w:rsidRDefault="00F70D64" w:rsidP="00F52335">
      <w:pPr>
        <w:autoSpaceDE w:val="0"/>
        <w:autoSpaceDN w:val="0"/>
        <w:adjustRightInd w:val="0"/>
        <w:jc w:val="center"/>
        <w:rPr>
          <w:rFonts w:asciiTheme="majorHAnsi" w:hAnsiTheme="majorHAnsi"/>
          <w:b/>
          <w:sz w:val="12"/>
        </w:rPr>
      </w:pPr>
    </w:p>
    <w:p w14:paraId="4ABC5230" w14:textId="055058A6" w:rsidR="00200844" w:rsidRPr="001E5C7F" w:rsidRDefault="00300F58" w:rsidP="00F52335">
      <w:pPr>
        <w:autoSpaceDE w:val="0"/>
        <w:autoSpaceDN w:val="0"/>
        <w:adjustRightInd w:val="0"/>
        <w:jc w:val="center"/>
        <w:rPr>
          <w:rFonts w:asciiTheme="majorHAnsi" w:hAnsiTheme="majorHAnsi"/>
          <w:b/>
        </w:rPr>
      </w:pPr>
      <w:r w:rsidRPr="001E5C7F">
        <w:rPr>
          <w:rFonts w:asciiTheme="majorHAnsi" w:hAnsiTheme="majorHAnsi"/>
          <w:b/>
        </w:rPr>
        <w:t>ESTADO DE MINAS GERAIS</w:t>
      </w:r>
    </w:p>
    <w:p w14:paraId="688EF9A5" w14:textId="77777777" w:rsidR="009C478B" w:rsidRPr="001E5C7F" w:rsidRDefault="009C478B" w:rsidP="00FD66F8">
      <w:pPr>
        <w:autoSpaceDE w:val="0"/>
        <w:autoSpaceDN w:val="0"/>
        <w:adjustRightInd w:val="0"/>
        <w:jc w:val="both"/>
        <w:rPr>
          <w:rFonts w:asciiTheme="majorHAnsi" w:hAnsiTheme="majorHAnsi"/>
          <w:b/>
        </w:rPr>
      </w:pPr>
    </w:p>
    <w:p w14:paraId="16B878AD" w14:textId="18DB851A" w:rsidR="00EB1377" w:rsidRPr="00EB1377" w:rsidRDefault="00EB1377" w:rsidP="00FD66F8">
      <w:pPr>
        <w:autoSpaceDE w:val="0"/>
        <w:autoSpaceDN w:val="0"/>
        <w:adjustRightInd w:val="0"/>
        <w:jc w:val="both"/>
        <w:rPr>
          <w:rFonts w:asciiTheme="majorHAnsi" w:hAnsiTheme="majorHAnsi"/>
          <w:b/>
        </w:rPr>
      </w:pPr>
      <w:r w:rsidRPr="00EB1377">
        <w:rPr>
          <w:rFonts w:asciiTheme="majorHAnsi" w:hAnsiTheme="majorHAnsi"/>
          <w:b/>
        </w:rPr>
        <w:t>ALPINÓPOLIS PREFEITURA MUNICIPAL TOMADA DE PREÇO Nº 007/2022. TOMADA DE PREÇOS 007/2022</w:t>
      </w:r>
    </w:p>
    <w:p w14:paraId="7C449A00" w14:textId="0CCE642A" w:rsidR="002352C4" w:rsidRPr="001E5C7F" w:rsidRDefault="002352C4" w:rsidP="00FD66F8">
      <w:pPr>
        <w:autoSpaceDE w:val="0"/>
        <w:autoSpaceDN w:val="0"/>
        <w:adjustRightInd w:val="0"/>
        <w:jc w:val="both"/>
        <w:rPr>
          <w:rFonts w:asciiTheme="majorHAnsi" w:hAnsiTheme="majorHAnsi"/>
          <w:b/>
        </w:rPr>
      </w:pPr>
      <w:r w:rsidRPr="001E5C7F">
        <w:rPr>
          <w:rFonts w:asciiTheme="majorHAnsi" w:hAnsiTheme="majorHAnsi"/>
        </w:rPr>
        <w:t>Objeto: Contratação de Empresa Especializada Visando Construção de Quadra de Esportes Coberta no Cmei Vereador Valdir Gabriel dos Santos Incluindo Material e Mão de Obra, Conforme Projeto Básico Constante do Anexo I deste: Data: 29/06/2022 às 09 horas. O Edital está à disposição dos interessados na sede da Prefeitura Municipal de Alpinópolis/MG, pelo telefone (</w:t>
      </w:r>
      <w:proofErr w:type="gramStart"/>
      <w:r w:rsidRPr="001E5C7F">
        <w:rPr>
          <w:rFonts w:asciiTheme="majorHAnsi" w:hAnsiTheme="majorHAnsi"/>
        </w:rPr>
        <w:t>35)3523.1808</w:t>
      </w:r>
      <w:proofErr w:type="gramEnd"/>
      <w:r w:rsidRPr="001E5C7F">
        <w:rPr>
          <w:rFonts w:asciiTheme="majorHAnsi" w:hAnsiTheme="majorHAnsi"/>
        </w:rPr>
        <w:t xml:space="preserve">, e-mail licitacao@alpinopolis.mg.gov.br. </w:t>
      </w:r>
      <w:proofErr w:type="gramStart"/>
      <w:r w:rsidRPr="001E5C7F">
        <w:rPr>
          <w:rFonts w:asciiTheme="majorHAnsi" w:hAnsiTheme="majorHAnsi"/>
        </w:rPr>
        <w:t>e</w:t>
      </w:r>
      <w:proofErr w:type="gramEnd"/>
      <w:r w:rsidRPr="001E5C7F">
        <w:rPr>
          <w:rFonts w:asciiTheme="majorHAnsi" w:hAnsiTheme="majorHAnsi"/>
        </w:rPr>
        <w:t xml:space="preserve"> no </w:t>
      </w:r>
      <w:r w:rsidR="00EB1377">
        <w:rPr>
          <w:rFonts w:asciiTheme="majorHAnsi" w:hAnsiTheme="majorHAnsi"/>
        </w:rPr>
        <w:t xml:space="preserve">site </w:t>
      </w:r>
      <w:hyperlink r:id="rId24" w:history="1">
        <w:r w:rsidR="00EB1377" w:rsidRPr="00353359">
          <w:rPr>
            <w:rStyle w:val="Hyperlink"/>
            <w:rFonts w:asciiTheme="majorHAnsi" w:hAnsiTheme="majorHAnsi"/>
          </w:rPr>
          <w:t>www.alpinopolis.mg.gov.br</w:t>
        </w:r>
      </w:hyperlink>
      <w:r w:rsidR="00EB1377">
        <w:rPr>
          <w:rFonts w:asciiTheme="majorHAnsi" w:hAnsiTheme="majorHAnsi"/>
        </w:rPr>
        <w:t xml:space="preserve">. </w:t>
      </w:r>
    </w:p>
    <w:p w14:paraId="6ED4E71C" w14:textId="77777777" w:rsidR="002352C4" w:rsidRPr="001E5C7F" w:rsidRDefault="002352C4" w:rsidP="00FD66F8">
      <w:pPr>
        <w:autoSpaceDE w:val="0"/>
        <w:autoSpaceDN w:val="0"/>
        <w:adjustRightInd w:val="0"/>
        <w:jc w:val="both"/>
        <w:rPr>
          <w:rFonts w:asciiTheme="majorHAnsi" w:hAnsiTheme="majorHAnsi"/>
          <w:b/>
        </w:rPr>
      </w:pPr>
    </w:p>
    <w:p w14:paraId="0FD72331" w14:textId="74C274FF" w:rsidR="002352C4" w:rsidRPr="001E5C7F" w:rsidRDefault="00EB1377" w:rsidP="00FD66F8">
      <w:pPr>
        <w:autoSpaceDE w:val="0"/>
        <w:autoSpaceDN w:val="0"/>
        <w:adjustRightInd w:val="0"/>
        <w:jc w:val="both"/>
        <w:rPr>
          <w:rFonts w:asciiTheme="majorHAnsi" w:hAnsiTheme="majorHAnsi"/>
          <w:b/>
        </w:rPr>
      </w:pPr>
      <w:r w:rsidRPr="00EB1377">
        <w:rPr>
          <w:rFonts w:asciiTheme="majorHAnsi" w:hAnsiTheme="majorHAnsi"/>
          <w:b/>
        </w:rPr>
        <w:t>BICAS PREFEITURA MUNICIPAL PROCESSO Nº 73/2022. MODALIDADE TOMADA DE PREÇOS Nº 04/2022</w:t>
      </w:r>
      <w:r w:rsidR="002352C4" w:rsidRPr="001E5C7F">
        <w:rPr>
          <w:rFonts w:asciiTheme="majorHAnsi" w:hAnsiTheme="majorHAnsi"/>
        </w:rPr>
        <w:t xml:space="preserve"> Retificadas as planilhas dos anexos I e II. A sessão referente a Contra- tação de empresa especializada para obra de reforma da Escola Municipal Maria Antonieta Gomes de Souza será realizada no dia 27/06/2022, às </w:t>
      </w:r>
      <w:proofErr w:type="gramStart"/>
      <w:r w:rsidR="002352C4" w:rsidRPr="001E5C7F">
        <w:rPr>
          <w:rFonts w:asciiTheme="majorHAnsi" w:hAnsiTheme="majorHAnsi"/>
        </w:rPr>
        <w:t>14h00min. Os</w:t>
      </w:r>
      <w:proofErr w:type="gramEnd"/>
      <w:r w:rsidR="002352C4" w:rsidRPr="001E5C7F">
        <w:rPr>
          <w:rFonts w:asciiTheme="majorHAnsi" w:hAnsiTheme="majorHAnsi"/>
        </w:rPr>
        <w:t xml:space="preserve"> interessados poderão obter cópia do edital na Praça Raul Soares, nº 20, na cidade de Bicas ou acessar o endereço eletrô- n</w:t>
      </w:r>
      <w:r>
        <w:rPr>
          <w:rFonts w:asciiTheme="majorHAnsi" w:hAnsiTheme="majorHAnsi"/>
        </w:rPr>
        <w:t xml:space="preserve">ico </w:t>
      </w:r>
      <w:hyperlink r:id="rId25" w:history="1">
        <w:r w:rsidRPr="00353359">
          <w:rPr>
            <w:rStyle w:val="Hyperlink"/>
            <w:rFonts w:asciiTheme="majorHAnsi" w:hAnsiTheme="majorHAnsi"/>
          </w:rPr>
          <w:t>http://www.bicas.mg.gov.br</w:t>
        </w:r>
      </w:hyperlink>
      <w:r>
        <w:rPr>
          <w:rFonts w:asciiTheme="majorHAnsi" w:hAnsiTheme="majorHAnsi"/>
        </w:rPr>
        <w:t xml:space="preserve">. </w:t>
      </w:r>
    </w:p>
    <w:p w14:paraId="4B6DD828" w14:textId="77777777" w:rsidR="002352C4" w:rsidRPr="001E5C7F" w:rsidRDefault="002352C4" w:rsidP="00FD66F8">
      <w:pPr>
        <w:autoSpaceDE w:val="0"/>
        <w:autoSpaceDN w:val="0"/>
        <w:adjustRightInd w:val="0"/>
        <w:jc w:val="both"/>
        <w:rPr>
          <w:rFonts w:asciiTheme="majorHAnsi" w:hAnsiTheme="majorHAnsi"/>
          <w:b/>
        </w:rPr>
      </w:pPr>
    </w:p>
    <w:p w14:paraId="7E9150FD" w14:textId="77777777" w:rsidR="002352C4" w:rsidRPr="001E5C7F" w:rsidRDefault="002352C4" w:rsidP="00FD66F8">
      <w:pPr>
        <w:autoSpaceDE w:val="0"/>
        <w:autoSpaceDN w:val="0"/>
        <w:adjustRightInd w:val="0"/>
        <w:jc w:val="both"/>
        <w:rPr>
          <w:rFonts w:asciiTheme="majorHAnsi" w:hAnsiTheme="majorHAnsi"/>
          <w:b/>
        </w:rPr>
      </w:pPr>
    </w:p>
    <w:p w14:paraId="68537836" w14:textId="77777777" w:rsidR="00EB1377" w:rsidRDefault="00EB1377" w:rsidP="00FD66F8">
      <w:pPr>
        <w:autoSpaceDE w:val="0"/>
        <w:autoSpaceDN w:val="0"/>
        <w:adjustRightInd w:val="0"/>
        <w:jc w:val="both"/>
        <w:rPr>
          <w:rFonts w:asciiTheme="majorHAnsi" w:hAnsiTheme="majorHAnsi"/>
        </w:rPr>
      </w:pPr>
      <w:r w:rsidRPr="00EB1377">
        <w:rPr>
          <w:rFonts w:asciiTheme="majorHAnsi" w:hAnsiTheme="majorHAnsi"/>
          <w:b/>
        </w:rPr>
        <w:t>BONFINÓPOLIS DE MINAS PREFEITURA MUNICIPAL- TOMADA DE PREÇOS Nº 004/2022</w:t>
      </w:r>
      <w:r w:rsidRPr="001E5C7F">
        <w:rPr>
          <w:rFonts w:asciiTheme="majorHAnsi" w:hAnsiTheme="majorHAnsi"/>
        </w:rPr>
        <w:t xml:space="preserve"> </w:t>
      </w:r>
    </w:p>
    <w:p w14:paraId="424F1313" w14:textId="5C7292BB" w:rsidR="002352C4" w:rsidRPr="001E5C7F" w:rsidRDefault="002352C4" w:rsidP="00FD66F8">
      <w:pPr>
        <w:autoSpaceDE w:val="0"/>
        <w:autoSpaceDN w:val="0"/>
        <w:adjustRightInd w:val="0"/>
        <w:jc w:val="both"/>
        <w:rPr>
          <w:rFonts w:asciiTheme="majorHAnsi" w:hAnsiTheme="majorHAnsi"/>
          <w:b/>
        </w:rPr>
      </w:pPr>
      <w:r w:rsidRPr="001E5C7F">
        <w:rPr>
          <w:rFonts w:asciiTheme="majorHAnsi" w:hAnsiTheme="majorHAnsi"/>
        </w:rPr>
        <w:t>O Município de Bonfinópolis de Minas-MG. Torna público a realização de Processo Licitatório Nº 044/2022 - Tomada de Preços Nº 004/2022 - Objeto: Contratação de empresa especializada para Construção de Clínica Municipal de Fisioterapia. Sessão de recebimento de propostas e Julgamento: 29/06/2022 às 09h00min. Informações Prefeitura ou pelo telefone: (38)3675-1121 ou pelo e-mai</w:t>
      </w:r>
      <w:r w:rsidR="00EB1377">
        <w:rPr>
          <w:rFonts w:asciiTheme="majorHAnsi" w:hAnsiTheme="majorHAnsi"/>
        </w:rPr>
        <w:t xml:space="preserve">l </w:t>
      </w:r>
      <w:hyperlink r:id="rId26" w:history="1">
        <w:r w:rsidR="00EB1377" w:rsidRPr="00353359">
          <w:rPr>
            <w:rStyle w:val="Hyperlink"/>
            <w:rFonts w:asciiTheme="majorHAnsi" w:hAnsiTheme="majorHAnsi"/>
          </w:rPr>
          <w:t>licitabonfinopolis@gmail.com</w:t>
        </w:r>
      </w:hyperlink>
      <w:r w:rsidR="00EB1377">
        <w:rPr>
          <w:rFonts w:asciiTheme="majorHAnsi" w:hAnsiTheme="majorHAnsi"/>
        </w:rPr>
        <w:t xml:space="preserve">. </w:t>
      </w:r>
    </w:p>
    <w:p w14:paraId="6E9BA368" w14:textId="77777777" w:rsidR="002352C4" w:rsidRPr="001E5C7F" w:rsidRDefault="002352C4" w:rsidP="00FD66F8">
      <w:pPr>
        <w:autoSpaceDE w:val="0"/>
        <w:autoSpaceDN w:val="0"/>
        <w:adjustRightInd w:val="0"/>
        <w:jc w:val="both"/>
        <w:rPr>
          <w:rFonts w:asciiTheme="majorHAnsi" w:hAnsiTheme="majorHAnsi"/>
          <w:b/>
        </w:rPr>
      </w:pPr>
    </w:p>
    <w:p w14:paraId="4F7344BE" w14:textId="77777777" w:rsidR="002352C4" w:rsidRPr="001E5C7F" w:rsidRDefault="002352C4" w:rsidP="00FD66F8">
      <w:pPr>
        <w:autoSpaceDE w:val="0"/>
        <w:autoSpaceDN w:val="0"/>
        <w:adjustRightInd w:val="0"/>
        <w:jc w:val="both"/>
        <w:rPr>
          <w:rFonts w:asciiTheme="majorHAnsi" w:hAnsiTheme="majorHAnsi"/>
          <w:b/>
        </w:rPr>
      </w:pPr>
    </w:p>
    <w:p w14:paraId="25AAEDC8" w14:textId="409F62F1" w:rsidR="00EB1377" w:rsidRDefault="00EB1377" w:rsidP="00FD66F8">
      <w:pPr>
        <w:autoSpaceDE w:val="0"/>
        <w:autoSpaceDN w:val="0"/>
        <w:adjustRightInd w:val="0"/>
        <w:jc w:val="both"/>
        <w:rPr>
          <w:rFonts w:asciiTheme="majorHAnsi" w:hAnsiTheme="majorHAnsi"/>
          <w:b/>
        </w:rPr>
      </w:pPr>
      <w:r w:rsidRPr="00EB1377">
        <w:rPr>
          <w:rFonts w:asciiTheme="majorHAnsi" w:hAnsiTheme="majorHAnsi"/>
          <w:b/>
        </w:rPr>
        <w:t xml:space="preserve">CABO VERDE PREFEITURA MUNICIPAL </w:t>
      </w:r>
      <w:r w:rsidR="00EA0529">
        <w:rPr>
          <w:rFonts w:asciiTheme="majorHAnsi" w:hAnsiTheme="majorHAnsi"/>
          <w:b/>
        </w:rPr>
        <w:t>-</w:t>
      </w:r>
      <w:r w:rsidRPr="00EB1377">
        <w:rPr>
          <w:rFonts w:asciiTheme="majorHAnsi" w:hAnsiTheme="majorHAnsi"/>
          <w:b/>
        </w:rPr>
        <w:t xml:space="preserve"> PROCESSO LICITATÓRIO 193/2022 TOMADA DE PREÇOS 012/2022</w:t>
      </w:r>
    </w:p>
    <w:p w14:paraId="142103F1" w14:textId="443B825D" w:rsidR="002352C4" w:rsidRPr="001E5C7F" w:rsidRDefault="002352C4" w:rsidP="00FD66F8">
      <w:pPr>
        <w:autoSpaceDE w:val="0"/>
        <w:autoSpaceDN w:val="0"/>
        <w:adjustRightInd w:val="0"/>
        <w:jc w:val="both"/>
        <w:rPr>
          <w:rFonts w:asciiTheme="majorHAnsi" w:hAnsiTheme="majorHAnsi"/>
          <w:b/>
        </w:rPr>
      </w:pPr>
      <w:r w:rsidRPr="001E5C7F">
        <w:rPr>
          <w:rFonts w:asciiTheme="majorHAnsi" w:hAnsiTheme="majorHAnsi"/>
        </w:rPr>
        <w:t xml:space="preserve">A Prefeitura Municipal de Cabo Verde/MG, através de sua Comissão Permanente de Licitações, tornam público que fará realizar a abertura do Procedimento Licitatório n° 193/2022, na modalidade TOMADA DE PREÇOS 012/2022, que tem por objeto a Contratação, sob o regime de empreitada por preço global, de empresa especializada em pavimentação asfáltica, para a obra de pavimentação asfáltica em CBUQ, na Travessa Bertolino Antônio dias e trecho da Rua João Navarro, Distrito de São Bartolomeu de Minas, neste município, com o fornecimento de mão-de-obra e materiais necessários à completa e perfeita implantação de todos os elementos definidos nos anexos do Edital do Processo Licitatório nº 193/2022. Recursos oriundos do Contrato de Repasse nº 1076.155-53/911420/MDR/ CAIXA. Prazo máximo para protocolo de envelopes proposta e documentação: 27/06/2022 às 09h00min. Reunião Inaugural: 27/06/2022 09h45min. Informações na Sala de Licitações da Prefeitura Municipal de Cabo Verde, Estado de Minas Gerais, Rua Prefeito Carlos de Souza Filho, s/nº Centro, nesta cidade de Cabo Verde/MG, CEP 37.880-000, Telefone (35) 3736-1220 das 08h30min às 17h00min., e pelo e-mail: </w:t>
      </w:r>
      <w:hyperlink r:id="rId27" w:history="1">
        <w:r w:rsidR="00EB1377" w:rsidRPr="00353359">
          <w:rPr>
            <w:rStyle w:val="Hyperlink"/>
            <w:rFonts w:asciiTheme="majorHAnsi" w:hAnsiTheme="majorHAnsi"/>
          </w:rPr>
          <w:t>licitacao1@caboverde.mg.gov.br</w:t>
        </w:r>
      </w:hyperlink>
      <w:r w:rsidR="00611E90" w:rsidRPr="001E5C7F">
        <w:rPr>
          <w:rFonts w:asciiTheme="majorHAnsi" w:hAnsiTheme="majorHAnsi"/>
        </w:rPr>
        <w:t>.</w:t>
      </w:r>
      <w:r w:rsidR="00EB1377">
        <w:rPr>
          <w:rFonts w:asciiTheme="majorHAnsi" w:hAnsiTheme="majorHAnsi"/>
        </w:rPr>
        <w:t xml:space="preserve"> </w:t>
      </w:r>
    </w:p>
    <w:p w14:paraId="51A10300" w14:textId="77777777" w:rsidR="002352C4" w:rsidRPr="001E5C7F" w:rsidRDefault="002352C4" w:rsidP="00FD66F8">
      <w:pPr>
        <w:autoSpaceDE w:val="0"/>
        <w:autoSpaceDN w:val="0"/>
        <w:adjustRightInd w:val="0"/>
        <w:jc w:val="both"/>
        <w:rPr>
          <w:rFonts w:asciiTheme="majorHAnsi" w:hAnsiTheme="majorHAnsi"/>
          <w:b/>
        </w:rPr>
      </w:pPr>
    </w:p>
    <w:p w14:paraId="04EB44B3" w14:textId="77777777" w:rsidR="00611E90" w:rsidRPr="001E5C7F" w:rsidRDefault="00611E90" w:rsidP="00FD66F8">
      <w:pPr>
        <w:autoSpaceDE w:val="0"/>
        <w:autoSpaceDN w:val="0"/>
        <w:adjustRightInd w:val="0"/>
        <w:jc w:val="both"/>
        <w:rPr>
          <w:rFonts w:asciiTheme="majorHAnsi" w:hAnsiTheme="majorHAnsi"/>
          <w:b/>
        </w:rPr>
      </w:pPr>
    </w:p>
    <w:p w14:paraId="0DE0D5C5" w14:textId="42894414" w:rsidR="00611E90" w:rsidRPr="00EB1377" w:rsidRDefault="00EB1377" w:rsidP="00FD66F8">
      <w:pPr>
        <w:autoSpaceDE w:val="0"/>
        <w:autoSpaceDN w:val="0"/>
        <w:adjustRightInd w:val="0"/>
        <w:jc w:val="both"/>
        <w:rPr>
          <w:rFonts w:asciiTheme="majorHAnsi" w:hAnsiTheme="majorHAnsi"/>
          <w:b/>
        </w:rPr>
      </w:pPr>
      <w:r w:rsidRPr="00EB1377">
        <w:rPr>
          <w:rFonts w:asciiTheme="majorHAnsi" w:hAnsiTheme="majorHAnsi"/>
          <w:b/>
        </w:rPr>
        <w:t xml:space="preserve">CASA GRANDE PREFEITURA MUNICIPAL TOMADA DE PREÇO Nº 007/2022 PUBLICAÇÃO DE EDITAL Nº 038/2022 PROCESSO DE LICITAÇÃO Nº 070/2022 </w:t>
      </w:r>
    </w:p>
    <w:p w14:paraId="50B745E4" w14:textId="05759C4B" w:rsidR="00611E90" w:rsidRPr="001E5C7F" w:rsidRDefault="00611E90" w:rsidP="00FD66F8">
      <w:pPr>
        <w:autoSpaceDE w:val="0"/>
        <w:autoSpaceDN w:val="0"/>
        <w:adjustRightInd w:val="0"/>
        <w:jc w:val="both"/>
        <w:rPr>
          <w:rFonts w:asciiTheme="majorHAnsi" w:hAnsiTheme="majorHAnsi"/>
          <w:b/>
        </w:rPr>
      </w:pPr>
      <w:r w:rsidRPr="001E5C7F">
        <w:rPr>
          <w:rFonts w:asciiTheme="majorHAnsi" w:hAnsiTheme="majorHAnsi"/>
        </w:rPr>
        <w:t xml:space="preserve">O Município de Casa Grande, no uso de suas atribuições legais e com fulcro na Lei Federal nº 8.666/93, com suas </w:t>
      </w:r>
      <w:proofErr w:type="gramStart"/>
      <w:r w:rsidRPr="001E5C7F">
        <w:rPr>
          <w:rFonts w:asciiTheme="majorHAnsi" w:hAnsiTheme="majorHAnsi"/>
        </w:rPr>
        <w:t>alterações</w:t>
      </w:r>
      <w:proofErr w:type="gramEnd"/>
      <w:r w:rsidRPr="001E5C7F">
        <w:rPr>
          <w:rFonts w:asciiTheme="majorHAnsi" w:hAnsiTheme="majorHAnsi"/>
        </w:rPr>
        <w:t xml:space="preserve"> posteriores, torna público para conhecimento dos interessados a Licitação na modalidade de Tomada de Preço, tipo “menor preço global”, cujo objeto é a “contratação de empresa de engenharia especializada na execução, sob regime de empreitada por preço global, de pavimentação alvenaria de morros em poliédrica com todo fornecimento de materiais”. A sessão pública da Tomada de Preço ocorrerá no dia 30/06/2022, às </w:t>
      </w:r>
      <w:proofErr w:type="gramStart"/>
      <w:r w:rsidRPr="001E5C7F">
        <w:rPr>
          <w:rFonts w:asciiTheme="majorHAnsi" w:hAnsiTheme="majorHAnsi"/>
        </w:rPr>
        <w:t>10h00min. Para</w:t>
      </w:r>
      <w:proofErr w:type="gramEnd"/>
      <w:r w:rsidRPr="001E5C7F">
        <w:rPr>
          <w:rFonts w:asciiTheme="majorHAnsi" w:hAnsiTheme="majorHAnsi"/>
        </w:rPr>
        <w:t xml:space="preserve"> retirar o Edital e informações pelo e-mail: licitacoes@casagrande.mg.gov.br. </w:t>
      </w:r>
    </w:p>
    <w:p w14:paraId="7322AB7D" w14:textId="1F7ACD0D" w:rsidR="00611E90" w:rsidRPr="00EB1377" w:rsidRDefault="00611E90" w:rsidP="00FD66F8">
      <w:pPr>
        <w:autoSpaceDE w:val="0"/>
        <w:autoSpaceDN w:val="0"/>
        <w:adjustRightInd w:val="0"/>
        <w:jc w:val="both"/>
        <w:rPr>
          <w:rFonts w:asciiTheme="majorHAnsi" w:hAnsiTheme="majorHAnsi"/>
          <w:b/>
        </w:rPr>
      </w:pPr>
      <w:r w:rsidRPr="001E5C7F">
        <w:rPr>
          <w:rFonts w:asciiTheme="majorHAnsi" w:hAnsiTheme="majorHAnsi"/>
          <w:b/>
        </w:rPr>
        <w:t>TP</w:t>
      </w:r>
      <w:r w:rsidRPr="001E5C7F">
        <w:rPr>
          <w:rFonts w:asciiTheme="majorHAnsi" w:hAnsiTheme="majorHAnsi"/>
        </w:rPr>
        <w:t xml:space="preserve"> </w:t>
      </w:r>
      <w:r w:rsidR="00EB1377" w:rsidRPr="00EB1377">
        <w:rPr>
          <w:rFonts w:asciiTheme="majorHAnsi" w:hAnsiTheme="majorHAnsi"/>
          <w:b/>
        </w:rPr>
        <w:t xml:space="preserve">002/2022. </w:t>
      </w:r>
    </w:p>
    <w:p w14:paraId="15238FE9" w14:textId="686845AF" w:rsidR="00611E90" w:rsidRPr="001E5C7F" w:rsidRDefault="00611E90" w:rsidP="00FD66F8">
      <w:pPr>
        <w:autoSpaceDE w:val="0"/>
        <w:autoSpaceDN w:val="0"/>
        <w:adjustRightInd w:val="0"/>
        <w:jc w:val="both"/>
        <w:rPr>
          <w:rFonts w:asciiTheme="majorHAnsi" w:hAnsiTheme="majorHAnsi"/>
        </w:rPr>
      </w:pPr>
      <w:r w:rsidRPr="001E5C7F">
        <w:rPr>
          <w:rFonts w:asciiTheme="majorHAnsi" w:hAnsiTheme="majorHAnsi"/>
        </w:rPr>
        <w:t xml:space="preserve">Objeto: contratação de empresa, com fornecimento de materiais, equipamentos e mão de obra necessária, para reforma da raça Bela Vista, localizada neste município. </w:t>
      </w:r>
      <w:r w:rsidR="00EB1377" w:rsidRPr="001E5C7F">
        <w:rPr>
          <w:rFonts w:asciiTheme="majorHAnsi" w:hAnsiTheme="majorHAnsi"/>
        </w:rPr>
        <w:t>Edital</w:t>
      </w:r>
      <w:r w:rsidRPr="001E5C7F">
        <w:rPr>
          <w:rFonts w:asciiTheme="majorHAnsi" w:hAnsiTheme="majorHAnsi"/>
        </w:rPr>
        <w:t xml:space="preserve"> poderá ser retirado na integra através do site: </w:t>
      </w:r>
      <w:hyperlink r:id="rId28" w:history="1">
        <w:r w:rsidR="00EB1377" w:rsidRPr="00353359">
          <w:rPr>
            <w:rStyle w:val="Hyperlink"/>
            <w:rFonts w:asciiTheme="majorHAnsi" w:hAnsiTheme="majorHAnsi"/>
          </w:rPr>
          <w:t>www.conceicaodaaparecida.mg.gov.br</w:t>
        </w:r>
      </w:hyperlink>
      <w:r w:rsidR="00EB1377">
        <w:rPr>
          <w:rFonts w:asciiTheme="majorHAnsi" w:hAnsiTheme="majorHAnsi"/>
        </w:rPr>
        <w:t xml:space="preserve"> </w:t>
      </w:r>
      <w:r w:rsidRPr="001E5C7F">
        <w:rPr>
          <w:rFonts w:asciiTheme="majorHAnsi" w:hAnsiTheme="majorHAnsi"/>
        </w:rPr>
        <w:t>ou e-mails:</w:t>
      </w:r>
      <w:r w:rsidR="00EB1377">
        <w:rPr>
          <w:rFonts w:asciiTheme="majorHAnsi" w:hAnsiTheme="majorHAnsi"/>
        </w:rPr>
        <w:t xml:space="preserve"> </w:t>
      </w:r>
      <w:hyperlink r:id="rId29" w:history="1">
        <w:r w:rsidR="00EB1377" w:rsidRPr="00353359">
          <w:rPr>
            <w:rStyle w:val="Hyperlink"/>
            <w:rFonts w:asciiTheme="majorHAnsi" w:hAnsiTheme="majorHAnsi"/>
          </w:rPr>
          <w:t>compraslicitacao@conceicaodaaparecida.mg.gov.br</w:t>
        </w:r>
      </w:hyperlink>
      <w:r w:rsidR="00EB1377">
        <w:rPr>
          <w:rFonts w:asciiTheme="majorHAnsi" w:hAnsiTheme="majorHAnsi"/>
        </w:rPr>
        <w:t xml:space="preserve"> e </w:t>
      </w:r>
      <w:hyperlink r:id="rId30" w:history="1">
        <w:r w:rsidR="00EB1377" w:rsidRPr="00353359">
          <w:rPr>
            <w:rStyle w:val="Hyperlink"/>
            <w:rFonts w:asciiTheme="majorHAnsi" w:hAnsiTheme="majorHAnsi"/>
          </w:rPr>
          <w:t>licitacaopmca@yahoo.com.br</w:t>
        </w:r>
      </w:hyperlink>
      <w:r w:rsidR="00EB1377">
        <w:rPr>
          <w:rFonts w:asciiTheme="majorHAnsi" w:hAnsiTheme="majorHAnsi"/>
        </w:rPr>
        <w:t xml:space="preserve">. </w:t>
      </w:r>
      <w:r w:rsidRPr="001E5C7F">
        <w:rPr>
          <w:rFonts w:asciiTheme="majorHAnsi" w:hAnsiTheme="majorHAnsi"/>
        </w:rPr>
        <w:t xml:space="preserve">A sessão de abertura será realizada no dia 27 de junho de 2022, às 13h00 (treze horas). </w:t>
      </w:r>
    </w:p>
    <w:p w14:paraId="7981CA0C" w14:textId="77777777" w:rsidR="007554AF" w:rsidRPr="001E5C7F" w:rsidRDefault="007554AF" w:rsidP="00FD66F8">
      <w:pPr>
        <w:autoSpaceDE w:val="0"/>
        <w:autoSpaceDN w:val="0"/>
        <w:adjustRightInd w:val="0"/>
        <w:jc w:val="both"/>
        <w:rPr>
          <w:rFonts w:asciiTheme="majorHAnsi" w:hAnsiTheme="majorHAnsi"/>
        </w:rPr>
      </w:pPr>
    </w:p>
    <w:p w14:paraId="03312C51" w14:textId="77777777" w:rsidR="007554AF" w:rsidRPr="001E5C7F" w:rsidRDefault="007554AF" w:rsidP="00FD66F8">
      <w:pPr>
        <w:autoSpaceDE w:val="0"/>
        <w:autoSpaceDN w:val="0"/>
        <w:adjustRightInd w:val="0"/>
        <w:jc w:val="both"/>
        <w:rPr>
          <w:rFonts w:asciiTheme="majorHAnsi" w:hAnsiTheme="majorHAnsi"/>
        </w:rPr>
      </w:pPr>
    </w:p>
    <w:p w14:paraId="1E59E2C9" w14:textId="77777777" w:rsidR="00EB1377" w:rsidRDefault="00EB1377" w:rsidP="00FD66F8">
      <w:pPr>
        <w:autoSpaceDE w:val="0"/>
        <w:autoSpaceDN w:val="0"/>
        <w:adjustRightInd w:val="0"/>
        <w:jc w:val="both"/>
        <w:rPr>
          <w:rFonts w:asciiTheme="majorHAnsi" w:hAnsiTheme="majorHAnsi"/>
          <w:b/>
        </w:rPr>
      </w:pPr>
      <w:r w:rsidRPr="00EB1377">
        <w:rPr>
          <w:rFonts w:asciiTheme="majorHAnsi" w:hAnsiTheme="majorHAnsi"/>
          <w:b/>
        </w:rPr>
        <w:t>CONCEIÇÃO DOS OUROS PREFEITURA MUNICIPAL- AVISO DE LICITAÇÃO – TOMADA DE PREÇOS N° 005/2022 PROCE</w:t>
      </w:r>
      <w:r>
        <w:rPr>
          <w:rFonts w:asciiTheme="majorHAnsi" w:hAnsiTheme="majorHAnsi"/>
          <w:b/>
        </w:rPr>
        <w:t xml:space="preserve">SSO ADMINISTRATIVO N° 095/2022 </w:t>
      </w:r>
    </w:p>
    <w:p w14:paraId="107DDFF1" w14:textId="795E048B" w:rsidR="007554AF" w:rsidRPr="001E5C7F" w:rsidRDefault="007554AF" w:rsidP="00FD66F8">
      <w:pPr>
        <w:autoSpaceDE w:val="0"/>
        <w:autoSpaceDN w:val="0"/>
        <w:adjustRightInd w:val="0"/>
        <w:jc w:val="both"/>
        <w:rPr>
          <w:rFonts w:asciiTheme="majorHAnsi" w:hAnsiTheme="majorHAnsi"/>
        </w:rPr>
      </w:pPr>
      <w:r w:rsidRPr="001E5C7F">
        <w:rPr>
          <w:rFonts w:asciiTheme="majorHAnsi" w:hAnsiTheme="majorHAnsi"/>
        </w:rPr>
        <w:t xml:space="preserve">Contratação de Empresa para Construção de Quadra Poliesportiva no Centro Municipal de Educação Infantil Prefeito João Batista Ribeiro de Carvalho Município de Conceição dos Ouros – MG, em atendimento ao Programa Estadual de Fortalecimento das Escolas Municipais contemplado através do convênio 1261000459. As Propostas Serão Recebidas até as 14:00 horas do dia 28 de junho de 2022. Conceição dos Ouros (MG), 09 de junho de 2022. </w:t>
      </w:r>
    </w:p>
    <w:p w14:paraId="7A642127" w14:textId="77777777" w:rsidR="0051203E" w:rsidRPr="001E5C7F" w:rsidRDefault="0051203E" w:rsidP="00FD66F8">
      <w:pPr>
        <w:autoSpaceDE w:val="0"/>
        <w:autoSpaceDN w:val="0"/>
        <w:adjustRightInd w:val="0"/>
        <w:jc w:val="both"/>
        <w:rPr>
          <w:rFonts w:asciiTheme="majorHAnsi" w:hAnsiTheme="majorHAnsi"/>
        </w:rPr>
      </w:pPr>
    </w:p>
    <w:p w14:paraId="6E58D61E" w14:textId="77777777" w:rsidR="0051203E" w:rsidRPr="001E5C7F" w:rsidRDefault="0051203E" w:rsidP="00FD66F8">
      <w:pPr>
        <w:autoSpaceDE w:val="0"/>
        <w:autoSpaceDN w:val="0"/>
        <w:adjustRightInd w:val="0"/>
        <w:jc w:val="both"/>
        <w:rPr>
          <w:rFonts w:asciiTheme="majorHAnsi" w:hAnsiTheme="majorHAnsi"/>
        </w:rPr>
      </w:pPr>
    </w:p>
    <w:p w14:paraId="7BD55FBF" w14:textId="77777777" w:rsidR="00EB1377" w:rsidRDefault="00EB1377" w:rsidP="00FD66F8">
      <w:pPr>
        <w:autoSpaceDE w:val="0"/>
        <w:autoSpaceDN w:val="0"/>
        <w:adjustRightInd w:val="0"/>
        <w:jc w:val="both"/>
        <w:rPr>
          <w:rFonts w:asciiTheme="majorHAnsi" w:hAnsiTheme="majorHAnsi"/>
        </w:rPr>
      </w:pPr>
      <w:r w:rsidRPr="00EB1377">
        <w:rPr>
          <w:rFonts w:asciiTheme="majorHAnsi" w:hAnsiTheme="majorHAnsi"/>
          <w:b/>
        </w:rPr>
        <w:t>CRISTÁLIA PREFEITURA MUNICIPAL TOMADA DE PREÇOS Nº 004/2022 AVISO DE LICITAÇÃO</w:t>
      </w:r>
      <w:r w:rsidRPr="001E5C7F">
        <w:rPr>
          <w:rFonts w:asciiTheme="majorHAnsi" w:hAnsiTheme="majorHAnsi"/>
        </w:rPr>
        <w:t xml:space="preserve"> </w:t>
      </w:r>
    </w:p>
    <w:p w14:paraId="611B2DF7" w14:textId="22449ADC" w:rsidR="0051203E" w:rsidRPr="001E5C7F" w:rsidRDefault="0051203E" w:rsidP="00FD66F8">
      <w:pPr>
        <w:autoSpaceDE w:val="0"/>
        <w:autoSpaceDN w:val="0"/>
        <w:adjustRightInd w:val="0"/>
        <w:jc w:val="both"/>
        <w:rPr>
          <w:rFonts w:asciiTheme="majorHAnsi" w:hAnsiTheme="majorHAnsi"/>
          <w:b/>
        </w:rPr>
      </w:pPr>
      <w:r w:rsidRPr="001E5C7F">
        <w:rPr>
          <w:rFonts w:asciiTheme="majorHAnsi" w:hAnsiTheme="majorHAnsi"/>
        </w:rPr>
        <w:t xml:space="preserve">A Pref. Municipal de Cristália/MG - torna-se público o Processo Licitatório nº 037/2022, Tomada de Preços nº 004/2022. Objeto: contratação de empresa especializada em engenharia, para execução de obra pavimentação asfáltica (TSD) com acabamento em microrrevestimento, em diversas ruas do Município de Cristália/MG, teor na integra em </w:t>
      </w:r>
      <w:hyperlink r:id="rId31" w:history="1">
        <w:r w:rsidR="00EB1377" w:rsidRPr="00353359">
          <w:rPr>
            <w:rStyle w:val="Hyperlink"/>
            <w:rFonts w:asciiTheme="majorHAnsi" w:hAnsiTheme="majorHAnsi"/>
          </w:rPr>
          <w:t>WWW.diariomunicipal.com.br/amm-mg</w:t>
        </w:r>
      </w:hyperlink>
      <w:r w:rsidR="00EB1377">
        <w:rPr>
          <w:rFonts w:asciiTheme="majorHAnsi" w:hAnsiTheme="majorHAnsi"/>
        </w:rPr>
        <w:t xml:space="preserve">. </w:t>
      </w:r>
    </w:p>
    <w:p w14:paraId="10548AC1" w14:textId="77777777" w:rsidR="00611E90" w:rsidRPr="001E5C7F" w:rsidRDefault="00611E90" w:rsidP="00FD66F8">
      <w:pPr>
        <w:autoSpaceDE w:val="0"/>
        <w:autoSpaceDN w:val="0"/>
        <w:adjustRightInd w:val="0"/>
        <w:jc w:val="both"/>
        <w:rPr>
          <w:rFonts w:asciiTheme="majorHAnsi" w:hAnsiTheme="majorHAnsi"/>
          <w:b/>
        </w:rPr>
      </w:pPr>
    </w:p>
    <w:p w14:paraId="0AC23F44" w14:textId="77777777" w:rsidR="007554AF" w:rsidRPr="001E5C7F" w:rsidRDefault="007554AF" w:rsidP="00FD66F8">
      <w:pPr>
        <w:autoSpaceDE w:val="0"/>
        <w:autoSpaceDN w:val="0"/>
        <w:adjustRightInd w:val="0"/>
        <w:jc w:val="both"/>
        <w:rPr>
          <w:rFonts w:asciiTheme="majorHAnsi" w:hAnsiTheme="majorHAnsi"/>
          <w:b/>
        </w:rPr>
      </w:pPr>
    </w:p>
    <w:p w14:paraId="0BEC6F15" w14:textId="32F67427" w:rsidR="007554AF" w:rsidRPr="001E5C7F" w:rsidRDefault="00743CAC" w:rsidP="00FD66F8">
      <w:pPr>
        <w:autoSpaceDE w:val="0"/>
        <w:autoSpaceDN w:val="0"/>
        <w:adjustRightInd w:val="0"/>
        <w:jc w:val="both"/>
        <w:rPr>
          <w:rFonts w:asciiTheme="majorHAnsi" w:hAnsiTheme="majorHAnsi"/>
          <w:b/>
        </w:rPr>
      </w:pPr>
      <w:r w:rsidRPr="001E5C7F">
        <w:rPr>
          <w:rFonts w:asciiTheme="majorHAnsi" w:hAnsiTheme="majorHAnsi"/>
          <w:b/>
        </w:rPr>
        <w:t>DIVINO PREFEITURA MUNICIPAL- PAL Nº 064/2022 – TOMADA DE PREÇOS Nº003/2022</w:t>
      </w:r>
    </w:p>
    <w:p w14:paraId="5901CC93" w14:textId="1C0B9C44" w:rsidR="007554AF" w:rsidRPr="001E5C7F" w:rsidRDefault="007554AF" w:rsidP="00FD66F8">
      <w:pPr>
        <w:autoSpaceDE w:val="0"/>
        <w:autoSpaceDN w:val="0"/>
        <w:adjustRightInd w:val="0"/>
        <w:jc w:val="both"/>
        <w:rPr>
          <w:rFonts w:asciiTheme="majorHAnsi" w:hAnsiTheme="majorHAnsi"/>
          <w:b/>
        </w:rPr>
      </w:pPr>
      <w:r w:rsidRPr="001E5C7F">
        <w:rPr>
          <w:rFonts w:asciiTheme="majorHAnsi" w:hAnsiTheme="majorHAnsi"/>
        </w:rPr>
        <w:t>Tipo Menor Preço Global. O Município de Divino-MG, com sede na Rua Marinho Carlos de Souza, 05, Centro, nesta cidade de Divino, CEP 36.820-000, CNPJ n. 18.114.272/0001-88, com fundamento na Lei Federal nº 8.666/93, torna público a retificação da data de realização do Processo Licitatório acima identificado, que tem como objeto a seleção de empresa para execução de serviços de Calçamento de Vias Públicas no Município - Divino - MG. A data de realização da licitação fica remarcada para o dia 27 de junho de 2022, às 09:00 horas. A cópia do edital está disponibilizad</w:t>
      </w:r>
      <w:r w:rsidR="003F7100">
        <w:rPr>
          <w:rFonts w:asciiTheme="majorHAnsi" w:hAnsiTheme="majorHAnsi"/>
        </w:rPr>
        <w:t xml:space="preserve">a no site </w:t>
      </w:r>
      <w:hyperlink r:id="rId32" w:history="1">
        <w:r w:rsidR="003F7100" w:rsidRPr="00353359">
          <w:rPr>
            <w:rStyle w:val="Hyperlink"/>
            <w:rFonts w:asciiTheme="majorHAnsi" w:hAnsiTheme="majorHAnsi"/>
          </w:rPr>
          <w:t>www.divino.mg.gov.br</w:t>
        </w:r>
      </w:hyperlink>
      <w:r w:rsidR="003F7100">
        <w:rPr>
          <w:rFonts w:asciiTheme="majorHAnsi" w:hAnsiTheme="majorHAnsi"/>
        </w:rPr>
        <w:t xml:space="preserve">, </w:t>
      </w:r>
      <w:bookmarkStart w:id="0" w:name="_GoBack"/>
      <w:bookmarkEnd w:id="0"/>
      <w:r w:rsidRPr="001E5C7F">
        <w:rPr>
          <w:rFonts w:asciiTheme="majorHAnsi" w:hAnsiTheme="majorHAnsi"/>
        </w:rPr>
        <w:t xml:space="preserve">podendo também ser requerida pelo e-mail: </w:t>
      </w:r>
      <w:hyperlink r:id="rId33" w:history="1">
        <w:r w:rsidR="00743CAC" w:rsidRPr="001E5C7F">
          <w:rPr>
            <w:rStyle w:val="Hyperlink"/>
            <w:rFonts w:asciiTheme="majorHAnsi" w:hAnsiTheme="majorHAnsi"/>
          </w:rPr>
          <w:t>licitacao@divino.mg.gov.br</w:t>
        </w:r>
      </w:hyperlink>
      <w:r w:rsidR="00743CAC" w:rsidRPr="001E5C7F">
        <w:rPr>
          <w:rFonts w:asciiTheme="majorHAnsi" w:hAnsiTheme="majorHAnsi"/>
        </w:rPr>
        <w:t xml:space="preserve">. </w:t>
      </w:r>
      <w:r w:rsidRPr="001E5C7F">
        <w:rPr>
          <w:rFonts w:asciiTheme="majorHAnsi" w:hAnsiTheme="majorHAnsi"/>
        </w:rPr>
        <w:t xml:space="preserve">Os esclarecimentos necessários serão obtidos no Setor de Licitações da Prefeitura Municipal de Divino, situado na Rua Marinho Carlos de Souza, </w:t>
      </w:r>
      <w:r w:rsidR="00743CAC" w:rsidRPr="001E5C7F">
        <w:rPr>
          <w:rFonts w:asciiTheme="majorHAnsi" w:hAnsiTheme="majorHAnsi"/>
        </w:rPr>
        <w:t>no</w:t>
      </w:r>
      <w:r w:rsidRPr="001E5C7F">
        <w:rPr>
          <w:rFonts w:asciiTheme="majorHAnsi" w:hAnsiTheme="majorHAnsi"/>
        </w:rPr>
        <w:t xml:space="preserve"> 05, Centro, CEP 36.820-000, Divino – MG, Tel. (032) 3743 0606.</w:t>
      </w:r>
    </w:p>
    <w:p w14:paraId="3511F813" w14:textId="77777777" w:rsidR="007554AF" w:rsidRPr="001E5C7F" w:rsidRDefault="007554AF" w:rsidP="00FD66F8">
      <w:pPr>
        <w:autoSpaceDE w:val="0"/>
        <w:autoSpaceDN w:val="0"/>
        <w:adjustRightInd w:val="0"/>
        <w:jc w:val="both"/>
        <w:rPr>
          <w:rFonts w:asciiTheme="majorHAnsi" w:hAnsiTheme="majorHAnsi"/>
          <w:b/>
        </w:rPr>
      </w:pPr>
    </w:p>
    <w:p w14:paraId="77D53A38" w14:textId="77777777" w:rsidR="00C65B26" w:rsidRPr="001E5C7F" w:rsidRDefault="00C65B26" w:rsidP="00FD66F8">
      <w:pPr>
        <w:autoSpaceDE w:val="0"/>
        <w:autoSpaceDN w:val="0"/>
        <w:adjustRightInd w:val="0"/>
        <w:jc w:val="both"/>
        <w:rPr>
          <w:rFonts w:asciiTheme="majorHAnsi" w:hAnsiTheme="majorHAnsi"/>
          <w:b/>
        </w:rPr>
      </w:pPr>
    </w:p>
    <w:p w14:paraId="2A503F2B" w14:textId="77777777" w:rsidR="00EB1377" w:rsidRDefault="00EB1377" w:rsidP="00FD66F8">
      <w:pPr>
        <w:autoSpaceDE w:val="0"/>
        <w:autoSpaceDN w:val="0"/>
        <w:adjustRightInd w:val="0"/>
        <w:jc w:val="both"/>
        <w:rPr>
          <w:rFonts w:asciiTheme="majorHAnsi" w:hAnsiTheme="majorHAnsi"/>
        </w:rPr>
      </w:pPr>
      <w:r w:rsidRPr="00EB1377">
        <w:rPr>
          <w:rFonts w:asciiTheme="majorHAnsi" w:hAnsiTheme="majorHAnsi"/>
          <w:b/>
        </w:rPr>
        <w:t>FRONTEIRA DOS VALES PREFEITURA MUNICIPAL AVISO DE LICITAÇÃO TOMADA DE PREÇOS Nº 001/2022</w:t>
      </w:r>
      <w:r w:rsidRPr="001E5C7F">
        <w:rPr>
          <w:rFonts w:asciiTheme="majorHAnsi" w:hAnsiTheme="majorHAnsi"/>
        </w:rPr>
        <w:t xml:space="preserve"> </w:t>
      </w:r>
    </w:p>
    <w:p w14:paraId="4A276457" w14:textId="7AF2F7EA" w:rsidR="00C65B26" w:rsidRPr="001E5C7F" w:rsidRDefault="00C65B26" w:rsidP="00FD66F8">
      <w:pPr>
        <w:autoSpaceDE w:val="0"/>
        <w:autoSpaceDN w:val="0"/>
        <w:adjustRightInd w:val="0"/>
        <w:jc w:val="both"/>
        <w:rPr>
          <w:rFonts w:asciiTheme="majorHAnsi" w:hAnsiTheme="majorHAnsi"/>
        </w:rPr>
      </w:pPr>
      <w:r w:rsidRPr="001E5C7F">
        <w:rPr>
          <w:rFonts w:asciiTheme="majorHAnsi" w:hAnsiTheme="majorHAnsi"/>
        </w:rPr>
        <w:t xml:space="preserve">O Município realizará no dia 28/06/2022, às 08:00 horas, a Tomada de Preços nº 001/2022 – Objeto: contratação de empresa para execução de obras de engenharia na construção de 03 (três) pontes de estrutura mista sobre o rio Alcobaçã/Noemio, sobre o rio Pampã e sobre o rio Alcobaçã/Deca, instalação de 03 (três) </w:t>
      </w:r>
      <w:proofErr w:type="gramStart"/>
      <w:r w:rsidRPr="001E5C7F">
        <w:rPr>
          <w:rFonts w:asciiTheme="majorHAnsi" w:hAnsiTheme="majorHAnsi"/>
        </w:rPr>
        <w:t>bueiros metálico</w:t>
      </w:r>
      <w:proofErr w:type="gramEnd"/>
      <w:r w:rsidRPr="001E5C7F">
        <w:rPr>
          <w:rFonts w:asciiTheme="majorHAnsi" w:hAnsiTheme="majorHAnsi"/>
        </w:rPr>
        <w:t xml:space="preserve"> em estrada vicinal córrego incerato, córrego do lajedo e rio Alcobaça/lomanto no MUNICIPIO DE FRONTEIRA DOS VALES-MG, CONFORME M.D.R. PROCESSO N° 59053.005875/2021-68. Edital e informações encontram-se à disposição dos interessados na sala de licitações localizada na Av. Minas Gerais, nº 84, Centro, e pelo e-mail: </w:t>
      </w:r>
      <w:hyperlink r:id="rId34" w:history="1">
        <w:r w:rsidR="00EB1377" w:rsidRPr="00353359">
          <w:rPr>
            <w:rStyle w:val="Hyperlink"/>
            <w:rFonts w:asciiTheme="majorHAnsi" w:hAnsiTheme="majorHAnsi"/>
          </w:rPr>
          <w:t>licitacaofronteira2021@hotmail.com</w:t>
        </w:r>
      </w:hyperlink>
      <w:r w:rsidR="00EB1377">
        <w:rPr>
          <w:rFonts w:asciiTheme="majorHAnsi" w:hAnsiTheme="majorHAnsi"/>
        </w:rPr>
        <w:t xml:space="preserve">, </w:t>
      </w:r>
      <w:r w:rsidRPr="001E5C7F">
        <w:rPr>
          <w:rFonts w:asciiTheme="majorHAnsi" w:hAnsiTheme="majorHAnsi"/>
        </w:rPr>
        <w:t xml:space="preserve">nos dias uteis de 07:00hs às 13:00hs. </w:t>
      </w:r>
    </w:p>
    <w:p w14:paraId="6B2107E5" w14:textId="77777777" w:rsidR="00C65B26" w:rsidRPr="001E5C7F" w:rsidRDefault="00C65B26" w:rsidP="00FD66F8">
      <w:pPr>
        <w:autoSpaceDE w:val="0"/>
        <w:autoSpaceDN w:val="0"/>
        <w:adjustRightInd w:val="0"/>
        <w:jc w:val="both"/>
        <w:rPr>
          <w:rFonts w:asciiTheme="majorHAnsi" w:hAnsiTheme="majorHAnsi"/>
        </w:rPr>
      </w:pPr>
    </w:p>
    <w:p w14:paraId="6D38C996" w14:textId="77777777" w:rsidR="00C65B26" w:rsidRPr="001E5C7F" w:rsidRDefault="00C65B26" w:rsidP="00FD66F8">
      <w:pPr>
        <w:autoSpaceDE w:val="0"/>
        <w:autoSpaceDN w:val="0"/>
        <w:adjustRightInd w:val="0"/>
        <w:jc w:val="both"/>
        <w:rPr>
          <w:rFonts w:asciiTheme="majorHAnsi" w:hAnsiTheme="majorHAnsi"/>
        </w:rPr>
      </w:pPr>
    </w:p>
    <w:p w14:paraId="15EB2967" w14:textId="77777777" w:rsidR="00EB1377" w:rsidRDefault="00EB1377" w:rsidP="00FD66F8">
      <w:pPr>
        <w:autoSpaceDE w:val="0"/>
        <w:autoSpaceDN w:val="0"/>
        <w:adjustRightInd w:val="0"/>
        <w:jc w:val="both"/>
        <w:rPr>
          <w:rFonts w:asciiTheme="majorHAnsi" w:hAnsiTheme="majorHAnsi"/>
        </w:rPr>
      </w:pPr>
      <w:r w:rsidRPr="00EB1377">
        <w:rPr>
          <w:rFonts w:asciiTheme="majorHAnsi" w:hAnsiTheme="majorHAnsi"/>
          <w:b/>
        </w:rPr>
        <w:t>FRUTAL PREFEITURA MUNICIPAL - AVISO DE LICITAÇÃO – TOMADA DE PREÇOS Nº 07/2022 PROCESSO LICITATÓRIO Nº 118/2022.</w:t>
      </w:r>
      <w:r w:rsidRPr="001E5C7F">
        <w:rPr>
          <w:rFonts w:asciiTheme="majorHAnsi" w:hAnsiTheme="majorHAnsi"/>
        </w:rPr>
        <w:t xml:space="preserve"> </w:t>
      </w:r>
    </w:p>
    <w:p w14:paraId="369A60D3" w14:textId="587512AF" w:rsidR="00C65B26" w:rsidRPr="001E5C7F" w:rsidRDefault="00C65B26" w:rsidP="00FD66F8">
      <w:pPr>
        <w:autoSpaceDE w:val="0"/>
        <w:autoSpaceDN w:val="0"/>
        <w:adjustRightInd w:val="0"/>
        <w:jc w:val="both"/>
        <w:rPr>
          <w:rFonts w:asciiTheme="majorHAnsi" w:hAnsiTheme="majorHAnsi"/>
          <w:b/>
        </w:rPr>
      </w:pPr>
      <w:r w:rsidRPr="001E5C7F">
        <w:rPr>
          <w:rFonts w:asciiTheme="majorHAnsi" w:hAnsiTheme="majorHAnsi"/>
        </w:rPr>
        <w:t xml:space="preserve">O Departamento de Licitações da Prefeitura Municipal de Frutal/MG, torna pública a publicação da TOMADA DE PREÇOS nº 07/2022 – Contratação de empresa especializada para obra de AMPLIAÇÃO a ser executado na Unidade Básica de Saúde do Povoado Boa Esperança, atendendo a Portaria nº 2.170, de 30 de agosto de 2021, nos termos do memorial descritivo anexo ao edital, no Município de Frutal/MG, do TIPO MENOR PREÇO GLOBAL. O recebimento e abertura dos envelopes serão dia 04 de julho de 2022 às 09h30min na sala de licitações da Prefeitura Municipal de Frutal/MG, localizada à Praça Dr. França nº 100. O edital e seus anexos estão disponibilizados pelo sítio </w:t>
      </w:r>
      <w:hyperlink r:id="rId35" w:history="1">
        <w:r w:rsidR="00EB1377" w:rsidRPr="00353359">
          <w:rPr>
            <w:rStyle w:val="Hyperlink"/>
            <w:rFonts w:asciiTheme="majorHAnsi" w:hAnsiTheme="majorHAnsi"/>
          </w:rPr>
          <w:t>www.frutal.mg.gov.br</w:t>
        </w:r>
      </w:hyperlink>
      <w:r w:rsidR="00EB1377">
        <w:rPr>
          <w:rFonts w:asciiTheme="majorHAnsi" w:hAnsiTheme="majorHAnsi"/>
        </w:rPr>
        <w:t xml:space="preserve"> </w:t>
      </w:r>
      <w:r w:rsidRPr="001E5C7F">
        <w:rPr>
          <w:rFonts w:asciiTheme="majorHAnsi" w:hAnsiTheme="majorHAnsi"/>
        </w:rPr>
        <w:t>e podendo ser solicitados pelo e-mail licitacao@frutal.mg.gov.br ou retirá-los no local mediante mídia removível, fornecida pelo interessado. Frutal/MG, 09 de junho de 2022. Regina Carmélia de Oliveira - Presidente da CPL.</w:t>
      </w:r>
    </w:p>
    <w:p w14:paraId="644129F5" w14:textId="77777777" w:rsidR="00C65B26" w:rsidRPr="001E5C7F" w:rsidRDefault="00C65B26" w:rsidP="00FD66F8">
      <w:pPr>
        <w:autoSpaceDE w:val="0"/>
        <w:autoSpaceDN w:val="0"/>
        <w:adjustRightInd w:val="0"/>
        <w:jc w:val="both"/>
        <w:rPr>
          <w:rFonts w:asciiTheme="majorHAnsi" w:hAnsiTheme="majorHAnsi"/>
          <w:b/>
        </w:rPr>
      </w:pPr>
    </w:p>
    <w:p w14:paraId="78B319C6" w14:textId="77777777" w:rsidR="002352C4" w:rsidRPr="001E5C7F" w:rsidRDefault="002352C4" w:rsidP="00FD66F8">
      <w:pPr>
        <w:autoSpaceDE w:val="0"/>
        <w:autoSpaceDN w:val="0"/>
        <w:adjustRightInd w:val="0"/>
        <w:jc w:val="both"/>
        <w:rPr>
          <w:rFonts w:asciiTheme="majorHAnsi" w:hAnsiTheme="majorHAnsi"/>
          <w:b/>
        </w:rPr>
      </w:pPr>
    </w:p>
    <w:p w14:paraId="7405BABA" w14:textId="79D186B4" w:rsidR="009452E2" w:rsidRPr="001E5C7F" w:rsidRDefault="009452E2" w:rsidP="00FD66F8">
      <w:pPr>
        <w:autoSpaceDE w:val="0"/>
        <w:autoSpaceDN w:val="0"/>
        <w:adjustRightInd w:val="0"/>
        <w:jc w:val="both"/>
        <w:rPr>
          <w:rFonts w:asciiTheme="majorHAnsi" w:hAnsiTheme="majorHAnsi"/>
          <w:b/>
        </w:rPr>
      </w:pPr>
      <w:r w:rsidRPr="001E5C7F">
        <w:rPr>
          <w:rFonts w:asciiTheme="majorHAnsi" w:hAnsiTheme="majorHAnsi"/>
          <w:b/>
        </w:rPr>
        <w:t xml:space="preserve">IBIRACATU PREFEITURA MUNICIPAL- TP 004/2022 - A PREF. TORNA PÚBLICO A ABERTURA DO PROC. LICIT. 047/2022, TP 004/2022 </w:t>
      </w:r>
    </w:p>
    <w:p w14:paraId="1D082A1E" w14:textId="746DB224" w:rsidR="009452E2" w:rsidRPr="001E5C7F" w:rsidRDefault="009452E2" w:rsidP="00FD66F8">
      <w:pPr>
        <w:autoSpaceDE w:val="0"/>
        <w:autoSpaceDN w:val="0"/>
        <w:adjustRightInd w:val="0"/>
        <w:jc w:val="both"/>
        <w:rPr>
          <w:rFonts w:asciiTheme="majorHAnsi" w:hAnsiTheme="majorHAnsi"/>
          <w:b/>
        </w:rPr>
      </w:pPr>
      <w:r w:rsidRPr="001E5C7F">
        <w:rPr>
          <w:rFonts w:asciiTheme="majorHAnsi" w:hAnsiTheme="majorHAnsi"/>
        </w:rPr>
        <w:t xml:space="preserve">Contratação de empresa especializada do ramo de engenharia civil para reforma da pavimentação em bloquetes na rua do comércio na cidade de Ibiracatu/MG - Credenciamento: 28/06/22 às 09h00min - Abertura da sessão 28/06/22 às 09h15min. e-mail: </w:t>
      </w:r>
      <w:hyperlink r:id="rId36" w:history="1">
        <w:r w:rsidRPr="001E5C7F">
          <w:rPr>
            <w:rStyle w:val="Hyperlink"/>
            <w:rFonts w:asciiTheme="majorHAnsi" w:hAnsiTheme="majorHAnsi"/>
          </w:rPr>
          <w:t>pmibiracatulicitacao@gmail.com</w:t>
        </w:r>
      </w:hyperlink>
      <w:r w:rsidRPr="001E5C7F">
        <w:rPr>
          <w:rFonts w:asciiTheme="majorHAnsi" w:hAnsiTheme="majorHAnsi"/>
        </w:rPr>
        <w:t xml:space="preserve">, site: </w:t>
      </w:r>
      <w:hyperlink r:id="rId37" w:history="1">
        <w:r w:rsidRPr="001E5C7F">
          <w:rPr>
            <w:rStyle w:val="Hyperlink"/>
            <w:rFonts w:asciiTheme="majorHAnsi" w:hAnsiTheme="majorHAnsi"/>
          </w:rPr>
          <w:t>http://www.ibiracatu.mg.gov.br</w:t>
        </w:r>
      </w:hyperlink>
      <w:r w:rsidRPr="001E5C7F">
        <w:rPr>
          <w:rFonts w:asciiTheme="majorHAnsi" w:hAnsiTheme="majorHAnsi"/>
        </w:rPr>
        <w:t xml:space="preserve">. </w:t>
      </w:r>
    </w:p>
    <w:p w14:paraId="3DCABFE1" w14:textId="77777777" w:rsidR="00BD6D90" w:rsidRPr="001E5C7F" w:rsidRDefault="00BD6D90" w:rsidP="00FD66F8">
      <w:pPr>
        <w:autoSpaceDE w:val="0"/>
        <w:autoSpaceDN w:val="0"/>
        <w:adjustRightInd w:val="0"/>
        <w:jc w:val="both"/>
        <w:rPr>
          <w:rFonts w:asciiTheme="majorHAnsi" w:hAnsiTheme="majorHAnsi"/>
          <w:b/>
        </w:rPr>
      </w:pPr>
    </w:p>
    <w:p w14:paraId="262FEC7D" w14:textId="77777777" w:rsidR="00BD6D90" w:rsidRPr="001E5C7F" w:rsidRDefault="00BD6D90" w:rsidP="00FD66F8">
      <w:pPr>
        <w:autoSpaceDE w:val="0"/>
        <w:autoSpaceDN w:val="0"/>
        <w:adjustRightInd w:val="0"/>
        <w:jc w:val="both"/>
        <w:rPr>
          <w:rFonts w:asciiTheme="majorHAnsi" w:hAnsiTheme="majorHAnsi"/>
          <w:b/>
        </w:rPr>
      </w:pPr>
    </w:p>
    <w:p w14:paraId="1FD9A563" w14:textId="2B3BEBAD" w:rsidR="009452E2" w:rsidRPr="001E5C7F" w:rsidRDefault="00BD6D90" w:rsidP="00FD66F8">
      <w:pPr>
        <w:autoSpaceDE w:val="0"/>
        <w:autoSpaceDN w:val="0"/>
        <w:adjustRightInd w:val="0"/>
        <w:jc w:val="both"/>
        <w:rPr>
          <w:rFonts w:asciiTheme="majorHAnsi" w:hAnsiTheme="majorHAnsi"/>
          <w:b/>
        </w:rPr>
      </w:pPr>
      <w:r w:rsidRPr="001E5C7F">
        <w:rPr>
          <w:rFonts w:asciiTheme="majorHAnsi" w:hAnsiTheme="majorHAnsi"/>
          <w:b/>
        </w:rPr>
        <w:t xml:space="preserve">ICARAÍ DE MINAS PREFEITURA MUNICIPAL - </w:t>
      </w:r>
      <w:r w:rsidR="009452E2" w:rsidRPr="001E5C7F">
        <w:rPr>
          <w:rFonts w:asciiTheme="majorHAnsi" w:hAnsiTheme="majorHAnsi"/>
          <w:b/>
        </w:rPr>
        <w:t xml:space="preserve">PROC. 42/22 TP 4-22 </w:t>
      </w:r>
    </w:p>
    <w:p w14:paraId="7D9A56F5" w14:textId="162ACD51" w:rsidR="00BD6D90" w:rsidRPr="001E5C7F" w:rsidRDefault="009452E2" w:rsidP="00FD66F8">
      <w:pPr>
        <w:autoSpaceDE w:val="0"/>
        <w:autoSpaceDN w:val="0"/>
        <w:adjustRightInd w:val="0"/>
        <w:jc w:val="both"/>
        <w:rPr>
          <w:rFonts w:asciiTheme="majorHAnsi" w:hAnsiTheme="majorHAnsi"/>
        </w:rPr>
      </w:pPr>
      <w:r w:rsidRPr="001E5C7F">
        <w:rPr>
          <w:rFonts w:asciiTheme="majorHAnsi" w:hAnsiTheme="majorHAnsi"/>
        </w:rPr>
        <w:t>TP p/ contratação de empresa especializada para realização de obra de construção de praça pública no município de Icaraí de Minas, Contrato de Repasse OGU: 909523/2020 – operação: 1073999-17; data: 30/06/22, as 08h. abertura dos envelopes de habilitação: 30/06/22, as 08:10</w:t>
      </w:r>
      <w:r w:rsidR="00BD6D90" w:rsidRPr="001E5C7F">
        <w:rPr>
          <w:rFonts w:asciiTheme="majorHAnsi" w:hAnsiTheme="majorHAnsi"/>
        </w:rPr>
        <w:t>.</w:t>
      </w:r>
      <w:r w:rsidRPr="001E5C7F">
        <w:rPr>
          <w:rFonts w:asciiTheme="majorHAnsi" w:hAnsiTheme="majorHAnsi"/>
        </w:rPr>
        <w:t xml:space="preserve"> </w:t>
      </w:r>
    </w:p>
    <w:p w14:paraId="09C4002F" w14:textId="77777777" w:rsidR="00BD6D90" w:rsidRPr="001E5C7F" w:rsidRDefault="00BD6D90" w:rsidP="00FD66F8">
      <w:pPr>
        <w:autoSpaceDE w:val="0"/>
        <w:autoSpaceDN w:val="0"/>
        <w:adjustRightInd w:val="0"/>
        <w:jc w:val="both"/>
        <w:rPr>
          <w:rFonts w:asciiTheme="majorHAnsi" w:hAnsiTheme="majorHAnsi"/>
        </w:rPr>
      </w:pPr>
      <w:r w:rsidRPr="001E5C7F">
        <w:rPr>
          <w:rFonts w:asciiTheme="majorHAnsi" w:hAnsiTheme="majorHAnsi"/>
          <w:b/>
        </w:rPr>
        <w:t xml:space="preserve">PROC. 43/22 TP 5-22 </w:t>
      </w:r>
    </w:p>
    <w:p w14:paraId="5D447C77" w14:textId="3F47BA81" w:rsidR="009452E2" w:rsidRPr="001E5C7F" w:rsidRDefault="009452E2" w:rsidP="00FD66F8">
      <w:pPr>
        <w:autoSpaceDE w:val="0"/>
        <w:autoSpaceDN w:val="0"/>
        <w:adjustRightInd w:val="0"/>
        <w:jc w:val="both"/>
        <w:rPr>
          <w:rFonts w:asciiTheme="majorHAnsi" w:hAnsiTheme="majorHAnsi"/>
        </w:rPr>
      </w:pPr>
      <w:r w:rsidRPr="001E5C7F">
        <w:rPr>
          <w:rFonts w:asciiTheme="majorHAnsi" w:hAnsiTheme="majorHAnsi"/>
        </w:rPr>
        <w:t xml:space="preserve">TP p/ contratação de empresa especializada para realização de obra de construção do terminal rodoviários de Icaraí de Minas, Contrato de Repasse OGU: 909524/2020 – operação: 1074011-80 data: 01/07/22, as 08h. abertura dos envelopes de habilitação: 01/07/22, as 08:10 </w:t>
      </w:r>
      <w:hyperlink r:id="rId38" w:history="1">
        <w:r w:rsidRPr="001E5C7F">
          <w:rPr>
            <w:rStyle w:val="Hyperlink"/>
            <w:rFonts w:asciiTheme="majorHAnsi" w:hAnsiTheme="majorHAnsi"/>
          </w:rPr>
          <w:t>www.icaraideminas.mg.gov.br</w:t>
        </w:r>
      </w:hyperlink>
      <w:r w:rsidRPr="001E5C7F">
        <w:rPr>
          <w:rFonts w:asciiTheme="majorHAnsi" w:hAnsiTheme="majorHAnsi"/>
        </w:rPr>
        <w:t xml:space="preserve">, </w:t>
      </w:r>
      <w:hyperlink r:id="rId39" w:history="1">
        <w:r w:rsidRPr="001E5C7F">
          <w:rPr>
            <w:rStyle w:val="Hyperlink"/>
            <w:rFonts w:asciiTheme="majorHAnsi" w:hAnsiTheme="majorHAnsi"/>
          </w:rPr>
          <w:t>icaraideminas.licitacao@gmail.com</w:t>
        </w:r>
      </w:hyperlink>
      <w:r w:rsidRPr="001E5C7F">
        <w:rPr>
          <w:rFonts w:asciiTheme="majorHAnsi" w:hAnsiTheme="majorHAnsi"/>
        </w:rPr>
        <w:t xml:space="preserve">. </w:t>
      </w:r>
    </w:p>
    <w:p w14:paraId="07D4A6CD" w14:textId="77777777" w:rsidR="009452E2" w:rsidRPr="001E5C7F" w:rsidRDefault="009452E2" w:rsidP="00FD66F8">
      <w:pPr>
        <w:autoSpaceDE w:val="0"/>
        <w:autoSpaceDN w:val="0"/>
        <w:adjustRightInd w:val="0"/>
        <w:jc w:val="both"/>
        <w:rPr>
          <w:rFonts w:asciiTheme="majorHAnsi" w:hAnsiTheme="majorHAnsi"/>
          <w:b/>
        </w:rPr>
      </w:pPr>
    </w:p>
    <w:p w14:paraId="292B8490" w14:textId="77777777" w:rsidR="00C65B26" w:rsidRPr="001E5C7F" w:rsidRDefault="00C65B26" w:rsidP="00FD66F8">
      <w:pPr>
        <w:autoSpaceDE w:val="0"/>
        <w:autoSpaceDN w:val="0"/>
        <w:adjustRightInd w:val="0"/>
        <w:jc w:val="both"/>
        <w:rPr>
          <w:rFonts w:asciiTheme="majorHAnsi" w:hAnsiTheme="majorHAnsi"/>
          <w:b/>
        </w:rPr>
      </w:pPr>
    </w:p>
    <w:p w14:paraId="0C3CD1EA" w14:textId="77777777" w:rsidR="00EB1377" w:rsidRDefault="00EB1377" w:rsidP="00FD66F8">
      <w:pPr>
        <w:autoSpaceDE w:val="0"/>
        <w:autoSpaceDN w:val="0"/>
        <w:adjustRightInd w:val="0"/>
        <w:jc w:val="both"/>
        <w:rPr>
          <w:rFonts w:asciiTheme="majorHAnsi" w:hAnsiTheme="majorHAnsi"/>
        </w:rPr>
      </w:pPr>
      <w:r w:rsidRPr="00EB1377">
        <w:rPr>
          <w:rFonts w:asciiTheme="majorHAnsi" w:hAnsiTheme="majorHAnsi"/>
          <w:b/>
        </w:rPr>
        <w:t>ITUIUTABA SUPERINTENDÊNCIA DE ÁGUA E ESGOTO - SAE EDITAL DE TOMADA DE PREÇOS Nº 004/2022</w:t>
      </w:r>
      <w:r w:rsidR="00C65B26" w:rsidRPr="001E5C7F">
        <w:rPr>
          <w:rFonts w:asciiTheme="majorHAnsi" w:hAnsiTheme="majorHAnsi"/>
        </w:rPr>
        <w:t xml:space="preserve">. </w:t>
      </w:r>
    </w:p>
    <w:p w14:paraId="05896215" w14:textId="6B61BDF0" w:rsidR="00C65B26" w:rsidRPr="001E5C7F" w:rsidRDefault="00C65B26" w:rsidP="00FD66F8">
      <w:pPr>
        <w:autoSpaceDE w:val="0"/>
        <w:autoSpaceDN w:val="0"/>
        <w:adjustRightInd w:val="0"/>
        <w:jc w:val="both"/>
        <w:rPr>
          <w:rFonts w:asciiTheme="majorHAnsi" w:hAnsiTheme="majorHAnsi"/>
        </w:rPr>
      </w:pPr>
      <w:r w:rsidRPr="001E5C7F">
        <w:rPr>
          <w:rFonts w:asciiTheme="majorHAnsi" w:hAnsiTheme="majorHAnsi"/>
        </w:rPr>
        <w:t xml:space="preserve">A SAE, através de sua Diretoria e da Comissão Permanente de Lici- tação, situada na Rua 33, nº 474, Setor Sul, cidade de Ituiutaba, estado de Minas Gerais, CEP – 38300-030, torna público que se acha aberta a presente Tomada de Preços, sob o nº 004/2022, tipo MENOR PREÇO GLOBAL, a qual será processada e julgada em conformidade com a Lei nº 8.666/93. Objeto: Serviços de fornecimento e aplicação de massa asfáltica (CBUQ) Faixa “C” e transporte de materiais, reaterro e compactação de valas, conforme quantidades e especificações constantes no Edital. Departamento responsável: Manutenção. Recursos orçamentários: 17.512.0014 2.242.3.3.90.39.00 e 17.512.0014 2.243.3.3.90.39.00. Prazo de recebimento da documentação para cadastro ATÉ o dia 24/06/2022, ATÉ às 17h00. Prazo para protocolo dos envelopes Habilitação e Proposta - Data: 29/06/2022, ATÉ às 09h00. Abertura dos envelopes: Data: 29/06/2022, às 09h00. O Edital na íntegra e as informações complementares à Licitação encontram-se à disposição dos interessados no site </w:t>
      </w:r>
      <w:hyperlink r:id="rId40" w:history="1">
        <w:r w:rsidR="00EB1377" w:rsidRPr="00353359">
          <w:rPr>
            <w:rStyle w:val="Hyperlink"/>
            <w:rFonts w:asciiTheme="majorHAnsi" w:hAnsiTheme="majorHAnsi"/>
          </w:rPr>
          <w:t>www.sae.com.br</w:t>
        </w:r>
      </w:hyperlink>
      <w:r w:rsidRPr="001E5C7F">
        <w:rPr>
          <w:rFonts w:asciiTheme="majorHAnsi" w:hAnsiTheme="majorHAnsi"/>
        </w:rPr>
        <w:t>,</w:t>
      </w:r>
      <w:r w:rsidR="00EB1377">
        <w:rPr>
          <w:rFonts w:asciiTheme="majorHAnsi" w:hAnsiTheme="majorHAnsi"/>
        </w:rPr>
        <w:t xml:space="preserve"> </w:t>
      </w:r>
      <w:r w:rsidRPr="001E5C7F">
        <w:rPr>
          <w:rFonts w:asciiTheme="majorHAnsi" w:hAnsiTheme="majorHAnsi"/>
        </w:rPr>
        <w:t>ou na sala da Comissão de Licitação, na Rua 33, n.º 474 - Setor Sul Ituiutaba-MG, CEP 38300-030. Fones: (34)3268-0401 / (34)3268-0404.</w:t>
      </w:r>
    </w:p>
    <w:p w14:paraId="5D82DDC7" w14:textId="77777777" w:rsidR="00C65B26" w:rsidRPr="001E5C7F" w:rsidRDefault="00C65B26" w:rsidP="00FD66F8">
      <w:pPr>
        <w:autoSpaceDE w:val="0"/>
        <w:autoSpaceDN w:val="0"/>
        <w:adjustRightInd w:val="0"/>
        <w:jc w:val="both"/>
        <w:rPr>
          <w:rFonts w:asciiTheme="majorHAnsi" w:hAnsiTheme="majorHAnsi"/>
        </w:rPr>
      </w:pPr>
    </w:p>
    <w:p w14:paraId="0082F882" w14:textId="77777777" w:rsidR="00C65B26" w:rsidRPr="001E5C7F" w:rsidRDefault="00C65B26" w:rsidP="00FD66F8">
      <w:pPr>
        <w:autoSpaceDE w:val="0"/>
        <w:autoSpaceDN w:val="0"/>
        <w:adjustRightInd w:val="0"/>
        <w:jc w:val="both"/>
        <w:rPr>
          <w:rFonts w:asciiTheme="majorHAnsi" w:hAnsiTheme="majorHAnsi"/>
        </w:rPr>
      </w:pPr>
    </w:p>
    <w:p w14:paraId="52F34B43" w14:textId="77777777" w:rsidR="00EB1377" w:rsidRDefault="00EB1377" w:rsidP="00FD66F8">
      <w:pPr>
        <w:autoSpaceDE w:val="0"/>
        <w:autoSpaceDN w:val="0"/>
        <w:adjustRightInd w:val="0"/>
        <w:jc w:val="both"/>
        <w:rPr>
          <w:rFonts w:asciiTheme="majorHAnsi" w:hAnsiTheme="majorHAnsi"/>
        </w:rPr>
      </w:pPr>
      <w:r w:rsidRPr="00EB1377">
        <w:rPr>
          <w:rFonts w:asciiTheme="majorHAnsi" w:hAnsiTheme="majorHAnsi"/>
          <w:b/>
        </w:rPr>
        <w:t>LAVRAS PREFEITURA MUNICIPAL AVISO DE PUBLICAÇÃO DO PROCESSO LICITATÓRIO Nº 128/2022 TOMADA DE PREÇO N° 009/2022</w:t>
      </w:r>
    </w:p>
    <w:p w14:paraId="3B844534" w14:textId="55930103" w:rsidR="00C65B26" w:rsidRPr="001E5C7F" w:rsidRDefault="00C65B26" w:rsidP="00FD66F8">
      <w:pPr>
        <w:autoSpaceDE w:val="0"/>
        <w:autoSpaceDN w:val="0"/>
        <w:adjustRightInd w:val="0"/>
        <w:jc w:val="both"/>
        <w:rPr>
          <w:rFonts w:asciiTheme="majorHAnsi" w:hAnsiTheme="majorHAnsi"/>
          <w:b/>
        </w:rPr>
      </w:pPr>
      <w:r w:rsidRPr="001E5C7F">
        <w:rPr>
          <w:rFonts w:asciiTheme="majorHAnsi" w:hAnsiTheme="majorHAnsi"/>
        </w:rPr>
        <w:t xml:space="preserve">Contratação de empresa especializada para obra de recapeamento asfáltico e drenagem na Rua Frederico Ozanan, no bairro Arthur Bernardes. Menor valor global Sessão pública recebimento e abertura dos envelopes dia 29 de junho de 2022, às 13:00hs, na sala de licitações, situada na Avenida Sylvio Menicucci, 1575, Bairro Kennedy, Lavras. O edital poderá ser obtido no setor de licitações ou site </w:t>
      </w:r>
      <w:hyperlink r:id="rId41" w:history="1">
        <w:r w:rsidR="00EB1377" w:rsidRPr="00353359">
          <w:rPr>
            <w:rStyle w:val="Hyperlink"/>
            <w:rFonts w:asciiTheme="majorHAnsi" w:hAnsiTheme="majorHAnsi"/>
          </w:rPr>
          <w:t>www.lavras.mg.gov.br</w:t>
        </w:r>
      </w:hyperlink>
      <w:r w:rsidR="00EB1377">
        <w:rPr>
          <w:rFonts w:asciiTheme="majorHAnsi" w:hAnsiTheme="majorHAnsi"/>
        </w:rPr>
        <w:t xml:space="preserve">, </w:t>
      </w:r>
      <w:r w:rsidRPr="001E5C7F">
        <w:rPr>
          <w:rFonts w:asciiTheme="majorHAnsi" w:hAnsiTheme="majorHAnsi"/>
        </w:rPr>
        <w:t>telefone (35) 3694 4021 – Wilson R. Ribeiro – Subsecretario de Licitações</w:t>
      </w:r>
    </w:p>
    <w:p w14:paraId="028463F9" w14:textId="77777777" w:rsidR="00C65B26" w:rsidRPr="001E5C7F" w:rsidRDefault="00C65B26" w:rsidP="00FD66F8">
      <w:pPr>
        <w:autoSpaceDE w:val="0"/>
        <w:autoSpaceDN w:val="0"/>
        <w:adjustRightInd w:val="0"/>
        <w:jc w:val="both"/>
        <w:rPr>
          <w:rFonts w:asciiTheme="majorHAnsi" w:hAnsiTheme="majorHAnsi"/>
          <w:b/>
        </w:rPr>
      </w:pPr>
    </w:p>
    <w:p w14:paraId="2767CA95" w14:textId="77777777" w:rsidR="009452E2" w:rsidRPr="001E5C7F" w:rsidRDefault="009452E2" w:rsidP="00FD66F8">
      <w:pPr>
        <w:autoSpaceDE w:val="0"/>
        <w:autoSpaceDN w:val="0"/>
        <w:adjustRightInd w:val="0"/>
        <w:jc w:val="both"/>
        <w:rPr>
          <w:rFonts w:asciiTheme="majorHAnsi" w:hAnsiTheme="majorHAnsi"/>
          <w:b/>
        </w:rPr>
      </w:pPr>
    </w:p>
    <w:p w14:paraId="7DBBBC2B" w14:textId="72DD1285" w:rsidR="00964FBB" w:rsidRPr="001E5C7F" w:rsidRDefault="00964FBB" w:rsidP="00FD66F8">
      <w:pPr>
        <w:autoSpaceDE w:val="0"/>
        <w:autoSpaceDN w:val="0"/>
        <w:adjustRightInd w:val="0"/>
        <w:jc w:val="both"/>
        <w:rPr>
          <w:rFonts w:asciiTheme="majorHAnsi" w:hAnsiTheme="majorHAnsi"/>
          <w:b/>
        </w:rPr>
      </w:pPr>
      <w:r w:rsidRPr="001E5C7F">
        <w:rPr>
          <w:rFonts w:asciiTheme="majorHAnsi" w:hAnsiTheme="majorHAnsi"/>
          <w:b/>
        </w:rPr>
        <w:t>LUISBURGO PREFEITURA MUNICIPAL- TP Nº 006/2022 PROCESSO Nº 099/2022.</w:t>
      </w:r>
    </w:p>
    <w:p w14:paraId="5675B395" w14:textId="262EB775" w:rsidR="00964FBB" w:rsidRPr="001E5C7F" w:rsidRDefault="00964FBB" w:rsidP="00FD66F8">
      <w:pPr>
        <w:autoSpaceDE w:val="0"/>
        <w:autoSpaceDN w:val="0"/>
        <w:adjustRightInd w:val="0"/>
        <w:jc w:val="both"/>
        <w:rPr>
          <w:rFonts w:asciiTheme="majorHAnsi" w:hAnsiTheme="majorHAnsi"/>
          <w:b/>
        </w:rPr>
      </w:pPr>
      <w:r w:rsidRPr="001E5C7F">
        <w:rPr>
          <w:rFonts w:asciiTheme="majorHAnsi" w:hAnsiTheme="majorHAnsi"/>
        </w:rPr>
        <w:t xml:space="preserve">Objeto: contratação de empresa especializada para execução de obras e serviços de engenharia, com utilização de mão de obra para execução de reparos na de Unidade Básica de Saúde no município, Proposta n. 13891.675000/1160-01, Ministério da Saúde, Fundo Nacional de Saúde – Portaria nº 1.061 de 24 de maio de 2016 – conforme Planilha Orçamentária, Cronogramas Físico Financeiro, Memória de Cálculo de Quantidades, Memorial Descritivo e Especificações Técnicas que integram o edital Abertura da Seção no dia 29/06/2022, às 14h00min. Informações, na sede da Prefeitura, e-mail: </w:t>
      </w:r>
      <w:hyperlink r:id="rId42" w:history="1">
        <w:r w:rsidRPr="001E5C7F">
          <w:rPr>
            <w:rStyle w:val="Hyperlink"/>
            <w:rFonts w:asciiTheme="majorHAnsi" w:hAnsiTheme="majorHAnsi"/>
          </w:rPr>
          <w:t>licitacao@luisburgo.mg.gov.br</w:t>
        </w:r>
      </w:hyperlink>
      <w:r w:rsidRPr="001E5C7F">
        <w:rPr>
          <w:rFonts w:asciiTheme="majorHAnsi" w:hAnsiTheme="majorHAnsi"/>
        </w:rPr>
        <w:t xml:space="preserve"> ou fone (33)3378-7000.</w:t>
      </w:r>
    </w:p>
    <w:p w14:paraId="0F6DF802" w14:textId="74BDF593" w:rsidR="00964FBB" w:rsidRPr="001E5C7F" w:rsidRDefault="00964FBB" w:rsidP="00FD66F8">
      <w:pPr>
        <w:autoSpaceDE w:val="0"/>
        <w:autoSpaceDN w:val="0"/>
        <w:adjustRightInd w:val="0"/>
        <w:jc w:val="both"/>
        <w:rPr>
          <w:rFonts w:asciiTheme="majorHAnsi" w:hAnsiTheme="majorHAnsi"/>
          <w:b/>
        </w:rPr>
      </w:pPr>
      <w:r w:rsidRPr="001E5C7F">
        <w:rPr>
          <w:rFonts w:asciiTheme="majorHAnsi" w:hAnsiTheme="majorHAnsi"/>
          <w:b/>
        </w:rPr>
        <w:t xml:space="preserve">TP Nº 007/2022 PROCESSO Nº 100/2022. </w:t>
      </w:r>
    </w:p>
    <w:p w14:paraId="039F99A5" w14:textId="08D01941" w:rsidR="00964FBB" w:rsidRPr="001E5C7F" w:rsidRDefault="00964FBB" w:rsidP="00FD66F8">
      <w:pPr>
        <w:autoSpaceDE w:val="0"/>
        <w:autoSpaceDN w:val="0"/>
        <w:adjustRightInd w:val="0"/>
        <w:jc w:val="both"/>
        <w:rPr>
          <w:rFonts w:asciiTheme="majorHAnsi" w:hAnsiTheme="majorHAnsi"/>
        </w:rPr>
      </w:pPr>
      <w:r w:rsidRPr="001E5C7F">
        <w:rPr>
          <w:rFonts w:asciiTheme="majorHAnsi" w:hAnsiTheme="majorHAnsi"/>
        </w:rPr>
        <w:t xml:space="preserve">Objeto: contratação de empresa especializada para execução de obras e serviços de engenharia, com utilização de mão de obra para reparos e construção de Creche no município - nos termos Termo de Compromisso PAC2 nº 10113/2014, Ministério da Educação – Fundo Nacional do desenvolvimento da Educação – conforme Planilha Orçamentária, Cronogramas Físico Financeiro, Memória de Cálculo de Quantidades, Memorial Descritivo e Especificações Técnicas que integram o edital. Abertura da Seção no dia 29/06/2022, às 15h00min. Informações, na sede da Prefeitura, e-mail: </w:t>
      </w:r>
      <w:hyperlink r:id="rId43" w:history="1">
        <w:r w:rsidRPr="001E5C7F">
          <w:rPr>
            <w:rStyle w:val="Hyperlink"/>
            <w:rFonts w:asciiTheme="majorHAnsi" w:hAnsiTheme="majorHAnsi"/>
          </w:rPr>
          <w:t>licitacao@luisburgo.mg.gov.br</w:t>
        </w:r>
      </w:hyperlink>
      <w:r w:rsidRPr="001E5C7F">
        <w:rPr>
          <w:rFonts w:asciiTheme="majorHAnsi" w:hAnsiTheme="majorHAnsi"/>
        </w:rPr>
        <w:t xml:space="preserve"> ou fone (33)3378-7000.</w:t>
      </w:r>
    </w:p>
    <w:p w14:paraId="05B5D4B5" w14:textId="77777777" w:rsidR="00964FBB" w:rsidRPr="001E5C7F" w:rsidRDefault="00964FBB" w:rsidP="00FD66F8">
      <w:pPr>
        <w:autoSpaceDE w:val="0"/>
        <w:autoSpaceDN w:val="0"/>
        <w:adjustRightInd w:val="0"/>
        <w:jc w:val="both"/>
        <w:rPr>
          <w:rFonts w:asciiTheme="majorHAnsi" w:hAnsiTheme="majorHAnsi"/>
          <w:b/>
        </w:rPr>
      </w:pPr>
    </w:p>
    <w:p w14:paraId="51AF3319" w14:textId="77777777" w:rsidR="00C65B26" w:rsidRPr="001E5C7F" w:rsidRDefault="00C65B26" w:rsidP="00FD66F8">
      <w:pPr>
        <w:autoSpaceDE w:val="0"/>
        <w:autoSpaceDN w:val="0"/>
        <w:adjustRightInd w:val="0"/>
        <w:jc w:val="both"/>
        <w:rPr>
          <w:rFonts w:asciiTheme="majorHAnsi" w:hAnsiTheme="majorHAnsi"/>
          <w:b/>
        </w:rPr>
      </w:pPr>
    </w:p>
    <w:p w14:paraId="29CED2B4" w14:textId="2B41C948" w:rsidR="007A5D2C" w:rsidRPr="00EB1377" w:rsidRDefault="00EB1377" w:rsidP="00FD66F8">
      <w:pPr>
        <w:autoSpaceDE w:val="0"/>
        <w:autoSpaceDN w:val="0"/>
        <w:adjustRightInd w:val="0"/>
        <w:jc w:val="both"/>
        <w:rPr>
          <w:rFonts w:asciiTheme="majorHAnsi" w:hAnsiTheme="majorHAnsi"/>
          <w:b/>
        </w:rPr>
      </w:pPr>
      <w:r w:rsidRPr="00EB1377">
        <w:rPr>
          <w:rFonts w:asciiTheme="majorHAnsi" w:hAnsiTheme="majorHAnsi"/>
          <w:b/>
        </w:rPr>
        <w:t>MAMONAS PREFEITURA MUNICIPAL - TOMADA DE PREÇO 005/2022</w:t>
      </w:r>
    </w:p>
    <w:p w14:paraId="37EF5D94" w14:textId="7E760A7E" w:rsidR="00C65B26" w:rsidRPr="001E5C7F" w:rsidRDefault="00C65B26" w:rsidP="00FD66F8">
      <w:pPr>
        <w:autoSpaceDE w:val="0"/>
        <w:autoSpaceDN w:val="0"/>
        <w:adjustRightInd w:val="0"/>
        <w:jc w:val="both"/>
        <w:rPr>
          <w:rFonts w:asciiTheme="majorHAnsi" w:hAnsiTheme="majorHAnsi"/>
          <w:b/>
        </w:rPr>
      </w:pPr>
      <w:r w:rsidRPr="001E5C7F">
        <w:rPr>
          <w:rFonts w:asciiTheme="majorHAnsi" w:hAnsiTheme="majorHAnsi"/>
        </w:rPr>
        <w:t xml:space="preserve">A Prefeitura Municipal de Mamonas/MG, torna público o procedimento Licitatório Processo nº 043/2022 - Tomada de Preço 005/2022, abertura no dia 28/06/2022 as 08h00, cujo objeto é a contratação de empresa para o fornecimento de mão de obra para manutenção, conservação, reparo, reforma e execução de obras em logradouros e prédios públicos do município de Mamonas/MG. Fone: 038 3814-1126 – E-mail: </w:t>
      </w:r>
      <w:hyperlink r:id="rId44" w:history="1">
        <w:r w:rsidR="007A5D2C" w:rsidRPr="001E5C7F">
          <w:rPr>
            <w:rStyle w:val="Hyperlink"/>
            <w:rFonts w:asciiTheme="majorHAnsi" w:hAnsiTheme="majorHAnsi"/>
          </w:rPr>
          <w:t>licitacao@mamonas.mg.gov.br/</w:t>
        </w:r>
      </w:hyperlink>
      <w:r w:rsidR="007A5D2C" w:rsidRPr="001E5C7F">
        <w:rPr>
          <w:rFonts w:asciiTheme="majorHAnsi" w:hAnsiTheme="majorHAnsi"/>
        </w:rPr>
        <w:t xml:space="preserve"> site </w:t>
      </w:r>
      <w:hyperlink r:id="rId45" w:history="1">
        <w:r w:rsidR="007A5D2C" w:rsidRPr="001E5C7F">
          <w:rPr>
            <w:rStyle w:val="Hyperlink"/>
            <w:rFonts w:asciiTheme="majorHAnsi" w:hAnsiTheme="majorHAnsi"/>
          </w:rPr>
          <w:t>https://mamonas.mg.gov.br/</w:t>
        </w:r>
      </w:hyperlink>
      <w:r w:rsidR="007A5D2C" w:rsidRPr="001E5C7F">
        <w:rPr>
          <w:rFonts w:asciiTheme="majorHAnsi" w:hAnsiTheme="majorHAnsi"/>
        </w:rPr>
        <w:t xml:space="preserve">. </w:t>
      </w:r>
    </w:p>
    <w:p w14:paraId="2B78AA69" w14:textId="77777777" w:rsidR="00C65B26" w:rsidRPr="001E5C7F" w:rsidRDefault="00C65B26" w:rsidP="00FD66F8">
      <w:pPr>
        <w:autoSpaceDE w:val="0"/>
        <w:autoSpaceDN w:val="0"/>
        <w:adjustRightInd w:val="0"/>
        <w:jc w:val="both"/>
        <w:rPr>
          <w:rFonts w:asciiTheme="majorHAnsi" w:hAnsiTheme="majorHAnsi"/>
          <w:b/>
        </w:rPr>
      </w:pPr>
    </w:p>
    <w:p w14:paraId="261C76CC" w14:textId="77777777" w:rsidR="00964FBB" w:rsidRPr="001E5C7F" w:rsidRDefault="00964FBB" w:rsidP="00FD66F8">
      <w:pPr>
        <w:autoSpaceDE w:val="0"/>
        <w:autoSpaceDN w:val="0"/>
        <w:adjustRightInd w:val="0"/>
        <w:jc w:val="both"/>
        <w:rPr>
          <w:rFonts w:asciiTheme="majorHAnsi" w:hAnsiTheme="majorHAnsi"/>
          <w:b/>
        </w:rPr>
      </w:pPr>
    </w:p>
    <w:p w14:paraId="582D607B" w14:textId="77777777" w:rsidR="00964FBB" w:rsidRPr="001E5C7F" w:rsidRDefault="00964FBB" w:rsidP="00FD66F8">
      <w:pPr>
        <w:autoSpaceDE w:val="0"/>
        <w:autoSpaceDN w:val="0"/>
        <w:adjustRightInd w:val="0"/>
        <w:jc w:val="both"/>
        <w:rPr>
          <w:rFonts w:asciiTheme="majorHAnsi" w:hAnsiTheme="majorHAnsi"/>
          <w:b/>
        </w:rPr>
      </w:pPr>
      <w:r w:rsidRPr="001E5C7F">
        <w:rPr>
          <w:rFonts w:asciiTheme="majorHAnsi" w:hAnsiTheme="majorHAnsi"/>
          <w:b/>
        </w:rPr>
        <w:t>MÁRIO CAMPOS PREFEITURA MUNICIPAL AVISO DE LICITAÇÃO TP 01/22 PROC. LIC. 112/22 - TOMADA DE PREÇOS 01/22</w:t>
      </w:r>
    </w:p>
    <w:p w14:paraId="2D063AF7" w14:textId="73A2321C" w:rsidR="00964FBB" w:rsidRPr="001E5C7F" w:rsidRDefault="00964FBB" w:rsidP="00FD66F8">
      <w:pPr>
        <w:autoSpaceDE w:val="0"/>
        <w:autoSpaceDN w:val="0"/>
        <w:adjustRightInd w:val="0"/>
        <w:jc w:val="both"/>
        <w:rPr>
          <w:rFonts w:asciiTheme="majorHAnsi" w:hAnsiTheme="majorHAnsi"/>
        </w:rPr>
      </w:pPr>
      <w:r w:rsidRPr="001E5C7F">
        <w:rPr>
          <w:rFonts w:asciiTheme="majorHAnsi" w:hAnsiTheme="majorHAnsi"/>
        </w:rPr>
        <w:t xml:space="preserve">Obj: Cont. de empresa p/ execução de pavimentação asfáltica e urbanização, incluindo mão de obra, forn. </w:t>
      </w:r>
      <w:proofErr w:type="gramStart"/>
      <w:r w:rsidRPr="001E5C7F">
        <w:rPr>
          <w:rFonts w:asciiTheme="majorHAnsi" w:hAnsiTheme="majorHAnsi"/>
        </w:rPr>
        <w:t>de</w:t>
      </w:r>
      <w:proofErr w:type="gramEnd"/>
      <w:r w:rsidRPr="001E5C7F">
        <w:rPr>
          <w:rFonts w:asciiTheme="majorHAnsi" w:hAnsiTheme="majorHAnsi"/>
        </w:rPr>
        <w:t xml:space="preserve"> mat. </w:t>
      </w:r>
      <w:proofErr w:type="gramStart"/>
      <w:r w:rsidRPr="001E5C7F">
        <w:rPr>
          <w:rFonts w:asciiTheme="majorHAnsi" w:hAnsiTheme="majorHAnsi"/>
        </w:rPr>
        <w:t>e</w:t>
      </w:r>
      <w:proofErr w:type="gramEnd"/>
      <w:r w:rsidRPr="001E5C7F">
        <w:rPr>
          <w:rFonts w:asciiTheme="majorHAnsi" w:hAnsiTheme="majorHAnsi"/>
        </w:rPr>
        <w:t xml:space="preserve"> equip. necessários a serem executados em ruas dos bairros: Jardim Primavera, Chácaras do Bom Jardim e Bela Vista no Município de Mário Campos/MG. Recurso: Próprio– Protocolo de envelopes até 09:30 do dia 27/06/22, Abertura Habilitação às 09:31 de 27/06/22. Edital </w:t>
      </w:r>
      <w:r w:rsidR="007A5D2C" w:rsidRPr="001E5C7F">
        <w:rPr>
          <w:rFonts w:asciiTheme="majorHAnsi" w:hAnsiTheme="majorHAnsi"/>
        </w:rPr>
        <w:t xml:space="preserve">disp. </w:t>
      </w:r>
      <w:hyperlink r:id="rId46" w:history="1">
        <w:r w:rsidR="007A5D2C" w:rsidRPr="001E5C7F">
          <w:rPr>
            <w:rStyle w:val="Hyperlink"/>
            <w:rFonts w:asciiTheme="majorHAnsi" w:hAnsiTheme="majorHAnsi"/>
          </w:rPr>
          <w:t>www.mariocampos.mg.gov.br</w:t>
        </w:r>
      </w:hyperlink>
      <w:r w:rsidR="007A5D2C" w:rsidRPr="001E5C7F">
        <w:rPr>
          <w:rFonts w:asciiTheme="majorHAnsi" w:hAnsiTheme="majorHAnsi"/>
        </w:rPr>
        <w:t xml:space="preserve"> - </w:t>
      </w:r>
      <w:r w:rsidRPr="001E5C7F">
        <w:rPr>
          <w:rFonts w:asciiTheme="majorHAnsi" w:hAnsiTheme="majorHAnsi"/>
        </w:rPr>
        <w:t>Informações: (31)3991-0151.</w:t>
      </w:r>
    </w:p>
    <w:p w14:paraId="6310DAD0" w14:textId="77777777" w:rsidR="00964FBB" w:rsidRPr="001E5C7F" w:rsidRDefault="00964FBB" w:rsidP="00FD66F8">
      <w:pPr>
        <w:autoSpaceDE w:val="0"/>
        <w:autoSpaceDN w:val="0"/>
        <w:adjustRightInd w:val="0"/>
        <w:jc w:val="both"/>
        <w:rPr>
          <w:rFonts w:asciiTheme="majorHAnsi" w:hAnsiTheme="majorHAnsi"/>
          <w:b/>
        </w:rPr>
      </w:pPr>
    </w:p>
    <w:p w14:paraId="494839FF" w14:textId="77777777" w:rsidR="00C65B26" w:rsidRPr="001E5C7F" w:rsidRDefault="00C65B26" w:rsidP="00FD66F8">
      <w:pPr>
        <w:autoSpaceDE w:val="0"/>
        <w:autoSpaceDN w:val="0"/>
        <w:adjustRightInd w:val="0"/>
        <w:jc w:val="both"/>
        <w:rPr>
          <w:rFonts w:asciiTheme="majorHAnsi" w:hAnsiTheme="majorHAnsi"/>
          <w:b/>
        </w:rPr>
      </w:pPr>
    </w:p>
    <w:p w14:paraId="490B79D2" w14:textId="44B72493" w:rsidR="00C65B26" w:rsidRPr="00EB1377" w:rsidRDefault="00EB1377" w:rsidP="00FD66F8">
      <w:pPr>
        <w:autoSpaceDE w:val="0"/>
        <w:autoSpaceDN w:val="0"/>
        <w:adjustRightInd w:val="0"/>
        <w:jc w:val="both"/>
        <w:rPr>
          <w:rFonts w:asciiTheme="majorHAnsi" w:hAnsiTheme="majorHAnsi"/>
          <w:b/>
        </w:rPr>
      </w:pPr>
      <w:r w:rsidRPr="00EB1377">
        <w:rPr>
          <w:rFonts w:asciiTheme="majorHAnsi" w:hAnsiTheme="majorHAnsi"/>
          <w:b/>
        </w:rPr>
        <w:t xml:space="preserve">MEDINA PREFEITURA MUNICIPAL TOMADA DE PREÇO 014/2022 </w:t>
      </w:r>
    </w:p>
    <w:p w14:paraId="72E5C566" w14:textId="64A24D26" w:rsidR="00C65B26" w:rsidRPr="001E5C7F" w:rsidRDefault="00C65B26" w:rsidP="00FD66F8">
      <w:pPr>
        <w:autoSpaceDE w:val="0"/>
        <w:autoSpaceDN w:val="0"/>
        <w:adjustRightInd w:val="0"/>
        <w:jc w:val="both"/>
        <w:rPr>
          <w:rFonts w:asciiTheme="majorHAnsi" w:hAnsiTheme="majorHAnsi"/>
        </w:rPr>
      </w:pPr>
      <w:r w:rsidRPr="001E5C7F">
        <w:rPr>
          <w:rFonts w:asciiTheme="majorHAnsi" w:hAnsiTheme="majorHAnsi"/>
        </w:rPr>
        <w:t xml:space="preserve">Município de Medina/MG, Rua Sete de Setembro, 22, Centro - CNPJ: 18.414.607/0001-83 - Fone: (33) 3753-1721 - E-mail: </w:t>
      </w:r>
      <w:hyperlink r:id="rId47" w:history="1">
        <w:r w:rsidR="00D74C39" w:rsidRPr="00353359">
          <w:rPr>
            <w:rStyle w:val="Hyperlink"/>
            <w:rFonts w:asciiTheme="majorHAnsi" w:hAnsiTheme="majorHAnsi"/>
          </w:rPr>
          <w:t>licitacao@medina.mg.gov.br</w:t>
        </w:r>
      </w:hyperlink>
      <w:r w:rsidR="00D74C39">
        <w:rPr>
          <w:rFonts w:asciiTheme="majorHAnsi" w:hAnsiTheme="majorHAnsi"/>
        </w:rPr>
        <w:t xml:space="preserve"> </w:t>
      </w:r>
      <w:r w:rsidRPr="001E5C7F">
        <w:rPr>
          <w:rFonts w:asciiTheme="majorHAnsi" w:hAnsiTheme="majorHAnsi"/>
        </w:rPr>
        <w:t>- PROCESSO 074/2022 - TOMADA DE PREÇO 014/2022 - Objeto: Contratação de empresa para reforma da quadra da Escola Odete Alves no município de Medina/MG. Abertura dia 28/06/2022 às 13h00min.</w:t>
      </w:r>
    </w:p>
    <w:p w14:paraId="2AD64A52" w14:textId="77777777" w:rsidR="00C65B26" w:rsidRPr="001E5C7F" w:rsidRDefault="00C65B26" w:rsidP="00FD66F8">
      <w:pPr>
        <w:autoSpaceDE w:val="0"/>
        <w:autoSpaceDN w:val="0"/>
        <w:adjustRightInd w:val="0"/>
        <w:jc w:val="both"/>
        <w:rPr>
          <w:rFonts w:asciiTheme="majorHAnsi" w:hAnsiTheme="majorHAnsi"/>
        </w:rPr>
      </w:pPr>
    </w:p>
    <w:p w14:paraId="3A387039" w14:textId="77777777" w:rsidR="00C65B26" w:rsidRPr="001E5C7F" w:rsidRDefault="00C65B26" w:rsidP="00FD66F8">
      <w:pPr>
        <w:autoSpaceDE w:val="0"/>
        <w:autoSpaceDN w:val="0"/>
        <w:adjustRightInd w:val="0"/>
        <w:jc w:val="both"/>
        <w:rPr>
          <w:rFonts w:asciiTheme="majorHAnsi" w:hAnsiTheme="majorHAnsi"/>
        </w:rPr>
      </w:pPr>
    </w:p>
    <w:p w14:paraId="15D393B8" w14:textId="77777777" w:rsidR="00EB1377" w:rsidRDefault="00EB1377" w:rsidP="00FD66F8">
      <w:pPr>
        <w:autoSpaceDE w:val="0"/>
        <w:autoSpaceDN w:val="0"/>
        <w:adjustRightInd w:val="0"/>
        <w:jc w:val="both"/>
        <w:rPr>
          <w:rFonts w:asciiTheme="majorHAnsi" w:hAnsiTheme="majorHAnsi"/>
        </w:rPr>
      </w:pPr>
      <w:r w:rsidRPr="00EB1377">
        <w:rPr>
          <w:rFonts w:asciiTheme="majorHAnsi" w:hAnsiTheme="majorHAnsi"/>
          <w:b/>
        </w:rPr>
        <w:t>MENDES PIMENTEL PREFEITURA MUNICIPAL PROCESSO LICITATÓRIO N°. 56/2022. TOMADA DE PREÇOS N°. 008/2022</w:t>
      </w:r>
      <w:r w:rsidR="00C65B26" w:rsidRPr="001E5C7F">
        <w:rPr>
          <w:rFonts w:asciiTheme="majorHAnsi" w:hAnsiTheme="majorHAnsi"/>
        </w:rPr>
        <w:t>.</w:t>
      </w:r>
    </w:p>
    <w:p w14:paraId="5E4E350C" w14:textId="7C485B54" w:rsidR="00C65B26" w:rsidRPr="001E5C7F" w:rsidRDefault="00C65B26" w:rsidP="00FD66F8">
      <w:pPr>
        <w:autoSpaceDE w:val="0"/>
        <w:autoSpaceDN w:val="0"/>
        <w:adjustRightInd w:val="0"/>
        <w:jc w:val="both"/>
        <w:rPr>
          <w:rFonts w:asciiTheme="majorHAnsi" w:hAnsiTheme="majorHAnsi"/>
        </w:rPr>
      </w:pPr>
      <w:r w:rsidRPr="001E5C7F">
        <w:rPr>
          <w:rFonts w:asciiTheme="majorHAnsi" w:hAnsiTheme="majorHAnsi"/>
        </w:rPr>
        <w:t xml:space="preserve"> O município de Mendes Pimentel, Estado de Minas Gerais, torna público para conhecimento dos interessados, que fará realizar às 13h do dia 27 de junho de 2022, em sua sede setor de licitações, processo licitatório na modalidade Tomada de Preços, com julgamento menor preço global para o seguinte objeto: contratação de pessoa jurídica com habilidade em engenharia, para execução de obras de construção de bueiro duplo celular de concreto na localidade do Córrego Boa Esperança, zona rural do município de Mendes Pimentel/MG, com a utilização de recursos recebidos por danos advindos de desastres socioambientais, instituído pela Lei n.º 23.830, de 28 de julho de 2021. Local: setor de licitações, Praça Benedito Quintino 15, centro. </w:t>
      </w:r>
      <w:r w:rsidR="00D74C39" w:rsidRPr="001E5C7F">
        <w:rPr>
          <w:rFonts w:asciiTheme="majorHAnsi" w:hAnsiTheme="majorHAnsi"/>
        </w:rPr>
        <w:t>Demais</w:t>
      </w:r>
      <w:r w:rsidRPr="001E5C7F">
        <w:rPr>
          <w:rFonts w:asciiTheme="majorHAnsi" w:hAnsiTheme="majorHAnsi"/>
        </w:rPr>
        <w:t xml:space="preserve"> informações, bem como cópia do edital e seus anexos, poderão ser obtidos no endereço eletrônico </w:t>
      </w:r>
      <w:hyperlink r:id="rId48" w:history="1">
        <w:r w:rsidR="007A5D2C" w:rsidRPr="001E5C7F">
          <w:rPr>
            <w:rStyle w:val="Hyperlink"/>
            <w:rFonts w:asciiTheme="majorHAnsi" w:hAnsiTheme="majorHAnsi"/>
          </w:rPr>
          <w:t>www.mendespimentel.mg.gov.br</w:t>
        </w:r>
      </w:hyperlink>
      <w:r w:rsidRPr="001E5C7F">
        <w:rPr>
          <w:rFonts w:asciiTheme="majorHAnsi" w:hAnsiTheme="majorHAnsi"/>
        </w:rPr>
        <w:t xml:space="preserve">, fone (33) 3246-1280. </w:t>
      </w:r>
    </w:p>
    <w:p w14:paraId="7955FE20" w14:textId="77777777" w:rsidR="00C65B26" w:rsidRPr="001E5C7F" w:rsidRDefault="00C65B26" w:rsidP="00FD66F8">
      <w:pPr>
        <w:autoSpaceDE w:val="0"/>
        <w:autoSpaceDN w:val="0"/>
        <w:adjustRightInd w:val="0"/>
        <w:jc w:val="both"/>
        <w:rPr>
          <w:rFonts w:asciiTheme="majorHAnsi" w:hAnsiTheme="majorHAnsi"/>
        </w:rPr>
      </w:pPr>
    </w:p>
    <w:p w14:paraId="1898BD2E" w14:textId="3C82290C" w:rsidR="007A5D2C" w:rsidRPr="00EB1377" w:rsidRDefault="00EB1377" w:rsidP="00FD66F8">
      <w:pPr>
        <w:autoSpaceDE w:val="0"/>
        <w:autoSpaceDN w:val="0"/>
        <w:adjustRightInd w:val="0"/>
        <w:jc w:val="both"/>
        <w:rPr>
          <w:rFonts w:asciiTheme="majorHAnsi" w:hAnsiTheme="majorHAnsi"/>
          <w:b/>
        </w:rPr>
      </w:pPr>
      <w:r w:rsidRPr="00EB1377">
        <w:rPr>
          <w:rFonts w:asciiTheme="majorHAnsi" w:hAnsiTheme="majorHAnsi"/>
          <w:b/>
        </w:rPr>
        <w:t xml:space="preserve">PROCESSO LICITATÓRIO N°. 55/2022. TOMADA DE PREÇOS N°. 007/2022. </w:t>
      </w:r>
    </w:p>
    <w:p w14:paraId="7302F99F" w14:textId="369E49CE" w:rsidR="00C65B26" w:rsidRPr="001E5C7F" w:rsidRDefault="00C65B26" w:rsidP="00FD66F8">
      <w:pPr>
        <w:autoSpaceDE w:val="0"/>
        <w:autoSpaceDN w:val="0"/>
        <w:adjustRightInd w:val="0"/>
        <w:jc w:val="both"/>
        <w:rPr>
          <w:rFonts w:asciiTheme="majorHAnsi" w:hAnsiTheme="majorHAnsi"/>
          <w:b/>
        </w:rPr>
      </w:pPr>
      <w:r w:rsidRPr="001E5C7F">
        <w:rPr>
          <w:rFonts w:asciiTheme="majorHAnsi" w:hAnsiTheme="majorHAnsi"/>
        </w:rPr>
        <w:t>O município de Mendes Pimentel, Estado de Minas Gerais, torna público para conhecimento dos interessados, que fará realizar às 8h30min do dia 27 de junho de 2022, em sua sede setor de licitações, processo licitatório na modalidade Tomada de Preços, com julgamento menor preço global para o seguinte objeto: contratação de pessoa jurídica com habilidade em engenharia, para execução de obras de construção de Pavimentação e Praça no Povoado Baixa dos Oliveiras, zona rural do município de Mendes Pimentel/MG, com a utilização de recursos recebidos por danos advindos de desastres socioambientais, instituído pela Lei n.º 23.830, de 28 de julho de 2021. Local: setor de licitações, Praça Benedito Quintino 15, centro. Demais informações, bem como cópia do edital e seus anexos, poderão ser obtidos no endereço eletrônic</w:t>
      </w:r>
      <w:r w:rsidR="007A5D2C" w:rsidRPr="001E5C7F">
        <w:rPr>
          <w:rFonts w:asciiTheme="majorHAnsi" w:hAnsiTheme="majorHAnsi"/>
        </w:rPr>
        <w:t xml:space="preserve">o </w:t>
      </w:r>
      <w:hyperlink r:id="rId49" w:history="1">
        <w:r w:rsidR="007A5D2C" w:rsidRPr="001E5C7F">
          <w:rPr>
            <w:rStyle w:val="Hyperlink"/>
            <w:rFonts w:asciiTheme="majorHAnsi" w:hAnsiTheme="majorHAnsi"/>
          </w:rPr>
          <w:t>www.mendespimentel.mg.gov.br</w:t>
        </w:r>
      </w:hyperlink>
      <w:r w:rsidR="007A5D2C" w:rsidRPr="001E5C7F">
        <w:rPr>
          <w:rFonts w:asciiTheme="majorHAnsi" w:hAnsiTheme="majorHAnsi"/>
        </w:rPr>
        <w:t xml:space="preserve">, </w:t>
      </w:r>
      <w:r w:rsidRPr="001E5C7F">
        <w:rPr>
          <w:rFonts w:asciiTheme="majorHAnsi" w:hAnsiTheme="majorHAnsi"/>
        </w:rPr>
        <w:t xml:space="preserve">fone (33) 3246-1280. </w:t>
      </w:r>
    </w:p>
    <w:p w14:paraId="73D2CB1E" w14:textId="77777777" w:rsidR="00C65B26" w:rsidRPr="001E5C7F" w:rsidRDefault="00C65B26" w:rsidP="00FD66F8">
      <w:pPr>
        <w:autoSpaceDE w:val="0"/>
        <w:autoSpaceDN w:val="0"/>
        <w:adjustRightInd w:val="0"/>
        <w:jc w:val="both"/>
        <w:rPr>
          <w:rFonts w:asciiTheme="majorHAnsi" w:hAnsiTheme="majorHAnsi"/>
          <w:b/>
        </w:rPr>
      </w:pPr>
    </w:p>
    <w:p w14:paraId="2623A350" w14:textId="77777777" w:rsidR="00B81CF5" w:rsidRPr="001E5C7F" w:rsidRDefault="00B81CF5" w:rsidP="00FD66F8">
      <w:pPr>
        <w:autoSpaceDE w:val="0"/>
        <w:autoSpaceDN w:val="0"/>
        <w:adjustRightInd w:val="0"/>
        <w:jc w:val="both"/>
        <w:rPr>
          <w:rFonts w:asciiTheme="majorHAnsi" w:hAnsiTheme="majorHAnsi"/>
          <w:b/>
        </w:rPr>
      </w:pPr>
    </w:p>
    <w:p w14:paraId="67130318" w14:textId="4A4A7752" w:rsidR="007A5D2C" w:rsidRPr="00EB1377" w:rsidRDefault="00EB1377" w:rsidP="00FD66F8">
      <w:pPr>
        <w:autoSpaceDE w:val="0"/>
        <w:autoSpaceDN w:val="0"/>
        <w:adjustRightInd w:val="0"/>
        <w:jc w:val="both"/>
        <w:rPr>
          <w:rFonts w:asciiTheme="majorHAnsi" w:hAnsiTheme="majorHAnsi"/>
          <w:b/>
        </w:rPr>
      </w:pPr>
      <w:r w:rsidRPr="00EB1377">
        <w:rPr>
          <w:rFonts w:asciiTheme="majorHAnsi" w:hAnsiTheme="majorHAnsi"/>
          <w:b/>
        </w:rPr>
        <w:t xml:space="preserve">MONTE BELO PREFEITURA MUNICIPAL PROCESSO Nº 098/2022 TOMADA DE PREÇO 005/2022 </w:t>
      </w:r>
    </w:p>
    <w:p w14:paraId="403CF2ED" w14:textId="6DF44DB2" w:rsidR="00B81CF5" w:rsidRPr="001E5C7F" w:rsidRDefault="00B81CF5" w:rsidP="00FD66F8">
      <w:pPr>
        <w:autoSpaceDE w:val="0"/>
        <w:autoSpaceDN w:val="0"/>
        <w:adjustRightInd w:val="0"/>
        <w:jc w:val="both"/>
        <w:rPr>
          <w:rFonts w:asciiTheme="majorHAnsi" w:hAnsiTheme="majorHAnsi"/>
          <w:b/>
        </w:rPr>
      </w:pPr>
      <w:r w:rsidRPr="001E5C7F">
        <w:rPr>
          <w:rFonts w:asciiTheme="majorHAnsi" w:hAnsiTheme="majorHAnsi"/>
        </w:rPr>
        <w:t>Objeto: Contratação de empresa especializada na execução de Centro de Saúde de Monte Belo, localizado na Rua Coronel João Evangelista dos Anjos, 115, Centro, Monte Belo/ MG, para atendimento aos recursos do Programa da Saúde em Casa, conforme projeto executivo, Art - Anotação de responsabilidade técnica, memorial descritivo, planilha orçamentária, cronograma físico financeiro e memória de cálculo e BDI. Protocolo: 21 de junho de 2022, às 08h:30min na divisão de compras e licitação da Prefeitura e posterior abertura. O edital completo está dis</w:t>
      </w:r>
      <w:r w:rsidR="00D74C39">
        <w:rPr>
          <w:rFonts w:asciiTheme="majorHAnsi" w:hAnsiTheme="majorHAnsi"/>
        </w:rPr>
        <w:t xml:space="preserve">ponível no site: </w:t>
      </w:r>
      <w:hyperlink r:id="rId50" w:history="1">
        <w:r w:rsidR="00D74C39" w:rsidRPr="00353359">
          <w:rPr>
            <w:rStyle w:val="Hyperlink"/>
            <w:rFonts w:asciiTheme="majorHAnsi" w:hAnsiTheme="majorHAnsi"/>
          </w:rPr>
          <w:t>www.montebelo.mg.gov.br</w:t>
        </w:r>
      </w:hyperlink>
      <w:r w:rsidR="00D74C39">
        <w:rPr>
          <w:rFonts w:asciiTheme="majorHAnsi" w:hAnsiTheme="majorHAnsi"/>
        </w:rPr>
        <w:t xml:space="preserve"> </w:t>
      </w:r>
      <w:r w:rsidRPr="001E5C7F">
        <w:rPr>
          <w:rFonts w:asciiTheme="majorHAnsi" w:hAnsiTheme="majorHAnsi"/>
        </w:rPr>
        <w:t xml:space="preserve">ou na divisão de compras e licitação, situado à Av. Francisco Wenceslau dos Anjos, 453 - Centro - Monte Belo/MG. </w:t>
      </w:r>
    </w:p>
    <w:p w14:paraId="7D405725" w14:textId="77777777" w:rsidR="00B81CF5" w:rsidRPr="001E5C7F" w:rsidRDefault="00B81CF5" w:rsidP="00FD66F8">
      <w:pPr>
        <w:autoSpaceDE w:val="0"/>
        <w:autoSpaceDN w:val="0"/>
        <w:adjustRightInd w:val="0"/>
        <w:jc w:val="both"/>
        <w:rPr>
          <w:rFonts w:asciiTheme="majorHAnsi" w:hAnsiTheme="majorHAnsi"/>
          <w:b/>
        </w:rPr>
      </w:pPr>
    </w:p>
    <w:p w14:paraId="1CD5F070" w14:textId="77777777" w:rsidR="00964FBB" w:rsidRPr="001E5C7F" w:rsidRDefault="00964FBB" w:rsidP="00FD66F8">
      <w:pPr>
        <w:autoSpaceDE w:val="0"/>
        <w:autoSpaceDN w:val="0"/>
        <w:adjustRightInd w:val="0"/>
        <w:jc w:val="both"/>
        <w:rPr>
          <w:rFonts w:asciiTheme="majorHAnsi" w:hAnsiTheme="majorHAnsi"/>
          <w:b/>
        </w:rPr>
      </w:pPr>
    </w:p>
    <w:p w14:paraId="7361129E" w14:textId="77777777" w:rsidR="00826266" w:rsidRPr="001E5C7F" w:rsidRDefault="00826266" w:rsidP="00FD66F8">
      <w:pPr>
        <w:autoSpaceDE w:val="0"/>
        <w:autoSpaceDN w:val="0"/>
        <w:adjustRightInd w:val="0"/>
        <w:jc w:val="both"/>
        <w:rPr>
          <w:rFonts w:asciiTheme="majorHAnsi" w:hAnsiTheme="majorHAnsi"/>
        </w:rPr>
      </w:pPr>
      <w:r w:rsidRPr="001E5C7F">
        <w:rPr>
          <w:rFonts w:asciiTheme="majorHAnsi" w:hAnsiTheme="majorHAnsi"/>
          <w:b/>
        </w:rPr>
        <w:t>PREFEITURA MUNICIPAL DE NOVA SERRANA/MG – PROCESSO LICITATÓRIO Nº 0120/2022, PREGÃO ELETRÔNICO Nº 077/2022, REGISTRO DE PREÇO</w:t>
      </w:r>
      <w:r w:rsidRPr="001E5C7F">
        <w:rPr>
          <w:rFonts w:asciiTheme="majorHAnsi" w:hAnsiTheme="majorHAnsi"/>
        </w:rPr>
        <w:t xml:space="preserve">. </w:t>
      </w:r>
    </w:p>
    <w:p w14:paraId="34CF29D8" w14:textId="0DE2F566" w:rsidR="00826266" w:rsidRPr="001E5C7F" w:rsidRDefault="00826266" w:rsidP="00FD66F8">
      <w:pPr>
        <w:autoSpaceDE w:val="0"/>
        <w:autoSpaceDN w:val="0"/>
        <w:adjustRightInd w:val="0"/>
        <w:jc w:val="both"/>
        <w:rPr>
          <w:rFonts w:asciiTheme="majorHAnsi" w:hAnsiTheme="majorHAnsi"/>
        </w:rPr>
      </w:pPr>
      <w:r w:rsidRPr="001E5C7F">
        <w:rPr>
          <w:rFonts w:asciiTheme="majorHAnsi" w:hAnsiTheme="majorHAnsi"/>
        </w:rPr>
        <w:t xml:space="preserve">Objeto – PRESTAÇÃO DE SERVIÇOS DE EXECUÇÃO DE GABIÃO, ENCHIMENTO COM PEDRA DE MÃO TIPO RACHÃO, MÃO DE OBRA E FERRAMENTAS PARA EXECUÇÃO, PARA ATENDER A SECRETARIA MUNICIPAL DE OBRAS E DESENVOLVIMENTO URBANO DE NOVA SERRANA-MG.  Abertura da Sessão Pública – dia 27.06.2022 às 13:00 horas através da plataforma BLL Compras </w:t>
      </w:r>
      <w:hyperlink r:id="rId51" w:history="1">
        <w:r w:rsidRPr="001E5C7F">
          <w:rPr>
            <w:rStyle w:val="Hyperlink"/>
            <w:rFonts w:asciiTheme="majorHAnsi" w:hAnsiTheme="majorHAnsi"/>
          </w:rPr>
          <w:t>www.bll.org.br</w:t>
        </w:r>
      </w:hyperlink>
      <w:r w:rsidRPr="001E5C7F">
        <w:rPr>
          <w:rFonts w:asciiTheme="majorHAnsi" w:hAnsiTheme="majorHAnsi"/>
        </w:rPr>
        <w:t xml:space="preserve"> - Mais informações pelo telefone 37– 3226.9072. Nova Serrana, 09 de junho de 2022. Denilce Elaine Ribeiro - Pregoeira.</w:t>
      </w:r>
      <w:r w:rsidR="002B22A0" w:rsidRPr="001E5C7F">
        <w:rPr>
          <w:rFonts w:asciiTheme="majorHAnsi" w:hAnsiTheme="majorHAnsi"/>
        </w:rPr>
        <w:t xml:space="preserve"> </w:t>
      </w:r>
      <w:hyperlink r:id="rId52" w:history="1">
        <w:r w:rsidR="002B22A0" w:rsidRPr="001E5C7F">
          <w:rPr>
            <w:rStyle w:val="Hyperlink"/>
            <w:rFonts w:asciiTheme="majorHAnsi" w:hAnsiTheme="majorHAnsi"/>
          </w:rPr>
          <w:t>https://www.novaserrana.mg.gov.br/portal/editais/0/1/4393/</w:t>
        </w:r>
      </w:hyperlink>
      <w:r w:rsidR="002B22A0" w:rsidRPr="001E5C7F">
        <w:rPr>
          <w:rFonts w:asciiTheme="majorHAnsi" w:hAnsiTheme="majorHAnsi"/>
        </w:rPr>
        <w:t xml:space="preserve">. </w:t>
      </w:r>
    </w:p>
    <w:p w14:paraId="0A851E10" w14:textId="77777777" w:rsidR="00826266" w:rsidRPr="001E5C7F" w:rsidRDefault="00826266" w:rsidP="00FD66F8">
      <w:pPr>
        <w:autoSpaceDE w:val="0"/>
        <w:autoSpaceDN w:val="0"/>
        <w:adjustRightInd w:val="0"/>
        <w:jc w:val="both"/>
        <w:rPr>
          <w:rFonts w:asciiTheme="majorHAnsi" w:hAnsiTheme="majorHAnsi"/>
          <w:b/>
        </w:rPr>
      </w:pPr>
    </w:p>
    <w:p w14:paraId="2FDEF014" w14:textId="77777777" w:rsidR="00826266" w:rsidRPr="001E5C7F" w:rsidRDefault="00826266" w:rsidP="00FD66F8">
      <w:pPr>
        <w:autoSpaceDE w:val="0"/>
        <w:autoSpaceDN w:val="0"/>
        <w:adjustRightInd w:val="0"/>
        <w:jc w:val="both"/>
        <w:rPr>
          <w:rFonts w:asciiTheme="majorHAnsi" w:hAnsiTheme="majorHAnsi"/>
          <w:b/>
        </w:rPr>
      </w:pPr>
    </w:p>
    <w:p w14:paraId="5CF6956F" w14:textId="7CBF401C" w:rsidR="00580FAD" w:rsidRPr="001E5C7F" w:rsidRDefault="009C478B" w:rsidP="00F50BF8">
      <w:pPr>
        <w:autoSpaceDE w:val="0"/>
        <w:autoSpaceDN w:val="0"/>
        <w:adjustRightInd w:val="0"/>
        <w:jc w:val="both"/>
        <w:rPr>
          <w:rFonts w:asciiTheme="majorHAnsi" w:hAnsiTheme="majorHAnsi"/>
        </w:rPr>
      </w:pPr>
      <w:r w:rsidRPr="001E5C7F">
        <w:rPr>
          <w:rFonts w:asciiTheme="majorHAnsi" w:hAnsiTheme="majorHAnsi"/>
          <w:b/>
        </w:rPr>
        <w:t xml:space="preserve">PREFEITURA </w:t>
      </w:r>
      <w:r w:rsidR="00580FAD" w:rsidRPr="001E5C7F">
        <w:rPr>
          <w:rFonts w:asciiTheme="majorHAnsi" w:hAnsiTheme="majorHAnsi"/>
          <w:b/>
        </w:rPr>
        <w:t xml:space="preserve">MUNICIPAL DE PATOS DE MINAS/ MG </w:t>
      </w:r>
      <w:r w:rsidR="008878CD" w:rsidRPr="001E5C7F">
        <w:rPr>
          <w:rFonts w:asciiTheme="majorHAnsi" w:hAnsiTheme="majorHAnsi"/>
          <w:b/>
        </w:rPr>
        <w:t>- AVISO DE LICITAÇÃO – CONCORRÊNCIA Nº 05/2022</w:t>
      </w:r>
      <w:r w:rsidR="008878CD" w:rsidRPr="001E5C7F">
        <w:rPr>
          <w:rFonts w:asciiTheme="majorHAnsi" w:hAnsiTheme="majorHAnsi"/>
        </w:rPr>
        <w:t xml:space="preserve"> </w:t>
      </w:r>
    </w:p>
    <w:p w14:paraId="10F20F34" w14:textId="7ACFA4BA" w:rsidR="00580FAD" w:rsidRPr="001E5C7F" w:rsidRDefault="00580FAD" w:rsidP="00F50BF8">
      <w:pPr>
        <w:autoSpaceDE w:val="0"/>
        <w:autoSpaceDN w:val="0"/>
        <w:adjustRightInd w:val="0"/>
        <w:jc w:val="both"/>
        <w:rPr>
          <w:rFonts w:asciiTheme="majorHAnsi" w:hAnsiTheme="majorHAnsi"/>
          <w:b/>
        </w:rPr>
      </w:pPr>
      <w:r w:rsidRPr="001E5C7F">
        <w:rPr>
          <w:rFonts w:asciiTheme="majorHAnsi" w:hAnsiTheme="majorHAnsi"/>
        </w:rPr>
        <w:t>Tipo: Menor valor global, sendo o regime de execução a empreitada por preço unitário. Objeto: Contratação de empresa especializada na área de engenharia para PRESTAÇÃO DE SERVIÇOS TÉCNICOS PARA EXECUÇÃO de REFORMA E AMPLIAÇÃO NA ESCOLA MUNICIPAL PROFESSOR ARISTIDES MEMÓRIA E CRECHE MUNICIPAL CAIC, NO município de Patos de Minas, devendo os envelopes com a proposta e a documentação serem encaminhados à Diretoria de Suprimentos e Controle Patrimonial, localizada à Rua Dr. José Olympio de Melo, nº 151, 2º andar, Bairro Eldorado, Patos de Minas/MG, CEP: 38.700-900, até a data da sessão no dia 12/07/2022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7B921A49" w14:textId="77777777" w:rsidR="00580FAD" w:rsidRPr="001E5C7F" w:rsidRDefault="00580FAD" w:rsidP="00F50BF8">
      <w:pPr>
        <w:autoSpaceDE w:val="0"/>
        <w:autoSpaceDN w:val="0"/>
        <w:adjustRightInd w:val="0"/>
        <w:jc w:val="both"/>
        <w:rPr>
          <w:rFonts w:asciiTheme="majorHAnsi" w:hAnsiTheme="majorHAnsi"/>
          <w:b/>
        </w:rPr>
      </w:pPr>
    </w:p>
    <w:p w14:paraId="497394A4" w14:textId="77777777" w:rsidR="008878CD" w:rsidRPr="001E5C7F" w:rsidRDefault="008878CD" w:rsidP="00F50BF8">
      <w:pPr>
        <w:autoSpaceDE w:val="0"/>
        <w:autoSpaceDN w:val="0"/>
        <w:adjustRightInd w:val="0"/>
        <w:jc w:val="both"/>
        <w:rPr>
          <w:rFonts w:asciiTheme="majorHAnsi" w:hAnsiTheme="majorHAnsi"/>
          <w:b/>
        </w:rPr>
      </w:pPr>
      <w:r w:rsidRPr="001E5C7F">
        <w:rPr>
          <w:rFonts w:asciiTheme="majorHAnsi" w:hAnsiTheme="majorHAnsi"/>
          <w:b/>
        </w:rPr>
        <w:t xml:space="preserve">PREGÃO ELETRÔNICO Nº 099/2021 </w:t>
      </w:r>
    </w:p>
    <w:p w14:paraId="472CDE81" w14:textId="721A389C" w:rsidR="00580FAD" w:rsidRPr="001E5C7F" w:rsidRDefault="00580FAD" w:rsidP="00F50BF8">
      <w:pPr>
        <w:autoSpaceDE w:val="0"/>
        <w:autoSpaceDN w:val="0"/>
        <w:adjustRightInd w:val="0"/>
        <w:jc w:val="both"/>
        <w:rPr>
          <w:rFonts w:asciiTheme="majorHAnsi" w:hAnsiTheme="majorHAnsi"/>
        </w:rPr>
      </w:pPr>
      <w:r w:rsidRPr="001E5C7F">
        <w:rPr>
          <w:rFonts w:asciiTheme="majorHAnsi" w:hAnsiTheme="majorHAnsi"/>
        </w:rPr>
        <w:t xml:space="preserve">Aviso de Registro de Preços - O Município de Patos de Minas torna público que os preços das Atas de Registro de Preços nº 252/2021 e 253/2021 referente ao Pregão Eletrônico nº 099/2021 cujo objeto é o registro de preços para aquisição parcelada de cbuq (concreto betuminoso usina a quente) e emulsão asfáltica </w:t>
      </w:r>
      <w:r w:rsidR="008878CD" w:rsidRPr="001E5C7F">
        <w:rPr>
          <w:rFonts w:asciiTheme="majorHAnsi" w:hAnsiTheme="majorHAnsi"/>
        </w:rPr>
        <w:t xml:space="preserve">RR </w:t>
      </w:r>
      <w:r w:rsidRPr="001E5C7F">
        <w:rPr>
          <w:rFonts w:asciiTheme="majorHAnsi" w:hAnsiTheme="majorHAnsi"/>
        </w:rPr>
        <w:t>1c, em atendimento as necessidades do município de Patos de Minas  , encontram-se no site oficial do</w:t>
      </w:r>
      <w:r w:rsidR="008878CD" w:rsidRPr="001E5C7F">
        <w:rPr>
          <w:rFonts w:asciiTheme="majorHAnsi" w:hAnsiTheme="majorHAnsi"/>
        </w:rPr>
        <w:t xml:space="preserve"> </w:t>
      </w:r>
      <w:r w:rsidRPr="001E5C7F">
        <w:rPr>
          <w:rFonts w:asciiTheme="majorHAnsi" w:hAnsiTheme="majorHAnsi"/>
        </w:rPr>
        <w:t>Município:</w:t>
      </w:r>
      <w:r w:rsidR="008878CD" w:rsidRPr="001E5C7F">
        <w:rPr>
          <w:rFonts w:asciiTheme="majorHAnsi" w:hAnsiTheme="majorHAnsi"/>
        </w:rPr>
        <w:t xml:space="preserve"> </w:t>
      </w:r>
      <w:hyperlink r:id="rId53" w:history="1">
        <w:r w:rsidR="008878CD" w:rsidRPr="001E5C7F">
          <w:rPr>
            <w:rStyle w:val="Hyperlink"/>
            <w:rFonts w:asciiTheme="majorHAnsi" w:hAnsiTheme="majorHAnsi"/>
          </w:rPr>
          <w:t>www.transparencia.patosdeminas.mg.gov.br/licitacoes</w:t>
        </w:r>
      </w:hyperlink>
      <w:r w:rsidRPr="001E5C7F">
        <w:rPr>
          <w:rFonts w:asciiTheme="majorHAnsi" w:hAnsiTheme="majorHAnsi"/>
        </w:rPr>
        <w:t>.</w:t>
      </w:r>
      <w:r w:rsidR="008878CD" w:rsidRPr="001E5C7F">
        <w:rPr>
          <w:rFonts w:asciiTheme="majorHAnsi" w:hAnsiTheme="majorHAnsi"/>
        </w:rPr>
        <w:t xml:space="preserve"> </w:t>
      </w:r>
      <w:r w:rsidRPr="001E5C7F">
        <w:rPr>
          <w:rFonts w:asciiTheme="majorHAnsi" w:hAnsiTheme="majorHAnsi"/>
        </w:rPr>
        <w:t>Patos de Minas 08 de junho de 2022. Ronaldo Gonçalves de Deus Junior – Presidente Comissão Gerenciamento/Atualização Atas de Registros de Preços.</w:t>
      </w:r>
    </w:p>
    <w:p w14:paraId="7183890D" w14:textId="77777777" w:rsidR="004C00AF" w:rsidRPr="001E5C7F" w:rsidRDefault="004C00AF" w:rsidP="00F50BF8">
      <w:pPr>
        <w:autoSpaceDE w:val="0"/>
        <w:autoSpaceDN w:val="0"/>
        <w:adjustRightInd w:val="0"/>
        <w:jc w:val="both"/>
        <w:rPr>
          <w:rFonts w:asciiTheme="majorHAnsi" w:hAnsiTheme="majorHAnsi"/>
        </w:rPr>
      </w:pPr>
    </w:p>
    <w:p w14:paraId="2F631FA0" w14:textId="77777777" w:rsidR="001E5C7F" w:rsidRPr="001E5C7F" w:rsidRDefault="001E5C7F" w:rsidP="00F50BF8">
      <w:pPr>
        <w:autoSpaceDE w:val="0"/>
        <w:autoSpaceDN w:val="0"/>
        <w:adjustRightInd w:val="0"/>
        <w:jc w:val="both"/>
        <w:rPr>
          <w:rFonts w:asciiTheme="majorHAnsi" w:hAnsiTheme="majorHAnsi"/>
        </w:rPr>
      </w:pPr>
    </w:p>
    <w:p w14:paraId="13905F94" w14:textId="0639A5DD" w:rsidR="00EB1377" w:rsidRPr="00EB1377" w:rsidRDefault="00EB1377" w:rsidP="00F50BF8">
      <w:pPr>
        <w:autoSpaceDE w:val="0"/>
        <w:autoSpaceDN w:val="0"/>
        <w:adjustRightInd w:val="0"/>
        <w:jc w:val="both"/>
        <w:rPr>
          <w:rFonts w:asciiTheme="majorHAnsi" w:hAnsiTheme="majorHAnsi"/>
          <w:b/>
        </w:rPr>
      </w:pPr>
      <w:r w:rsidRPr="00EB1377">
        <w:rPr>
          <w:rFonts w:asciiTheme="majorHAnsi" w:hAnsiTheme="majorHAnsi"/>
          <w:b/>
        </w:rPr>
        <w:t xml:space="preserve">PREFEITURA DE PARACATU SUPERINTENDÊNCIA DE LICITAÇÕES E CONTRATOS AVISO DE LICITAÇÃO - CONCORRÊNCIA PÚBLICA Nº 08- 2022 </w:t>
      </w:r>
    </w:p>
    <w:p w14:paraId="08C10536" w14:textId="6AB057A6" w:rsidR="001E5C7F" w:rsidRPr="001E5C7F" w:rsidRDefault="001E5C7F" w:rsidP="00F50BF8">
      <w:pPr>
        <w:autoSpaceDE w:val="0"/>
        <w:autoSpaceDN w:val="0"/>
        <w:adjustRightInd w:val="0"/>
        <w:jc w:val="both"/>
        <w:rPr>
          <w:rFonts w:asciiTheme="majorHAnsi" w:hAnsiTheme="majorHAnsi"/>
        </w:rPr>
      </w:pPr>
      <w:r w:rsidRPr="001E5C7F">
        <w:rPr>
          <w:rFonts w:asciiTheme="majorHAnsi" w:hAnsiTheme="majorHAnsi"/>
        </w:rPr>
        <w:t>Prefeitura Municipal de Paracatu / Secretaria Municipal de Infraestrutura. Aviso de Licitação. Concorrência Pública nº 08/2022. Processo de Compra nº 167/2022 – Tipo: Menor Preço</w:t>
      </w:r>
      <w:r w:rsidRPr="001E5C7F">
        <w:rPr>
          <w:rFonts w:asciiTheme="majorHAnsi" w:hAnsiTheme="majorHAnsi"/>
        </w:rPr>
        <w:t xml:space="preserve"> </w:t>
      </w:r>
      <w:r w:rsidRPr="001E5C7F">
        <w:rPr>
          <w:rFonts w:asciiTheme="majorHAnsi" w:hAnsiTheme="majorHAnsi"/>
        </w:rPr>
        <w:t xml:space="preserve">Global. Objeto: CONTRATAÇÃO DE EMPRESA PARA EXECUÇÃO DAS OBRAS DE RECAPEAMENTO ASFÁLTICO EM DIVERSAS RUAS DA CIDADE DE PARACATU-MG, CONFORME: PROJETOS, ESPECIFICAÇÕES, PLANILHAS E CRONOGRAMA. Local da realização da sessão pública do pregão: Prefeitura Municipal de Paracatu, sediada à Rua da Contagem, nº 2.045 – Bairro: Paracatuzinho, no dia 11-07-2022 às 09:00h. EDITAL na íntegra: à disposição dos interessados na Superintendência de Suprimentos/Departamento de Licitações - situada na Rua da Contagem, nº 2.045 – Paracatuzinho e no site da Prefeitura </w:t>
      </w:r>
      <w:hyperlink r:id="rId54" w:history="1">
        <w:r w:rsidR="00EB1377" w:rsidRPr="00353359">
          <w:rPr>
            <w:rStyle w:val="Hyperlink"/>
            <w:rFonts w:asciiTheme="majorHAnsi" w:hAnsiTheme="majorHAnsi"/>
          </w:rPr>
          <w:t>www.paracatu.mg.gov.br</w:t>
        </w:r>
      </w:hyperlink>
      <w:r w:rsidRPr="001E5C7F">
        <w:rPr>
          <w:rFonts w:asciiTheme="majorHAnsi" w:hAnsiTheme="majorHAnsi"/>
        </w:rPr>
        <w:t>.</w:t>
      </w:r>
      <w:r w:rsidR="00EB1377">
        <w:rPr>
          <w:rFonts w:asciiTheme="majorHAnsi" w:hAnsiTheme="majorHAnsi"/>
        </w:rPr>
        <w:t xml:space="preserve"> </w:t>
      </w:r>
    </w:p>
    <w:p w14:paraId="6FF1920D" w14:textId="77777777" w:rsidR="001E5C7F" w:rsidRPr="001E5C7F" w:rsidRDefault="001E5C7F" w:rsidP="00F50BF8">
      <w:pPr>
        <w:autoSpaceDE w:val="0"/>
        <w:autoSpaceDN w:val="0"/>
        <w:adjustRightInd w:val="0"/>
        <w:jc w:val="both"/>
        <w:rPr>
          <w:rFonts w:asciiTheme="majorHAnsi" w:hAnsiTheme="majorHAnsi"/>
        </w:rPr>
      </w:pPr>
    </w:p>
    <w:p w14:paraId="4C6037DF" w14:textId="77777777" w:rsidR="007A5D2C" w:rsidRPr="001E5C7F" w:rsidRDefault="007A5D2C" w:rsidP="00F50BF8">
      <w:pPr>
        <w:autoSpaceDE w:val="0"/>
        <w:autoSpaceDN w:val="0"/>
        <w:adjustRightInd w:val="0"/>
        <w:jc w:val="both"/>
        <w:rPr>
          <w:rFonts w:asciiTheme="majorHAnsi" w:hAnsiTheme="majorHAnsi"/>
        </w:rPr>
      </w:pPr>
    </w:p>
    <w:p w14:paraId="0A1F6FE6" w14:textId="5635F582" w:rsidR="00EB1377" w:rsidRPr="00EB1377" w:rsidRDefault="00EB1377" w:rsidP="00F50BF8">
      <w:pPr>
        <w:autoSpaceDE w:val="0"/>
        <w:autoSpaceDN w:val="0"/>
        <w:adjustRightInd w:val="0"/>
        <w:jc w:val="both"/>
        <w:rPr>
          <w:rFonts w:asciiTheme="majorHAnsi" w:hAnsiTheme="majorHAnsi"/>
          <w:b/>
        </w:rPr>
      </w:pPr>
      <w:r w:rsidRPr="00EB1377">
        <w:rPr>
          <w:rFonts w:asciiTheme="majorHAnsi" w:hAnsiTheme="majorHAnsi"/>
          <w:b/>
        </w:rPr>
        <w:t xml:space="preserve">PORTO FIRME PREFEITURA MUNICIPAL TOMADA DE PREÇO Nº 009/2022 </w:t>
      </w:r>
    </w:p>
    <w:p w14:paraId="224C567B" w14:textId="73146FF1" w:rsidR="007A5D2C" w:rsidRPr="001E5C7F" w:rsidRDefault="007A5D2C" w:rsidP="00F50BF8">
      <w:pPr>
        <w:autoSpaceDE w:val="0"/>
        <w:autoSpaceDN w:val="0"/>
        <w:adjustRightInd w:val="0"/>
        <w:jc w:val="both"/>
        <w:rPr>
          <w:rFonts w:asciiTheme="majorHAnsi" w:hAnsiTheme="majorHAnsi"/>
        </w:rPr>
      </w:pPr>
      <w:r w:rsidRPr="001E5C7F">
        <w:rPr>
          <w:rFonts w:asciiTheme="majorHAnsi" w:hAnsiTheme="majorHAnsi"/>
        </w:rPr>
        <w:t>Torna público que fará realizar licitação na modalidade Tomada de Preço nº 009/2022, na data de 29/06/2022, às 09h00min, Processo Licitatório nº. 050/2022, objetivando a contratação de empresa na área de construção civil, objetivando a execução de reforma e revitalização da Av. Vicente Afonso Paes e Vicentina Quintão de Barros, conforme planilha e projeto executivo. A obra será executada com recurso advindo do acordo da Vale, conforme Lei Estadual 23830/21. Informações pelo telefone (0xx31) 3893-1456, Porto Firme/MG, 09 de junho de 2022.</w:t>
      </w:r>
    </w:p>
    <w:p w14:paraId="4C88691B" w14:textId="77777777" w:rsidR="007A5D2C" w:rsidRPr="001E5C7F" w:rsidRDefault="007A5D2C" w:rsidP="00F50BF8">
      <w:pPr>
        <w:autoSpaceDE w:val="0"/>
        <w:autoSpaceDN w:val="0"/>
        <w:adjustRightInd w:val="0"/>
        <w:jc w:val="both"/>
        <w:rPr>
          <w:rFonts w:asciiTheme="majorHAnsi" w:hAnsiTheme="majorHAnsi"/>
        </w:rPr>
      </w:pPr>
    </w:p>
    <w:p w14:paraId="283509AD" w14:textId="77777777" w:rsidR="007A5D2C" w:rsidRPr="001E5C7F" w:rsidRDefault="007A5D2C" w:rsidP="00F50BF8">
      <w:pPr>
        <w:autoSpaceDE w:val="0"/>
        <w:autoSpaceDN w:val="0"/>
        <w:adjustRightInd w:val="0"/>
        <w:jc w:val="both"/>
        <w:rPr>
          <w:rFonts w:asciiTheme="majorHAnsi" w:hAnsiTheme="majorHAnsi"/>
        </w:rPr>
      </w:pPr>
    </w:p>
    <w:p w14:paraId="23D91E71" w14:textId="18061DBF" w:rsidR="003F19FD" w:rsidRPr="001E5C7F" w:rsidRDefault="00EB1377" w:rsidP="00F50BF8">
      <w:pPr>
        <w:autoSpaceDE w:val="0"/>
        <w:autoSpaceDN w:val="0"/>
        <w:adjustRightInd w:val="0"/>
        <w:jc w:val="both"/>
        <w:rPr>
          <w:rFonts w:asciiTheme="majorHAnsi" w:hAnsiTheme="majorHAnsi"/>
        </w:rPr>
      </w:pPr>
      <w:r w:rsidRPr="00EB1377">
        <w:rPr>
          <w:rFonts w:asciiTheme="majorHAnsi" w:hAnsiTheme="majorHAnsi"/>
          <w:b/>
        </w:rPr>
        <w:t>RIO PIRACICABA PREFEITURA MUNICIPAL PROCESSO LICITATÓRIO Nº 075/2022 TOMADA DE PREÇOS Nº 006/2022</w:t>
      </w:r>
      <w:r w:rsidR="007A5D2C" w:rsidRPr="001E5C7F">
        <w:rPr>
          <w:rFonts w:asciiTheme="majorHAnsi" w:hAnsiTheme="majorHAnsi"/>
        </w:rPr>
        <w:t>.</w:t>
      </w:r>
    </w:p>
    <w:p w14:paraId="15C0F5A9" w14:textId="5B7189E0" w:rsidR="007A5D2C" w:rsidRPr="001E5C7F" w:rsidRDefault="007A5D2C" w:rsidP="00F50BF8">
      <w:pPr>
        <w:autoSpaceDE w:val="0"/>
        <w:autoSpaceDN w:val="0"/>
        <w:adjustRightInd w:val="0"/>
        <w:jc w:val="both"/>
        <w:rPr>
          <w:rFonts w:asciiTheme="majorHAnsi" w:hAnsiTheme="majorHAnsi"/>
        </w:rPr>
      </w:pPr>
      <w:r w:rsidRPr="001E5C7F">
        <w:rPr>
          <w:rFonts w:asciiTheme="majorHAnsi" w:hAnsiTheme="majorHAnsi"/>
        </w:rPr>
        <w:t>Tipo: Técnica e Preço. OBJETO: Contratação de empresa para fiscalização da construção de muro de arrimo, composto por parede atirantada, concreto armado e alvenaria estrutural no Município de Rio Piracicaba/MG. Entrega das Propostas: Dia 13/07/2022, até às 08:30 horas, à Praça Coronel Durval de Barros, 52 – Centro – Rio Piracicaba – MG, Cep: 35.940.000.Comissão Permanente de Licitações.</w:t>
      </w:r>
    </w:p>
    <w:p w14:paraId="71116449" w14:textId="77777777" w:rsidR="007A5D2C" w:rsidRPr="001E5C7F" w:rsidRDefault="007A5D2C" w:rsidP="00F50BF8">
      <w:pPr>
        <w:autoSpaceDE w:val="0"/>
        <w:autoSpaceDN w:val="0"/>
        <w:adjustRightInd w:val="0"/>
        <w:jc w:val="both"/>
        <w:rPr>
          <w:rFonts w:asciiTheme="majorHAnsi" w:hAnsiTheme="majorHAnsi"/>
        </w:rPr>
      </w:pPr>
    </w:p>
    <w:p w14:paraId="389A6EAE" w14:textId="77777777" w:rsidR="007A5D2C" w:rsidRPr="001E5C7F" w:rsidRDefault="007A5D2C" w:rsidP="00F50BF8">
      <w:pPr>
        <w:autoSpaceDE w:val="0"/>
        <w:autoSpaceDN w:val="0"/>
        <w:adjustRightInd w:val="0"/>
        <w:jc w:val="both"/>
        <w:rPr>
          <w:rFonts w:asciiTheme="majorHAnsi" w:hAnsiTheme="majorHAnsi"/>
        </w:rPr>
      </w:pPr>
    </w:p>
    <w:p w14:paraId="68B101E2" w14:textId="47A86D3B" w:rsidR="003F19FD" w:rsidRPr="00EB1377" w:rsidRDefault="00EB1377" w:rsidP="00F50BF8">
      <w:pPr>
        <w:autoSpaceDE w:val="0"/>
        <w:autoSpaceDN w:val="0"/>
        <w:adjustRightInd w:val="0"/>
        <w:jc w:val="both"/>
        <w:rPr>
          <w:rFonts w:asciiTheme="majorHAnsi" w:hAnsiTheme="majorHAnsi"/>
          <w:b/>
        </w:rPr>
      </w:pPr>
      <w:r>
        <w:rPr>
          <w:rFonts w:asciiTheme="majorHAnsi" w:hAnsiTheme="majorHAnsi"/>
          <w:b/>
        </w:rPr>
        <w:t xml:space="preserve">SABARÁ / </w:t>
      </w:r>
      <w:r w:rsidRPr="00EB1377">
        <w:rPr>
          <w:rFonts w:asciiTheme="majorHAnsi" w:hAnsiTheme="majorHAnsi"/>
          <w:b/>
        </w:rPr>
        <w:t xml:space="preserve">AVISO EDITAL DE LICITAÇÃO N.º 050/2022 TOMADA DE PREÇOS </w:t>
      </w:r>
    </w:p>
    <w:p w14:paraId="1794CA1A" w14:textId="14449E57" w:rsidR="007A5D2C" w:rsidRPr="001E5C7F" w:rsidRDefault="007A5D2C" w:rsidP="00F50BF8">
      <w:pPr>
        <w:autoSpaceDE w:val="0"/>
        <w:autoSpaceDN w:val="0"/>
        <w:adjustRightInd w:val="0"/>
        <w:jc w:val="both"/>
        <w:rPr>
          <w:rFonts w:asciiTheme="majorHAnsi" w:hAnsiTheme="majorHAnsi"/>
        </w:rPr>
      </w:pPr>
      <w:r w:rsidRPr="001E5C7F">
        <w:rPr>
          <w:rFonts w:asciiTheme="majorHAnsi" w:hAnsiTheme="majorHAnsi"/>
        </w:rPr>
        <w:t xml:space="preserve">Será realizado no dia 27/06/2022, às 09:00 horas, cujo objeto é Contratação de empresa do ramo para a execução das obras de reforma da Escola Estadual Professor Eurico Gaspar Dutra, localizada na Rua Raimundo Gomes, nº 100, Bairro Santo Antônio, Sabará-MG, com o fornecimento de mão de obra e materiais, em atendimento às Secretarias Municipais de Obras e Educação, conforme convênio de Saída nº 1261001542/2021/SEE, Plano de Trabalho 001778/2021, Proposta 004074/2021 – Secretaria de Estado de Educação de Minas Gerais, conforme especificações contidas neste edital e seus anexos. Edital e anexos no site: </w:t>
      </w:r>
      <w:hyperlink r:id="rId55" w:history="1">
        <w:r w:rsidR="00EB1377" w:rsidRPr="00353359">
          <w:rPr>
            <w:rStyle w:val="Hyperlink"/>
            <w:rFonts w:asciiTheme="majorHAnsi" w:hAnsiTheme="majorHAnsi"/>
          </w:rPr>
          <w:t>www.sabara.mg.gov.br</w:t>
        </w:r>
      </w:hyperlink>
      <w:r w:rsidR="00EB1377">
        <w:rPr>
          <w:rFonts w:asciiTheme="majorHAnsi" w:hAnsiTheme="majorHAnsi"/>
        </w:rPr>
        <w:t xml:space="preserve">. </w:t>
      </w:r>
    </w:p>
    <w:p w14:paraId="1AB39C83" w14:textId="77777777" w:rsidR="007A5D2C" w:rsidRPr="001E5C7F" w:rsidRDefault="007A5D2C" w:rsidP="00F50BF8">
      <w:pPr>
        <w:autoSpaceDE w:val="0"/>
        <w:autoSpaceDN w:val="0"/>
        <w:adjustRightInd w:val="0"/>
        <w:jc w:val="both"/>
        <w:rPr>
          <w:rFonts w:asciiTheme="majorHAnsi" w:hAnsiTheme="majorHAnsi"/>
        </w:rPr>
      </w:pPr>
    </w:p>
    <w:p w14:paraId="77880B7A" w14:textId="77777777" w:rsidR="007A5D2C" w:rsidRPr="00EB1377" w:rsidRDefault="007A5D2C" w:rsidP="00F50BF8">
      <w:pPr>
        <w:autoSpaceDE w:val="0"/>
        <w:autoSpaceDN w:val="0"/>
        <w:adjustRightInd w:val="0"/>
        <w:jc w:val="both"/>
        <w:rPr>
          <w:rFonts w:asciiTheme="majorHAnsi" w:hAnsiTheme="majorHAnsi"/>
          <w:b/>
        </w:rPr>
      </w:pPr>
    </w:p>
    <w:p w14:paraId="026F9037" w14:textId="4C374BC4" w:rsidR="003F19FD" w:rsidRPr="00EB1377" w:rsidRDefault="00EB1377" w:rsidP="00F50BF8">
      <w:pPr>
        <w:autoSpaceDE w:val="0"/>
        <w:autoSpaceDN w:val="0"/>
        <w:adjustRightInd w:val="0"/>
        <w:jc w:val="both"/>
        <w:rPr>
          <w:rFonts w:asciiTheme="majorHAnsi" w:hAnsiTheme="majorHAnsi"/>
          <w:b/>
        </w:rPr>
      </w:pPr>
      <w:r w:rsidRPr="00EB1377">
        <w:rPr>
          <w:rFonts w:asciiTheme="majorHAnsi" w:hAnsiTheme="majorHAnsi"/>
          <w:b/>
        </w:rPr>
        <w:t>SANTA CRUZ DE MINAS PREFEITURA MUNICIPAL PROCESSO LICITATÓRIO Nº 068/2022 TOMADA DE PREÇO Nº 003/2022</w:t>
      </w:r>
    </w:p>
    <w:p w14:paraId="392D48DF" w14:textId="09EA0E3E" w:rsidR="007A5D2C" w:rsidRPr="001E5C7F" w:rsidRDefault="007A5D2C" w:rsidP="00F50BF8">
      <w:pPr>
        <w:autoSpaceDE w:val="0"/>
        <w:autoSpaceDN w:val="0"/>
        <w:adjustRightInd w:val="0"/>
        <w:jc w:val="both"/>
        <w:rPr>
          <w:rFonts w:asciiTheme="majorHAnsi" w:hAnsiTheme="majorHAnsi"/>
        </w:rPr>
      </w:pPr>
      <w:r w:rsidRPr="001E5C7F">
        <w:rPr>
          <w:rFonts w:asciiTheme="majorHAnsi" w:hAnsiTheme="majorHAnsi"/>
        </w:rPr>
        <w:t xml:space="preserve">OBJETO: CONTRATAÇÃO DE EMPRESA ESPECIALIZADA PARA DRENAGEM RUA ARTHUR NAPOLEÃO, CONFORME PROJETO, prestando serviços de mão de obra e fornecimento de materiais. –DATA: 27/06/2022, às 13:30 horas. O Edital disponível no sitio </w:t>
      </w:r>
      <w:hyperlink r:id="rId56" w:history="1">
        <w:r w:rsidR="003F19FD" w:rsidRPr="001E5C7F">
          <w:rPr>
            <w:rStyle w:val="Hyperlink"/>
            <w:rFonts w:asciiTheme="majorHAnsi" w:hAnsiTheme="majorHAnsi"/>
          </w:rPr>
          <w:t>www.santacruzdeminas.mg.gov.br</w:t>
        </w:r>
      </w:hyperlink>
      <w:r w:rsidR="003F19FD" w:rsidRPr="001E5C7F">
        <w:rPr>
          <w:rFonts w:asciiTheme="majorHAnsi" w:hAnsiTheme="majorHAnsi"/>
        </w:rPr>
        <w:t xml:space="preserve"> </w:t>
      </w:r>
      <w:r w:rsidRPr="001E5C7F">
        <w:rPr>
          <w:rFonts w:asciiTheme="majorHAnsi" w:hAnsiTheme="majorHAnsi"/>
        </w:rPr>
        <w:t xml:space="preserve">e informações através do e-mail: </w:t>
      </w:r>
      <w:hyperlink r:id="rId57" w:history="1">
        <w:r w:rsidR="003F19FD" w:rsidRPr="001E5C7F">
          <w:rPr>
            <w:rStyle w:val="Hyperlink"/>
            <w:rFonts w:asciiTheme="majorHAnsi" w:hAnsiTheme="majorHAnsi"/>
          </w:rPr>
          <w:t>licitacao@santacruzdeminas.mg.gov.br</w:t>
        </w:r>
      </w:hyperlink>
      <w:r w:rsidR="003F19FD" w:rsidRPr="001E5C7F">
        <w:rPr>
          <w:rFonts w:asciiTheme="majorHAnsi" w:hAnsiTheme="majorHAnsi"/>
        </w:rPr>
        <w:t xml:space="preserve"> </w:t>
      </w:r>
      <w:r w:rsidRPr="001E5C7F">
        <w:rPr>
          <w:rFonts w:asciiTheme="majorHAnsi" w:hAnsiTheme="majorHAnsi"/>
        </w:rPr>
        <w:t>ou na sede da Prefeitura, sita á Pça da Liberdade s/</w:t>
      </w:r>
      <w:proofErr w:type="gramStart"/>
      <w:r w:rsidRPr="001E5C7F">
        <w:rPr>
          <w:rFonts w:asciiTheme="majorHAnsi" w:hAnsiTheme="majorHAnsi"/>
        </w:rPr>
        <w:t>n</w:t>
      </w:r>
      <w:proofErr w:type="gramEnd"/>
      <w:r w:rsidRPr="001E5C7F">
        <w:rPr>
          <w:rFonts w:asciiTheme="majorHAnsi" w:hAnsiTheme="majorHAnsi"/>
        </w:rPr>
        <w:t xml:space="preserve"> centro, Santa Cruz de Minas - MG 08/06/2022 - LUIS GERALDO DE FREITAS-Secretário de Obras.</w:t>
      </w:r>
    </w:p>
    <w:p w14:paraId="310BA50F" w14:textId="77777777" w:rsidR="007A5D2C" w:rsidRPr="001E5C7F" w:rsidRDefault="007A5D2C" w:rsidP="00F50BF8">
      <w:pPr>
        <w:autoSpaceDE w:val="0"/>
        <w:autoSpaceDN w:val="0"/>
        <w:adjustRightInd w:val="0"/>
        <w:jc w:val="both"/>
        <w:rPr>
          <w:rFonts w:asciiTheme="majorHAnsi" w:hAnsiTheme="majorHAnsi"/>
        </w:rPr>
      </w:pPr>
    </w:p>
    <w:p w14:paraId="087AE12B" w14:textId="77777777" w:rsidR="00EB1377" w:rsidRDefault="00EB1377" w:rsidP="00F50BF8">
      <w:pPr>
        <w:autoSpaceDE w:val="0"/>
        <w:autoSpaceDN w:val="0"/>
        <w:adjustRightInd w:val="0"/>
        <w:jc w:val="both"/>
        <w:rPr>
          <w:rFonts w:asciiTheme="majorHAnsi" w:hAnsiTheme="majorHAnsi"/>
          <w:b/>
        </w:rPr>
      </w:pPr>
      <w:r w:rsidRPr="00EB1377">
        <w:rPr>
          <w:rFonts w:asciiTheme="majorHAnsi" w:hAnsiTheme="majorHAnsi"/>
          <w:b/>
        </w:rPr>
        <w:t>PROCESSO LICITATÓRIO Nº 067/2</w:t>
      </w:r>
      <w:r>
        <w:rPr>
          <w:rFonts w:asciiTheme="majorHAnsi" w:hAnsiTheme="majorHAnsi"/>
          <w:b/>
        </w:rPr>
        <w:t>022 TOMADA DE PREÇO Nº 002/2022</w:t>
      </w:r>
    </w:p>
    <w:p w14:paraId="26C7F768" w14:textId="23DAC9B3" w:rsidR="007A5D2C" w:rsidRPr="001E5C7F" w:rsidRDefault="007A5D2C" w:rsidP="00F50BF8">
      <w:pPr>
        <w:autoSpaceDE w:val="0"/>
        <w:autoSpaceDN w:val="0"/>
        <w:adjustRightInd w:val="0"/>
        <w:jc w:val="both"/>
        <w:rPr>
          <w:rFonts w:asciiTheme="majorHAnsi" w:hAnsiTheme="majorHAnsi"/>
        </w:rPr>
      </w:pPr>
      <w:r w:rsidRPr="001E5C7F">
        <w:rPr>
          <w:rFonts w:asciiTheme="majorHAnsi" w:hAnsiTheme="majorHAnsi"/>
        </w:rPr>
        <w:t xml:space="preserve">OBJETO: CONTRATAÇÃO DE EMPRESA ESPECIALIZADA CONSTRUÇÃO DE QUADRA POLIESPORTIVA, CONFORME PROJETO, prestando serviços de mão de obra e fornecimento de materiais. –DATA: 27/06/2022, às 09:00 horas. O Edital disponível no sitio </w:t>
      </w:r>
      <w:hyperlink r:id="rId58" w:history="1">
        <w:r w:rsidR="00EB1377" w:rsidRPr="00353359">
          <w:rPr>
            <w:rStyle w:val="Hyperlink"/>
            <w:rFonts w:asciiTheme="majorHAnsi" w:hAnsiTheme="majorHAnsi"/>
          </w:rPr>
          <w:t>www.santacruzdeminas.mg.gov.br</w:t>
        </w:r>
      </w:hyperlink>
      <w:r w:rsidR="00EB1377">
        <w:rPr>
          <w:rFonts w:asciiTheme="majorHAnsi" w:hAnsiTheme="majorHAnsi"/>
        </w:rPr>
        <w:t xml:space="preserve"> </w:t>
      </w:r>
      <w:r w:rsidRPr="001E5C7F">
        <w:rPr>
          <w:rFonts w:asciiTheme="majorHAnsi" w:hAnsiTheme="majorHAnsi"/>
        </w:rPr>
        <w:t xml:space="preserve">e informações através do e-mail: licitacao@santacruzdeminas.mg.gov.br ou na sede da Prefeitura, sita á Pça da Liberdade </w:t>
      </w:r>
      <w:r w:rsidR="00EB1377">
        <w:rPr>
          <w:rFonts w:asciiTheme="majorHAnsi" w:hAnsiTheme="majorHAnsi"/>
        </w:rPr>
        <w:t>s/</w:t>
      </w:r>
      <w:proofErr w:type="gramStart"/>
      <w:r w:rsidR="00EB1377">
        <w:rPr>
          <w:rFonts w:asciiTheme="majorHAnsi" w:hAnsiTheme="majorHAnsi"/>
        </w:rPr>
        <w:t>n</w:t>
      </w:r>
      <w:proofErr w:type="gramEnd"/>
      <w:r w:rsidR="00EB1377">
        <w:rPr>
          <w:rFonts w:asciiTheme="majorHAnsi" w:hAnsiTheme="majorHAnsi"/>
        </w:rPr>
        <w:t xml:space="preserve"> centro, Santa Cruz de Minas.</w:t>
      </w:r>
    </w:p>
    <w:p w14:paraId="659E78CF" w14:textId="77777777" w:rsidR="007A5D2C" w:rsidRPr="001E5C7F" w:rsidRDefault="007A5D2C" w:rsidP="00F50BF8">
      <w:pPr>
        <w:autoSpaceDE w:val="0"/>
        <w:autoSpaceDN w:val="0"/>
        <w:adjustRightInd w:val="0"/>
        <w:jc w:val="both"/>
        <w:rPr>
          <w:rFonts w:asciiTheme="majorHAnsi" w:hAnsiTheme="majorHAnsi"/>
        </w:rPr>
      </w:pPr>
    </w:p>
    <w:p w14:paraId="64A7D00C" w14:textId="77777777" w:rsidR="00035E96" w:rsidRPr="001E5C7F" w:rsidRDefault="00035E96" w:rsidP="00F50BF8">
      <w:pPr>
        <w:autoSpaceDE w:val="0"/>
        <w:autoSpaceDN w:val="0"/>
        <w:adjustRightInd w:val="0"/>
        <w:jc w:val="both"/>
        <w:rPr>
          <w:rFonts w:asciiTheme="majorHAnsi" w:hAnsiTheme="majorHAnsi"/>
        </w:rPr>
      </w:pPr>
    </w:p>
    <w:p w14:paraId="7FA2DCEC" w14:textId="52F6B04A" w:rsidR="00035E96" w:rsidRPr="00EB1377" w:rsidRDefault="00EB1377" w:rsidP="00F50BF8">
      <w:pPr>
        <w:autoSpaceDE w:val="0"/>
        <w:autoSpaceDN w:val="0"/>
        <w:adjustRightInd w:val="0"/>
        <w:jc w:val="both"/>
        <w:rPr>
          <w:rFonts w:asciiTheme="majorHAnsi" w:hAnsiTheme="majorHAnsi"/>
          <w:b/>
        </w:rPr>
      </w:pPr>
      <w:r w:rsidRPr="00EB1377">
        <w:rPr>
          <w:rFonts w:asciiTheme="majorHAnsi" w:hAnsiTheme="majorHAnsi"/>
          <w:b/>
        </w:rPr>
        <w:t xml:space="preserve">SANTANA DO JACARÉ PREFEITURA MUNICIPAL LICITAÇÃO 049/2022 TOMADA DE PREÇO 005/2022 </w:t>
      </w:r>
    </w:p>
    <w:p w14:paraId="14E555E5" w14:textId="37B8AEC5" w:rsidR="00035E96" w:rsidRPr="001E5C7F" w:rsidRDefault="00035E96" w:rsidP="00F50BF8">
      <w:pPr>
        <w:autoSpaceDE w:val="0"/>
        <w:autoSpaceDN w:val="0"/>
        <w:adjustRightInd w:val="0"/>
        <w:jc w:val="both"/>
        <w:rPr>
          <w:rFonts w:asciiTheme="majorHAnsi" w:hAnsiTheme="majorHAnsi"/>
        </w:rPr>
      </w:pPr>
      <w:r w:rsidRPr="001E5C7F">
        <w:rPr>
          <w:rFonts w:asciiTheme="majorHAnsi" w:hAnsiTheme="majorHAnsi"/>
        </w:rPr>
        <w:t xml:space="preserve">Tipo: Menor Preço por Empreitada Global – Objeto: Contratação de Empresa para execução de Obra de Pavimentação Asfáltica na Rua Tiradentes – Visita Técnica Obrigatória: a partir do dia 20/06/2022, sob agendamento prévio de 48 horas – Entrega dos Envelopes: Dia 30 de junho de 2022 às 13h00min – Informações/ edital: Avenida Padre Nagib Gibran, 70 – Centro – Santana do Jacaré/ MG – Telefone (35) 3866-1206 – e-mail: licitacao@santanadojacare.mg.gov.br! O edital, na íntegra, encontra-se disponível no site </w:t>
      </w:r>
      <w:hyperlink r:id="rId59" w:history="1">
        <w:r w:rsidRPr="001E5C7F">
          <w:rPr>
            <w:rStyle w:val="Hyperlink"/>
            <w:rFonts w:asciiTheme="majorHAnsi" w:hAnsiTheme="majorHAnsi"/>
          </w:rPr>
          <w:t>www.santanadojacare.mg.gov.br</w:t>
        </w:r>
      </w:hyperlink>
      <w:r w:rsidRPr="001E5C7F">
        <w:rPr>
          <w:rFonts w:asciiTheme="majorHAnsi" w:hAnsiTheme="majorHAnsi"/>
        </w:rPr>
        <w:t xml:space="preserve">. </w:t>
      </w:r>
    </w:p>
    <w:p w14:paraId="3D1CFD7F" w14:textId="77777777" w:rsidR="00035E96" w:rsidRPr="001E5C7F" w:rsidRDefault="00035E96" w:rsidP="00F50BF8">
      <w:pPr>
        <w:autoSpaceDE w:val="0"/>
        <w:autoSpaceDN w:val="0"/>
        <w:adjustRightInd w:val="0"/>
        <w:jc w:val="both"/>
        <w:rPr>
          <w:rFonts w:asciiTheme="majorHAnsi" w:hAnsiTheme="majorHAnsi"/>
        </w:rPr>
      </w:pPr>
    </w:p>
    <w:p w14:paraId="5E2DB41A" w14:textId="77777777" w:rsidR="004C00AF" w:rsidRPr="001E5C7F" w:rsidRDefault="004C00AF" w:rsidP="00F50BF8">
      <w:pPr>
        <w:autoSpaceDE w:val="0"/>
        <w:autoSpaceDN w:val="0"/>
        <w:adjustRightInd w:val="0"/>
        <w:jc w:val="both"/>
        <w:rPr>
          <w:rFonts w:asciiTheme="majorHAnsi" w:hAnsiTheme="majorHAnsi"/>
        </w:rPr>
      </w:pPr>
    </w:p>
    <w:p w14:paraId="6874FDD8" w14:textId="38C6BFF0" w:rsidR="00CE0C7E" w:rsidRPr="001E5C7F" w:rsidRDefault="00CE0C7E" w:rsidP="00F50BF8">
      <w:pPr>
        <w:autoSpaceDE w:val="0"/>
        <w:autoSpaceDN w:val="0"/>
        <w:adjustRightInd w:val="0"/>
        <w:jc w:val="both"/>
        <w:rPr>
          <w:rFonts w:asciiTheme="majorHAnsi" w:hAnsiTheme="majorHAnsi"/>
          <w:b/>
        </w:rPr>
      </w:pPr>
      <w:r w:rsidRPr="001E5C7F">
        <w:rPr>
          <w:rFonts w:asciiTheme="majorHAnsi" w:hAnsiTheme="majorHAnsi"/>
          <w:b/>
        </w:rPr>
        <w:t>SANTANA DO PARAÍSO PREFEITURA MUNICIPAL AVISO DE LICITAÇÃO - CONCORRÊNCIA Nº 006/2022</w:t>
      </w:r>
    </w:p>
    <w:p w14:paraId="1A6342E8" w14:textId="6B3B3277" w:rsidR="004C00AF" w:rsidRPr="001E5C7F" w:rsidRDefault="004C00AF" w:rsidP="00F50BF8">
      <w:pPr>
        <w:autoSpaceDE w:val="0"/>
        <w:autoSpaceDN w:val="0"/>
        <w:adjustRightInd w:val="0"/>
        <w:jc w:val="both"/>
        <w:rPr>
          <w:rFonts w:asciiTheme="majorHAnsi" w:hAnsiTheme="majorHAnsi"/>
        </w:rPr>
      </w:pPr>
      <w:r w:rsidRPr="001E5C7F">
        <w:rPr>
          <w:rFonts w:asciiTheme="majorHAnsi" w:hAnsiTheme="majorHAnsi"/>
        </w:rPr>
        <w:t xml:space="preserve">Objeto: Execução dos serviços e empregos dos materiais que farão parte das obras de Pavimentação Asfáltica em Concreto Betuminoso Usinado a Quente (C.B.U.Q), drenagem pluvial e recuperação de áreas degradadas para diversas ruas no bairro São José,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 Abertura dia 14/07/2022 às 13:00 horas. Retirada do edital no endereço eletrônico: </w:t>
      </w:r>
      <w:hyperlink r:id="rId60" w:history="1">
        <w:r w:rsidR="00943075" w:rsidRPr="001E5C7F">
          <w:rPr>
            <w:rStyle w:val="Hyperlink"/>
            <w:rFonts w:asciiTheme="majorHAnsi" w:hAnsiTheme="majorHAnsi"/>
          </w:rPr>
          <w:t>www.santanadoparaíso.mg.gov.br</w:t>
        </w:r>
      </w:hyperlink>
      <w:r w:rsidR="00943075" w:rsidRPr="001E5C7F">
        <w:rPr>
          <w:rFonts w:asciiTheme="majorHAnsi" w:hAnsiTheme="majorHAnsi"/>
        </w:rPr>
        <w:t xml:space="preserve">; </w:t>
      </w:r>
      <w:r w:rsidRPr="001E5C7F">
        <w:rPr>
          <w:rFonts w:asciiTheme="majorHAnsi" w:hAnsiTheme="majorHAnsi"/>
        </w:rPr>
        <w:t>Informações complementares: (31)3251-5448.</w:t>
      </w:r>
    </w:p>
    <w:p w14:paraId="0907F8EC" w14:textId="77777777" w:rsidR="00CE0C7E" w:rsidRPr="001E5C7F" w:rsidRDefault="00CE0C7E" w:rsidP="00F50BF8">
      <w:pPr>
        <w:autoSpaceDE w:val="0"/>
        <w:autoSpaceDN w:val="0"/>
        <w:adjustRightInd w:val="0"/>
        <w:jc w:val="both"/>
        <w:rPr>
          <w:rFonts w:asciiTheme="majorHAnsi" w:hAnsiTheme="majorHAnsi"/>
        </w:rPr>
      </w:pPr>
    </w:p>
    <w:p w14:paraId="47E60FF3" w14:textId="0B885A97" w:rsidR="00943075" w:rsidRPr="001E5C7F" w:rsidRDefault="00CE0C7E" w:rsidP="00F50BF8">
      <w:pPr>
        <w:autoSpaceDE w:val="0"/>
        <w:autoSpaceDN w:val="0"/>
        <w:adjustRightInd w:val="0"/>
        <w:jc w:val="both"/>
        <w:rPr>
          <w:rFonts w:asciiTheme="majorHAnsi" w:hAnsiTheme="majorHAnsi"/>
          <w:b/>
        </w:rPr>
      </w:pPr>
      <w:r w:rsidRPr="001E5C7F">
        <w:rPr>
          <w:rFonts w:asciiTheme="majorHAnsi" w:hAnsiTheme="majorHAnsi"/>
          <w:b/>
        </w:rPr>
        <w:t xml:space="preserve">AVISO DE LICITAÇÃO - CONCORRÊNCIA Nº 007/2022 </w:t>
      </w:r>
    </w:p>
    <w:p w14:paraId="30FC10FD" w14:textId="3721E3F9" w:rsidR="00943075" w:rsidRPr="001E5C7F" w:rsidRDefault="00943075" w:rsidP="00F50BF8">
      <w:pPr>
        <w:autoSpaceDE w:val="0"/>
        <w:autoSpaceDN w:val="0"/>
        <w:adjustRightInd w:val="0"/>
        <w:jc w:val="both"/>
        <w:rPr>
          <w:rFonts w:asciiTheme="majorHAnsi" w:hAnsiTheme="majorHAnsi"/>
        </w:rPr>
      </w:pPr>
      <w:r w:rsidRPr="001E5C7F">
        <w:rPr>
          <w:rFonts w:asciiTheme="majorHAnsi" w:hAnsiTheme="majorHAnsi"/>
        </w:rPr>
        <w:t xml:space="preserve">Objeto: Execução dos serviços e empregos dos materiais que farão parte das obras de Drenagem Pluvial e Pavimentação Asfáltica em Concreto Betuminoso Usinado a Quente (C.B.U.Q) na rua Suíça – Trecho I e II e trevo da av. Minas Gerais no bairro Industrial,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15/07/2022 às 13:00 horas. Retirada do edital no endereço eletrônico: </w:t>
      </w:r>
      <w:hyperlink r:id="rId61" w:history="1">
        <w:r w:rsidRPr="001E5C7F">
          <w:rPr>
            <w:rStyle w:val="Hyperlink"/>
            <w:rFonts w:asciiTheme="majorHAnsi" w:hAnsiTheme="majorHAnsi"/>
          </w:rPr>
          <w:t>www.santanadoparaíso.mg.gov.br</w:t>
        </w:r>
      </w:hyperlink>
      <w:r w:rsidRPr="001E5C7F">
        <w:rPr>
          <w:rFonts w:asciiTheme="majorHAnsi" w:hAnsiTheme="majorHAnsi"/>
        </w:rPr>
        <w:t xml:space="preserve">; Informações complementares: (31)3251-5448. </w:t>
      </w:r>
    </w:p>
    <w:p w14:paraId="7937E59C" w14:textId="77777777" w:rsidR="00964FBB" w:rsidRPr="001E5C7F" w:rsidRDefault="00964FBB" w:rsidP="00F50BF8">
      <w:pPr>
        <w:autoSpaceDE w:val="0"/>
        <w:autoSpaceDN w:val="0"/>
        <w:adjustRightInd w:val="0"/>
        <w:jc w:val="both"/>
        <w:rPr>
          <w:rFonts w:asciiTheme="majorHAnsi" w:hAnsiTheme="majorHAnsi"/>
        </w:rPr>
      </w:pPr>
    </w:p>
    <w:p w14:paraId="707097A4" w14:textId="77777777" w:rsidR="00964FBB" w:rsidRPr="001E5C7F" w:rsidRDefault="00964FBB" w:rsidP="00F50BF8">
      <w:pPr>
        <w:autoSpaceDE w:val="0"/>
        <w:autoSpaceDN w:val="0"/>
        <w:adjustRightInd w:val="0"/>
        <w:jc w:val="both"/>
        <w:rPr>
          <w:rFonts w:asciiTheme="majorHAnsi" w:hAnsiTheme="majorHAnsi"/>
        </w:rPr>
      </w:pPr>
    </w:p>
    <w:p w14:paraId="4609ACF3" w14:textId="14C45138" w:rsidR="00964FBB" w:rsidRPr="001E5C7F" w:rsidRDefault="00964FBB" w:rsidP="00F50BF8">
      <w:pPr>
        <w:autoSpaceDE w:val="0"/>
        <w:autoSpaceDN w:val="0"/>
        <w:adjustRightInd w:val="0"/>
        <w:jc w:val="both"/>
        <w:rPr>
          <w:rFonts w:asciiTheme="majorHAnsi" w:hAnsiTheme="majorHAnsi"/>
          <w:b/>
        </w:rPr>
      </w:pPr>
      <w:r w:rsidRPr="001E5C7F">
        <w:rPr>
          <w:rFonts w:asciiTheme="majorHAnsi" w:hAnsiTheme="majorHAnsi"/>
          <w:b/>
        </w:rPr>
        <w:t xml:space="preserve">SÃO JOÃO DO PACUÍ PREFEITURA MUNICIPAL PROC. 055/2022. TP 007/2022. </w:t>
      </w:r>
    </w:p>
    <w:p w14:paraId="2A766617" w14:textId="6C57056C" w:rsidR="00964FBB" w:rsidRPr="001E5C7F" w:rsidRDefault="00964FBB" w:rsidP="00F50BF8">
      <w:pPr>
        <w:autoSpaceDE w:val="0"/>
        <w:autoSpaceDN w:val="0"/>
        <w:adjustRightInd w:val="0"/>
        <w:jc w:val="both"/>
        <w:rPr>
          <w:rFonts w:asciiTheme="majorHAnsi" w:hAnsiTheme="majorHAnsi"/>
        </w:rPr>
      </w:pPr>
      <w:r w:rsidRPr="001E5C7F">
        <w:rPr>
          <w:rFonts w:asciiTheme="majorHAnsi" w:hAnsiTheme="majorHAnsi"/>
        </w:rPr>
        <w:t xml:space="preserve">Objeto: Contratação De Empresa Especializada Para Execução De Obras De Reforma Da Unidade Básica De Saúde Do Distrito De Santa Da Pedra. Sessão: 30/06/2022 as 14:00horas. Menor valor empreitada global. Informações: http: // </w:t>
      </w:r>
      <w:hyperlink r:id="rId62" w:history="1">
        <w:r w:rsidRPr="001E5C7F">
          <w:rPr>
            <w:rStyle w:val="Hyperlink"/>
            <w:rFonts w:asciiTheme="majorHAnsi" w:hAnsiTheme="majorHAnsi"/>
          </w:rPr>
          <w:t>www.saojoaodopacui.mg.gov.br</w:t>
        </w:r>
      </w:hyperlink>
      <w:r w:rsidRPr="001E5C7F">
        <w:rPr>
          <w:rFonts w:asciiTheme="majorHAnsi" w:hAnsiTheme="majorHAnsi"/>
        </w:rPr>
        <w:t xml:space="preserve">; E-mail: </w:t>
      </w:r>
      <w:hyperlink r:id="rId63" w:history="1">
        <w:r w:rsidRPr="001E5C7F">
          <w:rPr>
            <w:rStyle w:val="Hyperlink"/>
            <w:rFonts w:asciiTheme="majorHAnsi" w:hAnsiTheme="majorHAnsi"/>
          </w:rPr>
          <w:t>licitacao@saojoaodopacui.mg.gov.br</w:t>
        </w:r>
      </w:hyperlink>
      <w:r w:rsidRPr="001E5C7F">
        <w:rPr>
          <w:rFonts w:asciiTheme="majorHAnsi" w:hAnsiTheme="majorHAnsi"/>
        </w:rPr>
        <w:t xml:space="preserve">. </w:t>
      </w:r>
    </w:p>
    <w:p w14:paraId="148AD0E3" w14:textId="77777777" w:rsidR="0051203E" w:rsidRPr="001E5C7F" w:rsidRDefault="0051203E" w:rsidP="00F50BF8">
      <w:pPr>
        <w:autoSpaceDE w:val="0"/>
        <w:autoSpaceDN w:val="0"/>
        <w:adjustRightInd w:val="0"/>
        <w:jc w:val="both"/>
        <w:rPr>
          <w:rFonts w:asciiTheme="majorHAnsi" w:hAnsiTheme="majorHAnsi"/>
        </w:rPr>
      </w:pPr>
    </w:p>
    <w:p w14:paraId="2C7C4AA4" w14:textId="77777777" w:rsidR="0051203E" w:rsidRPr="001E5C7F" w:rsidRDefault="0051203E" w:rsidP="00F50BF8">
      <w:pPr>
        <w:autoSpaceDE w:val="0"/>
        <w:autoSpaceDN w:val="0"/>
        <w:adjustRightInd w:val="0"/>
        <w:jc w:val="both"/>
        <w:rPr>
          <w:rFonts w:asciiTheme="majorHAnsi" w:hAnsiTheme="majorHAnsi"/>
        </w:rPr>
      </w:pPr>
    </w:p>
    <w:p w14:paraId="3075BF6B" w14:textId="77777777" w:rsidR="00EB1377" w:rsidRDefault="00EB1377" w:rsidP="00F50BF8">
      <w:pPr>
        <w:autoSpaceDE w:val="0"/>
        <w:autoSpaceDN w:val="0"/>
        <w:adjustRightInd w:val="0"/>
        <w:jc w:val="both"/>
        <w:rPr>
          <w:rFonts w:asciiTheme="majorHAnsi" w:hAnsiTheme="majorHAnsi"/>
        </w:rPr>
      </w:pPr>
      <w:r w:rsidRPr="00EB1377">
        <w:rPr>
          <w:rFonts w:asciiTheme="majorHAnsi" w:hAnsiTheme="majorHAnsi"/>
          <w:b/>
        </w:rPr>
        <w:t>TEÓFILO OTONI PREFEITURA MUNICIPAL AVISO DE LICITAÇÃO - TOMADA DE PREÇOS Nº 014/2022.</w:t>
      </w:r>
      <w:r w:rsidRPr="001E5C7F">
        <w:rPr>
          <w:rFonts w:asciiTheme="majorHAnsi" w:hAnsiTheme="majorHAnsi"/>
        </w:rPr>
        <w:t xml:space="preserve"> </w:t>
      </w:r>
    </w:p>
    <w:p w14:paraId="37483591" w14:textId="1D6C2F60" w:rsidR="0051203E" w:rsidRPr="001E5C7F" w:rsidRDefault="0051203E" w:rsidP="00F50BF8">
      <w:pPr>
        <w:autoSpaceDE w:val="0"/>
        <w:autoSpaceDN w:val="0"/>
        <w:adjustRightInd w:val="0"/>
        <w:jc w:val="both"/>
        <w:rPr>
          <w:rFonts w:asciiTheme="majorHAnsi" w:hAnsiTheme="majorHAnsi"/>
        </w:rPr>
      </w:pPr>
      <w:r w:rsidRPr="001E5C7F">
        <w:rPr>
          <w:rFonts w:asciiTheme="majorHAnsi" w:hAnsiTheme="majorHAnsi"/>
        </w:rPr>
        <w:t xml:space="preserve">O município de Teófilo Otoni/MG torna pública a realização da Tomada de Preços nº 014/2022 no dia 27/06/2022, às 14h - Objeto: contratação de empresa de engenharia para execução de obras de pavimentação em alvenaria poliédrica nas Ruas, Santos e Ourinhos no Bairro Jardim São Paulo e Leda Newman no Bairro Matinha cumprimento de metas consignadas no contrato de repasse 1053.819-70/20018 convênio Plataforma Mais Brasil 867317/2018/2020 firmado entre a Prefeitura Municipal de Teófilo Otoni e o Ministério de Desenvolvimento Regional – MDR. Íntegra do edital e demais informações atinentes ao certame estarão à disposição dos interessados na sala da Divisão de Licitação, situada na Avenida Luiz Boali nº 230, Centro, em dias úteis, no horário de 08h às 16h, no site: </w:t>
      </w:r>
      <w:hyperlink r:id="rId64" w:history="1">
        <w:r w:rsidR="00EB1377" w:rsidRPr="00353359">
          <w:rPr>
            <w:rStyle w:val="Hyperlink"/>
            <w:rFonts w:asciiTheme="majorHAnsi" w:hAnsiTheme="majorHAnsi"/>
          </w:rPr>
          <w:t>WWW.transparencia.teofilootoni.mg.gov.br</w:t>
        </w:r>
      </w:hyperlink>
      <w:r w:rsidR="00EB1377">
        <w:rPr>
          <w:rFonts w:asciiTheme="majorHAnsi" w:hAnsiTheme="majorHAnsi"/>
        </w:rPr>
        <w:t xml:space="preserve"> </w:t>
      </w:r>
      <w:r w:rsidRPr="001E5C7F">
        <w:rPr>
          <w:rFonts w:asciiTheme="majorHAnsi" w:hAnsiTheme="majorHAnsi"/>
        </w:rPr>
        <w:t xml:space="preserve">ou pelo e-mail: </w:t>
      </w:r>
      <w:hyperlink r:id="rId65" w:history="1">
        <w:r w:rsidR="00EB1377" w:rsidRPr="00353359">
          <w:rPr>
            <w:rStyle w:val="Hyperlink"/>
            <w:rFonts w:asciiTheme="majorHAnsi" w:hAnsiTheme="majorHAnsi"/>
          </w:rPr>
          <w:t>licitacao@teofilootoni.mg.gov.br</w:t>
        </w:r>
      </w:hyperlink>
      <w:r w:rsidRPr="001E5C7F">
        <w:rPr>
          <w:rFonts w:asciiTheme="majorHAnsi" w:hAnsiTheme="majorHAnsi"/>
        </w:rPr>
        <w:t>.</w:t>
      </w:r>
      <w:r w:rsidR="00EB1377">
        <w:rPr>
          <w:rFonts w:asciiTheme="majorHAnsi" w:hAnsiTheme="majorHAnsi"/>
        </w:rPr>
        <w:t xml:space="preserve"> </w:t>
      </w:r>
    </w:p>
    <w:p w14:paraId="6BD29E76" w14:textId="77777777" w:rsidR="0051203E" w:rsidRPr="001E5C7F" w:rsidRDefault="0051203E" w:rsidP="00F50BF8">
      <w:pPr>
        <w:autoSpaceDE w:val="0"/>
        <w:autoSpaceDN w:val="0"/>
        <w:adjustRightInd w:val="0"/>
        <w:jc w:val="both"/>
        <w:rPr>
          <w:rFonts w:asciiTheme="majorHAnsi" w:hAnsiTheme="majorHAnsi"/>
        </w:rPr>
      </w:pPr>
    </w:p>
    <w:p w14:paraId="00CAD2C1" w14:textId="77777777" w:rsidR="00EB1377" w:rsidRDefault="00EB1377" w:rsidP="00F50BF8">
      <w:pPr>
        <w:autoSpaceDE w:val="0"/>
        <w:autoSpaceDN w:val="0"/>
        <w:adjustRightInd w:val="0"/>
        <w:jc w:val="both"/>
        <w:rPr>
          <w:rFonts w:asciiTheme="majorHAnsi" w:hAnsiTheme="majorHAnsi"/>
        </w:rPr>
      </w:pPr>
      <w:r w:rsidRPr="00EB1377">
        <w:rPr>
          <w:rFonts w:asciiTheme="majorHAnsi" w:hAnsiTheme="majorHAnsi"/>
          <w:b/>
        </w:rPr>
        <w:t>AVISO DE LICITAÇÃO - TOMADA DE PREÇOS Nº 013/2022</w:t>
      </w:r>
      <w:r w:rsidR="0051203E" w:rsidRPr="001E5C7F">
        <w:rPr>
          <w:rFonts w:asciiTheme="majorHAnsi" w:hAnsiTheme="majorHAnsi"/>
        </w:rPr>
        <w:t xml:space="preserve">. </w:t>
      </w:r>
    </w:p>
    <w:p w14:paraId="0A1611B4" w14:textId="46F46F40" w:rsidR="0051203E" w:rsidRPr="001E5C7F" w:rsidRDefault="0051203E" w:rsidP="00F50BF8">
      <w:pPr>
        <w:autoSpaceDE w:val="0"/>
        <w:autoSpaceDN w:val="0"/>
        <w:adjustRightInd w:val="0"/>
        <w:jc w:val="both"/>
        <w:rPr>
          <w:rFonts w:asciiTheme="majorHAnsi" w:hAnsiTheme="majorHAnsi"/>
          <w:u w:val="single"/>
        </w:rPr>
      </w:pPr>
      <w:r w:rsidRPr="001E5C7F">
        <w:rPr>
          <w:rFonts w:asciiTheme="majorHAnsi" w:hAnsiTheme="majorHAnsi"/>
        </w:rPr>
        <w:t xml:space="preserve">O município de Teófilo Otoni/MG torna pública a realização da Tomada de Preços nº 013/2022 no dia 27/06/2022, às 9h - Objeto: Contratação de empresa para execução de obras de pavimentação e drenagem na Rua Nelson Correia no Bairro Dr. Laerte Laender no âmbito do contrato de repasse 1053.821-11/2018 Convênio SICONV nº 867311/2018, Programa Planejamento Urbano – Ministério do Desenvolvimento Regional.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66" w:history="1">
        <w:r w:rsidR="00EB1377" w:rsidRPr="00353359">
          <w:rPr>
            <w:rStyle w:val="Hyperlink"/>
            <w:rFonts w:asciiTheme="majorHAnsi" w:hAnsiTheme="majorHAnsi"/>
          </w:rPr>
          <w:t>licitacao@teofilootoni.mg.gov.br</w:t>
        </w:r>
      </w:hyperlink>
      <w:r w:rsidR="00EB1377">
        <w:rPr>
          <w:rFonts w:asciiTheme="majorHAnsi" w:hAnsiTheme="majorHAnsi"/>
        </w:rPr>
        <w:t xml:space="preserve">. </w:t>
      </w:r>
    </w:p>
    <w:p w14:paraId="33515493" w14:textId="77777777" w:rsidR="00F50BF8" w:rsidRPr="001E5C7F" w:rsidRDefault="00F50BF8" w:rsidP="00F50BF8">
      <w:pPr>
        <w:autoSpaceDE w:val="0"/>
        <w:autoSpaceDN w:val="0"/>
        <w:adjustRightInd w:val="0"/>
        <w:jc w:val="both"/>
        <w:rPr>
          <w:rFonts w:asciiTheme="majorHAnsi" w:hAnsiTheme="majorHAnsi"/>
          <w:b/>
        </w:rPr>
      </w:pPr>
    </w:p>
    <w:p w14:paraId="60467F83" w14:textId="77777777" w:rsidR="0051203E" w:rsidRPr="001E5C7F" w:rsidRDefault="0051203E" w:rsidP="00F50BF8">
      <w:pPr>
        <w:autoSpaceDE w:val="0"/>
        <w:autoSpaceDN w:val="0"/>
        <w:adjustRightInd w:val="0"/>
        <w:jc w:val="both"/>
        <w:rPr>
          <w:rFonts w:asciiTheme="majorHAnsi" w:hAnsiTheme="majorHAnsi"/>
          <w:b/>
        </w:rPr>
      </w:pPr>
    </w:p>
    <w:p w14:paraId="2A5CCD9B" w14:textId="77777777" w:rsidR="00EB1377" w:rsidRDefault="00EB1377" w:rsidP="00F50BF8">
      <w:pPr>
        <w:autoSpaceDE w:val="0"/>
        <w:autoSpaceDN w:val="0"/>
        <w:adjustRightInd w:val="0"/>
        <w:jc w:val="both"/>
        <w:rPr>
          <w:rFonts w:asciiTheme="majorHAnsi" w:hAnsiTheme="majorHAnsi"/>
        </w:rPr>
      </w:pPr>
      <w:r w:rsidRPr="00EB1377">
        <w:rPr>
          <w:rFonts w:asciiTheme="majorHAnsi" w:hAnsiTheme="majorHAnsi"/>
          <w:b/>
        </w:rPr>
        <w:t>UBAPORANGA PREFEITURA MUNICIPAL - PAC Nº 081/2022 PREGÃO PRESENCIAL Nº 042/2022</w:t>
      </w:r>
      <w:r w:rsidR="0051203E" w:rsidRPr="001E5C7F">
        <w:rPr>
          <w:rFonts w:asciiTheme="majorHAnsi" w:hAnsiTheme="majorHAnsi"/>
        </w:rPr>
        <w:t xml:space="preserve">. </w:t>
      </w:r>
    </w:p>
    <w:p w14:paraId="0B96A51A" w14:textId="73F7F5CD" w:rsidR="0051203E" w:rsidRPr="001E5C7F" w:rsidRDefault="0051203E" w:rsidP="00F50BF8">
      <w:pPr>
        <w:autoSpaceDE w:val="0"/>
        <w:autoSpaceDN w:val="0"/>
        <w:adjustRightInd w:val="0"/>
        <w:jc w:val="both"/>
        <w:rPr>
          <w:rFonts w:asciiTheme="majorHAnsi" w:hAnsiTheme="majorHAnsi"/>
          <w:b/>
        </w:rPr>
      </w:pPr>
      <w:r w:rsidRPr="001E5C7F">
        <w:rPr>
          <w:rFonts w:asciiTheme="majorHAnsi" w:hAnsiTheme="majorHAnsi"/>
        </w:rPr>
        <w:t xml:space="preserve">Torna público a realização de processo licitatório objetivando a contratação de empresa especializada em obras e serviços de engenharia objetivando a construção de calçamento em bloquete sextavo na comunidade denominada Córrego dos Pios, consistindo no fornecimento de materiais, mão-de-obra, insumos, equipamentos e quaisquer outros objetos inerentes à execução, conforme especificações contidas no memorial descritivo, projetos, planilhas. Abertura: 30/06/2022 às </w:t>
      </w:r>
      <w:proofErr w:type="gramStart"/>
      <w:r w:rsidRPr="001E5C7F">
        <w:rPr>
          <w:rFonts w:asciiTheme="majorHAnsi" w:hAnsiTheme="majorHAnsi"/>
        </w:rPr>
        <w:t>08h30min. Local</w:t>
      </w:r>
      <w:proofErr w:type="gramEnd"/>
      <w:r w:rsidRPr="001E5C7F">
        <w:rPr>
          <w:rFonts w:asciiTheme="majorHAnsi" w:hAnsiTheme="majorHAnsi"/>
        </w:rPr>
        <w:t xml:space="preserve">: Sala de licitações da Prefeitura, Praça João Ribeiro nº 62 - Centro. Mais informações </w:t>
      </w:r>
      <w:r w:rsidR="00EB1377" w:rsidRPr="001E5C7F">
        <w:rPr>
          <w:rFonts w:asciiTheme="majorHAnsi" w:hAnsiTheme="majorHAnsi"/>
        </w:rPr>
        <w:t>Tel.</w:t>
      </w:r>
      <w:r w:rsidRPr="001E5C7F">
        <w:rPr>
          <w:rFonts w:asciiTheme="majorHAnsi" w:hAnsiTheme="majorHAnsi"/>
        </w:rPr>
        <w:t xml:space="preserve">: (033) 3323 1461 ou 3323-1200, pelo site </w:t>
      </w:r>
      <w:hyperlink r:id="rId67" w:history="1">
        <w:r w:rsidR="00EB1377" w:rsidRPr="00353359">
          <w:rPr>
            <w:rStyle w:val="Hyperlink"/>
            <w:rFonts w:asciiTheme="majorHAnsi" w:hAnsiTheme="majorHAnsi"/>
          </w:rPr>
          <w:t>www.ubaporanga.mg.gov.br</w:t>
        </w:r>
      </w:hyperlink>
      <w:r w:rsidR="00EB1377">
        <w:rPr>
          <w:rFonts w:asciiTheme="majorHAnsi" w:hAnsiTheme="majorHAnsi"/>
        </w:rPr>
        <w:t xml:space="preserve"> ou e-mail: </w:t>
      </w:r>
      <w:hyperlink r:id="rId68" w:history="1">
        <w:r w:rsidR="00EB1377" w:rsidRPr="00353359">
          <w:rPr>
            <w:rStyle w:val="Hyperlink"/>
            <w:rFonts w:asciiTheme="majorHAnsi" w:hAnsiTheme="majorHAnsi"/>
          </w:rPr>
          <w:t>licitacao@ubaporanga.mg.gov.br</w:t>
        </w:r>
      </w:hyperlink>
      <w:r w:rsidR="00EB1377">
        <w:rPr>
          <w:rFonts w:asciiTheme="majorHAnsi" w:hAnsiTheme="majorHAnsi"/>
        </w:rPr>
        <w:t xml:space="preserve">. </w:t>
      </w:r>
    </w:p>
    <w:p w14:paraId="2D488820" w14:textId="77777777" w:rsidR="0051203E" w:rsidRPr="001E5C7F" w:rsidRDefault="0051203E" w:rsidP="00F50BF8">
      <w:pPr>
        <w:autoSpaceDE w:val="0"/>
        <w:autoSpaceDN w:val="0"/>
        <w:adjustRightInd w:val="0"/>
        <w:jc w:val="both"/>
        <w:rPr>
          <w:rFonts w:asciiTheme="majorHAnsi" w:hAnsiTheme="majorHAnsi"/>
          <w:b/>
        </w:rPr>
      </w:pPr>
    </w:p>
    <w:p w14:paraId="08D81F7A" w14:textId="77777777" w:rsidR="00DF0795" w:rsidRPr="001E5C7F" w:rsidRDefault="00DF0795" w:rsidP="00833509">
      <w:pPr>
        <w:autoSpaceDE w:val="0"/>
        <w:autoSpaceDN w:val="0"/>
        <w:adjustRightInd w:val="0"/>
        <w:jc w:val="both"/>
        <w:rPr>
          <w:rFonts w:asciiTheme="majorHAnsi" w:hAnsiTheme="majorHAnsi"/>
        </w:rPr>
      </w:pPr>
    </w:p>
    <w:p w14:paraId="663C3AAA" w14:textId="0540ABBF" w:rsidR="00DF0795" w:rsidRPr="001E5C7F" w:rsidRDefault="00DF0795" w:rsidP="00DF0795">
      <w:pPr>
        <w:autoSpaceDE w:val="0"/>
        <w:autoSpaceDN w:val="0"/>
        <w:adjustRightInd w:val="0"/>
        <w:jc w:val="center"/>
        <w:rPr>
          <w:rFonts w:asciiTheme="majorHAnsi" w:hAnsiTheme="majorHAnsi"/>
          <w:b/>
        </w:rPr>
      </w:pPr>
      <w:r w:rsidRPr="001E5C7F">
        <w:rPr>
          <w:rFonts w:asciiTheme="majorHAnsi" w:hAnsiTheme="majorHAnsi"/>
          <w:b/>
        </w:rPr>
        <w:t>ESTADO DA BAHIA</w:t>
      </w:r>
    </w:p>
    <w:p w14:paraId="5FF7F269" w14:textId="77777777" w:rsidR="00DF0795" w:rsidRPr="001E5C7F" w:rsidRDefault="00DF0795" w:rsidP="00DF0795">
      <w:pPr>
        <w:autoSpaceDE w:val="0"/>
        <w:autoSpaceDN w:val="0"/>
        <w:adjustRightInd w:val="0"/>
        <w:jc w:val="center"/>
        <w:rPr>
          <w:rFonts w:asciiTheme="majorHAnsi" w:hAnsiTheme="majorHAnsi"/>
        </w:rPr>
      </w:pPr>
    </w:p>
    <w:p w14:paraId="65401D5D" w14:textId="77777777" w:rsidR="00F50BF8" w:rsidRPr="001E5C7F" w:rsidRDefault="00DF0795" w:rsidP="00833509">
      <w:pPr>
        <w:autoSpaceDE w:val="0"/>
        <w:autoSpaceDN w:val="0"/>
        <w:adjustRightInd w:val="0"/>
        <w:jc w:val="both"/>
        <w:rPr>
          <w:rFonts w:asciiTheme="majorHAnsi" w:hAnsiTheme="majorHAnsi"/>
          <w:b/>
        </w:rPr>
      </w:pPr>
      <w:r w:rsidRPr="001E5C7F">
        <w:rPr>
          <w:rFonts w:asciiTheme="majorHAnsi" w:hAnsiTheme="majorHAnsi"/>
          <w:b/>
        </w:rPr>
        <w:t xml:space="preserve">SECRETARIA DE INFRAESTRUTURA </w:t>
      </w:r>
      <w:r w:rsidR="008763C7" w:rsidRPr="001E5C7F">
        <w:rPr>
          <w:rFonts w:asciiTheme="majorHAnsi" w:hAnsiTheme="majorHAnsi"/>
          <w:b/>
        </w:rPr>
        <w:t>-</w:t>
      </w:r>
      <w:r w:rsidRPr="001E5C7F">
        <w:rPr>
          <w:rFonts w:asciiTheme="majorHAnsi" w:hAnsiTheme="majorHAnsi"/>
          <w:b/>
        </w:rPr>
        <w:t xml:space="preserve"> AVISO DE LICITAÇÃO - CONCORRÊNCIA Nº 119/2022 - SECRETARIA DE INFRAESTRUTURA. CONCORRÊNCIA Nº 119/2022 </w:t>
      </w:r>
    </w:p>
    <w:p w14:paraId="2FA374E9" w14:textId="42172E52" w:rsidR="00DF0795" w:rsidRPr="001E5C7F" w:rsidRDefault="00DF0795" w:rsidP="00833509">
      <w:pPr>
        <w:autoSpaceDE w:val="0"/>
        <w:autoSpaceDN w:val="0"/>
        <w:adjustRightInd w:val="0"/>
        <w:jc w:val="both"/>
        <w:rPr>
          <w:rFonts w:asciiTheme="majorHAnsi" w:hAnsiTheme="majorHAnsi"/>
        </w:rPr>
      </w:pPr>
      <w:r w:rsidRPr="001E5C7F">
        <w:rPr>
          <w:rFonts w:asciiTheme="majorHAnsi" w:hAnsiTheme="majorHAnsi"/>
        </w:rPr>
        <w:t>Tipo: Menor Preço. Abertura: 11/07/2022 às 14h30min. Objeto: Pavimentação em CBUQ na Rodovia BA-262, trecho: Floresta Azul - Almadina, extensão: 18,60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w:t>
      </w:r>
      <w:r w:rsidR="00F50BF8" w:rsidRPr="001E5C7F">
        <w:rPr>
          <w:rFonts w:asciiTheme="majorHAnsi" w:hAnsiTheme="majorHAnsi"/>
        </w:rPr>
        <w:t xml:space="preserve">e: </w:t>
      </w:r>
      <w:hyperlink r:id="rId69" w:history="1">
        <w:r w:rsidR="00F50BF8" w:rsidRPr="001E5C7F">
          <w:rPr>
            <w:rStyle w:val="Hyperlink"/>
            <w:rFonts w:asciiTheme="majorHAnsi" w:hAnsiTheme="majorHAnsi"/>
          </w:rPr>
          <w:t>www.infraestrutura.ba.gov.br</w:t>
        </w:r>
      </w:hyperlink>
      <w:r w:rsidR="00F50BF8" w:rsidRPr="001E5C7F">
        <w:rPr>
          <w:rFonts w:asciiTheme="majorHAnsi" w:hAnsiTheme="majorHAnsi"/>
        </w:rPr>
        <w:t xml:space="preserve"> </w:t>
      </w:r>
      <w:r w:rsidRPr="001E5C7F">
        <w:rPr>
          <w:rFonts w:asciiTheme="majorHAnsi" w:hAnsiTheme="majorHAnsi"/>
        </w:rPr>
        <w:t xml:space="preserve">e e-mail: </w:t>
      </w:r>
      <w:hyperlink r:id="rId70" w:history="1">
        <w:r w:rsidR="00842CBC" w:rsidRPr="001E5C7F">
          <w:rPr>
            <w:rStyle w:val="Hyperlink"/>
            <w:rFonts w:asciiTheme="majorHAnsi" w:hAnsiTheme="majorHAnsi"/>
          </w:rPr>
          <w:t>cpl@infra.ba.gov.br</w:t>
        </w:r>
      </w:hyperlink>
      <w:r w:rsidRPr="001E5C7F">
        <w:rPr>
          <w:rFonts w:asciiTheme="majorHAnsi" w:hAnsiTheme="majorHAnsi"/>
        </w:rPr>
        <w:t>.</w:t>
      </w:r>
      <w:r w:rsidR="00842CBC" w:rsidRPr="001E5C7F">
        <w:rPr>
          <w:rFonts w:asciiTheme="majorHAnsi" w:hAnsiTheme="majorHAnsi"/>
        </w:rPr>
        <w:t xml:space="preserve"> </w:t>
      </w:r>
    </w:p>
    <w:p w14:paraId="0509849C" w14:textId="77777777" w:rsidR="00DF0795" w:rsidRPr="001E5C7F" w:rsidRDefault="00DF0795" w:rsidP="00833509">
      <w:pPr>
        <w:autoSpaceDE w:val="0"/>
        <w:autoSpaceDN w:val="0"/>
        <w:adjustRightInd w:val="0"/>
        <w:jc w:val="both"/>
        <w:rPr>
          <w:rFonts w:asciiTheme="majorHAnsi" w:hAnsiTheme="majorHAnsi"/>
        </w:rPr>
      </w:pPr>
    </w:p>
    <w:p w14:paraId="5931067F" w14:textId="77777777" w:rsidR="00DF0795" w:rsidRPr="001E5C7F" w:rsidRDefault="00DF0795" w:rsidP="00833509">
      <w:pPr>
        <w:autoSpaceDE w:val="0"/>
        <w:autoSpaceDN w:val="0"/>
        <w:adjustRightInd w:val="0"/>
        <w:jc w:val="both"/>
        <w:rPr>
          <w:rFonts w:asciiTheme="majorHAnsi" w:hAnsiTheme="majorHAnsi"/>
        </w:rPr>
      </w:pPr>
    </w:p>
    <w:p w14:paraId="35A0D335" w14:textId="38451D3F" w:rsidR="00DF0795" w:rsidRPr="001E5C7F" w:rsidRDefault="00DF0795" w:rsidP="00DF0795">
      <w:pPr>
        <w:autoSpaceDE w:val="0"/>
        <w:autoSpaceDN w:val="0"/>
        <w:adjustRightInd w:val="0"/>
        <w:jc w:val="center"/>
        <w:rPr>
          <w:rFonts w:asciiTheme="majorHAnsi" w:hAnsiTheme="majorHAnsi"/>
          <w:b/>
        </w:rPr>
      </w:pPr>
      <w:r w:rsidRPr="001E5C7F">
        <w:rPr>
          <w:rFonts w:asciiTheme="majorHAnsi" w:hAnsiTheme="majorHAnsi"/>
          <w:b/>
        </w:rPr>
        <w:t>ESTADO DO ESPÍRITO SANTO</w:t>
      </w:r>
    </w:p>
    <w:p w14:paraId="1D55801A" w14:textId="77777777" w:rsidR="00DF0795" w:rsidRPr="001E5C7F" w:rsidRDefault="00DF0795" w:rsidP="00833509">
      <w:pPr>
        <w:autoSpaceDE w:val="0"/>
        <w:autoSpaceDN w:val="0"/>
        <w:adjustRightInd w:val="0"/>
        <w:jc w:val="both"/>
        <w:rPr>
          <w:rFonts w:asciiTheme="majorHAnsi" w:hAnsiTheme="majorHAnsi"/>
        </w:rPr>
      </w:pPr>
    </w:p>
    <w:p w14:paraId="63F5FDE4" w14:textId="77777777" w:rsidR="00011CB5" w:rsidRPr="001E5C7F" w:rsidRDefault="00011CB5" w:rsidP="00833509">
      <w:pPr>
        <w:autoSpaceDE w:val="0"/>
        <w:autoSpaceDN w:val="0"/>
        <w:adjustRightInd w:val="0"/>
        <w:jc w:val="both"/>
        <w:rPr>
          <w:rFonts w:asciiTheme="majorHAnsi" w:hAnsiTheme="majorHAnsi"/>
        </w:rPr>
      </w:pPr>
      <w:r w:rsidRPr="001E5C7F">
        <w:rPr>
          <w:rFonts w:asciiTheme="majorHAnsi" w:hAnsiTheme="majorHAnsi"/>
          <w:b/>
        </w:rPr>
        <w:t>COMPANHIA ESPÍRITO SANTENSE DE SANEAMENTO - CESAN AVISO DE LICITAÇÃO CESAN N° 007/2022 PROTOCOLO Nº 2021.009275</w:t>
      </w:r>
      <w:r w:rsidRPr="001E5C7F">
        <w:rPr>
          <w:rFonts w:asciiTheme="majorHAnsi" w:hAnsiTheme="majorHAnsi"/>
        </w:rPr>
        <w:t xml:space="preserve"> </w:t>
      </w:r>
    </w:p>
    <w:p w14:paraId="75D3583D" w14:textId="38D1EB2F" w:rsidR="00DF0795" w:rsidRPr="001E5C7F" w:rsidRDefault="00DF0795" w:rsidP="00833509">
      <w:pPr>
        <w:autoSpaceDE w:val="0"/>
        <w:autoSpaceDN w:val="0"/>
        <w:adjustRightInd w:val="0"/>
        <w:jc w:val="both"/>
        <w:rPr>
          <w:rFonts w:asciiTheme="majorHAnsi" w:hAnsiTheme="majorHAnsi"/>
        </w:rPr>
      </w:pPr>
      <w:r w:rsidRPr="001E5C7F">
        <w:rPr>
          <w:rFonts w:asciiTheme="majorHAnsi" w:hAnsiTheme="majorHAnsi"/>
        </w:rPr>
        <w:t xml:space="preserve">A Companhia Espírito Santense de Saneamento - CESAN, torna público que fará realizar licitação, cujo CONTRATAÇÃO PARA EXECUÇÃO DE OBRAS E SERVIÇOS RELATIVOS À AMPLIAÇÃO E MELHORIAS DE SISTEMA ESGOTAMENTO SANITÁRIO DA LOCALIDADE DE ÁGUAS CLARAS, NO MUNICÍPIO DE ÁGUIA BRANCA, NESTE ESTADO. Abertura: dia 18/08/2022 às 09h00min. Início da Sessão de Disputa: dia 18/08/2022 às 09h30min. O Edital e seus anexos encontram-se disponíveis para download no site: </w:t>
      </w:r>
      <w:hyperlink r:id="rId71" w:history="1">
        <w:r w:rsidR="00011CB5" w:rsidRPr="001E5C7F">
          <w:rPr>
            <w:rStyle w:val="Hyperlink"/>
            <w:rFonts w:asciiTheme="majorHAnsi" w:hAnsiTheme="majorHAnsi"/>
          </w:rPr>
          <w:t>www.cesan.com.br</w:t>
        </w:r>
      </w:hyperlink>
      <w:r w:rsidR="00011CB5" w:rsidRPr="001E5C7F">
        <w:rPr>
          <w:rFonts w:asciiTheme="majorHAnsi" w:hAnsiTheme="majorHAnsi"/>
        </w:rPr>
        <w:t xml:space="preserve"> </w:t>
      </w:r>
      <w:r w:rsidRPr="001E5C7F">
        <w:rPr>
          <w:rFonts w:asciiTheme="majorHAnsi" w:hAnsiTheme="majorHAnsi"/>
        </w:rPr>
        <w:t xml:space="preserve">na CESAN, no endereço: Rua Nelcy Lopes Vieira, s/ nº, Ed. Rio Castelo, Jardim Limoeiro, Serra, ES, CEP 29164-018, CEP 29164-018, de 2ª a 6ª feira (dias úteis), das 08h00min às 11h30min e das 13h00min às 16h30min. O cadastro da proposta deverá ser feita no site </w:t>
      </w:r>
      <w:hyperlink r:id="rId72" w:history="1">
        <w:r w:rsidR="00011CB5" w:rsidRPr="001E5C7F">
          <w:rPr>
            <w:rStyle w:val="Hyperlink"/>
            <w:rFonts w:asciiTheme="majorHAnsi" w:hAnsiTheme="majorHAnsi"/>
          </w:rPr>
          <w:t>www.licitacoes-e.com.br</w:t>
        </w:r>
      </w:hyperlink>
      <w:r w:rsidR="00011CB5" w:rsidRPr="001E5C7F">
        <w:rPr>
          <w:rFonts w:asciiTheme="majorHAnsi" w:hAnsiTheme="majorHAnsi"/>
        </w:rPr>
        <w:t xml:space="preserve">, </w:t>
      </w:r>
      <w:r w:rsidRPr="001E5C7F">
        <w:rPr>
          <w:rFonts w:asciiTheme="majorHAnsi" w:hAnsiTheme="majorHAnsi"/>
        </w:rPr>
        <w:t xml:space="preserve">antes da abertura da sessão pública.br ou Tel.: 0xx (27) 2127-5119. </w:t>
      </w:r>
    </w:p>
    <w:p w14:paraId="5B33B103" w14:textId="77777777" w:rsidR="008763C7" w:rsidRPr="001E5C7F" w:rsidRDefault="008763C7" w:rsidP="00833509">
      <w:pPr>
        <w:autoSpaceDE w:val="0"/>
        <w:autoSpaceDN w:val="0"/>
        <w:adjustRightInd w:val="0"/>
        <w:jc w:val="both"/>
        <w:rPr>
          <w:rFonts w:asciiTheme="majorHAnsi" w:hAnsiTheme="majorHAnsi"/>
        </w:rPr>
      </w:pPr>
    </w:p>
    <w:p w14:paraId="2E92D5DB" w14:textId="77777777" w:rsidR="008763C7" w:rsidRPr="001E5C7F" w:rsidRDefault="008763C7" w:rsidP="00833509">
      <w:pPr>
        <w:autoSpaceDE w:val="0"/>
        <w:autoSpaceDN w:val="0"/>
        <w:adjustRightInd w:val="0"/>
        <w:jc w:val="both"/>
        <w:rPr>
          <w:rFonts w:asciiTheme="majorHAnsi" w:hAnsiTheme="majorHAnsi"/>
        </w:rPr>
      </w:pPr>
    </w:p>
    <w:p w14:paraId="518301FF" w14:textId="60908888" w:rsidR="00011CB5" w:rsidRPr="001E5C7F" w:rsidRDefault="00011CB5" w:rsidP="00833509">
      <w:pPr>
        <w:autoSpaceDE w:val="0"/>
        <w:autoSpaceDN w:val="0"/>
        <w:adjustRightInd w:val="0"/>
        <w:jc w:val="both"/>
        <w:rPr>
          <w:rFonts w:asciiTheme="majorHAnsi" w:hAnsiTheme="majorHAnsi"/>
        </w:rPr>
      </w:pPr>
      <w:r w:rsidRPr="001E5C7F">
        <w:rPr>
          <w:rFonts w:asciiTheme="majorHAnsi" w:hAnsiTheme="majorHAnsi"/>
          <w:b/>
        </w:rPr>
        <w:t xml:space="preserve">PREFEITURA DE VILA VELHA - AVISO DE NOVA DATA DA LICITAÇÃO PÚBLICA NACIONAL - LPN CONTRATO DE EMPRÉSTIMO BRA-22/2019 LPN Nº 006/2022 PROCESSO 23.239/2022 </w:t>
      </w:r>
    </w:p>
    <w:p w14:paraId="5222F325" w14:textId="29F087DA" w:rsidR="008763C7" w:rsidRPr="001E5C7F" w:rsidRDefault="008763C7" w:rsidP="00833509">
      <w:pPr>
        <w:autoSpaceDE w:val="0"/>
        <w:autoSpaceDN w:val="0"/>
        <w:adjustRightInd w:val="0"/>
        <w:jc w:val="both"/>
        <w:rPr>
          <w:rFonts w:asciiTheme="majorHAnsi" w:hAnsiTheme="majorHAnsi"/>
        </w:rPr>
      </w:pPr>
      <w:r w:rsidRPr="001E5C7F">
        <w:rPr>
          <w:rFonts w:asciiTheme="majorHAnsi" w:hAnsiTheme="majorHAnsi"/>
        </w:rPr>
        <w:t>A Comissão Especial de Licitação da Secretaria Municipal de Administração (CEL/SEMAD) da Prefeitura Municipal de Vila Velha / ES / Brasil, comunica aos interessados, NOVA DATA da Licitação Pública Nacional nº 006/2022 para CONTRATAÇÃO DE EMPRESA ESPECIALIZADA DE ENGENHARIA PARA EXECUÇÃO DAS OBRAS NO PARQUE NATURAL MUNICIPAL MORRO DA MANTEIGUEIRA. As propostas deverão ser entregues à CEL/SEMAD, no seguinte endereço: Av. Santa Leopoldina, 840 - Praia de Itaparica - Vila Velha - ES CEP: 29.102-375, até às 10h do dia 23 de junho de 2022 e serão abertas imediatamente após o horário final para entregas dos envelopes, na presença dos interessados que desejarem assistir à cerimônia de abertura.</w:t>
      </w:r>
    </w:p>
    <w:p w14:paraId="3C176D91" w14:textId="77777777" w:rsidR="008763C7" w:rsidRPr="001E5C7F" w:rsidRDefault="008763C7" w:rsidP="00833509">
      <w:pPr>
        <w:autoSpaceDE w:val="0"/>
        <w:autoSpaceDN w:val="0"/>
        <w:adjustRightInd w:val="0"/>
        <w:jc w:val="both"/>
        <w:rPr>
          <w:rFonts w:asciiTheme="majorHAnsi" w:hAnsiTheme="majorHAnsi"/>
        </w:rPr>
      </w:pPr>
    </w:p>
    <w:p w14:paraId="08D16498" w14:textId="23D2B395" w:rsidR="00011CB5" w:rsidRPr="001E5C7F" w:rsidRDefault="00011CB5" w:rsidP="00833509">
      <w:pPr>
        <w:autoSpaceDE w:val="0"/>
        <w:autoSpaceDN w:val="0"/>
        <w:adjustRightInd w:val="0"/>
        <w:jc w:val="both"/>
        <w:rPr>
          <w:rFonts w:asciiTheme="majorHAnsi" w:hAnsiTheme="majorHAnsi"/>
          <w:b/>
        </w:rPr>
      </w:pPr>
      <w:r w:rsidRPr="001E5C7F">
        <w:rPr>
          <w:rFonts w:asciiTheme="majorHAnsi" w:hAnsiTheme="majorHAnsi"/>
          <w:b/>
        </w:rPr>
        <w:t xml:space="preserve">AVISO DE NOVA DATA DA LICITAÇÃO PÚBLICA NACIONAL - LPN CONTRATO DE EMPRÉSTIMO BRA-22/2019 LPN Nº 007/2022 PROCESSO 26.099/2022 </w:t>
      </w:r>
    </w:p>
    <w:p w14:paraId="69D337A1" w14:textId="640CD18A" w:rsidR="008763C7" w:rsidRPr="001E5C7F" w:rsidRDefault="008763C7" w:rsidP="00833509">
      <w:pPr>
        <w:autoSpaceDE w:val="0"/>
        <w:autoSpaceDN w:val="0"/>
        <w:adjustRightInd w:val="0"/>
        <w:jc w:val="both"/>
        <w:rPr>
          <w:rFonts w:asciiTheme="majorHAnsi" w:hAnsiTheme="majorHAnsi"/>
        </w:rPr>
      </w:pPr>
      <w:r w:rsidRPr="001E5C7F">
        <w:rPr>
          <w:rFonts w:asciiTheme="majorHAnsi" w:hAnsiTheme="majorHAnsi"/>
        </w:rPr>
        <w:t>A Comissão Especial de Licitação da Secretaria Municipal de Administração (CEL/SEMAD) da Prefeitura Municipal de Vila Velha / ES / Brasil, comunica aos interessados, NOVA DATA da Licitação Pública Nacional nº 007/2022, objetivando a CONTRATAÇÃO DE EMPRESA ESPECIALIZADA DE ENGENHARIA PARA EXECUÇÃO DAS OBRAS DE IMPLANTAÇÃO DE INFRAESTRUTURAS NO PARQUE URBANO SÍTIO BATALHA. As propostas deverão ser entregues à CEL/SEMAD, no seguinte endereço: Av. Santa Leopoldina, 840 - Praia de Itaparica - Vila Velha - ES CEP: 29.102-375, até às 10h do dia 22 de junho de 2022 e serão abertas imediatamente após o horário final para entregas dos envelopes, na presença dos interessados que desejarem assistir à cerimônia de abertura.</w:t>
      </w:r>
    </w:p>
    <w:p w14:paraId="374EC3B1" w14:textId="77777777" w:rsidR="00221EB5" w:rsidRPr="001E5C7F" w:rsidRDefault="00221EB5" w:rsidP="00833509">
      <w:pPr>
        <w:autoSpaceDE w:val="0"/>
        <w:autoSpaceDN w:val="0"/>
        <w:adjustRightInd w:val="0"/>
        <w:jc w:val="both"/>
        <w:rPr>
          <w:rFonts w:asciiTheme="majorHAnsi" w:hAnsiTheme="majorHAnsi"/>
        </w:rPr>
      </w:pPr>
    </w:p>
    <w:p w14:paraId="63B62F7F" w14:textId="77777777" w:rsidR="00221EB5" w:rsidRPr="001E5C7F" w:rsidRDefault="00221EB5" w:rsidP="00833509">
      <w:pPr>
        <w:autoSpaceDE w:val="0"/>
        <w:autoSpaceDN w:val="0"/>
        <w:adjustRightInd w:val="0"/>
        <w:jc w:val="both"/>
        <w:rPr>
          <w:rFonts w:asciiTheme="majorHAnsi" w:hAnsiTheme="majorHAnsi"/>
        </w:rPr>
      </w:pPr>
    </w:p>
    <w:p w14:paraId="1523EC75" w14:textId="0A0AA83A" w:rsidR="00221EB5" w:rsidRPr="001E5C7F" w:rsidRDefault="00C343C8" w:rsidP="00221EB5">
      <w:pPr>
        <w:autoSpaceDE w:val="0"/>
        <w:autoSpaceDN w:val="0"/>
        <w:adjustRightInd w:val="0"/>
        <w:jc w:val="center"/>
        <w:rPr>
          <w:rFonts w:asciiTheme="majorHAnsi" w:hAnsiTheme="majorHAnsi"/>
          <w:b/>
        </w:rPr>
      </w:pPr>
      <w:r w:rsidRPr="001E5C7F">
        <w:rPr>
          <w:rFonts w:asciiTheme="majorHAnsi" w:hAnsiTheme="majorHAnsi"/>
          <w:b/>
        </w:rPr>
        <w:t>ESTADO D</w:t>
      </w:r>
      <w:r w:rsidR="009D205F" w:rsidRPr="001E5C7F">
        <w:rPr>
          <w:rFonts w:asciiTheme="majorHAnsi" w:hAnsiTheme="majorHAnsi"/>
          <w:b/>
        </w:rPr>
        <w:t>O</w:t>
      </w:r>
      <w:r w:rsidR="00221EB5" w:rsidRPr="001E5C7F">
        <w:rPr>
          <w:rFonts w:asciiTheme="majorHAnsi" w:hAnsiTheme="majorHAnsi"/>
          <w:b/>
        </w:rPr>
        <w:t xml:space="preserve"> MATO GROSSO</w:t>
      </w:r>
    </w:p>
    <w:p w14:paraId="5F48FEF1" w14:textId="77777777" w:rsidR="00221EB5" w:rsidRPr="001E5C7F" w:rsidRDefault="00221EB5" w:rsidP="00833509">
      <w:pPr>
        <w:autoSpaceDE w:val="0"/>
        <w:autoSpaceDN w:val="0"/>
        <w:adjustRightInd w:val="0"/>
        <w:jc w:val="both"/>
        <w:rPr>
          <w:rFonts w:asciiTheme="majorHAnsi" w:hAnsiTheme="majorHAnsi"/>
        </w:rPr>
      </w:pPr>
    </w:p>
    <w:p w14:paraId="175BB677" w14:textId="5519D08D" w:rsidR="00221EB5" w:rsidRPr="001E5C7F" w:rsidRDefault="00221EB5" w:rsidP="00833509">
      <w:pPr>
        <w:autoSpaceDE w:val="0"/>
        <w:autoSpaceDN w:val="0"/>
        <w:adjustRightInd w:val="0"/>
        <w:jc w:val="both"/>
        <w:rPr>
          <w:rFonts w:asciiTheme="majorHAnsi" w:hAnsiTheme="majorHAnsi"/>
        </w:rPr>
      </w:pPr>
      <w:r w:rsidRPr="001E5C7F">
        <w:rPr>
          <w:rFonts w:asciiTheme="majorHAnsi" w:hAnsiTheme="majorHAnsi"/>
          <w:b/>
        </w:rPr>
        <w:t>SINFRA / MT PROCESSO: SINFRA-PRO-2022/04609 RDC PRESENCIAL N. 054/2022</w:t>
      </w:r>
      <w:r w:rsidRPr="001E5C7F">
        <w:rPr>
          <w:rFonts w:asciiTheme="majorHAnsi" w:hAnsiTheme="majorHAnsi"/>
        </w:rPr>
        <w:t xml:space="preserve"> </w:t>
      </w:r>
    </w:p>
    <w:p w14:paraId="0E693B4C" w14:textId="3473AF53" w:rsidR="00221EB5" w:rsidRPr="001E5C7F" w:rsidRDefault="00221EB5" w:rsidP="00833509">
      <w:pPr>
        <w:autoSpaceDE w:val="0"/>
        <w:autoSpaceDN w:val="0"/>
        <w:adjustRightInd w:val="0"/>
        <w:jc w:val="both"/>
        <w:rPr>
          <w:rFonts w:asciiTheme="majorHAnsi" w:hAnsiTheme="majorHAnsi"/>
        </w:rPr>
      </w:pPr>
      <w:r w:rsidRPr="001E5C7F">
        <w:rPr>
          <w:rFonts w:asciiTheme="majorHAnsi" w:hAnsiTheme="majorHAnsi"/>
        </w:rPr>
        <w:t xml:space="preserve">MODO DE DISPUTA: ABERTO VALOR ESTIMADO: R$ 17.959.324,75 CRITÉRIO DE JULGAMENTO: MENOR PREÇO REGIME DE EXECUÇÃO: EMPREITADA POR PREÇO UNITÁRIO LOTE: ÚNICO - Objeto:  Contratação de empresa de engenharia para execução dos serviços de implantação e pavimentação da rodovia MT-334/MT-338, trecho: MT-334: Entr. MT-130 a Entr. MT453(A) – (Colônia Russa), trecho: MT-338: Entr. MT-453 (A) – (Colônia Russa) a Entr. MT170, subtrecho: Fim da pavimentação (km 3,29) – Entr. MT-453 (A) – (Colônia Russa) – Entr. MT-453 (B), com extensão de 18,90 km. Data: 05/07/2022 Horário: 14h00min (horário local) -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73" w:history="1">
        <w:r w:rsidRPr="001E5C7F">
          <w:rPr>
            <w:rStyle w:val="Hyperlink"/>
            <w:rFonts w:asciiTheme="majorHAnsi" w:hAnsiTheme="majorHAnsi"/>
          </w:rPr>
          <w:t>www.sinfra.mt.gov.br</w:t>
        </w:r>
      </w:hyperlink>
      <w:r w:rsidRPr="001E5C7F">
        <w:rPr>
          <w:rFonts w:asciiTheme="majorHAnsi" w:hAnsiTheme="majorHAnsi"/>
        </w:rPr>
        <w:t xml:space="preserve">, ou solicitado pelo e-mail: </w:t>
      </w:r>
      <w:hyperlink r:id="rId74" w:history="1">
        <w:r w:rsidRPr="001E5C7F">
          <w:rPr>
            <w:rStyle w:val="Hyperlink"/>
            <w:rFonts w:asciiTheme="majorHAnsi" w:hAnsiTheme="majorHAnsi"/>
          </w:rPr>
          <w:t>cpl@sinfra.mt.gov.br</w:t>
        </w:r>
      </w:hyperlink>
      <w:r w:rsidRPr="001E5C7F">
        <w:rPr>
          <w:rFonts w:asciiTheme="majorHAnsi" w:hAnsiTheme="majorHAnsi"/>
        </w:rPr>
        <w:t xml:space="preserve"> - TELEFONES PARA CONTATO: (65) 3613-0529.</w:t>
      </w:r>
    </w:p>
    <w:p w14:paraId="5C07E0E1" w14:textId="77777777" w:rsidR="00221EB5" w:rsidRPr="001E5C7F" w:rsidRDefault="00221EB5" w:rsidP="00833509">
      <w:pPr>
        <w:autoSpaceDE w:val="0"/>
        <w:autoSpaceDN w:val="0"/>
        <w:adjustRightInd w:val="0"/>
        <w:jc w:val="both"/>
        <w:rPr>
          <w:rFonts w:asciiTheme="majorHAnsi" w:hAnsiTheme="majorHAnsi"/>
        </w:rPr>
      </w:pPr>
    </w:p>
    <w:p w14:paraId="34DFFCC6" w14:textId="5A62A369" w:rsidR="00221EB5" w:rsidRPr="001E5C7F" w:rsidRDefault="00221EB5" w:rsidP="00833509">
      <w:pPr>
        <w:autoSpaceDE w:val="0"/>
        <w:autoSpaceDN w:val="0"/>
        <w:adjustRightInd w:val="0"/>
        <w:jc w:val="both"/>
        <w:rPr>
          <w:rFonts w:asciiTheme="majorHAnsi" w:hAnsiTheme="majorHAnsi"/>
          <w:b/>
        </w:rPr>
      </w:pPr>
      <w:r w:rsidRPr="001E5C7F">
        <w:rPr>
          <w:rFonts w:asciiTheme="majorHAnsi" w:hAnsiTheme="majorHAnsi"/>
          <w:b/>
        </w:rPr>
        <w:t xml:space="preserve">SINFRA / MT PROCESSO: SINFRA-PRO-2022/04953 RDC PRESENCIAL N. 053/2022 </w:t>
      </w:r>
    </w:p>
    <w:p w14:paraId="354B1159" w14:textId="0FF10BA1" w:rsidR="00221EB5" w:rsidRPr="001E5C7F" w:rsidRDefault="00221EB5" w:rsidP="00833509">
      <w:pPr>
        <w:autoSpaceDE w:val="0"/>
        <w:autoSpaceDN w:val="0"/>
        <w:adjustRightInd w:val="0"/>
        <w:jc w:val="both"/>
        <w:rPr>
          <w:rFonts w:asciiTheme="majorHAnsi" w:hAnsiTheme="majorHAnsi"/>
        </w:rPr>
      </w:pPr>
      <w:r w:rsidRPr="001E5C7F">
        <w:rPr>
          <w:rFonts w:asciiTheme="majorHAnsi" w:hAnsiTheme="majorHAnsi"/>
        </w:rPr>
        <w:t xml:space="preserve">MODO DE DISPUTA: ABERTO VALOR ESTIMADO: R$ 39.665.757,85 CRITÉRIO DE JULGAMENTO: MENOR PREÇO REGIME DE EXECUÇÃO: EMPREITADA POR PREÇO UNITÁRIO LOTE: ÚNICO -  Objeto:  Contratação de empresa de engenharia para execução dos serviços de implantação e pavimentação da rodovia MT-329, trecho: Entr. MT-220 (Postinho) – Div. Tabaporã/Itaúba, subtrecho: Entr. MT-220 (Postinho) – Div. Sinop/Tabaporã (km 10,3), com extensão de 36,64km. Data: 05/07/2022 Horário: 09h00min (horário local) -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75" w:history="1">
        <w:r w:rsidRPr="001E5C7F">
          <w:rPr>
            <w:rStyle w:val="Hyperlink"/>
            <w:rFonts w:asciiTheme="majorHAnsi" w:hAnsiTheme="majorHAnsi"/>
          </w:rPr>
          <w:t>www.sinfra.mt.gov.br</w:t>
        </w:r>
      </w:hyperlink>
      <w:r w:rsidRPr="001E5C7F">
        <w:rPr>
          <w:rFonts w:asciiTheme="majorHAnsi" w:hAnsiTheme="majorHAnsi"/>
        </w:rPr>
        <w:t xml:space="preserve">, ou solicitado pelo e-mail: </w:t>
      </w:r>
      <w:hyperlink r:id="rId76" w:history="1">
        <w:r w:rsidRPr="001E5C7F">
          <w:rPr>
            <w:rStyle w:val="Hyperlink"/>
            <w:rFonts w:asciiTheme="majorHAnsi" w:hAnsiTheme="majorHAnsi"/>
          </w:rPr>
          <w:t>cpl@sinfra.mt.gov.br</w:t>
        </w:r>
      </w:hyperlink>
      <w:r w:rsidRPr="001E5C7F">
        <w:rPr>
          <w:rFonts w:asciiTheme="majorHAnsi" w:hAnsiTheme="majorHAnsi"/>
        </w:rPr>
        <w:t xml:space="preserve"> TELEFONES PARA CONTATO: (65) 3613-0529.</w:t>
      </w:r>
    </w:p>
    <w:p w14:paraId="0A352F4B" w14:textId="77777777" w:rsidR="003729F6" w:rsidRPr="001E5C7F" w:rsidRDefault="003729F6" w:rsidP="00833509">
      <w:pPr>
        <w:autoSpaceDE w:val="0"/>
        <w:autoSpaceDN w:val="0"/>
        <w:adjustRightInd w:val="0"/>
        <w:jc w:val="both"/>
        <w:rPr>
          <w:rFonts w:asciiTheme="majorHAnsi" w:hAnsiTheme="majorHAnsi"/>
        </w:rPr>
      </w:pPr>
    </w:p>
    <w:p w14:paraId="1986B545" w14:textId="77777777" w:rsidR="00FA1740" w:rsidRPr="001E5C7F" w:rsidRDefault="00FA1740" w:rsidP="00833509">
      <w:pPr>
        <w:autoSpaceDE w:val="0"/>
        <w:autoSpaceDN w:val="0"/>
        <w:adjustRightInd w:val="0"/>
        <w:jc w:val="both"/>
        <w:rPr>
          <w:rFonts w:asciiTheme="majorHAnsi" w:hAnsiTheme="majorHAnsi"/>
        </w:rPr>
      </w:pPr>
    </w:p>
    <w:p w14:paraId="2731CBBA" w14:textId="39E548D9" w:rsidR="00FA1740" w:rsidRPr="001E5C7F" w:rsidRDefault="009D205F" w:rsidP="00FA1740">
      <w:pPr>
        <w:autoSpaceDE w:val="0"/>
        <w:autoSpaceDN w:val="0"/>
        <w:adjustRightInd w:val="0"/>
        <w:jc w:val="center"/>
        <w:rPr>
          <w:rFonts w:asciiTheme="majorHAnsi" w:hAnsiTheme="majorHAnsi"/>
        </w:rPr>
      </w:pPr>
      <w:r w:rsidRPr="001E5C7F">
        <w:rPr>
          <w:rFonts w:asciiTheme="majorHAnsi" w:hAnsiTheme="majorHAnsi"/>
          <w:b/>
        </w:rPr>
        <w:t>ESTADO DO</w:t>
      </w:r>
      <w:r w:rsidR="00FA1740" w:rsidRPr="001E5C7F">
        <w:rPr>
          <w:rFonts w:asciiTheme="majorHAnsi" w:hAnsiTheme="majorHAnsi"/>
          <w:b/>
        </w:rPr>
        <w:t xml:space="preserve"> MATO GROSSO DO SUL</w:t>
      </w:r>
    </w:p>
    <w:p w14:paraId="5FE4E05F" w14:textId="77777777" w:rsidR="00FA1740" w:rsidRPr="001E5C7F" w:rsidRDefault="00FA1740" w:rsidP="00833509">
      <w:pPr>
        <w:autoSpaceDE w:val="0"/>
        <w:autoSpaceDN w:val="0"/>
        <w:adjustRightInd w:val="0"/>
        <w:jc w:val="both"/>
        <w:rPr>
          <w:rFonts w:asciiTheme="majorHAnsi" w:hAnsiTheme="majorHAnsi"/>
        </w:rPr>
      </w:pPr>
    </w:p>
    <w:p w14:paraId="5126CFAB" w14:textId="7CDE4E2E" w:rsidR="00FA1740" w:rsidRPr="001E5C7F" w:rsidRDefault="00FA1740" w:rsidP="00FA1740">
      <w:pPr>
        <w:autoSpaceDE w:val="0"/>
        <w:autoSpaceDN w:val="0"/>
        <w:adjustRightInd w:val="0"/>
        <w:jc w:val="both"/>
        <w:rPr>
          <w:rFonts w:asciiTheme="majorHAnsi" w:hAnsiTheme="majorHAnsi"/>
        </w:rPr>
      </w:pPr>
      <w:r w:rsidRPr="001E5C7F">
        <w:rPr>
          <w:rFonts w:asciiTheme="majorHAnsi" w:hAnsiTheme="majorHAnsi"/>
          <w:b/>
        </w:rPr>
        <w:t>A AGÊNCIA ESTADUAL DE GESTÃO DE EMPREENDIMENTOS - AGESUL </w:t>
      </w:r>
      <w:r w:rsidR="00EC2D5A" w:rsidRPr="001E5C7F">
        <w:rPr>
          <w:rFonts w:asciiTheme="majorHAnsi" w:hAnsiTheme="majorHAnsi"/>
          <w:b/>
        </w:rPr>
        <w:t>-</w:t>
      </w:r>
      <w:r w:rsidRPr="001E5C7F">
        <w:rPr>
          <w:rFonts w:asciiTheme="majorHAnsi" w:hAnsiTheme="majorHAnsi"/>
          <w:b/>
        </w:rPr>
        <w:t xml:space="preserve"> TIPO MENOR PREÇO, CONCORRÊNCIA Nº: 075/2022-DLO/AGESUL - PROCESSO Nº: 57/003.914/2022</w:t>
      </w:r>
      <w:r w:rsidRPr="001E5C7F">
        <w:rPr>
          <w:rFonts w:asciiTheme="majorHAnsi" w:hAnsiTheme="majorHAnsi"/>
        </w:rPr>
        <w:t>.</w:t>
      </w:r>
    </w:p>
    <w:p w14:paraId="7C7E95C5" w14:textId="1D7BD183" w:rsidR="00FA1740" w:rsidRPr="001E5C7F" w:rsidRDefault="00FA1740" w:rsidP="00FA1740">
      <w:pPr>
        <w:autoSpaceDE w:val="0"/>
        <w:autoSpaceDN w:val="0"/>
        <w:adjustRightInd w:val="0"/>
        <w:jc w:val="both"/>
        <w:rPr>
          <w:rFonts w:asciiTheme="majorHAnsi" w:hAnsiTheme="majorHAnsi"/>
        </w:rPr>
      </w:pPr>
      <w:r w:rsidRPr="001E5C7F">
        <w:rPr>
          <w:rFonts w:asciiTheme="majorHAnsi" w:hAnsiTheme="majorHAnsi"/>
        </w:rPr>
        <w:t>Objeto: Obra de infraestrutura urbana – restauração funcional do pavimento e drenagem de águas pluviais em diversas ruas, no município de Laguna Caarapã/MS.  Abertura: 12 de julho de dois mil e vinte e dois, às 14:00 hrs, Av. Desembargador José Nunes da Cunha, s/n, Bloco 14, Parque dos Poderes - Campo Grande - MS, onde, também estará disponível o edital e seus anexos.</w:t>
      </w:r>
    </w:p>
    <w:p w14:paraId="4AF7E5B5" w14:textId="77777777" w:rsidR="00FA1740" w:rsidRPr="001E5C7F" w:rsidRDefault="00FA1740" w:rsidP="00FA1740">
      <w:pPr>
        <w:autoSpaceDE w:val="0"/>
        <w:autoSpaceDN w:val="0"/>
        <w:adjustRightInd w:val="0"/>
        <w:jc w:val="both"/>
        <w:rPr>
          <w:rFonts w:asciiTheme="majorHAnsi" w:hAnsiTheme="majorHAnsi"/>
        </w:rPr>
      </w:pPr>
    </w:p>
    <w:p w14:paraId="7E7AD15C" w14:textId="06EB398A" w:rsidR="00FA1740" w:rsidRPr="001E5C7F" w:rsidRDefault="00FA1740" w:rsidP="00FA1740">
      <w:pPr>
        <w:autoSpaceDE w:val="0"/>
        <w:autoSpaceDN w:val="0"/>
        <w:adjustRightInd w:val="0"/>
        <w:jc w:val="both"/>
        <w:rPr>
          <w:rFonts w:asciiTheme="majorHAnsi" w:hAnsiTheme="majorHAnsi"/>
          <w:b/>
        </w:rPr>
      </w:pPr>
      <w:r w:rsidRPr="001E5C7F">
        <w:rPr>
          <w:rFonts w:asciiTheme="majorHAnsi" w:hAnsiTheme="majorHAnsi"/>
          <w:b/>
        </w:rPr>
        <w:t>TOMADA DE PREÇOS Nº: 077/2022-DLO/AGESUL - PROCESSO Nº: 57/001.069/2022</w:t>
      </w:r>
    </w:p>
    <w:p w14:paraId="48BEA3F8" w14:textId="445058C7" w:rsidR="00FA1740" w:rsidRPr="001E5C7F" w:rsidRDefault="00FA1740" w:rsidP="00FA1740">
      <w:pPr>
        <w:autoSpaceDE w:val="0"/>
        <w:autoSpaceDN w:val="0"/>
        <w:adjustRightInd w:val="0"/>
        <w:jc w:val="both"/>
        <w:rPr>
          <w:rFonts w:asciiTheme="majorHAnsi" w:hAnsiTheme="majorHAnsi"/>
        </w:rPr>
      </w:pPr>
      <w:r w:rsidRPr="001E5C7F">
        <w:rPr>
          <w:rFonts w:asciiTheme="majorHAnsi" w:hAnsiTheme="majorHAnsi"/>
        </w:rPr>
        <w:t>Objeto: Execução da obra de construção de praça no Bairro Tijuca II – Etapa I, no Município de Campo Grande/MS – CR 904425/2020-MTUR/CAIXA Operação 1.072.739-08/2020.</w:t>
      </w:r>
    </w:p>
    <w:p w14:paraId="54A52A26" w14:textId="596AB4FD" w:rsidR="00FA1740" w:rsidRPr="001E5C7F" w:rsidRDefault="00FA1740" w:rsidP="00FA1740">
      <w:pPr>
        <w:autoSpaceDE w:val="0"/>
        <w:autoSpaceDN w:val="0"/>
        <w:adjustRightInd w:val="0"/>
        <w:jc w:val="both"/>
        <w:rPr>
          <w:rFonts w:asciiTheme="majorHAnsi" w:hAnsiTheme="majorHAnsi"/>
        </w:rPr>
      </w:pPr>
      <w:r w:rsidRPr="001E5C7F">
        <w:rPr>
          <w:rFonts w:asciiTheme="majorHAnsi" w:hAnsiTheme="majorHAnsi"/>
        </w:rPr>
        <w:t>Abertura:  29 de junho de dois mil e vinte e dois, às 10:00 hrs, Av. Desembargador José Nunes da Cunha, s/n, Bloco 14, Parque dos Poderes - Campo Grande - MS, onde, também estará disponível o edital e seus anexos.</w:t>
      </w:r>
    </w:p>
    <w:p w14:paraId="6DAE40EC" w14:textId="77777777" w:rsidR="00FA1740" w:rsidRPr="001E5C7F" w:rsidRDefault="00FA1740" w:rsidP="00FA1740">
      <w:pPr>
        <w:autoSpaceDE w:val="0"/>
        <w:autoSpaceDN w:val="0"/>
        <w:adjustRightInd w:val="0"/>
        <w:jc w:val="both"/>
        <w:rPr>
          <w:rFonts w:asciiTheme="majorHAnsi" w:hAnsiTheme="majorHAnsi"/>
        </w:rPr>
      </w:pPr>
    </w:p>
    <w:p w14:paraId="1CC15C27" w14:textId="23BC0523" w:rsidR="00FA1740" w:rsidRPr="001E5C7F" w:rsidRDefault="00FA1740" w:rsidP="00FA1740">
      <w:pPr>
        <w:autoSpaceDE w:val="0"/>
        <w:autoSpaceDN w:val="0"/>
        <w:adjustRightInd w:val="0"/>
        <w:jc w:val="both"/>
        <w:rPr>
          <w:rFonts w:asciiTheme="majorHAnsi" w:hAnsiTheme="majorHAnsi"/>
          <w:b/>
        </w:rPr>
      </w:pPr>
      <w:r w:rsidRPr="001E5C7F">
        <w:rPr>
          <w:rFonts w:asciiTheme="majorHAnsi" w:hAnsiTheme="majorHAnsi"/>
          <w:b/>
        </w:rPr>
        <w:t>TOMADA DE PREÇOS Nº: 079/2022-DLO/AGESUL - PROCESSO Nº: 57/003.903/2022</w:t>
      </w:r>
    </w:p>
    <w:p w14:paraId="2F34ED95" w14:textId="7F1DDFF6" w:rsidR="00FA1740" w:rsidRPr="001E5C7F" w:rsidRDefault="00FA1740" w:rsidP="00FA1740">
      <w:pPr>
        <w:autoSpaceDE w:val="0"/>
        <w:autoSpaceDN w:val="0"/>
        <w:adjustRightInd w:val="0"/>
        <w:jc w:val="both"/>
        <w:rPr>
          <w:rFonts w:asciiTheme="majorHAnsi" w:hAnsiTheme="majorHAnsi"/>
        </w:rPr>
      </w:pPr>
      <w:r w:rsidRPr="001E5C7F">
        <w:rPr>
          <w:rFonts w:asciiTheme="majorHAnsi" w:hAnsiTheme="majorHAnsi"/>
        </w:rPr>
        <w:t xml:space="preserve">Objeto: Construção de ponte em concreto sobre o Córrego Boa Vista, com dimensões de 20,00 </w:t>
      </w:r>
      <w:proofErr w:type="gramStart"/>
      <w:r w:rsidRPr="001E5C7F">
        <w:rPr>
          <w:rFonts w:asciiTheme="majorHAnsi" w:hAnsiTheme="majorHAnsi"/>
        </w:rPr>
        <w:t>x</w:t>
      </w:r>
      <w:proofErr w:type="gramEnd"/>
      <w:r w:rsidRPr="001E5C7F">
        <w:rPr>
          <w:rFonts w:asciiTheme="majorHAnsi" w:hAnsiTheme="majorHAnsi"/>
        </w:rPr>
        <w:t xml:space="preserve"> 6,00 metros, localizada em Rodovia Vicinal, Coord. 18º 05’ 57.31”S 54º33’39.80 ”W, no município de Pedro Gomes/MS.</w:t>
      </w:r>
    </w:p>
    <w:p w14:paraId="50FD96F8" w14:textId="3825CED0" w:rsidR="00FA1740" w:rsidRPr="001E5C7F" w:rsidRDefault="00FA1740" w:rsidP="00FA1740">
      <w:pPr>
        <w:autoSpaceDE w:val="0"/>
        <w:autoSpaceDN w:val="0"/>
        <w:adjustRightInd w:val="0"/>
        <w:jc w:val="both"/>
        <w:rPr>
          <w:rFonts w:asciiTheme="majorHAnsi" w:hAnsiTheme="majorHAnsi"/>
        </w:rPr>
      </w:pPr>
      <w:r w:rsidRPr="001E5C7F">
        <w:rPr>
          <w:rFonts w:asciiTheme="majorHAnsi" w:hAnsiTheme="majorHAnsi"/>
        </w:rPr>
        <w:t>Abertura:  30 de junho de dois mil e vinte e dois, às 08:00 hrs, Av. Desembargador José Nunes da Cunha, s/n, Bloco 14, Parque dos Poderes - Campo Grande - MS, onde, também estará disponível o edital e seus anexos.</w:t>
      </w:r>
    </w:p>
    <w:p w14:paraId="1D097CF4" w14:textId="77777777" w:rsidR="00DF0795" w:rsidRPr="001E5C7F" w:rsidRDefault="00DF0795" w:rsidP="00833509">
      <w:pPr>
        <w:autoSpaceDE w:val="0"/>
        <w:autoSpaceDN w:val="0"/>
        <w:adjustRightInd w:val="0"/>
        <w:jc w:val="both"/>
        <w:rPr>
          <w:rFonts w:asciiTheme="majorHAnsi" w:hAnsiTheme="majorHAnsi"/>
        </w:rPr>
      </w:pPr>
    </w:p>
    <w:p w14:paraId="2AE5DA23" w14:textId="77777777" w:rsidR="00606872" w:rsidRPr="001E5C7F" w:rsidRDefault="00606872" w:rsidP="0017087A">
      <w:pPr>
        <w:autoSpaceDE w:val="0"/>
        <w:autoSpaceDN w:val="0"/>
        <w:adjustRightInd w:val="0"/>
        <w:jc w:val="center"/>
        <w:rPr>
          <w:rFonts w:asciiTheme="majorHAnsi" w:hAnsiTheme="majorHAnsi"/>
          <w:noProof/>
        </w:rPr>
      </w:pPr>
    </w:p>
    <w:p w14:paraId="4EEE2AEF" w14:textId="1A12CDB1" w:rsidR="00606872" w:rsidRPr="001E5C7F" w:rsidRDefault="00DF0795" w:rsidP="0017087A">
      <w:pPr>
        <w:autoSpaceDE w:val="0"/>
        <w:autoSpaceDN w:val="0"/>
        <w:adjustRightInd w:val="0"/>
        <w:jc w:val="center"/>
        <w:rPr>
          <w:rFonts w:asciiTheme="majorHAnsi" w:hAnsiTheme="majorHAnsi"/>
          <w:b/>
        </w:rPr>
      </w:pPr>
      <w:r w:rsidRPr="001E5C7F">
        <w:rPr>
          <w:rFonts w:asciiTheme="majorHAnsi" w:hAnsiTheme="majorHAnsi"/>
          <w:noProof/>
        </w:rPr>
        <w:tab/>
      </w:r>
      <w:r w:rsidRPr="001E5C7F">
        <w:rPr>
          <w:rFonts w:asciiTheme="majorHAnsi" w:hAnsiTheme="majorHAnsi"/>
          <w:b/>
        </w:rPr>
        <w:t xml:space="preserve">ESTADO DO RIO DE JANEIRO </w:t>
      </w:r>
    </w:p>
    <w:p w14:paraId="0B0D58C2" w14:textId="77777777" w:rsidR="00DF0795" w:rsidRPr="001E5C7F" w:rsidRDefault="00DF0795" w:rsidP="0017087A">
      <w:pPr>
        <w:autoSpaceDE w:val="0"/>
        <w:autoSpaceDN w:val="0"/>
        <w:adjustRightInd w:val="0"/>
        <w:jc w:val="center"/>
        <w:rPr>
          <w:rFonts w:asciiTheme="majorHAnsi" w:hAnsiTheme="majorHAnsi"/>
          <w:b/>
        </w:rPr>
      </w:pPr>
    </w:p>
    <w:p w14:paraId="23A16804" w14:textId="434E91EB" w:rsidR="007D4E0A" w:rsidRPr="001E5C7F" w:rsidRDefault="00213305" w:rsidP="00DF0795">
      <w:pPr>
        <w:autoSpaceDE w:val="0"/>
        <w:autoSpaceDN w:val="0"/>
        <w:adjustRightInd w:val="0"/>
        <w:jc w:val="both"/>
        <w:rPr>
          <w:rFonts w:asciiTheme="majorHAnsi" w:hAnsiTheme="majorHAnsi"/>
          <w:b/>
        </w:rPr>
      </w:pPr>
      <w:r w:rsidRPr="001E5C7F">
        <w:rPr>
          <w:rFonts w:asciiTheme="majorHAnsi" w:hAnsiTheme="majorHAnsi"/>
          <w:b/>
        </w:rPr>
        <w:t>SECRETARIA DE ESTADO DAS CIDADES COMISSÃO PERMANENTE DE LICITAÇÃO AVISO - A COMISSÃO PERMANENTE DE LICITAÇÕES, DA SECRETARIA DE ESTADO DAS CIDADES, TORNA PÚBLICO QUE FARÁ REALIZAR A LICITAÇÃO ABAIXO MENCIONADA: CONCORRÊNCIA Nº CO 57/2022.</w:t>
      </w:r>
    </w:p>
    <w:p w14:paraId="5E69B027" w14:textId="4F449EF7" w:rsidR="00DF0795" w:rsidRPr="001E5C7F" w:rsidRDefault="00DF0795" w:rsidP="00DF0795">
      <w:pPr>
        <w:autoSpaceDE w:val="0"/>
        <w:autoSpaceDN w:val="0"/>
        <w:adjustRightInd w:val="0"/>
        <w:jc w:val="both"/>
        <w:rPr>
          <w:rFonts w:asciiTheme="majorHAnsi" w:hAnsiTheme="majorHAnsi"/>
        </w:rPr>
      </w:pPr>
      <w:r w:rsidRPr="001E5C7F">
        <w:rPr>
          <w:rFonts w:asciiTheme="majorHAnsi" w:hAnsiTheme="majorHAnsi"/>
        </w:rPr>
        <w:t xml:space="preserve">TIPO: Menor Preço e regime de empreitada por Preço Unitário. DATA: 12 de julho de 2022, às 15 horas. OBJETO: CONTRATAÇÃO DE EMPRESA PARA REVITALIZAÇÃO E REFORMA DAS PRAÇAS TEIXEIRA CAMPOS E BRASIL, ESTAÇÃO DE PINHEIRAL E QUIOSQUES - PINHEIRAL/RJ VALOR TOTAL ESTIMADO: R$ 1.742.799,83 (um milhão, setecentos e quarenta e dois mil setecentos e noventa e nove reais e oitenta e três centavos). PROCESSO Nº SEI-330018/000580/2022. O Edital e seus anexos encontram-se disponíveis nos endereços eletrônicos </w:t>
      </w:r>
      <w:hyperlink r:id="rId77" w:history="1">
        <w:r w:rsidR="00AC402B" w:rsidRPr="001E5C7F">
          <w:rPr>
            <w:rStyle w:val="Hyperlink"/>
            <w:rFonts w:asciiTheme="majorHAnsi" w:hAnsiTheme="majorHAnsi"/>
          </w:rPr>
          <w:t>www.cidades.rj.gov.br</w:t>
        </w:r>
      </w:hyperlink>
      <w:r w:rsidR="00AC402B" w:rsidRPr="001E5C7F">
        <w:rPr>
          <w:rFonts w:asciiTheme="majorHAnsi" w:hAnsiTheme="majorHAnsi"/>
        </w:rPr>
        <w:t xml:space="preserve"> </w:t>
      </w:r>
      <w:r w:rsidRPr="001E5C7F">
        <w:rPr>
          <w:rFonts w:asciiTheme="majorHAnsi" w:hAnsiTheme="majorHAnsi"/>
        </w:rPr>
        <w:t xml:space="preserve">e </w:t>
      </w:r>
      <w:hyperlink r:id="rId78" w:history="1">
        <w:r w:rsidR="00213305" w:rsidRPr="001E5C7F">
          <w:rPr>
            <w:rStyle w:val="Hyperlink"/>
            <w:rFonts w:asciiTheme="majorHAnsi" w:hAnsiTheme="majorHAnsi"/>
          </w:rPr>
          <w:t>www.compras.rj.gov.br</w:t>
        </w:r>
      </w:hyperlink>
      <w:r w:rsidR="00213305" w:rsidRPr="001E5C7F">
        <w:rPr>
          <w:rFonts w:asciiTheme="majorHAnsi" w:hAnsiTheme="majorHAnsi"/>
        </w:rPr>
        <w:t xml:space="preserve"> </w:t>
      </w:r>
      <w:r w:rsidRPr="001E5C7F">
        <w:rPr>
          <w:rFonts w:asciiTheme="majorHAnsi" w:hAnsiTheme="majorHAnsi"/>
        </w:rPr>
        <w:t xml:space="preserve">e </w:t>
      </w:r>
      <w:hyperlink r:id="rId79" w:history="1">
        <w:r w:rsidR="00B34440" w:rsidRPr="001E5C7F">
          <w:rPr>
            <w:rStyle w:val="Hyperlink"/>
            <w:rFonts w:asciiTheme="majorHAnsi" w:hAnsiTheme="majorHAnsi"/>
          </w:rPr>
          <w:t>www.sei.fazenda.rj.gov.br</w:t>
        </w:r>
      </w:hyperlink>
      <w:r w:rsidRPr="001E5C7F">
        <w:rPr>
          <w:rFonts w:asciiTheme="majorHAnsi" w:hAnsiTheme="majorHAnsi"/>
        </w:rPr>
        <w:t>.</w:t>
      </w:r>
      <w:r w:rsidR="00B34440" w:rsidRPr="001E5C7F">
        <w:rPr>
          <w:rFonts w:asciiTheme="majorHAnsi" w:hAnsiTheme="majorHAnsi"/>
        </w:rPr>
        <w:t xml:space="preserve"> </w:t>
      </w:r>
    </w:p>
    <w:p w14:paraId="0161F3AE" w14:textId="77777777" w:rsidR="00B34440" w:rsidRPr="001E5C7F" w:rsidRDefault="00B34440" w:rsidP="00DF0795">
      <w:pPr>
        <w:autoSpaceDE w:val="0"/>
        <w:autoSpaceDN w:val="0"/>
        <w:adjustRightInd w:val="0"/>
        <w:jc w:val="both"/>
        <w:rPr>
          <w:rFonts w:asciiTheme="majorHAnsi" w:hAnsiTheme="majorHAnsi"/>
        </w:rPr>
      </w:pPr>
    </w:p>
    <w:p w14:paraId="25CDFEDA" w14:textId="77777777" w:rsidR="00B34440" w:rsidRPr="001E5C7F" w:rsidRDefault="00B34440" w:rsidP="00DF0795">
      <w:pPr>
        <w:autoSpaceDE w:val="0"/>
        <w:autoSpaceDN w:val="0"/>
        <w:adjustRightInd w:val="0"/>
        <w:jc w:val="both"/>
        <w:rPr>
          <w:rFonts w:asciiTheme="majorHAnsi" w:hAnsiTheme="majorHAnsi"/>
        </w:rPr>
      </w:pPr>
    </w:p>
    <w:p w14:paraId="1C22EF1A" w14:textId="79BF512D" w:rsidR="007D4E0A" w:rsidRPr="001E5C7F" w:rsidRDefault="00213305" w:rsidP="00DF0795">
      <w:pPr>
        <w:autoSpaceDE w:val="0"/>
        <w:autoSpaceDN w:val="0"/>
        <w:adjustRightInd w:val="0"/>
        <w:jc w:val="both"/>
        <w:rPr>
          <w:rFonts w:asciiTheme="majorHAnsi" w:hAnsiTheme="majorHAnsi"/>
          <w:b/>
        </w:rPr>
      </w:pPr>
      <w:r w:rsidRPr="001E5C7F">
        <w:rPr>
          <w:rFonts w:asciiTheme="majorHAnsi" w:hAnsiTheme="majorHAnsi"/>
          <w:b/>
        </w:rPr>
        <w:t>SECRETARIA DE ESTADO DAS CIDADES COMISSÃO PERMANENTE DE LICITAÇÃO AVISO - A COMISSÃO PERMANENTE DE LICITAÇÕES DA SECRETARIA DE ESTADO DAS CIDADES, TORNA PÚBLICA QUE FARÁ REALIZAR A LICITAÇÃO ABAIXO MENCIONADA: CONCORRÊNCIA Nº CO 25/2022.</w:t>
      </w:r>
    </w:p>
    <w:p w14:paraId="6AB6C437" w14:textId="77434F96" w:rsidR="00B34440" w:rsidRPr="001E5C7F" w:rsidRDefault="00B34440" w:rsidP="00DF0795">
      <w:pPr>
        <w:autoSpaceDE w:val="0"/>
        <w:autoSpaceDN w:val="0"/>
        <w:adjustRightInd w:val="0"/>
        <w:jc w:val="both"/>
        <w:rPr>
          <w:rFonts w:asciiTheme="majorHAnsi" w:hAnsiTheme="majorHAnsi"/>
          <w:b/>
        </w:rPr>
      </w:pPr>
      <w:r w:rsidRPr="001E5C7F">
        <w:rPr>
          <w:rFonts w:asciiTheme="majorHAnsi" w:hAnsiTheme="majorHAnsi"/>
        </w:rPr>
        <w:t xml:space="preserve">TIPO: Menor Preço e regime de empreitada por Preço Unitário. DATA: 14 de julho de 2022, às 15 horas. OBJETO: CONTRATAÇÃO DE EMPRESA ESPECIALIZADA PARA SERVIÇO DE MACRODRENAGEM DE MARILÂNDIA, VALA 7 E 9, COM ELABORAÇÃO DE PROJETO EXECUTIVO NO MUNICÍPIO DE DUQUE DE CAXIAS- RJ. VALOR TOTAL ESTIMADO: R$ 90.769.021,87 (noventa milhões, setecentos e sessenta e nove mil vinte e um reais e oitenta e sete centavos). PROCESSO Nº SEI-330018/000189/2022 O Edital e seus anexos encontram-se disponíveis nos endereços eletrônicos </w:t>
      </w:r>
      <w:hyperlink r:id="rId80" w:history="1">
        <w:r w:rsidR="00AC402B" w:rsidRPr="001E5C7F">
          <w:rPr>
            <w:rStyle w:val="Hyperlink"/>
            <w:rFonts w:asciiTheme="majorHAnsi" w:hAnsiTheme="majorHAnsi"/>
          </w:rPr>
          <w:t>www.cidades.rj.gov.br</w:t>
        </w:r>
      </w:hyperlink>
      <w:r w:rsidR="00AC402B" w:rsidRPr="001E5C7F">
        <w:rPr>
          <w:rFonts w:asciiTheme="majorHAnsi" w:hAnsiTheme="majorHAnsi"/>
        </w:rPr>
        <w:t xml:space="preserve"> </w:t>
      </w:r>
      <w:r w:rsidRPr="001E5C7F">
        <w:rPr>
          <w:rFonts w:asciiTheme="majorHAnsi" w:hAnsiTheme="majorHAnsi"/>
        </w:rPr>
        <w:t xml:space="preserve">e </w:t>
      </w:r>
      <w:hyperlink r:id="rId81" w:history="1">
        <w:r w:rsidR="00213305" w:rsidRPr="001E5C7F">
          <w:rPr>
            <w:rStyle w:val="Hyperlink"/>
            <w:rFonts w:asciiTheme="majorHAnsi" w:hAnsiTheme="majorHAnsi"/>
          </w:rPr>
          <w:t>www.compras.rj.gov.br</w:t>
        </w:r>
      </w:hyperlink>
      <w:r w:rsidR="00213305" w:rsidRPr="001E5C7F">
        <w:rPr>
          <w:rFonts w:asciiTheme="majorHAnsi" w:hAnsiTheme="majorHAnsi"/>
        </w:rPr>
        <w:t xml:space="preserve"> </w:t>
      </w:r>
      <w:r w:rsidRPr="001E5C7F">
        <w:rPr>
          <w:rFonts w:asciiTheme="majorHAnsi" w:hAnsiTheme="majorHAnsi"/>
        </w:rPr>
        <w:t xml:space="preserve">e </w:t>
      </w:r>
      <w:hyperlink r:id="rId82" w:history="1">
        <w:r w:rsidRPr="001E5C7F">
          <w:rPr>
            <w:rStyle w:val="Hyperlink"/>
            <w:rFonts w:asciiTheme="majorHAnsi" w:hAnsiTheme="majorHAnsi"/>
          </w:rPr>
          <w:t>www.sei.fazenda.rj.gov.br</w:t>
        </w:r>
      </w:hyperlink>
      <w:r w:rsidRPr="001E5C7F">
        <w:rPr>
          <w:rFonts w:asciiTheme="majorHAnsi" w:hAnsiTheme="majorHAnsi"/>
        </w:rPr>
        <w:t>.</w:t>
      </w:r>
    </w:p>
    <w:p w14:paraId="1797B27E" w14:textId="77777777" w:rsidR="00DF0795" w:rsidRPr="001E5C7F" w:rsidRDefault="00DF0795" w:rsidP="0017087A">
      <w:pPr>
        <w:autoSpaceDE w:val="0"/>
        <w:autoSpaceDN w:val="0"/>
        <w:adjustRightInd w:val="0"/>
        <w:jc w:val="center"/>
        <w:rPr>
          <w:rFonts w:asciiTheme="majorHAnsi" w:hAnsiTheme="majorHAnsi"/>
          <w:noProof/>
        </w:rPr>
      </w:pPr>
    </w:p>
    <w:p w14:paraId="0C92DFF0" w14:textId="77777777" w:rsidR="00823B42" w:rsidRPr="001E5C7F" w:rsidRDefault="00823B42" w:rsidP="0017087A">
      <w:pPr>
        <w:autoSpaceDE w:val="0"/>
        <w:autoSpaceDN w:val="0"/>
        <w:adjustRightInd w:val="0"/>
        <w:jc w:val="center"/>
        <w:rPr>
          <w:rFonts w:asciiTheme="majorHAnsi" w:hAnsiTheme="majorHAnsi"/>
          <w:noProof/>
        </w:rPr>
      </w:pPr>
    </w:p>
    <w:p w14:paraId="11E533B4" w14:textId="77777777" w:rsidR="00CE0C7E" w:rsidRPr="001E5C7F" w:rsidRDefault="00823B42" w:rsidP="00437CDC">
      <w:pPr>
        <w:autoSpaceDE w:val="0"/>
        <w:autoSpaceDN w:val="0"/>
        <w:adjustRightInd w:val="0"/>
        <w:jc w:val="both"/>
        <w:rPr>
          <w:rFonts w:asciiTheme="majorHAnsi" w:hAnsiTheme="majorHAnsi"/>
          <w:b/>
        </w:rPr>
      </w:pPr>
      <w:r w:rsidRPr="001E5C7F">
        <w:rPr>
          <w:rFonts w:asciiTheme="majorHAnsi" w:hAnsiTheme="majorHAnsi"/>
          <w:b/>
        </w:rPr>
        <w:t xml:space="preserve">PREFEITURA MUNICIPAL DE NITERÓI EMPRESA MUNICIPAL DE MORADIA E SANEAMENTO AVISO DE LICITAÇÃO CONCORRÊNCIA Nº 3/2022 Proc. 510000336/2021 </w:t>
      </w:r>
    </w:p>
    <w:p w14:paraId="6451C0F0" w14:textId="22460853" w:rsidR="00823B42" w:rsidRPr="001E5C7F" w:rsidRDefault="00823B42" w:rsidP="00437CDC">
      <w:pPr>
        <w:autoSpaceDE w:val="0"/>
        <w:autoSpaceDN w:val="0"/>
        <w:adjustRightInd w:val="0"/>
        <w:jc w:val="both"/>
        <w:rPr>
          <w:rFonts w:asciiTheme="majorHAnsi" w:hAnsiTheme="majorHAnsi"/>
          <w:noProof/>
        </w:rPr>
      </w:pPr>
      <w:r w:rsidRPr="001E5C7F">
        <w:rPr>
          <w:rFonts w:asciiTheme="majorHAnsi" w:hAnsiTheme="majorHAnsi"/>
        </w:rPr>
        <w:t>OBJETO: complementação das obras de Urbanização, Drenagem e Pavimentação no Bairro Rio do Ouro. DATA, HORA E LOCAL: Dia 14/07/2022, às 11:00 (onze) horas, na sede da Prefeitura, situada a Rua Visconde de Sepetiba nº 987 - 11º andar - Centro - Niterói - RJ. PRAZO: 06 (seis) meses. CONDIÇÕES DE PARTICIPAÇÃO: Somente poderão participar da presente LICITAÇÃO, os interessados que atenderem às disposições do EDITAL e suas condições específicas até o terceiro dia anterior ao recebimento da proposta. VALOR: O valor máximo estimado de R$5.271.886,34 (cinco milhões, duzentos e setenta e um mil oitocentos e oitenta e seis reais e trinta e quatro centavos). EDITAL E INFORMAÇÕES: Edital completo poderá ser retirado no seguinte endereço eletrônico</w:t>
      </w:r>
      <w:r w:rsidR="00CE0C7E" w:rsidRPr="001E5C7F">
        <w:rPr>
          <w:rFonts w:asciiTheme="majorHAnsi" w:hAnsiTheme="majorHAnsi"/>
        </w:rPr>
        <w:t xml:space="preserve"> (</w:t>
      </w:r>
      <w:hyperlink r:id="rId83" w:history="1">
        <w:r w:rsidR="00CE0C7E" w:rsidRPr="001E5C7F">
          <w:rPr>
            <w:rStyle w:val="Hyperlink"/>
            <w:rFonts w:asciiTheme="majorHAnsi" w:hAnsiTheme="majorHAnsi"/>
          </w:rPr>
          <w:t>www.emusa.niteroi.rj.gov.br</w:t>
        </w:r>
      </w:hyperlink>
      <w:r w:rsidR="00CE0C7E" w:rsidRPr="001E5C7F">
        <w:rPr>
          <w:rFonts w:asciiTheme="majorHAnsi" w:hAnsiTheme="majorHAnsi"/>
        </w:rPr>
        <w:t xml:space="preserve">), </w:t>
      </w:r>
      <w:r w:rsidRPr="001E5C7F">
        <w:rPr>
          <w:rFonts w:asciiTheme="majorHAnsi" w:hAnsiTheme="majorHAnsi"/>
        </w:rPr>
        <w:t>mediante a entrega de 02 (duas) resmas de papel A4, no endereço supracitado. Maiores esclarecimentos sobre a obra poderão ser prestados pelo Presidente da CPL.</w:t>
      </w:r>
    </w:p>
    <w:p w14:paraId="79A5AFAF" w14:textId="77777777" w:rsidR="00823B42" w:rsidRPr="001E5C7F" w:rsidRDefault="00823B42" w:rsidP="0017087A">
      <w:pPr>
        <w:autoSpaceDE w:val="0"/>
        <w:autoSpaceDN w:val="0"/>
        <w:adjustRightInd w:val="0"/>
        <w:jc w:val="center"/>
        <w:rPr>
          <w:rFonts w:asciiTheme="majorHAnsi" w:hAnsiTheme="majorHAnsi"/>
          <w:noProof/>
        </w:rPr>
      </w:pPr>
    </w:p>
    <w:p w14:paraId="69247024" w14:textId="77777777" w:rsidR="00DD5BD4" w:rsidRPr="001E5C7F" w:rsidRDefault="00DD5BD4" w:rsidP="0017087A">
      <w:pPr>
        <w:autoSpaceDE w:val="0"/>
        <w:autoSpaceDN w:val="0"/>
        <w:adjustRightInd w:val="0"/>
        <w:jc w:val="center"/>
        <w:rPr>
          <w:rFonts w:asciiTheme="majorHAnsi" w:hAnsiTheme="majorHAnsi"/>
          <w:noProof/>
        </w:rPr>
      </w:pPr>
    </w:p>
    <w:p w14:paraId="35EEFB6E" w14:textId="12A6F728" w:rsidR="00DD5BD4" w:rsidRPr="001E5C7F" w:rsidRDefault="00037D4D" w:rsidP="0017087A">
      <w:pPr>
        <w:autoSpaceDE w:val="0"/>
        <w:autoSpaceDN w:val="0"/>
        <w:adjustRightInd w:val="0"/>
        <w:jc w:val="center"/>
        <w:rPr>
          <w:rFonts w:asciiTheme="majorHAnsi" w:hAnsiTheme="majorHAnsi"/>
          <w:b/>
          <w:noProof/>
        </w:rPr>
      </w:pPr>
      <w:r w:rsidRPr="001E5C7F">
        <w:rPr>
          <w:rFonts w:asciiTheme="majorHAnsi" w:hAnsiTheme="majorHAnsi"/>
          <w:b/>
          <w:noProof/>
        </w:rPr>
        <w:t>ESTADO DE SÃO PAULO</w:t>
      </w:r>
    </w:p>
    <w:p w14:paraId="7D7ED494" w14:textId="77777777" w:rsidR="00037D4D" w:rsidRPr="001E5C7F" w:rsidRDefault="00037D4D" w:rsidP="0017087A">
      <w:pPr>
        <w:autoSpaceDE w:val="0"/>
        <w:autoSpaceDN w:val="0"/>
        <w:adjustRightInd w:val="0"/>
        <w:jc w:val="center"/>
        <w:rPr>
          <w:rFonts w:asciiTheme="majorHAnsi" w:hAnsiTheme="majorHAnsi"/>
          <w:b/>
          <w:noProof/>
        </w:rPr>
      </w:pPr>
    </w:p>
    <w:p w14:paraId="1A732319" w14:textId="41F54035" w:rsidR="00F265B5" w:rsidRPr="001E5C7F" w:rsidRDefault="00F265B5" w:rsidP="00037D4D">
      <w:pPr>
        <w:autoSpaceDE w:val="0"/>
        <w:autoSpaceDN w:val="0"/>
        <w:adjustRightInd w:val="0"/>
        <w:jc w:val="both"/>
        <w:rPr>
          <w:rFonts w:asciiTheme="majorHAnsi" w:hAnsiTheme="majorHAnsi"/>
          <w:b/>
          <w:noProof/>
        </w:rPr>
      </w:pPr>
      <w:r w:rsidRPr="001E5C7F">
        <w:rPr>
          <w:rFonts w:asciiTheme="majorHAnsi" w:hAnsiTheme="majorHAnsi"/>
          <w:b/>
          <w:noProof/>
        </w:rPr>
        <w:t xml:space="preserve">SABESP – COMPANHIA DE SANEAMENTO BÁSICO DO ESTADO DE SÃO PAULO CNPJ 43.776.517/0001-80 AVISO DE LICITAÇÃO SABESP MO 04.297/21 </w:t>
      </w:r>
    </w:p>
    <w:p w14:paraId="0F5D7147" w14:textId="536EE29C" w:rsidR="00F265B5" w:rsidRPr="001E5C7F" w:rsidRDefault="00F265B5" w:rsidP="00037D4D">
      <w:pPr>
        <w:autoSpaceDE w:val="0"/>
        <w:autoSpaceDN w:val="0"/>
        <w:adjustRightInd w:val="0"/>
        <w:jc w:val="both"/>
        <w:rPr>
          <w:rFonts w:asciiTheme="majorHAnsi" w:hAnsiTheme="majorHAnsi"/>
          <w:noProof/>
        </w:rPr>
      </w:pPr>
      <w:r w:rsidRPr="001E5C7F">
        <w:rPr>
          <w:rFonts w:asciiTheme="majorHAnsi" w:hAnsiTheme="majorHAnsi"/>
          <w:noProof/>
        </w:rPr>
        <w:t xml:space="preserve">PRESTAÇÃO DE SERVIÇOS DE ENGENHARIA PARA FISCALIZAÇÃO E ACOMPANHAMENTO TÉCNICO DE OBRAS E SERVIÇOS NA UNIDADE DE NEGÓCIO OESTE, DIRETORIA METROPOLITANA - M. Edital completo disponível para download a partir de 13/06/2022 - </w:t>
      </w:r>
      <w:hyperlink r:id="rId84" w:history="1">
        <w:r w:rsidRPr="001E5C7F">
          <w:rPr>
            <w:rStyle w:val="Hyperlink"/>
            <w:rFonts w:asciiTheme="majorHAnsi" w:hAnsiTheme="majorHAnsi"/>
            <w:noProof/>
          </w:rPr>
          <w:t>www.sabesp.com.br/licitacoes</w:t>
        </w:r>
      </w:hyperlink>
      <w:r w:rsidRPr="001E5C7F">
        <w:rPr>
          <w:rFonts w:asciiTheme="majorHAnsi" w:hAnsiTheme="majorHAnsi"/>
          <w:noProof/>
        </w:rPr>
        <w:t xml:space="preserve"> - mediante obtenção de senha e credenciamento (condicionante à participação) no acesso – cadastro de fornecedores. Problemas c/ site, contatar fone (11) 3388-6984. Informações (11) 3838-6083 / 98685-7561 - Engº Luciano, MOD14 na Rua Major Paladino, 300 - Vila Leopoldina/SP. Receb. Doc. Habilitação e Proposta: 17/08/2022 às 09h00 na Sala Azul – Prédio CAAL - endereço acima. SP, 10/06/2022 – U.N. Oeste – MO.</w:t>
      </w:r>
    </w:p>
    <w:p w14:paraId="44356906" w14:textId="77777777" w:rsidR="00F265B5" w:rsidRPr="001E5C7F" w:rsidRDefault="00F265B5" w:rsidP="00037D4D">
      <w:pPr>
        <w:autoSpaceDE w:val="0"/>
        <w:autoSpaceDN w:val="0"/>
        <w:adjustRightInd w:val="0"/>
        <w:jc w:val="both"/>
        <w:rPr>
          <w:rFonts w:asciiTheme="majorHAnsi" w:hAnsiTheme="majorHAnsi"/>
          <w:b/>
          <w:noProof/>
        </w:rPr>
      </w:pPr>
    </w:p>
    <w:p w14:paraId="6C8F707C" w14:textId="6E2FEDE9" w:rsidR="00CE0C7E" w:rsidRPr="001E5C7F" w:rsidRDefault="00CE0C7E" w:rsidP="00C04275">
      <w:pPr>
        <w:autoSpaceDE w:val="0"/>
        <w:autoSpaceDN w:val="0"/>
        <w:adjustRightInd w:val="0"/>
        <w:jc w:val="both"/>
        <w:rPr>
          <w:rFonts w:asciiTheme="majorHAnsi" w:hAnsiTheme="majorHAnsi"/>
          <w:b/>
        </w:rPr>
      </w:pPr>
      <w:r w:rsidRPr="001E5C7F">
        <w:rPr>
          <w:rFonts w:asciiTheme="majorHAnsi" w:hAnsiTheme="majorHAnsi"/>
          <w:b/>
          <w:noProof/>
        </w:rPr>
        <w:t>SABESP - AVISO</w:t>
      </w:r>
      <w:r w:rsidRPr="001E5C7F">
        <w:rPr>
          <w:rFonts w:asciiTheme="majorHAnsi" w:hAnsiTheme="majorHAnsi"/>
          <w:b/>
        </w:rPr>
        <w:t xml:space="preserve"> DE LICITAÇÃO PG RA 01.496/22 </w:t>
      </w:r>
    </w:p>
    <w:p w14:paraId="2C308972" w14:textId="0E6E2707" w:rsidR="00DD5BD4" w:rsidRPr="001E5C7F" w:rsidRDefault="00461B73" w:rsidP="00C04275">
      <w:pPr>
        <w:autoSpaceDE w:val="0"/>
        <w:autoSpaceDN w:val="0"/>
        <w:adjustRightInd w:val="0"/>
        <w:jc w:val="both"/>
        <w:rPr>
          <w:rFonts w:asciiTheme="majorHAnsi" w:hAnsiTheme="majorHAnsi"/>
          <w:noProof/>
        </w:rPr>
      </w:pPr>
      <w:r w:rsidRPr="001E5C7F">
        <w:rPr>
          <w:rFonts w:asciiTheme="majorHAnsi" w:hAnsiTheme="majorHAnsi"/>
        </w:rPr>
        <w:t xml:space="preserve">Exec obras SES município de Santa Cruz do Rio Pardo – Distrito Sodrélia, compreendendo: Estação Elevatória de Esgoto 1, Estação Elevatória de Esgoto final e linha de recalque. Edital completo disponível para download a partir de 09/06/2022 - </w:t>
      </w:r>
      <w:hyperlink r:id="rId85" w:history="1">
        <w:r w:rsidR="00CE0C7E" w:rsidRPr="001E5C7F">
          <w:rPr>
            <w:rStyle w:val="Hyperlink"/>
            <w:rFonts w:asciiTheme="majorHAnsi" w:hAnsiTheme="majorHAnsi"/>
          </w:rPr>
          <w:t>www.sabesp.com.br/licitacoes</w:t>
        </w:r>
      </w:hyperlink>
      <w:r w:rsidR="00CE0C7E" w:rsidRPr="001E5C7F">
        <w:rPr>
          <w:rFonts w:asciiTheme="majorHAnsi" w:hAnsiTheme="majorHAnsi"/>
        </w:rPr>
        <w:t xml:space="preserve"> </w:t>
      </w:r>
      <w:r w:rsidRPr="001E5C7F">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04/07/2022, até as 09:00h do dia 05/07/2022 no site da Sabesp. As 09:01hs do dia 05/07/2022 será dado </w:t>
      </w:r>
      <w:r w:rsidR="00C5272B" w:rsidRPr="001E5C7F">
        <w:rPr>
          <w:rFonts w:asciiTheme="majorHAnsi" w:hAnsiTheme="majorHAnsi"/>
        </w:rPr>
        <w:t>início</w:t>
      </w:r>
      <w:r w:rsidRPr="001E5C7F">
        <w:rPr>
          <w:rFonts w:asciiTheme="majorHAnsi" w:hAnsiTheme="majorHAnsi"/>
        </w:rPr>
        <w:t xml:space="preserve"> a sessão. </w:t>
      </w:r>
      <w:r w:rsidR="00823B42" w:rsidRPr="001E5C7F">
        <w:rPr>
          <w:rFonts w:asciiTheme="majorHAnsi" w:hAnsiTheme="majorHAnsi"/>
        </w:rPr>
        <w:t xml:space="preserve">UMA </w:t>
      </w:r>
      <w:r w:rsidRPr="001E5C7F">
        <w:rPr>
          <w:rFonts w:asciiTheme="majorHAnsi" w:hAnsiTheme="majorHAnsi"/>
        </w:rPr>
        <w:t>Paranapanema 10/06/2022.</w:t>
      </w:r>
    </w:p>
    <w:p w14:paraId="5D15B620" w14:textId="77777777" w:rsidR="00DD5BD4" w:rsidRPr="001E5C7F" w:rsidRDefault="00DD5BD4" w:rsidP="0017087A">
      <w:pPr>
        <w:autoSpaceDE w:val="0"/>
        <w:autoSpaceDN w:val="0"/>
        <w:adjustRightInd w:val="0"/>
        <w:jc w:val="center"/>
        <w:rPr>
          <w:rFonts w:asciiTheme="majorHAnsi" w:hAnsiTheme="majorHAnsi"/>
          <w:noProof/>
        </w:rPr>
      </w:pPr>
    </w:p>
    <w:p w14:paraId="325BDF9A" w14:textId="77777777" w:rsidR="00EF4FE4" w:rsidRPr="001E5C7F" w:rsidRDefault="00EF4FE4" w:rsidP="0017087A">
      <w:pPr>
        <w:autoSpaceDE w:val="0"/>
        <w:autoSpaceDN w:val="0"/>
        <w:adjustRightInd w:val="0"/>
        <w:jc w:val="center"/>
        <w:rPr>
          <w:rFonts w:asciiTheme="majorHAnsi" w:hAnsiTheme="majorHAnsi"/>
          <w:noProof/>
        </w:rPr>
      </w:pPr>
    </w:p>
    <w:p w14:paraId="7E7ADD0F" w14:textId="0AF76306" w:rsidR="00CE0C7E" w:rsidRPr="001E5C7F" w:rsidRDefault="00CE0C7E" w:rsidP="00C04275">
      <w:pPr>
        <w:autoSpaceDE w:val="0"/>
        <w:autoSpaceDN w:val="0"/>
        <w:adjustRightInd w:val="0"/>
        <w:jc w:val="both"/>
        <w:rPr>
          <w:rFonts w:asciiTheme="majorHAnsi" w:hAnsiTheme="majorHAnsi"/>
        </w:rPr>
      </w:pPr>
      <w:r w:rsidRPr="001E5C7F">
        <w:rPr>
          <w:rFonts w:asciiTheme="majorHAnsi" w:hAnsiTheme="majorHAnsi"/>
          <w:b/>
        </w:rPr>
        <w:t xml:space="preserve">PREFEITURA MUNICIPAL DE BRAGANÇA PAULISTA </w:t>
      </w:r>
      <w:r w:rsidR="00EF4FE4" w:rsidRPr="001E5C7F">
        <w:rPr>
          <w:rFonts w:asciiTheme="majorHAnsi" w:hAnsiTheme="majorHAnsi"/>
          <w:b/>
        </w:rPr>
        <w:t>-</w:t>
      </w:r>
      <w:r w:rsidRPr="001E5C7F">
        <w:rPr>
          <w:rFonts w:asciiTheme="majorHAnsi" w:hAnsiTheme="majorHAnsi"/>
          <w:b/>
        </w:rPr>
        <w:t xml:space="preserve"> CONCORRENCIA Nº11/2022</w:t>
      </w:r>
      <w:r w:rsidRPr="001E5C7F">
        <w:rPr>
          <w:rFonts w:asciiTheme="majorHAnsi" w:hAnsiTheme="majorHAnsi"/>
        </w:rPr>
        <w:t xml:space="preserve"> </w:t>
      </w:r>
    </w:p>
    <w:p w14:paraId="24F8D00E" w14:textId="4A7F76DB" w:rsidR="00DD5BD4" w:rsidRPr="001E5C7F" w:rsidRDefault="00823B42" w:rsidP="00C04275">
      <w:pPr>
        <w:autoSpaceDE w:val="0"/>
        <w:autoSpaceDN w:val="0"/>
        <w:adjustRightInd w:val="0"/>
        <w:jc w:val="both"/>
        <w:rPr>
          <w:rFonts w:asciiTheme="majorHAnsi" w:hAnsiTheme="majorHAnsi"/>
        </w:rPr>
      </w:pPr>
      <w:r w:rsidRPr="001E5C7F">
        <w:rPr>
          <w:rFonts w:asciiTheme="majorHAnsi" w:hAnsiTheme="majorHAnsi"/>
        </w:rPr>
        <w:t xml:space="preserve">OBJETO: CONTRATACAO DE EMPRESA ESPECIALIZADA PARA EXECUCAO DE PAVIMENTACA O, DRENAGEM DE AGUAS PLUVIAIS, GUIAS E CALCADAS EM DIVERSAS VIAS DO MUNICIPIO. A Secretaria Municipal de Obras, torna </w:t>
      </w:r>
      <w:r w:rsidR="00C5272B" w:rsidRPr="001E5C7F">
        <w:rPr>
          <w:rFonts w:asciiTheme="majorHAnsi" w:hAnsiTheme="majorHAnsi"/>
        </w:rPr>
        <w:t>público</w:t>
      </w:r>
      <w:r w:rsidRPr="001E5C7F">
        <w:rPr>
          <w:rFonts w:asciiTheme="majorHAnsi" w:hAnsiTheme="majorHAnsi"/>
        </w:rPr>
        <w:t xml:space="preserve"> que </w:t>
      </w:r>
      <w:r w:rsidR="00C5272B" w:rsidRPr="001E5C7F">
        <w:rPr>
          <w:rFonts w:asciiTheme="majorHAnsi" w:hAnsiTheme="majorHAnsi"/>
        </w:rPr>
        <w:t>há</w:t>
      </w:r>
      <w:r w:rsidRPr="001E5C7F">
        <w:rPr>
          <w:rFonts w:asciiTheme="majorHAnsi" w:hAnsiTheme="majorHAnsi"/>
        </w:rPr>
        <w:t xml:space="preserve"> um esclarecimento </w:t>
      </w:r>
      <w:r w:rsidR="00C5272B" w:rsidRPr="001E5C7F">
        <w:rPr>
          <w:rFonts w:asciiTheme="majorHAnsi" w:hAnsiTheme="majorHAnsi"/>
        </w:rPr>
        <w:t>disponível</w:t>
      </w:r>
      <w:r w:rsidRPr="001E5C7F">
        <w:rPr>
          <w:rFonts w:asciiTheme="majorHAnsi" w:hAnsiTheme="majorHAnsi"/>
        </w:rPr>
        <w:t xml:space="preserve"> no site oficial do </w:t>
      </w:r>
      <w:r w:rsidR="00C5272B" w:rsidRPr="001E5C7F">
        <w:rPr>
          <w:rFonts w:asciiTheme="majorHAnsi" w:hAnsiTheme="majorHAnsi"/>
        </w:rPr>
        <w:t>município</w:t>
      </w:r>
      <w:r w:rsidRPr="001E5C7F">
        <w:rPr>
          <w:rFonts w:asciiTheme="majorHAnsi" w:hAnsiTheme="majorHAnsi"/>
        </w:rPr>
        <w:t xml:space="preserve">: www.braganca.sp.gov.br - </w:t>
      </w:r>
      <w:r w:rsidR="00C5272B" w:rsidRPr="001E5C7F">
        <w:rPr>
          <w:rFonts w:asciiTheme="majorHAnsi" w:hAnsiTheme="majorHAnsi"/>
        </w:rPr>
        <w:t>transparência</w:t>
      </w:r>
      <w:r w:rsidRPr="001E5C7F">
        <w:rPr>
          <w:rFonts w:asciiTheme="majorHAnsi" w:hAnsiTheme="majorHAnsi"/>
        </w:rPr>
        <w:t xml:space="preserve"> - licitacoes, referente ao edital da Concorrencia Publica nº 011/2022, cujo Processo Administrativo nº 19.584/2022. Informamos ainda que a data de abertura do certame permanece inalterada, ou seja, ocorrera dia 23 de junho de 2022 as 09:30 horas.</w:t>
      </w:r>
    </w:p>
    <w:p w14:paraId="654A0F3C" w14:textId="77777777" w:rsidR="00823B42" w:rsidRPr="001E5C7F" w:rsidRDefault="00823B42" w:rsidP="0017087A">
      <w:pPr>
        <w:autoSpaceDE w:val="0"/>
        <w:autoSpaceDN w:val="0"/>
        <w:adjustRightInd w:val="0"/>
        <w:jc w:val="center"/>
        <w:rPr>
          <w:rFonts w:asciiTheme="majorHAnsi" w:hAnsiTheme="majorHAnsi"/>
        </w:rPr>
      </w:pPr>
    </w:p>
    <w:p w14:paraId="4F9E8DA8" w14:textId="77777777" w:rsidR="00EF4FE4" w:rsidRPr="001E5C7F" w:rsidRDefault="00EF4FE4" w:rsidP="0017087A">
      <w:pPr>
        <w:autoSpaceDE w:val="0"/>
        <w:autoSpaceDN w:val="0"/>
        <w:adjustRightInd w:val="0"/>
        <w:jc w:val="center"/>
        <w:rPr>
          <w:rFonts w:asciiTheme="majorHAnsi" w:hAnsiTheme="majorHAnsi"/>
        </w:rPr>
      </w:pPr>
    </w:p>
    <w:p w14:paraId="652155E5" w14:textId="77777777" w:rsidR="00CE0C7E" w:rsidRPr="001E5C7F" w:rsidRDefault="00CE0C7E" w:rsidP="00C04275">
      <w:pPr>
        <w:autoSpaceDE w:val="0"/>
        <w:autoSpaceDN w:val="0"/>
        <w:adjustRightInd w:val="0"/>
        <w:jc w:val="both"/>
        <w:rPr>
          <w:rFonts w:asciiTheme="majorHAnsi" w:hAnsiTheme="majorHAnsi"/>
          <w:b/>
        </w:rPr>
      </w:pPr>
      <w:r w:rsidRPr="001E5C7F">
        <w:rPr>
          <w:rFonts w:asciiTheme="majorHAnsi" w:hAnsiTheme="majorHAnsi"/>
          <w:b/>
        </w:rPr>
        <w:t>PREFEITURA MUNICIPAL DE GUARULHOS AVISO DE LICITACAO CONCORRENCIA PÚBLICA Nº 23/2022</w:t>
      </w:r>
    </w:p>
    <w:p w14:paraId="65376A41" w14:textId="4AE92BA6" w:rsidR="00823B42" w:rsidRPr="001E5C7F" w:rsidRDefault="00C5272B" w:rsidP="00C04275">
      <w:pPr>
        <w:autoSpaceDE w:val="0"/>
        <w:autoSpaceDN w:val="0"/>
        <w:adjustRightInd w:val="0"/>
        <w:jc w:val="both"/>
        <w:rPr>
          <w:rFonts w:asciiTheme="majorHAnsi" w:hAnsiTheme="majorHAnsi"/>
        </w:rPr>
      </w:pPr>
      <w:r w:rsidRPr="001E5C7F">
        <w:rPr>
          <w:rFonts w:asciiTheme="majorHAnsi" w:hAnsiTheme="majorHAnsi"/>
        </w:rPr>
        <w:t>Licitação</w:t>
      </w:r>
      <w:r w:rsidR="00823B42" w:rsidRPr="001E5C7F">
        <w:rPr>
          <w:rFonts w:asciiTheme="majorHAnsi" w:hAnsiTheme="majorHAnsi"/>
        </w:rPr>
        <w:t xml:space="preserve"> Agendada: CP 23/22 DLC PA 18938/22 menor </w:t>
      </w:r>
      <w:r w:rsidRPr="001E5C7F">
        <w:rPr>
          <w:rFonts w:asciiTheme="majorHAnsi" w:hAnsiTheme="majorHAnsi"/>
        </w:rPr>
        <w:t>preço</w:t>
      </w:r>
      <w:r w:rsidR="00823B42" w:rsidRPr="001E5C7F">
        <w:rPr>
          <w:rFonts w:asciiTheme="majorHAnsi" w:hAnsiTheme="majorHAnsi"/>
        </w:rPr>
        <w:t xml:space="preserve"> visando </w:t>
      </w:r>
      <w:r w:rsidRPr="001E5C7F">
        <w:rPr>
          <w:rFonts w:asciiTheme="majorHAnsi" w:hAnsiTheme="majorHAnsi"/>
        </w:rPr>
        <w:t>contratação</w:t>
      </w:r>
      <w:r w:rsidR="00823B42" w:rsidRPr="001E5C7F">
        <w:rPr>
          <w:rFonts w:asciiTheme="majorHAnsi" w:hAnsiTheme="majorHAnsi"/>
        </w:rPr>
        <w:t xml:space="preserve"> de empresa especializada na </w:t>
      </w:r>
      <w:r w:rsidRPr="001E5C7F">
        <w:rPr>
          <w:rFonts w:asciiTheme="majorHAnsi" w:hAnsiTheme="majorHAnsi"/>
        </w:rPr>
        <w:t>execução</w:t>
      </w:r>
      <w:r w:rsidR="00823B42" w:rsidRPr="001E5C7F">
        <w:rPr>
          <w:rFonts w:asciiTheme="majorHAnsi" w:hAnsiTheme="majorHAnsi"/>
        </w:rPr>
        <w:t xml:space="preserve"> de obras de drenagem, guias, sarjetas, </w:t>
      </w:r>
      <w:r w:rsidRPr="001E5C7F">
        <w:rPr>
          <w:rFonts w:asciiTheme="majorHAnsi" w:hAnsiTheme="majorHAnsi"/>
        </w:rPr>
        <w:t>pavimentação</w:t>
      </w:r>
      <w:r w:rsidR="00823B42" w:rsidRPr="001E5C7F">
        <w:rPr>
          <w:rFonts w:asciiTheme="majorHAnsi" w:hAnsiTheme="majorHAnsi"/>
        </w:rPr>
        <w:t xml:space="preserve"> </w:t>
      </w:r>
      <w:r w:rsidRPr="001E5C7F">
        <w:rPr>
          <w:rFonts w:asciiTheme="majorHAnsi" w:hAnsiTheme="majorHAnsi"/>
        </w:rPr>
        <w:t>asfáltica</w:t>
      </w:r>
      <w:r w:rsidR="00823B42" w:rsidRPr="001E5C7F">
        <w:rPr>
          <w:rFonts w:asciiTheme="majorHAnsi" w:hAnsiTheme="majorHAnsi"/>
        </w:rPr>
        <w:t xml:space="preserve"> e passeio em concreto nas Ruas Thiago </w:t>
      </w:r>
      <w:r w:rsidRPr="001E5C7F">
        <w:rPr>
          <w:rFonts w:asciiTheme="majorHAnsi" w:hAnsiTheme="majorHAnsi"/>
        </w:rPr>
        <w:t>Portelândia</w:t>
      </w:r>
      <w:r w:rsidR="00823B42" w:rsidRPr="001E5C7F">
        <w:rPr>
          <w:rFonts w:asciiTheme="majorHAnsi" w:hAnsiTheme="majorHAnsi"/>
        </w:rPr>
        <w:t xml:space="preserve"> e outras outras Cidade </w:t>
      </w:r>
      <w:r w:rsidRPr="001E5C7F">
        <w:rPr>
          <w:rFonts w:asciiTheme="majorHAnsi" w:hAnsiTheme="majorHAnsi"/>
        </w:rPr>
        <w:t>Satélite</w:t>
      </w:r>
      <w:r w:rsidR="00823B42" w:rsidRPr="001E5C7F">
        <w:rPr>
          <w:rFonts w:asciiTheme="majorHAnsi" w:hAnsiTheme="majorHAnsi"/>
        </w:rPr>
        <w:t xml:space="preserve"> de Cumbica Guarulhos. Abertura:14/07/22 09:00.</w:t>
      </w:r>
    </w:p>
    <w:p w14:paraId="3067614A" w14:textId="77777777" w:rsidR="00823B42" w:rsidRPr="001E5C7F" w:rsidRDefault="00823B42" w:rsidP="0017087A">
      <w:pPr>
        <w:autoSpaceDE w:val="0"/>
        <w:autoSpaceDN w:val="0"/>
        <w:adjustRightInd w:val="0"/>
        <w:jc w:val="center"/>
        <w:rPr>
          <w:rFonts w:asciiTheme="majorHAnsi" w:hAnsiTheme="majorHAnsi"/>
        </w:rPr>
      </w:pPr>
    </w:p>
    <w:p w14:paraId="090C2449" w14:textId="77777777" w:rsidR="00823B42" w:rsidRPr="001E5C7F" w:rsidRDefault="00823B42" w:rsidP="0017087A">
      <w:pPr>
        <w:autoSpaceDE w:val="0"/>
        <w:autoSpaceDN w:val="0"/>
        <w:adjustRightInd w:val="0"/>
        <w:jc w:val="center"/>
        <w:rPr>
          <w:rFonts w:asciiTheme="majorHAnsi" w:hAnsiTheme="majorHAnsi"/>
        </w:rPr>
      </w:pPr>
    </w:p>
    <w:p w14:paraId="6E3C6A00" w14:textId="77777777" w:rsidR="00CE0C7E" w:rsidRPr="001E5C7F" w:rsidRDefault="00CE0C7E" w:rsidP="00C04275">
      <w:pPr>
        <w:autoSpaceDE w:val="0"/>
        <w:autoSpaceDN w:val="0"/>
        <w:adjustRightInd w:val="0"/>
        <w:jc w:val="both"/>
        <w:rPr>
          <w:rFonts w:asciiTheme="majorHAnsi" w:hAnsiTheme="majorHAnsi"/>
        </w:rPr>
      </w:pPr>
      <w:r w:rsidRPr="001E5C7F">
        <w:rPr>
          <w:rFonts w:asciiTheme="majorHAnsi" w:hAnsiTheme="majorHAnsi"/>
          <w:b/>
        </w:rPr>
        <w:t>PREFEITURA MUNICIPAL DE MIRACATU AVISO DE LICITAÇÃO CONCORRÊNCIA PÚBLICA Nº 6/2022 PROCESSO Nº 2.463/2022.</w:t>
      </w:r>
      <w:r w:rsidR="00823B42" w:rsidRPr="001E5C7F">
        <w:rPr>
          <w:rFonts w:asciiTheme="majorHAnsi" w:hAnsiTheme="majorHAnsi"/>
        </w:rPr>
        <w:t xml:space="preserve"> </w:t>
      </w:r>
    </w:p>
    <w:p w14:paraId="31D8B42D" w14:textId="12536C03" w:rsidR="00823B42" w:rsidRPr="001E5C7F" w:rsidRDefault="00823B42" w:rsidP="00C04275">
      <w:pPr>
        <w:autoSpaceDE w:val="0"/>
        <w:autoSpaceDN w:val="0"/>
        <w:adjustRightInd w:val="0"/>
        <w:jc w:val="both"/>
        <w:rPr>
          <w:rFonts w:asciiTheme="majorHAnsi" w:hAnsiTheme="majorHAnsi"/>
        </w:rPr>
      </w:pPr>
      <w:r w:rsidRPr="001E5C7F">
        <w:rPr>
          <w:rFonts w:asciiTheme="majorHAnsi" w:hAnsiTheme="majorHAnsi"/>
        </w:rPr>
        <w:t xml:space="preserve">Objeto: Contratação De empresa especializada para intervenções de qualificação viária (pavimentação e obras complementares) no perímetro urbano do Município de Miracatu. Importante: Recebimento de Propostas: das 09h do dia 09/06/2022 até às 08:30h do dia 28/06/2022. Plataforma: </w:t>
      </w:r>
      <w:hyperlink r:id="rId86" w:history="1">
        <w:r w:rsidR="00CE0C7E" w:rsidRPr="001E5C7F">
          <w:rPr>
            <w:rStyle w:val="Hyperlink"/>
            <w:rFonts w:asciiTheme="majorHAnsi" w:hAnsiTheme="majorHAnsi"/>
          </w:rPr>
          <w:t>www.portaldecompraspublicas.com.br</w:t>
        </w:r>
      </w:hyperlink>
      <w:r w:rsidR="00CE0C7E" w:rsidRPr="001E5C7F">
        <w:rPr>
          <w:rFonts w:asciiTheme="majorHAnsi" w:hAnsiTheme="majorHAnsi"/>
        </w:rPr>
        <w:t xml:space="preserve">. </w:t>
      </w:r>
      <w:r w:rsidRPr="001E5C7F">
        <w:rPr>
          <w:rFonts w:asciiTheme="majorHAnsi" w:hAnsiTheme="majorHAnsi"/>
        </w:rPr>
        <w:t xml:space="preserve">Sessão e Disputa: início às 09h do dia 28/06/2022. Formalização de Consultas: </w:t>
      </w:r>
      <w:r w:rsidR="00C5272B" w:rsidRPr="001E5C7F">
        <w:rPr>
          <w:rFonts w:asciiTheme="majorHAnsi" w:hAnsiTheme="majorHAnsi"/>
        </w:rPr>
        <w:t>Tel.</w:t>
      </w:r>
      <w:r w:rsidRPr="001E5C7F">
        <w:rPr>
          <w:rFonts w:asciiTheme="majorHAnsi" w:hAnsiTheme="majorHAnsi"/>
        </w:rPr>
        <w:t xml:space="preserve">:(13)3847-7000 - Ramal 207/208 e e-mail </w:t>
      </w:r>
      <w:hyperlink r:id="rId87" w:history="1">
        <w:r w:rsidR="00CE0C7E" w:rsidRPr="001E5C7F">
          <w:rPr>
            <w:rStyle w:val="Hyperlink"/>
            <w:rFonts w:asciiTheme="majorHAnsi" w:hAnsiTheme="majorHAnsi"/>
          </w:rPr>
          <w:t>compras@miracatu.sp.gov.br</w:t>
        </w:r>
      </w:hyperlink>
      <w:r w:rsidRPr="001E5C7F">
        <w:rPr>
          <w:rFonts w:asciiTheme="majorHAnsi" w:hAnsiTheme="majorHAnsi"/>
        </w:rPr>
        <w:t>.</w:t>
      </w:r>
      <w:r w:rsidR="00CE0C7E" w:rsidRPr="001E5C7F">
        <w:rPr>
          <w:rFonts w:asciiTheme="majorHAnsi" w:hAnsiTheme="majorHAnsi"/>
        </w:rPr>
        <w:t xml:space="preserve"> </w:t>
      </w:r>
      <w:r w:rsidRPr="001E5C7F">
        <w:rPr>
          <w:rFonts w:asciiTheme="majorHAnsi" w:hAnsiTheme="majorHAnsi"/>
        </w:rPr>
        <w:t xml:space="preserve">Edital completo: miracatu.sp.gov.br/licitacoes/ e </w:t>
      </w:r>
      <w:hyperlink r:id="rId88" w:history="1">
        <w:r w:rsidR="00CE0C7E" w:rsidRPr="001E5C7F">
          <w:rPr>
            <w:rStyle w:val="Hyperlink"/>
            <w:rFonts w:asciiTheme="majorHAnsi" w:hAnsiTheme="majorHAnsi"/>
          </w:rPr>
          <w:t>www.portaldecompraspublicas.com.br</w:t>
        </w:r>
      </w:hyperlink>
      <w:r w:rsidRPr="001E5C7F">
        <w:rPr>
          <w:rFonts w:asciiTheme="majorHAnsi" w:hAnsiTheme="majorHAnsi"/>
        </w:rPr>
        <w:t>.</w:t>
      </w:r>
      <w:r w:rsidR="00CE0C7E" w:rsidRPr="001E5C7F">
        <w:rPr>
          <w:rFonts w:asciiTheme="majorHAnsi" w:hAnsiTheme="majorHAnsi"/>
        </w:rPr>
        <w:t xml:space="preserve"> </w:t>
      </w:r>
    </w:p>
    <w:p w14:paraId="7852682C" w14:textId="77777777" w:rsidR="00DD5BD4" w:rsidRPr="001E5C7F" w:rsidRDefault="00DD5BD4" w:rsidP="00C04275">
      <w:pPr>
        <w:autoSpaceDE w:val="0"/>
        <w:autoSpaceDN w:val="0"/>
        <w:adjustRightInd w:val="0"/>
        <w:jc w:val="both"/>
        <w:rPr>
          <w:rFonts w:asciiTheme="majorHAnsi" w:hAnsiTheme="majorHAnsi"/>
        </w:rPr>
      </w:pPr>
    </w:p>
    <w:p w14:paraId="0C735DF1" w14:textId="77777777" w:rsidR="00DD5BD4" w:rsidRPr="001E5C7F" w:rsidRDefault="00DD5BD4" w:rsidP="00C04275">
      <w:pPr>
        <w:autoSpaceDE w:val="0"/>
        <w:autoSpaceDN w:val="0"/>
        <w:adjustRightInd w:val="0"/>
        <w:jc w:val="both"/>
        <w:rPr>
          <w:rFonts w:asciiTheme="majorHAnsi" w:hAnsiTheme="majorHAnsi"/>
        </w:rPr>
      </w:pPr>
    </w:p>
    <w:p w14:paraId="20BADC1C" w14:textId="01808529" w:rsidR="00823B42" w:rsidRPr="001E5C7F" w:rsidRDefault="00CE0C7E" w:rsidP="00C04275">
      <w:pPr>
        <w:autoSpaceDE w:val="0"/>
        <w:autoSpaceDN w:val="0"/>
        <w:adjustRightInd w:val="0"/>
        <w:jc w:val="both"/>
        <w:rPr>
          <w:rFonts w:asciiTheme="majorHAnsi" w:hAnsiTheme="majorHAnsi"/>
          <w:noProof/>
        </w:rPr>
      </w:pPr>
      <w:r w:rsidRPr="001E5C7F">
        <w:rPr>
          <w:rFonts w:asciiTheme="majorHAnsi" w:hAnsiTheme="majorHAnsi"/>
          <w:b/>
        </w:rPr>
        <w:t>PREFEITURA MUNICIPAL DE SÃO CAETANO DO SUL AVISO DE LICITAÇÃO CONCORRÊNCIA PÚBLICA Nº 2/2022</w:t>
      </w:r>
      <w:r w:rsidRPr="001E5C7F">
        <w:rPr>
          <w:rFonts w:asciiTheme="majorHAnsi" w:hAnsiTheme="majorHAnsi"/>
        </w:rPr>
        <w:t xml:space="preserve"> </w:t>
      </w:r>
      <w:r w:rsidR="00823B42" w:rsidRPr="001E5C7F">
        <w:rPr>
          <w:rFonts w:asciiTheme="majorHAnsi" w:hAnsiTheme="majorHAnsi"/>
        </w:rPr>
        <w:t xml:space="preserve">SECRETARIA MUNICIPAL DE OBRAS E HABITAÇÃO "RESUMO: RETIFICAÇÃO - PROCESSO nº 19.580/2019 - MODALIDADE: CONCORRÊNCIA PÚBLICA Nº 02/2022 - TIPO: MENOR PREÇO GLOBAL - CONTRATAÇÃO DE EMPRESA DE ENGENHARIA PARA EXECUÇÃO DE OBRAS DE REFORÇO E RECUPERAÇÃO ESTRUTURAL E ARQUITETÔNICA DE OBRA DE ARTE DENOMINADA VIADUTO DA INDEPENDÊNCIA, SITUADA EM ÀREA URBANA DE GRANDE FLUXO RODOVIÁRIO E FERROVIÁRIO QUE INTERLIGA OS BAIRROS CENTRO E FUNDAÇÃO, NESTE MUNICÍPIO. DATA DE ABERTURA: Fica REAGENDA DA a licitação em epígrafe para o dia 14 de julho de 2022, às 10h30, na Sala de Reuniões da Secretaria de Obras e Habitação - SEOHAB, situada na Avenida Goiás, 600, 5º andar, Bairro Santo Antônio, São Caetano do Sul/SP. A 2ª versão do edital, anexos e demais informações e esclarecimentos, poderão ser obtidos no endereço eletrônico </w:t>
      </w:r>
      <w:hyperlink r:id="rId89" w:history="1">
        <w:r w:rsidRPr="001E5C7F">
          <w:rPr>
            <w:rStyle w:val="Hyperlink"/>
            <w:rFonts w:asciiTheme="majorHAnsi" w:hAnsiTheme="majorHAnsi"/>
          </w:rPr>
          <w:t>http://licitacao.saocaetanodosul.sp.gov.br/web</w:t>
        </w:r>
      </w:hyperlink>
      <w:r w:rsidRPr="001E5C7F">
        <w:rPr>
          <w:rFonts w:asciiTheme="majorHAnsi" w:hAnsiTheme="majorHAnsi"/>
        </w:rPr>
        <w:t xml:space="preserve">, </w:t>
      </w:r>
      <w:r w:rsidR="00823B42" w:rsidRPr="001E5C7F">
        <w:rPr>
          <w:rFonts w:asciiTheme="majorHAnsi" w:hAnsiTheme="majorHAnsi"/>
        </w:rPr>
        <w:t>ou na SEOHAB. Dúvidas ou esclarecimentos telefone: 4233-7321."</w:t>
      </w:r>
    </w:p>
    <w:p w14:paraId="3B9AD7F1" w14:textId="77777777" w:rsidR="00823B42" w:rsidRPr="001E5C7F" w:rsidRDefault="00823B42" w:rsidP="0017087A">
      <w:pPr>
        <w:autoSpaceDE w:val="0"/>
        <w:autoSpaceDN w:val="0"/>
        <w:adjustRightInd w:val="0"/>
        <w:jc w:val="center"/>
        <w:rPr>
          <w:rFonts w:asciiTheme="majorHAnsi" w:hAnsiTheme="majorHAnsi"/>
          <w:noProof/>
        </w:rPr>
      </w:pPr>
    </w:p>
    <w:p w14:paraId="43C52340" w14:textId="77777777" w:rsidR="00EB5DAB" w:rsidRPr="001E5C7F" w:rsidRDefault="00EB5DAB" w:rsidP="0017087A">
      <w:pPr>
        <w:autoSpaceDE w:val="0"/>
        <w:autoSpaceDN w:val="0"/>
        <w:adjustRightInd w:val="0"/>
        <w:jc w:val="center"/>
        <w:rPr>
          <w:rFonts w:asciiTheme="majorHAnsi" w:hAnsiTheme="majorHAnsi"/>
          <w:noProof/>
        </w:rPr>
      </w:pPr>
    </w:p>
    <w:p w14:paraId="7CE6320D" w14:textId="78E10576" w:rsidR="00EB5DAB" w:rsidRPr="001E5C7F" w:rsidRDefault="00EB5DAB" w:rsidP="00EB5DAB">
      <w:pPr>
        <w:autoSpaceDE w:val="0"/>
        <w:autoSpaceDN w:val="0"/>
        <w:adjustRightInd w:val="0"/>
        <w:jc w:val="center"/>
        <w:rPr>
          <w:rFonts w:asciiTheme="majorHAnsi" w:hAnsiTheme="majorHAnsi"/>
          <w:b/>
        </w:rPr>
      </w:pPr>
      <w:r w:rsidRPr="001E5C7F">
        <w:rPr>
          <w:rFonts w:asciiTheme="majorHAnsi" w:hAnsiTheme="majorHAnsi"/>
          <w:b/>
        </w:rPr>
        <w:t>ESTADO DE SANTA CATARINA</w:t>
      </w:r>
    </w:p>
    <w:p w14:paraId="261B1AD4" w14:textId="77777777" w:rsidR="00EB5DAB" w:rsidRPr="001E5C7F" w:rsidRDefault="00EB5DAB" w:rsidP="00EB5DAB">
      <w:pPr>
        <w:autoSpaceDE w:val="0"/>
        <w:autoSpaceDN w:val="0"/>
        <w:adjustRightInd w:val="0"/>
        <w:jc w:val="both"/>
        <w:rPr>
          <w:rFonts w:asciiTheme="majorHAnsi" w:hAnsiTheme="majorHAnsi"/>
        </w:rPr>
      </w:pPr>
    </w:p>
    <w:p w14:paraId="7BAC1231" w14:textId="2EDBDEB7" w:rsidR="00EB5DAB" w:rsidRPr="001E5C7F" w:rsidRDefault="00EB5DAB" w:rsidP="00EB5DAB">
      <w:pPr>
        <w:autoSpaceDE w:val="0"/>
        <w:autoSpaceDN w:val="0"/>
        <w:adjustRightInd w:val="0"/>
        <w:jc w:val="both"/>
        <w:rPr>
          <w:rFonts w:asciiTheme="majorHAnsi" w:hAnsiTheme="majorHAnsi"/>
          <w:b/>
        </w:rPr>
      </w:pPr>
      <w:r w:rsidRPr="001E5C7F">
        <w:rPr>
          <w:rFonts w:asciiTheme="majorHAnsi" w:hAnsiTheme="majorHAnsi"/>
          <w:b/>
        </w:rPr>
        <w:t>SECRETARIA DE ESTADO DA INFRAESTRUTRA E MOBILIDADE - GERÊNCIA DE LICITAÇÕES E CONTRATOS - REGIME DIFERENCIADO DE CONTRATAÇÃO - RDC Nº 0145/SIE/2022 – ELETRÔNICO Processo: SIE 28310/2021</w:t>
      </w:r>
    </w:p>
    <w:p w14:paraId="2D1B6C93" w14:textId="019A16C4" w:rsidR="00EB5DAB" w:rsidRPr="001E5C7F" w:rsidRDefault="00EB5DAB" w:rsidP="00EB5DAB">
      <w:pPr>
        <w:autoSpaceDE w:val="0"/>
        <w:autoSpaceDN w:val="0"/>
        <w:adjustRightInd w:val="0"/>
        <w:jc w:val="both"/>
        <w:rPr>
          <w:rFonts w:asciiTheme="majorHAnsi" w:hAnsiTheme="majorHAnsi"/>
        </w:rPr>
      </w:pPr>
      <w:r w:rsidRPr="001E5C7F">
        <w:rPr>
          <w:rFonts w:asciiTheme="majorHAnsi" w:hAnsiTheme="majorHAnsi"/>
        </w:rPr>
        <w:t xml:space="preserve">A SECRETARIA DE ESTADO DA INFRAESTRUTURA E MOBILIDADE - SIE, através da Gerência de Licitações e Contratos (GELIC), torna público que fará realizar licitação na modalidade RDC eletrônico, para selecionar proposta, utilizando recursos de tecnologia da informação – INTERNET, nos termos da Lei Federal nº Lei Nº 12.462, de 05 de agosto de 2011, no Decreto Nº 7.581, de 11 de outubro de 2011 com aplicação subsidiária da Lei Federal nº 8.666, de 21 de junho de 1993, Lei Complementar nº 123, de 14 de dezembro de 2006, Lei Estadual nº 16.020 de 06 de junho de 2013, Decreto Estadual nº 1.537 de 10 de maio de 2013; Decreto Estadual nº 2.617, de 16 de setembro de 2009, alterações posteriores. OBJETO: Conservação Estrutural de Rodovias Pavimentadas e Estradas Não Pavimentadas sob a jurisdição da Coordenadoria Regional Planalto – SIE – CRPLA (Lote 01, 02 e 03), em regime de empreitada por preço unitário, nas condições previstas no Edital e seus anexos, conforme especificações constantes dos Anexos I a XV. OBSERVAÇÃO: Para participar do RDC Eletrônico é obrigatório providenciar a chave de identificação e senha de acesso por meio do registro no Cadastro Central de Fornecedores (CCF), obtido na página eletrônica do Portal de Compras do Governo do Estado de Santa Catarina, endereço </w:t>
      </w:r>
      <w:hyperlink r:id="rId90" w:history="1">
        <w:r w:rsidRPr="001E5C7F">
          <w:rPr>
            <w:rStyle w:val="Hyperlink"/>
            <w:rFonts w:asciiTheme="majorHAnsi" w:hAnsiTheme="majorHAnsi"/>
          </w:rPr>
          <w:t>http://portaldecompras.sc.gov.br</w:t>
        </w:r>
      </w:hyperlink>
      <w:r w:rsidRPr="001E5C7F">
        <w:rPr>
          <w:rFonts w:asciiTheme="majorHAnsi" w:hAnsiTheme="majorHAnsi"/>
        </w:rPr>
        <w:t xml:space="preserve">, link “Fornecedores”. Entrega das Propostas: Início: A partir das 07h00min do dia 10/06/2022. Término: 14h15min do dia 07/07/2022. Abertura das Propostas: A partir das 14h15min do dia 07/07/2022. Início da Disputa: A partir das 14:30h do dia 07/07/2022. FORMALIZAÇÃO DE CONSULTAS: (PE 0145/SIE/2022 no 28310/2021) - site: </w:t>
      </w:r>
      <w:hyperlink r:id="rId91" w:history="1">
        <w:r w:rsidRPr="001E5C7F">
          <w:rPr>
            <w:rStyle w:val="Hyperlink"/>
            <w:rFonts w:asciiTheme="majorHAnsi" w:hAnsiTheme="majorHAnsi"/>
          </w:rPr>
          <w:t>http://e-lic.sc.gov.br/</w:t>
        </w:r>
      </w:hyperlink>
      <w:r w:rsidRPr="001E5C7F">
        <w:rPr>
          <w:rFonts w:asciiTheme="majorHAnsi" w:hAnsiTheme="majorHAnsi"/>
        </w:rPr>
        <w:t xml:space="preserve"> e-mail: </w:t>
      </w:r>
      <w:hyperlink r:id="rId92" w:history="1">
        <w:r w:rsidRPr="001E5C7F">
          <w:rPr>
            <w:rStyle w:val="Hyperlink"/>
            <w:rFonts w:asciiTheme="majorHAnsi" w:hAnsiTheme="majorHAnsi"/>
          </w:rPr>
          <w:t>gelic@sie.sc.gov.br</w:t>
        </w:r>
      </w:hyperlink>
      <w:r w:rsidRPr="001E5C7F">
        <w:rPr>
          <w:rFonts w:asciiTheme="majorHAnsi" w:hAnsiTheme="majorHAnsi"/>
        </w:rPr>
        <w:t xml:space="preserve"> - REFERÊNCIA DE TEMPO: Todas as referências de tempo no Edital, no aviso e durante a sessão pública observarão</w:t>
      </w:r>
    </w:p>
    <w:p w14:paraId="3E5B141D" w14:textId="67E37B90" w:rsidR="00823B42" w:rsidRPr="001E5C7F" w:rsidRDefault="00EB5DAB" w:rsidP="008138F2">
      <w:pPr>
        <w:autoSpaceDE w:val="0"/>
        <w:autoSpaceDN w:val="0"/>
        <w:adjustRightInd w:val="0"/>
        <w:jc w:val="both"/>
        <w:rPr>
          <w:rFonts w:asciiTheme="majorHAnsi" w:hAnsiTheme="majorHAnsi"/>
          <w:noProof/>
        </w:rPr>
      </w:pPr>
      <w:r w:rsidRPr="001E5C7F">
        <w:rPr>
          <w:rFonts w:asciiTheme="majorHAnsi" w:hAnsiTheme="majorHAnsi"/>
        </w:rPr>
        <w:t>Obrigatoriamente o horário de Brasília – DF e, dessa forma, serão registradas no sistema eletrônico.</w:t>
      </w:r>
      <w:r w:rsidR="009452E2" w:rsidRPr="001E5C7F">
        <w:rPr>
          <w:rFonts w:asciiTheme="majorHAnsi" w:hAnsiTheme="majorHAnsi"/>
        </w:rPr>
        <w:t xml:space="preserve"> </w:t>
      </w:r>
      <w:hyperlink r:id="rId93" w:history="1">
        <w:r w:rsidR="009452E2" w:rsidRPr="001E5C7F">
          <w:rPr>
            <w:rStyle w:val="Hyperlink"/>
            <w:rFonts w:asciiTheme="majorHAnsi" w:hAnsiTheme="majorHAnsi"/>
          </w:rPr>
          <w:t>https://www.sie.sc.gov.br/licitacoes/exibirEdital.do?cdModalidade=RD&amp;nuSeqEdital=145&amp;nuAnoEdital=2022&amp;cdOrgaoSetor=10038</w:t>
        </w:r>
      </w:hyperlink>
      <w:r w:rsidR="009452E2" w:rsidRPr="001E5C7F">
        <w:rPr>
          <w:rFonts w:asciiTheme="majorHAnsi" w:hAnsiTheme="majorHAnsi"/>
        </w:rPr>
        <w:t xml:space="preserve">. </w:t>
      </w:r>
      <w:hyperlink r:id="rId94" w:history="1">
        <w:r w:rsidR="009452E2" w:rsidRPr="001E5C7F">
          <w:rPr>
            <w:rStyle w:val="Hyperlink"/>
            <w:rFonts w:asciiTheme="majorHAnsi" w:hAnsiTheme="majorHAnsi"/>
          </w:rPr>
          <w:t>https://www.sie.sc.gov.br/licitacoes/buscarEditais.do;jsessionid=103C1A640C94ED692203A4ADFA5D605D?#Titulo</w:t>
        </w:r>
      </w:hyperlink>
      <w:r w:rsidR="009452E2" w:rsidRPr="001E5C7F">
        <w:rPr>
          <w:rFonts w:asciiTheme="majorHAnsi" w:hAnsiTheme="majorHAnsi"/>
        </w:rPr>
        <w:t xml:space="preserve">. </w:t>
      </w:r>
    </w:p>
    <w:p w14:paraId="471F7506" w14:textId="77777777" w:rsidR="00823B42" w:rsidRDefault="00823B42" w:rsidP="0017087A">
      <w:pPr>
        <w:autoSpaceDE w:val="0"/>
        <w:autoSpaceDN w:val="0"/>
        <w:adjustRightInd w:val="0"/>
        <w:jc w:val="center"/>
        <w:rPr>
          <w:rFonts w:asciiTheme="majorHAnsi" w:hAnsiTheme="majorHAnsi"/>
          <w:noProof/>
        </w:rPr>
      </w:pPr>
    </w:p>
    <w:p w14:paraId="7BF23241" w14:textId="77777777" w:rsidR="00E83A38" w:rsidRDefault="00E83A38" w:rsidP="0017087A">
      <w:pPr>
        <w:autoSpaceDE w:val="0"/>
        <w:autoSpaceDN w:val="0"/>
        <w:adjustRightInd w:val="0"/>
        <w:jc w:val="center"/>
        <w:rPr>
          <w:rFonts w:asciiTheme="majorHAnsi" w:hAnsiTheme="majorHAnsi"/>
          <w:noProof/>
        </w:rPr>
      </w:pPr>
    </w:p>
    <w:p w14:paraId="157EE63F" w14:textId="77777777" w:rsidR="00E83A38" w:rsidRDefault="00E83A38" w:rsidP="0017087A">
      <w:pPr>
        <w:autoSpaceDE w:val="0"/>
        <w:autoSpaceDN w:val="0"/>
        <w:adjustRightInd w:val="0"/>
        <w:jc w:val="center"/>
        <w:rPr>
          <w:rFonts w:asciiTheme="majorHAnsi" w:hAnsiTheme="majorHAnsi"/>
          <w:noProof/>
        </w:rPr>
      </w:pPr>
    </w:p>
    <w:p w14:paraId="4053B177" w14:textId="77777777" w:rsidR="00E83A38" w:rsidRDefault="00E83A38" w:rsidP="0017087A">
      <w:pPr>
        <w:autoSpaceDE w:val="0"/>
        <w:autoSpaceDN w:val="0"/>
        <w:adjustRightInd w:val="0"/>
        <w:jc w:val="center"/>
        <w:rPr>
          <w:rFonts w:asciiTheme="majorHAnsi" w:hAnsiTheme="majorHAnsi"/>
          <w:noProof/>
        </w:rPr>
      </w:pPr>
    </w:p>
    <w:p w14:paraId="65CBED02" w14:textId="77777777" w:rsidR="00E83A38" w:rsidRDefault="00E83A38" w:rsidP="0017087A">
      <w:pPr>
        <w:autoSpaceDE w:val="0"/>
        <w:autoSpaceDN w:val="0"/>
        <w:adjustRightInd w:val="0"/>
        <w:jc w:val="center"/>
        <w:rPr>
          <w:rFonts w:asciiTheme="majorHAnsi" w:hAnsiTheme="majorHAnsi"/>
          <w:noProof/>
        </w:rPr>
      </w:pPr>
    </w:p>
    <w:p w14:paraId="5B504A34" w14:textId="77777777" w:rsidR="00E83A38" w:rsidRDefault="00E83A38" w:rsidP="0017087A">
      <w:pPr>
        <w:autoSpaceDE w:val="0"/>
        <w:autoSpaceDN w:val="0"/>
        <w:adjustRightInd w:val="0"/>
        <w:jc w:val="center"/>
        <w:rPr>
          <w:rFonts w:asciiTheme="majorHAnsi" w:hAnsiTheme="majorHAnsi"/>
          <w:noProof/>
        </w:rPr>
      </w:pPr>
    </w:p>
    <w:p w14:paraId="323B9CFC" w14:textId="77777777" w:rsidR="00E83A38" w:rsidRDefault="00E83A38" w:rsidP="0017087A">
      <w:pPr>
        <w:autoSpaceDE w:val="0"/>
        <w:autoSpaceDN w:val="0"/>
        <w:adjustRightInd w:val="0"/>
        <w:jc w:val="center"/>
        <w:rPr>
          <w:rFonts w:asciiTheme="majorHAnsi" w:hAnsiTheme="majorHAnsi"/>
          <w:noProof/>
        </w:rPr>
      </w:pPr>
    </w:p>
    <w:p w14:paraId="34023F32" w14:textId="77777777" w:rsidR="00E83A38" w:rsidRDefault="00E83A38" w:rsidP="0017087A">
      <w:pPr>
        <w:autoSpaceDE w:val="0"/>
        <w:autoSpaceDN w:val="0"/>
        <w:adjustRightInd w:val="0"/>
        <w:jc w:val="center"/>
        <w:rPr>
          <w:rFonts w:asciiTheme="majorHAnsi" w:hAnsiTheme="majorHAnsi"/>
          <w:noProof/>
        </w:rPr>
      </w:pPr>
    </w:p>
    <w:p w14:paraId="553F3E39" w14:textId="77777777" w:rsidR="00E83A38" w:rsidRDefault="00E83A38" w:rsidP="0017087A">
      <w:pPr>
        <w:autoSpaceDE w:val="0"/>
        <w:autoSpaceDN w:val="0"/>
        <w:adjustRightInd w:val="0"/>
        <w:jc w:val="center"/>
        <w:rPr>
          <w:rFonts w:asciiTheme="majorHAnsi" w:hAnsiTheme="majorHAnsi"/>
          <w:noProof/>
        </w:rPr>
      </w:pPr>
    </w:p>
    <w:p w14:paraId="76430179" w14:textId="77777777" w:rsidR="00E83A38" w:rsidRDefault="00E83A38" w:rsidP="0017087A">
      <w:pPr>
        <w:autoSpaceDE w:val="0"/>
        <w:autoSpaceDN w:val="0"/>
        <w:adjustRightInd w:val="0"/>
        <w:jc w:val="center"/>
        <w:rPr>
          <w:rFonts w:asciiTheme="majorHAnsi" w:hAnsiTheme="majorHAnsi"/>
          <w:noProof/>
        </w:rPr>
      </w:pPr>
    </w:p>
    <w:p w14:paraId="039C66F6" w14:textId="77777777" w:rsidR="00E83A38" w:rsidRDefault="00E83A38" w:rsidP="0017087A">
      <w:pPr>
        <w:autoSpaceDE w:val="0"/>
        <w:autoSpaceDN w:val="0"/>
        <w:adjustRightInd w:val="0"/>
        <w:jc w:val="center"/>
        <w:rPr>
          <w:rFonts w:asciiTheme="majorHAnsi" w:hAnsiTheme="majorHAnsi"/>
          <w:noProof/>
        </w:rPr>
      </w:pPr>
    </w:p>
    <w:p w14:paraId="2226A357" w14:textId="77777777" w:rsidR="00E83A38" w:rsidRDefault="00E83A38" w:rsidP="0017087A">
      <w:pPr>
        <w:autoSpaceDE w:val="0"/>
        <w:autoSpaceDN w:val="0"/>
        <w:adjustRightInd w:val="0"/>
        <w:jc w:val="center"/>
        <w:rPr>
          <w:rFonts w:asciiTheme="majorHAnsi" w:hAnsiTheme="majorHAnsi"/>
          <w:noProof/>
        </w:rPr>
      </w:pPr>
    </w:p>
    <w:p w14:paraId="3F550E62" w14:textId="77777777" w:rsidR="00E83A38" w:rsidRDefault="00E83A38" w:rsidP="0017087A">
      <w:pPr>
        <w:autoSpaceDE w:val="0"/>
        <w:autoSpaceDN w:val="0"/>
        <w:adjustRightInd w:val="0"/>
        <w:jc w:val="center"/>
        <w:rPr>
          <w:rFonts w:asciiTheme="majorHAnsi" w:hAnsiTheme="majorHAnsi"/>
          <w:noProof/>
        </w:rPr>
      </w:pPr>
    </w:p>
    <w:p w14:paraId="3D158DE8" w14:textId="77777777" w:rsidR="00E83A38" w:rsidRDefault="00E83A38" w:rsidP="0017087A">
      <w:pPr>
        <w:autoSpaceDE w:val="0"/>
        <w:autoSpaceDN w:val="0"/>
        <w:adjustRightInd w:val="0"/>
        <w:jc w:val="center"/>
        <w:rPr>
          <w:rFonts w:asciiTheme="majorHAnsi" w:hAnsiTheme="majorHAnsi"/>
          <w:noProof/>
        </w:rPr>
      </w:pPr>
    </w:p>
    <w:p w14:paraId="7EF1E1FB" w14:textId="77777777" w:rsidR="00E83A38" w:rsidRDefault="00E83A38" w:rsidP="0017087A">
      <w:pPr>
        <w:autoSpaceDE w:val="0"/>
        <w:autoSpaceDN w:val="0"/>
        <w:adjustRightInd w:val="0"/>
        <w:jc w:val="center"/>
        <w:rPr>
          <w:rFonts w:asciiTheme="majorHAnsi" w:hAnsiTheme="majorHAnsi"/>
          <w:noProof/>
        </w:rPr>
      </w:pPr>
    </w:p>
    <w:p w14:paraId="20775F2F" w14:textId="77777777" w:rsidR="00E83A38" w:rsidRDefault="00E83A38" w:rsidP="0017087A">
      <w:pPr>
        <w:autoSpaceDE w:val="0"/>
        <w:autoSpaceDN w:val="0"/>
        <w:adjustRightInd w:val="0"/>
        <w:jc w:val="center"/>
        <w:rPr>
          <w:rFonts w:asciiTheme="majorHAnsi" w:hAnsiTheme="majorHAnsi"/>
          <w:noProof/>
        </w:rPr>
      </w:pPr>
    </w:p>
    <w:p w14:paraId="1E8B5170" w14:textId="77777777" w:rsidR="00E83A38" w:rsidRDefault="00E83A38" w:rsidP="0017087A">
      <w:pPr>
        <w:autoSpaceDE w:val="0"/>
        <w:autoSpaceDN w:val="0"/>
        <w:adjustRightInd w:val="0"/>
        <w:jc w:val="center"/>
        <w:rPr>
          <w:rFonts w:asciiTheme="majorHAnsi" w:hAnsiTheme="majorHAnsi"/>
          <w:noProof/>
        </w:rPr>
      </w:pPr>
    </w:p>
    <w:p w14:paraId="61BFF47A" w14:textId="77777777" w:rsidR="00E83A38" w:rsidRDefault="00E83A38" w:rsidP="0017087A">
      <w:pPr>
        <w:autoSpaceDE w:val="0"/>
        <w:autoSpaceDN w:val="0"/>
        <w:adjustRightInd w:val="0"/>
        <w:jc w:val="center"/>
        <w:rPr>
          <w:rFonts w:asciiTheme="majorHAnsi" w:hAnsiTheme="majorHAnsi"/>
          <w:noProof/>
        </w:rPr>
      </w:pPr>
    </w:p>
    <w:p w14:paraId="1C12CE67" w14:textId="77777777" w:rsidR="00E83A38" w:rsidRDefault="00E83A38" w:rsidP="0017087A">
      <w:pPr>
        <w:autoSpaceDE w:val="0"/>
        <w:autoSpaceDN w:val="0"/>
        <w:adjustRightInd w:val="0"/>
        <w:jc w:val="center"/>
        <w:rPr>
          <w:rFonts w:asciiTheme="majorHAnsi" w:hAnsiTheme="majorHAnsi"/>
          <w:noProof/>
        </w:rPr>
      </w:pPr>
    </w:p>
    <w:p w14:paraId="18851658" w14:textId="77777777" w:rsidR="00E83A38" w:rsidRDefault="00E83A38" w:rsidP="0017087A">
      <w:pPr>
        <w:autoSpaceDE w:val="0"/>
        <w:autoSpaceDN w:val="0"/>
        <w:adjustRightInd w:val="0"/>
        <w:jc w:val="center"/>
        <w:rPr>
          <w:rFonts w:asciiTheme="majorHAnsi" w:hAnsiTheme="majorHAnsi"/>
          <w:noProof/>
        </w:rPr>
      </w:pPr>
    </w:p>
    <w:p w14:paraId="44B6E80A" w14:textId="77777777" w:rsidR="00E83A38" w:rsidRDefault="00E83A38" w:rsidP="0017087A">
      <w:pPr>
        <w:autoSpaceDE w:val="0"/>
        <w:autoSpaceDN w:val="0"/>
        <w:adjustRightInd w:val="0"/>
        <w:jc w:val="center"/>
        <w:rPr>
          <w:rFonts w:asciiTheme="majorHAnsi" w:hAnsiTheme="majorHAnsi"/>
          <w:noProof/>
        </w:rPr>
      </w:pPr>
    </w:p>
    <w:p w14:paraId="37F098B5" w14:textId="77777777" w:rsidR="00E83A38" w:rsidRPr="001E5C7F" w:rsidRDefault="00E83A38" w:rsidP="0017087A">
      <w:pPr>
        <w:autoSpaceDE w:val="0"/>
        <w:autoSpaceDN w:val="0"/>
        <w:adjustRightInd w:val="0"/>
        <w:jc w:val="center"/>
        <w:rPr>
          <w:rFonts w:asciiTheme="majorHAnsi" w:hAnsiTheme="majorHAnsi"/>
          <w:noProof/>
        </w:rPr>
      </w:pPr>
    </w:p>
    <w:p w14:paraId="21F1F1D6" w14:textId="77777777" w:rsidR="00606872" w:rsidRPr="001E5C7F" w:rsidRDefault="00606872" w:rsidP="0017087A">
      <w:pPr>
        <w:autoSpaceDE w:val="0"/>
        <w:autoSpaceDN w:val="0"/>
        <w:adjustRightInd w:val="0"/>
        <w:jc w:val="center"/>
        <w:rPr>
          <w:rFonts w:asciiTheme="majorHAnsi" w:hAnsiTheme="majorHAnsi"/>
          <w:noProof/>
        </w:rPr>
      </w:pPr>
    </w:p>
    <w:p w14:paraId="79F0CBA0" w14:textId="2FA6E97E" w:rsidR="00F05FD3" w:rsidRPr="001E5C7F" w:rsidRDefault="00F05FD3" w:rsidP="0017087A">
      <w:pPr>
        <w:autoSpaceDE w:val="0"/>
        <w:autoSpaceDN w:val="0"/>
        <w:adjustRightInd w:val="0"/>
        <w:jc w:val="center"/>
        <w:rPr>
          <w:rFonts w:asciiTheme="majorHAnsi" w:hAnsiTheme="majorHAnsi"/>
        </w:rPr>
      </w:pPr>
      <w:r w:rsidRPr="001E5C7F">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1E5C7F" w:rsidSect="001042F4">
      <w:headerReference w:type="default" r:id="rId97"/>
      <w:footerReference w:type="default" r:id="rId9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1203E" w:rsidRDefault="0051203E">
      <w:r>
        <w:separator/>
      </w:r>
    </w:p>
  </w:endnote>
  <w:endnote w:type="continuationSeparator" w:id="0">
    <w:p w14:paraId="5AB7E4EC" w14:textId="77777777" w:rsidR="0051203E" w:rsidRDefault="00512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1203E" w:rsidRPr="00FE1850" w:rsidRDefault="0051203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1203E" w:rsidRDefault="0051203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1203E" w:rsidRPr="001042F4" w:rsidRDefault="0051203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1203E" w14:paraId="15E73B0D" w14:textId="77777777" w:rsidTr="001042F4">
      <w:tc>
        <w:tcPr>
          <w:tcW w:w="2977" w:type="dxa"/>
          <w:shd w:val="clear" w:color="auto" w:fill="F2F2F2" w:themeFill="background1" w:themeFillShade="F2"/>
          <w:vAlign w:val="center"/>
        </w:tcPr>
        <w:p w14:paraId="179090BD" w14:textId="77777777" w:rsidR="0051203E" w:rsidRDefault="0051203E" w:rsidP="001042F4">
          <w:pPr>
            <w:jc w:val="center"/>
            <w:rPr>
              <w:rFonts w:ascii="Arial" w:hAnsi="Arial" w:cs="Arial"/>
              <w:sz w:val="16"/>
            </w:rPr>
          </w:pPr>
        </w:p>
      </w:tc>
      <w:tc>
        <w:tcPr>
          <w:tcW w:w="1418" w:type="dxa"/>
          <w:shd w:val="clear" w:color="auto" w:fill="F2F2F2" w:themeFill="background1" w:themeFillShade="F2"/>
        </w:tcPr>
        <w:p w14:paraId="200D52FE" w14:textId="77777777" w:rsidR="0051203E" w:rsidRPr="001042F4" w:rsidRDefault="0051203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1203E" w:rsidRDefault="0051203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1203E" w:rsidRDefault="0051203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1203E" w:rsidRDefault="0051203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1203E" w:rsidRDefault="0051203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1203E" w:rsidRDefault="0051203E" w:rsidP="001042F4">
          <w:pPr>
            <w:jc w:val="center"/>
            <w:rPr>
              <w:rFonts w:ascii="Arial" w:hAnsi="Arial" w:cs="Arial"/>
              <w:noProof/>
              <w:sz w:val="16"/>
            </w:rPr>
          </w:pPr>
        </w:p>
      </w:tc>
    </w:tr>
  </w:tbl>
  <w:p w14:paraId="62D11665" w14:textId="77777777" w:rsidR="0051203E" w:rsidRPr="18102E9A" w:rsidRDefault="0051203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1203E" w:rsidRDefault="0051203E">
      <w:r>
        <w:separator/>
      </w:r>
    </w:p>
  </w:footnote>
  <w:footnote w:type="continuationSeparator" w:id="0">
    <w:p w14:paraId="2D62545D" w14:textId="77777777" w:rsidR="0051203E" w:rsidRDefault="005120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1203E" w:rsidRDefault="0051203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8E45D7F" w:rsidR="0051203E" w:rsidRPr="20774586" w:rsidRDefault="0051203E" w:rsidP="007C304A">
                          <w:pPr>
                            <w:rPr>
                              <w:rFonts w:ascii="Arial" w:hAnsi="Arial" w:cs="Arial"/>
                              <w:b/>
                              <w:color w:val="FFFFFF"/>
                              <w:sz w:val="18"/>
                              <w:szCs w:val="18"/>
                            </w:rPr>
                          </w:pPr>
                          <w:r>
                            <w:rPr>
                              <w:rFonts w:ascii="Arial" w:hAnsi="Arial" w:cs="Arial"/>
                              <w:b/>
                              <w:bCs/>
                              <w:iCs/>
                              <w:caps/>
                              <w:color w:val="FFFFFF"/>
                              <w:sz w:val="18"/>
                              <w:szCs w:val="18"/>
                            </w:rPr>
                            <w:t>10/06/2022 - EdiçÃo nº 100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F7100">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8E45D7F" w:rsidR="0051203E" w:rsidRPr="20774586" w:rsidRDefault="0051203E" w:rsidP="007C304A">
                    <w:pPr>
                      <w:rPr>
                        <w:rFonts w:ascii="Arial" w:hAnsi="Arial" w:cs="Arial"/>
                        <w:b/>
                        <w:color w:val="FFFFFF"/>
                        <w:sz w:val="18"/>
                        <w:szCs w:val="18"/>
                      </w:rPr>
                    </w:pPr>
                    <w:r>
                      <w:rPr>
                        <w:rFonts w:ascii="Arial" w:hAnsi="Arial" w:cs="Arial"/>
                        <w:b/>
                        <w:bCs/>
                        <w:iCs/>
                        <w:caps/>
                        <w:color w:val="FFFFFF"/>
                        <w:sz w:val="18"/>
                        <w:szCs w:val="18"/>
                      </w:rPr>
                      <w:t>10/06/2022 - EdiçÃo nº 100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F7100">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B5"/>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E9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4D"/>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69"/>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6"/>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6FB"/>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06"/>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7F"/>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B8"/>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05"/>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B5"/>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C4"/>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0"/>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B"/>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9F4"/>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9F6"/>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0"/>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9FD"/>
    <w:rsid w:val="003F1A68"/>
    <w:rsid w:val="003F1B46"/>
    <w:rsid w:val="003F1C2E"/>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100"/>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9EC"/>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CDC"/>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73"/>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AF"/>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4A8"/>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B6"/>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3E"/>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0FAD"/>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AD"/>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96"/>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1E90"/>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59B"/>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488"/>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A1"/>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AC"/>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AF"/>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34"/>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2C"/>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0A"/>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8F2"/>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8"/>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B42"/>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66"/>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CBC"/>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2A"/>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3E2"/>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3C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7E"/>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CD"/>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07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2E2"/>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BB"/>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5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A4"/>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5F"/>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5D"/>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5E"/>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2B"/>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D5C"/>
    <w:rsid w:val="00AE4E4D"/>
    <w:rsid w:val="00AE4E9B"/>
    <w:rsid w:val="00AE4F32"/>
    <w:rsid w:val="00AE4F5A"/>
    <w:rsid w:val="00AE4F8E"/>
    <w:rsid w:val="00AE4FB6"/>
    <w:rsid w:val="00AE4FD4"/>
    <w:rsid w:val="00AE4FF0"/>
    <w:rsid w:val="00AE506F"/>
    <w:rsid w:val="00AE50B8"/>
    <w:rsid w:val="00AE50B9"/>
    <w:rsid w:val="00AE50D1"/>
    <w:rsid w:val="00AE50FF"/>
    <w:rsid w:val="00AE5122"/>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40"/>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CF5"/>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90"/>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75"/>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3C8"/>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2B"/>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26"/>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7E"/>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C39"/>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9D"/>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79"/>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795"/>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38"/>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529"/>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377"/>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DAB"/>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5A"/>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4FE4"/>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7"/>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5B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21"/>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BF8"/>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0"/>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347861">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08104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bonfinopolis@gmail.com" TargetMode="External"/><Relationship Id="rId21" Type="http://schemas.openxmlformats.org/officeDocument/2006/relationships/image" Target="media/image3.png"/><Relationship Id="rId34" Type="http://schemas.openxmlformats.org/officeDocument/2006/relationships/hyperlink" Target="mailto:licitacaofronteira2021@hotmail.com" TargetMode="External"/><Relationship Id="rId42" Type="http://schemas.openxmlformats.org/officeDocument/2006/relationships/hyperlink" Target="mailto:licitacao@luisburgo.mg.gov.br" TargetMode="External"/><Relationship Id="rId47" Type="http://schemas.openxmlformats.org/officeDocument/2006/relationships/hyperlink" Target="mailto:licitacao@medina.mg.gov.br" TargetMode="External"/><Relationship Id="rId50" Type="http://schemas.openxmlformats.org/officeDocument/2006/relationships/hyperlink" Target="http://www.montebelo.mg.gov.br" TargetMode="External"/><Relationship Id="rId55" Type="http://schemas.openxmlformats.org/officeDocument/2006/relationships/hyperlink" Target="http://www.sabara.mg.gov.br" TargetMode="External"/><Relationship Id="rId63" Type="http://schemas.openxmlformats.org/officeDocument/2006/relationships/hyperlink" Target="mailto:licitacao@saojoaodopacui.mg.gov.br" TargetMode="External"/><Relationship Id="rId68" Type="http://schemas.openxmlformats.org/officeDocument/2006/relationships/hyperlink" Target="mailto:licitacao@ubaporanga.mg.gov.br" TargetMode="External"/><Relationship Id="rId76" Type="http://schemas.openxmlformats.org/officeDocument/2006/relationships/hyperlink" Target="mailto:cpl@sinfra.mt.gov.br" TargetMode="External"/><Relationship Id="rId84" Type="http://schemas.openxmlformats.org/officeDocument/2006/relationships/hyperlink" Target="http://www.sabesp.com.br/licitacoes" TargetMode="External"/><Relationship Id="rId89" Type="http://schemas.openxmlformats.org/officeDocument/2006/relationships/hyperlink" Target="http://licitacao.saocaetanodosul.sp.gov.br/web"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cesan.com.br" TargetMode="External"/><Relationship Id="rId92" Type="http://schemas.openxmlformats.org/officeDocument/2006/relationships/hyperlink" Target="mailto:gelic@sie.sc.gov.br" TargetMode="External"/><Relationship Id="rId2" Type="http://schemas.openxmlformats.org/officeDocument/2006/relationships/numbering" Target="numbering.xml"/><Relationship Id="rId16" Type="http://schemas.openxmlformats.org/officeDocument/2006/relationships/hyperlink" Target="http://www.licitacoes.caixa.gov.br" TargetMode="External"/><Relationship Id="rId29" Type="http://schemas.openxmlformats.org/officeDocument/2006/relationships/hyperlink" Target="mailto:compraslicitacao@conceicaodaaparecida.mg.gov.br" TargetMode="External"/><Relationship Id="rId11" Type="http://schemas.openxmlformats.org/officeDocument/2006/relationships/hyperlink" Target="mailto:cpl.sudecap@pbh.gov.br" TargetMode="External"/><Relationship Id="rId24" Type="http://schemas.openxmlformats.org/officeDocument/2006/relationships/hyperlink" Target="http://www.alpinopolis.mg.gov.br" TargetMode="External"/><Relationship Id="rId32" Type="http://schemas.openxmlformats.org/officeDocument/2006/relationships/hyperlink" Target="http://www.divino.mg.gov.br" TargetMode="External"/><Relationship Id="rId37" Type="http://schemas.openxmlformats.org/officeDocument/2006/relationships/hyperlink" Target="http://www.ibiracatu.mg.gov.br" TargetMode="External"/><Relationship Id="rId40" Type="http://schemas.openxmlformats.org/officeDocument/2006/relationships/hyperlink" Target="http://www.sae.com.br" TargetMode="External"/><Relationship Id="rId45" Type="http://schemas.openxmlformats.org/officeDocument/2006/relationships/hyperlink" Target="https://mamonas.mg.gov.br/" TargetMode="External"/><Relationship Id="rId53" Type="http://schemas.openxmlformats.org/officeDocument/2006/relationships/hyperlink" Target="http://www.transparencia.patosdeminas.mg.gov.br/licitacoes" TargetMode="External"/><Relationship Id="rId58" Type="http://schemas.openxmlformats.org/officeDocument/2006/relationships/hyperlink" Target="http://www.santacruzdeminas.mg.gov.br" TargetMode="External"/><Relationship Id="rId66" Type="http://schemas.openxmlformats.org/officeDocument/2006/relationships/hyperlink" Target="mailto:licitacao@teofilootoni.mg.gov.br" TargetMode="External"/><Relationship Id="rId74" Type="http://schemas.openxmlformats.org/officeDocument/2006/relationships/hyperlink" Target="mailto:cpl@sinfra.mt.gov.br" TargetMode="External"/><Relationship Id="rId79" Type="http://schemas.openxmlformats.org/officeDocument/2006/relationships/hyperlink" Target="http://www.sei.fazenda.rj.gov.br" TargetMode="External"/><Relationship Id="rId87" Type="http://schemas.openxmlformats.org/officeDocument/2006/relationships/hyperlink" Target="mailto:compras@miracatu.sp.gov.br" TargetMode="External"/><Relationship Id="rId5" Type="http://schemas.openxmlformats.org/officeDocument/2006/relationships/webSettings" Target="webSettings.xml"/><Relationship Id="rId61" Type="http://schemas.openxmlformats.org/officeDocument/2006/relationships/hyperlink" Target="http://www.santanadopara&#237;so.mg.gov.br" TargetMode="External"/><Relationship Id="rId82" Type="http://schemas.openxmlformats.org/officeDocument/2006/relationships/hyperlink" Target="http://www.sei.fazenda.rj.gov.br" TargetMode="External"/><Relationship Id="rId90" Type="http://schemas.openxmlformats.org/officeDocument/2006/relationships/hyperlink" Target="http://portaldecompras.sc.gov.br" TargetMode="External"/><Relationship Id="rId95" Type="http://schemas.openxmlformats.org/officeDocument/2006/relationships/hyperlink" Target="https://atentasaude.com.br/contato/" TargetMode="External"/><Relationship Id="rId19" Type="http://schemas.openxmlformats.org/officeDocument/2006/relationships/hyperlink" Target="https://prefeitura.pbh.gov.br/licitacoes" TargetMode="External"/><Relationship Id="rId14" Type="http://schemas.openxmlformats.org/officeDocument/2006/relationships/hyperlink" Target="http://www.pbh.gov.br" TargetMode="External"/><Relationship Id="rId22" Type="http://schemas.openxmlformats.org/officeDocument/2006/relationships/hyperlink" Target="https://prefeitura.pbh.gov.br/obras-e-infraestrutura/licitacao/regime-diferenciado-de-contratacao-004-2022" TargetMode="External"/><Relationship Id="rId27" Type="http://schemas.openxmlformats.org/officeDocument/2006/relationships/hyperlink" Target="mailto:licitacao1@caboverde.mg.gov.br" TargetMode="External"/><Relationship Id="rId30" Type="http://schemas.openxmlformats.org/officeDocument/2006/relationships/hyperlink" Target="mailto:licitacaopmca@yahoo.com.br" TargetMode="External"/><Relationship Id="rId35" Type="http://schemas.openxmlformats.org/officeDocument/2006/relationships/hyperlink" Target="http://www.frutal.mg.gov.br" TargetMode="External"/><Relationship Id="rId43" Type="http://schemas.openxmlformats.org/officeDocument/2006/relationships/hyperlink" Target="mailto:licitacao@luisburgo.mg.gov.br" TargetMode="External"/><Relationship Id="rId48" Type="http://schemas.openxmlformats.org/officeDocument/2006/relationships/hyperlink" Target="http://www.mendespimentel.mg.gov.br" TargetMode="External"/><Relationship Id="rId56" Type="http://schemas.openxmlformats.org/officeDocument/2006/relationships/hyperlink" Target="http://www.santacruzdeminas.mg.gov.br" TargetMode="External"/><Relationship Id="rId64" Type="http://schemas.openxmlformats.org/officeDocument/2006/relationships/hyperlink" Target="http://WWW.transparencia.teofilootoni.mg.gov.br" TargetMode="External"/><Relationship Id="rId69" Type="http://schemas.openxmlformats.org/officeDocument/2006/relationships/hyperlink" Target="http://www.infraestrutura.ba.gov.br" TargetMode="External"/><Relationship Id="rId77" Type="http://schemas.openxmlformats.org/officeDocument/2006/relationships/hyperlink" Target="http://www.cidades.rj.gov.br"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bll.org.br" TargetMode="External"/><Relationship Id="rId72" Type="http://schemas.openxmlformats.org/officeDocument/2006/relationships/hyperlink" Target="http://www.licitacoes-e.com.br" TargetMode="External"/><Relationship Id="rId80" Type="http://schemas.openxmlformats.org/officeDocument/2006/relationships/hyperlink" Target="http://www.cidades.rj.gov.br" TargetMode="External"/><Relationship Id="rId85" Type="http://schemas.openxmlformats.org/officeDocument/2006/relationships/hyperlink" Target="http://www.sabesp.com.br/licitacoes" TargetMode="External"/><Relationship Id="rId93" Type="http://schemas.openxmlformats.org/officeDocument/2006/relationships/hyperlink" Target="https://www.sie.sc.gov.br/licitacoes/exibirEdital.do?cdModalidade=RD&amp;nuSeqEdital=145&amp;nuAnoEdital=2022&amp;cdOrgaoSetor=10038"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bh.gov.br" TargetMode="External"/><Relationship Id="rId25" Type="http://schemas.openxmlformats.org/officeDocument/2006/relationships/hyperlink" Target="http://www.bicas.mg.gov.br" TargetMode="External"/><Relationship Id="rId33" Type="http://schemas.openxmlformats.org/officeDocument/2006/relationships/hyperlink" Target="mailto:licitacao@divino.mg.gov.br" TargetMode="External"/><Relationship Id="rId38" Type="http://schemas.openxmlformats.org/officeDocument/2006/relationships/hyperlink" Target="http://www.icaraideminas.mg.gov.br" TargetMode="External"/><Relationship Id="rId46" Type="http://schemas.openxmlformats.org/officeDocument/2006/relationships/hyperlink" Target="http://www.mariocampos.mg.gov.br" TargetMode="External"/><Relationship Id="rId59" Type="http://schemas.openxmlformats.org/officeDocument/2006/relationships/hyperlink" Target="http://www.santanadojacare.mg.gov.br" TargetMode="External"/><Relationship Id="rId67" Type="http://schemas.openxmlformats.org/officeDocument/2006/relationships/hyperlink" Target="http://www.ubaporanga.mg.gov.br" TargetMode="External"/><Relationship Id="rId20" Type="http://schemas.openxmlformats.org/officeDocument/2006/relationships/hyperlink" Target="http://www.comprasgovernamentais.gov.br" TargetMode="External"/><Relationship Id="rId41" Type="http://schemas.openxmlformats.org/officeDocument/2006/relationships/hyperlink" Target="http://www.lavras.mg.gov.br" TargetMode="External"/><Relationship Id="rId54" Type="http://schemas.openxmlformats.org/officeDocument/2006/relationships/hyperlink" Target="http://www.paracatu.mg.gov.br" TargetMode="External"/><Relationship Id="rId62" Type="http://schemas.openxmlformats.org/officeDocument/2006/relationships/hyperlink" Target="http://www.saojoaodopacui.mg.gov.br" TargetMode="External"/><Relationship Id="rId70" Type="http://schemas.openxmlformats.org/officeDocument/2006/relationships/hyperlink" Target="mailto:cpl@infra.ba.gov.br" TargetMode="External"/><Relationship Id="rId75" Type="http://schemas.openxmlformats.org/officeDocument/2006/relationships/hyperlink" Target="http://www.sinfra.mt.gov.br" TargetMode="External"/><Relationship Id="rId83" Type="http://schemas.openxmlformats.org/officeDocument/2006/relationships/hyperlink" Target="http://www.emusa.niteroi.rj.gov.br" TargetMode="External"/><Relationship Id="rId88" Type="http://schemas.openxmlformats.org/officeDocument/2006/relationships/hyperlink" Target="http://www.portaldecompraspublicas.com.br" TargetMode="External"/><Relationship Id="rId91" Type="http://schemas.openxmlformats.org/officeDocument/2006/relationships/hyperlink" Target="http://e-lic.sc.gov.br/" TargetMode="External"/><Relationship Id="rId9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feitura.pbh.gov.br/obras-e-infraestrutura/licitacao/pregao-eletronico-024-2022" TargetMode="External"/><Relationship Id="rId23" Type="http://schemas.openxmlformats.org/officeDocument/2006/relationships/image" Target="media/image4.png"/><Relationship Id="rId28" Type="http://schemas.openxmlformats.org/officeDocument/2006/relationships/hyperlink" Target="http://www.conceicaodaaparecida.mg.gov.br" TargetMode="External"/><Relationship Id="rId36" Type="http://schemas.openxmlformats.org/officeDocument/2006/relationships/hyperlink" Target="mailto:pmibiracatulicitacao@gmail.com" TargetMode="External"/><Relationship Id="rId49" Type="http://schemas.openxmlformats.org/officeDocument/2006/relationships/hyperlink" Target="http://www.mendespimentel.mg.gov.br" TargetMode="External"/><Relationship Id="rId57" Type="http://schemas.openxmlformats.org/officeDocument/2006/relationships/hyperlink" Target="mailto:licitacao@santacruzdeminas.mg.gov.br" TargetMode="External"/><Relationship Id="rId10" Type="http://schemas.openxmlformats.org/officeDocument/2006/relationships/hyperlink" Target="http://www.pbh.gov.br" TargetMode="External"/><Relationship Id="rId31" Type="http://schemas.openxmlformats.org/officeDocument/2006/relationships/hyperlink" Target="http://WWW.diariomunicipal.com.br/amm-mg" TargetMode="External"/><Relationship Id="rId44" Type="http://schemas.openxmlformats.org/officeDocument/2006/relationships/hyperlink" Target="mailto:licitacao@mamonas.mg.gov.br/" TargetMode="External"/><Relationship Id="rId52" Type="http://schemas.openxmlformats.org/officeDocument/2006/relationships/hyperlink" Target="https://www.novaserrana.mg.gov.br/portal/editais/0/1/4393/" TargetMode="External"/><Relationship Id="rId60" Type="http://schemas.openxmlformats.org/officeDocument/2006/relationships/hyperlink" Target="http://www.santanadopara&#237;so.mg.gov.br" TargetMode="External"/><Relationship Id="rId65" Type="http://schemas.openxmlformats.org/officeDocument/2006/relationships/hyperlink" Target="mailto:licitacao@teofilootoni.mg.gov.br" TargetMode="External"/><Relationship Id="rId73" Type="http://schemas.openxmlformats.org/officeDocument/2006/relationships/hyperlink" Target="http://www.sinfra.mt.gov.br" TargetMode="External"/><Relationship Id="rId78" Type="http://schemas.openxmlformats.org/officeDocument/2006/relationships/hyperlink" Target="http://www.compras.rj.gov.br" TargetMode="External"/><Relationship Id="rId81" Type="http://schemas.openxmlformats.org/officeDocument/2006/relationships/hyperlink" Target="http://www.compras.rj.gov.br" TargetMode="External"/><Relationship Id="rId86" Type="http://schemas.openxmlformats.org/officeDocument/2006/relationships/hyperlink" Target="http://www.portaldecompraspublicas.com.br" TargetMode="External"/><Relationship Id="rId94" Type="http://schemas.openxmlformats.org/officeDocument/2006/relationships/hyperlink" Target="https://www.sie.sc.gov.br/licitacoes/buscarEditais.do;jsessionid=103C1A640C94ED692203A4ADFA5D605D?#Titulo"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www.licitacoes.caixa.gov.br" TargetMode="External"/><Relationship Id="rId18" Type="http://schemas.openxmlformats.org/officeDocument/2006/relationships/hyperlink" Target="mailto:cpl.sudecap@pbh.gov.br" TargetMode="External"/><Relationship Id="rId39" Type="http://schemas.openxmlformats.org/officeDocument/2006/relationships/hyperlink" Target="mailto:icaraideminas.licitacao@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DF20F-5CDD-4995-BED4-7F1D52C92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17</Pages>
  <Words>7043</Words>
  <Characters>46894</Characters>
  <Application>Microsoft Office Word</Application>
  <DocSecurity>0</DocSecurity>
  <Lines>390</Lines>
  <Paragraphs>107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53830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79</cp:revision>
  <cp:lastPrinted>2022-05-26T14:10:00Z</cp:lastPrinted>
  <dcterms:created xsi:type="dcterms:W3CDTF">2022-06-10T12:58:00Z</dcterms:created>
  <dcterms:modified xsi:type="dcterms:W3CDTF">2022-06-10T20:34:00Z</dcterms:modified>
</cp:coreProperties>
</file>