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A30B82" w:rsidRPr="00FF17D1" w14:paraId="6D229F2A" w14:textId="77777777" w:rsidTr="00E353BD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0CC98" w14:textId="77777777" w:rsidR="00A30B82" w:rsidRPr="00FF17D1" w:rsidRDefault="00A30B82" w:rsidP="00E353BD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5BA23" w14:textId="4E13575E" w:rsidR="00A30B82" w:rsidRPr="00FF17D1" w:rsidRDefault="00A30B82" w:rsidP="00E353BD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A30B82">
              <w:rPr>
                <w:rFonts w:asciiTheme="majorHAnsi" w:hAnsiTheme="majorHAnsi"/>
                <w:b/>
                <w:bCs/>
              </w:rPr>
              <w:t>1120230078</w:t>
            </w:r>
          </w:p>
        </w:tc>
      </w:tr>
      <w:tr w:rsidR="00A30B82" w:rsidRPr="00FF17D1" w14:paraId="52D9A14B" w14:textId="77777777" w:rsidTr="00E353BD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0EEEA" w14:textId="77777777" w:rsidR="00A30B82" w:rsidRPr="00FF17D1" w:rsidRDefault="00A30B82" w:rsidP="00E353B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2A1A6D23" w14:textId="77777777" w:rsidR="00A30B82" w:rsidRPr="00FF17D1" w:rsidRDefault="00A30B82" w:rsidP="00E353B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A30B82" w:rsidRPr="00FF17D1" w14:paraId="73F8DA07" w14:textId="77777777" w:rsidTr="00E353BD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DA253" w14:textId="343B7A30" w:rsidR="00A30B82" w:rsidRPr="007D2003" w:rsidRDefault="00A30B82" w:rsidP="00D57664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D57664">
              <w:rPr>
                <w:rFonts w:asciiTheme="majorHAnsi" w:hAnsiTheme="majorHAnsi" w:cs="Arial"/>
              </w:rPr>
              <w:t xml:space="preserve"> </w:t>
            </w:r>
            <w:r w:rsidR="00D57664">
              <w:rPr>
                <w:rFonts w:asciiTheme="majorHAnsi" w:hAnsiTheme="majorHAnsi" w:cs="Arial"/>
                <w:noProof/>
              </w:rPr>
              <w:t xml:space="preserve">Execução, com fornecimento </w:t>
            </w:r>
            <w:r w:rsidR="00D57664" w:rsidRPr="00D57664">
              <w:rPr>
                <w:rFonts w:asciiTheme="majorHAnsi" w:hAnsiTheme="majorHAnsi" w:cs="Arial"/>
                <w:noProof/>
              </w:rPr>
              <w:t>parcial de materiais, das obras e serviços, com</w:t>
            </w:r>
            <w:r w:rsidR="00D57664">
              <w:rPr>
                <w:rFonts w:asciiTheme="majorHAnsi" w:hAnsiTheme="majorHAnsi" w:cs="Arial"/>
                <w:noProof/>
              </w:rPr>
              <w:t xml:space="preserve"> foco na redução das perdas nos </w:t>
            </w:r>
            <w:r w:rsidR="00D57664" w:rsidRPr="00D57664">
              <w:rPr>
                <w:rFonts w:asciiTheme="majorHAnsi" w:hAnsiTheme="majorHAnsi" w:cs="Arial"/>
                <w:noProof/>
              </w:rPr>
              <w:t>Sistemas de Abastecimento de Água de Conselh</w:t>
            </w:r>
            <w:r w:rsidR="00D57664">
              <w:rPr>
                <w:rFonts w:asciiTheme="majorHAnsi" w:hAnsiTheme="majorHAnsi" w:cs="Arial"/>
                <w:noProof/>
              </w:rPr>
              <w:t xml:space="preserve">eiro Lafaiete, Congonhas e Ouro </w:t>
            </w:r>
            <w:r w:rsidR="00D57664" w:rsidRPr="00D57664">
              <w:rPr>
                <w:rFonts w:asciiTheme="majorHAnsi" w:hAnsiTheme="majorHAnsi" w:cs="Arial"/>
                <w:noProof/>
              </w:rPr>
              <w:t xml:space="preserve">Branco, no âmbito da Gerência Regional </w:t>
            </w:r>
            <w:r w:rsidR="00D57664">
              <w:rPr>
                <w:rFonts w:asciiTheme="majorHAnsi" w:hAnsiTheme="majorHAnsi" w:cs="Arial"/>
                <w:noProof/>
              </w:rPr>
              <w:t xml:space="preserve">Conselheiro Lafaiete – GRCL, da </w:t>
            </w:r>
            <w:r w:rsidR="00D57664" w:rsidRPr="00D57664">
              <w:rPr>
                <w:rFonts w:asciiTheme="majorHAnsi" w:hAnsiTheme="majorHAnsi" w:cs="Arial"/>
                <w:noProof/>
              </w:rPr>
              <w:t>COPASA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90917" w14:textId="77777777" w:rsidR="00A30B82" w:rsidRPr="00FF17D1" w:rsidRDefault="00A30B82" w:rsidP="00E353BD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3B7EA760" w14:textId="0B211830" w:rsidR="00A30B82" w:rsidRPr="00A761AA" w:rsidRDefault="00A30B82" w:rsidP="00E353BD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E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ncami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nhamento da proposta comercial: 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dia</w:t>
            </w:r>
            <w:r w:rsidR="00D57664">
              <w:rPr>
                <w:rFonts w:asciiTheme="majorHAnsi" w:hAnsiTheme="majorHAnsi" w:cs="Arial"/>
                <w:color w:val="000000"/>
                <w:szCs w:val="24"/>
              </w:rPr>
              <w:t xml:space="preserve"> 06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/07/2023 às 08:30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04E7ED90" w14:textId="4FD84F5B" w:rsidR="00A30B82" w:rsidRDefault="00A30B82" w:rsidP="00E353BD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A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bertura da sessão da Licitação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 </w:t>
            </w:r>
            <w:r w:rsidR="00D57664">
              <w:rPr>
                <w:rFonts w:asciiTheme="majorHAnsi" w:hAnsiTheme="majorHAnsi" w:cs="Arial"/>
                <w:color w:val="000000"/>
                <w:szCs w:val="24"/>
              </w:rPr>
              <w:t>06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/07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/2023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08:30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50915F10" w14:textId="77777777" w:rsidR="00A30B82" w:rsidRPr="00FF17D1" w:rsidRDefault="00A30B82" w:rsidP="00E353BD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12 meses.</w:t>
            </w:r>
          </w:p>
        </w:tc>
      </w:tr>
      <w:tr w:rsidR="00A30B82" w:rsidRPr="00FF17D1" w14:paraId="6F44BB07" w14:textId="77777777" w:rsidTr="00E353BD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129FE" w14:textId="77777777" w:rsidR="00A30B82" w:rsidRPr="00FF17D1" w:rsidRDefault="00A30B82" w:rsidP="00E353BD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A30B82" w:rsidRPr="00FF17D1" w14:paraId="615CB891" w14:textId="77777777" w:rsidTr="00E353BD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7FFDE" w14:textId="77777777" w:rsidR="00A30B82" w:rsidRPr="00FF17D1" w:rsidRDefault="00A30B82" w:rsidP="00E353B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FB919" w14:textId="77777777" w:rsidR="00A30B82" w:rsidRPr="00FF17D1" w:rsidRDefault="00A30B82" w:rsidP="00E353B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A30B82" w:rsidRPr="00FF17D1" w14:paraId="5B6C576B" w14:textId="77777777" w:rsidTr="00E353BD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16D44" w14:textId="7DAB50AD" w:rsidR="00A30B82" w:rsidRPr="003B06EB" w:rsidRDefault="00A30B82" w:rsidP="00E353B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551876" w:rsidRPr="00551876">
              <w:rPr>
                <w:rFonts w:asciiTheme="majorHAnsi" w:hAnsiTheme="majorHAnsi" w:cs="Arial"/>
                <w:color w:val="000000"/>
              </w:rPr>
              <w:t>14.113.262,06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99455" w14:textId="77777777" w:rsidR="00A30B82" w:rsidRPr="00FF17D1" w:rsidRDefault="00A30B82" w:rsidP="00E353B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A30B82" w:rsidRPr="00FF17D1" w14:paraId="700F6C27" w14:textId="77777777" w:rsidTr="00E353BD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29C34" w14:textId="6ECDC1C5" w:rsidR="00A30B82" w:rsidRPr="00E146A7" w:rsidRDefault="00A30B82" w:rsidP="00E146A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052BF">
              <w:rPr>
                <w:rFonts w:asciiTheme="majorHAnsi" w:hAnsiTheme="majorHAnsi" w:cstheme="majorHAnsi"/>
              </w:rPr>
              <w:t xml:space="preserve">CAPACIDADE TÉCNICA-PROFISSIONAL: 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E146A7" w:rsidRPr="00E146A7">
              <w:rPr>
                <w:rFonts w:asciiTheme="majorHAnsi" w:hAnsiTheme="majorHAnsi" w:cstheme="majorHAnsi"/>
              </w:rPr>
              <w:t>a) Tubulação com diâmetro nominal (DN) igual ou superior a</w:t>
            </w:r>
            <w:r w:rsidR="00E146A7">
              <w:rPr>
                <w:rFonts w:asciiTheme="majorHAnsi" w:hAnsiTheme="majorHAnsi" w:cstheme="majorHAnsi"/>
              </w:rPr>
              <w:t xml:space="preserve"> </w:t>
            </w:r>
            <w:r w:rsidR="00E146A7" w:rsidRPr="00E146A7">
              <w:rPr>
                <w:rFonts w:asciiTheme="majorHAnsi" w:hAnsiTheme="majorHAnsi" w:cstheme="majorHAnsi"/>
              </w:rPr>
              <w:t>50(cinquenta);</w:t>
            </w:r>
            <w:r w:rsidR="00E146A7">
              <w:rPr>
                <w:rFonts w:asciiTheme="majorHAnsi" w:hAnsiTheme="majorHAnsi" w:cstheme="majorHAnsi"/>
              </w:rPr>
              <w:t xml:space="preserve"> </w:t>
            </w:r>
            <w:r w:rsidR="00E146A7" w:rsidRPr="00E146A7">
              <w:rPr>
                <w:rFonts w:asciiTheme="majorHAnsi" w:hAnsiTheme="majorHAnsi" w:cstheme="majorHAnsi"/>
              </w:rPr>
              <w:t>b) Padronização e/ou ligação Predial de Água;</w:t>
            </w:r>
            <w:r w:rsidR="00E146A7">
              <w:rPr>
                <w:rFonts w:asciiTheme="majorHAnsi" w:hAnsiTheme="majorHAnsi" w:cstheme="majorHAnsi"/>
              </w:rPr>
              <w:t xml:space="preserve"> </w:t>
            </w:r>
            <w:r w:rsidR="00E146A7" w:rsidRPr="00E146A7">
              <w:rPr>
                <w:rFonts w:asciiTheme="majorHAnsi" w:hAnsiTheme="majorHAnsi" w:cstheme="majorHAnsi"/>
              </w:rPr>
              <w:t>c) Pesquisa de vazamentos não visíveis em sistemas de</w:t>
            </w:r>
            <w:r w:rsidR="00E146A7">
              <w:rPr>
                <w:rFonts w:asciiTheme="majorHAnsi" w:hAnsiTheme="majorHAnsi" w:cstheme="majorHAnsi"/>
              </w:rPr>
              <w:t xml:space="preserve"> </w:t>
            </w:r>
            <w:r w:rsidR="00E146A7" w:rsidRPr="00E146A7">
              <w:rPr>
                <w:rFonts w:asciiTheme="majorHAnsi" w:hAnsiTheme="majorHAnsi" w:cstheme="majorHAnsi"/>
              </w:rPr>
              <w:t>abastecimento de água.</w:t>
            </w:r>
          </w:p>
        </w:tc>
      </w:tr>
      <w:tr w:rsidR="00A30B82" w:rsidRPr="00FF17D1" w14:paraId="2BA562AF" w14:textId="77777777" w:rsidTr="00E353BD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4F846" w14:textId="2373D27A" w:rsidR="00A30B82" w:rsidRPr="003F1774" w:rsidRDefault="00A30B82" w:rsidP="003F1774">
            <w:pPr>
              <w:autoSpaceDE w:val="0"/>
              <w:autoSpaceDN w:val="0"/>
              <w:adjustRightInd w:val="0"/>
              <w:jc w:val="both"/>
              <w:rPr>
                <w:rFonts w:ascii="ArialNarrow" w:hAnsi="ArialNarrow" w:cs="ArialNarrow"/>
              </w:rPr>
            </w:pPr>
            <w:r w:rsidRPr="008052BF">
              <w:rPr>
                <w:rFonts w:asciiTheme="majorHAnsi" w:hAnsiTheme="majorHAnsi" w:cstheme="majorHAnsi"/>
              </w:rPr>
              <w:t xml:space="preserve">CAPACIDADE </w:t>
            </w:r>
            <w:r w:rsidRPr="003F1774">
              <w:rPr>
                <w:rFonts w:asciiTheme="majorHAnsi" w:hAnsiTheme="majorHAnsi" w:cstheme="majorHAnsi"/>
              </w:rPr>
              <w:t xml:space="preserve">OPERACIONAL:  </w:t>
            </w:r>
            <w:r w:rsidR="003F1774" w:rsidRPr="003F1774">
              <w:rPr>
                <w:rFonts w:asciiTheme="majorHAnsi" w:hAnsiTheme="majorHAnsi" w:cstheme="majorHAnsi"/>
              </w:rPr>
              <w:t>a) Tubulação com diâmetro nominal (DN) igual ou superior a 50 (cinquenta) e com extensão igual ou superior a 17.000(dezessete mil) m; b) Tubulação em PVC e/ou ferro fundido e/ou aço e/ou concreto, com diâmetro nominal (DN) igual ou superior a 150(cento e cinquenta) mm e com extensão igual ou superior a 700(setecentos) m; c) Padronização e/ou ligação predial de água com quantidade igual ou superior a 5.500(cinco mil e quinhentas) un; d) Pesquisa de vazamentos não visíveis, em sistemas de abastecimento de água, em redes e/ou adutoras e/ou ramais prediais de água, com quantidade igual ou superior a 2.500(dois mil e quinhentos) Km ou em sistemas com quantidade igual ou superior a 40.000(quarenta mil) ligações prediais de água ou em sistemas com população com quantidade igual ou superior a de 95.000(noventa e cinco mil) habitantes.</w:t>
            </w:r>
          </w:p>
        </w:tc>
      </w:tr>
      <w:tr w:rsidR="00A30B82" w:rsidRPr="00FF17D1" w14:paraId="3D245D6B" w14:textId="77777777" w:rsidTr="00E353BD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79178" w14:textId="77777777" w:rsidR="00A30B82" w:rsidRPr="00FF17D1" w:rsidRDefault="00A30B82" w:rsidP="00E353BD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A30B82" w:rsidRPr="00FF17D1" w14:paraId="7BBBAA0A" w14:textId="77777777" w:rsidTr="00E353BD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0ADE3" w14:textId="77777777" w:rsidR="00A30B82" w:rsidRPr="0082035B" w:rsidRDefault="00A30B82" w:rsidP="00E353BD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9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0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697733E5" w14:textId="77777777" w:rsidR="00A30B82" w:rsidRDefault="00A30B82" w:rsidP="00A30B82">
      <w:pPr>
        <w:rPr>
          <w:rFonts w:asciiTheme="majorHAnsi" w:hAnsiTheme="majorHAnsi" w:cstheme="majorHAnsi"/>
        </w:rPr>
      </w:pPr>
    </w:p>
    <w:p w14:paraId="30B9667F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539DD753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695A660A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749B6DE5" w14:textId="77777777" w:rsidR="00274672" w:rsidRDefault="00274672" w:rsidP="008A1EEC">
      <w:pPr>
        <w:rPr>
          <w:rFonts w:asciiTheme="majorHAnsi" w:hAnsiTheme="majorHAnsi" w:cstheme="majorHAnsi"/>
        </w:rPr>
      </w:pPr>
    </w:p>
    <w:p w14:paraId="09D3D797" w14:textId="77777777" w:rsidR="00274672" w:rsidRDefault="00274672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274672" w:rsidRPr="00FF17D1" w14:paraId="0FC9BBD4" w14:textId="77777777" w:rsidTr="00E353BD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C08B8" w14:textId="77777777" w:rsidR="00274672" w:rsidRPr="00FF17D1" w:rsidRDefault="00274672" w:rsidP="00E353BD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76852" w14:textId="42D21D8D" w:rsidR="00274672" w:rsidRPr="00FF17D1" w:rsidRDefault="00274672" w:rsidP="00E353BD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C16C85" w:rsidRPr="00C16C85">
              <w:rPr>
                <w:rFonts w:asciiTheme="majorHAnsi" w:hAnsiTheme="majorHAnsi"/>
                <w:b/>
                <w:bCs/>
              </w:rPr>
              <w:t>1120230088</w:t>
            </w:r>
          </w:p>
        </w:tc>
      </w:tr>
      <w:tr w:rsidR="00274672" w:rsidRPr="00FF17D1" w14:paraId="6EB7BC61" w14:textId="77777777" w:rsidTr="00E353BD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763AB" w14:textId="77777777" w:rsidR="00274672" w:rsidRPr="00FF17D1" w:rsidRDefault="00274672" w:rsidP="00E353B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6CF7850A" w14:textId="77777777" w:rsidR="00274672" w:rsidRPr="00FF17D1" w:rsidRDefault="00274672" w:rsidP="00E353B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274672" w:rsidRPr="00FF17D1" w14:paraId="32EEC029" w14:textId="77777777" w:rsidTr="00E353BD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2B6DF" w14:textId="49589AC9" w:rsidR="00274672" w:rsidRPr="007D2003" w:rsidRDefault="00274672" w:rsidP="00443373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 </w:t>
            </w:r>
            <w:r w:rsidR="00443373">
              <w:rPr>
                <w:rFonts w:asciiTheme="majorHAnsi" w:hAnsiTheme="majorHAnsi" w:cs="Arial"/>
                <w:noProof/>
              </w:rPr>
              <w:t xml:space="preserve">execução, com fornecimento </w:t>
            </w:r>
            <w:r w:rsidR="00443373" w:rsidRPr="00443373">
              <w:rPr>
                <w:rFonts w:asciiTheme="majorHAnsi" w:hAnsiTheme="majorHAnsi" w:cs="Arial"/>
                <w:noProof/>
              </w:rPr>
              <w:t>parcial de materiais e equipamentos, das o</w:t>
            </w:r>
            <w:r w:rsidR="00443373">
              <w:rPr>
                <w:rFonts w:asciiTheme="majorHAnsi" w:hAnsiTheme="majorHAnsi" w:cs="Arial"/>
                <w:noProof/>
              </w:rPr>
              <w:t xml:space="preserve">bras e serviços de Ampliação da </w:t>
            </w:r>
            <w:r w:rsidR="00443373" w:rsidRPr="00443373">
              <w:rPr>
                <w:rFonts w:asciiTheme="majorHAnsi" w:hAnsiTheme="majorHAnsi" w:cs="Arial"/>
                <w:noProof/>
              </w:rPr>
              <w:t>Capacidade de Produção do Sistema de Abastecimento de Água do munic</w:t>
            </w:r>
            <w:r w:rsidR="00443373">
              <w:rPr>
                <w:rFonts w:asciiTheme="majorHAnsi" w:hAnsiTheme="majorHAnsi" w:cs="Arial"/>
                <w:noProof/>
              </w:rPr>
              <w:t xml:space="preserve">ípio de </w:t>
            </w:r>
            <w:r w:rsidR="00443373" w:rsidRPr="00443373">
              <w:rPr>
                <w:rFonts w:asciiTheme="majorHAnsi" w:hAnsiTheme="majorHAnsi" w:cs="Arial"/>
                <w:noProof/>
              </w:rPr>
              <w:t>Barroso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E5690" w14:textId="77777777" w:rsidR="00274672" w:rsidRPr="00FF17D1" w:rsidRDefault="00274672" w:rsidP="00E353BD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1B7BAC14" w14:textId="1B189A46" w:rsidR="00274672" w:rsidRPr="00A761AA" w:rsidRDefault="00274672" w:rsidP="00E353BD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E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ncami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nhamento da proposta comercial: 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dia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06/07</w:t>
            </w:r>
            <w:r w:rsidR="00277F88">
              <w:rPr>
                <w:rFonts w:asciiTheme="majorHAnsi" w:hAnsiTheme="majorHAnsi" w:cs="Arial"/>
                <w:color w:val="000000"/>
                <w:szCs w:val="24"/>
              </w:rPr>
              <w:t>/2023 às 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728545F7" w14:textId="2C247345" w:rsidR="00274672" w:rsidRDefault="00274672" w:rsidP="00E353BD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A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bertura da sessão da Licitação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06/07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/2023</w:t>
            </w:r>
            <w:r w:rsidR="00277F88">
              <w:rPr>
                <w:rFonts w:asciiTheme="majorHAnsi" w:hAnsiTheme="majorHAnsi" w:cs="Arial"/>
                <w:color w:val="000000"/>
                <w:szCs w:val="24"/>
              </w:rPr>
              <w:t xml:space="preserve"> 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7DDA189A" w14:textId="77777777" w:rsidR="00274672" w:rsidRPr="00FF17D1" w:rsidRDefault="00274672" w:rsidP="00E353BD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12 meses.</w:t>
            </w:r>
          </w:p>
        </w:tc>
      </w:tr>
      <w:tr w:rsidR="00274672" w:rsidRPr="00FF17D1" w14:paraId="42659613" w14:textId="77777777" w:rsidTr="00E353BD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EB43F" w14:textId="77777777" w:rsidR="00274672" w:rsidRPr="00FF17D1" w:rsidRDefault="00274672" w:rsidP="00E353BD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274672" w:rsidRPr="00FF17D1" w14:paraId="10E5E287" w14:textId="77777777" w:rsidTr="00E353BD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B31CA" w14:textId="77777777" w:rsidR="00274672" w:rsidRPr="00FF17D1" w:rsidRDefault="00274672" w:rsidP="00E353B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1F8E2" w14:textId="77777777" w:rsidR="00274672" w:rsidRPr="00FF17D1" w:rsidRDefault="00274672" w:rsidP="00E353B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274672" w:rsidRPr="00FF17D1" w14:paraId="16AF4599" w14:textId="77777777" w:rsidTr="00E353BD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00226" w14:textId="47C7A57A" w:rsidR="00274672" w:rsidRPr="003B06EB" w:rsidRDefault="00274672" w:rsidP="00E353B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C42DF4" w:rsidRPr="00C42DF4">
              <w:rPr>
                <w:rFonts w:asciiTheme="majorHAnsi" w:hAnsiTheme="majorHAnsi" w:cs="Arial"/>
                <w:color w:val="000000"/>
              </w:rPr>
              <w:t>4.957.983,88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F52FA" w14:textId="77777777" w:rsidR="00274672" w:rsidRPr="00FF17D1" w:rsidRDefault="00274672" w:rsidP="00E353B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274672" w:rsidRPr="00E146A7" w14:paraId="70B143EA" w14:textId="77777777" w:rsidTr="00E353BD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DACF6" w14:textId="55708797" w:rsidR="00274672" w:rsidRPr="00E146A7" w:rsidRDefault="00274672" w:rsidP="00B2403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052BF">
              <w:rPr>
                <w:rFonts w:asciiTheme="majorHAnsi" w:hAnsiTheme="majorHAnsi" w:cstheme="majorHAnsi"/>
              </w:rPr>
              <w:t xml:space="preserve">CAPACIDADE TÉCNICA-PROFISSIONAL: 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2355B1" w:rsidRPr="002355B1">
              <w:rPr>
                <w:rFonts w:asciiTheme="majorHAnsi" w:hAnsiTheme="majorHAnsi" w:cstheme="majorHAnsi"/>
              </w:rPr>
              <w:t>a) Tubulação com diâmetro nomin</w:t>
            </w:r>
            <w:r w:rsidR="002355B1">
              <w:rPr>
                <w:rFonts w:asciiTheme="majorHAnsi" w:hAnsiTheme="majorHAnsi" w:cstheme="majorHAnsi"/>
              </w:rPr>
              <w:t xml:space="preserve">al (DN) igual ou superior a 600 (seiscentos); </w:t>
            </w:r>
            <w:r w:rsidR="002355B1" w:rsidRPr="002355B1">
              <w:rPr>
                <w:rFonts w:asciiTheme="majorHAnsi" w:hAnsiTheme="majorHAnsi" w:cstheme="majorHAnsi"/>
              </w:rPr>
              <w:t xml:space="preserve">b) Estação Elevatória de Água com </w:t>
            </w:r>
            <w:r w:rsidR="002355B1">
              <w:rPr>
                <w:rFonts w:asciiTheme="majorHAnsi" w:hAnsiTheme="majorHAnsi" w:cstheme="majorHAnsi"/>
              </w:rPr>
              <w:t xml:space="preserve">potência igual ou superior a 60 </w:t>
            </w:r>
            <w:r w:rsidR="002355B1" w:rsidRPr="002355B1">
              <w:rPr>
                <w:rFonts w:asciiTheme="majorHAnsi" w:hAnsiTheme="majorHAnsi" w:cstheme="majorHAnsi"/>
              </w:rPr>
              <w:t>(sessenta) cv ou vazão igual o</w:t>
            </w:r>
            <w:r w:rsidR="002355B1">
              <w:rPr>
                <w:rFonts w:asciiTheme="majorHAnsi" w:hAnsiTheme="majorHAnsi" w:cstheme="majorHAnsi"/>
              </w:rPr>
              <w:t xml:space="preserve">u superior a 40 (quarenta) l/s; </w:t>
            </w:r>
            <w:r w:rsidR="002355B1" w:rsidRPr="002355B1">
              <w:rPr>
                <w:rFonts w:asciiTheme="majorHAnsi" w:hAnsiTheme="majorHAnsi" w:cstheme="majorHAnsi"/>
              </w:rPr>
              <w:t>c) Implantação e/ou ampliação</w:t>
            </w:r>
            <w:r w:rsidR="002355B1">
              <w:rPr>
                <w:rFonts w:asciiTheme="majorHAnsi" w:hAnsiTheme="majorHAnsi" w:cstheme="majorHAnsi"/>
              </w:rPr>
              <w:t xml:space="preserve"> e/ou melhorias e/ou reforma em Estação de Tratamento de Água; </w:t>
            </w:r>
            <w:r w:rsidR="002355B1" w:rsidRPr="002355B1">
              <w:rPr>
                <w:rFonts w:asciiTheme="majorHAnsi" w:hAnsiTheme="majorHAnsi" w:cstheme="majorHAnsi"/>
              </w:rPr>
              <w:t>d) Construção civil e/ou reforma em edificações;</w:t>
            </w:r>
          </w:p>
        </w:tc>
      </w:tr>
      <w:tr w:rsidR="00274672" w:rsidRPr="003F1774" w14:paraId="70A5202D" w14:textId="77777777" w:rsidTr="00E353BD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74D16" w14:textId="7646FA03" w:rsidR="00274672" w:rsidRPr="00B2403E" w:rsidRDefault="00274672" w:rsidP="00B2403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052BF">
              <w:rPr>
                <w:rFonts w:asciiTheme="majorHAnsi" w:hAnsiTheme="majorHAnsi" w:cstheme="majorHAnsi"/>
              </w:rPr>
              <w:t xml:space="preserve">CAPACIDADE </w:t>
            </w:r>
            <w:r w:rsidRPr="003F1774">
              <w:rPr>
                <w:rFonts w:asciiTheme="majorHAnsi" w:hAnsiTheme="majorHAnsi" w:cstheme="majorHAnsi"/>
              </w:rPr>
              <w:t xml:space="preserve">OPERACIONAL:  </w:t>
            </w:r>
            <w:r w:rsidR="00B2403E" w:rsidRPr="00B2403E">
              <w:rPr>
                <w:rFonts w:asciiTheme="majorHAnsi" w:hAnsiTheme="majorHAnsi" w:cstheme="majorHAnsi"/>
              </w:rPr>
              <w:t>a) Tubulação com diâmetro nominal (DN) igual ou superior a 50 (cinquenta) e com extensão igual ou superior a 1.200 (um mil e duzentos) m; b) Tubulação em PVC e/ou ferro fundido e/ou aço e/ou concreto, com diâmetro nominal (DN) igual ou superior a 250 (duzentos e cinquenta) e com extensão igual ou superior a 400 (quatrocentos) m; c) Estação Elevatória de Água com potência igual ou superior a 60 (sessenta) cv ou vazão igual ou superior a 40 (quarenta) l/s; d) Implantação e/ou ampliação e/ou melhorias e/ou reforma em Estação de Tratamento de Água; e) Armadura de aço para concreto armado com quantidade igual ou superior a 3.900 (três mil e novecentos) kg;</w:t>
            </w:r>
            <w:r w:rsidR="00B2403E">
              <w:rPr>
                <w:rFonts w:asciiTheme="majorHAnsi" w:hAnsiTheme="majorHAnsi" w:cstheme="majorHAnsi"/>
              </w:rPr>
              <w:t xml:space="preserve"> </w:t>
            </w:r>
            <w:r w:rsidR="00B2403E" w:rsidRPr="00B2403E">
              <w:rPr>
                <w:rFonts w:asciiTheme="majorHAnsi" w:hAnsiTheme="majorHAnsi" w:cstheme="majorHAnsi"/>
              </w:rPr>
              <w:t>f) Pavimento asfáltico (CBUQ e/ou PMF) com quantidade igual ou superior a 800 (oitocentos) m².</w:t>
            </w:r>
          </w:p>
        </w:tc>
      </w:tr>
      <w:tr w:rsidR="00274672" w:rsidRPr="00FF17D1" w14:paraId="1A1B7526" w14:textId="77777777" w:rsidTr="00E353BD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060BA" w14:textId="77777777" w:rsidR="00274672" w:rsidRPr="00FF17D1" w:rsidRDefault="00274672" w:rsidP="00E353BD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274672" w:rsidRPr="0082035B" w14:paraId="3AF9523C" w14:textId="77777777" w:rsidTr="00E353BD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9E169" w14:textId="77777777" w:rsidR="00274672" w:rsidRPr="0082035B" w:rsidRDefault="00274672" w:rsidP="00E353BD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1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2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1F0276D4" w14:textId="77777777" w:rsidR="00274672" w:rsidRDefault="00274672" w:rsidP="008A1EEC">
      <w:pPr>
        <w:rPr>
          <w:rFonts w:asciiTheme="majorHAnsi" w:hAnsiTheme="majorHAnsi" w:cstheme="majorHAnsi"/>
        </w:rPr>
      </w:pPr>
    </w:p>
    <w:p w14:paraId="3C95549E" w14:textId="77777777" w:rsidR="00274672" w:rsidRDefault="00274672" w:rsidP="008A1EEC">
      <w:pPr>
        <w:rPr>
          <w:rFonts w:asciiTheme="majorHAnsi" w:hAnsiTheme="majorHAnsi" w:cstheme="majorHAnsi"/>
        </w:rPr>
      </w:pPr>
    </w:p>
    <w:p w14:paraId="47DC14AE" w14:textId="77777777" w:rsidR="00274672" w:rsidRDefault="00274672" w:rsidP="008A1EEC">
      <w:pPr>
        <w:rPr>
          <w:rFonts w:asciiTheme="majorHAnsi" w:hAnsiTheme="majorHAnsi" w:cstheme="majorHAnsi"/>
        </w:rPr>
      </w:pPr>
    </w:p>
    <w:p w14:paraId="61122489" w14:textId="77777777" w:rsidR="00274672" w:rsidRDefault="00274672" w:rsidP="008A1EEC">
      <w:pPr>
        <w:rPr>
          <w:rFonts w:asciiTheme="majorHAnsi" w:hAnsiTheme="majorHAnsi" w:cstheme="majorHAnsi"/>
        </w:rPr>
      </w:pPr>
    </w:p>
    <w:p w14:paraId="101086FF" w14:textId="77777777" w:rsidR="00274672" w:rsidRDefault="00274672" w:rsidP="008A1EEC">
      <w:pPr>
        <w:rPr>
          <w:rFonts w:asciiTheme="majorHAnsi" w:hAnsiTheme="majorHAnsi" w:cstheme="majorHAnsi"/>
        </w:rPr>
      </w:pPr>
    </w:p>
    <w:p w14:paraId="65179557" w14:textId="77777777" w:rsidR="00274672" w:rsidRDefault="00274672" w:rsidP="008A1EEC">
      <w:pPr>
        <w:rPr>
          <w:rFonts w:asciiTheme="majorHAnsi" w:hAnsiTheme="majorHAnsi" w:cstheme="majorHAnsi"/>
        </w:rPr>
      </w:pPr>
    </w:p>
    <w:p w14:paraId="54C906FE" w14:textId="77777777" w:rsidR="00274672" w:rsidRDefault="00274672" w:rsidP="008A1EEC">
      <w:pPr>
        <w:rPr>
          <w:rFonts w:asciiTheme="majorHAnsi" w:hAnsiTheme="majorHAnsi" w:cstheme="majorHAnsi"/>
        </w:rPr>
      </w:pPr>
    </w:p>
    <w:p w14:paraId="3F1E16B0" w14:textId="77777777" w:rsidR="00274672" w:rsidRDefault="00274672" w:rsidP="008A1EEC">
      <w:pPr>
        <w:rPr>
          <w:rFonts w:asciiTheme="majorHAnsi" w:hAnsiTheme="majorHAnsi" w:cstheme="majorHAnsi"/>
        </w:rPr>
      </w:pPr>
    </w:p>
    <w:p w14:paraId="6E0AB862" w14:textId="77777777" w:rsidR="005B20C0" w:rsidRDefault="005B20C0" w:rsidP="008A1EEC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5B20C0" w:rsidRPr="00C05D51" w14:paraId="37CF0B40" w14:textId="77777777" w:rsidTr="00E353BD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775D1" w14:textId="77777777" w:rsidR="005B20C0" w:rsidRPr="00C05D51" w:rsidRDefault="005B20C0" w:rsidP="00E353BD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FC03F" w14:textId="77777777" w:rsidR="005B20C0" w:rsidRPr="00C05D51" w:rsidRDefault="005B20C0" w:rsidP="00E353B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852F09">
              <w:rPr>
                <w:rFonts w:asciiTheme="majorHAnsi" w:hAnsiTheme="majorHAnsi"/>
                <w:b/>
                <w:bCs/>
              </w:rPr>
              <w:t>TOMADA DE PREÇO</w:t>
            </w:r>
            <w:r>
              <w:rPr>
                <w:rFonts w:asciiTheme="majorHAnsi" w:hAnsiTheme="majorHAnsi"/>
                <w:b/>
                <w:bCs/>
              </w:rPr>
              <w:t xml:space="preserve"> Nº 0</w:t>
            </w:r>
            <w:r w:rsidRPr="000569ED">
              <w:rPr>
                <w:rFonts w:asciiTheme="majorHAnsi" w:hAnsiTheme="majorHAnsi"/>
                <w:b/>
                <w:bCs/>
              </w:rPr>
              <w:t>48/2023</w:t>
            </w:r>
          </w:p>
        </w:tc>
      </w:tr>
      <w:tr w:rsidR="005B20C0" w:rsidRPr="00C05D51" w14:paraId="53FDF2A7" w14:textId="77777777" w:rsidTr="00E353BD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F7257" w14:textId="77777777" w:rsidR="005B20C0" w:rsidRPr="00C05D51" w:rsidRDefault="005B20C0" w:rsidP="00E353BD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29023026" w14:textId="77777777" w:rsidR="005B20C0" w:rsidRPr="00C05D51" w:rsidRDefault="005B20C0" w:rsidP="00E353BD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3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4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5052CA22" w14:textId="77777777" w:rsidR="005B20C0" w:rsidRPr="00C05D51" w:rsidRDefault="005B20C0" w:rsidP="005B20C0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5B20C0" w:rsidRPr="00C05D51" w14:paraId="431878B2" w14:textId="77777777" w:rsidTr="00E353BD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14F8C" w14:textId="66E7A28A" w:rsidR="005B20C0" w:rsidRPr="00550CB6" w:rsidRDefault="005B20C0" w:rsidP="00E353B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DB2E06">
              <w:rPr>
                <w:rFonts w:asciiTheme="majorHAnsi" w:hAnsiTheme="majorHAnsi" w:cstheme="majorHAnsi"/>
                <w:bCs/>
                <w:color w:val="000000"/>
              </w:rPr>
              <w:t>E</w:t>
            </w:r>
            <w:r w:rsidR="00DB2E06" w:rsidRPr="00DB2E06">
              <w:rPr>
                <w:rFonts w:asciiTheme="majorHAnsi" w:hAnsiTheme="majorHAnsi" w:cstheme="majorHAnsi"/>
                <w:bCs/>
                <w:color w:val="000000"/>
              </w:rPr>
              <w:t>xecução das obras para contenção de talude e recuperações na Escola Estadual Antônio Marinho Campos, Unidade Integrante Da Secretaria De Estado De Educação, localizada no Município De Ibirité, Estado De Minas Gerais.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5757D" w14:textId="77777777" w:rsidR="005B20C0" w:rsidRPr="00C05D51" w:rsidRDefault="005B20C0" w:rsidP="00E353BD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436B814E" w14:textId="77777777" w:rsidR="00197D22" w:rsidRPr="00197D22" w:rsidRDefault="00197D22" w:rsidP="00197D2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197D22">
              <w:rPr>
                <w:rFonts w:asciiTheme="majorHAnsi" w:hAnsiTheme="majorHAnsi" w:cs="ArialNarrow"/>
              </w:rPr>
              <w:t>ENTREGA DOS ENVELOPES: até às 17:00 horas do dia 05/07/2023.</w:t>
            </w:r>
          </w:p>
          <w:p w14:paraId="2381BC10" w14:textId="0E4C5D97" w:rsidR="005B20C0" w:rsidRPr="00CF3E3F" w:rsidRDefault="00197D22" w:rsidP="00197D2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97D22">
              <w:rPr>
                <w:rFonts w:asciiTheme="majorHAnsi" w:hAnsiTheme="majorHAnsi" w:cs="ArialNarrow"/>
              </w:rPr>
              <w:t>ABERTURA DA LICITAÇÃO: às 09:00 horas do dia 06/07/2023.</w:t>
            </w:r>
          </w:p>
        </w:tc>
      </w:tr>
    </w:tbl>
    <w:p w14:paraId="1CDB1810" w14:textId="77777777" w:rsidR="005B20C0" w:rsidRPr="00C05D51" w:rsidRDefault="005B20C0" w:rsidP="005B20C0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5B20C0" w:rsidRPr="00C05D51" w14:paraId="7EFC2A8F" w14:textId="77777777" w:rsidTr="00E353BD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6D7A9" w14:textId="77777777" w:rsidR="005B20C0" w:rsidRPr="00C05D51" w:rsidRDefault="005B20C0" w:rsidP="00E353B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5B20C0" w:rsidRPr="00C05D51" w14:paraId="28F73438" w14:textId="77777777" w:rsidTr="00E353BD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9AAAF" w14:textId="77777777" w:rsidR="005B20C0" w:rsidRPr="00C05D51" w:rsidRDefault="005B20C0" w:rsidP="00E353B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5C36E" w14:textId="77777777" w:rsidR="005B20C0" w:rsidRPr="00C05D51" w:rsidRDefault="005B20C0" w:rsidP="00E353BD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5B20C0" w:rsidRPr="00C05D51" w14:paraId="0D7B47AE" w14:textId="77777777" w:rsidTr="00E353BD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B1958" w14:textId="4656D075" w:rsidR="005B20C0" w:rsidRPr="00C05D51" w:rsidRDefault="005B20C0" w:rsidP="00E353B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Pr="008D24F6">
              <w:rPr>
                <w:rFonts w:asciiTheme="majorHAnsi" w:hAnsiTheme="majorHAnsi"/>
              </w:rPr>
              <w:t xml:space="preserve">R$ </w:t>
            </w:r>
            <w:r w:rsidR="00197D22" w:rsidRPr="00197D22">
              <w:rPr>
                <w:rFonts w:asciiTheme="majorHAnsi" w:hAnsiTheme="majorHAnsi"/>
              </w:rPr>
              <w:t>1.378.258,62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80603" w14:textId="77777777" w:rsidR="005B20C0" w:rsidRPr="00C05D51" w:rsidRDefault="005B20C0" w:rsidP="00E353B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5B20C0" w:rsidRPr="00C05D51" w14:paraId="4EF8DA87" w14:textId="77777777" w:rsidTr="00E353BD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9A697" w14:textId="08D65A48" w:rsidR="005B20C0" w:rsidRPr="00100DA5" w:rsidRDefault="005B20C0" w:rsidP="00100DA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100DA5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100DA5" w:rsidRPr="00100DA5">
              <w:rPr>
                <w:rFonts w:asciiTheme="majorHAnsi" w:hAnsiTheme="majorHAnsi" w:cstheme="majorHAnsi"/>
              </w:rPr>
              <w:t xml:space="preserve"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 ou CAU; b) A Licitante poderá optar por apresentar uma Declaração conforme modelo constante do ANEXO XI consignando o nome do Responsável Técnico e o tipo de vínculo jurídico a ser estabelecido com o mesmo, nos termos do artigo 30, § 1.º, inciso I, da Lei 8.666/93, sendo que a efetiva comprovação de que trata a alínea "a" supra será exigida quando da convocação da licitante vencedora para </w:t>
            </w:r>
            <w:r w:rsidR="008E01C5" w:rsidRPr="00100DA5">
              <w:rPr>
                <w:rFonts w:asciiTheme="majorHAnsi" w:hAnsiTheme="majorHAnsi" w:cstheme="majorHAnsi"/>
              </w:rPr>
              <w:t>a formalização</w:t>
            </w:r>
            <w:r w:rsidR="00100DA5" w:rsidRPr="00100DA5">
              <w:rPr>
                <w:rFonts w:asciiTheme="majorHAnsi" w:hAnsiTheme="majorHAnsi" w:cstheme="majorHAnsi"/>
              </w:rPr>
              <w:t xml:space="preserve"> do contrato, sob pena de decair o direito à contratação, sem prejuízo das sanções previstas no Art.81 da Lei 8.666/93 e das penas previstas no item 4 deste edital.</w:t>
            </w:r>
          </w:p>
        </w:tc>
      </w:tr>
      <w:tr w:rsidR="005B20C0" w:rsidRPr="00C05D51" w14:paraId="3F99FC9C" w14:textId="77777777" w:rsidTr="00E353BD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4478F" w14:textId="492E0C28" w:rsidR="005B20C0" w:rsidRPr="00100DA5" w:rsidRDefault="005B20C0" w:rsidP="00E353B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100DA5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  <w:r w:rsidR="00100DA5" w:rsidRPr="00100DA5">
              <w:rPr>
                <w:rFonts w:asciiTheme="majorHAnsi" w:hAnsiTheme="majorHAnsi" w:cstheme="majorHAnsi"/>
              </w:rPr>
              <w:t xml:space="preserve">7.1.18. DOCUMENTO H.18: COMPROVAÇÃO DE APTIDÃO DE DESEMPENHO TÉCNICO DA LICITANTE, através de </w:t>
            </w:r>
            <w:r w:rsidR="008E01C5" w:rsidRPr="00100DA5">
              <w:rPr>
                <w:rFonts w:asciiTheme="majorHAnsi" w:hAnsiTheme="majorHAnsi" w:cstheme="majorHAnsi"/>
              </w:rPr>
              <w:t>atestado (</w:t>
            </w:r>
            <w:r w:rsidR="00100DA5" w:rsidRPr="00100DA5">
              <w:rPr>
                <w:rFonts w:asciiTheme="majorHAnsi" w:hAnsiTheme="majorHAnsi" w:cstheme="majorHAnsi"/>
              </w:rPr>
              <w:t xml:space="preserve">s) ou </w:t>
            </w:r>
            <w:r w:rsidR="008E01C5" w:rsidRPr="00100DA5">
              <w:rPr>
                <w:rFonts w:asciiTheme="majorHAnsi" w:hAnsiTheme="majorHAnsi" w:cstheme="majorHAnsi"/>
              </w:rPr>
              <w:t>certidão (</w:t>
            </w:r>
            <w:r w:rsidR="00100DA5" w:rsidRPr="00100DA5">
              <w:rPr>
                <w:rFonts w:asciiTheme="majorHAnsi" w:hAnsiTheme="majorHAnsi" w:cstheme="majorHAnsi"/>
              </w:rPr>
              <w:t xml:space="preserve">ões), </w:t>
            </w:r>
            <w:r w:rsidR="008E01C5" w:rsidRPr="00100DA5">
              <w:rPr>
                <w:rFonts w:asciiTheme="majorHAnsi" w:hAnsiTheme="majorHAnsi" w:cstheme="majorHAnsi"/>
              </w:rPr>
              <w:t>fornecido (</w:t>
            </w:r>
            <w:r w:rsidR="00100DA5" w:rsidRPr="00100DA5">
              <w:rPr>
                <w:rFonts w:asciiTheme="majorHAnsi" w:hAnsiTheme="majorHAnsi" w:cstheme="majorHAnsi"/>
              </w:rPr>
              <w:t>s) por pessoa de direito público ou privado, em nome da licitante, comprovando ter Executado Obras de Solo Grampeado, Projeto de Reforço de Fundações e de Estruturas e Projeto de Estabilização de Taludes.</w:t>
            </w:r>
          </w:p>
        </w:tc>
      </w:tr>
      <w:tr w:rsidR="005B20C0" w:rsidRPr="00C05D51" w14:paraId="7AF7FFD6" w14:textId="77777777" w:rsidTr="00E353BD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CC757" w14:textId="77777777" w:rsidR="005B20C0" w:rsidRPr="00C05D51" w:rsidRDefault="005B20C0" w:rsidP="00E353B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5B20C0" w:rsidRPr="00C05D51" w14:paraId="0EF3E664" w14:textId="77777777" w:rsidTr="00E353BD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EAD88" w14:textId="77777777" w:rsidR="005B20C0" w:rsidRPr="00DD6A92" w:rsidRDefault="005B20C0" w:rsidP="00E353BD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5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2C507F1D" w14:textId="77777777" w:rsidR="005B20C0" w:rsidRDefault="005B20C0" w:rsidP="008A1EEC">
      <w:pPr>
        <w:rPr>
          <w:rFonts w:asciiTheme="majorHAnsi" w:hAnsiTheme="majorHAnsi" w:cstheme="majorHAnsi"/>
        </w:rPr>
      </w:pPr>
    </w:p>
    <w:p w14:paraId="27294A96" w14:textId="77777777" w:rsidR="005B20C0" w:rsidRDefault="005B20C0" w:rsidP="008A1EEC">
      <w:pPr>
        <w:rPr>
          <w:rFonts w:asciiTheme="majorHAnsi" w:hAnsiTheme="majorHAnsi" w:cstheme="majorHAnsi"/>
        </w:rPr>
      </w:pPr>
    </w:p>
    <w:p w14:paraId="761F282B" w14:textId="77777777" w:rsidR="005B20C0" w:rsidRDefault="005B20C0" w:rsidP="008A1EEC">
      <w:pPr>
        <w:rPr>
          <w:rFonts w:asciiTheme="majorHAnsi" w:hAnsiTheme="majorHAnsi" w:cstheme="majorHAnsi"/>
        </w:rPr>
      </w:pPr>
    </w:p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5F2DCC" w14:paraId="280F1CA9" w14:textId="77777777" w:rsidTr="0081144B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D3111" w14:textId="77777777" w:rsidR="005F2DCC" w:rsidRPr="00C61347" w:rsidRDefault="005F2DCC" w:rsidP="0081144B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 xml:space="preserve">DNIT - 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03F74" w14:textId="4B8CA2C6" w:rsidR="005F2DCC" w:rsidRDefault="005F2DCC" w:rsidP="0081144B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61347">
              <w:rPr>
                <w:rFonts w:asciiTheme="majorHAnsi" w:hAnsiTheme="majorHAnsi" w:cstheme="majorHAnsi"/>
                <w:bCs/>
              </w:rPr>
              <w:t>EDITAL:</w:t>
            </w:r>
            <w:r>
              <w:t xml:space="preserve"> </w:t>
            </w:r>
            <w:r w:rsidR="0063198E" w:rsidRPr="0063198E">
              <w:rPr>
                <w:rFonts w:asciiTheme="majorHAnsi" w:hAnsiTheme="majorHAnsi" w:cstheme="majorHAnsi"/>
                <w:b/>
                <w:bCs/>
              </w:rPr>
              <w:t>PREGÃO ELETRÔNICO Nº 243/2023</w:t>
            </w:r>
          </w:p>
        </w:tc>
      </w:tr>
      <w:tr w:rsidR="005F2DCC" w:rsidRPr="00223309" w14:paraId="1D515C57" w14:textId="77777777" w:rsidTr="0081144B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B38DD" w14:textId="77777777" w:rsidR="005F2DCC" w:rsidRPr="00223309" w:rsidRDefault="005F2DCC" w:rsidP="0081144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16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r>
              <w:rPr>
                <w:rStyle w:val="Hyperlink"/>
                <w:rFonts w:asciiTheme="majorHAnsi" w:hAnsiTheme="majorHAnsi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17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5F2DCC" w:rsidRPr="00223309" w14:paraId="1A6D70B3" w14:textId="77777777" w:rsidTr="0081144B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03837" w14:textId="5821408E" w:rsidR="005F2DCC" w:rsidRPr="00223309" w:rsidRDefault="005F2DCC" w:rsidP="0081144B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0A3B4B" w:rsidRPr="000A3B4B">
              <w:rPr>
                <w:rFonts w:asciiTheme="majorHAnsi" w:hAnsiTheme="majorHAnsi" w:cs="Arial"/>
                <w:bCs/>
                <w:color w:val="000000"/>
              </w:rPr>
              <w:t>Contratação de empresa destinada à execução dos serviços de conservação corretiva rotineira - conservação da faixa de domínio e limpeza de dispositivos de drenagem e de OAC na rodovia BR 365/MG, km 277,40 ao km 431,50.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9822E" w14:textId="77777777" w:rsidR="005F2DCC" w:rsidRPr="00223309" w:rsidRDefault="005F2DCC" w:rsidP="0081144B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6D256C9D" w14:textId="2241A28D" w:rsidR="000A3B4B" w:rsidRDefault="000A3B4B" w:rsidP="000A3B4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0A3B4B">
              <w:rPr>
                <w:rFonts w:asciiTheme="majorHAnsi" w:hAnsiTheme="majorHAnsi"/>
              </w:rPr>
              <w:t>Dia 29/06/2023 às 09:00h</w:t>
            </w:r>
          </w:p>
          <w:p w14:paraId="135CB9F9" w14:textId="4FC4C509" w:rsidR="005F2DCC" w:rsidRPr="001A77A2" w:rsidRDefault="005F2DCC" w:rsidP="000A3B4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A77A2">
              <w:rPr>
                <w:rFonts w:asciiTheme="majorHAnsi" w:hAnsiTheme="majorHAnsi"/>
              </w:rPr>
              <w:t xml:space="preserve">Local: Portal </w:t>
            </w:r>
            <w:r>
              <w:rPr>
                <w:rFonts w:asciiTheme="majorHAnsi" w:hAnsiTheme="majorHAnsi"/>
              </w:rPr>
              <w:t xml:space="preserve">de Compras do Governo Federal </w:t>
            </w:r>
            <w:hyperlink r:id="rId18" w:history="1">
              <w:r w:rsidRPr="00A330FC">
                <w:rPr>
                  <w:rStyle w:val="Hyperlink"/>
                  <w:rFonts w:asciiTheme="majorHAnsi" w:hAnsiTheme="majorHAnsi"/>
                </w:rPr>
                <w:t>www.comprasgovernamentais.gov.br</w:t>
              </w:r>
            </w:hyperlink>
          </w:p>
          <w:p w14:paraId="675747E1" w14:textId="6D639A4B" w:rsidR="005F2DCC" w:rsidRPr="00223309" w:rsidRDefault="005F2DCC" w:rsidP="0081144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>Pra</w:t>
            </w:r>
            <w:r w:rsidR="000A3B4B">
              <w:rPr>
                <w:rFonts w:asciiTheme="majorHAnsi" w:hAnsiTheme="majorHAnsi"/>
              </w:rPr>
              <w:t>zo de Execução dos Serviços: 180 dias</w:t>
            </w:r>
          </w:p>
        </w:tc>
      </w:tr>
      <w:tr w:rsidR="005F2DCC" w:rsidRPr="00223309" w14:paraId="725020C8" w14:textId="77777777" w:rsidTr="0081144B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938AC" w14:textId="77777777" w:rsidR="005F2DCC" w:rsidRPr="00223309" w:rsidRDefault="005F2DCC" w:rsidP="0081144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5F2DCC" w:rsidRPr="00223309" w14:paraId="08CE16F9" w14:textId="77777777" w:rsidTr="0081144B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69411" w14:textId="77777777" w:rsidR="005F2DCC" w:rsidRPr="00223309" w:rsidRDefault="005F2DCC" w:rsidP="0081144B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B09F3" w14:textId="77777777" w:rsidR="005F2DCC" w:rsidRPr="00223309" w:rsidRDefault="005F2DCC" w:rsidP="0081144B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96479" w14:textId="77777777" w:rsidR="005F2DCC" w:rsidRPr="00223309" w:rsidRDefault="005F2DCC" w:rsidP="0081144B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074D0" w14:textId="77777777" w:rsidR="005F2DCC" w:rsidRPr="00223309" w:rsidRDefault="005F2DCC" w:rsidP="0081144B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5F2DCC" w:rsidRPr="00223309" w14:paraId="235DA261" w14:textId="77777777" w:rsidTr="0081144B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405E7" w14:textId="1A95979F" w:rsidR="005F2DCC" w:rsidRPr="00CD5B6C" w:rsidRDefault="005F2DCC" w:rsidP="00716A2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 xml:space="preserve">R$ </w:t>
            </w:r>
            <w:r w:rsidR="00716A28">
              <w:rPr>
                <w:rFonts w:asciiTheme="majorHAnsi" w:hAnsiTheme="majorHAnsi" w:cs="Arial"/>
                <w:bCs/>
              </w:rPr>
              <w:t>-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58A4" w14:textId="77777777" w:rsidR="005F2DCC" w:rsidRPr="00223309" w:rsidRDefault="005F2DCC" w:rsidP="0081144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 xml:space="preserve">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C70BB" w14:textId="77777777" w:rsidR="005F2DCC" w:rsidRPr="00223309" w:rsidRDefault="005F2DCC" w:rsidP="0081144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D9803" w14:textId="77777777" w:rsidR="005F2DCC" w:rsidRPr="00223309" w:rsidRDefault="005F2DCC" w:rsidP="0081144B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5F2DCC" w:rsidRPr="00223309" w14:paraId="31D43705" w14:textId="77777777" w:rsidTr="0081144B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BE3EF" w14:textId="3326EB93" w:rsidR="005F2DCC" w:rsidRPr="000866EE" w:rsidRDefault="005F2DCC" w:rsidP="000866E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866EE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0866EE">
              <w:rPr>
                <w:rFonts w:asciiTheme="majorHAnsi" w:hAnsiTheme="majorHAnsi" w:cstheme="majorHAnsi"/>
              </w:rPr>
              <w:t>-</w:t>
            </w:r>
          </w:p>
        </w:tc>
      </w:tr>
      <w:tr w:rsidR="005F2DCC" w:rsidRPr="00223309" w14:paraId="6CDC73B8" w14:textId="77777777" w:rsidTr="0081144B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EF4A8" w14:textId="02A71A15" w:rsidR="005F2DCC" w:rsidRPr="000866EE" w:rsidRDefault="005F2DCC" w:rsidP="000866E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866EE">
              <w:rPr>
                <w:rFonts w:asciiTheme="majorHAnsi" w:hAnsiTheme="majorHAnsi" w:cstheme="majorHAnsi"/>
                <w:color w:val="000000"/>
              </w:rPr>
              <w:t xml:space="preserve">CAPACIDADE OPERACIONAL: </w:t>
            </w:r>
            <w:r w:rsidR="000866EE" w:rsidRPr="000866EE">
              <w:rPr>
                <w:rFonts w:asciiTheme="majorHAnsi" w:hAnsiTheme="majorHAnsi" w:cstheme="majorHAnsi"/>
              </w:rPr>
              <w:t xml:space="preserve">a) Registro ou inscrição da empresa na entidade profissional a que estiver vinculada, em plena validade. b) Comprovação de aptidão para execução de serviço de complexidade tecnológica e operacional equivalente ou superior com o objeto desta contratação, ou com o item pertinente, por meio da apresentação de certidões ou atestados, por pessoas jurídicas de direito público ou privado, ou regularmente </w:t>
            </w:r>
            <w:r w:rsidR="008E01C5" w:rsidRPr="000866EE">
              <w:rPr>
                <w:rFonts w:asciiTheme="majorHAnsi" w:hAnsiTheme="majorHAnsi" w:cstheme="majorHAnsi"/>
              </w:rPr>
              <w:t>emitido (</w:t>
            </w:r>
            <w:r w:rsidR="000866EE" w:rsidRPr="000866EE">
              <w:rPr>
                <w:rFonts w:asciiTheme="majorHAnsi" w:hAnsiTheme="majorHAnsi" w:cstheme="majorHAnsi"/>
              </w:rPr>
              <w:t>s) pelo conselho profissional competente, quando for o caso.</w:t>
            </w:r>
          </w:p>
        </w:tc>
      </w:tr>
      <w:tr w:rsidR="005F2DCC" w:rsidRPr="00223309" w14:paraId="062DE997" w14:textId="77777777" w:rsidTr="0081144B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05DDE" w14:textId="77777777" w:rsidR="005F2DCC" w:rsidRPr="00223309" w:rsidRDefault="005F2DCC" w:rsidP="0081144B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5F2DCC" w:rsidRPr="00CD60E0" w14:paraId="4ABD2BF5" w14:textId="77777777" w:rsidTr="0081144B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6F476" w14:textId="77777777" w:rsidR="005F2DCC" w:rsidRPr="00DF2F5B" w:rsidRDefault="005F2DCC" w:rsidP="0081144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Pr="009A3699">
              <w:rPr>
                <w:rFonts w:asciiTheme="majorHAnsi" w:hAnsiTheme="majorHAnsi" w:cstheme="majorHAnsi"/>
              </w:rPr>
              <w:t>Os esclarecimentos de dúvidas quanto ao Edital e seus Anexos, poderão ser solicitados, preferencialmente, via e-mail, ou por correspondência dirigida à COMISSÃO, no Serviço de Cadastro e Licitações da SREMG/DNIT, no seguinte endereço Rua Martim de Carvalho, 635, Bairro: Santo Agostinho, CEP: 30109-094, no serviço de protocolo, nos dias úteis, das 08h00min às 12h00min e das 13h00min às 17h00min, até 5 (cinco) dias úteis anteriores à data fixada para abertura da licita</w:t>
            </w:r>
            <w:r w:rsidRPr="00696F9F">
              <w:rPr>
                <w:rFonts w:asciiTheme="majorHAnsi" w:hAnsiTheme="majorHAnsi" w:cstheme="majorHAnsi"/>
              </w:rPr>
              <w:t xml:space="preserve">ção. E respostas disponível no endereço </w:t>
            </w:r>
            <w:hyperlink r:id="rId19" w:history="1">
              <w:r w:rsidRPr="005F41FB">
                <w:rPr>
                  <w:rStyle w:val="Hyperlink"/>
                  <w:rFonts w:asciiTheme="majorHAnsi" w:hAnsiTheme="majorHAnsi" w:cstheme="majorHAnsi"/>
                </w:rPr>
                <w:t>www.dnit.gov.br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564C2EB8" w14:textId="77777777" w:rsidR="005F2DCC" w:rsidRDefault="005F2DCC" w:rsidP="005F2DCC">
      <w:pPr>
        <w:rPr>
          <w:rFonts w:asciiTheme="majorHAnsi" w:hAnsiTheme="majorHAnsi" w:cstheme="majorHAnsi"/>
        </w:rPr>
      </w:pPr>
    </w:p>
    <w:p w14:paraId="1F09B48F" w14:textId="77777777" w:rsidR="005F2DCC" w:rsidRDefault="005F2DCC" w:rsidP="008A1EEC">
      <w:pPr>
        <w:rPr>
          <w:rFonts w:asciiTheme="majorHAnsi" w:hAnsiTheme="majorHAnsi" w:cstheme="majorHAnsi"/>
        </w:rPr>
      </w:pPr>
    </w:p>
    <w:p w14:paraId="526081E7" w14:textId="77777777" w:rsidR="005F2DCC" w:rsidRDefault="005F2DCC" w:rsidP="008A1EEC">
      <w:pPr>
        <w:rPr>
          <w:rFonts w:asciiTheme="majorHAnsi" w:hAnsiTheme="majorHAnsi" w:cstheme="majorHAnsi"/>
        </w:rPr>
      </w:pPr>
    </w:p>
    <w:p w14:paraId="5B645E59" w14:textId="77777777" w:rsidR="005F2DCC" w:rsidRDefault="005F2DCC" w:rsidP="008A1EEC">
      <w:pPr>
        <w:rPr>
          <w:rFonts w:asciiTheme="majorHAnsi" w:hAnsiTheme="majorHAnsi" w:cstheme="majorHAnsi"/>
        </w:rPr>
      </w:pPr>
    </w:p>
    <w:p w14:paraId="34845799" w14:textId="77777777" w:rsidR="005F2DCC" w:rsidRDefault="005F2DCC" w:rsidP="008A1EEC">
      <w:pPr>
        <w:rPr>
          <w:rFonts w:asciiTheme="majorHAnsi" w:hAnsiTheme="majorHAnsi" w:cstheme="majorHAnsi"/>
        </w:rPr>
      </w:pPr>
    </w:p>
    <w:p w14:paraId="54214533" w14:textId="77777777" w:rsidR="005F2DCC" w:rsidRDefault="005F2DCC" w:rsidP="008A1EEC">
      <w:pPr>
        <w:rPr>
          <w:rFonts w:asciiTheme="majorHAnsi" w:hAnsiTheme="majorHAnsi" w:cstheme="majorHAnsi"/>
        </w:rPr>
      </w:pPr>
    </w:p>
    <w:p w14:paraId="1B688D59" w14:textId="77777777" w:rsidR="005F2DCC" w:rsidRDefault="005F2DCC" w:rsidP="008A1EEC">
      <w:pPr>
        <w:rPr>
          <w:rFonts w:asciiTheme="majorHAnsi" w:hAnsiTheme="majorHAnsi" w:cstheme="majorHAnsi"/>
        </w:rPr>
      </w:pPr>
    </w:p>
    <w:p w14:paraId="15033E51" w14:textId="77777777" w:rsidR="005F2DCC" w:rsidRDefault="005F2DCC" w:rsidP="008A1EEC">
      <w:pPr>
        <w:rPr>
          <w:rFonts w:asciiTheme="majorHAnsi" w:hAnsiTheme="majorHAnsi" w:cstheme="majorHAnsi"/>
        </w:rPr>
      </w:pPr>
    </w:p>
    <w:p w14:paraId="387A58A2" w14:textId="77777777" w:rsidR="005F2DCC" w:rsidRDefault="005F2DCC" w:rsidP="008A1EEC">
      <w:pPr>
        <w:rPr>
          <w:rFonts w:asciiTheme="majorHAnsi" w:hAnsiTheme="majorHAnsi" w:cstheme="majorHAnsi"/>
        </w:rPr>
      </w:pPr>
    </w:p>
    <w:p w14:paraId="48A702F6" w14:textId="77777777" w:rsidR="005F2DCC" w:rsidRDefault="005F2DCC" w:rsidP="008A1EEC">
      <w:pPr>
        <w:rPr>
          <w:rFonts w:asciiTheme="majorHAnsi" w:hAnsiTheme="majorHAnsi" w:cstheme="majorHAnsi"/>
        </w:rPr>
      </w:pPr>
    </w:p>
    <w:p w14:paraId="4A29757A" w14:textId="77777777" w:rsidR="005F2DCC" w:rsidRDefault="005F2DCC" w:rsidP="008A1EEC">
      <w:pPr>
        <w:rPr>
          <w:rFonts w:asciiTheme="majorHAnsi" w:hAnsiTheme="majorHAnsi" w:cstheme="majorHAnsi"/>
        </w:rPr>
      </w:pPr>
    </w:p>
    <w:p w14:paraId="74BBFF50" w14:textId="77777777" w:rsidR="00D11731" w:rsidRDefault="00D11731" w:rsidP="008A1EEC">
      <w:pPr>
        <w:rPr>
          <w:rFonts w:asciiTheme="majorHAnsi" w:hAnsiTheme="majorHAnsi" w:cstheme="majorHAnsi"/>
        </w:rPr>
      </w:pPr>
    </w:p>
    <w:p w14:paraId="6B3E8F67" w14:textId="77777777" w:rsidR="00D11731" w:rsidRDefault="00D11731" w:rsidP="008A1EEC">
      <w:pPr>
        <w:rPr>
          <w:rFonts w:asciiTheme="majorHAnsi" w:hAnsiTheme="majorHAnsi" w:cstheme="majorHAnsi"/>
        </w:rPr>
      </w:pPr>
    </w:p>
    <w:p w14:paraId="1A24B2F6" w14:textId="77777777" w:rsidR="00D11731" w:rsidRDefault="00D11731" w:rsidP="008A1EEC">
      <w:pPr>
        <w:rPr>
          <w:rFonts w:asciiTheme="majorHAnsi" w:hAnsiTheme="majorHAnsi" w:cstheme="majorHAnsi"/>
        </w:rPr>
      </w:pPr>
    </w:p>
    <w:p w14:paraId="55217EFC" w14:textId="2490AB9B" w:rsidR="000145C1" w:rsidRPr="00096015" w:rsidRDefault="000145C1" w:rsidP="000145C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0145C1" w:rsidRPr="003607DC" w14:paraId="14CBC760" w14:textId="77777777" w:rsidTr="0081144B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162DE" w14:textId="2F28ADAA" w:rsidR="000145C1" w:rsidRPr="003607DC" w:rsidRDefault="000145C1" w:rsidP="0081144B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>
              <w:t xml:space="preserve"> </w:t>
            </w:r>
            <w:r w:rsidRPr="000145C1">
              <w:rPr>
                <w:rFonts w:asciiTheme="majorHAnsi" w:hAnsiTheme="majorHAnsi" w:cstheme="majorHAnsi"/>
                <w:b/>
                <w:bCs/>
              </w:rPr>
              <w:t>URBEL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A7F8C" w14:textId="5CD17673" w:rsidR="000145C1" w:rsidRPr="003607DC" w:rsidRDefault="000145C1" w:rsidP="0081144B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 xml:space="preserve">EDITAL: </w:t>
            </w:r>
            <w:r>
              <w:t xml:space="preserve"> </w:t>
            </w:r>
            <w:r w:rsidRPr="000145C1">
              <w:rPr>
                <w:rFonts w:asciiTheme="majorHAnsi" w:hAnsiTheme="majorHAnsi" w:cstheme="majorHAnsi"/>
                <w:b/>
              </w:rPr>
              <w:t>CONCORRÊNCIA URBEL/SMOBI 003/2023</w:t>
            </w:r>
          </w:p>
        </w:tc>
      </w:tr>
      <w:tr w:rsidR="000145C1" w:rsidRPr="003607DC" w14:paraId="7428557D" w14:textId="77777777" w:rsidTr="0081144B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C5E9D" w14:textId="77777777" w:rsidR="000145C1" w:rsidRPr="003607DC" w:rsidRDefault="000145C1" w:rsidP="0081144B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37B6A017" w14:textId="77777777" w:rsidR="000145C1" w:rsidRPr="003607DC" w:rsidRDefault="000145C1" w:rsidP="0081144B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20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21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22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0145C1" w:rsidRPr="003607DC" w14:paraId="42B9A1B2" w14:textId="77777777" w:rsidTr="0081144B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49305" w14:textId="31D24979" w:rsidR="000145C1" w:rsidRPr="00410BB4" w:rsidRDefault="000145C1" w:rsidP="00840914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 xml:space="preserve">Objeto: </w:t>
            </w:r>
            <w:r w:rsidR="00840914">
              <w:t xml:space="preserve"> </w:t>
            </w:r>
            <w:r w:rsidR="00840914" w:rsidRPr="00840914">
              <w:rPr>
                <w:rFonts w:asciiTheme="majorHAnsi" w:hAnsiTheme="majorHAnsi" w:cstheme="majorHAnsi"/>
                <w:noProof/>
              </w:rPr>
              <w:t>Serviços e obras de urbanização da Rua São João Nepomuceno, empreendimento</w:t>
            </w:r>
            <w:r w:rsidR="00840914">
              <w:rPr>
                <w:rFonts w:asciiTheme="majorHAnsi" w:hAnsiTheme="majorHAnsi" w:cstheme="majorHAnsi"/>
                <w:noProof/>
              </w:rPr>
              <w:t xml:space="preserve"> </w:t>
            </w:r>
            <w:r w:rsidR="00840914" w:rsidRPr="00840914">
              <w:rPr>
                <w:rFonts w:asciiTheme="majorHAnsi" w:hAnsiTheme="majorHAnsi" w:cstheme="majorHAnsi"/>
                <w:noProof/>
              </w:rPr>
              <w:t>n.º 13 do programa orçamento participativo op 2009/2010, na Vila Estrela – Aglomerado</w:t>
            </w:r>
            <w:r w:rsidR="00840914">
              <w:rPr>
                <w:rFonts w:asciiTheme="majorHAnsi" w:hAnsiTheme="majorHAnsi" w:cstheme="majorHAnsi"/>
                <w:noProof/>
              </w:rPr>
              <w:t xml:space="preserve"> </w:t>
            </w:r>
            <w:r w:rsidR="00840914" w:rsidRPr="00840914">
              <w:rPr>
                <w:rFonts w:asciiTheme="majorHAnsi" w:hAnsiTheme="majorHAnsi" w:cstheme="majorHAnsi"/>
                <w:noProof/>
              </w:rPr>
              <w:t>Santa Lúcia.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91557" w14:textId="77777777" w:rsidR="000145C1" w:rsidRPr="003607DC" w:rsidRDefault="000145C1" w:rsidP="0081144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6CD8CDCC" w14:textId="2674F15B" w:rsidR="003920A0" w:rsidRPr="003920A0" w:rsidRDefault="003920A0" w:rsidP="003920A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920A0">
              <w:rPr>
                <w:rFonts w:asciiTheme="majorHAnsi" w:hAnsiTheme="majorHAnsi" w:cstheme="majorHAnsi"/>
              </w:rPr>
              <w:t>RECEBIMENTO DAS PROPOSTAS</w:t>
            </w:r>
            <w:r w:rsidRPr="003920A0">
              <w:rPr>
                <w:rFonts w:asciiTheme="majorHAnsi" w:hAnsiTheme="majorHAnsi" w:cstheme="majorHAnsi"/>
              </w:rPr>
              <w:t>: até as 17h00min do dia 17 de julho de 2023.</w:t>
            </w:r>
          </w:p>
          <w:p w14:paraId="247BF6D9" w14:textId="560F8540" w:rsidR="000145C1" w:rsidRPr="003607DC" w:rsidRDefault="003920A0" w:rsidP="003920A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920A0">
              <w:rPr>
                <w:rFonts w:asciiTheme="majorHAnsi" w:hAnsiTheme="majorHAnsi" w:cstheme="majorHAnsi"/>
              </w:rPr>
              <w:t>JULGAMENTO DAS PROPOSTAS</w:t>
            </w:r>
            <w:r w:rsidRPr="003920A0">
              <w:rPr>
                <w:rFonts w:asciiTheme="majorHAnsi" w:hAnsiTheme="majorHAnsi" w:cstheme="majorHAnsi"/>
              </w:rPr>
              <w:t>: a partir das 09h00min do dia 18 de julho de 2023.</w:t>
            </w:r>
          </w:p>
        </w:tc>
      </w:tr>
      <w:tr w:rsidR="000145C1" w:rsidRPr="003607DC" w14:paraId="22F7D9EC" w14:textId="77777777" w:rsidTr="0081144B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D12B6" w14:textId="77777777" w:rsidR="000145C1" w:rsidRPr="00993F0F" w:rsidRDefault="000145C1" w:rsidP="0081144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993F0F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3C348" w14:textId="77777777" w:rsidR="000145C1" w:rsidRPr="003607DC" w:rsidRDefault="000145C1" w:rsidP="0081144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781F7" w14:textId="77777777" w:rsidR="000145C1" w:rsidRPr="003607DC" w:rsidRDefault="000145C1" w:rsidP="0081144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1AE49" w14:textId="77777777" w:rsidR="000145C1" w:rsidRPr="003607DC" w:rsidRDefault="000145C1" w:rsidP="0081144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0145C1" w:rsidRPr="003607DC" w14:paraId="62D6A70B" w14:textId="77777777" w:rsidTr="0081144B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FFD71" w14:textId="3FF6A9FF" w:rsidR="000145C1" w:rsidRPr="00993F0F" w:rsidRDefault="000145C1" w:rsidP="0081144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993F0F">
              <w:rPr>
                <w:rFonts w:asciiTheme="majorHAnsi" w:hAnsiTheme="majorHAnsi" w:cstheme="majorHAnsi"/>
              </w:rPr>
              <w:t xml:space="preserve">R$   </w:t>
            </w:r>
            <w:r w:rsidR="000D1160" w:rsidRPr="00993F0F">
              <w:rPr>
                <w:rFonts w:asciiTheme="majorHAnsi" w:hAnsiTheme="majorHAnsi" w:cstheme="majorHAnsi"/>
              </w:rPr>
              <w:t xml:space="preserve"> 1.359.443,26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A8F32" w14:textId="77777777" w:rsidR="000145C1" w:rsidRPr="003607DC" w:rsidRDefault="000145C1" w:rsidP="0081144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46561" w14:textId="77777777" w:rsidR="000145C1" w:rsidRPr="003607DC" w:rsidRDefault="000145C1" w:rsidP="0081144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20997" w14:textId="77777777" w:rsidR="000145C1" w:rsidRPr="003607DC" w:rsidRDefault="000145C1" w:rsidP="0081144B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0145C1" w:rsidRPr="00B318EF" w14:paraId="4347639B" w14:textId="77777777" w:rsidTr="0081144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32BE2" w14:textId="507C50BC" w:rsidR="000145C1" w:rsidRPr="00993F0F" w:rsidRDefault="000145C1" w:rsidP="0081144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993F0F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993F0F">
              <w:rPr>
                <w:rFonts w:asciiTheme="majorHAnsi" w:hAnsiTheme="majorHAnsi" w:cstheme="majorHAnsi"/>
              </w:rPr>
              <w:t xml:space="preserve"> </w:t>
            </w:r>
            <w:r w:rsidR="00993F0F" w:rsidRPr="00993F0F">
              <w:rPr>
                <w:rFonts w:asciiTheme="majorHAnsi" w:hAnsiTheme="majorHAnsi" w:cstheme="majorHAnsi"/>
              </w:rPr>
              <w:t xml:space="preserve"> </w:t>
            </w:r>
            <w:r w:rsidR="00993F0F" w:rsidRPr="00993F0F">
              <w:rPr>
                <w:rFonts w:asciiTheme="majorHAnsi" w:hAnsiTheme="majorHAnsi" w:cstheme="majorHAnsi"/>
              </w:rPr>
              <w:t>a) Contrato(s) de Trabalho do(s) profissional(is); b) Carteira de Trabalho e Previdência Social - CTPS; c) Contrato Social da empresa, em que conste(m) o(s) nomes do(s) profissional(is) integrante(s) da sociedade; d) Contrato(s) de prestação de serviços, regido(s) pela legislação civil comum, conforme preconizam o art. 1º, da Lei Federal n.º 6.496/1977 e o art. 45, da Lei Federal n.º 12.378/2010; ou, ainda e) Declaração(ões) firmada(s) pelo(s) representante(s) legal(is) da empresa e pelo(s) profissional(is) detentor(es) do(s) atestado(s), que comprove(m) a celebração futura do(s) Contrato(s) mencionado(s) na(s) alínea(s) “c” e “d”, em atendimento ao art. 43, § 3º, da Lei Federal nº 8.666/1993.</w:t>
            </w:r>
          </w:p>
        </w:tc>
      </w:tr>
      <w:tr w:rsidR="000145C1" w:rsidRPr="00B318EF" w14:paraId="04822894" w14:textId="77777777" w:rsidTr="0081144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2A49F" w14:textId="3B5AB78B" w:rsidR="000145C1" w:rsidRPr="00993F0F" w:rsidRDefault="000145C1" w:rsidP="0081144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993F0F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993F0F">
              <w:rPr>
                <w:rFonts w:asciiTheme="majorHAnsi" w:hAnsiTheme="majorHAnsi" w:cstheme="majorHAnsi"/>
              </w:rPr>
              <w:t xml:space="preserve">OPERACIONAL:   </w:t>
            </w:r>
            <w:r w:rsidR="00993F0F" w:rsidRPr="00993F0F">
              <w:rPr>
                <w:rFonts w:asciiTheme="majorHAnsi" w:hAnsiTheme="majorHAnsi" w:cstheme="majorHAnsi"/>
              </w:rPr>
              <w:t xml:space="preserve"> </w:t>
            </w:r>
            <w:r w:rsidR="00993F0F" w:rsidRPr="00993F0F">
              <w:rPr>
                <w:rFonts w:asciiTheme="majorHAnsi" w:hAnsiTheme="majorHAnsi" w:cstheme="majorHAnsi"/>
              </w:rPr>
              <w:t>a) Serviços de fundações; b) Serviços de terraplenagem; c) Serviços de estrutura de concreto armado; d) Serviços de obras complementares.</w:t>
            </w:r>
          </w:p>
        </w:tc>
      </w:tr>
      <w:tr w:rsidR="000145C1" w:rsidRPr="003607DC" w14:paraId="1E90994F" w14:textId="77777777" w:rsidTr="0081144B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B6DD1" w14:textId="77777777" w:rsidR="000145C1" w:rsidRPr="003607DC" w:rsidRDefault="000145C1" w:rsidP="0081144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0145C1" w:rsidRPr="003607DC" w14:paraId="6D607DD2" w14:textId="77777777" w:rsidTr="0081144B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62FE3" w14:textId="77777777" w:rsidR="000145C1" w:rsidRPr="00045F93" w:rsidRDefault="000145C1" w:rsidP="0081144B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0177D62F" w14:textId="77777777" w:rsidR="000145C1" w:rsidRPr="003607DC" w:rsidRDefault="000145C1" w:rsidP="0081144B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23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29C7DCB3" w14:textId="77777777" w:rsidR="000145C1" w:rsidRDefault="000145C1" w:rsidP="000145C1">
      <w:pPr>
        <w:rPr>
          <w:rFonts w:asciiTheme="majorHAnsi" w:hAnsiTheme="majorHAnsi" w:cstheme="majorHAnsi"/>
        </w:rPr>
      </w:pPr>
    </w:p>
    <w:p w14:paraId="5D143026" w14:textId="77777777" w:rsidR="000145C1" w:rsidRDefault="000145C1" w:rsidP="000145C1">
      <w:pPr>
        <w:rPr>
          <w:rFonts w:asciiTheme="majorHAnsi" w:hAnsiTheme="majorHAnsi" w:cstheme="majorHAnsi"/>
        </w:rPr>
      </w:pPr>
    </w:p>
    <w:p w14:paraId="0F8DFCA2" w14:textId="77777777" w:rsidR="000145C1" w:rsidRDefault="000145C1" w:rsidP="008A1EEC">
      <w:pPr>
        <w:rPr>
          <w:rFonts w:asciiTheme="majorHAnsi" w:hAnsiTheme="majorHAnsi" w:cstheme="majorHAnsi"/>
        </w:rPr>
      </w:pPr>
    </w:p>
    <w:p w14:paraId="33955730" w14:textId="77777777" w:rsidR="006B7F2D" w:rsidRDefault="006B7F2D" w:rsidP="008A1EEC">
      <w:pPr>
        <w:rPr>
          <w:rFonts w:asciiTheme="majorHAnsi" w:hAnsiTheme="majorHAnsi" w:cstheme="majorHAnsi"/>
        </w:rPr>
      </w:pPr>
    </w:p>
    <w:p w14:paraId="033EA3BC" w14:textId="77777777" w:rsidR="006B7F2D" w:rsidRDefault="006B7F2D" w:rsidP="008A1EEC">
      <w:pPr>
        <w:rPr>
          <w:rFonts w:asciiTheme="majorHAnsi" w:hAnsiTheme="majorHAnsi" w:cstheme="majorHAnsi"/>
        </w:rPr>
      </w:pPr>
    </w:p>
    <w:p w14:paraId="151C07DD" w14:textId="77777777" w:rsidR="006B7F2D" w:rsidRDefault="006B7F2D" w:rsidP="008A1EEC">
      <w:pPr>
        <w:rPr>
          <w:rFonts w:asciiTheme="majorHAnsi" w:hAnsiTheme="majorHAnsi" w:cstheme="majorHAnsi"/>
        </w:rPr>
      </w:pPr>
    </w:p>
    <w:p w14:paraId="6F667556" w14:textId="77777777" w:rsidR="006B7F2D" w:rsidRDefault="006B7F2D" w:rsidP="008A1EEC">
      <w:pPr>
        <w:rPr>
          <w:rFonts w:asciiTheme="majorHAnsi" w:hAnsiTheme="majorHAnsi" w:cstheme="majorHAnsi"/>
        </w:rPr>
      </w:pPr>
    </w:p>
    <w:p w14:paraId="48B06318" w14:textId="77777777" w:rsidR="006B7F2D" w:rsidRDefault="006B7F2D" w:rsidP="008A1EEC">
      <w:pPr>
        <w:rPr>
          <w:rFonts w:asciiTheme="majorHAnsi" w:hAnsiTheme="majorHAnsi" w:cstheme="majorHAnsi"/>
        </w:rPr>
      </w:pPr>
    </w:p>
    <w:p w14:paraId="31D67D7D" w14:textId="77777777" w:rsidR="006B7F2D" w:rsidRDefault="006B7F2D" w:rsidP="008A1EEC">
      <w:pPr>
        <w:rPr>
          <w:rFonts w:asciiTheme="majorHAnsi" w:hAnsiTheme="majorHAnsi" w:cstheme="majorHAnsi"/>
        </w:rPr>
      </w:pPr>
    </w:p>
    <w:p w14:paraId="0C990239" w14:textId="77777777" w:rsidR="006B7F2D" w:rsidRDefault="006B7F2D" w:rsidP="008A1EEC">
      <w:pPr>
        <w:rPr>
          <w:rFonts w:asciiTheme="majorHAnsi" w:hAnsiTheme="majorHAnsi" w:cstheme="majorHAnsi"/>
        </w:rPr>
      </w:pPr>
    </w:p>
    <w:p w14:paraId="64F70811" w14:textId="77777777" w:rsidR="006B7F2D" w:rsidRDefault="006B7F2D" w:rsidP="008A1EEC">
      <w:pPr>
        <w:rPr>
          <w:rFonts w:asciiTheme="majorHAnsi" w:hAnsiTheme="majorHAnsi" w:cstheme="majorHAnsi"/>
        </w:rPr>
      </w:pPr>
    </w:p>
    <w:p w14:paraId="73FD5953" w14:textId="77777777" w:rsidR="006B7F2D" w:rsidRDefault="006B7F2D" w:rsidP="008A1EEC">
      <w:pPr>
        <w:rPr>
          <w:rFonts w:asciiTheme="majorHAnsi" w:hAnsiTheme="majorHAnsi" w:cstheme="majorHAnsi"/>
        </w:rPr>
      </w:pPr>
    </w:p>
    <w:p w14:paraId="5958CD98" w14:textId="77777777" w:rsidR="006B7F2D" w:rsidRDefault="006B7F2D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A0379" w14:textId="77777777" w:rsidR="005739B6" w:rsidRPr="005739B6" w:rsidRDefault="005739B6" w:rsidP="00424B6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1158691" w14:textId="34685244" w:rsidR="00791066" w:rsidRPr="00416C25" w:rsidRDefault="00416C25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416C25">
        <w:rPr>
          <w:rFonts w:asciiTheme="majorHAnsi" w:hAnsiTheme="majorHAnsi" w:cstheme="majorHAnsi"/>
          <w:b/>
        </w:rPr>
        <w:t>ESTADO DE MINAS GERAIS</w:t>
      </w:r>
    </w:p>
    <w:p w14:paraId="4736664F" w14:textId="77777777" w:rsidR="00791066" w:rsidRPr="00416C2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3E3BEEA" w14:textId="77777777" w:rsidR="00424B69" w:rsidRPr="006B7F2D" w:rsidRDefault="00424B6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FBE23D8" w14:textId="57BFC8AA" w:rsidR="006B7F2D" w:rsidRPr="006B7F2D" w:rsidRDefault="006B7F2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B7F2D">
        <w:rPr>
          <w:rFonts w:asciiTheme="majorHAnsi" w:hAnsiTheme="majorHAnsi" w:cstheme="majorHAnsi"/>
          <w:b/>
        </w:rPr>
        <w:t>CODEMGE - COMPANHIA DE DESENVOLVIMENTO DE MINAS GERAIS - PREGÃO ELETRÔNICO N° 24/2023</w:t>
      </w:r>
    </w:p>
    <w:p w14:paraId="362A0E93" w14:textId="50223AF0" w:rsidR="006B7F2D" w:rsidRPr="006B7F2D" w:rsidRDefault="006B7F2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7F2D">
        <w:rPr>
          <w:rFonts w:asciiTheme="majorHAnsi" w:hAnsiTheme="majorHAnsi" w:cstheme="majorHAnsi"/>
        </w:rPr>
        <w:t>Objeto: Contratação de Empresa Especializada para Realização de</w:t>
      </w:r>
      <w:r w:rsidRPr="006B7F2D">
        <w:rPr>
          <w:rFonts w:asciiTheme="majorHAnsi" w:hAnsiTheme="majorHAnsi" w:cstheme="majorHAnsi"/>
        </w:rPr>
        <w:t xml:space="preserve"> </w:t>
      </w:r>
      <w:r w:rsidRPr="006B7F2D">
        <w:rPr>
          <w:rFonts w:asciiTheme="majorHAnsi" w:hAnsiTheme="majorHAnsi" w:cstheme="majorHAnsi"/>
        </w:rPr>
        <w:t xml:space="preserve">Supressão de </w:t>
      </w:r>
      <w:r>
        <w:rPr>
          <w:rFonts w:asciiTheme="majorHAnsi" w:hAnsiTheme="majorHAnsi" w:cstheme="majorHAnsi"/>
        </w:rPr>
        <w:t>A</w:t>
      </w:r>
      <w:r w:rsidRPr="006B7F2D">
        <w:rPr>
          <w:rFonts w:asciiTheme="majorHAnsi" w:hAnsiTheme="majorHAnsi" w:cstheme="majorHAnsi"/>
        </w:rPr>
        <w:t xml:space="preserve">rvores sem Destoca, Poda de </w:t>
      </w:r>
      <w:r>
        <w:rPr>
          <w:rFonts w:asciiTheme="majorHAnsi" w:hAnsiTheme="majorHAnsi" w:cstheme="majorHAnsi"/>
        </w:rPr>
        <w:t>A</w:t>
      </w:r>
      <w:r w:rsidRPr="006B7F2D">
        <w:rPr>
          <w:rFonts w:asciiTheme="majorHAnsi" w:hAnsiTheme="majorHAnsi" w:cstheme="majorHAnsi"/>
        </w:rPr>
        <w:t xml:space="preserve">rvores, Transporte e Destinação de </w:t>
      </w:r>
      <w:r w:rsidR="008E01C5" w:rsidRPr="006B7F2D">
        <w:rPr>
          <w:rFonts w:asciiTheme="majorHAnsi" w:hAnsiTheme="majorHAnsi" w:cstheme="majorHAnsi"/>
        </w:rPr>
        <w:t>resíduos</w:t>
      </w:r>
      <w:r w:rsidRPr="006B7F2D">
        <w:rPr>
          <w:rFonts w:asciiTheme="majorHAnsi" w:hAnsiTheme="majorHAnsi" w:cstheme="majorHAnsi"/>
        </w:rPr>
        <w:t xml:space="preserve"> na </w:t>
      </w:r>
      <w:r w:rsidR="008E01C5" w:rsidRPr="006B7F2D">
        <w:rPr>
          <w:rFonts w:asciiTheme="majorHAnsi" w:hAnsiTheme="majorHAnsi" w:cstheme="majorHAnsi"/>
        </w:rPr>
        <w:t>região</w:t>
      </w:r>
      <w:r w:rsidRPr="006B7F2D">
        <w:rPr>
          <w:rFonts w:asciiTheme="majorHAnsi" w:hAnsiTheme="majorHAnsi" w:cstheme="majorHAnsi"/>
        </w:rPr>
        <w:t xml:space="preserve"> Metropolitana de Belo Horizonte/ </w:t>
      </w:r>
      <w:r w:rsidRPr="006B7F2D">
        <w:rPr>
          <w:rFonts w:asciiTheme="majorHAnsi" w:hAnsiTheme="majorHAnsi" w:cstheme="majorHAnsi"/>
        </w:rPr>
        <w:t>MG</w:t>
      </w:r>
      <w:r w:rsidRPr="006B7F2D">
        <w:rPr>
          <w:rFonts w:asciiTheme="majorHAnsi" w:hAnsiTheme="majorHAnsi" w:cstheme="majorHAnsi"/>
        </w:rPr>
        <w:t xml:space="preserve"> e Caxambu/MG Data, Ho</w:t>
      </w:r>
      <w:r>
        <w:rPr>
          <w:rFonts w:asciiTheme="majorHAnsi" w:hAnsiTheme="majorHAnsi" w:cstheme="majorHAnsi"/>
        </w:rPr>
        <w:t>rário e Local: 28/06/2023 às 09:</w:t>
      </w:r>
      <w:r w:rsidRPr="006B7F2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6B7F2D">
        <w:rPr>
          <w:rFonts w:asciiTheme="majorHAnsi" w:hAnsiTheme="majorHAnsi" w:cstheme="majorHAnsi"/>
        </w:rPr>
        <w:t xml:space="preserve"> no site </w:t>
      </w:r>
      <w:hyperlink r:id="rId25" w:history="1">
        <w:r w:rsidRPr="00F44BEA">
          <w:rPr>
            <w:rStyle w:val="Hyperlink"/>
            <w:rFonts w:asciiTheme="majorHAnsi" w:hAnsiTheme="majorHAnsi" w:cstheme="majorHAnsi"/>
          </w:rPr>
          <w:t>www.comprasmg.gov.br</w:t>
        </w:r>
      </w:hyperlink>
      <w:r>
        <w:rPr>
          <w:rFonts w:asciiTheme="majorHAnsi" w:hAnsiTheme="majorHAnsi" w:cstheme="majorHAnsi"/>
        </w:rPr>
        <w:t>.</w:t>
      </w:r>
      <w:r w:rsidRPr="006B7F2D">
        <w:rPr>
          <w:rFonts w:asciiTheme="majorHAnsi" w:hAnsiTheme="majorHAnsi" w:cstheme="majorHAnsi"/>
        </w:rPr>
        <w:t xml:space="preserve"> Edital e Anexos disponíveis em: </w:t>
      </w:r>
      <w:hyperlink r:id="rId26" w:history="1">
        <w:r w:rsidRPr="00F44BEA">
          <w:rPr>
            <w:rStyle w:val="Hyperlink"/>
            <w:rFonts w:asciiTheme="majorHAnsi" w:hAnsiTheme="majorHAnsi" w:cstheme="majorHAnsi"/>
          </w:rPr>
          <w:t>www.comprasmg.gov.br</w:t>
        </w:r>
      </w:hyperlink>
      <w:r w:rsidRPr="006B7F2D">
        <w:rPr>
          <w:rFonts w:asciiTheme="majorHAnsi" w:hAnsiTheme="majorHAnsi" w:cstheme="majorHAnsi"/>
        </w:rPr>
        <w:t xml:space="preserve">, </w:t>
      </w:r>
      <w:hyperlink r:id="rId27" w:history="1">
        <w:r w:rsidRPr="00F44BEA">
          <w:rPr>
            <w:rStyle w:val="Hyperlink"/>
            <w:rFonts w:asciiTheme="majorHAnsi" w:hAnsiTheme="majorHAnsi" w:cstheme="majorHAnsi"/>
          </w:rPr>
          <w:t>www.codemge.com.br</w:t>
        </w:r>
      </w:hyperlink>
      <w:r w:rsidRPr="006B7F2D">
        <w:rPr>
          <w:rFonts w:asciiTheme="majorHAnsi" w:hAnsiTheme="majorHAnsi" w:cstheme="majorHAnsi"/>
        </w:rPr>
        <w:t xml:space="preserve"> ou na sede da CDEMGE, no Edifício Gerais, 6º andar, Cidade Administrativa de Minas Gerais sita à </w:t>
      </w:r>
      <w:r w:rsidR="008E01C5" w:rsidRPr="006B7F2D">
        <w:rPr>
          <w:rFonts w:asciiTheme="majorHAnsi" w:hAnsiTheme="majorHAnsi" w:cstheme="majorHAnsi"/>
        </w:rPr>
        <w:t>rodovia</w:t>
      </w:r>
      <w:r w:rsidRPr="006B7F2D">
        <w:rPr>
          <w:rFonts w:asciiTheme="majorHAnsi" w:hAnsiTheme="majorHAnsi" w:cstheme="majorHAnsi"/>
        </w:rPr>
        <w:t xml:space="preserve"> Papa João Paulo II, nº 4001, Serra </w:t>
      </w:r>
      <w:r w:rsidR="008E01C5" w:rsidRPr="006B7F2D">
        <w:rPr>
          <w:rFonts w:asciiTheme="majorHAnsi" w:hAnsiTheme="majorHAnsi" w:cstheme="majorHAnsi"/>
        </w:rPr>
        <w:t>perde</w:t>
      </w:r>
      <w:r w:rsidRPr="006B7F2D">
        <w:rPr>
          <w:rFonts w:asciiTheme="majorHAnsi" w:hAnsiTheme="majorHAnsi" w:cstheme="majorHAnsi"/>
        </w:rPr>
        <w:t xml:space="preserve">, Belo Horizonte/MG, CEP 31630-901, de segunda à sexta-feira, das </w:t>
      </w:r>
      <w:r>
        <w:rPr>
          <w:rFonts w:asciiTheme="majorHAnsi" w:hAnsiTheme="majorHAnsi" w:cstheme="majorHAnsi"/>
        </w:rPr>
        <w:t>0</w:t>
      </w:r>
      <w:r w:rsidRPr="006B7F2D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6B7F2D">
        <w:rPr>
          <w:rFonts w:asciiTheme="majorHAnsi" w:hAnsiTheme="majorHAnsi" w:cstheme="majorHAnsi"/>
        </w:rPr>
        <w:t>às 12</w:t>
      </w:r>
      <w:r>
        <w:rPr>
          <w:rFonts w:asciiTheme="majorHAnsi" w:hAnsiTheme="majorHAnsi" w:cstheme="majorHAnsi"/>
        </w:rPr>
        <w:t xml:space="preserve">:00 </w:t>
      </w:r>
      <w:r w:rsidRPr="006B7F2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6B7F2D">
        <w:rPr>
          <w:rFonts w:asciiTheme="majorHAnsi" w:hAnsiTheme="majorHAnsi" w:cstheme="majorHAnsi"/>
        </w:rPr>
        <w:t xml:space="preserve"> e de 14</w:t>
      </w:r>
      <w:r>
        <w:rPr>
          <w:rFonts w:asciiTheme="majorHAnsi" w:hAnsiTheme="majorHAnsi" w:cstheme="majorHAnsi"/>
        </w:rPr>
        <w:t xml:space="preserve">:00 </w:t>
      </w:r>
      <w:r w:rsidRPr="006B7F2D">
        <w:rPr>
          <w:rFonts w:asciiTheme="majorHAnsi" w:hAnsiTheme="majorHAnsi" w:cstheme="majorHAnsi"/>
        </w:rPr>
        <w:t>às 17</w:t>
      </w:r>
      <w:r>
        <w:rPr>
          <w:rFonts w:asciiTheme="majorHAnsi" w:hAnsiTheme="majorHAnsi" w:cstheme="majorHAnsi"/>
        </w:rPr>
        <w:t xml:space="preserve">:00 </w:t>
      </w:r>
      <w:r w:rsidRPr="006B7F2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</w:p>
    <w:p w14:paraId="067DE5DD" w14:textId="77777777" w:rsidR="006B7F2D" w:rsidRDefault="006B7F2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ACA2541" w14:textId="77777777" w:rsidR="006B7F2D" w:rsidRPr="00416C25" w:rsidRDefault="006B7F2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E0626B0" w14:textId="04A5BF6A" w:rsidR="00416C25" w:rsidRPr="00416C25" w:rsidRDefault="00416C2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16C25">
        <w:rPr>
          <w:rFonts w:asciiTheme="majorHAnsi" w:hAnsiTheme="majorHAnsi" w:cstheme="majorHAnsi"/>
          <w:b/>
        </w:rPr>
        <w:t>PREFEITURA MUNICIPAL DE ALPERCATA - TOMADA DE PREÇOS Nº 09/2023</w:t>
      </w:r>
    </w:p>
    <w:p w14:paraId="1CAE57EF" w14:textId="5564A803" w:rsidR="00241872" w:rsidRPr="00241872" w:rsidRDefault="009B441C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5D7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416C25" w:rsidRPr="00416C25">
        <w:rPr>
          <w:rFonts w:asciiTheme="majorHAnsi" w:hAnsiTheme="majorHAnsi" w:cstheme="majorHAnsi"/>
        </w:rPr>
        <w:t>onstrução de Quadra coberta e muro de arrimo, na Rua Castelo Branco, Escola Municipal Verea</w:t>
      </w:r>
      <w:r w:rsidR="00241872">
        <w:rPr>
          <w:rFonts w:asciiTheme="majorHAnsi" w:hAnsiTheme="majorHAnsi" w:cstheme="majorHAnsi"/>
        </w:rPr>
        <w:t>dor José Contim Sobrinho</w:t>
      </w:r>
      <w:r w:rsidR="00416C25" w:rsidRPr="00416C25">
        <w:rPr>
          <w:rFonts w:asciiTheme="majorHAnsi" w:hAnsiTheme="majorHAnsi" w:cstheme="majorHAnsi"/>
        </w:rPr>
        <w:t>. Cadastramento até as 16h:00</w:t>
      </w:r>
      <w:r w:rsidR="00241872">
        <w:rPr>
          <w:rFonts w:asciiTheme="majorHAnsi" w:hAnsiTheme="majorHAnsi" w:cstheme="majorHAnsi"/>
        </w:rPr>
        <w:t xml:space="preserve"> horas do dia 30/06/2023. Os edi</w:t>
      </w:r>
      <w:r w:rsidR="00416C25" w:rsidRPr="00416C25">
        <w:rPr>
          <w:rFonts w:asciiTheme="majorHAnsi" w:hAnsiTheme="majorHAnsi" w:cstheme="majorHAnsi"/>
        </w:rPr>
        <w:t>tais estão disponíveis na Prefeit</w:t>
      </w:r>
      <w:r w:rsidR="00241872">
        <w:rPr>
          <w:rFonts w:asciiTheme="majorHAnsi" w:hAnsiTheme="majorHAnsi" w:cstheme="majorHAnsi"/>
        </w:rPr>
        <w:t>ura Municipal, no horário de 13:00 às 17:00 horas</w:t>
      </w:r>
      <w:r w:rsidR="00416C25" w:rsidRPr="00416C25">
        <w:rPr>
          <w:rFonts w:asciiTheme="majorHAnsi" w:hAnsiTheme="majorHAnsi" w:cstheme="majorHAnsi"/>
        </w:rPr>
        <w:t xml:space="preserve"> ou </w:t>
      </w:r>
      <w:hyperlink r:id="rId28" w:history="1">
        <w:r w:rsidR="00241872" w:rsidRPr="00252269">
          <w:rPr>
            <w:rStyle w:val="Hyperlink"/>
            <w:rFonts w:asciiTheme="majorHAnsi" w:hAnsiTheme="majorHAnsi" w:cstheme="majorHAnsi"/>
          </w:rPr>
          <w:t>www.alpercata.mg.gov.br</w:t>
        </w:r>
      </w:hyperlink>
      <w:r w:rsidR="00241872">
        <w:rPr>
          <w:rFonts w:asciiTheme="majorHAnsi" w:hAnsiTheme="majorHAnsi" w:cstheme="majorHAnsi"/>
        </w:rPr>
        <w:t>.</w:t>
      </w:r>
    </w:p>
    <w:p w14:paraId="34F171B4" w14:textId="77777777" w:rsidR="00455FDB" w:rsidRDefault="00455F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31FF86A" w14:textId="77777777" w:rsidR="00424B69" w:rsidRDefault="00424B6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3AB2DAB" w14:textId="77777777" w:rsidR="00455FDB" w:rsidRDefault="00455F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55FDB">
        <w:rPr>
          <w:rFonts w:asciiTheme="majorHAnsi" w:hAnsiTheme="majorHAnsi" w:cstheme="majorHAnsi"/>
          <w:b/>
        </w:rPr>
        <w:t>PREFEITURA MUNICIPAL DE ARAGUARI</w:t>
      </w:r>
    </w:p>
    <w:p w14:paraId="39811FE9" w14:textId="77777777" w:rsidR="00455FDB" w:rsidRPr="00455FDB" w:rsidRDefault="00455F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8A0BE9" w14:textId="77777777" w:rsidR="00455FDB" w:rsidRPr="00455FDB" w:rsidRDefault="00455F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55FDB">
        <w:rPr>
          <w:rFonts w:asciiTheme="majorHAnsi" w:hAnsiTheme="majorHAnsi" w:cstheme="majorHAnsi"/>
          <w:b/>
        </w:rPr>
        <w:t>TOMADA DE PREÇOS Nº 4/2023</w:t>
      </w:r>
    </w:p>
    <w:p w14:paraId="2DA3E554" w14:textId="2A56494C" w:rsidR="00455FDB" w:rsidRPr="00455FDB" w:rsidRDefault="00455F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5D7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455FDB">
        <w:rPr>
          <w:rFonts w:asciiTheme="majorHAnsi" w:hAnsiTheme="majorHAnsi" w:cstheme="majorHAnsi"/>
        </w:rPr>
        <w:t>onstrução da Praça São Sebastião, no Município De Araguari - MG, para atender a demanda do município</w:t>
      </w:r>
      <w:r>
        <w:rPr>
          <w:rFonts w:asciiTheme="majorHAnsi" w:hAnsiTheme="majorHAnsi" w:cstheme="majorHAnsi"/>
        </w:rPr>
        <w:t xml:space="preserve"> por áreas verdes estruturadas</w:t>
      </w:r>
      <w:r w:rsidRPr="00455FDB">
        <w:rPr>
          <w:rFonts w:asciiTheme="majorHAnsi" w:hAnsiTheme="majorHAnsi" w:cstheme="majorHAnsi"/>
        </w:rPr>
        <w:t>. Os envelopes contendo os documentos de habilitação e proposta deverão ser entregues até às 13:30 horas do dia 11 de julho de 2023, sendo que a abertura dos envelopes será realizada no mesmo dia e horário. As empresas interessadas em participar desta licitação poderão vistoriar o l</w:t>
      </w:r>
      <w:r>
        <w:rPr>
          <w:rFonts w:asciiTheme="majorHAnsi" w:hAnsiTheme="majorHAnsi" w:cstheme="majorHAnsi"/>
        </w:rPr>
        <w:t xml:space="preserve">ocal onde será executada a obra, </w:t>
      </w:r>
      <w:r w:rsidRPr="00455FDB">
        <w:rPr>
          <w:rFonts w:asciiTheme="majorHAnsi" w:hAnsiTheme="majorHAnsi" w:cstheme="majorHAnsi"/>
        </w:rPr>
        <w:t>serviço, mediante agendamento, em dias úteis e respeitado o horário do expediente normal da PMA, até o dia 10 de julho de 2023. Os horários estabelecidos neste Edital respeitarão o Horário Oficial de Brasília - DF. Mais informações pelo telefone: (34) 3690- 3280</w:t>
      </w:r>
      <w:r w:rsidR="00B76B99">
        <w:rPr>
          <w:rFonts w:asciiTheme="majorHAnsi" w:hAnsiTheme="majorHAnsi" w:cstheme="majorHAnsi"/>
        </w:rPr>
        <w:t>.</w:t>
      </w:r>
    </w:p>
    <w:p w14:paraId="213AB380" w14:textId="77777777" w:rsidR="00455FDB" w:rsidRPr="00455FDB" w:rsidRDefault="00455F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6B9D26" w14:textId="77777777" w:rsidR="00455FDB" w:rsidRPr="00455FDB" w:rsidRDefault="00455F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55FDB">
        <w:rPr>
          <w:rFonts w:asciiTheme="majorHAnsi" w:hAnsiTheme="majorHAnsi" w:cstheme="majorHAnsi"/>
          <w:b/>
        </w:rPr>
        <w:t>TOMADA DE PREÇOS Nº 6/2023</w:t>
      </w:r>
    </w:p>
    <w:p w14:paraId="64050A3E" w14:textId="77ED3AD9" w:rsidR="00455FDB" w:rsidRPr="00455FDB" w:rsidRDefault="00B76B9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  <w:r w:rsidRPr="009B5D7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455FDB">
        <w:rPr>
          <w:rFonts w:asciiTheme="majorHAnsi" w:hAnsiTheme="majorHAnsi" w:cstheme="majorHAnsi"/>
        </w:rPr>
        <w:t>ealização da de três novas salas de aula e reforma das instalações físicas do Centro Municipal De Educação Infantil Maria Barbosa Naves, localizado na Avenida Bene</w:t>
      </w:r>
      <w:r>
        <w:rPr>
          <w:rFonts w:asciiTheme="majorHAnsi" w:hAnsiTheme="majorHAnsi" w:cstheme="majorHAnsi"/>
        </w:rPr>
        <w:t>dito Teodoro Naves, 1101, Vieno</w:t>
      </w:r>
      <w:r w:rsidR="00455FDB" w:rsidRPr="00455FDB">
        <w:rPr>
          <w:rFonts w:asciiTheme="majorHAnsi" w:hAnsiTheme="majorHAnsi" w:cstheme="majorHAnsi"/>
        </w:rPr>
        <w:t>. Os envelopes contendo os documentos de habilitação e proposta deverão ser entregues até às 13:30 horas do dia 13 de julho de 2023, sendo que a abertura dos envelopes será realizada no mesmo dia e horário. As empresas interessadas em participar desta licitação poderão vistoriar o lo</w:t>
      </w:r>
      <w:r>
        <w:rPr>
          <w:rFonts w:asciiTheme="majorHAnsi" w:hAnsiTheme="majorHAnsi" w:cstheme="majorHAnsi"/>
        </w:rPr>
        <w:t xml:space="preserve">cal onde será executada a </w:t>
      </w:r>
      <w:r w:rsidR="008E01C5">
        <w:rPr>
          <w:rFonts w:asciiTheme="majorHAnsi" w:hAnsiTheme="majorHAnsi" w:cstheme="majorHAnsi"/>
        </w:rPr>
        <w:t>obra,</w:t>
      </w:r>
      <w:r w:rsidR="008E01C5" w:rsidRPr="00455FDB">
        <w:rPr>
          <w:rFonts w:asciiTheme="majorHAnsi" w:hAnsiTheme="majorHAnsi" w:cstheme="majorHAnsi"/>
        </w:rPr>
        <w:t xml:space="preserve"> serviço</w:t>
      </w:r>
      <w:r w:rsidR="00455FDB" w:rsidRPr="00455FDB">
        <w:rPr>
          <w:rFonts w:asciiTheme="majorHAnsi" w:hAnsiTheme="majorHAnsi" w:cstheme="majorHAnsi"/>
        </w:rPr>
        <w:t>, mediante agendamento, em dias úteis e respeitado o horário do expediente normal da PMA, até o dia 12 de julho de 2023. Os horários estabelecidos neste Edital respeitarão o Horário Oficial de Brasília - DF. Mais informações pelo telefone: (34) 3690-3280.</w:t>
      </w:r>
    </w:p>
    <w:p w14:paraId="03A18051" w14:textId="77777777" w:rsidR="00455FDB" w:rsidRDefault="00455F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5C44AC3" w14:textId="77777777" w:rsidR="00455FDB" w:rsidRDefault="00455F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675028B" w14:textId="77777777" w:rsidR="00455FDB" w:rsidRDefault="00455F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1EF50F5" w14:textId="77777777" w:rsidR="00455FDB" w:rsidRDefault="00455F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C7129D0" w14:textId="77777777" w:rsidR="00455FDB" w:rsidRPr="00F56666" w:rsidRDefault="00455FD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869697E" w14:textId="77777777" w:rsidR="00F56666" w:rsidRDefault="00F566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C89D971" w14:textId="77777777" w:rsidR="00424B69" w:rsidRDefault="00424B6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F67A337" w14:textId="77777777" w:rsidR="00424B69" w:rsidRPr="00F56666" w:rsidRDefault="00424B6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1B26EA4" w14:textId="43BA7D6B" w:rsidR="00F56666" w:rsidRPr="000B6A8A" w:rsidRDefault="00F566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B6A8A">
        <w:rPr>
          <w:rFonts w:asciiTheme="majorHAnsi" w:hAnsiTheme="majorHAnsi" w:cstheme="majorHAnsi"/>
          <w:b/>
        </w:rPr>
        <w:t>PREFEITURA MUNICIPAL DE BIQUINHAS - CONCORRÊNCIA 001/23</w:t>
      </w:r>
    </w:p>
    <w:p w14:paraId="1F00C8CA" w14:textId="04D33B34" w:rsidR="00F56666" w:rsidRPr="00596883" w:rsidRDefault="00F566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6666">
        <w:rPr>
          <w:rFonts w:asciiTheme="majorHAnsi" w:hAnsiTheme="majorHAnsi" w:cstheme="majorHAnsi"/>
        </w:rPr>
        <w:t xml:space="preserve">Objeto: </w:t>
      </w:r>
      <w:r w:rsidR="000B6A8A">
        <w:rPr>
          <w:rFonts w:asciiTheme="majorHAnsi" w:hAnsiTheme="majorHAnsi" w:cstheme="majorHAnsi"/>
        </w:rPr>
        <w:t>R</w:t>
      </w:r>
      <w:r w:rsidRPr="00F56666">
        <w:rPr>
          <w:rFonts w:asciiTheme="majorHAnsi" w:hAnsiTheme="majorHAnsi" w:cstheme="majorHAnsi"/>
        </w:rPr>
        <w:t>ecapeamento asfáltico sobre alvenaria poliédrica em Pré-Misturado a Frio - PMF nas ruas Gustavo Capanema e</w:t>
      </w:r>
      <w:r w:rsidR="00596883">
        <w:rPr>
          <w:rFonts w:asciiTheme="majorHAnsi" w:hAnsiTheme="majorHAnsi" w:cstheme="majorHAnsi"/>
        </w:rPr>
        <w:t xml:space="preserve"> Santa Catarina em Biquinhas-MG</w:t>
      </w:r>
      <w:r w:rsidRPr="00F56666">
        <w:rPr>
          <w:rFonts w:asciiTheme="majorHAnsi" w:hAnsiTheme="majorHAnsi" w:cstheme="majorHAnsi"/>
        </w:rPr>
        <w:t xml:space="preserve">. Obtenção do Edital: </w:t>
      </w:r>
      <w:hyperlink r:id="rId29" w:history="1">
        <w:r w:rsidR="00596883" w:rsidRPr="00252269">
          <w:rPr>
            <w:rStyle w:val="Hyperlink"/>
            <w:rFonts w:asciiTheme="majorHAnsi" w:hAnsiTheme="majorHAnsi" w:cstheme="majorHAnsi"/>
          </w:rPr>
          <w:t>www.biquinhas.mg.gov.br</w:t>
        </w:r>
      </w:hyperlink>
      <w:r w:rsidRPr="00F56666">
        <w:rPr>
          <w:rFonts w:asciiTheme="majorHAnsi" w:hAnsiTheme="majorHAnsi" w:cstheme="majorHAnsi"/>
        </w:rPr>
        <w:t xml:space="preserve">. Abertura às 09:00 </w:t>
      </w:r>
      <w:r w:rsidR="00596883">
        <w:rPr>
          <w:rFonts w:asciiTheme="majorHAnsi" w:hAnsiTheme="majorHAnsi" w:cstheme="majorHAnsi"/>
        </w:rPr>
        <w:t>horas do dia 14/07/2023. Informa</w:t>
      </w:r>
      <w:r w:rsidRPr="00F56666">
        <w:rPr>
          <w:rFonts w:asciiTheme="majorHAnsi" w:hAnsiTheme="majorHAnsi" w:cstheme="majorHAnsi"/>
        </w:rPr>
        <w:t xml:space="preserve">ções pelo e-mail: </w:t>
      </w:r>
      <w:hyperlink r:id="rId30" w:history="1">
        <w:r w:rsidR="00596883" w:rsidRPr="00252269">
          <w:rPr>
            <w:rStyle w:val="Hyperlink"/>
            <w:rFonts w:asciiTheme="majorHAnsi" w:hAnsiTheme="majorHAnsi" w:cstheme="majorHAnsi"/>
          </w:rPr>
          <w:t>licitação@biquinhas.mg.gov.br</w:t>
        </w:r>
      </w:hyperlink>
      <w:r w:rsidR="00596883">
        <w:rPr>
          <w:rFonts w:asciiTheme="majorHAnsi" w:hAnsiTheme="majorHAnsi" w:cstheme="majorHAnsi"/>
        </w:rPr>
        <w:t>.</w:t>
      </w:r>
    </w:p>
    <w:p w14:paraId="7C23A1D4" w14:textId="77777777" w:rsidR="00F56666" w:rsidRDefault="00F566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AC04216" w14:textId="77777777" w:rsidR="005739B6" w:rsidRPr="005739B6" w:rsidRDefault="005739B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8F89A80" w14:textId="3F369EFA" w:rsidR="005739B6" w:rsidRPr="005739B6" w:rsidRDefault="005739B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739B6">
        <w:rPr>
          <w:rFonts w:asciiTheme="majorHAnsi" w:hAnsiTheme="majorHAnsi" w:cstheme="majorHAnsi"/>
          <w:b/>
        </w:rPr>
        <w:t>PREFEITURA MUNICIPAL DE CAETÉ - TOMADA DE PREÇOS Nº 003/2023</w:t>
      </w:r>
    </w:p>
    <w:p w14:paraId="78F5294A" w14:textId="247A1F34" w:rsidR="000739AC" w:rsidRDefault="009B441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5D7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BF3AFE">
        <w:rPr>
          <w:rFonts w:asciiTheme="majorHAnsi" w:hAnsiTheme="majorHAnsi" w:cstheme="majorHAnsi"/>
        </w:rPr>
        <w:t>E</w:t>
      </w:r>
      <w:r w:rsidR="005739B6" w:rsidRPr="005739B6">
        <w:rPr>
          <w:rFonts w:asciiTheme="majorHAnsi" w:hAnsiTheme="majorHAnsi" w:cstheme="majorHAnsi"/>
        </w:rPr>
        <w:t>xecução da obra de construção da Quadra Poliesportiva</w:t>
      </w:r>
      <w:r w:rsidR="00D35974">
        <w:rPr>
          <w:rFonts w:asciiTheme="majorHAnsi" w:hAnsiTheme="majorHAnsi" w:cstheme="majorHAnsi"/>
        </w:rPr>
        <w:t xml:space="preserve"> na E. M. Israel Pinheiro, loca</w:t>
      </w:r>
      <w:r w:rsidR="005739B6" w:rsidRPr="005739B6">
        <w:rPr>
          <w:rFonts w:asciiTheme="majorHAnsi" w:hAnsiTheme="majorHAnsi" w:cstheme="majorHAnsi"/>
        </w:rPr>
        <w:t xml:space="preserve">lizada na Rua Josefino José Pinheiro, nº 20, Distrito de Rancho Novo, perfazendo uma área total de 504m², </w:t>
      </w:r>
      <w:r w:rsidR="00D35974" w:rsidRPr="00D35974">
        <w:rPr>
          <w:rFonts w:asciiTheme="majorHAnsi" w:hAnsiTheme="majorHAnsi" w:cstheme="majorHAnsi"/>
        </w:rPr>
        <w:t>no dia 04</w:t>
      </w:r>
      <w:r w:rsidR="00D35974">
        <w:rPr>
          <w:rFonts w:asciiTheme="majorHAnsi" w:hAnsiTheme="majorHAnsi" w:cstheme="majorHAnsi"/>
        </w:rPr>
        <w:t xml:space="preserve">/07/2023 às 09:30 horas, </w:t>
      </w:r>
      <w:r w:rsidR="005739B6" w:rsidRPr="005739B6">
        <w:rPr>
          <w:rFonts w:asciiTheme="majorHAnsi" w:hAnsiTheme="majorHAnsi" w:cstheme="majorHAnsi"/>
        </w:rPr>
        <w:t xml:space="preserve">construção de muro de arrimo, perfazendo uma área total de 150m², mediante especificação deste Edital e seus anexos. </w:t>
      </w:r>
      <w:r w:rsidR="00D35974" w:rsidRPr="005739B6">
        <w:rPr>
          <w:rFonts w:asciiTheme="majorHAnsi" w:hAnsiTheme="majorHAnsi" w:cstheme="majorHAnsi"/>
        </w:rPr>
        <w:t>Valor Estimado</w:t>
      </w:r>
      <w:r w:rsidR="005739B6" w:rsidRPr="005739B6">
        <w:rPr>
          <w:rFonts w:asciiTheme="majorHAnsi" w:hAnsiTheme="majorHAnsi" w:cstheme="majorHAnsi"/>
        </w:rPr>
        <w:t>: R$ 755.091,80. O Edital encontra-se à disposição dos in</w:t>
      </w:r>
      <w:r w:rsidR="00D35974">
        <w:rPr>
          <w:rFonts w:asciiTheme="majorHAnsi" w:hAnsiTheme="majorHAnsi" w:cstheme="majorHAnsi"/>
        </w:rPr>
        <w:t>teressados, na íntegra gratuita</w:t>
      </w:r>
      <w:r w:rsidR="005739B6" w:rsidRPr="005739B6">
        <w:rPr>
          <w:rFonts w:asciiTheme="majorHAnsi" w:hAnsiTheme="majorHAnsi" w:cstheme="majorHAnsi"/>
        </w:rPr>
        <w:t xml:space="preserve">mente no Site: </w:t>
      </w:r>
      <w:hyperlink r:id="rId31" w:history="1">
        <w:r w:rsidR="00D35974" w:rsidRPr="00252269">
          <w:rPr>
            <w:rStyle w:val="Hyperlink"/>
            <w:rFonts w:asciiTheme="majorHAnsi" w:hAnsiTheme="majorHAnsi" w:cstheme="majorHAnsi"/>
          </w:rPr>
          <w:t>www.caete.mg.gov.br</w:t>
        </w:r>
      </w:hyperlink>
      <w:r w:rsidR="005739B6" w:rsidRPr="005739B6">
        <w:rPr>
          <w:rFonts w:asciiTheme="majorHAnsi" w:hAnsiTheme="majorHAnsi" w:cstheme="majorHAnsi"/>
        </w:rPr>
        <w:t>.</w:t>
      </w:r>
      <w:r w:rsidR="00D35974">
        <w:rPr>
          <w:rFonts w:asciiTheme="majorHAnsi" w:hAnsiTheme="majorHAnsi" w:cstheme="majorHAnsi"/>
        </w:rPr>
        <w:t xml:space="preserve"> Maiores informações pelos tele</w:t>
      </w:r>
      <w:r w:rsidR="005739B6" w:rsidRPr="005739B6">
        <w:rPr>
          <w:rFonts w:asciiTheme="majorHAnsi" w:hAnsiTheme="majorHAnsi" w:cstheme="majorHAnsi"/>
        </w:rPr>
        <w:t>fones (31) 3651-3</w:t>
      </w:r>
      <w:r w:rsidR="00D35974">
        <w:rPr>
          <w:rFonts w:asciiTheme="majorHAnsi" w:hAnsiTheme="majorHAnsi" w:cstheme="majorHAnsi"/>
        </w:rPr>
        <w:t>264/8047 ou 3651-3234/3235/3125.</w:t>
      </w:r>
    </w:p>
    <w:p w14:paraId="60A977AA" w14:textId="77777777" w:rsidR="00D35974" w:rsidRDefault="00D3597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ED1C52" w14:textId="77777777" w:rsidR="00424B69" w:rsidRPr="009B5D7D" w:rsidRDefault="00424B6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4B229F" w14:textId="11D8D424" w:rsidR="009B5D7D" w:rsidRPr="009B5D7D" w:rsidRDefault="009B5D7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5D7D">
        <w:rPr>
          <w:rFonts w:asciiTheme="majorHAnsi" w:hAnsiTheme="majorHAnsi" w:cstheme="majorHAnsi"/>
          <w:b/>
        </w:rPr>
        <w:t>PREFEITURA MUNICIPAL DE CAMPINA VERDE - TOMADA DE PREÇOS</w:t>
      </w:r>
      <w:r w:rsidRPr="009B5D7D">
        <w:rPr>
          <w:rFonts w:asciiTheme="majorHAnsi" w:hAnsiTheme="majorHAnsi" w:cstheme="majorHAnsi"/>
        </w:rPr>
        <w:t xml:space="preserve"> </w:t>
      </w:r>
    </w:p>
    <w:p w14:paraId="7661D1B0" w14:textId="7AE155B7" w:rsidR="00D35974" w:rsidRDefault="009B5D7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5D7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B5D7D">
        <w:rPr>
          <w:rFonts w:asciiTheme="majorHAnsi" w:hAnsiTheme="majorHAnsi" w:cstheme="majorHAnsi"/>
        </w:rPr>
        <w:t xml:space="preserve">xecução de obras de uma edificação com 199,88 M², localizado na </w:t>
      </w:r>
      <w:r w:rsidR="003A1B44">
        <w:rPr>
          <w:rFonts w:asciiTheme="majorHAnsi" w:hAnsiTheme="majorHAnsi" w:cstheme="majorHAnsi"/>
        </w:rPr>
        <w:t xml:space="preserve">Avenida </w:t>
      </w:r>
      <w:r w:rsidR="008E01C5">
        <w:rPr>
          <w:rFonts w:asciiTheme="majorHAnsi" w:hAnsiTheme="majorHAnsi" w:cstheme="majorHAnsi"/>
        </w:rPr>
        <w:t>27 esquinas</w:t>
      </w:r>
      <w:r w:rsidR="003A1B44">
        <w:rPr>
          <w:rFonts w:asciiTheme="majorHAnsi" w:hAnsiTheme="majorHAnsi" w:cstheme="majorHAnsi"/>
        </w:rPr>
        <w:t xml:space="preserve"> com a Rua 22</w:t>
      </w:r>
      <w:r w:rsidRPr="009B5D7D">
        <w:rPr>
          <w:rFonts w:asciiTheme="majorHAnsi" w:hAnsiTheme="majorHAnsi" w:cstheme="majorHAnsi"/>
        </w:rPr>
        <w:t>. Recebimento de documentos para cadastramento prévio, Certificado de Registro Cadastral - CRC: até as 17:00 horas do dia 10/07/2023, na sede do Município à Rua 30 nº 296, Bairro Medalha Milagrosa, CEP: 38270- 000, Campina Verde-MG. Visita Técnica: Dia e horário: 10/07</w:t>
      </w:r>
      <w:r w:rsidR="003A1B44">
        <w:rPr>
          <w:rFonts w:asciiTheme="majorHAnsi" w:hAnsiTheme="majorHAnsi" w:cstheme="majorHAnsi"/>
        </w:rPr>
        <w:t xml:space="preserve">/2023, das 13:00 às 17:00 horas, </w:t>
      </w:r>
      <w:r w:rsidRPr="009B5D7D">
        <w:rPr>
          <w:rFonts w:asciiTheme="majorHAnsi" w:hAnsiTheme="majorHAnsi" w:cstheme="majorHAnsi"/>
        </w:rPr>
        <w:t>local das obras</w:t>
      </w:r>
      <w:r w:rsidR="003A1B44">
        <w:rPr>
          <w:rFonts w:asciiTheme="majorHAnsi" w:hAnsiTheme="majorHAnsi" w:cstheme="majorHAnsi"/>
        </w:rPr>
        <w:t>. Entrega e abertura dos envelo</w:t>
      </w:r>
      <w:r w:rsidRPr="009B5D7D">
        <w:rPr>
          <w:rFonts w:asciiTheme="majorHAnsi" w:hAnsiTheme="majorHAnsi" w:cstheme="majorHAnsi"/>
        </w:rPr>
        <w:t>pes de Documentação Habilitado</w:t>
      </w:r>
      <w:r w:rsidR="003A1B44">
        <w:rPr>
          <w:rFonts w:asciiTheme="majorHAnsi" w:hAnsiTheme="majorHAnsi" w:cstheme="majorHAnsi"/>
        </w:rPr>
        <w:t>ra e Propostas de Preços: às 09:00 horas</w:t>
      </w:r>
      <w:r w:rsidRPr="009B5D7D">
        <w:rPr>
          <w:rFonts w:asciiTheme="majorHAnsi" w:hAnsiTheme="majorHAnsi" w:cstheme="majorHAnsi"/>
        </w:rPr>
        <w:t xml:space="preserve"> do dia 13/07/2023 na sede do Município. Disponibilidade do edital e anexos: </w:t>
      </w:r>
      <w:hyperlink r:id="rId32" w:history="1">
        <w:r w:rsidR="003A1B44" w:rsidRPr="00252269">
          <w:rPr>
            <w:rStyle w:val="Hyperlink"/>
            <w:rFonts w:asciiTheme="majorHAnsi" w:hAnsiTheme="majorHAnsi" w:cstheme="majorHAnsi"/>
          </w:rPr>
          <w:t>www.campinaverde.mg.gov.br</w:t>
        </w:r>
      </w:hyperlink>
      <w:r w:rsidR="003A1B44">
        <w:rPr>
          <w:rFonts w:asciiTheme="majorHAnsi" w:hAnsiTheme="majorHAnsi" w:cstheme="majorHAnsi"/>
        </w:rPr>
        <w:t>. Maiores informações: Tele</w:t>
      </w:r>
      <w:r w:rsidRPr="009B5D7D">
        <w:rPr>
          <w:rFonts w:asciiTheme="majorHAnsi" w:hAnsiTheme="majorHAnsi" w:cstheme="majorHAnsi"/>
        </w:rPr>
        <w:t>fone: (34) 3412-9118 ou pelo e-mail:</w:t>
      </w:r>
      <w:r w:rsidR="003A1B44">
        <w:rPr>
          <w:rFonts w:asciiTheme="majorHAnsi" w:hAnsiTheme="majorHAnsi" w:cstheme="majorHAnsi"/>
        </w:rPr>
        <w:t xml:space="preserve"> </w:t>
      </w:r>
      <w:hyperlink r:id="rId33" w:history="1">
        <w:r w:rsidR="003A1B44" w:rsidRPr="00252269">
          <w:rPr>
            <w:rStyle w:val="Hyperlink"/>
            <w:rFonts w:asciiTheme="majorHAnsi" w:hAnsiTheme="majorHAnsi" w:cstheme="majorHAnsi"/>
          </w:rPr>
          <w:t>licitacao@campinaverde.mg.gov.br</w:t>
        </w:r>
      </w:hyperlink>
      <w:r w:rsidR="003A1B44">
        <w:rPr>
          <w:rFonts w:asciiTheme="majorHAnsi" w:hAnsiTheme="majorHAnsi" w:cstheme="majorHAnsi"/>
        </w:rPr>
        <w:t>.</w:t>
      </w:r>
    </w:p>
    <w:p w14:paraId="07FEB71D" w14:textId="77777777" w:rsidR="00771DB8" w:rsidRDefault="00771DB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643720" w14:textId="77777777" w:rsidR="00424B69" w:rsidRPr="00771DB8" w:rsidRDefault="00424B6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0D27EF" w14:textId="385D5D69" w:rsidR="00771DB8" w:rsidRPr="00771DB8" w:rsidRDefault="00771DB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71DB8">
        <w:rPr>
          <w:rFonts w:asciiTheme="majorHAnsi" w:hAnsiTheme="majorHAnsi" w:cstheme="majorHAnsi"/>
          <w:b/>
        </w:rPr>
        <w:t xml:space="preserve">PREFEITURA MUNICIPAL </w:t>
      </w:r>
      <w:r w:rsidR="008E01C5" w:rsidRPr="00771DB8">
        <w:rPr>
          <w:rFonts w:asciiTheme="majorHAnsi" w:hAnsiTheme="majorHAnsi" w:cstheme="majorHAnsi"/>
          <w:b/>
        </w:rPr>
        <w:t>DE CARLOS</w:t>
      </w:r>
      <w:r w:rsidRPr="00771DB8">
        <w:rPr>
          <w:rFonts w:asciiTheme="majorHAnsi" w:hAnsiTheme="majorHAnsi" w:cstheme="majorHAnsi"/>
          <w:b/>
        </w:rPr>
        <w:t xml:space="preserve"> CHAGAS - TOMADA DE PREÇOS Nº 02/2023</w:t>
      </w:r>
    </w:p>
    <w:p w14:paraId="316B97C5" w14:textId="65E03E42" w:rsidR="00771DB8" w:rsidRPr="00A461A6" w:rsidRDefault="00771DB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71DB8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E</w:t>
      </w:r>
      <w:r w:rsidR="00E76B5E">
        <w:rPr>
          <w:rFonts w:asciiTheme="majorHAnsi" w:hAnsiTheme="majorHAnsi" w:cstheme="majorHAnsi"/>
        </w:rPr>
        <w:t xml:space="preserve">xecução de serviços de reforma, </w:t>
      </w:r>
      <w:r w:rsidRPr="00771DB8">
        <w:rPr>
          <w:rFonts w:asciiTheme="majorHAnsi" w:hAnsiTheme="majorHAnsi" w:cstheme="majorHAnsi"/>
        </w:rPr>
        <w:t>manutenção, con</w:t>
      </w:r>
      <w:r w:rsidR="00E76B5E">
        <w:rPr>
          <w:rFonts w:asciiTheme="majorHAnsi" w:hAnsiTheme="majorHAnsi" w:cstheme="majorHAnsi"/>
        </w:rPr>
        <w:t>servação, reparação e adaptação,</w:t>
      </w:r>
      <w:r w:rsidRPr="00771DB8">
        <w:rPr>
          <w:rFonts w:asciiTheme="majorHAnsi" w:hAnsiTheme="majorHAnsi" w:cstheme="majorHAnsi"/>
        </w:rPr>
        <w:t xml:space="preserve"> de Unidades Básicas de Saúdes localizada</w:t>
      </w:r>
      <w:r w:rsidR="00E76B5E">
        <w:rPr>
          <w:rFonts w:asciiTheme="majorHAnsi" w:hAnsiTheme="majorHAnsi" w:cstheme="majorHAnsi"/>
        </w:rPr>
        <w:t>s no Município de Carlos Chagas</w:t>
      </w:r>
      <w:r w:rsidRPr="00771DB8">
        <w:rPr>
          <w:rFonts w:asciiTheme="majorHAnsi" w:hAnsiTheme="majorHAnsi" w:cstheme="majorHAnsi"/>
        </w:rPr>
        <w:t xml:space="preserve">. A visita técnica </w:t>
      </w:r>
      <w:r w:rsidR="008E01C5" w:rsidRPr="00771DB8">
        <w:rPr>
          <w:rFonts w:asciiTheme="majorHAnsi" w:hAnsiTheme="majorHAnsi" w:cstheme="majorHAnsi"/>
        </w:rPr>
        <w:t>é facultada</w:t>
      </w:r>
      <w:r w:rsidRPr="00771DB8">
        <w:rPr>
          <w:rFonts w:asciiTheme="majorHAnsi" w:hAnsiTheme="majorHAnsi" w:cstheme="majorHAnsi"/>
        </w:rPr>
        <w:t xml:space="preserve"> podendo ser realizada impreterivelmente até o último dia anterior a abertura do certame, </w:t>
      </w:r>
      <w:r w:rsidR="00E76B5E">
        <w:rPr>
          <w:rFonts w:asciiTheme="majorHAnsi" w:hAnsiTheme="majorHAnsi" w:cstheme="majorHAnsi"/>
        </w:rPr>
        <w:t>devendo o agendamento ser efetu</w:t>
      </w:r>
      <w:r w:rsidRPr="00771DB8">
        <w:rPr>
          <w:rFonts w:asciiTheme="majorHAnsi" w:hAnsiTheme="majorHAnsi" w:cstheme="majorHAnsi"/>
        </w:rPr>
        <w:t>ado previamente pelo telefone (33) 36</w:t>
      </w:r>
      <w:r w:rsidR="00E76B5E">
        <w:rPr>
          <w:rFonts w:asciiTheme="majorHAnsi" w:hAnsiTheme="majorHAnsi" w:cstheme="majorHAnsi"/>
        </w:rPr>
        <w:t>24-1263 no setor de Obras e Ser</w:t>
      </w:r>
      <w:r w:rsidRPr="00771DB8">
        <w:rPr>
          <w:rFonts w:asciiTheme="majorHAnsi" w:hAnsiTheme="majorHAnsi" w:cstheme="majorHAnsi"/>
        </w:rPr>
        <w:t xml:space="preserve">viços e obrigatoriamente ser encaminhados os dados da empresa para o e-mail </w:t>
      </w:r>
      <w:hyperlink r:id="rId34" w:history="1">
        <w:r w:rsidR="00E76B5E" w:rsidRPr="00252269">
          <w:rPr>
            <w:rStyle w:val="Hyperlink"/>
            <w:rFonts w:asciiTheme="majorHAnsi" w:hAnsiTheme="majorHAnsi" w:cstheme="majorHAnsi"/>
          </w:rPr>
          <w:t>obras@carloschagas.mg.gov.br</w:t>
        </w:r>
      </w:hyperlink>
      <w:r w:rsidRPr="00771DB8">
        <w:rPr>
          <w:rFonts w:asciiTheme="majorHAnsi" w:hAnsiTheme="majorHAnsi" w:cstheme="majorHAnsi"/>
        </w:rPr>
        <w:t xml:space="preserve">. O Edital estará disponível no saguão da Prefeitura Municipal, Av. Capitão João Pinto, 193 - Centro, a partir do dia 14/06/2023 ou pelo site: </w:t>
      </w:r>
      <w:hyperlink r:id="rId35" w:history="1">
        <w:r w:rsidR="00E76B5E" w:rsidRPr="00252269">
          <w:rPr>
            <w:rStyle w:val="Hyperlink"/>
            <w:rFonts w:asciiTheme="majorHAnsi" w:hAnsiTheme="majorHAnsi" w:cstheme="majorHAnsi"/>
          </w:rPr>
          <w:t>www.carloschagas.mg.gov.br</w:t>
        </w:r>
      </w:hyperlink>
      <w:r w:rsidR="00E76B5E">
        <w:rPr>
          <w:rFonts w:asciiTheme="majorHAnsi" w:hAnsiTheme="majorHAnsi" w:cstheme="majorHAnsi"/>
        </w:rPr>
        <w:t>, com habilitação às 08:30 horas</w:t>
      </w:r>
      <w:r w:rsidRPr="00771DB8">
        <w:rPr>
          <w:rFonts w:asciiTheme="majorHAnsi" w:hAnsiTheme="majorHAnsi" w:cstheme="majorHAnsi"/>
        </w:rPr>
        <w:t xml:space="preserve"> do dia </w:t>
      </w:r>
      <w:r w:rsidR="00E76B5E">
        <w:rPr>
          <w:rFonts w:asciiTheme="majorHAnsi" w:hAnsiTheme="majorHAnsi" w:cstheme="majorHAnsi"/>
        </w:rPr>
        <w:t>04/07/2023. Outros esclarecimentos pelo Telefone (33) 3624-1263 no horário de 07:</w:t>
      </w:r>
      <w:r w:rsidRPr="00771DB8">
        <w:rPr>
          <w:rFonts w:asciiTheme="majorHAnsi" w:hAnsiTheme="majorHAnsi" w:cstheme="majorHAnsi"/>
        </w:rPr>
        <w:t>00</w:t>
      </w:r>
      <w:r w:rsidR="00E76B5E">
        <w:rPr>
          <w:rFonts w:asciiTheme="majorHAnsi" w:hAnsiTheme="majorHAnsi" w:cstheme="majorHAnsi"/>
        </w:rPr>
        <w:t xml:space="preserve"> as 11:00 horas e das 13:00 às 17:</w:t>
      </w:r>
      <w:r w:rsidRPr="00771DB8">
        <w:rPr>
          <w:rFonts w:asciiTheme="majorHAnsi" w:hAnsiTheme="majorHAnsi" w:cstheme="majorHAnsi"/>
        </w:rPr>
        <w:t>00</w:t>
      </w:r>
      <w:r w:rsidR="00E76B5E">
        <w:rPr>
          <w:rFonts w:asciiTheme="majorHAnsi" w:hAnsiTheme="majorHAnsi" w:cstheme="majorHAnsi"/>
        </w:rPr>
        <w:t xml:space="preserve"> horas</w:t>
      </w:r>
      <w:r w:rsidR="00A461A6">
        <w:rPr>
          <w:rFonts w:asciiTheme="majorHAnsi" w:hAnsiTheme="majorHAnsi" w:cstheme="majorHAnsi"/>
        </w:rPr>
        <w:t>.</w:t>
      </w:r>
    </w:p>
    <w:p w14:paraId="0FDF17DA" w14:textId="77777777" w:rsidR="00212C43" w:rsidRDefault="00212C4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A3AF73" w14:textId="77777777" w:rsidR="00424B69" w:rsidRPr="00742727" w:rsidRDefault="00424B6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79CAED" w14:textId="1A920729" w:rsidR="00212C43" w:rsidRPr="00742727" w:rsidRDefault="0074272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42727">
        <w:rPr>
          <w:rFonts w:asciiTheme="majorHAnsi" w:hAnsiTheme="majorHAnsi" w:cstheme="majorHAnsi"/>
          <w:b/>
        </w:rPr>
        <w:t xml:space="preserve">PREFEITURA MUNICIPAL DE CARANGOLA - TOMADA DE PREÇOS Nº 006/2023 </w:t>
      </w:r>
    </w:p>
    <w:p w14:paraId="1943BED0" w14:textId="7FF2C8B6" w:rsidR="003A1B44" w:rsidRPr="00212C43" w:rsidRDefault="00212C4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742727">
        <w:rPr>
          <w:rFonts w:asciiTheme="majorHAnsi" w:hAnsiTheme="majorHAnsi" w:cstheme="majorHAnsi"/>
        </w:rPr>
        <w:t xml:space="preserve">xecução </w:t>
      </w:r>
      <w:r w:rsidRPr="00212C43">
        <w:rPr>
          <w:rFonts w:asciiTheme="majorHAnsi" w:hAnsiTheme="majorHAnsi" w:cstheme="majorHAnsi"/>
        </w:rPr>
        <w:t>da Construção de</w:t>
      </w:r>
      <w:r w:rsidR="00742727">
        <w:rPr>
          <w:rFonts w:asciiTheme="majorHAnsi" w:hAnsiTheme="majorHAnsi" w:cstheme="majorHAnsi"/>
        </w:rPr>
        <w:t xml:space="preserve"> Escola no distrito de Alvorada</w:t>
      </w:r>
      <w:r w:rsidRPr="00212C43">
        <w:rPr>
          <w:rFonts w:asciiTheme="majorHAnsi" w:hAnsiTheme="majorHAnsi" w:cstheme="majorHAnsi"/>
        </w:rPr>
        <w:t xml:space="preserve">. </w:t>
      </w:r>
      <w:r w:rsidR="00742727" w:rsidRPr="00212C43">
        <w:rPr>
          <w:rFonts w:asciiTheme="majorHAnsi" w:hAnsiTheme="majorHAnsi" w:cstheme="majorHAnsi"/>
        </w:rPr>
        <w:t>Abertura</w:t>
      </w:r>
      <w:r w:rsidRPr="00212C43">
        <w:rPr>
          <w:rFonts w:asciiTheme="majorHAnsi" w:hAnsiTheme="majorHAnsi" w:cstheme="majorHAnsi"/>
        </w:rPr>
        <w:t>: 03/07/2023, às 09:00</w:t>
      </w:r>
      <w:r w:rsidR="00742727">
        <w:rPr>
          <w:rFonts w:asciiTheme="majorHAnsi" w:hAnsiTheme="majorHAnsi" w:cstheme="majorHAnsi"/>
        </w:rPr>
        <w:t xml:space="preserve"> horas.</w:t>
      </w:r>
      <w:r w:rsidRPr="00212C43">
        <w:rPr>
          <w:rFonts w:asciiTheme="majorHAnsi" w:hAnsiTheme="majorHAnsi" w:cstheme="majorHAnsi"/>
        </w:rPr>
        <w:t xml:space="preserve"> </w:t>
      </w:r>
      <w:r w:rsidR="00742727" w:rsidRPr="00212C43">
        <w:rPr>
          <w:rFonts w:asciiTheme="majorHAnsi" w:hAnsiTheme="majorHAnsi" w:cstheme="majorHAnsi"/>
        </w:rPr>
        <w:t>Informações</w:t>
      </w:r>
      <w:r w:rsidRPr="00212C43">
        <w:rPr>
          <w:rFonts w:asciiTheme="majorHAnsi" w:hAnsiTheme="majorHAnsi" w:cstheme="majorHAnsi"/>
        </w:rPr>
        <w:t>: Pref. Municipal, Praça Cel. Maximi</w:t>
      </w:r>
      <w:r w:rsidR="00742727">
        <w:rPr>
          <w:rFonts w:asciiTheme="majorHAnsi" w:hAnsiTheme="majorHAnsi" w:cstheme="majorHAnsi"/>
        </w:rPr>
        <w:t>ano, 88, Centro, Carangola/MG, t</w:t>
      </w:r>
      <w:r w:rsidRPr="00212C43">
        <w:rPr>
          <w:rFonts w:asciiTheme="majorHAnsi" w:hAnsiTheme="majorHAnsi" w:cstheme="majorHAnsi"/>
        </w:rPr>
        <w:t>el</w:t>
      </w:r>
      <w:r w:rsidR="00742727">
        <w:rPr>
          <w:rFonts w:asciiTheme="majorHAnsi" w:hAnsiTheme="majorHAnsi" w:cstheme="majorHAnsi"/>
        </w:rPr>
        <w:t>efone</w:t>
      </w:r>
      <w:r w:rsidRPr="00212C43">
        <w:rPr>
          <w:rFonts w:asciiTheme="majorHAnsi" w:hAnsiTheme="majorHAnsi" w:cstheme="majorHAnsi"/>
        </w:rPr>
        <w:t>: (32) 3741-9622.</w:t>
      </w:r>
    </w:p>
    <w:p w14:paraId="56FBEACF" w14:textId="77777777" w:rsidR="003A1B44" w:rsidRDefault="003A1B4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6002B7" w14:textId="77777777" w:rsidR="00A461A6" w:rsidRDefault="00A461A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8EAD09" w14:textId="77777777" w:rsidR="00424B69" w:rsidRDefault="00424B6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911F72" w14:textId="77777777" w:rsidR="00424B69" w:rsidRDefault="00424B6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6FFE7A" w14:textId="77777777" w:rsidR="00424B69" w:rsidRDefault="00424B6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E8272A6" w14:textId="77777777" w:rsidR="00424B69" w:rsidRPr="00A461A6" w:rsidRDefault="00424B6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31C7D3" w14:textId="52B77EAC" w:rsidR="00A461A6" w:rsidRPr="00A461A6" w:rsidRDefault="00A461A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461A6">
        <w:rPr>
          <w:rFonts w:asciiTheme="majorHAnsi" w:hAnsiTheme="majorHAnsi" w:cstheme="majorHAnsi"/>
          <w:b/>
        </w:rPr>
        <w:t xml:space="preserve">PREFEITURA MUNICIPAL DE CLÁUDIO </w:t>
      </w:r>
    </w:p>
    <w:p w14:paraId="6BC2156E" w14:textId="77777777" w:rsidR="00A461A6" w:rsidRPr="00A461A6" w:rsidRDefault="00A461A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BFA6ED" w14:textId="77777777" w:rsidR="00A461A6" w:rsidRPr="00A461A6" w:rsidRDefault="00A461A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461A6">
        <w:rPr>
          <w:rFonts w:asciiTheme="majorHAnsi" w:hAnsiTheme="majorHAnsi" w:cstheme="majorHAnsi"/>
          <w:b/>
        </w:rPr>
        <w:t>TOMADA DE PREÇOS N° 008/2023</w:t>
      </w:r>
    </w:p>
    <w:p w14:paraId="6C5958BE" w14:textId="6A7DACA3" w:rsidR="00A461A6" w:rsidRPr="00A461A6" w:rsidRDefault="00A461A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461A6">
        <w:rPr>
          <w:rFonts w:asciiTheme="majorHAnsi" w:hAnsiTheme="majorHAnsi" w:cstheme="majorHAnsi"/>
        </w:rPr>
        <w:t>Reforma da Praça 13 de Junho, no Distr</w:t>
      </w:r>
      <w:r w:rsidR="003D70D8">
        <w:rPr>
          <w:rFonts w:asciiTheme="majorHAnsi" w:hAnsiTheme="majorHAnsi" w:cstheme="majorHAnsi"/>
        </w:rPr>
        <w:t>ito de monsenhor João Alexandre</w:t>
      </w:r>
      <w:r w:rsidRPr="00A461A6">
        <w:rPr>
          <w:rFonts w:asciiTheme="majorHAnsi" w:hAnsiTheme="majorHAnsi" w:cstheme="majorHAnsi"/>
        </w:rPr>
        <w:t>. A realizar-se no dia 03 de julho de 2023 Horário: 09:00</w:t>
      </w:r>
      <w:r w:rsidR="003D70D8">
        <w:rPr>
          <w:rFonts w:asciiTheme="majorHAnsi" w:hAnsiTheme="majorHAnsi" w:cstheme="majorHAnsi"/>
        </w:rPr>
        <w:t xml:space="preserve"> </w:t>
      </w:r>
      <w:r w:rsidRPr="00A461A6">
        <w:rPr>
          <w:rFonts w:asciiTheme="majorHAnsi" w:hAnsiTheme="majorHAnsi" w:cstheme="majorHAnsi"/>
        </w:rPr>
        <w:t>h</w:t>
      </w:r>
      <w:r w:rsidR="003D70D8">
        <w:rPr>
          <w:rFonts w:asciiTheme="majorHAnsi" w:hAnsiTheme="majorHAnsi" w:cstheme="majorHAnsi"/>
        </w:rPr>
        <w:t>oras</w:t>
      </w:r>
      <w:r w:rsidRPr="00A461A6">
        <w:rPr>
          <w:rFonts w:asciiTheme="majorHAnsi" w:hAnsiTheme="majorHAnsi" w:cstheme="majorHAnsi"/>
        </w:rPr>
        <w:t xml:space="preserve">. Cópia </w:t>
      </w:r>
      <w:r w:rsidR="003D70D8">
        <w:rPr>
          <w:rFonts w:asciiTheme="majorHAnsi" w:hAnsiTheme="majorHAnsi" w:cstheme="majorHAnsi"/>
        </w:rPr>
        <w:t>do Edital à disposição dos inte</w:t>
      </w:r>
      <w:r w:rsidRPr="00A461A6">
        <w:rPr>
          <w:rFonts w:asciiTheme="majorHAnsi" w:hAnsiTheme="majorHAnsi" w:cstheme="majorHAnsi"/>
        </w:rPr>
        <w:t xml:space="preserve">ressados no site </w:t>
      </w:r>
      <w:hyperlink r:id="rId36" w:history="1">
        <w:r w:rsidR="003D70D8" w:rsidRPr="00252269">
          <w:rPr>
            <w:rStyle w:val="Hyperlink"/>
            <w:rFonts w:asciiTheme="majorHAnsi" w:hAnsiTheme="majorHAnsi" w:cstheme="majorHAnsi"/>
          </w:rPr>
          <w:t>www.claudio.mg.gov.br</w:t>
        </w:r>
      </w:hyperlink>
      <w:r w:rsidRPr="00A461A6">
        <w:rPr>
          <w:rFonts w:asciiTheme="majorHAnsi" w:hAnsiTheme="majorHAnsi" w:cstheme="majorHAnsi"/>
        </w:rPr>
        <w:t xml:space="preserve"> e na Av. Presidente Tancredo Neves, nº 152, Centro,</w:t>
      </w:r>
      <w:r w:rsidR="003D70D8">
        <w:rPr>
          <w:rFonts w:asciiTheme="majorHAnsi" w:hAnsiTheme="majorHAnsi" w:cstheme="majorHAnsi"/>
        </w:rPr>
        <w:t xml:space="preserve"> nesta cidade, no horário de 08:00 as 17:</w:t>
      </w:r>
      <w:r w:rsidRPr="00A461A6">
        <w:rPr>
          <w:rFonts w:asciiTheme="majorHAnsi" w:hAnsiTheme="majorHAnsi" w:cstheme="majorHAnsi"/>
        </w:rPr>
        <w:t>00</w:t>
      </w:r>
      <w:r w:rsidR="003D70D8">
        <w:rPr>
          <w:rFonts w:asciiTheme="majorHAnsi" w:hAnsiTheme="majorHAnsi" w:cstheme="majorHAnsi"/>
        </w:rPr>
        <w:t xml:space="preserve"> horas</w:t>
      </w:r>
      <w:r w:rsidRPr="00A461A6">
        <w:rPr>
          <w:rFonts w:asciiTheme="majorHAnsi" w:hAnsiTheme="majorHAnsi" w:cstheme="majorHAnsi"/>
        </w:rPr>
        <w:t>, de segunda a sexta-feira</w:t>
      </w:r>
      <w:r w:rsidR="003D70D8">
        <w:rPr>
          <w:rFonts w:asciiTheme="majorHAnsi" w:hAnsiTheme="majorHAnsi" w:cstheme="majorHAnsi"/>
        </w:rPr>
        <w:t>.</w:t>
      </w:r>
      <w:r w:rsidRPr="00A461A6">
        <w:rPr>
          <w:rFonts w:asciiTheme="majorHAnsi" w:hAnsiTheme="majorHAnsi" w:cstheme="majorHAnsi"/>
        </w:rPr>
        <w:t xml:space="preserve"> </w:t>
      </w:r>
    </w:p>
    <w:p w14:paraId="4EE4B641" w14:textId="77777777" w:rsidR="00A461A6" w:rsidRPr="00A461A6" w:rsidRDefault="00A461A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B9695B" w14:textId="77777777" w:rsidR="00A461A6" w:rsidRPr="00A461A6" w:rsidRDefault="00A461A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461A6">
        <w:rPr>
          <w:rFonts w:asciiTheme="majorHAnsi" w:hAnsiTheme="majorHAnsi" w:cstheme="majorHAnsi"/>
          <w:b/>
        </w:rPr>
        <w:t>TOMADA DE PREÇOS N° 009/2023</w:t>
      </w:r>
    </w:p>
    <w:p w14:paraId="4C42D1C7" w14:textId="6AE43DEC" w:rsidR="00A461A6" w:rsidRDefault="00A461A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9A2BA1">
        <w:rPr>
          <w:rFonts w:asciiTheme="majorHAnsi" w:hAnsiTheme="majorHAnsi" w:cstheme="majorHAnsi"/>
        </w:rPr>
        <w:t>C</w:t>
      </w:r>
      <w:r w:rsidRPr="00A461A6">
        <w:rPr>
          <w:rFonts w:asciiTheme="majorHAnsi" w:hAnsiTheme="majorHAnsi" w:cstheme="majorHAnsi"/>
        </w:rPr>
        <w:t>onstr</w:t>
      </w:r>
      <w:r w:rsidR="009A2BA1">
        <w:rPr>
          <w:rFonts w:asciiTheme="majorHAnsi" w:hAnsiTheme="majorHAnsi" w:cstheme="majorHAnsi"/>
        </w:rPr>
        <w:t>ução de Unidade Básica de Saúde</w:t>
      </w:r>
      <w:r w:rsidRPr="00A461A6">
        <w:rPr>
          <w:rFonts w:asciiTheme="majorHAnsi" w:hAnsiTheme="majorHAnsi" w:cstheme="majorHAnsi"/>
        </w:rPr>
        <w:t>. Acordo Vale: “em memória d</w:t>
      </w:r>
      <w:r w:rsidR="009A2BA1">
        <w:rPr>
          <w:rFonts w:asciiTheme="majorHAnsi" w:hAnsiTheme="majorHAnsi" w:cstheme="majorHAnsi"/>
        </w:rPr>
        <w:t>as vítimas do rompimento da bar</w:t>
      </w:r>
      <w:r w:rsidRPr="00A461A6">
        <w:rPr>
          <w:rFonts w:asciiTheme="majorHAnsi" w:hAnsiTheme="majorHAnsi" w:cstheme="majorHAnsi"/>
        </w:rPr>
        <w:t xml:space="preserve">ragem 1 </w:t>
      </w:r>
      <w:r w:rsidR="008E01C5" w:rsidRPr="00A461A6">
        <w:rPr>
          <w:rFonts w:asciiTheme="majorHAnsi" w:hAnsiTheme="majorHAnsi" w:cstheme="majorHAnsi"/>
        </w:rPr>
        <w:t>do mina córrego</w:t>
      </w:r>
      <w:r w:rsidRPr="00A461A6">
        <w:rPr>
          <w:rFonts w:asciiTheme="majorHAnsi" w:hAnsiTheme="majorHAnsi" w:cstheme="majorHAnsi"/>
        </w:rPr>
        <w:t xml:space="preserve"> do feijão, ocorrido em 2019, em brumadinho, e da barragem de fundão” obras realizadas com recursos recebidos por danos de desastres socioambientais devido ao rompimento da barragem 1 </w:t>
      </w:r>
      <w:r w:rsidR="008E01C5" w:rsidRPr="00A461A6">
        <w:rPr>
          <w:rFonts w:asciiTheme="majorHAnsi" w:hAnsiTheme="majorHAnsi" w:cstheme="majorHAnsi"/>
        </w:rPr>
        <w:t>do mina córrego</w:t>
      </w:r>
      <w:r w:rsidRPr="00A461A6">
        <w:rPr>
          <w:rFonts w:asciiTheme="majorHAnsi" w:hAnsiTheme="majorHAnsi" w:cstheme="majorHAnsi"/>
        </w:rPr>
        <w:t xml:space="preserve"> do feijão, ocorrido em 2019, em brumadinho, e da barragem de fundão, ocorrido em 2015, em </w:t>
      </w:r>
      <w:r w:rsidR="009A2BA1" w:rsidRPr="00A461A6">
        <w:rPr>
          <w:rFonts w:asciiTheme="majorHAnsi" w:hAnsiTheme="majorHAnsi" w:cstheme="majorHAnsi"/>
        </w:rPr>
        <w:t>Mariana</w:t>
      </w:r>
      <w:r w:rsidRPr="00A461A6">
        <w:rPr>
          <w:rFonts w:asciiTheme="majorHAnsi" w:hAnsiTheme="majorHAnsi" w:cstheme="majorHAnsi"/>
        </w:rPr>
        <w:t xml:space="preserve">. A realizar-se no </w:t>
      </w:r>
      <w:r w:rsidR="009A2BA1">
        <w:rPr>
          <w:rFonts w:asciiTheme="majorHAnsi" w:hAnsiTheme="majorHAnsi" w:cstheme="majorHAnsi"/>
        </w:rPr>
        <w:t>dia 04 de julho de 2023. Horá</w:t>
      </w:r>
      <w:r w:rsidRPr="00A461A6">
        <w:rPr>
          <w:rFonts w:asciiTheme="majorHAnsi" w:hAnsiTheme="majorHAnsi" w:cstheme="majorHAnsi"/>
        </w:rPr>
        <w:t>rio: 09:00</w:t>
      </w:r>
      <w:r w:rsidR="009A2BA1">
        <w:rPr>
          <w:rFonts w:asciiTheme="majorHAnsi" w:hAnsiTheme="majorHAnsi" w:cstheme="majorHAnsi"/>
        </w:rPr>
        <w:t xml:space="preserve"> </w:t>
      </w:r>
      <w:r w:rsidRPr="00A461A6">
        <w:rPr>
          <w:rFonts w:asciiTheme="majorHAnsi" w:hAnsiTheme="majorHAnsi" w:cstheme="majorHAnsi"/>
        </w:rPr>
        <w:t>h</w:t>
      </w:r>
      <w:r w:rsidR="009A2BA1">
        <w:rPr>
          <w:rFonts w:asciiTheme="majorHAnsi" w:hAnsiTheme="majorHAnsi" w:cstheme="majorHAnsi"/>
        </w:rPr>
        <w:t>oras</w:t>
      </w:r>
      <w:r w:rsidRPr="00A461A6">
        <w:rPr>
          <w:rFonts w:asciiTheme="majorHAnsi" w:hAnsiTheme="majorHAnsi" w:cstheme="majorHAnsi"/>
        </w:rPr>
        <w:t>. Cópia do Edital à disposiçã</w:t>
      </w:r>
      <w:r w:rsidR="009A2BA1">
        <w:rPr>
          <w:rFonts w:asciiTheme="majorHAnsi" w:hAnsiTheme="majorHAnsi" w:cstheme="majorHAnsi"/>
        </w:rPr>
        <w:t xml:space="preserve">o dos interessados no site </w:t>
      </w:r>
      <w:hyperlink r:id="rId37" w:history="1">
        <w:r w:rsidR="009A2BA1" w:rsidRPr="00252269">
          <w:rPr>
            <w:rStyle w:val="Hyperlink"/>
            <w:rFonts w:asciiTheme="majorHAnsi" w:hAnsiTheme="majorHAnsi" w:cstheme="majorHAnsi"/>
          </w:rPr>
          <w:t>www.claudio.mg.gov.br</w:t>
        </w:r>
      </w:hyperlink>
      <w:r w:rsidRPr="00A461A6">
        <w:rPr>
          <w:rFonts w:asciiTheme="majorHAnsi" w:hAnsiTheme="majorHAnsi" w:cstheme="majorHAnsi"/>
        </w:rPr>
        <w:t xml:space="preserve"> e na Av. Presidente Tancredo Neves, nº 152, Centro,</w:t>
      </w:r>
      <w:r w:rsidR="009A2BA1">
        <w:rPr>
          <w:rFonts w:asciiTheme="majorHAnsi" w:hAnsiTheme="majorHAnsi" w:cstheme="majorHAnsi"/>
        </w:rPr>
        <w:t xml:space="preserve"> nesta cidade, no horário de 08:00 as 17:</w:t>
      </w:r>
      <w:r w:rsidRPr="00A461A6">
        <w:rPr>
          <w:rFonts w:asciiTheme="majorHAnsi" w:hAnsiTheme="majorHAnsi" w:cstheme="majorHAnsi"/>
        </w:rPr>
        <w:t>00, de segunda a sexta-feira.</w:t>
      </w:r>
    </w:p>
    <w:p w14:paraId="2BC7DD7F" w14:textId="77777777" w:rsidR="009A2BA1" w:rsidRDefault="009A2BA1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D3844A" w14:textId="77777777" w:rsidR="00A461A6" w:rsidRPr="00684510" w:rsidRDefault="00A461A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F68783" w14:textId="71230BF4" w:rsidR="00951E8E" w:rsidRDefault="0068451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84510">
        <w:rPr>
          <w:rFonts w:asciiTheme="majorHAnsi" w:hAnsiTheme="majorHAnsi" w:cstheme="majorHAnsi"/>
          <w:b/>
        </w:rPr>
        <w:t>PREFEITURA MUNICIPAL DE CHAPADA GAÚCHA</w:t>
      </w:r>
    </w:p>
    <w:p w14:paraId="688E72B2" w14:textId="77777777" w:rsidR="00951E8E" w:rsidRDefault="00951E8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B8AC5F" w14:textId="235CE1BE" w:rsidR="00684510" w:rsidRPr="00684510" w:rsidRDefault="0068451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84510">
        <w:rPr>
          <w:rFonts w:asciiTheme="majorHAnsi" w:hAnsiTheme="majorHAnsi" w:cstheme="majorHAnsi"/>
          <w:b/>
        </w:rPr>
        <w:t>TOMADA DE PREÇOS Nº 005/2023</w:t>
      </w:r>
    </w:p>
    <w:p w14:paraId="1ED24527" w14:textId="290B1455" w:rsidR="00684510" w:rsidRDefault="0068451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684510">
        <w:rPr>
          <w:rFonts w:asciiTheme="majorHAnsi" w:hAnsiTheme="majorHAnsi" w:cstheme="majorHAnsi"/>
        </w:rPr>
        <w:t xml:space="preserve"> </w:t>
      </w:r>
      <w:r w:rsidR="00FF1E38">
        <w:rPr>
          <w:rFonts w:asciiTheme="majorHAnsi" w:hAnsiTheme="majorHAnsi" w:cstheme="majorHAnsi"/>
        </w:rPr>
        <w:t>C</w:t>
      </w:r>
      <w:r w:rsidRPr="00684510">
        <w:rPr>
          <w:rFonts w:asciiTheme="majorHAnsi" w:hAnsiTheme="majorHAnsi" w:cstheme="majorHAnsi"/>
        </w:rPr>
        <w:t xml:space="preserve">onstrução para </w:t>
      </w:r>
      <w:r w:rsidR="009162AB">
        <w:rPr>
          <w:rFonts w:asciiTheme="majorHAnsi" w:hAnsiTheme="majorHAnsi" w:cstheme="majorHAnsi"/>
        </w:rPr>
        <w:t xml:space="preserve">ampliação da Farmácia De Minas, almoxarifado. </w:t>
      </w:r>
      <w:r w:rsidR="009162AB" w:rsidRPr="00684510">
        <w:rPr>
          <w:rFonts w:asciiTheme="majorHAnsi" w:hAnsiTheme="majorHAnsi" w:cstheme="majorHAnsi"/>
        </w:rPr>
        <w:t xml:space="preserve">Julgamento: </w:t>
      </w:r>
      <w:r w:rsidR="009162AB">
        <w:rPr>
          <w:rFonts w:asciiTheme="majorHAnsi" w:hAnsiTheme="majorHAnsi" w:cstheme="majorHAnsi"/>
        </w:rPr>
        <w:t>10/07/2023, às 08:</w:t>
      </w:r>
      <w:r w:rsidRPr="00684510">
        <w:rPr>
          <w:rFonts w:asciiTheme="majorHAnsi" w:hAnsiTheme="majorHAnsi" w:cstheme="majorHAnsi"/>
        </w:rPr>
        <w:t>30</w:t>
      </w:r>
      <w:r w:rsidR="009162AB">
        <w:rPr>
          <w:rFonts w:asciiTheme="majorHAnsi" w:hAnsiTheme="majorHAnsi" w:cstheme="majorHAnsi"/>
        </w:rPr>
        <w:t xml:space="preserve"> horas. Informações: </w:t>
      </w:r>
      <w:hyperlink r:id="rId38" w:history="1">
        <w:r w:rsidR="009162AB" w:rsidRPr="00252269">
          <w:rPr>
            <w:rStyle w:val="Hyperlink"/>
            <w:rFonts w:asciiTheme="majorHAnsi" w:hAnsiTheme="majorHAnsi" w:cstheme="majorHAnsi"/>
          </w:rPr>
          <w:t>http://www.chapadagaucha.mg.gov.br</w:t>
        </w:r>
      </w:hyperlink>
      <w:r w:rsidR="009162AB">
        <w:rPr>
          <w:rFonts w:asciiTheme="majorHAnsi" w:hAnsiTheme="majorHAnsi" w:cstheme="majorHAnsi"/>
        </w:rPr>
        <w:t>.</w:t>
      </w:r>
    </w:p>
    <w:p w14:paraId="0865BB2F" w14:textId="77777777" w:rsidR="008045F2" w:rsidRPr="009162AB" w:rsidRDefault="008045F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A237C0" w14:textId="50AB927E" w:rsidR="009162AB" w:rsidRPr="009162AB" w:rsidRDefault="009162A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162AB">
        <w:rPr>
          <w:rFonts w:asciiTheme="majorHAnsi" w:hAnsiTheme="majorHAnsi" w:cstheme="majorHAnsi"/>
          <w:b/>
        </w:rPr>
        <w:t>TOMADA DE PREÇOS Nº 006/2023</w:t>
      </w:r>
    </w:p>
    <w:p w14:paraId="10BA6603" w14:textId="5930BED2" w:rsidR="009162AB" w:rsidRPr="00684510" w:rsidRDefault="009162A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684510" w:rsidRPr="0068451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684510">
        <w:rPr>
          <w:rFonts w:asciiTheme="majorHAnsi" w:hAnsiTheme="majorHAnsi" w:cstheme="majorHAnsi"/>
        </w:rPr>
        <w:t>onstrução</w:t>
      </w:r>
      <w:r w:rsidR="00684510" w:rsidRPr="00684510">
        <w:rPr>
          <w:rFonts w:asciiTheme="majorHAnsi" w:hAnsiTheme="majorHAnsi" w:cstheme="majorHAnsi"/>
        </w:rPr>
        <w:t xml:space="preserve"> de estrutura de galpão coberto no serv</w:t>
      </w:r>
      <w:r>
        <w:rPr>
          <w:rFonts w:asciiTheme="majorHAnsi" w:hAnsiTheme="majorHAnsi" w:cstheme="majorHAnsi"/>
        </w:rPr>
        <w:t>iço de con</w:t>
      </w:r>
      <w:r w:rsidR="00684510" w:rsidRPr="00684510">
        <w:rPr>
          <w:rFonts w:asciiTheme="majorHAnsi" w:hAnsiTheme="majorHAnsi" w:cstheme="majorHAnsi"/>
        </w:rPr>
        <w:t>vivência e fortalec</w:t>
      </w:r>
      <w:r>
        <w:rPr>
          <w:rFonts w:asciiTheme="majorHAnsi" w:hAnsiTheme="majorHAnsi" w:cstheme="majorHAnsi"/>
        </w:rPr>
        <w:t>imento</w:t>
      </w:r>
      <w:r w:rsidR="00684510" w:rsidRPr="00684510">
        <w:rPr>
          <w:rFonts w:asciiTheme="majorHAnsi" w:hAnsiTheme="majorHAnsi" w:cstheme="majorHAnsi"/>
        </w:rPr>
        <w:t xml:space="preserve"> de vínc</w:t>
      </w:r>
      <w:r>
        <w:rPr>
          <w:rFonts w:asciiTheme="majorHAnsi" w:hAnsiTheme="majorHAnsi" w:cstheme="majorHAnsi"/>
        </w:rPr>
        <w:t>ulo</w:t>
      </w:r>
      <w:r w:rsidR="00684510" w:rsidRPr="00684510">
        <w:rPr>
          <w:rFonts w:asciiTheme="majorHAnsi" w:hAnsiTheme="majorHAnsi" w:cstheme="majorHAnsi"/>
        </w:rPr>
        <w:t xml:space="preserve"> no </w:t>
      </w:r>
      <w:r w:rsidRPr="00684510">
        <w:rPr>
          <w:rFonts w:asciiTheme="majorHAnsi" w:hAnsiTheme="majorHAnsi" w:cstheme="majorHAnsi"/>
        </w:rPr>
        <w:t>Dist</w:t>
      </w:r>
      <w:r>
        <w:rPr>
          <w:rFonts w:asciiTheme="majorHAnsi" w:hAnsiTheme="majorHAnsi" w:cstheme="majorHAnsi"/>
        </w:rPr>
        <w:t>rito</w:t>
      </w:r>
      <w:r w:rsidRPr="00684510">
        <w:rPr>
          <w:rFonts w:asciiTheme="majorHAnsi" w:hAnsiTheme="majorHAnsi" w:cstheme="majorHAnsi"/>
        </w:rPr>
        <w:t xml:space="preserve"> De Serra Das Araras</w:t>
      </w:r>
      <w:r>
        <w:rPr>
          <w:rFonts w:asciiTheme="majorHAnsi" w:hAnsiTheme="majorHAnsi" w:cstheme="majorHAnsi"/>
        </w:rPr>
        <w:t>.</w:t>
      </w:r>
      <w:r w:rsidR="00684510" w:rsidRPr="00684510">
        <w:rPr>
          <w:rFonts w:asciiTheme="majorHAnsi" w:hAnsiTheme="majorHAnsi" w:cstheme="majorHAnsi"/>
        </w:rPr>
        <w:t xml:space="preserve"> </w:t>
      </w:r>
      <w:r w:rsidRPr="00684510">
        <w:rPr>
          <w:rFonts w:asciiTheme="majorHAnsi" w:hAnsiTheme="majorHAnsi" w:cstheme="majorHAnsi"/>
        </w:rPr>
        <w:t>Julgamento</w:t>
      </w:r>
      <w:r>
        <w:rPr>
          <w:rFonts w:asciiTheme="majorHAnsi" w:hAnsiTheme="majorHAnsi" w:cstheme="majorHAnsi"/>
        </w:rPr>
        <w:t>: 10/07/2023, às 10:</w:t>
      </w:r>
      <w:r w:rsidR="00684510" w:rsidRPr="00684510">
        <w:rPr>
          <w:rFonts w:asciiTheme="majorHAnsi" w:hAnsiTheme="majorHAnsi" w:cstheme="majorHAnsi"/>
        </w:rPr>
        <w:t>30</w:t>
      </w:r>
      <w:r w:rsidR="008E01C5">
        <w:rPr>
          <w:rFonts w:asciiTheme="majorHAnsi" w:hAnsiTheme="majorHAnsi" w:cstheme="majorHAnsi"/>
        </w:rPr>
        <w:t xml:space="preserve"> horas. Informações</w:t>
      </w:r>
      <w:r>
        <w:rPr>
          <w:rFonts w:asciiTheme="majorHAnsi" w:hAnsiTheme="majorHAnsi" w:cstheme="majorHAnsi"/>
        </w:rPr>
        <w:t xml:space="preserve">: </w:t>
      </w:r>
      <w:hyperlink r:id="rId39" w:history="1">
        <w:r w:rsidRPr="00252269">
          <w:rPr>
            <w:rStyle w:val="Hyperlink"/>
            <w:rFonts w:asciiTheme="majorHAnsi" w:hAnsiTheme="majorHAnsi" w:cstheme="majorHAnsi"/>
          </w:rPr>
          <w:t>http://www.chapadagaucha.mg.gov.br</w:t>
        </w:r>
      </w:hyperlink>
      <w:r>
        <w:rPr>
          <w:rFonts w:asciiTheme="majorHAnsi" w:hAnsiTheme="majorHAnsi" w:cstheme="majorHAnsi"/>
        </w:rPr>
        <w:t>.</w:t>
      </w:r>
    </w:p>
    <w:p w14:paraId="2CCA0076" w14:textId="77777777" w:rsidR="005739B6" w:rsidRDefault="005739B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E8A1E8" w14:textId="77777777" w:rsidR="00F91F9D" w:rsidRPr="00E878A1" w:rsidRDefault="00F91F9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62783D" w14:textId="0C04AB3A" w:rsidR="0070382A" w:rsidRPr="00E878A1" w:rsidRDefault="0070382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878A1">
        <w:rPr>
          <w:rFonts w:asciiTheme="majorHAnsi" w:hAnsiTheme="majorHAnsi" w:cstheme="majorHAnsi"/>
          <w:b/>
        </w:rPr>
        <w:t>PREFEITURA MUNICIPAL DE CONCEIÇÃO DA BARRA DE MINAS - TOMADA DE PREÇOS Nº 004/2023</w:t>
      </w:r>
    </w:p>
    <w:p w14:paraId="5C8085C8" w14:textId="65AF1351" w:rsidR="005739B6" w:rsidRPr="00E878A1" w:rsidRDefault="0070382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382A">
        <w:rPr>
          <w:rFonts w:asciiTheme="majorHAnsi" w:hAnsiTheme="majorHAnsi" w:cstheme="majorHAnsi"/>
        </w:rPr>
        <w:t>Objeto: Contratação de empresa especializada para prestação de serviço de reforma da Escola Municipal Pequeno Príncipe. Abertura 30/06/2023 às 13</w:t>
      </w:r>
      <w:r w:rsidR="00E878A1">
        <w:rPr>
          <w:rFonts w:asciiTheme="majorHAnsi" w:hAnsiTheme="majorHAnsi" w:cstheme="majorHAnsi"/>
        </w:rPr>
        <w:t xml:space="preserve">:00 </w:t>
      </w:r>
      <w:r w:rsidRPr="0070382A">
        <w:rPr>
          <w:rFonts w:asciiTheme="majorHAnsi" w:hAnsiTheme="majorHAnsi" w:cstheme="majorHAnsi"/>
        </w:rPr>
        <w:t>h</w:t>
      </w:r>
      <w:r w:rsidR="00E878A1">
        <w:rPr>
          <w:rFonts w:asciiTheme="majorHAnsi" w:hAnsiTheme="majorHAnsi" w:cstheme="majorHAnsi"/>
        </w:rPr>
        <w:t>oras.</w:t>
      </w:r>
      <w:r w:rsidRPr="0070382A">
        <w:rPr>
          <w:rFonts w:asciiTheme="majorHAnsi" w:hAnsiTheme="majorHAnsi" w:cstheme="majorHAnsi"/>
        </w:rPr>
        <w:t xml:space="preserve"> Objeto: futura e eventual Prestação de serviço de calceteiro e colocação de meio fio. Abertura: 30/06/2023 às 10:30</w:t>
      </w:r>
      <w:r w:rsidR="00E878A1">
        <w:rPr>
          <w:rFonts w:asciiTheme="majorHAnsi" w:hAnsiTheme="majorHAnsi" w:cstheme="majorHAnsi"/>
        </w:rPr>
        <w:t xml:space="preserve"> </w:t>
      </w:r>
      <w:r w:rsidRPr="0070382A">
        <w:rPr>
          <w:rFonts w:asciiTheme="majorHAnsi" w:hAnsiTheme="majorHAnsi" w:cstheme="majorHAnsi"/>
        </w:rPr>
        <w:t>h</w:t>
      </w:r>
      <w:r w:rsidR="00E878A1">
        <w:rPr>
          <w:rFonts w:asciiTheme="majorHAnsi" w:hAnsiTheme="majorHAnsi" w:cstheme="majorHAnsi"/>
        </w:rPr>
        <w:t>ora</w:t>
      </w:r>
      <w:r w:rsidRPr="0070382A">
        <w:rPr>
          <w:rFonts w:asciiTheme="majorHAnsi" w:hAnsiTheme="majorHAnsi" w:cstheme="majorHAnsi"/>
        </w:rPr>
        <w:t xml:space="preserve">s. Edital: </w:t>
      </w:r>
      <w:hyperlink r:id="rId40" w:history="1">
        <w:r w:rsidR="00E878A1" w:rsidRPr="00252269">
          <w:rPr>
            <w:rStyle w:val="Hyperlink"/>
            <w:rFonts w:asciiTheme="majorHAnsi" w:hAnsiTheme="majorHAnsi" w:cstheme="majorHAnsi"/>
          </w:rPr>
          <w:t>www.cbm.mg.gov.br</w:t>
        </w:r>
      </w:hyperlink>
      <w:r w:rsidRPr="0070382A">
        <w:rPr>
          <w:rFonts w:asciiTheme="majorHAnsi" w:hAnsiTheme="majorHAnsi" w:cstheme="majorHAnsi"/>
        </w:rPr>
        <w:t xml:space="preserve">. </w:t>
      </w:r>
    </w:p>
    <w:p w14:paraId="49993E78" w14:textId="77777777" w:rsidR="005739B6" w:rsidRDefault="005739B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97F9A0" w14:textId="77777777" w:rsidR="00F91F9D" w:rsidRDefault="00F91F9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521A6D" w14:textId="77777777" w:rsidR="00951E8E" w:rsidRPr="00951E8E" w:rsidRDefault="00951E8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51E8E">
        <w:rPr>
          <w:rFonts w:asciiTheme="majorHAnsi" w:hAnsiTheme="majorHAnsi" w:cstheme="majorHAnsi"/>
          <w:b/>
        </w:rPr>
        <w:t xml:space="preserve">PREFEITURA MUNICIPAL DE CONCEIÇÃO DO PARÁ </w:t>
      </w:r>
      <w:r w:rsidRPr="00951E8E">
        <w:rPr>
          <w:rFonts w:asciiTheme="majorHAnsi" w:hAnsiTheme="majorHAnsi" w:cstheme="majorHAnsi"/>
          <w:b/>
        </w:rPr>
        <w:t>- TOMADA DE PREÇOS Nº 5/2023 PL</w:t>
      </w:r>
    </w:p>
    <w:p w14:paraId="01A7C41C" w14:textId="4D88BF7A" w:rsidR="00951E8E" w:rsidRPr="00DA7086" w:rsidRDefault="00DA708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951E8E" w:rsidRPr="00951E8E">
        <w:rPr>
          <w:rFonts w:asciiTheme="majorHAnsi" w:hAnsiTheme="majorHAnsi" w:cstheme="majorHAnsi"/>
        </w:rPr>
        <w:t xml:space="preserve"> Prestação de serviços de execução de 3.375,43m² de pavimentação asfáltica e poliédrica de via urbana no Mun</w:t>
      </w:r>
      <w:r>
        <w:rPr>
          <w:rFonts w:asciiTheme="majorHAnsi" w:hAnsiTheme="majorHAnsi" w:cstheme="majorHAnsi"/>
        </w:rPr>
        <w:t>icípio de Conceição do Pará/MG.</w:t>
      </w:r>
      <w:r w:rsidR="00951E8E" w:rsidRPr="00951E8E">
        <w:rPr>
          <w:rFonts w:asciiTheme="majorHAnsi" w:hAnsiTheme="majorHAnsi" w:cstheme="majorHAnsi"/>
        </w:rPr>
        <w:t xml:space="preserve"> Entrega dos envelopes dia 05/07/2023, às 09:00 horas</w:t>
      </w:r>
      <w:r>
        <w:rPr>
          <w:rFonts w:asciiTheme="majorHAnsi" w:hAnsiTheme="majorHAnsi" w:cstheme="majorHAnsi"/>
        </w:rPr>
        <w:t xml:space="preserve">. </w:t>
      </w:r>
      <w:r w:rsidR="00951E8E" w:rsidRPr="00951E8E">
        <w:rPr>
          <w:rFonts w:asciiTheme="majorHAnsi" w:hAnsiTheme="majorHAnsi" w:cstheme="majorHAnsi"/>
        </w:rPr>
        <w:t>Informações pelo tel</w:t>
      </w:r>
      <w:r>
        <w:rPr>
          <w:rFonts w:asciiTheme="majorHAnsi" w:hAnsiTheme="majorHAnsi" w:cstheme="majorHAnsi"/>
        </w:rPr>
        <w:t xml:space="preserve">efone (37) 3276-1391. </w:t>
      </w:r>
      <w:r w:rsidR="00951E8E" w:rsidRPr="00951E8E">
        <w:rPr>
          <w:rFonts w:asciiTheme="majorHAnsi" w:hAnsiTheme="majorHAnsi" w:cstheme="majorHAnsi"/>
        </w:rPr>
        <w:t xml:space="preserve">Edital pelo site </w:t>
      </w:r>
      <w:hyperlink r:id="rId41" w:history="1">
        <w:r w:rsidRPr="00F44BEA">
          <w:rPr>
            <w:rStyle w:val="Hyperlink"/>
            <w:rFonts w:asciiTheme="majorHAnsi" w:hAnsiTheme="majorHAnsi" w:cstheme="majorHAnsi"/>
          </w:rPr>
          <w:t>www.conceicaodopara.mg.gov.br</w:t>
        </w:r>
      </w:hyperlink>
      <w:r w:rsidR="00951E8E" w:rsidRPr="00951E8E">
        <w:rPr>
          <w:rFonts w:asciiTheme="majorHAnsi" w:hAnsiTheme="majorHAnsi" w:cstheme="majorHAnsi"/>
        </w:rPr>
        <w:t>.</w:t>
      </w:r>
    </w:p>
    <w:p w14:paraId="1C1B1E25" w14:textId="77777777" w:rsidR="00951E8E" w:rsidRDefault="00951E8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0C173A" w14:textId="77777777" w:rsidR="005739B6" w:rsidRDefault="005739B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B6E600" w14:textId="77777777" w:rsidR="008045F2" w:rsidRDefault="008045F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505FBF" w14:textId="77777777" w:rsidR="00F91F9D" w:rsidRPr="008045F2" w:rsidRDefault="00F91F9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A2D9512" w14:textId="070B39B3" w:rsidR="008045F2" w:rsidRPr="008045F2" w:rsidRDefault="008045F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045F2">
        <w:rPr>
          <w:rFonts w:asciiTheme="majorHAnsi" w:hAnsiTheme="majorHAnsi" w:cstheme="majorHAnsi"/>
          <w:b/>
        </w:rPr>
        <w:t xml:space="preserve">PREFEITURA MUNICIPAL DE FORTUNA DE MINAS - </w:t>
      </w:r>
      <w:r w:rsidR="004B395D" w:rsidRPr="009162AB">
        <w:rPr>
          <w:rFonts w:asciiTheme="majorHAnsi" w:hAnsiTheme="majorHAnsi" w:cstheme="majorHAnsi"/>
          <w:b/>
        </w:rPr>
        <w:t>TOMADA DE PREÇOS Nº</w:t>
      </w:r>
      <w:r w:rsidRPr="008045F2">
        <w:rPr>
          <w:rFonts w:asciiTheme="majorHAnsi" w:hAnsiTheme="majorHAnsi" w:cstheme="majorHAnsi"/>
          <w:b/>
        </w:rPr>
        <w:t xml:space="preserve"> 04/2023</w:t>
      </w:r>
    </w:p>
    <w:p w14:paraId="42E3EE14" w14:textId="35508316" w:rsidR="005739B6" w:rsidRPr="008045F2" w:rsidRDefault="008045F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045F2">
        <w:rPr>
          <w:rFonts w:asciiTheme="majorHAnsi" w:hAnsiTheme="majorHAnsi" w:cstheme="majorHAnsi"/>
        </w:rPr>
        <w:t>Revitalização da Praça Juca Pereira. Sessão de recebime</w:t>
      </w:r>
      <w:r>
        <w:rPr>
          <w:rFonts w:asciiTheme="majorHAnsi" w:hAnsiTheme="majorHAnsi" w:cstheme="majorHAnsi"/>
        </w:rPr>
        <w:t>nto dos enve</w:t>
      </w:r>
      <w:r w:rsidRPr="008045F2">
        <w:rPr>
          <w:rFonts w:asciiTheme="majorHAnsi" w:hAnsiTheme="majorHAnsi" w:cstheme="majorHAnsi"/>
        </w:rPr>
        <w:t>lopes 30/06/2023 com protocolo até às 09</w:t>
      </w:r>
      <w:r>
        <w:rPr>
          <w:rFonts w:asciiTheme="majorHAnsi" w:hAnsiTheme="majorHAnsi" w:cstheme="majorHAnsi"/>
        </w:rPr>
        <w:t xml:space="preserve">:00 </w:t>
      </w:r>
      <w:r w:rsidRPr="008045F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8045F2">
        <w:rPr>
          <w:rFonts w:asciiTheme="majorHAnsi" w:hAnsiTheme="majorHAnsi" w:cstheme="majorHAnsi"/>
        </w:rPr>
        <w:t>s, na Prefeitura. O edital e seus anexos estão à disposição dos interessados na Av. Renato Azeredo, 210, Centro, para consulta, gratuitament</w:t>
      </w:r>
      <w:r>
        <w:rPr>
          <w:rFonts w:asciiTheme="majorHAnsi" w:hAnsiTheme="majorHAnsi" w:cstheme="majorHAnsi"/>
        </w:rPr>
        <w:t xml:space="preserve">e através do e-mail: </w:t>
      </w:r>
      <w:hyperlink r:id="rId42" w:history="1">
        <w:r w:rsidRPr="00252269">
          <w:rPr>
            <w:rStyle w:val="Hyperlink"/>
            <w:rFonts w:asciiTheme="majorHAnsi" w:hAnsiTheme="majorHAnsi" w:cstheme="majorHAnsi"/>
          </w:rPr>
          <w:t>licitacao@fortunademinas.mg.gov.br</w:t>
        </w:r>
      </w:hyperlink>
      <w:r w:rsidRPr="008045F2">
        <w:rPr>
          <w:rFonts w:asciiTheme="majorHAnsi" w:hAnsiTheme="majorHAnsi" w:cstheme="majorHAnsi"/>
        </w:rPr>
        <w:t xml:space="preserve">, e pelo site </w:t>
      </w:r>
      <w:hyperlink r:id="rId43" w:history="1">
        <w:r w:rsidRPr="00252269">
          <w:rPr>
            <w:rStyle w:val="Hyperlink"/>
            <w:rFonts w:asciiTheme="majorHAnsi" w:hAnsiTheme="majorHAnsi" w:cstheme="majorHAnsi"/>
          </w:rPr>
          <w:t>www.fortunademinas.mg.gov.br</w:t>
        </w:r>
      </w:hyperlink>
      <w:r>
        <w:rPr>
          <w:rFonts w:asciiTheme="majorHAnsi" w:hAnsiTheme="majorHAnsi" w:cstheme="majorHAnsi"/>
        </w:rPr>
        <w:t>.</w:t>
      </w:r>
      <w:r w:rsidRPr="008045F2">
        <w:rPr>
          <w:rFonts w:asciiTheme="majorHAnsi" w:hAnsiTheme="majorHAnsi" w:cstheme="majorHAnsi"/>
        </w:rPr>
        <w:t xml:space="preserve"> Informações pelo (31) 3716-7111 ou 3716-7138.</w:t>
      </w:r>
    </w:p>
    <w:p w14:paraId="02C7E742" w14:textId="77777777" w:rsidR="005739B6" w:rsidRDefault="005739B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75D617" w14:textId="77777777" w:rsidR="00F91F9D" w:rsidRPr="004B395D" w:rsidRDefault="00F91F9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EA5B6D" w14:textId="07B2E4A0" w:rsidR="004B395D" w:rsidRPr="004B395D" w:rsidRDefault="004B395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B395D">
        <w:rPr>
          <w:rFonts w:asciiTheme="majorHAnsi" w:hAnsiTheme="majorHAnsi" w:cstheme="majorHAnsi"/>
          <w:b/>
        </w:rPr>
        <w:t>PREFEITURA MUNICIPAL DE IBIRACATU - TOMADA DE PREÇOS Nº 005/2023</w:t>
      </w:r>
    </w:p>
    <w:p w14:paraId="68176684" w14:textId="572A15E5" w:rsidR="005739B6" w:rsidRDefault="004B395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A</w:t>
      </w:r>
      <w:r w:rsidRPr="004B395D">
        <w:rPr>
          <w:rFonts w:asciiTheme="majorHAnsi" w:hAnsiTheme="majorHAnsi" w:cstheme="majorHAnsi"/>
        </w:rPr>
        <w:t>mpliação e reforma da Farmácia de Minas</w:t>
      </w:r>
      <w:r>
        <w:rPr>
          <w:rFonts w:asciiTheme="majorHAnsi" w:hAnsiTheme="majorHAnsi" w:cstheme="majorHAnsi"/>
        </w:rPr>
        <w:t xml:space="preserve">. Data:  Credenciamento: 05/07/23 às 09:00 horas. </w:t>
      </w:r>
      <w:r w:rsidRPr="004B395D">
        <w:rPr>
          <w:rFonts w:asciiTheme="majorHAnsi" w:hAnsiTheme="majorHAnsi" w:cstheme="majorHAnsi"/>
        </w:rPr>
        <w:t xml:space="preserve"> Abe</w:t>
      </w:r>
      <w:r>
        <w:rPr>
          <w:rFonts w:asciiTheme="majorHAnsi" w:hAnsiTheme="majorHAnsi" w:cstheme="majorHAnsi"/>
        </w:rPr>
        <w:t xml:space="preserve">rtura da sessão: 05/07/23 às 09:15 horas. </w:t>
      </w:r>
      <w:r w:rsidR="008E01C5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: </w:t>
      </w:r>
      <w:hyperlink r:id="rId44" w:history="1">
        <w:r w:rsidRPr="00252269">
          <w:rPr>
            <w:rStyle w:val="Hyperlink"/>
            <w:rFonts w:asciiTheme="majorHAnsi" w:hAnsiTheme="majorHAnsi" w:cstheme="majorHAnsi"/>
          </w:rPr>
          <w:t>pmibiracatulicitacao@gmail.com</w:t>
        </w:r>
      </w:hyperlink>
      <w:r w:rsidRPr="004B395D">
        <w:rPr>
          <w:rFonts w:asciiTheme="majorHAnsi" w:hAnsiTheme="majorHAnsi" w:cstheme="majorHAnsi"/>
        </w:rPr>
        <w:t xml:space="preserve">, site: </w:t>
      </w:r>
      <w:hyperlink r:id="rId45" w:history="1">
        <w:r w:rsidRPr="00252269">
          <w:rPr>
            <w:rStyle w:val="Hyperlink"/>
            <w:rFonts w:asciiTheme="majorHAnsi" w:hAnsiTheme="majorHAnsi" w:cstheme="majorHAnsi"/>
          </w:rPr>
          <w:t>http://www.ibiracatu.mg.gov.br</w:t>
        </w:r>
      </w:hyperlink>
      <w:r>
        <w:rPr>
          <w:rFonts w:asciiTheme="majorHAnsi" w:hAnsiTheme="majorHAnsi" w:cstheme="majorHAnsi"/>
        </w:rPr>
        <w:t>.</w:t>
      </w:r>
    </w:p>
    <w:p w14:paraId="21D98C28" w14:textId="77777777" w:rsidR="004B395D" w:rsidRDefault="004B395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846DE1" w14:textId="77777777" w:rsidR="00F91F9D" w:rsidRPr="004B395D" w:rsidRDefault="00F91F9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F9D1A6" w14:textId="30C88C98" w:rsidR="004B395D" w:rsidRPr="004B395D" w:rsidRDefault="004B395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B395D">
        <w:rPr>
          <w:rFonts w:asciiTheme="majorHAnsi" w:hAnsiTheme="majorHAnsi" w:cstheme="majorHAnsi"/>
          <w:b/>
        </w:rPr>
        <w:t>PREFEITURA MUNICIPAL DE IMBÉ DE MINAS - RETIFICAÇÃO - TOMADA DE PREÇO Nº 003/2023</w:t>
      </w:r>
    </w:p>
    <w:p w14:paraId="31E28E28" w14:textId="040B2852" w:rsidR="004B395D" w:rsidRDefault="00FE7211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B395D">
        <w:rPr>
          <w:rFonts w:asciiTheme="majorHAnsi" w:hAnsiTheme="majorHAnsi" w:cstheme="majorHAnsi"/>
        </w:rPr>
        <w:t xml:space="preserve">Pavimentação em bloco sextavado - Av. Joaquim Cândido Da Silva </w:t>
      </w:r>
      <w:r w:rsidR="004B395D" w:rsidRPr="004B395D">
        <w:rPr>
          <w:rFonts w:asciiTheme="majorHAnsi" w:hAnsiTheme="majorHAnsi" w:cstheme="majorHAnsi"/>
        </w:rPr>
        <w:t>(ETE). Fica REMARCADA a sessão de abert</w:t>
      </w:r>
      <w:r>
        <w:rPr>
          <w:rFonts w:asciiTheme="majorHAnsi" w:hAnsiTheme="majorHAnsi" w:cstheme="majorHAnsi"/>
        </w:rPr>
        <w:t>ura para o dia 28/06/2023 às 16:00 horas</w:t>
      </w:r>
      <w:r w:rsidR="004B395D" w:rsidRPr="004B395D">
        <w:rPr>
          <w:rFonts w:asciiTheme="majorHAnsi" w:hAnsiTheme="majorHAnsi" w:cstheme="majorHAnsi"/>
        </w:rPr>
        <w:t>. Lo</w:t>
      </w:r>
      <w:r>
        <w:rPr>
          <w:rFonts w:asciiTheme="majorHAnsi" w:hAnsiTheme="majorHAnsi" w:cstheme="majorHAnsi"/>
        </w:rPr>
        <w:t>cal: Praça Santana, 18, Centro.</w:t>
      </w:r>
    </w:p>
    <w:p w14:paraId="04133815" w14:textId="77777777" w:rsidR="00FE7211" w:rsidRPr="004B395D" w:rsidRDefault="00FE7211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C4B3D6" w14:textId="77777777" w:rsidR="005739B6" w:rsidRPr="00422923" w:rsidRDefault="005739B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A2D742" w14:textId="06BDFA28" w:rsidR="00422923" w:rsidRDefault="00701E8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2923">
        <w:rPr>
          <w:rFonts w:asciiTheme="majorHAnsi" w:hAnsiTheme="majorHAnsi" w:cstheme="majorHAnsi"/>
          <w:b/>
        </w:rPr>
        <w:t xml:space="preserve">PREFEITURA </w:t>
      </w:r>
      <w:r w:rsidR="00422923" w:rsidRPr="00422923">
        <w:rPr>
          <w:rFonts w:asciiTheme="majorHAnsi" w:hAnsiTheme="majorHAnsi" w:cstheme="majorHAnsi"/>
          <w:b/>
        </w:rPr>
        <w:t>MUNICIPAL DE JANUÁRIA - TOMADA DE PREÇOS Nº 014/2023</w:t>
      </w:r>
    </w:p>
    <w:p w14:paraId="6934096F" w14:textId="0903333F" w:rsidR="005739B6" w:rsidRDefault="0042292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292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422923">
        <w:rPr>
          <w:rFonts w:asciiTheme="majorHAnsi" w:hAnsiTheme="majorHAnsi" w:cstheme="majorHAnsi"/>
        </w:rPr>
        <w:t>xecução de reformas de quadras dos bairros Boa Vista, Jadete, Riacho da Cruz, Vila São João, Comunidade</w:t>
      </w:r>
      <w:r>
        <w:rPr>
          <w:rFonts w:asciiTheme="majorHAnsi" w:hAnsiTheme="majorHAnsi" w:cstheme="majorHAnsi"/>
        </w:rPr>
        <w:t xml:space="preserve"> de Jatobá e Distrito de Tejuco. Abertura dos envelopes dia 30/06/</w:t>
      </w:r>
      <w:r w:rsidRPr="00422923">
        <w:rPr>
          <w:rFonts w:asciiTheme="majorHAnsi" w:hAnsiTheme="majorHAnsi" w:cstheme="majorHAnsi"/>
        </w:rPr>
        <w:t xml:space="preserve">2023 às 13:30 horas. Interessados deverão manter contato pelo e-mail: </w:t>
      </w:r>
      <w:hyperlink r:id="rId46" w:history="1">
        <w:r w:rsidRPr="00252269">
          <w:rPr>
            <w:rStyle w:val="Hyperlink"/>
            <w:rFonts w:asciiTheme="majorHAnsi" w:hAnsiTheme="majorHAnsi" w:cstheme="majorHAnsi"/>
          </w:rPr>
          <w:t>licitacao@januaria.mg.gov.br</w:t>
        </w:r>
      </w:hyperlink>
      <w:r>
        <w:rPr>
          <w:rFonts w:asciiTheme="majorHAnsi" w:hAnsiTheme="majorHAnsi" w:cstheme="majorHAnsi"/>
        </w:rPr>
        <w:t>, t</w:t>
      </w:r>
      <w:r w:rsidRPr="00422923">
        <w:rPr>
          <w:rFonts w:asciiTheme="majorHAnsi" w:hAnsiTheme="majorHAnsi" w:cstheme="majorHAnsi"/>
        </w:rPr>
        <w:t>el</w:t>
      </w:r>
      <w:r>
        <w:rPr>
          <w:rFonts w:asciiTheme="majorHAnsi" w:hAnsiTheme="majorHAnsi" w:cstheme="majorHAnsi"/>
        </w:rPr>
        <w:t>efone</w:t>
      </w:r>
      <w:r w:rsidRPr="00422923">
        <w:rPr>
          <w:rFonts w:asciiTheme="majorHAnsi" w:hAnsiTheme="majorHAnsi" w:cstheme="majorHAnsi"/>
        </w:rPr>
        <w:t xml:space="preserve">. (38) 99266-2220 ou diretamente no Setor de Licitação. Link para acesso ao edital: </w:t>
      </w:r>
      <w:hyperlink r:id="rId47" w:history="1">
        <w:r w:rsidRPr="00252269">
          <w:rPr>
            <w:rStyle w:val="Hyperlink"/>
            <w:rFonts w:asciiTheme="majorHAnsi" w:hAnsiTheme="majorHAnsi" w:cstheme="majorHAnsi"/>
          </w:rPr>
          <w:t>https://www.januaria.mg.gov.br/portal/editais/1</w:t>
        </w:r>
      </w:hyperlink>
      <w:r w:rsidRPr="00422923">
        <w:rPr>
          <w:rFonts w:asciiTheme="majorHAnsi" w:hAnsiTheme="majorHAnsi" w:cstheme="majorHAnsi"/>
        </w:rPr>
        <w:t>.</w:t>
      </w:r>
    </w:p>
    <w:p w14:paraId="5AD1B660" w14:textId="77777777" w:rsidR="00422923" w:rsidRPr="00422923" w:rsidRDefault="0042292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5AC85C" w14:textId="77777777" w:rsidR="005739B6" w:rsidRDefault="005739B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ED1632" w14:textId="70B77041" w:rsidR="00422923" w:rsidRPr="00422923" w:rsidRDefault="0042292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22923">
        <w:rPr>
          <w:rFonts w:asciiTheme="majorHAnsi" w:hAnsiTheme="majorHAnsi" w:cstheme="majorHAnsi"/>
          <w:b/>
        </w:rPr>
        <w:t xml:space="preserve">PREFEITURA MUNICIPAL DE JOÃO MONLEVADE - LICITAÇÃO </w:t>
      </w:r>
    </w:p>
    <w:p w14:paraId="192F2665" w14:textId="059C5092" w:rsidR="00C106FC" w:rsidRDefault="0042292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292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422923">
        <w:rPr>
          <w:rFonts w:asciiTheme="majorHAnsi" w:hAnsiTheme="majorHAnsi" w:cstheme="majorHAnsi"/>
        </w:rPr>
        <w:t>xecução de reforma do campo de futebol do bairro vera cruz. Data de abertura: 18/07/2023 às 08:30</w:t>
      </w:r>
      <w:r w:rsidR="00C106FC">
        <w:rPr>
          <w:rFonts w:asciiTheme="majorHAnsi" w:hAnsiTheme="majorHAnsi" w:cstheme="majorHAnsi"/>
        </w:rPr>
        <w:t xml:space="preserve"> </w:t>
      </w:r>
      <w:r w:rsidRPr="00422923">
        <w:rPr>
          <w:rFonts w:asciiTheme="majorHAnsi" w:hAnsiTheme="majorHAnsi" w:cstheme="majorHAnsi"/>
        </w:rPr>
        <w:t>h</w:t>
      </w:r>
      <w:r w:rsidR="00C106FC">
        <w:rPr>
          <w:rFonts w:asciiTheme="majorHAnsi" w:hAnsiTheme="majorHAnsi" w:cstheme="majorHAnsi"/>
        </w:rPr>
        <w:t>oras</w:t>
      </w:r>
      <w:r w:rsidRPr="00422923">
        <w:rPr>
          <w:rFonts w:asciiTheme="majorHAnsi" w:hAnsiTheme="majorHAnsi" w:cstheme="majorHAnsi"/>
        </w:rPr>
        <w:t xml:space="preserve">. Edital disponível no site do município </w:t>
      </w:r>
      <w:hyperlink r:id="rId48" w:history="1">
        <w:r w:rsidR="00C106FC" w:rsidRPr="00252269">
          <w:rPr>
            <w:rStyle w:val="Hyperlink"/>
            <w:rFonts w:asciiTheme="majorHAnsi" w:hAnsiTheme="majorHAnsi" w:cstheme="majorHAnsi"/>
          </w:rPr>
          <w:t>www.pmjm.mg.gov.br</w:t>
        </w:r>
      </w:hyperlink>
      <w:r w:rsidRPr="00422923">
        <w:rPr>
          <w:rFonts w:asciiTheme="majorHAnsi" w:hAnsiTheme="majorHAnsi" w:cstheme="majorHAnsi"/>
        </w:rPr>
        <w:t>. Mais informações: (31) 3859-2526</w:t>
      </w:r>
      <w:r w:rsidR="00C106FC">
        <w:rPr>
          <w:rFonts w:asciiTheme="majorHAnsi" w:hAnsiTheme="majorHAnsi" w:cstheme="majorHAnsi"/>
        </w:rPr>
        <w:t>.</w:t>
      </w:r>
    </w:p>
    <w:p w14:paraId="58CBB3F3" w14:textId="77777777" w:rsidR="00C106FC" w:rsidRPr="00C106FC" w:rsidRDefault="00C106F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9F2ECC" w14:textId="77777777" w:rsidR="00C106FC" w:rsidRPr="00C106FC" w:rsidRDefault="00C106F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06327A" w14:textId="5305D325" w:rsidR="00BA1F3A" w:rsidRDefault="00846E5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46E5D">
        <w:rPr>
          <w:rFonts w:asciiTheme="majorHAnsi" w:hAnsiTheme="majorHAnsi" w:cstheme="majorHAnsi"/>
          <w:b/>
        </w:rPr>
        <w:t xml:space="preserve">PREFEITURA MUNICIPAL </w:t>
      </w:r>
      <w:r w:rsidR="00BA1F3A">
        <w:rPr>
          <w:rFonts w:asciiTheme="majorHAnsi" w:hAnsiTheme="majorHAnsi" w:cstheme="majorHAnsi"/>
          <w:b/>
        </w:rPr>
        <w:t>DE JOAQUIM FELÍCIO</w:t>
      </w:r>
    </w:p>
    <w:p w14:paraId="0610E24B" w14:textId="77777777" w:rsidR="00BA1F3A" w:rsidRPr="00BA1F3A" w:rsidRDefault="00BA1F3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D9D560" w14:textId="2F0E1127" w:rsidR="00BA1F3A" w:rsidRPr="00BA1F3A" w:rsidRDefault="00BA1F3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A1F3A">
        <w:rPr>
          <w:rFonts w:asciiTheme="majorHAnsi" w:hAnsiTheme="majorHAnsi" w:cstheme="majorHAnsi"/>
          <w:b/>
        </w:rPr>
        <w:t>TOMADA DE PREÇOS N° 004/2023</w:t>
      </w:r>
    </w:p>
    <w:p w14:paraId="774A9889" w14:textId="395AA6F8" w:rsidR="00F73912" w:rsidRDefault="00BA1F3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292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A1F3A">
        <w:rPr>
          <w:rFonts w:asciiTheme="majorHAnsi" w:hAnsiTheme="majorHAnsi" w:cstheme="majorHAnsi"/>
        </w:rPr>
        <w:t xml:space="preserve">Contratação de empresa especializada para realização de reforma em prédio </w:t>
      </w:r>
      <w:r w:rsidR="00F73912">
        <w:rPr>
          <w:rFonts w:asciiTheme="majorHAnsi" w:hAnsiTheme="majorHAnsi" w:cstheme="majorHAnsi"/>
        </w:rPr>
        <w:t>público localizado na Praça Amé</w:t>
      </w:r>
      <w:r w:rsidRPr="00BA1F3A">
        <w:rPr>
          <w:rFonts w:asciiTheme="majorHAnsi" w:hAnsiTheme="majorHAnsi" w:cstheme="majorHAnsi"/>
        </w:rPr>
        <w:t>lia Martins</w:t>
      </w:r>
      <w:r w:rsidR="004863C0">
        <w:rPr>
          <w:rFonts w:asciiTheme="majorHAnsi" w:hAnsiTheme="majorHAnsi" w:cstheme="majorHAnsi"/>
        </w:rPr>
        <w:t>; Abertura dia 03/07/2023 às 09:30 horas</w:t>
      </w:r>
      <w:r w:rsidRPr="00BA1F3A">
        <w:rPr>
          <w:rFonts w:asciiTheme="majorHAnsi" w:hAnsiTheme="majorHAnsi" w:cstheme="majorHAnsi"/>
        </w:rPr>
        <w:t xml:space="preserve">. O edital completo poderá ser obtido no site oficial: </w:t>
      </w:r>
      <w:hyperlink r:id="rId49" w:history="1">
        <w:r w:rsidR="00F73912" w:rsidRPr="00F44BEA">
          <w:rPr>
            <w:rStyle w:val="Hyperlink"/>
            <w:rFonts w:asciiTheme="majorHAnsi" w:hAnsiTheme="majorHAnsi" w:cstheme="majorHAnsi"/>
          </w:rPr>
          <w:t>https://joaquimfelicio.mg.gov.br/</w:t>
        </w:r>
      </w:hyperlink>
      <w:r w:rsidRPr="00BA1F3A">
        <w:rPr>
          <w:rFonts w:asciiTheme="majorHAnsi" w:hAnsiTheme="majorHAnsi" w:cstheme="majorHAnsi"/>
        </w:rPr>
        <w:t xml:space="preserve"> ou pessoalmente no setor de licitação na Av. Getúlio Vargas, n°135, centro, Joaquim Felício/MG, no horário de 08</w:t>
      </w:r>
      <w:r w:rsidR="004863C0">
        <w:rPr>
          <w:rFonts w:asciiTheme="majorHAnsi" w:hAnsiTheme="majorHAnsi" w:cstheme="majorHAnsi"/>
        </w:rPr>
        <w:t xml:space="preserve">:00 </w:t>
      </w:r>
      <w:r w:rsidRPr="00BA1F3A">
        <w:rPr>
          <w:rFonts w:asciiTheme="majorHAnsi" w:hAnsiTheme="majorHAnsi" w:cstheme="majorHAnsi"/>
        </w:rPr>
        <w:t>h</w:t>
      </w:r>
      <w:r w:rsidR="004863C0">
        <w:rPr>
          <w:rFonts w:asciiTheme="majorHAnsi" w:hAnsiTheme="majorHAnsi" w:cstheme="majorHAnsi"/>
        </w:rPr>
        <w:t>oras</w:t>
      </w:r>
      <w:r w:rsidRPr="00BA1F3A">
        <w:rPr>
          <w:rFonts w:asciiTheme="majorHAnsi" w:hAnsiTheme="majorHAnsi" w:cstheme="majorHAnsi"/>
        </w:rPr>
        <w:t xml:space="preserve"> às 16</w:t>
      </w:r>
      <w:r w:rsidR="004863C0">
        <w:rPr>
          <w:rFonts w:asciiTheme="majorHAnsi" w:hAnsiTheme="majorHAnsi" w:cstheme="majorHAnsi"/>
        </w:rPr>
        <w:t xml:space="preserve">:00 </w:t>
      </w:r>
      <w:r w:rsidRPr="00BA1F3A">
        <w:rPr>
          <w:rFonts w:asciiTheme="majorHAnsi" w:hAnsiTheme="majorHAnsi" w:cstheme="majorHAnsi"/>
        </w:rPr>
        <w:t>h</w:t>
      </w:r>
      <w:r w:rsidR="004863C0">
        <w:rPr>
          <w:rFonts w:asciiTheme="majorHAnsi" w:hAnsiTheme="majorHAnsi" w:cstheme="majorHAnsi"/>
        </w:rPr>
        <w:t>oras</w:t>
      </w:r>
      <w:r w:rsidRPr="00BA1F3A">
        <w:rPr>
          <w:rFonts w:asciiTheme="majorHAnsi" w:hAnsiTheme="majorHAnsi" w:cstheme="majorHAnsi"/>
        </w:rPr>
        <w:t xml:space="preserve">. Telefone: (38)37571177. E-mail: </w:t>
      </w:r>
      <w:hyperlink r:id="rId50" w:history="1">
        <w:r w:rsidR="00F73912" w:rsidRPr="00F44BEA">
          <w:rPr>
            <w:rStyle w:val="Hyperlink"/>
            <w:rFonts w:asciiTheme="majorHAnsi" w:hAnsiTheme="majorHAnsi" w:cstheme="majorHAnsi"/>
          </w:rPr>
          <w:t>licitacao.joaquimfelicio@gmail.com</w:t>
        </w:r>
      </w:hyperlink>
      <w:r w:rsidR="00F73912">
        <w:rPr>
          <w:rFonts w:asciiTheme="majorHAnsi" w:hAnsiTheme="majorHAnsi" w:cstheme="majorHAnsi"/>
        </w:rPr>
        <w:t>.</w:t>
      </w:r>
    </w:p>
    <w:p w14:paraId="59F2CF41" w14:textId="77777777" w:rsidR="00BA1F3A" w:rsidRDefault="00BA1F3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783EE1" w14:textId="77777777" w:rsidR="00F91F9D" w:rsidRDefault="00F91F9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113E63" w14:textId="77777777" w:rsidR="00F91F9D" w:rsidRDefault="00F91F9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935785" w14:textId="77777777" w:rsidR="00F91F9D" w:rsidRDefault="00F91F9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917763" w14:textId="77777777" w:rsidR="00F91F9D" w:rsidRDefault="00F91F9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9DE449" w14:textId="77777777" w:rsidR="00F91F9D" w:rsidRDefault="00F91F9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1E5921" w14:textId="58CB3082" w:rsidR="00C106FC" w:rsidRPr="00846E5D" w:rsidRDefault="00846E5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46E5D">
        <w:rPr>
          <w:rFonts w:asciiTheme="majorHAnsi" w:hAnsiTheme="majorHAnsi" w:cstheme="majorHAnsi"/>
          <w:b/>
        </w:rPr>
        <w:t>TOMADA DE PREÇOS N° 005/2023</w:t>
      </w:r>
    </w:p>
    <w:p w14:paraId="19C352FD" w14:textId="17AAC815" w:rsidR="00C106FC" w:rsidRPr="00C106FC" w:rsidRDefault="00846E5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292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Realiza</w:t>
      </w:r>
      <w:r w:rsidR="00C106FC" w:rsidRPr="00C106FC">
        <w:rPr>
          <w:rFonts w:asciiTheme="majorHAnsi" w:hAnsiTheme="majorHAnsi" w:cstheme="majorHAnsi"/>
        </w:rPr>
        <w:t>ção de construção das Unidades Admin</w:t>
      </w:r>
      <w:r>
        <w:rPr>
          <w:rFonts w:asciiTheme="majorHAnsi" w:hAnsiTheme="majorHAnsi" w:cstheme="majorHAnsi"/>
        </w:rPr>
        <w:t>istrativas nas seguintes comunidades: Riacho dos Batistas,</w:t>
      </w:r>
      <w:r w:rsidR="00C106FC" w:rsidRPr="00C106FC">
        <w:rPr>
          <w:rFonts w:asciiTheme="majorHAnsi" w:hAnsiTheme="majorHAnsi" w:cstheme="majorHAnsi"/>
        </w:rPr>
        <w:t xml:space="preserve"> Riacho d</w:t>
      </w:r>
      <w:r>
        <w:rPr>
          <w:rFonts w:asciiTheme="majorHAnsi" w:hAnsiTheme="majorHAnsi" w:cstheme="majorHAnsi"/>
        </w:rPr>
        <w:t>o Barro e Brejo da Aldeia. Abertura dia 04/07/2023 às 09:30 horas</w:t>
      </w:r>
      <w:r w:rsidR="00C106FC" w:rsidRPr="00C106FC">
        <w:rPr>
          <w:rFonts w:asciiTheme="majorHAnsi" w:hAnsiTheme="majorHAnsi" w:cstheme="majorHAnsi"/>
        </w:rPr>
        <w:t xml:space="preserve">. O edital completo poderá ser obtido no site oficial: </w:t>
      </w:r>
      <w:hyperlink r:id="rId51" w:history="1">
        <w:r w:rsidRPr="00252269">
          <w:rPr>
            <w:rStyle w:val="Hyperlink"/>
            <w:rFonts w:asciiTheme="majorHAnsi" w:hAnsiTheme="majorHAnsi" w:cstheme="majorHAnsi"/>
          </w:rPr>
          <w:t>https://joaquimfelicio.mg.gov.br/</w:t>
        </w:r>
      </w:hyperlink>
      <w:r w:rsidR="00C106FC" w:rsidRPr="00C106FC">
        <w:rPr>
          <w:rFonts w:asciiTheme="majorHAnsi" w:hAnsiTheme="majorHAnsi" w:cstheme="majorHAnsi"/>
        </w:rPr>
        <w:t xml:space="preserve"> ou pessoalmente no setor de licitação na Av. Getúlio Vargas, n°135, centro, Joaquim Felício/ MG, no horário de 08</w:t>
      </w:r>
      <w:r>
        <w:rPr>
          <w:rFonts w:asciiTheme="majorHAnsi" w:hAnsiTheme="majorHAnsi" w:cstheme="majorHAnsi"/>
        </w:rPr>
        <w:t xml:space="preserve">:00 </w:t>
      </w:r>
      <w:r w:rsidR="00C106FC" w:rsidRPr="00C106FC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C106FC" w:rsidRPr="00C106FC">
        <w:rPr>
          <w:rFonts w:asciiTheme="majorHAnsi" w:hAnsiTheme="majorHAnsi" w:cstheme="majorHAnsi"/>
        </w:rPr>
        <w:t xml:space="preserve"> às 16</w:t>
      </w:r>
      <w:r>
        <w:rPr>
          <w:rFonts w:asciiTheme="majorHAnsi" w:hAnsiTheme="majorHAnsi" w:cstheme="majorHAnsi"/>
        </w:rPr>
        <w:t xml:space="preserve">:00 </w:t>
      </w:r>
      <w:r w:rsidR="00C106FC" w:rsidRPr="00C106FC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C106FC" w:rsidRPr="00C106FC">
        <w:rPr>
          <w:rFonts w:asciiTheme="majorHAnsi" w:hAnsiTheme="majorHAnsi" w:cstheme="majorHAnsi"/>
        </w:rPr>
        <w:t>. Telefon</w:t>
      </w:r>
      <w:r>
        <w:rPr>
          <w:rFonts w:asciiTheme="majorHAnsi" w:hAnsiTheme="majorHAnsi" w:cstheme="majorHAnsi"/>
        </w:rPr>
        <w:t xml:space="preserve">e: (38)37571177. E-mail: </w:t>
      </w:r>
      <w:hyperlink r:id="rId52" w:history="1">
        <w:r w:rsidRPr="00252269">
          <w:rPr>
            <w:rStyle w:val="Hyperlink"/>
            <w:rFonts w:asciiTheme="majorHAnsi" w:hAnsiTheme="majorHAnsi" w:cstheme="majorHAnsi"/>
          </w:rPr>
          <w:t>licitacao.joaquimfelicio@gmail.com</w:t>
        </w:r>
      </w:hyperlink>
      <w:r>
        <w:rPr>
          <w:rFonts w:asciiTheme="majorHAnsi" w:hAnsiTheme="majorHAnsi" w:cstheme="majorHAnsi"/>
        </w:rPr>
        <w:t>.</w:t>
      </w:r>
    </w:p>
    <w:p w14:paraId="755361FD" w14:textId="77777777" w:rsidR="00C106FC" w:rsidRPr="00C106FC" w:rsidRDefault="00C106F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DED478" w14:textId="77777777" w:rsidR="005739B6" w:rsidRDefault="005739B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9DBD7F" w14:textId="6B9A62B2" w:rsidR="001A45FF" w:rsidRPr="001A45FF" w:rsidRDefault="001A45FF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A45FF">
        <w:rPr>
          <w:rFonts w:asciiTheme="majorHAnsi" w:hAnsiTheme="majorHAnsi" w:cstheme="majorHAnsi"/>
          <w:b/>
        </w:rPr>
        <w:t>PREFEITURA MUNICIPAL DE LAMIM - TOMADA DE PREÇO Nº 01/2023</w:t>
      </w:r>
    </w:p>
    <w:p w14:paraId="2689DC6F" w14:textId="599FEBDC" w:rsidR="005739B6" w:rsidRPr="00825DEE" w:rsidRDefault="001A45FF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292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1A45FF">
        <w:rPr>
          <w:rFonts w:asciiTheme="majorHAnsi" w:hAnsiTheme="majorHAnsi" w:cstheme="majorHAnsi"/>
        </w:rPr>
        <w:t>restação de serviço a calçamento de pedras poliéd</w:t>
      </w:r>
      <w:r>
        <w:rPr>
          <w:rFonts w:asciiTheme="majorHAnsi" w:hAnsiTheme="majorHAnsi" w:cstheme="majorHAnsi"/>
        </w:rPr>
        <w:t>ricas na comunidade do Barroso,</w:t>
      </w:r>
      <w:r w:rsidRPr="001A45FF">
        <w:rPr>
          <w:rFonts w:asciiTheme="majorHAnsi" w:hAnsiTheme="majorHAnsi" w:cstheme="majorHAnsi"/>
        </w:rPr>
        <w:t xml:space="preserve"> às</w:t>
      </w:r>
      <w:r>
        <w:rPr>
          <w:rFonts w:asciiTheme="majorHAnsi" w:hAnsiTheme="majorHAnsi" w:cstheme="majorHAnsi"/>
        </w:rPr>
        <w:t xml:space="preserve"> 13:00</w:t>
      </w:r>
      <w:r w:rsidRPr="001A45F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horas, do dia 30/06/2023. </w:t>
      </w:r>
      <w:r w:rsidRPr="001A45FF">
        <w:rPr>
          <w:rFonts w:asciiTheme="majorHAnsi" w:hAnsiTheme="majorHAnsi" w:cstheme="majorHAnsi"/>
        </w:rPr>
        <w:t>O Edital completo poderá ser solicitado na Prefeitura de Lamim, na Pça. Divino Espírito Santo, 06, Centro,</w:t>
      </w:r>
      <w:r w:rsidR="00825DEE">
        <w:rPr>
          <w:rFonts w:asciiTheme="majorHAnsi" w:hAnsiTheme="majorHAnsi" w:cstheme="majorHAnsi"/>
        </w:rPr>
        <w:t xml:space="preserve"> </w:t>
      </w:r>
      <w:r w:rsidRPr="001A45FF">
        <w:rPr>
          <w:rFonts w:asciiTheme="majorHAnsi" w:hAnsiTheme="majorHAnsi" w:cstheme="majorHAnsi"/>
        </w:rPr>
        <w:t>e se encontra dispo</w:t>
      </w:r>
      <w:r w:rsidR="00825DEE">
        <w:rPr>
          <w:rFonts w:asciiTheme="majorHAnsi" w:hAnsiTheme="majorHAnsi" w:cstheme="majorHAnsi"/>
        </w:rPr>
        <w:t>nível também no endereço eletrô</w:t>
      </w:r>
      <w:r w:rsidRPr="001A45FF">
        <w:rPr>
          <w:rFonts w:asciiTheme="majorHAnsi" w:hAnsiTheme="majorHAnsi" w:cstheme="majorHAnsi"/>
        </w:rPr>
        <w:t>nico</w:t>
      </w:r>
      <w:r w:rsidR="00825DEE">
        <w:rPr>
          <w:rFonts w:asciiTheme="majorHAnsi" w:hAnsiTheme="majorHAnsi" w:cstheme="majorHAnsi"/>
        </w:rPr>
        <w:t xml:space="preserve"> </w:t>
      </w:r>
      <w:hyperlink r:id="rId53" w:history="1">
        <w:r w:rsidR="00825DEE" w:rsidRPr="00252269">
          <w:rPr>
            <w:rStyle w:val="Hyperlink"/>
            <w:rFonts w:asciiTheme="majorHAnsi" w:hAnsiTheme="majorHAnsi" w:cstheme="majorHAnsi"/>
          </w:rPr>
          <w:t>https://lamim.mg.gov.br/licitacao/</w:t>
        </w:r>
      </w:hyperlink>
      <w:r w:rsidRPr="001A45FF">
        <w:rPr>
          <w:rFonts w:asciiTheme="majorHAnsi" w:hAnsiTheme="majorHAnsi" w:cstheme="majorHAnsi"/>
        </w:rPr>
        <w:t>.</w:t>
      </w:r>
      <w:r w:rsidR="00825DEE">
        <w:rPr>
          <w:rFonts w:asciiTheme="majorHAnsi" w:hAnsiTheme="majorHAnsi" w:cstheme="majorHAnsi"/>
        </w:rPr>
        <w:t xml:space="preserve"> Maiores informações pelo tele</w:t>
      </w:r>
      <w:r w:rsidRPr="001A45FF">
        <w:rPr>
          <w:rFonts w:asciiTheme="majorHAnsi" w:hAnsiTheme="majorHAnsi" w:cstheme="majorHAnsi"/>
        </w:rPr>
        <w:t>fone (</w:t>
      </w:r>
      <w:r w:rsidR="00825DEE">
        <w:rPr>
          <w:rFonts w:asciiTheme="majorHAnsi" w:hAnsiTheme="majorHAnsi" w:cstheme="majorHAnsi"/>
        </w:rPr>
        <w:t xml:space="preserve">31) 3754- 1130, a partir das 08:00 horas. E-mail: </w:t>
      </w:r>
      <w:hyperlink r:id="rId54" w:history="1">
        <w:r w:rsidR="00825DEE" w:rsidRPr="00252269">
          <w:rPr>
            <w:rStyle w:val="Hyperlink"/>
            <w:rFonts w:asciiTheme="majorHAnsi" w:hAnsiTheme="majorHAnsi" w:cstheme="majorHAnsi"/>
          </w:rPr>
          <w:t>licitacao@lamim.mg.gov.br</w:t>
        </w:r>
      </w:hyperlink>
      <w:r w:rsidRPr="001A45FF">
        <w:rPr>
          <w:rFonts w:asciiTheme="majorHAnsi" w:hAnsiTheme="majorHAnsi" w:cstheme="majorHAnsi"/>
        </w:rPr>
        <w:t>.</w:t>
      </w:r>
    </w:p>
    <w:p w14:paraId="11DA43D3" w14:textId="77777777" w:rsidR="005739B6" w:rsidRDefault="005739B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68C3A6" w14:textId="77777777" w:rsidR="005739B6" w:rsidRPr="004F0011" w:rsidRDefault="005739B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F96B98" w14:textId="775B7F6B" w:rsidR="00CF2DF9" w:rsidRPr="004F0011" w:rsidRDefault="00CF2DF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F0011">
        <w:rPr>
          <w:rFonts w:asciiTheme="majorHAnsi" w:hAnsiTheme="majorHAnsi" w:cstheme="majorHAnsi"/>
          <w:b/>
        </w:rPr>
        <w:t>PREFEITURA MUNICIPAL DE MATERLÂNDIA - PREGÃO ELETRÔNICO (10.520/02)</w:t>
      </w:r>
      <w:r w:rsidR="00A76780">
        <w:rPr>
          <w:rFonts w:asciiTheme="majorHAnsi" w:hAnsiTheme="majorHAnsi" w:cstheme="majorHAnsi"/>
          <w:b/>
        </w:rPr>
        <w:t xml:space="preserve"> </w:t>
      </w:r>
      <w:r w:rsidRPr="004F0011">
        <w:rPr>
          <w:rFonts w:asciiTheme="majorHAnsi" w:hAnsiTheme="majorHAnsi" w:cstheme="majorHAnsi"/>
          <w:b/>
        </w:rPr>
        <w:t xml:space="preserve">0023/2023 </w:t>
      </w:r>
    </w:p>
    <w:p w14:paraId="0DA5CECA" w14:textId="38A0C78A" w:rsidR="00E12945" w:rsidRDefault="00CF2DF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2DF9">
        <w:rPr>
          <w:rFonts w:asciiTheme="majorHAnsi" w:hAnsiTheme="majorHAnsi" w:cstheme="majorHAnsi"/>
        </w:rPr>
        <w:t>Objeto: Prestação de Serviços de Terraplanagem, limpeza de vias e serviços agrícolas para atendimento às necessidades da Prefeitura Municipal de Materlândia - MG. A</w:t>
      </w:r>
      <w:r w:rsidR="00E12945">
        <w:rPr>
          <w:rFonts w:asciiTheme="majorHAnsi" w:hAnsiTheme="majorHAnsi" w:cstheme="majorHAnsi"/>
        </w:rPr>
        <w:t>bertura dia: 28/06/2023 08:00 horas</w:t>
      </w:r>
      <w:r w:rsidRPr="00CF2DF9">
        <w:rPr>
          <w:rFonts w:asciiTheme="majorHAnsi" w:hAnsiTheme="majorHAnsi" w:cstheme="majorHAnsi"/>
        </w:rPr>
        <w:t xml:space="preserve">. Aos interessados, informação bem como Edital completo estará à disposição na plataforma digital de Licitações “Licitar Digital”, disponível no endereço </w:t>
      </w:r>
      <w:r w:rsidR="000E26BE" w:rsidRPr="00CF2DF9">
        <w:rPr>
          <w:rFonts w:asciiTheme="majorHAnsi" w:hAnsiTheme="majorHAnsi" w:cstheme="majorHAnsi"/>
        </w:rPr>
        <w:t>eletrônico licitar</w:t>
      </w:r>
      <w:r w:rsidRPr="00CF2DF9">
        <w:rPr>
          <w:rFonts w:asciiTheme="majorHAnsi" w:hAnsiTheme="majorHAnsi" w:cstheme="majorHAnsi"/>
        </w:rPr>
        <w:t xml:space="preserve">. </w:t>
      </w:r>
      <w:r w:rsidR="000E26BE" w:rsidRPr="00CF2DF9">
        <w:rPr>
          <w:rFonts w:asciiTheme="majorHAnsi" w:hAnsiTheme="majorHAnsi" w:cstheme="majorHAnsi"/>
        </w:rPr>
        <w:t>Digital</w:t>
      </w:r>
      <w:r w:rsidRPr="00CF2DF9">
        <w:rPr>
          <w:rFonts w:asciiTheme="majorHAnsi" w:hAnsiTheme="majorHAnsi" w:cstheme="majorHAnsi"/>
        </w:rPr>
        <w:t>, no website da Prefeitura Municipal de Materlândia, disponível no endereço eletrônico</w:t>
      </w:r>
      <w:r w:rsidR="00E12945">
        <w:rPr>
          <w:rFonts w:asciiTheme="majorHAnsi" w:hAnsiTheme="majorHAnsi" w:cstheme="majorHAnsi"/>
        </w:rPr>
        <w:t xml:space="preserve"> </w:t>
      </w:r>
      <w:hyperlink r:id="rId55" w:history="1">
        <w:r w:rsidR="00E12945" w:rsidRPr="00252269">
          <w:rPr>
            <w:rStyle w:val="Hyperlink"/>
            <w:rFonts w:asciiTheme="majorHAnsi" w:hAnsiTheme="majorHAnsi" w:cstheme="majorHAnsi"/>
          </w:rPr>
          <w:t>https://materlandia.mg.gov.br/</w:t>
        </w:r>
      </w:hyperlink>
      <w:r w:rsidRPr="00CF2DF9">
        <w:rPr>
          <w:rFonts w:asciiTheme="majorHAnsi" w:hAnsiTheme="majorHAnsi" w:cstheme="majorHAnsi"/>
        </w:rPr>
        <w:t xml:space="preserve">, na Prefeitura Municipal de Materlândia/MG, situada na Praça Francelino Pereira, nº 10, Centro, ou através do telefone (33) 99846-7992, de 12:00 as 17:00hs, ou pelo e-mail: </w:t>
      </w:r>
      <w:hyperlink r:id="rId56" w:history="1">
        <w:r w:rsidR="00E12945" w:rsidRPr="00252269">
          <w:rPr>
            <w:rStyle w:val="Hyperlink"/>
            <w:rFonts w:asciiTheme="majorHAnsi" w:hAnsiTheme="majorHAnsi" w:cstheme="majorHAnsi"/>
          </w:rPr>
          <w:t>licitacao@materlandia.mg.gov.br</w:t>
        </w:r>
      </w:hyperlink>
      <w:r w:rsidR="00E12945">
        <w:rPr>
          <w:rFonts w:asciiTheme="majorHAnsi" w:hAnsiTheme="majorHAnsi" w:cstheme="majorHAnsi"/>
        </w:rPr>
        <w:t>.</w:t>
      </w:r>
    </w:p>
    <w:p w14:paraId="0B2AC305" w14:textId="77777777" w:rsidR="00E12945" w:rsidRDefault="00E1294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0FC25" w14:textId="77777777" w:rsidR="00C832C2" w:rsidRDefault="00C832C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530529" w14:textId="0AF760C9" w:rsidR="00E12945" w:rsidRPr="00E12945" w:rsidRDefault="00E1294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2945">
        <w:rPr>
          <w:rFonts w:asciiTheme="majorHAnsi" w:hAnsiTheme="majorHAnsi" w:cstheme="majorHAnsi"/>
          <w:b/>
        </w:rPr>
        <w:t>PREFEITURA MUNICIPAL DE NEPOMUCENO - TOMADA DE PREÇO Nº 001/2023</w:t>
      </w:r>
    </w:p>
    <w:p w14:paraId="423509CE" w14:textId="40916CFD" w:rsidR="00E12945" w:rsidRDefault="00E1294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294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E12945">
        <w:rPr>
          <w:rFonts w:asciiTheme="majorHAnsi" w:hAnsiTheme="majorHAnsi" w:cstheme="majorHAnsi"/>
        </w:rPr>
        <w:t>onstrução de um cercamento de parte do Espaço Ecológico Nivaldo Pedro, loca</w:t>
      </w:r>
      <w:r w:rsidR="000E26BE">
        <w:rPr>
          <w:rFonts w:asciiTheme="majorHAnsi" w:hAnsiTheme="majorHAnsi" w:cstheme="majorHAnsi"/>
        </w:rPr>
        <w:t>lizado no Bairro Cen</w:t>
      </w:r>
      <w:r w:rsidR="0065289C">
        <w:rPr>
          <w:rFonts w:asciiTheme="majorHAnsi" w:hAnsiTheme="majorHAnsi" w:cstheme="majorHAnsi"/>
        </w:rPr>
        <w:t>tral Park</w:t>
      </w:r>
      <w:r w:rsidRPr="00E12945">
        <w:rPr>
          <w:rFonts w:asciiTheme="majorHAnsi" w:hAnsiTheme="majorHAnsi" w:cstheme="majorHAnsi"/>
        </w:rPr>
        <w:t>. Data de Abertura: 05/</w:t>
      </w:r>
      <w:r w:rsidR="0065289C">
        <w:rPr>
          <w:rFonts w:asciiTheme="majorHAnsi" w:hAnsiTheme="majorHAnsi" w:cstheme="majorHAnsi"/>
        </w:rPr>
        <w:t>07/2023, às 13:00 horas. A ses</w:t>
      </w:r>
      <w:r w:rsidRPr="00E12945">
        <w:rPr>
          <w:rFonts w:asciiTheme="majorHAnsi" w:hAnsiTheme="majorHAnsi" w:cstheme="majorHAnsi"/>
        </w:rPr>
        <w:t xml:space="preserve">são ocorrerá na Sala de Licitações da </w:t>
      </w:r>
      <w:r w:rsidR="0065289C">
        <w:rPr>
          <w:rFonts w:asciiTheme="majorHAnsi" w:hAnsiTheme="majorHAnsi" w:cstheme="majorHAnsi"/>
        </w:rPr>
        <w:t>Prefeitura Municipal de Nepomu</w:t>
      </w:r>
      <w:r w:rsidRPr="00E12945">
        <w:rPr>
          <w:rFonts w:asciiTheme="majorHAnsi" w:hAnsiTheme="majorHAnsi" w:cstheme="majorHAnsi"/>
        </w:rPr>
        <w:t>ceno, situado na Praça Padre José, nº 180</w:t>
      </w:r>
      <w:r w:rsidR="0065289C">
        <w:rPr>
          <w:rFonts w:asciiTheme="majorHAnsi" w:hAnsiTheme="majorHAnsi" w:cstheme="majorHAnsi"/>
        </w:rPr>
        <w:t>, no bairro Centro, neste Muni</w:t>
      </w:r>
      <w:r w:rsidRPr="00E12945">
        <w:rPr>
          <w:rFonts w:asciiTheme="majorHAnsi" w:hAnsiTheme="majorHAnsi" w:cstheme="majorHAnsi"/>
        </w:rPr>
        <w:t>cípio. Edital e informações na Prefeitura de Nepomuceno, estabelecida Praça Padre José, 180, centro. Tel</w:t>
      </w:r>
      <w:r w:rsidR="0065289C">
        <w:rPr>
          <w:rFonts w:asciiTheme="majorHAnsi" w:hAnsiTheme="majorHAnsi" w:cstheme="majorHAnsi"/>
        </w:rPr>
        <w:t>efone</w:t>
      </w:r>
      <w:r w:rsidRPr="00E12945">
        <w:rPr>
          <w:rFonts w:asciiTheme="majorHAnsi" w:hAnsiTheme="majorHAnsi" w:cstheme="majorHAnsi"/>
        </w:rPr>
        <w:t xml:space="preserve"> (35</w:t>
      </w:r>
      <w:r w:rsidR="0065289C">
        <w:rPr>
          <w:rFonts w:asciiTheme="majorHAnsi" w:hAnsiTheme="majorHAnsi" w:cstheme="majorHAnsi"/>
        </w:rPr>
        <w:t xml:space="preserve">) 3861-3686, e-mail: </w:t>
      </w:r>
      <w:hyperlink r:id="rId57" w:history="1">
        <w:r w:rsidR="0065289C" w:rsidRPr="00252269">
          <w:rPr>
            <w:rStyle w:val="Hyperlink"/>
            <w:rFonts w:asciiTheme="majorHAnsi" w:hAnsiTheme="majorHAnsi" w:cstheme="majorHAnsi"/>
          </w:rPr>
          <w:t>licitacao@nepomuceno.mg.gov.br</w:t>
        </w:r>
      </w:hyperlink>
      <w:r w:rsidRPr="00E12945">
        <w:rPr>
          <w:rFonts w:asciiTheme="majorHAnsi" w:hAnsiTheme="majorHAnsi" w:cstheme="majorHAnsi"/>
        </w:rPr>
        <w:t xml:space="preserve">. Site: </w:t>
      </w:r>
      <w:hyperlink r:id="rId58" w:history="1">
        <w:r w:rsidR="0065289C" w:rsidRPr="00252269">
          <w:rPr>
            <w:rStyle w:val="Hyperlink"/>
            <w:rFonts w:asciiTheme="majorHAnsi" w:hAnsiTheme="majorHAnsi" w:cstheme="majorHAnsi"/>
          </w:rPr>
          <w:t>www.nepomuceno.mg.gov.br</w:t>
        </w:r>
      </w:hyperlink>
      <w:r w:rsidR="0065289C">
        <w:rPr>
          <w:rFonts w:asciiTheme="majorHAnsi" w:hAnsiTheme="majorHAnsi" w:cstheme="majorHAnsi"/>
        </w:rPr>
        <w:t>.</w:t>
      </w:r>
    </w:p>
    <w:p w14:paraId="273BEC6E" w14:textId="77777777" w:rsidR="0065289C" w:rsidRDefault="0065289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E9FA0C" w14:textId="77777777" w:rsidR="0065289C" w:rsidRPr="0036362E" w:rsidRDefault="0065289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4D5E97" w14:textId="77777777" w:rsidR="0036362E" w:rsidRPr="0036362E" w:rsidRDefault="0036362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6362E">
        <w:rPr>
          <w:rFonts w:asciiTheme="majorHAnsi" w:hAnsiTheme="majorHAnsi" w:cstheme="majorHAnsi"/>
          <w:b/>
        </w:rPr>
        <w:t>P</w:t>
      </w:r>
      <w:r w:rsidRPr="0036362E">
        <w:rPr>
          <w:rFonts w:asciiTheme="majorHAnsi" w:hAnsiTheme="majorHAnsi" w:cstheme="majorHAnsi"/>
          <w:b/>
        </w:rPr>
        <w:t>REFEITURA MUNICIPAL DE ORIZÂNIA</w:t>
      </w:r>
    </w:p>
    <w:p w14:paraId="581DF76D" w14:textId="77777777" w:rsidR="0036362E" w:rsidRPr="0036362E" w:rsidRDefault="0036362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054C6D" w14:textId="3D329229" w:rsidR="0036362E" w:rsidRPr="0036362E" w:rsidRDefault="0036362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6362E">
        <w:rPr>
          <w:rFonts w:asciiTheme="majorHAnsi" w:hAnsiTheme="majorHAnsi" w:cstheme="majorHAnsi"/>
          <w:b/>
        </w:rPr>
        <w:t>TOMADA DE PREÇOS Nº 1/2023</w:t>
      </w:r>
    </w:p>
    <w:p w14:paraId="10A9E3D9" w14:textId="3837AFF1" w:rsidR="0036362E" w:rsidRDefault="0036362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294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36362E">
        <w:rPr>
          <w:rFonts w:asciiTheme="majorHAnsi" w:hAnsiTheme="majorHAnsi" w:cstheme="majorHAnsi"/>
        </w:rPr>
        <w:t xml:space="preserve">Para Execução de Pavimentação em Bloquetes Sextavado </w:t>
      </w:r>
      <w:r>
        <w:rPr>
          <w:rFonts w:asciiTheme="majorHAnsi" w:hAnsiTheme="majorHAnsi" w:cstheme="majorHAnsi"/>
        </w:rPr>
        <w:t>na Rua José Rodrigues Damasceno</w:t>
      </w:r>
      <w:r w:rsidRPr="0036362E">
        <w:rPr>
          <w:rFonts w:asciiTheme="majorHAnsi" w:hAnsiTheme="majorHAnsi" w:cstheme="majorHAnsi"/>
        </w:rPr>
        <w:t xml:space="preserve">. Recebimento, credenciamento e abertura dos envelopes contendo proposta e documentação: 04/07/2023 às 08:30 horas. Edital pessoalmente à Rua Dorcelino Inácio de Souza, nº 22, Centro de 08:00 às 11:00 e 12:00 às 17:00 horas endereço eletrônico </w:t>
      </w:r>
      <w:hyperlink r:id="rId59" w:history="1">
        <w:r w:rsidRPr="00F44BEA">
          <w:rPr>
            <w:rStyle w:val="Hyperlink"/>
            <w:rFonts w:asciiTheme="majorHAnsi" w:hAnsiTheme="majorHAnsi" w:cstheme="majorHAnsi"/>
          </w:rPr>
          <w:t>http://www.orizânia.mg.gov.br/licitacoes</w:t>
        </w:r>
      </w:hyperlink>
      <w:r w:rsidRPr="0036362E">
        <w:rPr>
          <w:rFonts w:asciiTheme="majorHAnsi" w:hAnsiTheme="majorHAnsi" w:cstheme="majorHAnsi"/>
        </w:rPr>
        <w:t xml:space="preserve">. Outras informações </w:t>
      </w:r>
      <w:r>
        <w:rPr>
          <w:rFonts w:asciiTheme="majorHAnsi" w:hAnsiTheme="majorHAnsi" w:cstheme="majorHAnsi"/>
        </w:rPr>
        <w:t>tele</w:t>
      </w:r>
      <w:r w:rsidRPr="0036362E">
        <w:rPr>
          <w:rFonts w:asciiTheme="majorHAnsi" w:hAnsiTheme="majorHAnsi" w:cstheme="majorHAnsi"/>
        </w:rPr>
        <w:t>fone (32)</w:t>
      </w:r>
      <w:r>
        <w:rPr>
          <w:rFonts w:asciiTheme="majorHAnsi" w:hAnsiTheme="majorHAnsi" w:cstheme="majorHAnsi"/>
        </w:rPr>
        <w:t xml:space="preserve"> 3743-</w:t>
      </w:r>
      <w:r w:rsidRPr="0036362E">
        <w:rPr>
          <w:rFonts w:asciiTheme="majorHAnsi" w:hAnsiTheme="majorHAnsi" w:cstheme="majorHAnsi"/>
        </w:rPr>
        <w:t>7148 de 08:00 às 11:00</w:t>
      </w:r>
      <w:r>
        <w:rPr>
          <w:rFonts w:asciiTheme="majorHAnsi" w:hAnsiTheme="majorHAnsi" w:cstheme="majorHAnsi"/>
        </w:rPr>
        <w:t xml:space="preserve"> horas</w:t>
      </w:r>
      <w:r w:rsidRPr="0036362E">
        <w:rPr>
          <w:rFonts w:asciiTheme="majorHAnsi" w:hAnsiTheme="majorHAnsi" w:cstheme="majorHAnsi"/>
        </w:rPr>
        <w:t xml:space="preserve"> e 12:00 às 17:00 horas.</w:t>
      </w:r>
    </w:p>
    <w:p w14:paraId="0EADE870" w14:textId="77777777" w:rsidR="0036362E" w:rsidRDefault="0036362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4B9DC3" w14:textId="77777777" w:rsidR="00F91F9D" w:rsidRDefault="00F91F9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F00221" w14:textId="77777777" w:rsidR="00F91F9D" w:rsidRPr="0036362E" w:rsidRDefault="00F91F9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926149" w14:textId="6A54B0F4" w:rsidR="0036362E" w:rsidRPr="0036362E" w:rsidRDefault="0036362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6362E">
        <w:rPr>
          <w:rFonts w:asciiTheme="majorHAnsi" w:hAnsiTheme="majorHAnsi" w:cstheme="majorHAnsi"/>
          <w:b/>
        </w:rPr>
        <w:t>TOMADA DE PREÇOS Nº 2/2023</w:t>
      </w:r>
    </w:p>
    <w:p w14:paraId="1615B182" w14:textId="291A130D" w:rsidR="0036362E" w:rsidRPr="0036362E" w:rsidRDefault="0036362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294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322A9D">
        <w:rPr>
          <w:rFonts w:asciiTheme="majorHAnsi" w:hAnsiTheme="majorHAnsi" w:cstheme="majorHAnsi"/>
        </w:rPr>
        <w:t>E</w:t>
      </w:r>
      <w:r w:rsidRPr="0036362E">
        <w:rPr>
          <w:rFonts w:asciiTheme="majorHAnsi" w:hAnsiTheme="majorHAnsi" w:cstheme="majorHAnsi"/>
        </w:rPr>
        <w:t xml:space="preserve">xecução de obra de pavimentação em bloquete sextavado da Rua Dorcelino Inácio de Souza e Rua Projetada. Recebimento, credenciamento e abertura dos envelopes contendo proposta e documentação: 05/07/2023 às 08:30 horas. </w:t>
      </w:r>
      <w:r w:rsidR="000E26BE" w:rsidRPr="0036362E">
        <w:rPr>
          <w:rFonts w:asciiTheme="majorHAnsi" w:hAnsiTheme="majorHAnsi" w:cstheme="majorHAnsi"/>
        </w:rPr>
        <w:t>Edital</w:t>
      </w:r>
      <w:r w:rsidRPr="0036362E">
        <w:rPr>
          <w:rFonts w:asciiTheme="majorHAnsi" w:hAnsiTheme="majorHAnsi" w:cstheme="majorHAnsi"/>
        </w:rPr>
        <w:t xml:space="preserve"> pessoalmente à Rua Dorcelino Inácio de Souza, nº 22, Centro de 08:00 às 11:00 e 12:00 às 17:00 horas, endereço eletrônico </w:t>
      </w:r>
      <w:hyperlink r:id="rId60" w:history="1">
        <w:r w:rsidR="004E5B3B" w:rsidRPr="00F44BEA">
          <w:rPr>
            <w:rStyle w:val="Hyperlink"/>
            <w:rFonts w:asciiTheme="majorHAnsi" w:hAnsiTheme="majorHAnsi" w:cstheme="majorHAnsi"/>
          </w:rPr>
          <w:t>http://www.orizânia.mg.gov.br/licitacoes</w:t>
        </w:r>
      </w:hyperlink>
      <w:r w:rsidRPr="0036362E">
        <w:rPr>
          <w:rFonts w:asciiTheme="majorHAnsi" w:hAnsiTheme="majorHAnsi" w:cstheme="majorHAnsi"/>
        </w:rPr>
        <w:t xml:space="preserve">. Outras informações fone (32)3743 7148 de 08:00 às 11:00 </w:t>
      </w:r>
      <w:r w:rsidR="004E5B3B">
        <w:rPr>
          <w:rFonts w:asciiTheme="majorHAnsi" w:hAnsiTheme="majorHAnsi" w:cstheme="majorHAnsi"/>
        </w:rPr>
        <w:t xml:space="preserve">horas </w:t>
      </w:r>
      <w:r w:rsidRPr="0036362E">
        <w:rPr>
          <w:rFonts w:asciiTheme="majorHAnsi" w:hAnsiTheme="majorHAnsi" w:cstheme="majorHAnsi"/>
        </w:rPr>
        <w:t>e 12:00 às 17:00 horas.</w:t>
      </w:r>
    </w:p>
    <w:p w14:paraId="0E170586" w14:textId="77777777" w:rsidR="0036362E" w:rsidRDefault="0036362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8E7FFD" w14:textId="77777777" w:rsidR="00F91F9D" w:rsidRPr="00340476" w:rsidRDefault="00F91F9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C2B069" w14:textId="27C9656A" w:rsidR="00340476" w:rsidRPr="00340476" w:rsidRDefault="0034047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40476">
        <w:rPr>
          <w:rFonts w:asciiTheme="majorHAnsi" w:hAnsiTheme="majorHAnsi" w:cstheme="majorHAnsi"/>
          <w:b/>
        </w:rPr>
        <w:t>PREFEITURA MUNICIPAL DE PERDIGÃO - TOMADA DE PREÇOS Nº 6/2023</w:t>
      </w:r>
    </w:p>
    <w:p w14:paraId="47B6C6D2" w14:textId="2A15D5D6" w:rsidR="00340476" w:rsidRPr="00340476" w:rsidRDefault="0034047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40476">
        <w:rPr>
          <w:rFonts w:asciiTheme="majorHAnsi" w:hAnsiTheme="majorHAnsi" w:cstheme="majorHAnsi"/>
        </w:rPr>
        <w:t xml:space="preserve">Objeto: </w:t>
      </w:r>
      <w:r w:rsidR="0098411F">
        <w:rPr>
          <w:rFonts w:asciiTheme="majorHAnsi" w:hAnsiTheme="majorHAnsi" w:cstheme="majorHAnsi"/>
        </w:rPr>
        <w:t>C</w:t>
      </w:r>
      <w:r w:rsidR="0098411F" w:rsidRPr="00340476">
        <w:rPr>
          <w:rFonts w:asciiTheme="majorHAnsi" w:hAnsiTheme="majorHAnsi" w:cstheme="majorHAnsi"/>
        </w:rPr>
        <w:t>onstrução de praça pública no entre as ruas Teodoro Manoel Das Chagas, Pedro José Ricardo E Maria Das Dores No Bairro Santo Agosti</w:t>
      </w:r>
      <w:r w:rsidR="0098411F">
        <w:rPr>
          <w:rFonts w:asciiTheme="majorHAnsi" w:hAnsiTheme="majorHAnsi" w:cstheme="majorHAnsi"/>
        </w:rPr>
        <w:t>nho No Município De Perdigão/MG</w:t>
      </w:r>
      <w:r w:rsidR="0098411F" w:rsidRPr="00340476">
        <w:rPr>
          <w:rFonts w:asciiTheme="majorHAnsi" w:hAnsiTheme="majorHAnsi" w:cstheme="majorHAnsi"/>
        </w:rPr>
        <w:t>.</w:t>
      </w:r>
      <w:r w:rsidRPr="00340476">
        <w:rPr>
          <w:rFonts w:asciiTheme="majorHAnsi" w:hAnsiTheme="majorHAnsi" w:cstheme="majorHAnsi"/>
        </w:rPr>
        <w:t xml:space="preserve"> Entrega dos Envelopes: 30/06/2023 às 08:30</w:t>
      </w:r>
      <w:r w:rsidR="0098411F">
        <w:rPr>
          <w:rFonts w:asciiTheme="majorHAnsi" w:hAnsiTheme="majorHAnsi" w:cstheme="majorHAnsi"/>
        </w:rPr>
        <w:t xml:space="preserve"> horas</w:t>
      </w:r>
      <w:r w:rsidRPr="00340476">
        <w:rPr>
          <w:rFonts w:asciiTheme="majorHAnsi" w:hAnsiTheme="majorHAnsi" w:cstheme="majorHAnsi"/>
        </w:rPr>
        <w:t xml:space="preserve">. Mais informações pelo e-mail: </w:t>
      </w:r>
      <w:hyperlink r:id="rId61" w:history="1">
        <w:r w:rsidRPr="00F44BEA">
          <w:rPr>
            <w:rStyle w:val="Hyperlink"/>
            <w:rFonts w:asciiTheme="majorHAnsi" w:hAnsiTheme="majorHAnsi" w:cstheme="majorHAnsi"/>
          </w:rPr>
          <w:t>licitacao@perdigao.mg.gov.br</w:t>
        </w:r>
      </w:hyperlink>
      <w:r w:rsidRPr="00340476">
        <w:rPr>
          <w:rFonts w:asciiTheme="majorHAnsi" w:hAnsiTheme="majorHAnsi" w:cstheme="majorHAnsi"/>
        </w:rPr>
        <w:t xml:space="preserve"> ou website: </w:t>
      </w:r>
      <w:hyperlink r:id="rId62" w:history="1">
        <w:r w:rsidRPr="00F44BEA">
          <w:rPr>
            <w:rStyle w:val="Hyperlink"/>
            <w:rFonts w:asciiTheme="majorHAnsi" w:hAnsiTheme="majorHAnsi" w:cstheme="majorHAnsi"/>
          </w:rPr>
          <w:t>https://perdigao.mg.gov.br/arquivo/licitacoes</w:t>
        </w:r>
      </w:hyperlink>
      <w:r w:rsidRPr="00340476">
        <w:rPr>
          <w:rFonts w:asciiTheme="majorHAnsi" w:hAnsiTheme="majorHAnsi" w:cstheme="majorHAnsi"/>
        </w:rPr>
        <w:t>.</w:t>
      </w:r>
    </w:p>
    <w:p w14:paraId="376B78A0" w14:textId="77777777" w:rsidR="0036362E" w:rsidRDefault="0036362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FF7555" w14:textId="77777777" w:rsidR="0036362E" w:rsidRDefault="0036362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B30D82" w14:textId="3F109789" w:rsidR="007F4AA1" w:rsidRDefault="00AB5CF1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4AA1">
        <w:rPr>
          <w:rFonts w:asciiTheme="majorHAnsi" w:hAnsiTheme="majorHAnsi" w:cstheme="majorHAnsi"/>
          <w:b/>
        </w:rPr>
        <w:t>PREFEITURA MUN</w:t>
      </w:r>
      <w:r w:rsidR="003C4071" w:rsidRPr="007F4AA1">
        <w:rPr>
          <w:rFonts w:asciiTheme="majorHAnsi" w:hAnsiTheme="majorHAnsi" w:cstheme="majorHAnsi"/>
          <w:b/>
        </w:rPr>
        <w:t xml:space="preserve">ICIPAL </w:t>
      </w:r>
      <w:r w:rsidR="007F4AA1" w:rsidRPr="007F4AA1">
        <w:rPr>
          <w:rFonts w:asciiTheme="majorHAnsi" w:hAnsiTheme="majorHAnsi" w:cstheme="majorHAnsi"/>
          <w:b/>
        </w:rPr>
        <w:t>DE PIRAPORA - RETIFICAÇÃO - PREGÃO ELETRÔNICO Nº 013/2023</w:t>
      </w:r>
    </w:p>
    <w:p w14:paraId="6B2A8023" w14:textId="09D0FEBB" w:rsidR="0065289C" w:rsidRDefault="007F4AA1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294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7F4AA1">
        <w:rPr>
          <w:rFonts w:asciiTheme="majorHAnsi" w:hAnsiTheme="majorHAnsi" w:cstheme="majorHAnsi"/>
        </w:rPr>
        <w:t>restação de serviços de poda de árvores nas vias públic</w:t>
      </w:r>
      <w:r w:rsidR="00EF76D5">
        <w:rPr>
          <w:rFonts w:asciiTheme="majorHAnsi" w:hAnsiTheme="majorHAnsi" w:cstheme="majorHAnsi"/>
        </w:rPr>
        <w:t xml:space="preserve">as do município de Pirapora/MG. Data, </w:t>
      </w:r>
      <w:r w:rsidRPr="007F4AA1">
        <w:rPr>
          <w:rFonts w:asciiTheme="majorHAnsi" w:hAnsiTheme="majorHAnsi" w:cstheme="majorHAnsi"/>
        </w:rPr>
        <w:t>horário: 04/07/2023 às 09:00</w:t>
      </w:r>
      <w:r w:rsidR="00EF76D5">
        <w:rPr>
          <w:rFonts w:asciiTheme="majorHAnsi" w:hAnsiTheme="majorHAnsi" w:cstheme="majorHAnsi"/>
        </w:rPr>
        <w:t xml:space="preserve"> </w:t>
      </w:r>
      <w:r w:rsidRPr="007F4AA1">
        <w:rPr>
          <w:rFonts w:asciiTheme="majorHAnsi" w:hAnsiTheme="majorHAnsi" w:cstheme="majorHAnsi"/>
        </w:rPr>
        <w:t>h</w:t>
      </w:r>
      <w:r w:rsidR="00EF76D5">
        <w:rPr>
          <w:rFonts w:asciiTheme="majorHAnsi" w:hAnsiTheme="majorHAnsi" w:cstheme="majorHAnsi"/>
        </w:rPr>
        <w:t>oras</w:t>
      </w:r>
      <w:r w:rsidRPr="007F4AA1">
        <w:rPr>
          <w:rFonts w:asciiTheme="majorHAnsi" w:hAnsiTheme="majorHAnsi" w:cstheme="majorHAnsi"/>
        </w:rPr>
        <w:t xml:space="preserve">. A íntegra deste Edital e seus anexos poderá ser obtida </w:t>
      </w:r>
      <w:r w:rsidR="00EF76D5">
        <w:rPr>
          <w:rFonts w:asciiTheme="majorHAnsi" w:hAnsiTheme="majorHAnsi" w:cstheme="majorHAnsi"/>
        </w:rPr>
        <w:t>nos seguintes endereços eletrô</w:t>
      </w:r>
      <w:r w:rsidRPr="007F4AA1">
        <w:rPr>
          <w:rFonts w:asciiTheme="majorHAnsi" w:hAnsiTheme="majorHAnsi" w:cstheme="majorHAnsi"/>
        </w:rPr>
        <w:t xml:space="preserve">nicos: </w:t>
      </w:r>
      <w:hyperlink r:id="rId63" w:history="1">
        <w:r w:rsidR="00EF76D5" w:rsidRPr="00252269">
          <w:rPr>
            <w:rStyle w:val="Hyperlink"/>
            <w:rFonts w:asciiTheme="majorHAnsi" w:hAnsiTheme="majorHAnsi" w:cstheme="majorHAnsi"/>
          </w:rPr>
          <w:t>http://www.comprasgovernamentais.gov.br/</w:t>
        </w:r>
      </w:hyperlink>
      <w:r w:rsidR="00EF76D5">
        <w:rPr>
          <w:rFonts w:asciiTheme="majorHAnsi" w:hAnsiTheme="majorHAnsi" w:cstheme="majorHAnsi"/>
        </w:rPr>
        <w:t xml:space="preserve"> </w:t>
      </w:r>
      <w:r w:rsidRPr="007F4AA1">
        <w:rPr>
          <w:rFonts w:asciiTheme="majorHAnsi" w:hAnsiTheme="majorHAnsi" w:cstheme="majorHAnsi"/>
        </w:rPr>
        <w:t xml:space="preserve">ou: </w:t>
      </w:r>
      <w:hyperlink r:id="rId64" w:history="1">
        <w:r w:rsidR="00EF76D5" w:rsidRPr="00252269">
          <w:rPr>
            <w:rStyle w:val="Hyperlink"/>
            <w:rFonts w:asciiTheme="majorHAnsi" w:hAnsiTheme="majorHAnsi" w:cstheme="majorHAnsi"/>
          </w:rPr>
          <w:t>www.pirapora.mg.gov.br/licitacoes</w:t>
        </w:r>
      </w:hyperlink>
      <w:r w:rsidRPr="007F4AA1">
        <w:rPr>
          <w:rFonts w:asciiTheme="majorHAnsi" w:hAnsiTheme="majorHAnsi" w:cstheme="majorHAnsi"/>
        </w:rPr>
        <w:t>. Demais esclarecimentos na Rua Antônio Nascimento, 274 - Centro, nos dias úte</w:t>
      </w:r>
      <w:r w:rsidR="00EF76D5">
        <w:rPr>
          <w:rFonts w:asciiTheme="majorHAnsi" w:hAnsiTheme="majorHAnsi" w:cstheme="majorHAnsi"/>
        </w:rPr>
        <w:t>is de segunda a sexta-</w:t>
      </w:r>
      <w:r w:rsidRPr="007F4AA1">
        <w:rPr>
          <w:rFonts w:asciiTheme="majorHAnsi" w:hAnsiTheme="majorHAnsi" w:cstheme="majorHAnsi"/>
        </w:rPr>
        <w:t>feira das 12:00</w:t>
      </w:r>
      <w:r w:rsidR="00EF76D5">
        <w:rPr>
          <w:rFonts w:asciiTheme="majorHAnsi" w:hAnsiTheme="majorHAnsi" w:cstheme="majorHAnsi"/>
        </w:rPr>
        <w:t xml:space="preserve"> </w:t>
      </w:r>
      <w:r w:rsidRPr="007F4AA1">
        <w:rPr>
          <w:rFonts w:asciiTheme="majorHAnsi" w:hAnsiTheme="majorHAnsi" w:cstheme="majorHAnsi"/>
        </w:rPr>
        <w:t>h</w:t>
      </w:r>
      <w:r w:rsidR="00EF76D5">
        <w:rPr>
          <w:rFonts w:asciiTheme="majorHAnsi" w:hAnsiTheme="majorHAnsi" w:cstheme="majorHAnsi"/>
        </w:rPr>
        <w:t>oras</w:t>
      </w:r>
      <w:r w:rsidRPr="007F4AA1">
        <w:rPr>
          <w:rFonts w:asciiTheme="majorHAnsi" w:hAnsiTheme="majorHAnsi" w:cstheme="majorHAnsi"/>
        </w:rPr>
        <w:t xml:space="preserve"> às 18:00</w:t>
      </w:r>
      <w:r w:rsidR="00EF76D5">
        <w:rPr>
          <w:rFonts w:asciiTheme="majorHAnsi" w:hAnsiTheme="majorHAnsi" w:cstheme="majorHAnsi"/>
        </w:rPr>
        <w:t xml:space="preserve"> </w:t>
      </w:r>
      <w:r w:rsidRPr="007F4AA1">
        <w:rPr>
          <w:rFonts w:asciiTheme="majorHAnsi" w:hAnsiTheme="majorHAnsi" w:cstheme="majorHAnsi"/>
        </w:rPr>
        <w:t>h</w:t>
      </w:r>
      <w:r w:rsidR="00EF76D5">
        <w:rPr>
          <w:rFonts w:asciiTheme="majorHAnsi" w:hAnsiTheme="majorHAnsi" w:cstheme="majorHAnsi"/>
        </w:rPr>
        <w:t>oras</w:t>
      </w:r>
      <w:r w:rsidRPr="007F4AA1">
        <w:rPr>
          <w:rFonts w:asciiTheme="majorHAnsi" w:hAnsiTheme="majorHAnsi" w:cstheme="majorHAnsi"/>
        </w:rPr>
        <w:t xml:space="preserve"> ou pelo telefone (38) 3740-6121. </w:t>
      </w:r>
    </w:p>
    <w:p w14:paraId="3F07147D" w14:textId="77777777" w:rsidR="000C760B" w:rsidRDefault="000C760B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D0B1C7" w14:textId="77777777" w:rsidR="00F91F9D" w:rsidRDefault="00F91F9D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685B40" w14:textId="4FAC17A8" w:rsidR="000C760B" w:rsidRPr="000C760B" w:rsidRDefault="000C760B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C760B">
        <w:rPr>
          <w:rFonts w:asciiTheme="majorHAnsi" w:hAnsiTheme="majorHAnsi" w:cstheme="majorHAnsi"/>
          <w:b/>
        </w:rPr>
        <w:t>PREFEITURA MUNICIPAL DE PIRAPETINGA - TOMADA DE PREÇOS Nº 2/2023</w:t>
      </w:r>
    </w:p>
    <w:p w14:paraId="12F3CAA6" w14:textId="0C4B90F8" w:rsidR="000C760B" w:rsidRPr="000C760B" w:rsidRDefault="000C760B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0C760B">
        <w:rPr>
          <w:rFonts w:asciiTheme="majorHAnsi" w:hAnsiTheme="majorHAnsi" w:cstheme="majorHAnsi"/>
        </w:rPr>
        <w:t>eforma do Posto De Saúde Do Centro, situada na Rua M</w:t>
      </w:r>
      <w:r>
        <w:rPr>
          <w:rFonts w:asciiTheme="majorHAnsi" w:hAnsiTheme="majorHAnsi" w:cstheme="majorHAnsi"/>
        </w:rPr>
        <w:t>artins Peixoto, neste município</w:t>
      </w:r>
      <w:r w:rsidRPr="000C760B">
        <w:rPr>
          <w:rFonts w:asciiTheme="majorHAnsi" w:hAnsiTheme="majorHAnsi" w:cstheme="majorHAnsi"/>
        </w:rPr>
        <w:t xml:space="preserve">. </w:t>
      </w:r>
      <w:r w:rsidRPr="000C760B">
        <w:rPr>
          <w:rFonts w:asciiTheme="majorHAnsi" w:hAnsiTheme="majorHAnsi" w:cstheme="majorHAnsi"/>
        </w:rPr>
        <w:t>Local Da Licitação</w:t>
      </w:r>
      <w:r w:rsidRPr="000C760B">
        <w:rPr>
          <w:rFonts w:asciiTheme="majorHAnsi" w:hAnsiTheme="majorHAnsi" w:cstheme="majorHAnsi"/>
        </w:rPr>
        <w:t>: Sala do Departamento de Licitações e Compras, localizada na Praça Dirceu de Oliveira Martins, 01, Centro, Pirapetinga/MG. O Edital poderá ser adquirido na sede do Departamento de Licitações, no horário d</w:t>
      </w:r>
      <w:r>
        <w:rPr>
          <w:rFonts w:asciiTheme="majorHAnsi" w:hAnsiTheme="majorHAnsi" w:cstheme="majorHAnsi"/>
        </w:rPr>
        <w:t>e 08:00</w:t>
      </w:r>
      <w:r w:rsidRPr="000C760B">
        <w:rPr>
          <w:rFonts w:asciiTheme="majorHAnsi" w:hAnsiTheme="majorHAnsi" w:cstheme="majorHAnsi"/>
        </w:rPr>
        <w:t xml:space="preserve"> às 16:00</w:t>
      </w:r>
      <w:r>
        <w:rPr>
          <w:rFonts w:asciiTheme="majorHAnsi" w:hAnsiTheme="majorHAnsi" w:cstheme="majorHAnsi"/>
        </w:rPr>
        <w:t xml:space="preserve"> </w:t>
      </w:r>
      <w:r w:rsidRPr="000C760B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0C760B">
        <w:rPr>
          <w:rFonts w:asciiTheme="majorHAnsi" w:hAnsiTheme="majorHAnsi" w:cstheme="majorHAnsi"/>
        </w:rPr>
        <w:t xml:space="preserve">s, de segunda-feira à sexta-feira exceto feriados do Município de Pirapetinga, Estaduais e Nacionais, e ainda pelo e-mail: </w:t>
      </w:r>
      <w:hyperlink r:id="rId65" w:history="1">
        <w:r w:rsidRPr="00F44BEA">
          <w:rPr>
            <w:rStyle w:val="Hyperlink"/>
            <w:rFonts w:asciiTheme="majorHAnsi" w:hAnsiTheme="majorHAnsi" w:cstheme="majorHAnsi"/>
          </w:rPr>
          <w:t>licitacao@pirapetinga.mg.gov.br</w:t>
        </w:r>
      </w:hyperlink>
      <w:r w:rsidRPr="000C760B">
        <w:rPr>
          <w:rFonts w:asciiTheme="majorHAnsi" w:hAnsiTheme="majorHAnsi" w:cstheme="majorHAnsi"/>
        </w:rPr>
        <w:t xml:space="preserve"> ou pelo site </w:t>
      </w:r>
      <w:hyperlink r:id="rId66" w:history="1">
        <w:r w:rsidRPr="00F44BEA">
          <w:rPr>
            <w:rStyle w:val="Hyperlink"/>
            <w:rFonts w:asciiTheme="majorHAnsi" w:hAnsiTheme="majorHAnsi" w:cstheme="majorHAnsi"/>
          </w:rPr>
          <w:t>www.pirapetinga.mg.gov.br</w:t>
        </w:r>
      </w:hyperlink>
      <w:r w:rsidRPr="000C760B">
        <w:rPr>
          <w:rFonts w:asciiTheme="majorHAnsi" w:hAnsiTheme="majorHAnsi" w:cstheme="majorHAnsi"/>
        </w:rPr>
        <w:t xml:space="preserve">. OBS: </w:t>
      </w:r>
      <w:r>
        <w:rPr>
          <w:rFonts w:asciiTheme="majorHAnsi" w:hAnsiTheme="majorHAnsi" w:cstheme="majorHAnsi"/>
        </w:rPr>
        <w:t>I</w:t>
      </w:r>
      <w:r w:rsidRPr="000C760B">
        <w:rPr>
          <w:rFonts w:asciiTheme="majorHAnsi" w:hAnsiTheme="majorHAnsi" w:cstheme="majorHAnsi"/>
        </w:rPr>
        <w:t>nformações, esclarecimentos e fornecimento de elementos relativos à licitação e às condições para atendimento das obrigações necessárias ao cumprimento do objeto serão prestadas pelo departamento de licitações e compras</w:t>
      </w:r>
      <w:r w:rsidRPr="000C760B">
        <w:rPr>
          <w:rFonts w:asciiTheme="majorHAnsi" w:hAnsiTheme="majorHAnsi" w:cstheme="majorHAnsi"/>
        </w:rPr>
        <w:t>, localizado na Praça Dirceu de Oliveira Martins, 01, Centro, Pirapetinga/MG o</w:t>
      </w:r>
      <w:r>
        <w:rPr>
          <w:rFonts w:asciiTheme="majorHAnsi" w:hAnsiTheme="majorHAnsi" w:cstheme="majorHAnsi"/>
        </w:rPr>
        <w:t>u através do telefone (32) 3465-</w:t>
      </w:r>
      <w:r w:rsidRPr="000C760B">
        <w:rPr>
          <w:rFonts w:asciiTheme="majorHAnsi" w:hAnsiTheme="majorHAnsi" w:cstheme="majorHAnsi"/>
        </w:rPr>
        <w:t>3120.</w:t>
      </w:r>
    </w:p>
    <w:p w14:paraId="2DB1F2B6" w14:textId="77777777" w:rsidR="000C760B" w:rsidRDefault="000C760B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0C12C2" w14:textId="77777777" w:rsidR="00F552C1" w:rsidRDefault="00F552C1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AFA929" w14:textId="002B7F41" w:rsidR="00E33053" w:rsidRPr="00A403E1" w:rsidRDefault="00E33053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403E1">
        <w:rPr>
          <w:rFonts w:asciiTheme="majorHAnsi" w:hAnsiTheme="majorHAnsi" w:cstheme="majorHAnsi"/>
          <w:b/>
        </w:rPr>
        <w:t>PREFEITURA MUNICIPAL DE QUELUZITO - TOMADA DE PREÇOS Nº 03/2023</w:t>
      </w:r>
    </w:p>
    <w:p w14:paraId="49F3A1E2" w14:textId="379CDD35" w:rsidR="00E33053" w:rsidRPr="00A403E1" w:rsidRDefault="00A403E1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294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I</w:t>
      </w:r>
      <w:r w:rsidR="00E33053" w:rsidRPr="00E33053">
        <w:rPr>
          <w:rFonts w:asciiTheme="majorHAnsi" w:hAnsiTheme="majorHAnsi" w:cstheme="majorHAnsi"/>
        </w:rPr>
        <w:t>mplantação de sistema de esgotamento sanitário na comu</w:t>
      </w:r>
      <w:r>
        <w:rPr>
          <w:rFonts w:asciiTheme="majorHAnsi" w:hAnsiTheme="majorHAnsi" w:cstheme="majorHAnsi"/>
        </w:rPr>
        <w:t>nidade de Campo Belo, no municí</w:t>
      </w:r>
      <w:r w:rsidR="00E33053" w:rsidRPr="00E33053">
        <w:rPr>
          <w:rFonts w:asciiTheme="majorHAnsi" w:hAnsiTheme="majorHAnsi" w:cstheme="majorHAnsi"/>
        </w:rPr>
        <w:t>pio de Queluzito</w:t>
      </w:r>
      <w:r>
        <w:rPr>
          <w:rFonts w:asciiTheme="majorHAnsi" w:hAnsiTheme="majorHAnsi" w:cstheme="majorHAnsi"/>
        </w:rPr>
        <w:t>. Dia 04/07/2023 às 09:</w:t>
      </w:r>
      <w:r w:rsidR="00E33053" w:rsidRPr="00E3305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="00E33053" w:rsidRPr="00E33053">
        <w:rPr>
          <w:rFonts w:asciiTheme="majorHAnsi" w:hAnsiTheme="majorHAnsi" w:cstheme="majorHAnsi"/>
        </w:rPr>
        <w:t xml:space="preserve">. Edital disponível em </w:t>
      </w:r>
      <w:hyperlink r:id="rId67" w:history="1">
        <w:r w:rsidRPr="00F44BEA">
          <w:rPr>
            <w:rStyle w:val="Hyperlink"/>
            <w:rFonts w:asciiTheme="majorHAnsi" w:hAnsiTheme="majorHAnsi" w:cstheme="majorHAnsi"/>
          </w:rPr>
          <w:t>www.queluzito.mg.gov.br</w:t>
        </w:r>
      </w:hyperlink>
      <w:r w:rsidR="00E33053" w:rsidRPr="00E33053">
        <w:rPr>
          <w:rFonts w:asciiTheme="majorHAnsi" w:hAnsiTheme="majorHAnsi" w:cstheme="majorHAnsi"/>
        </w:rPr>
        <w:t>.</w:t>
      </w:r>
    </w:p>
    <w:p w14:paraId="22962834" w14:textId="77777777" w:rsidR="00E33053" w:rsidRDefault="00E33053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912934" w14:textId="77777777" w:rsidR="00E33053" w:rsidRDefault="00E33053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40E0DB" w14:textId="77777777" w:rsidR="00F91F9D" w:rsidRDefault="00F91F9D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FF1FED" w14:textId="77777777" w:rsidR="00F91F9D" w:rsidRDefault="00F91F9D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78B65F" w14:textId="77777777" w:rsidR="00F91F9D" w:rsidRDefault="00F91F9D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EF903F2" w14:textId="77777777" w:rsidR="00F91F9D" w:rsidRPr="00F552C1" w:rsidRDefault="00F91F9D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F6501E" w14:textId="77777777" w:rsidR="00F552C1" w:rsidRDefault="00F552C1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552C1">
        <w:rPr>
          <w:rFonts w:asciiTheme="majorHAnsi" w:hAnsiTheme="majorHAnsi" w:cstheme="majorHAnsi"/>
          <w:b/>
        </w:rPr>
        <w:t xml:space="preserve">PREFEITURA MUNICIPAL DE </w:t>
      </w:r>
      <w:r>
        <w:rPr>
          <w:rFonts w:asciiTheme="majorHAnsi" w:hAnsiTheme="majorHAnsi" w:cstheme="majorHAnsi"/>
          <w:b/>
        </w:rPr>
        <w:t>RIO PARANAÍBA</w:t>
      </w:r>
    </w:p>
    <w:p w14:paraId="6762932F" w14:textId="77777777" w:rsidR="00F552C1" w:rsidRDefault="00F552C1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02EB69" w14:textId="666C64C4" w:rsidR="00F552C1" w:rsidRPr="00F552C1" w:rsidRDefault="00F552C1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552C1">
        <w:rPr>
          <w:rFonts w:asciiTheme="majorHAnsi" w:hAnsiTheme="majorHAnsi" w:cstheme="majorHAnsi"/>
          <w:b/>
        </w:rPr>
        <w:t>TOMADA DE PREÇOS Nº 004/2023</w:t>
      </w:r>
    </w:p>
    <w:p w14:paraId="4122D0C6" w14:textId="50549F6C" w:rsidR="00F552C1" w:rsidRDefault="00F552C1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F552C1">
        <w:rPr>
          <w:rFonts w:asciiTheme="majorHAnsi" w:hAnsiTheme="majorHAnsi" w:cstheme="majorHAnsi"/>
        </w:rPr>
        <w:t xml:space="preserve"> Execução de serviços d</w:t>
      </w:r>
      <w:r>
        <w:rPr>
          <w:rFonts w:asciiTheme="majorHAnsi" w:hAnsiTheme="majorHAnsi" w:cstheme="majorHAnsi"/>
        </w:rPr>
        <w:t>e terraplenagem na Estrada Vici</w:t>
      </w:r>
      <w:r w:rsidR="000E26BE">
        <w:rPr>
          <w:rFonts w:asciiTheme="majorHAnsi" w:hAnsiTheme="majorHAnsi" w:cstheme="majorHAnsi"/>
        </w:rPr>
        <w:t>nal João T</w:t>
      </w:r>
      <w:r w:rsidRPr="00F552C1">
        <w:rPr>
          <w:rFonts w:asciiTheme="majorHAnsi" w:hAnsiTheme="majorHAnsi" w:cstheme="majorHAnsi"/>
        </w:rPr>
        <w:t xml:space="preserve">eiro, </w:t>
      </w:r>
      <w:r w:rsidR="000E26BE" w:rsidRPr="00F552C1">
        <w:rPr>
          <w:rFonts w:asciiTheme="majorHAnsi" w:hAnsiTheme="majorHAnsi" w:cstheme="majorHAnsi"/>
        </w:rPr>
        <w:t>acesso</w:t>
      </w:r>
      <w:r w:rsidRPr="00F552C1">
        <w:rPr>
          <w:rFonts w:asciiTheme="majorHAnsi" w:hAnsiTheme="majorHAnsi" w:cstheme="majorHAnsi"/>
        </w:rPr>
        <w:t xml:space="preserve"> pela Rodovia Estadual MG-230, Km 5,77, no Município de Rio Paranaíba/MG. Ab</w:t>
      </w:r>
      <w:r>
        <w:rPr>
          <w:rFonts w:asciiTheme="majorHAnsi" w:hAnsiTheme="majorHAnsi" w:cstheme="majorHAnsi"/>
        </w:rPr>
        <w:t>ertura: 30/06/2023 às 13:00 horas.</w:t>
      </w:r>
      <w:r w:rsidRPr="00F552C1">
        <w:rPr>
          <w:rFonts w:asciiTheme="majorHAnsi" w:hAnsiTheme="majorHAnsi" w:cstheme="majorHAnsi"/>
        </w:rPr>
        <w:t xml:space="preserve"> </w:t>
      </w:r>
    </w:p>
    <w:p w14:paraId="5190749E" w14:textId="77777777" w:rsidR="00F552C1" w:rsidRDefault="00F552C1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118801" w14:textId="77777777" w:rsidR="00F552C1" w:rsidRPr="00F552C1" w:rsidRDefault="00F552C1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552C1">
        <w:rPr>
          <w:rFonts w:asciiTheme="majorHAnsi" w:hAnsiTheme="majorHAnsi" w:cstheme="majorHAnsi"/>
          <w:b/>
        </w:rPr>
        <w:t>CONCORRÊNCIA Nº 004/2023</w:t>
      </w:r>
    </w:p>
    <w:p w14:paraId="5CE6B9AF" w14:textId="5974CACC" w:rsidR="00E33053" w:rsidRPr="00F552C1" w:rsidRDefault="00F552C1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52C1">
        <w:rPr>
          <w:rFonts w:asciiTheme="majorHAnsi" w:hAnsiTheme="majorHAnsi" w:cstheme="majorHAnsi"/>
        </w:rPr>
        <w:t>Objeto: Readequação e Ampliação da Quadra Poliesportiva e Campo de Futebol Society da Escola Municipal Padre Goulart de Rio Paranaíba/MG. Abertura: 17/07/2023 às 13</w:t>
      </w:r>
      <w:r>
        <w:rPr>
          <w:rFonts w:asciiTheme="majorHAnsi" w:hAnsiTheme="majorHAnsi" w:cstheme="majorHAnsi"/>
        </w:rPr>
        <w:t>:00</w:t>
      </w:r>
      <w:r w:rsidRPr="00F552C1">
        <w:rPr>
          <w:rFonts w:asciiTheme="majorHAnsi" w:hAnsiTheme="majorHAnsi" w:cstheme="majorHAnsi"/>
        </w:rPr>
        <w:t xml:space="preserve"> horas.</w:t>
      </w:r>
      <w:r w:rsidR="000E26BE">
        <w:rPr>
          <w:rFonts w:asciiTheme="majorHAnsi" w:hAnsiTheme="majorHAnsi" w:cstheme="majorHAnsi"/>
        </w:rPr>
        <w:t xml:space="preserve"> </w:t>
      </w:r>
      <w:r w:rsidRPr="00F552C1">
        <w:rPr>
          <w:rFonts w:asciiTheme="majorHAnsi" w:hAnsiTheme="majorHAnsi" w:cstheme="majorHAnsi"/>
        </w:rPr>
        <w:t xml:space="preserve">Maiores informações podem ser obtidas através do e-mail </w:t>
      </w:r>
      <w:hyperlink r:id="rId68" w:history="1">
        <w:r w:rsidRPr="00F44BEA">
          <w:rPr>
            <w:rStyle w:val="Hyperlink"/>
            <w:rFonts w:asciiTheme="majorHAnsi" w:hAnsiTheme="majorHAnsi" w:cstheme="majorHAnsi"/>
          </w:rPr>
          <w:t>licitacao@rioparanaiba.mg.gov.br</w:t>
        </w:r>
      </w:hyperlink>
      <w:r>
        <w:rPr>
          <w:rFonts w:asciiTheme="majorHAnsi" w:hAnsiTheme="majorHAnsi" w:cstheme="majorHAnsi"/>
        </w:rPr>
        <w:t>.</w:t>
      </w:r>
    </w:p>
    <w:p w14:paraId="6E5CA351" w14:textId="77777777" w:rsidR="00E33053" w:rsidRDefault="00E33053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1945EA" w14:textId="77777777" w:rsidR="00F91F9D" w:rsidRPr="00D37C22" w:rsidRDefault="00F91F9D" w:rsidP="007F4AA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B54B7F" w14:textId="306CFFA1" w:rsidR="00D37C22" w:rsidRPr="00D37C22" w:rsidRDefault="00D37C2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37C22">
        <w:rPr>
          <w:rFonts w:asciiTheme="majorHAnsi" w:hAnsiTheme="majorHAnsi" w:cstheme="majorHAnsi"/>
          <w:b/>
        </w:rPr>
        <w:t>PREFEITURA MUNICIPAL DE RIO ESPERA - TOMADA DE PREÇOS N° 05/2023</w:t>
      </w:r>
    </w:p>
    <w:p w14:paraId="63DC2214" w14:textId="3409EE8E" w:rsidR="005739B6" w:rsidRPr="00E33053" w:rsidRDefault="00D37C2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294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D37C22">
        <w:rPr>
          <w:rFonts w:asciiTheme="majorHAnsi" w:hAnsiTheme="majorHAnsi" w:cstheme="majorHAnsi"/>
        </w:rPr>
        <w:t xml:space="preserve">avimentação em pedra </w:t>
      </w:r>
      <w:r w:rsidR="009647F2">
        <w:rPr>
          <w:rFonts w:asciiTheme="majorHAnsi" w:hAnsiTheme="majorHAnsi" w:cstheme="majorHAnsi"/>
        </w:rPr>
        <w:t xml:space="preserve">poliédrica em via do Município, </w:t>
      </w:r>
      <w:r w:rsidR="009647F2" w:rsidRPr="00D37C22">
        <w:rPr>
          <w:rFonts w:asciiTheme="majorHAnsi" w:hAnsiTheme="majorHAnsi" w:cstheme="majorHAnsi"/>
        </w:rPr>
        <w:t>no dia 30 de junho de 2023, às 09:00</w:t>
      </w:r>
      <w:r w:rsidR="009647F2">
        <w:rPr>
          <w:rFonts w:asciiTheme="majorHAnsi" w:hAnsiTheme="majorHAnsi" w:cstheme="majorHAnsi"/>
        </w:rPr>
        <w:t xml:space="preserve"> horas. </w:t>
      </w:r>
      <w:r w:rsidRPr="00D37C22">
        <w:rPr>
          <w:rFonts w:asciiTheme="majorHAnsi" w:hAnsiTheme="majorHAnsi" w:cstheme="majorHAnsi"/>
        </w:rPr>
        <w:t>Edital em seu inteiro teor estará à disposição no setor de licitações, na P</w:t>
      </w:r>
      <w:r w:rsidR="009647F2">
        <w:rPr>
          <w:rFonts w:asciiTheme="majorHAnsi" w:hAnsiTheme="majorHAnsi" w:cstheme="majorHAnsi"/>
        </w:rPr>
        <w:t>ra</w:t>
      </w:r>
      <w:r w:rsidRPr="00D37C22">
        <w:rPr>
          <w:rFonts w:asciiTheme="majorHAnsi" w:hAnsiTheme="majorHAnsi" w:cstheme="majorHAnsi"/>
        </w:rPr>
        <w:t xml:space="preserve">ça da Piedade, 36, Centro, ou site: </w:t>
      </w:r>
      <w:hyperlink r:id="rId69" w:history="1">
        <w:r w:rsidR="009647F2" w:rsidRPr="00252269">
          <w:rPr>
            <w:rStyle w:val="Hyperlink"/>
            <w:rFonts w:asciiTheme="majorHAnsi" w:hAnsiTheme="majorHAnsi" w:cstheme="majorHAnsi"/>
          </w:rPr>
          <w:t>https://rioespera.mg.gov.br/</w:t>
        </w:r>
      </w:hyperlink>
      <w:r w:rsidR="009647F2">
        <w:rPr>
          <w:rFonts w:asciiTheme="majorHAnsi" w:hAnsiTheme="majorHAnsi" w:cstheme="majorHAnsi"/>
        </w:rPr>
        <w:t>. Maiores informações no telefone</w:t>
      </w:r>
      <w:r w:rsidRPr="00D37C22">
        <w:rPr>
          <w:rFonts w:asciiTheme="majorHAnsi" w:hAnsiTheme="majorHAnsi" w:cstheme="majorHAnsi"/>
        </w:rPr>
        <w:t xml:space="preserve"> </w:t>
      </w:r>
      <w:r w:rsidR="009647F2">
        <w:rPr>
          <w:rFonts w:asciiTheme="majorHAnsi" w:hAnsiTheme="majorHAnsi" w:cstheme="majorHAnsi"/>
        </w:rPr>
        <w:t>(31) 3753-1254, a partir das 08:</w:t>
      </w:r>
      <w:r w:rsidRPr="00D37C22">
        <w:rPr>
          <w:rFonts w:asciiTheme="majorHAnsi" w:hAnsiTheme="majorHAnsi" w:cstheme="majorHAnsi"/>
        </w:rPr>
        <w:t>00</w:t>
      </w:r>
      <w:r w:rsidR="009647F2">
        <w:rPr>
          <w:rFonts w:asciiTheme="majorHAnsi" w:hAnsiTheme="majorHAnsi" w:cstheme="majorHAnsi"/>
        </w:rPr>
        <w:t xml:space="preserve"> </w:t>
      </w:r>
      <w:r w:rsidRPr="00D37C22">
        <w:rPr>
          <w:rFonts w:asciiTheme="majorHAnsi" w:hAnsiTheme="majorHAnsi" w:cstheme="majorHAnsi"/>
        </w:rPr>
        <w:t>h</w:t>
      </w:r>
      <w:r w:rsidR="009647F2">
        <w:rPr>
          <w:rFonts w:asciiTheme="majorHAnsi" w:hAnsiTheme="majorHAnsi" w:cstheme="majorHAnsi"/>
        </w:rPr>
        <w:t>ora</w:t>
      </w:r>
      <w:r w:rsidRPr="00D37C22">
        <w:rPr>
          <w:rFonts w:asciiTheme="majorHAnsi" w:hAnsiTheme="majorHAnsi" w:cstheme="majorHAnsi"/>
        </w:rPr>
        <w:t xml:space="preserve">s. E-mail: </w:t>
      </w:r>
      <w:hyperlink r:id="rId70" w:history="1">
        <w:r w:rsidR="009647F2" w:rsidRPr="00252269">
          <w:rPr>
            <w:rStyle w:val="Hyperlink"/>
            <w:rFonts w:asciiTheme="majorHAnsi" w:hAnsiTheme="majorHAnsi" w:cstheme="majorHAnsi"/>
          </w:rPr>
          <w:t>licitacoesrioespera@gmail.com</w:t>
        </w:r>
      </w:hyperlink>
      <w:r w:rsidR="009647F2">
        <w:rPr>
          <w:rFonts w:asciiTheme="majorHAnsi" w:hAnsiTheme="majorHAnsi" w:cstheme="majorHAnsi"/>
        </w:rPr>
        <w:t>.</w:t>
      </w:r>
    </w:p>
    <w:p w14:paraId="59D8B942" w14:textId="77777777" w:rsidR="00987E72" w:rsidRDefault="00987E7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4BB40C" w14:textId="77777777" w:rsidR="0038659C" w:rsidRDefault="0038659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A62E0A" w14:textId="34F9B952" w:rsidR="00987E72" w:rsidRDefault="00987E7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87E72">
        <w:rPr>
          <w:rFonts w:asciiTheme="majorHAnsi" w:hAnsiTheme="majorHAnsi" w:cstheme="majorHAnsi"/>
          <w:b/>
        </w:rPr>
        <w:t xml:space="preserve">PREFEITURA </w:t>
      </w:r>
      <w:r w:rsidRPr="00987E72">
        <w:rPr>
          <w:rFonts w:asciiTheme="majorHAnsi" w:hAnsiTheme="majorHAnsi" w:cstheme="majorHAnsi"/>
          <w:b/>
        </w:rPr>
        <w:t>MUNICIPAL DE SÃO GONÇALO DO RIO ABAIXO - PREGÃO ELETRÔNICO Nº 67/2023</w:t>
      </w:r>
    </w:p>
    <w:p w14:paraId="2B383398" w14:textId="1BB2C6A7" w:rsidR="00987E72" w:rsidRPr="00987E72" w:rsidRDefault="00987E7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294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L</w:t>
      </w:r>
      <w:r w:rsidRPr="00987E72">
        <w:rPr>
          <w:rFonts w:asciiTheme="majorHAnsi" w:hAnsiTheme="majorHAnsi" w:cstheme="majorHAnsi"/>
        </w:rPr>
        <w:t xml:space="preserve">impeza urbana no município </w:t>
      </w:r>
      <w:r>
        <w:rPr>
          <w:rFonts w:asciiTheme="majorHAnsi" w:hAnsiTheme="majorHAnsi" w:cstheme="majorHAnsi"/>
        </w:rPr>
        <w:t>de São Gonçalo do Rio Abaixo/MG</w:t>
      </w:r>
      <w:r w:rsidRPr="00987E72">
        <w:rPr>
          <w:rFonts w:asciiTheme="majorHAnsi" w:hAnsiTheme="majorHAnsi" w:cstheme="majorHAnsi"/>
        </w:rPr>
        <w:t>. As propostas serão recebidas até às 09:00 horas do dia 28/06/</w:t>
      </w:r>
      <w:r w:rsidR="000E26BE" w:rsidRPr="00987E72">
        <w:rPr>
          <w:rFonts w:asciiTheme="majorHAnsi" w:hAnsiTheme="majorHAnsi" w:cstheme="majorHAnsi"/>
        </w:rPr>
        <w:t>2023.</w:t>
      </w:r>
      <w:r w:rsidRPr="00987E72">
        <w:rPr>
          <w:rFonts w:asciiTheme="majorHAnsi" w:hAnsiTheme="majorHAnsi" w:cstheme="majorHAnsi"/>
        </w:rPr>
        <w:t xml:space="preserve"> A operação da sessão pública se dará a part</w:t>
      </w:r>
      <w:r>
        <w:rPr>
          <w:rFonts w:asciiTheme="majorHAnsi" w:hAnsiTheme="majorHAnsi" w:cstheme="majorHAnsi"/>
        </w:rPr>
        <w:t>ir das 09:01 horas do dia 28/06/2023</w:t>
      </w:r>
      <w:r w:rsidRPr="00987E72">
        <w:rPr>
          <w:rFonts w:asciiTheme="majorHAnsi" w:hAnsiTheme="majorHAnsi" w:cstheme="majorHAnsi"/>
        </w:rPr>
        <w:t xml:space="preserve">. O Edital completo poderá ser obtido no sítio eletrônico </w:t>
      </w:r>
      <w:hyperlink r:id="rId71" w:history="1">
        <w:r w:rsidRPr="00F44BEA">
          <w:rPr>
            <w:rStyle w:val="Hyperlink"/>
            <w:rFonts w:asciiTheme="majorHAnsi" w:hAnsiTheme="majorHAnsi" w:cstheme="majorHAnsi"/>
          </w:rPr>
          <w:t>https://www.saogoncalo.mg.gov.br/transparencia</w:t>
        </w:r>
      </w:hyperlink>
      <w:r w:rsidRPr="00987E72">
        <w:rPr>
          <w:rFonts w:asciiTheme="majorHAnsi" w:hAnsiTheme="majorHAnsi" w:cstheme="majorHAnsi"/>
        </w:rPr>
        <w:t xml:space="preserve"> ou </w:t>
      </w:r>
      <w:hyperlink r:id="rId72" w:history="1">
        <w:r w:rsidRPr="00F44BEA">
          <w:rPr>
            <w:rStyle w:val="Hyperlink"/>
            <w:rFonts w:asciiTheme="majorHAnsi" w:hAnsiTheme="majorHAnsi" w:cstheme="majorHAnsi"/>
          </w:rPr>
          <w:t>https://bll.org.br</w:t>
        </w:r>
      </w:hyperlink>
      <w:r>
        <w:rPr>
          <w:rFonts w:asciiTheme="majorHAnsi" w:hAnsiTheme="majorHAnsi" w:cstheme="majorHAnsi"/>
        </w:rPr>
        <w:t>.</w:t>
      </w:r>
    </w:p>
    <w:p w14:paraId="38BA90F8" w14:textId="77777777" w:rsidR="00987E72" w:rsidRDefault="00987E7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DC7A44" w14:textId="77777777" w:rsidR="005739B6" w:rsidRPr="00044593" w:rsidRDefault="005739B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C50BF6" w14:textId="33B0BA82" w:rsidR="00044593" w:rsidRPr="00044593" w:rsidRDefault="0004459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44593">
        <w:rPr>
          <w:rFonts w:asciiTheme="majorHAnsi" w:hAnsiTheme="majorHAnsi" w:cstheme="majorHAnsi"/>
          <w:b/>
        </w:rPr>
        <w:t>PREFEITURA MUNICIPAL DE SANTA BÁRBARA DO MONTE VERDE - TOMADA DE PREÇO Nº 002/2023</w:t>
      </w:r>
    </w:p>
    <w:p w14:paraId="4B82F9F2" w14:textId="0AE8318B" w:rsidR="00183DF8" w:rsidRDefault="0004459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44593">
        <w:rPr>
          <w:rFonts w:asciiTheme="majorHAnsi" w:hAnsiTheme="majorHAnsi" w:cstheme="majorHAnsi"/>
        </w:rPr>
        <w:t xml:space="preserve">Objeto: Construção de Ponte em estrutura metálica e concreto armado com 12 metros, sobre o Rio Monte Verde, localizada na via que liga à Fábrica de Papel, próximo a LMG 870, no município de </w:t>
      </w:r>
      <w:r w:rsidR="00183DF8">
        <w:rPr>
          <w:rFonts w:asciiTheme="majorHAnsi" w:hAnsiTheme="majorHAnsi" w:cstheme="majorHAnsi"/>
        </w:rPr>
        <w:t>Santa Bárbara do Monte Verde/MG</w:t>
      </w:r>
      <w:r w:rsidRPr="00044593">
        <w:rPr>
          <w:rFonts w:asciiTheme="majorHAnsi" w:hAnsiTheme="majorHAnsi" w:cstheme="majorHAnsi"/>
        </w:rPr>
        <w:t>. Credenciamento e</w:t>
      </w:r>
      <w:r w:rsidR="00183DF8">
        <w:rPr>
          <w:rFonts w:asciiTheme="majorHAnsi" w:hAnsiTheme="majorHAnsi" w:cstheme="majorHAnsi"/>
        </w:rPr>
        <w:t xml:space="preserve"> abertura dia 04/07/2023, as 09:00 horas</w:t>
      </w:r>
      <w:r w:rsidRPr="00044593">
        <w:rPr>
          <w:rFonts w:asciiTheme="majorHAnsi" w:hAnsiTheme="majorHAnsi" w:cstheme="majorHAnsi"/>
        </w:rPr>
        <w:t>. O Edital completo encontra-se na Prefeitura Municipal de Santa Bárbara do Monte V</w:t>
      </w:r>
      <w:r w:rsidR="00183DF8">
        <w:rPr>
          <w:rFonts w:asciiTheme="majorHAnsi" w:hAnsiTheme="majorHAnsi" w:cstheme="majorHAnsi"/>
        </w:rPr>
        <w:t>erde/MG de 2ª a 6ª feira das 08:00 às 17:</w:t>
      </w:r>
      <w:r w:rsidRPr="00044593">
        <w:rPr>
          <w:rFonts w:asciiTheme="majorHAnsi" w:hAnsiTheme="majorHAnsi" w:cstheme="majorHAnsi"/>
        </w:rPr>
        <w:t>00</w:t>
      </w:r>
      <w:r w:rsidR="00183DF8">
        <w:rPr>
          <w:rFonts w:asciiTheme="majorHAnsi" w:hAnsiTheme="majorHAnsi" w:cstheme="majorHAnsi"/>
        </w:rPr>
        <w:t xml:space="preserve"> horas. Informações telefone</w:t>
      </w:r>
      <w:r w:rsidRPr="00044593">
        <w:rPr>
          <w:rFonts w:asciiTheme="majorHAnsi" w:hAnsiTheme="majorHAnsi" w:cstheme="majorHAnsi"/>
        </w:rPr>
        <w:t xml:space="preserve">: (32) 3283-8272/98437-8995 ou </w:t>
      </w:r>
      <w:hyperlink r:id="rId73" w:history="1">
        <w:r w:rsidR="00183DF8" w:rsidRPr="00252269">
          <w:rPr>
            <w:rStyle w:val="Hyperlink"/>
            <w:rFonts w:asciiTheme="majorHAnsi" w:hAnsiTheme="majorHAnsi" w:cstheme="majorHAnsi"/>
          </w:rPr>
          <w:t>licitacao@santabarbaradomonteverde.mg.gov.br</w:t>
        </w:r>
      </w:hyperlink>
      <w:r w:rsidR="00183DF8">
        <w:rPr>
          <w:rFonts w:asciiTheme="majorHAnsi" w:hAnsiTheme="majorHAnsi" w:cstheme="majorHAnsi"/>
        </w:rPr>
        <w:t>.</w:t>
      </w:r>
    </w:p>
    <w:p w14:paraId="08C168C2" w14:textId="77777777" w:rsidR="00183DF8" w:rsidRDefault="00183DF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53048E" w14:textId="77777777" w:rsidR="00D35162" w:rsidRDefault="00D3516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922C59" w14:textId="4985D456" w:rsidR="00D35162" w:rsidRPr="00D35162" w:rsidRDefault="00D3516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5162">
        <w:rPr>
          <w:rFonts w:asciiTheme="majorHAnsi" w:hAnsiTheme="majorHAnsi" w:cstheme="majorHAnsi"/>
          <w:b/>
        </w:rPr>
        <w:t xml:space="preserve">PREFEITURA MUNICIPAL DE </w:t>
      </w:r>
      <w:r w:rsidR="00DB69B7" w:rsidRPr="00DB69B7">
        <w:rPr>
          <w:rFonts w:asciiTheme="majorHAnsi" w:hAnsiTheme="majorHAnsi" w:cstheme="majorHAnsi"/>
          <w:b/>
        </w:rPr>
        <w:t>SARZEDO - RETIFICAÇÃO - TOMADA DE PREÇOS 05/2023</w:t>
      </w:r>
    </w:p>
    <w:p w14:paraId="5C31A9D2" w14:textId="2D7A6530" w:rsidR="00D35162" w:rsidRDefault="00D3516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4459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D35162">
        <w:rPr>
          <w:rFonts w:asciiTheme="majorHAnsi" w:hAnsiTheme="majorHAnsi" w:cstheme="majorHAnsi"/>
        </w:rPr>
        <w:t>eforma da Escola Municipal Juscelin</w:t>
      </w:r>
      <w:r w:rsidR="00DB69B7">
        <w:rPr>
          <w:rFonts w:asciiTheme="majorHAnsi" w:hAnsiTheme="majorHAnsi" w:cstheme="majorHAnsi"/>
        </w:rPr>
        <w:t>o Dias Maga</w:t>
      </w:r>
      <w:r w:rsidRPr="00D35162">
        <w:rPr>
          <w:rFonts w:asciiTheme="majorHAnsi" w:hAnsiTheme="majorHAnsi" w:cstheme="majorHAnsi"/>
        </w:rPr>
        <w:t>lhães, situada na Iolanda Martins, nº 780,</w:t>
      </w:r>
      <w:r w:rsidR="00DB69B7">
        <w:rPr>
          <w:rFonts w:asciiTheme="majorHAnsi" w:hAnsiTheme="majorHAnsi" w:cstheme="majorHAnsi"/>
        </w:rPr>
        <w:t xml:space="preserve"> Bairro Brasília - Sarzedo/ MG</w:t>
      </w:r>
      <w:r w:rsidRPr="00D35162">
        <w:rPr>
          <w:rFonts w:asciiTheme="majorHAnsi" w:hAnsiTheme="majorHAnsi" w:cstheme="majorHAnsi"/>
        </w:rPr>
        <w:t>. Retificação:</w:t>
      </w:r>
      <w:r w:rsidR="00DB69B7">
        <w:rPr>
          <w:rFonts w:asciiTheme="majorHAnsi" w:hAnsiTheme="majorHAnsi" w:cstheme="majorHAnsi"/>
        </w:rPr>
        <w:t xml:space="preserve"> somatório </w:t>
      </w:r>
      <w:r w:rsidR="000E26BE">
        <w:rPr>
          <w:rFonts w:asciiTheme="majorHAnsi" w:hAnsiTheme="majorHAnsi" w:cstheme="majorHAnsi"/>
        </w:rPr>
        <w:t>do item</w:t>
      </w:r>
      <w:r w:rsidR="00DB69B7">
        <w:rPr>
          <w:rFonts w:asciiTheme="majorHAnsi" w:hAnsiTheme="majorHAnsi" w:cstheme="majorHAnsi"/>
        </w:rPr>
        <w:t xml:space="preserve"> 2 da Pla</w:t>
      </w:r>
      <w:r w:rsidRPr="00D35162">
        <w:rPr>
          <w:rFonts w:asciiTheme="majorHAnsi" w:hAnsiTheme="majorHAnsi" w:cstheme="majorHAnsi"/>
        </w:rPr>
        <w:t>nilha Orçamentária e Cronograma Físico-Financeiro. Protocolo dos envelopes até às 09:00</w:t>
      </w:r>
      <w:r w:rsidR="00DB69B7">
        <w:rPr>
          <w:rFonts w:asciiTheme="majorHAnsi" w:hAnsiTheme="majorHAnsi" w:cstheme="majorHAnsi"/>
        </w:rPr>
        <w:t xml:space="preserve"> </w:t>
      </w:r>
      <w:r w:rsidRPr="00D35162">
        <w:rPr>
          <w:rFonts w:asciiTheme="majorHAnsi" w:hAnsiTheme="majorHAnsi" w:cstheme="majorHAnsi"/>
        </w:rPr>
        <w:t>h</w:t>
      </w:r>
      <w:r w:rsidR="00DB69B7">
        <w:rPr>
          <w:rFonts w:asciiTheme="majorHAnsi" w:hAnsiTheme="majorHAnsi" w:cstheme="majorHAnsi"/>
        </w:rPr>
        <w:t>oras</w:t>
      </w:r>
      <w:r w:rsidRPr="00D35162">
        <w:rPr>
          <w:rFonts w:asciiTheme="majorHAnsi" w:hAnsiTheme="majorHAnsi" w:cstheme="majorHAnsi"/>
        </w:rPr>
        <w:t xml:space="preserve"> do dia 04/07/2023 no Setor de Protocolo, na Rua Eloy Cândido de Melo, nº 477, Centro, Sarzedo/MG. Abertura: 04/07/2023 às 09:30</w:t>
      </w:r>
      <w:r w:rsidR="00DB69B7">
        <w:rPr>
          <w:rFonts w:asciiTheme="majorHAnsi" w:hAnsiTheme="majorHAnsi" w:cstheme="majorHAnsi"/>
        </w:rPr>
        <w:t xml:space="preserve"> </w:t>
      </w:r>
      <w:r w:rsidRPr="00D35162">
        <w:rPr>
          <w:rFonts w:asciiTheme="majorHAnsi" w:hAnsiTheme="majorHAnsi" w:cstheme="majorHAnsi"/>
        </w:rPr>
        <w:t>h</w:t>
      </w:r>
      <w:r w:rsidR="00DB69B7">
        <w:rPr>
          <w:rFonts w:asciiTheme="majorHAnsi" w:hAnsiTheme="majorHAnsi" w:cstheme="majorHAnsi"/>
        </w:rPr>
        <w:t>oras</w:t>
      </w:r>
      <w:r w:rsidRPr="00D35162">
        <w:rPr>
          <w:rFonts w:asciiTheme="majorHAnsi" w:hAnsiTheme="majorHAnsi" w:cstheme="majorHAnsi"/>
        </w:rPr>
        <w:t>, local: Rua Edu</w:t>
      </w:r>
      <w:r w:rsidR="00DB69B7">
        <w:rPr>
          <w:rFonts w:asciiTheme="majorHAnsi" w:hAnsiTheme="majorHAnsi" w:cstheme="majorHAnsi"/>
        </w:rPr>
        <w:t>ardo Cozac, nº 357, Centro, Sar</w:t>
      </w:r>
      <w:r w:rsidRPr="00D35162">
        <w:rPr>
          <w:rFonts w:asciiTheme="majorHAnsi" w:hAnsiTheme="majorHAnsi" w:cstheme="majorHAnsi"/>
        </w:rPr>
        <w:t xml:space="preserve">zedo/MG. Edital, anexos e retificações: </w:t>
      </w:r>
      <w:hyperlink r:id="rId74" w:history="1">
        <w:r w:rsidR="00DB69B7" w:rsidRPr="00252269">
          <w:rPr>
            <w:rStyle w:val="Hyperlink"/>
            <w:rFonts w:asciiTheme="majorHAnsi" w:hAnsiTheme="majorHAnsi" w:cstheme="majorHAnsi"/>
          </w:rPr>
          <w:t>www.sarzedo.mg.gov.br</w:t>
        </w:r>
      </w:hyperlink>
      <w:r w:rsidRPr="00D35162">
        <w:rPr>
          <w:rFonts w:asciiTheme="majorHAnsi" w:hAnsiTheme="majorHAnsi" w:cstheme="majorHAnsi"/>
        </w:rPr>
        <w:t xml:space="preserve">. </w:t>
      </w:r>
    </w:p>
    <w:p w14:paraId="36993E6B" w14:textId="77777777" w:rsidR="00DB69B7" w:rsidRDefault="00DB69B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1CD66C" w14:textId="035A94F3" w:rsidR="00DB69B7" w:rsidRDefault="00DB69B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6E9BE42B" w14:textId="77777777" w:rsidR="00F91F9D" w:rsidRDefault="00F91F9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8D2E5E" w14:textId="77777777" w:rsidR="00F91F9D" w:rsidRPr="00DB69B7" w:rsidRDefault="00F91F9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C5A1E8" w14:textId="3ED5C2F3" w:rsidR="00DB69B7" w:rsidRPr="00DB69B7" w:rsidRDefault="00DB69B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B69B7">
        <w:rPr>
          <w:rFonts w:asciiTheme="majorHAnsi" w:hAnsiTheme="majorHAnsi" w:cstheme="majorHAnsi"/>
          <w:b/>
        </w:rPr>
        <w:t xml:space="preserve">PREFEITURA MUNICIPAL DE SERRA DO </w:t>
      </w:r>
      <w:r w:rsidRPr="0046183D">
        <w:rPr>
          <w:rFonts w:asciiTheme="majorHAnsi" w:hAnsiTheme="majorHAnsi" w:cstheme="majorHAnsi"/>
          <w:b/>
        </w:rPr>
        <w:t>SALITRE - REPUBLICAÇÃO - TOMADA</w:t>
      </w:r>
      <w:r w:rsidRPr="00DB69B7">
        <w:rPr>
          <w:rFonts w:asciiTheme="majorHAnsi" w:hAnsiTheme="majorHAnsi" w:cstheme="majorHAnsi"/>
          <w:b/>
        </w:rPr>
        <w:t xml:space="preserve"> DE PREÇOS: Nº 04/2023</w:t>
      </w:r>
    </w:p>
    <w:p w14:paraId="2FFC6950" w14:textId="602BBBE1" w:rsidR="00DB69B7" w:rsidRPr="00DB69B7" w:rsidRDefault="0046183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4459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DB69B7" w:rsidRPr="00DB69B7">
        <w:rPr>
          <w:rFonts w:asciiTheme="majorHAnsi" w:hAnsiTheme="majorHAnsi" w:cstheme="majorHAnsi"/>
        </w:rPr>
        <w:t xml:space="preserve">xecução </w:t>
      </w:r>
      <w:r>
        <w:rPr>
          <w:rFonts w:asciiTheme="majorHAnsi" w:hAnsiTheme="majorHAnsi" w:cstheme="majorHAnsi"/>
        </w:rPr>
        <w:t xml:space="preserve">de </w:t>
      </w:r>
      <w:r w:rsidR="00DB69B7" w:rsidRPr="00DB69B7">
        <w:rPr>
          <w:rFonts w:asciiTheme="majorHAnsi" w:hAnsiTheme="majorHAnsi" w:cstheme="majorHAnsi"/>
        </w:rPr>
        <w:t>Obras de Saneamento de Esgoto Sanitário do Distrito de Catulés - SER</w:t>
      </w:r>
      <w:r>
        <w:rPr>
          <w:rFonts w:asciiTheme="majorHAnsi" w:hAnsiTheme="majorHAnsi" w:cstheme="majorHAnsi"/>
        </w:rPr>
        <w:t>RA DO SALITRE/MG. Data De Julga</w:t>
      </w:r>
      <w:r w:rsidRPr="00DB69B7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 xml:space="preserve">ento: 07 de </w:t>
      </w:r>
      <w:r w:rsidR="00424B69">
        <w:rPr>
          <w:rFonts w:asciiTheme="majorHAnsi" w:hAnsiTheme="majorHAnsi" w:cstheme="majorHAnsi"/>
        </w:rPr>
        <w:t>julho</w:t>
      </w:r>
      <w:r>
        <w:rPr>
          <w:rFonts w:asciiTheme="majorHAnsi" w:hAnsiTheme="majorHAnsi" w:cstheme="majorHAnsi"/>
        </w:rPr>
        <w:t xml:space="preserve"> de 2023 às 08:10 horas.</w:t>
      </w:r>
    </w:p>
    <w:p w14:paraId="4D33F13D" w14:textId="77777777" w:rsidR="00BC74A3" w:rsidRDefault="00BC74A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38C9F4" w14:textId="77777777" w:rsidR="00F91F9D" w:rsidRDefault="00F91F9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1ED0AD" w14:textId="7C1B093D" w:rsidR="00BC74A3" w:rsidRPr="00BC74A3" w:rsidRDefault="00BC74A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C74A3">
        <w:rPr>
          <w:rFonts w:asciiTheme="majorHAnsi" w:hAnsiTheme="majorHAnsi" w:cstheme="majorHAnsi"/>
          <w:b/>
        </w:rPr>
        <w:t>PREFEITURA MUNICIPAL DE TEÓFILO OTONI - PREGÃO ELETRÔNICO Nº 062/2023</w:t>
      </w:r>
    </w:p>
    <w:p w14:paraId="5CBA8D65" w14:textId="312815F0" w:rsidR="00BC74A3" w:rsidRPr="00BC74A3" w:rsidRDefault="00BC74A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4459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BC74A3">
        <w:rPr>
          <w:rFonts w:asciiTheme="majorHAnsi" w:hAnsiTheme="majorHAnsi" w:cstheme="majorHAnsi"/>
        </w:rPr>
        <w:t>restação de serviço de corte e poda para atender a demanda do</w:t>
      </w:r>
      <w:r>
        <w:rPr>
          <w:rFonts w:asciiTheme="majorHAnsi" w:hAnsiTheme="majorHAnsi" w:cstheme="majorHAnsi"/>
        </w:rPr>
        <w:t xml:space="preserve"> Município de Teófilo Otoni/ MG, </w:t>
      </w:r>
      <w:r w:rsidRPr="00BC74A3">
        <w:rPr>
          <w:rFonts w:asciiTheme="majorHAnsi" w:hAnsiTheme="majorHAnsi" w:cstheme="majorHAnsi"/>
        </w:rPr>
        <w:t xml:space="preserve">no dia 26/06/2023, com recebimento das propostas até às </w:t>
      </w:r>
      <w:r>
        <w:rPr>
          <w:rFonts w:asciiTheme="majorHAnsi" w:hAnsiTheme="majorHAnsi" w:cstheme="majorHAnsi"/>
        </w:rPr>
        <w:t>0</w:t>
      </w:r>
      <w:r w:rsidRPr="00BC74A3">
        <w:rPr>
          <w:rFonts w:asciiTheme="majorHAnsi" w:hAnsiTheme="majorHAnsi" w:cstheme="majorHAnsi"/>
        </w:rPr>
        <w:t>8:30</w:t>
      </w:r>
      <w:r>
        <w:rPr>
          <w:rFonts w:asciiTheme="majorHAnsi" w:hAnsiTheme="majorHAnsi" w:cstheme="majorHAnsi"/>
        </w:rPr>
        <w:t xml:space="preserve"> </w:t>
      </w:r>
      <w:r w:rsidRPr="00BC74A3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  <w:r w:rsidRPr="00BC74A3">
        <w:rPr>
          <w:rFonts w:asciiTheme="majorHAnsi" w:hAnsiTheme="majorHAnsi" w:cstheme="majorHAnsi"/>
        </w:rPr>
        <w:t xml:space="preserve"> A Íntegra do edital e demais informações atinentes ao certame encontram-se à disposição dos interess</w:t>
      </w:r>
      <w:r>
        <w:rPr>
          <w:rFonts w:asciiTheme="majorHAnsi" w:hAnsiTheme="majorHAnsi" w:cstheme="majorHAnsi"/>
        </w:rPr>
        <w:t>ados na sala da Divisão de Lici</w:t>
      </w:r>
      <w:r w:rsidRPr="00BC74A3">
        <w:rPr>
          <w:rFonts w:asciiTheme="majorHAnsi" w:hAnsiTheme="majorHAnsi" w:cstheme="majorHAnsi"/>
        </w:rPr>
        <w:t xml:space="preserve">tação, situada na Av. Dr. Luiz Boali Porto Salman, nº 230, Centro, nos dias úteis, no horário de </w:t>
      </w:r>
      <w:r>
        <w:rPr>
          <w:rFonts w:asciiTheme="majorHAnsi" w:hAnsiTheme="majorHAnsi" w:cstheme="majorHAnsi"/>
        </w:rPr>
        <w:t>0</w:t>
      </w:r>
      <w:r w:rsidRPr="00BC74A3">
        <w:rPr>
          <w:rFonts w:asciiTheme="majorHAnsi" w:hAnsiTheme="majorHAnsi" w:cstheme="majorHAnsi"/>
        </w:rPr>
        <w:t>8</w:t>
      </w:r>
      <w:r>
        <w:rPr>
          <w:rFonts w:asciiTheme="majorHAnsi" w:hAnsiTheme="majorHAnsi" w:cstheme="majorHAnsi"/>
        </w:rPr>
        <w:t xml:space="preserve">:00 </w:t>
      </w:r>
      <w:r w:rsidRPr="00BC74A3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BC74A3">
        <w:rPr>
          <w:rFonts w:asciiTheme="majorHAnsi" w:hAnsiTheme="majorHAnsi" w:cstheme="majorHAnsi"/>
        </w:rPr>
        <w:t xml:space="preserve"> às 16</w:t>
      </w:r>
      <w:r>
        <w:rPr>
          <w:rFonts w:asciiTheme="majorHAnsi" w:hAnsiTheme="majorHAnsi" w:cstheme="majorHAnsi"/>
        </w:rPr>
        <w:t xml:space="preserve">:00 </w:t>
      </w:r>
      <w:r w:rsidRPr="00BC74A3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BC74A3">
        <w:rPr>
          <w:rFonts w:asciiTheme="majorHAnsi" w:hAnsiTheme="majorHAnsi" w:cstheme="majorHAnsi"/>
        </w:rPr>
        <w:t xml:space="preserve">, ou através dos sites: </w:t>
      </w:r>
      <w:hyperlink r:id="rId75" w:history="1">
        <w:r w:rsidR="00F007A6" w:rsidRPr="00F44BEA">
          <w:rPr>
            <w:rStyle w:val="Hyperlink"/>
            <w:rFonts w:asciiTheme="majorHAnsi" w:hAnsiTheme="majorHAnsi" w:cstheme="majorHAnsi"/>
          </w:rPr>
          <w:t>https://teofilootoni.mg.gov.br/</w:t>
        </w:r>
      </w:hyperlink>
      <w:r w:rsidRPr="00BC74A3">
        <w:rPr>
          <w:rFonts w:asciiTheme="majorHAnsi" w:hAnsiTheme="majorHAnsi" w:cstheme="majorHAnsi"/>
        </w:rPr>
        <w:t>, licitanet.com.b</w:t>
      </w:r>
      <w:r w:rsidR="00F007A6">
        <w:rPr>
          <w:rFonts w:asciiTheme="majorHAnsi" w:hAnsiTheme="majorHAnsi" w:cstheme="majorHAnsi"/>
        </w:rPr>
        <w:t xml:space="preserve">r ou pelo e-mail: </w:t>
      </w:r>
      <w:hyperlink r:id="rId76" w:history="1">
        <w:r w:rsidR="00F007A6" w:rsidRPr="00F44BEA">
          <w:rPr>
            <w:rStyle w:val="Hyperlink"/>
            <w:rFonts w:asciiTheme="majorHAnsi" w:hAnsiTheme="majorHAnsi" w:cstheme="majorHAnsi"/>
          </w:rPr>
          <w:t>licitacao@teofilootoni.mg.gov.br</w:t>
        </w:r>
      </w:hyperlink>
      <w:r w:rsidR="00F007A6">
        <w:rPr>
          <w:rFonts w:asciiTheme="majorHAnsi" w:hAnsiTheme="majorHAnsi" w:cstheme="majorHAnsi"/>
        </w:rPr>
        <w:t>.</w:t>
      </w:r>
    </w:p>
    <w:p w14:paraId="7BCF4C88" w14:textId="77777777" w:rsidR="00BC74A3" w:rsidRDefault="00BC74A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B90950" w14:textId="77777777" w:rsidR="00BC74A3" w:rsidRPr="00522310" w:rsidRDefault="00BC74A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ED2E59" w14:textId="3EE7DC81" w:rsidR="00522310" w:rsidRPr="00522310" w:rsidRDefault="0052231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22310">
        <w:rPr>
          <w:rFonts w:asciiTheme="majorHAnsi" w:hAnsiTheme="majorHAnsi" w:cstheme="majorHAnsi"/>
          <w:b/>
        </w:rPr>
        <w:t>PREFEITURA MUNICIPAL DE UNAÍ - SAAE - SERVIÇO MUNICIPAL DE SANEAMENTO BÁSICO - PREGÃO PRESENCIAL SRP Nº 04/2023</w:t>
      </w:r>
    </w:p>
    <w:p w14:paraId="14E45AE5" w14:textId="20854639" w:rsidR="005739B6" w:rsidRDefault="0052231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4459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</w:t>
      </w:r>
      <w:r w:rsidRPr="00522310">
        <w:rPr>
          <w:rFonts w:asciiTheme="majorHAnsi" w:hAnsiTheme="majorHAnsi" w:cstheme="majorHAnsi"/>
        </w:rPr>
        <w:t>quisição de Concreto Betuminoso – CBUQ, Emulsão Asfáltica, Concreto Asfáltico e Concreto Usi</w:t>
      </w:r>
      <w:r>
        <w:rPr>
          <w:rFonts w:asciiTheme="majorHAnsi" w:hAnsiTheme="majorHAnsi" w:cstheme="majorHAnsi"/>
        </w:rPr>
        <w:t>nado para o período de 12 meses,</w:t>
      </w:r>
      <w:r w:rsidRPr="00522310">
        <w:rPr>
          <w:rFonts w:asciiTheme="majorHAnsi" w:hAnsiTheme="majorHAnsi" w:cstheme="majorHAnsi"/>
        </w:rPr>
        <w:t xml:space="preserve"> no dia 05/07/2023 às 08:30 horas. Edital e informações através do telefone (38) 3676-1521, site </w:t>
      </w:r>
      <w:hyperlink r:id="rId77" w:history="1">
        <w:r w:rsidRPr="00252269">
          <w:rPr>
            <w:rStyle w:val="Hyperlink"/>
            <w:rFonts w:asciiTheme="majorHAnsi" w:hAnsiTheme="majorHAnsi" w:cstheme="majorHAnsi"/>
          </w:rPr>
          <w:t>www.saaeunai.mg.gov.br</w:t>
        </w:r>
      </w:hyperlink>
      <w:r>
        <w:rPr>
          <w:rFonts w:asciiTheme="majorHAnsi" w:hAnsiTheme="majorHAnsi" w:cstheme="majorHAnsi"/>
        </w:rPr>
        <w:t xml:space="preserve"> ou e-mail: </w:t>
      </w:r>
      <w:r w:rsidR="00424B69">
        <w:rPr>
          <w:rStyle w:val="Hyperlink"/>
          <w:rFonts w:asciiTheme="majorHAnsi" w:hAnsiTheme="majorHAnsi" w:cstheme="majorHAnsi"/>
        </w:rPr>
        <w:t>licitacao@saaeunai.mg.gov.br.</w:t>
      </w:r>
    </w:p>
    <w:p w14:paraId="4680E7A0" w14:textId="77777777" w:rsidR="00522310" w:rsidRDefault="0052231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E138B0" w14:textId="77777777" w:rsidR="00522310" w:rsidRPr="00522310" w:rsidRDefault="0052231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7FBE9D" w14:textId="32007517" w:rsidR="005739B6" w:rsidRPr="00430FAE" w:rsidRDefault="00430FAE" w:rsidP="00430FA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430FAE">
        <w:rPr>
          <w:rFonts w:asciiTheme="majorHAnsi" w:hAnsiTheme="majorHAnsi" w:cstheme="majorHAnsi"/>
          <w:b/>
        </w:rPr>
        <w:t>ESTADO DO ACRE</w:t>
      </w:r>
    </w:p>
    <w:p w14:paraId="5698C553" w14:textId="77777777" w:rsidR="00430FAE" w:rsidRDefault="00430FAE" w:rsidP="00430FA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5378D87" w14:textId="77777777" w:rsidR="004C754F" w:rsidRPr="00430FAE" w:rsidRDefault="004C754F" w:rsidP="00430FA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5ECEACA" w14:textId="77777777" w:rsidR="00430FAE" w:rsidRPr="00430FAE" w:rsidRDefault="00430FAE" w:rsidP="00430F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30FAE">
        <w:rPr>
          <w:rFonts w:asciiTheme="majorHAnsi" w:hAnsiTheme="majorHAnsi" w:cstheme="majorHAnsi"/>
          <w:b/>
        </w:rPr>
        <w:t xml:space="preserve">DNIT - </w:t>
      </w:r>
      <w:r w:rsidRPr="00430FAE">
        <w:rPr>
          <w:rFonts w:asciiTheme="majorHAnsi" w:hAnsiTheme="majorHAnsi" w:cstheme="majorHAnsi"/>
          <w:b/>
        </w:rPr>
        <w:t xml:space="preserve">SUPERINTENDÊNCIA REGIONAL NO ACRE </w:t>
      </w:r>
      <w:r w:rsidRPr="00430FAE">
        <w:rPr>
          <w:rFonts w:asciiTheme="majorHAnsi" w:hAnsiTheme="majorHAnsi" w:cstheme="majorHAnsi"/>
          <w:b/>
        </w:rPr>
        <w:t>-</w:t>
      </w:r>
      <w:r w:rsidRPr="00430FAE">
        <w:rPr>
          <w:rFonts w:asciiTheme="majorHAnsi" w:hAnsiTheme="majorHAnsi" w:cstheme="majorHAnsi"/>
          <w:b/>
        </w:rPr>
        <w:t xml:space="preserve"> </w:t>
      </w:r>
      <w:r w:rsidRPr="00430FAE">
        <w:rPr>
          <w:rFonts w:asciiTheme="majorHAnsi" w:hAnsiTheme="majorHAnsi" w:cstheme="majorHAnsi"/>
          <w:b/>
        </w:rPr>
        <w:t>PREGÃO ELETRÔNICO Nº 242/2023</w:t>
      </w:r>
    </w:p>
    <w:p w14:paraId="396A83C4" w14:textId="464DBAC3" w:rsidR="00303EE9" w:rsidRPr="00430FAE" w:rsidRDefault="00430FAE" w:rsidP="00430FA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30FAE">
        <w:rPr>
          <w:rFonts w:asciiTheme="majorHAnsi" w:hAnsiTheme="majorHAnsi" w:cstheme="majorHAnsi"/>
        </w:rPr>
        <w:t>Objeto: Execução dos Serviços Necessários de Manutenção Rodoviária (Conservação/Recuperação) na Rodovia BR-317/A</w:t>
      </w:r>
      <w:r w:rsidR="00303EE9">
        <w:rPr>
          <w:rFonts w:asciiTheme="majorHAnsi" w:hAnsiTheme="majorHAnsi" w:cstheme="majorHAnsi"/>
        </w:rPr>
        <w:t>C, segmento km 0,00 ao km 91,00</w:t>
      </w:r>
      <w:r w:rsidRPr="00430FAE">
        <w:rPr>
          <w:rFonts w:asciiTheme="majorHAnsi" w:hAnsiTheme="majorHAnsi" w:cstheme="majorHAnsi"/>
        </w:rPr>
        <w:t>. Edital: 15/06/2023 das</w:t>
      </w:r>
      <w:r w:rsidR="00303EE9">
        <w:rPr>
          <w:rFonts w:asciiTheme="majorHAnsi" w:hAnsiTheme="majorHAnsi" w:cstheme="majorHAnsi"/>
        </w:rPr>
        <w:t xml:space="preserve"> 08:00 às 12:</w:t>
      </w:r>
      <w:r w:rsidRPr="00430FAE">
        <w:rPr>
          <w:rFonts w:asciiTheme="majorHAnsi" w:hAnsiTheme="majorHAnsi" w:cstheme="majorHAnsi"/>
        </w:rPr>
        <w:t>00</w:t>
      </w:r>
      <w:r w:rsidR="00303EE9">
        <w:rPr>
          <w:rFonts w:asciiTheme="majorHAnsi" w:hAnsiTheme="majorHAnsi" w:cstheme="majorHAnsi"/>
        </w:rPr>
        <w:t xml:space="preserve"> horas e das 13:00 às 17:</w:t>
      </w:r>
      <w:r w:rsidRPr="00430FAE">
        <w:rPr>
          <w:rFonts w:asciiTheme="majorHAnsi" w:hAnsiTheme="majorHAnsi" w:cstheme="majorHAnsi"/>
        </w:rPr>
        <w:t>00</w:t>
      </w:r>
      <w:r w:rsidR="00303EE9">
        <w:rPr>
          <w:rFonts w:asciiTheme="majorHAnsi" w:hAnsiTheme="majorHAnsi" w:cstheme="majorHAnsi"/>
        </w:rPr>
        <w:t xml:space="preserve"> horas</w:t>
      </w:r>
      <w:r w:rsidRPr="00430FAE">
        <w:rPr>
          <w:rFonts w:asciiTheme="majorHAnsi" w:hAnsiTheme="majorHAnsi" w:cstheme="majorHAnsi"/>
        </w:rPr>
        <w:t xml:space="preserve">. Endereço: Rod Br 364, 4274, Km 124,8, Loteamento Santa Helena - Rio Branco/AC ou </w:t>
      </w:r>
      <w:hyperlink r:id="rId78" w:history="1">
        <w:r w:rsidR="00303EE9" w:rsidRPr="00F44BEA">
          <w:rPr>
            <w:rStyle w:val="Hyperlink"/>
            <w:rFonts w:asciiTheme="majorHAnsi" w:hAnsiTheme="majorHAnsi" w:cstheme="majorHAnsi"/>
          </w:rPr>
          <w:t>https://www.gov.br/compras/edital/390084-5-00242-2023</w:t>
        </w:r>
      </w:hyperlink>
      <w:r w:rsidRPr="00430FAE">
        <w:rPr>
          <w:rFonts w:asciiTheme="majorHAnsi" w:hAnsiTheme="majorHAnsi" w:cstheme="majorHAnsi"/>
        </w:rPr>
        <w:t>. Entrega das Proposta</w:t>
      </w:r>
      <w:r w:rsidR="00303EE9">
        <w:rPr>
          <w:rFonts w:asciiTheme="majorHAnsi" w:hAnsiTheme="majorHAnsi" w:cstheme="majorHAnsi"/>
        </w:rPr>
        <w:t>s: a partir de 15/06/2023 às 08:</w:t>
      </w:r>
      <w:r w:rsidRPr="00430FAE">
        <w:rPr>
          <w:rFonts w:asciiTheme="majorHAnsi" w:hAnsiTheme="majorHAnsi" w:cstheme="majorHAnsi"/>
        </w:rPr>
        <w:t>00</w:t>
      </w:r>
      <w:r w:rsidR="00303EE9">
        <w:rPr>
          <w:rFonts w:asciiTheme="majorHAnsi" w:hAnsiTheme="majorHAnsi" w:cstheme="majorHAnsi"/>
        </w:rPr>
        <w:t xml:space="preserve"> horas</w:t>
      </w:r>
      <w:r w:rsidRPr="00430FAE">
        <w:rPr>
          <w:rFonts w:asciiTheme="majorHAnsi" w:hAnsiTheme="majorHAnsi" w:cstheme="majorHAnsi"/>
        </w:rPr>
        <w:t xml:space="preserve"> no site </w:t>
      </w:r>
      <w:hyperlink r:id="rId79" w:history="1">
        <w:r w:rsidR="00303EE9" w:rsidRPr="00F44BE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30FAE">
        <w:rPr>
          <w:rFonts w:asciiTheme="majorHAnsi" w:hAnsiTheme="majorHAnsi" w:cstheme="majorHAnsi"/>
        </w:rPr>
        <w:t xml:space="preserve">. Abertura </w:t>
      </w:r>
      <w:r w:rsidR="00303EE9">
        <w:rPr>
          <w:rFonts w:asciiTheme="majorHAnsi" w:hAnsiTheme="majorHAnsi" w:cstheme="majorHAnsi"/>
        </w:rPr>
        <w:t>das Propostas: 28/06/2023 às 11:</w:t>
      </w:r>
      <w:r w:rsidRPr="00430FAE">
        <w:rPr>
          <w:rFonts w:asciiTheme="majorHAnsi" w:hAnsiTheme="majorHAnsi" w:cstheme="majorHAnsi"/>
        </w:rPr>
        <w:t xml:space="preserve">00 </w:t>
      </w:r>
      <w:r w:rsidR="00303EE9">
        <w:rPr>
          <w:rFonts w:asciiTheme="majorHAnsi" w:hAnsiTheme="majorHAnsi" w:cstheme="majorHAnsi"/>
        </w:rPr>
        <w:t xml:space="preserve">horas no site </w:t>
      </w:r>
      <w:hyperlink r:id="rId80" w:history="1">
        <w:r w:rsidR="00303EE9" w:rsidRPr="00F44BEA">
          <w:rPr>
            <w:rStyle w:val="Hyperlink"/>
            <w:rFonts w:asciiTheme="majorHAnsi" w:hAnsiTheme="majorHAnsi" w:cstheme="majorHAnsi"/>
          </w:rPr>
          <w:t>www.gov.br/compras</w:t>
        </w:r>
      </w:hyperlink>
      <w:r w:rsidR="00303EE9">
        <w:rPr>
          <w:rFonts w:asciiTheme="majorHAnsi" w:hAnsiTheme="majorHAnsi" w:cstheme="majorHAnsi"/>
        </w:rPr>
        <w:t>.</w:t>
      </w:r>
    </w:p>
    <w:p w14:paraId="703E0706" w14:textId="77777777" w:rsidR="000739AC" w:rsidRDefault="000739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C84C77" w14:textId="77777777" w:rsidR="004C754F" w:rsidRDefault="004C754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A056DC" w14:textId="7F6E0B91" w:rsidR="000739AC" w:rsidRPr="00E47531" w:rsidRDefault="00E47531" w:rsidP="00E4753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47531">
        <w:rPr>
          <w:rFonts w:asciiTheme="majorHAnsi" w:hAnsiTheme="majorHAnsi" w:cstheme="majorHAnsi"/>
          <w:b/>
        </w:rPr>
        <w:t xml:space="preserve">ESTADO DO </w:t>
      </w:r>
      <w:r w:rsidRPr="00E47531">
        <w:rPr>
          <w:rFonts w:asciiTheme="majorHAnsi" w:hAnsiTheme="majorHAnsi" w:cstheme="majorHAnsi"/>
          <w:b/>
        </w:rPr>
        <w:t>RIO DE JANEIRO</w:t>
      </w:r>
    </w:p>
    <w:p w14:paraId="3BBEA6B2" w14:textId="77777777" w:rsidR="00E47531" w:rsidRDefault="00E47531" w:rsidP="00E4753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F3D3934" w14:textId="77777777" w:rsidR="004C754F" w:rsidRPr="00E47531" w:rsidRDefault="004C754F" w:rsidP="00E4753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15C7D9B" w14:textId="2874193E" w:rsidR="00E47531" w:rsidRPr="00054964" w:rsidRDefault="00E47531" w:rsidP="00E4753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54964">
        <w:rPr>
          <w:rFonts w:asciiTheme="majorHAnsi" w:hAnsiTheme="majorHAnsi" w:cstheme="majorHAnsi"/>
          <w:b/>
        </w:rPr>
        <w:t>PETROBRAS - PETROBRAS TRANSPORTE S.A. - LICITAÇÃO Nº 7004080056</w:t>
      </w:r>
    </w:p>
    <w:p w14:paraId="783C94FE" w14:textId="1B50C718" w:rsidR="00054964" w:rsidRPr="00E47531" w:rsidRDefault="00E47531" w:rsidP="00E4753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47531">
        <w:rPr>
          <w:rFonts w:asciiTheme="majorHAnsi" w:hAnsiTheme="majorHAnsi" w:cstheme="majorHAnsi"/>
        </w:rPr>
        <w:t xml:space="preserve">Objeto: Serviços de suporte técnico de engenharia às atividades no âmbito da unidade operacional de São Paulo - litoral Abertura das propostas: 04/07/2023 às 12:00 horas. A consulta ao edital e o processamento da licitação serão realizados no portal </w:t>
      </w:r>
      <w:hyperlink r:id="rId81" w:history="1">
        <w:r w:rsidR="00054964" w:rsidRPr="00F44BEA">
          <w:rPr>
            <w:rStyle w:val="Hyperlink"/>
            <w:rFonts w:asciiTheme="majorHAnsi" w:hAnsiTheme="majorHAnsi" w:cstheme="majorHAnsi"/>
          </w:rPr>
          <w:t>www.petronect.com.br</w:t>
        </w:r>
      </w:hyperlink>
      <w:r w:rsidR="00054964">
        <w:rPr>
          <w:rFonts w:asciiTheme="majorHAnsi" w:hAnsiTheme="majorHAnsi" w:cstheme="majorHAnsi"/>
        </w:rPr>
        <w:t>.</w:t>
      </w:r>
    </w:p>
    <w:p w14:paraId="1778A56E" w14:textId="77777777" w:rsidR="00810DAF" w:rsidRDefault="00810D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FB0189" w14:textId="77777777" w:rsidR="005F09F9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511680" w14:textId="77777777" w:rsidR="00D11731" w:rsidRDefault="00D1173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A86E96" w14:textId="77777777" w:rsidR="00F91F9D" w:rsidRDefault="00F91F9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A714E9" w14:textId="77777777" w:rsidR="00F91F9D" w:rsidRDefault="00F91F9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D910AE" w14:textId="75CA3FAE" w:rsidR="00D11731" w:rsidRPr="00D11731" w:rsidRDefault="00D11731" w:rsidP="00D1173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11731">
        <w:rPr>
          <w:rFonts w:asciiTheme="majorHAnsi" w:hAnsiTheme="majorHAnsi" w:cstheme="majorHAnsi"/>
          <w:b/>
        </w:rPr>
        <w:t>ESTADO DE SÃO PAULO</w:t>
      </w:r>
    </w:p>
    <w:p w14:paraId="6AF9DE49" w14:textId="77777777" w:rsidR="00D11731" w:rsidRPr="00D11731" w:rsidRDefault="00D11731" w:rsidP="00D1173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ED17BE7" w14:textId="77777777" w:rsidR="00D11731" w:rsidRPr="00D11731" w:rsidRDefault="00D11731" w:rsidP="00D1173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CDEF7CA" w14:textId="0320E6D7" w:rsidR="00D11731" w:rsidRPr="00D11731" w:rsidRDefault="00D1173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11731">
        <w:rPr>
          <w:rFonts w:asciiTheme="majorHAnsi" w:hAnsiTheme="majorHAnsi" w:cstheme="majorHAnsi"/>
          <w:b/>
        </w:rPr>
        <w:t>SABESP – COMPANHIA DE SANEAMENTO BÁSICO DO ESTADO DE SÃO PAULO - LITAÇÃO 881/23</w:t>
      </w:r>
    </w:p>
    <w:p w14:paraId="1976B9D1" w14:textId="2DD9ECC3" w:rsidR="005F09F9" w:rsidRPr="00F91F9D" w:rsidRDefault="00D1173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4753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11731">
        <w:rPr>
          <w:rFonts w:asciiTheme="majorHAnsi" w:hAnsiTheme="majorHAnsi" w:cstheme="majorHAnsi"/>
        </w:rPr>
        <w:t>Execução de obras para remanejamento de rede de distribuição de água tratada, no Bairro Vila Ponce município de Registro - UN Vale do Ribeira. Edital disponível para download a partir de 15/06/2</w:t>
      </w:r>
      <w:r>
        <w:rPr>
          <w:rFonts w:asciiTheme="majorHAnsi" w:hAnsiTheme="majorHAnsi" w:cstheme="majorHAnsi"/>
        </w:rPr>
        <w:t xml:space="preserve">3 </w:t>
      </w:r>
      <w:hyperlink r:id="rId82" w:history="1">
        <w:r w:rsidRPr="00F44BEA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Pr="00D11731">
        <w:rPr>
          <w:rFonts w:asciiTheme="majorHAnsi" w:hAnsiTheme="majorHAnsi" w:cstheme="majorHAnsi"/>
        </w:rPr>
        <w:t xml:space="preserve"> mediante obtenção de senha e credenciamento (condicionada a participação) no acesso "cadastre sua empresa". Problemas ou informações sobre obtenção de senha, contatar </w:t>
      </w:r>
      <w:r>
        <w:rPr>
          <w:rFonts w:asciiTheme="majorHAnsi" w:hAnsiTheme="majorHAnsi" w:cstheme="majorHAnsi"/>
        </w:rPr>
        <w:t>tele</w:t>
      </w:r>
      <w:r w:rsidRPr="00D11731">
        <w:rPr>
          <w:rFonts w:asciiTheme="majorHAnsi" w:hAnsiTheme="majorHAnsi" w:cstheme="majorHAnsi"/>
        </w:rPr>
        <w:t>fone (11) 3388-6724/6812. Envio das propostas a parti</w:t>
      </w:r>
      <w:r>
        <w:rPr>
          <w:rFonts w:asciiTheme="majorHAnsi" w:hAnsiTheme="majorHAnsi" w:cstheme="majorHAnsi"/>
        </w:rPr>
        <w:t>r da 00:</w:t>
      </w:r>
      <w:r w:rsidRPr="00D1173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de 05/07/23 até às 09:</w:t>
      </w:r>
      <w:r w:rsidRPr="00D11731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D11731">
        <w:rPr>
          <w:rFonts w:asciiTheme="majorHAnsi" w:hAnsiTheme="majorHAnsi" w:cstheme="majorHAnsi"/>
        </w:rPr>
        <w:t xml:space="preserve"> d</w:t>
      </w:r>
      <w:r>
        <w:rPr>
          <w:rFonts w:asciiTheme="majorHAnsi" w:hAnsiTheme="majorHAnsi" w:cstheme="majorHAnsi"/>
        </w:rPr>
        <w:t>e 06/07/23 no site acima. As 09:</w:t>
      </w:r>
      <w:r w:rsidRPr="00D11731">
        <w:rPr>
          <w:rFonts w:asciiTheme="majorHAnsi" w:hAnsiTheme="majorHAnsi" w:cstheme="majorHAnsi"/>
        </w:rPr>
        <w:t>31</w:t>
      </w:r>
      <w:r>
        <w:rPr>
          <w:rFonts w:asciiTheme="majorHAnsi" w:hAnsiTheme="majorHAnsi" w:cstheme="majorHAnsi"/>
        </w:rPr>
        <w:t xml:space="preserve"> horas</w:t>
      </w:r>
      <w:r w:rsidRPr="00D11731">
        <w:rPr>
          <w:rFonts w:asciiTheme="majorHAnsi" w:hAnsiTheme="majorHAnsi" w:cstheme="majorHAnsi"/>
        </w:rPr>
        <w:t xml:space="preserve"> será dado início a Sessão Pública. </w:t>
      </w: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91"/>
      <w:footerReference w:type="default" r:id="rId9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5D680C" w14:textId="77777777" w:rsidR="0083137E" w:rsidRDefault="0083137E">
      <w:r>
        <w:separator/>
      </w:r>
    </w:p>
  </w:endnote>
  <w:endnote w:type="continuationSeparator" w:id="0">
    <w:p w14:paraId="41ED0EEA" w14:textId="77777777" w:rsidR="0083137E" w:rsidRDefault="00831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CA0BE8" w:rsidRPr="00FE1850" w:rsidRDefault="00CA0BE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CA0BE8" w:rsidRDefault="00712A6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CA0BE8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CA0BE8" w:rsidRPr="00FE1850">
      <w:rPr>
        <w:rFonts w:ascii="Arial" w:hAnsi="Arial" w:cs="Arial"/>
        <w:sz w:val="16"/>
      </w:rPr>
      <w:t xml:space="preserve">- E-mail: </w:t>
    </w:r>
    <w:hyperlink r:id="rId2" w:history="1">
      <w:r w:rsidR="00CA0BE8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CA0BE8" w:rsidRPr="001042F4" w:rsidRDefault="00CA0BE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CA0BE8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CA0BE8" w:rsidRPr="001042F4" w:rsidRDefault="00CA0BE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CA0BE8" w:rsidRDefault="00CA0BE8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CA0BE8" w:rsidRPr="18102E9A" w:rsidRDefault="00CA0BE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F7221B" w14:textId="77777777" w:rsidR="0083137E" w:rsidRDefault="0083137E">
      <w:r>
        <w:separator/>
      </w:r>
    </w:p>
  </w:footnote>
  <w:footnote w:type="continuationSeparator" w:id="0">
    <w:p w14:paraId="1E5033B0" w14:textId="77777777" w:rsidR="0083137E" w:rsidRDefault="008313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CA0BE8" w:rsidRDefault="00CA0BE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374A1C1" w:rsidR="00CA0BE8" w:rsidRPr="20774586" w:rsidRDefault="000514E0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15/06/2023 - EdiçÃo nº 101</w:t>
                          </w:r>
                          <w:r w:rsidR="00CA0BE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CA0BE8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12A60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55526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374A1C1" w:rsidR="00CA0BE8" w:rsidRPr="20774586" w:rsidRDefault="000514E0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15/06/2023 - EdiçÃo nº 101</w:t>
                    </w:r>
                    <w:r w:rsidR="00CA0BE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CA0BE8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712A60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55526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C1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9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0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64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6EE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4B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A8A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03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0B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60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6BE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5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DF8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D22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5FF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43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50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5B1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872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4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672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88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07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EE9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70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A9D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76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2E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59C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0A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4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71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D8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74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25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3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69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A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0FAE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73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DB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3D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0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5D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2B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4F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3B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11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25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0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76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267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B6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83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0C0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CC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8E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89C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0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2D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88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2A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60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2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7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DB8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A1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5F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DE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7E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14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5D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C5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2AB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8E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7F2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F1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1F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72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34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0F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A1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1C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D7D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82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1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CC6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1A6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80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CF1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C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3E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B99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3A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4A3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3F80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AFE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6FC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C85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DF4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57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C2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DF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731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62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974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C22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4F1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664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086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06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B7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AC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45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A7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53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DE4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31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B5E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6D5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A6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C1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66"/>
    <w:rsid w:val="00F566BF"/>
    <w:rsid w:val="00F566CE"/>
    <w:rsid w:val="00F5674F"/>
    <w:rsid w:val="00F56786"/>
    <w:rsid w:val="00F56794"/>
    <w:rsid w:val="00F56892"/>
    <w:rsid w:val="00F56925"/>
    <w:rsid w:val="00F56999"/>
    <w:rsid w:val="00F569AE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86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12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9D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11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38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sl@der.mg.gov.br" TargetMode="External"/><Relationship Id="rId18" Type="http://schemas.openxmlformats.org/officeDocument/2006/relationships/hyperlink" Target="http://www.comprasgovernamentais.gov.br" TargetMode="External"/><Relationship Id="rId26" Type="http://schemas.openxmlformats.org/officeDocument/2006/relationships/hyperlink" Target="http://www.comprasmg.gov.br" TargetMode="External"/><Relationship Id="rId39" Type="http://schemas.openxmlformats.org/officeDocument/2006/relationships/hyperlink" Target="http://www.chapadagaucha.mg.gov.br" TargetMode="External"/><Relationship Id="rId21" Type="http://schemas.openxmlformats.org/officeDocument/2006/relationships/hyperlink" Target="http://www.pbh.gov.br" TargetMode="External"/><Relationship Id="rId34" Type="http://schemas.openxmlformats.org/officeDocument/2006/relationships/hyperlink" Target="mailto:obras@carloschagas.mg.gov.br" TargetMode="External"/><Relationship Id="rId42" Type="http://schemas.openxmlformats.org/officeDocument/2006/relationships/hyperlink" Target="mailto:licitacao@fortunademinas.mg.gov.br" TargetMode="External"/><Relationship Id="rId47" Type="http://schemas.openxmlformats.org/officeDocument/2006/relationships/hyperlink" Target="https://www.januaria.mg.gov.br/portal/editais/1" TargetMode="External"/><Relationship Id="rId50" Type="http://schemas.openxmlformats.org/officeDocument/2006/relationships/hyperlink" Target="mailto:licitacao.joaquimfelicio@gmail.com" TargetMode="External"/><Relationship Id="rId55" Type="http://schemas.openxmlformats.org/officeDocument/2006/relationships/hyperlink" Target="https://materlandia.mg.gov.br/" TargetMode="External"/><Relationship Id="rId63" Type="http://schemas.openxmlformats.org/officeDocument/2006/relationships/hyperlink" Target="http://www.comprasgovernamentais.gov.br/" TargetMode="External"/><Relationship Id="rId68" Type="http://schemas.openxmlformats.org/officeDocument/2006/relationships/hyperlink" Target="mailto:licitacao@rioparanaiba.mg.gov.br" TargetMode="External"/><Relationship Id="rId76" Type="http://schemas.openxmlformats.org/officeDocument/2006/relationships/hyperlink" Target="mailto:licitacao@teofilootoni.mg.gov.br" TargetMode="External"/><Relationship Id="rId84" Type="http://schemas.openxmlformats.org/officeDocument/2006/relationships/image" Target="media/image3.png"/><Relationship Id="rId89" Type="http://schemas.openxmlformats.org/officeDocument/2006/relationships/hyperlink" Target="https://brasid.com.br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saogoncalo.mg.gov.br/transparencia" TargetMode="External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dnit.gov.br" TargetMode="External"/><Relationship Id="rId29" Type="http://schemas.openxmlformats.org/officeDocument/2006/relationships/hyperlink" Target="http://www.biquinhas.mg.gov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://www.campinaverde.mg.gov.br" TargetMode="External"/><Relationship Id="rId37" Type="http://schemas.openxmlformats.org/officeDocument/2006/relationships/hyperlink" Target="http://www.claudio.mg.gov.br" TargetMode="External"/><Relationship Id="rId40" Type="http://schemas.openxmlformats.org/officeDocument/2006/relationships/hyperlink" Target="http://www.cbm.mg.gov.br" TargetMode="External"/><Relationship Id="rId45" Type="http://schemas.openxmlformats.org/officeDocument/2006/relationships/hyperlink" Target="http://www.ibiracatu.mg.gov.br" TargetMode="External"/><Relationship Id="rId53" Type="http://schemas.openxmlformats.org/officeDocument/2006/relationships/hyperlink" Target="https://lamim.mg.gov.br/licitacao/" TargetMode="External"/><Relationship Id="rId58" Type="http://schemas.openxmlformats.org/officeDocument/2006/relationships/hyperlink" Target="http://www.nepomuceno.mg.gov.br" TargetMode="External"/><Relationship Id="rId66" Type="http://schemas.openxmlformats.org/officeDocument/2006/relationships/hyperlink" Target="http://www.pirapetinga.mg.gov.br" TargetMode="External"/><Relationship Id="rId74" Type="http://schemas.openxmlformats.org/officeDocument/2006/relationships/hyperlink" Target="http://www.sarzedo.mg.gov.br" TargetMode="External"/><Relationship Id="rId79" Type="http://schemas.openxmlformats.org/officeDocument/2006/relationships/hyperlink" Target="http://www.gov.br/compras" TargetMode="External"/><Relationship Id="rId87" Type="http://schemas.openxmlformats.org/officeDocument/2006/relationships/hyperlink" Target="https://www.segurosunimed.com.br/seguro-vida-empresaria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licitacao@perdigao.mg.gov.br" TargetMode="External"/><Relationship Id="rId82" Type="http://schemas.openxmlformats.org/officeDocument/2006/relationships/hyperlink" Target="http://www.sabesp.com.br/licitacoes" TargetMode="External"/><Relationship Id="rId90" Type="http://schemas.openxmlformats.org/officeDocument/2006/relationships/image" Target="media/image6.png"/><Relationship Id="rId19" Type="http://schemas.openxmlformats.org/officeDocument/2006/relationships/hyperlink" Target="http://www.dnit.gov.br" TargetMode="External"/><Relationship Id="rId14" Type="http://schemas.openxmlformats.org/officeDocument/2006/relationships/hyperlink" Target="http://www.der.mg.gov.br" TargetMode="External"/><Relationship Id="rId22" Type="http://schemas.openxmlformats.org/officeDocument/2006/relationships/hyperlink" Target="mailto:cpl.sudecap@pbh.gov.br" TargetMode="External"/><Relationship Id="rId27" Type="http://schemas.openxmlformats.org/officeDocument/2006/relationships/hyperlink" Target="http://www.codemge.com.br" TargetMode="External"/><Relationship Id="rId30" Type="http://schemas.openxmlformats.org/officeDocument/2006/relationships/hyperlink" Target="mailto:licita&#231;&#227;o@biquinhas.mg.gov.br" TargetMode="External"/><Relationship Id="rId35" Type="http://schemas.openxmlformats.org/officeDocument/2006/relationships/hyperlink" Target="http://www.carloschagas.mg.gov.br" TargetMode="External"/><Relationship Id="rId43" Type="http://schemas.openxmlformats.org/officeDocument/2006/relationships/hyperlink" Target="http://www.fortunademinas.mg.gov.br" TargetMode="External"/><Relationship Id="rId48" Type="http://schemas.openxmlformats.org/officeDocument/2006/relationships/hyperlink" Target="http://www.pmjm.mg.gov.br" TargetMode="External"/><Relationship Id="rId56" Type="http://schemas.openxmlformats.org/officeDocument/2006/relationships/hyperlink" Target="mailto:licitacao@materlandia.mg.gov.br" TargetMode="External"/><Relationship Id="rId64" Type="http://schemas.openxmlformats.org/officeDocument/2006/relationships/hyperlink" Target="http://www.pirapora.mg.gov.br/licitacoes" TargetMode="External"/><Relationship Id="rId69" Type="http://schemas.openxmlformats.org/officeDocument/2006/relationships/hyperlink" Target="https://rioespera.mg.gov.br/" TargetMode="External"/><Relationship Id="rId77" Type="http://schemas.openxmlformats.org/officeDocument/2006/relationships/hyperlink" Target="http://www.saaeunai.mg.gov.b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joaquimfelicio.mg.gov.br/" TargetMode="External"/><Relationship Id="rId72" Type="http://schemas.openxmlformats.org/officeDocument/2006/relationships/hyperlink" Target="https://bll.org.br" TargetMode="External"/><Relationship Id="rId80" Type="http://schemas.openxmlformats.org/officeDocument/2006/relationships/hyperlink" Target="http://www.gov.br/compras" TargetMode="External"/><Relationship Id="rId85" Type="http://schemas.openxmlformats.org/officeDocument/2006/relationships/hyperlink" Target="https://conteudo.axsenergia.com.br/landing-page-sicepot-mg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http://Www.dnit.gov.br" TargetMode="External"/><Relationship Id="rId25" Type="http://schemas.openxmlformats.org/officeDocument/2006/relationships/hyperlink" Target="http://www.comprasmg.gov.br" TargetMode="External"/><Relationship Id="rId33" Type="http://schemas.openxmlformats.org/officeDocument/2006/relationships/hyperlink" Target="mailto:licitacao@campinaverde.mg.gov.br" TargetMode="External"/><Relationship Id="rId38" Type="http://schemas.openxmlformats.org/officeDocument/2006/relationships/hyperlink" Target="http://www.chapadagaucha.mg.gov.br" TargetMode="External"/><Relationship Id="rId46" Type="http://schemas.openxmlformats.org/officeDocument/2006/relationships/hyperlink" Target="mailto:licitacao@januaria.mg.gov.br" TargetMode="External"/><Relationship Id="rId59" Type="http://schemas.openxmlformats.org/officeDocument/2006/relationships/hyperlink" Target="http://www.oriz&#226;nia.mg.gov.br/licitacoes" TargetMode="External"/><Relationship Id="rId67" Type="http://schemas.openxmlformats.org/officeDocument/2006/relationships/hyperlink" Target="http://www.queluzito.mg.gov.br" TargetMode="External"/><Relationship Id="rId20" Type="http://schemas.openxmlformats.org/officeDocument/2006/relationships/hyperlink" Target="http://www.licitacoes.caixa.gov.br" TargetMode="External"/><Relationship Id="rId41" Type="http://schemas.openxmlformats.org/officeDocument/2006/relationships/hyperlink" Target="http://www.conceicaodopara.mg.gov.br" TargetMode="External"/><Relationship Id="rId54" Type="http://schemas.openxmlformats.org/officeDocument/2006/relationships/hyperlink" Target="mailto:licitacao@lamim.mg.gov.br" TargetMode="External"/><Relationship Id="rId62" Type="http://schemas.openxmlformats.org/officeDocument/2006/relationships/hyperlink" Target="https://perdigao.mg.gov.br/arquivo/licitacoes" TargetMode="External"/><Relationship Id="rId70" Type="http://schemas.openxmlformats.org/officeDocument/2006/relationships/hyperlink" Target="mailto:licitacoesrioespera@gmail.com" TargetMode="External"/><Relationship Id="rId75" Type="http://schemas.openxmlformats.org/officeDocument/2006/relationships/hyperlink" Target="https://teofilootoni.mg.gov.br/" TargetMode="External"/><Relationship Id="rId83" Type="http://schemas.openxmlformats.org/officeDocument/2006/relationships/hyperlink" Target="https://grupoqmt.com.br/produtosqmt/" TargetMode="External"/><Relationship Id="rId88" Type="http://schemas.openxmlformats.org/officeDocument/2006/relationships/image" Target="media/image5.pn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der.mg.gov.br/transparencia/licitacoes" TargetMode="External"/><Relationship Id="rId23" Type="http://schemas.openxmlformats.org/officeDocument/2006/relationships/hyperlink" Target="https://prefeitura.pbh.gov.br/obrase-infraestrutura/licitacao/regime-diferenciado-de-contratacao-013-2023" TargetMode="External"/><Relationship Id="rId28" Type="http://schemas.openxmlformats.org/officeDocument/2006/relationships/hyperlink" Target="http://www.alpercata.mg.gov.br" TargetMode="External"/><Relationship Id="rId36" Type="http://schemas.openxmlformats.org/officeDocument/2006/relationships/hyperlink" Target="http://www.claudio.mg.gov.br" TargetMode="External"/><Relationship Id="rId49" Type="http://schemas.openxmlformats.org/officeDocument/2006/relationships/hyperlink" Target="https://joaquimfelicio.mg.gov.br/" TargetMode="External"/><Relationship Id="rId57" Type="http://schemas.openxmlformats.org/officeDocument/2006/relationships/hyperlink" Target="mailto:licitacao@nepomuceno.mg.gov.br" TargetMode="External"/><Relationship Id="rId10" Type="http://schemas.openxmlformats.org/officeDocument/2006/relationships/hyperlink" Target="http://www.copasa.com.br" TargetMode="External"/><Relationship Id="rId31" Type="http://schemas.openxmlformats.org/officeDocument/2006/relationships/hyperlink" Target="http://www.caete.mg.gov.br" TargetMode="External"/><Relationship Id="rId44" Type="http://schemas.openxmlformats.org/officeDocument/2006/relationships/hyperlink" Target="mailto:pmibiracatulicitacao@gmail.com" TargetMode="External"/><Relationship Id="rId52" Type="http://schemas.openxmlformats.org/officeDocument/2006/relationships/hyperlink" Target="mailto:licitacao.joaquimfelicio@gmail.com" TargetMode="External"/><Relationship Id="rId60" Type="http://schemas.openxmlformats.org/officeDocument/2006/relationships/hyperlink" Target="http://www.oriz&#226;nia.mg.gov.br/licitacoes" TargetMode="External"/><Relationship Id="rId65" Type="http://schemas.openxmlformats.org/officeDocument/2006/relationships/hyperlink" Target="mailto:licitacao@pirapetinga.mg.gov.br" TargetMode="External"/><Relationship Id="rId73" Type="http://schemas.openxmlformats.org/officeDocument/2006/relationships/hyperlink" Target="mailto:licitacao@santabarbaradomonteverde.mg.gov.br" TargetMode="External"/><Relationship Id="rId78" Type="http://schemas.openxmlformats.org/officeDocument/2006/relationships/hyperlink" Target="https://www.gov.br/compras/edital/390084-5-00242-2023" TargetMode="External"/><Relationship Id="rId81" Type="http://schemas.openxmlformats.org/officeDocument/2006/relationships/hyperlink" Target="http://www.petronect.com.br" TargetMode="External"/><Relationship Id="rId86" Type="http://schemas.openxmlformats.org/officeDocument/2006/relationships/image" Target="media/image4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12E87-8C69-4F4F-9B10-5720108CB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4798</Words>
  <Characters>32295</Characters>
  <Application>Microsoft Office Word</Application>
  <DocSecurity>0</DocSecurity>
  <Lines>269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37019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2023-04-27T20:12:00Z</cp:lastPrinted>
  <dcterms:created xsi:type="dcterms:W3CDTF">2023-06-16T13:32:00Z</dcterms:created>
  <dcterms:modified xsi:type="dcterms:W3CDTF">2023-06-16T13:32:00Z</dcterms:modified>
</cp:coreProperties>
</file>