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40666444" w14:textId="77777777" w:rsidR="00791066" w:rsidRPr="00096015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15ADF" w14:textId="77777777" w:rsidR="00791066" w:rsidRDefault="00791066" w:rsidP="00791066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EA6C46" w:rsidRPr="00FF17D1" w14:paraId="7B015DE0" w14:textId="77777777" w:rsidTr="002F27BB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0CA3" w14:textId="77777777" w:rsidR="00EA6C46" w:rsidRPr="00FF17D1" w:rsidRDefault="00EA6C46" w:rsidP="002F27BB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BA54E" w14:textId="7C5587BE" w:rsidR="00EA6C46" w:rsidRPr="00FF17D1" w:rsidRDefault="00EA6C46" w:rsidP="002F27BB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 w:rsidRPr="008555F7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  <w:r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</w:t>
            </w:r>
            <w:r w:rsidR="008555F7"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1</w:t>
            </w:r>
            <w:r w:rsidR="008555F7" w:rsidRPr="008555F7">
              <w:rPr>
                <w:rFonts w:asciiTheme="majorHAnsi" w:hAnsiTheme="majorHAnsi" w:cstheme="majorHAnsi"/>
                <w:b/>
                <w:bCs/>
              </w:rPr>
              <w:t>120230066</w:t>
            </w:r>
          </w:p>
        </w:tc>
      </w:tr>
      <w:tr w:rsidR="00EA6C46" w:rsidRPr="00FF17D1" w14:paraId="7DFB2C24" w14:textId="77777777" w:rsidTr="002F27B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B5195" w14:textId="77777777" w:rsidR="00EA6C46" w:rsidRPr="00FF17D1" w:rsidRDefault="00EA6C46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5BF5C108" w14:textId="77777777" w:rsidR="00EA6C46" w:rsidRPr="00FF17D1" w:rsidRDefault="00EA6C46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EA6C46" w:rsidRPr="00FF17D1" w14:paraId="5F59FF94" w14:textId="77777777" w:rsidTr="002F27BB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8822A" w14:textId="2EB393B8" w:rsidR="00B20A50" w:rsidRPr="00B20A50" w:rsidRDefault="00EA6C46" w:rsidP="00B20A50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 w:rsidR="00B20A50">
              <w:rPr>
                <w:rFonts w:asciiTheme="majorHAnsi" w:hAnsiTheme="majorHAnsi" w:cs="Arial"/>
              </w:rPr>
              <w:t xml:space="preserve"> </w:t>
            </w:r>
            <w:r w:rsidR="00B20A50">
              <w:rPr>
                <w:rFonts w:asciiTheme="majorHAnsi" w:hAnsiTheme="majorHAnsi" w:cs="Arial"/>
                <w:noProof/>
              </w:rPr>
              <w:t>E</w:t>
            </w:r>
            <w:r w:rsidR="00B20A50" w:rsidRPr="00B20A50">
              <w:rPr>
                <w:rFonts w:asciiTheme="majorHAnsi" w:hAnsiTheme="majorHAnsi" w:cs="Arial"/>
                <w:noProof/>
              </w:rPr>
              <w:t>xecução, com fornecimento p</w:t>
            </w:r>
            <w:r w:rsidR="00B20A50">
              <w:rPr>
                <w:rFonts w:asciiTheme="majorHAnsi" w:hAnsiTheme="majorHAnsi" w:cs="Arial"/>
                <w:noProof/>
              </w:rPr>
              <w:t xml:space="preserve">arcial de materiais, das obras </w:t>
            </w:r>
            <w:r w:rsidR="00B20A50" w:rsidRPr="00B20A50">
              <w:rPr>
                <w:rFonts w:asciiTheme="majorHAnsi" w:hAnsiTheme="majorHAnsi" w:cs="Arial"/>
                <w:noProof/>
              </w:rPr>
              <w:t xml:space="preserve">e serviços de Implantação da 1ª Etapa do Sistema de Esgotamento Sanitário na </w:t>
            </w:r>
          </w:p>
          <w:p w14:paraId="27D951EC" w14:textId="17862D46" w:rsidR="00EA6C46" w:rsidRPr="007D2003" w:rsidRDefault="00B20A50" w:rsidP="00B20A50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B20A50">
              <w:rPr>
                <w:rFonts w:asciiTheme="majorHAnsi" w:hAnsiTheme="majorHAnsi" w:cs="Arial"/>
                <w:noProof/>
              </w:rPr>
              <w:t>cidade de Congonhas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937D" w14:textId="77777777" w:rsidR="00EA6C46" w:rsidRPr="00FF17D1" w:rsidRDefault="00EA6C46" w:rsidP="002F27BB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4AAF0A8F" w14:textId="06279513" w:rsidR="00EA6C46" w:rsidRPr="00A761AA" w:rsidRDefault="00EA6C46" w:rsidP="002F27B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8555F7">
              <w:rPr>
                <w:rFonts w:asciiTheme="majorHAnsi" w:hAnsiTheme="majorHAnsi" w:cs="Arial"/>
                <w:color w:val="000000"/>
                <w:szCs w:val="24"/>
              </w:rPr>
              <w:t xml:space="preserve"> 02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/07/2023 às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3834FC39" w14:textId="7BE40D6A" w:rsidR="00EA6C46" w:rsidRDefault="00EA6C46" w:rsidP="002F27B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8555F7">
              <w:rPr>
                <w:rFonts w:asciiTheme="majorHAnsi" w:hAnsiTheme="majorHAnsi" w:cs="Arial"/>
                <w:color w:val="000000"/>
                <w:szCs w:val="24"/>
              </w:rPr>
              <w:t>02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08:30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63BCDC3D" w14:textId="68FB37B6" w:rsidR="00EA6C46" w:rsidRPr="00FF17D1" w:rsidRDefault="00B36FCE" w:rsidP="002F27BB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18</w:t>
            </w:r>
            <w:r w:rsidR="00EA6C46"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EA6C46" w:rsidRPr="00FF17D1" w14:paraId="3A666763" w14:textId="77777777" w:rsidTr="002F27BB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EAE6E" w14:textId="77777777" w:rsidR="00EA6C46" w:rsidRPr="00FF17D1" w:rsidRDefault="00EA6C46" w:rsidP="002F27BB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EA6C46" w:rsidRPr="00FF17D1" w14:paraId="2A7CDC10" w14:textId="77777777" w:rsidTr="002F27BB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90800" w14:textId="77777777" w:rsidR="00EA6C46" w:rsidRPr="00FF17D1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4A2F8" w14:textId="77777777" w:rsidR="00EA6C46" w:rsidRPr="00FF17D1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EA6C46" w:rsidRPr="00FF17D1" w14:paraId="05897434" w14:textId="77777777" w:rsidTr="002F27BB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30EBB" w14:textId="2C7C876D" w:rsidR="00EA6C46" w:rsidRPr="003B06EB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B36FCE" w:rsidRPr="00B36FCE">
              <w:rPr>
                <w:rFonts w:asciiTheme="majorHAnsi" w:hAnsiTheme="majorHAnsi" w:cs="Arial"/>
                <w:color w:val="000000"/>
              </w:rPr>
              <w:t>36.285.720,75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8E942" w14:textId="77777777" w:rsidR="00EA6C46" w:rsidRPr="00FF17D1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EA6C46" w:rsidRPr="00E146A7" w14:paraId="5B66669B" w14:textId="77777777" w:rsidTr="002F27BB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BAD13" w14:textId="77777777" w:rsidR="00230FA9" w:rsidRPr="00230FA9" w:rsidRDefault="00EA6C46" w:rsidP="00230F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TÉCNICA-PROFISSIONAL:  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230FA9" w:rsidRPr="00230FA9">
              <w:rPr>
                <w:rFonts w:asciiTheme="majorHAnsi" w:hAnsiTheme="majorHAnsi" w:cstheme="majorHAnsi"/>
              </w:rPr>
              <w:t xml:space="preserve">a) Rede de esgoto ou pluvial com diâmetro nominal (DN) igual ou </w:t>
            </w:r>
          </w:p>
          <w:p w14:paraId="053B9F99" w14:textId="7CF6AC66" w:rsidR="00EA6C46" w:rsidRPr="00E146A7" w:rsidRDefault="00F53F1C" w:rsidP="00230FA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Superior</w:t>
            </w:r>
            <w:r w:rsidR="00230FA9">
              <w:rPr>
                <w:rFonts w:asciiTheme="majorHAnsi" w:hAnsiTheme="majorHAnsi" w:cstheme="majorHAnsi"/>
              </w:rPr>
              <w:t xml:space="preserve"> a 200 (duzentos); </w:t>
            </w:r>
            <w:r w:rsidR="00230FA9" w:rsidRPr="00230FA9">
              <w:rPr>
                <w:rFonts w:asciiTheme="majorHAnsi" w:hAnsiTheme="majorHAnsi" w:cstheme="majorHAnsi"/>
              </w:rPr>
              <w:t>b) Ligação predial de esgoto</w:t>
            </w:r>
            <w:r w:rsidR="00230FA9">
              <w:rPr>
                <w:rFonts w:asciiTheme="majorHAnsi" w:hAnsiTheme="majorHAnsi" w:cstheme="majorHAnsi"/>
              </w:rPr>
              <w:t>.</w:t>
            </w:r>
          </w:p>
        </w:tc>
      </w:tr>
      <w:tr w:rsidR="00EA6C46" w:rsidRPr="003F1774" w14:paraId="48A33FEF" w14:textId="77777777" w:rsidTr="002F27BB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B20BA" w14:textId="62E1179A" w:rsidR="00EA6C46" w:rsidRPr="007D0603" w:rsidRDefault="00EA6C46" w:rsidP="007D060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7D0603" w:rsidRPr="007D0603">
              <w:rPr>
                <w:rFonts w:asciiTheme="majorHAnsi" w:hAnsiTheme="majorHAnsi" w:cstheme="majorHAnsi"/>
              </w:rPr>
              <w:t xml:space="preserve">a) Rede de esgoto ou pluvial com diâmetro nominal (DN) igual ou </w:t>
            </w:r>
            <w:r w:rsidR="007D0603">
              <w:rPr>
                <w:rFonts w:asciiTheme="majorHAnsi" w:hAnsiTheme="majorHAnsi" w:cstheme="majorHAnsi"/>
              </w:rPr>
              <w:t xml:space="preserve"> </w:t>
            </w:r>
            <w:r w:rsidR="007D0603" w:rsidRPr="007D0603">
              <w:rPr>
                <w:rFonts w:asciiTheme="majorHAnsi" w:hAnsiTheme="majorHAnsi" w:cstheme="majorHAnsi"/>
              </w:rPr>
              <w:t xml:space="preserve">superior a 150 (cento e cinquenta) e com extensão igual ou </w:t>
            </w:r>
            <w:r w:rsidR="007D0603">
              <w:rPr>
                <w:rFonts w:asciiTheme="majorHAnsi" w:hAnsiTheme="majorHAnsi" w:cstheme="majorHAnsi"/>
              </w:rPr>
              <w:t xml:space="preserve"> </w:t>
            </w:r>
            <w:r w:rsidR="007D0603" w:rsidRPr="007D0603">
              <w:rPr>
                <w:rFonts w:asciiTheme="majorHAnsi" w:hAnsiTheme="majorHAnsi" w:cstheme="majorHAnsi"/>
              </w:rPr>
              <w:t>superior a 13.100 (treze mil e cem) m</w:t>
            </w:r>
            <w:r w:rsidR="007D0603">
              <w:rPr>
                <w:rFonts w:asciiTheme="majorHAnsi" w:hAnsiTheme="majorHAnsi" w:cstheme="majorHAnsi"/>
              </w:rPr>
              <w:t xml:space="preserve"> </w:t>
            </w:r>
            <w:r w:rsidR="007D0603" w:rsidRPr="007D0603">
              <w:rPr>
                <w:rFonts w:asciiTheme="majorHAnsi" w:hAnsiTheme="majorHAnsi" w:cstheme="majorHAnsi"/>
              </w:rPr>
              <w:t xml:space="preserve">b) Rede de esgoto ou pluvial com tubulação de PVC e/ou manilha cerâmica e/ou concreto e/ou ferro fundido, com diâmetro nominal (DN) igual ou superior a 200 (duzentos) e com extensão igual ou superior </w:t>
            </w:r>
            <w:r w:rsidR="007D0603" w:rsidRPr="00E41B9D">
              <w:rPr>
                <w:rFonts w:asciiTheme="majorHAnsi" w:hAnsiTheme="majorHAnsi" w:cstheme="majorHAnsi"/>
              </w:rPr>
              <w:t>a 8.300 (oito mil e trezentos) m;</w:t>
            </w:r>
            <w:r w:rsidR="007D0603" w:rsidRPr="00E41B9D">
              <w:rPr>
                <w:rFonts w:asciiTheme="majorHAnsi" w:hAnsiTheme="majorHAnsi" w:cstheme="majorHAnsi"/>
              </w:rPr>
              <w:t xml:space="preserve"> </w:t>
            </w:r>
            <w:r w:rsidR="007D0603" w:rsidRPr="00E41B9D">
              <w:rPr>
                <w:rFonts w:asciiTheme="majorHAnsi" w:hAnsiTheme="majorHAnsi" w:cstheme="majorHAnsi"/>
              </w:rPr>
              <w:t>c) Ligação predial de esgoto em quantidade igual ou superior a 4.500 (quatro mil e quinhentas) unidades;</w:t>
            </w:r>
            <w:r w:rsidR="00E41B9D" w:rsidRPr="00E41B9D">
              <w:rPr>
                <w:rFonts w:asciiTheme="majorHAnsi" w:hAnsiTheme="majorHAnsi" w:cstheme="majorHAnsi"/>
              </w:rPr>
              <w:t xml:space="preserve"> </w:t>
            </w:r>
            <w:r w:rsidR="00E41B9D" w:rsidRPr="00E41B9D">
              <w:rPr>
                <w:rFonts w:asciiTheme="majorHAnsi" w:hAnsiTheme="majorHAnsi" w:cstheme="majorHAnsi"/>
              </w:rPr>
              <w:t>d) Transporte de material com quantidade igual ou superior a 180.400 (cento e oitenta mil e quatrocentos) m³ x km; e) Estrutura de escoramento de vala por qualquer processo, com quantidade igual ou superior a 46.200 (quarenta e seis mil e duzentos) m².</w:t>
            </w:r>
          </w:p>
        </w:tc>
      </w:tr>
      <w:tr w:rsidR="00EA6C46" w:rsidRPr="00FF17D1" w14:paraId="43EAB97E" w14:textId="77777777" w:rsidTr="002F27B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88ECA" w14:textId="77777777" w:rsidR="00EA6C46" w:rsidRPr="00FF17D1" w:rsidRDefault="00EA6C46" w:rsidP="002F27BB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EA6C46" w:rsidRPr="0082035B" w14:paraId="511C7F65" w14:textId="77777777" w:rsidTr="002F27BB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F602" w14:textId="77777777" w:rsidR="00EA6C46" w:rsidRPr="0082035B" w:rsidRDefault="00EA6C46" w:rsidP="002F27BB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1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0020CEB3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05A65145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27860143" w14:textId="77777777" w:rsidR="009E2F93" w:rsidRDefault="009E2F93" w:rsidP="008A1EEC">
      <w:pPr>
        <w:rPr>
          <w:rFonts w:asciiTheme="majorHAnsi" w:hAnsiTheme="majorHAnsi" w:cstheme="majorHAnsi"/>
        </w:rPr>
      </w:pPr>
    </w:p>
    <w:p w14:paraId="3BF40BF1" w14:textId="77777777" w:rsidR="009E2F93" w:rsidRDefault="009E2F93" w:rsidP="008A1EEC">
      <w:pPr>
        <w:rPr>
          <w:rFonts w:asciiTheme="majorHAnsi" w:hAnsiTheme="majorHAnsi" w:cstheme="majorHAnsi"/>
        </w:rPr>
      </w:pPr>
    </w:p>
    <w:p w14:paraId="588865EF" w14:textId="77777777" w:rsidR="00EA6C46" w:rsidRDefault="00EA6C46" w:rsidP="008A1EEC">
      <w:pPr>
        <w:rPr>
          <w:rFonts w:asciiTheme="majorHAnsi" w:hAnsiTheme="majorHAnsi" w:cs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5948"/>
      </w:tblGrid>
      <w:tr w:rsidR="00EA6C46" w:rsidRPr="00C05D51" w14:paraId="302AF800" w14:textId="77777777" w:rsidTr="002F27BB">
        <w:trPr>
          <w:cantSplit/>
          <w:trHeight w:val="45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15194" w14:textId="77777777" w:rsidR="00EA6C46" w:rsidRPr="00C05D51" w:rsidRDefault="00EA6C46" w:rsidP="002F27BB">
            <w:pPr>
              <w:jc w:val="both"/>
              <w:rPr>
                <w:rFonts w:asciiTheme="majorHAnsi" w:hAnsiTheme="majorHAnsi" w:cs="Arial"/>
                <w:bCs/>
              </w:rPr>
            </w:pPr>
            <w:r w:rsidRPr="00C05D5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C05D51">
              <w:rPr>
                <w:rFonts w:asciiTheme="majorHAnsi" w:hAnsiTheme="majorHAnsi"/>
                <w:b/>
                <w:bCs/>
              </w:rPr>
              <w:t>DER-MG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36FF6" w14:textId="2CBCE691" w:rsidR="00EA6C46" w:rsidRPr="00C05D51" w:rsidRDefault="00F57AA7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  <w:b/>
                <w:iCs/>
              </w:rPr>
            </w:pPr>
            <w:r w:rsidRPr="00C05D51">
              <w:rPr>
                <w:rFonts w:asciiTheme="majorHAnsi" w:hAnsiTheme="majorHAnsi" w:cs="Arial"/>
              </w:rPr>
              <w:t>EDITAL:</w:t>
            </w:r>
            <w:r w:rsidRPr="00C05D51">
              <w:rPr>
                <w:rFonts w:asciiTheme="majorHAnsi" w:hAnsiTheme="majorHAnsi"/>
                <w:b/>
              </w:rPr>
              <w:t xml:space="preserve"> </w:t>
            </w:r>
            <w:r w:rsidRPr="00F57AA7">
              <w:rPr>
                <w:rFonts w:asciiTheme="majorHAnsi" w:hAnsiTheme="majorHAnsi"/>
                <w:b/>
                <w:bCs/>
              </w:rPr>
              <w:t>CONCORRÊNCIA</w:t>
            </w:r>
            <w:r>
              <w:rPr>
                <w:rFonts w:asciiTheme="majorHAnsi" w:hAnsiTheme="majorHAnsi"/>
                <w:b/>
                <w:bCs/>
              </w:rPr>
              <w:t xml:space="preserve"> Nº 052</w:t>
            </w:r>
            <w:r w:rsidRPr="000569ED">
              <w:rPr>
                <w:rFonts w:asciiTheme="majorHAnsi" w:hAnsiTheme="majorHAnsi"/>
                <w:b/>
                <w:bCs/>
              </w:rPr>
              <w:t>/2023</w:t>
            </w:r>
          </w:p>
        </w:tc>
      </w:tr>
      <w:tr w:rsidR="00EA6C46" w:rsidRPr="00C05D51" w14:paraId="2B3CB584" w14:textId="77777777" w:rsidTr="002F27B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8E459" w14:textId="77777777" w:rsidR="00EA6C46" w:rsidRPr="00C05D51" w:rsidRDefault="00EA6C46" w:rsidP="002F27BB">
            <w:pPr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Endereço:</w:t>
            </w:r>
            <w:r w:rsidRPr="00C05D51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67DD2E0E" w14:textId="77777777" w:rsidR="00EA6C46" w:rsidRPr="00C05D51" w:rsidRDefault="00EA6C46" w:rsidP="002F27BB">
            <w:pPr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 w:cs="Arial"/>
              </w:rPr>
              <w:t xml:space="preserve">Maiores Informações: </w:t>
            </w:r>
            <w:r w:rsidRPr="00C05D51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11" w:history="1">
              <w:r w:rsidRPr="00C05D51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C05D51">
              <w:rPr>
                <w:rFonts w:asciiTheme="majorHAnsi" w:hAnsiTheme="majorHAnsi"/>
              </w:rPr>
              <w:t xml:space="preserve"> - site </w:t>
            </w:r>
            <w:hyperlink r:id="rId12" w:history="1">
              <w:r w:rsidRPr="00C05D51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C05D51">
              <w:rPr>
                <w:rFonts w:asciiTheme="majorHAnsi" w:hAnsiTheme="majorHAnsi"/>
              </w:rPr>
              <w:t xml:space="preserve"> </w:t>
            </w:r>
          </w:p>
        </w:tc>
      </w:tr>
    </w:tbl>
    <w:p w14:paraId="29D9E72A" w14:textId="77777777" w:rsidR="009E2F93" w:rsidRPr="00C05D51" w:rsidRDefault="009E2F93" w:rsidP="00EA6C46">
      <w:pPr>
        <w:tabs>
          <w:tab w:val="left" w:pos="7335"/>
        </w:tabs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96"/>
        <w:gridCol w:w="3397"/>
      </w:tblGrid>
      <w:tr w:rsidR="00EA6C46" w:rsidRPr="00C05D51" w14:paraId="12BF317E" w14:textId="77777777" w:rsidTr="002F27BB">
        <w:trPr>
          <w:cantSplit/>
          <w:trHeight w:val="1272"/>
        </w:trPr>
        <w:tc>
          <w:tcPr>
            <w:tcW w:w="7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4A597" w14:textId="7215EBEE" w:rsidR="00EA6C46" w:rsidRPr="00550CB6" w:rsidRDefault="00EA6C46" w:rsidP="009E2F9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bCs/>
                <w:color w:val="000000"/>
              </w:rPr>
            </w:pPr>
            <w:r w:rsidRPr="00C05D51">
              <w:rPr>
                <w:rFonts w:asciiTheme="majorHAnsi" w:hAnsiTheme="majorHAnsi" w:cs="Arial"/>
                <w:bCs/>
                <w:color w:val="000000"/>
              </w:rPr>
              <w:t>OBJETO: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="009E2F93" w:rsidRPr="009E2F93">
              <w:rPr>
                <w:rFonts w:asciiTheme="majorHAnsi" w:hAnsiTheme="majorHAnsi" w:cstheme="majorHAnsi"/>
                <w:bCs/>
                <w:color w:val="000000"/>
              </w:rPr>
              <w:t>Recuperação Funcional do Pavimento na Rodovia MG-164, trecho Bom Despacho -</w:t>
            </w:r>
            <w:r w:rsidR="009E2F93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9E2F93" w:rsidRPr="009E2F93">
              <w:rPr>
                <w:rFonts w:asciiTheme="majorHAnsi" w:hAnsiTheme="majorHAnsi" w:cstheme="majorHAnsi"/>
                <w:bCs/>
                <w:color w:val="000000"/>
              </w:rPr>
              <w:t>Martinho Campos e Rodovia AMG-900, trecho Entrº BR/352 Albert Isaacson. A execução do serviço</w:t>
            </w:r>
            <w:r w:rsidR="009E2F93">
              <w:rPr>
                <w:rFonts w:asciiTheme="majorHAnsi" w:hAnsiTheme="majorHAnsi" w:cstheme="majorHAnsi"/>
                <w:bCs/>
                <w:color w:val="000000"/>
              </w:rPr>
              <w:t xml:space="preserve"> </w:t>
            </w:r>
            <w:r w:rsidR="009E2F93" w:rsidRPr="009E2F93">
              <w:rPr>
                <w:rFonts w:asciiTheme="majorHAnsi" w:hAnsiTheme="majorHAnsi" w:cstheme="majorHAnsi"/>
                <w:bCs/>
                <w:color w:val="000000"/>
              </w:rPr>
              <w:t>descrito está restrita ao âmbito de circunscrição da 35ª URG do DER/MG – Abaeté. Inclusa no PPAG.</w:t>
            </w:r>
          </w:p>
        </w:tc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1524C" w14:textId="77777777" w:rsidR="00EA6C46" w:rsidRPr="00C05D51" w:rsidRDefault="00EA6C46" w:rsidP="002F27BB">
            <w:pPr>
              <w:rPr>
                <w:rFonts w:asciiTheme="majorHAnsi" w:hAnsiTheme="majorHAnsi"/>
                <w:bCs/>
              </w:rPr>
            </w:pPr>
            <w:r w:rsidRPr="00C05D51">
              <w:rPr>
                <w:rFonts w:asciiTheme="majorHAnsi" w:hAnsiTheme="majorHAnsi"/>
                <w:bCs/>
              </w:rPr>
              <w:t>DATAS:</w:t>
            </w:r>
          </w:p>
          <w:p w14:paraId="55D9506C" w14:textId="77777777" w:rsidR="00F57AA7" w:rsidRPr="00F57AA7" w:rsidRDefault="00F57AA7" w:rsidP="00F57AA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="ArialNarrow"/>
              </w:rPr>
            </w:pPr>
            <w:r w:rsidRPr="00F57AA7">
              <w:rPr>
                <w:rFonts w:asciiTheme="majorHAnsi" w:hAnsiTheme="majorHAnsi" w:cs="ArialNarrow"/>
              </w:rPr>
              <w:t>ENTREGA DOS ENVELOPES: até às 17:00 horas do dia 24/07/2023.</w:t>
            </w:r>
          </w:p>
          <w:p w14:paraId="71C44CB2" w14:textId="0CEF13C2" w:rsidR="00EA6C46" w:rsidRPr="00CF3E3F" w:rsidRDefault="00F57AA7" w:rsidP="00F57AA7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F57AA7">
              <w:rPr>
                <w:rFonts w:asciiTheme="majorHAnsi" w:hAnsiTheme="majorHAnsi" w:cs="ArialNarrow"/>
              </w:rPr>
              <w:t>ABERTURA DA LICITAÇÃO: às 09:00 horas do dia 25/07/2023</w:t>
            </w:r>
          </w:p>
        </w:tc>
      </w:tr>
    </w:tbl>
    <w:p w14:paraId="4BDA66BF" w14:textId="77777777" w:rsidR="00EA6C46" w:rsidRPr="00C05D51" w:rsidRDefault="00EA6C46" w:rsidP="00EA6C46">
      <w:pPr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2"/>
        <w:gridCol w:w="5381"/>
      </w:tblGrid>
      <w:tr w:rsidR="00EA6C46" w:rsidRPr="00C05D51" w14:paraId="0515C291" w14:textId="77777777" w:rsidTr="002F27B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7B2A" w14:textId="77777777" w:rsidR="00EA6C46" w:rsidRPr="00C05D51" w:rsidRDefault="00EA6C46" w:rsidP="002F27B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VALORES</w:t>
            </w:r>
          </w:p>
        </w:tc>
      </w:tr>
      <w:tr w:rsidR="00EA6C46" w:rsidRPr="00C05D51" w14:paraId="762798A3" w14:textId="77777777" w:rsidTr="002F27BB">
        <w:trPr>
          <w:cantSplit/>
          <w:trHeight w:val="372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5F304" w14:textId="77777777" w:rsidR="00EA6C46" w:rsidRPr="00C05D51" w:rsidRDefault="00EA6C46" w:rsidP="002F27B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8BF16" w14:textId="77777777" w:rsidR="00EA6C46" w:rsidRPr="00C05D51" w:rsidRDefault="00EA6C46" w:rsidP="002F27B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5D51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EA6C46" w:rsidRPr="00C05D51" w14:paraId="03514A6B" w14:textId="77777777" w:rsidTr="002F27BB">
        <w:trPr>
          <w:cantSplit/>
          <w:trHeight w:val="417"/>
        </w:trPr>
        <w:tc>
          <w:tcPr>
            <w:tcW w:w="5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A9C3" w14:textId="0BC47169" w:rsidR="00EA6C46" w:rsidRPr="00C05D51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05D51">
              <w:rPr>
                <w:rFonts w:asciiTheme="majorHAnsi" w:hAnsiTheme="majorHAnsi"/>
              </w:rPr>
              <w:t xml:space="preserve">R$ </w:t>
            </w:r>
            <w:r w:rsidRPr="008D24F6">
              <w:rPr>
                <w:rFonts w:asciiTheme="majorHAnsi" w:hAnsiTheme="majorHAnsi"/>
              </w:rPr>
              <w:t xml:space="preserve">R$ </w:t>
            </w:r>
            <w:r w:rsidR="009E2F93" w:rsidRPr="009E2F93">
              <w:rPr>
                <w:rFonts w:asciiTheme="majorHAnsi" w:hAnsiTheme="majorHAnsi"/>
              </w:rPr>
              <w:t>33.662.686,85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8841D" w14:textId="77777777" w:rsidR="00EA6C46" w:rsidRPr="00C05D51" w:rsidRDefault="00EA6C46" w:rsidP="002F27B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C05D51">
              <w:rPr>
                <w:rFonts w:asciiTheme="majorHAnsi" w:hAnsiTheme="majorHAnsi"/>
              </w:rPr>
              <w:t>R$ -</w:t>
            </w:r>
          </w:p>
        </w:tc>
      </w:tr>
      <w:tr w:rsidR="00EA6C46" w:rsidRPr="00C05D51" w14:paraId="0DCD83AA" w14:textId="77777777" w:rsidTr="002F27BB">
        <w:trPr>
          <w:cantSplit/>
          <w:trHeight w:val="471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0A457" w14:textId="67B5E606" w:rsidR="00EA6C46" w:rsidRPr="00F57AA7" w:rsidRDefault="00EA6C46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57AA7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="00F57AA7" w:rsidRPr="00F57AA7">
              <w:rPr>
                <w:rFonts w:asciiTheme="majorHAnsi" w:hAnsiTheme="majorHAnsi" w:cstheme="majorHAnsi"/>
              </w:rPr>
              <w:t>a) O profissional deverá ser integrante do quadro permanente da empresa licitante. Na situação de sócio, a comprovação será realizada mediante cópia do contrato social. Quando se tratar de empregado, a comprovação de seu vínculo até a data da apresentação da proposta será feita através de ficha ou de livro de registro de empregado ou de contrato de trabalho. Nos demais casos será suficiente a prova da existência de contrato de prestação de serviço regido pela legislação cível comum. A comprovação da condição de Responsável Técnico da sociedade empresária se fará através da Certidão de Registro e Quitação de Pessoa Jurídica, emitida pelo CREA; b) A licitante poderá optar por apresentar uma Declaração conforme modelo constante do ANEXO XI consignando o nome do Responsável Técnico e o tipo de vínculo jurídico a ser estabelecido com o mesmo, nos termos do artigo 30, § 1.º, inciso I, da Lei 8.666/93,, sendo que a efetiva comprovação de que trata a alínea "a" supra será exigida quando da convocação da licitante vencedora para a formalização do contrato, sob pena de decair o direito à contratação, sem prejuízo das sanções previstas no Art.81 da Lei 8.666/93 e das penas previstas no item 4 deste edital.</w:t>
            </w:r>
          </w:p>
        </w:tc>
      </w:tr>
      <w:tr w:rsidR="00EA6C46" w:rsidRPr="00C05D51" w14:paraId="6FAC63DB" w14:textId="77777777" w:rsidTr="002F27B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0C403" w14:textId="4C8B5005" w:rsidR="00EA6C46" w:rsidRPr="00F57AA7" w:rsidRDefault="00EA6C46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57AA7">
              <w:rPr>
                <w:rFonts w:asciiTheme="majorHAnsi" w:hAnsiTheme="majorHAnsi" w:cstheme="majorHAnsi"/>
                <w:color w:val="000000"/>
              </w:rPr>
              <w:t xml:space="preserve">CAPACIDADE OPERACIONAL:  </w:t>
            </w:r>
            <w:r w:rsidR="00F57AA7" w:rsidRPr="00F57AA7">
              <w:rPr>
                <w:rFonts w:asciiTheme="majorHAnsi" w:hAnsiTheme="majorHAnsi" w:cstheme="majorHAnsi"/>
              </w:rPr>
              <w:t xml:space="preserve">Reciclagem de capa e base 41.952,00 m³ </w:t>
            </w:r>
            <w:r w:rsidR="00F57AA7" w:rsidRPr="00F57AA7">
              <w:rPr>
                <w:rFonts w:asciiTheme="majorHAnsi" w:hAnsiTheme="majorHAnsi" w:cstheme="majorHAnsi"/>
              </w:rPr>
              <w:t xml:space="preserve">/ </w:t>
            </w:r>
            <w:r w:rsidR="00F57AA7" w:rsidRPr="00F57AA7">
              <w:rPr>
                <w:rFonts w:asciiTheme="majorHAnsi" w:hAnsiTheme="majorHAnsi" w:cstheme="majorHAnsi"/>
              </w:rPr>
              <w:t>CBUQ - Concreto Betuminoso Usinado a Quente 9.336,00 m³</w:t>
            </w:r>
          </w:p>
        </w:tc>
      </w:tr>
      <w:tr w:rsidR="00EA6C46" w:rsidRPr="00C05D51" w14:paraId="144F0051" w14:textId="77777777" w:rsidTr="002F27BB">
        <w:trPr>
          <w:cantSplit/>
          <w:trHeight w:val="45"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AE50" w14:textId="77777777" w:rsidR="00EA6C46" w:rsidRPr="00C05D51" w:rsidRDefault="00EA6C46" w:rsidP="002F27B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EA6C46" w:rsidRPr="00C05D51" w14:paraId="698FBB9C" w14:textId="77777777" w:rsidTr="002F27B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BE151" w14:textId="77777777" w:rsidR="00EA6C46" w:rsidRPr="00DD6A92" w:rsidRDefault="00EA6C46" w:rsidP="002F27BB">
            <w:pPr>
              <w:jc w:val="both"/>
              <w:rPr>
                <w:rFonts w:asciiTheme="majorHAnsi" w:hAnsiTheme="majorHAnsi" w:cs="Arial"/>
                <w:color w:val="000000"/>
              </w:rPr>
            </w:pPr>
            <w:r w:rsidRPr="00C05D51">
              <w:rPr>
                <w:rFonts w:asciiTheme="majorHAnsi" w:hAnsiTheme="majorHAnsi" w:cs="Arial"/>
                <w:color w:val="000000"/>
              </w:rPr>
              <w:t>OBSERVAÇÕES</w:t>
            </w:r>
            <w:r w:rsidRPr="00C05D51">
              <w:rPr>
                <w:rFonts w:asciiTheme="majorHAnsi" w:hAnsiTheme="majorHAnsi" w:cs="ArialNarrow"/>
              </w:rPr>
              <w:t>:</w:t>
            </w:r>
            <w:r w:rsidRPr="00C05D51">
              <w:rPr>
                <w:rFonts w:asciiTheme="majorHAnsi" w:hAnsiTheme="majorHAnsi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Pedidos de esclarecimento e impugnações ao instrumento convocatório poderão ser feitos em até 5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dias úteis antes da data de abertura de propostas. As impugnações deverão ser formalizadas por escrito ao Diretor Geral do DER/MG, através do Presidente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>da Comissão de Licitação e protocolizadas no Setor de Protocolo e Arquivo do DER/MG. As respostas aos pedidos de esclarecimentos e impugnação serão divulgadas no site do</w:t>
            </w:r>
            <w:r>
              <w:rPr>
                <w:rFonts w:asciiTheme="majorHAnsi" w:hAnsiTheme="majorHAnsi" w:cs="Arial"/>
                <w:color w:val="000000"/>
              </w:rPr>
              <w:t xml:space="preserve"> </w:t>
            </w:r>
            <w:r w:rsidRPr="00DD6A92">
              <w:rPr>
                <w:rFonts w:asciiTheme="majorHAnsi" w:hAnsiTheme="majorHAnsi" w:cs="Arial"/>
                <w:color w:val="000000"/>
              </w:rPr>
              <w:t xml:space="preserve">DER/MG: </w:t>
            </w:r>
            <w:hyperlink r:id="rId13" w:history="1">
              <w:r w:rsidRPr="00FF6AD1">
                <w:rPr>
                  <w:rStyle w:val="Hyperlink"/>
                  <w:rFonts w:asciiTheme="majorHAnsi" w:hAnsiTheme="majorHAnsi" w:cs="Arial"/>
                </w:rPr>
                <w:t>http://www.der.mg.gov.br/transparencia/licitacoes</w:t>
              </w:r>
            </w:hyperlink>
            <w:r w:rsidRPr="00DD6A92">
              <w:rPr>
                <w:rFonts w:asciiTheme="majorHAnsi" w:hAnsiTheme="majorHAnsi" w:cs="Arial"/>
                <w:color w:val="000000"/>
              </w:rPr>
              <w:t>, antes da abertura dos envelopes contendo as propostas.</w:t>
            </w:r>
          </w:p>
        </w:tc>
      </w:tr>
    </w:tbl>
    <w:p w14:paraId="03BB6DF0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487530EE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52E302C3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69EDC6AF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61EC0B3A" w14:textId="77777777" w:rsidR="00EA6C46" w:rsidRDefault="00EA6C46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34EF" w14:textId="77777777" w:rsidR="00791066" w:rsidRPr="00096015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1158691" w14:textId="77777777" w:rsidR="00791066" w:rsidRPr="003C44E8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C44E8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B4DF0D0" w14:textId="77777777" w:rsidR="004309E2" w:rsidRPr="003C44E8" w:rsidRDefault="004309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146E265" w14:textId="77777777" w:rsidR="003B4DAA" w:rsidRPr="00E50626" w:rsidRDefault="003B4DAA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295A1126" w14:textId="77777777" w:rsidR="00E50626" w:rsidRPr="00E50626" w:rsidRDefault="00E506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0626">
        <w:rPr>
          <w:rFonts w:asciiTheme="majorHAnsi" w:hAnsiTheme="majorHAnsi" w:cstheme="majorHAnsi"/>
          <w:b/>
        </w:rPr>
        <w:t>CESAMA - LICITAÇÃO ELETRÔNICA Nº 002/23</w:t>
      </w:r>
    </w:p>
    <w:p w14:paraId="3C22E272" w14:textId="07F81A31" w:rsidR="00AF381D" w:rsidRPr="00AF381D" w:rsidRDefault="00E506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50626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50626">
        <w:rPr>
          <w:rFonts w:asciiTheme="majorHAnsi" w:hAnsiTheme="majorHAnsi" w:cstheme="majorHAnsi"/>
        </w:rPr>
        <w:t xml:space="preserve">Adequação das Instalações do Rancho do Centro de Instrução de Juiz de Fora/MG e modificação de rede de distribuição de energia elétrica. Modo de Disputa: </w:t>
      </w:r>
      <w:r w:rsidR="00AF381D" w:rsidRPr="00E50626">
        <w:rPr>
          <w:rFonts w:asciiTheme="majorHAnsi" w:hAnsiTheme="majorHAnsi" w:cstheme="majorHAnsi"/>
        </w:rPr>
        <w:t>fechado data de abertura</w:t>
      </w:r>
      <w:r w:rsidRPr="00E50626">
        <w:rPr>
          <w:rFonts w:asciiTheme="majorHAnsi" w:hAnsiTheme="majorHAnsi" w:cstheme="majorHAnsi"/>
        </w:rPr>
        <w:t>: Dia 07/07/2023 às 09</w:t>
      </w:r>
      <w:r w:rsidR="00AF381D">
        <w:rPr>
          <w:rFonts w:asciiTheme="majorHAnsi" w:hAnsiTheme="majorHAnsi" w:cstheme="majorHAnsi"/>
        </w:rPr>
        <w:t>:00</w:t>
      </w:r>
      <w:r w:rsidRPr="00E50626">
        <w:rPr>
          <w:rFonts w:asciiTheme="majorHAnsi" w:hAnsiTheme="majorHAnsi" w:cstheme="majorHAnsi"/>
        </w:rPr>
        <w:t xml:space="preserve"> horas </w:t>
      </w:r>
      <w:r w:rsidR="00AF381D" w:rsidRPr="00E50626">
        <w:rPr>
          <w:rFonts w:asciiTheme="majorHAnsi" w:hAnsiTheme="majorHAnsi" w:cstheme="majorHAnsi"/>
        </w:rPr>
        <w:t>Local</w:t>
      </w:r>
      <w:r w:rsidR="00AF381D">
        <w:rPr>
          <w:rFonts w:asciiTheme="majorHAnsi" w:hAnsiTheme="majorHAnsi" w:cstheme="majorHAnsi"/>
        </w:rPr>
        <w:t>: no site</w:t>
      </w:r>
      <w:r w:rsidRPr="00E50626">
        <w:rPr>
          <w:rFonts w:asciiTheme="majorHAnsi" w:hAnsiTheme="majorHAnsi" w:cstheme="majorHAnsi"/>
        </w:rPr>
        <w:t xml:space="preserve"> </w:t>
      </w:r>
      <w:hyperlink r:id="rId15" w:history="1">
        <w:r w:rsidR="00AF381D" w:rsidRPr="00715D92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AF381D">
        <w:rPr>
          <w:rFonts w:asciiTheme="majorHAnsi" w:hAnsiTheme="majorHAnsi" w:cstheme="majorHAnsi"/>
        </w:rPr>
        <w:t xml:space="preserve">. </w:t>
      </w:r>
      <w:r w:rsidR="00AF381D" w:rsidRPr="00E50626">
        <w:rPr>
          <w:rFonts w:asciiTheme="majorHAnsi" w:hAnsiTheme="majorHAnsi" w:cstheme="majorHAnsi"/>
        </w:rPr>
        <w:t>Cesama recebimento das propostas</w:t>
      </w:r>
      <w:r w:rsidRPr="00E50626">
        <w:rPr>
          <w:rFonts w:asciiTheme="majorHAnsi" w:hAnsiTheme="majorHAnsi" w:cstheme="majorHAnsi"/>
        </w:rPr>
        <w:t xml:space="preserve">: a partir da data da divulgação do Edital no portal </w:t>
      </w:r>
      <w:hyperlink r:id="rId16" w:history="1">
        <w:r w:rsidR="00AF381D" w:rsidRPr="00715D92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="00AF381D">
        <w:rPr>
          <w:rFonts w:asciiTheme="majorHAnsi" w:hAnsiTheme="majorHAnsi" w:cstheme="majorHAnsi"/>
        </w:rPr>
        <w:t>.</w:t>
      </w:r>
      <w:r w:rsidRPr="00E50626">
        <w:rPr>
          <w:rFonts w:asciiTheme="majorHAnsi" w:hAnsiTheme="majorHAnsi" w:cstheme="majorHAnsi"/>
        </w:rPr>
        <w:t xml:space="preserve"> O Edital e seus anexos encontram-se disponíveis para download no Portal de Compras do Governo Federal, no endereço </w:t>
      </w:r>
      <w:hyperlink r:id="rId17" w:history="1">
        <w:r w:rsidR="00AF381D" w:rsidRPr="00715D92">
          <w:rPr>
            <w:rStyle w:val="Hyperlink"/>
            <w:rFonts w:asciiTheme="majorHAnsi" w:hAnsiTheme="majorHAnsi" w:cstheme="majorHAnsi"/>
          </w:rPr>
          <w:t>https://www.gov.br/compras/pt-br/</w:t>
        </w:r>
      </w:hyperlink>
      <w:r w:rsidRPr="00E50626">
        <w:rPr>
          <w:rFonts w:asciiTheme="majorHAnsi" w:hAnsiTheme="majorHAnsi" w:cstheme="majorHAnsi"/>
        </w:rPr>
        <w:t xml:space="preserve"> e no site da Cesama: </w:t>
      </w:r>
      <w:hyperlink r:id="rId18" w:history="1">
        <w:r w:rsidR="00AF381D" w:rsidRPr="00715D92">
          <w:rPr>
            <w:rStyle w:val="Hyperlink"/>
            <w:rFonts w:asciiTheme="majorHAnsi" w:hAnsiTheme="majorHAnsi" w:cstheme="majorHAnsi"/>
          </w:rPr>
          <w:t>http://www.cesama.com.br</w:t>
        </w:r>
      </w:hyperlink>
      <w:r w:rsidRPr="00E50626">
        <w:rPr>
          <w:rFonts w:asciiTheme="majorHAnsi" w:hAnsiTheme="majorHAnsi" w:cstheme="majorHAnsi"/>
        </w:rPr>
        <w:t xml:space="preserve"> e também poderão ser retirados gratuitamente, mediante apresentação de dispositivo para cópia, no Departamento de Licitações e Assessoria de Contratos, na Sede da CESAMA. Informações: Telefones (32) 3692-9198/ 9199 / 9200 / 9201, fax (32) 3692-9202 ou pelo </w:t>
      </w:r>
      <w:r w:rsidR="00F53F1C" w:rsidRPr="00E50626">
        <w:rPr>
          <w:rFonts w:asciiTheme="majorHAnsi" w:hAnsiTheme="majorHAnsi" w:cstheme="majorHAnsi"/>
        </w:rPr>
        <w:t>e-mail</w:t>
      </w:r>
      <w:r w:rsidRPr="00E50626">
        <w:rPr>
          <w:rFonts w:asciiTheme="majorHAnsi" w:hAnsiTheme="majorHAnsi" w:cstheme="majorHAnsi"/>
        </w:rPr>
        <w:t xml:space="preserve"> </w:t>
      </w:r>
      <w:hyperlink r:id="rId19" w:history="1">
        <w:r w:rsidR="00AF381D" w:rsidRPr="00715D92">
          <w:rPr>
            <w:rStyle w:val="Hyperlink"/>
            <w:rFonts w:asciiTheme="majorHAnsi" w:hAnsiTheme="majorHAnsi" w:cstheme="majorHAnsi"/>
          </w:rPr>
          <w:t>licita@cesama.com.br</w:t>
        </w:r>
      </w:hyperlink>
      <w:r w:rsidRPr="00E50626">
        <w:rPr>
          <w:rFonts w:asciiTheme="majorHAnsi" w:hAnsiTheme="majorHAnsi" w:cstheme="majorHAnsi"/>
        </w:rPr>
        <w:t>.</w:t>
      </w:r>
    </w:p>
    <w:p w14:paraId="49F1EA94" w14:textId="77777777" w:rsidR="00E50626" w:rsidRDefault="00E506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65929B2" w14:textId="77777777" w:rsidR="00E50626" w:rsidRPr="00BD1F62" w:rsidRDefault="00E5062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A38DDB3" w14:textId="77777777" w:rsidR="00BD1F62" w:rsidRPr="00BD1F62" w:rsidRDefault="00BD1F6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D1F62">
        <w:rPr>
          <w:rFonts w:asciiTheme="majorHAnsi" w:hAnsiTheme="majorHAnsi" w:cstheme="majorHAnsi"/>
          <w:b/>
        </w:rPr>
        <w:t xml:space="preserve">PREFEITURA MUNICIPAL DE AÇUCENA </w:t>
      </w:r>
      <w:r w:rsidRPr="00BD1F62">
        <w:rPr>
          <w:rFonts w:asciiTheme="majorHAnsi" w:hAnsiTheme="majorHAnsi" w:cstheme="majorHAnsi"/>
          <w:b/>
        </w:rPr>
        <w:t>- TOMADA DE PREÇOS Nº 4/2023</w:t>
      </w:r>
    </w:p>
    <w:p w14:paraId="22ED8730" w14:textId="3C991624" w:rsidR="00BD1F62" w:rsidRPr="00BD1F62" w:rsidRDefault="00BD1F6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  <w:r>
        <w:rPr>
          <w:rFonts w:asciiTheme="majorHAnsi" w:hAnsiTheme="majorHAnsi" w:cstheme="majorHAnsi"/>
        </w:rPr>
        <w:t xml:space="preserve">Objeto: </w:t>
      </w:r>
      <w:r w:rsidRPr="00BD1F62">
        <w:rPr>
          <w:rFonts w:asciiTheme="majorHAnsi" w:hAnsiTheme="majorHAnsi" w:cstheme="majorHAnsi"/>
        </w:rPr>
        <w:t>Execução de obras e serviços de melhoria de vias públicas, pavimentação asfáltica em CBUQ, drenagem pluvial, extensão da Rua Betel, saída para o Dis</w:t>
      </w:r>
      <w:r>
        <w:rPr>
          <w:rFonts w:asciiTheme="majorHAnsi" w:hAnsiTheme="majorHAnsi" w:cstheme="majorHAnsi"/>
        </w:rPr>
        <w:t>trito de Aramirim, Açucena - MG</w:t>
      </w:r>
      <w:r w:rsidRPr="00BD1F62">
        <w:rPr>
          <w:rFonts w:asciiTheme="majorHAnsi" w:hAnsiTheme="majorHAnsi" w:cstheme="majorHAnsi"/>
        </w:rPr>
        <w:t>. Abe</w:t>
      </w:r>
      <w:r>
        <w:rPr>
          <w:rFonts w:asciiTheme="majorHAnsi" w:hAnsiTheme="majorHAnsi" w:cstheme="majorHAnsi"/>
        </w:rPr>
        <w:t>rtura: 03/07/2023 às 09:00</w:t>
      </w:r>
      <w:r w:rsidRPr="00BD1F6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</w:t>
      </w:r>
      <w:r w:rsidRPr="00BD1F62">
        <w:rPr>
          <w:rFonts w:asciiTheme="majorHAnsi" w:hAnsiTheme="majorHAnsi" w:cstheme="majorHAnsi"/>
        </w:rPr>
        <w:t>oras. O edital encontra-se a disposição na Sede e no Site da Prefeitura Municipal.</w:t>
      </w:r>
    </w:p>
    <w:p w14:paraId="346EA53B" w14:textId="77777777" w:rsidR="00BD1F62" w:rsidRDefault="00BD1F6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581C3CBE" w14:textId="77777777" w:rsidR="004309E2" w:rsidRPr="003C44E8" w:rsidRDefault="004309E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70A2A55" w14:textId="4E9F5322" w:rsidR="003C44E8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44E8">
        <w:rPr>
          <w:rFonts w:asciiTheme="majorHAnsi" w:hAnsiTheme="majorHAnsi" w:cstheme="majorHAnsi"/>
          <w:b/>
        </w:rPr>
        <w:t xml:space="preserve">PREFEITURA </w:t>
      </w:r>
      <w:r w:rsidR="005A41B4" w:rsidRPr="003C44E8">
        <w:rPr>
          <w:rFonts w:asciiTheme="majorHAnsi" w:hAnsiTheme="majorHAnsi" w:cstheme="majorHAnsi"/>
          <w:b/>
        </w:rPr>
        <w:t xml:space="preserve">MUNICIPAL </w:t>
      </w:r>
      <w:r w:rsidR="003C44E8" w:rsidRPr="003C44E8">
        <w:rPr>
          <w:rFonts w:asciiTheme="majorHAnsi" w:hAnsiTheme="majorHAnsi" w:cstheme="majorHAnsi"/>
          <w:b/>
        </w:rPr>
        <w:t>DE ANTÔNIO CARLOS - TOMADA DE PREÇOS Nº 003/2023</w:t>
      </w:r>
    </w:p>
    <w:p w14:paraId="703E0706" w14:textId="5FF24455" w:rsidR="000739AC" w:rsidRDefault="003C44E8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95AC4">
        <w:rPr>
          <w:rFonts w:asciiTheme="majorHAnsi" w:hAnsiTheme="majorHAnsi" w:cstheme="majorHAnsi"/>
        </w:rPr>
        <w:t>C</w:t>
      </w:r>
      <w:r w:rsidRPr="003C44E8">
        <w:rPr>
          <w:rFonts w:asciiTheme="majorHAnsi" w:hAnsiTheme="majorHAnsi" w:cstheme="majorHAnsi"/>
        </w:rPr>
        <w:t>onstrução de muro, cobertura e contrapiso na Unidade Básica de Saúde denominada Maria de Lourdes Jardins de Oliveira, localizada no Distrito de Dr.</w:t>
      </w:r>
      <w:r w:rsidR="00F95AC4">
        <w:rPr>
          <w:rFonts w:asciiTheme="majorHAnsi" w:hAnsiTheme="majorHAnsi" w:cstheme="majorHAnsi"/>
        </w:rPr>
        <w:t xml:space="preserve"> Sá Fortes. Edital no site </w:t>
      </w:r>
      <w:hyperlink r:id="rId20" w:history="1">
        <w:r w:rsidR="00F95AC4" w:rsidRPr="00715D92">
          <w:rPr>
            <w:rStyle w:val="Hyperlink"/>
            <w:rFonts w:asciiTheme="majorHAnsi" w:hAnsiTheme="majorHAnsi" w:cstheme="majorHAnsi"/>
          </w:rPr>
          <w:t>www.municipioantoniocarlos.mg.gov.br</w:t>
        </w:r>
      </w:hyperlink>
      <w:r w:rsidRPr="003C44E8">
        <w:rPr>
          <w:rFonts w:asciiTheme="majorHAnsi" w:hAnsiTheme="majorHAnsi" w:cstheme="majorHAnsi"/>
        </w:rPr>
        <w:t xml:space="preserve"> ou pelo e-mail </w:t>
      </w:r>
      <w:hyperlink r:id="rId21" w:history="1">
        <w:r w:rsidR="00F95AC4" w:rsidRPr="00715D92">
          <w:rPr>
            <w:rStyle w:val="Hyperlink"/>
            <w:rFonts w:asciiTheme="majorHAnsi" w:hAnsiTheme="majorHAnsi" w:cstheme="majorHAnsi"/>
          </w:rPr>
          <w:t>licitacao@municipioantoniocarlos.mg.gov.br</w:t>
        </w:r>
      </w:hyperlink>
      <w:r w:rsidRPr="003C44E8">
        <w:rPr>
          <w:rFonts w:asciiTheme="majorHAnsi" w:hAnsiTheme="majorHAnsi" w:cstheme="majorHAnsi"/>
        </w:rPr>
        <w:t>. Abertura dia 10/07/2023, às 09</w:t>
      </w:r>
      <w:r w:rsidR="00F95AC4">
        <w:rPr>
          <w:rFonts w:asciiTheme="majorHAnsi" w:hAnsiTheme="majorHAnsi" w:cstheme="majorHAnsi"/>
        </w:rPr>
        <w:t>:00 horas.</w:t>
      </w:r>
    </w:p>
    <w:p w14:paraId="6C345B46" w14:textId="77777777" w:rsidR="00F95AC4" w:rsidRDefault="00F95AC4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BF6768" w14:textId="77777777" w:rsidR="00DA32FF" w:rsidRP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D3D6F94" w14:textId="77777777" w:rsidR="001D02C3" w:rsidRDefault="009F2B7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346B">
        <w:rPr>
          <w:rFonts w:asciiTheme="majorHAnsi" w:hAnsiTheme="majorHAnsi" w:cstheme="majorHAnsi"/>
          <w:b/>
        </w:rPr>
        <w:t xml:space="preserve">PREFEITURA MUNICIPAL DE </w:t>
      </w:r>
      <w:r w:rsidR="001D02C3">
        <w:rPr>
          <w:rFonts w:asciiTheme="majorHAnsi" w:hAnsiTheme="majorHAnsi" w:cstheme="majorHAnsi"/>
          <w:b/>
        </w:rPr>
        <w:t>ARAGUARI</w:t>
      </w:r>
    </w:p>
    <w:p w14:paraId="7D4A24A1" w14:textId="77777777" w:rsidR="001D02C3" w:rsidRDefault="001D02C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7D7610" w14:textId="48EE694A" w:rsidR="009F2B76" w:rsidRPr="00CB346B" w:rsidRDefault="009F2B76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B346B">
        <w:rPr>
          <w:rFonts w:asciiTheme="majorHAnsi" w:hAnsiTheme="majorHAnsi" w:cstheme="majorHAnsi"/>
          <w:b/>
        </w:rPr>
        <w:t>CONCORRÊNCIA PÚBLICA Nº 001/2023</w:t>
      </w:r>
    </w:p>
    <w:p w14:paraId="16A056DC" w14:textId="377B07E0" w:rsidR="000739AC" w:rsidRPr="00DA32FF" w:rsidRDefault="001C68C7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P</w:t>
      </w:r>
      <w:r w:rsidR="00DA32FF" w:rsidRPr="00DA32FF">
        <w:rPr>
          <w:rFonts w:asciiTheme="majorHAnsi" w:hAnsiTheme="majorHAnsi" w:cstheme="majorHAnsi"/>
        </w:rPr>
        <w:t>restação de serviços especializados em engenharia e arquitetura no gerenciamento e supervisão de obras, apoio administr</w:t>
      </w:r>
      <w:r w:rsidR="00470173">
        <w:rPr>
          <w:rFonts w:asciiTheme="majorHAnsi" w:hAnsiTheme="majorHAnsi" w:cstheme="majorHAnsi"/>
        </w:rPr>
        <w:t>ativo, na elaboração e na coor</w:t>
      </w:r>
      <w:r w:rsidR="00DA32FF" w:rsidRPr="00DA32FF">
        <w:rPr>
          <w:rFonts w:asciiTheme="majorHAnsi" w:hAnsiTheme="majorHAnsi" w:cstheme="majorHAnsi"/>
        </w:rPr>
        <w:t>denação de projetos, sondagem, levanta</w:t>
      </w:r>
      <w:r w:rsidR="00470173">
        <w:rPr>
          <w:rFonts w:asciiTheme="majorHAnsi" w:hAnsiTheme="majorHAnsi" w:cstheme="majorHAnsi"/>
        </w:rPr>
        <w:t>mentos planialtimétricos, estu</w:t>
      </w:r>
      <w:r w:rsidR="00DA32FF" w:rsidRPr="00DA32FF">
        <w:rPr>
          <w:rFonts w:asciiTheme="majorHAnsi" w:hAnsiTheme="majorHAnsi" w:cstheme="majorHAnsi"/>
        </w:rPr>
        <w:t xml:space="preserve">dos preliminares e projetos básicos e executivos, bem como planos de infraestrutura, revisão, restauração, </w:t>
      </w:r>
      <w:r w:rsidR="00470173">
        <w:rPr>
          <w:rFonts w:asciiTheme="majorHAnsi" w:hAnsiTheme="majorHAnsi" w:cstheme="majorHAnsi"/>
        </w:rPr>
        <w:t>implantação, adequação, amplia</w:t>
      </w:r>
      <w:r w:rsidR="00DA32FF" w:rsidRPr="00DA32FF">
        <w:rPr>
          <w:rFonts w:asciiTheme="majorHAnsi" w:hAnsiTheme="majorHAnsi" w:cstheme="majorHAnsi"/>
        </w:rPr>
        <w:t>ção e reforma, ensaios de solo em campo e em laboratório, ensaios de pavimento para atender às demandas da infraestrutura e edifi</w:t>
      </w:r>
      <w:r w:rsidR="00470173">
        <w:rPr>
          <w:rFonts w:asciiTheme="majorHAnsi" w:hAnsiTheme="majorHAnsi" w:cstheme="majorHAnsi"/>
        </w:rPr>
        <w:t>cações do município de Araguari</w:t>
      </w:r>
      <w:r w:rsidR="00DA32FF" w:rsidRPr="00DA32FF">
        <w:rPr>
          <w:rFonts w:asciiTheme="majorHAnsi" w:hAnsiTheme="majorHAnsi" w:cstheme="majorHAnsi"/>
        </w:rPr>
        <w:t xml:space="preserve">. Os envelopes </w:t>
      </w:r>
      <w:r w:rsidR="00470173">
        <w:rPr>
          <w:rFonts w:asciiTheme="majorHAnsi" w:hAnsiTheme="majorHAnsi" w:cstheme="majorHAnsi"/>
        </w:rPr>
        <w:t>contendo os documentos de habi</w:t>
      </w:r>
      <w:r w:rsidR="00DA32FF" w:rsidRPr="00DA32FF">
        <w:rPr>
          <w:rFonts w:asciiTheme="majorHAnsi" w:hAnsiTheme="majorHAnsi" w:cstheme="majorHAnsi"/>
        </w:rPr>
        <w:t>litação e proposta deverão ser entregues até às 13:30 horas do dia 25 de julho de 2023, sendo que a abertura dos envelopes será realizada no mesmo dia e horário. Os horários estab</w:t>
      </w:r>
      <w:r w:rsidR="00470173">
        <w:rPr>
          <w:rFonts w:asciiTheme="majorHAnsi" w:hAnsiTheme="majorHAnsi" w:cstheme="majorHAnsi"/>
        </w:rPr>
        <w:t>elecidos neste Edital respeita</w:t>
      </w:r>
      <w:r w:rsidR="00DA32FF" w:rsidRPr="00DA32FF">
        <w:rPr>
          <w:rFonts w:asciiTheme="majorHAnsi" w:hAnsiTheme="majorHAnsi" w:cstheme="majorHAnsi"/>
        </w:rPr>
        <w:t>rão o Horário Oficial de Brasília - DF. Mais informações pelo telefone: (34) 3690-3280.</w:t>
      </w:r>
    </w:p>
    <w:p w14:paraId="5AE7F3EE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53356A" w14:textId="77777777" w:rsidR="004309E2" w:rsidRDefault="004309E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350F07" w14:textId="77777777" w:rsidR="004309E2" w:rsidRDefault="004309E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8E727C" w14:textId="77777777" w:rsidR="004309E2" w:rsidRDefault="004309E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E5B4275" w14:textId="77777777" w:rsidR="001D02C3" w:rsidRPr="001D02C3" w:rsidRDefault="001D02C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D02C3">
        <w:rPr>
          <w:rFonts w:asciiTheme="majorHAnsi" w:hAnsiTheme="majorHAnsi" w:cstheme="majorHAnsi"/>
          <w:b/>
        </w:rPr>
        <w:t>TOMADA DE PREÇOS Nº 004/2023</w:t>
      </w:r>
    </w:p>
    <w:p w14:paraId="0F85CCBA" w14:textId="756643EE" w:rsidR="00DA32FF" w:rsidRPr="001D02C3" w:rsidRDefault="00457FC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 C</w:t>
      </w:r>
      <w:r w:rsidR="001D02C3" w:rsidRPr="001D02C3">
        <w:rPr>
          <w:rFonts w:asciiTheme="majorHAnsi" w:hAnsiTheme="majorHAnsi" w:cstheme="majorHAnsi"/>
        </w:rPr>
        <w:t>onstrução da praça São Sebastião, no Município de Araguari - MG, para atender a demanda do municípi</w:t>
      </w:r>
      <w:r>
        <w:rPr>
          <w:rFonts w:asciiTheme="majorHAnsi" w:hAnsiTheme="majorHAnsi" w:cstheme="majorHAnsi"/>
        </w:rPr>
        <w:t>o por áreas verdes estruturadas</w:t>
      </w:r>
      <w:r w:rsidR="001D02C3" w:rsidRPr="001D02C3">
        <w:rPr>
          <w:rFonts w:asciiTheme="majorHAnsi" w:hAnsiTheme="majorHAnsi" w:cstheme="majorHAnsi"/>
        </w:rPr>
        <w:t>. Os</w:t>
      </w:r>
      <w:r>
        <w:rPr>
          <w:rFonts w:asciiTheme="majorHAnsi" w:hAnsiTheme="majorHAnsi" w:cstheme="majorHAnsi"/>
        </w:rPr>
        <w:t xml:space="preserve"> envelopes contendo os documen</w:t>
      </w:r>
      <w:r w:rsidR="001D02C3" w:rsidRPr="001D02C3">
        <w:rPr>
          <w:rFonts w:asciiTheme="majorHAnsi" w:hAnsiTheme="majorHAnsi" w:cstheme="majorHAnsi"/>
        </w:rPr>
        <w:t>tos de habilitação e proposta deverão ser entregues até às 13:30 horas do dia 11 de julho de 2023, sendo que a abertura dos envelopes será realizada no mesmo dia e horário. As em</w:t>
      </w:r>
      <w:r>
        <w:rPr>
          <w:rFonts w:asciiTheme="majorHAnsi" w:hAnsiTheme="majorHAnsi" w:cstheme="majorHAnsi"/>
        </w:rPr>
        <w:t>presas interessadas em partici</w:t>
      </w:r>
      <w:r w:rsidR="001D02C3" w:rsidRPr="001D02C3">
        <w:rPr>
          <w:rFonts w:asciiTheme="majorHAnsi" w:hAnsiTheme="majorHAnsi" w:cstheme="majorHAnsi"/>
        </w:rPr>
        <w:t>par desta licitação poderão vistoriar o l</w:t>
      </w:r>
      <w:r>
        <w:rPr>
          <w:rFonts w:asciiTheme="majorHAnsi" w:hAnsiTheme="majorHAnsi" w:cstheme="majorHAnsi"/>
        </w:rPr>
        <w:t>ocal onde será executada a obra</w:t>
      </w:r>
      <w:r w:rsidR="001D02C3" w:rsidRPr="001D02C3">
        <w:rPr>
          <w:rFonts w:asciiTheme="majorHAnsi" w:hAnsiTheme="majorHAnsi" w:cstheme="majorHAnsi"/>
        </w:rPr>
        <w:t xml:space="preserve"> serviço, mediante agendamento, em dias úteis e respeitado o horário do expediente n</w:t>
      </w:r>
      <w:r>
        <w:rPr>
          <w:rFonts w:asciiTheme="majorHAnsi" w:hAnsiTheme="majorHAnsi" w:cstheme="majorHAnsi"/>
        </w:rPr>
        <w:t>ormal da PMA, até o dia 10</w:t>
      </w:r>
      <w:r w:rsidR="001D02C3" w:rsidRPr="001D02C3">
        <w:rPr>
          <w:rFonts w:asciiTheme="majorHAnsi" w:hAnsiTheme="majorHAnsi" w:cstheme="majorHAnsi"/>
        </w:rPr>
        <w:t xml:space="preserve"> de julho de 2023. Os horários estabelecidos neste Edital respei</w:t>
      </w:r>
      <w:r>
        <w:rPr>
          <w:rFonts w:asciiTheme="majorHAnsi" w:hAnsiTheme="majorHAnsi" w:cstheme="majorHAnsi"/>
        </w:rPr>
        <w:t>tarão o Horário Oficial de Bra</w:t>
      </w:r>
      <w:r w:rsidR="001D02C3" w:rsidRPr="001D02C3">
        <w:rPr>
          <w:rFonts w:asciiTheme="majorHAnsi" w:hAnsiTheme="majorHAnsi" w:cstheme="majorHAnsi"/>
        </w:rPr>
        <w:t>sília - DF. Mais informações pelo telefone: (34) 3690-3280.</w:t>
      </w:r>
      <w:r w:rsidR="007D4324">
        <w:rPr>
          <w:rFonts w:asciiTheme="majorHAnsi" w:hAnsiTheme="majorHAnsi" w:cstheme="majorHAnsi"/>
        </w:rPr>
        <w:t xml:space="preserve"> </w:t>
      </w:r>
    </w:p>
    <w:p w14:paraId="029DB5B4" w14:textId="77777777" w:rsidR="00DA32FF" w:rsidRPr="0083061E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69AD71" w14:textId="77777777" w:rsidR="0083061E" w:rsidRPr="0083061E" w:rsidRDefault="0083061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3061E">
        <w:rPr>
          <w:rFonts w:asciiTheme="majorHAnsi" w:hAnsiTheme="majorHAnsi" w:cstheme="majorHAnsi"/>
          <w:b/>
        </w:rPr>
        <w:t>TOMADA DE PREÇOS Nº 006/2023</w:t>
      </w:r>
    </w:p>
    <w:p w14:paraId="77507342" w14:textId="373B8A52" w:rsidR="00DA32FF" w:rsidRPr="0083061E" w:rsidRDefault="004309E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Objeto:</w:t>
      </w:r>
      <w:r w:rsidR="0083061E" w:rsidRPr="0083061E">
        <w:rPr>
          <w:rFonts w:asciiTheme="majorHAnsi" w:hAnsiTheme="majorHAnsi" w:cstheme="majorHAnsi"/>
        </w:rPr>
        <w:t xml:space="preserve"> </w:t>
      </w:r>
      <w:r w:rsidR="00C46838">
        <w:rPr>
          <w:rFonts w:asciiTheme="majorHAnsi" w:hAnsiTheme="majorHAnsi" w:cstheme="majorHAnsi"/>
        </w:rPr>
        <w:t>R</w:t>
      </w:r>
      <w:r w:rsidR="0083061E" w:rsidRPr="0083061E">
        <w:rPr>
          <w:rFonts w:asciiTheme="majorHAnsi" w:hAnsiTheme="majorHAnsi" w:cstheme="majorHAnsi"/>
        </w:rPr>
        <w:t>ealização de três novas s</w:t>
      </w:r>
      <w:r w:rsidR="00AE0EC0">
        <w:rPr>
          <w:rFonts w:asciiTheme="majorHAnsi" w:hAnsiTheme="majorHAnsi" w:cstheme="majorHAnsi"/>
        </w:rPr>
        <w:t>alas de aula e reforma das ins</w:t>
      </w:r>
      <w:r w:rsidR="0083061E" w:rsidRPr="0083061E">
        <w:rPr>
          <w:rFonts w:asciiTheme="majorHAnsi" w:hAnsiTheme="majorHAnsi" w:cstheme="majorHAnsi"/>
        </w:rPr>
        <w:t xml:space="preserve">talações físicas do centro municipal de educação infantil Maria Barbosa Naves, localizado na </w:t>
      </w:r>
      <w:r w:rsidR="00AE0EC0" w:rsidRPr="0083061E">
        <w:rPr>
          <w:rFonts w:asciiTheme="majorHAnsi" w:hAnsiTheme="majorHAnsi" w:cstheme="majorHAnsi"/>
        </w:rPr>
        <w:t xml:space="preserve">Avenida Benedito </w:t>
      </w:r>
      <w:r w:rsidR="0083061E" w:rsidRPr="0083061E">
        <w:rPr>
          <w:rFonts w:asciiTheme="majorHAnsi" w:hAnsiTheme="majorHAnsi" w:cstheme="majorHAnsi"/>
        </w:rPr>
        <w:t xml:space="preserve">Teodoro </w:t>
      </w:r>
      <w:r w:rsidR="00AE0EC0" w:rsidRPr="0083061E">
        <w:rPr>
          <w:rFonts w:asciiTheme="majorHAnsi" w:hAnsiTheme="majorHAnsi" w:cstheme="majorHAnsi"/>
        </w:rPr>
        <w:t>Naves, 1101, Vieno</w:t>
      </w:r>
      <w:r w:rsidR="0083061E" w:rsidRPr="0083061E">
        <w:rPr>
          <w:rFonts w:asciiTheme="majorHAnsi" w:hAnsiTheme="majorHAnsi" w:cstheme="majorHAnsi"/>
        </w:rPr>
        <w:t>, objetivando atender a demanda da Prefeitura Municipal de Araguari sob a necessidade da Secretaria Munic</w:t>
      </w:r>
      <w:r w:rsidR="00AE0EC0">
        <w:rPr>
          <w:rFonts w:asciiTheme="majorHAnsi" w:hAnsiTheme="majorHAnsi" w:cstheme="majorHAnsi"/>
        </w:rPr>
        <w:t>ipal de Educação, conforme pro</w:t>
      </w:r>
      <w:r w:rsidR="0083061E" w:rsidRPr="0083061E">
        <w:rPr>
          <w:rFonts w:asciiTheme="majorHAnsi" w:hAnsiTheme="majorHAnsi" w:cstheme="majorHAnsi"/>
        </w:rPr>
        <w:t>jeto básico, memoriais descritivos, planilha orçamentária, planilha de curva abc, cronograma físico-financeiro, BDI e projetos em anexo. Os envelopes contendo os documentos de habilitação e proposta deverão ser entregues até às 13:30 horas do dia 13 de julho de 2023, sendo que a abertura dos envelopes será realizada no mesmo dia e horário. As empresas interessadas em participar desta licitação poderão vistoriar o l</w:t>
      </w:r>
      <w:r w:rsidR="00AE0EC0">
        <w:rPr>
          <w:rFonts w:asciiTheme="majorHAnsi" w:hAnsiTheme="majorHAnsi" w:cstheme="majorHAnsi"/>
        </w:rPr>
        <w:t xml:space="preserve">ocal onde será executada a obra, </w:t>
      </w:r>
      <w:r w:rsidR="0083061E" w:rsidRPr="0083061E">
        <w:rPr>
          <w:rFonts w:asciiTheme="majorHAnsi" w:hAnsiTheme="majorHAnsi" w:cstheme="majorHAnsi"/>
        </w:rPr>
        <w:t>serviço, mediante agendamento, em dias úteis e respeitado o horário do expediente no</w:t>
      </w:r>
      <w:r w:rsidR="00AE0EC0">
        <w:rPr>
          <w:rFonts w:asciiTheme="majorHAnsi" w:hAnsiTheme="majorHAnsi" w:cstheme="majorHAnsi"/>
        </w:rPr>
        <w:t>rmal da PMA, até o dia 12</w:t>
      </w:r>
      <w:r w:rsidR="0083061E" w:rsidRPr="0083061E">
        <w:rPr>
          <w:rFonts w:asciiTheme="majorHAnsi" w:hAnsiTheme="majorHAnsi" w:cstheme="majorHAnsi"/>
        </w:rPr>
        <w:t xml:space="preserve"> de julho de 2023. Os horários estabelecidos neste Edital respeitarão o Horário Oficial de Brasília - DF. Mais informações pelo telefone: (34) 3690-3280.</w:t>
      </w:r>
    </w:p>
    <w:p w14:paraId="6462A602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7879563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75F409" w14:textId="77643119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435E">
        <w:rPr>
          <w:rFonts w:asciiTheme="majorHAnsi" w:hAnsiTheme="majorHAnsi" w:cstheme="majorHAnsi"/>
          <w:b/>
        </w:rPr>
        <w:t>PREFEITURA MUNICIPAL DE BARBACENA - TOMADA DE PREÇOS Nº 007/2023</w:t>
      </w:r>
    </w:p>
    <w:p w14:paraId="69E64BD4" w14:textId="6B0C89FF" w:rsidR="00DA32FF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435E">
        <w:rPr>
          <w:rFonts w:asciiTheme="majorHAnsi" w:hAnsiTheme="majorHAnsi" w:cstheme="majorHAnsi"/>
        </w:rPr>
        <w:t>Objeto: Contratação de empresa para realização de obras na Rua Visconde do Rio Branco e Rua</w:t>
      </w:r>
      <w:r>
        <w:rPr>
          <w:rFonts w:asciiTheme="majorHAnsi" w:hAnsiTheme="majorHAnsi" w:cstheme="majorHAnsi"/>
        </w:rPr>
        <w:t xml:space="preserve"> Mercês. Abertura: 04/07/2023. </w:t>
      </w:r>
      <w:r w:rsidRPr="00D5435E">
        <w:rPr>
          <w:rFonts w:asciiTheme="majorHAnsi" w:hAnsiTheme="majorHAnsi" w:cstheme="majorHAnsi"/>
        </w:rPr>
        <w:t>Horário: 14:00. In</w:t>
      </w:r>
      <w:r>
        <w:rPr>
          <w:rFonts w:asciiTheme="majorHAnsi" w:hAnsiTheme="majorHAnsi" w:cstheme="majorHAnsi"/>
        </w:rPr>
        <w:t xml:space="preserve">formações: </w:t>
      </w:r>
      <w:hyperlink r:id="rId22" w:history="1">
        <w:r w:rsidRPr="00715D92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D5435E">
        <w:rPr>
          <w:rFonts w:asciiTheme="majorHAnsi" w:hAnsiTheme="majorHAnsi" w:cstheme="majorHAnsi"/>
        </w:rPr>
        <w:t>.</w:t>
      </w:r>
    </w:p>
    <w:p w14:paraId="5B16E3A3" w14:textId="77777777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5F68FF" w14:textId="77777777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CAA54" w14:textId="77777777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435E">
        <w:rPr>
          <w:rFonts w:asciiTheme="majorHAnsi" w:hAnsiTheme="majorHAnsi" w:cstheme="majorHAnsi"/>
          <w:b/>
        </w:rPr>
        <w:t>PREFEITURA MUNICIPAL DE BRUMADINHO - CONCORRÊNCIA PÚBLICA Nº 18/2022</w:t>
      </w:r>
    </w:p>
    <w:p w14:paraId="6EDBAE09" w14:textId="2567B829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435E">
        <w:rPr>
          <w:rFonts w:asciiTheme="majorHAnsi" w:hAnsiTheme="majorHAnsi" w:cstheme="majorHAnsi"/>
        </w:rPr>
        <w:t xml:space="preserve">Objeto: Reforma calçadão República do Chile. Diante da não apresentação de peças recursais, ficam convocadas as empresas habilitadas para abertura de propostas 20/06/2023 as </w:t>
      </w:r>
      <w:r w:rsidR="00A37F41">
        <w:rPr>
          <w:rFonts w:asciiTheme="majorHAnsi" w:hAnsiTheme="majorHAnsi" w:cstheme="majorHAnsi"/>
        </w:rPr>
        <w:t>0</w:t>
      </w:r>
      <w:r w:rsidRPr="00D5435E">
        <w:rPr>
          <w:rFonts w:asciiTheme="majorHAnsi" w:hAnsiTheme="majorHAnsi" w:cstheme="majorHAnsi"/>
        </w:rPr>
        <w:t>9</w:t>
      </w:r>
      <w:r w:rsidR="00A37F41">
        <w:rPr>
          <w:rFonts w:asciiTheme="majorHAnsi" w:hAnsiTheme="majorHAnsi" w:cstheme="majorHAnsi"/>
        </w:rPr>
        <w:t xml:space="preserve">:00 </w:t>
      </w:r>
      <w:r w:rsidRPr="00D5435E">
        <w:rPr>
          <w:rFonts w:asciiTheme="majorHAnsi" w:hAnsiTheme="majorHAnsi" w:cstheme="majorHAnsi"/>
        </w:rPr>
        <w:t>h</w:t>
      </w:r>
      <w:r w:rsidR="00A37F41">
        <w:rPr>
          <w:rFonts w:asciiTheme="majorHAnsi" w:hAnsiTheme="majorHAnsi" w:cstheme="majorHAnsi"/>
        </w:rPr>
        <w:t>oras</w:t>
      </w:r>
      <w:r w:rsidRPr="00D5435E">
        <w:rPr>
          <w:rFonts w:asciiTheme="majorHAnsi" w:hAnsiTheme="majorHAnsi" w:cstheme="majorHAnsi"/>
        </w:rPr>
        <w:t>. Ver site:</w:t>
      </w:r>
      <w:r w:rsidR="00A37F41">
        <w:rPr>
          <w:rFonts w:asciiTheme="majorHAnsi" w:hAnsiTheme="majorHAnsi" w:cstheme="majorHAnsi"/>
        </w:rPr>
        <w:t xml:space="preserve"> </w:t>
      </w:r>
      <w:hyperlink r:id="rId23" w:history="1">
        <w:r w:rsidR="00DD6920" w:rsidRPr="00715D92">
          <w:rPr>
            <w:rStyle w:val="Hyperlink"/>
            <w:rFonts w:asciiTheme="majorHAnsi" w:hAnsiTheme="majorHAnsi" w:cstheme="majorHAnsi"/>
          </w:rPr>
          <w:t>https://brumadinho.mg.gov.br/servicos/licita%C3%A7%C3%A3o</w:t>
        </w:r>
      </w:hyperlink>
      <w:r w:rsidR="00DD6920">
        <w:rPr>
          <w:rFonts w:asciiTheme="majorHAnsi" w:hAnsiTheme="majorHAnsi" w:cstheme="majorHAnsi"/>
        </w:rPr>
        <w:t>.</w:t>
      </w:r>
    </w:p>
    <w:p w14:paraId="1710D35D" w14:textId="77777777" w:rsidR="00DD6920" w:rsidRDefault="00DD692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B8961C9" w14:textId="77777777" w:rsidR="00DD6920" w:rsidRPr="001A6FA6" w:rsidRDefault="00DD6920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04F28C" w14:textId="472F10AF" w:rsidR="00022641" w:rsidRPr="008D49BA" w:rsidRDefault="00022641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D49BA">
        <w:rPr>
          <w:rFonts w:asciiTheme="majorHAnsi" w:hAnsiTheme="majorHAnsi" w:cstheme="majorHAnsi"/>
          <w:b/>
        </w:rPr>
        <w:t>PREFEITURA MUNICIPAL DE CAMPESTRE - CONCORRÊNCIA Nº 004/2023</w:t>
      </w:r>
    </w:p>
    <w:p w14:paraId="60795567" w14:textId="7ED7B05D" w:rsidR="00DD6920" w:rsidRPr="001A6FA6" w:rsidRDefault="008D49BA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5435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="001A6FA6" w:rsidRPr="001A6FA6">
        <w:rPr>
          <w:rFonts w:asciiTheme="majorHAnsi" w:hAnsiTheme="majorHAnsi" w:cstheme="majorHAnsi"/>
        </w:rPr>
        <w:t>onstrução de um Centro de Imunização Munic</w:t>
      </w:r>
      <w:r w:rsidR="0093672B">
        <w:rPr>
          <w:rFonts w:asciiTheme="majorHAnsi" w:hAnsiTheme="majorHAnsi" w:cstheme="majorHAnsi"/>
        </w:rPr>
        <w:t>ipal, na cidade de Campestre/MG</w:t>
      </w:r>
      <w:r w:rsidR="001A6FA6" w:rsidRPr="001A6FA6">
        <w:rPr>
          <w:rFonts w:asciiTheme="majorHAnsi" w:hAnsiTheme="majorHAnsi" w:cstheme="majorHAnsi"/>
        </w:rPr>
        <w:t>. Da nova data para protocolo de documentação e proposta e início da sessão pública: 20/07/2023 às 13</w:t>
      </w:r>
      <w:r w:rsidR="0093672B">
        <w:rPr>
          <w:rFonts w:asciiTheme="majorHAnsi" w:hAnsiTheme="majorHAnsi" w:cstheme="majorHAnsi"/>
        </w:rPr>
        <w:t xml:space="preserve">:00 </w:t>
      </w:r>
      <w:r w:rsidR="001A6FA6" w:rsidRPr="001A6FA6">
        <w:rPr>
          <w:rFonts w:asciiTheme="majorHAnsi" w:hAnsiTheme="majorHAnsi" w:cstheme="majorHAnsi"/>
        </w:rPr>
        <w:t>h</w:t>
      </w:r>
      <w:r w:rsidR="0093672B">
        <w:rPr>
          <w:rFonts w:asciiTheme="majorHAnsi" w:hAnsiTheme="majorHAnsi" w:cstheme="majorHAnsi"/>
        </w:rPr>
        <w:t>oras. Telefone de contato: (</w:t>
      </w:r>
      <w:r w:rsidR="001A6FA6" w:rsidRPr="001A6FA6">
        <w:rPr>
          <w:rFonts w:asciiTheme="majorHAnsi" w:hAnsiTheme="majorHAnsi" w:cstheme="majorHAnsi"/>
        </w:rPr>
        <w:t>35) 3</w:t>
      </w:r>
      <w:r w:rsidR="0093672B">
        <w:rPr>
          <w:rFonts w:asciiTheme="majorHAnsi" w:hAnsiTheme="majorHAnsi" w:cstheme="majorHAnsi"/>
        </w:rPr>
        <w:t xml:space="preserve">743-3067. </w:t>
      </w:r>
      <w:r w:rsidR="001A6FA6" w:rsidRPr="001A6FA6">
        <w:rPr>
          <w:rFonts w:asciiTheme="majorHAnsi" w:hAnsiTheme="majorHAnsi" w:cstheme="majorHAnsi"/>
        </w:rPr>
        <w:t xml:space="preserve">Obtenção do </w:t>
      </w:r>
      <w:r w:rsidR="0093672B">
        <w:rPr>
          <w:rFonts w:asciiTheme="majorHAnsi" w:hAnsiTheme="majorHAnsi" w:cstheme="majorHAnsi"/>
        </w:rPr>
        <w:t xml:space="preserve">edital: </w:t>
      </w:r>
      <w:hyperlink r:id="rId24" w:history="1">
        <w:r w:rsidR="0093672B" w:rsidRPr="00715D92">
          <w:rPr>
            <w:rStyle w:val="Hyperlink"/>
            <w:rFonts w:asciiTheme="majorHAnsi" w:hAnsiTheme="majorHAnsi" w:cstheme="majorHAnsi"/>
          </w:rPr>
          <w:t>www.campestre.mg.gov.br</w:t>
        </w:r>
      </w:hyperlink>
      <w:r w:rsidR="0093672B">
        <w:rPr>
          <w:rFonts w:asciiTheme="majorHAnsi" w:hAnsiTheme="majorHAnsi" w:cstheme="majorHAnsi"/>
        </w:rPr>
        <w:t>.</w:t>
      </w:r>
    </w:p>
    <w:p w14:paraId="7CB09444" w14:textId="77777777" w:rsidR="00D5435E" w:rsidRDefault="00D5435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A9947D5" w14:textId="77777777" w:rsidR="00EF77AE" w:rsidRDefault="00EF77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19ABF6" w14:textId="77777777" w:rsid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E6F0A8" w14:textId="77777777" w:rsid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AB3346" w14:textId="77777777" w:rsid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DAE0E5" w14:textId="77777777" w:rsid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1A6C8F" w14:textId="77777777" w:rsidR="00D60822" w:rsidRP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38F320" w14:textId="04745C4C" w:rsidR="00D60822" w:rsidRP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60822">
        <w:rPr>
          <w:rFonts w:asciiTheme="majorHAnsi" w:hAnsiTheme="majorHAnsi" w:cstheme="majorHAnsi"/>
          <w:b/>
        </w:rPr>
        <w:t>PREFEITURA MUNICIPAL DE CAMPINA VERDE - TOMADA DE PREÇOS Nº 4/2023</w:t>
      </w:r>
    </w:p>
    <w:p w14:paraId="10767996" w14:textId="02159CBA" w:rsidR="00127BFA" w:rsidRPr="00127BFA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822">
        <w:rPr>
          <w:rFonts w:asciiTheme="majorHAnsi" w:hAnsiTheme="majorHAnsi" w:cstheme="majorHAnsi"/>
        </w:rPr>
        <w:t xml:space="preserve">Objeto: </w:t>
      </w:r>
      <w:r w:rsidR="00D15D47">
        <w:rPr>
          <w:rFonts w:asciiTheme="majorHAnsi" w:hAnsiTheme="majorHAnsi" w:cstheme="majorHAnsi"/>
        </w:rPr>
        <w:t>C</w:t>
      </w:r>
      <w:r w:rsidRPr="00D60822">
        <w:rPr>
          <w:rFonts w:asciiTheme="majorHAnsi" w:hAnsiTheme="majorHAnsi" w:cstheme="majorHAnsi"/>
        </w:rPr>
        <w:t xml:space="preserve">onstrução civil para execução de obras de uma edificação com 199,88 M², localizado na </w:t>
      </w:r>
      <w:r w:rsidR="00127BFA">
        <w:rPr>
          <w:rFonts w:asciiTheme="majorHAnsi" w:hAnsiTheme="majorHAnsi" w:cstheme="majorHAnsi"/>
        </w:rPr>
        <w:t xml:space="preserve">Avenida </w:t>
      </w:r>
      <w:r w:rsidR="00F53F1C">
        <w:rPr>
          <w:rFonts w:asciiTheme="majorHAnsi" w:hAnsiTheme="majorHAnsi" w:cstheme="majorHAnsi"/>
        </w:rPr>
        <w:t>27 esquinas</w:t>
      </w:r>
      <w:r w:rsidR="00127BFA">
        <w:rPr>
          <w:rFonts w:asciiTheme="majorHAnsi" w:hAnsiTheme="majorHAnsi" w:cstheme="majorHAnsi"/>
        </w:rPr>
        <w:t xml:space="preserve"> com a Rua 22</w:t>
      </w:r>
      <w:r w:rsidRPr="00D60822">
        <w:rPr>
          <w:rFonts w:asciiTheme="majorHAnsi" w:hAnsiTheme="majorHAnsi" w:cstheme="majorHAnsi"/>
        </w:rPr>
        <w:t>. Recebimento de documentos para cadastramento prévio, Certificado de Registro Cadastral - CRC: até as 17:00 horas do dia 10/07/2023, na sede do Município à Rua 30 nº 296, Bairro Medalha Milagrosa, CEP: 38270- 000, Campina Verde-MG. Visita Técnica: Dia e horário: 10/07</w:t>
      </w:r>
      <w:r w:rsidR="00127BFA">
        <w:rPr>
          <w:rFonts w:asciiTheme="majorHAnsi" w:hAnsiTheme="majorHAnsi" w:cstheme="majorHAnsi"/>
        </w:rPr>
        <w:t xml:space="preserve">/2023, das 13:00 às 17:00 horas, </w:t>
      </w:r>
      <w:r w:rsidRPr="00D60822">
        <w:rPr>
          <w:rFonts w:asciiTheme="majorHAnsi" w:hAnsiTheme="majorHAnsi" w:cstheme="majorHAnsi"/>
        </w:rPr>
        <w:t>local das obras. Entrega e abertura dos envelopes de Documentação Habilitado</w:t>
      </w:r>
      <w:r w:rsidR="00127BFA">
        <w:rPr>
          <w:rFonts w:asciiTheme="majorHAnsi" w:hAnsiTheme="majorHAnsi" w:cstheme="majorHAnsi"/>
        </w:rPr>
        <w:t>ra e Propostas de Preços: às 09:00 horas</w:t>
      </w:r>
      <w:r w:rsidRPr="00D60822">
        <w:rPr>
          <w:rFonts w:asciiTheme="majorHAnsi" w:hAnsiTheme="majorHAnsi" w:cstheme="majorHAnsi"/>
        </w:rPr>
        <w:t xml:space="preserve"> do dia 13/07/2023 na sede do Município. Disponibilidade do edital e anexos: </w:t>
      </w:r>
      <w:hyperlink r:id="rId25" w:history="1">
        <w:r w:rsidR="00127BFA" w:rsidRPr="00715D92">
          <w:rPr>
            <w:rStyle w:val="Hyperlink"/>
            <w:rFonts w:asciiTheme="majorHAnsi" w:hAnsiTheme="majorHAnsi" w:cstheme="majorHAnsi"/>
          </w:rPr>
          <w:t>www.campinaverde.mg.gov.br</w:t>
        </w:r>
      </w:hyperlink>
      <w:r w:rsidRPr="00D60822">
        <w:rPr>
          <w:rFonts w:asciiTheme="majorHAnsi" w:hAnsiTheme="majorHAnsi" w:cstheme="majorHAnsi"/>
        </w:rPr>
        <w:t xml:space="preserve">. Maiores informações: Telefone: (34) 3412-9118 ou pelo e-mail: </w:t>
      </w:r>
      <w:hyperlink r:id="rId26" w:history="1">
        <w:r w:rsidR="00127BFA" w:rsidRPr="00715D92">
          <w:rPr>
            <w:rStyle w:val="Hyperlink"/>
            <w:rFonts w:asciiTheme="majorHAnsi" w:hAnsiTheme="majorHAnsi" w:cstheme="majorHAnsi"/>
          </w:rPr>
          <w:t>licitacao@campinaverde.mg.gov.br</w:t>
        </w:r>
      </w:hyperlink>
      <w:r w:rsidRPr="00D60822">
        <w:rPr>
          <w:rFonts w:asciiTheme="majorHAnsi" w:hAnsiTheme="majorHAnsi" w:cstheme="majorHAnsi"/>
        </w:rPr>
        <w:t>.</w:t>
      </w:r>
    </w:p>
    <w:p w14:paraId="65DC2269" w14:textId="77777777" w:rsidR="00D60822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0FF544" w14:textId="77777777" w:rsidR="00D60822" w:rsidRPr="00EF77AE" w:rsidRDefault="00D60822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D1EE15" w14:textId="77777777" w:rsidR="003A489C" w:rsidRDefault="00EF77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77AE">
        <w:rPr>
          <w:rFonts w:asciiTheme="majorHAnsi" w:hAnsiTheme="majorHAnsi" w:cstheme="majorHAnsi"/>
          <w:b/>
        </w:rPr>
        <w:t xml:space="preserve">PREFEITURA MUNICIPAL DE </w:t>
      </w:r>
      <w:r w:rsidR="003A489C">
        <w:rPr>
          <w:rFonts w:asciiTheme="majorHAnsi" w:hAnsiTheme="majorHAnsi" w:cstheme="majorHAnsi"/>
          <w:b/>
        </w:rPr>
        <w:t>CAXAMBU</w:t>
      </w:r>
    </w:p>
    <w:p w14:paraId="551B59B4" w14:textId="77777777" w:rsidR="003A489C" w:rsidRDefault="003A489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BB6FBF" w14:textId="20A78162" w:rsidR="00EF77AE" w:rsidRPr="00EF77AE" w:rsidRDefault="00EF77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77AE">
        <w:rPr>
          <w:rFonts w:asciiTheme="majorHAnsi" w:hAnsiTheme="majorHAnsi" w:cstheme="majorHAnsi"/>
          <w:b/>
        </w:rPr>
        <w:t>TOMADA DE PREÇOS Nº 07/2023</w:t>
      </w:r>
    </w:p>
    <w:p w14:paraId="1D34DE6E" w14:textId="4193D54F" w:rsidR="00D5435E" w:rsidRPr="00046FAB" w:rsidRDefault="00EF77AE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77AE">
        <w:rPr>
          <w:rFonts w:asciiTheme="majorHAnsi" w:hAnsiTheme="majorHAnsi" w:cstheme="majorHAnsi"/>
        </w:rPr>
        <w:t xml:space="preserve">Objeto: Contratação de empresa de engenharia, para ampliação e reforma da Biblioteca da Escola Chapeuzinho Vermelho. Data de abertura: 10/07/2023 às 09:00 horas. Valor estimado: R$ 84.738,38. Edital disponível no </w:t>
      </w:r>
      <w:hyperlink r:id="rId27" w:history="1">
        <w:r w:rsidR="00046FAB" w:rsidRPr="00715D92">
          <w:rPr>
            <w:rStyle w:val="Hyperlink"/>
            <w:rFonts w:asciiTheme="majorHAnsi" w:hAnsiTheme="majorHAnsi" w:cstheme="majorHAnsi"/>
          </w:rPr>
          <w:t>www.caxambu.mg.gov.br</w:t>
        </w:r>
      </w:hyperlink>
      <w:r w:rsidR="00046FAB">
        <w:rPr>
          <w:rFonts w:asciiTheme="majorHAnsi" w:hAnsiTheme="majorHAnsi" w:cstheme="majorHAnsi"/>
        </w:rPr>
        <w:t>.</w:t>
      </w:r>
    </w:p>
    <w:p w14:paraId="42F8033E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7AC1EE5" w14:textId="1301B11A" w:rsidR="003A489C" w:rsidRDefault="003A489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77AE">
        <w:rPr>
          <w:rFonts w:asciiTheme="majorHAnsi" w:hAnsiTheme="majorHAnsi" w:cstheme="majorHAnsi"/>
          <w:b/>
        </w:rPr>
        <w:t xml:space="preserve">TOMADA DE </w:t>
      </w:r>
      <w:r w:rsidRPr="003A489C">
        <w:rPr>
          <w:rFonts w:asciiTheme="majorHAnsi" w:hAnsiTheme="majorHAnsi" w:cstheme="majorHAnsi"/>
          <w:b/>
        </w:rPr>
        <w:t>PREÇOS Nº 08/2023</w:t>
      </w:r>
    </w:p>
    <w:p w14:paraId="29E1D444" w14:textId="5365434C" w:rsidR="00DA32FF" w:rsidRPr="003A489C" w:rsidRDefault="003A489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489C">
        <w:rPr>
          <w:rFonts w:asciiTheme="majorHAnsi" w:hAnsiTheme="majorHAnsi" w:cstheme="majorHAnsi"/>
        </w:rPr>
        <w:t xml:space="preserve">Objeto: Contratação de empresa de engenharia, para obras de reforma parcial da Escola Padre Correa de Almeida. Data de abertura: 10/07/2023 às 14:00 horas. Valor estimado: R$ 135.986,11. Edital disponível no </w:t>
      </w:r>
      <w:hyperlink r:id="rId28" w:history="1">
        <w:r w:rsidRPr="00715D92">
          <w:rPr>
            <w:rStyle w:val="Hyperlink"/>
            <w:rFonts w:asciiTheme="majorHAnsi" w:hAnsiTheme="majorHAnsi" w:cstheme="majorHAnsi"/>
          </w:rPr>
          <w:t>www.caxambu.mg.gov.br</w:t>
        </w:r>
      </w:hyperlink>
      <w:r>
        <w:rPr>
          <w:rFonts w:asciiTheme="majorHAnsi" w:hAnsiTheme="majorHAnsi" w:cstheme="majorHAnsi"/>
        </w:rPr>
        <w:t>.</w:t>
      </w:r>
    </w:p>
    <w:p w14:paraId="5798FE0F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EF9710" w14:textId="77777777" w:rsidR="00DA32FF" w:rsidRDefault="00DA32FF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8FCC5C" w14:textId="2D9735F5" w:rsidR="00205203" w:rsidRDefault="0020520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05203">
        <w:rPr>
          <w:rFonts w:asciiTheme="majorHAnsi" w:hAnsiTheme="majorHAnsi" w:cstheme="majorHAnsi"/>
          <w:b/>
        </w:rPr>
        <w:t>PREFEITURA MUNICIPAL DE CONCEIÇÃO DO PARÁ PREFEITURA - TP Nº 05/2023</w:t>
      </w:r>
    </w:p>
    <w:p w14:paraId="4A832FB5" w14:textId="6F498AE7" w:rsidR="00DA32FF" w:rsidRDefault="0020520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489C">
        <w:rPr>
          <w:rFonts w:asciiTheme="majorHAnsi" w:hAnsiTheme="majorHAnsi" w:cstheme="majorHAnsi"/>
        </w:rPr>
        <w:t>Objeto:</w:t>
      </w:r>
      <w:r w:rsidRPr="00205203">
        <w:rPr>
          <w:rFonts w:asciiTheme="majorHAnsi" w:hAnsiTheme="majorHAnsi" w:cstheme="majorHAnsi"/>
        </w:rPr>
        <w:t xml:space="preserve"> Prestação de serviços de execução de 3.375,43m² de pavimentação asfáltica e poliédrica de via urbana no Mun</w:t>
      </w:r>
      <w:r>
        <w:rPr>
          <w:rFonts w:asciiTheme="majorHAnsi" w:hAnsiTheme="majorHAnsi" w:cstheme="majorHAnsi"/>
        </w:rPr>
        <w:t xml:space="preserve">icípio de Conceição do Pará/MG. </w:t>
      </w:r>
      <w:r w:rsidRPr="00205203">
        <w:rPr>
          <w:rFonts w:asciiTheme="majorHAnsi" w:hAnsiTheme="majorHAnsi" w:cstheme="majorHAnsi"/>
        </w:rPr>
        <w:t>Entrega dos envelopes</w:t>
      </w:r>
      <w:r>
        <w:rPr>
          <w:rFonts w:asciiTheme="majorHAnsi" w:hAnsiTheme="majorHAnsi" w:cstheme="majorHAnsi"/>
        </w:rPr>
        <w:t xml:space="preserve"> dia 05/07/2023, às 09:00 horas. </w:t>
      </w:r>
      <w:r w:rsidRPr="00205203">
        <w:rPr>
          <w:rFonts w:asciiTheme="majorHAnsi" w:hAnsiTheme="majorHAnsi" w:cstheme="majorHAnsi"/>
        </w:rPr>
        <w:t>Informações pelo tel</w:t>
      </w:r>
      <w:r>
        <w:rPr>
          <w:rFonts w:asciiTheme="majorHAnsi" w:hAnsiTheme="majorHAnsi" w:cstheme="majorHAnsi"/>
        </w:rPr>
        <w:t>efone</w:t>
      </w:r>
      <w:r w:rsidRPr="00205203">
        <w:rPr>
          <w:rFonts w:asciiTheme="majorHAnsi" w:hAnsiTheme="majorHAnsi" w:cstheme="majorHAnsi"/>
        </w:rPr>
        <w:t xml:space="preserve"> (37) 3276-1391 - Edital pelo site </w:t>
      </w:r>
      <w:hyperlink r:id="rId29" w:history="1">
        <w:r w:rsidRPr="00715D92">
          <w:rPr>
            <w:rStyle w:val="Hyperlink"/>
            <w:rFonts w:asciiTheme="majorHAnsi" w:hAnsiTheme="majorHAnsi" w:cstheme="majorHAnsi"/>
          </w:rPr>
          <w:t>www.conceicaodopara.mg.gov.br</w:t>
        </w:r>
      </w:hyperlink>
      <w:r>
        <w:rPr>
          <w:rFonts w:asciiTheme="majorHAnsi" w:hAnsiTheme="majorHAnsi" w:cstheme="majorHAnsi"/>
        </w:rPr>
        <w:t>.</w:t>
      </w:r>
    </w:p>
    <w:p w14:paraId="7362AE5C" w14:textId="77777777" w:rsidR="00205203" w:rsidRDefault="00205203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78A56E" w14:textId="77777777" w:rsidR="00810DAF" w:rsidRPr="00094E4F" w:rsidRDefault="00810DA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7C6F568" w14:textId="20CFE677" w:rsidR="00094E4F" w:rsidRPr="00094E4F" w:rsidRDefault="00094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4E4F">
        <w:rPr>
          <w:rFonts w:asciiTheme="majorHAnsi" w:hAnsiTheme="majorHAnsi" w:cstheme="majorHAnsi"/>
          <w:b/>
        </w:rPr>
        <w:t xml:space="preserve">PREFEITURA </w:t>
      </w:r>
      <w:r w:rsidRPr="00AA2691">
        <w:rPr>
          <w:rFonts w:asciiTheme="majorHAnsi" w:hAnsiTheme="majorHAnsi" w:cstheme="majorHAnsi"/>
          <w:b/>
        </w:rPr>
        <w:t>MUNICIPAL DE COROMANDEL - PREGÃO PRESENCIAL Nº 045/2023</w:t>
      </w:r>
    </w:p>
    <w:p w14:paraId="55FB0189" w14:textId="6E529CF3" w:rsidR="005F09F9" w:rsidRPr="00094E4F" w:rsidRDefault="00094E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4E4F">
        <w:rPr>
          <w:rFonts w:asciiTheme="majorHAnsi" w:hAnsiTheme="majorHAnsi" w:cstheme="majorHAnsi"/>
        </w:rPr>
        <w:t>Objeto: Contratação de empresa para fornecimento de massa asfáltica aplicada em CBUQ, incluindo preparação de buracos, transporte, espalhamento e compactação com rolo liso para operação tapa buracos, construção de lombadas e travessias elevadas no perímetro urbano e rural do município</w:t>
      </w:r>
      <w:r w:rsidR="00AA2691">
        <w:rPr>
          <w:rFonts w:asciiTheme="majorHAnsi" w:hAnsiTheme="majorHAnsi" w:cstheme="majorHAnsi"/>
        </w:rPr>
        <w:t xml:space="preserve">. </w:t>
      </w:r>
      <w:r w:rsidR="00AA2691" w:rsidRPr="00094E4F">
        <w:rPr>
          <w:rFonts w:asciiTheme="majorHAnsi" w:hAnsiTheme="majorHAnsi" w:cstheme="majorHAnsi"/>
        </w:rPr>
        <w:t>Será realizado no dia 30/06/2023 às 08:00</w:t>
      </w:r>
      <w:r w:rsidR="00AA2691">
        <w:rPr>
          <w:rFonts w:asciiTheme="majorHAnsi" w:hAnsiTheme="majorHAnsi" w:cstheme="majorHAnsi"/>
        </w:rPr>
        <w:t xml:space="preserve"> </w:t>
      </w:r>
      <w:r w:rsidR="00AA2691" w:rsidRPr="00094E4F">
        <w:rPr>
          <w:rFonts w:asciiTheme="majorHAnsi" w:hAnsiTheme="majorHAnsi" w:cstheme="majorHAnsi"/>
        </w:rPr>
        <w:t>h</w:t>
      </w:r>
      <w:r w:rsidR="00AA2691">
        <w:rPr>
          <w:rFonts w:asciiTheme="majorHAnsi" w:hAnsiTheme="majorHAnsi" w:cstheme="majorHAnsi"/>
        </w:rPr>
        <w:t>ora</w:t>
      </w:r>
      <w:r w:rsidR="00AA2691" w:rsidRPr="00094E4F">
        <w:rPr>
          <w:rFonts w:asciiTheme="majorHAnsi" w:hAnsiTheme="majorHAnsi" w:cstheme="majorHAnsi"/>
        </w:rPr>
        <w:t>s</w:t>
      </w:r>
      <w:r w:rsidR="00AA2691">
        <w:rPr>
          <w:rFonts w:asciiTheme="majorHAnsi" w:hAnsiTheme="majorHAnsi" w:cstheme="majorHAnsi"/>
        </w:rPr>
        <w:t>.</w:t>
      </w:r>
    </w:p>
    <w:p w14:paraId="7CC0088B" w14:textId="77777777" w:rsidR="00205203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E14B0C8" w14:textId="77777777" w:rsidR="00205203" w:rsidRPr="000502B8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C26704" w14:textId="03B3BB2A" w:rsidR="000502B8" w:rsidRPr="000502B8" w:rsidRDefault="00BE0B7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  <w:b/>
        </w:rPr>
        <w:t xml:space="preserve">PREFEITURA </w:t>
      </w:r>
      <w:r w:rsidR="000502B8" w:rsidRPr="00CD3A42">
        <w:rPr>
          <w:rFonts w:asciiTheme="majorHAnsi" w:hAnsiTheme="majorHAnsi" w:cstheme="majorHAnsi"/>
          <w:b/>
        </w:rPr>
        <w:t>MUNICIPAL DE DIAMANTINA - CONCORRÊNCIA PÚBLICA Nº 006/2023</w:t>
      </w:r>
    </w:p>
    <w:p w14:paraId="5E3E17E0" w14:textId="6775DA3E" w:rsidR="00205203" w:rsidRDefault="000502B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</w:rPr>
        <w:t xml:space="preserve">Objeto: </w:t>
      </w:r>
      <w:r w:rsidR="00CD3A42">
        <w:rPr>
          <w:rFonts w:asciiTheme="majorHAnsi" w:hAnsiTheme="majorHAnsi" w:cstheme="majorHAnsi"/>
        </w:rPr>
        <w:t>E</w:t>
      </w:r>
      <w:r w:rsidRPr="000502B8">
        <w:rPr>
          <w:rFonts w:asciiTheme="majorHAnsi" w:hAnsiTheme="majorHAnsi" w:cstheme="majorHAnsi"/>
        </w:rPr>
        <w:t xml:space="preserve">xecução de obras de cobertura de pátios e de construção de quadras </w:t>
      </w:r>
      <w:r w:rsidR="00CD3A42">
        <w:rPr>
          <w:rFonts w:asciiTheme="majorHAnsi" w:hAnsiTheme="majorHAnsi" w:cstheme="majorHAnsi"/>
        </w:rPr>
        <w:t>no Município de Diamantina (MG)</w:t>
      </w:r>
      <w:r w:rsidRPr="000502B8">
        <w:rPr>
          <w:rFonts w:asciiTheme="majorHAnsi" w:hAnsiTheme="majorHAnsi" w:cstheme="majorHAnsi"/>
        </w:rPr>
        <w:t>. Data do recebimento dos envelopes de propostas e abertura dos envelopes de documentação: 19/07/2023, às 09:00 horas. Cópia completa do edital também pode ser obtida no ende</w:t>
      </w:r>
      <w:r w:rsidR="00CD3A42">
        <w:rPr>
          <w:rFonts w:asciiTheme="majorHAnsi" w:hAnsiTheme="majorHAnsi" w:cstheme="majorHAnsi"/>
        </w:rPr>
        <w:t xml:space="preserve">reço eletrônico </w:t>
      </w:r>
      <w:hyperlink r:id="rId30" w:history="1">
        <w:r w:rsidR="00CD3A42" w:rsidRPr="00715D92">
          <w:rPr>
            <w:rStyle w:val="Hyperlink"/>
            <w:rFonts w:asciiTheme="majorHAnsi" w:hAnsiTheme="majorHAnsi" w:cstheme="majorHAnsi"/>
          </w:rPr>
          <w:t>www.diamantina.mg.gov.br</w:t>
        </w:r>
      </w:hyperlink>
      <w:r w:rsidRPr="000502B8">
        <w:rPr>
          <w:rFonts w:asciiTheme="majorHAnsi" w:hAnsiTheme="majorHAnsi" w:cstheme="majorHAnsi"/>
        </w:rPr>
        <w:t>.</w:t>
      </w:r>
    </w:p>
    <w:p w14:paraId="2F4269D8" w14:textId="77777777" w:rsid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939078" w14:textId="77777777" w:rsid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4B97E0" w14:textId="77777777" w:rsid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3A42">
        <w:rPr>
          <w:rFonts w:asciiTheme="majorHAnsi" w:hAnsiTheme="majorHAnsi" w:cstheme="majorHAnsi"/>
          <w:b/>
        </w:rPr>
        <w:t xml:space="preserve">PREFEITURA MUNICIPAL DE </w:t>
      </w:r>
      <w:r>
        <w:rPr>
          <w:rFonts w:asciiTheme="majorHAnsi" w:hAnsiTheme="majorHAnsi" w:cstheme="majorHAnsi"/>
          <w:b/>
        </w:rPr>
        <w:t>DIVINÓPOLIS</w:t>
      </w:r>
    </w:p>
    <w:p w14:paraId="60AB5D85" w14:textId="77777777" w:rsid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B2A4C89" w14:textId="0A0E464B" w:rsidR="00CD3A42" w:rsidRP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3A42">
        <w:rPr>
          <w:rFonts w:asciiTheme="majorHAnsi" w:hAnsiTheme="majorHAnsi" w:cstheme="majorHAnsi"/>
          <w:b/>
        </w:rPr>
        <w:t>TOMADA DE PREÇO Nº 017/2023</w:t>
      </w:r>
    </w:p>
    <w:p w14:paraId="0F26D2BB" w14:textId="76BC43D2" w:rsidR="00205203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D3A42">
        <w:rPr>
          <w:rFonts w:asciiTheme="majorHAnsi" w:hAnsiTheme="majorHAnsi" w:cstheme="majorHAnsi"/>
        </w:rPr>
        <w:t xml:space="preserve">xecução de cabine policial no Centro de Artes e Esportes Unificados CEU’s localizado na Rua Maria Madalena, 151, Bairro Nossa Senhora das Graças no município de Divinópolis- MG. A abertura dos envelopes dar-se-á no dia 05 de julho de 2023 às 09:00 horas na sala de licitações desta Prefeitura, localizada na Av. Paraná nº. 2.601 - </w:t>
      </w:r>
      <w:r w:rsidR="00F53F1C" w:rsidRPr="00CD3A42">
        <w:rPr>
          <w:rFonts w:asciiTheme="majorHAnsi" w:hAnsiTheme="majorHAnsi" w:cstheme="majorHAnsi"/>
        </w:rPr>
        <w:t>3º Andar</w:t>
      </w:r>
      <w:r w:rsidRPr="00CD3A42">
        <w:rPr>
          <w:rFonts w:asciiTheme="majorHAnsi" w:hAnsiTheme="majorHAnsi" w:cstheme="majorHAnsi"/>
        </w:rPr>
        <w:t xml:space="preserve"> (sala 315), São José, CEP 35.501-170, Município de Divinópolis. O edital em inteiro teor está disponível pelo site </w:t>
      </w:r>
      <w:hyperlink r:id="rId31" w:history="1">
        <w:r w:rsidRPr="00715D9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CD3A42">
        <w:rPr>
          <w:rFonts w:asciiTheme="majorHAnsi" w:hAnsiTheme="majorHAnsi" w:cstheme="majorHAnsi"/>
        </w:rPr>
        <w:t>. Quaisquer informações poderão ser obtidas no endereço acima ou pelo site, informações e esclarecimentos pelos telefo</w:t>
      </w:r>
      <w:r>
        <w:rPr>
          <w:rFonts w:asciiTheme="majorHAnsi" w:hAnsiTheme="majorHAnsi" w:cstheme="majorHAnsi"/>
        </w:rPr>
        <w:t>nes (37) 3229-8127 / 3229-8128.</w:t>
      </w:r>
    </w:p>
    <w:p w14:paraId="3A6C374E" w14:textId="77777777" w:rsid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D66AE3" w14:textId="77777777" w:rsidR="00814CE5" w:rsidRPr="00814CE5" w:rsidRDefault="00814C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4CE5">
        <w:rPr>
          <w:rFonts w:asciiTheme="majorHAnsi" w:hAnsiTheme="majorHAnsi" w:cstheme="majorHAnsi"/>
          <w:b/>
        </w:rPr>
        <w:t>TOMADA DE PREÇOS Nº 21/2023</w:t>
      </w:r>
    </w:p>
    <w:p w14:paraId="64927E34" w14:textId="456808AA" w:rsidR="00CD3A42" w:rsidRPr="00814CE5" w:rsidRDefault="00814C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814CE5">
        <w:rPr>
          <w:rFonts w:asciiTheme="majorHAnsi" w:hAnsiTheme="majorHAnsi" w:cstheme="majorHAnsi"/>
        </w:rPr>
        <w:t xml:space="preserve">xecução da Praça Esportiva do Bairro Quintino, localizada a rua Sebastião Alves com a rua Geraldo Araújo no Município de Divinópolis/MG. A abertura dos envelopes dar-se-á no dia 06 de julho de 2023 às 09:00 horas na sala de licitações desta Prefeitura, localizada na Av. Paraná nº. 2.601 - </w:t>
      </w:r>
      <w:r w:rsidR="00F53F1C" w:rsidRPr="00814CE5">
        <w:rPr>
          <w:rFonts w:asciiTheme="majorHAnsi" w:hAnsiTheme="majorHAnsi" w:cstheme="majorHAnsi"/>
        </w:rPr>
        <w:t>3º Andar</w:t>
      </w:r>
      <w:r w:rsidRPr="00814CE5">
        <w:rPr>
          <w:rFonts w:asciiTheme="majorHAnsi" w:hAnsiTheme="majorHAnsi" w:cstheme="majorHAnsi"/>
        </w:rPr>
        <w:t xml:space="preserve"> (sala 315), São José, CEP 35.501-170, Município de Divinópolis. O edital em inteiro teor está disponível pelo site </w:t>
      </w:r>
      <w:hyperlink r:id="rId32" w:history="1">
        <w:r w:rsidRPr="00715D92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814CE5">
        <w:rPr>
          <w:rFonts w:asciiTheme="majorHAnsi" w:hAnsiTheme="majorHAnsi" w:cstheme="majorHAnsi"/>
        </w:rPr>
        <w:t>. Quaisquer informações poderão ser obtidas no endereço acima ou pelo site, informações e esclarecimentos pelos telefones (37) 3229-8127 / 3229-8128.</w:t>
      </w:r>
    </w:p>
    <w:p w14:paraId="0CB930E9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420106" w14:textId="77777777" w:rsidR="00814CE5" w:rsidRPr="00D21B9E" w:rsidRDefault="00814CE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048CBD" w14:textId="466889FB" w:rsidR="00D21B9E" w:rsidRP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21B9E">
        <w:rPr>
          <w:rFonts w:asciiTheme="majorHAnsi" w:hAnsiTheme="majorHAnsi" w:cstheme="majorHAnsi"/>
          <w:b/>
        </w:rPr>
        <w:t>PREFEITURA MUNICIPAL DE DIOGO DE VASCONCELOS - TOMADA DE PREÇOS Nº 2/2023</w:t>
      </w:r>
    </w:p>
    <w:p w14:paraId="3796049B" w14:textId="65075E36" w:rsidR="00D21B9E" w:rsidRPr="008151A9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B9E">
        <w:rPr>
          <w:rFonts w:asciiTheme="majorHAnsi" w:hAnsiTheme="majorHAnsi" w:cstheme="majorHAnsi"/>
        </w:rPr>
        <w:t>Objeto: Contratação de empresa especializada para construção de passarela de madeir</w:t>
      </w:r>
      <w:r w:rsidR="008151A9">
        <w:rPr>
          <w:rFonts w:asciiTheme="majorHAnsi" w:hAnsiTheme="majorHAnsi" w:cstheme="majorHAnsi"/>
        </w:rPr>
        <w:t>a. Julgamento: 03/07/2023 às 07:15 hora</w:t>
      </w:r>
      <w:r w:rsidRPr="00D21B9E">
        <w:rPr>
          <w:rFonts w:asciiTheme="majorHAnsi" w:hAnsiTheme="majorHAnsi" w:cstheme="majorHAnsi"/>
        </w:rPr>
        <w:t xml:space="preserve">. A cópia integral do edital disponível em: </w:t>
      </w:r>
      <w:hyperlink r:id="rId33" w:history="1">
        <w:r w:rsidR="008151A9" w:rsidRPr="00715D92">
          <w:rPr>
            <w:rStyle w:val="Hyperlink"/>
            <w:rFonts w:asciiTheme="majorHAnsi" w:hAnsiTheme="majorHAnsi" w:cstheme="majorHAnsi"/>
          </w:rPr>
          <w:t>www.diogodevasconcelos.mg.gov.br</w:t>
        </w:r>
      </w:hyperlink>
      <w:r w:rsidRPr="00D21B9E">
        <w:rPr>
          <w:rFonts w:asciiTheme="majorHAnsi" w:hAnsiTheme="majorHAnsi" w:cstheme="majorHAnsi"/>
        </w:rPr>
        <w:t>. Mais informações: (31) 3886-1284.</w:t>
      </w:r>
    </w:p>
    <w:p w14:paraId="1BD4F075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197725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3E1BD0" w14:textId="77777777" w:rsidR="0000633B" w:rsidRPr="0000633B" w:rsidRDefault="0000633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0633B">
        <w:rPr>
          <w:rFonts w:asciiTheme="majorHAnsi" w:hAnsiTheme="majorHAnsi" w:cstheme="majorHAnsi"/>
          <w:b/>
        </w:rPr>
        <w:t xml:space="preserve">PREFEITURA MUNICIPAL DE ESTRELA DALVA </w:t>
      </w:r>
      <w:r w:rsidRPr="0000633B">
        <w:rPr>
          <w:rFonts w:asciiTheme="majorHAnsi" w:hAnsiTheme="majorHAnsi" w:cstheme="majorHAnsi"/>
          <w:b/>
        </w:rPr>
        <w:t>- TOMADA DE PREÇOS Nº 1/2023</w:t>
      </w:r>
    </w:p>
    <w:p w14:paraId="0DEF5104" w14:textId="51C5A67B" w:rsidR="000A014F" w:rsidRDefault="0010412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1B9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00633B" w:rsidRPr="0000633B">
        <w:rPr>
          <w:rFonts w:asciiTheme="majorHAnsi" w:hAnsiTheme="majorHAnsi" w:cstheme="majorHAnsi"/>
        </w:rPr>
        <w:t>xecução de obras de construção de alas em concreto armado para assentamento de bueiros ARMCO em 3 pontes localiz</w:t>
      </w:r>
      <w:r w:rsidR="000A014F">
        <w:rPr>
          <w:rFonts w:asciiTheme="majorHAnsi" w:hAnsiTheme="majorHAnsi" w:cstheme="majorHAnsi"/>
        </w:rPr>
        <w:t xml:space="preserve">adas na Zona Rural do município, </w:t>
      </w:r>
      <w:r w:rsidR="000A014F" w:rsidRPr="0000633B">
        <w:rPr>
          <w:rFonts w:asciiTheme="majorHAnsi" w:hAnsiTheme="majorHAnsi" w:cstheme="majorHAnsi"/>
        </w:rPr>
        <w:t>abertura às 08:00 horas do dia 07/07/2023 em sua sede</w:t>
      </w:r>
      <w:r w:rsidR="000A014F">
        <w:rPr>
          <w:rFonts w:asciiTheme="majorHAnsi" w:hAnsiTheme="majorHAnsi" w:cstheme="majorHAnsi"/>
        </w:rPr>
        <w:t>.</w:t>
      </w:r>
      <w:r w:rsidR="0000633B" w:rsidRPr="0000633B">
        <w:rPr>
          <w:rFonts w:asciiTheme="majorHAnsi" w:hAnsiTheme="majorHAnsi" w:cstheme="majorHAnsi"/>
        </w:rPr>
        <w:t xml:space="preserve"> O Edital em inteiro teor e posteriores avisos e resultados estarão à disposição a partir do dia 16/06/2023, pelo site </w:t>
      </w:r>
      <w:hyperlink r:id="rId34" w:history="1">
        <w:r w:rsidR="000A014F" w:rsidRPr="00715D92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="0000633B" w:rsidRPr="0000633B">
        <w:rPr>
          <w:rFonts w:asciiTheme="majorHAnsi" w:hAnsiTheme="majorHAnsi" w:cstheme="majorHAnsi"/>
        </w:rPr>
        <w:t xml:space="preserve">. Maiores informações, através do telefone (32) 3464-1181, ramal 203. Estrela Dalva. </w:t>
      </w:r>
    </w:p>
    <w:p w14:paraId="77443E17" w14:textId="77777777" w:rsidR="000A014F" w:rsidRDefault="000A01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B5F0FB" w14:textId="77777777" w:rsidR="000A014F" w:rsidRPr="000A014F" w:rsidRDefault="000A014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A014F">
        <w:rPr>
          <w:rFonts w:asciiTheme="majorHAnsi" w:hAnsiTheme="majorHAnsi" w:cstheme="majorHAnsi"/>
          <w:b/>
        </w:rPr>
        <w:t>TOMADA DE PREÇOS Nº 2/2023</w:t>
      </w:r>
    </w:p>
    <w:p w14:paraId="12FC9A97" w14:textId="31D7041B" w:rsidR="00D21B9E" w:rsidRPr="000A014F" w:rsidRDefault="0000633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633B">
        <w:rPr>
          <w:rFonts w:asciiTheme="majorHAnsi" w:hAnsiTheme="majorHAnsi" w:cstheme="majorHAnsi"/>
        </w:rPr>
        <w:t xml:space="preserve">Objeto: </w:t>
      </w:r>
      <w:r w:rsidR="00AD0146">
        <w:rPr>
          <w:rFonts w:asciiTheme="majorHAnsi" w:hAnsiTheme="majorHAnsi" w:cstheme="majorHAnsi"/>
        </w:rPr>
        <w:t>E</w:t>
      </w:r>
      <w:r w:rsidRPr="0000633B">
        <w:rPr>
          <w:rFonts w:asciiTheme="majorHAnsi" w:hAnsiTheme="majorHAnsi" w:cstheme="majorHAnsi"/>
        </w:rPr>
        <w:t>xecução de obras de pavimentação e drenagem pluvial em trecho da Rua Prudente Arino dos Reis Junqueira, localizadas no Bairro Deputado Federal Juarez Antunes, no</w:t>
      </w:r>
      <w:r w:rsidR="00AD0146">
        <w:rPr>
          <w:rFonts w:asciiTheme="majorHAnsi" w:hAnsiTheme="majorHAnsi" w:cstheme="majorHAnsi"/>
        </w:rPr>
        <w:t xml:space="preserve"> município de Estrela Dalva/MG</w:t>
      </w:r>
      <w:r w:rsidR="0071224D">
        <w:rPr>
          <w:rFonts w:asciiTheme="majorHAnsi" w:hAnsiTheme="majorHAnsi" w:cstheme="majorHAnsi"/>
        </w:rPr>
        <w:t xml:space="preserve">, </w:t>
      </w:r>
      <w:r w:rsidR="0071224D" w:rsidRPr="0000633B">
        <w:rPr>
          <w:rFonts w:asciiTheme="majorHAnsi" w:hAnsiTheme="majorHAnsi" w:cstheme="majorHAnsi"/>
        </w:rPr>
        <w:t xml:space="preserve">abertura às 08:00 horas do dia 12/07/2023 em sua sede. </w:t>
      </w:r>
      <w:r w:rsidR="00AD0146">
        <w:rPr>
          <w:rFonts w:asciiTheme="majorHAnsi" w:hAnsiTheme="majorHAnsi" w:cstheme="majorHAnsi"/>
        </w:rPr>
        <w:t xml:space="preserve"> </w:t>
      </w:r>
      <w:r w:rsidRPr="0000633B">
        <w:rPr>
          <w:rFonts w:asciiTheme="majorHAnsi" w:hAnsiTheme="majorHAnsi" w:cstheme="majorHAnsi"/>
        </w:rPr>
        <w:t xml:space="preserve">O Edital em inteiro teor e posteriores avisos e resultados estarão à disposição a partir do dia 16/06/2023, pelo site </w:t>
      </w:r>
      <w:hyperlink r:id="rId35" w:history="1">
        <w:r w:rsidR="00AD0146" w:rsidRPr="00715D92">
          <w:rPr>
            <w:rStyle w:val="Hyperlink"/>
            <w:rFonts w:asciiTheme="majorHAnsi" w:hAnsiTheme="majorHAnsi" w:cstheme="majorHAnsi"/>
          </w:rPr>
          <w:t>www.estreladalva.mg.gov.br</w:t>
        </w:r>
      </w:hyperlink>
      <w:r w:rsidRPr="0000633B">
        <w:rPr>
          <w:rFonts w:asciiTheme="majorHAnsi" w:hAnsiTheme="majorHAnsi" w:cstheme="majorHAnsi"/>
        </w:rPr>
        <w:t>. Maiores informações, através do telefone (32) 3464-1181, ramal 203.</w:t>
      </w:r>
    </w:p>
    <w:p w14:paraId="7FC345A7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541DB8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04CDAD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A53114F" w14:textId="77777777" w:rsidR="00D21B9E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363A65" w14:textId="77777777" w:rsidR="004309E2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CBD02A" w14:textId="77777777" w:rsidR="00D21B9E" w:rsidRPr="00CD3A42" w:rsidRDefault="00D21B9E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16E280" w14:textId="0E0AF4F8" w:rsidR="00CD3A42" w:rsidRPr="00CD3A42" w:rsidRDefault="00CD3A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3A42">
        <w:rPr>
          <w:rFonts w:asciiTheme="majorHAnsi" w:hAnsiTheme="majorHAnsi" w:cstheme="majorHAnsi"/>
          <w:b/>
        </w:rPr>
        <w:t>PREFEITURA MUNICIPAL DE GUANHÃES – TOMADA DE PREÇOS Nº 005/2023</w:t>
      </w:r>
    </w:p>
    <w:p w14:paraId="63008D0C" w14:textId="5D70B510" w:rsidR="00CD3A42" w:rsidRPr="00CD3A42" w:rsidRDefault="009B7E4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D3A42" w:rsidRPr="00CD3A42">
        <w:rPr>
          <w:rFonts w:asciiTheme="majorHAnsi" w:hAnsiTheme="majorHAnsi" w:cstheme="majorHAnsi"/>
        </w:rPr>
        <w:t>Contratação de obras e serviços da reforma e ampliação dos laboratórios da UEMG no município de Guanhães/MG. Data da Sessão: 04/07/2023 às 09</w:t>
      </w:r>
      <w:r w:rsidR="002A3449">
        <w:rPr>
          <w:rFonts w:asciiTheme="majorHAnsi" w:hAnsiTheme="majorHAnsi" w:cstheme="majorHAnsi"/>
        </w:rPr>
        <w:t xml:space="preserve">:00 </w:t>
      </w:r>
      <w:r w:rsidR="00CD3A42" w:rsidRPr="00CD3A42">
        <w:rPr>
          <w:rFonts w:asciiTheme="majorHAnsi" w:hAnsiTheme="majorHAnsi" w:cstheme="majorHAnsi"/>
        </w:rPr>
        <w:t>h</w:t>
      </w:r>
      <w:r w:rsidR="002A3449">
        <w:rPr>
          <w:rFonts w:asciiTheme="majorHAnsi" w:hAnsiTheme="majorHAnsi" w:cstheme="majorHAnsi"/>
        </w:rPr>
        <w:t>oras</w:t>
      </w:r>
      <w:r w:rsidR="00CD3A42" w:rsidRPr="00CD3A42">
        <w:rPr>
          <w:rFonts w:asciiTheme="majorHAnsi" w:hAnsiTheme="majorHAnsi" w:cstheme="majorHAnsi"/>
        </w:rPr>
        <w:t>. Maiores informações no Setor de Licitação, na sede da Prefeitura Municipal de Guanhães ou pelo t</w:t>
      </w:r>
      <w:r w:rsidR="002A3449">
        <w:rPr>
          <w:rFonts w:asciiTheme="majorHAnsi" w:hAnsiTheme="majorHAnsi" w:cstheme="majorHAnsi"/>
        </w:rPr>
        <w:t>elefone (33) 3421- 1501, das 13:</w:t>
      </w:r>
      <w:r w:rsidR="00CD3A42" w:rsidRPr="00CD3A42">
        <w:rPr>
          <w:rFonts w:asciiTheme="majorHAnsi" w:hAnsiTheme="majorHAnsi" w:cstheme="majorHAnsi"/>
        </w:rPr>
        <w:t>30 às 17</w:t>
      </w:r>
      <w:r w:rsidR="002A3449">
        <w:rPr>
          <w:rFonts w:asciiTheme="majorHAnsi" w:hAnsiTheme="majorHAnsi" w:cstheme="majorHAnsi"/>
        </w:rPr>
        <w:t xml:space="preserve">:00 </w:t>
      </w:r>
      <w:r w:rsidR="00CD3A42" w:rsidRPr="00CD3A42">
        <w:rPr>
          <w:rFonts w:asciiTheme="majorHAnsi" w:hAnsiTheme="majorHAnsi" w:cstheme="majorHAnsi"/>
        </w:rPr>
        <w:t>h</w:t>
      </w:r>
      <w:r w:rsidR="002A3449">
        <w:rPr>
          <w:rFonts w:asciiTheme="majorHAnsi" w:hAnsiTheme="majorHAnsi" w:cstheme="majorHAnsi"/>
        </w:rPr>
        <w:t>oras</w:t>
      </w:r>
      <w:r w:rsidR="00CD3A42" w:rsidRPr="00CD3A42">
        <w:rPr>
          <w:rFonts w:asciiTheme="majorHAnsi" w:hAnsiTheme="majorHAnsi" w:cstheme="majorHAnsi"/>
        </w:rPr>
        <w:t xml:space="preserve">, e ainda pelo e-mail </w:t>
      </w:r>
      <w:hyperlink r:id="rId36" w:history="1">
        <w:r w:rsidR="002A3449" w:rsidRPr="00715D92">
          <w:rPr>
            <w:rStyle w:val="Hyperlink"/>
            <w:rFonts w:asciiTheme="majorHAnsi" w:hAnsiTheme="majorHAnsi" w:cstheme="majorHAnsi"/>
          </w:rPr>
          <w:t>licitacoes@guanhaes.mg.gov.br</w:t>
        </w:r>
      </w:hyperlink>
      <w:r w:rsidR="00CD3A42" w:rsidRPr="00CD3A42">
        <w:rPr>
          <w:rFonts w:asciiTheme="majorHAnsi" w:hAnsiTheme="majorHAnsi" w:cstheme="majorHAnsi"/>
        </w:rPr>
        <w:t xml:space="preserve"> ou no site </w:t>
      </w:r>
      <w:hyperlink r:id="rId37" w:history="1">
        <w:r w:rsidR="002A3449" w:rsidRPr="00715D92">
          <w:rPr>
            <w:rStyle w:val="Hyperlink"/>
            <w:rFonts w:asciiTheme="majorHAnsi" w:hAnsiTheme="majorHAnsi" w:cstheme="majorHAnsi"/>
          </w:rPr>
          <w:t>www.guanhaes.mg.gov.br</w:t>
        </w:r>
      </w:hyperlink>
      <w:r w:rsidR="002A3449">
        <w:rPr>
          <w:rFonts w:asciiTheme="majorHAnsi" w:hAnsiTheme="majorHAnsi" w:cstheme="majorHAnsi"/>
        </w:rPr>
        <w:t>.</w:t>
      </w:r>
      <w:r w:rsidR="00CD3A42" w:rsidRPr="00CD3A42">
        <w:rPr>
          <w:rFonts w:asciiTheme="majorHAnsi" w:hAnsiTheme="majorHAnsi" w:cstheme="majorHAnsi"/>
        </w:rPr>
        <w:t xml:space="preserve"> </w:t>
      </w:r>
    </w:p>
    <w:p w14:paraId="5F6F080E" w14:textId="77777777" w:rsidR="00205203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6AD68E" w14:textId="77777777" w:rsidR="004309E2" w:rsidRPr="003E5C55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CF550C2" w14:textId="77777777" w:rsidR="003E5C55" w:rsidRPr="003E5C55" w:rsidRDefault="003E5C5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E5C55">
        <w:rPr>
          <w:rFonts w:asciiTheme="majorHAnsi" w:hAnsiTheme="majorHAnsi" w:cstheme="majorHAnsi"/>
          <w:b/>
        </w:rPr>
        <w:t xml:space="preserve">PREFEITURA MUNICIPAL DE ITABIRA </w:t>
      </w:r>
      <w:r w:rsidRPr="003E5C55">
        <w:rPr>
          <w:rFonts w:asciiTheme="majorHAnsi" w:hAnsiTheme="majorHAnsi" w:cstheme="majorHAnsi"/>
          <w:b/>
        </w:rPr>
        <w:t>-</w:t>
      </w:r>
      <w:r w:rsidRPr="003E5C55">
        <w:rPr>
          <w:rFonts w:asciiTheme="majorHAnsi" w:hAnsiTheme="majorHAnsi" w:cstheme="majorHAnsi"/>
          <w:b/>
        </w:rPr>
        <w:t xml:space="preserve"> CONCORRÊNCIA </w:t>
      </w:r>
      <w:r w:rsidRPr="003E5C55">
        <w:rPr>
          <w:rFonts w:asciiTheme="majorHAnsi" w:hAnsiTheme="majorHAnsi" w:cstheme="majorHAnsi"/>
          <w:b/>
        </w:rPr>
        <w:t>PÚBLICA PMI/SMA/SUCON Nº 6/2023</w:t>
      </w:r>
    </w:p>
    <w:p w14:paraId="4194DCCC" w14:textId="37E037AA" w:rsidR="00205203" w:rsidRPr="003E5C55" w:rsidRDefault="003E5C5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02B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3E5C55">
        <w:rPr>
          <w:rFonts w:asciiTheme="majorHAnsi" w:hAnsiTheme="majorHAnsi" w:cstheme="majorHAnsi"/>
        </w:rPr>
        <w:t>xecução de serviços de escadarias e pavimentação de ruas em diversos logrado</w:t>
      </w:r>
      <w:r>
        <w:rPr>
          <w:rFonts w:asciiTheme="majorHAnsi" w:hAnsiTheme="majorHAnsi" w:cstheme="majorHAnsi"/>
        </w:rPr>
        <w:t>uros do Município de Itabira/MG</w:t>
      </w:r>
      <w:r w:rsidRPr="003E5C55">
        <w:rPr>
          <w:rFonts w:asciiTheme="majorHAnsi" w:hAnsiTheme="majorHAnsi" w:cstheme="majorHAnsi"/>
        </w:rPr>
        <w:t>. A cópia do edital referente a esta Concorrência poderá ser adquirida junto a Coordenadoria de Contratos da Prefeitura de Itabira, no horário de 12</w:t>
      </w:r>
      <w:r>
        <w:rPr>
          <w:rFonts w:asciiTheme="majorHAnsi" w:hAnsiTheme="majorHAnsi" w:cstheme="majorHAnsi"/>
        </w:rPr>
        <w:t xml:space="preserve">:00 </w:t>
      </w:r>
      <w:r w:rsidRPr="003E5C5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E5C55">
        <w:rPr>
          <w:rFonts w:asciiTheme="majorHAnsi" w:hAnsiTheme="majorHAnsi" w:cstheme="majorHAnsi"/>
        </w:rPr>
        <w:t xml:space="preserve"> às 17</w:t>
      </w:r>
      <w:r>
        <w:rPr>
          <w:rFonts w:asciiTheme="majorHAnsi" w:hAnsiTheme="majorHAnsi" w:cstheme="majorHAnsi"/>
        </w:rPr>
        <w:t xml:space="preserve">:00 </w:t>
      </w:r>
      <w:r w:rsidRPr="003E5C5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E5C55">
        <w:rPr>
          <w:rFonts w:asciiTheme="majorHAnsi" w:hAnsiTheme="majorHAnsi" w:cstheme="majorHAnsi"/>
        </w:rPr>
        <w:t xml:space="preserve">, a partir do dia 16/06/2023 até o dia 19/07/2023, através do e-mail </w:t>
      </w:r>
      <w:hyperlink r:id="rId38" w:history="1">
        <w:r w:rsidRPr="00715D92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3E5C55">
        <w:rPr>
          <w:rFonts w:asciiTheme="majorHAnsi" w:hAnsiTheme="majorHAnsi" w:cstheme="majorHAnsi"/>
        </w:rPr>
        <w:t>. A entrega dos envelopes de "habilitação" e "proposta de preços", deverá ser realizada na Diretoria de Atendimento e Protocolo, 2° andar, Anexo Dom Mário Teixeira Gurgel da Prefeitura Municipal de Itabira, até às 13</w:t>
      </w:r>
      <w:r>
        <w:rPr>
          <w:rFonts w:asciiTheme="majorHAnsi" w:hAnsiTheme="majorHAnsi" w:cstheme="majorHAnsi"/>
        </w:rPr>
        <w:t xml:space="preserve">:00 </w:t>
      </w:r>
      <w:r w:rsidRPr="003E5C55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3E5C55">
        <w:rPr>
          <w:rFonts w:asciiTheme="majorHAnsi" w:hAnsiTheme="majorHAnsi" w:cstheme="majorHAnsi"/>
        </w:rPr>
        <w:t xml:space="preserve"> do dia 19/07/2023 e o início da reunião de abertura dos envelopes</w:t>
      </w:r>
      <w:r>
        <w:rPr>
          <w:rFonts w:asciiTheme="majorHAnsi" w:hAnsiTheme="majorHAnsi" w:cstheme="majorHAnsi"/>
        </w:rPr>
        <w:t xml:space="preserve"> dar-se-á dia 19/07/2023, às 14:30 horas</w:t>
      </w:r>
      <w:r w:rsidRPr="003E5C55">
        <w:rPr>
          <w:rFonts w:asciiTheme="majorHAnsi" w:hAnsiTheme="majorHAnsi" w:cstheme="majorHAnsi"/>
        </w:rPr>
        <w:t>, na sala de reuniões da Coordenadoria de Contratos - Prédio do Areão, 2º andar, situado na Rua Venâncio Augusto Gomes, nº 50, Major Lage de Cima em Itabira/MG.</w:t>
      </w:r>
    </w:p>
    <w:p w14:paraId="06E7648A" w14:textId="77777777" w:rsidR="00205203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C56D7C" w14:textId="77777777" w:rsidR="00205203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6D7768" w14:textId="42E120F1" w:rsidR="002A3449" w:rsidRPr="002A3449" w:rsidRDefault="002A344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3449">
        <w:rPr>
          <w:rFonts w:asciiTheme="majorHAnsi" w:hAnsiTheme="majorHAnsi" w:cstheme="majorHAnsi"/>
          <w:b/>
        </w:rPr>
        <w:t>PREFEITURA MUNICIPAL DE ITABIRINHA - CONCORRÊNCIA Nº 001/2023</w:t>
      </w:r>
    </w:p>
    <w:p w14:paraId="710616F2" w14:textId="37C99D5B" w:rsidR="00205203" w:rsidRDefault="002A344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3449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2A3449">
        <w:rPr>
          <w:rFonts w:asciiTheme="majorHAnsi" w:hAnsiTheme="majorHAnsi" w:cstheme="majorHAnsi"/>
        </w:rPr>
        <w:t xml:space="preserve">laboração de projetos de engenharia de reforma de casas e contratação de empresa especializada de engenharia para execução de obra de reforma casas populares, tendo em vista o desenvolvimento de ações relacionadas à </w:t>
      </w:r>
      <w:r w:rsidR="00F53F1C" w:rsidRPr="002A3449">
        <w:rPr>
          <w:rFonts w:asciiTheme="majorHAnsi" w:hAnsiTheme="majorHAnsi" w:cstheme="majorHAnsi"/>
        </w:rPr>
        <w:t>política</w:t>
      </w:r>
      <w:r w:rsidRPr="002A3449">
        <w:rPr>
          <w:rFonts w:asciiTheme="majorHAnsi" w:hAnsiTheme="majorHAnsi" w:cstheme="majorHAnsi"/>
        </w:rPr>
        <w:t xml:space="preserve"> de habitação, visando promover o acesso a moradia digna. A abertura será</w:t>
      </w:r>
      <w:r w:rsidR="00401D0C">
        <w:rPr>
          <w:rFonts w:asciiTheme="majorHAnsi" w:hAnsiTheme="majorHAnsi" w:cstheme="majorHAnsi"/>
        </w:rPr>
        <w:t xml:space="preserve"> dia 20 de julho de 2023, às 09:</w:t>
      </w:r>
      <w:r w:rsidRPr="002A3449">
        <w:rPr>
          <w:rFonts w:asciiTheme="majorHAnsi" w:hAnsiTheme="majorHAnsi" w:cstheme="majorHAnsi"/>
        </w:rPr>
        <w:t>00</w:t>
      </w:r>
      <w:r w:rsidR="00401D0C">
        <w:rPr>
          <w:rFonts w:asciiTheme="majorHAnsi" w:hAnsiTheme="majorHAnsi" w:cstheme="majorHAnsi"/>
        </w:rPr>
        <w:t xml:space="preserve"> horas</w:t>
      </w:r>
      <w:r w:rsidRPr="002A3449">
        <w:rPr>
          <w:rFonts w:asciiTheme="majorHAnsi" w:hAnsiTheme="majorHAnsi" w:cstheme="majorHAnsi"/>
        </w:rPr>
        <w:t>. Todas as sessões ocorrerão no setor de Licitações da Prefeitura Municipal de Itabirinha. O Edital encontra-se à disposição dos interessados na Sede d</w:t>
      </w:r>
      <w:r w:rsidR="00401D0C">
        <w:rPr>
          <w:rFonts w:asciiTheme="majorHAnsi" w:hAnsiTheme="majorHAnsi" w:cstheme="majorHAnsi"/>
        </w:rPr>
        <w:t>a Prefeitura, no horário das 07:00 às 13:</w:t>
      </w:r>
      <w:r w:rsidRPr="002A3449">
        <w:rPr>
          <w:rFonts w:asciiTheme="majorHAnsi" w:hAnsiTheme="majorHAnsi" w:cstheme="majorHAnsi"/>
        </w:rPr>
        <w:t>00</w:t>
      </w:r>
      <w:r w:rsidR="00401D0C">
        <w:rPr>
          <w:rFonts w:asciiTheme="majorHAnsi" w:hAnsiTheme="majorHAnsi" w:cstheme="majorHAnsi"/>
        </w:rPr>
        <w:t xml:space="preserve"> horas</w:t>
      </w:r>
      <w:r w:rsidRPr="002A3449">
        <w:rPr>
          <w:rFonts w:asciiTheme="majorHAnsi" w:hAnsiTheme="majorHAnsi" w:cstheme="majorHAnsi"/>
        </w:rPr>
        <w:t xml:space="preserve"> e no site Oficial do Município. Informações: </w:t>
      </w:r>
      <w:hyperlink r:id="rId39" w:history="1">
        <w:r w:rsidR="00401D0C" w:rsidRPr="00715D92">
          <w:rPr>
            <w:rStyle w:val="Hyperlink"/>
            <w:rFonts w:asciiTheme="majorHAnsi" w:hAnsiTheme="majorHAnsi" w:cstheme="majorHAnsi"/>
          </w:rPr>
          <w:t>licitacao@itabirinha.mg.gov.br</w:t>
        </w:r>
      </w:hyperlink>
      <w:r w:rsidR="00401D0C">
        <w:rPr>
          <w:rFonts w:asciiTheme="majorHAnsi" w:hAnsiTheme="majorHAnsi" w:cstheme="majorHAnsi"/>
        </w:rPr>
        <w:t>.</w:t>
      </w:r>
    </w:p>
    <w:p w14:paraId="1F887FD6" w14:textId="77777777" w:rsidR="00401D0C" w:rsidRDefault="00401D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9D048A" w14:textId="77777777" w:rsidR="00401D0C" w:rsidRPr="009A0AFF" w:rsidRDefault="00401D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16B63B" w14:textId="6F7A697D" w:rsidR="009B310F" w:rsidRPr="009B310F" w:rsidRDefault="008E3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0AFF">
        <w:rPr>
          <w:rFonts w:asciiTheme="majorHAnsi" w:hAnsiTheme="majorHAnsi" w:cstheme="majorHAnsi"/>
          <w:b/>
        </w:rPr>
        <w:t>PREFEITURA MUNICIPAL DE MOEDA - ERRATA - TOMADA DE PREÇO Nº 002</w:t>
      </w:r>
      <w:r w:rsidR="009B310F" w:rsidRPr="009B310F">
        <w:rPr>
          <w:rFonts w:asciiTheme="majorHAnsi" w:hAnsiTheme="majorHAnsi" w:cstheme="majorHAnsi"/>
          <w:b/>
        </w:rPr>
        <w:t>/2023</w:t>
      </w:r>
    </w:p>
    <w:p w14:paraId="0E5F4147" w14:textId="1D9D8133" w:rsidR="009A0AFF" w:rsidRDefault="008E3B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2A3449">
        <w:rPr>
          <w:rFonts w:asciiTheme="majorHAnsi" w:hAnsiTheme="majorHAnsi" w:cstheme="majorHAnsi"/>
        </w:rPr>
        <w:t>Objeto:</w:t>
      </w:r>
      <w:r w:rsidR="009A0AFF">
        <w:rPr>
          <w:rFonts w:asciiTheme="majorHAnsi" w:hAnsiTheme="majorHAnsi" w:cstheme="majorHAnsi"/>
        </w:rPr>
        <w:t xml:space="preserve"> P</w:t>
      </w:r>
      <w:r w:rsidR="009B310F" w:rsidRPr="009B310F">
        <w:rPr>
          <w:rFonts w:asciiTheme="majorHAnsi" w:hAnsiTheme="majorHAnsi" w:cstheme="majorHAnsi"/>
        </w:rPr>
        <w:t xml:space="preserve">avimentação asfáltica na localidade de </w:t>
      </w:r>
      <w:r w:rsidR="009A0AFF">
        <w:rPr>
          <w:rFonts w:asciiTheme="majorHAnsi" w:hAnsiTheme="majorHAnsi" w:cstheme="majorHAnsi"/>
        </w:rPr>
        <w:t>S</w:t>
      </w:r>
      <w:r w:rsidR="009B310F" w:rsidRPr="009B310F">
        <w:rPr>
          <w:rFonts w:asciiTheme="majorHAnsi" w:hAnsiTheme="majorHAnsi" w:cstheme="majorHAnsi"/>
        </w:rPr>
        <w:t xml:space="preserve">ão </w:t>
      </w:r>
      <w:r w:rsidR="009A0AFF">
        <w:rPr>
          <w:rFonts w:asciiTheme="majorHAnsi" w:hAnsiTheme="majorHAnsi" w:cstheme="majorHAnsi"/>
        </w:rPr>
        <w:t>C</w:t>
      </w:r>
      <w:r w:rsidR="009B310F" w:rsidRPr="009B310F">
        <w:rPr>
          <w:rFonts w:asciiTheme="majorHAnsi" w:hAnsiTheme="majorHAnsi" w:cstheme="majorHAnsi"/>
        </w:rPr>
        <w:t xml:space="preserve">aetano de Moeda Velha no Município de Moeda/MG. Fica alterada a data de abertura do certame para o dia 05/07/2023 às 09hs. A errata na </w:t>
      </w:r>
      <w:r w:rsidR="00F53F1C" w:rsidRPr="009B310F">
        <w:rPr>
          <w:rFonts w:asciiTheme="majorHAnsi" w:hAnsiTheme="majorHAnsi" w:cstheme="majorHAnsi"/>
        </w:rPr>
        <w:t>íntegra</w:t>
      </w:r>
      <w:r w:rsidR="009B310F" w:rsidRPr="009B310F">
        <w:rPr>
          <w:rFonts w:asciiTheme="majorHAnsi" w:hAnsiTheme="majorHAnsi" w:cstheme="majorHAnsi"/>
        </w:rPr>
        <w:t xml:space="preserve"> poderá ser acessada no site oficial do município: </w:t>
      </w:r>
      <w:hyperlink r:id="rId40" w:history="1">
        <w:r w:rsidR="009A0AFF" w:rsidRPr="00715D92">
          <w:rPr>
            <w:rStyle w:val="Hyperlink"/>
            <w:rFonts w:asciiTheme="majorHAnsi" w:hAnsiTheme="majorHAnsi" w:cstheme="majorHAnsi"/>
          </w:rPr>
          <w:t>www.moeda.mg.gov.br</w:t>
        </w:r>
      </w:hyperlink>
      <w:r w:rsidR="009A0AFF">
        <w:rPr>
          <w:rFonts w:asciiTheme="majorHAnsi" w:hAnsiTheme="majorHAnsi" w:cstheme="majorHAnsi"/>
        </w:rPr>
        <w:t>.</w:t>
      </w:r>
    </w:p>
    <w:p w14:paraId="739970C6" w14:textId="77777777" w:rsid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398B4B" w14:textId="77777777" w:rsidR="009A0AFF" w:rsidRPr="009B310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389384" w14:textId="31EB16F0" w:rsidR="00401D0C" w:rsidRP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0AFF">
        <w:rPr>
          <w:rFonts w:asciiTheme="majorHAnsi" w:hAnsiTheme="majorHAnsi" w:cstheme="majorHAnsi"/>
          <w:b/>
        </w:rPr>
        <w:t>PREFEITURA MUNICIPAL DE MURIAÉ</w:t>
      </w:r>
    </w:p>
    <w:p w14:paraId="7AFD3869" w14:textId="77777777" w:rsidR="009A0AFF" w:rsidRP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ED09B4" w14:textId="110741FA" w:rsidR="009A0AFF" w:rsidRP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0AFF">
        <w:rPr>
          <w:rFonts w:asciiTheme="majorHAnsi" w:hAnsiTheme="majorHAnsi" w:cstheme="majorHAnsi"/>
          <w:b/>
        </w:rPr>
        <w:t>CONCORRÊNCIA PÚBLICA Nº 011/2023</w:t>
      </w:r>
    </w:p>
    <w:p w14:paraId="7F311FB2" w14:textId="2CB714FF" w:rsidR="009A0AFF" w:rsidRP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0AFF">
        <w:rPr>
          <w:rFonts w:asciiTheme="majorHAnsi" w:hAnsiTheme="majorHAnsi" w:cstheme="majorHAnsi"/>
        </w:rPr>
        <w:t xml:space="preserve">Objeto: </w:t>
      </w:r>
      <w:r w:rsidR="00E225DC">
        <w:rPr>
          <w:rFonts w:asciiTheme="majorHAnsi" w:hAnsiTheme="majorHAnsi" w:cstheme="majorHAnsi"/>
        </w:rPr>
        <w:t>R</w:t>
      </w:r>
      <w:r w:rsidRPr="009A0AFF">
        <w:rPr>
          <w:rFonts w:asciiTheme="majorHAnsi" w:hAnsiTheme="majorHAnsi" w:cstheme="majorHAnsi"/>
        </w:rPr>
        <w:t xml:space="preserve">evitalização do entorno da quadra poliesportiva no </w:t>
      </w:r>
      <w:r w:rsidR="00E225DC">
        <w:rPr>
          <w:rFonts w:asciiTheme="majorHAnsi" w:hAnsiTheme="majorHAnsi" w:cstheme="majorHAnsi"/>
        </w:rPr>
        <w:t xml:space="preserve">Bairro </w:t>
      </w:r>
      <w:r w:rsidR="00F53F1C">
        <w:rPr>
          <w:rFonts w:asciiTheme="majorHAnsi" w:hAnsiTheme="majorHAnsi" w:cstheme="majorHAnsi"/>
        </w:rPr>
        <w:t>Primavera</w:t>
      </w:r>
      <w:r w:rsidR="00E225DC">
        <w:rPr>
          <w:rFonts w:asciiTheme="majorHAnsi" w:hAnsiTheme="majorHAnsi" w:cstheme="majorHAnsi"/>
        </w:rPr>
        <w:t xml:space="preserve">. </w:t>
      </w:r>
      <w:r w:rsidRPr="009A0AFF">
        <w:rPr>
          <w:rFonts w:asciiTheme="majorHAnsi" w:hAnsiTheme="majorHAnsi" w:cstheme="majorHAnsi"/>
        </w:rPr>
        <w:t xml:space="preserve">Abertura da sessão de licitação marcada para o dia 18/07/2023 às 08:30 horas, na sala de reunião do </w:t>
      </w:r>
      <w:r w:rsidR="00F53F1C" w:rsidRPr="009A0AFF">
        <w:rPr>
          <w:rFonts w:asciiTheme="majorHAnsi" w:hAnsiTheme="majorHAnsi" w:cstheme="majorHAnsi"/>
        </w:rPr>
        <w:t>setor</w:t>
      </w:r>
      <w:r w:rsidRPr="009A0AFF">
        <w:rPr>
          <w:rFonts w:asciiTheme="majorHAnsi" w:hAnsiTheme="majorHAnsi" w:cstheme="majorHAnsi"/>
        </w:rPr>
        <w:t xml:space="preserve"> de Licitação, situado no </w:t>
      </w:r>
      <w:r w:rsidR="00F53F1C" w:rsidRPr="009A0AFF">
        <w:rPr>
          <w:rFonts w:asciiTheme="majorHAnsi" w:hAnsiTheme="majorHAnsi" w:cstheme="majorHAnsi"/>
        </w:rPr>
        <w:t>entro administrativo</w:t>
      </w:r>
      <w:r w:rsidRPr="009A0AFF">
        <w:rPr>
          <w:rFonts w:asciiTheme="majorHAnsi" w:hAnsiTheme="majorHAnsi" w:cstheme="majorHAnsi"/>
        </w:rPr>
        <w:t xml:space="preserve"> “Pres. Tancredo Neves”, Av. Maestro Sansão, </w:t>
      </w:r>
      <w:r w:rsidR="00F53F1C" w:rsidRPr="009A0AFF">
        <w:rPr>
          <w:rFonts w:asciiTheme="majorHAnsi" w:hAnsiTheme="majorHAnsi" w:cstheme="majorHAnsi"/>
        </w:rPr>
        <w:t>236/</w:t>
      </w:r>
      <w:r w:rsidR="00F53F1C">
        <w:rPr>
          <w:rFonts w:asciiTheme="majorHAnsi" w:hAnsiTheme="majorHAnsi" w:cstheme="majorHAnsi"/>
        </w:rPr>
        <w:t>3º andares</w:t>
      </w:r>
      <w:r w:rsidR="00E225DC">
        <w:rPr>
          <w:rFonts w:asciiTheme="majorHAnsi" w:hAnsiTheme="majorHAnsi" w:cstheme="majorHAnsi"/>
        </w:rPr>
        <w:t xml:space="preserve">, Centro, Muriaé – MG. </w:t>
      </w:r>
      <w:r w:rsidRPr="009A0AFF">
        <w:rPr>
          <w:rFonts w:asciiTheme="majorHAnsi" w:hAnsiTheme="majorHAnsi" w:cstheme="majorHAnsi"/>
        </w:rPr>
        <w:t xml:space="preserve">Edital disponível no site </w:t>
      </w:r>
      <w:hyperlink r:id="rId41" w:history="1">
        <w:r w:rsidR="00E225DC" w:rsidRPr="00715D92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E225DC">
        <w:rPr>
          <w:rFonts w:asciiTheme="majorHAnsi" w:hAnsiTheme="majorHAnsi" w:cstheme="majorHAnsi"/>
        </w:rPr>
        <w:t xml:space="preserve"> e no Setor de Licitação. </w:t>
      </w:r>
      <w:r w:rsidRPr="009A0AFF">
        <w:rPr>
          <w:rFonts w:asciiTheme="majorHAnsi" w:hAnsiTheme="majorHAnsi" w:cstheme="majorHAnsi"/>
        </w:rPr>
        <w:t>Informações atr</w:t>
      </w:r>
      <w:r w:rsidR="00E225DC">
        <w:rPr>
          <w:rFonts w:asciiTheme="majorHAnsi" w:hAnsiTheme="majorHAnsi" w:cstheme="majorHAnsi"/>
        </w:rPr>
        <w:t>avés do telefone (32) 3696-3317.</w:t>
      </w:r>
    </w:p>
    <w:p w14:paraId="0E724335" w14:textId="77777777" w:rsid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7B3517" w14:textId="77777777" w:rsidR="004309E2" w:rsidRPr="00E225DC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876B51" w14:textId="2268A3BA" w:rsidR="009A0AFF" w:rsidRPr="00E225DC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225DC">
        <w:rPr>
          <w:rFonts w:asciiTheme="majorHAnsi" w:hAnsiTheme="majorHAnsi" w:cstheme="majorHAnsi"/>
          <w:b/>
        </w:rPr>
        <w:t>CONCORRÊNCIA PÚBLICA Nº 012/2023</w:t>
      </w:r>
    </w:p>
    <w:p w14:paraId="3871747D" w14:textId="5F04DC1F" w:rsidR="000C3970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0AFF">
        <w:rPr>
          <w:rFonts w:asciiTheme="majorHAnsi" w:hAnsiTheme="majorHAnsi" w:cstheme="majorHAnsi"/>
        </w:rPr>
        <w:t xml:space="preserve">Objeto: </w:t>
      </w:r>
      <w:r w:rsidR="00D94F4A">
        <w:rPr>
          <w:rFonts w:asciiTheme="majorHAnsi" w:hAnsiTheme="majorHAnsi" w:cstheme="majorHAnsi"/>
        </w:rPr>
        <w:t>C</w:t>
      </w:r>
      <w:r w:rsidRPr="009A0AFF">
        <w:rPr>
          <w:rFonts w:asciiTheme="majorHAnsi" w:hAnsiTheme="majorHAnsi" w:cstheme="majorHAnsi"/>
        </w:rPr>
        <w:t>onstrução de acesso (Ramo A e B) aos condomínios residenci</w:t>
      </w:r>
      <w:r w:rsidR="000C3970">
        <w:rPr>
          <w:rFonts w:asciiTheme="majorHAnsi" w:hAnsiTheme="majorHAnsi" w:cstheme="majorHAnsi"/>
        </w:rPr>
        <w:t xml:space="preserve">ais Nova Muriaé e Vermelho II. </w:t>
      </w:r>
      <w:r w:rsidRPr="009A0AFF">
        <w:rPr>
          <w:rFonts w:asciiTheme="majorHAnsi" w:hAnsiTheme="majorHAnsi" w:cstheme="majorHAnsi"/>
        </w:rPr>
        <w:t xml:space="preserve">Abertura da sessão de licitação marcada para o dia 19/07/2023 às 08:30 horas, na sala de reunião do Setor de Licitação, situado no Centro Administrativo “Pres. Tancredo Neves”, Av. Maestro Sansão, </w:t>
      </w:r>
      <w:r w:rsidR="00F53F1C" w:rsidRPr="009A0AFF">
        <w:rPr>
          <w:rFonts w:asciiTheme="majorHAnsi" w:hAnsiTheme="majorHAnsi" w:cstheme="majorHAnsi"/>
        </w:rPr>
        <w:t>236/</w:t>
      </w:r>
      <w:r w:rsidR="00F53F1C">
        <w:rPr>
          <w:rFonts w:asciiTheme="majorHAnsi" w:hAnsiTheme="majorHAnsi" w:cstheme="majorHAnsi"/>
        </w:rPr>
        <w:t>3º andares</w:t>
      </w:r>
      <w:r w:rsidR="000C3970">
        <w:rPr>
          <w:rFonts w:asciiTheme="majorHAnsi" w:hAnsiTheme="majorHAnsi" w:cstheme="majorHAnsi"/>
        </w:rPr>
        <w:t xml:space="preserve">, Centro, Muriaé – MG. </w:t>
      </w:r>
      <w:r w:rsidRPr="009A0AFF">
        <w:rPr>
          <w:rFonts w:asciiTheme="majorHAnsi" w:hAnsiTheme="majorHAnsi" w:cstheme="majorHAnsi"/>
        </w:rPr>
        <w:t xml:space="preserve">Edital disponível no site </w:t>
      </w:r>
      <w:hyperlink r:id="rId42" w:history="1">
        <w:r w:rsidR="000C3970" w:rsidRPr="00715D92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0C3970">
        <w:rPr>
          <w:rFonts w:asciiTheme="majorHAnsi" w:hAnsiTheme="majorHAnsi" w:cstheme="majorHAnsi"/>
        </w:rPr>
        <w:t xml:space="preserve"> e no Setor de Licitação. </w:t>
      </w:r>
      <w:r w:rsidRPr="009A0AFF">
        <w:rPr>
          <w:rFonts w:asciiTheme="majorHAnsi" w:hAnsiTheme="majorHAnsi" w:cstheme="majorHAnsi"/>
        </w:rPr>
        <w:t>Informações atr</w:t>
      </w:r>
      <w:r w:rsidR="00AF0138">
        <w:rPr>
          <w:rFonts w:asciiTheme="majorHAnsi" w:hAnsiTheme="majorHAnsi" w:cstheme="majorHAnsi"/>
        </w:rPr>
        <w:t>avés do telefone (32) 3696-</w:t>
      </w:r>
      <w:r w:rsidR="000C3970">
        <w:rPr>
          <w:rFonts w:asciiTheme="majorHAnsi" w:hAnsiTheme="majorHAnsi" w:cstheme="majorHAnsi"/>
        </w:rPr>
        <w:t>3317.</w:t>
      </w:r>
    </w:p>
    <w:p w14:paraId="584E32F4" w14:textId="77777777" w:rsidR="000C3970" w:rsidRDefault="000C39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AA6BBF" w14:textId="09EC2B3F" w:rsidR="000C3970" w:rsidRPr="000C3970" w:rsidRDefault="000C397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C3970">
        <w:rPr>
          <w:rFonts w:asciiTheme="majorHAnsi" w:hAnsiTheme="majorHAnsi" w:cstheme="majorHAnsi"/>
          <w:b/>
        </w:rPr>
        <w:t>CONCORRÊNCIA PÚBLICA Nº 013/2023</w:t>
      </w:r>
    </w:p>
    <w:p w14:paraId="5F69FE2B" w14:textId="59E227F9" w:rsidR="009A0AFF" w:rsidRPr="009A0AFF" w:rsidRDefault="009A0AF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0AFF">
        <w:rPr>
          <w:rFonts w:asciiTheme="majorHAnsi" w:hAnsiTheme="majorHAnsi" w:cstheme="majorHAnsi"/>
        </w:rPr>
        <w:t xml:space="preserve">Objeto: </w:t>
      </w:r>
      <w:r w:rsidR="000C3970">
        <w:rPr>
          <w:rFonts w:asciiTheme="majorHAnsi" w:hAnsiTheme="majorHAnsi" w:cstheme="majorHAnsi"/>
        </w:rPr>
        <w:t>E</w:t>
      </w:r>
      <w:r w:rsidRPr="009A0AFF">
        <w:rPr>
          <w:rFonts w:asciiTheme="majorHAnsi" w:hAnsiTheme="majorHAnsi" w:cstheme="majorHAnsi"/>
        </w:rPr>
        <w:t xml:space="preserve">xecução da construção da Escola M. Pref. Esmeralda Vianna - </w:t>
      </w:r>
      <w:r w:rsidR="00AF0138">
        <w:rPr>
          <w:rFonts w:asciiTheme="majorHAnsi" w:hAnsiTheme="majorHAnsi" w:cstheme="majorHAnsi"/>
        </w:rPr>
        <w:t xml:space="preserve">Muriaé-MG. </w:t>
      </w:r>
      <w:r w:rsidRPr="009A0AFF">
        <w:rPr>
          <w:rFonts w:asciiTheme="majorHAnsi" w:hAnsiTheme="majorHAnsi" w:cstheme="majorHAnsi"/>
        </w:rPr>
        <w:t xml:space="preserve">Abertura da sessão de licitação marcada para o dia 20/07/2023 às 08:30 horas, na sala de reunião do Setor de Licitação, situado no Centro Administrativo “Pres. Tancredo Neves”, Av. Maestro Sansão, </w:t>
      </w:r>
      <w:r w:rsidR="00F53F1C" w:rsidRPr="009A0AFF">
        <w:rPr>
          <w:rFonts w:asciiTheme="majorHAnsi" w:hAnsiTheme="majorHAnsi" w:cstheme="majorHAnsi"/>
        </w:rPr>
        <w:t>236/</w:t>
      </w:r>
      <w:r w:rsidR="00F53F1C">
        <w:rPr>
          <w:rFonts w:asciiTheme="majorHAnsi" w:hAnsiTheme="majorHAnsi" w:cstheme="majorHAnsi"/>
        </w:rPr>
        <w:t>3º andares</w:t>
      </w:r>
      <w:r w:rsidR="00AF0138">
        <w:rPr>
          <w:rFonts w:asciiTheme="majorHAnsi" w:hAnsiTheme="majorHAnsi" w:cstheme="majorHAnsi"/>
        </w:rPr>
        <w:t xml:space="preserve">, Centro, Muriaé – MG. </w:t>
      </w:r>
      <w:r w:rsidRPr="009A0AFF">
        <w:rPr>
          <w:rFonts w:asciiTheme="majorHAnsi" w:hAnsiTheme="majorHAnsi" w:cstheme="majorHAnsi"/>
        </w:rPr>
        <w:t xml:space="preserve">Edital disponível no site </w:t>
      </w:r>
      <w:hyperlink r:id="rId43" w:history="1">
        <w:r w:rsidR="00AF0138" w:rsidRPr="00715D92">
          <w:rPr>
            <w:rStyle w:val="Hyperlink"/>
            <w:rFonts w:asciiTheme="majorHAnsi" w:hAnsiTheme="majorHAnsi" w:cstheme="majorHAnsi"/>
          </w:rPr>
          <w:t>https://muriae.mg.gov.br/</w:t>
        </w:r>
      </w:hyperlink>
      <w:r w:rsidR="00AF0138">
        <w:rPr>
          <w:rFonts w:asciiTheme="majorHAnsi" w:hAnsiTheme="majorHAnsi" w:cstheme="majorHAnsi"/>
        </w:rPr>
        <w:t xml:space="preserve"> e no Setor de Licitação. </w:t>
      </w:r>
      <w:r w:rsidRPr="009A0AFF">
        <w:rPr>
          <w:rFonts w:asciiTheme="majorHAnsi" w:hAnsiTheme="majorHAnsi" w:cstheme="majorHAnsi"/>
        </w:rPr>
        <w:t>Informaçõe</w:t>
      </w:r>
      <w:r w:rsidR="00AF0138">
        <w:rPr>
          <w:rFonts w:asciiTheme="majorHAnsi" w:hAnsiTheme="majorHAnsi" w:cstheme="majorHAnsi"/>
        </w:rPr>
        <w:t>s através do telefone (32) 3696-</w:t>
      </w:r>
      <w:r w:rsidRPr="009A0AFF">
        <w:rPr>
          <w:rFonts w:asciiTheme="majorHAnsi" w:hAnsiTheme="majorHAnsi" w:cstheme="majorHAnsi"/>
        </w:rPr>
        <w:t>3317</w:t>
      </w:r>
      <w:r w:rsidR="00AF0138">
        <w:rPr>
          <w:rFonts w:asciiTheme="majorHAnsi" w:hAnsiTheme="majorHAnsi" w:cstheme="majorHAnsi"/>
        </w:rPr>
        <w:t>.</w:t>
      </w:r>
    </w:p>
    <w:p w14:paraId="6D7FF169" w14:textId="77777777" w:rsidR="00401D0C" w:rsidRDefault="00401D0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097933" w14:textId="77777777" w:rsidR="00205203" w:rsidRPr="00FC411A" w:rsidRDefault="0020520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714613" w14:textId="4094401C" w:rsidR="00425E93" w:rsidRPr="00FC411A" w:rsidRDefault="00425E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C411A">
        <w:rPr>
          <w:rFonts w:asciiTheme="majorHAnsi" w:hAnsiTheme="majorHAnsi" w:cstheme="majorHAnsi"/>
          <w:b/>
        </w:rPr>
        <w:t>PREFEITURA MUNICIPAL DE NOVA BELÉM - TOMADA DE PREÇOS Nº 005/2023</w:t>
      </w:r>
    </w:p>
    <w:p w14:paraId="1B838D63" w14:textId="78DF2ED0" w:rsidR="00425E93" w:rsidRDefault="00FC411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A0AFF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27251">
        <w:rPr>
          <w:rFonts w:asciiTheme="majorHAnsi" w:hAnsiTheme="majorHAnsi" w:cstheme="majorHAnsi"/>
        </w:rPr>
        <w:t>E</w:t>
      </w:r>
      <w:r w:rsidR="00425E93" w:rsidRPr="00425E93">
        <w:rPr>
          <w:rFonts w:asciiTheme="majorHAnsi" w:hAnsiTheme="majorHAnsi" w:cstheme="majorHAnsi"/>
        </w:rPr>
        <w:t>xecução de calçamento em pavimento intertravado em bloco sextavado, rede de drenagem pluvial e sinalização viária. A Aber</w:t>
      </w:r>
      <w:r w:rsidR="00F27251">
        <w:rPr>
          <w:rFonts w:asciiTheme="majorHAnsi" w:hAnsiTheme="majorHAnsi" w:cstheme="majorHAnsi"/>
        </w:rPr>
        <w:t>tura será dia 04/07/2023, as 09:00 horas</w:t>
      </w:r>
      <w:r w:rsidR="00425E93" w:rsidRPr="00425E93">
        <w:rPr>
          <w:rFonts w:asciiTheme="majorHAnsi" w:hAnsiTheme="majorHAnsi" w:cstheme="majorHAnsi"/>
        </w:rPr>
        <w:t xml:space="preserve"> na Prefeitura Municipal de Nova Belém, na Av. Carlos Maulaz, nº 650, Centro – Nova</w:t>
      </w:r>
      <w:r w:rsidR="00F27251">
        <w:rPr>
          <w:rFonts w:asciiTheme="majorHAnsi" w:hAnsiTheme="majorHAnsi" w:cstheme="majorHAnsi"/>
        </w:rPr>
        <w:t xml:space="preserve"> Belém – MG, Informações no Telefone (33) 9 </w:t>
      </w:r>
      <w:r w:rsidR="00425E93" w:rsidRPr="00425E93">
        <w:rPr>
          <w:rFonts w:asciiTheme="majorHAnsi" w:hAnsiTheme="majorHAnsi" w:cstheme="majorHAnsi"/>
        </w:rPr>
        <w:t>8827-5063</w:t>
      </w:r>
      <w:r w:rsidR="003E0FE6">
        <w:rPr>
          <w:rFonts w:asciiTheme="majorHAnsi" w:hAnsiTheme="majorHAnsi" w:cstheme="majorHAnsi"/>
        </w:rPr>
        <w:t>.</w:t>
      </w:r>
    </w:p>
    <w:p w14:paraId="2513E43D" w14:textId="77777777" w:rsidR="003E0FE6" w:rsidRDefault="003E0F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27C99C" w14:textId="77777777" w:rsidR="003E0FE6" w:rsidRPr="003E0FE6" w:rsidRDefault="003E0F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F91FB6" w14:textId="19523320" w:rsidR="003E0FE6" w:rsidRPr="003E0FE6" w:rsidRDefault="003E0F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0FE6">
        <w:rPr>
          <w:rFonts w:asciiTheme="majorHAnsi" w:hAnsiTheme="majorHAnsi" w:cstheme="majorHAnsi"/>
          <w:b/>
        </w:rPr>
        <w:t>PREFEITURA MUNICIPAL DE PORTEIRINHA - TOMADA DE PREÇOS Nº 12/2023</w:t>
      </w:r>
    </w:p>
    <w:p w14:paraId="1C6E2A29" w14:textId="1827BFB0" w:rsidR="003E0FE6" w:rsidRDefault="003E0F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0FE6">
        <w:rPr>
          <w:rFonts w:asciiTheme="majorHAnsi" w:hAnsiTheme="majorHAnsi" w:cstheme="majorHAnsi"/>
        </w:rPr>
        <w:t>Objeto: Obra de ação de manutenção, conservação, reparação e adaptação com preservação das características originais da Unidade B</w:t>
      </w:r>
      <w:r w:rsidR="005F663A">
        <w:rPr>
          <w:rFonts w:asciiTheme="majorHAnsi" w:hAnsiTheme="majorHAnsi" w:cstheme="majorHAnsi"/>
        </w:rPr>
        <w:t xml:space="preserve">ásica de Saúde de Serra Branca. </w:t>
      </w:r>
      <w:r w:rsidRPr="003E0FE6">
        <w:rPr>
          <w:rFonts w:asciiTheme="majorHAnsi" w:hAnsiTheme="majorHAnsi" w:cstheme="majorHAnsi"/>
        </w:rPr>
        <w:t>Dia da Licitação: 03/07/2023 às 08:00</w:t>
      </w:r>
      <w:r w:rsidR="005F663A">
        <w:rPr>
          <w:rFonts w:asciiTheme="majorHAnsi" w:hAnsiTheme="majorHAnsi" w:cstheme="majorHAnsi"/>
        </w:rPr>
        <w:t xml:space="preserve"> </w:t>
      </w:r>
      <w:r w:rsidRPr="003E0FE6">
        <w:rPr>
          <w:rFonts w:asciiTheme="majorHAnsi" w:hAnsiTheme="majorHAnsi" w:cstheme="majorHAnsi"/>
        </w:rPr>
        <w:t>h</w:t>
      </w:r>
      <w:r w:rsidR="005F663A">
        <w:rPr>
          <w:rFonts w:asciiTheme="majorHAnsi" w:hAnsiTheme="majorHAnsi" w:cstheme="majorHAnsi"/>
        </w:rPr>
        <w:t>oras</w:t>
      </w:r>
      <w:r w:rsidRPr="003E0FE6">
        <w:rPr>
          <w:rFonts w:asciiTheme="majorHAnsi" w:hAnsiTheme="majorHAnsi" w:cstheme="majorHAnsi"/>
        </w:rPr>
        <w:t>. Local: Praça Presidente Vargas, 01 – Centro, Porteirinha/MG. Edital disponível no setor de licitaçã</w:t>
      </w:r>
      <w:r w:rsidR="005F663A">
        <w:rPr>
          <w:rFonts w:asciiTheme="majorHAnsi" w:hAnsiTheme="majorHAnsi" w:cstheme="majorHAnsi"/>
        </w:rPr>
        <w:t xml:space="preserve">o da prefeitura e no site: </w:t>
      </w:r>
      <w:hyperlink r:id="rId44" w:history="1">
        <w:r w:rsidR="005F663A" w:rsidRPr="00715D92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3E0FE6">
        <w:rPr>
          <w:rFonts w:asciiTheme="majorHAnsi" w:hAnsiTheme="majorHAnsi" w:cstheme="majorHAnsi"/>
        </w:rPr>
        <w:t>. Informações pelo</w:t>
      </w:r>
      <w:r w:rsidR="005F663A">
        <w:rPr>
          <w:rFonts w:asciiTheme="majorHAnsi" w:hAnsiTheme="majorHAnsi" w:cstheme="majorHAnsi"/>
        </w:rPr>
        <w:t xml:space="preserve"> e-mail: </w:t>
      </w:r>
      <w:hyperlink r:id="rId45" w:history="1">
        <w:r w:rsidR="005F663A" w:rsidRPr="00715D92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3E0FE6">
        <w:rPr>
          <w:rFonts w:asciiTheme="majorHAnsi" w:hAnsiTheme="majorHAnsi" w:cstheme="majorHAnsi"/>
        </w:rPr>
        <w:t xml:space="preserve"> ou pelo </w:t>
      </w:r>
      <w:r w:rsidR="005F663A">
        <w:rPr>
          <w:rFonts w:asciiTheme="majorHAnsi" w:hAnsiTheme="majorHAnsi" w:cstheme="majorHAnsi"/>
        </w:rPr>
        <w:t>telefone: (38) 3831-1297</w:t>
      </w:r>
      <w:r w:rsidRPr="003E0FE6">
        <w:rPr>
          <w:rFonts w:asciiTheme="majorHAnsi" w:hAnsiTheme="majorHAnsi" w:cstheme="majorHAnsi"/>
        </w:rPr>
        <w:t>.</w:t>
      </w:r>
    </w:p>
    <w:p w14:paraId="20755910" w14:textId="77777777" w:rsidR="008E2029" w:rsidRDefault="008E20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B06F86" w14:textId="77777777" w:rsidR="004309E2" w:rsidRPr="008E2029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5D3683" w14:textId="6C26E207" w:rsidR="008E2029" w:rsidRPr="008E2029" w:rsidRDefault="008E2029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E2029">
        <w:rPr>
          <w:rFonts w:asciiTheme="majorHAnsi" w:hAnsiTheme="majorHAnsi" w:cstheme="majorHAnsi"/>
          <w:b/>
        </w:rPr>
        <w:t>PREFEITURA MUNICIPAL DE PIRAÚBA - TOMADA DE PREÇOS Nº 2/2023</w:t>
      </w:r>
    </w:p>
    <w:p w14:paraId="50E67448" w14:textId="6F2C3BC7" w:rsidR="008E2029" w:rsidRDefault="009A334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8E2029" w:rsidRPr="008E2029">
        <w:rPr>
          <w:rFonts w:asciiTheme="majorHAnsi" w:hAnsiTheme="majorHAnsi" w:cstheme="majorHAnsi"/>
        </w:rPr>
        <w:t xml:space="preserve">xecução de um mirante no topo do Morro do Cruzeiro em Piraúba, </w:t>
      </w:r>
      <w:r w:rsidR="00080CE9" w:rsidRPr="008E2029">
        <w:rPr>
          <w:rFonts w:asciiTheme="majorHAnsi" w:hAnsiTheme="majorHAnsi" w:cstheme="majorHAnsi"/>
        </w:rPr>
        <w:t xml:space="preserve">fará realizar no dia 03 de </w:t>
      </w:r>
      <w:r w:rsidR="00F53F1C" w:rsidRPr="008E2029">
        <w:rPr>
          <w:rFonts w:asciiTheme="majorHAnsi" w:hAnsiTheme="majorHAnsi" w:cstheme="majorHAnsi"/>
        </w:rPr>
        <w:t>julho</w:t>
      </w:r>
      <w:r w:rsidR="00080CE9" w:rsidRPr="008E2029">
        <w:rPr>
          <w:rFonts w:asciiTheme="majorHAnsi" w:hAnsiTheme="majorHAnsi" w:cstheme="majorHAnsi"/>
        </w:rPr>
        <w:t xml:space="preserve"> de 2023, às 13:00</w:t>
      </w:r>
      <w:r w:rsidR="00080CE9">
        <w:rPr>
          <w:rFonts w:asciiTheme="majorHAnsi" w:hAnsiTheme="majorHAnsi" w:cstheme="majorHAnsi"/>
        </w:rPr>
        <w:t xml:space="preserve"> horas. </w:t>
      </w:r>
      <w:r w:rsidR="008E2029" w:rsidRPr="008E2029">
        <w:rPr>
          <w:rFonts w:asciiTheme="majorHAnsi" w:hAnsiTheme="majorHAnsi" w:cstheme="majorHAnsi"/>
        </w:rPr>
        <w:t xml:space="preserve"> Instalação de duas bocas-de-lobo em ambas as laterais da saída de veícul</w:t>
      </w:r>
      <w:r w:rsidR="00080CE9">
        <w:rPr>
          <w:rFonts w:asciiTheme="majorHAnsi" w:hAnsiTheme="majorHAnsi" w:cstheme="majorHAnsi"/>
        </w:rPr>
        <w:t>os do estacionamento do mirante.</w:t>
      </w:r>
      <w:r w:rsidR="008E2029" w:rsidRPr="008E2029">
        <w:rPr>
          <w:rFonts w:asciiTheme="majorHAnsi" w:hAnsiTheme="majorHAnsi" w:cstheme="majorHAnsi"/>
        </w:rPr>
        <w:t xml:space="preserve"> Calçamentos dos platôs tanto com piso cimentado quanto com bloco intertravados retangular de concreto e bloque</w:t>
      </w:r>
      <w:r w:rsidR="00080CE9">
        <w:rPr>
          <w:rFonts w:asciiTheme="majorHAnsi" w:hAnsiTheme="majorHAnsi" w:cstheme="majorHAnsi"/>
        </w:rPr>
        <w:t>te sextavado também em concreto.</w:t>
      </w:r>
      <w:r w:rsidR="008E2029" w:rsidRPr="008E2029">
        <w:rPr>
          <w:rFonts w:asciiTheme="majorHAnsi" w:hAnsiTheme="majorHAnsi" w:cstheme="majorHAnsi"/>
        </w:rPr>
        <w:t xml:space="preserve"> Execução de escadas e ram</w:t>
      </w:r>
      <w:r w:rsidR="00080CE9">
        <w:rPr>
          <w:rFonts w:asciiTheme="majorHAnsi" w:hAnsiTheme="majorHAnsi" w:cstheme="majorHAnsi"/>
        </w:rPr>
        <w:t>pas de concreto entre os platôs.</w:t>
      </w:r>
      <w:r w:rsidR="008E2029" w:rsidRPr="008E2029">
        <w:rPr>
          <w:rFonts w:asciiTheme="majorHAnsi" w:hAnsiTheme="majorHAnsi" w:cstheme="majorHAnsi"/>
        </w:rPr>
        <w:t xml:space="preserve"> Execução de calçadas entre os platôs e o estacionamento do mirante e também ao redor do referido estacionamen</w:t>
      </w:r>
      <w:r w:rsidR="00080CE9">
        <w:rPr>
          <w:rFonts w:asciiTheme="majorHAnsi" w:hAnsiTheme="majorHAnsi" w:cstheme="majorHAnsi"/>
        </w:rPr>
        <w:t>to.</w:t>
      </w:r>
      <w:r w:rsidR="008E2029" w:rsidRPr="008E2029">
        <w:rPr>
          <w:rFonts w:asciiTheme="majorHAnsi" w:hAnsiTheme="majorHAnsi" w:cstheme="majorHAnsi"/>
        </w:rPr>
        <w:t xml:space="preserve"> Execução de meio-fio de concreto pré-moldado tanto ao redor do estacionamento quanto entre o referido espaço e a entrada em nív</w:t>
      </w:r>
      <w:r w:rsidR="00080CE9">
        <w:rPr>
          <w:rFonts w:asciiTheme="majorHAnsi" w:hAnsiTheme="majorHAnsi" w:cstheme="majorHAnsi"/>
        </w:rPr>
        <w:t>el do platô circular do mirante.</w:t>
      </w:r>
      <w:r w:rsidR="008E2029" w:rsidRPr="008E2029">
        <w:rPr>
          <w:rFonts w:asciiTheme="majorHAnsi" w:hAnsiTheme="majorHAnsi" w:cstheme="majorHAnsi"/>
        </w:rPr>
        <w:t xml:space="preserve"> Execução de sarjeta em concreto moldado in </w:t>
      </w:r>
      <w:r w:rsidR="00080CE9">
        <w:rPr>
          <w:rFonts w:asciiTheme="majorHAnsi" w:hAnsiTheme="majorHAnsi" w:cstheme="majorHAnsi"/>
        </w:rPr>
        <w:t>loco ao redor do estacionamento.</w:t>
      </w:r>
      <w:r w:rsidR="008E2029" w:rsidRPr="008E2029">
        <w:rPr>
          <w:rFonts w:asciiTheme="majorHAnsi" w:hAnsiTheme="majorHAnsi" w:cstheme="majorHAnsi"/>
        </w:rPr>
        <w:t xml:space="preserve"> Construção de </w:t>
      </w:r>
      <w:r w:rsidR="00F53F1C" w:rsidRPr="008E2029">
        <w:rPr>
          <w:rFonts w:asciiTheme="majorHAnsi" w:hAnsiTheme="majorHAnsi" w:cstheme="majorHAnsi"/>
        </w:rPr>
        <w:t xml:space="preserve">Muretas De Alvenaria Com Cobogós </w:t>
      </w:r>
      <w:r w:rsidR="008E2029" w:rsidRPr="008E2029">
        <w:rPr>
          <w:rFonts w:asciiTheme="majorHAnsi" w:hAnsiTheme="majorHAnsi" w:cstheme="majorHAnsi"/>
        </w:rPr>
        <w:t>em formato de p</w:t>
      </w:r>
      <w:r w:rsidR="00080CE9">
        <w:rPr>
          <w:rFonts w:asciiTheme="majorHAnsi" w:hAnsiTheme="majorHAnsi" w:cstheme="majorHAnsi"/>
        </w:rPr>
        <w:t>eixe ao redor do platô circular.</w:t>
      </w:r>
      <w:r w:rsidR="008E2029" w:rsidRPr="008E2029">
        <w:rPr>
          <w:rFonts w:asciiTheme="majorHAnsi" w:hAnsiTheme="majorHAnsi" w:cstheme="majorHAnsi"/>
        </w:rPr>
        <w:t xml:space="preserve"> Reforma dos bancos de concreto existentes; Instalação de novos conjuntos de mesa e</w:t>
      </w:r>
      <w:r w:rsidR="00080CE9">
        <w:rPr>
          <w:rFonts w:asciiTheme="majorHAnsi" w:hAnsiTheme="majorHAnsi" w:cstheme="majorHAnsi"/>
        </w:rPr>
        <w:t xml:space="preserve"> bancos de concreto pré-moldado.</w:t>
      </w:r>
      <w:r w:rsidR="008E2029" w:rsidRPr="008E2029">
        <w:rPr>
          <w:rFonts w:asciiTheme="majorHAnsi" w:hAnsiTheme="majorHAnsi" w:cstheme="majorHAnsi"/>
        </w:rPr>
        <w:t xml:space="preserve"> Instalação de guarda-corpos e corrimãos em aço galvanizado (conforme projeto), com recursos próprios, conforme edital e seus anexos. O Edital está à disposição dos interessados, à Rua Opemá, n.º 610, Centro, em Piraúba/MG. Informações pelo telefone (32) 3573-1575, de 12:00 às 18:00 h, e-mail: </w:t>
      </w:r>
      <w:hyperlink r:id="rId46" w:history="1">
        <w:r w:rsidR="00080CE9" w:rsidRPr="00715D92">
          <w:rPr>
            <w:rStyle w:val="Hyperlink"/>
            <w:rFonts w:asciiTheme="majorHAnsi" w:hAnsiTheme="majorHAnsi" w:cstheme="majorHAnsi"/>
          </w:rPr>
          <w:t>licitacao@pirauba.mg.gov.br</w:t>
        </w:r>
      </w:hyperlink>
      <w:r w:rsidR="008E2029" w:rsidRPr="008E2029">
        <w:rPr>
          <w:rFonts w:asciiTheme="majorHAnsi" w:hAnsiTheme="majorHAnsi" w:cstheme="majorHAnsi"/>
        </w:rPr>
        <w:t xml:space="preserve"> e no site </w:t>
      </w:r>
      <w:hyperlink r:id="rId47" w:history="1">
        <w:r w:rsidR="00080CE9" w:rsidRPr="00715D92">
          <w:rPr>
            <w:rStyle w:val="Hyperlink"/>
            <w:rFonts w:asciiTheme="majorHAnsi" w:hAnsiTheme="majorHAnsi" w:cstheme="majorHAnsi"/>
          </w:rPr>
          <w:t>www.pirauba.mg.gov.br</w:t>
        </w:r>
      </w:hyperlink>
      <w:r w:rsidR="008E2029" w:rsidRPr="008E2029">
        <w:rPr>
          <w:rFonts w:asciiTheme="majorHAnsi" w:hAnsiTheme="majorHAnsi" w:cstheme="majorHAnsi"/>
        </w:rPr>
        <w:t>.</w:t>
      </w:r>
    </w:p>
    <w:p w14:paraId="3A94EE21" w14:textId="77777777" w:rsidR="00E00020" w:rsidRPr="005F663A" w:rsidRDefault="00E00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8FC5F2" w14:textId="26D9BFF6" w:rsidR="005F663A" w:rsidRPr="005F663A" w:rsidRDefault="005F66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F663A">
        <w:rPr>
          <w:rFonts w:asciiTheme="majorHAnsi" w:hAnsiTheme="majorHAnsi" w:cstheme="majorHAnsi"/>
          <w:b/>
        </w:rPr>
        <w:t>PREFEITURA MUNICIPAL DE SANTO ANTÔNIO DO MONTE - PREGÃO 60/2023</w:t>
      </w:r>
    </w:p>
    <w:p w14:paraId="5BBBA44E" w14:textId="4AB63BCC" w:rsidR="005F663A" w:rsidRDefault="007D45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E0FE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="005F663A" w:rsidRPr="005F663A">
        <w:rPr>
          <w:rFonts w:asciiTheme="majorHAnsi" w:hAnsiTheme="majorHAnsi" w:cstheme="majorHAnsi"/>
        </w:rPr>
        <w:t xml:space="preserve">avimentação asfáltica, atendendo </w:t>
      </w:r>
      <w:r w:rsidR="00F53F1C" w:rsidRPr="005F663A">
        <w:rPr>
          <w:rFonts w:asciiTheme="majorHAnsi" w:hAnsiTheme="majorHAnsi" w:cstheme="majorHAnsi"/>
        </w:rPr>
        <w:t>à</w:t>
      </w:r>
      <w:r w:rsidR="005F663A" w:rsidRPr="005F663A">
        <w:rPr>
          <w:rFonts w:asciiTheme="majorHAnsi" w:hAnsiTheme="majorHAnsi" w:cstheme="majorHAnsi"/>
        </w:rPr>
        <w:t xml:space="preserve"> solicitação da Sec</w:t>
      </w:r>
      <w:r>
        <w:rPr>
          <w:rFonts w:asciiTheme="majorHAnsi" w:hAnsiTheme="majorHAnsi" w:cstheme="majorHAnsi"/>
        </w:rPr>
        <w:t>retaria M. de Transportes, con</w:t>
      </w:r>
      <w:r w:rsidR="005F663A" w:rsidRPr="005F663A">
        <w:rPr>
          <w:rFonts w:asciiTheme="majorHAnsi" w:hAnsiTheme="majorHAnsi" w:cstheme="majorHAnsi"/>
        </w:rPr>
        <w:t>forme o Edital e seus anexos. Entrega dos envelopes: até às 08:30 horas de 2</w:t>
      </w:r>
      <w:r>
        <w:rPr>
          <w:rFonts w:asciiTheme="majorHAnsi" w:hAnsiTheme="majorHAnsi" w:cstheme="majorHAnsi"/>
        </w:rPr>
        <w:t xml:space="preserve">8 de junho de 2023. Informações, </w:t>
      </w:r>
      <w:r w:rsidR="005F663A" w:rsidRPr="005F663A">
        <w:rPr>
          <w:rFonts w:asciiTheme="majorHAnsi" w:hAnsiTheme="majorHAnsi" w:cstheme="majorHAnsi"/>
        </w:rPr>
        <w:t xml:space="preserve">Edital: </w:t>
      </w:r>
      <w:hyperlink r:id="rId48" w:history="1">
        <w:r w:rsidRPr="00715D92">
          <w:rPr>
            <w:rStyle w:val="Hyperlink"/>
            <w:rFonts w:asciiTheme="majorHAnsi" w:hAnsiTheme="majorHAnsi" w:cstheme="majorHAnsi"/>
          </w:rPr>
          <w:t>www.samonte.mg.gov.br</w:t>
        </w:r>
      </w:hyperlink>
      <w:r w:rsidR="005F663A" w:rsidRPr="005F663A">
        <w:rPr>
          <w:rFonts w:asciiTheme="majorHAnsi" w:hAnsiTheme="majorHAnsi" w:cstheme="majorHAnsi"/>
        </w:rPr>
        <w:t xml:space="preserve">, </w:t>
      </w:r>
      <w:hyperlink r:id="rId49" w:history="1">
        <w:r w:rsidRPr="00715D92">
          <w:rPr>
            <w:rStyle w:val="Hyperlink"/>
            <w:rFonts w:asciiTheme="majorHAnsi" w:hAnsiTheme="majorHAnsi" w:cstheme="majorHAnsi"/>
          </w:rPr>
          <w:t>https://santoantoniodomonte.atende.net/cidadao</w:t>
        </w:r>
      </w:hyperlink>
      <w:r w:rsidRPr="007D451F">
        <w:rPr>
          <w:rFonts w:asciiTheme="majorHAnsi" w:hAnsiTheme="majorHAnsi" w:cstheme="majorHAnsi"/>
        </w:rPr>
        <w:t xml:space="preserve"> </w:t>
      </w:r>
      <w:r w:rsidR="005F663A" w:rsidRPr="005F663A">
        <w:rPr>
          <w:rFonts w:asciiTheme="majorHAnsi" w:hAnsiTheme="majorHAnsi" w:cstheme="majorHAnsi"/>
        </w:rPr>
        <w:t>ou Praça Getúlio Vargas, 18, Centro, Tel</w:t>
      </w:r>
      <w:r>
        <w:rPr>
          <w:rFonts w:asciiTheme="majorHAnsi" w:hAnsiTheme="majorHAnsi" w:cstheme="majorHAnsi"/>
        </w:rPr>
        <w:t>efone</w:t>
      </w:r>
      <w:r w:rsidR="005F663A" w:rsidRPr="005F663A">
        <w:rPr>
          <w:rFonts w:asciiTheme="majorHAnsi" w:hAnsiTheme="majorHAnsi" w:cstheme="majorHAnsi"/>
        </w:rPr>
        <w:t>: (37) 3281 7328 de 08:00 às 17:00 h</w:t>
      </w:r>
      <w:r>
        <w:rPr>
          <w:rFonts w:asciiTheme="majorHAnsi" w:hAnsiTheme="majorHAnsi" w:cstheme="majorHAnsi"/>
        </w:rPr>
        <w:t xml:space="preserve">oras, e-mail: </w:t>
      </w:r>
      <w:hyperlink r:id="rId50" w:history="1">
        <w:r w:rsidRPr="00715D92">
          <w:rPr>
            <w:rStyle w:val="Hyperlink"/>
            <w:rFonts w:asciiTheme="majorHAnsi" w:hAnsiTheme="majorHAnsi" w:cstheme="majorHAnsi"/>
          </w:rPr>
          <w:t>compras@samonte.mg.gov.br</w:t>
        </w:r>
      </w:hyperlink>
      <w:r>
        <w:rPr>
          <w:rFonts w:asciiTheme="majorHAnsi" w:hAnsiTheme="majorHAnsi" w:cstheme="majorHAnsi"/>
        </w:rPr>
        <w:t>.</w:t>
      </w:r>
    </w:p>
    <w:p w14:paraId="2D001FC8" w14:textId="77777777" w:rsidR="00ED1A12" w:rsidRDefault="00ED1A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B33C0D" w14:textId="77777777" w:rsidR="004309E2" w:rsidRPr="00ED1A12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BEDB95" w14:textId="691F771D" w:rsidR="00ED1A12" w:rsidRPr="00ED1A12" w:rsidRDefault="00ED1A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D1A12">
        <w:rPr>
          <w:rFonts w:asciiTheme="majorHAnsi" w:hAnsiTheme="majorHAnsi" w:cstheme="majorHAnsi"/>
          <w:b/>
        </w:rPr>
        <w:t>PREFEITURA MUNICIPAL DE SANTA MARIA DO SALTO - TOMADA DE PREÇOS Nº 2/2023</w:t>
      </w:r>
    </w:p>
    <w:p w14:paraId="0BF06E65" w14:textId="24EF3D45" w:rsidR="00CC404B" w:rsidRPr="00CC404B" w:rsidRDefault="00ED1A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ED1A12">
        <w:rPr>
          <w:rFonts w:asciiTheme="majorHAnsi" w:hAnsiTheme="majorHAnsi" w:cstheme="majorHAnsi"/>
        </w:rPr>
        <w:t>xecução das obras de pavimentação em bloquetes sextavados nas Ruas Beira Rio, Porto Alegre, Santa Izabel e Travessa da Bahia no Distrito de Talismã neste Município, tipo Menor Preço Global com fornecimento total de materiais e mão de obra, conforme projeto. Data</w:t>
      </w:r>
      <w:r w:rsidR="001854DD">
        <w:rPr>
          <w:rFonts w:asciiTheme="majorHAnsi" w:hAnsiTheme="majorHAnsi" w:cstheme="majorHAnsi"/>
        </w:rPr>
        <w:t xml:space="preserve"> de Abertura: 03/07/2023, às 09:00 horas</w:t>
      </w:r>
      <w:r w:rsidRPr="00ED1A12">
        <w:rPr>
          <w:rFonts w:asciiTheme="majorHAnsi" w:hAnsiTheme="majorHAnsi" w:cstheme="majorHAnsi"/>
        </w:rPr>
        <w:t>. Demais informações à disposição na sala de Licitações na Pça Aurelina Mota Santos, nº 218, Centro, Santa Mar</w:t>
      </w:r>
      <w:r w:rsidR="00CC404B">
        <w:rPr>
          <w:rFonts w:asciiTheme="majorHAnsi" w:hAnsiTheme="majorHAnsi" w:cstheme="majorHAnsi"/>
        </w:rPr>
        <w:t>ia do Salto/MG, CEP: 39.928-000.</w:t>
      </w:r>
      <w:r w:rsidRPr="00ED1A12">
        <w:rPr>
          <w:rFonts w:asciiTheme="majorHAnsi" w:hAnsiTheme="majorHAnsi" w:cstheme="majorHAnsi"/>
        </w:rPr>
        <w:t xml:space="preserve"> </w:t>
      </w:r>
      <w:r w:rsidR="00F53F1C" w:rsidRPr="00ED1A12">
        <w:rPr>
          <w:rFonts w:asciiTheme="majorHAnsi" w:hAnsiTheme="majorHAnsi" w:cstheme="majorHAnsi"/>
        </w:rPr>
        <w:t>E-mail</w:t>
      </w:r>
      <w:r w:rsidRPr="00ED1A12">
        <w:rPr>
          <w:rFonts w:asciiTheme="majorHAnsi" w:hAnsiTheme="majorHAnsi" w:cstheme="majorHAnsi"/>
        </w:rPr>
        <w:t xml:space="preserve">: </w:t>
      </w:r>
      <w:hyperlink r:id="rId51" w:history="1">
        <w:r w:rsidR="00CC404B" w:rsidRPr="00715D92">
          <w:rPr>
            <w:rStyle w:val="Hyperlink"/>
            <w:rFonts w:asciiTheme="majorHAnsi" w:hAnsiTheme="majorHAnsi" w:cstheme="majorHAnsi"/>
          </w:rPr>
          <w:t>licitacaostmaria@gmail.com</w:t>
        </w:r>
      </w:hyperlink>
      <w:r w:rsidRPr="00ED1A12">
        <w:rPr>
          <w:rFonts w:asciiTheme="majorHAnsi" w:hAnsiTheme="majorHAnsi" w:cstheme="majorHAnsi"/>
        </w:rPr>
        <w:t xml:space="preserve">, site: </w:t>
      </w:r>
      <w:hyperlink r:id="rId52" w:history="1">
        <w:r w:rsidR="00CC404B" w:rsidRPr="00715D92">
          <w:rPr>
            <w:rStyle w:val="Hyperlink"/>
            <w:rFonts w:asciiTheme="majorHAnsi" w:hAnsiTheme="majorHAnsi" w:cstheme="majorHAnsi"/>
          </w:rPr>
          <w:t>https://www.santamariadosalto.mg.gov.br</w:t>
        </w:r>
      </w:hyperlink>
      <w:r w:rsidRPr="00ED1A12">
        <w:rPr>
          <w:rFonts w:asciiTheme="majorHAnsi" w:hAnsiTheme="majorHAnsi" w:cstheme="majorHAnsi"/>
        </w:rPr>
        <w:t>.</w:t>
      </w:r>
    </w:p>
    <w:p w14:paraId="5DFB872A" w14:textId="77777777" w:rsidR="00ED1A12" w:rsidRDefault="00ED1A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1A845C" w14:textId="77777777" w:rsidR="00ED1A12" w:rsidRPr="00855368" w:rsidRDefault="00ED1A1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551B99" w14:textId="198C2B3A" w:rsidR="00E00020" w:rsidRPr="00855368" w:rsidRDefault="0085536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55368">
        <w:rPr>
          <w:rFonts w:asciiTheme="majorHAnsi" w:hAnsiTheme="majorHAnsi" w:cstheme="majorHAnsi"/>
          <w:b/>
        </w:rPr>
        <w:t>PREFEITURA MUNICIPAL DE SÃO JOÃO EVANGELISTA - PREGÃO PRESENCIAL Nº 036/2023</w:t>
      </w:r>
    </w:p>
    <w:p w14:paraId="075DB2EE" w14:textId="3602021B" w:rsidR="007D451F" w:rsidRDefault="00E0002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0020">
        <w:rPr>
          <w:rFonts w:asciiTheme="majorHAnsi" w:hAnsiTheme="majorHAnsi" w:cstheme="majorHAnsi"/>
        </w:rPr>
        <w:t xml:space="preserve">Objeto: Contratação de empresa para serviços diversos, tais como: limpeza, manutenção e realização de pequenas obras no cemitério, realização de sepultamentos, capina de ruas e passeios e manutenção de rede de esgoto no Distrito de Nelson de Sena, Município de São João Evangelista/MG. </w:t>
      </w:r>
      <w:r w:rsidR="00647B37">
        <w:rPr>
          <w:rFonts w:asciiTheme="majorHAnsi" w:hAnsiTheme="majorHAnsi" w:cstheme="majorHAnsi"/>
        </w:rPr>
        <w:t>Abertura: 29/06/2023. Horário: 09:00 horas</w:t>
      </w:r>
      <w:r w:rsidRPr="00E00020">
        <w:rPr>
          <w:rFonts w:asciiTheme="majorHAnsi" w:hAnsiTheme="majorHAnsi" w:cstheme="majorHAnsi"/>
        </w:rPr>
        <w:t>. Maiores informa</w:t>
      </w:r>
      <w:r w:rsidR="00647B37">
        <w:rPr>
          <w:rFonts w:asciiTheme="majorHAnsi" w:hAnsiTheme="majorHAnsi" w:cstheme="majorHAnsi"/>
        </w:rPr>
        <w:t xml:space="preserve">ções: </w:t>
      </w:r>
      <w:hyperlink r:id="rId53" w:history="1">
        <w:r w:rsidR="00647B37" w:rsidRPr="00715D92">
          <w:rPr>
            <w:rStyle w:val="Hyperlink"/>
            <w:rFonts w:asciiTheme="majorHAnsi" w:hAnsiTheme="majorHAnsi" w:cstheme="majorHAnsi"/>
          </w:rPr>
          <w:t>licitacao.sje1@gmail.com</w:t>
        </w:r>
      </w:hyperlink>
      <w:r w:rsidRPr="00E00020">
        <w:rPr>
          <w:rFonts w:asciiTheme="majorHAnsi" w:hAnsiTheme="majorHAnsi" w:cstheme="majorHAnsi"/>
        </w:rPr>
        <w:t>.</w:t>
      </w:r>
    </w:p>
    <w:p w14:paraId="700BF23D" w14:textId="187FFAB4" w:rsidR="00647B37" w:rsidRDefault="00647B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C18444" w14:textId="77777777" w:rsidR="00E23DE0" w:rsidRDefault="00E23D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875039" w14:textId="32A8496E" w:rsidR="00E23DE0" w:rsidRPr="00E23DE0" w:rsidRDefault="00E23DE0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23DE0">
        <w:rPr>
          <w:rFonts w:asciiTheme="majorHAnsi" w:hAnsiTheme="majorHAnsi" w:cstheme="majorHAnsi"/>
          <w:b/>
        </w:rPr>
        <w:t xml:space="preserve">PREFEITURA </w:t>
      </w:r>
      <w:r w:rsidRPr="00FE46D6">
        <w:rPr>
          <w:rFonts w:asciiTheme="majorHAnsi" w:hAnsiTheme="majorHAnsi" w:cstheme="majorHAnsi"/>
          <w:b/>
        </w:rPr>
        <w:t>MUNICIPAL DE SÃO JOAQUIM DE BICAS - CONCORRÊNCIA Nº 08/2023</w:t>
      </w:r>
    </w:p>
    <w:p w14:paraId="38DE584B" w14:textId="23C0CF22" w:rsidR="00E23DE0" w:rsidRPr="008C6C05" w:rsidRDefault="00FE46D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0020">
        <w:rPr>
          <w:rFonts w:asciiTheme="majorHAnsi" w:hAnsiTheme="majorHAnsi" w:cstheme="majorHAnsi"/>
        </w:rPr>
        <w:t>Objeto:</w:t>
      </w:r>
      <w:r w:rsidR="00E23DE0" w:rsidRPr="00E23DE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="00E23DE0" w:rsidRPr="00E23DE0">
        <w:rPr>
          <w:rFonts w:asciiTheme="majorHAnsi" w:hAnsiTheme="majorHAnsi" w:cstheme="majorHAnsi"/>
        </w:rPr>
        <w:t>xecução de obras de construção da Escola Municipal Patrocínia Cândida de Oliveira, no Bairro Marques Industrial Munic</w:t>
      </w:r>
      <w:r>
        <w:rPr>
          <w:rFonts w:asciiTheme="majorHAnsi" w:hAnsiTheme="majorHAnsi" w:cstheme="majorHAnsi"/>
        </w:rPr>
        <w:t>ípio de São Joaquim de Bicas-MG</w:t>
      </w:r>
      <w:r w:rsidR="00E23DE0" w:rsidRPr="00E23DE0">
        <w:rPr>
          <w:rFonts w:asciiTheme="majorHAnsi" w:hAnsiTheme="majorHAnsi" w:cstheme="majorHAnsi"/>
        </w:rPr>
        <w:t>. D</w:t>
      </w:r>
      <w:r>
        <w:rPr>
          <w:rFonts w:asciiTheme="majorHAnsi" w:hAnsiTheme="majorHAnsi" w:cstheme="majorHAnsi"/>
        </w:rPr>
        <w:t>ata da sessão: 19/07/2023 às 08:30 horas</w:t>
      </w:r>
      <w:r w:rsidR="00E23DE0" w:rsidRPr="00E23DE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E23DE0" w:rsidRPr="00E23DE0">
        <w:rPr>
          <w:rFonts w:asciiTheme="majorHAnsi" w:hAnsiTheme="majorHAnsi" w:cstheme="majorHAnsi"/>
        </w:rPr>
        <w:t xml:space="preserve">O Edital poderá ser retirado no site: </w:t>
      </w:r>
      <w:hyperlink r:id="rId54" w:history="1">
        <w:r w:rsidRPr="00715D92">
          <w:rPr>
            <w:rStyle w:val="Hyperlink"/>
            <w:rFonts w:asciiTheme="majorHAnsi" w:hAnsiTheme="majorHAnsi" w:cstheme="majorHAnsi"/>
          </w:rPr>
          <w:t>http://www.saojoaquimdebicas.mg.gov.br</w:t>
        </w:r>
      </w:hyperlink>
      <w:r w:rsidR="00E23DE0" w:rsidRPr="00E23DE0">
        <w:rPr>
          <w:rFonts w:asciiTheme="majorHAnsi" w:hAnsiTheme="majorHAnsi" w:cstheme="majorHAnsi"/>
        </w:rPr>
        <w:t xml:space="preserve"> ou diretamente no Departamento de Compras e </w:t>
      </w:r>
      <w:r w:rsidR="00E23DE0" w:rsidRPr="008C6C05">
        <w:rPr>
          <w:rFonts w:asciiTheme="majorHAnsi" w:hAnsiTheme="majorHAnsi" w:cstheme="majorHAnsi"/>
        </w:rPr>
        <w:t>Licitações do Município.</w:t>
      </w:r>
    </w:p>
    <w:p w14:paraId="1558F57D" w14:textId="77777777" w:rsidR="00647B37" w:rsidRPr="008C6C05" w:rsidRDefault="00647B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E1A5ED4" w14:textId="77777777" w:rsidR="00B721EB" w:rsidRPr="008C6C05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D89485" w14:textId="34E12449" w:rsidR="008C6C05" w:rsidRPr="008C6C05" w:rsidRDefault="008C6C0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C6C05">
        <w:rPr>
          <w:rFonts w:asciiTheme="majorHAnsi" w:hAnsiTheme="majorHAnsi" w:cstheme="majorHAnsi"/>
          <w:b/>
        </w:rPr>
        <w:t>PREFEITURA MUNICIPAL DE SARDOÁ - TOMADA DE PREÇOS Nº 3/2023</w:t>
      </w:r>
    </w:p>
    <w:p w14:paraId="34B4CEE5" w14:textId="019CC482" w:rsidR="00B721EB" w:rsidRPr="008C6C05" w:rsidRDefault="00B066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0020">
        <w:rPr>
          <w:rFonts w:asciiTheme="majorHAnsi" w:hAnsiTheme="majorHAnsi" w:cstheme="majorHAnsi"/>
        </w:rPr>
        <w:t>Objeto:</w:t>
      </w:r>
      <w:r w:rsidRPr="00E23DE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B721EB" w:rsidRPr="008C6C05">
        <w:rPr>
          <w:rFonts w:asciiTheme="majorHAnsi" w:hAnsiTheme="majorHAnsi" w:cstheme="majorHAnsi"/>
        </w:rPr>
        <w:t xml:space="preserve">onstrução de telhado da </w:t>
      </w:r>
      <w:r w:rsidR="00221720">
        <w:rPr>
          <w:rFonts w:asciiTheme="majorHAnsi" w:hAnsiTheme="majorHAnsi" w:cstheme="majorHAnsi"/>
        </w:rPr>
        <w:t>Escola Municipal Santo Antônio</w:t>
      </w:r>
      <w:r w:rsidR="00B721EB" w:rsidRPr="008C6C05">
        <w:rPr>
          <w:rFonts w:asciiTheme="majorHAnsi" w:hAnsiTheme="majorHAnsi" w:cstheme="majorHAnsi"/>
        </w:rPr>
        <w:t>. Encerramento de entrega dos envelopes e Sessão Pública de Julgamento</w:t>
      </w:r>
      <w:r w:rsidR="00221720">
        <w:rPr>
          <w:rFonts w:asciiTheme="majorHAnsi" w:hAnsiTheme="majorHAnsi" w:cstheme="majorHAnsi"/>
        </w:rPr>
        <w:t xml:space="preserve"> dia 28 de </w:t>
      </w:r>
      <w:r w:rsidR="00F53F1C">
        <w:rPr>
          <w:rFonts w:asciiTheme="majorHAnsi" w:hAnsiTheme="majorHAnsi" w:cstheme="majorHAnsi"/>
        </w:rPr>
        <w:t>junho</w:t>
      </w:r>
      <w:r w:rsidR="00221720">
        <w:rPr>
          <w:rFonts w:asciiTheme="majorHAnsi" w:hAnsiTheme="majorHAnsi" w:cstheme="majorHAnsi"/>
        </w:rPr>
        <w:t xml:space="preserve"> de 2023 às 13:00 horas</w:t>
      </w:r>
      <w:r w:rsidR="00B721EB" w:rsidRPr="008C6C05">
        <w:rPr>
          <w:rFonts w:asciiTheme="majorHAnsi" w:hAnsiTheme="majorHAnsi" w:cstheme="majorHAnsi"/>
        </w:rPr>
        <w:t xml:space="preserve">, na sede da Prefeitura Municipal de Sardoá, localizada à Rua Padre Sady Rabelo, 121, Centro, Sardoá-MG. O Edital poderá ser lido e obtido no site do município </w:t>
      </w:r>
      <w:hyperlink r:id="rId55" w:history="1">
        <w:r w:rsidR="00221720" w:rsidRPr="00715D92">
          <w:rPr>
            <w:rStyle w:val="Hyperlink"/>
            <w:rFonts w:asciiTheme="majorHAnsi" w:hAnsiTheme="majorHAnsi" w:cstheme="majorHAnsi"/>
          </w:rPr>
          <w:t>www.sardoa.mg.gov.br</w:t>
        </w:r>
      </w:hyperlink>
      <w:r w:rsidR="00B721EB" w:rsidRPr="008C6C05">
        <w:rPr>
          <w:rFonts w:asciiTheme="majorHAnsi" w:hAnsiTheme="majorHAnsi" w:cstheme="majorHAnsi"/>
        </w:rPr>
        <w:t xml:space="preserve"> e demais informações tel</w:t>
      </w:r>
      <w:r w:rsidR="00221720">
        <w:rPr>
          <w:rFonts w:asciiTheme="majorHAnsi" w:hAnsiTheme="majorHAnsi" w:cstheme="majorHAnsi"/>
        </w:rPr>
        <w:t>efone: (</w:t>
      </w:r>
      <w:r w:rsidR="00B721EB" w:rsidRPr="008C6C05">
        <w:rPr>
          <w:rFonts w:asciiTheme="majorHAnsi" w:hAnsiTheme="majorHAnsi" w:cstheme="majorHAnsi"/>
        </w:rPr>
        <w:t xml:space="preserve">33) 3296-1265, e-mail: </w:t>
      </w:r>
      <w:hyperlink r:id="rId56" w:history="1">
        <w:r w:rsidR="00221720" w:rsidRPr="00715D92">
          <w:rPr>
            <w:rStyle w:val="Hyperlink"/>
            <w:rFonts w:asciiTheme="majorHAnsi" w:hAnsiTheme="majorHAnsi" w:cstheme="majorHAnsi"/>
          </w:rPr>
          <w:t>licitacao@sardoa.mg.gov.br</w:t>
        </w:r>
      </w:hyperlink>
      <w:r w:rsidR="0066207B">
        <w:rPr>
          <w:rFonts w:asciiTheme="majorHAnsi" w:hAnsiTheme="majorHAnsi" w:cstheme="majorHAnsi"/>
        </w:rPr>
        <w:t>.</w:t>
      </w:r>
    </w:p>
    <w:p w14:paraId="177205E7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59392D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F3270C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C2DDDEF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A80D37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0FC654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0386C11" w14:textId="77777777" w:rsidR="00B721EB" w:rsidRDefault="00B721EB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0CE8279" w14:textId="77777777" w:rsidR="00647B37" w:rsidRPr="00D7195D" w:rsidRDefault="00647B3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695230A" w14:textId="47C2BF50" w:rsidR="00D7195D" w:rsidRPr="00D7195D" w:rsidRDefault="00D7195D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195D">
        <w:rPr>
          <w:rFonts w:asciiTheme="majorHAnsi" w:hAnsiTheme="majorHAnsi" w:cstheme="majorHAnsi"/>
          <w:b/>
        </w:rPr>
        <w:t>PREFEITURA MUNICIPAL DE TIMÓTEO - TOMADA DE PREÇOS Nº 010/2023</w:t>
      </w:r>
    </w:p>
    <w:p w14:paraId="5D700910" w14:textId="33D640A2" w:rsidR="00647B37" w:rsidRDefault="007F1B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0002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D7195D" w:rsidRPr="00D7195D">
        <w:rPr>
          <w:rFonts w:asciiTheme="majorHAnsi" w:hAnsiTheme="majorHAnsi" w:cstheme="majorHAnsi"/>
        </w:rPr>
        <w:t xml:space="preserve">xecução de reforma da cobertura do Centro de Referência da Assistência Social (CRAS), do bairro Alegre, em atendimento a Secretaria Municipal de Assistência e Desenvolvimento Social, Proteção Social Básica, </w:t>
      </w:r>
      <w:r w:rsidR="00E31FAE" w:rsidRPr="00D7195D">
        <w:rPr>
          <w:rFonts w:asciiTheme="majorHAnsi" w:hAnsiTheme="majorHAnsi" w:cstheme="majorHAnsi"/>
        </w:rPr>
        <w:t>torna público que no dia 06 de j</w:t>
      </w:r>
      <w:r w:rsidR="00E31FAE">
        <w:rPr>
          <w:rFonts w:asciiTheme="majorHAnsi" w:hAnsiTheme="majorHAnsi" w:cstheme="majorHAnsi"/>
        </w:rPr>
        <w:t>ulho de 2023, às 13:30 horas</w:t>
      </w:r>
      <w:r w:rsidR="00D7195D" w:rsidRPr="00D7195D">
        <w:rPr>
          <w:rFonts w:asciiTheme="majorHAnsi" w:hAnsiTheme="majorHAnsi" w:cstheme="majorHAnsi"/>
        </w:rPr>
        <w:t xml:space="preserve">. O presente Edital e seus anexos estarão à disposição dos interessados pelo endereço eletrônico: </w:t>
      </w:r>
      <w:hyperlink r:id="rId57" w:history="1">
        <w:r w:rsidR="00B82F7C" w:rsidRPr="00715D92">
          <w:rPr>
            <w:rStyle w:val="Hyperlink"/>
            <w:rFonts w:asciiTheme="majorHAnsi" w:hAnsiTheme="majorHAnsi" w:cstheme="majorHAnsi"/>
          </w:rPr>
          <w:t>http://transparencia.timoteo.mg.gov.br/licitacoes</w:t>
        </w:r>
      </w:hyperlink>
      <w:r w:rsidR="00D7195D" w:rsidRPr="00D7195D">
        <w:rPr>
          <w:rFonts w:asciiTheme="majorHAnsi" w:hAnsiTheme="majorHAnsi" w:cstheme="majorHAnsi"/>
        </w:rPr>
        <w:t>. Melhores informações pelos telefones: (</w:t>
      </w:r>
      <w:r w:rsidR="00B82F7C">
        <w:rPr>
          <w:rFonts w:asciiTheme="majorHAnsi" w:hAnsiTheme="majorHAnsi" w:cstheme="majorHAnsi"/>
        </w:rPr>
        <w:t>31) 3847-4718 e (31) 3847-4701.</w:t>
      </w:r>
    </w:p>
    <w:p w14:paraId="69092B97" w14:textId="77777777" w:rsidR="00B82F7C" w:rsidRDefault="00B82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FDA1DAB" w14:textId="77777777" w:rsidR="00B82F7C" w:rsidRPr="000D291F" w:rsidRDefault="00B82F7C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FD6C5E" w14:textId="7E76DB4D" w:rsidR="000D291F" w:rsidRPr="000D291F" w:rsidRDefault="000D29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D291F">
        <w:rPr>
          <w:rFonts w:asciiTheme="majorHAnsi" w:hAnsiTheme="majorHAnsi" w:cstheme="majorHAnsi"/>
          <w:b/>
        </w:rPr>
        <w:t>PREFEITURA MUNICIPAL DE TIROS - TOMADA DE PREÇOS Nº 4/2023</w:t>
      </w:r>
    </w:p>
    <w:p w14:paraId="3D7810C5" w14:textId="5750E3AE" w:rsidR="000D291F" w:rsidRPr="000D291F" w:rsidRDefault="000D291F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D291F">
        <w:rPr>
          <w:rFonts w:asciiTheme="majorHAnsi" w:hAnsiTheme="majorHAnsi" w:cstheme="majorHAnsi"/>
        </w:rPr>
        <w:t>Objeto: Contratação de Empresa para execução de quadra coberta Pequena Pro Infância. Data de abertura dos enve</w:t>
      </w:r>
      <w:r>
        <w:rPr>
          <w:rFonts w:asciiTheme="majorHAnsi" w:hAnsiTheme="majorHAnsi" w:cstheme="majorHAnsi"/>
        </w:rPr>
        <w:t>lopes será dia 04/07/2023 às 09:00 horas</w:t>
      </w:r>
      <w:r w:rsidRPr="000D291F">
        <w:rPr>
          <w:rFonts w:asciiTheme="majorHAnsi" w:hAnsiTheme="majorHAnsi" w:cstheme="majorHAnsi"/>
        </w:rPr>
        <w:t xml:space="preserve">. O Edital completo e mais informações poderão ser obtidos na Sede da Prefeitura Municipal de Tiros, na Praça Santo Antônio, nº 170, Centro. Telefone: (34) 3853-1221/1102 e endereço eletrônico: </w:t>
      </w:r>
      <w:hyperlink r:id="rId58" w:history="1">
        <w:r w:rsidRPr="00715D92">
          <w:rPr>
            <w:rStyle w:val="Hyperlink"/>
            <w:rFonts w:asciiTheme="majorHAnsi" w:hAnsiTheme="majorHAnsi" w:cstheme="majorHAnsi"/>
          </w:rPr>
          <w:t>www.tiros.mg.gov.br</w:t>
        </w:r>
      </w:hyperlink>
      <w:r>
        <w:rPr>
          <w:rFonts w:asciiTheme="majorHAnsi" w:hAnsiTheme="majorHAnsi" w:cstheme="majorHAnsi"/>
        </w:rPr>
        <w:t>.</w:t>
      </w:r>
    </w:p>
    <w:p w14:paraId="489B2EF5" w14:textId="77777777" w:rsidR="005F663A" w:rsidRDefault="005F66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9B0939" w14:textId="77777777" w:rsidR="004309E2" w:rsidRPr="00947DE3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742037" w14:textId="56E43599" w:rsidR="00582D14" w:rsidRPr="00947DE3" w:rsidRDefault="00947DE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47DE3">
        <w:rPr>
          <w:rFonts w:asciiTheme="majorHAnsi" w:hAnsiTheme="majorHAnsi" w:cstheme="majorHAnsi"/>
          <w:b/>
        </w:rPr>
        <w:t>PREFEITURA MUNICIPAL DE TOCOS DO MOJI - CONCORRÊNCIA PÚBLICA Nº 006/2023</w:t>
      </w:r>
    </w:p>
    <w:p w14:paraId="0465590E" w14:textId="36A1B984" w:rsidR="005F663A" w:rsidRDefault="00582D14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7DE3">
        <w:rPr>
          <w:rFonts w:asciiTheme="majorHAnsi" w:hAnsiTheme="majorHAnsi" w:cstheme="majorHAnsi"/>
        </w:rPr>
        <w:t>Objeto: Obra de Construção de Uma Galeria Pluvial em Concreto Armado com 67,90 metros lineares, com dimensão de base 2,50 x 2,0 metros de altura, sendo 48,60 metros de comprimento na Rua Julião Ferreira da Silva e 19,30 metros de comprimento na Rua</w:t>
      </w:r>
      <w:r w:rsidR="00D42527">
        <w:rPr>
          <w:rFonts w:asciiTheme="majorHAnsi" w:hAnsiTheme="majorHAnsi" w:cstheme="majorHAnsi"/>
        </w:rPr>
        <w:t xml:space="preserve"> Antônio Mariano da Silva, Cen</w:t>
      </w:r>
      <w:r w:rsidRPr="00947DE3">
        <w:rPr>
          <w:rFonts w:asciiTheme="majorHAnsi" w:hAnsiTheme="majorHAnsi" w:cstheme="majorHAnsi"/>
        </w:rPr>
        <w:t xml:space="preserve">tro, Tocos do Moji- MG, com fornecimento de todos os equipamentos e materiais necessários para a execução dos serviços, no </w:t>
      </w:r>
      <w:r w:rsidR="00D42527">
        <w:rPr>
          <w:rFonts w:asciiTheme="majorHAnsi" w:hAnsiTheme="majorHAnsi" w:cstheme="majorHAnsi"/>
        </w:rPr>
        <w:t>Município de Tocos do Moji – MG</w:t>
      </w:r>
      <w:r w:rsidRPr="00947DE3">
        <w:rPr>
          <w:rFonts w:asciiTheme="majorHAnsi" w:hAnsiTheme="majorHAnsi" w:cstheme="majorHAnsi"/>
        </w:rPr>
        <w:t>. A sessão com entrega e abertura dos envelopes será no dia 18 de julho de 2023, até as 09</w:t>
      </w:r>
      <w:r w:rsidR="00D42527">
        <w:rPr>
          <w:rFonts w:asciiTheme="majorHAnsi" w:hAnsiTheme="majorHAnsi" w:cstheme="majorHAnsi"/>
        </w:rPr>
        <w:t>:30. Credenciamento,</w:t>
      </w:r>
      <w:r w:rsidRPr="00947DE3">
        <w:rPr>
          <w:rFonts w:asciiTheme="majorHAnsi" w:hAnsiTheme="majorHAnsi" w:cstheme="majorHAnsi"/>
        </w:rPr>
        <w:t xml:space="preserve"> às 09</w:t>
      </w:r>
      <w:r w:rsidR="00D42527">
        <w:rPr>
          <w:rFonts w:asciiTheme="majorHAnsi" w:hAnsiTheme="majorHAnsi" w:cstheme="majorHAnsi"/>
        </w:rPr>
        <w:t xml:space="preserve">:30 horas. </w:t>
      </w:r>
      <w:r w:rsidRPr="00947DE3">
        <w:rPr>
          <w:rFonts w:asciiTheme="majorHAnsi" w:hAnsiTheme="majorHAnsi" w:cstheme="majorHAnsi"/>
        </w:rPr>
        <w:t xml:space="preserve">O Edital e maiores informações estão disponíveis na Sede da Prefeitura Municipal sito à Rua </w:t>
      </w:r>
      <w:r w:rsidR="00F53F1C" w:rsidRPr="00947DE3">
        <w:rPr>
          <w:rFonts w:asciiTheme="majorHAnsi" w:hAnsiTheme="majorHAnsi" w:cstheme="majorHAnsi"/>
        </w:rPr>
        <w:t>Ant</w:t>
      </w:r>
      <w:r w:rsidR="00F53F1C">
        <w:rPr>
          <w:rFonts w:asciiTheme="majorHAnsi" w:hAnsiTheme="majorHAnsi" w:cstheme="majorHAnsi"/>
        </w:rPr>
        <w:t>ônio</w:t>
      </w:r>
      <w:r w:rsidR="00D42527">
        <w:rPr>
          <w:rFonts w:asciiTheme="majorHAnsi" w:hAnsiTheme="majorHAnsi" w:cstheme="majorHAnsi"/>
        </w:rPr>
        <w:t xml:space="preserve"> Mariano da Silva, nº 36 – C</w:t>
      </w:r>
      <w:r w:rsidRPr="00947DE3">
        <w:rPr>
          <w:rFonts w:asciiTheme="majorHAnsi" w:hAnsiTheme="majorHAnsi" w:cstheme="majorHAnsi"/>
        </w:rPr>
        <w:t xml:space="preserve">entro – e pelo site </w:t>
      </w:r>
      <w:hyperlink r:id="rId59" w:history="1">
        <w:r w:rsidR="00D42527" w:rsidRPr="00715D92">
          <w:rPr>
            <w:rStyle w:val="Hyperlink"/>
            <w:rFonts w:asciiTheme="majorHAnsi" w:hAnsiTheme="majorHAnsi" w:cstheme="majorHAnsi"/>
          </w:rPr>
          <w:t>www.tocosdomoji.mg.gov.br</w:t>
        </w:r>
      </w:hyperlink>
      <w:r w:rsidR="00D42527">
        <w:rPr>
          <w:rFonts w:asciiTheme="majorHAnsi" w:hAnsiTheme="majorHAnsi" w:cstheme="majorHAnsi"/>
        </w:rPr>
        <w:t>.</w:t>
      </w:r>
    </w:p>
    <w:p w14:paraId="4A1648CB" w14:textId="77777777" w:rsidR="00E41943" w:rsidRDefault="00E419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3F372AE" w14:textId="77777777" w:rsidR="00E41943" w:rsidRDefault="00E4194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2A9EDB" w14:textId="648323E7" w:rsidR="00403961" w:rsidRPr="00403961" w:rsidRDefault="00403961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3961">
        <w:rPr>
          <w:rFonts w:asciiTheme="majorHAnsi" w:hAnsiTheme="majorHAnsi" w:cstheme="majorHAnsi"/>
          <w:b/>
        </w:rPr>
        <w:t>PREFEITURA MUNICIPAL DE</w:t>
      </w:r>
      <w:r w:rsidRPr="00403961">
        <w:rPr>
          <w:rFonts w:asciiTheme="majorHAnsi" w:hAnsiTheme="majorHAnsi" w:cstheme="majorHAnsi"/>
        </w:rPr>
        <w:t xml:space="preserve"> </w:t>
      </w:r>
      <w:r w:rsidRPr="00403961">
        <w:rPr>
          <w:rFonts w:asciiTheme="majorHAnsi" w:hAnsiTheme="majorHAnsi" w:cstheme="majorHAnsi"/>
          <w:b/>
        </w:rPr>
        <w:t>TUPACIGUARA - CONCORRÊNCIA PÚBLICA N º 009/2023</w:t>
      </w:r>
    </w:p>
    <w:p w14:paraId="3D835C5F" w14:textId="19F2E545" w:rsidR="00E41943" w:rsidRPr="00403961" w:rsidRDefault="00D46C6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47DE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86865" w:rsidRPr="00403961">
        <w:rPr>
          <w:rFonts w:asciiTheme="majorHAnsi" w:hAnsiTheme="majorHAnsi" w:cstheme="majorHAnsi"/>
        </w:rPr>
        <w:t>O Município de Tupaciguara/MG torna público a republicação do processo licitatório nº. 051/2023, modalidade Concorrência Pública nº. 009/2023 nos termos da Lei nº. 8.666/93 objetivando a contratação de empresa especializada para obra da fachada do Centro de Especialidades Odontológ</w:t>
      </w:r>
      <w:r>
        <w:rPr>
          <w:rFonts w:asciiTheme="majorHAnsi" w:hAnsiTheme="majorHAnsi" w:cstheme="majorHAnsi"/>
        </w:rPr>
        <w:t>icas e do Setor de Fisioterapia</w:t>
      </w:r>
      <w:r w:rsidR="00286865" w:rsidRPr="00403961">
        <w:rPr>
          <w:rFonts w:asciiTheme="majorHAnsi" w:hAnsiTheme="majorHAnsi" w:cstheme="majorHAnsi"/>
        </w:rPr>
        <w:t>. A sessão de credenciamento e abertura de envelopes será realizada no dia 20/07/2023 às 09:00</w:t>
      </w:r>
      <w:r>
        <w:rPr>
          <w:rFonts w:asciiTheme="majorHAnsi" w:hAnsiTheme="majorHAnsi" w:cstheme="majorHAnsi"/>
        </w:rPr>
        <w:t xml:space="preserve"> </w:t>
      </w:r>
      <w:r w:rsidR="00286865" w:rsidRPr="00403961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286865" w:rsidRPr="00403961">
        <w:rPr>
          <w:rFonts w:asciiTheme="majorHAnsi" w:hAnsiTheme="majorHAnsi" w:cstheme="majorHAnsi"/>
        </w:rPr>
        <w:t xml:space="preserve">s na sala de reuniões do Departamento de Licitação localizado no segundo piso do Centro Administrativo. A visita técnica é facultativa e poderá ser realizada a partir da última publicação do Edital até o último dia anterior </w:t>
      </w:r>
      <w:r w:rsidR="00F53F1C" w:rsidRPr="00403961">
        <w:rPr>
          <w:rFonts w:asciiTheme="majorHAnsi" w:hAnsiTheme="majorHAnsi" w:cstheme="majorHAnsi"/>
        </w:rPr>
        <w:t>à</w:t>
      </w:r>
      <w:r w:rsidR="00286865" w:rsidRPr="00403961">
        <w:rPr>
          <w:rFonts w:asciiTheme="majorHAnsi" w:hAnsiTheme="majorHAnsi" w:cstheme="majorHAnsi"/>
        </w:rPr>
        <w:t xml:space="preserve"> data designada para a sessão e dever</w:t>
      </w:r>
      <w:r>
        <w:rPr>
          <w:rFonts w:asciiTheme="majorHAnsi" w:hAnsiTheme="majorHAnsi" w:cstheme="majorHAnsi"/>
        </w:rPr>
        <w:t xml:space="preserve">á ser agendada pelo telefone (34) </w:t>
      </w:r>
      <w:r w:rsidR="00286865" w:rsidRPr="00403961">
        <w:rPr>
          <w:rFonts w:asciiTheme="majorHAnsi" w:hAnsiTheme="majorHAnsi" w:cstheme="majorHAnsi"/>
        </w:rPr>
        <w:t>3281-0041. Demais informações poder</w:t>
      </w:r>
      <w:r>
        <w:rPr>
          <w:rFonts w:asciiTheme="majorHAnsi" w:hAnsiTheme="majorHAnsi" w:cstheme="majorHAnsi"/>
        </w:rPr>
        <w:t xml:space="preserve">ão ser obtidas pelo telefone (34) </w:t>
      </w:r>
      <w:r w:rsidR="00286865" w:rsidRPr="00403961">
        <w:rPr>
          <w:rFonts w:asciiTheme="majorHAnsi" w:hAnsiTheme="majorHAnsi" w:cstheme="majorHAnsi"/>
        </w:rPr>
        <w:t>3281-0057 ou pelo</w:t>
      </w:r>
      <w:r>
        <w:rPr>
          <w:rFonts w:asciiTheme="majorHAnsi" w:hAnsiTheme="majorHAnsi" w:cstheme="majorHAnsi"/>
        </w:rPr>
        <w:t xml:space="preserve"> </w:t>
      </w:r>
      <w:r w:rsidR="00F53F1C">
        <w:rPr>
          <w:rFonts w:asciiTheme="majorHAnsi" w:hAnsiTheme="majorHAnsi" w:cstheme="majorHAnsi"/>
        </w:rPr>
        <w:t>e-mail</w:t>
      </w:r>
      <w:r>
        <w:rPr>
          <w:rFonts w:asciiTheme="majorHAnsi" w:hAnsiTheme="majorHAnsi" w:cstheme="majorHAnsi"/>
        </w:rPr>
        <w:t xml:space="preserve"> </w:t>
      </w:r>
      <w:hyperlink r:id="rId60" w:history="1">
        <w:r w:rsidRPr="00715D92">
          <w:rPr>
            <w:rStyle w:val="Hyperlink"/>
            <w:rFonts w:asciiTheme="majorHAnsi" w:hAnsiTheme="majorHAnsi" w:cstheme="majorHAnsi"/>
          </w:rPr>
          <w:t>licitacaogestao20212024@gmail.com</w:t>
        </w:r>
      </w:hyperlink>
      <w:r w:rsidR="00286865" w:rsidRPr="00403961">
        <w:rPr>
          <w:rFonts w:asciiTheme="majorHAnsi" w:hAnsiTheme="majorHAnsi" w:cstheme="majorHAnsi"/>
        </w:rPr>
        <w:t xml:space="preserve">. Edital encontra - se disponível aos interessados no site </w:t>
      </w:r>
      <w:hyperlink r:id="rId61" w:history="1">
        <w:r w:rsidRPr="00715D92">
          <w:rPr>
            <w:rStyle w:val="Hyperlink"/>
            <w:rFonts w:asciiTheme="majorHAnsi" w:hAnsiTheme="majorHAnsi" w:cstheme="majorHAnsi"/>
          </w:rPr>
          <w:t>http://www.tupaciguara.mg.gov.br</w:t>
        </w:r>
      </w:hyperlink>
      <w:r w:rsidR="00286865" w:rsidRPr="00403961">
        <w:rPr>
          <w:rFonts w:asciiTheme="majorHAnsi" w:hAnsiTheme="majorHAnsi" w:cstheme="majorHAnsi"/>
        </w:rPr>
        <w:t>, na sede do departamento e no mural, gratuitamente.</w:t>
      </w:r>
    </w:p>
    <w:p w14:paraId="3F161EB7" w14:textId="77777777" w:rsidR="005F663A" w:rsidRPr="003E0FE6" w:rsidRDefault="005F663A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541B1F" w14:textId="77777777" w:rsidR="003E0FE6" w:rsidRPr="00425E93" w:rsidRDefault="003E0FE6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D3C13E" w14:textId="77777777" w:rsidR="00425E93" w:rsidRDefault="00425E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A93CCA" w14:textId="77777777" w:rsidR="00425E93" w:rsidRDefault="00425E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58E0658" w14:textId="77777777" w:rsidR="00425E93" w:rsidRDefault="00425E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DC13E2F" w14:textId="77777777" w:rsidR="00D55338" w:rsidRDefault="00D5533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BD8FD9" w14:textId="77777777" w:rsidR="004309E2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443DE3" w14:textId="77777777" w:rsidR="004309E2" w:rsidRDefault="004309E2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1B680B" w14:textId="26A48D06" w:rsidR="00F568E7" w:rsidRPr="00F568E7" w:rsidRDefault="00F568E7" w:rsidP="00F568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568E7">
        <w:rPr>
          <w:rFonts w:asciiTheme="majorHAnsi" w:hAnsiTheme="majorHAnsi" w:cstheme="majorHAnsi"/>
          <w:b/>
        </w:rPr>
        <w:t>ESTADO DA BAHIA</w:t>
      </w:r>
    </w:p>
    <w:p w14:paraId="11C2D7FA" w14:textId="77777777" w:rsidR="00F568E7" w:rsidRPr="00F568E7" w:rsidRDefault="00F568E7" w:rsidP="00F568E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8243BF7" w14:textId="77777777" w:rsidR="00041185" w:rsidRDefault="00F568E7" w:rsidP="00F568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68E7">
        <w:rPr>
          <w:rFonts w:asciiTheme="majorHAnsi" w:hAnsiTheme="majorHAnsi" w:cstheme="majorHAnsi"/>
          <w:b/>
        </w:rPr>
        <w:t>EMBASA - SECRETARIA DE INFRAESTRUTURA HÍDRICA E SANEAMENTO EMPRESA BAI</w:t>
      </w:r>
      <w:r w:rsidR="00041185">
        <w:rPr>
          <w:rFonts w:asciiTheme="majorHAnsi" w:hAnsiTheme="majorHAnsi" w:cstheme="majorHAnsi"/>
          <w:b/>
        </w:rPr>
        <w:t>ANA DE ÁGUAS E SANEAMENTO S/A</w:t>
      </w:r>
    </w:p>
    <w:p w14:paraId="4B31F8AB" w14:textId="77777777" w:rsidR="00041185" w:rsidRDefault="00041185" w:rsidP="00F568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B125BA2" w14:textId="311D46CD" w:rsidR="00F568E7" w:rsidRPr="00F568E7" w:rsidRDefault="00F568E7" w:rsidP="00F568E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568E7">
        <w:rPr>
          <w:rFonts w:asciiTheme="majorHAnsi" w:hAnsiTheme="majorHAnsi" w:cstheme="majorHAnsi"/>
          <w:b/>
        </w:rPr>
        <w:t>LICITAÇÃO Nº 62/23</w:t>
      </w:r>
    </w:p>
    <w:p w14:paraId="7AE45F85" w14:textId="45C52801" w:rsidR="00F568E7" w:rsidRPr="00F568E7" w:rsidRDefault="00F568E7" w:rsidP="00F568E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8E7">
        <w:rPr>
          <w:rFonts w:asciiTheme="majorHAnsi" w:hAnsiTheme="majorHAnsi" w:cstheme="majorHAnsi"/>
        </w:rPr>
        <w:t>Objeto: Execução das obras complementares de ampliação do SES de Simões Filho. Dis</w:t>
      </w:r>
      <w:r>
        <w:rPr>
          <w:rFonts w:asciiTheme="majorHAnsi" w:hAnsiTheme="majorHAnsi" w:cstheme="majorHAnsi"/>
        </w:rPr>
        <w:t>puta: 11/07/2023 às 10:00 horas</w:t>
      </w:r>
      <w:r w:rsidRPr="00F568E7">
        <w:rPr>
          <w:rFonts w:asciiTheme="majorHAnsi" w:hAnsiTheme="majorHAnsi" w:cstheme="majorHAnsi"/>
        </w:rPr>
        <w:t xml:space="preserve">. O Edital e seus anexos encontram-se disponíveis para download no site </w:t>
      </w:r>
      <w:hyperlink r:id="rId62" w:history="1">
        <w:r w:rsidRPr="00715D92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568E7">
        <w:rPr>
          <w:rFonts w:asciiTheme="majorHAnsi" w:hAnsiTheme="majorHAnsi" w:cstheme="majorHAnsi"/>
        </w:rPr>
        <w:t xml:space="preserve">. O cadastro da proposta deverá ser feito no site </w:t>
      </w:r>
      <w:hyperlink r:id="rId63" w:history="1">
        <w:r w:rsidRPr="00715D92">
          <w:rPr>
            <w:rStyle w:val="Hyperlink"/>
            <w:rFonts w:asciiTheme="majorHAnsi" w:hAnsiTheme="majorHAnsi" w:cstheme="majorHAnsi"/>
          </w:rPr>
          <w:t>www.licitacoese.com.br</w:t>
        </w:r>
      </w:hyperlink>
      <w:r w:rsidRPr="00F568E7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64" w:history="1">
        <w:r w:rsidRPr="00715D92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568E7">
        <w:rPr>
          <w:rFonts w:asciiTheme="majorHAnsi" w:hAnsiTheme="majorHAnsi" w:cstheme="majorHAnsi"/>
        </w:rPr>
        <w:t xml:space="preserve"> ou por telefone: (71) 3372-4756/4764.</w:t>
      </w:r>
    </w:p>
    <w:p w14:paraId="1587EC61" w14:textId="77777777" w:rsidR="00041185" w:rsidRPr="00041185" w:rsidRDefault="000411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2A3EF2" w14:textId="7907274C" w:rsidR="00041185" w:rsidRPr="00041185" w:rsidRDefault="000411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185">
        <w:rPr>
          <w:rFonts w:asciiTheme="majorHAnsi" w:hAnsiTheme="majorHAnsi" w:cstheme="majorHAnsi"/>
          <w:b/>
        </w:rPr>
        <w:t>LICITAÇÃO Nº 063/23</w:t>
      </w:r>
    </w:p>
    <w:p w14:paraId="7FDE30D8" w14:textId="6BF864AA" w:rsidR="00F568E7" w:rsidRDefault="00041185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41185">
        <w:rPr>
          <w:rFonts w:asciiTheme="majorHAnsi" w:hAnsiTheme="majorHAnsi" w:cstheme="majorHAnsi"/>
        </w:rPr>
        <w:t>Objeto: Implantação do sistema de esgotamento sanitário com adensamento na Bacia “E”, e construção da EEE na cidade de Santo Estevão/Ba. Disputa: 10/07/2023 às 15h. (Horário de Brasília-DF). Recursos Financeiros: Próprios e Debentures. O Edital e seus anexos encontram-se disponíveis para download n</w:t>
      </w:r>
      <w:r w:rsidR="007E44F4">
        <w:rPr>
          <w:rFonts w:asciiTheme="majorHAnsi" w:hAnsiTheme="majorHAnsi" w:cstheme="majorHAnsi"/>
        </w:rPr>
        <w:t xml:space="preserve">o site </w:t>
      </w:r>
      <w:hyperlink r:id="rId65" w:history="1">
        <w:r w:rsidR="007E44F4" w:rsidRPr="00715D92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041185">
        <w:rPr>
          <w:rFonts w:asciiTheme="majorHAnsi" w:hAnsiTheme="majorHAnsi" w:cstheme="majorHAnsi"/>
        </w:rPr>
        <w:t>. O cadastro da proposta d</w:t>
      </w:r>
      <w:r w:rsidR="007E44F4">
        <w:rPr>
          <w:rFonts w:asciiTheme="majorHAnsi" w:hAnsiTheme="majorHAnsi" w:cstheme="majorHAnsi"/>
        </w:rPr>
        <w:t xml:space="preserve">everá ser feito no site </w:t>
      </w:r>
      <w:hyperlink r:id="rId66" w:history="1">
        <w:r w:rsidR="007E44F4" w:rsidRPr="00715D92">
          <w:rPr>
            <w:rStyle w:val="Hyperlink"/>
            <w:rFonts w:asciiTheme="majorHAnsi" w:hAnsiTheme="majorHAnsi" w:cstheme="majorHAnsi"/>
          </w:rPr>
          <w:t>http://www.licitacoes-e.com.br/</w:t>
        </w:r>
      </w:hyperlink>
      <w:r w:rsidRPr="00041185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67" w:history="1">
        <w:r w:rsidR="007E44F4" w:rsidRPr="00715D92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041185">
        <w:rPr>
          <w:rFonts w:asciiTheme="majorHAnsi" w:hAnsiTheme="majorHAnsi" w:cstheme="majorHAnsi"/>
        </w:rPr>
        <w:t xml:space="preserve"> ou por telefone: (71) 3372-4756/4764</w:t>
      </w:r>
      <w:r w:rsidR="007E44F4">
        <w:rPr>
          <w:rFonts w:asciiTheme="majorHAnsi" w:hAnsiTheme="majorHAnsi" w:cstheme="majorHAnsi"/>
        </w:rPr>
        <w:t>.</w:t>
      </w:r>
    </w:p>
    <w:p w14:paraId="1D2A9377" w14:textId="77777777" w:rsidR="00F568E7" w:rsidRPr="00B970EB" w:rsidRDefault="00F568E7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7B5629" w14:textId="2FD08917" w:rsidR="00D55338" w:rsidRPr="00B970EB" w:rsidRDefault="00B970EB" w:rsidP="00D5533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970EB">
        <w:rPr>
          <w:rFonts w:asciiTheme="majorHAnsi" w:hAnsiTheme="majorHAnsi" w:cstheme="majorHAnsi"/>
          <w:b/>
        </w:rPr>
        <w:t>BRASÍLIA</w:t>
      </w:r>
    </w:p>
    <w:p w14:paraId="00DC9097" w14:textId="77777777" w:rsidR="00D55338" w:rsidRDefault="00D55338" w:rsidP="00D5533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7B75F0" w14:textId="77777777" w:rsidR="004309E2" w:rsidRPr="00B970EB" w:rsidRDefault="004309E2" w:rsidP="00D55338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2A3736E" w14:textId="4328EAA2" w:rsidR="00D55338" w:rsidRPr="00B970EB" w:rsidRDefault="00B970EB" w:rsidP="00D5533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970EB">
        <w:rPr>
          <w:rFonts w:asciiTheme="majorHAnsi" w:hAnsiTheme="majorHAnsi" w:cstheme="majorHAnsi"/>
          <w:b/>
        </w:rPr>
        <w:t>SECRETARIA DE ESTADO DE OBRAS E INFRAESTRUTURA - CONCORRÊNCIA Nº 4/2023</w:t>
      </w:r>
    </w:p>
    <w:p w14:paraId="72B3C434" w14:textId="5D900BEC" w:rsidR="00D55338" w:rsidRPr="00440061" w:rsidRDefault="00440061" w:rsidP="00D5533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568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970EB">
        <w:rPr>
          <w:rFonts w:asciiTheme="majorHAnsi" w:hAnsiTheme="majorHAnsi" w:cstheme="majorHAnsi"/>
        </w:rPr>
        <w:t>E</w:t>
      </w:r>
      <w:r w:rsidR="00D55338" w:rsidRPr="00D55338">
        <w:rPr>
          <w:rFonts w:asciiTheme="majorHAnsi" w:hAnsiTheme="majorHAnsi" w:cstheme="majorHAnsi"/>
        </w:rPr>
        <w:t xml:space="preserve">xecução do reservatório de detenção do sistema de drenagem pluvial do Túnel de Taguatinga, no Região Administrativa de Taguatinga/DF, com volume aproximado de 5.033 m³, incluindo implantação de dispositivos de entrada e saída, dissipação, contenção e lançamento, conforme normas pertinentes da Associação Brasileira de Normas Técnicas - ABNT, DNIT e ainda as exigências e demais condições e especificações, memoriais descritivos, quantitativos expressos no projeto, bem como informações constantes no Projeto Básico/Termo de Referência, Anexo I ao presente edital. Valor estimado da contratação: R$ 4.469.671,83. Data e horário da </w:t>
      </w:r>
      <w:r w:rsidR="00735671">
        <w:rPr>
          <w:rFonts w:asciiTheme="majorHAnsi" w:hAnsiTheme="majorHAnsi" w:cstheme="majorHAnsi"/>
        </w:rPr>
        <w:t>licitação: 18 de julho de 2023</w:t>
      </w:r>
      <w:r w:rsidR="00D55338" w:rsidRPr="00D55338">
        <w:rPr>
          <w:rFonts w:asciiTheme="majorHAnsi" w:hAnsiTheme="majorHAnsi" w:cstheme="majorHAnsi"/>
        </w:rPr>
        <w:t xml:space="preserve"> às 09</w:t>
      </w:r>
      <w:r w:rsidR="00735671">
        <w:rPr>
          <w:rFonts w:asciiTheme="majorHAnsi" w:hAnsiTheme="majorHAnsi" w:cstheme="majorHAnsi"/>
        </w:rPr>
        <w:t>:00</w:t>
      </w:r>
      <w:r w:rsidR="00D55338" w:rsidRPr="00D55338">
        <w:rPr>
          <w:rFonts w:asciiTheme="majorHAnsi" w:hAnsiTheme="majorHAnsi" w:cstheme="majorHAnsi"/>
        </w:rPr>
        <w:t xml:space="preserve"> horas, a ser realizada no Auditório da SODF situado no Setor de Áreas Públicas, Lote "B", Bloco "A15", em Brasília - DF. O Edital e seus anexos poderão ser retirados no sítio </w:t>
      </w:r>
      <w:hyperlink r:id="rId68" w:history="1">
        <w:r w:rsidR="00735671" w:rsidRPr="00440061">
          <w:rPr>
            <w:rStyle w:val="Hyperlink"/>
            <w:rFonts w:asciiTheme="majorHAnsi" w:hAnsiTheme="majorHAnsi" w:cstheme="majorHAnsi"/>
          </w:rPr>
          <w:t>www.so.df.gov.br</w:t>
        </w:r>
      </w:hyperlink>
      <w:r w:rsidR="00D55338" w:rsidRPr="00440061">
        <w:rPr>
          <w:rFonts w:asciiTheme="majorHAnsi" w:hAnsiTheme="majorHAnsi" w:cstheme="majorHAnsi"/>
        </w:rPr>
        <w:t xml:space="preserve"> ou </w:t>
      </w:r>
      <w:hyperlink r:id="rId69" w:history="1">
        <w:r w:rsidR="00735671" w:rsidRPr="00440061">
          <w:rPr>
            <w:rStyle w:val="Hyperlink"/>
            <w:rFonts w:asciiTheme="majorHAnsi" w:hAnsiTheme="majorHAnsi" w:cstheme="majorHAnsi"/>
          </w:rPr>
          <w:t>www.gov.br/compras</w:t>
        </w:r>
      </w:hyperlink>
      <w:r w:rsidR="00735671" w:rsidRPr="00440061">
        <w:rPr>
          <w:rFonts w:asciiTheme="majorHAnsi" w:hAnsiTheme="majorHAnsi" w:cstheme="majorHAnsi"/>
        </w:rPr>
        <w:t>. Informações: (</w:t>
      </w:r>
      <w:r w:rsidR="00D55338" w:rsidRPr="00440061">
        <w:rPr>
          <w:rFonts w:asciiTheme="majorHAnsi" w:hAnsiTheme="majorHAnsi" w:cstheme="majorHAnsi"/>
        </w:rPr>
        <w:t xml:space="preserve">61) 3306-5038 e e-mail </w:t>
      </w:r>
      <w:hyperlink r:id="rId70" w:history="1">
        <w:r w:rsidR="00735671" w:rsidRPr="00440061">
          <w:rPr>
            <w:rStyle w:val="Hyperlink"/>
            <w:rFonts w:asciiTheme="majorHAnsi" w:hAnsiTheme="majorHAnsi" w:cstheme="majorHAnsi"/>
          </w:rPr>
          <w:t>cplic@so.df.gov.br</w:t>
        </w:r>
      </w:hyperlink>
      <w:r w:rsidR="00D55338" w:rsidRPr="00440061">
        <w:rPr>
          <w:rFonts w:asciiTheme="majorHAnsi" w:hAnsiTheme="majorHAnsi" w:cstheme="majorHAnsi"/>
        </w:rPr>
        <w:t>.</w:t>
      </w:r>
    </w:p>
    <w:p w14:paraId="4C3E2847" w14:textId="77777777" w:rsidR="004309E2" w:rsidRDefault="004309E2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</w:p>
    <w:p w14:paraId="47C34F9E" w14:textId="77777777" w:rsidR="004309E2" w:rsidRDefault="004309E2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</w:p>
    <w:p w14:paraId="2AD22E8D" w14:textId="77777777" w:rsidR="004309E2" w:rsidRPr="00440061" w:rsidRDefault="004309E2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</w:p>
    <w:p w14:paraId="66685A01" w14:textId="1DCCB03A" w:rsidR="00D55338" w:rsidRPr="00440061" w:rsidRDefault="00440061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440061">
        <w:rPr>
          <w:rFonts w:asciiTheme="majorHAnsi" w:hAnsiTheme="majorHAnsi" w:cstheme="majorHAnsi"/>
          <w:b/>
        </w:rPr>
        <w:t>ESTADO DO CEARÁ</w:t>
      </w:r>
    </w:p>
    <w:p w14:paraId="1C577A12" w14:textId="77777777" w:rsidR="00440061" w:rsidRPr="004309E2" w:rsidRDefault="00440061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1012AA98" w14:textId="77777777" w:rsidR="004309E2" w:rsidRPr="004309E2" w:rsidRDefault="004309E2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A1E2514" w14:textId="1CAC5A6A" w:rsidR="00440061" w:rsidRPr="00440061" w:rsidRDefault="00440061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440061">
        <w:rPr>
          <w:rFonts w:asciiTheme="majorHAnsi" w:hAnsiTheme="majorHAnsi" w:cstheme="majorHAnsi"/>
          <w:b/>
        </w:rPr>
        <w:t>SEPLAG - CONCORRÊNCIA PÚBLICA NACIONAL Nº 20220001</w:t>
      </w:r>
    </w:p>
    <w:p w14:paraId="62F2B7F0" w14:textId="63227753" w:rsidR="00440061" w:rsidRPr="00440061" w:rsidRDefault="00440061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F568E7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440061">
        <w:rPr>
          <w:rFonts w:asciiTheme="majorHAnsi" w:hAnsiTheme="majorHAnsi" w:cstheme="majorHAnsi"/>
        </w:rPr>
        <w:t xml:space="preserve">xecução das obras de construção da Barragem Jucá, no município de Parambu, no Estado do Ceará, conforme especificações contidas no Edital e seus anexos. Endereço e data da sessão para recebimento e abertura dos envelopes: Avenida Dr. José Martins Rodrigues, 150 - Edson Queiroz, no dia 20 de julho de 2023 às 9:00h. O Adendo 05 e seu anexo encontram-se disponibilizados no site </w:t>
      </w:r>
      <w:hyperlink r:id="rId71" w:history="1">
        <w:r w:rsidRPr="00715D92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440061">
        <w:rPr>
          <w:rFonts w:asciiTheme="majorHAnsi" w:hAnsiTheme="majorHAnsi" w:cstheme="majorHAnsi"/>
        </w:rPr>
        <w:t xml:space="preserve"> ou na Central d</w:t>
      </w:r>
      <w:r>
        <w:rPr>
          <w:rFonts w:asciiTheme="majorHAnsi" w:hAnsiTheme="majorHAnsi" w:cstheme="majorHAnsi"/>
        </w:rPr>
        <w:t xml:space="preserve">e Licitações do Estado do Ceará, </w:t>
      </w:r>
      <w:r w:rsidRPr="00440061">
        <w:rPr>
          <w:rFonts w:asciiTheme="majorHAnsi" w:hAnsiTheme="majorHAnsi" w:cstheme="majorHAnsi"/>
        </w:rPr>
        <w:t>munido de um pen drive.</w:t>
      </w:r>
    </w:p>
    <w:p w14:paraId="4C51B486" w14:textId="77777777" w:rsidR="00D55338" w:rsidRPr="004309E2" w:rsidRDefault="00D55338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587628D" w14:textId="77777777" w:rsidR="00D55338" w:rsidRPr="004309E2" w:rsidRDefault="00D55338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A1D520C" w14:textId="189C34D0" w:rsidR="00EA6C46" w:rsidRPr="00EA6C46" w:rsidRDefault="00EA6C46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EA6C46">
        <w:rPr>
          <w:rFonts w:asciiTheme="majorHAnsi" w:hAnsiTheme="majorHAnsi" w:cstheme="majorHAnsi"/>
          <w:b/>
        </w:rPr>
        <w:t>ESTADO DO ESPÍRITO SANTO</w:t>
      </w:r>
    </w:p>
    <w:p w14:paraId="76CBEFE2" w14:textId="77777777" w:rsidR="00EA6C46" w:rsidRPr="004309E2" w:rsidRDefault="00EA6C46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79BF7A0" w14:textId="77777777" w:rsidR="004309E2" w:rsidRPr="004309E2" w:rsidRDefault="004309E2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</w:p>
    <w:p w14:paraId="00A8E741" w14:textId="5DA405A7" w:rsidR="00EA6C46" w:rsidRPr="004309E2" w:rsidRDefault="00EA6C46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4309E2">
        <w:rPr>
          <w:rFonts w:asciiTheme="majorHAnsi" w:hAnsiTheme="majorHAnsi" w:cstheme="majorHAnsi"/>
          <w:b/>
        </w:rPr>
        <w:t>PREFEITURA MUNICIPAL DE LINHARES - CONCORRÊNCIA Nº 007/2023</w:t>
      </w:r>
    </w:p>
    <w:p w14:paraId="3BA2C5A9" w14:textId="7381C7B8" w:rsidR="00EA6C46" w:rsidRPr="007B2917" w:rsidRDefault="00B8372B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="00EA6C46" w:rsidRPr="00EA6C46">
        <w:rPr>
          <w:rFonts w:asciiTheme="majorHAnsi" w:hAnsiTheme="majorHAnsi" w:cstheme="majorHAnsi"/>
        </w:rPr>
        <w:t>xecutar a Conclusão da Ciclovia da obra de Implantação de Ciclovia no Trecho Compreendido entre o Bairro Aviso e o Residencial Mata do Cacau, totali</w:t>
      </w:r>
      <w:r w:rsidR="007B2917">
        <w:rPr>
          <w:rFonts w:asciiTheme="majorHAnsi" w:hAnsiTheme="majorHAnsi" w:cstheme="majorHAnsi"/>
        </w:rPr>
        <w:t xml:space="preserve">zando 4,785 Km, neste Município, </w:t>
      </w:r>
      <w:r w:rsidR="007B2917" w:rsidRPr="00EA6C46">
        <w:rPr>
          <w:rFonts w:asciiTheme="majorHAnsi" w:hAnsiTheme="majorHAnsi" w:cstheme="majorHAnsi"/>
        </w:rPr>
        <w:t>que realizará às 08:30 ho</w:t>
      </w:r>
      <w:r w:rsidR="007B2917">
        <w:rPr>
          <w:rFonts w:asciiTheme="majorHAnsi" w:hAnsiTheme="majorHAnsi" w:cstheme="majorHAnsi"/>
        </w:rPr>
        <w:t>ras, no dia 26 de julho de 2023.</w:t>
      </w:r>
      <w:r w:rsidR="00EA6C46" w:rsidRPr="00EA6C46">
        <w:rPr>
          <w:rFonts w:asciiTheme="majorHAnsi" w:hAnsiTheme="majorHAnsi" w:cstheme="majorHAnsi"/>
        </w:rPr>
        <w:t xml:space="preserve"> O edital e seus anexos estarão à disposição no site oficial do Município, no endereço eletrônico </w:t>
      </w:r>
      <w:hyperlink r:id="rId72" w:history="1">
        <w:r w:rsidR="007B2917" w:rsidRPr="00715D92">
          <w:rPr>
            <w:rStyle w:val="Hyperlink"/>
            <w:rFonts w:asciiTheme="majorHAnsi" w:hAnsiTheme="majorHAnsi" w:cstheme="majorHAnsi"/>
          </w:rPr>
          <w:t>www.linhares.es.gov.br</w:t>
        </w:r>
      </w:hyperlink>
      <w:r w:rsidR="007B2917">
        <w:rPr>
          <w:rFonts w:asciiTheme="majorHAnsi" w:hAnsiTheme="majorHAnsi" w:cstheme="majorHAnsi"/>
        </w:rPr>
        <w:t>.</w:t>
      </w:r>
    </w:p>
    <w:p w14:paraId="6E85C3C7" w14:textId="77777777" w:rsidR="00EA6C46" w:rsidRPr="004309E2" w:rsidRDefault="00EA6C46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E180CE6" w14:textId="77777777" w:rsidR="00D55338" w:rsidRPr="004309E2" w:rsidRDefault="00D55338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44964CA3" w14:textId="1715E364" w:rsidR="00425E93" w:rsidRPr="007A2B6E" w:rsidRDefault="00D55338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7A2B6E">
        <w:rPr>
          <w:rFonts w:asciiTheme="majorHAnsi" w:hAnsiTheme="majorHAnsi" w:cstheme="majorHAnsi"/>
          <w:b/>
        </w:rPr>
        <w:t>ESTADO DA PARAÍBA</w:t>
      </w:r>
    </w:p>
    <w:p w14:paraId="111EA514" w14:textId="77777777" w:rsidR="007848CE" w:rsidRPr="004309E2" w:rsidRDefault="007848CE" w:rsidP="004309E2">
      <w:pPr>
        <w:autoSpaceDE w:val="0"/>
        <w:autoSpaceDN w:val="0"/>
        <w:adjustRightInd w:val="0"/>
        <w:spacing w:line="260" w:lineRule="exact"/>
        <w:jc w:val="center"/>
        <w:rPr>
          <w:sz w:val="16"/>
          <w:szCs w:val="16"/>
        </w:rPr>
      </w:pPr>
    </w:p>
    <w:p w14:paraId="5FAF99ED" w14:textId="77777777" w:rsidR="007848CE" w:rsidRPr="004309E2" w:rsidRDefault="007848CE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A1C55CD" w14:textId="77777777" w:rsidR="007848CE" w:rsidRDefault="007848CE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7848CE">
        <w:rPr>
          <w:rFonts w:asciiTheme="majorHAnsi" w:hAnsiTheme="majorHAnsi" w:cstheme="majorHAnsi"/>
          <w:b/>
        </w:rPr>
        <w:t xml:space="preserve">SUPERINTENDÊNCIA REGIONAL NA PARAÍBA - PREGÃO ELETRÔNICO Nº 222/2023 </w:t>
      </w:r>
    </w:p>
    <w:p w14:paraId="5506EDEB" w14:textId="3AE095C3" w:rsidR="00425E93" w:rsidRDefault="007848CE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 w:rsidRPr="007848C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7848CE">
        <w:rPr>
          <w:rFonts w:asciiTheme="majorHAnsi" w:hAnsiTheme="majorHAnsi" w:cstheme="majorHAnsi"/>
        </w:rPr>
        <w:t xml:space="preserve">xecução de Serviços de Manutenção (Conservação/Recuperação) na Rodovia BR-104/PB com vistas à execução de Plano Anual de Trabalho e Orçamento -P.A.T.O., para 03 (três) anos do trecho Div. RN/PB - Div. PB/PE, do subtrecho: Entr. BR-104 (Acesso Sul </w:t>
      </w:r>
      <w:r w:rsidR="00F53F1C" w:rsidRPr="007848CE">
        <w:rPr>
          <w:rFonts w:asciiTheme="majorHAnsi" w:hAnsiTheme="majorHAnsi" w:cstheme="majorHAnsi"/>
        </w:rPr>
        <w:t>Jaçanã) -</w:t>
      </w:r>
      <w:r w:rsidRPr="007848CE">
        <w:rPr>
          <w:rFonts w:asciiTheme="majorHAnsi" w:hAnsiTheme="majorHAnsi" w:cstheme="majorHAnsi"/>
        </w:rPr>
        <w:t xml:space="preserve"> Acesso Campina Grande, do Segmento: km 0,00 ao km 120,00, com uma extensão total de 120,00km segundo as condições,</w:t>
      </w:r>
      <w:r w:rsidR="00F53F1C">
        <w:rPr>
          <w:rFonts w:asciiTheme="majorHAnsi" w:hAnsiTheme="majorHAnsi" w:cstheme="majorHAnsi"/>
        </w:rPr>
        <w:t xml:space="preserve"> </w:t>
      </w:r>
      <w:r w:rsidRPr="007848CE">
        <w:rPr>
          <w:rFonts w:asciiTheme="majorHAnsi" w:hAnsiTheme="majorHAnsi" w:cstheme="majorHAnsi"/>
        </w:rPr>
        <w:t>quantidades,</w:t>
      </w:r>
      <w:r w:rsidR="00F53F1C">
        <w:rPr>
          <w:rFonts w:asciiTheme="majorHAnsi" w:hAnsiTheme="majorHAnsi" w:cstheme="majorHAnsi"/>
        </w:rPr>
        <w:t xml:space="preserve"> </w:t>
      </w:r>
      <w:r w:rsidRPr="007848CE">
        <w:rPr>
          <w:rFonts w:asciiTheme="majorHAnsi" w:hAnsiTheme="majorHAnsi" w:cstheme="majorHAnsi"/>
        </w:rPr>
        <w:t>exigências e especificações estabel</w:t>
      </w:r>
      <w:r>
        <w:rPr>
          <w:rFonts w:asciiTheme="majorHAnsi" w:hAnsiTheme="majorHAnsi" w:cstheme="majorHAnsi"/>
        </w:rPr>
        <w:t xml:space="preserve">ecidas no Termo de </w:t>
      </w:r>
      <w:r w:rsidR="00F53F1C">
        <w:rPr>
          <w:rFonts w:asciiTheme="majorHAnsi" w:hAnsiTheme="majorHAnsi" w:cstheme="majorHAnsi"/>
        </w:rPr>
        <w:t>Referência.</w:t>
      </w:r>
      <w:r w:rsidR="00F53F1C" w:rsidRPr="007848CE">
        <w:rPr>
          <w:rFonts w:asciiTheme="majorHAnsi" w:hAnsiTheme="majorHAnsi" w:cstheme="majorHAnsi"/>
        </w:rPr>
        <w:t xml:space="preserve"> Edital</w:t>
      </w:r>
      <w:r w:rsidRPr="007848CE">
        <w:rPr>
          <w:rFonts w:asciiTheme="majorHAnsi" w:hAnsiTheme="majorHAnsi" w:cstheme="majorHAnsi"/>
        </w:rPr>
        <w:t>: 16/0</w:t>
      </w:r>
      <w:r>
        <w:rPr>
          <w:rFonts w:asciiTheme="majorHAnsi" w:hAnsiTheme="majorHAnsi" w:cstheme="majorHAnsi"/>
        </w:rPr>
        <w:t>6/2023 das 08:</w:t>
      </w:r>
      <w:r w:rsidRPr="007848CE">
        <w:rPr>
          <w:rFonts w:asciiTheme="majorHAnsi" w:hAnsiTheme="majorHAnsi" w:cstheme="majorHAnsi"/>
        </w:rPr>
        <w:t>00 às 12h</w:t>
      </w:r>
      <w:r>
        <w:rPr>
          <w:rFonts w:asciiTheme="majorHAnsi" w:hAnsiTheme="majorHAnsi" w:cstheme="majorHAnsi"/>
        </w:rPr>
        <w:t>:</w:t>
      </w:r>
      <w:r w:rsidRPr="007848CE">
        <w:rPr>
          <w:rFonts w:asciiTheme="majorHAnsi" w:hAnsiTheme="majorHAnsi" w:cstheme="majorHAnsi"/>
        </w:rPr>
        <w:t xml:space="preserve">00 </w:t>
      </w:r>
      <w:r>
        <w:rPr>
          <w:rFonts w:asciiTheme="majorHAnsi" w:hAnsiTheme="majorHAnsi" w:cstheme="majorHAnsi"/>
        </w:rPr>
        <w:t>horas</w:t>
      </w:r>
      <w:r w:rsidR="00F53F1C">
        <w:rPr>
          <w:rFonts w:asciiTheme="majorHAnsi" w:hAnsiTheme="majorHAnsi" w:cstheme="majorHAnsi"/>
        </w:rPr>
        <w:t xml:space="preserve"> </w:t>
      </w:r>
      <w:bookmarkStart w:id="0" w:name="_GoBack"/>
      <w:bookmarkEnd w:id="0"/>
      <w:r>
        <w:rPr>
          <w:rFonts w:asciiTheme="majorHAnsi" w:hAnsiTheme="majorHAnsi" w:cstheme="majorHAnsi"/>
        </w:rPr>
        <w:t>e das 13:00 às 17:</w:t>
      </w:r>
      <w:r w:rsidRPr="007848C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848CE">
        <w:rPr>
          <w:rFonts w:asciiTheme="majorHAnsi" w:hAnsiTheme="majorHAnsi" w:cstheme="majorHAnsi"/>
        </w:rPr>
        <w:t xml:space="preserve">. Endereço: Av. Cel. </w:t>
      </w:r>
      <w:r w:rsidR="00F53F1C" w:rsidRPr="007848CE">
        <w:rPr>
          <w:rFonts w:asciiTheme="majorHAnsi" w:hAnsiTheme="majorHAnsi" w:cstheme="majorHAnsi"/>
        </w:rPr>
        <w:t>Estevão</w:t>
      </w:r>
      <w:r w:rsidRPr="007848CE">
        <w:rPr>
          <w:rFonts w:asciiTheme="majorHAnsi" w:hAnsiTheme="majorHAnsi" w:cstheme="majorHAnsi"/>
        </w:rPr>
        <w:t xml:space="preserve"> D´avila Lins, 392-cruz Das Armas, - João Pessoa/PB ou </w:t>
      </w:r>
      <w:hyperlink r:id="rId73" w:history="1">
        <w:r w:rsidRPr="00715D92">
          <w:rPr>
            <w:rStyle w:val="Hyperlink"/>
            <w:rFonts w:asciiTheme="majorHAnsi" w:hAnsiTheme="majorHAnsi" w:cstheme="majorHAnsi"/>
          </w:rPr>
          <w:t>https://www.gov.br/compras/edital/393017-5-00222-2023</w:t>
        </w:r>
      </w:hyperlink>
      <w:r w:rsidRPr="007848CE">
        <w:rPr>
          <w:rFonts w:asciiTheme="majorHAnsi" w:hAnsiTheme="majorHAnsi" w:cstheme="majorHAnsi"/>
        </w:rPr>
        <w:t>. Entrega das Proposta</w:t>
      </w:r>
      <w:r>
        <w:rPr>
          <w:rFonts w:asciiTheme="majorHAnsi" w:hAnsiTheme="majorHAnsi" w:cstheme="majorHAnsi"/>
        </w:rPr>
        <w:t>s: a partir de 16/06/2023 às 08:</w:t>
      </w:r>
      <w:r w:rsidRPr="007848C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848CE">
        <w:rPr>
          <w:rFonts w:asciiTheme="majorHAnsi" w:hAnsiTheme="majorHAnsi" w:cstheme="majorHAnsi"/>
        </w:rPr>
        <w:t xml:space="preserve"> no site </w:t>
      </w:r>
      <w:hyperlink r:id="rId74" w:history="1">
        <w:r w:rsidRPr="00715D92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7848CE">
        <w:rPr>
          <w:rFonts w:asciiTheme="majorHAnsi" w:hAnsiTheme="majorHAnsi" w:cstheme="majorHAnsi"/>
        </w:rPr>
        <w:t xml:space="preserve">. Abertura das Propostas: 30/06/2023 às </w:t>
      </w:r>
      <w:r>
        <w:rPr>
          <w:rFonts w:asciiTheme="majorHAnsi" w:hAnsiTheme="majorHAnsi" w:cstheme="majorHAnsi"/>
        </w:rPr>
        <w:t>10:</w:t>
      </w:r>
      <w:r w:rsidRPr="007848CE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7848CE">
        <w:rPr>
          <w:rFonts w:asciiTheme="majorHAnsi" w:hAnsiTheme="majorHAnsi" w:cstheme="majorHAnsi"/>
        </w:rPr>
        <w:t xml:space="preserve"> no site </w:t>
      </w:r>
      <w:hyperlink r:id="rId75" w:history="1">
        <w:r w:rsidRPr="00715D92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</w:t>
      </w:r>
    </w:p>
    <w:p w14:paraId="3FB1FF60" w14:textId="77777777" w:rsidR="007848CE" w:rsidRPr="004B5AA6" w:rsidRDefault="007848CE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</w:p>
    <w:p w14:paraId="05E22F02" w14:textId="7FEBFAF0" w:rsidR="00425E93" w:rsidRPr="004B5AA6" w:rsidRDefault="004B5AA6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4B5AA6">
        <w:rPr>
          <w:rFonts w:asciiTheme="majorHAnsi" w:hAnsiTheme="majorHAnsi" w:cstheme="majorHAnsi"/>
          <w:b/>
        </w:rPr>
        <w:t>ESTADO DO RIO DE JANEIRO</w:t>
      </w:r>
    </w:p>
    <w:p w14:paraId="1B06D323" w14:textId="77777777" w:rsidR="004B5AA6" w:rsidRDefault="004B5AA6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</w:p>
    <w:p w14:paraId="5C509C01" w14:textId="77777777" w:rsidR="004309E2" w:rsidRPr="004B5AA6" w:rsidRDefault="004309E2" w:rsidP="004309E2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</w:p>
    <w:p w14:paraId="218AF101" w14:textId="77777777" w:rsidR="004B5AA6" w:rsidRPr="004B5AA6" w:rsidRDefault="004B5AA6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 w:rsidRPr="004B5AA6">
        <w:rPr>
          <w:rFonts w:asciiTheme="majorHAnsi" w:hAnsiTheme="majorHAnsi" w:cstheme="majorHAnsi"/>
          <w:b/>
        </w:rPr>
        <w:t xml:space="preserve">INSTITUTO ESTADUAL DO AMBIENTE </w:t>
      </w:r>
      <w:r w:rsidRPr="004B5AA6">
        <w:rPr>
          <w:rFonts w:asciiTheme="majorHAnsi" w:hAnsiTheme="majorHAnsi" w:cstheme="majorHAnsi"/>
          <w:b/>
        </w:rPr>
        <w:t>- PREGÃO ELETRÔNICO Nº 19/2023</w:t>
      </w:r>
    </w:p>
    <w:p w14:paraId="6FDE9930" w14:textId="13D8BE51" w:rsidR="004B5AA6" w:rsidRPr="00747EF5" w:rsidRDefault="00747EF5" w:rsidP="004309E2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T</w:t>
      </w:r>
      <w:r w:rsidRPr="004B5AA6">
        <w:rPr>
          <w:rFonts w:asciiTheme="majorHAnsi" w:hAnsiTheme="majorHAnsi" w:cstheme="majorHAnsi"/>
        </w:rPr>
        <w:t xml:space="preserve">rabalho socioambiental em complementação as obras de controle de inundação, drenagem e recuperação ambiental no Rio Córrego Dantas - </w:t>
      </w:r>
      <w:r w:rsidRPr="00747EF5">
        <w:rPr>
          <w:rFonts w:asciiTheme="majorHAnsi" w:hAnsiTheme="majorHAnsi" w:cstheme="majorHAnsi"/>
        </w:rPr>
        <w:t xml:space="preserve">Município De Nova Friburgo </w:t>
      </w:r>
      <w:r w:rsidRPr="004B5AA6">
        <w:rPr>
          <w:rFonts w:asciiTheme="majorHAnsi" w:hAnsiTheme="majorHAnsi" w:cstheme="majorHAnsi"/>
        </w:rPr>
        <w:t xml:space="preserve">- RJ." </w:t>
      </w:r>
      <w:r w:rsidR="00F53F1C" w:rsidRPr="004B5AA6">
        <w:rPr>
          <w:rFonts w:asciiTheme="majorHAnsi" w:hAnsiTheme="majorHAnsi" w:cstheme="majorHAnsi"/>
        </w:rPr>
        <w:t>Tipo</w:t>
      </w:r>
      <w:r w:rsidRPr="004B5AA6">
        <w:rPr>
          <w:rFonts w:asciiTheme="majorHAnsi" w:hAnsiTheme="majorHAnsi" w:cstheme="majorHAnsi"/>
        </w:rPr>
        <w:t xml:space="preserve"> de licitação: menor preço global por lo</w:t>
      </w:r>
      <w:r>
        <w:rPr>
          <w:rFonts w:asciiTheme="majorHAnsi" w:hAnsiTheme="majorHAnsi" w:cstheme="majorHAnsi"/>
        </w:rPr>
        <w:t>te valor estimado: R$ 2.850.625.</w:t>
      </w:r>
      <w:r w:rsidR="004B5AA6" w:rsidRPr="004B5AA6">
        <w:rPr>
          <w:rFonts w:asciiTheme="majorHAnsi" w:hAnsiTheme="majorHAnsi" w:cstheme="majorHAnsi"/>
        </w:rPr>
        <w:t xml:space="preserve"> </w:t>
      </w:r>
      <w:r w:rsidRPr="004B5AA6">
        <w:rPr>
          <w:rFonts w:asciiTheme="majorHAnsi" w:hAnsiTheme="majorHAnsi" w:cstheme="majorHAnsi"/>
        </w:rPr>
        <w:t xml:space="preserve">Data de </w:t>
      </w:r>
      <w:r w:rsidR="00F53F1C" w:rsidRPr="004B5AA6">
        <w:rPr>
          <w:rFonts w:asciiTheme="majorHAnsi" w:hAnsiTheme="majorHAnsi" w:cstheme="majorHAnsi"/>
        </w:rPr>
        <w:t>início</w:t>
      </w:r>
      <w:r w:rsidRPr="004B5AA6">
        <w:rPr>
          <w:rFonts w:asciiTheme="majorHAnsi" w:hAnsiTheme="majorHAnsi" w:cstheme="majorHAnsi"/>
        </w:rPr>
        <w:t xml:space="preserve"> de acolhimento das propostas</w:t>
      </w:r>
      <w:r w:rsidR="004B5AA6" w:rsidRPr="004B5AA6">
        <w:rPr>
          <w:rFonts w:asciiTheme="majorHAnsi" w:hAnsiTheme="majorHAnsi" w:cstheme="majorHAnsi"/>
        </w:rPr>
        <w:t xml:space="preserve">: 16/06/2023 </w:t>
      </w:r>
      <w:r w:rsidRPr="004B5AA6">
        <w:rPr>
          <w:rFonts w:asciiTheme="majorHAnsi" w:hAnsiTheme="majorHAnsi" w:cstheme="majorHAnsi"/>
        </w:rPr>
        <w:t>às</w:t>
      </w:r>
      <w:r w:rsidR="004B5AA6" w:rsidRPr="004B5AA6">
        <w:rPr>
          <w:rFonts w:asciiTheme="majorHAnsi" w:hAnsiTheme="majorHAnsi" w:cstheme="majorHAnsi"/>
        </w:rPr>
        <w:t xml:space="preserve"> 9:00 </w:t>
      </w:r>
      <w:r w:rsidRPr="004B5AA6">
        <w:rPr>
          <w:rFonts w:asciiTheme="majorHAnsi" w:hAnsiTheme="majorHAnsi" w:cstheme="majorHAnsi"/>
        </w:rPr>
        <w:t>horas data limite para acolhimento das propostas</w:t>
      </w:r>
      <w:r w:rsidR="004B5AA6" w:rsidRPr="004B5AA6">
        <w:rPr>
          <w:rFonts w:asciiTheme="majorHAnsi" w:hAnsiTheme="majorHAnsi" w:cstheme="majorHAnsi"/>
        </w:rPr>
        <w:t xml:space="preserve">: 29/06/2023 </w:t>
      </w:r>
      <w:r w:rsidRPr="004B5AA6">
        <w:rPr>
          <w:rFonts w:asciiTheme="majorHAnsi" w:hAnsiTheme="majorHAnsi" w:cstheme="majorHAnsi"/>
        </w:rPr>
        <w:t>às</w:t>
      </w:r>
      <w:r>
        <w:rPr>
          <w:rFonts w:asciiTheme="majorHAnsi" w:hAnsiTheme="majorHAnsi" w:cstheme="majorHAnsi"/>
        </w:rPr>
        <w:t xml:space="preserve"> 10:30. </w:t>
      </w:r>
      <w:r w:rsidRPr="004B5AA6">
        <w:rPr>
          <w:rFonts w:asciiTheme="majorHAnsi" w:hAnsiTheme="majorHAnsi" w:cstheme="majorHAnsi"/>
        </w:rPr>
        <w:t>Horas data de abertura das propostas: 29/06/2023 às 10:35 horas data e hora</w:t>
      </w:r>
      <w:r>
        <w:rPr>
          <w:rFonts w:asciiTheme="majorHAnsi" w:hAnsiTheme="majorHAnsi" w:cstheme="majorHAnsi"/>
        </w:rPr>
        <w:t xml:space="preserve"> do pregão: 29/06/2023 às 11:00 horas, </w:t>
      </w:r>
      <w:r w:rsidRPr="004B5AA6">
        <w:rPr>
          <w:rFonts w:asciiTheme="majorHAnsi" w:hAnsiTheme="majorHAnsi" w:cstheme="majorHAnsi"/>
        </w:rPr>
        <w:t>portal</w:t>
      </w:r>
      <w:r w:rsidR="004B5AA6" w:rsidRPr="004B5AA6">
        <w:rPr>
          <w:rFonts w:asciiTheme="majorHAnsi" w:hAnsiTheme="majorHAnsi" w:cstheme="majorHAnsi"/>
        </w:rPr>
        <w:t xml:space="preserve">: </w:t>
      </w:r>
      <w:hyperlink r:id="rId76" w:history="1">
        <w:r w:rsidRPr="00715D92">
          <w:rPr>
            <w:rStyle w:val="Hyperlink"/>
            <w:rFonts w:asciiTheme="majorHAnsi" w:hAnsiTheme="majorHAnsi" w:cstheme="majorHAnsi"/>
          </w:rPr>
          <w:t>www.compras.rj.gov.br</w:t>
        </w:r>
      </w:hyperlink>
      <w:r>
        <w:rPr>
          <w:rFonts w:asciiTheme="majorHAnsi" w:hAnsiTheme="majorHAnsi" w:cstheme="majorHAnsi"/>
        </w:rPr>
        <w:t xml:space="preserve">. </w:t>
      </w:r>
      <w:r w:rsidR="004B5AA6" w:rsidRPr="004B5AA6">
        <w:rPr>
          <w:rFonts w:asciiTheme="majorHAnsi" w:hAnsiTheme="majorHAnsi" w:cstheme="majorHAnsi"/>
        </w:rPr>
        <w:t xml:space="preserve">O Edital e seus Anexos encontram-se disponíveis no endereço acima, podendo alternativamente, ser adquirida uma via impressa mediante a permuta de 02 CD'S, acondicionados em embalagens plásticas rígidas, na Avenida Venezuela, 110 - Sala 405 - Saúde - Rio de Janeiro - RJ - no horário de 10:00 às 12:00 </w:t>
      </w:r>
      <w:r>
        <w:rPr>
          <w:rFonts w:asciiTheme="majorHAnsi" w:hAnsiTheme="majorHAnsi" w:cstheme="majorHAnsi"/>
        </w:rPr>
        <w:t xml:space="preserve">horas </w:t>
      </w:r>
      <w:r w:rsidR="004B5AA6" w:rsidRPr="004B5AA6">
        <w:rPr>
          <w:rFonts w:asciiTheme="majorHAnsi" w:hAnsiTheme="majorHAnsi" w:cstheme="majorHAnsi"/>
        </w:rPr>
        <w:t xml:space="preserve">e de 14:00 às 16:00 </w:t>
      </w:r>
      <w:r>
        <w:rPr>
          <w:rFonts w:asciiTheme="majorHAnsi" w:hAnsiTheme="majorHAnsi" w:cstheme="majorHAnsi"/>
        </w:rPr>
        <w:t xml:space="preserve">horas </w:t>
      </w:r>
      <w:r w:rsidR="004B5AA6" w:rsidRPr="004B5AA6">
        <w:rPr>
          <w:rFonts w:asciiTheme="majorHAnsi" w:hAnsiTheme="majorHAnsi" w:cstheme="majorHAnsi"/>
        </w:rPr>
        <w:t xml:space="preserve">de segunda à sexta feira. </w:t>
      </w:r>
      <w:r w:rsidRPr="004B5AA6">
        <w:rPr>
          <w:rFonts w:asciiTheme="majorHAnsi" w:hAnsiTheme="majorHAnsi" w:cstheme="majorHAnsi"/>
        </w:rPr>
        <w:t>Informações</w:t>
      </w:r>
      <w:r w:rsidR="004B5AA6" w:rsidRPr="004B5AA6">
        <w:rPr>
          <w:rFonts w:asciiTheme="majorHAnsi" w:hAnsiTheme="majorHAnsi" w:cstheme="majorHAnsi"/>
        </w:rPr>
        <w:t>: Os interessados poderão obter informações sobre o Edital no endereço e horário acima mencionado ou pelo telefone (21) 2334-5962.</w:t>
      </w:r>
    </w:p>
    <w:p w14:paraId="51322303" w14:textId="77777777" w:rsidR="00425E93" w:rsidRDefault="00425E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59D9" w14:textId="77777777" w:rsidR="00791066" w:rsidRPr="00A8440D" w:rsidRDefault="00791066" w:rsidP="00791066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DEBC2CF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907A348" wp14:editId="650FE9AE">
            <wp:extent cx="6857695" cy="1074678"/>
            <wp:effectExtent l="0" t="0" r="635" b="0"/>
            <wp:docPr id="10" name="Imagem 10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D451B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85"/>
      <w:footerReference w:type="default" r:id="rId86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CC190E" w14:textId="77777777" w:rsidR="00582D14" w:rsidRDefault="00582D14">
      <w:r>
        <w:separator/>
      </w:r>
    </w:p>
  </w:endnote>
  <w:endnote w:type="continuationSeparator" w:id="0">
    <w:p w14:paraId="6980A6C6" w14:textId="77777777" w:rsidR="00582D14" w:rsidRDefault="00582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582D14" w:rsidRPr="00FE1850" w:rsidRDefault="00582D1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582D14" w:rsidRDefault="00582D1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582D14" w:rsidRPr="001042F4" w:rsidRDefault="00582D14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582D14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582D14" w:rsidRDefault="00582D14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582D14" w:rsidRPr="001042F4" w:rsidRDefault="00582D14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582D14" w:rsidRDefault="00582D14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582D14" w:rsidRDefault="00582D1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582D14" w:rsidRDefault="00582D1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582D14" w:rsidRDefault="00582D14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582D14" w:rsidRDefault="00582D14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582D14" w:rsidRPr="18102E9A" w:rsidRDefault="00582D14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906A2" w14:textId="77777777" w:rsidR="00582D14" w:rsidRDefault="00582D14">
      <w:r>
        <w:separator/>
      </w:r>
    </w:p>
  </w:footnote>
  <w:footnote w:type="continuationSeparator" w:id="0">
    <w:p w14:paraId="1758622B" w14:textId="77777777" w:rsidR="00582D14" w:rsidRDefault="00582D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582D14" w:rsidRDefault="00582D14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CD4D158" w:rsidR="00582D14" w:rsidRPr="20774586" w:rsidRDefault="00582D14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16/06/2023 - EdiçÃo nº 102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F53F1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CD4D158" w:rsidR="00582D14" w:rsidRPr="20774586" w:rsidRDefault="00582D14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16/06/2023 - EdiçÃo nº 102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F53F1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3B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641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8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AB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8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CE9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E4F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14F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0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1F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2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BFA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4DD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6FA6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8C7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C3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03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20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A9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04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65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49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9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4E8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0FE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5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0C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961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9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9E2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061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2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173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AA6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14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CE6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0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3A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B3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07B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4D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18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7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5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CE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6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1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03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4"/>
    <w:rsid w:val="007D432B"/>
    <w:rsid w:val="007D4390"/>
    <w:rsid w:val="007D439B"/>
    <w:rsid w:val="007D439F"/>
    <w:rsid w:val="007D440B"/>
    <w:rsid w:val="007D4462"/>
    <w:rsid w:val="007D4479"/>
    <w:rsid w:val="007D44BC"/>
    <w:rsid w:val="007D451F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4F4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BE6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45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CE5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1A9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1E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68"/>
    <w:rsid w:val="008555F7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0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BA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29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1A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2B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DE3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AFF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4D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10F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42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93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76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41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91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46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C0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8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1D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65D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50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6FCE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1EB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7C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2B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0EB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2E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62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74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38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6B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4B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42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47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9E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27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C6A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5E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38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22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5D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8F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4A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2FF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20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20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5D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DE0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1FAE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3"/>
    <w:rsid w:val="00E41944"/>
    <w:rsid w:val="00E4199D"/>
    <w:rsid w:val="00E419CF"/>
    <w:rsid w:val="00E41AAF"/>
    <w:rsid w:val="00E41AE5"/>
    <w:rsid w:val="00E41AEC"/>
    <w:rsid w:val="00E41AED"/>
    <w:rsid w:val="00E41B9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26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46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12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AE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51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1C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8E7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A7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AC4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1A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6D6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0AA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/transparencia/licitacoes" TargetMode="External"/><Relationship Id="rId18" Type="http://schemas.openxmlformats.org/officeDocument/2006/relationships/hyperlink" Target="http://www.cesama.com.br" TargetMode="External"/><Relationship Id="rId26" Type="http://schemas.openxmlformats.org/officeDocument/2006/relationships/hyperlink" Target="mailto:licitacao@campinaverde.mg.gov.br" TargetMode="External"/><Relationship Id="rId39" Type="http://schemas.openxmlformats.org/officeDocument/2006/relationships/hyperlink" Target="mailto:licitacao@itabirinha.mg.gov.br" TargetMode="External"/><Relationship Id="rId21" Type="http://schemas.openxmlformats.org/officeDocument/2006/relationships/hyperlink" Target="mailto:licitacao@municipioantoniocarlos.mg.gov.br" TargetMode="External"/><Relationship Id="rId34" Type="http://schemas.openxmlformats.org/officeDocument/2006/relationships/hyperlink" Target="http://www.estreladalva.mg.gov.br" TargetMode="External"/><Relationship Id="rId42" Type="http://schemas.openxmlformats.org/officeDocument/2006/relationships/hyperlink" Target="https://muriae.mg.gov.br/" TargetMode="External"/><Relationship Id="rId47" Type="http://schemas.openxmlformats.org/officeDocument/2006/relationships/hyperlink" Target="http://www.pirauba.mg.gov.br" TargetMode="External"/><Relationship Id="rId50" Type="http://schemas.openxmlformats.org/officeDocument/2006/relationships/hyperlink" Target="mailto:compras@samonte.mg.gov.br" TargetMode="External"/><Relationship Id="rId55" Type="http://schemas.openxmlformats.org/officeDocument/2006/relationships/hyperlink" Target="http://www.sardoa.mg.gov.br" TargetMode="External"/><Relationship Id="rId63" Type="http://schemas.openxmlformats.org/officeDocument/2006/relationships/hyperlink" Target="http://www.licitacoese.com.br" TargetMode="External"/><Relationship Id="rId68" Type="http://schemas.openxmlformats.org/officeDocument/2006/relationships/hyperlink" Target="http://www.so.df.gov.br" TargetMode="External"/><Relationship Id="rId76" Type="http://schemas.openxmlformats.org/officeDocument/2006/relationships/hyperlink" Target="http://www.compras.rj.gov.br" TargetMode="External"/><Relationship Id="rId84" Type="http://schemas.openxmlformats.org/officeDocument/2006/relationships/image" Target="media/image6.png"/><Relationship Id="rId7" Type="http://schemas.openxmlformats.org/officeDocument/2006/relationships/endnotes" Target="endnotes.xml"/><Relationship Id="rId71" Type="http://schemas.openxmlformats.org/officeDocument/2006/relationships/hyperlink" Target="http://www.seplag.ce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br/compras/pt-br/" TargetMode="External"/><Relationship Id="rId29" Type="http://schemas.openxmlformats.org/officeDocument/2006/relationships/hyperlink" Target="http://www.conceicaodopara.mg.gov.br" TargetMode="External"/><Relationship Id="rId11" Type="http://schemas.openxmlformats.org/officeDocument/2006/relationships/hyperlink" Target="mailto:asl@der.mg.gov.br" TargetMode="External"/><Relationship Id="rId24" Type="http://schemas.openxmlformats.org/officeDocument/2006/relationships/hyperlink" Target="http://www.campestre.mg.gov.br" TargetMode="External"/><Relationship Id="rId32" Type="http://schemas.openxmlformats.org/officeDocument/2006/relationships/hyperlink" Target="http://www.divinopolis.mg.gov.br" TargetMode="External"/><Relationship Id="rId37" Type="http://schemas.openxmlformats.org/officeDocument/2006/relationships/hyperlink" Target="http://www.guanhaes.mg.gov.br" TargetMode="External"/><Relationship Id="rId40" Type="http://schemas.openxmlformats.org/officeDocument/2006/relationships/hyperlink" Target="http://www.moeda.mg.gov.br" TargetMode="External"/><Relationship Id="rId45" Type="http://schemas.openxmlformats.org/officeDocument/2006/relationships/hyperlink" Target="mailto:licitacao@porteirinha.mg.gov.br" TargetMode="External"/><Relationship Id="rId53" Type="http://schemas.openxmlformats.org/officeDocument/2006/relationships/hyperlink" Target="mailto:licitacao.sje1@gmail.com" TargetMode="External"/><Relationship Id="rId58" Type="http://schemas.openxmlformats.org/officeDocument/2006/relationships/hyperlink" Target="http://www.tiros.mg.gov.br" TargetMode="External"/><Relationship Id="rId66" Type="http://schemas.openxmlformats.org/officeDocument/2006/relationships/hyperlink" Target="http://www.licitacoes-e.com.br/" TargetMode="External"/><Relationship Id="rId74" Type="http://schemas.openxmlformats.org/officeDocument/2006/relationships/hyperlink" Target="http://www.gov.br/compras" TargetMode="External"/><Relationship Id="rId79" Type="http://schemas.openxmlformats.org/officeDocument/2006/relationships/hyperlink" Target="https://conteudo.axsenergia.com.br/landing-page-sicepot-mg" TargetMode="External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tupaciguara.mg.gov.br" TargetMode="External"/><Relationship Id="rId82" Type="http://schemas.openxmlformats.org/officeDocument/2006/relationships/image" Target="media/image5.png"/><Relationship Id="rId19" Type="http://schemas.openxmlformats.org/officeDocument/2006/relationships/hyperlink" Target="mailto:licita@cesama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image" Target="media/image2.png"/><Relationship Id="rId22" Type="http://schemas.openxmlformats.org/officeDocument/2006/relationships/hyperlink" Target="mailto:licitacao@barbacena.mg.gov.br" TargetMode="External"/><Relationship Id="rId27" Type="http://schemas.openxmlformats.org/officeDocument/2006/relationships/hyperlink" Target="http://www.caxambu.mg.gov.br" TargetMode="External"/><Relationship Id="rId30" Type="http://schemas.openxmlformats.org/officeDocument/2006/relationships/hyperlink" Target="http://www.diamantina.mg.gov.br" TargetMode="External"/><Relationship Id="rId35" Type="http://schemas.openxmlformats.org/officeDocument/2006/relationships/hyperlink" Target="http://www.estreladalva.mg.gov.br" TargetMode="External"/><Relationship Id="rId43" Type="http://schemas.openxmlformats.org/officeDocument/2006/relationships/hyperlink" Target="https://muriae.mg.gov.br/" TargetMode="External"/><Relationship Id="rId48" Type="http://schemas.openxmlformats.org/officeDocument/2006/relationships/hyperlink" Target="http://www.samonte.mg.gov.br" TargetMode="External"/><Relationship Id="rId56" Type="http://schemas.openxmlformats.org/officeDocument/2006/relationships/hyperlink" Target="mailto:licitacao@sardoa.mg.gov.br" TargetMode="External"/><Relationship Id="rId64" Type="http://schemas.openxmlformats.org/officeDocument/2006/relationships/hyperlink" Target="mailto:plc.esclarecimentos@embasa.ba.gov.br" TargetMode="External"/><Relationship Id="rId69" Type="http://schemas.openxmlformats.org/officeDocument/2006/relationships/hyperlink" Target="http://www.gov.br/compras" TargetMode="External"/><Relationship Id="rId77" Type="http://schemas.openxmlformats.org/officeDocument/2006/relationships/hyperlink" Target="https://grupoqmt.com.br/produtosqmt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stmaria@gmail.com" TargetMode="External"/><Relationship Id="rId72" Type="http://schemas.openxmlformats.org/officeDocument/2006/relationships/hyperlink" Target="http://www.linhares.es.gov.br" TargetMode="External"/><Relationship Id="rId80" Type="http://schemas.openxmlformats.org/officeDocument/2006/relationships/image" Target="media/image4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https://www.gov.br/compras/pt-br/" TargetMode="External"/><Relationship Id="rId25" Type="http://schemas.openxmlformats.org/officeDocument/2006/relationships/hyperlink" Target="http://www.campinaverde.mg.gov.br" TargetMode="External"/><Relationship Id="rId33" Type="http://schemas.openxmlformats.org/officeDocument/2006/relationships/hyperlink" Target="http://www.diogodevasconcelos.mg.gov.br" TargetMode="External"/><Relationship Id="rId38" Type="http://schemas.openxmlformats.org/officeDocument/2006/relationships/hyperlink" Target="mailto:contratositabira@yahoo.com.br" TargetMode="External"/><Relationship Id="rId46" Type="http://schemas.openxmlformats.org/officeDocument/2006/relationships/hyperlink" Target="mailto:licitacao@pirauba.mg.gov.br" TargetMode="External"/><Relationship Id="rId59" Type="http://schemas.openxmlformats.org/officeDocument/2006/relationships/hyperlink" Target="http://www.tocosdomoji.mg.gov.br" TargetMode="External"/><Relationship Id="rId67" Type="http://schemas.openxmlformats.org/officeDocument/2006/relationships/hyperlink" Target="mailto:plc.esclarecimentos@embasa.ba.gov.br" TargetMode="External"/><Relationship Id="rId20" Type="http://schemas.openxmlformats.org/officeDocument/2006/relationships/hyperlink" Target="http://www.municipioantoniocarlos.mg.gov.br" TargetMode="External"/><Relationship Id="rId41" Type="http://schemas.openxmlformats.org/officeDocument/2006/relationships/hyperlink" Target="https://muriae.mg.gov.br/" TargetMode="External"/><Relationship Id="rId54" Type="http://schemas.openxmlformats.org/officeDocument/2006/relationships/hyperlink" Target="http://www.saojoaquimdebicas.mg.gov.br" TargetMode="External"/><Relationship Id="rId62" Type="http://schemas.openxmlformats.org/officeDocument/2006/relationships/hyperlink" Target="http://www.licitacoes-e.com.br" TargetMode="External"/><Relationship Id="rId70" Type="http://schemas.openxmlformats.org/officeDocument/2006/relationships/hyperlink" Target="mailto:cplic@so.df.gov.br" TargetMode="External"/><Relationship Id="rId75" Type="http://schemas.openxmlformats.org/officeDocument/2006/relationships/hyperlink" Target="http://www.gov.br/compras" TargetMode="External"/><Relationship Id="rId83" Type="http://schemas.openxmlformats.org/officeDocument/2006/relationships/hyperlink" Target="https://brasid.com.br/" TargetMode="Externa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gov.br/compras/pt-br/" TargetMode="External"/><Relationship Id="rId23" Type="http://schemas.openxmlformats.org/officeDocument/2006/relationships/hyperlink" Target="https://brumadinho.mg.gov.br/servicos/licita%C3%A7%C3%A3o" TargetMode="External"/><Relationship Id="rId28" Type="http://schemas.openxmlformats.org/officeDocument/2006/relationships/hyperlink" Target="http://www.caxambu.mg.gov.br" TargetMode="External"/><Relationship Id="rId36" Type="http://schemas.openxmlformats.org/officeDocument/2006/relationships/hyperlink" Target="mailto:licitacoes@guanhaes.mg.gov.br" TargetMode="External"/><Relationship Id="rId49" Type="http://schemas.openxmlformats.org/officeDocument/2006/relationships/hyperlink" Target="https://santoantoniodomonte.atende.net/cidadao" TargetMode="External"/><Relationship Id="rId57" Type="http://schemas.openxmlformats.org/officeDocument/2006/relationships/hyperlink" Target="http://transparencia.timoteo.mg.gov.br/licitacoes" TargetMode="External"/><Relationship Id="rId10" Type="http://schemas.openxmlformats.org/officeDocument/2006/relationships/hyperlink" Target="http://www.copasa.com.br" TargetMode="External"/><Relationship Id="rId31" Type="http://schemas.openxmlformats.org/officeDocument/2006/relationships/hyperlink" Target="http://www.divinopolis.mg.gov.br" TargetMode="External"/><Relationship Id="rId44" Type="http://schemas.openxmlformats.org/officeDocument/2006/relationships/hyperlink" Target="http://www.porteirinha.mg.gov.br" TargetMode="External"/><Relationship Id="rId52" Type="http://schemas.openxmlformats.org/officeDocument/2006/relationships/hyperlink" Target="https://www.santamariadosalto.mg.gov.br" TargetMode="External"/><Relationship Id="rId60" Type="http://schemas.openxmlformats.org/officeDocument/2006/relationships/hyperlink" Target="mailto:licitacaogestao20212024@gmail.com" TargetMode="External"/><Relationship Id="rId65" Type="http://schemas.openxmlformats.org/officeDocument/2006/relationships/hyperlink" Target="http://www.licitacoes-e.com.br/" TargetMode="External"/><Relationship Id="rId73" Type="http://schemas.openxmlformats.org/officeDocument/2006/relationships/hyperlink" Target="https://www.gov.br/compras/edital/393017-5-00222-2023" TargetMode="External"/><Relationship Id="rId78" Type="http://schemas.openxmlformats.org/officeDocument/2006/relationships/image" Target="media/image3.png"/><Relationship Id="rId81" Type="http://schemas.openxmlformats.org/officeDocument/2006/relationships/hyperlink" Target="https://www.segurosunimed.com.br/seguro-vida-empresarial" TargetMode="External"/><Relationship Id="rId86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9C7F73-D4E1-40F4-8A0D-C268FCDBB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4741</Words>
  <Characters>30935</Characters>
  <Application>Microsoft Office Word</Application>
  <DocSecurity>0</DocSecurity>
  <Lines>257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35605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2023-06-16T20:28:00Z</cp:lastPrinted>
  <dcterms:created xsi:type="dcterms:W3CDTF">2023-06-16T20:29:00Z</dcterms:created>
  <dcterms:modified xsi:type="dcterms:W3CDTF">2023-06-16T20:29:00Z</dcterms:modified>
</cp:coreProperties>
</file>