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B92574" w14:paraId="6AC53888" w14:textId="77777777" w:rsidTr="00AD4AFF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19C4E" w14:textId="77777777" w:rsidR="00B92574" w:rsidRPr="00C61347" w:rsidRDefault="00B92574" w:rsidP="00AD4AF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667B4" w14:textId="599D721A" w:rsidR="00B92574" w:rsidRDefault="00B92574" w:rsidP="00B9257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Pr="0063198E">
              <w:rPr>
                <w:rFonts w:asciiTheme="majorHAnsi" w:hAnsiTheme="majorHAnsi" w:cstheme="majorHAnsi"/>
                <w:b/>
                <w:bCs/>
              </w:rPr>
              <w:t xml:space="preserve">PREGÃO ELETRÔNICO Nº </w:t>
            </w:r>
            <w:r w:rsidRPr="00B92574">
              <w:rPr>
                <w:rFonts w:asciiTheme="majorHAnsi" w:hAnsiTheme="majorHAnsi" w:cstheme="majorHAnsi"/>
                <w:b/>
                <w:bCs/>
              </w:rPr>
              <w:t>246/23</w:t>
            </w:r>
          </w:p>
        </w:tc>
      </w:tr>
      <w:tr w:rsidR="00B92574" w:rsidRPr="00223309" w14:paraId="21C188A9" w14:textId="77777777" w:rsidTr="00AD4AF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6B8F0" w14:textId="77777777" w:rsidR="00B92574" w:rsidRPr="00223309" w:rsidRDefault="00B92574" w:rsidP="00AD4A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9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0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B92574" w:rsidRPr="00223309" w14:paraId="02B0F735" w14:textId="77777777" w:rsidTr="00AD4AFF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D17C9" w14:textId="444490E6" w:rsidR="008B0088" w:rsidRPr="008B0088" w:rsidRDefault="00B92574" w:rsidP="008B0088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8B0088">
              <w:rPr>
                <w:rFonts w:asciiTheme="majorHAnsi" w:hAnsiTheme="majorHAnsi" w:cs="Arial"/>
                <w:bCs/>
                <w:color w:val="000000"/>
              </w:rPr>
              <w:t>C</w:t>
            </w:r>
            <w:r w:rsidR="008B0088" w:rsidRPr="008B0088">
              <w:rPr>
                <w:rFonts w:asciiTheme="majorHAnsi" w:hAnsiTheme="majorHAnsi" w:cs="Arial"/>
                <w:bCs/>
                <w:color w:val="000000"/>
              </w:rPr>
              <w:t>ontratação empresa para execução dos serviços necessários de manutenção rodov</w:t>
            </w:r>
            <w:r w:rsidR="008B0088">
              <w:rPr>
                <w:rFonts w:asciiTheme="majorHAnsi" w:hAnsiTheme="majorHAnsi" w:cs="Arial"/>
                <w:bCs/>
                <w:color w:val="000000"/>
              </w:rPr>
              <w:t xml:space="preserve">iária (conservação/recuperação) </w:t>
            </w:r>
            <w:r w:rsidR="008B0088" w:rsidRPr="008B0088">
              <w:rPr>
                <w:rFonts w:asciiTheme="majorHAnsi" w:hAnsiTheme="majorHAnsi" w:cs="Arial"/>
                <w:bCs/>
                <w:color w:val="000000"/>
              </w:rPr>
              <w:t>na rodovia BR-265/MG, Subtrecho 1: Entr. BR-265 - Entr. BR-040 (Contorno de Barbacena); Segmento 1: km 0,0 ao km 5,3; Subtrecho</w:t>
            </w:r>
          </w:p>
          <w:p w14:paraId="18A47B16" w14:textId="5301B352" w:rsidR="00B92574" w:rsidRPr="00223309" w:rsidRDefault="008B0088" w:rsidP="008B0088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8B0088">
              <w:rPr>
                <w:rFonts w:asciiTheme="majorHAnsi" w:hAnsiTheme="majorHAnsi" w:cs="Arial"/>
                <w:bCs/>
                <w:color w:val="000000"/>
              </w:rPr>
              <w:t>2: Entr. MG-135/338 (Barbacena) - Entr. MG-332 (P/ Nazareno); Segmento 2: km 211,0 ao km 300,3, co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nforme condições, quantidades e </w:t>
            </w:r>
            <w:r w:rsidRPr="008B0088">
              <w:rPr>
                <w:rFonts w:asciiTheme="majorHAnsi" w:hAnsiTheme="majorHAnsi" w:cs="Arial"/>
                <w:bCs/>
                <w:color w:val="000000"/>
              </w:rPr>
              <w:t>exigências estabelecidas neste Edital e seus 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2BD9A" w14:textId="77777777" w:rsidR="00B92574" w:rsidRPr="00223309" w:rsidRDefault="00B92574" w:rsidP="00AD4AFF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75B2BC6B" w14:textId="77777777" w:rsidR="008B0088" w:rsidRPr="008B0088" w:rsidRDefault="008B0088" w:rsidP="008B008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B0088">
              <w:rPr>
                <w:rFonts w:asciiTheme="majorHAnsi" w:hAnsiTheme="majorHAnsi"/>
              </w:rPr>
              <w:t>Data da sessão: 29/06/2023</w:t>
            </w:r>
          </w:p>
          <w:p w14:paraId="64F35359" w14:textId="77777777" w:rsidR="008B0088" w:rsidRPr="008B0088" w:rsidRDefault="008B0088" w:rsidP="008B008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B0088">
              <w:rPr>
                <w:rFonts w:asciiTheme="majorHAnsi" w:hAnsiTheme="majorHAnsi"/>
              </w:rPr>
              <w:t>Horário: 10:00 h</w:t>
            </w:r>
          </w:p>
          <w:p w14:paraId="52F7ACE7" w14:textId="207FA9E5" w:rsidR="00B92574" w:rsidRPr="00DC6012" w:rsidRDefault="008B0088" w:rsidP="00DC601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B0088">
              <w:rPr>
                <w:rFonts w:asciiTheme="majorHAnsi" w:hAnsiTheme="majorHAnsi"/>
              </w:rPr>
              <w:t xml:space="preserve">Local: Portal de Compras do Governo Federal – </w:t>
            </w:r>
            <w:hyperlink r:id="rId11" w:history="1">
              <w:r w:rsidRPr="002405C8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</w:tc>
      </w:tr>
      <w:tr w:rsidR="00B92574" w:rsidRPr="00223309" w14:paraId="0F1F312C" w14:textId="77777777" w:rsidTr="00AD4AF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86533" w14:textId="77777777" w:rsidR="00B92574" w:rsidRPr="00223309" w:rsidRDefault="00B92574" w:rsidP="00AD4AF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B92574" w:rsidRPr="00223309" w14:paraId="10606338" w14:textId="77777777" w:rsidTr="00AD4AFF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E0EB8" w14:textId="77777777" w:rsidR="00B92574" w:rsidRPr="00223309" w:rsidRDefault="00B92574" w:rsidP="00AD4AF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7895A" w14:textId="77777777" w:rsidR="00B92574" w:rsidRPr="00223309" w:rsidRDefault="00B92574" w:rsidP="00AD4AF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D19BC" w14:textId="77777777" w:rsidR="00B92574" w:rsidRPr="00223309" w:rsidRDefault="00B92574" w:rsidP="00AD4AF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12B8D" w14:textId="77777777" w:rsidR="00B92574" w:rsidRPr="00223309" w:rsidRDefault="00B92574" w:rsidP="00AD4AF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B92574" w:rsidRPr="00223309" w14:paraId="2EEE1480" w14:textId="77777777" w:rsidTr="00AD4AFF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B0827" w14:textId="5A750341" w:rsidR="00B92574" w:rsidRPr="00CD5B6C" w:rsidRDefault="00B92574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="008B0088" w:rsidRPr="008B0088">
              <w:rPr>
                <w:rFonts w:asciiTheme="majorHAnsi" w:hAnsiTheme="majorHAnsi" w:cs="Arial"/>
                <w:bCs/>
              </w:rPr>
              <w:t>28.020.669,66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4A279" w14:textId="77777777" w:rsidR="00B92574" w:rsidRPr="00223309" w:rsidRDefault="00B92574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9E1C8" w14:textId="77777777" w:rsidR="00B92574" w:rsidRPr="00223309" w:rsidRDefault="00B92574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B029" w14:textId="77777777" w:rsidR="00B92574" w:rsidRPr="00223309" w:rsidRDefault="00B92574" w:rsidP="00AD4AFF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B92574" w:rsidRPr="00223309" w14:paraId="3CCD2340" w14:textId="77777777" w:rsidTr="00AD4AFF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F90E4" w14:textId="7D3E578E" w:rsidR="008B0088" w:rsidRDefault="00B92574" w:rsidP="008B0088">
            <w:pPr>
              <w:autoSpaceDE w:val="0"/>
              <w:autoSpaceDN w:val="0"/>
              <w:adjustRightInd w:val="0"/>
              <w:jc w:val="both"/>
            </w:pPr>
            <w:r w:rsidRPr="000866EE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8B0088" w:rsidRPr="008B0088">
              <w:rPr>
                <w:rFonts w:asciiTheme="majorHAnsi" w:hAnsiTheme="majorHAnsi" w:cstheme="majorHAnsi"/>
              </w:rPr>
              <w:t xml:space="preserve">b) Comprovação da Capacidade Técnico - Profissional através de atestados e/ou certidões de capacidade técnica em nome de </w:t>
            </w:r>
            <w:r w:rsidR="000C1538" w:rsidRPr="008B0088">
              <w:rPr>
                <w:rFonts w:asciiTheme="majorHAnsi" w:hAnsiTheme="majorHAnsi" w:cstheme="majorHAnsi"/>
              </w:rPr>
              <w:t>profissional (</w:t>
            </w:r>
            <w:r w:rsidR="008B0088" w:rsidRPr="008B0088">
              <w:rPr>
                <w:rFonts w:asciiTheme="majorHAnsi" w:hAnsiTheme="majorHAnsi" w:cstheme="majorHAnsi"/>
              </w:rPr>
              <w:t xml:space="preserve">is) de nível superior (Engenharia Civil ou equivalente), </w:t>
            </w:r>
            <w:r w:rsidR="000C1538" w:rsidRPr="008B0088">
              <w:rPr>
                <w:rFonts w:asciiTheme="majorHAnsi" w:hAnsiTheme="majorHAnsi" w:cstheme="majorHAnsi"/>
              </w:rPr>
              <w:t>vinculado (</w:t>
            </w:r>
            <w:r w:rsidR="008B0088" w:rsidRPr="008B0088">
              <w:rPr>
                <w:rFonts w:asciiTheme="majorHAnsi" w:hAnsiTheme="majorHAnsi" w:cstheme="majorHAnsi"/>
              </w:rPr>
              <w:t xml:space="preserve">s) permanentemente à empresa e </w:t>
            </w:r>
            <w:r w:rsidR="000C1538" w:rsidRPr="008B0088">
              <w:rPr>
                <w:rFonts w:asciiTheme="majorHAnsi" w:hAnsiTheme="majorHAnsi" w:cstheme="majorHAnsi"/>
              </w:rPr>
              <w:t>indicado (</w:t>
            </w:r>
            <w:r w:rsidR="008B0088" w:rsidRPr="008B0088">
              <w:rPr>
                <w:rFonts w:asciiTheme="majorHAnsi" w:hAnsiTheme="majorHAnsi" w:cstheme="majorHAnsi"/>
              </w:rPr>
              <w:t xml:space="preserve">s) </w:t>
            </w:r>
            <w:r w:rsidR="000C1538" w:rsidRPr="008B0088">
              <w:rPr>
                <w:rFonts w:asciiTheme="majorHAnsi" w:hAnsiTheme="majorHAnsi" w:cstheme="majorHAnsi"/>
              </w:rPr>
              <w:t>como responsável (</w:t>
            </w:r>
            <w:r w:rsidR="008B0088" w:rsidRPr="008B0088">
              <w:rPr>
                <w:rFonts w:asciiTheme="majorHAnsi" w:hAnsiTheme="majorHAnsi" w:cstheme="majorHAnsi"/>
              </w:rPr>
              <w:t xml:space="preserve">is) </w:t>
            </w:r>
            <w:r w:rsidR="000C1538" w:rsidRPr="008B0088">
              <w:rPr>
                <w:rFonts w:asciiTheme="majorHAnsi" w:hAnsiTheme="majorHAnsi" w:cstheme="majorHAnsi"/>
              </w:rPr>
              <w:t>Técnico (</w:t>
            </w:r>
            <w:r w:rsidR="008B0088" w:rsidRPr="008B0088">
              <w:rPr>
                <w:rFonts w:asciiTheme="majorHAnsi" w:hAnsiTheme="majorHAnsi" w:cstheme="majorHAnsi"/>
              </w:rPr>
              <w:t>s), por execução dos serviços abaixo relacionados:</w:t>
            </w:r>
          </w:p>
          <w:p w14:paraId="7E9532DC" w14:textId="13476683" w:rsidR="00B92574" w:rsidRPr="000866EE" w:rsidRDefault="008B0088" w:rsidP="008B008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4D016393" wp14:editId="4955D8D7">
                  <wp:extent cx="3145536" cy="1038117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8249" t="38210" r="25735" b="34793"/>
                          <a:stretch/>
                        </pic:blipFill>
                        <pic:spPr bwMode="auto">
                          <a:xfrm>
                            <a:off x="0" y="0"/>
                            <a:ext cx="3147884" cy="103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574" w:rsidRPr="00223309" w14:paraId="111BEC1A" w14:textId="77777777" w:rsidTr="00AD4AFF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E31C8" w14:textId="77777777" w:rsidR="008B0088" w:rsidRDefault="00B92574" w:rsidP="008B0088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0866EE">
              <w:rPr>
                <w:rFonts w:asciiTheme="majorHAnsi" w:hAnsiTheme="majorHAnsi" w:cstheme="majorHAnsi"/>
                <w:color w:val="000000"/>
              </w:rPr>
              <w:lastRenderedPageBreak/>
              <w:t xml:space="preserve">CAPACIDADE </w:t>
            </w:r>
            <w:r w:rsidRPr="005B5CDD">
              <w:rPr>
                <w:rFonts w:asciiTheme="majorHAnsi" w:hAnsiTheme="majorHAnsi" w:cstheme="majorHAnsi"/>
                <w:color w:val="000000"/>
              </w:rPr>
              <w:t xml:space="preserve">OPERACIONAL: </w:t>
            </w:r>
            <w:r w:rsidR="008B0088" w:rsidRPr="005B5CDD">
              <w:rPr>
                <w:rFonts w:asciiTheme="majorHAnsi" w:hAnsiTheme="majorHAnsi" w:cstheme="majorHAnsi"/>
              </w:rPr>
              <w:t>c) Comprovação da Capacidade Técnico - Operacional da empresa através de certidão e/ou atestado, fornecido (s) por pessoa (s) jurídica (s) de direito público ou privado, a qualquer tempo, para obras rodoviárias de complexidade equivalente ou superior ao do objeto desta licitação, executados pela empresa licitante, e que comprove ter executado as parcelas de maior relevância, de acordo com os itens abaixo, elaborados conforme o disposto na Instrução Normativa DNIT nº 58, de 17 de setembro de 2021:</w:t>
            </w:r>
            <w:r w:rsidR="008B0088">
              <w:rPr>
                <w:noProof/>
              </w:rPr>
              <w:t xml:space="preserve"> </w:t>
            </w:r>
          </w:p>
          <w:p w14:paraId="60431E00" w14:textId="77777777" w:rsidR="005B5CDD" w:rsidRDefault="005B5CDD" w:rsidP="008B0088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14DCCFCF" w14:textId="77777777" w:rsidR="008B0088" w:rsidRDefault="008B0088" w:rsidP="008B008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3EE6E215" wp14:editId="7231D6E6">
                  <wp:extent cx="3906317" cy="217921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8886" t="29656" r="13980" b="13683"/>
                          <a:stretch/>
                        </pic:blipFill>
                        <pic:spPr bwMode="auto">
                          <a:xfrm>
                            <a:off x="0" y="0"/>
                            <a:ext cx="3908403" cy="2180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CE1582" w14:textId="2498CC28" w:rsidR="008B0088" w:rsidRPr="000866EE" w:rsidRDefault="008B0088" w:rsidP="008B008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92574" w:rsidRPr="00223309" w14:paraId="0A8D49C4" w14:textId="77777777" w:rsidTr="00AD4AFF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D6D0B" w14:textId="77777777" w:rsidR="00B92574" w:rsidRPr="00223309" w:rsidRDefault="00B92574" w:rsidP="00AD4AFF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B92574" w:rsidRPr="00CD60E0" w14:paraId="49392580" w14:textId="77777777" w:rsidTr="00AD4AF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3A6F6" w14:textId="77777777" w:rsidR="00B92574" w:rsidRPr="00DF2F5B" w:rsidRDefault="00B92574" w:rsidP="00AD4AFF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14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058C85B1" w14:textId="77777777" w:rsidR="00B92574" w:rsidRDefault="00B92574" w:rsidP="00791066">
      <w:pPr>
        <w:rPr>
          <w:rFonts w:asciiTheme="majorHAnsi" w:hAnsiTheme="majorHAnsi" w:cstheme="majorHAnsi"/>
        </w:rPr>
      </w:pPr>
    </w:p>
    <w:p w14:paraId="68182474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013B51EF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5BC2E9F5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5F963551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20885D83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2A783273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603420AB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4AD6377B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171B5116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0E0285F2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11D95D4C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5ADCF1EB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69399EE2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62912E20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76A35C49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7418547A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646DC52E" w14:textId="77777777" w:rsidR="006741D5" w:rsidRDefault="006741D5" w:rsidP="00791066">
      <w:pPr>
        <w:rPr>
          <w:rFonts w:asciiTheme="majorHAnsi" w:hAnsiTheme="majorHAnsi" w:cstheme="majorHAnsi"/>
        </w:rPr>
      </w:pPr>
    </w:p>
    <w:p w14:paraId="62324F19" w14:textId="77777777" w:rsidR="006741D5" w:rsidRDefault="006741D5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6741D5" w14:paraId="3133E577" w14:textId="77777777" w:rsidTr="00AD4AFF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98069" w14:textId="77777777" w:rsidR="006741D5" w:rsidRPr="00C61347" w:rsidRDefault="006741D5" w:rsidP="00AD4AF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0323C" w14:textId="628A0E32" w:rsidR="006741D5" w:rsidRDefault="006741D5" w:rsidP="00AD4AFF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Pr="0063198E">
              <w:rPr>
                <w:rFonts w:asciiTheme="majorHAnsi" w:hAnsiTheme="majorHAnsi" w:cstheme="majorHAnsi"/>
                <w:b/>
                <w:bCs/>
              </w:rPr>
              <w:t xml:space="preserve">PREGÃO ELETRÔNICO Nº </w:t>
            </w:r>
            <w:r>
              <w:rPr>
                <w:rFonts w:asciiTheme="majorHAnsi" w:hAnsiTheme="majorHAnsi" w:cstheme="majorHAnsi"/>
                <w:b/>
                <w:bCs/>
              </w:rPr>
              <w:t>248</w:t>
            </w:r>
            <w:r w:rsidRPr="00B92574">
              <w:rPr>
                <w:rFonts w:asciiTheme="majorHAnsi" w:hAnsiTheme="majorHAnsi" w:cstheme="majorHAnsi"/>
                <w:b/>
                <w:bCs/>
              </w:rPr>
              <w:t>/23</w:t>
            </w:r>
          </w:p>
        </w:tc>
      </w:tr>
      <w:tr w:rsidR="006741D5" w:rsidRPr="00223309" w14:paraId="4D10A5F7" w14:textId="77777777" w:rsidTr="00AD4AF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6CC84" w14:textId="77777777" w:rsidR="006741D5" w:rsidRPr="00223309" w:rsidRDefault="006741D5" w:rsidP="00AD4A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15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6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6741D5" w:rsidRPr="00223309" w14:paraId="52E2F562" w14:textId="77777777" w:rsidTr="00AD4AFF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5E708" w14:textId="7CB450CB" w:rsidR="006741D5" w:rsidRPr="00223309" w:rsidRDefault="006741D5" w:rsidP="00AD4AFF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Pr="006741D5">
              <w:rPr>
                <w:rFonts w:asciiTheme="majorHAnsi" w:hAnsiTheme="majorHAnsi" w:cs="Arial"/>
                <w:bCs/>
                <w:color w:val="000000"/>
              </w:rPr>
              <w:t>Contratação empresa para execução dos serviços necessários de manutenção rodoviária (conservação/recuperação) na rodovia BR262/MG, segmento km 0,0 ao km 72,2, conforme condições, quantidades e exigências estabelecidas neste Edital e seus 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CE816" w14:textId="77777777" w:rsidR="006741D5" w:rsidRPr="00223309" w:rsidRDefault="006741D5" w:rsidP="00AD4AFF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35058201" w14:textId="77777777" w:rsidR="003D6A9B" w:rsidRPr="003D6A9B" w:rsidRDefault="003D6A9B" w:rsidP="003D6A9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D6A9B">
              <w:rPr>
                <w:rFonts w:asciiTheme="majorHAnsi" w:hAnsiTheme="majorHAnsi"/>
              </w:rPr>
              <w:t>Data da sessão: 30/06/2023</w:t>
            </w:r>
          </w:p>
          <w:p w14:paraId="15517EA6" w14:textId="77777777" w:rsidR="00A96352" w:rsidRDefault="003D6A9B" w:rsidP="00DC601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D6A9B">
              <w:rPr>
                <w:rFonts w:asciiTheme="majorHAnsi" w:hAnsiTheme="majorHAnsi"/>
              </w:rPr>
              <w:t>Horário: 09:00 h</w:t>
            </w:r>
          </w:p>
          <w:p w14:paraId="01E89684" w14:textId="727456C8" w:rsidR="006741D5" w:rsidRPr="00DC6012" w:rsidRDefault="003D6A9B" w:rsidP="00DC601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D6A9B">
              <w:rPr>
                <w:rFonts w:asciiTheme="majorHAnsi" w:hAnsiTheme="majorHAnsi"/>
              </w:rPr>
              <w:cr/>
            </w:r>
            <w:r w:rsidR="006741D5" w:rsidRPr="008B0088">
              <w:rPr>
                <w:rFonts w:asciiTheme="majorHAnsi" w:hAnsiTheme="majorHAnsi"/>
              </w:rPr>
              <w:t xml:space="preserve">Local: Portal de Compras do Governo Federal – </w:t>
            </w:r>
            <w:hyperlink r:id="rId17" w:history="1">
              <w:r w:rsidR="006741D5" w:rsidRPr="002405C8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</w:tc>
      </w:tr>
      <w:tr w:rsidR="006741D5" w:rsidRPr="00223309" w14:paraId="78685B25" w14:textId="77777777" w:rsidTr="00AD4AF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C899E" w14:textId="77777777" w:rsidR="006741D5" w:rsidRPr="00223309" w:rsidRDefault="006741D5" w:rsidP="00AD4AF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6741D5" w:rsidRPr="00223309" w14:paraId="0727A824" w14:textId="77777777" w:rsidTr="00AD4AFF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D9818" w14:textId="77777777" w:rsidR="006741D5" w:rsidRPr="00223309" w:rsidRDefault="006741D5" w:rsidP="00AD4AF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0C216" w14:textId="77777777" w:rsidR="006741D5" w:rsidRPr="00223309" w:rsidRDefault="006741D5" w:rsidP="00AD4AF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29903" w14:textId="77777777" w:rsidR="006741D5" w:rsidRPr="00223309" w:rsidRDefault="006741D5" w:rsidP="00AD4AF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4EBD1" w14:textId="77777777" w:rsidR="006741D5" w:rsidRPr="00223309" w:rsidRDefault="006741D5" w:rsidP="00AD4AF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6741D5" w:rsidRPr="00223309" w14:paraId="78ADCFDB" w14:textId="77777777" w:rsidTr="00AD4AFF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202F" w14:textId="620BCA2D" w:rsidR="006741D5" w:rsidRPr="00CD5B6C" w:rsidRDefault="006741D5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Pr="006741D5">
              <w:rPr>
                <w:rFonts w:asciiTheme="majorHAnsi" w:hAnsiTheme="majorHAnsi" w:cs="Arial"/>
                <w:bCs/>
              </w:rPr>
              <w:t>49.679.224,66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159E7" w14:textId="77777777" w:rsidR="006741D5" w:rsidRPr="00223309" w:rsidRDefault="006741D5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2E0E9" w14:textId="77777777" w:rsidR="006741D5" w:rsidRPr="00223309" w:rsidRDefault="006741D5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B3D5D" w14:textId="77777777" w:rsidR="006741D5" w:rsidRPr="00223309" w:rsidRDefault="006741D5" w:rsidP="00AD4AFF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6741D5" w:rsidRPr="000866EE" w14:paraId="16B45A63" w14:textId="77777777" w:rsidTr="00AD4AFF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C3B28" w14:textId="13B08CEB" w:rsidR="001739D0" w:rsidRPr="001739D0" w:rsidRDefault="006741D5" w:rsidP="001739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739D0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1739D0" w:rsidRPr="001739D0">
              <w:rPr>
                <w:rFonts w:asciiTheme="majorHAnsi" w:hAnsiTheme="majorHAnsi" w:cstheme="majorHAnsi"/>
              </w:rPr>
              <w:t xml:space="preserve">b) Comprovação da Capacidade Técnico - Profissional através de atestados e/ou certidões de capacidade técnica em nome de </w:t>
            </w:r>
            <w:r w:rsidR="000C1538" w:rsidRPr="001739D0">
              <w:rPr>
                <w:rFonts w:asciiTheme="majorHAnsi" w:hAnsiTheme="majorHAnsi" w:cstheme="majorHAnsi"/>
              </w:rPr>
              <w:t>profissional (</w:t>
            </w:r>
            <w:r w:rsidR="001739D0" w:rsidRPr="001739D0">
              <w:rPr>
                <w:rFonts w:asciiTheme="majorHAnsi" w:hAnsiTheme="majorHAnsi" w:cstheme="majorHAnsi"/>
              </w:rPr>
              <w:t xml:space="preserve">is) de nível superior (Engenharia Civil ou equivalente), </w:t>
            </w:r>
            <w:r w:rsidR="000C1538" w:rsidRPr="001739D0">
              <w:rPr>
                <w:rFonts w:asciiTheme="majorHAnsi" w:hAnsiTheme="majorHAnsi" w:cstheme="majorHAnsi"/>
              </w:rPr>
              <w:t>vinculado (</w:t>
            </w:r>
            <w:r w:rsidR="001739D0" w:rsidRPr="001739D0">
              <w:rPr>
                <w:rFonts w:asciiTheme="majorHAnsi" w:hAnsiTheme="majorHAnsi" w:cstheme="majorHAnsi"/>
              </w:rPr>
              <w:t xml:space="preserve">s) permanentemente à empresa e </w:t>
            </w:r>
            <w:r w:rsidR="000C1538" w:rsidRPr="001739D0">
              <w:rPr>
                <w:rFonts w:asciiTheme="majorHAnsi" w:hAnsiTheme="majorHAnsi" w:cstheme="majorHAnsi"/>
              </w:rPr>
              <w:t>indicado (</w:t>
            </w:r>
            <w:r w:rsidR="001739D0" w:rsidRPr="001739D0">
              <w:rPr>
                <w:rFonts w:asciiTheme="majorHAnsi" w:hAnsiTheme="majorHAnsi" w:cstheme="majorHAnsi"/>
              </w:rPr>
              <w:t xml:space="preserve">s) </w:t>
            </w:r>
            <w:r w:rsidR="000C1538" w:rsidRPr="001739D0">
              <w:rPr>
                <w:rFonts w:asciiTheme="majorHAnsi" w:hAnsiTheme="majorHAnsi" w:cstheme="majorHAnsi"/>
              </w:rPr>
              <w:t>como responsável (</w:t>
            </w:r>
            <w:r w:rsidR="001739D0" w:rsidRPr="001739D0">
              <w:rPr>
                <w:rFonts w:asciiTheme="majorHAnsi" w:hAnsiTheme="majorHAnsi" w:cstheme="majorHAnsi"/>
              </w:rPr>
              <w:t xml:space="preserve">is) </w:t>
            </w:r>
            <w:r w:rsidR="000C1538" w:rsidRPr="001739D0">
              <w:rPr>
                <w:rFonts w:asciiTheme="majorHAnsi" w:hAnsiTheme="majorHAnsi" w:cstheme="majorHAnsi"/>
              </w:rPr>
              <w:t>Técnico (</w:t>
            </w:r>
            <w:r w:rsidR="001739D0" w:rsidRPr="001739D0">
              <w:rPr>
                <w:rFonts w:asciiTheme="majorHAnsi" w:hAnsiTheme="majorHAnsi" w:cstheme="majorHAnsi"/>
              </w:rPr>
              <w:t>s), por execução dos serviços abaixo relacionados:</w:t>
            </w:r>
          </w:p>
          <w:p w14:paraId="3260B3C5" w14:textId="77777777" w:rsidR="006741D5" w:rsidRDefault="001739D0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0559C2D5" wp14:editId="438641FF">
                  <wp:extent cx="2602332" cy="957009"/>
                  <wp:effectExtent l="0" t="0" r="762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8674" t="55511" r="39626" b="23765"/>
                          <a:stretch/>
                        </pic:blipFill>
                        <pic:spPr bwMode="auto">
                          <a:xfrm>
                            <a:off x="0" y="0"/>
                            <a:ext cx="2614452" cy="961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483F61" w14:textId="3752FA51" w:rsidR="001739D0" w:rsidRPr="000866EE" w:rsidRDefault="001739D0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6741D5" w:rsidRPr="000866EE" w14:paraId="1F90592B" w14:textId="77777777" w:rsidTr="00AD4AFF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3B2A7" w14:textId="77777777" w:rsidR="00291F55" w:rsidRDefault="006741D5" w:rsidP="00AD4AF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0866EE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1B1D74">
              <w:rPr>
                <w:rFonts w:asciiTheme="majorHAnsi" w:hAnsiTheme="majorHAnsi" w:cstheme="majorHAnsi"/>
                <w:color w:val="000000"/>
              </w:rPr>
              <w:t xml:space="preserve">OPERACIONAL: </w:t>
            </w:r>
            <w:r w:rsidR="00291F55" w:rsidRPr="001B1D74">
              <w:rPr>
                <w:rFonts w:asciiTheme="majorHAnsi" w:hAnsiTheme="majorHAnsi" w:cstheme="majorHAnsi"/>
              </w:rPr>
              <w:t>c) Comprovação da Capacidade Técnico - Operacional da empresa através de certidão e/ou atestado, fornecido (s) por pessoa (s) jurídica (s) de direito público ou privado, a qualquer tempo, para obras rodoviárias de complexidade equivalente ou superior ao do objeto desta licitação, executados pela empresa licitante, e que comprove ter executado as parcelas de maior relevância, de acordo com os itens abaixo, elaborados conforme o disposto na Instrução Normativa DNIT nº 58, de 17 de setembro de 2021:</w:t>
            </w:r>
            <w:r w:rsidR="00291F55">
              <w:rPr>
                <w:noProof/>
              </w:rPr>
              <w:t xml:space="preserve"> </w:t>
            </w:r>
          </w:p>
          <w:p w14:paraId="613A5D27" w14:textId="77777777" w:rsidR="00291F55" w:rsidRDefault="00291F55" w:rsidP="00AD4AF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62778E06" w14:textId="2DC45D41" w:rsidR="006741D5" w:rsidRPr="00291F55" w:rsidRDefault="00291F55" w:rsidP="00291F55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19DF80" wp14:editId="41352D32">
                  <wp:extent cx="2881630" cy="1836115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766" t="39508" r="29096" b="9880"/>
                          <a:stretch/>
                        </pic:blipFill>
                        <pic:spPr bwMode="auto">
                          <a:xfrm>
                            <a:off x="0" y="0"/>
                            <a:ext cx="2882585" cy="1836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1D5" w:rsidRPr="00223309" w14:paraId="0BF22736" w14:textId="77777777" w:rsidTr="00AD4AFF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98A0E" w14:textId="77777777" w:rsidR="006741D5" w:rsidRPr="00223309" w:rsidRDefault="006741D5" w:rsidP="00AD4AFF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6741D5" w:rsidRPr="00DF2F5B" w14:paraId="494CC126" w14:textId="77777777" w:rsidTr="00AD4AF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6FA49" w14:textId="77777777" w:rsidR="006741D5" w:rsidRPr="00DF2F5B" w:rsidRDefault="006741D5" w:rsidP="00AD4AFF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lastRenderedPageBreak/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20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45BFDC83" w14:textId="77777777" w:rsidR="00232005" w:rsidRDefault="00232005" w:rsidP="008A1EEC">
      <w:pPr>
        <w:rPr>
          <w:rFonts w:asciiTheme="majorHAnsi" w:hAnsiTheme="majorHAnsi" w:cstheme="majorHAnsi"/>
        </w:rPr>
      </w:pPr>
    </w:p>
    <w:p w14:paraId="7A5AFC7A" w14:textId="77777777" w:rsidR="00E37CDD" w:rsidRDefault="00E37CDD" w:rsidP="008A1EEC">
      <w:pPr>
        <w:rPr>
          <w:rFonts w:asciiTheme="majorHAnsi" w:hAnsiTheme="majorHAnsi" w:cstheme="majorHAnsi"/>
        </w:rPr>
      </w:pPr>
    </w:p>
    <w:p w14:paraId="37BB6AAA" w14:textId="77777777" w:rsidR="003C6CBF" w:rsidRDefault="003C6CBF" w:rsidP="008A1EEC">
      <w:pPr>
        <w:rPr>
          <w:rFonts w:asciiTheme="majorHAnsi" w:hAnsiTheme="majorHAnsi" w:cstheme="majorHAnsi"/>
        </w:rPr>
      </w:pPr>
    </w:p>
    <w:p w14:paraId="2BF7D047" w14:textId="77777777" w:rsidR="003C6CBF" w:rsidRDefault="003C6CBF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E717B8" w14:paraId="13FB134D" w14:textId="77777777" w:rsidTr="00AD4AFF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BBDD6" w14:textId="77777777" w:rsidR="00E717B8" w:rsidRPr="00C61347" w:rsidRDefault="00E717B8" w:rsidP="00AD4AF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EA19F" w14:textId="5C404A51" w:rsidR="00E717B8" w:rsidRPr="00E717B8" w:rsidRDefault="00E717B8" w:rsidP="00E717B8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Pr="00E717B8">
              <w:rPr>
                <w:rFonts w:asciiTheme="majorHAnsi" w:hAnsiTheme="majorHAnsi" w:cstheme="majorHAnsi"/>
                <w:b/>
                <w:bCs/>
              </w:rPr>
              <w:t>PREGÃO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E717B8">
              <w:rPr>
                <w:rFonts w:asciiTheme="majorHAnsi" w:hAnsiTheme="majorHAnsi" w:cstheme="majorHAnsi"/>
                <w:b/>
                <w:bCs/>
              </w:rPr>
              <w:t>ELETRÔNICO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Nº </w:t>
            </w:r>
            <w:r w:rsidRPr="00E717B8">
              <w:rPr>
                <w:rFonts w:asciiTheme="majorHAnsi" w:hAnsiTheme="majorHAnsi" w:cstheme="majorHAnsi"/>
                <w:b/>
                <w:bCs/>
              </w:rPr>
              <w:t>0243/23-06</w:t>
            </w:r>
          </w:p>
        </w:tc>
      </w:tr>
      <w:tr w:rsidR="00E717B8" w:rsidRPr="00223309" w14:paraId="47D80DCB" w14:textId="77777777" w:rsidTr="00AD4AF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02FD7" w14:textId="77777777" w:rsidR="00E717B8" w:rsidRPr="00223309" w:rsidRDefault="00E717B8" w:rsidP="00AD4A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21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22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E717B8" w:rsidRPr="00223309" w14:paraId="46A52A6B" w14:textId="77777777" w:rsidTr="00AD4AFF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F18C" w14:textId="7E380079" w:rsidR="00E717B8" w:rsidRPr="00A17C9C" w:rsidRDefault="00E717B8" w:rsidP="00AD4AFF">
            <w:pPr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A17C9C">
              <w:rPr>
                <w:rFonts w:asciiTheme="majorHAnsi" w:hAnsiTheme="majorHAnsi" w:cstheme="majorHAnsi"/>
                <w:bCs/>
                <w:color w:val="000000"/>
              </w:rPr>
              <w:t xml:space="preserve">OBJETO: </w:t>
            </w:r>
            <w:r w:rsidR="00A17C9C" w:rsidRPr="00A17C9C">
              <w:rPr>
                <w:rFonts w:asciiTheme="majorHAnsi" w:hAnsiTheme="majorHAnsi" w:cstheme="majorHAnsi"/>
              </w:rPr>
              <w:t>Execução dos serviços de conservação corretiva rotineira - conservação da faixa de domínio e limpeza de dispositivos de drenagem e de OAC na rodovia BR 365/MG, km 277,40 ao km 431,50.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068AC" w14:textId="77777777" w:rsidR="00E717B8" w:rsidRPr="00223309" w:rsidRDefault="00E717B8" w:rsidP="00AD4AFF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6A9C35AB" w14:textId="4C48B0EE" w:rsidR="00E717B8" w:rsidRPr="003D6A9B" w:rsidRDefault="00A17C9C" w:rsidP="00AD4AF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Data da sessão: 29</w:t>
            </w:r>
            <w:r w:rsidR="00E717B8" w:rsidRPr="003D6A9B">
              <w:rPr>
                <w:rFonts w:asciiTheme="majorHAnsi" w:hAnsiTheme="majorHAnsi"/>
              </w:rPr>
              <w:t>/06/2023</w:t>
            </w:r>
          </w:p>
          <w:p w14:paraId="293972DE" w14:textId="77777777" w:rsidR="00A17C9C" w:rsidRDefault="00E717B8" w:rsidP="00AD4AF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D6A9B">
              <w:rPr>
                <w:rFonts w:asciiTheme="majorHAnsi" w:hAnsiTheme="majorHAnsi"/>
              </w:rPr>
              <w:t>Horário: 09:00 h</w:t>
            </w:r>
          </w:p>
          <w:p w14:paraId="05C3E141" w14:textId="1BF88AAA" w:rsidR="00E717B8" w:rsidRPr="00DC6012" w:rsidRDefault="00E717B8" w:rsidP="00AD4AF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D6A9B">
              <w:rPr>
                <w:rFonts w:asciiTheme="majorHAnsi" w:hAnsiTheme="majorHAnsi"/>
              </w:rPr>
              <w:cr/>
            </w:r>
            <w:r w:rsidRPr="008B0088">
              <w:rPr>
                <w:rFonts w:asciiTheme="majorHAnsi" w:hAnsiTheme="majorHAnsi"/>
              </w:rPr>
              <w:t xml:space="preserve">Local: Portal de Compras do Governo Federal – </w:t>
            </w:r>
            <w:hyperlink r:id="rId23" w:history="1">
              <w:r w:rsidRPr="002405C8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</w:tc>
      </w:tr>
      <w:tr w:rsidR="00E717B8" w:rsidRPr="00223309" w14:paraId="7B3B7349" w14:textId="77777777" w:rsidTr="00AD4AF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9205D" w14:textId="77777777" w:rsidR="00E717B8" w:rsidRPr="00A17C9C" w:rsidRDefault="00E717B8" w:rsidP="00AD4AF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theme="majorHAnsi"/>
              </w:rPr>
            </w:pPr>
            <w:r w:rsidRPr="00A17C9C">
              <w:rPr>
                <w:rFonts w:asciiTheme="majorHAnsi" w:hAnsiTheme="majorHAnsi" w:cstheme="majorHAnsi"/>
              </w:rPr>
              <w:t>VALORES</w:t>
            </w:r>
          </w:p>
        </w:tc>
      </w:tr>
      <w:tr w:rsidR="00E717B8" w:rsidRPr="00223309" w14:paraId="7E880500" w14:textId="77777777" w:rsidTr="00AD4AFF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2C01D" w14:textId="77777777" w:rsidR="00E717B8" w:rsidRPr="00A17C9C" w:rsidRDefault="00E717B8" w:rsidP="00AD4AF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A17C9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0F777" w14:textId="77777777" w:rsidR="00E717B8" w:rsidRPr="00A17C9C" w:rsidRDefault="00E717B8" w:rsidP="00AD4AF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A17C9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295C0" w14:textId="77777777" w:rsidR="00E717B8" w:rsidRPr="00223309" w:rsidRDefault="00E717B8" w:rsidP="00AD4AF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7DAF6" w14:textId="77777777" w:rsidR="00E717B8" w:rsidRPr="00223309" w:rsidRDefault="00E717B8" w:rsidP="00AD4AF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E717B8" w:rsidRPr="00223309" w14:paraId="4438BC4D" w14:textId="77777777" w:rsidTr="00AD4AFF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4D819" w14:textId="7F3AEA29" w:rsidR="00E717B8" w:rsidRPr="00A17C9C" w:rsidRDefault="00E717B8" w:rsidP="00A17C9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A17C9C">
              <w:rPr>
                <w:rFonts w:asciiTheme="majorHAnsi" w:hAnsiTheme="majorHAnsi" w:cstheme="majorHAnsi"/>
                <w:bCs/>
              </w:rPr>
              <w:t xml:space="preserve">R$ </w:t>
            </w:r>
            <w:r w:rsidR="00A17C9C" w:rsidRPr="00A17C9C">
              <w:rPr>
                <w:rFonts w:asciiTheme="majorHAnsi" w:hAnsiTheme="majorHAnsi" w:cstheme="majorHAnsi"/>
                <w:bCs/>
              </w:rPr>
              <w:t>-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2FDBD" w14:textId="77777777" w:rsidR="00E717B8" w:rsidRPr="00A17C9C" w:rsidRDefault="00E717B8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A17C9C">
              <w:rPr>
                <w:rFonts w:asciiTheme="majorHAnsi" w:hAnsiTheme="majorHAnsi" w:cstheme="majorHAnsi"/>
                <w:bCs/>
              </w:rPr>
              <w:t>R$ 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2083" w14:textId="77777777" w:rsidR="00E717B8" w:rsidRPr="00223309" w:rsidRDefault="00E717B8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52E29" w14:textId="77777777" w:rsidR="00E717B8" w:rsidRPr="00223309" w:rsidRDefault="00E717B8" w:rsidP="00AD4AFF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E717B8" w:rsidRPr="000866EE" w14:paraId="564C7873" w14:textId="77777777" w:rsidTr="00AD4AFF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B47C1" w14:textId="1236315D" w:rsidR="00E717B8" w:rsidRPr="00A17C9C" w:rsidRDefault="00E717B8" w:rsidP="00A17C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17C9C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A17C9C" w:rsidRPr="00A17C9C">
              <w:rPr>
                <w:rFonts w:asciiTheme="majorHAnsi" w:hAnsiTheme="majorHAnsi" w:cstheme="majorHAnsi"/>
              </w:rPr>
              <w:t>-</w:t>
            </w:r>
          </w:p>
        </w:tc>
      </w:tr>
      <w:tr w:rsidR="00E717B8" w:rsidRPr="000866EE" w14:paraId="6435B83D" w14:textId="77777777" w:rsidTr="00AD4AFF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C3E11" w14:textId="2E0615DA" w:rsidR="00E717B8" w:rsidRPr="00A17C9C" w:rsidRDefault="00E717B8" w:rsidP="00A17C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noProof/>
              </w:rPr>
            </w:pPr>
            <w:r w:rsidRPr="00A17C9C">
              <w:rPr>
                <w:rFonts w:asciiTheme="majorHAnsi" w:hAnsiTheme="majorHAnsi" w:cstheme="majorHAnsi"/>
                <w:color w:val="000000"/>
              </w:rPr>
              <w:t xml:space="preserve">CAPACIDADE OPERACIONAL: </w:t>
            </w:r>
            <w:r w:rsidR="00A17C9C" w:rsidRPr="00A17C9C">
              <w:rPr>
                <w:rFonts w:asciiTheme="majorHAnsi" w:hAnsiTheme="majorHAnsi" w:cstheme="majorHAnsi"/>
              </w:rPr>
              <w:t xml:space="preserve">a) Registro ou inscrição da empresa na entidade profissional a que estiver vinculada, em plena validade. b) Comprovação de aptidão para execução de serviço de complexidade tecnológica e operacional equivalente ou superior com o objeto desta contratação, ou com o item pertinente, por meio da apresentação de certidões ou atestados, por pessoas jurídicas de direito público ou privado, ou regularmente </w:t>
            </w:r>
            <w:r w:rsidR="000C1538" w:rsidRPr="00A17C9C">
              <w:rPr>
                <w:rFonts w:asciiTheme="majorHAnsi" w:hAnsiTheme="majorHAnsi" w:cstheme="majorHAnsi"/>
              </w:rPr>
              <w:t>emitido (</w:t>
            </w:r>
            <w:r w:rsidR="00A17C9C" w:rsidRPr="00A17C9C">
              <w:rPr>
                <w:rFonts w:asciiTheme="majorHAnsi" w:hAnsiTheme="majorHAnsi" w:cstheme="majorHAnsi"/>
              </w:rPr>
              <w:t xml:space="preserve">s) pelo conselho profissional competente, quando for o caso. </w:t>
            </w:r>
          </w:p>
        </w:tc>
      </w:tr>
      <w:tr w:rsidR="00E717B8" w:rsidRPr="00223309" w14:paraId="5655FD91" w14:textId="77777777" w:rsidTr="00AD4AFF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9E07C" w14:textId="77777777" w:rsidR="00E717B8" w:rsidRPr="00223309" w:rsidRDefault="00E717B8" w:rsidP="00AD4AFF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E717B8" w:rsidRPr="00DF2F5B" w14:paraId="20B005BB" w14:textId="77777777" w:rsidTr="00AD4AF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D7BB8" w14:textId="77777777" w:rsidR="00E717B8" w:rsidRPr="00DF2F5B" w:rsidRDefault="00E717B8" w:rsidP="00AD4AFF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24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CFE096F" w14:textId="77777777" w:rsidR="003C6CBF" w:rsidRDefault="003C6CBF" w:rsidP="008A1EEC">
      <w:pPr>
        <w:rPr>
          <w:rFonts w:asciiTheme="majorHAnsi" w:hAnsiTheme="majorHAnsi" w:cstheme="majorHAnsi"/>
        </w:rPr>
      </w:pPr>
    </w:p>
    <w:p w14:paraId="18BCD8C5" w14:textId="77777777" w:rsidR="003C6CBF" w:rsidRDefault="003C6CBF" w:rsidP="008A1EEC">
      <w:pPr>
        <w:rPr>
          <w:rFonts w:asciiTheme="majorHAnsi" w:hAnsiTheme="majorHAnsi" w:cstheme="majorHAnsi"/>
        </w:rPr>
      </w:pPr>
    </w:p>
    <w:p w14:paraId="1FD4B132" w14:textId="77777777" w:rsidR="003C6CBF" w:rsidRDefault="003C6CBF" w:rsidP="008A1EEC">
      <w:pPr>
        <w:rPr>
          <w:rFonts w:asciiTheme="majorHAnsi" w:hAnsiTheme="majorHAnsi" w:cstheme="majorHAnsi"/>
        </w:rPr>
      </w:pPr>
    </w:p>
    <w:p w14:paraId="21A7BF63" w14:textId="77777777" w:rsidR="003C6CBF" w:rsidRDefault="003C6CBF" w:rsidP="008A1EEC">
      <w:pPr>
        <w:rPr>
          <w:rFonts w:asciiTheme="majorHAnsi" w:hAnsiTheme="majorHAnsi" w:cstheme="majorHAnsi"/>
        </w:rPr>
      </w:pPr>
    </w:p>
    <w:p w14:paraId="6A59FB7A" w14:textId="77777777" w:rsidR="00D50A2C" w:rsidRDefault="00D50A2C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E37CDD" w:rsidRPr="00C05D51" w14:paraId="70079BAC" w14:textId="77777777" w:rsidTr="00AD4AFF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EAB78" w14:textId="77777777" w:rsidR="00E37CDD" w:rsidRPr="00C05D51" w:rsidRDefault="00E37CDD" w:rsidP="00AD4AFF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504D8" w14:textId="654DA3E6" w:rsidR="00E37CDD" w:rsidRPr="00C05D51" w:rsidRDefault="00E37CDD" w:rsidP="00AD4A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852F09">
              <w:rPr>
                <w:rFonts w:asciiTheme="majorHAnsi" w:hAnsiTheme="majorHAnsi"/>
                <w:b/>
                <w:bCs/>
              </w:rPr>
              <w:t>TOMADA DE PREÇO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 w:rsidRPr="00E37CDD">
              <w:rPr>
                <w:rFonts w:asciiTheme="majorHAnsi" w:hAnsiTheme="majorHAnsi"/>
                <w:b/>
                <w:bCs/>
              </w:rPr>
              <w:t>050/2023</w:t>
            </w:r>
          </w:p>
        </w:tc>
      </w:tr>
      <w:tr w:rsidR="00E37CDD" w:rsidRPr="00C05D51" w14:paraId="61E0C434" w14:textId="77777777" w:rsidTr="00AD4AF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C0114" w14:textId="77777777" w:rsidR="00E37CDD" w:rsidRPr="00C05D51" w:rsidRDefault="00E37CDD" w:rsidP="00AD4AFF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6EF2562C" w14:textId="77777777" w:rsidR="00E37CDD" w:rsidRPr="00C05D51" w:rsidRDefault="00E37CDD" w:rsidP="00AD4AFF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25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26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06D3E03A" w14:textId="77777777" w:rsidR="00E37CDD" w:rsidRPr="00C05D51" w:rsidRDefault="00E37CDD" w:rsidP="00E37CDD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E37CDD" w:rsidRPr="00C05D51" w14:paraId="54B110C5" w14:textId="77777777" w:rsidTr="00AD4AFF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DC2AD" w14:textId="084F30ED" w:rsidR="00E37CDD" w:rsidRPr="00550CB6" w:rsidRDefault="00E37CDD" w:rsidP="00293C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293CBD" w:rsidRPr="00293CBD">
              <w:rPr>
                <w:rFonts w:asciiTheme="majorHAnsi" w:hAnsiTheme="majorHAnsi" w:cstheme="majorHAnsi"/>
                <w:bCs/>
                <w:color w:val="000000"/>
              </w:rPr>
              <w:t xml:space="preserve">Execução de BDCC (4,00 </w:t>
            </w:r>
            <w:r w:rsidR="000C1538" w:rsidRPr="00293CBD">
              <w:rPr>
                <w:rFonts w:asciiTheme="majorHAnsi" w:hAnsiTheme="majorHAnsi" w:cstheme="majorHAnsi"/>
                <w:bCs/>
                <w:color w:val="000000"/>
              </w:rPr>
              <w:t>a</w:t>
            </w:r>
            <w:r w:rsidR="00293CBD" w:rsidRPr="00293CBD">
              <w:rPr>
                <w:rFonts w:asciiTheme="majorHAnsi" w:hAnsiTheme="majorHAnsi" w:cstheme="majorHAnsi"/>
                <w:bCs/>
                <w:color w:val="000000"/>
              </w:rPr>
              <w:t xml:space="preserve"> 3,00) m, no trecho Pavão - Águas Formosas, km 192, rodovia</w:t>
            </w:r>
            <w:r w:rsidR="00293CBD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293CBD" w:rsidRPr="00293CBD">
              <w:rPr>
                <w:rFonts w:asciiTheme="majorHAnsi" w:hAnsiTheme="majorHAnsi" w:cstheme="majorHAnsi"/>
                <w:bCs/>
                <w:color w:val="000000"/>
              </w:rPr>
              <w:t>MG-105. Obra incluída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223C5" w14:textId="77777777" w:rsidR="00E37CDD" w:rsidRPr="00C05D51" w:rsidRDefault="00E37CDD" w:rsidP="00AD4AFF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1280BEE7" w14:textId="77777777" w:rsidR="00293CBD" w:rsidRPr="00293CBD" w:rsidRDefault="00293CBD" w:rsidP="00293CB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293CBD">
              <w:rPr>
                <w:rFonts w:asciiTheme="majorHAnsi" w:hAnsiTheme="majorHAnsi" w:cs="ArialNarrow"/>
              </w:rPr>
              <w:t>ENTREGA DOS ENVELOPES: até às 17:00 horas do dia 05/07/2023.</w:t>
            </w:r>
          </w:p>
          <w:p w14:paraId="032F9D45" w14:textId="702871B1" w:rsidR="00E37CDD" w:rsidRPr="00CF3E3F" w:rsidRDefault="00293CBD" w:rsidP="00293CB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293CBD">
              <w:rPr>
                <w:rFonts w:asciiTheme="majorHAnsi" w:hAnsiTheme="majorHAnsi" w:cs="ArialNarrow"/>
              </w:rPr>
              <w:t>ABERTURA DA LICITAÇÃO: às 14:00 horas do dia 06/07/2023</w:t>
            </w:r>
          </w:p>
        </w:tc>
      </w:tr>
    </w:tbl>
    <w:p w14:paraId="27DD31F5" w14:textId="77777777" w:rsidR="00E37CDD" w:rsidRPr="00C05D51" w:rsidRDefault="00E37CDD" w:rsidP="00E37CDD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E37CDD" w:rsidRPr="00C05D51" w14:paraId="7DE3161B" w14:textId="77777777" w:rsidTr="00AD4AF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24D0F" w14:textId="77777777" w:rsidR="00E37CDD" w:rsidRPr="00C05D51" w:rsidRDefault="00E37CDD" w:rsidP="00AD4AF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E37CDD" w:rsidRPr="00C05D51" w14:paraId="41A8150A" w14:textId="77777777" w:rsidTr="00AD4AFF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40C1D" w14:textId="77777777" w:rsidR="00E37CDD" w:rsidRPr="00C05D51" w:rsidRDefault="00E37CDD" w:rsidP="00AD4AF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16337" w14:textId="77777777" w:rsidR="00E37CDD" w:rsidRPr="00C05D51" w:rsidRDefault="00E37CDD" w:rsidP="00AD4AF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E37CDD" w:rsidRPr="00C05D51" w14:paraId="0ADD9689" w14:textId="77777777" w:rsidTr="00AD4AFF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BF53A" w14:textId="2982DED2" w:rsidR="00E37CDD" w:rsidRPr="00C05D51" w:rsidRDefault="00E37CDD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Pr="008D24F6">
              <w:rPr>
                <w:rFonts w:asciiTheme="majorHAnsi" w:hAnsiTheme="majorHAnsi"/>
              </w:rPr>
              <w:t xml:space="preserve">R$ </w:t>
            </w:r>
            <w:r w:rsidR="009D441F" w:rsidRPr="009D441F">
              <w:rPr>
                <w:rFonts w:asciiTheme="majorHAnsi" w:hAnsiTheme="majorHAnsi"/>
              </w:rPr>
              <w:t>2.020.939,30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B8EAE" w14:textId="77777777" w:rsidR="00E37CDD" w:rsidRPr="00C05D51" w:rsidRDefault="00E37CDD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E37CDD" w:rsidRPr="00C05D51" w14:paraId="6EB796A7" w14:textId="77777777" w:rsidTr="00AD4AFF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4B9C4" w14:textId="4C6C3CCB" w:rsidR="00E37CDD" w:rsidRPr="00100DA5" w:rsidRDefault="00E37CDD" w:rsidP="00AD4A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100DA5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3C6CBF" w:rsidRPr="003C6CBF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IX consignando o nome do Responsável Técnico e o tipo de vínculo jurídico a ser estabelecido com o mesmo, nos termos do artigo 30, § 1.º, inciso I, da Lei 8.666/93,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E37CDD" w:rsidRPr="00C05D51" w14:paraId="7A642331" w14:textId="77777777" w:rsidTr="00AD4AF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F9441" w14:textId="77777777" w:rsidR="003C6CBF" w:rsidRDefault="00E37CDD" w:rsidP="003C6CBF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100DA5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  <w:p w14:paraId="41D92D13" w14:textId="77777777" w:rsidR="00E37CDD" w:rsidRDefault="003C6CBF" w:rsidP="003C6CB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B94C2CE" wp14:editId="4578AEDD">
                  <wp:extent cx="2156793" cy="1463040"/>
                  <wp:effectExtent l="0" t="0" r="0" b="381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4874" t="39008" r="30984" b="31877"/>
                          <a:stretch/>
                        </pic:blipFill>
                        <pic:spPr bwMode="auto">
                          <a:xfrm>
                            <a:off x="0" y="0"/>
                            <a:ext cx="2162752" cy="1467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1B67A7" w14:textId="37672FFF" w:rsidR="003C6CBF" w:rsidRPr="00100DA5" w:rsidRDefault="003C6CBF" w:rsidP="003C6CB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37CDD" w:rsidRPr="00C05D51" w14:paraId="1A5646C5" w14:textId="77777777" w:rsidTr="00AD4AF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71179" w14:textId="77777777" w:rsidR="00E37CDD" w:rsidRPr="00C05D51" w:rsidRDefault="00E37CDD" w:rsidP="00AD4A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E37CDD" w:rsidRPr="00C05D51" w14:paraId="59D5852E" w14:textId="77777777" w:rsidTr="00AD4AF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5B81F" w14:textId="77777777" w:rsidR="00E37CDD" w:rsidRPr="00DD6A92" w:rsidRDefault="00E37CDD" w:rsidP="00AD4AFF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lastRenderedPageBreak/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28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6F6322BB" w14:textId="77777777" w:rsidR="00E37CDD" w:rsidRDefault="00E37CDD" w:rsidP="00E37CDD">
      <w:pPr>
        <w:rPr>
          <w:rFonts w:asciiTheme="majorHAnsi" w:hAnsiTheme="majorHAnsi" w:cstheme="majorHAnsi"/>
        </w:rPr>
      </w:pPr>
    </w:p>
    <w:p w14:paraId="493844C9" w14:textId="77777777" w:rsidR="00E37CDD" w:rsidRDefault="00E37CDD" w:rsidP="00E37CDD">
      <w:pPr>
        <w:rPr>
          <w:rFonts w:asciiTheme="majorHAnsi" w:hAnsiTheme="majorHAnsi" w:cstheme="majorHAnsi"/>
        </w:rPr>
      </w:pPr>
    </w:p>
    <w:p w14:paraId="0EB3BFBE" w14:textId="77777777" w:rsidR="00E37CDD" w:rsidRDefault="00E37CDD" w:rsidP="00E37CDD">
      <w:pPr>
        <w:rPr>
          <w:rFonts w:asciiTheme="majorHAnsi" w:hAnsiTheme="majorHAnsi" w:cstheme="majorHAnsi"/>
        </w:rPr>
      </w:pPr>
    </w:p>
    <w:p w14:paraId="1AACC077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70605C7C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3BC8F749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27C37746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10C38469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43270103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4A5E9A45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2A511C2A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04B23B99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44A502DF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096BF7E3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0E116EE6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4DD82035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775862FF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14DAD75C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2A84AEAD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3F2DFCE9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624C5D38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26A120BC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0E719BA6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376CF07E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6952ECA9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2D4DF5E6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22DF3E9D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6971E081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50BE9C0A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3B750A0B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140F1CBE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22CE6936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63A6FB55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1804C6FF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0A52D352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2681AA7C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57762BA4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6B750F30" w14:textId="77777777" w:rsidR="003C6CBF" w:rsidRDefault="003C6CBF" w:rsidP="00E37CDD">
      <w:pPr>
        <w:rPr>
          <w:rFonts w:asciiTheme="majorHAnsi" w:hAnsiTheme="majorHAnsi" w:cstheme="majorHAnsi"/>
        </w:rPr>
      </w:pPr>
    </w:p>
    <w:p w14:paraId="597C4384" w14:textId="77777777" w:rsidR="00E37CDD" w:rsidRDefault="00E37CDD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3C6CBF" w:rsidRPr="00C05D51" w14:paraId="790594C9" w14:textId="77777777" w:rsidTr="00AD4AFF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A2874" w14:textId="77777777" w:rsidR="003C6CBF" w:rsidRPr="00C05D51" w:rsidRDefault="003C6CBF" w:rsidP="00AD4AFF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EE073" w14:textId="1B658911" w:rsidR="003C6CBF" w:rsidRPr="00C05D51" w:rsidRDefault="003C6CBF" w:rsidP="00AD4A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852F09">
              <w:rPr>
                <w:rFonts w:asciiTheme="majorHAnsi" w:hAnsiTheme="majorHAnsi"/>
                <w:b/>
                <w:bCs/>
              </w:rPr>
              <w:t>TOMADA DE PREÇO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>
              <w:rPr>
                <w:rFonts w:asciiTheme="majorHAnsi" w:hAnsiTheme="majorHAnsi"/>
                <w:b/>
                <w:bCs/>
              </w:rPr>
              <w:t>051</w:t>
            </w:r>
            <w:r w:rsidRPr="00E37CDD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3C6CBF" w:rsidRPr="00C05D51" w14:paraId="1AB195CD" w14:textId="77777777" w:rsidTr="00AD4AF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9CA58" w14:textId="77777777" w:rsidR="003C6CBF" w:rsidRPr="00C05D51" w:rsidRDefault="003C6CBF" w:rsidP="00AD4AFF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6C447E63" w14:textId="77777777" w:rsidR="003C6CBF" w:rsidRPr="00C05D51" w:rsidRDefault="003C6CBF" w:rsidP="00AD4AFF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29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30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29CC9A70" w14:textId="77777777" w:rsidR="003C6CBF" w:rsidRPr="00C05D51" w:rsidRDefault="003C6CBF" w:rsidP="003C6CBF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3C6CBF" w:rsidRPr="00C05D51" w14:paraId="2F4DF121" w14:textId="77777777" w:rsidTr="00AD4AFF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D80AC" w14:textId="20D30416" w:rsidR="003C6CBF" w:rsidRPr="00550CB6" w:rsidRDefault="003C6CBF" w:rsidP="003C6CB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color w:val="000000"/>
              </w:rPr>
              <w:t>E</w:t>
            </w:r>
            <w:r w:rsidRPr="003C6CBF">
              <w:rPr>
                <w:rFonts w:asciiTheme="majorHAnsi" w:hAnsiTheme="majorHAnsi" w:cstheme="majorHAnsi"/>
                <w:bCs/>
                <w:color w:val="000000"/>
              </w:rPr>
              <w:t>xecução das obras para reconstrução de arrimo, estabilização do talude e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3C6CBF">
              <w:rPr>
                <w:rFonts w:asciiTheme="majorHAnsi" w:hAnsiTheme="majorHAnsi" w:cstheme="majorHAnsi"/>
                <w:bCs/>
                <w:color w:val="000000"/>
              </w:rPr>
              <w:t>reforma da Escola Estadual Queiroz Júnior, Unidade Integrante Da Secretaria De Estado De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3C6CBF">
              <w:rPr>
                <w:rFonts w:asciiTheme="majorHAnsi" w:hAnsiTheme="majorHAnsi" w:cstheme="majorHAnsi"/>
                <w:bCs/>
                <w:color w:val="000000"/>
              </w:rPr>
              <w:t>Educação, Localizada No Município de conselheiro Lafaiete, Estado De Minas Gerais.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E12FD" w14:textId="77777777" w:rsidR="003C6CBF" w:rsidRPr="00C05D51" w:rsidRDefault="003C6CBF" w:rsidP="00AD4AFF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53719292" w14:textId="77777777" w:rsidR="003C6CBF" w:rsidRPr="003C6CBF" w:rsidRDefault="003C6CBF" w:rsidP="003C6CB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3C6CBF">
              <w:rPr>
                <w:rFonts w:asciiTheme="majorHAnsi" w:hAnsiTheme="majorHAnsi" w:cs="ArialNarrow"/>
              </w:rPr>
              <w:t>ENTREGA DOS ENVELOPES: até às 17:00 horas do dia 06/07/2023.</w:t>
            </w:r>
          </w:p>
          <w:p w14:paraId="16009482" w14:textId="4710DE5B" w:rsidR="003C6CBF" w:rsidRPr="00CF3E3F" w:rsidRDefault="003C6CBF" w:rsidP="003C6CB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3C6CBF">
              <w:rPr>
                <w:rFonts w:asciiTheme="majorHAnsi" w:hAnsiTheme="majorHAnsi" w:cs="ArialNarrow"/>
              </w:rPr>
              <w:t>ABERTURA DA LICITAÇÃO: às 09:00 horas do dia 07/07/2023.</w:t>
            </w:r>
          </w:p>
        </w:tc>
      </w:tr>
    </w:tbl>
    <w:p w14:paraId="5C2857C7" w14:textId="77777777" w:rsidR="003C6CBF" w:rsidRPr="00C05D51" w:rsidRDefault="003C6CBF" w:rsidP="003C6CBF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3C6CBF" w:rsidRPr="00C05D51" w14:paraId="5D6904DB" w14:textId="77777777" w:rsidTr="00AD4AF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C5080" w14:textId="77777777" w:rsidR="003C6CBF" w:rsidRPr="00C05D51" w:rsidRDefault="003C6CBF" w:rsidP="00AD4AF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3C6CBF" w:rsidRPr="00C05D51" w14:paraId="0E723895" w14:textId="77777777" w:rsidTr="00AD4AFF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C34E7" w14:textId="77777777" w:rsidR="003C6CBF" w:rsidRPr="00C05D51" w:rsidRDefault="003C6CBF" w:rsidP="00AD4AF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6589D" w14:textId="77777777" w:rsidR="003C6CBF" w:rsidRPr="00C05D51" w:rsidRDefault="003C6CBF" w:rsidP="00AD4AF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3C6CBF" w:rsidRPr="00C05D51" w14:paraId="26FCF096" w14:textId="77777777" w:rsidTr="00AD4AFF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172C9" w14:textId="4D219943" w:rsidR="003C6CBF" w:rsidRPr="005F0F02" w:rsidRDefault="003C6CBF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5F0F02">
              <w:rPr>
                <w:rFonts w:asciiTheme="majorHAnsi" w:hAnsiTheme="majorHAnsi" w:cstheme="majorHAnsi"/>
              </w:rPr>
              <w:t xml:space="preserve">R$ R$ </w:t>
            </w:r>
            <w:r w:rsidR="00D87E1D" w:rsidRPr="005F0F02">
              <w:rPr>
                <w:rFonts w:asciiTheme="majorHAnsi" w:hAnsiTheme="majorHAnsi" w:cstheme="majorHAnsi"/>
              </w:rPr>
              <w:t>1.296.177,73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D6DE0" w14:textId="77777777" w:rsidR="003C6CBF" w:rsidRPr="00C05D51" w:rsidRDefault="003C6CBF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3C6CBF" w:rsidRPr="00C05D51" w14:paraId="1A9217B5" w14:textId="77777777" w:rsidTr="00AD4AFF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66589" w14:textId="3EF64488" w:rsidR="003C6CBF" w:rsidRPr="005F0F02" w:rsidRDefault="003C6CBF" w:rsidP="00AD4A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5F0F02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5F0F02" w:rsidRPr="005F0F02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 ou CAU; b) A Licitante poderá optar por apresentar uma Declaração conforme modelo constante do ANEXO X consignando o nome do Responsável Técnico e o tipo de vínculo jurídico a ser estabelecido com o mesmo, nos termos do artigo 30, § 1.º, inciso I, da Lei 8.666/93,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3C6CBF" w:rsidRPr="00C05D51" w14:paraId="1B4E5906" w14:textId="77777777" w:rsidTr="00AD4AF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AC684" w14:textId="09EA5B58" w:rsidR="003C6CBF" w:rsidRPr="005F0F02" w:rsidRDefault="003C6CBF" w:rsidP="005F0F0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noProof/>
              </w:rPr>
            </w:pPr>
            <w:r w:rsidRPr="005F0F02">
              <w:rPr>
                <w:rFonts w:asciiTheme="majorHAnsi" w:hAnsiTheme="majorHAnsi" w:cstheme="majorHAnsi"/>
                <w:color w:val="000000"/>
              </w:rPr>
              <w:t>CAPACIDADE OPERACIONAL:</w:t>
            </w:r>
            <w:r w:rsidR="005F0F02" w:rsidRPr="005F0F02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5F0F02" w:rsidRPr="005F0F02">
              <w:rPr>
                <w:rFonts w:asciiTheme="majorHAnsi" w:hAnsiTheme="majorHAnsi" w:cstheme="majorHAnsi"/>
              </w:rPr>
              <w:t xml:space="preserve">7.1.18. DOCUMENTO H.18: COMPROVAÇÃO DE APTIDÃO DE DESEMPENHO TÉCNICO DA LICITANTE, através de </w:t>
            </w:r>
            <w:r w:rsidR="000C1538" w:rsidRPr="005F0F02">
              <w:rPr>
                <w:rFonts w:asciiTheme="majorHAnsi" w:hAnsiTheme="majorHAnsi" w:cstheme="majorHAnsi"/>
              </w:rPr>
              <w:t>atestado (</w:t>
            </w:r>
            <w:r w:rsidR="005F0F02" w:rsidRPr="005F0F02">
              <w:rPr>
                <w:rFonts w:asciiTheme="majorHAnsi" w:hAnsiTheme="majorHAnsi" w:cstheme="majorHAnsi"/>
              </w:rPr>
              <w:t xml:space="preserve">s) ou </w:t>
            </w:r>
            <w:r w:rsidR="000C1538" w:rsidRPr="005F0F02">
              <w:rPr>
                <w:rFonts w:asciiTheme="majorHAnsi" w:hAnsiTheme="majorHAnsi" w:cstheme="majorHAnsi"/>
              </w:rPr>
              <w:t>certidão (</w:t>
            </w:r>
            <w:r w:rsidR="005F0F02" w:rsidRPr="005F0F02">
              <w:rPr>
                <w:rFonts w:asciiTheme="majorHAnsi" w:hAnsiTheme="majorHAnsi" w:cstheme="majorHAnsi"/>
              </w:rPr>
              <w:t xml:space="preserve">ões), </w:t>
            </w:r>
            <w:r w:rsidR="000C1538" w:rsidRPr="005F0F02">
              <w:rPr>
                <w:rFonts w:asciiTheme="majorHAnsi" w:hAnsiTheme="majorHAnsi" w:cstheme="majorHAnsi"/>
              </w:rPr>
              <w:t>fornecido (</w:t>
            </w:r>
            <w:r w:rsidR="005F0F02" w:rsidRPr="005F0F02">
              <w:rPr>
                <w:rFonts w:asciiTheme="majorHAnsi" w:hAnsiTheme="majorHAnsi" w:cstheme="majorHAnsi"/>
              </w:rPr>
              <w:t xml:space="preserve">s) por pessoa de direito público ou privado, em nome da licitante, comprovando ter Executado Obras de Contenção e Estabilização de Taludes e Reformas de Edificações, além de Projetos de Contenção e Estabilização de </w:t>
            </w:r>
            <w:r w:rsidR="000C1538" w:rsidRPr="005F0F02">
              <w:rPr>
                <w:rFonts w:asciiTheme="majorHAnsi" w:hAnsiTheme="majorHAnsi" w:cstheme="majorHAnsi"/>
              </w:rPr>
              <w:t>Taludes.</w:t>
            </w:r>
            <w:r w:rsidR="000C1538" w:rsidRPr="005F0F02"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</w:tc>
      </w:tr>
      <w:tr w:rsidR="003C6CBF" w:rsidRPr="00C05D51" w14:paraId="2310FFB0" w14:textId="77777777" w:rsidTr="00AD4AFF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9EEF5" w14:textId="77777777" w:rsidR="003C6CBF" w:rsidRPr="00C05D51" w:rsidRDefault="003C6CBF" w:rsidP="00AD4A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3C6CBF" w:rsidRPr="00C05D51" w14:paraId="2023E3E9" w14:textId="77777777" w:rsidTr="00AD4AF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DDA7D" w14:textId="77777777" w:rsidR="003C6CBF" w:rsidRPr="00DD6A92" w:rsidRDefault="003C6CBF" w:rsidP="00AD4AFF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31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0F36F92C" w14:textId="77777777" w:rsidR="00E37CDD" w:rsidRDefault="00E37CDD" w:rsidP="008A1EEC">
      <w:pPr>
        <w:rPr>
          <w:rFonts w:asciiTheme="majorHAnsi" w:hAnsiTheme="majorHAnsi" w:cstheme="majorHAnsi"/>
        </w:rPr>
      </w:pPr>
    </w:p>
    <w:p w14:paraId="4B01B4C5" w14:textId="77777777" w:rsidR="00E37CDD" w:rsidRDefault="00E37CDD" w:rsidP="008A1EEC">
      <w:pPr>
        <w:rPr>
          <w:rFonts w:asciiTheme="majorHAnsi" w:hAnsiTheme="majorHAnsi" w:cstheme="majorHAnsi"/>
        </w:rPr>
      </w:pPr>
    </w:p>
    <w:p w14:paraId="1B80D4B7" w14:textId="77777777" w:rsidR="00E37CDD" w:rsidRDefault="00E37CDD" w:rsidP="008A1EEC">
      <w:pPr>
        <w:rPr>
          <w:rFonts w:asciiTheme="majorHAnsi" w:hAnsiTheme="majorHAnsi" w:cstheme="majorHAnsi"/>
        </w:rPr>
      </w:pPr>
    </w:p>
    <w:p w14:paraId="326F57D7" w14:textId="77777777" w:rsidR="00CD124C" w:rsidRDefault="00CD124C" w:rsidP="00CD124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CD124C" w:rsidRPr="003607DC" w14:paraId="2D3831BB" w14:textId="77777777" w:rsidTr="00AD4AFF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9B496" w14:textId="77777777" w:rsidR="00CD124C" w:rsidRPr="003607DC" w:rsidRDefault="00CD124C" w:rsidP="00AD4AFF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1C465" w14:textId="6D70B086" w:rsidR="00CD124C" w:rsidRPr="003607DC" w:rsidRDefault="00CD124C" w:rsidP="00AD4AFF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124C">
              <w:rPr>
                <w:rFonts w:asciiTheme="majorHAnsi" w:hAnsiTheme="majorHAnsi" w:cstheme="majorHAnsi"/>
                <w:b/>
              </w:rPr>
              <w:t>TOMADA DE PREÇO Nº 032/2023 - OBRAS E INFRAESTRUTURA</w:t>
            </w:r>
          </w:p>
        </w:tc>
      </w:tr>
      <w:tr w:rsidR="00CD124C" w:rsidRPr="003607DC" w14:paraId="330D7180" w14:textId="77777777" w:rsidTr="00AD4AFF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8A102" w14:textId="77777777" w:rsidR="00CD124C" w:rsidRPr="003607DC" w:rsidRDefault="00CD124C" w:rsidP="00AD4AFF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14A5ADE9" w14:textId="77777777" w:rsidR="00CD124C" w:rsidRPr="003607DC" w:rsidRDefault="00CD124C" w:rsidP="00AD4AFF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32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33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34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D124C" w:rsidRPr="003607DC" w14:paraId="3AB5DAB7" w14:textId="77777777" w:rsidTr="00AD4AFF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81BA3" w14:textId="3EDF58C9" w:rsidR="00CD124C" w:rsidRPr="00410BB4" w:rsidRDefault="00CD124C" w:rsidP="00001DC0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001DC0" w:rsidRPr="00001DC0">
              <w:rPr>
                <w:rFonts w:asciiTheme="majorHAnsi" w:hAnsiTheme="majorHAnsi" w:cstheme="majorHAnsi"/>
                <w:noProof/>
              </w:rPr>
              <w:t>Obra de escoramento metálico e de implantaçã</w:t>
            </w:r>
            <w:r w:rsidR="00001DC0">
              <w:rPr>
                <w:rFonts w:asciiTheme="majorHAnsi" w:hAnsiTheme="majorHAnsi" w:cstheme="majorHAnsi"/>
                <w:noProof/>
              </w:rPr>
              <w:t xml:space="preserve">o do Sistema de Proteção contra </w:t>
            </w:r>
            <w:r w:rsidR="00001DC0" w:rsidRPr="00001DC0">
              <w:rPr>
                <w:rFonts w:asciiTheme="majorHAnsi" w:hAnsiTheme="majorHAnsi" w:cstheme="majorHAnsi"/>
                <w:noProof/>
              </w:rPr>
              <w:t>Descargas Atmosféricas (SPDA) da Chaminé Olaria Jatobá</w:t>
            </w:r>
            <w:r w:rsidR="00001DC0" w:rsidRPr="00001DC0">
              <w:rPr>
                <w:rFonts w:asciiTheme="majorHAnsi" w:hAnsiTheme="majorHAnsi" w:cstheme="majorHAnsi"/>
                <w:noProof/>
              </w:rPr>
              <w:cr/>
            </w:r>
            <w:r w:rsidR="00001DC0">
              <w:rPr>
                <w:rFonts w:asciiTheme="majorHAnsi" w:hAnsiTheme="majorHAnsi" w:cstheme="majorHAnsi"/>
                <w:noProof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8F16B" w14:textId="77777777" w:rsidR="00CD124C" w:rsidRDefault="00CD124C" w:rsidP="00AD4A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0577627F" w14:textId="77777777" w:rsidR="00001DC0" w:rsidRPr="00001DC0" w:rsidRDefault="00001DC0" w:rsidP="00001DC0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01DC0">
              <w:rPr>
                <w:rFonts w:asciiTheme="majorHAnsi" w:hAnsiTheme="majorHAnsi" w:cstheme="majorHAnsi"/>
                <w:color w:val="000000"/>
              </w:rPr>
              <w:t>Recebimento das propostas: até as 10 horas do dia 05/07/2023.</w:t>
            </w:r>
          </w:p>
          <w:p w14:paraId="20F38EB1" w14:textId="500A64AC" w:rsidR="00CD124C" w:rsidRPr="00BC085B" w:rsidRDefault="00001DC0" w:rsidP="00001DC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01DC0">
              <w:rPr>
                <w:rFonts w:asciiTheme="majorHAnsi" w:hAnsiTheme="majorHAnsi" w:cstheme="majorHAnsi"/>
                <w:color w:val="000000"/>
              </w:rPr>
              <w:t>Julgamento das propostas: a partir das 10 horas do dia 05/07/2023.</w:t>
            </w:r>
          </w:p>
        </w:tc>
      </w:tr>
      <w:tr w:rsidR="00CD124C" w:rsidRPr="003607DC" w14:paraId="3520E66A" w14:textId="77777777" w:rsidTr="00AD4AFF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48415" w14:textId="77777777" w:rsidR="00CD124C" w:rsidRPr="003607DC" w:rsidRDefault="00CD124C" w:rsidP="00AD4AF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BFF27" w14:textId="77777777" w:rsidR="00CD124C" w:rsidRPr="003607DC" w:rsidRDefault="00CD124C" w:rsidP="00AD4AF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8802A" w14:textId="77777777" w:rsidR="00CD124C" w:rsidRPr="003607DC" w:rsidRDefault="00CD124C" w:rsidP="00AD4AF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9B4FC" w14:textId="77777777" w:rsidR="00CD124C" w:rsidRPr="003607DC" w:rsidRDefault="00CD124C" w:rsidP="00AD4AF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CD124C" w:rsidRPr="003607DC" w14:paraId="7FD02768" w14:textId="77777777" w:rsidTr="00AD4AFF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43332" w14:textId="429EB9D3" w:rsidR="00CD124C" w:rsidRPr="003607DC" w:rsidRDefault="00CD124C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 xml:space="preserve">R$ </w:t>
            </w:r>
            <w:r>
              <w:t xml:space="preserve">  </w:t>
            </w:r>
            <w:r w:rsidR="00001DC0" w:rsidRPr="00001DC0">
              <w:rPr>
                <w:rFonts w:asciiTheme="majorHAnsi" w:hAnsiTheme="majorHAnsi" w:cstheme="majorHAnsi"/>
              </w:rPr>
              <w:t>816.010,46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CDD77" w14:textId="77777777" w:rsidR="00CD124C" w:rsidRPr="003607DC" w:rsidRDefault="00CD124C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90DB9" w14:textId="77777777" w:rsidR="00CD124C" w:rsidRPr="003607DC" w:rsidRDefault="00CD124C" w:rsidP="00AD4A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56D6" w14:textId="77777777" w:rsidR="00CD124C" w:rsidRPr="003607DC" w:rsidRDefault="00CD124C" w:rsidP="00AD4AFF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CD124C" w:rsidRPr="00B318EF" w14:paraId="5029351B" w14:textId="77777777" w:rsidTr="00AD4AFF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AE8C" w14:textId="68F7CCFC" w:rsidR="00CD124C" w:rsidRPr="00E717B8" w:rsidRDefault="00CD124C" w:rsidP="00AD4AFF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E717B8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E717B8" w:rsidRPr="00E717B8">
              <w:rPr>
                <w:rFonts w:asciiTheme="majorHAnsi" w:hAnsiTheme="majorHAnsi" w:cstheme="majorHAnsi"/>
              </w:rPr>
              <w:t xml:space="preserve">10.1.3.2.1. A comprovação de inclusão no Quadro Permanente, ao qual se refere o item 10.1.3.2, deverá ser realizada pela apresentação de </w:t>
            </w:r>
            <w:r w:rsidR="000C1538" w:rsidRPr="00E717B8">
              <w:rPr>
                <w:rFonts w:asciiTheme="majorHAnsi" w:hAnsiTheme="majorHAnsi" w:cstheme="majorHAnsi"/>
              </w:rPr>
              <w:t>cópia (</w:t>
            </w:r>
            <w:r w:rsidR="00E717B8" w:rsidRPr="00E717B8">
              <w:rPr>
                <w:rFonts w:asciiTheme="majorHAnsi" w:hAnsiTheme="majorHAnsi" w:cstheme="majorHAnsi"/>
              </w:rPr>
              <w:t xml:space="preserve">s) </w:t>
            </w:r>
            <w:r w:rsidR="000C1538" w:rsidRPr="00E717B8">
              <w:rPr>
                <w:rFonts w:asciiTheme="majorHAnsi" w:hAnsiTheme="majorHAnsi" w:cstheme="majorHAnsi"/>
              </w:rPr>
              <w:t>do (</w:t>
            </w:r>
            <w:r w:rsidR="00E717B8" w:rsidRPr="00E717B8">
              <w:rPr>
                <w:rFonts w:asciiTheme="majorHAnsi" w:hAnsiTheme="majorHAnsi" w:cstheme="majorHAnsi"/>
              </w:rPr>
              <w:t xml:space="preserve">s) </w:t>
            </w:r>
            <w:r w:rsidR="000C1538" w:rsidRPr="00E717B8">
              <w:rPr>
                <w:rFonts w:asciiTheme="majorHAnsi" w:hAnsiTheme="majorHAnsi" w:cstheme="majorHAnsi"/>
              </w:rPr>
              <w:t>Contrato (</w:t>
            </w:r>
            <w:r w:rsidR="00E717B8" w:rsidRPr="00E717B8">
              <w:rPr>
                <w:rFonts w:asciiTheme="majorHAnsi" w:hAnsiTheme="majorHAnsi" w:cstheme="majorHAnsi"/>
              </w:rPr>
              <w:t>s) de Trabalho do profissional; ou Carteira de Trabalho e Previdência Social (CTPS); ou cópia do Contrato</w:t>
            </w:r>
            <w:r w:rsidR="00E717B8" w:rsidRPr="00E717B8">
              <w:rPr>
                <w:rFonts w:asciiTheme="majorHAnsi" w:hAnsiTheme="majorHAnsi" w:cstheme="majorHAnsi"/>
              </w:rPr>
              <w:t xml:space="preserve"> </w:t>
            </w:r>
            <w:r w:rsidR="00E717B8" w:rsidRPr="00E717B8">
              <w:rPr>
                <w:rFonts w:asciiTheme="majorHAnsi" w:hAnsiTheme="majorHAnsi" w:cstheme="majorHAnsi"/>
              </w:rPr>
              <w:t xml:space="preserve">Social da empresa em que consta o profissional integrante da sociedade; ou, ainda, através </w:t>
            </w:r>
            <w:r w:rsidR="000C1538" w:rsidRPr="00E717B8">
              <w:rPr>
                <w:rFonts w:asciiTheme="majorHAnsi" w:hAnsiTheme="majorHAnsi" w:cstheme="majorHAnsi"/>
              </w:rPr>
              <w:t>do (</w:t>
            </w:r>
            <w:r w:rsidR="00E717B8" w:rsidRPr="00E717B8">
              <w:rPr>
                <w:rFonts w:asciiTheme="majorHAnsi" w:hAnsiTheme="majorHAnsi" w:cstheme="majorHAnsi"/>
              </w:rPr>
              <w:t xml:space="preserve">s) </w:t>
            </w:r>
            <w:r w:rsidR="000C1538" w:rsidRPr="00E717B8">
              <w:rPr>
                <w:rFonts w:asciiTheme="majorHAnsi" w:hAnsiTheme="majorHAnsi" w:cstheme="majorHAnsi"/>
              </w:rPr>
              <w:t>contrato (</w:t>
            </w:r>
            <w:r w:rsidR="00E717B8" w:rsidRPr="00E717B8">
              <w:rPr>
                <w:rFonts w:asciiTheme="majorHAnsi" w:hAnsiTheme="majorHAnsi" w:cstheme="majorHAnsi"/>
              </w:rPr>
              <w:t xml:space="preserve">s) de prestação de serviços </w:t>
            </w:r>
            <w:r w:rsidR="000C1538" w:rsidRPr="00E717B8">
              <w:rPr>
                <w:rFonts w:asciiTheme="majorHAnsi" w:hAnsiTheme="majorHAnsi" w:cstheme="majorHAnsi"/>
              </w:rPr>
              <w:t>regido (</w:t>
            </w:r>
            <w:r w:rsidR="00E717B8" w:rsidRPr="00E717B8">
              <w:rPr>
                <w:rFonts w:asciiTheme="majorHAnsi" w:hAnsiTheme="majorHAnsi" w:cstheme="majorHAnsi"/>
              </w:rPr>
              <w:t xml:space="preserve">s) pela legislação civil comum, ainda que a termo; 10.1.3.2.2. </w:t>
            </w:r>
            <w:r w:rsidR="000C1538" w:rsidRPr="00E717B8">
              <w:rPr>
                <w:rFonts w:asciiTheme="majorHAnsi" w:hAnsiTheme="majorHAnsi" w:cstheme="majorHAnsi"/>
              </w:rPr>
              <w:t>O (</w:t>
            </w:r>
            <w:r w:rsidR="00E717B8" w:rsidRPr="00E717B8">
              <w:rPr>
                <w:rFonts w:asciiTheme="majorHAnsi" w:hAnsiTheme="majorHAnsi" w:cstheme="majorHAnsi"/>
              </w:rPr>
              <w:t xml:space="preserve">s) </w:t>
            </w:r>
            <w:r w:rsidR="000C1538" w:rsidRPr="00E717B8">
              <w:rPr>
                <w:rFonts w:asciiTheme="majorHAnsi" w:hAnsiTheme="majorHAnsi" w:cstheme="majorHAnsi"/>
              </w:rPr>
              <w:t>profissional (</w:t>
            </w:r>
            <w:r w:rsidR="00E717B8" w:rsidRPr="00E717B8">
              <w:rPr>
                <w:rFonts w:asciiTheme="majorHAnsi" w:hAnsiTheme="majorHAnsi" w:cstheme="majorHAnsi"/>
              </w:rPr>
              <w:t xml:space="preserve">is) </w:t>
            </w:r>
            <w:r w:rsidR="000C1538" w:rsidRPr="00E717B8">
              <w:rPr>
                <w:rFonts w:asciiTheme="majorHAnsi" w:hAnsiTheme="majorHAnsi" w:cstheme="majorHAnsi"/>
              </w:rPr>
              <w:t>cujo (</w:t>
            </w:r>
            <w:r w:rsidR="00E717B8" w:rsidRPr="00E717B8">
              <w:rPr>
                <w:rFonts w:asciiTheme="majorHAnsi" w:hAnsiTheme="majorHAnsi" w:cstheme="majorHAnsi"/>
              </w:rPr>
              <w:t xml:space="preserve">s) </w:t>
            </w:r>
            <w:r w:rsidR="000C1538" w:rsidRPr="00E717B8">
              <w:rPr>
                <w:rFonts w:asciiTheme="majorHAnsi" w:hAnsiTheme="majorHAnsi" w:cstheme="majorHAnsi"/>
              </w:rPr>
              <w:t>atestado (</w:t>
            </w:r>
            <w:r w:rsidR="00E717B8" w:rsidRPr="00E717B8">
              <w:rPr>
                <w:rFonts w:asciiTheme="majorHAnsi" w:hAnsiTheme="majorHAnsi" w:cstheme="majorHAnsi"/>
              </w:rPr>
              <w:t xml:space="preserve">s) </w:t>
            </w:r>
            <w:r w:rsidR="000C1538" w:rsidRPr="00E717B8">
              <w:rPr>
                <w:rFonts w:asciiTheme="majorHAnsi" w:hAnsiTheme="majorHAnsi" w:cstheme="majorHAnsi"/>
              </w:rPr>
              <w:t>venha (</w:t>
            </w:r>
            <w:r w:rsidR="00E717B8" w:rsidRPr="00E717B8">
              <w:rPr>
                <w:rFonts w:asciiTheme="majorHAnsi" w:hAnsiTheme="majorHAnsi" w:cstheme="majorHAnsi"/>
              </w:rPr>
              <w:t xml:space="preserve">m) atender </w:t>
            </w:r>
            <w:r w:rsidR="000C1538" w:rsidRPr="00E717B8">
              <w:rPr>
                <w:rFonts w:asciiTheme="majorHAnsi" w:hAnsiTheme="majorHAnsi" w:cstheme="majorHAnsi"/>
              </w:rPr>
              <w:t>à (</w:t>
            </w:r>
            <w:r w:rsidR="00E717B8" w:rsidRPr="00E717B8">
              <w:rPr>
                <w:rFonts w:asciiTheme="majorHAnsi" w:hAnsiTheme="majorHAnsi" w:cstheme="majorHAnsi"/>
              </w:rPr>
              <w:t xml:space="preserve">s) </w:t>
            </w:r>
            <w:r w:rsidR="000C1538" w:rsidRPr="00E717B8">
              <w:rPr>
                <w:rFonts w:asciiTheme="majorHAnsi" w:hAnsiTheme="majorHAnsi" w:cstheme="majorHAnsi"/>
              </w:rPr>
              <w:t>exigência (</w:t>
            </w:r>
            <w:r w:rsidR="00E717B8" w:rsidRPr="00E717B8">
              <w:rPr>
                <w:rFonts w:asciiTheme="majorHAnsi" w:hAnsiTheme="majorHAnsi" w:cstheme="majorHAnsi"/>
              </w:rPr>
              <w:t xml:space="preserve">s) do item 10.1.3.2 não </w:t>
            </w:r>
            <w:r w:rsidR="000C1538" w:rsidRPr="00E717B8">
              <w:rPr>
                <w:rFonts w:asciiTheme="majorHAnsi" w:hAnsiTheme="majorHAnsi" w:cstheme="majorHAnsi"/>
              </w:rPr>
              <w:t>poderá (</w:t>
            </w:r>
            <w:r w:rsidR="00E717B8" w:rsidRPr="00E717B8">
              <w:rPr>
                <w:rFonts w:asciiTheme="majorHAnsi" w:hAnsiTheme="majorHAnsi" w:cstheme="majorHAnsi"/>
              </w:rPr>
              <w:t xml:space="preserve">ão) ser </w:t>
            </w:r>
            <w:r w:rsidR="000C1538" w:rsidRPr="00E717B8">
              <w:rPr>
                <w:rFonts w:asciiTheme="majorHAnsi" w:hAnsiTheme="majorHAnsi" w:cstheme="majorHAnsi"/>
              </w:rPr>
              <w:t>substituído (</w:t>
            </w:r>
            <w:r w:rsidR="00E717B8" w:rsidRPr="00E717B8">
              <w:rPr>
                <w:rFonts w:asciiTheme="majorHAnsi" w:hAnsiTheme="majorHAnsi" w:cstheme="majorHAnsi"/>
              </w:rPr>
              <w:t xml:space="preserve">s) por </w:t>
            </w:r>
            <w:r w:rsidR="000C1538" w:rsidRPr="00E717B8">
              <w:rPr>
                <w:rFonts w:asciiTheme="majorHAnsi" w:hAnsiTheme="majorHAnsi" w:cstheme="majorHAnsi"/>
              </w:rPr>
              <w:t>outro (</w:t>
            </w:r>
            <w:r w:rsidR="00E717B8" w:rsidRPr="00E717B8">
              <w:rPr>
                <w:rFonts w:asciiTheme="majorHAnsi" w:hAnsiTheme="majorHAnsi" w:cstheme="majorHAnsi"/>
              </w:rPr>
              <w:t xml:space="preserve">s) </w:t>
            </w:r>
            <w:r w:rsidR="000C1538" w:rsidRPr="00E717B8">
              <w:rPr>
                <w:rFonts w:asciiTheme="majorHAnsi" w:hAnsiTheme="majorHAnsi" w:cstheme="majorHAnsi"/>
              </w:rPr>
              <w:t>profissional (</w:t>
            </w:r>
            <w:r w:rsidR="00E717B8" w:rsidRPr="00E717B8">
              <w:rPr>
                <w:rFonts w:asciiTheme="majorHAnsi" w:hAnsiTheme="majorHAnsi" w:cstheme="majorHAnsi"/>
              </w:rPr>
              <w:t>is), sem a prévia aprovação formal da Contratante.</w:t>
            </w:r>
          </w:p>
        </w:tc>
      </w:tr>
      <w:tr w:rsidR="00CD124C" w:rsidRPr="00B318EF" w14:paraId="5D321867" w14:textId="77777777" w:rsidTr="00AD4AFF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73D93" w14:textId="73F2DD93" w:rsidR="00CD124C" w:rsidRPr="00E717B8" w:rsidRDefault="00CD124C" w:rsidP="00AD4AFF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E717B8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E717B8">
              <w:rPr>
                <w:rFonts w:asciiTheme="majorHAnsi" w:hAnsiTheme="majorHAnsi" w:cstheme="majorHAnsi"/>
              </w:rPr>
              <w:t xml:space="preserve">OPERACIONAL:   </w:t>
            </w:r>
            <w:r w:rsidR="00E717B8" w:rsidRPr="00E717B8">
              <w:rPr>
                <w:rFonts w:asciiTheme="majorHAnsi" w:hAnsiTheme="majorHAnsi" w:cstheme="majorHAnsi"/>
              </w:rPr>
              <w:t xml:space="preserve">10.1.3.3.1. </w:t>
            </w:r>
            <w:r w:rsidR="000C1538" w:rsidRPr="00E717B8">
              <w:rPr>
                <w:rFonts w:asciiTheme="majorHAnsi" w:hAnsiTheme="majorHAnsi" w:cstheme="majorHAnsi"/>
              </w:rPr>
              <w:t>Serviços</w:t>
            </w:r>
            <w:r w:rsidR="00E717B8" w:rsidRPr="00E717B8">
              <w:rPr>
                <w:rFonts w:asciiTheme="majorHAnsi" w:hAnsiTheme="majorHAnsi" w:cstheme="majorHAnsi"/>
              </w:rPr>
              <w:t xml:space="preserve"> de fornecimento, instalação e montagem de estrutura metálica ou escoramento metálico; e 10.1.3.3.2. </w:t>
            </w:r>
            <w:r w:rsidR="000C1538" w:rsidRPr="00E717B8">
              <w:rPr>
                <w:rFonts w:asciiTheme="majorHAnsi" w:hAnsiTheme="majorHAnsi" w:cstheme="majorHAnsi"/>
              </w:rPr>
              <w:t>Serviços</w:t>
            </w:r>
            <w:r w:rsidR="00E717B8" w:rsidRPr="00E717B8">
              <w:rPr>
                <w:rFonts w:asciiTheme="majorHAnsi" w:hAnsiTheme="majorHAnsi" w:cstheme="majorHAnsi"/>
              </w:rPr>
              <w:t xml:space="preserve"> de fornecimento, instalação e montagem de cabo de estaiamento. 10.1.3.4. Não serão aceitos atestados a que se referem os itens 10.1.3.2 e 10.1.3.3 que não atendam às formalidades expressas nos §§1º e 3º, do art. 30, da Lei n.º 8.666/1993.</w:t>
            </w:r>
          </w:p>
        </w:tc>
      </w:tr>
      <w:tr w:rsidR="00CD124C" w:rsidRPr="003607DC" w14:paraId="37EC8AE4" w14:textId="77777777" w:rsidTr="00AD4AFF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F05C0" w14:textId="77777777" w:rsidR="00CD124C" w:rsidRPr="00556EE8" w:rsidRDefault="00CD124C" w:rsidP="00AD4AFF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556EE8">
              <w:rPr>
                <w:rFonts w:asciiTheme="majorHAnsi" w:hAnsiTheme="majorHAnsi" w:cstheme="majorHAnsi"/>
              </w:rPr>
              <w:t>ÍNDICES ECONÔMICOS: -</w:t>
            </w:r>
          </w:p>
        </w:tc>
      </w:tr>
      <w:tr w:rsidR="00CD124C" w:rsidRPr="003607DC" w14:paraId="73CC9E0D" w14:textId="77777777" w:rsidTr="00AD4AFF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91523" w14:textId="77777777" w:rsidR="00CD124C" w:rsidRPr="00556EE8" w:rsidRDefault="00CD124C" w:rsidP="00AD4AFF">
            <w:pPr>
              <w:jc w:val="both"/>
              <w:rPr>
                <w:rFonts w:asciiTheme="majorHAnsi" w:hAnsiTheme="majorHAnsi" w:cstheme="majorHAnsi"/>
              </w:rPr>
            </w:pPr>
            <w:r w:rsidRPr="00556EE8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556EE8">
              <w:rPr>
                <w:rFonts w:asciiTheme="majorHAnsi" w:hAnsiTheme="majorHAnsi" w:cstheme="majorHAnsi"/>
              </w:rPr>
              <w:t xml:space="preserve">   O edital e seus anexos encontram-se disponíveis para acesso dos interessados no site da PBH</w:t>
            </w:r>
            <w:r>
              <w:rPr>
                <w:rFonts w:asciiTheme="majorHAnsi" w:hAnsiTheme="majorHAnsi" w:cstheme="majorHAnsi"/>
              </w:rPr>
              <w:t xml:space="preserve">, no link licitações e editais </w:t>
            </w:r>
            <w:hyperlink r:id="rId35" w:history="1">
              <w:r w:rsidRPr="00995688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Pr="00556EE8">
              <w:rPr>
                <w:rFonts w:asciiTheme="majorHAnsi" w:hAnsiTheme="majorHAnsi" w:cstheme="majorHAnsi"/>
              </w:rPr>
              <w:t xml:space="preserve"> e no Portal</w:t>
            </w:r>
            <w:r>
              <w:rPr>
                <w:rFonts w:asciiTheme="majorHAnsi" w:hAnsiTheme="majorHAnsi" w:cstheme="majorHAnsi"/>
              </w:rPr>
              <w:t xml:space="preserve"> de Compras do Governo Federal </w:t>
            </w:r>
            <w:hyperlink r:id="rId36" w:history="1">
              <w:r w:rsidRPr="00995688">
                <w:rPr>
                  <w:rStyle w:val="Hyperlink"/>
                  <w:rFonts w:asciiTheme="majorHAnsi" w:hAnsiTheme="majorHAnsi" w:cstheme="majorHAnsi"/>
                </w:rPr>
                <w:t>https://comprasgovernamentais.gov.br</w:t>
              </w:r>
            </w:hyperlink>
            <w:r w:rsidRPr="00556EE8">
              <w:rPr>
                <w:rFonts w:asciiTheme="majorHAnsi" w:hAnsiTheme="majorHAnsi" w:cstheme="majorHAnsi"/>
              </w:rPr>
              <w:t>.</w:t>
            </w:r>
          </w:p>
        </w:tc>
      </w:tr>
    </w:tbl>
    <w:p w14:paraId="0BD85DB9" w14:textId="77777777" w:rsidR="00CD124C" w:rsidRDefault="00CD124C" w:rsidP="00CD124C">
      <w:pPr>
        <w:rPr>
          <w:rFonts w:asciiTheme="majorHAnsi" w:hAnsiTheme="majorHAnsi" w:cstheme="majorHAnsi"/>
        </w:rPr>
      </w:pPr>
    </w:p>
    <w:p w14:paraId="06904592" w14:textId="77777777" w:rsidR="00CD124C" w:rsidRDefault="00CD124C" w:rsidP="00CD124C">
      <w:pPr>
        <w:rPr>
          <w:rFonts w:asciiTheme="majorHAnsi" w:hAnsiTheme="majorHAnsi" w:cstheme="majorHAnsi"/>
        </w:rPr>
      </w:pPr>
    </w:p>
    <w:p w14:paraId="67C9B0D4" w14:textId="77777777" w:rsidR="00CD124C" w:rsidRDefault="00CD124C" w:rsidP="00CD124C">
      <w:pPr>
        <w:rPr>
          <w:rFonts w:asciiTheme="majorHAnsi" w:hAnsiTheme="majorHAnsi" w:cstheme="majorHAnsi"/>
        </w:rPr>
      </w:pPr>
    </w:p>
    <w:p w14:paraId="219A2AF9" w14:textId="77777777" w:rsidR="00CD124C" w:rsidRDefault="00CD124C" w:rsidP="008A1EEC">
      <w:pPr>
        <w:rPr>
          <w:rFonts w:asciiTheme="majorHAnsi" w:hAnsiTheme="majorHAnsi" w:cstheme="majorHAnsi"/>
        </w:rPr>
      </w:pPr>
    </w:p>
    <w:p w14:paraId="19115A12" w14:textId="77777777" w:rsidR="00D50A2C" w:rsidRDefault="00D50A2C" w:rsidP="008A1EEC">
      <w:pPr>
        <w:rPr>
          <w:rFonts w:asciiTheme="majorHAnsi" w:hAnsiTheme="majorHAnsi" w:cstheme="majorHAnsi"/>
        </w:rPr>
      </w:pPr>
    </w:p>
    <w:p w14:paraId="49B9182A" w14:textId="77777777" w:rsidR="00D50A2C" w:rsidRDefault="00D50A2C" w:rsidP="008A1EEC">
      <w:pPr>
        <w:rPr>
          <w:rFonts w:asciiTheme="majorHAnsi" w:hAnsiTheme="majorHAnsi" w:cstheme="majorHAnsi"/>
        </w:rPr>
      </w:pPr>
    </w:p>
    <w:p w14:paraId="5CE0E2DD" w14:textId="77777777" w:rsidR="00D50A2C" w:rsidRDefault="00D50A2C" w:rsidP="008A1EEC">
      <w:pPr>
        <w:rPr>
          <w:rFonts w:asciiTheme="majorHAnsi" w:hAnsiTheme="majorHAnsi" w:cstheme="majorHAnsi"/>
        </w:rPr>
      </w:pPr>
    </w:p>
    <w:p w14:paraId="3A6C2FCC" w14:textId="77777777" w:rsidR="00D50A2C" w:rsidRDefault="00D50A2C" w:rsidP="008A1EEC">
      <w:pPr>
        <w:rPr>
          <w:rFonts w:asciiTheme="majorHAnsi" w:hAnsiTheme="majorHAnsi" w:cstheme="majorHAnsi"/>
        </w:rPr>
      </w:pPr>
    </w:p>
    <w:p w14:paraId="63727415" w14:textId="77777777" w:rsidR="00D50A2C" w:rsidRDefault="00D50A2C" w:rsidP="008A1EEC">
      <w:pPr>
        <w:rPr>
          <w:rFonts w:asciiTheme="majorHAnsi" w:hAnsiTheme="majorHAnsi" w:cstheme="majorHAnsi"/>
        </w:rPr>
      </w:pPr>
    </w:p>
    <w:p w14:paraId="38DC34B4" w14:textId="77777777" w:rsidR="00D50A2C" w:rsidRDefault="00D50A2C" w:rsidP="008A1EEC">
      <w:pPr>
        <w:rPr>
          <w:rFonts w:asciiTheme="majorHAnsi" w:hAnsiTheme="majorHAnsi" w:cstheme="majorHAnsi"/>
        </w:rPr>
      </w:pPr>
    </w:p>
    <w:p w14:paraId="72DEA685" w14:textId="77777777" w:rsidR="00D50A2C" w:rsidRDefault="00D50A2C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D50A2C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71158691" w14:textId="77777777" w:rsidR="00791066" w:rsidRPr="00B75CDB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75CDB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Pr="00B75CDB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46E265" w14:textId="77777777" w:rsidR="003B4DAA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6D30EC5" w14:textId="77777777" w:rsidR="00CB5F4B" w:rsidRPr="00D50A2C" w:rsidRDefault="00CB5F4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E79EF16" w14:textId="77777777" w:rsidR="00CB5F4B" w:rsidRPr="007800D9" w:rsidRDefault="00CB5F4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00D9">
        <w:rPr>
          <w:rFonts w:asciiTheme="majorHAnsi" w:hAnsiTheme="majorHAnsi" w:cstheme="majorHAnsi"/>
          <w:b/>
        </w:rPr>
        <w:t xml:space="preserve">CONSÓRCIO INTERMUNICIPAL DE SAÚDE E SERVIÇOS DO ALTO DO RIO PARÁ </w:t>
      </w:r>
      <w:r w:rsidRPr="007800D9">
        <w:rPr>
          <w:rFonts w:asciiTheme="majorHAnsi" w:hAnsiTheme="majorHAnsi" w:cstheme="majorHAnsi"/>
          <w:b/>
        </w:rPr>
        <w:t>- PREGÃO PRESENCIAL Nº 14/2023</w:t>
      </w:r>
    </w:p>
    <w:p w14:paraId="79EA7088" w14:textId="003BAB35" w:rsidR="00CB5F4B" w:rsidRPr="00CB5F4B" w:rsidRDefault="00CB5F4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B5F4B">
        <w:rPr>
          <w:rFonts w:asciiTheme="majorHAnsi" w:hAnsiTheme="majorHAnsi" w:cstheme="majorHAnsi"/>
        </w:rPr>
        <w:t xml:space="preserve">Objeto: Contratação de empresa para prestação de serviços de conservação de estradas rurais, vicinais e vias públicas, buscando atender aos municípios que integram o Cispará. Abertura: 29/06/2023 às </w:t>
      </w:r>
      <w:r>
        <w:rPr>
          <w:rFonts w:asciiTheme="majorHAnsi" w:hAnsiTheme="majorHAnsi" w:cstheme="majorHAnsi"/>
        </w:rPr>
        <w:t>0</w:t>
      </w:r>
      <w:r w:rsidRPr="00CB5F4B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CB5F4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CB5F4B">
        <w:rPr>
          <w:rFonts w:asciiTheme="majorHAnsi" w:hAnsiTheme="majorHAnsi" w:cstheme="majorHAnsi"/>
        </w:rPr>
        <w:t>. Informações e edital: Rua Sacramento, 375, Centro, CEP 35.660-001, Pará de Min</w:t>
      </w:r>
      <w:r>
        <w:rPr>
          <w:rFonts w:asciiTheme="majorHAnsi" w:hAnsiTheme="majorHAnsi" w:cstheme="majorHAnsi"/>
        </w:rPr>
        <w:t>as/MG, Telefone</w:t>
      </w:r>
      <w:r w:rsidRPr="00CB5F4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</w:t>
      </w:r>
      <w:r w:rsidRPr="00CB5F4B">
        <w:rPr>
          <w:rFonts w:asciiTheme="majorHAnsi" w:hAnsiTheme="majorHAnsi" w:cstheme="majorHAnsi"/>
        </w:rPr>
        <w:t>37</w:t>
      </w:r>
      <w:r>
        <w:rPr>
          <w:rFonts w:asciiTheme="majorHAnsi" w:hAnsiTheme="majorHAnsi" w:cstheme="majorHAnsi"/>
        </w:rPr>
        <w:t>)</w:t>
      </w:r>
      <w:r w:rsidRPr="00CB5F4B">
        <w:rPr>
          <w:rFonts w:asciiTheme="majorHAnsi" w:hAnsiTheme="majorHAnsi" w:cstheme="majorHAnsi"/>
        </w:rPr>
        <w:t xml:space="preserve"> 3231-3700, e-mail: </w:t>
      </w:r>
      <w:hyperlink r:id="rId38" w:history="1">
        <w:r w:rsidRPr="002405C8">
          <w:rPr>
            <w:rStyle w:val="Hyperlink"/>
            <w:rFonts w:asciiTheme="majorHAnsi" w:hAnsiTheme="majorHAnsi" w:cstheme="majorHAnsi"/>
          </w:rPr>
          <w:t>licitacao@cispara.mg.gov.br</w:t>
        </w:r>
      </w:hyperlink>
      <w:r w:rsidRPr="00CB5F4B">
        <w:rPr>
          <w:rFonts w:asciiTheme="majorHAnsi" w:hAnsiTheme="majorHAnsi" w:cstheme="majorHAnsi"/>
        </w:rPr>
        <w:t xml:space="preserve">, site </w:t>
      </w:r>
      <w:hyperlink r:id="rId39" w:history="1">
        <w:r w:rsidRPr="002405C8">
          <w:rPr>
            <w:rStyle w:val="Hyperlink"/>
            <w:rFonts w:asciiTheme="majorHAnsi" w:hAnsiTheme="majorHAnsi" w:cstheme="majorHAnsi"/>
          </w:rPr>
          <w:t>www.cispara.mg.gov.br</w:t>
        </w:r>
      </w:hyperlink>
      <w:r>
        <w:rPr>
          <w:rFonts w:asciiTheme="majorHAnsi" w:hAnsiTheme="majorHAnsi" w:cstheme="majorHAnsi"/>
        </w:rPr>
        <w:t>.</w:t>
      </w:r>
    </w:p>
    <w:p w14:paraId="5D082A7A" w14:textId="77777777" w:rsidR="00CB5F4B" w:rsidRPr="00D50A2C" w:rsidRDefault="00CB5F4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D5276E5" w14:textId="77777777" w:rsidR="00CB5F4B" w:rsidRPr="00D50A2C" w:rsidRDefault="00CB5F4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B7DF19D" w14:textId="5299D375" w:rsidR="00B75CDB" w:rsidRPr="00B75CDB" w:rsidRDefault="00B75CD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75CDB">
        <w:rPr>
          <w:rFonts w:asciiTheme="majorHAnsi" w:hAnsiTheme="majorHAnsi" w:cstheme="majorHAnsi"/>
          <w:b/>
        </w:rPr>
        <w:t>PREFEITURA MUNICIPAL DE ANDRELÂNDIA - PREGÃO PRESENCIAL N° 024/2023</w:t>
      </w:r>
    </w:p>
    <w:p w14:paraId="703E0706" w14:textId="45E89AB4" w:rsidR="000739AC" w:rsidRDefault="00B75C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5CD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B75CDB">
        <w:rPr>
          <w:rFonts w:asciiTheme="majorHAnsi" w:hAnsiTheme="majorHAnsi" w:cstheme="majorHAnsi"/>
        </w:rPr>
        <w:t xml:space="preserve">eforma (pintura) do PSF </w:t>
      </w:r>
      <w:r w:rsidR="0063172C">
        <w:rPr>
          <w:rFonts w:asciiTheme="majorHAnsi" w:hAnsiTheme="majorHAnsi" w:cstheme="majorHAnsi"/>
        </w:rPr>
        <w:t>I, no município de Andrelândia</w:t>
      </w:r>
      <w:r w:rsidRPr="00B75CDB">
        <w:rPr>
          <w:rFonts w:asciiTheme="majorHAnsi" w:hAnsiTheme="majorHAnsi" w:cstheme="majorHAnsi"/>
        </w:rPr>
        <w:t>. Entrega de Envelopes e</w:t>
      </w:r>
      <w:r w:rsidR="0063172C">
        <w:rPr>
          <w:rFonts w:asciiTheme="majorHAnsi" w:hAnsiTheme="majorHAnsi" w:cstheme="majorHAnsi"/>
        </w:rPr>
        <w:t xml:space="preserve"> Sessão Pública dia 29/06/2023. </w:t>
      </w:r>
      <w:r w:rsidRPr="00B75CDB">
        <w:rPr>
          <w:rFonts w:asciiTheme="majorHAnsi" w:hAnsiTheme="majorHAnsi" w:cstheme="majorHAnsi"/>
        </w:rPr>
        <w:t xml:space="preserve">Horário: 09:00 horas. O edital está disponível no site </w:t>
      </w:r>
      <w:hyperlink r:id="rId40" w:history="1">
        <w:r w:rsidR="0063172C" w:rsidRPr="00CB5456">
          <w:rPr>
            <w:rStyle w:val="Hyperlink"/>
            <w:rFonts w:asciiTheme="majorHAnsi" w:hAnsiTheme="majorHAnsi" w:cstheme="majorHAnsi"/>
          </w:rPr>
          <w:t>https://andrelandia.mg.gov.br/</w:t>
        </w:r>
      </w:hyperlink>
      <w:r w:rsidR="0063172C">
        <w:rPr>
          <w:rFonts w:asciiTheme="majorHAnsi" w:hAnsiTheme="majorHAnsi" w:cstheme="majorHAnsi"/>
        </w:rPr>
        <w:t>. Informações (</w:t>
      </w:r>
      <w:r w:rsidRPr="00B75CDB">
        <w:rPr>
          <w:rFonts w:asciiTheme="majorHAnsi" w:hAnsiTheme="majorHAnsi" w:cstheme="majorHAnsi"/>
        </w:rPr>
        <w:t>35) 3</w:t>
      </w:r>
      <w:r w:rsidR="0063172C">
        <w:rPr>
          <w:rFonts w:asciiTheme="majorHAnsi" w:hAnsiTheme="majorHAnsi" w:cstheme="majorHAnsi"/>
        </w:rPr>
        <w:t xml:space="preserve">325-1432 e e-mail: </w:t>
      </w:r>
      <w:hyperlink r:id="rId41" w:history="1">
        <w:r w:rsidR="0063172C" w:rsidRPr="00CB5456">
          <w:rPr>
            <w:rStyle w:val="Hyperlink"/>
            <w:rFonts w:asciiTheme="majorHAnsi" w:hAnsiTheme="majorHAnsi" w:cstheme="majorHAnsi"/>
          </w:rPr>
          <w:t>licitacao2@andrelandia.mg.gov.br</w:t>
        </w:r>
      </w:hyperlink>
      <w:r w:rsidR="0063172C">
        <w:rPr>
          <w:rFonts w:asciiTheme="majorHAnsi" w:hAnsiTheme="majorHAnsi" w:cstheme="majorHAnsi"/>
        </w:rPr>
        <w:t>.</w:t>
      </w:r>
    </w:p>
    <w:p w14:paraId="0783BA72" w14:textId="77777777" w:rsidR="0063172C" w:rsidRPr="00D50A2C" w:rsidRDefault="0063172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3944CBA" w14:textId="77777777" w:rsidR="0063172C" w:rsidRPr="00D50A2C" w:rsidRDefault="0063172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D382130" w14:textId="4D6622BA" w:rsidR="0063172C" w:rsidRPr="00CD42CC" w:rsidRDefault="0063172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D42CC">
        <w:rPr>
          <w:rFonts w:asciiTheme="majorHAnsi" w:hAnsiTheme="majorHAnsi" w:cstheme="majorHAnsi"/>
          <w:b/>
        </w:rPr>
        <w:t>PREFEITURA MUNICIPAL DE ARCEBURGO - PREGÃO ELETRÔNICO Nº 027/2023</w:t>
      </w:r>
    </w:p>
    <w:p w14:paraId="4B5066F1" w14:textId="76318AEE" w:rsidR="0063172C" w:rsidRPr="00CD42CC" w:rsidRDefault="00CD42C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5CD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63172C" w:rsidRPr="00CD42CC">
        <w:rPr>
          <w:rFonts w:asciiTheme="majorHAnsi" w:hAnsiTheme="majorHAnsi" w:cstheme="majorHAnsi"/>
        </w:rPr>
        <w:t>xecução de serviço de operação tapa buraco em C.B.U.Q (concreto betuminoso usinado à quente), inclusive fornecimento, transporte e aplicação da massa asfáltica, bem como fornecimento e imprimação de ligante RR-2C em diversas vias públicas do Município. A abertura da sessão pública para o julgamento dos envelopes de proposta e documentação está prevista para o</w:t>
      </w:r>
      <w:r>
        <w:rPr>
          <w:rFonts w:asciiTheme="majorHAnsi" w:hAnsiTheme="majorHAnsi" w:cstheme="majorHAnsi"/>
        </w:rPr>
        <w:t xml:space="preserve"> dia 06 de julho de 2023, às 08:50 horas</w:t>
      </w:r>
      <w:r w:rsidR="0063172C" w:rsidRPr="00CD42CC">
        <w:rPr>
          <w:rFonts w:asciiTheme="majorHAnsi" w:hAnsiTheme="majorHAnsi" w:cstheme="majorHAnsi"/>
        </w:rPr>
        <w:t xml:space="preserve">. O Edital estará disponível para os interessados a partir desta data no site oficial do Município </w:t>
      </w:r>
      <w:hyperlink r:id="rId42" w:history="1">
        <w:r w:rsidRPr="002405C8">
          <w:rPr>
            <w:rStyle w:val="Hyperlink"/>
            <w:rFonts w:asciiTheme="majorHAnsi" w:hAnsiTheme="majorHAnsi" w:cstheme="majorHAnsi"/>
          </w:rPr>
          <w:t>www.arceburgo.mg.gov.br</w:t>
        </w:r>
      </w:hyperlink>
      <w:r w:rsidR="0063172C" w:rsidRPr="00CD42CC">
        <w:rPr>
          <w:rFonts w:asciiTheme="majorHAnsi" w:hAnsiTheme="majorHAnsi" w:cstheme="majorHAnsi"/>
        </w:rPr>
        <w:t xml:space="preserve">. </w:t>
      </w:r>
    </w:p>
    <w:p w14:paraId="5AFF6D3E" w14:textId="77777777" w:rsidR="001321F9" w:rsidRPr="00D50A2C" w:rsidRDefault="001321F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2A720F1" w14:textId="77777777" w:rsidR="00D50A2C" w:rsidRPr="00D50A2C" w:rsidRDefault="00D50A2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8F1A0DB" w14:textId="2E2D2EF2" w:rsidR="001321F9" w:rsidRPr="001321F9" w:rsidRDefault="001321F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321F9">
        <w:rPr>
          <w:rFonts w:asciiTheme="majorHAnsi" w:hAnsiTheme="majorHAnsi" w:cstheme="majorHAnsi"/>
          <w:b/>
        </w:rPr>
        <w:t>PREFEITURA MUNICIPAL DE ARAGUARI - TOMADA DE PREÇOS Nº 004/2023</w:t>
      </w:r>
    </w:p>
    <w:p w14:paraId="1574DF99" w14:textId="19484BEB" w:rsidR="001321F9" w:rsidRPr="001321F9" w:rsidRDefault="001321F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A5CF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83AF9">
        <w:rPr>
          <w:rFonts w:asciiTheme="majorHAnsi" w:hAnsiTheme="majorHAnsi" w:cstheme="majorHAnsi"/>
        </w:rPr>
        <w:t>C</w:t>
      </w:r>
      <w:r w:rsidR="00A83AF9" w:rsidRPr="001321F9">
        <w:rPr>
          <w:rFonts w:asciiTheme="majorHAnsi" w:hAnsiTheme="majorHAnsi" w:cstheme="majorHAnsi"/>
        </w:rPr>
        <w:t>onstrução da Praça São Sebastião</w:t>
      </w:r>
      <w:r w:rsidR="00A83AF9">
        <w:rPr>
          <w:rFonts w:asciiTheme="majorHAnsi" w:hAnsiTheme="majorHAnsi" w:cstheme="majorHAnsi"/>
        </w:rPr>
        <w:t>, No Município De Araguari - MG</w:t>
      </w:r>
      <w:r w:rsidRPr="001321F9">
        <w:rPr>
          <w:rFonts w:asciiTheme="majorHAnsi" w:hAnsiTheme="majorHAnsi" w:cstheme="majorHAnsi"/>
        </w:rPr>
        <w:t>. Os envelopes contendo os documentos de habilitação e proposta deverão ser entregues até às 13:30 horas do dia 11 de julho de 2023, sendo que a abertura dos envelopes será realizada no mesmo dia e horário. As empresas interessadas em participar desta licitação poderão vistoriar o local onde será executada a obra/serviço, mediante agendamento, em dias úteis e respeitado o horário do expediente normal da PMA, até o dia 10 de julho de 2023. Os horários estabelecidos neste Edital respeitarão o Horário Oficial de Brasília - DF. Mais informações pelo telefone: (34) 3690-3280</w:t>
      </w:r>
      <w:r w:rsidR="00A83AF9">
        <w:rPr>
          <w:rFonts w:asciiTheme="majorHAnsi" w:hAnsiTheme="majorHAnsi" w:cstheme="majorHAnsi"/>
        </w:rPr>
        <w:t>.</w:t>
      </w:r>
    </w:p>
    <w:p w14:paraId="4331F771" w14:textId="77777777" w:rsidR="001321F9" w:rsidRPr="00D50A2C" w:rsidRDefault="001321F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0A7BBA8" w14:textId="77777777" w:rsidR="00D50A2C" w:rsidRPr="00D50A2C" w:rsidRDefault="00D50A2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16EC024" w14:textId="77777777" w:rsidR="00EE7ABF" w:rsidRDefault="00CA5CF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A5CF2">
        <w:rPr>
          <w:rFonts w:asciiTheme="majorHAnsi" w:hAnsiTheme="majorHAnsi" w:cstheme="majorHAnsi"/>
          <w:b/>
        </w:rPr>
        <w:t>PREFEITURA M</w:t>
      </w:r>
      <w:r w:rsidR="00EE7ABF">
        <w:rPr>
          <w:rFonts w:asciiTheme="majorHAnsi" w:hAnsiTheme="majorHAnsi" w:cstheme="majorHAnsi"/>
          <w:b/>
        </w:rPr>
        <w:t>UNICIPAL DE BELA VISTA DE MINAS</w:t>
      </w:r>
    </w:p>
    <w:p w14:paraId="3DAA41CD" w14:textId="77777777" w:rsidR="00EE7ABF" w:rsidRPr="00D50A2C" w:rsidRDefault="00EE7AB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D0EAEB5" w14:textId="40CE1938" w:rsidR="00CA5CF2" w:rsidRPr="00CA5CF2" w:rsidRDefault="00CA5CF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A5CF2">
        <w:rPr>
          <w:rFonts w:asciiTheme="majorHAnsi" w:hAnsiTheme="majorHAnsi" w:cstheme="majorHAnsi"/>
          <w:b/>
        </w:rPr>
        <w:t>CONCORRÊNCIA ELETRÔNICA Nº 10/2023</w:t>
      </w:r>
    </w:p>
    <w:p w14:paraId="50C00A69" w14:textId="051CBD24" w:rsidR="00CA5CF2" w:rsidRPr="00CA5CF2" w:rsidRDefault="00CA5CF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A5CF2">
        <w:rPr>
          <w:rFonts w:asciiTheme="majorHAnsi" w:hAnsiTheme="majorHAnsi" w:cstheme="majorHAnsi"/>
        </w:rPr>
        <w:t>Objeto: Constitui objeto desta concorrência é Calçamento, Rede de escoto e drenagem pluvial na Rua Matilde Rosa da Silva, no bairro de Lages, no município de Bela Vis</w:t>
      </w:r>
      <w:r>
        <w:rPr>
          <w:rFonts w:asciiTheme="majorHAnsi" w:hAnsiTheme="majorHAnsi" w:cstheme="majorHAnsi"/>
        </w:rPr>
        <w:t>ta de Minas/MG. Data: até as 07:59 horas</w:t>
      </w:r>
      <w:r w:rsidRPr="00CA5CF2">
        <w:rPr>
          <w:rFonts w:asciiTheme="majorHAnsi" w:hAnsiTheme="majorHAnsi" w:cstheme="majorHAnsi"/>
        </w:rPr>
        <w:t xml:space="preserve"> do dia 31/07</w:t>
      </w:r>
      <w:r>
        <w:rPr>
          <w:rFonts w:asciiTheme="majorHAnsi" w:hAnsiTheme="majorHAnsi" w:cstheme="majorHAnsi"/>
        </w:rPr>
        <w:t>/</w:t>
      </w:r>
      <w:r w:rsidRPr="00CA5CF2">
        <w:rPr>
          <w:rFonts w:asciiTheme="majorHAnsi" w:hAnsiTheme="majorHAnsi" w:cstheme="majorHAnsi"/>
        </w:rPr>
        <w:t>2023. Início da sessão e disp</w:t>
      </w:r>
      <w:r>
        <w:rPr>
          <w:rFonts w:asciiTheme="majorHAnsi" w:hAnsiTheme="majorHAnsi" w:cstheme="majorHAnsi"/>
        </w:rPr>
        <w:t>uta de preços: 31/07/2023 às 08:00 horas</w:t>
      </w:r>
      <w:r w:rsidRPr="00CA5CF2">
        <w:rPr>
          <w:rFonts w:asciiTheme="majorHAnsi" w:hAnsiTheme="majorHAnsi" w:cstheme="majorHAnsi"/>
        </w:rPr>
        <w:t xml:space="preserve">. Local: portal AMM LICITA </w:t>
      </w:r>
      <w:hyperlink r:id="rId43" w:history="1">
        <w:r w:rsidRPr="002405C8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</w:t>
      </w:r>
      <w:r w:rsidRPr="00CA5CF2">
        <w:rPr>
          <w:rFonts w:asciiTheme="majorHAnsi" w:hAnsiTheme="majorHAnsi" w:cstheme="majorHAnsi"/>
        </w:rPr>
        <w:t>Telefone d</w:t>
      </w:r>
      <w:r>
        <w:rPr>
          <w:rFonts w:asciiTheme="majorHAnsi" w:hAnsiTheme="majorHAnsi" w:cstheme="majorHAnsi"/>
        </w:rPr>
        <w:t xml:space="preserve">e contato: (31) 3853-1271/1272. </w:t>
      </w:r>
      <w:r w:rsidRPr="00CA5CF2">
        <w:rPr>
          <w:rFonts w:asciiTheme="majorHAnsi" w:hAnsiTheme="majorHAnsi" w:cstheme="majorHAnsi"/>
        </w:rPr>
        <w:t xml:space="preserve">Obtenção do edital: </w:t>
      </w:r>
      <w:hyperlink r:id="rId44" w:history="1">
        <w:r w:rsidRPr="00CA5CF2">
          <w:rPr>
            <w:rStyle w:val="Hyperlink"/>
            <w:rFonts w:asciiTheme="majorHAnsi" w:hAnsiTheme="majorHAnsi" w:cstheme="majorHAnsi"/>
          </w:rPr>
          <w:t>www.belavistademinas.mg.gov.br</w:t>
        </w:r>
      </w:hyperlink>
      <w:r w:rsidRPr="00CA5CF2">
        <w:rPr>
          <w:rFonts w:asciiTheme="majorHAnsi" w:hAnsiTheme="majorHAnsi" w:cstheme="majorHAnsi"/>
        </w:rPr>
        <w:t>.</w:t>
      </w:r>
      <w:r w:rsidRPr="00CA5CF2">
        <w:rPr>
          <w:rFonts w:asciiTheme="majorHAnsi" w:hAnsiTheme="majorHAnsi" w:cstheme="majorHAnsi"/>
        </w:rPr>
        <w:t xml:space="preserve"> </w:t>
      </w:r>
    </w:p>
    <w:p w14:paraId="725C35F5" w14:textId="77777777" w:rsidR="00CA5CF2" w:rsidRDefault="00CA5CF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619DEB" w14:textId="77777777" w:rsidR="00CA5CF2" w:rsidRDefault="00CA5CF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3B17BD" w14:textId="77777777" w:rsidR="00D50A2C" w:rsidRPr="00EE7ABF" w:rsidRDefault="00D50A2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66D938" w14:textId="77777777" w:rsidR="00EE7ABF" w:rsidRPr="00EE7ABF" w:rsidRDefault="00EE7AB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E7ABF">
        <w:rPr>
          <w:rFonts w:asciiTheme="majorHAnsi" w:hAnsiTheme="majorHAnsi" w:cstheme="majorHAnsi"/>
          <w:b/>
        </w:rPr>
        <w:t>CO</w:t>
      </w:r>
      <w:r w:rsidRPr="00EE7ABF">
        <w:rPr>
          <w:rFonts w:asciiTheme="majorHAnsi" w:hAnsiTheme="majorHAnsi" w:cstheme="majorHAnsi"/>
          <w:b/>
        </w:rPr>
        <w:t>NCORRÊNCIA ELETRÔNICA Nº 9/2023</w:t>
      </w:r>
    </w:p>
    <w:p w14:paraId="5F01208F" w14:textId="77777777" w:rsidR="00AB77FB" w:rsidRDefault="00EE7AB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7AB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EE7ABF">
        <w:rPr>
          <w:rFonts w:asciiTheme="majorHAnsi" w:hAnsiTheme="majorHAnsi" w:cstheme="majorHAnsi"/>
        </w:rPr>
        <w:t>eforma e ampliação da Escola Municipal Sebastião Francisco de Ávila, no município de Bela Vis</w:t>
      </w:r>
      <w:r w:rsidR="00AB77FB">
        <w:rPr>
          <w:rFonts w:asciiTheme="majorHAnsi" w:hAnsiTheme="majorHAnsi" w:cstheme="majorHAnsi"/>
        </w:rPr>
        <w:t>ta de Minas/MG. Data: até as 07:59 horas</w:t>
      </w:r>
      <w:r w:rsidRPr="00EE7ABF">
        <w:rPr>
          <w:rFonts w:asciiTheme="majorHAnsi" w:hAnsiTheme="majorHAnsi" w:cstheme="majorHAnsi"/>
        </w:rPr>
        <w:t xml:space="preserve"> do dia 26/07/2023. Início da sessão e disp</w:t>
      </w:r>
      <w:r w:rsidR="00AB77FB">
        <w:rPr>
          <w:rFonts w:asciiTheme="majorHAnsi" w:hAnsiTheme="majorHAnsi" w:cstheme="majorHAnsi"/>
        </w:rPr>
        <w:t>uta de preços: 26/07/2023 às 08:00 horas</w:t>
      </w:r>
      <w:r w:rsidRPr="00EE7ABF">
        <w:rPr>
          <w:rFonts w:asciiTheme="majorHAnsi" w:hAnsiTheme="majorHAnsi" w:cstheme="majorHAnsi"/>
        </w:rPr>
        <w:t>. Referência de tempo: horário de Brasília. Local: portal AMM L</w:t>
      </w:r>
      <w:r w:rsidR="00AB77FB">
        <w:rPr>
          <w:rFonts w:asciiTheme="majorHAnsi" w:hAnsiTheme="majorHAnsi" w:cstheme="majorHAnsi"/>
        </w:rPr>
        <w:t xml:space="preserve">ICITA </w:t>
      </w:r>
      <w:hyperlink r:id="rId45" w:history="1">
        <w:r w:rsidR="00AB77FB" w:rsidRPr="002405C8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AB77FB">
        <w:rPr>
          <w:rFonts w:asciiTheme="majorHAnsi" w:hAnsiTheme="majorHAnsi" w:cstheme="majorHAnsi"/>
        </w:rPr>
        <w:t>.</w:t>
      </w:r>
    </w:p>
    <w:p w14:paraId="1E4F9FAD" w14:textId="1DF093C3" w:rsidR="00AB77FB" w:rsidRDefault="00EE7AB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7ABF">
        <w:rPr>
          <w:rFonts w:asciiTheme="majorHAnsi" w:hAnsiTheme="majorHAnsi" w:cstheme="majorHAnsi"/>
        </w:rPr>
        <w:t>Telefone de contato: (3</w:t>
      </w:r>
      <w:r w:rsidR="00AB77FB">
        <w:rPr>
          <w:rFonts w:asciiTheme="majorHAnsi" w:hAnsiTheme="majorHAnsi" w:cstheme="majorHAnsi"/>
        </w:rPr>
        <w:t xml:space="preserve">1) 3853-1271/1272. </w:t>
      </w:r>
      <w:r w:rsidRPr="00EE7ABF">
        <w:rPr>
          <w:rFonts w:asciiTheme="majorHAnsi" w:hAnsiTheme="majorHAnsi" w:cstheme="majorHAnsi"/>
        </w:rPr>
        <w:t xml:space="preserve">Obtenção do edital: </w:t>
      </w:r>
      <w:hyperlink r:id="rId46" w:history="1">
        <w:r w:rsidR="00AB77FB" w:rsidRPr="002405C8">
          <w:rPr>
            <w:rStyle w:val="Hyperlink"/>
            <w:rFonts w:asciiTheme="majorHAnsi" w:hAnsiTheme="majorHAnsi" w:cstheme="majorHAnsi"/>
          </w:rPr>
          <w:t>www.belavistademinas.mg.gov.br</w:t>
        </w:r>
      </w:hyperlink>
      <w:r w:rsidR="00AB77FB">
        <w:rPr>
          <w:rFonts w:asciiTheme="majorHAnsi" w:hAnsiTheme="majorHAnsi" w:cstheme="majorHAnsi"/>
        </w:rPr>
        <w:t>.</w:t>
      </w:r>
    </w:p>
    <w:p w14:paraId="59A9EBBB" w14:textId="77777777" w:rsidR="0063172C" w:rsidRDefault="0063172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0A65C9" w14:textId="77777777" w:rsidR="00D50A2C" w:rsidRPr="0096220B" w:rsidRDefault="00D50A2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9B161B" w14:textId="45657EF8" w:rsidR="0096220B" w:rsidRPr="0096220B" w:rsidRDefault="0096220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6220B">
        <w:rPr>
          <w:rFonts w:asciiTheme="majorHAnsi" w:hAnsiTheme="majorHAnsi" w:cstheme="majorHAnsi"/>
          <w:b/>
        </w:rPr>
        <w:t>PREFEITURA MUNICIPAL DE BIAS FORTES - TOMADA DE PREÇO Nº 002/2023</w:t>
      </w:r>
    </w:p>
    <w:p w14:paraId="16A056DC" w14:textId="6A9E3A00" w:rsidR="000739AC" w:rsidRDefault="00D5218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5CD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0C1538">
        <w:rPr>
          <w:rFonts w:asciiTheme="majorHAnsi" w:hAnsiTheme="majorHAnsi" w:cstheme="majorHAnsi"/>
        </w:rPr>
        <w:t xml:space="preserve">xecução de obra de </w:t>
      </w:r>
      <w:r w:rsidR="0096220B" w:rsidRPr="0096220B">
        <w:rPr>
          <w:rFonts w:asciiTheme="majorHAnsi" w:hAnsiTheme="majorHAnsi" w:cstheme="majorHAnsi"/>
        </w:rPr>
        <w:t xml:space="preserve">Reforma da Unidade Básica de Saúde Dr. Ranulpho de Nogueira da Silva </w:t>
      </w:r>
      <w:r>
        <w:rPr>
          <w:rFonts w:asciiTheme="majorHAnsi" w:hAnsiTheme="majorHAnsi" w:cstheme="majorHAnsi"/>
        </w:rPr>
        <w:t>até as 13:00 horas</w:t>
      </w:r>
      <w:r w:rsidRPr="0096220B">
        <w:rPr>
          <w:rFonts w:asciiTheme="majorHAnsi" w:hAnsiTheme="majorHAnsi" w:cstheme="majorHAnsi"/>
        </w:rPr>
        <w:t>, do dia 05/07/2023</w:t>
      </w:r>
      <w:r w:rsidR="0096220B" w:rsidRPr="0096220B">
        <w:rPr>
          <w:rFonts w:asciiTheme="majorHAnsi" w:hAnsiTheme="majorHAnsi" w:cstheme="majorHAnsi"/>
        </w:rPr>
        <w:t>. As informações sobre o edital estão à disposição dos interessados com a C</w:t>
      </w:r>
      <w:r>
        <w:rPr>
          <w:rFonts w:asciiTheme="majorHAnsi" w:hAnsiTheme="majorHAnsi" w:cstheme="majorHAnsi"/>
        </w:rPr>
        <w:t>PL, à Celso Sul Ferreira, 40 – C</w:t>
      </w:r>
      <w:r w:rsidR="0096220B" w:rsidRPr="0096220B">
        <w:rPr>
          <w:rFonts w:asciiTheme="majorHAnsi" w:hAnsiTheme="majorHAnsi" w:cstheme="majorHAnsi"/>
        </w:rPr>
        <w:t xml:space="preserve">entro - Bias Fortes/MG, através do telefone: (32) 3344-1323 ou no e-mail </w:t>
      </w:r>
      <w:hyperlink r:id="rId47" w:history="1">
        <w:r w:rsidRPr="002405C8">
          <w:rPr>
            <w:rStyle w:val="Hyperlink"/>
            <w:rFonts w:asciiTheme="majorHAnsi" w:hAnsiTheme="majorHAnsi" w:cstheme="majorHAnsi"/>
          </w:rPr>
          <w:t>pmbflicita@gmail.com</w:t>
        </w:r>
      </w:hyperlink>
      <w:r>
        <w:rPr>
          <w:rFonts w:asciiTheme="majorHAnsi" w:hAnsiTheme="majorHAnsi" w:cstheme="majorHAnsi"/>
        </w:rPr>
        <w:t>.</w:t>
      </w:r>
    </w:p>
    <w:p w14:paraId="5B297A24" w14:textId="77777777" w:rsidR="00D5218E" w:rsidRDefault="00D5218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3FA84B" w14:textId="77777777" w:rsidR="00D5218E" w:rsidRPr="00D562BA" w:rsidRDefault="00D5218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E35659" w14:textId="2AEBABBB" w:rsidR="00D562BA" w:rsidRPr="008F39D3" w:rsidRDefault="004D287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F39D3">
        <w:rPr>
          <w:rFonts w:asciiTheme="majorHAnsi" w:hAnsiTheme="majorHAnsi" w:cstheme="majorHAnsi"/>
          <w:b/>
        </w:rPr>
        <w:t>PREFEITURA MUNICIPAL DE BONFIM</w:t>
      </w:r>
    </w:p>
    <w:p w14:paraId="06981014" w14:textId="77777777" w:rsidR="00B62627" w:rsidRDefault="00B6262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60F180" w14:textId="77777777" w:rsidR="00B62627" w:rsidRPr="008F39D3" w:rsidRDefault="00B62627" w:rsidP="00B626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F39D3">
        <w:rPr>
          <w:rFonts w:asciiTheme="majorHAnsi" w:hAnsiTheme="majorHAnsi" w:cstheme="majorHAnsi"/>
          <w:b/>
        </w:rPr>
        <w:t xml:space="preserve">TOMADA DE PREÇOS </w:t>
      </w:r>
      <w:r w:rsidRPr="0096220B">
        <w:rPr>
          <w:rFonts w:asciiTheme="majorHAnsi" w:hAnsiTheme="majorHAnsi" w:cstheme="majorHAnsi"/>
          <w:b/>
        </w:rPr>
        <w:t xml:space="preserve">Nº </w:t>
      </w:r>
      <w:r w:rsidRPr="008F39D3">
        <w:rPr>
          <w:rFonts w:asciiTheme="majorHAnsi" w:hAnsiTheme="majorHAnsi" w:cstheme="majorHAnsi"/>
          <w:b/>
        </w:rPr>
        <w:t>005/2023</w:t>
      </w:r>
    </w:p>
    <w:p w14:paraId="361D86E1" w14:textId="2491437A" w:rsidR="00B62627" w:rsidRDefault="00B62627" w:rsidP="00B626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5CD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D562BA">
        <w:rPr>
          <w:rFonts w:asciiTheme="majorHAnsi" w:hAnsiTheme="majorHAnsi" w:cstheme="majorHAnsi"/>
        </w:rPr>
        <w:t>estauração e revitalização dos elementos arquitetônicos e bens integrados e artísticos das Capelas dos Passos da Paixão de Cristo pertencentes ao Patrimônio Histórico do munícipio de Bonfim/MG. Data:</w:t>
      </w:r>
      <w:r>
        <w:rPr>
          <w:rFonts w:asciiTheme="majorHAnsi" w:hAnsiTheme="majorHAnsi" w:cstheme="majorHAnsi"/>
        </w:rPr>
        <w:t xml:space="preserve"> 05/07/2023, às 10:00 horas</w:t>
      </w:r>
      <w:r w:rsidRPr="00D562BA">
        <w:rPr>
          <w:rFonts w:asciiTheme="majorHAnsi" w:hAnsiTheme="majorHAnsi" w:cstheme="majorHAnsi"/>
        </w:rPr>
        <w:t xml:space="preserve">. Informações e edital na prefeitura de </w:t>
      </w:r>
      <w:r w:rsidR="000C1538" w:rsidRPr="00D562BA">
        <w:rPr>
          <w:rFonts w:asciiTheme="majorHAnsi" w:hAnsiTheme="majorHAnsi" w:cstheme="majorHAnsi"/>
        </w:rPr>
        <w:t>Bonfim</w:t>
      </w:r>
      <w:r w:rsidRPr="00D562BA">
        <w:rPr>
          <w:rFonts w:asciiTheme="majorHAnsi" w:hAnsiTheme="majorHAnsi" w:cstheme="majorHAnsi"/>
        </w:rPr>
        <w:t>, com sede na Av. Gov. Be</w:t>
      </w:r>
      <w:r>
        <w:rPr>
          <w:rFonts w:asciiTheme="majorHAnsi" w:hAnsiTheme="majorHAnsi" w:cstheme="majorHAnsi"/>
        </w:rPr>
        <w:t xml:space="preserve">nedito Valadares, 170, Centro. </w:t>
      </w:r>
      <w:r w:rsidRPr="00D562BA">
        <w:rPr>
          <w:rFonts w:asciiTheme="majorHAnsi" w:hAnsiTheme="majorHAnsi" w:cstheme="majorHAnsi"/>
        </w:rPr>
        <w:t xml:space="preserve">Telefax: (31) 3576-1318, e-mail </w:t>
      </w:r>
      <w:hyperlink r:id="rId48" w:history="1">
        <w:r w:rsidRPr="002405C8">
          <w:rPr>
            <w:rStyle w:val="Hyperlink"/>
            <w:rFonts w:asciiTheme="majorHAnsi" w:hAnsiTheme="majorHAnsi" w:cstheme="majorHAnsi"/>
          </w:rPr>
          <w:t>licitabonfim@yahoo.com.br</w:t>
        </w:r>
      </w:hyperlink>
      <w:r w:rsidRPr="00D562BA">
        <w:rPr>
          <w:rFonts w:asciiTheme="majorHAnsi" w:hAnsiTheme="majorHAnsi" w:cstheme="majorHAnsi"/>
        </w:rPr>
        <w:t xml:space="preserve"> e site </w:t>
      </w:r>
      <w:hyperlink r:id="rId49" w:history="1">
        <w:r w:rsidRPr="002405C8">
          <w:rPr>
            <w:rStyle w:val="Hyperlink"/>
            <w:rFonts w:asciiTheme="majorHAnsi" w:hAnsiTheme="majorHAnsi" w:cstheme="majorHAnsi"/>
          </w:rPr>
          <w:t>www.prefeiturabonfim.mg.gov.br</w:t>
        </w:r>
      </w:hyperlink>
      <w:r>
        <w:rPr>
          <w:rFonts w:asciiTheme="majorHAnsi" w:hAnsiTheme="majorHAnsi" w:cstheme="majorHAnsi"/>
        </w:rPr>
        <w:t>.</w:t>
      </w:r>
    </w:p>
    <w:p w14:paraId="12AD7B54" w14:textId="77777777" w:rsidR="00B62627" w:rsidRDefault="00B6262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B1C279" w14:textId="06EDB332" w:rsidR="00D562BA" w:rsidRPr="00D562BA" w:rsidRDefault="00D562B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562BA">
        <w:rPr>
          <w:rFonts w:asciiTheme="majorHAnsi" w:hAnsiTheme="majorHAnsi" w:cstheme="majorHAnsi"/>
          <w:b/>
        </w:rPr>
        <w:t xml:space="preserve">RETIFICAÇÃO - TOMADA DE PREÇOS </w:t>
      </w:r>
      <w:r w:rsidR="00B62627" w:rsidRPr="0096220B">
        <w:rPr>
          <w:rFonts w:asciiTheme="majorHAnsi" w:hAnsiTheme="majorHAnsi" w:cstheme="majorHAnsi"/>
          <w:b/>
        </w:rPr>
        <w:t xml:space="preserve">Nº </w:t>
      </w:r>
      <w:r w:rsidRPr="00D562BA">
        <w:rPr>
          <w:rFonts w:asciiTheme="majorHAnsi" w:hAnsiTheme="majorHAnsi" w:cstheme="majorHAnsi"/>
          <w:b/>
        </w:rPr>
        <w:t>006/20233</w:t>
      </w:r>
    </w:p>
    <w:p w14:paraId="443DA771" w14:textId="73E35B28" w:rsidR="00D562BA" w:rsidRDefault="004D287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5CD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D562BA" w:rsidRPr="00D562BA">
        <w:rPr>
          <w:rFonts w:asciiTheme="majorHAnsi" w:hAnsiTheme="majorHAnsi" w:cstheme="majorHAnsi"/>
        </w:rPr>
        <w:t>restação de serviços de pavimentação asfáltica em concreto betuminoso usinado a quente (CBUQ) em via pública no Município de Bonf</w:t>
      </w:r>
      <w:r w:rsidR="00D562BA">
        <w:rPr>
          <w:rFonts w:asciiTheme="majorHAnsi" w:hAnsiTheme="majorHAnsi" w:cstheme="majorHAnsi"/>
        </w:rPr>
        <w:t>im</w:t>
      </w:r>
      <w:r w:rsidR="00D562BA" w:rsidRPr="00D562BA">
        <w:rPr>
          <w:rFonts w:asciiTheme="majorHAnsi" w:hAnsiTheme="majorHAnsi" w:cstheme="majorHAnsi"/>
        </w:rPr>
        <w:t xml:space="preserve">. </w:t>
      </w:r>
      <w:r w:rsidRPr="00D562BA">
        <w:rPr>
          <w:rFonts w:asciiTheme="majorHAnsi" w:hAnsiTheme="majorHAnsi" w:cstheme="majorHAnsi"/>
        </w:rPr>
        <w:t>No preambulo do edital onde consta a data de abertura 22/06/2023, às 13h30min -</w:t>
      </w:r>
      <w:r>
        <w:rPr>
          <w:rFonts w:asciiTheme="majorHAnsi" w:hAnsiTheme="majorHAnsi" w:cstheme="majorHAnsi"/>
        </w:rPr>
        <w:t xml:space="preserve"> leia-se 20/06/2023, às 13:30 horas</w:t>
      </w:r>
      <w:r w:rsidR="00D562BA" w:rsidRPr="00D562BA">
        <w:rPr>
          <w:rFonts w:asciiTheme="majorHAnsi" w:hAnsiTheme="majorHAnsi" w:cstheme="majorHAnsi"/>
        </w:rPr>
        <w:t>. Informações e edital na Prefeitura de Bonfim, com sede na Av. Gov. Be</w:t>
      </w:r>
      <w:r>
        <w:rPr>
          <w:rFonts w:asciiTheme="majorHAnsi" w:hAnsiTheme="majorHAnsi" w:cstheme="majorHAnsi"/>
        </w:rPr>
        <w:t xml:space="preserve">nedito Valadares, 170, Centro, </w:t>
      </w:r>
      <w:r w:rsidRPr="00D562BA">
        <w:rPr>
          <w:rFonts w:asciiTheme="majorHAnsi" w:hAnsiTheme="majorHAnsi" w:cstheme="majorHAnsi"/>
        </w:rPr>
        <w:t>telefax</w:t>
      </w:r>
      <w:r>
        <w:rPr>
          <w:rFonts w:asciiTheme="majorHAnsi" w:hAnsiTheme="majorHAnsi" w:cstheme="majorHAnsi"/>
        </w:rPr>
        <w:t xml:space="preserve">: (31) 3576-1318. </w:t>
      </w:r>
      <w:r w:rsidRPr="00D562BA">
        <w:rPr>
          <w:rFonts w:asciiTheme="majorHAnsi" w:hAnsiTheme="majorHAnsi" w:cstheme="majorHAnsi"/>
        </w:rPr>
        <w:t xml:space="preserve">E-Mail </w:t>
      </w:r>
      <w:hyperlink r:id="rId50" w:history="1">
        <w:r w:rsidRPr="002405C8">
          <w:rPr>
            <w:rStyle w:val="Hyperlink"/>
            <w:rFonts w:asciiTheme="majorHAnsi" w:hAnsiTheme="majorHAnsi" w:cstheme="majorHAnsi"/>
          </w:rPr>
          <w:t>licitabonfim@yahoo.com.b</w:t>
        </w:r>
      </w:hyperlink>
      <w:r w:rsidR="00D562BA" w:rsidRPr="00D562BA">
        <w:rPr>
          <w:rFonts w:asciiTheme="majorHAnsi" w:hAnsiTheme="majorHAnsi" w:cstheme="majorHAnsi"/>
        </w:rPr>
        <w:t xml:space="preserve">r e </w:t>
      </w:r>
      <w:r w:rsidRPr="00D562BA">
        <w:rPr>
          <w:rFonts w:asciiTheme="majorHAnsi" w:hAnsiTheme="majorHAnsi" w:cstheme="majorHAnsi"/>
        </w:rPr>
        <w:t>site</w:t>
      </w:r>
      <w:r w:rsidR="00D562BA" w:rsidRPr="00D562BA">
        <w:rPr>
          <w:rFonts w:asciiTheme="majorHAnsi" w:hAnsiTheme="majorHAnsi" w:cstheme="majorHAnsi"/>
        </w:rPr>
        <w:t xml:space="preserve"> </w:t>
      </w:r>
      <w:hyperlink r:id="rId51" w:history="1">
        <w:r w:rsidRPr="002405C8">
          <w:rPr>
            <w:rStyle w:val="Hyperlink"/>
            <w:rFonts w:asciiTheme="majorHAnsi" w:hAnsiTheme="majorHAnsi" w:cstheme="majorHAnsi"/>
          </w:rPr>
          <w:t>www.prefeiturabonfim.mg.gov.br</w:t>
        </w:r>
      </w:hyperlink>
      <w:r>
        <w:rPr>
          <w:rFonts w:asciiTheme="majorHAnsi" w:hAnsiTheme="majorHAnsi" w:cstheme="majorHAnsi"/>
        </w:rPr>
        <w:t>.</w:t>
      </w:r>
    </w:p>
    <w:p w14:paraId="742D07D0" w14:textId="77777777" w:rsidR="004D2875" w:rsidRDefault="004D287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1CD3D9" w14:textId="77777777" w:rsidR="00AB77FB" w:rsidRDefault="00AB77F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DBA7B6" w14:textId="77777777" w:rsidR="002C6A29" w:rsidRPr="00AB77FB" w:rsidRDefault="002C6A29" w:rsidP="002C6A2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B77FB">
        <w:rPr>
          <w:rFonts w:asciiTheme="majorHAnsi" w:hAnsiTheme="majorHAnsi" w:cstheme="majorHAnsi"/>
          <w:b/>
        </w:rPr>
        <w:t>PREFEITURA MUNICIPAL DE CAMBUQUIRA - TOMADA DE PREÇOS Nº 7/2023</w:t>
      </w:r>
    </w:p>
    <w:p w14:paraId="53BDC9E8" w14:textId="77777777" w:rsidR="002C6A29" w:rsidRPr="00AB77FB" w:rsidRDefault="002C6A29" w:rsidP="002C6A2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AB77FB">
        <w:rPr>
          <w:rFonts w:asciiTheme="majorHAnsi" w:hAnsiTheme="majorHAnsi" w:cstheme="majorHAnsi"/>
        </w:rPr>
        <w:t>eforma do prédio do quartel localizado na Av. Francisco Lemos S/N, Bairro Estação, município de Cambuquira, MG. Data para recebimento e abertura d</w:t>
      </w:r>
      <w:r>
        <w:rPr>
          <w:rFonts w:asciiTheme="majorHAnsi" w:hAnsiTheme="majorHAnsi" w:cstheme="majorHAnsi"/>
        </w:rPr>
        <w:t>os envelopes de habilitação: 05/07/2023 às 10:00 horas</w:t>
      </w:r>
      <w:r w:rsidRPr="00AB77FB">
        <w:rPr>
          <w:rFonts w:asciiTheme="majorHAnsi" w:hAnsiTheme="majorHAnsi" w:cstheme="majorHAnsi"/>
        </w:rPr>
        <w:t>. Data para abertur</w:t>
      </w:r>
      <w:r>
        <w:rPr>
          <w:rFonts w:asciiTheme="majorHAnsi" w:hAnsiTheme="majorHAnsi" w:cstheme="majorHAnsi"/>
        </w:rPr>
        <w:t>a dos envelopes de proposta: 12/07/</w:t>
      </w:r>
      <w:r w:rsidRPr="00AB77FB">
        <w:rPr>
          <w:rFonts w:asciiTheme="majorHAnsi" w:hAnsiTheme="majorHAnsi" w:cstheme="majorHAnsi"/>
        </w:rPr>
        <w:t>2023 à</w:t>
      </w:r>
      <w:r>
        <w:rPr>
          <w:rFonts w:asciiTheme="majorHAnsi" w:hAnsiTheme="majorHAnsi" w:cstheme="majorHAnsi"/>
        </w:rPr>
        <w:t>s 10:00 horas</w:t>
      </w:r>
      <w:r w:rsidRPr="00AB77FB">
        <w:rPr>
          <w:rFonts w:asciiTheme="majorHAnsi" w:hAnsiTheme="majorHAnsi" w:cstheme="majorHAnsi"/>
        </w:rPr>
        <w:t>. Data para visita</w:t>
      </w:r>
      <w:r>
        <w:rPr>
          <w:rFonts w:asciiTheme="majorHAnsi" w:hAnsiTheme="majorHAnsi" w:cstheme="majorHAnsi"/>
        </w:rPr>
        <w:t xml:space="preserve"> técnica não obrigatória: de 29/06/2023, 30/06/2023 e 03/07/2023 com início às 13</w:t>
      </w:r>
      <w:r w:rsidRPr="00AB77FB">
        <w:rPr>
          <w:rFonts w:asciiTheme="majorHAnsi" w:hAnsiTheme="majorHAnsi" w:cstheme="majorHAnsi"/>
        </w:rPr>
        <w:t>:00min. O edital poderá ser baixado no endereço el</w:t>
      </w:r>
      <w:r>
        <w:rPr>
          <w:rFonts w:asciiTheme="majorHAnsi" w:hAnsiTheme="majorHAnsi" w:cstheme="majorHAnsi"/>
        </w:rPr>
        <w:t xml:space="preserve">etrônico </w:t>
      </w:r>
      <w:hyperlink r:id="rId52" w:history="1">
        <w:r w:rsidRPr="002405C8">
          <w:rPr>
            <w:rStyle w:val="Hyperlink"/>
            <w:rFonts w:asciiTheme="majorHAnsi" w:hAnsiTheme="majorHAnsi" w:cstheme="majorHAnsi"/>
          </w:rPr>
          <w:t>https://cambuquira.mg.gov.br/</w:t>
        </w:r>
      </w:hyperlink>
      <w:r>
        <w:rPr>
          <w:rFonts w:asciiTheme="majorHAnsi" w:hAnsiTheme="majorHAnsi" w:cstheme="majorHAnsi"/>
        </w:rPr>
        <w:t>.</w:t>
      </w:r>
    </w:p>
    <w:p w14:paraId="6155B24B" w14:textId="77777777" w:rsidR="00AB77FB" w:rsidRDefault="00AB77F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A5C369" w14:textId="77777777" w:rsidR="00AB77FB" w:rsidRDefault="00AB77F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747B13" w14:textId="6B44C05A" w:rsidR="009B677F" w:rsidRPr="009B677F" w:rsidRDefault="009B677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B677F">
        <w:rPr>
          <w:rFonts w:asciiTheme="majorHAnsi" w:hAnsiTheme="majorHAnsi" w:cstheme="majorHAnsi"/>
          <w:b/>
        </w:rPr>
        <w:t xml:space="preserve">PREFEITURA MUNICIPAL DE CAMPANÁRIO - TOMADA DE PREÇOS </w:t>
      </w:r>
      <w:r w:rsidR="00B62627" w:rsidRPr="0096220B">
        <w:rPr>
          <w:rFonts w:asciiTheme="majorHAnsi" w:hAnsiTheme="majorHAnsi" w:cstheme="majorHAnsi"/>
          <w:b/>
        </w:rPr>
        <w:t xml:space="preserve">Nº </w:t>
      </w:r>
      <w:r w:rsidRPr="009B677F">
        <w:rPr>
          <w:rFonts w:asciiTheme="majorHAnsi" w:hAnsiTheme="majorHAnsi" w:cstheme="majorHAnsi"/>
          <w:b/>
        </w:rPr>
        <w:t>001/2023</w:t>
      </w:r>
    </w:p>
    <w:p w14:paraId="74EF641D" w14:textId="038EA71E" w:rsidR="009B677F" w:rsidRPr="009B677F" w:rsidRDefault="009B677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677F">
        <w:rPr>
          <w:rFonts w:asciiTheme="majorHAnsi" w:hAnsiTheme="majorHAnsi" w:cstheme="majorHAnsi"/>
        </w:rPr>
        <w:t xml:space="preserve">Objeto: </w:t>
      </w:r>
      <w:r w:rsidR="00A91A64">
        <w:rPr>
          <w:rFonts w:asciiTheme="majorHAnsi" w:hAnsiTheme="majorHAnsi" w:cstheme="majorHAnsi"/>
        </w:rPr>
        <w:t>C</w:t>
      </w:r>
      <w:r w:rsidRPr="009B677F">
        <w:rPr>
          <w:rFonts w:asciiTheme="majorHAnsi" w:hAnsiTheme="majorHAnsi" w:cstheme="majorHAnsi"/>
        </w:rPr>
        <w:t>onstrução de ponte em estrutura mista de concreto (vão livre 12m). Julgamento: 05/07/23 às 13:00</w:t>
      </w:r>
      <w:r w:rsidR="00B62627">
        <w:rPr>
          <w:rFonts w:asciiTheme="majorHAnsi" w:hAnsiTheme="majorHAnsi" w:cstheme="majorHAnsi"/>
        </w:rPr>
        <w:t xml:space="preserve"> horas. Compras e </w:t>
      </w:r>
      <w:r w:rsidR="000C1538">
        <w:rPr>
          <w:rFonts w:asciiTheme="majorHAnsi" w:hAnsiTheme="majorHAnsi" w:cstheme="majorHAnsi"/>
        </w:rPr>
        <w:t>Licitações (</w:t>
      </w:r>
      <w:r w:rsidR="00B62627">
        <w:rPr>
          <w:rFonts w:asciiTheme="majorHAnsi" w:hAnsiTheme="majorHAnsi" w:cstheme="majorHAnsi"/>
        </w:rPr>
        <w:t xml:space="preserve">33) 3513-1200, </w:t>
      </w:r>
      <w:hyperlink r:id="rId53" w:history="1">
        <w:r w:rsidR="00B62627" w:rsidRPr="002405C8">
          <w:rPr>
            <w:rStyle w:val="Hyperlink"/>
            <w:rFonts w:asciiTheme="majorHAnsi" w:hAnsiTheme="majorHAnsi" w:cstheme="majorHAnsi"/>
          </w:rPr>
          <w:t>licitacao@campanario.mg.gov.br</w:t>
        </w:r>
      </w:hyperlink>
      <w:r w:rsidR="00B62627">
        <w:rPr>
          <w:rFonts w:asciiTheme="majorHAnsi" w:hAnsiTheme="majorHAnsi" w:cstheme="majorHAnsi"/>
        </w:rPr>
        <w:t>.</w:t>
      </w:r>
    </w:p>
    <w:p w14:paraId="62A0FDC4" w14:textId="77777777" w:rsidR="002C6A29" w:rsidRDefault="002C6A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6BEF40" w14:textId="77777777" w:rsidR="005337F9" w:rsidRDefault="005337F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EF855E" w14:textId="77777777" w:rsidR="00D50A2C" w:rsidRPr="002C6A29" w:rsidRDefault="00D50A2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DD89FA" w14:textId="77777777" w:rsidR="002C6A29" w:rsidRPr="002C6A29" w:rsidRDefault="002C6A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C6A29">
        <w:rPr>
          <w:rFonts w:asciiTheme="majorHAnsi" w:hAnsiTheme="majorHAnsi" w:cstheme="majorHAnsi"/>
          <w:b/>
        </w:rPr>
        <w:t xml:space="preserve">PREFEITURA MUNICIPAL DE CAMPANHA </w:t>
      </w:r>
      <w:r w:rsidRPr="002C6A29">
        <w:rPr>
          <w:rFonts w:asciiTheme="majorHAnsi" w:hAnsiTheme="majorHAnsi" w:cstheme="majorHAnsi"/>
          <w:b/>
        </w:rPr>
        <w:t>- CONCORRÊNCIA Nº 3/2023</w:t>
      </w:r>
    </w:p>
    <w:p w14:paraId="5534378C" w14:textId="79FC9594" w:rsidR="002C6A29" w:rsidRDefault="002C6A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2C6A29">
        <w:rPr>
          <w:rFonts w:asciiTheme="majorHAnsi" w:hAnsiTheme="majorHAnsi" w:cstheme="majorHAnsi"/>
        </w:rPr>
        <w:t xml:space="preserve">xecução por preço unitário com aplicação total de material e mão de obra destinados a obra de requalificação do canteiro central da </w:t>
      </w:r>
      <w:r>
        <w:rPr>
          <w:rFonts w:asciiTheme="majorHAnsi" w:hAnsiTheme="majorHAnsi" w:cstheme="majorHAnsi"/>
        </w:rPr>
        <w:t xml:space="preserve">avenida dois de outubro Chapada. </w:t>
      </w:r>
      <w:r w:rsidRPr="002C6A29">
        <w:rPr>
          <w:rFonts w:asciiTheme="majorHAnsi" w:hAnsiTheme="majorHAnsi" w:cstheme="majorHAnsi"/>
        </w:rPr>
        <w:t xml:space="preserve">Data de abertura: 20/07/2023 às 14:00 horas </w:t>
      </w:r>
      <w:r>
        <w:rPr>
          <w:rFonts w:asciiTheme="majorHAnsi" w:hAnsiTheme="majorHAnsi" w:cstheme="majorHAnsi"/>
        </w:rPr>
        <w:t xml:space="preserve">estimado R$ 459.288,52, </w:t>
      </w:r>
      <w:r w:rsidRPr="002C6A29">
        <w:rPr>
          <w:rFonts w:asciiTheme="majorHAnsi" w:hAnsiTheme="majorHAnsi" w:cstheme="majorHAnsi"/>
        </w:rPr>
        <w:t xml:space="preserve">site: </w:t>
      </w:r>
      <w:hyperlink r:id="rId54" w:history="1">
        <w:r w:rsidRPr="002405C8">
          <w:rPr>
            <w:rStyle w:val="Hyperlink"/>
            <w:rFonts w:asciiTheme="majorHAnsi" w:hAnsiTheme="majorHAnsi" w:cstheme="majorHAnsi"/>
          </w:rPr>
          <w:t>www.campanha.mg.gov.br</w:t>
        </w:r>
      </w:hyperlink>
      <w:r w:rsidRPr="002C6A29">
        <w:rPr>
          <w:rFonts w:asciiTheme="majorHAnsi" w:hAnsiTheme="majorHAnsi" w:cstheme="majorHAnsi"/>
        </w:rPr>
        <w:t xml:space="preserve"> ou Rua Dr. Brandão n° 59 - Centro - </w:t>
      </w:r>
      <w:r>
        <w:rPr>
          <w:rFonts w:asciiTheme="majorHAnsi" w:hAnsiTheme="majorHAnsi" w:cstheme="majorHAnsi"/>
        </w:rPr>
        <w:t>Campanha - MG, Cep 37400-000 - Telefone: (35) 3261- 1059.</w:t>
      </w:r>
    </w:p>
    <w:p w14:paraId="36F657B2" w14:textId="77777777" w:rsidR="002C6A29" w:rsidRDefault="002C6A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DC4D94" w14:textId="77777777" w:rsidR="00D50A2C" w:rsidRPr="009B677F" w:rsidRDefault="00D50A2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8554B2" w14:textId="47942C43" w:rsidR="00B62627" w:rsidRDefault="009B677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677F">
        <w:rPr>
          <w:rFonts w:asciiTheme="majorHAnsi" w:hAnsiTheme="majorHAnsi" w:cstheme="majorHAnsi"/>
          <w:b/>
        </w:rPr>
        <w:t xml:space="preserve">PREFEITURA </w:t>
      </w:r>
      <w:r w:rsidR="00B62627" w:rsidRPr="00B62627">
        <w:rPr>
          <w:rFonts w:asciiTheme="majorHAnsi" w:hAnsiTheme="majorHAnsi" w:cstheme="majorHAnsi"/>
          <w:b/>
        </w:rPr>
        <w:t xml:space="preserve">MUNICIPAL DE CAMPOS GERAIS - TOMADA DE PREÇOS </w:t>
      </w:r>
      <w:r w:rsidR="00B62627" w:rsidRPr="0096220B">
        <w:rPr>
          <w:rFonts w:asciiTheme="majorHAnsi" w:hAnsiTheme="majorHAnsi" w:cstheme="majorHAnsi"/>
          <w:b/>
        </w:rPr>
        <w:t xml:space="preserve">Nº </w:t>
      </w:r>
      <w:r w:rsidR="00B62627" w:rsidRPr="00B62627">
        <w:rPr>
          <w:rFonts w:asciiTheme="majorHAnsi" w:hAnsiTheme="majorHAnsi" w:cstheme="majorHAnsi"/>
          <w:b/>
        </w:rPr>
        <w:t>07/23</w:t>
      </w:r>
    </w:p>
    <w:p w14:paraId="2AB772C6" w14:textId="03CCE6CD" w:rsidR="009B677F" w:rsidRPr="009B677F" w:rsidRDefault="00D7739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677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9B677F" w:rsidRPr="009B677F">
        <w:rPr>
          <w:rFonts w:asciiTheme="majorHAnsi" w:hAnsiTheme="majorHAnsi" w:cstheme="majorHAnsi"/>
        </w:rPr>
        <w:t>avimentação asfálti</w:t>
      </w:r>
      <w:r w:rsidR="00B62627">
        <w:rPr>
          <w:rFonts w:asciiTheme="majorHAnsi" w:hAnsiTheme="majorHAnsi" w:cstheme="majorHAnsi"/>
        </w:rPr>
        <w:t xml:space="preserve">ca em CBUQ e sinalização viária, </w:t>
      </w:r>
      <w:r w:rsidR="009B677F" w:rsidRPr="009B677F">
        <w:rPr>
          <w:rFonts w:asciiTheme="majorHAnsi" w:hAnsiTheme="majorHAnsi" w:cstheme="majorHAnsi"/>
        </w:rPr>
        <w:t>protocolo até o dia 06/07/2023 as 13:00 h</w:t>
      </w:r>
      <w:r w:rsidR="00B62627">
        <w:rPr>
          <w:rFonts w:asciiTheme="majorHAnsi" w:hAnsiTheme="majorHAnsi" w:cstheme="majorHAnsi"/>
        </w:rPr>
        <w:t xml:space="preserve">oras. </w:t>
      </w:r>
      <w:r w:rsidR="000C1538">
        <w:rPr>
          <w:rFonts w:asciiTheme="majorHAnsi" w:hAnsiTheme="majorHAnsi" w:cstheme="majorHAnsi"/>
        </w:rPr>
        <w:t>Informações</w:t>
      </w:r>
      <w:r w:rsidR="000C1538" w:rsidRPr="009B677F">
        <w:rPr>
          <w:rFonts w:asciiTheme="majorHAnsi" w:hAnsiTheme="majorHAnsi" w:cstheme="majorHAnsi"/>
        </w:rPr>
        <w:t xml:space="preserve"> </w:t>
      </w:r>
      <w:r w:rsidR="000C1538">
        <w:rPr>
          <w:rFonts w:asciiTheme="majorHAnsi" w:hAnsiTheme="majorHAnsi" w:cstheme="majorHAnsi"/>
        </w:rPr>
        <w:t>pelo</w:t>
      </w:r>
      <w:r w:rsidR="00B62627">
        <w:rPr>
          <w:rFonts w:asciiTheme="majorHAnsi" w:hAnsiTheme="majorHAnsi" w:cstheme="majorHAnsi"/>
        </w:rPr>
        <w:t xml:space="preserve"> telefone (</w:t>
      </w:r>
      <w:r w:rsidR="009B677F" w:rsidRPr="009B677F">
        <w:rPr>
          <w:rFonts w:asciiTheme="majorHAnsi" w:hAnsiTheme="majorHAnsi" w:cstheme="majorHAnsi"/>
        </w:rPr>
        <w:t>35</w:t>
      </w:r>
      <w:r w:rsidR="00B62627">
        <w:rPr>
          <w:rFonts w:asciiTheme="majorHAnsi" w:hAnsiTheme="majorHAnsi" w:cstheme="majorHAnsi"/>
        </w:rPr>
        <w:t>) 38531436/2713, na secretaria municipal</w:t>
      </w:r>
      <w:r w:rsidR="009B677F" w:rsidRPr="009B677F">
        <w:rPr>
          <w:rFonts w:asciiTheme="majorHAnsi" w:hAnsiTheme="majorHAnsi" w:cstheme="majorHAnsi"/>
        </w:rPr>
        <w:t xml:space="preserve"> de compras e licitações, R. N. Sra do Carmo,</w:t>
      </w:r>
      <w:r w:rsidR="00B62627">
        <w:rPr>
          <w:rFonts w:asciiTheme="majorHAnsi" w:hAnsiTheme="majorHAnsi" w:cstheme="majorHAnsi"/>
        </w:rPr>
        <w:t xml:space="preserve"> 131, nesta. Edital </w:t>
      </w:r>
      <w:hyperlink r:id="rId55" w:history="1">
        <w:r w:rsidR="00B62627" w:rsidRPr="002405C8">
          <w:rPr>
            <w:rStyle w:val="Hyperlink"/>
            <w:rFonts w:asciiTheme="majorHAnsi" w:hAnsiTheme="majorHAnsi" w:cstheme="majorHAnsi"/>
          </w:rPr>
          <w:t>http://www.camposgerais.mg.gov.br</w:t>
        </w:r>
      </w:hyperlink>
      <w:r w:rsidR="009B677F" w:rsidRPr="009B677F">
        <w:rPr>
          <w:rFonts w:asciiTheme="majorHAnsi" w:hAnsiTheme="majorHAnsi" w:cstheme="majorHAnsi"/>
        </w:rPr>
        <w:t xml:space="preserve">. </w:t>
      </w:r>
    </w:p>
    <w:p w14:paraId="3AE0E246" w14:textId="77777777" w:rsidR="00D5218E" w:rsidRDefault="00D5218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98E5DB" w14:textId="77777777" w:rsidR="00D50A2C" w:rsidRPr="00896BBF" w:rsidRDefault="00D50A2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949C1B" w14:textId="757E783B" w:rsidR="00896BBF" w:rsidRPr="00896BBF" w:rsidRDefault="00896BB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96BBF">
        <w:rPr>
          <w:rFonts w:asciiTheme="majorHAnsi" w:hAnsiTheme="majorHAnsi" w:cstheme="majorHAnsi"/>
          <w:b/>
        </w:rPr>
        <w:t>PREFEITURA MUNICIPAL DE CARVALHÓPOLIS - CIDERSU - CONSÓRCIO INTERMUNICIPAL PARA O DESENVOLVIMENTO REGIONAL SUSTENTÁVEL - PREGÃO PRESENCIAL Nº04/2023</w:t>
      </w:r>
    </w:p>
    <w:p w14:paraId="1778A56E" w14:textId="4617C181" w:rsidR="00810DAF" w:rsidRDefault="00D7739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M</w:t>
      </w:r>
      <w:r w:rsidR="00896BBF" w:rsidRPr="00896BBF">
        <w:rPr>
          <w:rFonts w:asciiTheme="majorHAnsi" w:hAnsiTheme="majorHAnsi" w:cstheme="majorHAnsi"/>
        </w:rPr>
        <w:t xml:space="preserve">anutenção dos prédios públicos dos municípios </w:t>
      </w:r>
      <w:r>
        <w:rPr>
          <w:rFonts w:asciiTheme="majorHAnsi" w:hAnsiTheme="majorHAnsi" w:cstheme="majorHAnsi"/>
        </w:rPr>
        <w:t xml:space="preserve">que compõem o consórcio CIDERSU. </w:t>
      </w:r>
      <w:r w:rsidR="00896BBF" w:rsidRPr="00896BBF">
        <w:rPr>
          <w:rFonts w:asciiTheme="majorHAnsi" w:hAnsiTheme="majorHAnsi" w:cstheme="majorHAnsi"/>
        </w:rPr>
        <w:t xml:space="preserve">Abertura dia 30/06/2023, às 14:00 </w:t>
      </w:r>
      <w:r w:rsidR="000C1538" w:rsidRPr="00896BBF">
        <w:rPr>
          <w:rFonts w:asciiTheme="majorHAnsi" w:hAnsiTheme="majorHAnsi" w:cstheme="majorHAnsi"/>
        </w:rPr>
        <w:t>horas.</w:t>
      </w:r>
      <w:r w:rsidR="00896BBF" w:rsidRPr="00896BBF">
        <w:rPr>
          <w:rFonts w:asciiTheme="majorHAnsi" w:hAnsiTheme="majorHAnsi" w:cstheme="majorHAnsi"/>
        </w:rPr>
        <w:t xml:space="preserve"> Os interessados poderão retirar o Edital e obter informações na sede do CIDERSU ou através</w:t>
      </w:r>
      <w:r>
        <w:rPr>
          <w:rFonts w:asciiTheme="majorHAnsi" w:hAnsiTheme="majorHAnsi" w:cstheme="majorHAnsi"/>
        </w:rPr>
        <w:t xml:space="preserve"> do endereço eletrônico: </w:t>
      </w:r>
      <w:hyperlink r:id="rId56" w:history="1">
        <w:r w:rsidRPr="002405C8">
          <w:rPr>
            <w:rStyle w:val="Hyperlink"/>
            <w:rFonts w:asciiTheme="majorHAnsi" w:hAnsiTheme="majorHAnsi" w:cstheme="majorHAnsi"/>
          </w:rPr>
          <w:t>http://www.cidersu.mg.gov.br</w:t>
        </w:r>
      </w:hyperlink>
      <w:r>
        <w:rPr>
          <w:rFonts w:asciiTheme="majorHAnsi" w:hAnsiTheme="majorHAnsi" w:cstheme="majorHAnsi"/>
        </w:rPr>
        <w:t>.</w:t>
      </w:r>
    </w:p>
    <w:p w14:paraId="5AAEADBE" w14:textId="77777777" w:rsidR="005337F9" w:rsidRDefault="005337F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B6DA26" w14:textId="77777777" w:rsidR="00D50A2C" w:rsidRDefault="00D50A2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4DC2AD" w14:textId="77777777" w:rsidR="005337F9" w:rsidRPr="005337F9" w:rsidRDefault="005337F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337F9">
        <w:rPr>
          <w:rFonts w:asciiTheme="majorHAnsi" w:hAnsiTheme="majorHAnsi" w:cstheme="majorHAnsi"/>
          <w:b/>
        </w:rPr>
        <w:t xml:space="preserve">PREFEITURA MUNICIPAL DE CRUCILÂNDIA </w:t>
      </w:r>
      <w:r w:rsidRPr="005337F9">
        <w:rPr>
          <w:rFonts w:asciiTheme="majorHAnsi" w:hAnsiTheme="majorHAnsi" w:cstheme="majorHAnsi"/>
          <w:b/>
        </w:rPr>
        <w:t>- TOMADA DE PREÇO Nº 5/2023</w:t>
      </w:r>
    </w:p>
    <w:p w14:paraId="7A4C4316" w14:textId="78212A02" w:rsidR="005337F9" w:rsidRDefault="005337F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337F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5337F9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construção de ponte de concreto, </w:t>
      </w:r>
      <w:r w:rsidRPr="005337F9">
        <w:rPr>
          <w:rFonts w:asciiTheme="majorHAnsi" w:hAnsiTheme="majorHAnsi" w:cstheme="majorHAnsi"/>
        </w:rPr>
        <w:t xml:space="preserve">metálica no povoado de Campestre de Baixo, localizado </w:t>
      </w:r>
      <w:r>
        <w:rPr>
          <w:rFonts w:asciiTheme="majorHAnsi" w:hAnsiTheme="majorHAnsi" w:cstheme="majorHAnsi"/>
        </w:rPr>
        <w:t xml:space="preserve">no Município de Crucilândia/MG. </w:t>
      </w:r>
      <w:r w:rsidRPr="005337F9">
        <w:rPr>
          <w:rFonts w:asciiTheme="majorHAnsi" w:hAnsiTheme="majorHAnsi" w:cstheme="majorHAnsi"/>
        </w:rPr>
        <w:t>Dat</w:t>
      </w:r>
      <w:r>
        <w:rPr>
          <w:rFonts w:asciiTheme="majorHAnsi" w:hAnsiTheme="majorHAnsi" w:cstheme="majorHAnsi"/>
        </w:rPr>
        <w:t>a abertura 06/07/2023 as 11:00 horas. Maiores informações: (</w:t>
      </w:r>
      <w:r w:rsidRPr="005337F9">
        <w:rPr>
          <w:rFonts w:asciiTheme="majorHAnsi" w:hAnsiTheme="majorHAnsi" w:cstheme="majorHAnsi"/>
        </w:rPr>
        <w:t xml:space="preserve">31) 3574-1260 - S. Licitação, Av. Ernesto Antunes da Cunha, 67, Centro, Crucilândia/MG. E-mail: </w:t>
      </w:r>
      <w:hyperlink r:id="rId57" w:history="1">
        <w:r w:rsidRPr="002405C8">
          <w:rPr>
            <w:rStyle w:val="Hyperlink"/>
            <w:rFonts w:asciiTheme="majorHAnsi" w:hAnsiTheme="majorHAnsi" w:cstheme="majorHAnsi"/>
          </w:rPr>
          <w:t>deptocompras@prefeituradecrucilandia.mg.gov.br</w:t>
        </w:r>
      </w:hyperlink>
      <w:r w:rsidRPr="005337F9">
        <w:rPr>
          <w:rFonts w:asciiTheme="majorHAnsi" w:hAnsiTheme="majorHAnsi" w:cstheme="majorHAnsi"/>
        </w:rPr>
        <w:t>.</w:t>
      </w:r>
    </w:p>
    <w:p w14:paraId="2B557501" w14:textId="77777777" w:rsidR="005337F9" w:rsidRDefault="005337F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AC8C6C" w14:textId="77777777" w:rsidR="005337F9" w:rsidRDefault="005337F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D63BC5" w14:textId="4C4EDB64" w:rsidR="000307E2" w:rsidRPr="000307E2" w:rsidRDefault="000307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307E2">
        <w:rPr>
          <w:rFonts w:asciiTheme="majorHAnsi" w:hAnsiTheme="majorHAnsi" w:cstheme="majorHAnsi"/>
          <w:b/>
        </w:rPr>
        <w:t xml:space="preserve">PREFEITURA MUNICIPAL </w:t>
      </w:r>
      <w:r w:rsidR="000C1538" w:rsidRPr="000307E2">
        <w:rPr>
          <w:rFonts w:asciiTheme="majorHAnsi" w:hAnsiTheme="majorHAnsi" w:cstheme="majorHAnsi"/>
          <w:b/>
        </w:rPr>
        <w:t>DE ESTRELA</w:t>
      </w:r>
      <w:r w:rsidRPr="000307E2">
        <w:rPr>
          <w:rFonts w:asciiTheme="majorHAnsi" w:hAnsiTheme="majorHAnsi" w:cstheme="majorHAnsi"/>
          <w:b/>
        </w:rPr>
        <w:t xml:space="preserve"> DALVA</w:t>
      </w:r>
    </w:p>
    <w:p w14:paraId="4B5060A1" w14:textId="77777777" w:rsidR="000307E2" w:rsidRPr="000307E2" w:rsidRDefault="000307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6763E0" w14:textId="2FB2743A" w:rsidR="000307E2" w:rsidRPr="000307E2" w:rsidRDefault="000307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307E2">
        <w:rPr>
          <w:rFonts w:asciiTheme="majorHAnsi" w:hAnsiTheme="majorHAnsi" w:cstheme="majorHAnsi"/>
          <w:b/>
        </w:rPr>
        <w:t>TOMADA DE PREÇOS Nº 001/2023</w:t>
      </w:r>
    </w:p>
    <w:p w14:paraId="1386AC49" w14:textId="77777777" w:rsidR="000307E2" w:rsidRDefault="000307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07E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307E2">
        <w:rPr>
          <w:rFonts w:asciiTheme="majorHAnsi" w:hAnsiTheme="majorHAnsi" w:cstheme="majorHAnsi"/>
        </w:rPr>
        <w:t>xecução de obras de construção de Alas Em Concreto Armado para assentamento de bueiros ARMCO em 3 pontes localizadas na Zona Rural do município</w:t>
      </w:r>
      <w:r>
        <w:rPr>
          <w:rFonts w:asciiTheme="majorHAnsi" w:hAnsiTheme="majorHAnsi" w:cstheme="majorHAnsi"/>
        </w:rPr>
        <w:t xml:space="preserve">. </w:t>
      </w:r>
      <w:r w:rsidRPr="000307E2">
        <w:rPr>
          <w:rFonts w:asciiTheme="majorHAnsi" w:hAnsiTheme="majorHAnsi" w:cstheme="majorHAnsi"/>
        </w:rPr>
        <w:t xml:space="preserve">Abertura às 08:00 horas do dia 07/07/2023 em sua sede. O Edital em inteiro teor e posteriores avisos e resultados estarão à disposição a partir do dia 16/06/2023, pelo site </w:t>
      </w:r>
      <w:hyperlink r:id="rId58" w:history="1">
        <w:r w:rsidRPr="002405C8">
          <w:rPr>
            <w:rStyle w:val="Hyperlink"/>
            <w:rFonts w:asciiTheme="majorHAnsi" w:hAnsiTheme="majorHAnsi" w:cstheme="majorHAnsi"/>
          </w:rPr>
          <w:t>www.estreladalva.mg.gov.br</w:t>
        </w:r>
      </w:hyperlink>
      <w:r w:rsidRPr="000307E2">
        <w:rPr>
          <w:rFonts w:asciiTheme="majorHAnsi" w:hAnsiTheme="majorHAnsi" w:cstheme="majorHAnsi"/>
        </w:rPr>
        <w:t>. Maiores informações, através do telefone (32) 3464-1181, ramal 203.</w:t>
      </w:r>
    </w:p>
    <w:p w14:paraId="0D6ECBE3" w14:textId="77777777" w:rsidR="000307E2" w:rsidRDefault="000307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FBF2EB" w14:textId="77777777" w:rsidR="000307E2" w:rsidRPr="00704920" w:rsidRDefault="000307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04920">
        <w:rPr>
          <w:rFonts w:asciiTheme="majorHAnsi" w:hAnsiTheme="majorHAnsi" w:cstheme="majorHAnsi"/>
          <w:b/>
        </w:rPr>
        <w:t>TOMADA DE PREÇOS Nº 002/2023</w:t>
      </w:r>
    </w:p>
    <w:p w14:paraId="5D4EE171" w14:textId="4C842730" w:rsidR="00D77399" w:rsidRPr="000307E2" w:rsidRDefault="000307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07E2">
        <w:rPr>
          <w:rFonts w:asciiTheme="majorHAnsi" w:hAnsiTheme="majorHAnsi" w:cstheme="majorHAnsi"/>
        </w:rPr>
        <w:t xml:space="preserve">Objeto: </w:t>
      </w:r>
      <w:r w:rsidR="006C6CEE">
        <w:rPr>
          <w:rFonts w:asciiTheme="majorHAnsi" w:hAnsiTheme="majorHAnsi" w:cstheme="majorHAnsi"/>
        </w:rPr>
        <w:t>E</w:t>
      </w:r>
      <w:r w:rsidRPr="000307E2">
        <w:rPr>
          <w:rFonts w:asciiTheme="majorHAnsi" w:hAnsiTheme="majorHAnsi" w:cstheme="majorHAnsi"/>
        </w:rPr>
        <w:t>xecução de obras de pavimentação e drenagem pluvial em trecho da Rua Prudente Arino dos Reis Junqueira, localizadas no Bairro Deputado Federal Juarez Antunes, no</w:t>
      </w:r>
      <w:r w:rsidR="006C6CEE">
        <w:rPr>
          <w:rFonts w:asciiTheme="majorHAnsi" w:hAnsiTheme="majorHAnsi" w:cstheme="majorHAnsi"/>
        </w:rPr>
        <w:t xml:space="preserve"> município de Estrela Dalva/MG. </w:t>
      </w:r>
      <w:r w:rsidR="006C6CEE" w:rsidRPr="000307E2">
        <w:rPr>
          <w:rFonts w:asciiTheme="majorHAnsi" w:hAnsiTheme="majorHAnsi" w:cstheme="majorHAnsi"/>
        </w:rPr>
        <w:t>Abertura às 08:00 horas do dia 12/07/2023 em sua sede</w:t>
      </w:r>
      <w:r w:rsidRPr="000307E2">
        <w:rPr>
          <w:rFonts w:asciiTheme="majorHAnsi" w:hAnsiTheme="majorHAnsi" w:cstheme="majorHAnsi"/>
        </w:rPr>
        <w:t>. O Edital em inteiro teor e posteriores avisos e resultados estarão à disposição a partir do dia 16/06/20</w:t>
      </w:r>
      <w:r w:rsidR="006C6CEE">
        <w:rPr>
          <w:rFonts w:asciiTheme="majorHAnsi" w:hAnsiTheme="majorHAnsi" w:cstheme="majorHAnsi"/>
        </w:rPr>
        <w:t xml:space="preserve">23, pelo site </w:t>
      </w:r>
      <w:hyperlink r:id="rId59" w:history="1">
        <w:r w:rsidR="006C6CEE" w:rsidRPr="002405C8">
          <w:rPr>
            <w:rStyle w:val="Hyperlink"/>
            <w:rFonts w:asciiTheme="majorHAnsi" w:hAnsiTheme="majorHAnsi" w:cstheme="majorHAnsi"/>
          </w:rPr>
          <w:t>www.estreladalva.mg.gov.br</w:t>
        </w:r>
      </w:hyperlink>
      <w:r w:rsidRPr="000307E2">
        <w:rPr>
          <w:rFonts w:asciiTheme="majorHAnsi" w:hAnsiTheme="majorHAnsi" w:cstheme="majorHAnsi"/>
        </w:rPr>
        <w:t>. Maiores informações, através do telefone (32) 3464-1181, ramal 203</w:t>
      </w:r>
      <w:r w:rsidR="006C6CEE">
        <w:rPr>
          <w:rFonts w:asciiTheme="majorHAnsi" w:hAnsiTheme="majorHAnsi" w:cstheme="majorHAnsi"/>
        </w:rPr>
        <w:t>.</w:t>
      </w:r>
    </w:p>
    <w:p w14:paraId="7DD03B0A" w14:textId="77777777" w:rsidR="00B75CDB" w:rsidRDefault="00B75C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75F5E1" w14:textId="77777777" w:rsidR="00B75CDB" w:rsidRDefault="00B75C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934DDC" w14:textId="77777777" w:rsidR="00B75CDB" w:rsidRDefault="00B75C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D29BDC" w14:textId="7932E2AC" w:rsidR="006C6CEE" w:rsidRPr="006C6CEE" w:rsidRDefault="006C6CE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C6CEE">
        <w:rPr>
          <w:rFonts w:asciiTheme="majorHAnsi" w:hAnsiTheme="majorHAnsi" w:cstheme="majorHAnsi"/>
          <w:b/>
        </w:rPr>
        <w:t xml:space="preserve">PREFEITURA MUNICIPAL DE FORTUNA DE MINAS - TOMADA DE PREÇO 05/2023 </w:t>
      </w:r>
    </w:p>
    <w:p w14:paraId="4F1EB508" w14:textId="4C69D75B" w:rsidR="00B75CDB" w:rsidRPr="006C6CEE" w:rsidRDefault="006C6CE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6CEE">
        <w:rPr>
          <w:rFonts w:asciiTheme="majorHAnsi" w:hAnsiTheme="majorHAnsi" w:cstheme="majorHAnsi"/>
        </w:rPr>
        <w:t xml:space="preserve">Objeto: </w:t>
      </w:r>
      <w:r w:rsidR="00B42F78">
        <w:rPr>
          <w:rFonts w:asciiTheme="majorHAnsi" w:hAnsiTheme="majorHAnsi" w:cstheme="majorHAnsi"/>
        </w:rPr>
        <w:t>E</w:t>
      </w:r>
      <w:r w:rsidRPr="006C6CEE">
        <w:rPr>
          <w:rFonts w:asciiTheme="majorHAnsi" w:hAnsiTheme="majorHAnsi" w:cstheme="majorHAnsi"/>
        </w:rPr>
        <w:t>xecução de Avaliação, Proj</w:t>
      </w:r>
      <w:r w:rsidR="00B42F78">
        <w:rPr>
          <w:rFonts w:asciiTheme="majorHAnsi" w:hAnsiTheme="majorHAnsi" w:cstheme="majorHAnsi"/>
        </w:rPr>
        <w:t xml:space="preserve">eto e Dimensionamento da EEEB, </w:t>
      </w:r>
      <w:r w:rsidRPr="006C6CEE">
        <w:rPr>
          <w:rFonts w:asciiTheme="majorHAnsi" w:hAnsiTheme="majorHAnsi" w:cstheme="majorHAnsi"/>
        </w:rPr>
        <w:t>Estação Elevatória de Esgoto Bruto e do Sistema</w:t>
      </w:r>
      <w:r w:rsidR="00B42F78">
        <w:rPr>
          <w:rFonts w:asciiTheme="majorHAnsi" w:hAnsiTheme="majorHAnsi" w:cstheme="majorHAnsi"/>
        </w:rPr>
        <w:t xml:space="preserve"> de Emissários final e da ETE, </w:t>
      </w:r>
      <w:r w:rsidRPr="006C6CEE">
        <w:rPr>
          <w:rFonts w:asciiTheme="majorHAnsi" w:hAnsiTheme="majorHAnsi" w:cstheme="majorHAnsi"/>
        </w:rPr>
        <w:t>Estação de Tratamento de Efluentes Sanitários. Sessão de recebimento dos envelopes 04/07/2023 com protocolo até às 09</w:t>
      </w:r>
      <w:r w:rsidR="00B42F78">
        <w:rPr>
          <w:rFonts w:asciiTheme="majorHAnsi" w:hAnsiTheme="majorHAnsi" w:cstheme="majorHAnsi"/>
        </w:rPr>
        <w:t xml:space="preserve">:00 </w:t>
      </w:r>
      <w:r w:rsidRPr="006C6CEE">
        <w:rPr>
          <w:rFonts w:asciiTheme="majorHAnsi" w:hAnsiTheme="majorHAnsi" w:cstheme="majorHAnsi"/>
        </w:rPr>
        <w:t>h</w:t>
      </w:r>
      <w:r w:rsidR="00B42F78">
        <w:rPr>
          <w:rFonts w:asciiTheme="majorHAnsi" w:hAnsiTheme="majorHAnsi" w:cstheme="majorHAnsi"/>
        </w:rPr>
        <w:t>ora</w:t>
      </w:r>
      <w:r w:rsidRPr="006C6CEE">
        <w:rPr>
          <w:rFonts w:asciiTheme="majorHAnsi" w:hAnsiTheme="majorHAnsi" w:cstheme="majorHAnsi"/>
        </w:rPr>
        <w:t>s, na Prefeitura. O edital e seus anexos estão à disposição dos interessados na Av. Renato Azeredo, 210, Centro, para consulta, gratuitament</w:t>
      </w:r>
      <w:r w:rsidR="00B42F78">
        <w:rPr>
          <w:rFonts w:asciiTheme="majorHAnsi" w:hAnsiTheme="majorHAnsi" w:cstheme="majorHAnsi"/>
        </w:rPr>
        <w:t xml:space="preserve">e através do e-mail: </w:t>
      </w:r>
      <w:hyperlink r:id="rId60" w:history="1">
        <w:r w:rsidR="00B42F78" w:rsidRPr="002405C8">
          <w:rPr>
            <w:rStyle w:val="Hyperlink"/>
            <w:rFonts w:asciiTheme="majorHAnsi" w:hAnsiTheme="majorHAnsi" w:cstheme="majorHAnsi"/>
          </w:rPr>
          <w:t>licitacao@fortunademinas.mg.gov.br</w:t>
        </w:r>
      </w:hyperlink>
      <w:r w:rsidRPr="006C6CEE">
        <w:rPr>
          <w:rFonts w:asciiTheme="majorHAnsi" w:hAnsiTheme="majorHAnsi" w:cstheme="majorHAnsi"/>
        </w:rPr>
        <w:t xml:space="preserve">, e pelo site </w:t>
      </w:r>
      <w:hyperlink r:id="rId61" w:history="1">
        <w:r w:rsidR="00B42F78" w:rsidRPr="002405C8">
          <w:rPr>
            <w:rStyle w:val="Hyperlink"/>
            <w:rFonts w:asciiTheme="majorHAnsi" w:hAnsiTheme="majorHAnsi" w:cstheme="majorHAnsi"/>
          </w:rPr>
          <w:t>www.fortunademinas.mg.gov.br</w:t>
        </w:r>
      </w:hyperlink>
      <w:r w:rsidRPr="006C6CEE">
        <w:rPr>
          <w:rFonts w:asciiTheme="majorHAnsi" w:hAnsiTheme="majorHAnsi" w:cstheme="majorHAnsi"/>
        </w:rPr>
        <w:t xml:space="preserve"> Informações pelo (31) 3716-7111 ou 3716-7138</w:t>
      </w:r>
      <w:r w:rsidR="00B42F78">
        <w:rPr>
          <w:rFonts w:asciiTheme="majorHAnsi" w:hAnsiTheme="majorHAnsi" w:cstheme="majorHAnsi"/>
        </w:rPr>
        <w:t>.</w:t>
      </w:r>
    </w:p>
    <w:p w14:paraId="6813D204" w14:textId="77777777" w:rsidR="00B75CDB" w:rsidRDefault="00B75C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ADCCE3" w14:textId="77777777" w:rsidR="00B42F78" w:rsidRPr="00B42F78" w:rsidRDefault="00B42F7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8802EC" w14:textId="7B751E48" w:rsidR="00B42F78" w:rsidRPr="00B42F78" w:rsidRDefault="00B42F7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42F78">
        <w:rPr>
          <w:rFonts w:asciiTheme="majorHAnsi" w:hAnsiTheme="majorHAnsi" w:cstheme="majorHAnsi"/>
          <w:b/>
        </w:rPr>
        <w:t>PREFEITURA MUNICIPAL DE GOVERNADOR VALADARES - TOMADA DE PREÇO Nº 015/2021</w:t>
      </w:r>
    </w:p>
    <w:p w14:paraId="5B6CC2B0" w14:textId="7B79CFD9" w:rsidR="00B75CDB" w:rsidRDefault="0034696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6CE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E</w:t>
      </w:r>
      <w:r w:rsidR="00B42F78" w:rsidRPr="00B42F78">
        <w:rPr>
          <w:rFonts w:asciiTheme="majorHAnsi" w:hAnsiTheme="majorHAnsi" w:cstheme="majorHAnsi"/>
        </w:rPr>
        <w:t xml:space="preserve">xecução das obras de ampliação, modificação e recuperação da quadra de esportes do assentamento </w:t>
      </w:r>
      <w:r w:rsidR="000C1538" w:rsidRPr="00B42F78">
        <w:rPr>
          <w:rFonts w:asciiTheme="majorHAnsi" w:hAnsiTheme="majorHAnsi" w:cstheme="majorHAnsi"/>
        </w:rPr>
        <w:t>Oziel Alves Pereira</w:t>
      </w:r>
      <w:r w:rsidR="00B42F78" w:rsidRPr="00B42F78">
        <w:rPr>
          <w:rFonts w:asciiTheme="majorHAnsi" w:hAnsiTheme="majorHAnsi" w:cstheme="majorHAnsi"/>
        </w:rPr>
        <w:t xml:space="preserve">, localizada no </w:t>
      </w:r>
      <w:r w:rsidR="000C1538" w:rsidRPr="00B42F78">
        <w:rPr>
          <w:rFonts w:asciiTheme="majorHAnsi" w:hAnsiTheme="majorHAnsi" w:cstheme="majorHAnsi"/>
        </w:rPr>
        <w:t>Bairro Santa Paula</w:t>
      </w:r>
      <w:r w:rsidR="00B42F78" w:rsidRPr="00B42F78">
        <w:rPr>
          <w:rFonts w:asciiTheme="majorHAnsi" w:hAnsiTheme="majorHAnsi" w:cstheme="majorHAnsi"/>
        </w:rPr>
        <w:t>, no município de</w:t>
      </w:r>
      <w:r>
        <w:rPr>
          <w:rFonts w:asciiTheme="majorHAnsi" w:hAnsiTheme="majorHAnsi" w:cstheme="majorHAnsi"/>
        </w:rPr>
        <w:t xml:space="preserve"> Governador Valada- res/MG</w:t>
      </w:r>
      <w:r w:rsidR="00B42F78" w:rsidRPr="00B42F78">
        <w:rPr>
          <w:rFonts w:asciiTheme="majorHAnsi" w:hAnsiTheme="majorHAnsi" w:cstheme="majorHAnsi"/>
        </w:rPr>
        <w:t>. Nova sessão foi agendada. Os interess</w:t>
      </w:r>
      <w:r>
        <w:rPr>
          <w:rFonts w:asciiTheme="majorHAnsi" w:hAnsiTheme="majorHAnsi" w:cstheme="majorHAnsi"/>
        </w:rPr>
        <w:t>ados poderão obter o edital</w:t>
      </w:r>
      <w:r w:rsidR="00B42F78" w:rsidRPr="00B42F78">
        <w:rPr>
          <w:rFonts w:asciiTheme="majorHAnsi" w:hAnsiTheme="majorHAnsi" w:cstheme="majorHAnsi"/>
        </w:rPr>
        <w:t xml:space="preserve">, através do site </w:t>
      </w:r>
      <w:hyperlink r:id="rId62" w:history="1">
        <w:r w:rsidRPr="002405C8">
          <w:rPr>
            <w:rStyle w:val="Hyperlink"/>
            <w:rFonts w:asciiTheme="majorHAnsi" w:hAnsiTheme="majorHAnsi" w:cstheme="majorHAnsi"/>
          </w:rPr>
          <w:t>www.valadares.mg.gov.br</w:t>
        </w:r>
      </w:hyperlink>
      <w:r w:rsidR="00B42F78" w:rsidRPr="00B42F78">
        <w:rPr>
          <w:rFonts w:asciiTheme="majorHAnsi" w:hAnsiTheme="majorHAnsi" w:cstheme="majorHAnsi"/>
        </w:rPr>
        <w:t xml:space="preserve">. Informações: </w:t>
      </w:r>
      <w:r w:rsidR="000C1538" w:rsidRPr="00B42F78">
        <w:rPr>
          <w:rFonts w:asciiTheme="majorHAnsi" w:hAnsiTheme="majorHAnsi" w:cstheme="majorHAnsi"/>
        </w:rPr>
        <w:t xml:space="preserve">Rua Marechal Floriano </w:t>
      </w:r>
      <w:r w:rsidR="00B42F78" w:rsidRPr="00B42F78">
        <w:rPr>
          <w:rFonts w:asciiTheme="majorHAnsi" w:hAnsiTheme="majorHAnsi" w:cstheme="majorHAnsi"/>
        </w:rPr>
        <w:t>n. 905, centro, 3º an</w:t>
      </w:r>
      <w:r w:rsidR="000C1538">
        <w:rPr>
          <w:rFonts w:asciiTheme="majorHAnsi" w:hAnsiTheme="majorHAnsi" w:cstheme="majorHAnsi"/>
        </w:rPr>
        <w:t>dar, na sala da comissão perma</w:t>
      </w:r>
      <w:r w:rsidR="00B42F78" w:rsidRPr="00B42F78">
        <w:rPr>
          <w:rFonts w:asciiTheme="majorHAnsi" w:hAnsiTheme="majorHAnsi" w:cstheme="majorHAnsi"/>
        </w:rPr>
        <w:t xml:space="preserve">nente de licitação, ou pelo e-mail </w:t>
      </w:r>
      <w:hyperlink r:id="rId63" w:history="1">
        <w:r w:rsidRPr="002405C8">
          <w:rPr>
            <w:rStyle w:val="Hyperlink"/>
            <w:rFonts w:asciiTheme="majorHAnsi" w:hAnsiTheme="majorHAnsi" w:cstheme="majorHAnsi"/>
          </w:rPr>
          <w:t>cpl@valadares.mg.gov.br</w:t>
        </w:r>
      </w:hyperlink>
      <w:r w:rsidR="00B42F78" w:rsidRPr="00B42F78">
        <w:rPr>
          <w:rFonts w:asciiTheme="majorHAnsi" w:hAnsiTheme="majorHAnsi" w:cstheme="majorHAnsi"/>
        </w:rPr>
        <w:t>. Data limite para a entrega dos envelopes: 07 de julho de 2023 às 14:00.</w:t>
      </w:r>
    </w:p>
    <w:p w14:paraId="655379E4" w14:textId="77777777" w:rsidR="0034696E" w:rsidRDefault="0034696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69DE84" w14:textId="77777777" w:rsidR="0034696E" w:rsidRPr="0034696E" w:rsidRDefault="0034696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241972" w14:textId="13FBD8E6" w:rsidR="0034696E" w:rsidRPr="0034696E" w:rsidRDefault="0034696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4696E">
        <w:rPr>
          <w:rFonts w:asciiTheme="majorHAnsi" w:hAnsiTheme="majorHAnsi" w:cstheme="majorHAnsi"/>
          <w:b/>
        </w:rPr>
        <w:t>PREFEITURA MUNICIPAL DE GUANHÃES - TOMADA DE PREÇOS Nº 015/2022</w:t>
      </w:r>
    </w:p>
    <w:p w14:paraId="2C96CA9A" w14:textId="2FE7448C" w:rsidR="001C4617" w:rsidRPr="0034696E" w:rsidRDefault="001C461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6CE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R</w:t>
      </w:r>
      <w:r w:rsidR="0034696E" w:rsidRPr="0034696E">
        <w:rPr>
          <w:rFonts w:asciiTheme="majorHAnsi" w:hAnsiTheme="majorHAnsi" w:cstheme="majorHAnsi"/>
        </w:rPr>
        <w:t xml:space="preserve">ealização da Reforma e Ampliação do Mercado Municipal Prefeito Jovino de </w:t>
      </w:r>
      <w:r>
        <w:rPr>
          <w:rFonts w:asciiTheme="majorHAnsi" w:hAnsiTheme="majorHAnsi" w:cstheme="majorHAnsi"/>
        </w:rPr>
        <w:t>Barros no Município de Guanhães</w:t>
      </w:r>
      <w:r w:rsidR="0034696E" w:rsidRPr="0034696E">
        <w:rPr>
          <w:rFonts w:asciiTheme="majorHAnsi" w:hAnsiTheme="majorHAnsi" w:cstheme="majorHAnsi"/>
        </w:rPr>
        <w:t>. Data da Sessão: 06/07/2023 às 09</w:t>
      </w:r>
      <w:r>
        <w:rPr>
          <w:rFonts w:asciiTheme="majorHAnsi" w:hAnsiTheme="majorHAnsi" w:cstheme="majorHAnsi"/>
        </w:rPr>
        <w:t xml:space="preserve">:00 </w:t>
      </w:r>
      <w:r w:rsidR="0034696E" w:rsidRPr="0034696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34696E" w:rsidRPr="0034696E">
        <w:rPr>
          <w:rFonts w:asciiTheme="majorHAnsi" w:hAnsiTheme="majorHAnsi" w:cstheme="majorHAnsi"/>
        </w:rPr>
        <w:t xml:space="preserve">. Maiores informações no Setor de Licitação, na sede da Prefeitura Municipal de Guanhães ou pelo </w:t>
      </w:r>
      <w:r>
        <w:rPr>
          <w:rFonts w:asciiTheme="majorHAnsi" w:hAnsiTheme="majorHAnsi" w:cstheme="majorHAnsi"/>
        </w:rPr>
        <w:t>telefone (33) 3421-1501, das 13:</w:t>
      </w:r>
      <w:r w:rsidR="0034696E" w:rsidRPr="0034696E">
        <w:rPr>
          <w:rFonts w:asciiTheme="majorHAnsi" w:hAnsiTheme="majorHAnsi" w:cstheme="majorHAnsi"/>
        </w:rPr>
        <w:t>30 às 17</w:t>
      </w:r>
      <w:r>
        <w:rPr>
          <w:rFonts w:asciiTheme="majorHAnsi" w:hAnsiTheme="majorHAnsi" w:cstheme="majorHAnsi"/>
        </w:rPr>
        <w:t xml:space="preserve">:00 </w:t>
      </w:r>
      <w:r w:rsidR="0034696E" w:rsidRPr="0034696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34696E" w:rsidRPr="0034696E">
        <w:rPr>
          <w:rFonts w:asciiTheme="majorHAnsi" w:hAnsiTheme="majorHAnsi" w:cstheme="majorHAnsi"/>
        </w:rPr>
        <w:t xml:space="preserve">, e ainda pelo e-mail </w:t>
      </w:r>
      <w:hyperlink r:id="rId64" w:history="1">
        <w:r w:rsidRPr="002405C8">
          <w:rPr>
            <w:rStyle w:val="Hyperlink"/>
            <w:rFonts w:asciiTheme="majorHAnsi" w:hAnsiTheme="majorHAnsi" w:cstheme="majorHAnsi"/>
          </w:rPr>
          <w:t>licitacoes@guanhaes.mg.gov.br</w:t>
        </w:r>
      </w:hyperlink>
      <w:r w:rsidR="0034696E" w:rsidRPr="0034696E">
        <w:rPr>
          <w:rFonts w:asciiTheme="majorHAnsi" w:hAnsiTheme="majorHAnsi" w:cstheme="majorHAnsi"/>
        </w:rPr>
        <w:t xml:space="preserve"> ou</w:t>
      </w:r>
      <w:r>
        <w:rPr>
          <w:rFonts w:asciiTheme="majorHAnsi" w:hAnsiTheme="majorHAnsi" w:cstheme="majorHAnsi"/>
        </w:rPr>
        <w:t xml:space="preserve"> no site </w:t>
      </w:r>
      <w:hyperlink r:id="rId65" w:history="1">
        <w:r w:rsidRPr="002405C8">
          <w:rPr>
            <w:rStyle w:val="Hyperlink"/>
            <w:rFonts w:asciiTheme="majorHAnsi" w:hAnsiTheme="majorHAnsi" w:cstheme="majorHAnsi"/>
          </w:rPr>
          <w:t>www.guanhaes.mg.gov.br</w:t>
        </w:r>
      </w:hyperlink>
    </w:p>
    <w:p w14:paraId="097714BE" w14:textId="77777777" w:rsidR="00B75CDB" w:rsidRPr="0034696E" w:rsidRDefault="00B75C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63785E" w14:textId="77777777" w:rsidR="00B75CDB" w:rsidRPr="001C4617" w:rsidRDefault="00B75C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FAD41D" w14:textId="13EB065E" w:rsidR="001C4617" w:rsidRPr="001C4617" w:rsidRDefault="001C461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C4617">
        <w:rPr>
          <w:rFonts w:asciiTheme="majorHAnsi" w:hAnsiTheme="majorHAnsi" w:cstheme="majorHAnsi"/>
          <w:b/>
        </w:rPr>
        <w:t>PREFEITURA MUNICIPAL DE ITURAMA - TOMADA DE PREÇOS Nº 02/2023</w:t>
      </w:r>
    </w:p>
    <w:p w14:paraId="3057CFE5" w14:textId="2398E387" w:rsidR="00B75CDB" w:rsidRDefault="0034696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4696E">
        <w:rPr>
          <w:rFonts w:asciiTheme="majorHAnsi" w:hAnsiTheme="majorHAnsi" w:cstheme="majorHAnsi"/>
        </w:rPr>
        <w:t xml:space="preserve">Objeto: </w:t>
      </w:r>
      <w:r w:rsidR="00D7698C">
        <w:rPr>
          <w:rFonts w:asciiTheme="majorHAnsi" w:hAnsiTheme="majorHAnsi" w:cstheme="majorHAnsi"/>
        </w:rPr>
        <w:t>R</w:t>
      </w:r>
      <w:r w:rsidRPr="0034696E">
        <w:rPr>
          <w:rFonts w:asciiTheme="majorHAnsi" w:hAnsiTheme="majorHAnsi" w:cstheme="majorHAnsi"/>
        </w:rPr>
        <w:t xml:space="preserve">eforma e adequação do prédio onde será instalado a Unidade de Saúde do </w:t>
      </w:r>
      <w:r w:rsidR="00D7698C">
        <w:rPr>
          <w:rFonts w:asciiTheme="majorHAnsi" w:hAnsiTheme="majorHAnsi" w:cstheme="majorHAnsi"/>
        </w:rPr>
        <w:t xml:space="preserve">Bairro </w:t>
      </w:r>
      <w:r w:rsidR="000C1538">
        <w:rPr>
          <w:rFonts w:asciiTheme="majorHAnsi" w:hAnsiTheme="majorHAnsi" w:cstheme="majorHAnsi"/>
        </w:rPr>
        <w:t>Antônio</w:t>
      </w:r>
      <w:r w:rsidR="00D7698C">
        <w:rPr>
          <w:rFonts w:asciiTheme="majorHAnsi" w:hAnsiTheme="majorHAnsi" w:cstheme="majorHAnsi"/>
        </w:rPr>
        <w:t xml:space="preserve"> </w:t>
      </w:r>
      <w:r w:rsidR="000C1538">
        <w:rPr>
          <w:rFonts w:asciiTheme="majorHAnsi" w:hAnsiTheme="majorHAnsi" w:cstheme="majorHAnsi"/>
        </w:rPr>
        <w:t>Bráulio</w:t>
      </w:r>
      <w:r w:rsidR="00D7698C">
        <w:rPr>
          <w:rFonts w:asciiTheme="majorHAnsi" w:hAnsiTheme="majorHAnsi" w:cstheme="majorHAnsi"/>
        </w:rPr>
        <w:t xml:space="preserve"> e do CAO. Data, </w:t>
      </w:r>
      <w:r w:rsidRPr="0034696E">
        <w:rPr>
          <w:rFonts w:asciiTheme="majorHAnsi" w:hAnsiTheme="majorHAnsi" w:cstheme="majorHAnsi"/>
        </w:rPr>
        <w:t>hora de abertura dos Envelopes: 04 de julho de 2023, às 09:00 h</w:t>
      </w:r>
      <w:r w:rsidR="00D7698C">
        <w:rPr>
          <w:rFonts w:asciiTheme="majorHAnsi" w:hAnsiTheme="majorHAnsi" w:cstheme="majorHAnsi"/>
        </w:rPr>
        <w:t>ora</w:t>
      </w:r>
      <w:r w:rsidRPr="0034696E">
        <w:rPr>
          <w:rFonts w:asciiTheme="majorHAnsi" w:hAnsiTheme="majorHAnsi" w:cstheme="majorHAnsi"/>
        </w:rPr>
        <w:t xml:space="preserve">s. Local de retirada do edital: </w:t>
      </w:r>
      <w:hyperlink r:id="rId66" w:history="1">
        <w:r w:rsidR="00D7698C" w:rsidRPr="002405C8">
          <w:rPr>
            <w:rStyle w:val="Hyperlink"/>
            <w:rFonts w:asciiTheme="majorHAnsi" w:hAnsiTheme="majorHAnsi" w:cstheme="majorHAnsi"/>
          </w:rPr>
          <w:t>www.iturama.mg.gov.br</w:t>
        </w:r>
      </w:hyperlink>
      <w:r w:rsidRPr="0034696E">
        <w:rPr>
          <w:rFonts w:asciiTheme="majorHAnsi" w:hAnsiTheme="majorHAnsi" w:cstheme="majorHAnsi"/>
        </w:rPr>
        <w:t xml:space="preserve">. Informações: Comissão Permanente de Licitação, Av. Alexandrita, nº 1.314, Jd. Eldorado, CEP 38280-000, Iturama/MG, ou pelo </w:t>
      </w:r>
      <w:r w:rsidR="000C1538" w:rsidRPr="0034696E">
        <w:rPr>
          <w:rFonts w:asciiTheme="majorHAnsi" w:hAnsiTheme="majorHAnsi" w:cstheme="majorHAnsi"/>
        </w:rPr>
        <w:t>e-mail</w:t>
      </w:r>
      <w:r w:rsidRPr="0034696E">
        <w:rPr>
          <w:rFonts w:asciiTheme="majorHAnsi" w:hAnsiTheme="majorHAnsi" w:cstheme="majorHAnsi"/>
        </w:rPr>
        <w:t xml:space="preserve"> </w:t>
      </w:r>
      <w:hyperlink r:id="rId67" w:history="1">
        <w:r w:rsidR="00D7698C" w:rsidRPr="002405C8">
          <w:rPr>
            <w:rStyle w:val="Hyperlink"/>
            <w:rFonts w:asciiTheme="majorHAnsi" w:hAnsiTheme="majorHAnsi" w:cstheme="majorHAnsi"/>
          </w:rPr>
          <w:t>licitacao@iturama.mg.gov.br</w:t>
        </w:r>
      </w:hyperlink>
      <w:r w:rsidR="00D7698C">
        <w:rPr>
          <w:rFonts w:asciiTheme="majorHAnsi" w:hAnsiTheme="majorHAnsi" w:cstheme="majorHAnsi"/>
        </w:rPr>
        <w:t>.</w:t>
      </w:r>
    </w:p>
    <w:p w14:paraId="33CF5364" w14:textId="77777777" w:rsidR="00B75CDB" w:rsidRDefault="00B75C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50A185" w14:textId="77777777" w:rsidR="00D7698C" w:rsidRPr="00D7698C" w:rsidRDefault="00D769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E7EC77" w14:textId="0743ECE6" w:rsidR="00D7698C" w:rsidRPr="00D7698C" w:rsidRDefault="00D769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7698C">
        <w:rPr>
          <w:rFonts w:asciiTheme="majorHAnsi" w:hAnsiTheme="majorHAnsi" w:cstheme="majorHAnsi"/>
          <w:b/>
        </w:rPr>
        <w:t>PREFEITURA MUNICIPAL DE LAGOA DOURADA – TOMADA DE PREÇOS Nº 07/2023</w:t>
      </w:r>
    </w:p>
    <w:p w14:paraId="4586CAE2" w14:textId="3CDF267A" w:rsidR="00B14ECB" w:rsidRDefault="00B14E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D7698C" w:rsidRPr="00D7698C">
        <w:rPr>
          <w:rFonts w:asciiTheme="majorHAnsi" w:hAnsiTheme="majorHAnsi" w:cstheme="majorHAnsi"/>
        </w:rPr>
        <w:t xml:space="preserve">ontratação de empresa para calçamento de morros em alvenaria poliédrica. A sessão de habilitação será às </w:t>
      </w:r>
      <w:r>
        <w:rPr>
          <w:rFonts w:asciiTheme="majorHAnsi" w:hAnsiTheme="majorHAnsi" w:cstheme="majorHAnsi"/>
        </w:rPr>
        <w:t>09:</w:t>
      </w:r>
      <w:r w:rsidR="00D7698C" w:rsidRPr="00D7698C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="00D7698C" w:rsidRPr="00D7698C">
        <w:rPr>
          <w:rFonts w:asciiTheme="majorHAnsi" w:hAnsiTheme="majorHAnsi" w:cstheme="majorHAnsi"/>
        </w:rPr>
        <w:t xml:space="preserve"> do dia 05/07/2023. Edital disponível </w:t>
      </w:r>
      <w:hyperlink r:id="rId68" w:history="1">
        <w:r w:rsidRPr="002405C8">
          <w:rPr>
            <w:rStyle w:val="Hyperlink"/>
            <w:rFonts w:asciiTheme="majorHAnsi" w:hAnsiTheme="majorHAnsi" w:cstheme="majorHAnsi"/>
          </w:rPr>
          <w:t>www.lagoadourada.mg.gov.br</w:t>
        </w:r>
      </w:hyperlink>
      <w:r>
        <w:rPr>
          <w:rFonts w:asciiTheme="majorHAnsi" w:hAnsiTheme="majorHAnsi" w:cstheme="majorHAnsi"/>
        </w:rPr>
        <w:t>.</w:t>
      </w:r>
    </w:p>
    <w:p w14:paraId="57D3FAF3" w14:textId="77777777" w:rsidR="00B14ECB" w:rsidRDefault="00B14E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4F13F1" w14:textId="77777777" w:rsidR="00B14ECB" w:rsidRDefault="00B14E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87BD8A" w14:textId="0006F977" w:rsidR="00B14ECB" w:rsidRPr="00B14ECB" w:rsidRDefault="00B14E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4ECB">
        <w:rPr>
          <w:rFonts w:asciiTheme="majorHAnsi" w:hAnsiTheme="majorHAnsi" w:cstheme="majorHAnsi"/>
          <w:b/>
        </w:rPr>
        <w:t>PREFEITURA MUNICIPAL DE MARLIÉRIA - TOMADA DE PREÇOS Nº 001/2023</w:t>
      </w:r>
    </w:p>
    <w:p w14:paraId="59A911AC" w14:textId="2B141A72" w:rsidR="00B14ECB" w:rsidRDefault="006E64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="00B14ECB" w:rsidRPr="00B14ECB">
        <w:rPr>
          <w:rFonts w:asciiTheme="majorHAnsi" w:hAnsiTheme="majorHAnsi" w:cstheme="majorHAnsi"/>
        </w:rPr>
        <w:t>restação de serviços de pavimentação em asfalto CBUQ, nas Ruas Alípio Moreira Quintão, Mercedes Maria, Rafael Moreira Silva, Felix de Castro, Av. Babilônia, acesso a área de eventos e recomposição de paviment</w:t>
      </w:r>
      <w:r w:rsidR="000C1538">
        <w:rPr>
          <w:rFonts w:asciiTheme="majorHAnsi" w:hAnsiTheme="majorHAnsi" w:cstheme="majorHAnsi"/>
        </w:rPr>
        <w:t>o de vala de drenagem, no Muni</w:t>
      </w:r>
      <w:r w:rsidR="00B14ECB" w:rsidRPr="00B14ECB">
        <w:rPr>
          <w:rFonts w:asciiTheme="majorHAnsi" w:hAnsiTheme="majorHAnsi" w:cstheme="majorHAnsi"/>
        </w:rPr>
        <w:t xml:space="preserve">cípio de Marliéria/MG, </w:t>
      </w:r>
      <w:r w:rsidRPr="00B14ECB">
        <w:rPr>
          <w:rFonts w:asciiTheme="majorHAnsi" w:hAnsiTheme="majorHAnsi" w:cstheme="majorHAnsi"/>
        </w:rPr>
        <w:t>que fará realizar à Praça J.K, 106 - Ce</w:t>
      </w:r>
      <w:r>
        <w:rPr>
          <w:rFonts w:asciiTheme="majorHAnsi" w:hAnsiTheme="majorHAnsi" w:cstheme="majorHAnsi"/>
        </w:rPr>
        <w:t>ntro, dia 07/07/2023 às 13:00 horas</w:t>
      </w:r>
      <w:r w:rsidR="00B14ECB" w:rsidRPr="00B14ECB">
        <w:rPr>
          <w:rFonts w:asciiTheme="majorHAnsi" w:hAnsiTheme="majorHAnsi" w:cstheme="majorHAnsi"/>
        </w:rPr>
        <w:t xml:space="preserve">. O Edital e seus anexos estarão à disposição dos interessados no site: </w:t>
      </w:r>
      <w:hyperlink r:id="rId69" w:history="1">
        <w:r w:rsidRPr="002405C8">
          <w:rPr>
            <w:rStyle w:val="Hyperlink"/>
            <w:rFonts w:asciiTheme="majorHAnsi" w:hAnsiTheme="majorHAnsi" w:cstheme="majorHAnsi"/>
          </w:rPr>
          <w:t>http://www.marlieria.mg.gov.br/conteudo/licitacoes.asp</w:t>
        </w:r>
      </w:hyperlink>
      <w:r w:rsidR="00B14ECB" w:rsidRPr="00B14ECB">
        <w:rPr>
          <w:rFonts w:asciiTheme="majorHAnsi" w:hAnsiTheme="majorHAnsi" w:cstheme="majorHAnsi"/>
        </w:rPr>
        <w:t xml:space="preserve">. Informações através </w:t>
      </w:r>
      <w:r>
        <w:rPr>
          <w:rFonts w:asciiTheme="majorHAnsi" w:hAnsiTheme="majorHAnsi" w:cstheme="majorHAnsi"/>
        </w:rPr>
        <w:t xml:space="preserve">do e-mail: </w:t>
      </w:r>
      <w:hyperlink r:id="rId70" w:history="1">
        <w:r w:rsidRPr="002405C8">
          <w:rPr>
            <w:rStyle w:val="Hyperlink"/>
            <w:rFonts w:asciiTheme="majorHAnsi" w:hAnsiTheme="majorHAnsi" w:cstheme="majorHAnsi"/>
          </w:rPr>
          <w:t>licitacao@marlieria.mg.gov.br</w:t>
        </w:r>
      </w:hyperlink>
      <w:r>
        <w:rPr>
          <w:rFonts w:asciiTheme="majorHAnsi" w:hAnsiTheme="majorHAnsi" w:cstheme="majorHAnsi"/>
        </w:rPr>
        <w:t xml:space="preserve"> ou telefone (</w:t>
      </w:r>
      <w:r w:rsidR="00B14ECB" w:rsidRPr="00B14ECB">
        <w:rPr>
          <w:rFonts w:asciiTheme="majorHAnsi" w:hAnsiTheme="majorHAnsi" w:cstheme="majorHAnsi"/>
        </w:rPr>
        <w:t>38</w:t>
      </w:r>
      <w:r>
        <w:rPr>
          <w:rFonts w:asciiTheme="majorHAnsi" w:hAnsiTheme="majorHAnsi" w:cstheme="majorHAnsi"/>
        </w:rPr>
        <w:t xml:space="preserve">) </w:t>
      </w:r>
      <w:r w:rsidR="00B14ECB" w:rsidRPr="00B14ECB">
        <w:rPr>
          <w:rFonts w:asciiTheme="majorHAnsi" w:hAnsiTheme="majorHAnsi" w:cstheme="majorHAnsi"/>
        </w:rPr>
        <w:t>44-1160.</w:t>
      </w:r>
    </w:p>
    <w:p w14:paraId="5DD961E3" w14:textId="77777777" w:rsidR="006E64CA" w:rsidRDefault="006E64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2D1794" w14:textId="77777777" w:rsidR="00261BAA" w:rsidRDefault="00B473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61BAA">
        <w:rPr>
          <w:rFonts w:asciiTheme="majorHAnsi" w:hAnsiTheme="majorHAnsi" w:cstheme="majorHAnsi"/>
          <w:b/>
        </w:rPr>
        <w:t xml:space="preserve">PREFEITURA MUNICIPAL DE </w:t>
      </w:r>
      <w:r w:rsidR="00261BAA">
        <w:rPr>
          <w:rFonts w:asciiTheme="majorHAnsi" w:hAnsiTheme="majorHAnsi" w:cstheme="majorHAnsi"/>
          <w:b/>
        </w:rPr>
        <w:t>MATEUS LEME</w:t>
      </w:r>
    </w:p>
    <w:p w14:paraId="037E3D35" w14:textId="77777777" w:rsidR="00261BAA" w:rsidRDefault="00261B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60ADB3" w14:textId="44EE429C" w:rsidR="00B47325" w:rsidRPr="00261BAA" w:rsidRDefault="00B473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61BAA">
        <w:rPr>
          <w:rFonts w:asciiTheme="majorHAnsi" w:hAnsiTheme="majorHAnsi" w:cstheme="majorHAnsi"/>
          <w:b/>
        </w:rPr>
        <w:t>TOMADA DE PREÇOS 03/2023</w:t>
      </w:r>
    </w:p>
    <w:p w14:paraId="4B2042FD" w14:textId="77777777" w:rsidR="00261BAA" w:rsidRDefault="00261B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B47325" w:rsidRPr="00B47325">
        <w:rPr>
          <w:rFonts w:asciiTheme="majorHAnsi" w:hAnsiTheme="majorHAnsi" w:cstheme="majorHAnsi"/>
        </w:rPr>
        <w:t>xecução do recapeamento da rua Miguel Alves Diniz, no município de Mateus Leme. A abertura está prevista para o dia 21/07/2023, às 09:30 horas. Cópias do Edital poderão ser adquiridas até o dia 20/07/2023, na Sede da Prefeitura, localizada à Rua Pereira Guimarães, nº 08, Centro, Assessoria de Licitações e Contratos, no horário de 08:00 às 1</w:t>
      </w:r>
      <w:r>
        <w:rPr>
          <w:rFonts w:asciiTheme="majorHAnsi" w:hAnsiTheme="majorHAnsi" w:cstheme="majorHAnsi"/>
        </w:rPr>
        <w:t xml:space="preserve">6:00h. ao preço de R$ 10,00 ou gratuitamente pelo site </w:t>
      </w:r>
      <w:hyperlink r:id="rId71" w:history="1">
        <w:r w:rsidRPr="002405C8">
          <w:rPr>
            <w:rStyle w:val="Hyperlink"/>
            <w:rFonts w:asciiTheme="majorHAnsi" w:hAnsiTheme="majorHAnsi" w:cstheme="majorHAnsi"/>
          </w:rPr>
          <w:t>www.mateusleme.mg.gov.br</w:t>
        </w:r>
      </w:hyperlink>
      <w:r w:rsidR="00B47325" w:rsidRPr="00B47325">
        <w:rPr>
          <w:rFonts w:asciiTheme="majorHAnsi" w:hAnsiTheme="majorHAnsi" w:cstheme="majorHAnsi"/>
        </w:rPr>
        <w:t xml:space="preserve">. Outras informações pelo telefone (31) 3537- 5805. </w:t>
      </w:r>
    </w:p>
    <w:p w14:paraId="10DC5D73" w14:textId="77777777" w:rsidR="00261BAA" w:rsidRDefault="00261B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30D7AB" w14:textId="77777777" w:rsidR="00261BAA" w:rsidRPr="00261BAA" w:rsidRDefault="00261B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61BAA">
        <w:rPr>
          <w:rFonts w:asciiTheme="majorHAnsi" w:hAnsiTheme="majorHAnsi" w:cstheme="majorHAnsi"/>
          <w:b/>
        </w:rPr>
        <w:t xml:space="preserve">TOMADA DE PREÇOS 02/2022 </w:t>
      </w:r>
    </w:p>
    <w:p w14:paraId="7DC47554" w14:textId="72883907" w:rsidR="006E64CA" w:rsidRDefault="00261B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S</w:t>
      </w:r>
      <w:r w:rsidR="00B47325" w:rsidRPr="00B47325">
        <w:rPr>
          <w:rFonts w:asciiTheme="majorHAnsi" w:hAnsiTheme="majorHAnsi" w:cstheme="majorHAnsi"/>
        </w:rPr>
        <w:t>erviço de contenção e drenagem da Escola Municipal do Bairro Central. A abertura está prevista para o dia 24/07/2023, às 09:30 horas. Cópias do Edital poderão ser adquiridas até o dia 21/07/2023, na Sede da Prefeitura, localizada à Rua Pereira Guimarães, nº 08, Centro, Assessoria de Licitações e Contratos, no horário de 08:00 às 16:00</w:t>
      </w:r>
      <w:r>
        <w:rPr>
          <w:rFonts w:asciiTheme="majorHAnsi" w:hAnsiTheme="majorHAnsi" w:cstheme="majorHAnsi"/>
        </w:rPr>
        <w:t xml:space="preserve"> </w:t>
      </w:r>
      <w:r w:rsidR="00B47325" w:rsidRPr="00B4732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oras. </w:t>
      </w:r>
      <w:r w:rsidR="000C1538">
        <w:rPr>
          <w:rFonts w:asciiTheme="majorHAnsi" w:hAnsiTheme="majorHAnsi" w:cstheme="majorHAnsi"/>
        </w:rPr>
        <w:t>Ao</w:t>
      </w:r>
      <w:r>
        <w:rPr>
          <w:rFonts w:asciiTheme="majorHAnsi" w:hAnsiTheme="majorHAnsi" w:cstheme="majorHAnsi"/>
        </w:rPr>
        <w:t xml:space="preserve"> preço de R$ 10,00 </w:t>
      </w:r>
      <w:r w:rsidR="00B47325" w:rsidRPr="00B47325">
        <w:rPr>
          <w:rFonts w:asciiTheme="majorHAnsi" w:hAnsiTheme="majorHAnsi" w:cstheme="majorHAnsi"/>
        </w:rPr>
        <w:t>ou gratuita</w:t>
      </w:r>
      <w:r>
        <w:rPr>
          <w:rFonts w:asciiTheme="majorHAnsi" w:hAnsiTheme="majorHAnsi" w:cstheme="majorHAnsi"/>
        </w:rPr>
        <w:t xml:space="preserve">mente pelo site </w:t>
      </w:r>
      <w:hyperlink r:id="rId72" w:history="1">
        <w:r w:rsidRPr="002405C8">
          <w:rPr>
            <w:rStyle w:val="Hyperlink"/>
            <w:rFonts w:asciiTheme="majorHAnsi" w:hAnsiTheme="majorHAnsi" w:cstheme="majorHAnsi"/>
          </w:rPr>
          <w:t>www.mateusleme.mg.gov.br</w:t>
        </w:r>
      </w:hyperlink>
      <w:r w:rsidR="00B47325" w:rsidRPr="00B47325">
        <w:rPr>
          <w:rFonts w:asciiTheme="majorHAnsi" w:hAnsiTheme="majorHAnsi" w:cstheme="majorHAnsi"/>
        </w:rPr>
        <w:t>. Outras informações pelo telefone (31) 3537-5805.</w:t>
      </w:r>
    </w:p>
    <w:p w14:paraId="243B3C48" w14:textId="77777777" w:rsidR="00261BAA" w:rsidRDefault="00261B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845087" w14:textId="77777777" w:rsidR="00261BAA" w:rsidRPr="00E0293D" w:rsidRDefault="00261B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7AD603" w14:textId="46BAF6C2" w:rsidR="00E0293D" w:rsidRDefault="00261B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0293D">
        <w:rPr>
          <w:rFonts w:asciiTheme="majorHAnsi" w:hAnsiTheme="majorHAnsi" w:cstheme="majorHAnsi"/>
          <w:b/>
        </w:rPr>
        <w:t xml:space="preserve">PREFEITURA </w:t>
      </w:r>
      <w:r w:rsidR="00E0293D" w:rsidRPr="00E0293D">
        <w:rPr>
          <w:rFonts w:asciiTheme="majorHAnsi" w:hAnsiTheme="majorHAnsi" w:cstheme="majorHAnsi"/>
          <w:b/>
        </w:rPr>
        <w:t>MUNICIPAL DE NOVA PORTEIRINHA - TOMADA DE PREÇO Nº 003/2023</w:t>
      </w:r>
    </w:p>
    <w:p w14:paraId="621211A0" w14:textId="56019EDD" w:rsidR="00261BAA" w:rsidRPr="00E0293D" w:rsidRDefault="00E0293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E0293D">
        <w:rPr>
          <w:rFonts w:asciiTheme="majorHAnsi" w:hAnsiTheme="majorHAnsi" w:cstheme="majorHAnsi"/>
        </w:rPr>
        <w:t>onstrução de quadra de futebol society em grama sintética, na comunidade de furado de oliveira, zona rural do M</w:t>
      </w:r>
      <w:r w:rsidR="00206E9F">
        <w:rPr>
          <w:rFonts w:asciiTheme="majorHAnsi" w:hAnsiTheme="majorHAnsi" w:cstheme="majorHAnsi"/>
        </w:rPr>
        <w:t xml:space="preserve">unicípio De Nova Porteirinha/MG. </w:t>
      </w:r>
      <w:r w:rsidRPr="00E0293D">
        <w:rPr>
          <w:rFonts w:asciiTheme="majorHAnsi" w:hAnsiTheme="majorHAnsi" w:cstheme="majorHAnsi"/>
        </w:rPr>
        <w:t>Credenciamento: 06/07/2023 às 09:00</w:t>
      </w:r>
      <w:r w:rsidR="00206E9F">
        <w:rPr>
          <w:rFonts w:asciiTheme="majorHAnsi" w:hAnsiTheme="majorHAnsi" w:cstheme="majorHAnsi"/>
        </w:rPr>
        <w:t xml:space="preserve"> </w:t>
      </w:r>
      <w:r w:rsidRPr="00E0293D">
        <w:rPr>
          <w:rFonts w:asciiTheme="majorHAnsi" w:hAnsiTheme="majorHAnsi" w:cstheme="majorHAnsi"/>
        </w:rPr>
        <w:t>h</w:t>
      </w:r>
      <w:r w:rsidR="00206E9F">
        <w:rPr>
          <w:rFonts w:asciiTheme="majorHAnsi" w:hAnsiTheme="majorHAnsi" w:cstheme="majorHAnsi"/>
        </w:rPr>
        <w:t>oras, Abertura 06/07/2023 às 09:15 horas</w:t>
      </w:r>
      <w:r w:rsidRPr="00E0293D">
        <w:rPr>
          <w:rFonts w:asciiTheme="majorHAnsi" w:hAnsiTheme="majorHAnsi" w:cstheme="majorHAnsi"/>
        </w:rPr>
        <w:t>, Cadastramento: das 12:00 às 17:00</w:t>
      </w:r>
      <w:r w:rsidR="00206E9F">
        <w:rPr>
          <w:rFonts w:asciiTheme="majorHAnsi" w:hAnsiTheme="majorHAnsi" w:cstheme="majorHAnsi"/>
        </w:rPr>
        <w:t xml:space="preserve"> </w:t>
      </w:r>
      <w:r w:rsidRPr="00E0293D">
        <w:rPr>
          <w:rFonts w:asciiTheme="majorHAnsi" w:hAnsiTheme="majorHAnsi" w:cstheme="majorHAnsi"/>
        </w:rPr>
        <w:t>h</w:t>
      </w:r>
      <w:r w:rsidR="00206E9F">
        <w:rPr>
          <w:rFonts w:asciiTheme="majorHAnsi" w:hAnsiTheme="majorHAnsi" w:cstheme="majorHAnsi"/>
        </w:rPr>
        <w:t>oras</w:t>
      </w:r>
      <w:r w:rsidRPr="00E0293D">
        <w:rPr>
          <w:rFonts w:asciiTheme="majorHAnsi" w:hAnsiTheme="majorHAnsi" w:cstheme="majorHAnsi"/>
        </w:rPr>
        <w:t xml:space="preserve"> do dia 16/06/2023 até o dia 03/07/2023. Interessados manter contato (38) 3220-9961 ou diretamente na sede do município, na</w:t>
      </w:r>
      <w:r w:rsidR="00206E9F">
        <w:rPr>
          <w:rFonts w:asciiTheme="majorHAnsi" w:hAnsiTheme="majorHAnsi" w:cstheme="majorHAnsi"/>
        </w:rPr>
        <w:t xml:space="preserve"> </w:t>
      </w:r>
      <w:r w:rsidRPr="00E0293D">
        <w:rPr>
          <w:rFonts w:asciiTheme="majorHAnsi" w:hAnsiTheme="majorHAnsi" w:cstheme="majorHAnsi"/>
        </w:rPr>
        <w:t>Av. Tancredo de Almeida Neves, 260, Centro,</w:t>
      </w:r>
      <w:r w:rsidR="00206E9F">
        <w:rPr>
          <w:rFonts w:asciiTheme="majorHAnsi" w:hAnsiTheme="majorHAnsi" w:cstheme="majorHAnsi"/>
        </w:rPr>
        <w:t xml:space="preserve"> Nova Porteirinha.</w:t>
      </w:r>
    </w:p>
    <w:p w14:paraId="6A3B0502" w14:textId="77777777" w:rsidR="00261BAA" w:rsidRDefault="00261B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0A6B00" w14:textId="4BDBCA9B" w:rsidR="00D7698C" w:rsidRPr="00D50A2C" w:rsidRDefault="00261B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023945FC" w14:textId="20EA9158" w:rsidR="00206E9F" w:rsidRPr="00206E9F" w:rsidRDefault="00206E9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06E9F">
        <w:rPr>
          <w:rFonts w:asciiTheme="majorHAnsi" w:hAnsiTheme="majorHAnsi" w:cstheme="majorHAnsi"/>
          <w:b/>
        </w:rPr>
        <w:t>PREFEITURA MUNICIPAL DE OURO PRETO - TOMADA DE PREÇO Nº DÇº09/2023</w:t>
      </w:r>
    </w:p>
    <w:p w14:paraId="0FB7A5E3" w14:textId="05D2770F" w:rsidR="00D7698C" w:rsidRDefault="00016A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I</w:t>
      </w:r>
      <w:r w:rsidR="00206E9F" w:rsidRPr="00206E9F">
        <w:rPr>
          <w:rFonts w:asciiTheme="majorHAnsi" w:hAnsiTheme="majorHAnsi" w:cstheme="majorHAnsi"/>
        </w:rPr>
        <w:t>nstalação de elevador e execução de serviços de engenharia no Terminal Rodoviário 8 de Julho, localizado à Rua Padre Rolim, nº 16, Ouro Preto/MG.</w:t>
      </w:r>
      <w:r>
        <w:rPr>
          <w:rFonts w:asciiTheme="majorHAnsi" w:hAnsiTheme="majorHAnsi" w:cstheme="majorHAnsi"/>
        </w:rPr>
        <w:t xml:space="preserve"> </w:t>
      </w:r>
      <w:r w:rsidR="00206E9F" w:rsidRPr="00206E9F">
        <w:rPr>
          <w:rFonts w:asciiTheme="majorHAnsi" w:hAnsiTheme="majorHAnsi" w:cstheme="majorHAnsi"/>
        </w:rPr>
        <w:t>Protocolo dos envelopes de habilitação</w:t>
      </w:r>
      <w:r>
        <w:rPr>
          <w:rFonts w:asciiTheme="majorHAnsi" w:hAnsiTheme="majorHAnsi" w:cstheme="majorHAnsi"/>
        </w:rPr>
        <w:t xml:space="preserve"> e proposta de preços até às 08:30 horas</w:t>
      </w:r>
      <w:r w:rsidR="00206E9F" w:rsidRPr="00206E9F">
        <w:rPr>
          <w:rFonts w:asciiTheme="majorHAnsi" w:hAnsiTheme="majorHAnsi" w:cstheme="majorHAnsi"/>
        </w:rPr>
        <w:t xml:space="preserve"> do dia 05/07/2023, início</w:t>
      </w:r>
      <w:r>
        <w:rPr>
          <w:rFonts w:asciiTheme="majorHAnsi" w:hAnsiTheme="majorHAnsi" w:cstheme="majorHAnsi"/>
        </w:rPr>
        <w:t xml:space="preserve"> da sessão dia 05/07/2023 às 09:00 horas</w:t>
      </w:r>
      <w:r w:rsidR="00206E9F" w:rsidRPr="00206E9F">
        <w:rPr>
          <w:rFonts w:asciiTheme="majorHAnsi" w:hAnsiTheme="majorHAnsi" w:cstheme="majorHAnsi"/>
        </w:rPr>
        <w:t>. Edital no site</w:t>
      </w:r>
      <w:r>
        <w:rPr>
          <w:rFonts w:asciiTheme="majorHAnsi" w:hAnsiTheme="majorHAnsi" w:cstheme="majorHAnsi"/>
        </w:rPr>
        <w:t xml:space="preserve"> </w:t>
      </w:r>
      <w:hyperlink r:id="rId73" w:history="1">
        <w:r w:rsidRPr="002405C8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="00206E9F" w:rsidRPr="00206E9F">
        <w:rPr>
          <w:rFonts w:asciiTheme="majorHAnsi" w:hAnsiTheme="majorHAnsi" w:cstheme="majorHAnsi"/>
        </w:rPr>
        <w:t>, link licitaçõ</w:t>
      </w:r>
      <w:r>
        <w:rPr>
          <w:rFonts w:asciiTheme="majorHAnsi" w:hAnsiTheme="majorHAnsi" w:cstheme="majorHAnsi"/>
        </w:rPr>
        <w:t>es. Informações:(31) 3559-3301.</w:t>
      </w:r>
    </w:p>
    <w:p w14:paraId="7EF3F7E5" w14:textId="77777777" w:rsidR="00016A92" w:rsidRDefault="00016A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718109" w14:textId="77777777" w:rsidR="00AF4D24" w:rsidRPr="00D6633E" w:rsidRDefault="00AF4D2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EF3766" w14:textId="6B61A836" w:rsidR="00D6633E" w:rsidRPr="00D6633E" w:rsidRDefault="00D6633E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6633E">
        <w:rPr>
          <w:rFonts w:asciiTheme="majorHAnsi" w:hAnsiTheme="majorHAnsi" w:cstheme="majorHAnsi"/>
          <w:b/>
        </w:rPr>
        <w:t>PREFEITURA MUNICIPAL DE PARÁ DE MINAS - CISPARÁ - CONSÓRCIO INTERMUNICIPAL DE SAÚDE DO ALTO DO RIO PARÁ - PREGÃO PRESENCIAL 14/2023</w:t>
      </w:r>
    </w:p>
    <w:p w14:paraId="1363A280" w14:textId="42C05661" w:rsidR="00D7698C" w:rsidRDefault="00AF4D24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Conservação de estra</w:t>
      </w:r>
      <w:r w:rsidR="00016A92" w:rsidRPr="00016A92">
        <w:rPr>
          <w:rFonts w:asciiTheme="majorHAnsi" w:hAnsiTheme="majorHAnsi" w:cstheme="majorHAnsi"/>
        </w:rPr>
        <w:t>das rurais, vicinais e vias públicas, buscando atender aos municípios que integram o Cispará. Ab</w:t>
      </w:r>
      <w:r>
        <w:rPr>
          <w:rFonts w:asciiTheme="majorHAnsi" w:hAnsiTheme="majorHAnsi" w:cstheme="majorHAnsi"/>
        </w:rPr>
        <w:t>ertura: 29/06/</w:t>
      </w:r>
      <w:r w:rsidR="00016A92" w:rsidRPr="00016A92">
        <w:rPr>
          <w:rFonts w:asciiTheme="majorHAnsi" w:hAnsiTheme="majorHAnsi" w:cstheme="majorHAnsi"/>
        </w:rPr>
        <w:t xml:space="preserve">2023 às </w:t>
      </w:r>
      <w:r>
        <w:rPr>
          <w:rFonts w:asciiTheme="majorHAnsi" w:hAnsiTheme="majorHAnsi" w:cstheme="majorHAnsi"/>
        </w:rPr>
        <w:t>0</w:t>
      </w:r>
      <w:r w:rsidR="00016A92" w:rsidRPr="00016A92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="00016A92" w:rsidRPr="00016A9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016A92" w:rsidRPr="00016A92">
        <w:rPr>
          <w:rFonts w:asciiTheme="majorHAnsi" w:hAnsiTheme="majorHAnsi" w:cstheme="majorHAnsi"/>
        </w:rPr>
        <w:t>. Informações e edital: Rua Sacramento, 375, Centro, CEP 35.</w:t>
      </w:r>
      <w:r>
        <w:rPr>
          <w:rFonts w:asciiTheme="majorHAnsi" w:hAnsiTheme="majorHAnsi" w:cstheme="majorHAnsi"/>
        </w:rPr>
        <w:t>660-001, Pará de Minas/ MG, Telefone (</w:t>
      </w:r>
      <w:r w:rsidR="00016A92" w:rsidRPr="00016A92">
        <w:rPr>
          <w:rFonts w:asciiTheme="majorHAnsi" w:hAnsiTheme="majorHAnsi" w:cstheme="majorHAnsi"/>
        </w:rPr>
        <w:t>37</w:t>
      </w:r>
      <w:r>
        <w:rPr>
          <w:rFonts w:asciiTheme="majorHAnsi" w:hAnsiTheme="majorHAnsi" w:cstheme="majorHAnsi"/>
        </w:rPr>
        <w:t>)</w:t>
      </w:r>
      <w:r w:rsidR="00016A92" w:rsidRPr="00016A92">
        <w:rPr>
          <w:rFonts w:asciiTheme="majorHAnsi" w:hAnsiTheme="majorHAnsi" w:cstheme="majorHAnsi"/>
        </w:rPr>
        <w:t xml:space="preserve"> 3231-3700, e-mail: </w:t>
      </w:r>
      <w:hyperlink r:id="rId74" w:history="1">
        <w:r w:rsidRPr="002405C8">
          <w:rPr>
            <w:rStyle w:val="Hyperlink"/>
            <w:rFonts w:asciiTheme="majorHAnsi" w:hAnsiTheme="majorHAnsi" w:cstheme="majorHAnsi"/>
          </w:rPr>
          <w:t>licitacao@cispara.mg.gov.br</w:t>
        </w:r>
      </w:hyperlink>
      <w:r w:rsidR="00016A92" w:rsidRPr="00016A9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site </w:t>
      </w:r>
      <w:hyperlink r:id="rId75" w:history="1">
        <w:r w:rsidRPr="002405C8">
          <w:rPr>
            <w:rStyle w:val="Hyperlink"/>
            <w:rFonts w:asciiTheme="majorHAnsi" w:hAnsiTheme="majorHAnsi" w:cstheme="majorHAnsi"/>
          </w:rPr>
          <w:t>www.cispara.mg.gov.br</w:t>
        </w:r>
      </w:hyperlink>
      <w:r w:rsidR="00016A92" w:rsidRPr="00016A92">
        <w:rPr>
          <w:rFonts w:asciiTheme="majorHAnsi" w:hAnsiTheme="majorHAnsi" w:cstheme="majorHAnsi"/>
        </w:rPr>
        <w:t>.</w:t>
      </w:r>
    </w:p>
    <w:p w14:paraId="67BEAF9C" w14:textId="77777777" w:rsidR="00AF4D24" w:rsidRDefault="00AF4D24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63F4DA" w14:textId="77777777" w:rsidR="00AF4D24" w:rsidRDefault="00AF4D24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F87E3D" w14:textId="77777777" w:rsidR="00D50A2C" w:rsidRDefault="00D50A2C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0FD382" w14:textId="77777777" w:rsidR="00D50A2C" w:rsidRDefault="00D50A2C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320AE7" w14:textId="77777777" w:rsidR="00D50A2C" w:rsidRDefault="00D50A2C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D9103D" w14:textId="77777777" w:rsidR="00D50A2C" w:rsidRDefault="00D50A2C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D83C6E" w14:textId="05CAA126" w:rsidR="00AF4D24" w:rsidRDefault="00AF4D24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4D24">
        <w:rPr>
          <w:rFonts w:asciiTheme="majorHAnsi" w:hAnsiTheme="majorHAnsi" w:cstheme="majorHAnsi"/>
          <w:b/>
        </w:rPr>
        <w:t>PREFEITURA MUNICIPAL DE PASSOS - CONCORRÊNCIA Nº 009/2023</w:t>
      </w:r>
    </w:p>
    <w:p w14:paraId="7E0EC853" w14:textId="374F95B1" w:rsidR="00AF4D24" w:rsidRDefault="0073676A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6E6B03">
        <w:rPr>
          <w:rFonts w:asciiTheme="majorHAnsi" w:hAnsiTheme="majorHAnsi" w:cstheme="majorHAnsi"/>
        </w:rPr>
        <w:t>xecução da construção do hospi</w:t>
      </w:r>
      <w:r w:rsidR="00AF4D24" w:rsidRPr="00AF4D24">
        <w:rPr>
          <w:rFonts w:asciiTheme="majorHAnsi" w:hAnsiTheme="majorHAnsi" w:cstheme="majorHAnsi"/>
        </w:rPr>
        <w:t xml:space="preserve">tal veterinário e centro de </w:t>
      </w:r>
      <w:r w:rsidR="006E6B03">
        <w:rPr>
          <w:rFonts w:asciiTheme="majorHAnsi" w:hAnsiTheme="majorHAnsi" w:cstheme="majorHAnsi"/>
        </w:rPr>
        <w:t>acolhimento temporário e adoção</w:t>
      </w:r>
      <w:r w:rsidR="00AF4D24" w:rsidRPr="00AF4D24">
        <w:rPr>
          <w:rFonts w:asciiTheme="majorHAnsi" w:hAnsiTheme="majorHAnsi" w:cstheme="majorHAnsi"/>
        </w:rPr>
        <w:t>. O rec</w:t>
      </w:r>
      <w:r w:rsidR="006E6B03">
        <w:rPr>
          <w:rFonts w:asciiTheme="majorHAnsi" w:hAnsiTheme="majorHAnsi" w:cstheme="majorHAnsi"/>
        </w:rPr>
        <w:t>ebimento e a abertura dos enve</w:t>
      </w:r>
      <w:r w:rsidR="00AF4D24" w:rsidRPr="00AF4D24">
        <w:rPr>
          <w:rFonts w:asciiTheme="majorHAnsi" w:hAnsiTheme="majorHAnsi" w:cstheme="majorHAnsi"/>
        </w:rPr>
        <w:t>lopes será às 09</w:t>
      </w:r>
      <w:r w:rsidR="006E6B03">
        <w:rPr>
          <w:rFonts w:asciiTheme="majorHAnsi" w:hAnsiTheme="majorHAnsi" w:cstheme="majorHAnsi"/>
        </w:rPr>
        <w:t xml:space="preserve">:00 </w:t>
      </w:r>
      <w:r w:rsidR="00AF4D24" w:rsidRPr="00AF4D24">
        <w:rPr>
          <w:rFonts w:asciiTheme="majorHAnsi" w:hAnsiTheme="majorHAnsi" w:cstheme="majorHAnsi"/>
        </w:rPr>
        <w:t>h</w:t>
      </w:r>
      <w:r w:rsidR="006E6B03">
        <w:rPr>
          <w:rFonts w:asciiTheme="majorHAnsi" w:hAnsiTheme="majorHAnsi" w:cstheme="majorHAnsi"/>
        </w:rPr>
        <w:t>oras</w:t>
      </w:r>
      <w:r w:rsidR="00AF4D24" w:rsidRPr="00AF4D24">
        <w:rPr>
          <w:rFonts w:asciiTheme="majorHAnsi" w:hAnsiTheme="majorHAnsi" w:cstheme="majorHAnsi"/>
        </w:rPr>
        <w:t xml:space="preserve"> do dia 25/07/2023. O Edital poderá ser adquirido no site </w:t>
      </w:r>
      <w:hyperlink r:id="rId76" w:history="1">
        <w:r w:rsidR="006E6B03" w:rsidRPr="002405C8">
          <w:rPr>
            <w:rStyle w:val="Hyperlink"/>
            <w:rFonts w:asciiTheme="majorHAnsi" w:hAnsiTheme="majorHAnsi" w:cstheme="majorHAnsi"/>
          </w:rPr>
          <w:t>http://passosportaltransparencia.portalfacil.com.br/</w:t>
        </w:r>
      </w:hyperlink>
      <w:r w:rsidR="006E6B03">
        <w:rPr>
          <w:rFonts w:asciiTheme="majorHAnsi" w:hAnsiTheme="majorHAnsi" w:cstheme="majorHAnsi"/>
        </w:rPr>
        <w:t>.</w:t>
      </w:r>
    </w:p>
    <w:p w14:paraId="032E7A8D" w14:textId="77777777" w:rsidR="006E6B03" w:rsidRPr="006E6B03" w:rsidRDefault="006E6B03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201F22" w14:textId="77777777" w:rsidR="006E6B03" w:rsidRPr="006E6B03" w:rsidRDefault="006E6B03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531606" w14:textId="1D689AC4" w:rsidR="006E6B03" w:rsidRPr="006E6B03" w:rsidRDefault="006E6B03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E6B03">
        <w:rPr>
          <w:rFonts w:asciiTheme="majorHAnsi" w:hAnsiTheme="majorHAnsi" w:cstheme="majorHAnsi"/>
          <w:b/>
        </w:rPr>
        <w:t>PREFEITURA MUNICIPAL DE PEÇANHA - PREGÃO PRESENCIAL 23/2023</w:t>
      </w:r>
    </w:p>
    <w:p w14:paraId="520D3278" w14:textId="3079B8F0" w:rsidR="006E6B03" w:rsidRDefault="006E6B03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E6B0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</w:t>
      </w:r>
      <w:r w:rsidRPr="006E6B03">
        <w:rPr>
          <w:rFonts w:asciiTheme="majorHAnsi" w:hAnsiTheme="majorHAnsi" w:cstheme="majorHAnsi"/>
        </w:rPr>
        <w:t xml:space="preserve">erviços de demarcação viária e sinalização horizontal e vertical. </w:t>
      </w:r>
      <w:r>
        <w:rPr>
          <w:rFonts w:asciiTheme="majorHAnsi" w:hAnsiTheme="majorHAnsi" w:cstheme="majorHAnsi"/>
        </w:rPr>
        <w:t>Data Abertura: 29/06/2023 às 09:00 horas</w:t>
      </w:r>
      <w:r w:rsidRPr="006E6B03">
        <w:rPr>
          <w:rFonts w:asciiTheme="majorHAnsi" w:hAnsiTheme="majorHAnsi" w:cstheme="majorHAnsi"/>
        </w:rPr>
        <w:t xml:space="preserve">. Local: Sede da Prefeitura. Edital: </w:t>
      </w:r>
      <w:hyperlink r:id="rId77" w:history="1">
        <w:r w:rsidRPr="002405C8">
          <w:rPr>
            <w:rStyle w:val="Hyperlink"/>
            <w:rFonts w:asciiTheme="majorHAnsi" w:hAnsiTheme="majorHAnsi" w:cstheme="majorHAnsi"/>
          </w:rPr>
          <w:t>www.pecanha.mg.gov.br</w:t>
        </w:r>
      </w:hyperlink>
      <w:r w:rsidRPr="006E6B03">
        <w:rPr>
          <w:rFonts w:asciiTheme="majorHAnsi" w:hAnsiTheme="majorHAnsi" w:cstheme="majorHAnsi"/>
        </w:rPr>
        <w:t xml:space="preserve"> ou no E-mail: </w:t>
      </w:r>
      <w:hyperlink r:id="rId78" w:history="1">
        <w:r w:rsidRPr="002405C8">
          <w:rPr>
            <w:rStyle w:val="Hyperlink"/>
            <w:rFonts w:asciiTheme="majorHAnsi" w:hAnsiTheme="majorHAnsi" w:cstheme="majorHAnsi"/>
          </w:rPr>
          <w:t>licitapecanha@gmail.com</w:t>
        </w:r>
      </w:hyperlink>
      <w:r>
        <w:rPr>
          <w:rFonts w:asciiTheme="majorHAnsi" w:hAnsiTheme="majorHAnsi" w:cstheme="majorHAnsi"/>
        </w:rPr>
        <w:t xml:space="preserve">. </w:t>
      </w:r>
      <w:r w:rsidRPr="006E6B03">
        <w:rPr>
          <w:rFonts w:asciiTheme="majorHAnsi" w:hAnsiTheme="majorHAnsi" w:cstheme="majorHAnsi"/>
        </w:rPr>
        <w:t>Tel</w:t>
      </w:r>
      <w:r>
        <w:rPr>
          <w:rFonts w:asciiTheme="majorHAnsi" w:hAnsiTheme="majorHAnsi" w:cstheme="majorHAnsi"/>
        </w:rPr>
        <w:t>efone: (33) 3411-2572.</w:t>
      </w:r>
    </w:p>
    <w:p w14:paraId="48B88A88" w14:textId="77777777" w:rsidR="006E6B03" w:rsidRDefault="006E6B03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A757D9" w14:textId="77777777" w:rsidR="006E6B03" w:rsidRPr="00B72EAA" w:rsidRDefault="006E6B03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E214DF" w14:textId="13881C67" w:rsidR="006E6B03" w:rsidRPr="00B72EAA" w:rsidRDefault="00B72EAA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72EAA">
        <w:rPr>
          <w:rFonts w:asciiTheme="majorHAnsi" w:hAnsiTheme="majorHAnsi" w:cstheme="majorHAnsi"/>
          <w:b/>
        </w:rPr>
        <w:t>PREFEITURA MUNICIPAL DE PIUMHI</w:t>
      </w:r>
    </w:p>
    <w:p w14:paraId="4AC34D99" w14:textId="77777777" w:rsidR="00B72EAA" w:rsidRPr="00B72EAA" w:rsidRDefault="00B72EAA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FADED0" w14:textId="1C30969C" w:rsidR="00B72EAA" w:rsidRPr="00B72EAA" w:rsidRDefault="00B72EAA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72EAA">
        <w:rPr>
          <w:rFonts w:asciiTheme="majorHAnsi" w:hAnsiTheme="majorHAnsi" w:cstheme="majorHAnsi"/>
          <w:b/>
        </w:rPr>
        <w:t>CONCORRÊNCIA Nº06/2023</w:t>
      </w:r>
    </w:p>
    <w:p w14:paraId="1828119D" w14:textId="0BFB83CA" w:rsidR="00AF4D24" w:rsidRPr="00B72EAA" w:rsidRDefault="00B72EAA" w:rsidP="00016A9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E6B0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72EAA">
        <w:rPr>
          <w:rFonts w:asciiTheme="majorHAnsi" w:hAnsiTheme="majorHAnsi" w:cstheme="majorHAnsi"/>
        </w:rPr>
        <w:t xml:space="preserve">xecução dos serviços de reforma e manutenção das Unidades Básicas de Saúde </w:t>
      </w:r>
      <w:r>
        <w:rPr>
          <w:rFonts w:asciiTheme="majorHAnsi" w:hAnsiTheme="majorHAnsi" w:cstheme="majorHAnsi"/>
        </w:rPr>
        <w:t>(UBS) no Município de Piumhi/MG</w:t>
      </w:r>
      <w:r w:rsidRPr="00B72EAA">
        <w:rPr>
          <w:rFonts w:asciiTheme="majorHAnsi" w:hAnsiTheme="majorHAnsi" w:cstheme="majorHAnsi"/>
        </w:rPr>
        <w:t xml:space="preserve">. A data final para protocolização dos envelopes será até às 14:30 horas do dia 03/08/2023 e o </w:t>
      </w:r>
      <w:r w:rsidR="000C1538" w:rsidRPr="00B72EAA">
        <w:rPr>
          <w:rFonts w:asciiTheme="majorHAnsi" w:hAnsiTheme="majorHAnsi" w:cstheme="majorHAnsi"/>
        </w:rPr>
        <w:t>início</w:t>
      </w:r>
      <w:r w:rsidRPr="00B72EAA">
        <w:rPr>
          <w:rFonts w:asciiTheme="majorHAnsi" w:hAnsiTheme="majorHAnsi" w:cstheme="majorHAnsi"/>
        </w:rPr>
        <w:t xml:space="preserve"> da sess</w:t>
      </w:r>
      <w:r>
        <w:rPr>
          <w:rFonts w:asciiTheme="majorHAnsi" w:hAnsiTheme="majorHAnsi" w:cstheme="majorHAnsi"/>
        </w:rPr>
        <w:t>ão às 15:00 horas da mesma data</w:t>
      </w:r>
      <w:r w:rsidRPr="00B72EAA">
        <w:rPr>
          <w:rFonts w:asciiTheme="majorHAnsi" w:hAnsiTheme="majorHAnsi" w:cstheme="majorHAnsi"/>
        </w:rPr>
        <w:t>. Informações através do</w:t>
      </w:r>
      <w:r>
        <w:rPr>
          <w:rFonts w:asciiTheme="majorHAnsi" w:hAnsiTheme="majorHAnsi" w:cstheme="majorHAnsi"/>
        </w:rPr>
        <w:t xml:space="preserve"> site: </w:t>
      </w:r>
      <w:hyperlink r:id="rId79" w:history="1">
        <w:r w:rsidRPr="002405C8">
          <w:rPr>
            <w:rStyle w:val="Hyperlink"/>
            <w:rFonts w:asciiTheme="majorHAnsi" w:hAnsiTheme="majorHAnsi" w:cstheme="majorHAnsi"/>
          </w:rPr>
          <w:t>http://prefeiturapiumhi.mg.gov.br/editais/</w:t>
        </w:r>
      </w:hyperlink>
      <w:r w:rsidRPr="00B72EAA">
        <w:rPr>
          <w:rFonts w:asciiTheme="majorHAnsi" w:hAnsiTheme="majorHAnsi" w:cstheme="majorHAnsi"/>
        </w:rPr>
        <w:t>, ou na sede da Prefeitura de 8:00 às 16:00 horas, p</w:t>
      </w:r>
      <w:r w:rsidR="002B6F2F">
        <w:rPr>
          <w:rFonts w:asciiTheme="majorHAnsi" w:hAnsiTheme="majorHAnsi" w:cstheme="majorHAnsi"/>
        </w:rPr>
        <w:t>elo telefone (37)3371-9222.</w:t>
      </w:r>
    </w:p>
    <w:p w14:paraId="705DC258" w14:textId="77777777" w:rsidR="00D7698C" w:rsidRPr="0085095D" w:rsidRDefault="00D769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3B3609" w14:textId="77777777" w:rsidR="0085095D" w:rsidRPr="0085095D" w:rsidRDefault="0085095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5095D">
        <w:rPr>
          <w:rFonts w:asciiTheme="majorHAnsi" w:hAnsiTheme="majorHAnsi" w:cstheme="majorHAnsi"/>
          <w:b/>
        </w:rPr>
        <w:t>CONCORRÊNCIA Nº07/2023</w:t>
      </w:r>
    </w:p>
    <w:p w14:paraId="57F58C80" w14:textId="111C5C3F" w:rsidR="00D7698C" w:rsidRPr="00B72EAA" w:rsidRDefault="00CC441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B72EAA" w:rsidRPr="00B72EAA">
        <w:rPr>
          <w:rFonts w:asciiTheme="majorHAnsi" w:hAnsiTheme="majorHAnsi" w:cstheme="majorHAnsi"/>
        </w:rPr>
        <w:t>xecução da obra de construção e urbanização de praça situada na Quadra entre as Ruas Arte</w:t>
      </w:r>
      <w:r w:rsidR="000C1538">
        <w:rPr>
          <w:rFonts w:asciiTheme="majorHAnsi" w:hAnsiTheme="majorHAnsi" w:cstheme="majorHAnsi"/>
        </w:rPr>
        <w:t xml:space="preserve"> </w:t>
      </w:r>
      <w:r w:rsidR="00B72EAA" w:rsidRPr="00B72EAA">
        <w:rPr>
          <w:rFonts w:asciiTheme="majorHAnsi" w:hAnsiTheme="majorHAnsi" w:cstheme="majorHAnsi"/>
        </w:rPr>
        <w:t xml:space="preserve">de Almada Alvim, Dr. José Poppe e Américo Arantes, neste Município de </w:t>
      </w:r>
      <w:r w:rsidR="00C85073">
        <w:rPr>
          <w:rFonts w:asciiTheme="majorHAnsi" w:hAnsiTheme="majorHAnsi" w:cstheme="majorHAnsi"/>
        </w:rPr>
        <w:t>Piumhi/MG</w:t>
      </w:r>
      <w:r w:rsidR="00B72EAA" w:rsidRPr="00B72EAA">
        <w:rPr>
          <w:rFonts w:asciiTheme="majorHAnsi" w:hAnsiTheme="majorHAnsi" w:cstheme="majorHAnsi"/>
        </w:rPr>
        <w:t xml:space="preserve">. A data final para protocolização dos envelopes será até às 08:30 horas do dia 04/08/2023 e o </w:t>
      </w:r>
      <w:r w:rsidR="000C1538" w:rsidRPr="00B72EAA">
        <w:rPr>
          <w:rFonts w:asciiTheme="majorHAnsi" w:hAnsiTheme="majorHAnsi" w:cstheme="majorHAnsi"/>
        </w:rPr>
        <w:t>início</w:t>
      </w:r>
      <w:r w:rsidR="00B72EAA" w:rsidRPr="00B72EAA">
        <w:rPr>
          <w:rFonts w:asciiTheme="majorHAnsi" w:hAnsiTheme="majorHAnsi" w:cstheme="majorHAnsi"/>
        </w:rPr>
        <w:t xml:space="preserve"> da sessão às 09:00 horas da mesma data. Informações através do site: </w:t>
      </w:r>
      <w:hyperlink r:id="rId80" w:history="1">
        <w:r w:rsidR="00C85073" w:rsidRPr="002405C8">
          <w:rPr>
            <w:rStyle w:val="Hyperlink"/>
            <w:rFonts w:asciiTheme="majorHAnsi" w:hAnsiTheme="majorHAnsi" w:cstheme="majorHAnsi"/>
          </w:rPr>
          <w:t>http://prefeiturapiumhi.mg.gov.br/editais/</w:t>
        </w:r>
      </w:hyperlink>
      <w:r w:rsidR="00B72EAA" w:rsidRPr="00B72EAA">
        <w:rPr>
          <w:rFonts w:asciiTheme="majorHAnsi" w:hAnsiTheme="majorHAnsi" w:cstheme="majorHAnsi"/>
        </w:rPr>
        <w:t>, ou na sede da Prefeitura de 8:00 às 16:00 horas</w:t>
      </w:r>
      <w:r w:rsidR="00C85073">
        <w:rPr>
          <w:rFonts w:asciiTheme="majorHAnsi" w:hAnsiTheme="majorHAnsi" w:cstheme="majorHAnsi"/>
        </w:rPr>
        <w:t>, pelo telefone (37)3371- 9222.</w:t>
      </w:r>
    </w:p>
    <w:p w14:paraId="25488A3D" w14:textId="77777777" w:rsidR="00852812" w:rsidRDefault="0085281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50E993" w14:textId="77777777" w:rsidR="00D50A2C" w:rsidRPr="00B72EAA" w:rsidRDefault="00D50A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99D00E" w14:textId="796AD11C" w:rsidR="00852812" w:rsidRPr="00C81A75" w:rsidRDefault="0085281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81A75">
        <w:rPr>
          <w:rFonts w:asciiTheme="majorHAnsi" w:hAnsiTheme="majorHAnsi" w:cstheme="majorHAnsi"/>
          <w:b/>
        </w:rPr>
        <w:t>PREFEITURA MUNICIPAL DE PORTEIRINHA - TOMADA DE PREÇO Nº 13/2023</w:t>
      </w:r>
    </w:p>
    <w:p w14:paraId="1F694F8B" w14:textId="70A98B46" w:rsidR="00B72EAA" w:rsidRDefault="00B72E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2EAA">
        <w:rPr>
          <w:rFonts w:asciiTheme="majorHAnsi" w:hAnsiTheme="majorHAnsi" w:cstheme="majorHAnsi"/>
        </w:rPr>
        <w:t>Objeto: Obra de ação de manutenção, conservação, reparação e adaptação com preservação das características originais da Unid</w:t>
      </w:r>
      <w:r w:rsidR="00C81A75">
        <w:rPr>
          <w:rFonts w:asciiTheme="majorHAnsi" w:hAnsiTheme="majorHAnsi" w:cstheme="majorHAnsi"/>
        </w:rPr>
        <w:t>ade Básica de Saúde do Eldorado</w:t>
      </w:r>
      <w:r w:rsidRPr="00B72EAA">
        <w:rPr>
          <w:rFonts w:asciiTheme="majorHAnsi" w:hAnsiTheme="majorHAnsi" w:cstheme="majorHAnsi"/>
        </w:rPr>
        <w:t>. Dia da Licitação: 04/07/2023 às 08:00</w:t>
      </w:r>
      <w:r w:rsidR="00C81A75">
        <w:rPr>
          <w:rFonts w:asciiTheme="majorHAnsi" w:hAnsiTheme="majorHAnsi" w:cstheme="majorHAnsi"/>
        </w:rPr>
        <w:t xml:space="preserve"> </w:t>
      </w:r>
      <w:r w:rsidRPr="00B72EAA">
        <w:rPr>
          <w:rFonts w:asciiTheme="majorHAnsi" w:hAnsiTheme="majorHAnsi" w:cstheme="majorHAnsi"/>
        </w:rPr>
        <w:t>h</w:t>
      </w:r>
      <w:r w:rsidR="00C81A75">
        <w:rPr>
          <w:rFonts w:asciiTheme="majorHAnsi" w:hAnsiTheme="majorHAnsi" w:cstheme="majorHAnsi"/>
        </w:rPr>
        <w:t>oras</w:t>
      </w:r>
      <w:r w:rsidRPr="00B72EAA">
        <w:rPr>
          <w:rFonts w:asciiTheme="majorHAnsi" w:hAnsiTheme="majorHAnsi" w:cstheme="majorHAnsi"/>
        </w:rPr>
        <w:t>. Local: Praça Presidente Vargas, 01 – Centro, Porteirinha/MG. Edital disponível no setor de licitaçã</w:t>
      </w:r>
      <w:r w:rsidR="00C81A75">
        <w:rPr>
          <w:rFonts w:asciiTheme="majorHAnsi" w:hAnsiTheme="majorHAnsi" w:cstheme="majorHAnsi"/>
        </w:rPr>
        <w:t xml:space="preserve">o da prefeitura e no site: </w:t>
      </w:r>
      <w:hyperlink r:id="rId81" w:history="1">
        <w:r w:rsidR="00C81A75" w:rsidRPr="002405C8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Pr="00B72EAA">
        <w:rPr>
          <w:rFonts w:asciiTheme="majorHAnsi" w:hAnsiTheme="majorHAnsi" w:cstheme="majorHAnsi"/>
        </w:rPr>
        <w:t xml:space="preserve">. Informações pelo e-mail: </w:t>
      </w:r>
      <w:hyperlink r:id="rId82" w:history="1">
        <w:r w:rsidR="00C81A75" w:rsidRPr="002405C8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B72EAA">
        <w:rPr>
          <w:rFonts w:asciiTheme="majorHAnsi" w:hAnsiTheme="majorHAnsi" w:cstheme="majorHAnsi"/>
        </w:rPr>
        <w:t xml:space="preserve"> ou pelo </w:t>
      </w:r>
      <w:r w:rsidR="00C81A75">
        <w:rPr>
          <w:rFonts w:asciiTheme="majorHAnsi" w:hAnsiTheme="majorHAnsi" w:cstheme="majorHAnsi"/>
        </w:rPr>
        <w:t>telefone: (38) 3831-1297.</w:t>
      </w:r>
    </w:p>
    <w:p w14:paraId="3350F72A" w14:textId="77777777" w:rsidR="00C81A75" w:rsidRDefault="00C81A7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26CE1D" w14:textId="77777777" w:rsidR="00C81A75" w:rsidRPr="00C81A75" w:rsidRDefault="00C81A7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FA2415" w14:textId="690E28BF" w:rsidR="00C81A75" w:rsidRPr="00C81A75" w:rsidRDefault="00C81A7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81A75">
        <w:rPr>
          <w:rFonts w:asciiTheme="majorHAnsi" w:hAnsiTheme="majorHAnsi" w:cstheme="majorHAnsi"/>
          <w:b/>
        </w:rPr>
        <w:t>PREFEITURA MUNICIPAL DE SANTA MARIA DO SALTO - TOMADA DE PREÇO Nº 002/2023</w:t>
      </w:r>
    </w:p>
    <w:p w14:paraId="1FBE0FCB" w14:textId="0E5154C1" w:rsidR="00C81A75" w:rsidRDefault="003A65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2EA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C81A75" w:rsidRPr="00C81A75">
        <w:rPr>
          <w:rFonts w:asciiTheme="majorHAnsi" w:hAnsiTheme="majorHAnsi" w:cstheme="majorHAnsi"/>
        </w:rPr>
        <w:t>xecução das obras de pavimentação em bloquetes sextavados nas Ruas Beira Rio, Porto Alegre, Santa Izabel e Travessa da Bahia no Distr</w:t>
      </w:r>
      <w:r w:rsidR="009344F1">
        <w:rPr>
          <w:rFonts w:asciiTheme="majorHAnsi" w:hAnsiTheme="majorHAnsi" w:cstheme="majorHAnsi"/>
        </w:rPr>
        <w:t xml:space="preserve">ito de Talismã neste município. </w:t>
      </w:r>
      <w:r w:rsidR="009344F1" w:rsidRPr="00C81A75">
        <w:rPr>
          <w:rFonts w:asciiTheme="majorHAnsi" w:hAnsiTheme="majorHAnsi" w:cstheme="majorHAnsi"/>
        </w:rPr>
        <w:t xml:space="preserve">Data de abertura </w:t>
      </w:r>
      <w:r w:rsidR="009344F1">
        <w:rPr>
          <w:rFonts w:asciiTheme="majorHAnsi" w:hAnsiTheme="majorHAnsi" w:cstheme="majorHAnsi"/>
        </w:rPr>
        <w:t>03/07/2023, às 09:00 horas</w:t>
      </w:r>
      <w:r w:rsidR="00C81A75" w:rsidRPr="00C81A75">
        <w:rPr>
          <w:rFonts w:asciiTheme="majorHAnsi" w:hAnsiTheme="majorHAnsi" w:cstheme="majorHAnsi"/>
        </w:rPr>
        <w:t xml:space="preserve">. Demais informações à disposição na sala de Licitações na Pça Aurelina Mota Santos nº. 218 – Centro Santa </w:t>
      </w:r>
      <w:r w:rsidR="009344F1">
        <w:rPr>
          <w:rFonts w:asciiTheme="majorHAnsi" w:hAnsiTheme="majorHAnsi" w:cstheme="majorHAnsi"/>
        </w:rPr>
        <w:t>Maria do Salto MG CEP 39.928000,</w:t>
      </w:r>
      <w:r w:rsidR="00C81A75" w:rsidRPr="00C81A75">
        <w:rPr>
          <w:rFonts w:asciiTheme="majorHAnsi" w:hAnsiTheme="majorHAnsi" w:cstheme="majorHAnsi"/>
        </w:rPr>
        <w:t xml:space="preserve"> </w:t>
      </w:r>
      <w:hyperlink r:id="rId83" w:history="1">
        <w:r w:rsidR="009344F1" w:rsidRPr="002405C8">
          <w:rPr>
            <w:rStyle w:val="Hyperlink"/>
            <w:rFonts w:asciiTheme="majorHAnsi" w:hAnsiTheme="majorHAnsi" w:cstheme="majorHAnsi"/>
          </w:rPr>
          <w:t>licitacaostmaria@gmail.com</w:t>
        </w:r>
      </w:hyperlink>
      <w:r w:rsidR="009344F1">
        <w:rPr>
          <w:rFonts w:asciiTheme="majorHAnsi" w:hAnsiTheme="majorHAnsi" w:cstheme="majorHAnsi"/>
        </w:rPr>
        <w:t xml:space="preserve">, site </w:t>
      </w:r>
      <w:hyperlink r:id="rId84" w:history="1">
        <w:r w:rsidR="009344F1" w:rsidRPr="002405C8">
          <w:rPr>
            <w:rStyle w:val="Hyperlink"/>
            <w:rFonts w:asciiTheme="majorHAnsi" w:hAnsiTheme="majorHAnsi" w:cstheme="majorHAnsi"/>
          </w:rPr>
          <w:t>https://www.santamariadosalto.mg.gov.br</w:t>
        </w:r>
      </w:hyperlink>
      <w:r w:rsidR="009344F1">
        <w:rPr>
          <w:rFonts w:asciiTheme="majorHAnsi" w:hAnsiTheme="majorHAnsi" w:cstheme="majorHAnsi"/>
        </w:rPr>
        <w:t>.</w:t>
      </w:r>
    </w:p>
    <w:p w14:paraId="612D217D" w14:textId="77777777" w:rsidR="009344F1" w:rsidRDefault="009344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6AAD27" w14:textId="77777777" w:rsidR="009344F1" w:rsidRPr="00665931" w:rsidRDefault="009344F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99C998" w14:textId="41E3E21A" w:rsidR="00A851C5" w:rsidRPr="00665931" w:rsidRDefault="00A851C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65931">
        <w:rPr>
          <w:rFonts w:asciiTheme="majorHAnsi" w:hAnsiTheme="majorHAnsi" w:cstheme="majorHAnsi"/>
          <w:b/>
        </w:rPr>
        <w:t>PREFEITURA MUNICIPAL DE SÃO FÉLIX DE MINAS - TOMADA DE PREÇOS N° 09/2023</w:t>
      </w:r>
    </w:p>
    <w:p w14:paraId="3DED47DF" w14:textId="77777777" w:rsidR="00665931" w:rsidRDefault="006659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2EA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A851C5" w:rsidRPr="00A851C5">
        <w:rPr>
          <w:rFonts w:asciiTheme="majorHAnsi" w:hAnsiTheme="majorHAnsi" w:cstheme="majorHAnsi"/>
        </w:rPr>
        <w:t xml:space="preserve">onstrução de unidade de triagem e compostagem de resíduos sólidos urbanos no Município de São Félix de Minas/ MG. </w:t>
      </w:r>
      <w:r w:rsidRPr="00A851C5">
        <w:rPr>
          <w:rFonts w:asciiTheme="majorHAnsi" w:hAnsiTheme="majorHAnsi" w:cstheme="majorHAnsi"/>
        </w:rPr>
        <w:t>A abertura será dia 05/07/2023</w:t>
      </w:r>
      <w:r>
        <w:rPr>
          <w:rFonts w:asciiTheme="majorHAnsi" w:hAnsiTheme="majorHAnsi" w:cstheme="majorHAnsi"/>
        </w:rPr>
        <w:t>, às 09:00 horas</w:t>
      </w:r>
      <w:r w:rsidR="00A851C5" w:rsidRPr="00A851C5">
        <w:rPr>
          <w:rFonts w:asciiTheme="majorHAnsi" w:hAnsiTheme="majorHAnsi" w:cstheme="majorHAnsi"/>
        </w:rPr>
        <w:t xml:space="preserve">, na sede da Pref. R. Frei Inocêncio, 236, Centro. </w:t>
      </w:r>
      <w:r w:rsidRPr="00A851C5">
        <w:rPr>
          <w:rFonts w:asciiTheme="majorHAnsi" w:hAnsiTheme="majorHAnsi" w:cstheme="majorHAnsi"/>
        </w:rPr>
        <w:t xml:space="preserve">Informações sobre o edital </w:t>
      </w:r>
      <w:r w:rsidR="00A851C5" w:rsidRPr="00A851C5">
        <w:rPr>
          <w:rFonts w:asciiTheme="majorHAnsi" w:hAnsiTheme="majorHAnsi" w:cstheme="majorHAnsi"/>
        </w:rPr>
        <w:t xml:space="preserve">nos dias 19/06/2023 à 05/07/2023, das 08:00 às 11:00 </w:t>
      </w:r>
      <w:r>
        <w:rPr>
          <w:rFonts w:asciiTheme="majorHAnsi" w:hAnsiTheme="majorHAnsi" w:cstheme="majorHAnsi"/>
        </w:rPr>
        <w:t xml:space="preserve">horas </w:t>
      </w:r>
      <w:r w:rsidR="00A851C5" w:rsidRPr="00A851C5">
        <w:rPr>
          <w:rFonts w:asciiTheme="majorHAnsi" w:hAnsiTheme="majorHAnsi" w:cstheme="majorHAnsi"/>
        </w:rPr>
        <w:t xml:space="preserve">e de 12:30 às 16:00 </w:t>
      </w:r>
      <w:r>
        <w:rPr>
          <w:rFonts w:asciiTheme="majorHAnsi" w:hAnsiTheme="majorHAnsi" w:cstheme="majorHAnsi"/>
        </w:rPr>
        <w:t xml:space="preserve">horas ou pelo telefone: (33) 3246-9106, </w:t>
      </w:r>
      <w:hyperlink r:id="rId85" w:history="1">
        <w:r w:rsidRPr="002405C8">
          <w:rPr>
            <w:rStyle w:val="Hyperlink"/>
            <w:rFonts w:asciiTheme="majorHAnsi" w:hAnsiTheme="majorHAnsi" w:cstheme="majorHAnsi"/>
          </w:rPr>
          <w:t>licitacao@saofelixdeminas.mg.gov.br</w:t>
        </w:r>
      </w:hyperlink>
      <w:r w:rsidR="00A851C5" w:rsidRPr="00A851C5">
        <w:rPr>
          <w:rFonts w:asciiTheme="majorHAnsi" w:hAnsiTheme="majorHAnsi" w:cstheme="majorHAnsi"/>
        </w:rPr>
        <w:t>.</w:t>
      </w:r>
    </w:p>
    <w:p w14:paraId="1F4D4A0D" w14:textId="77777777" w:rsidR="00665931" w:rsidRDefault="006659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3EF3FB" w14:textId="77777777" w:rsidR="00665931" w:rsidRPr="00124D89" w:rsidRDefault="006659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322C0B" w14:textId="77777777" w:rsidR="002A261C" w:rsidRDefault="00124D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24D89">
        <w:rPr>
          <w:rFonts w:asciiTheme="majorHAnsi" w:hAnsiTheme="majorHAnsi" w:cstheme="majorHAnsi"/>
          <w:b/>
        </w:rPr>
        <w:t>PREFEITURA MUNICIPAL DE SÃO GONÇA</w:t>
      </w:r>
      <w:r w:rsidR="002A261C">
        <w:rPr>
          <w:rFonts w:asciiTheme="majorHAnsi" w:hAnsiTheme="majorHAnsi" w:cstheme="majorHAnsi"/>
          <w:b/>
        </w:rPr>
        <w:t xml:space="preserve">LO DO RIO ABAIXO </w:t>
      </w:r>
    </w:p>
    <w:p w14:paraId="11EC5543" w14:textId="77777777" w:rsidR="002A261C" w:rsidRDefault="002A26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400E17" w14:textId="0DD07A31" w:rsidR="00124D89" w:rsidRPr="00124D89" w:rsidRDefault="00124D8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24D89">
        <w:rPr>
          <w:rFonts w:asciiTheme="majorHAnsi" w:hAnsiTheme="majorHAnsi" w:cstheme="majorHAnsi"/>
          <w:b/>
        </w:rPr>
        <w:t>TOMADA DE PREÇOS Nº 02/2022</w:t>
      </w:r>
    </w:p>
    <w:p w14:paraId="5970AFBE" w14:textId="5230ACE1" w:rsidR="00C81A75" w:rsidRDefault="0087504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2EA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A47E3">
        <w:rPr>
          <w:rFonts w:asciiTheme="majorHAnsi" w:hAnsiTheme="majorHAnsi" w:cstheme="majorHAnsi"/>
        </w:rPr>
        <w:t>R</w:t>
      </w:r>
      <w:r w:rsidR="00124D89" w:rsidRPr="00124D89">
        <w:rPr>
          <w:rFonts w:asciiTheme="majorHAnsi" w:hAnsiTheme="majorHAnsi" w:cstheme="majorHAnsi"/>
        </w:rPr>
        <w:t>eforma e ampliação do Centro de Educação Infantil José Alencar em São Gonçalo do Rio Abaixo/MG, a CPL informa que decide pela convocação dos licitantes HABILITADOS para comparecer à Secretaria Municipal de Administração às 09:00 horas do dia 21/06/202</w:t>
      </w:r>
      <w:r w:rsidR="003A47E3">
        <w:rPr>
          <w:rFonts w:asciiTheme="majorHAnsi" w:hAnsiTheme="majorHAnsi" w:cstheme="majorHAnsi"/>
        </w:rPr>
        <w:t>3 para abertura do envelope 02.</w:t>
      </w:r>
    </w:p>
    <w:p w14:paraId="2E2166EC" w14:textId="77777777" w:rsidR="002A261C" w:rsidRPr="002A261C" w:rsidRDefault="002A26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4049B5" w14:textId="0EE888DB" w:rsidR="002A261C" w:rsidRPr="002A261C" w:rsidRDefault="002A26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A261C">
        <w:rPr>
          <w:rFonts w:asciiTheme="majorHAnsi" w:hAnsiTheme="majorHAnsi" w:cstheme="majorHAnsi"/>
          <w:b/>
        </w:rPr>
        <w:t xml:space="preserve">REMARCAÇÃO - TOMADA </w:t>
      </w:r>
      <w:r w:rsidRPr="002A261C">
        <w:rPr>
          <w:rFonts w:asciiTheme="majorHAnsi" w:hAnsiTheme="majorHAnsi" w:cstheme="majorHAnsi"/>
          <w:b/>
        </w:rPr>
        <w:t xml:space="preserve">DE PREÇOS Nº </w:t>
      </w:r>
      <w:r w:rsidRPr="002A261C">
        <w:rPr>
          <w:rFonts w:asciiTheme="majorHAnsi" w:hAnsiTheme="majorHAnsi" w:cstheme="majorHAnsi"/>
          <w:b/>
        </w:rPr>
        <w:t>10/2023</w:t>
      </w:r>
    </w:p>
    <w:p w14:paraId="00D23B30" w14:textId="46149BD8" w:rsidR="00992F1E" w:rsidRDefault="002A26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2EA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A261C">
        <w:rPr>
          <w:rFonts w:asciiTheme="majorHAnsi" w:hAnsiTheme="majorHAnsi" w:cstheme="majorHAnsi"/>
        </w:rPr>
        <w:t xml:space="preserve">xecução de drenagens no município de São Gonçalo do Rio Abaixo/MG. A CPL informa que em 15/06/2023 às 09:00 horas foi realizada a Abertura do certame, mas o mesmo restou-se deserto, conforme Ata de Reunião Deserta. Diante de tal situação decide-se pela remarcação do presente certame. As propostas deverão ser entregues até às 09:00 horas do dia 06/07/2023. A abertura dos envelopes será realizada, a partir das 09:00 horas, no mesmo dia e local no Setor de Licitações da Prefeitura Municipal – Rua Henriqueta Rubim, N.º 27 – Centro – S.G.R.A. O Edital completo poderá ser obtido no site </w:t>
      </w:r>
      <w:hyperlink r:id="rId86" w:history="1">
        <w:r w:rsidR="00992F1E" w:rsidRPr="002405C8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="00992F1E">
        <w:rPr>
          <w:rFonts w:asciiTheme="majorHAnsi" w:hAnsiTheme="majorHAnsi" w:cstheme="majorHAnsi"/>
        </w:rPr>
        <w:t>.</w:t>
      </w:r>
    </w:p>
    <w:p w14:paraId="1FAB7F68" w14:textId="77777777" w:rsidR="00992F1E" w:rsidRPr="00992F1E" w:rsidRDefault="00992F1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5F496D" w14:textId="77777777" w:rsidR="002A261C" w:rsidRPr="002D7554" w:rsidRDefault="002A26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31E01FAA" w14:textId="77777777" w:rsidR="002D7554" w:rsidRDefault="002D7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D7554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SÃO JOSÉ DA LAPA</w:t>
      </w:r>
    </w:p>
    <w:p w14:paraId="66AAFADE" w14:textId="77777777" w:rsidR="002D7554" w:rsidRPr="002D7554" w:rsidRDefault="002D7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5DF427" w14:textId="7E2B856F" w:rsidR="002D7554" w:rsidRPr="002D7554" w:rsidRDefault="002D7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D7554">
        <w:rPr>
          <w:rFonts w:asciiTheme="majorHAnsi" w:hAnsiTheme="majorHAnsi" w:cstheme="majorHAnsi"/>
          <w:b/>
        </w:rPr>
        <w:t>CONCORRÊNCIA PÚBLICA Nº 004/2023</w:t>
      </w:r>
    </w:p>
    <w:p w14:paraId="0244B898" w14:textId="4FDEFFDC" w:rsidR="00D7698C" w:rsidRPr="002D7554" w:rsidRDefault="002D7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7554">
        <w:rPr>
          <w:rFonts w:asciiTheme="majorHAnsi" w:hAnsiTheme="majorHAnsi" w:cstheme="majorHAnsi"/>
        </w:rPr>
        <w:t xml:space="preserve">Objeto: </w:t>
      </w:r>
      <w:r w:rsidR="00992F1E" w:rsidRPr="002D7554">
        <w:rPr>
          <w:rFonts w:asciiTheme="majorHAnsi" w:hAnsiTheme="majorHAnsi" w:cstheme="majorHAnsi"/>
        </w:rPr>
        <w:t>Pr</w:t>
      </w:r>
      <w:r w:rsidRPr="002D7554">
        <w:rPr>
          <w:rFonts w:asciiTheme="majorHAnsi" w:hAnsiTheme="majorHAnsi" w:cstheme="majorHAnsi"/>
        </w:rPr>
        <w:t>estação de Serviço de Revitali</w:t>
      </w:r>
      <w:r w:rsidR="00992F1E" w:rsidRPr="002D7554">
        <w:rPr>
          <w:rFonts w:asciiTheme="majorHAnsi" w:hAnsiTheme="majorHAnsi" w:cstheme="majorHAnsi"/>
        </w:rPr>
        <w:t>zação, Urbanização e Sinalização de Vias Públicas, agendada para o dia 20/07/2023 ás 10</w:t>
      </w:r>
      <w:r w:rsidRPr="002D7554">
        <w:rPr>
          <w:rFonts w:asciiTheme="majorHAnsi" w:hAnsiTheme="majorHAnsi" w:cstheme="majorHAnsi"/>
        </w:rPr>
        <w:t xml:space="preserve">:00 </w:t>
      </w:r>
      <w:r w:rsidR="00992F1E" w:rsidRPr="002D7554">
        <w:rPr>
          <w:rFonts w:asciiTheme="majorHAnsi" w:hAnsiTheme="majorHAnsi" w:cstheme="majorHAnsi"/>
        </w:rPr>
        <w:t>h</w:t>
      </w:r>
      <w:r w:rsidRPr="002D7554">
        <w:rPr>
          <w:rFonts w:asciiTheme="majorHAnsi" w:hAnsiTheme="majorHAnsi" w:cstheme="majorHAnsi"/>
        </w:rPr>
        <w:t>oras</w:t>
      </w:r>
      <w:r w:rsidR="00992F1E" w:rsidRPr="002D7554">
        <w:rPr>
          <w:rFonts w:asciiTheme="majorHAnsi" w:hAnsiTheme="majorHAnsi" w:cstheme="majorHAnsi"/>
        </w:rPr>
        <w:t xml:space="preserve">. Informações e cópia do edital completo no site </w:t>
      </w:r>
      <w:hyperlink r:id="rId87" w:history="1">
        <w:r w:rsidRPr="002D7554">
          <w:rPr>
            <w:rStyle w:val="Hyperlink"/>
            <w:rFonts w:asciiTheme="majorHAnsi" w:hAnsiTheme="majorHAnsi" w:cstheme="majorHAnsi"/>
          </w:rPr>
          <w:t>www.saojosedalapa.mg.gov.br</w:t>
        </w:r>
      </w:hyperlink>
      <w:r w:rsidRPr="002D7554">
        <w:rPr>
          <w:rFonts w:asciiTheme="majorHAnsi" w:hAnsiTheme="majorHAnsi" w:cstheme="majorHAnsi"/>
        </w:rPr>
        <w:t>.</w:t>
      </w:r>
    </w:p>
    <w:p w14:paraId="390A865F" w14:textId="77777777" w:rsidR="002D7554" w:rsidRPr="002D7554" w:rsidRDefault="002D7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D91F89" w14:textId="77777777" w:rsidR="002D7554" w:rsidRPr="002D7554" w:rsidRDefault="002D7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D7554">
        <w:rPr>
          <w:rFonts w:asciiTheme="majorHAnsi" w:hAnsiTheme="majorHAnsi" w:cstheme="majorHAnsi"/>
          <w:b/>
        </w:rPr>
        <w:t>TOMADA DE PREÇOS Nº 004/2023</w:t>
      </w:r>
    </w:p>
    <w:p w14:paraId="22F681BB" w14:textId="35CC98CE" w:rsidR="002D7554" w:rsidRPr="002D7554" w:rsidRDefault="002D7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755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D7554">
        <w:rPr>
          <w:rFonts w:asciiTheme="majorHAnsi" w:hAnsiTheme="majorHAnsi" w:cstheme="majorHAnsi"/>
        </w:rPr>
        <w:t>Prestação de Serviço de Reforma da Creche Vovó Matilde, situada no bairro Dom Pedro I, em São José da Lapa/MG”, agendada para o dia 11/07/2023 a partir das 10:00 horas. Informações e cópia do edital completo no s</w:t>
      </w:r>
      <w:r>
        <w:rPr>
          <w:rFonts w:asciiTheme="majorHAnsi" w:hAnsiTheme="majorHAnsi" w:cstheme="majorHAnsi"/>
        </w:rPr>
        <w:t xml:space="preserve">ite </w:t>
      </w:r>
      <w:hyperlink r:id="rId88" w:history="1">
        <w:r w:rsidRPr="002405C8">
          <w:rPr>
            <w:rStyle w:val="Hyperlink"/>
            <w:rFonts w:asciiTheme="majorHAnsi" w:hAnsiTheme="majorHAnsi" w:cstheme="majorHAnsi"/>
          </w:rPr>
          <w:t>www.saojosedalapa.mg.gov.br</w:t>
        </w:r>
      </w:hyperlink>
      <w:r>
        <w:rPr>
          <w:rFonts w:asciiTheme="majorHAnsi" w:hAnsiTheme="majorHAnsi" w:cstheme="majorHAnsi"/>
        </w:rPr>
        <w:t>.</w:t>
      </w:r>
    </w:p>
    <w:p w14:paraId="3388D607" w14:textId="77777777" w:rsidR="002D7554" w:rsidRDefault="002D7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D1B01E" w14:textId="77777777" w:rsidR="002D7554" w:rsidRDefault="002D7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ACBE30" w14:textId="2677524A" w:rsidR="002D7554" w:rsidRPr="002D7554" w:rsidRDefault="002D7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D7554">
        <w:rPr>
          <w:rFonts w:asciiTheme="majorHAnsi" w:hAnsiTheme="majorHAnsi" w:cstheme="majorHAnsi"/>
          <w:b/>
        </w:rPr>
        <w:t>PREFEITURA MUNICIPAL DE SEM-PEIXE - TOMADA DE PREÇO 006/2023</w:t>
      </w:r>
    </w:p>
    <w:p w14:paraId="37E2092A" w14:textId="75867110" w:rsidR="0076589E" w:rsidRDefault="002D75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7554">
        <w:rPr>
          <w:rFonts w:asciiTheme="majorHAnsi" w:hAnsiTheme="majorHAnsi" w:cstheme="majorHAnsi"/>
        </w:rPr>
        <w:t xml:space="preserve">Objeto: </w:t>
      </w:r>
      <w:r w:rsidR="005171DB">
        <w:rPr>
          <w:rFonts w:asciiTheme="majorHAnsi" w:hAnsiTheme="majorHAnsi" w:cstheme="majorHAnsi"/>
        </w:rPr>
        <w:t>E</w:t>
      </w:r>
      <w:r w:rsidRPr="002D7554">
        <w:rPr>
          <w:rFonts w:asciiTheme="majorHAnsi" w:hAnsiTheme="majorHAnsi" w:cstheme="majorHAnsi"/>
        </w:rPr>
        <w:t>xecução de obras de reforma dos postos de saúde central e de São Bartolomeu de Sem Peixe. Para mais informações: Sala de Licitações, Prefeitura Municipal de Sem Peixe, Rua José Antônio Nascimento, nº 440-</w:t>
      </w:r>
      <w:r w:rsidR="0076589E">
        <w:rPr>
          <w:rFonts w:asciiTheme="majorHAnsi" w:hAnsiTheme="majorHAnsi" w:cstheme="majorHAnsi"/>
        </w:rPr>
        <w:t>B, Centro – CEP 35.441-000, telefone</w:t>
      </w:r>
      <w:r w:rsidRPr="002D7554">
        <w:rPr>
          <w:rFonts w:asciiTheme="majorHAnsi" w:hAnsiTheme="majorHAnsi" w:cstheme="majorHAnsi"/>
        </w:rPr>
        <w:t xml:space="preserve"> (31) 3857-5158. Edital disponível de segunda a sexta-feira, das 08:00 às 11:00 e de 12:30 às 17:00 horas n</w:t>
      </w:r>
      <w:r w:rsidR="0076589E">
        <w:rPr>
          <w:rFonts w:asciiTheme="majorHAnsi" w:hAnsiTheme="majorHAnsi" w:cstheme="majorHAnsi"/>
        </w:rPr>
        <w:t>a sede da Prefeitura Municipal.</w:t>
      </w:r>
    </w:p>
    <w:p w14:paraId="41AC66BA" w14:textId="77777777" w:rsidR="0076589E" w:rsidRPr="002D7554" w:rsidRDefault="007658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6A480F" w14:textId="77777777" w:rsidR="00D7698C" w:rsidRDefault="00D769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B9A6AB" w14:textId="77777777" w:rsidR="00E33664" w:rsidRPr="00E33664" w:rsidRDefault="00E3366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EEBD58" w14:textId="1380DBFC" w:rsidR="00E33664" w:rsidRPr="00E33664" w:rsidRDefault="00E3366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33664">
        <w:rPr>
          <w:rFonts w:asciiTheme="majorHAnsi" w:hAnsiTheme="majorHAnsi" w:cstheme="majorHAnsi"/>
          <w:b/>
        </w:rPr>
        <w:t>PREFEITURA MUNICIPAL DE SIMONÉSIA - TOMADA DE PREÇOS Nº 5/2023</w:t>
      </w:r>
    </w:p>
    <w:p w14:paraId="5F3ED688" w14:textId="4E1D7828" w:rsidR="00E33664" w:rsidRDefault="00E3366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3664">
        <w:rPr>
          <w:rFonts w:asciiTheme="majorHAnsi" w:hAnsiTheme="majorHAnsi" w:cstheme="majorHAnsi"/>
        </w:rPr>
        <w:t xml:space="preserve">Objeto: </w:t>
      </w:r>
      <w:r w:rsidR="000C6E2D">
        <w:rPr>
          <w:rFonts w:asciiTheme="majorHAnsi" w:hAnsiTheme="majorHAnsi" w:cstheme="majorHAnsi"/>
        </w:rPr>
        <w:t>C</w:t>
      </w:r>
      <w:r w:rsidRPr="00E33664">
        <w:rPr>
          <w:rFonts w:asciiTheme="majorHAnsi" w:hAnsiTheme="majorHAnsi" w:cstheme="majorHAnsi"/>
        </w:rPr>
        <w:t xml:space="preserve">onstrução de Praça, na Comunidade São Vicente, Zona Rural do Município de Simonésia/MG. Entrega dos envelopes: até </w:t>
      </w:r>
      <w:r w:rsidR="000C6E2D">
        <w:rPr>
          <w:rFonts w:asciiTheme="majorHAnsi" w:hAnsiTheme="majorHAnsi" w:cstheme="majorHAnsi"/>
        </w:rPr>
        <w:t>o dia 04/07/2023 as 08:50 horas.</w:t>
      </w:r>
      <w:r w:rsidRPr="00E33664">
        <w:rPr>
          <w:rFonts w:asciiTheme="majorHAnsi" w:hAnsiTheme="majorHAnsi" w:cstheme="majorHAnsi"/>
        </w:rPr>
        <w:t xml:space="preserve"> Abertura: 04/07/2023 às 09:00 horas. O Edital e seus anexos encontram-se disponíveis no Site: </w:t>
      </w:r>
      <w:hyperlink r:id="rId89" w:history="1">
        <w:r w:rsidR="000C6E2D" w:rsidRPr="002405C8">
          <w:rPr>
            <w:rStyle w:val="Hyperlink"/>
            <w:rFonts w:asciiTheme="majorHAnsi" w:hAnsiTheme="majorHAnsi" w:cstheme="majorHAnsi"/>
          </w:rPr>
          <w:t>www.simonesia.mg.gov.br</w:t>
        </w:r>
      </w:hyperlink>
      <w:r w:rsidR="000C6E2D">
        <w:rPr>
          <w:rFonts w:asciiTheme="majorHAnsi" w:hAnsiTheme="majorHAnsi" w:cstheme="majorHAnsi"/>
        </w:rPr>
        <w:t>. Informações pelo Telefone</w:t>
      </w:r>
      <w:r w:rsidRPr="00E33664">
        <w:rPr>
          <w:rFonts w:asciiTheme="majorHAnsi" w:hAnsiTheme="majorHAnsi" w:cstheme="majorHAnsi"/>
        </w:rPr>
        <w:t>: (</w:t>
      </w:r>
      <w:r w:rsidR="000C6E2D">
        <w:rPr>
          <w:rFonts w:asciiTheme="majorHAnsi" w:hAnsiTheme="majorHAnsi" w:cstheme="majorHAnsi"/>
        </w:rPr>
        <w:t xml:space="preserve">33) 3336-1235, no horário de 08:00 às 11:00 </w:t>
      </w:r>
      <w:r w:rsidR="000C6E2D">
        <w:rPr>
          <w:rFonts w:asciiTheme="majorHAnsi" w:hAnsiTheme="majorHAnsi" w:cstheme="majorHAnsi"/>
        </w:rPr>
        <w:t>horas</w:t>
      </w:r>
      <w:r w:rsidR="000C6E2D">
        <w:rPr>
          <w:rFonts w:asciiTheme="majorHAnsi" w:hAnsiTheme="majorHAnsi" w:cstheme="majorHAnsi"/>
        </w:rPr>
        <w:t xml:space="preserve"> e 13:00 às 17:00 </w:t>
      </w:r>
      <w:r w:rsidR="000C6E2D">
        <w:rPr>
          <w:rFonts w:asciiTheme="majorHAnsi" w:hAnsiTheme="majorHAnsi" w:cstheme="majorHAnsi"/>
        </w:rPr>
        <w:t>horas</w:t>
      </w:r>
      <w:r w:rsidRPr="00E33664">
        <w:rPr>
          <w:rFonts w:asciiTheme="majorHAnsi" w:hAnsiTheme="majorHAnsi" w:cstheme="majorHAnsi"/>
        </w:rPr>
        <w:t xml:space="preserve"> ou pelo e-mail: </w:t>
      </w:r>
      <w:hyperlink r:id="rId90" w:history="1">
        <w:r w:rsidR="000C6E2D" w:rsidRPr="002405C8">
          <w:rPr>
            <w:rStyle w:val="Hyperlink"/>
            <w:rFonts w:asciiTheme="majorHAnsi" w:hAnsiTheme="majorHAnsi" w:cstheme="majorHAnsi"/>
          </w:rPr>
          <w:t>licitacao@simonesia.mg.gov.br</w:t>
        </w:r>
      </w:hyperlink>
      <w:r w:rsidRPr="00E33664">
        <w:rPr>
          <w:rFonts w:asciiTheme="majorHAnsi" w:hAnsiTheme="majorHAnsi" w:cstheme="majorHAnsi"/>
        </w:rPr>
        <w:t>, ou pessoalmente na sede da Prefeitura Municipal de Simonésia/MG.</w:t>
      </w:r>
    </w:p>
    <w:p w14:paraId="5B976282" w14:textId="77777777" w:rsidR="00D50A2C" w:rsidRDefault="00D50A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AAF61C" w14:textId="77777777" w:rsidR="00D50A2C" w:rsidRPr="00D50A2C" w:rsidRDefault="00D50A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3822CC" w14:textId="2CF329F8" w:rsidR="0076589E" w:rsidRPr="0076589E" w:rsidRDefault="007658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6589E">
        <w:rPr>
          <w:rFonts w:asciiTheme="majorHAnsi" w:hAnsiTheme="majorHAnsi" w:cstheme="majorHAnsi"/>
          <w:b/>
        </w:rPr>
        <w:t>PREFEITURA MUNICIPAL DE SOLEDADE DE MINAS - TOMADA DE PREÇO Nº 04/2023</w:t>
      </w:r>
    </w:p>
    <w:p w14:paraId="055B31B4" w14:textId="7AB73CA9" w:rsidR="00D7698C" w:rsidRDefault="007658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755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6589E">
        <w:rPr>
          <w:rFonts w:asciiTheme="majorHAnsi" w:hAnsiTheme="majorHAnsi" w:cstheme="majorHAnsi"/>
        </w:rPr>
        <w:t xml:space="preserve">Contratação de Empresa para Manutenção dos postos de saúde da zona rural do Munícipio de Soledade de Minas-MG, nos bairros da Conquista, </w:t>
      </w:r>
      <w:r>
        <w:rPr>
          <w:rFonts w:asciiTheme="majorHAnsi" w:hAnsiTheme="majorHAnsi" w:cstheme="majorHAnsi"/>
        </w:rPr>
        <w:t>Mato Dentro, Marimbondo e Paiol</w:t>
      </w:r>
      <w:r w:rsidRPr="0076589E">
        <w:rPr>
          <w:rFonts w:asciiTheme="majorHAnsi" w:hAnsiTheme="majorHAnsi" w:cstheme="majorHAnsi"/>
        </w:rPr>
        <w:t xml:space="preserve">. Entrega dos Envelopes: até às 13:00 </w:t>
      </w:r>
      <w:r>
        <w:rPr>
          <w:rFonts w:asciiTheme="majorHAnsi" w:hAnsiTheme="majorHAnsi" w:cstheme="majorHAnsi"/>
        </w:rPr>
        <w:t>horas</w:t>
      </w:r>
      <w:r w:rsidRPr="0076589E">
        <w:rPr>
          <w:rFonts w:asciiTheme="majorHAnsi" w:hAnsiTheme="majorHAnsi" w:cstheme="majorHAnsi"/>
        </w:rPr>
        <w:t xml:space="preserve"> do dia 04 de julho de 2023. Abertura dos Envelopes: Às 13:00 </w:t>
      </w:r>
      <w:r>
        <w:rPr>
          <w:rFonts w:asciiTheme="majorHAnsi" w:hAnsiTheme="majorHAnsi" w:cstheme="majorHAnsi"/>
        </w:rPr>
        <w:t>horas</w:t>
      </w:r>
      <w:r w:rsidRPr="0076589E">
        <w:rPr>
          <w:rFonts w:asciiTheme="majorHAnsi" w:hAnsiTheme="majorHAnsi" w:cstheme="majorHAnsi"/>
        </w:rPr>
        <w:t xml:space="preserve"> do dia 04 de julho de 2023. O edital desta licitação estará disponível aos interessados na sede da Prefeitura Municipal de Soledade de Minas-MG, na Rua Manoel Guimarães snº – Centro – Soledade de Minas/MG, e poderá ser solicitado também através dos telefones: (35) 99258-1257 / 99150- 8463, e e-mails </w:t>
      </w:r>
      <w:hyperlink r:id="rId91" w:history="1">
        <w:r w:rsidRPr="002405C8">
          <w:rPr>
            <w:rStyle w:val="Hyperlink"/>
            <w:rFonts w:asciiTheme="majorHAnsi" w:hAnsiTheme="majorHAnsi" w:cstheme="majorHAnsi"/>
          </w:rPr>
          <w:t>licitacao@soledadedeminas.mg.gov.br</w:t>
        </w:r>
      </w:hyperlink>
      <w:r w:rsidRPr="0076589E">
        <w:rPr>
          <w:rFonts w:asciiTheme="majorHAnsi" w:hAnsiTheme="majorHAnsi" w:cstheme="majorHAnsi"/>
        </w:rPr>
        <w:t>,</w:t>
      </w:r>
      <w:r w:rsidR="00D50A2C">
        <w:rPr>
          <w:rFonts w:asciiTheme="majorHAnsi" w:hAnsiTheme="majorHAnsi" w:cstheme="majorHAnsi"/>
        </w:rPr>
        <w:t xml:space="preserve"> no horário de 12:00 ás 17:00 horas</w:t>
      </w:r>
      <w:r>
        <w:rPr>
          <w:rFonts w:asciiTheme="majorHAnsi" w:hAnsiTheme="majorHAnsi" w:cstheme="majorHAnsi"/>
        </w:rPr>
        <w:t>.</w:t>
      </w:r>
    </w:p>
    <w:p w14:paraId="541977AB" w14:textId="77777777" w:rsidR="0076589E" w:rsidRDefault="007658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B064B2" w14:textId="77777777" w:rsidR="00D50A2C" w:rsidRPr="00BB2C2F" w:rsidRDefault="00D50A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22BDE8" w14:textId="13FC3ED1" w:rsidR="00BB2C2F" w:rsidRPr="00BB2C2F" w:rsidRDefault="00BB2C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B2C2F">
        <w:rPr>
          <w:rFonts w:asciiTheme="majorHAnsi" w:hAnsiTheme="majorHAnsi" w:cstheme="majorHAnsi"/>
          <w:b/>
        </w:rPr>
        <w:t>PREFEITURA MUNICIPAL DE TRÊS CORAÇÕES - TOMADA DE PREÇO: Nº 005/2023</w:t>
      </w:r>
    </w:p>
    <w:p w14:paraId="168E7274" w14:textId="16A6FA9A" w:rsidR="00D7698C" w:rsidRPr="00786514" w:rsidRDefault="000C153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786514">
        <w:rPr>
          <w:rFonts w:asciiTheme="majorHAnsi" w:hAnsiTheme="majorHAnsi" w:cstheme="majorHAnsi"/>
        </w:rPr>
        <w:t>: C</w:t>
      </w:r>
      <w:r w:rsidR="00BB2C2F" w:rsidRPr="00BB2C2F">
        <w:rPr>
          <w:rFonts w:asciiTheme="majorHAnsi" w:hAnsiTheme="majorHAnsi" w:cstheme="majorHAnsi"/>
        </w:rPr>
        <w:t xml:space="preserve">onstrução de via urbana ligando o </w:t>
      </w:r>
      <w:r w:rsidRPr="00BB2C2F">
        <w:rPr>
          <w:rFonts w:asciiTheme="majorHAnsi" w:hAnsiTheme="majorHAnsi" w:cstheme="majorHAnsi"/>
        </w:rPr>
        <w:t xml:space="preserve">Bairro São Conrado Ao Bairro Jardim Europa </w:t>
      </w:r>
      <w:r w:rsidR="00786514" w:rsidRPr="00BB2C2F">
        <w:rPr>
          <w:rFonts w:asciiTheme="majorHAnsi" w:hAnsiTheme="majorHAnsi" w:cstheme="majorHAnsi"/>
        </w:rPr>
        <w:t>II</w:t>
      </w:r>
      <w:r w:rsidR="00786514">
        <w:rPr>
          <w:rFonts w:asciiTheme="majorHAnsi" w:hAnsiTheme="majorHAnsi" w:cstheme="majorHAnsi"/>
        </w:rPr>
        <w:t xml:space="preserve">. O município de três corações, </w:t>
      </w:r>
      <w:r w:rsidR="00BB2C2F" w:rsidRPr="00BB2C2F">
        <w:rPr>
          <w:rFonts w:asciiTheme="majorHAnsi" w:hAnsiTheme="majorHAnsi" w:cstheme="majorHAnsi"/>
        </w:rPr>
        <w:t>prefeitura municipal de três corações, com sede na av. Brasil, n.º 225, bairro</w:t>
      </w:r>
      <w:r w:rsidR="00786514">
        <w:rPr>
          <w:rFonts w:asciiTheme="majorHAnsi" w:hAnsiTheme="majorHAnsi" w:cstheme="majorHAnsi"/>
        </w:rPr>
        <w:t xml:space="preserve"> jardim américa, cep 37.410-900</w:t>
      </w:r>
      <w:r w:rsidR="00BB2C2F" w:rsidRPr="00BB2C2F">
        <w:rPr>
          <w:rFonts w:asciiTheme="majorHAnsi" w:hAnsiTheme="majorHAnsi" w:cstheme="majorHAnsi"/>
        </w:rPr>
        <w:t>. Data de abertura dos envelopes: dia 05 de julho de 2023, as 09:30</w:t>
      </w:r>
      <w:r w:rsidR="00786514">
        <w:rPr>
          <w:rFonts w:asciiTheme="majorHAnsi" w:hAnsiTheme="majorHAnsi" w:cstheme="majorHAnsi"/>
        </w:rPr>
        <w:t xml:space="preserve"> </w:t>
      </w:r>
      <w:r w:rsidR="00BB2C2F" w:rsidRPr="00BB2C2F">
        <w:rPr>
          <w:rFonts w:asciiTheme="majorHAnsi" w:hAnsiTheme="majorHAnsi" w:cstheme="majorHAnsi"/>
        </w:rPr>
        <w:t>h</w:t>
      </w:r>
      <w:r w:rsidR="00786514">
        <w:rPr>
          <w:rFonts w:asciiTheme="majorHAnsi" w:hAnsiTheme="majorHAnsi" w:cstheme="majorHAnsi"/>
        </w:rPr>
        <w:t>oras</w:t>
      </w:r>
      <w:r w:rsidR="00BB2C2F" w:rsidRPr="00BB2C2F">
        <w:rPr>
          <w:rFonts w:asciiTheme="majorHAnsi" w:hAnsiTheme="majorHAnsi" w:cstheme="majorHAnsi"/>
        </w:rPr>
        <w:t>. Endereço: av. B</w:t>
      </w:r>
      <w:r w:rsidR="00786514">
        <w:rPr>
          <w:rFonts w:asciiTheme="majorHAnsi" w:hAnsiTheme="majorHAnsi" w:cstheme="majorHAnsi"/>
        </w:rPr>
        <w:t>rasil, n.º 225 – Jardim América</w:t>
      </w:r>
      <w:r w:rsidR="00BB2C2F" w:rsidRPr="00BB2C2F">
        <w:rPr>
          <w:rFonts w:asciiTheme="majorHAnsi" w:hAnsiTheme="majorHAnsi" w:cstheme="majorHAnsi"/>
        </w:rPr>
        <w:t>.</w:t>
      </w:r>
      <w:r w:rsidR="00786514">
        <w:rPr>
          <w:rFonts w:asciiTheme="majorHAnsi" w:hAnsiTheme="majorHAnsi" w:cstheme="majorHAnsi"/>
        </w:rPr>
        <w:t xml:space="preserve"> O</w:t>
      </w:r>
      <w:r w:rsidR="00BB2C2F" w:rsidRPr="00BB2C2F">
        <w:rPr>
          <w:rFonts w:asciiTheme="majorHAnsi" w:hAnsiTheme="majorHAnsi" w:cstheme="majorHAnsi"/>
        </w:rPr>
        <w:t xml:space="preserve"> edital completo, seus anexos, impugnações, recursos, decisões e demais atos deverão ser acompanhados pelos interessados para ciência através do site </w:t>
      </w:r>
      <w:hyperlink r:id="rId92" w:history="1">
        <w:r w:rsidR="00786514" w:rsidRPr="002405C8">
          <w:rPr>
            <w:rStyle w:val="Hyperlink"/>
            <w:rFonts w:asciiTheme="majorHAnsi" w:hAnsiTheme="majorHAnsi" w:cstheme="majorHAnsi"/>
          </w:rPr>
          <w:t>www.trescoracoes.mg.gov.br</w:t>
        </w:r>
      </w:hyperlink>
      <w:r w:rsidR="00BB2C2F" w:rsidRPr="00BB2C2F">
        <w:rPr>
          <w:rFonts w:asciiTheme="majorHAnsi" w:hAnsiTheme="majorHAnsi" w:cstheme="majorHAnsi"/>
        </w:rPr>
        <w:t xml:space="preserve"> ou no departamento de licitação das 09:00 às 1</w:t>
      </w:r>
      <w:r w:rsidR="00786514">
        <w:rPr>
          <w:rFonts w:asciiTheme="majorHAnsi" w:hAnsiTheme="majorHAnsi" w:cstheme="majorHAnsi"/>
        </w:rPr>
        <w:t>1:00 e das 13:00 às 17:00 horas.</w:t>
      </w:r>
    </w:p>
    <w:p w14:paraId="71C9781F" w14:textId="77777777" w:rsidR="00D7698C" w:rsidRDefault="00D769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D4EF21" w14:textId="77777777" w:rsidR="00D7698C" w:rsidRDefault="00D769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DC6E95" w14:textId="4CE58000" w:rsidR="00786514" w:rsidRPr="00786514" w:rsidRDefault="0078651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6514">
        <w:rPr>
          <w:rFonts w:asciiTheme="majorHAnsi" w:hAnsiTheme="majorHAnsi" w:cstheme="majorHAnsi"/>
          <w:b/>
        </w:rPr>
        <w:t>PREFEITURA MUNICIPAL DE UBERLÂNDIA - CONCORRÊNCIA PÚBLICA Nº 271/2023</w:t>
      </w:r>
    </w:p>
    <w:p w14:paraId="64E6A39F" w14:textId="04ED2198" w:rsidR="00D7698C" w:rsidRPr="00786514" w:rsidRDefault="0078651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651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786514">
        <w:rPr>
          <w:rFonts w:asciiTheme="majorHAnsi" w:hAnsiTheme="majorHAnsi" w:cstheme="majorHAnsi"/>
        </w:rPr>
        <w:t>restação de serviços de reforma e ampliação e cobertura de quadra poliesportiva da Escola Municipal de Ensino Fundamental Boa Vista, situada à Rua Joaquim Ferreira Rodrigues, nº 460 - Bairro Tocantins, em Uberlândia/MG. O Edital encontra-se à disposição na Diretoria de Compras, na Av. Anselmo Alves dos Santos, nº. 600, bairro Sa</w:t>
      </w:r>
      <w:r>
        <w:rPr>
          <w:rFonts w:asciiTheme="majorHAnsi" w:hAnsiTheme="majorHAnsi" w:cstheme="majorHAnsi"/>
        </w:rPr>
        <w:t xml:space="preserve">nta Mônica, Uberlândia/MG, telefone </w:t>
      </w:r>
      <w:r w:rsidRPr="00786514">
        <w:rPr>
          <w:rFonts w:asciiTheme="majorHAnsi" w:hAnsiTheme="majorHAnsi" w:cstheme="majorHAnsi"/>
        </w:rPr>
        <w:t>34-3239-2488, das 12:00 às 17:00 hora</w:t>
      </w:r>
      <w:r>
        <w:rPr>
          <w:rFonts w:asciiTheme="majorHAnsi" w:hAnsiTheme="majorHAnsi" w:cstheme="majorHAnsi"/>
        </w:rPr>
        <w:t xml:space="preserve">s, bem como, disponível no site </w:t>
      </w:r>
      <w:hyperlink r:id="rId93" w:history="1">
        <w:r w:rsidRPr="002405C8">
          <w:rPr>
            <w:rStyle w:val="Hyperlink"/>
            <w:rFonts w:asciiTheme="majorHAnsi" w:hAnsiTheme="majorHAnsi" w:cstheme="majorHAnsi"/>
          </w:rPr>
          <w:t>www.uberlandia.mg.gov.br</w:t>
        </w:r>
      </w:hyperlink>
      <w:r w:rsidRPr="00786514">
        <w:rPr>
          <w:rFonts w:asciiTheme="majorHAnsi" w:hAnsiTheme="majorHAnsi" w:cstheme="majorHAnsi"/>
        </w:rPr>
        <w:t xml:space="preserve">. Entrega dos Envelopes e Sessão Pública para abertura no dia 25/07/2023 às 13:00 horas na Prefeitura Municipal de Uberlândia, situada na Av. Anselmo Alves dos Santos, nº 600, bloco II, 3º pavimento, bairro Santa Mônica, CEP 38.408-150. Uberlândia/MG, 16 de junho de </w:t>
      </w:r>
      <w:r w:rsidR="000C1538" w:rsidRPr="00786514">
        <w:rPr>
          <w:rFonts w:asciiTheme="majorHAnsi" w:hAnsiTheme="majorHAnsi" w:cstheme="majorHAnsi"/>
        </w:rPr>
        <w:t>2023. *</w:t>
      </w:r>
      <w:r w:rsidRPr="00786514">
        <w:rPr>
          <w:rFonts w:asciiTheme="majorHAnsi" w:hAnsiTheme="majorHAnsi" w:cstheme="majorHAnsi"/>
        </w:rPr>
        <w:t xml:space="preserve">Documento assinado, nos termos da delegação de poderes conferida pela Portaria nº 647, de 1º de junho de 2023, de forma eletrônica, conforme certificação digital. </w:t>
      </w:r>
    </w:p>
    <w:p w14:paraId="7F1FF468" w14:textId="77777777" w:rsidR="00D7698C" w:rsidRDefault="00D769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F03E55" w14:textId="77777777" w:rsidR="00D7698C" w:rsidRDefault="00D769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C3E2FF" w14:textId="77777777" w:rsidR="00197B23" w:rsidRDefault="00197B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E849F2" w14:textId="77777777" w:rsidR="00197B23" w:rsidRDefault="00197B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9F2A62" w14:textId="77777777" w:rsidR="00D50A2C" w:rsidRDefault="00D50A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29EFB6" w14:textId="77777777" w:rsidR="00D50A2C" w:rsidRDefault="00D50A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DDC121" w14:textId="77777777" w:rsidR="00D50A2C" w:rsidRPr="00197B23" w:rsidRDefault="00D50A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69A5C0" w14:textId="02C5D1BF" w:rsidR="00197B23" w:rsidRPr="00197B23" w:rsidRDefault="00197B23" w:rsidP="00197B2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97B23">
        <w:rPr>
          <w:rFonts w:asciiTheme="majorHAnsi" w:hAnsiTheme="majorHAnsi" w:cstheme="majorHAnsi"/>
          <w:b/>
        </w:rPr>
        <w:t>BRASÍLIA</w:t>
      </w:r>
    </w:p>
    <w:p w14:paraId="7A0C3598" w14:textId="77777777" w:rsidR="00197B23" w:rsidRDefault="00197B23" w:rsidP="00197B2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446E8AE" w14:textId="77777777" w:rsidR="00D50A2C" w:rsidRPr="00197B23" w:rsidRDefault="00D50A2C" w:rsidP="00197B2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9E3990A" w14:textId="77777777" w:rsidR="00197B23" w:rsidRPr="00197B23" w:rsidRDefault="00197B23" w:rsidP="00197B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97B23">
        <w:rPr>
          <w:rFonts w:asciiTheme="majorHAnsi" w:hAnsiTheme="majorHAnsi" w:cstheme="majorHAnsi"/>
          <w:b/>
        </w:rPr>
        <w:t xml:space="preserve">DIRETORIA DE ADMINISTRAÇÃO E FINANÇAS </w:t>
      </w:r>
      <w:r w:rsidRPr="00197B23">
        <w:rPr>
          <w:rFonts w:asciiTheme="majorHAnsi" w:hAnsiTheme="majorHAnsi" w:cstheme="majorHAnsi"/>
          <w:b/>
        </w:rPr>
        <w:t xml:space="preserve">- RDC ELETRÔNICO </w:t>
      </w:r>
    </w:p>
    <w:p w14:paraId="417104AD" w14:textId="4FA7FCD7" w:rsidR="00197B23" w:rsidRPr="00197B23" w:rsidRDefault="00197B23" w:rsidP="00197B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7B2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97B23">
        <w:rPr>
          <w:rFonts w:asciiTheme="majorHAnsi" w:hAnsiTheme="majorHAnsi" w:cstheme="majorHAnsi"/>
        </w:rPr>
        <w:t xml:space="preserve">laboração dos projetos básico e executivo e execução das obras e demais operações necessárias e suficientes para a construção da segunda ponte internacional sobre o Rio Jaguarão, ligando o Brasil (Jaguarão) e o Uruguai (Rio Branco), inclusive o acesso do lado brasileiro e a Aduana Brasileira, na Rodovia BR-116/RS. </w:t>
      </w:r>
      <w:r w:rsidRPr="00197B23">
        <w:rPr>
          <w:rFonts w:asciiTheme="majorHAnsi" w:hAnsiTheme="majorHAnsi" w:cstheme="majorHAnsi"/>
        </w:rPr>
        <w:t>Edital e informações:</w:t>
      </w:r>
      <w:r w:rsidRPr="00197B23">
        <w:rPr>
          <w:rFonts w:asciiTheme="majorHAnsi" w:hAnsiTheme="majorHAnsi" w:cstheme="majorHAnsi"/>
        </w:rPr>
        <w:t xml:space="preserve"> O Edital estará disponível na data provável de 31/08/2023 no DNIT - Coordenação-Geral de Cadastro e Licitações no endereço: SAN, Quadra 03 Bloco "A" - Mezanin</w:t>
      </w:r>
      <w:r>
        <w:rPr>
          <w:rFonts w:asciiTheme="majorHAnsi" w:hAnsiTheme="majorHAnsi" w:cstheme="majorHAnsi"/>
        </w:rPr>
        <w:t>o Sul - Brasília/DF - Telefone: (</w:t>
      </w:r>
      <w:r w:rsidRPr="00197B23">
        <w:rPr>
          <w:rFonts w:asciiTheme="majorHAnsi" w:hAnsiTheme="majorHAnsi" w:cstheme="majorHAnsi"/>
        </w:rPr>
        <w:t xml:space="preserve">61) </w:t>
      </w:r>
      <w:r>
        <w:rPr>
          <w:rFonts w:asciiTheme="majorHAnsi" w:hAnsiTheme="majorHAnsi" w:cstheme="majorHAnsi"/>
        </w:rPr>
        <w:t xml:space="preserve">3315-4156 ou por meio </w:t>
      </w:r>
      <w:r w:rsidR="000C1538">
        <w:rPr>
          <w:rFonts w:asciiTheme="majorHAnsi" w:hAnsiTheme="majorHAnsi" w:cstheme="majorHAnsi"/>
        </w:rPr>
        <w:t>do site</w:t>
      </w:r>
      <w:r w:rsidRPr="00197B23">
        <w:rPr>
          <w:rFonts w:asciiTheme="majorHAnsi" w:hAnsiTheme="majorHAnsi" w:cstheme="majorHAnsi"/>
        </w:rPr>
        <w:t xml:space="preserve">: </w:t>
      </w:r>
      <w:hyperlink r:id="rId94" w:history="1">
        <w:r w:rsidRPr="002405C8">
          <w:rPr>
            <w:rStyle w:val="Hyperlink"/>
            <w:rFonts w:asciiTheme="majorHAnsi" w:hAnsiTheme="majorHAnsi" w:cstheme="majorHAnsi"/>
          </w:rPr>
          <w:t>www.dnit.gov.br</w:t>
        </w:r>
      </w:hyperlink>
      <w:r w:rsidRPr="00197B23">
        <w:rPr>
          <w:rFonts w:asciiTheme="majorHAnsi" w:hAnsiTheme="majorHAnsi" w:cstheme="majorHAnsi"/>
        </w:rPr>
        <w:t xml:space="preserve"> ou </w:t>
      </w:r>
      <w:hyperlink r:id="rId95" w:history="1">
        <w:r w:rsidRPr="002405C8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197B23">
        <w:rPr>
          <w:rFonts w:asciiTheme="majorHAnsi" w:hAnsiTheme="majorHAnsi" w:cstheme="majorHAnsi"/>
        </w:rPr>
        <w:t>. A divulgação do edital, na data prevista acima, está condicionada à análise da Minuta do Edital e da Minuta do Contrato pela Procuradoria Federal Especializada, e à aprovação da licitação pela Diretoria Colegiada do DNIT.</w:t>
      </w:r>
    </w:p>
    <w:p w14:paraId="2208929D" w14:textId="77777777" w:rsidR="00197B23" w:rsidRPr="00B92574" w:rsidRDefault="00197B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362B16" w14:textId="77777777" w:rsidR="00AC488F" w:rsidRPr="00AC488F" w:rsidRDefault="00AC48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1FA60A" w14:textId="6A30F785" w:rsidR="00AC488F" w:rsidRPr="00AC488F" w:rsidRDefault="00AC488F" w:rsidP="00AC488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C488F">
        <w:rPr>
          <w:rFonts w:asciiTheme="majorHAnsi" w:hAnsiTheme="majorHAnsi" w:cstheme="majorHAnsi"/>
          <w:b/>
        </w:rPr>
        <w:t>ESTADO DO CEARÁ</w:t>
      </w:r>
    </w:p>
    <w:p w14:paraId="7394A219" w14:textId="77777777" w:rsidR="00AC488F" w:rsidRPr="00AC488F" w:rsidRDefault="00AC488F" w:rsidP="00AC488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81B91CB" w14:textId="77777777" w:rsidR="00AC488F" w:rsidRPr="00AC488F" w:rsidRDefault="00AC488F" w:rsidP="00AC488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80D998F" w14:textId="77777777" w:rsidR="00AC488F" w:rsidRPr="00AC488F" w:rsidRDefault="00AC488F" w:rsidP="00AC488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C488F">
        <w:rPr>
          <w:rFonts w:asciiTheme="majorHAnsi" w:hAnsiTheme="majorHAnsi" w:cstheme="majorHAnsi"/>
          <w:b/>
        </w:rPr>
        <w:t>CASA CIVIL</w:t>
      </w:r>
      <w:r w:rsidRPr="00AC488F">
        <w:rPr>
          <w:rFonts w:asciiTheme="majorHAnsi" w:hAnsiTheme="majorHAnsi" w:cstheme="majorHAnsi"/>
          <w:b/>
        </w:rPr>
        <w:t xml:space="preserve"> - </w:t>
      </w:r>
      <w:r w:rsidRPr="00AC488F">
        <w:rPr>
          <w:rFonts w:asciiTheme="majorHAnsi" w:hAnsiTheme="majorHAnsi" w:cstheme="majorHAnsi"/>
          <w:b/>
        </w:rPr>
        <w:t>CONCORRÊN</w:t>
      </w:r>
      <w:r w:rsidRPr="00AC488F">
        <w:rPr>
          <w:rFonts w:asciiTheme="majorHAnsi" w:hAnsiTheme="majorHAnsi" w:cstheme="majorHAnsi"/>
          <w:b/>
        </w:rPr>
        <w:t>CIA PÚBLICA NACIONAL Nº20220001</w:t>
      </w:r>
    </w:p>
    <w:p w14:paraId="44B4E433" w14:textId="535A161E" w:rsidR="00AC488F" w:rsidRPr="00133F43" w:rsidRDefault="00AC488F" w:rsidP="00AC488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7B2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C488F">
        <w:rPr>
          <w:rFonts w:asciiTheme="majorHAnsi" w:hAnsiTheme="majorHAnsi" w:cstheme="majorHAnsi"/>
        </w:rPr>
        <w:t>xecução das obras de construção da Barragem Jucá, no município de Parambu, no Estad</w:t>
      </w:r>
      <w:r w:rsidR="00133F43">
        <w:rPr>
          <w:rFonts w:asciiTheme="majorHAnsi" w:hAnsiTheme="majorHAnsi" w:cstheme="majorHAnsi"/>
        </w:rPr>
        <w:t>o do Ceará</w:t>
      </w:r>
      <w:r w:rsidRPr="00AC488F">
        <w:rPr>
          <w:rFonts w:asciiTheme="majorHAnsi" w:hAnsiTheme="majorHAnsi" w:cstheme="majorHAnsi"/>
        </w:rPr>
        <w:t>. Endereço e data da sessão para recebimento e abertura dos envelopes: Avenida Dr. José Martins Rodrigues, 150 - Edson Queiroz, no dia 20 de julho de 2023 às 9:00</w:t>
      </w:r>
      <w:r w:rsidR="00133F43">
        <w:rPr>
          <w:rFonts w:asciiTheme="majorHAnsi" w:hAnsiTheme="majorHAnsi" w:cstheme="majorHAnsi"/>
        </w:rPr>
        <w:t xml:space="preserve"> </w:t>
      </w:r>
      <w:r w:rsidRPr="00AC488F">
        <w:rPr>
          <w:rFonts w:asciiTheme="majorHAnsi" w:hAnsiTheme="majorHAnsi" w:cstheme="majorHAnsi"/>
        </w:rPr>
        <w:t>h</w:t>
      </w:r>
      <w:r w:rsidR="00133F43">
        <w:rPr>
          <w:rFonts w:asciiTheme="majorHAnsi" w:hAnsiTheme="majorHAnsi" w:cstheme="majorHAnsi"/>
        </w:rPr>
        <w:t>oras</w:t>
      </w:r>
      <w:r w:rsidRPr="00AC488F">
        <w:rPr>
          <w:rFonts w:asciiTheme="majorHAnsi" w:hAnsiTheme="majorHAnsi" w:cstheme="majorHAnsi"/>
        </w:rPr>
        <w:t xml:space="preserve">. O Adendo 05 e seu anexo encontram-se disponibilizados no site </w:t>
      </w:r>
      <w:hyperlink r:id="rId96" w:history="1">
        <w:r w:rsidR="00133F43" w:rsidRPr="002405C8">
          <w:rPr>
            <w:rStyle w:val="Hyperlink"/>
            <w:rFonts w:asciiTheme="majorHAnsi" w:hAnsiTheme="majorHAnsi" w:cstheme="majorHAnsi"/>
          </w:rPr>
          <w:t>www.seplag.ce.gov.br</w:t>
        </w:r>
      </w:hyperlink>
      <w:r w:rsidRPr="00AC488F">
        <w:rPr>
          <w:rFonts w:asciiTheme="majorHAnsi" w:hAnsiTheme="majorHAnsi" w:cstheme="majorHAnsi"/>
        </w:rPr>
        <w:t xml:space="preserve"> ou na Central de Licitações do Estado do Ceará (endereço acima), munido de um pen drive.</w:t>
      </w:r>
    </w:p>
    <w:p w14:paraId="3A8E64F0" w14:textId="77777777" w:rsidR="00AC488F" w:rsidRPr="00B92574" w:rsidRDefault="00AC48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63B97B" w14:textId="7546A41E" w:rsidR="00197B23" w:rsidRPr="00B92574" w:rsidRDefault="00B92574" w:rsidP="00B9257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92574">
        <w:rPr>
          <w:rFonts w:asciiTheme="majorHAnsi" w:hAnsiTheme="majorHAnsi" w:cstheme="majorHAnsi"/>
          <w:b/>
        </w:rPr>
        <w:t xml:space="preserve">ESTADO MATO GROSSO </w:t>
      </w:r>
    </w:p>
    <w:p w14:paraId="11788731" w14:textId="77777777" w:rsidR="00B92574" w:rsidRDefault="00B92574" w:rsidP="00B9257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F591EF1" w14:textId="77777777" w:rsidR="00D50A2C" w:rsidRPr="00B92574" w:rsidRDefault="00D50A2C" w:rsidP="00B9257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0D2D76F" w14:textId="77777777" w:rsidR="00B92574" w:rsidRPr="00B92574" w:rsidRDefault="00B92574" w:rsidP="00B9257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92574">
        <w:rPr>
          <w:rFonts w:asciiTheme="majorHAnsi" w:hAnsiTheme="majorHAnsi" w:cstheme="majorHAnsi"/>
          <w:b/>
        </w:rPr>
        <w:t xml:space="preserve">DNIT - </w:t>
      </w:r>
      <w:r w:rsidRPr="00B92574">
        <w:rPr>
          <w:rFonts w:asciiTheme="majorHAnsi" w:hAnsiTheme="majorHAnsi" w:cstheme="majorHAnsi"/>
          <w:b/>
        </w:rPr>
        <w:t>SUPERINTENDÊNCIA REGIONAL EM MATO GROSSO</w:t>
      </w:r>
      <w:r w:rsidRPr="00B92574">
        <w:rPr>
          <w:rFonts w:asciiTheme="majorHAnsi" w:hAnsiTheme="majorHAnsi" w:cstheme="majorHAnsi"/>
          <w:b/>
        </w:rPr>
        <w:t xml:space="preserve"> - PREGÃO ELETRÔNICO Nº 244/2023</w:t>
      </w:r>
    </w:p>
    <w:p w14:paraId="5E6B6FC0" w14:textId="5AAB0791" w:rsidR="00B92574" w:rsidRDefault="00B92574" w:rsidP="00B925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9257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92574">
        <w:rPr>
          <w:rFonts w:asciiTheme="majorHAnsi" w:hAnsiTheme="majorHAnsi" w:cstheme="majorHAnsi"/>
        </w:rPr>
        <w:t>xecução de Serviços de Manutenção (Conservação/Recuperação) na Rodovia BR-364/MT, Trecho: Entr. MT-100(A) (Div. GO/MT) (Alto Araguaia) - Entr. BR-174(B) (Div. MT/RO), Subtrecho: Entr. MT-461(A) - Entr. BR-163(A), Segmento: km 112,90 ao km 201,27, Extensão: 88,37 km, Código SNV: 364BMT0625 - 364BMT0645 (Versão 202204A), conforme condições, quantidades, exigências e especificações estabelecidas no Edital e seus Anexos</w:t>
      </w:r>
      <w:r>
        <w:rPr>
          <w:rFonts w:asciiTheme="majorHAnsi" w:hAnsiTheme="majorHAnsi" w:cstheme="majorHAnsi"/>
        </w:rPr>
        <w:t>. Edital: 19/06/2023 das 08:00 às 12:</w:t>
      </w:r>
      <w:r w:rsidRPr="00B92574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>horas e das 13:30 às 17:</w:t>
      </w:r>
      <w:r w:rsidRPr="00B92574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B92574">
        <w:rPr>
          <w:rFonts w:asciiTheme="majorHAnsi" w:hAnsiTheme="majorHAnsi" w:cstheme="majorHAnsi"/>
        </w:rPr>
        <w:t xml:space="preserve">. Endereço: Rua 13 de Junho, 1296, Centro Sul - Cuiabá/MT ou </w:t>
      </w:r>
      <w:hyperlink r:id="rId97" w:history="1">
        <w:r w:rsidRPr="002405C8">
          <w:rPr>
            <w:rStyle w:val="Hyperlink"/>
            <w:rFonts w:asciiTheme="majorHAnsi" w:hAnsiTheme="majorHAnsi" w:cstheme="majorHAnsi"/>
          </w:rPr>
          <w:t>https://www.gov.br/compras/edital/393020-5-00244-2023</w:t>
        </w:r>
      </w:hyperlink>
      <w:r w:rsidRPr="00B92574">
        <w:rPr>
          <w:rFonts w:asciiTheme="majorHAnsi" w:hAnsiTheme="majorHAnsi" w:cstheme="majorHAnsi"/>
        </w:rPr>
        <w:t>. Entrega das Proposta</w:t>
      </w:r>
      <w:r>
        <w:rPr>
          <w:rFonts w:asciiTheme="majorHAnsi" w:hAnsiTheme="majorHAnsi" w:cstheme="majorHAnsi"/>
        </w:rPr>
        <w:t>s: a partir de 19/06/2023 às 08:</w:t>
      </w:r>
      <w:r w:rsidRPr="00B9257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B92574">
        <w:rPr>
          <w:rFonts w:asciiTheme="majorHAnsi" w:hAnsiTheme="majorHAnsi" w:cstheme="majorHAnsi"/>
        </w:rPr>
        <w:t xml:space="preserve"> no site </w:t>
      </w:r>
      <w:hyperlink r:id="rId98" w:history="1">
        <w:r w:rsidRPr="002405C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92574">
        <w:rPr>
          <w:rFonts w:asciiTheme="majorHAnsi" w:hAnsiTheme="majorHAnsi" w:cstheme="majorHAnsi"/>
        </w:rPr>
        <w:t xml:space="preserve">. Abertura </w:t>
      </w:r>
      <w:r>
        <w:rPr>
          <w:rFonts w:asciiTheme="majorHAnsi" w:hAnsiTheme="majorHAnsi" w:cstheme="majorHAnsi"/>
        </w:rPr>
        <w:t>das Propostas: 29/06/2023 às 15:</w:t>
      </w:r>
      <w:r w:rsidRPr="00B92574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 xml:space="preserve">horas no site </w:t>
      </w:r>
      <w:hyperlink r:id="rId99" w:history="1">
        <w:r w:rsidRPr="002405C8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6E4E3850" w14:textId="77777777" w:rsidR="00B92574" w:rsidRDefault="00B92574" w:rsidP="00B925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D351D1" w14:textId="77777777" w:rsidR="00B92574" w:rsidRDefault="00B92574" w:rsidP="00B925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F6A966" w14:textId="77777777" w:rsidR="00B92574" w:rsidRDefault="00B92574" w:rsidP="00B925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050B8C" w14:textId="77777777" w:rsidR="00D50A2C" w:rsidRDefault="00D50A2C" w:rsidP="00B925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98C768" w14:textId="77777777" w:rsidR="00D50A2C" w:rsidRDefault="00D50A2C" w:rsidP="00B925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26E0E9" w14:textId="77777777" w:rsidR="00D50A2C" w:rsidRDefault="00D50A2C" w:rsidP="00B925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8F1580" w14:textId="77777777" w:rsidR="00D50A2C" w:rsidRDefault="00D50A2C" w:rsidP="00B925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389496" w14:textId="77777777" w:rsidR="00D50A2C" w:rsidRDefault="00D50A2C" w:rsidP="00B925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CD8C29" w14:textId="0E11ECDA" w:rsidR="00B92574" w:rsidRPr="008037F3" w:rsidRDefault="008037F3" w:rsidP="008037F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037F3">
        <w:rPr>
          <w:rFonts w:asciiTheme="majorHAnsi" w:hAnsiTheme="majorHAnsi" w:cstheme="majorHAnsi"/>
          <w:b/>
        </w:rPr>
        <w:t>ESTADO DO PARANÁ</w:t>
      </w:r>
    </w:p>
    <w:p w14:paraId="60B81546" w14:textId="77777777" w:rsidR="008037F3" w:rsidRPr="008037F3" w:rsidRDefault="008037F3" w:rsidP="008037F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1151379" w14:textId="77777777" w:rsidR="008037F3" w:rsidRPr="008037F3" w:rsidRDefault="008037F3" w:rsidP="008037F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068116B" w14:textId="4D5C1A03" w:rsidR="008037F3" w:rsidRPr="008037F3" w:rsidRDefault="008037F3" w:rsidP="008037F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037F3">
        <w:rPr>
          <w:rFonts w:asciiTheme="majorHAnsi" w:hAnsiTheme="majorHAnsi" w:cstheme="majorHAnsi"/>
          <w:b/>
        </w:rPr>
        <w:t xml:space="preserve">SANEPAR - </w:t>
      </w:r>
      <w:r>
        <w:rPr>
          <w:rFonts w:asciiTheme="majorHAnsi" w:hAnsiTheme="majorHAnsi" w:cstheme="majorHAnsi"/>
          <w:b/>
        </w:rPr>
        <w:t>LICITAÇÃO ELETRÔNICA Nº</w:t>
      </w:r>
      <w:r w:rsidRPr="008037F3">
        <w:rPr>
          <w:rFonts w:asciiTheme="majorHAnsi" w:hAnsiTheme="majorHAnsi" w:cstheme="majorHAnsi"/>
          <w:b/>
        </w:rPr>
        <w:t xml:space="preserve"> 171/23</w:t>
      </w:r>
    </w:p>
    <w:p w14:paraId="6197B99A" w14:textId="6389D55E" w:rsidR="008037F3" w:rsidRDefault="008037F3" w:rsidP="008037F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0C1538">
        <w:rPr>
          <w:rFonts w:asciiTheme="majorHAnsi" w:hAnsiTheme="majorHAnsi" w:cstheme="majorHAnsi"/>
        </w:rPr>
        <w:t>E</w:t>
      </w:r>
      <w:r w:rsidR="000C1538" w:rsidRPr="008037F3">
        <w:rPr>
          <w:rFonts w:asciiTheme="majorHAnsi" w:hAnsiTheme="majorHAnsi" w:cstheme="majorHAnsi"/>
        </w:rPr>
        <w:t>xecução</w:t>
      </w:r>
      <w:r w:rsidRPr="008037F3">
        <w:rPr>
          <w:rFonts w:asciiTheme="majorHAnsi" w:hAnsiTheme="majorHAnsi" w:cstheme="majorHAnsi"/>
        </w:rPr>
        <w:t xml:space="preserve"> de obra para melhoria do sistema de abastecimento de agua do </w:t>
      </w:r>
      <w:r w:rsidR="000C1538" w:rsidRPr="008037F3">
        <w:rPr>
          <w:rFonts w:asciiTheme="majorHAnsi" w:hAnsiTheme="majorHAnsi" w:cstheme="majorHAnsi"/>
        </w:rPr>
        <w:t>Município</w:t>
      </w:r>
      <w:r w:rsidRPr="008037F3">
        <w:rPr>
          <w:rFonts w:asciiTheme="majorHAnsi" w:hAnsiTheme="majorHAnsi" w:cstheme="majorHAnsi"/>
        </w:rPr>
        <w:t xml:space="preserve"> De Cerro Azul - PR, destacando-se </w:t>
      </w:r>
      <w:r w:rsidR="000C1538" w:rsidRPr="008037F3">
        <w:rPr>
          <w:rFonts w:asciiTheme="majorHAnsi" w:hAnsiTheme="majorHAnsi" w:cstheme="majorHAnsi"/>
        </w:rPr>
        <w:t>estação</w:t>
      </w:r>
      <w:r w:rsidRPr="008037F3">
        <w:rPr>
          <w:rFonts w:asciiTheme="majorHAnsi" w:hAnsiTheme="majorHAnsi" w:cstheme="majorHAnsi"/>
        </w:rPr>
        <w:t xml:space="preserve"> de tratamento de agua, </w:t>
      </w:r>
      <w:r w:rsidR="000C1538" w:rsidRPr="008037F3">
        <w:rPr>
          <w:rFonts w:asciiTheme="majorHAnsi" w:hAnsiTheme="majorHAnsi" w:cstheme="majorHAnsi"/>
        </w:rPr>
        <w:t>reservatório</w:t>
      </w:r>
      <w:r w:rsidRPr="008037F3">
        <w:rPr>
          <w:rFonts w:asciiTheme="majorHAnsi" w:hAnsiTheme="majorHAnsi" w:cstheme="majorHAnsi"/>
        </w:rPr>
        <w:t xml:space="preserve">, adutora e rede de </w:t>
      </w:r>
      <w:r w:rsidR="000C1538" w:rsidRPr="008037F3">
        <w:rPr>
          <w:rFonts w:asciiTheme="majorHAnsi" w:hAnsiTheme="majorHAnsi" w:cstheme="majorHAnsi"/>
        </w:rPr>
        <w:t>distribuição</w:t>
      </w:r>
      <w:r w:rsidRPr="008037F3">
        <w:rPr>
          <w:rFonts w:asciiTheme="majorHAnsi" w:hAnsiTheme="majorHAnsi" w:cstheme="majorHAnsi"/>
        </w:rPr>
        <w:t>, com fornecimento de materiais, conforme detalhado nos anexos do edital.</w:t>
      </w:r>
      <w:r>
        <w:rPr>
          <w:rFonts w:asciiTheme="majorHAnsi" w:hAnsiTheme="majorHAnsi" w:cstheme="majorHAnsi"/>
        </w:rPr>
        <w:t xml:space="preserve"> Disponibilidade: </w:t>
      </w:r>
      <w:r w:rsidRPr="008037F3">
        <w:rPr>
          <w:rFonts w:asciiTheme="majorHAnsi" w:hAnsiTheme="majorHAnsi" w:cstheme="majorHAnsi"/>
        </w:rPr>
        <w:t>20/06/2023 a 21/08/2023</w:t>
      </w:r>
      <w:r>
        <w:rPr>
          <w:rFonts w:asciiTheme="majorHAnsi" w:hAnsiTheme="majorHAnsi" w:cstheme="majorHAnsi"/>
        </w:rPr>
        <w:t xml:space="preserve">. Protocolo das Propostas: 22/08/2023 às 09:00 horas. Abertura: 22/08/2023 às 10:00 horas. </w:t>
      </w:r>
      <w:r w:rsidR="000C1538">
        <w:rPr>
          <w:rFonts w:asciiTheme="majorHAnsi" w:hAnsiTheme="majorHAnsi" w:cstheme="majorHAnsi"/>
        </w:rPr>
        <w:t xml:space="preserve">Informações: </w:t>
      </w:r>
      <w:r w:rsidR="000C1538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 xml:space="preserve">Os </w:t>
      </w:r>
      <w:r w:rsidRPr="008037F3">
        <w:rPr>
          <w:rFonts w:asciiTheme="majorHAnsi" w:hAnsiTheme="majorHAnsi" w:cstheme="majorHAnsi"/>
        </w:rPr>
        <w:t xml:space="preserve">Elementos estarão à disposição para consulta na Sanepar – USAQ, rua Engenheiros Rebouças </w:t>
      </w:r>
      <w:r>
        <w:rPr>
          <w:rFonts w:asciiTheme="majorHAnsi" w:hAnsiTheme="majorHAnsi" w:cstheme="majorHAnsi"/>
        </w:rPr>
        <w:t>1376 – Curitiba – Paraná, das 08:15 às 11:</w:t>
      </w:r>
      <w:r w:rsidRPr="008037F3">
        <w:rPr>
          <w:rFonts w:asciiTheme="majorHAnsi" w:hAnsiTheme="majorHAnsi" w:cstheme="majorHAnsi"/>
        </w:rPr>
        <w:t>45</w:t>
      </w:r>
      <w:r>
        <w:rPr>
          <w:rFonts w:asciiTheme="majorHAnsi" w:hAnsiTheme="majorHAnsi" w:cstheme="majorHAnsi"/>
        </w:rPr>
        <w:t xml:space="preserve"> horas e das 13:30 às 17:</w:t>
      </w:r>
      <w:r w:rsidRPr="008037F3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 xml:space="preserve"> horas</w:t>
      </w:r>
      <w:r w:rsidRPr="008037F3">
        <w:rPr>
          <w:rFonts w:asciiTheme="majorHAnsi" w:hAnsiTheme="majorHAnsi" w:cstheme="majorHAnsi"/>
        </w:rPr>
        <w:t xml:space="preserve">, de segunda a sexta-feira, até o dia anterior à data de abertura e também para aquisição mediante o recolhimento das custas junto à Tesouraria da Unidade de Serviços de Finanças, situada no mesmo endereço, cujo horário de atendimento é das </w:t>
      </w:r>
      <w:r>
        <w:rPr>
          <w:rFonts w:asciiTheme="majorHAnsi" w:hAnsiTheme="majorHAnsi" w:cstheme="majorHAnsi"/>
        </w:rPr>
        <w:t>0</w:t>
      </w:r>
      <w:r w:rsidRPr="008037F3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8037F3">
        <w:rPr>
          <w:rFonts w:asciiTheme="majorHAnsi" w:hAnsiTheme="majorHAnsi" w:cstheme="majorHAnsi"/>
        </w:rPr>
        <w:t xml:space="preserve">às 11:45 </w:t>
      </w:r>
      <w:r w:rsidRPr="008037F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>
        <w:rPr>
          <w:rFonts w:asciiTheme="majorHAnsi" w:hAnsiTheme="majorHAnsi" w:cstheme="majorHAnsi"/>
        </w:rPr>
        <w:t xml:space="preserve"> e das 13:</w:t>
      </w:r>
      <w:r w:rsidRPr="008037F3">
        <w:rPr>
          <w:rFonts w:asciiTheme="majorHAnsi" w:hAnsiTheme="majorHAnsi" w:cstheme="majorHAnsi"/>
        </w:rPr>
        <w:t>30 às 16</w:t>
      </w:r>
      <w:r>
        <w:rPr>
          <w:rFonts w:asciiTheme="majorHAnsi" w:hAnsiTheme="majorHAnsi" w:cstheme="majorHAnsi"/>
        </w:rPr>
        <w:t xml:space="preserve">:00 </w:t>
      </w:r>
      <w:r w:rsidRPr="008037F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037F3">
        <w:rPr>
          <w:rFonts w:asciiTheme="majorHAnsi" w:hAnsiTheme="majorHAnsi" w:cstheme="majorHAnsi"/>
        </w:rPr>
        <w:t xml:space="preserve">.   O edital e as informações relacionadas ao processo poderão ser </w:t>
      </w:r>
      <w:r w:rsidR="000C1538" w:rsidRPr="008037F3">
        <w:rPr>
          <w:rFonts w:asciiTheme="majorHAnsi" w:hAnsiTheme="majorHAnsi" w:cstheme="majorHAnsi"/>
        </w:rPr>
        <w:t>obtidos</w:t>
      </w:r>
      <w:r w:rsidRPr="008037F3">
        <w:rPr>
          <w:rFonts w:asciiTheme="majorHAnsi" w:hAnsiTheme="majorHAnsi" w:cstheme="majorHAnsi"/>
        </w:rPr>
        <w:t xml:space="preserve"> diretamente no site do Banco do Brasil - Licitação Eletrônica ou através do link abaixo (download de documentos).</w:t>
      </w:r>
    </w:p>
    <w:p w14:paraId="2F87067E" w14:textId="77777777" w:rsidR="00B92574" w:rsidRDefault="00B92574" w:rsidP="00B925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0EA3C9" w14:textId="77777777" w:rsidR="00B92574" w:rsidRDefault="00B9257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6FD32C" w14:textId="44D2BDC5" w:rsidR="00D7698C" w:rsidRPr="00197B23" w:rsidRDefault="00197B23" w:rsidP="00197B2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97B23">
        <w:rPr>
          <w:rFonts w:asciiTheme="majorHAnsi" w:hAnsiTheme="majorHAnsi" w:cstheme="majorHAnsi"/>
          <w:b/>
        </w:rPr>
        <w:t>ESTADO DO RIO DE JANEIRO</w:t>
      </w:r>
    </w:p>
    <w:p w14:paraId="32C11EFA" w14:textId="77777777" w:rsidR="00197B23" w:rsidRDefault="00197B23" w:rsidP="00197B2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0A9041B" w14:textId="77777777" w:rsidR="00D50A2C" w:rsidRPr="00197B23" w:rsidRDefault="00D50A2C" w:rsidP="00197B2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02E6FAC" w14:textId="4CE195C0" w:rsidR="00197B23" w:rsidRPr="00197B23" w:rsidRDefault="00197B23" w:rsidP="00197B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97B23">
        <w:rPr>
          <w:rFonts w:asciiTheme="majorHAnsi" w:hAnsiTheme="majorHAnsi" w:cstheme="majorHAnsi"/>
          <w:b/>
        </w:rPr>
        <w:t>PETROBRAS - PETROBRÁS TRANSPORTE S/A - AVISO DE LICITAÇÃO Nº 7004080056</w:t>
      </w:r>
    </w:p>
    <w:p w14:paraId="7CD688A4" w14:textId="6BE6291B" w:rsidR="00197B23" w:rsidRPr="00197B23" w:rsidRDefault="00197B23" w:rsidP="00197B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7B23">
        <w:rPr>
          <w:rFonts w:asciiTheme="majorHAnsi" w:hAnsiTheme="majorHAnsi" w:cstheme="majorHAnsi"/>
        </w:rPr>
        <w:t xml:space="preserve">Objeto: Serviços de suporte técnico de engenharia às atividades no âmbito da unidade operacional de São Paulo - litoral Abertura das propostas: 07/07/2023 às 12:00 horas. A consulta ao edital e o processamento da licitação serão realizados no portal </w:t>
      </w:r>
      <w:hyperlink r:id="rId100" w:history="1">
        <w:r w:rsidRPr="002405C8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2405250A" w14:textId="77777777" w:rsidR="00D7698C" w:rsidRPr="00E255B1" w:rsidRDefault="00D769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6AB364" w14:textId="77777777" w:rsidR="00D7698C" w:rsidRDefault="00D769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0F2978" w14:textId="77777777" w:rsidR="00D50A2C" w:rsidRPr="00E255B1" w:rsidRDefault="00D50A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70FD76" w14:textId="5E6E6203" w:rsidR="00D7698C" w:rsidRPr="00E255B1" w:rsidRDefault="00E255B1" w:rsidP="00E255B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255B1">
        <w:rPr>
          <w:rFonts w:asciiTheme="majorHAnsi" w:hAnsiTheme="majorHAnsi" w:cstheme="majorHAnsi"/>
          <w:b/>
        </w:rPr>
        <w:t>ESTADO DE RONDÔNIA</w:t>
      </w:r>
    </w:p>
    <w:p w14:paraId="03CBDAFF" w14:textId="77777777" w:rsidR="00E255B1" w:rsidRPr="00E255B1" w:rsidRDefault="00E255B1" w:rsidP="00E255B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ABFB53C" w14:textId="77777777" w:rsidR="00E255B1" w:rsidRDefault="00E255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CF3233" w14:textId="58AEA995" w:rsidR="00E255B1" w:rsidRPr="0026677C" w:rsidRDefault="00E255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6677C">
        <w:rPr>
          <w:rFonts w:asciiTheme="majorHAnsi" w:hAnsiTheme="majorHAnsi" w:cstheme="majorHAnsi"/>
          <w:b/>
        </w:rPr>
        <w:t>SEST</w:t>
      </w:r>
      <w:r w:rsidRPr="0026677C">
        <w:rPr>
          <w:rFonts w:asciiTheme="majorHAnsi" w:hAnsiTheme="majorHAnsi" w:cstheme="majorHAnsi"/>
          <w:b/>
        </w:rPr>
        <w:t xml:space="preserve"> - </w:t>
      </w:r>
      <w:r w:rsidRPr="0026677C">
        <w:rPr>
          <w:rFonts w:asciiTheme="majorHAnsi" w:hAnsiTheme="majorHAnsi" w:cstheme="majorHAnsi"/>
          <w:b/>
        </w:rPr>
        <w:t xml:space="preserve">SERVIÇO NACIONAL DE APRENDIZAGEM DO TRANSPORTE </w:t>
      </w:r>
      <w:r w:rsidRPr="0026677C">
        <w:rPr>
          <w:rFonts w:asciiTheme="majorHAnsi" w:hAnsiTheme="majorHAnsi" w:cstheme="majorHAnsi"/>
          <w:b/>
        </w:rPr>
        <w:t>-</w:t>
      </w:r>
      <w:r w:rsidRPr="0026677C">
        <w:rPr>
          <w:rFonts w:asciiTheme="majorHAnsi" w:hAnsiTheme="majorHAnsi" w:cstheme="majorHAnsi"/>
          <w:b/>
        </w:rPr>
        <w:t xml:space="preserve"> C</w:t>
      </w:r>
      <w:r w:rsidRPr="0026677C">
        <w:rPr>
          <w:rFonts w:asciiTheme="majorHAnsi" w:hAnsiTheme="majorHAnsi" w:cstheme="majorHAnsi"/>
          <w:b/>
        </w:rPr>
        <w:t xml:space="preserve">ONCORRÊNCIA Nº 11/2023 </w:t>
      </w:r>
    </w:p>
    <w:p w14:paraId="3FB00CC0" w14:textId="43B6BA22" w:rsidR="00DE1C18" w:rsidRPr="00993F1C" w:rsidRDefault="00E255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55B1">
        <w:rPr>
          <w:rFonts w:asciiTheme="majorHAnsi" w:hAnsiTheme="majorHAnsi" w:cstheme="majorHAnsi"/>
        </w:rPr>
        <w:t>Execução da Obra de Construção da Unidade Operacional de Tipologia CN do</w:t>
      </w:r>
      <w:r w:rsidR="007F29D0">
        <w:rPr>
          <w:rFonts w:asciiTheme="majorHAnsi" w:hAnsiTheme="majorHAnsi" w:cstheme="majorHAnsi"/>
        </w:rPr>
        <w:t xml:space="preserve"> SEST e SENAT em Porto Velho/RO</w:t>
      </w:r>
      <w:r w:rsidRPr="00E255B1">
        <w:rPr>
          <w:rFonts w:asciiTheme="majorHAnsi" w:hAnsiTheme="majorHAnsi" w:cstheme="majorHAnsi"/>
        </w:rPr>
        <w:t>. O recebimento dos envelopes contendo a proposta comercial e a documentação de habilitação será no dia 04/07/2023, das 10</w:t>
      </w:r>
      <w:r w:rsidR="007F29D0">
        <w:rPr>
          <w:rFonts w:asciiTheme="majorHAnsi" w:hAnsiTheme="majorHAnsi" w:cstheme="majorHAnsi"/>
        </w:rPr>
        <w:t>:00 às 10:</w:t>
      </w:r>
      <w:r w:rsidRPr="00E255B1">
        <w:rPr>
          <w:rFonts w:asciiTheme="majorHAnsi" w:hAnsiTheme="majorHAnsi" w:cstheme="majorHAnsi"/>
        </w:rPr>
        <w:t>30</w:t>
      </w:r>
      <w:r w:rsidR="007F29D0">
        <w:rPr>
          <w:rFonts w:asciiTheme="majorHAnsi" w:hAnsiTheme="majorHAnsi" w:cstheme="majorHAnsi"/>
        </w:rPr>
        <w:t xml:space="preserve"> horas</w:t>
      </w:r>
      <w:r w:rsidRPr="00E255B1">
        <w:rPr>
          <w:rFonts w:asciiTheme="majorHAnsi" w:hAnsiTheme="majorHAnsi" w:cstheme="majorHAnsi"/>
        </w:rPr>
        <w:t xml:space="preserve">. Para acesso ao edital e demais informações, os interessados deverão acessar o endereço </w:t>
      </w:r>
      <w:hyperlink r:id="rId101" w:history="1">
        <w:r w:rsidR="007F29D0" w:rsidRPr="002405C8">
          <w:rPr>
            <w:rStyle w:val="Hyperlink"/>
            <w:rFonts w:asciiTheme="majorHAnsi" w:hAnsiTheme="majorHAnsi" w:cstheme="majorHAnsi"/>
          </w:rPr>
          <w:t>https://www.sestsenat.org.br/ecompras/saiba-como-participar-das-licitacoes-do-sestsenat</w:t>
        </w:r>
      </w:hyperlink>
      <w:r w:rsidRPr="00E255B1">
        <w:rPr>
          <w:rFonts w:asciiTheme="majorHAnsi" w:hAnsiTheme="majorHAnsi" w:cstheme="majorHAnsi"/>
        </w:rPr>
        <w:t xml:space="preserve">. Maiores informações: </w:t>
      </w:r>
      <w:hyperlink r:id="rId102" w:history="1">
        <w:r w:rsidR="007F29D0" w:rsidRPr="002405C8">
          <w:rPr>
            <w:rStyle w:val="Hyperlink"/>
            <w:rFonts w:asciiTheme="majorHAnsi" w:hAnsiTheme="majorHAnsi" w:cstheme="majorHAnsi"/>
          </w:rPr>
          <w:t>concorrencia@sestsenat.org.br</w:t>
        </w:r>
      </w:hyperlink>
      <w:r w:rsidR="007F29D0">
        <w:rPr>
          <w:rFonts w:asciiTheme="majorHAnsi" w:hAnsiTheme="majorHAnsi" w:cstheme="majorHAnsi"/>
        </w:rPr>
        <w:t>.</w:t>
      </w: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AB156F5" w14:textId="77777777" w:rsidR="00D50A2C" w:rsidRDefault="00D50A2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061CED8" w14:textId="77777777" w:rsidR="00D50A2C" w:rsidRDefault="00D50A2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3490625" w14:textId="77777777" w:rsidR="00D50A2C" w:rsidRDefault="00D50A2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37D6C78" w14:textId="77777777" w:rsidR="00D50A2C" w:rsidRDefault="00D50A2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1DB705D3" w14:textId="77777777" w:rsidR="00D50A2C" w:rsidRDefault="00D50A2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11672C0C" w14:textId="77777777" w:rsidR="00D50A2C" w:rsidRDefault="00D50A2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218B7C6" w14:textId="77777777" w:rsidR="00D50A2C" w:rsidRPr="00096015" w:rsidRDefault="00D50A2C" w:rsidP="00D50A2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3E118B45" w14:textId="77777777" w:rsidR="00D50A2C" w:rsidRPr="00DD2DBA" w:rsidRDefault="00D50A2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11"/>
      <w:footerReference w:type="default" r:id="rId11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721C38" w14:textId="77777777" w:rsidR="005825F6" w:rsidRDefault="005825F6">
      <w:r>
        <w:separator/>
      </w:r>
    </w:p>
  </w:endnote>
  <w:endnote w:type="continuationSeparator" w:id="0">
    <w:p w14:paraId="2E3B6D2D" w14:textId="77777777" w:rsidR="005825F6" w:rsidRDefault="00582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B72EAA" w:rsidRPr="00FE1850" w:rsidRDefault="00B72EA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B72EAA" w:rsidRDefault="00B72EA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B72EAA" w:rsidRPr="001042F4" w:rsidRDefault="00B72EA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72EAA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B72EAA" w:rsidRDefault="00B72EAA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B72EAA" w:rsidRPr="001042F4" w:rsidRDefault="00B72EAA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B72EAA" w:rsidRDefault="00B72EAA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B72EAA" w:rsidRDefault="00B72EA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B72EAA" w:rsidRDefault="00B72EA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B72EAA" w:rsidRDefault="00B72EA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B72EAA" w:rsidRDefault="00B72EAA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B72EAA" w:rsidRPr="18102E9A" w:rsidRDefault="00B72EAA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AB4ACA" w14:textId="77777777" w:rsidR="005825F6" w:rsidRDefault="005825F6">
      <w:r>
        <w:separator/>
      </w:r>
    </w:p>
  </w:footnote>
  <w:footnote w:type="continuationSeparator" w:id="0">
    <w:p w14:paraId="1BA83EE8" w14:textId="77777777" w:rsidR="005825F6" w:rsidRDefault="005825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B72EAA" w:rsidRDefault="00B72EAA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5EE45C8" w:rsidR="00B72EAA" w:rsidRPr="20774586" w:rsidRDefault="00B72EA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19/06/2023 - EdiçÃo nº 103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C1538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D50A2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5EE45C8" w:rsidR="00B72EAA" w:rsidRPr="20774586" w:rsidRDefault="00B72EA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19/06/2023 - EdiçÃo nº 103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C1538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D50A2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DC0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92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7E2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AA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8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D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2D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89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1F9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43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D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23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D74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17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9F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5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AA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28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77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84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55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BD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1C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2F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32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29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54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07F72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96E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7E3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39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A2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BF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9B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75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1DB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7F9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6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DD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02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2C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31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1D5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EE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4CA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03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0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6A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89E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0D9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14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0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7E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7F3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5D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12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44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BBF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88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9D3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4F1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B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1E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7F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41F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C9C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9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1C5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23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64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52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7F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88F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24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ECB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2F78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25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27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AA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CDB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7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4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2F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92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75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07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CF2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5F4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1F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4C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CC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2C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8E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2B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16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3E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8C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99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1D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1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12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3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B1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64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DD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7B8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6D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BF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er.mg.gov.br" TargetMode="External"/><Relationship Id="rId21" Type="http://schemas.openxmlformats.org/officeDocument/2006/relationships/hyperlink" Target="http://www.dnit.gov.br" TargetMode="External"/><Relationship Id="rId42" Type="http://schemas.openxmlformats.org/officeDocument/2006/relationships/hyperlink" Target="http://www.arceburgo.mg.gov.br" TargetMode="External"/><Relationship Id="rId47" Type="http://schemas.openxmlformats.org/officeDocument/2006/relationships/hyperlink" Target="mailto:pmbflicita@gmail.com" TargetMode="External"/><Relationship Id="rId63" Type="http://schemas.openxmlformats.org/officeDocument/2006/relationships/hyperlink" Target="mailto:cpl@valadares.mg.gov.br" TargetMode="External"/><Relationship Id="rId68" Type="http://schemas.openxmlformats.org/officeDocument/2006/relationships/hyperlink" Target="http://www.lagoadourada.mg.gov.br" TargetMode="External"/><Relationship Id="rId84" Type="http://schemas.openxmlformats.org/officeDocument/2006/relationships/hyperlink" Target="https://www.santamariadosalto.mg.gov.br" TargetMode="External"/><Relationship Id="rId89" Type="http://schemas.openxmlformats.org/officeDocument/2006/relationships/hyperlink" Target="http://www.simonesia.mg.gov.br" TargetMode="External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dnit.gov.br" TargetMode="External"/><Relationship Id="rId29" Type="http://schemas.openxmlformats.org/officeDocument/2006/relationships/hyperlink" Target="mailto:asl@der.mg.gov.br" TargetMode="External"/><Relationship Id="rId107" Type="http://schemas.openxmlformats.org/officeDocument/2006/relationships/hyperlink" Target="https://www.segurosunimed.com.br/seguro-vida-empresarial" TargetMode="External"/><Relationship Id="rId11" Type="http://schemas.openxmlformats.org/officeDocument/2006/relationships/hyperlink" Target="http://www.comprasgovernamentais.gov.br" TargetMode="External"/><Relationship Id="rId24" Type="http://schemas.openxmlformats.org/officeDocument/2006/relationships/hyperlink" Target="http://www.dnit.gov.br" TargetMode="External"/><Relationship Id="rId32" Type="http://schemas.openxmlformats.org/officeDocument/2006/relationships/hyperlink" Target="http://www.licitacoes.caixa.gov.br" TargetMode="External"/><Relationship Id="rId37" Type="http://schemas.openxmlformats.org/officeDocument/2006/relationships/image" Target="media/image7.png"/><Relationship Id="rId40" Type="http://schemas.openxmlformats.org/officeDocument/2006/relationships/hyperlink" Target="https://andrelandia.mg.gov.br/" TargetMode="External"/><Relationship Id="rId45" Type="http://schemas.openxmlformats.org/officeDocument/2006/relationships/hyperlink" Target="https://ammlicita.org.br/" TargetMode="External"/><Relationship Id="rId53" Type="http://schemas.openxmlformats.org/officeDocument/2006/relationships/hyperlink" Target="mailto:licitacao@campanario.mg.gov.br" TargetMode="External"/><Relationship Id="rId58" Type="http://schemas.openxmlformats.org/officeDocument/2006/relationships/hyperlink" Target="http://www.estreladalva.mg.gov.br" TargetMode="External"/><Relationship Id="rId66" Type="http://schemas.openxmlformats.org/officeDocument/2006/relationships/hyperlink" Target="http://www.iturama.mg.gov.br" TargetMode="External"/><Relationship Id="rId74" Type="http://schemas.openxmlformats.org/officeDocument/2006/relationships/hyperlink" Target="mailto:licitacao@cispara.mg.gov.br" TargetMode="External"/><Relationship Id="rId79" Type="http://schemas.openxmlformats.org/officeDocument/2006/relationships/hyperlink" Target="http://prefeiturapiumhi.mg.gov.br/editais/" TargetMode="External"/><Relationship Id="rId87" Type="http://schemas.openxmlformats.org/officeDocument/2006/relationships/hyperlink" Target="http://www.saojosedalapa.mg.gov.br" TargetMode="External"/><Relationship Id="rId102" Type="http://schemas.openxmlformats.org/officeDocument/2006/relationships/hyperlink" Target="mailto:concorrencia@sestsenat.org.br" TargetMode="External"/><Relationship Id="rId110" Type="http://schemas.openxmlformats.org/officeDocument/2006/relationships/image" Target="media/image11.png"/><Relationship Id="rId5" Type="http://schemas.openxmlformats.org/officeDocument/2006/relationships/webSettings" Target="webSettings.xml"/><Relationship Id="rId61" Type="http://schemas.openxmlformats.org/officeDocument/2006/relationships/hyperlink" Target="http://www.fortunademinas.mg.gov.br" TargetMode="External"/><Relationship Id="rId82" Type="http://schemas.openxmlformats.org/officeDocument/2006/relationships/hyperlink" Target="mailto:licitacao@porteirinha.mg.gov.br" TargetMode="External"/><Relationship Id="rId90" Type="http://schemas.openxmlformats.org/officeDocument/2006/relationships/hyperlink" Target="mailto:licitacao@simonesia.mg.gov.br" TargetMode="External"/><Relationship Id="rId95" Type="http://schemas.openxmlformats.org/officeDocument/2006/relationships/hyperlink" Target="http://www.comprasnet.gov.br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://www.dnit.gov.br" TargetMode="External"/><Relationship Id="rId22" Type="http://schemas.openxmlformats.org/officeDocument/2006/relationships/hyperlink" Target="http://Www.dnit.gov.br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://www.der.mg.gov.br" TargetMode="External"/><Relationship Id="rId35" Type="http://schemas.openxmlformats.org/officeDocument/2006/relationships/hyperlink" Target="https://prefeitura.pbh.gov.br/licitacoes" TargetMode="External"/><Relationship Id="rId43" Type="http://schemas.openxmlformats.org/officeDocument/2006/relationships/hyperlink" Target="https://ammlicita.org.br/" TargetMode="External"/><Relationship Id="rId48" Type="http://schemas.openxmlformats.org/officeDocument/2006/relationships/hyperlink" Target="mailto:licitabonfim@yahoo.com.br" TargetMode="External"/><Relationship Id="rId56" Type="http://schemas.openxmlformats.org/officeDocument/2006/relationships/hyperlink" Target="http://www.cidersu.mg.gov.br" TargetMode="External"/><Relationship Id="rId64" Type="http://schemas.openxmlformats.org/officeDocument/2006/relationships/hyperlink" Target="mailto:licitacoes@guanhaes.mg.gov.br" TargetMode="External"/><Relationship Id="rId69" Type="http://schemas.openxmlformats.org/officeDocument/2006/relationships/hyperlink" Target="http://www.marlieria.mg.gov.br/conteudo/licitacoes.asp" TargetMode="External"/><Relationship Id="rId77" Type="http://schemas.openxmlformats.org/officeDocument/2006/relationships/hyperlink" Target="http://www.pecanha.mg.gov.br" TargetMode="External"/><Relationship Id="rId100" Type="http://schemas.openxmlformats.org/officeDocument/2006/relationships/hyperlink" Target="http://www.petronect.com.br" TargetMode="External"/><Relationship Id="rId105" Type="http://schemas.openxmlformats.org/officeDocument/2006/relationships/hyperlink" Target="https://conteudo.axsenergia.com.br/landing-page-sicepot-mg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prefeiturabonfim.mg.gov.br" TargetMode="External"/><Relationship Id="rId72" Type="http://schemas.openxmlformats.org/officeDocument/2006/relationships/hyperlink" Target="http://www.mateusleme.mg.gov.br" TargetMode="External"/><Relationship Id="rId80" Type="http://schemas.openxmlformats.org/officeDocument/2006/relationships/hyperlink" Target="http://prefeiturapiumhi.mg.gov.br/editais/" TargetMode="External"/><Relationship Id="rId85" Type="http://schemas.openxmlformats.org/officeDocument/2006/relationships/hyperlink" Target="mailto:licitacao@saofelixdeminas.mg.gov.br" TargetMode="External"/><Relationship Id="rId93" Type="http://schemas.openxmlformats.org/officeDocument/2006/relationships/hyperlink" Target="http://www.uberlandia.mg.gov.br" TargetMode="External"/><Relationship Id="rId98" Type="http://schemas.openxmlformats.org/officeDocument/2006/relationships/hyperlink" Target="http://www.gov.br/compras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comprasgovernamentais.gov.br" TargetMode="External"/><Relationship Id="rId25" Type="http://schemas.openxmlformats.org/officeDocument/2006/relationships/hyperlink" Target="mailto:asl@der.mg.gov.br" TargetMode="External"/><Relationship Id="rId33" Type="http://schemas.openxmlformats.org/officeDocument/2006/relationships/hyperlink" Target="http://www.pbh.gov.br" TargetMode="External"/><Relationship Id="rId38" Type="http://schemas.openxmlformats.org/officeDocument/2006/relationships/hyperlink" Target="mailto:licitacao@cispara.mg.gov.br" TargetMode="External"/><Relationship Id="rId46" Type="http://schemas.openxmlformats.org/officeDocument/2006/relationships/hyperlink" Target="http://www.belavistademinas.mg.gov.br" TargetMode="External"/><Relationship Id="rId59" Type="http://schemas.openxmlformats.org/officeDocument/2006/relationships/hyperlink" Target="http://www.estreladalva.mg.gov.br" TargetMode="External"/><Relationship Id="rId67" Type="http://schemas.openxmlformats.org/officeDocument/2006/relationships/hyperlink" Target="mailto:licitacao@iturama.mg.gov.br" TargetMode="External"/><Relationship Id="rId103" Type="http://schemas.openxmlformats.org/officeDocument/2006/relationships/hyperlink" Target="https://grupoqmt.com.br/produtosqmt/" TargetMode="External"/><Relationship Id="rId108" Type="http://schemas.openxmlformats.org/officeDocument/2006/relationships/image" Target="media/image10.png"/><Relationship Id="rId20" Type="http://schemas.openxmlformats.org/officeDocument/2006/relationships/hyperlink" Target="http://www.dnit.gov.br" TargetMode="External"/><Relationship Id="rId41" Type="http://schemas.openxmlformats.org/officeDocument/2006/relationships/hyperlink" Target="mailto:licitacao2@andrelandia.mg.gov.br" TargetMode="External"/><Relationship Id="rId54" Type="http://schemas.openxmlformats.org/officeDocument/2006/relationships/hyperlink" Target="http://www.campanha.mg.gov.br" TargetMode="External"/><Relationship Id="rId62" Type="http://schemas.openxmlformats.org/officeDocument/2006/relationships/hyperlink" Target="http://www.valadares.mg.gov.br" TargetMode="External"/><Relationship Id="rId70" Type="http://schemas.openxmlformats.org/officeDocument/2006/relationships/hyperlink" Target="mailto:licitacao@marlieria.mg.gov.br" TargetMode="External"/><Relationship Id="rId75" Type="http://schemas.openxmlformats.org/officeDocument/2006/relationships/hyperlink" Target="http://www.cispara.mg.gov.br" TargetMode="External"/><Relationship Id="rId83" Type="http://schemas.openxmlformats.org/officeDocument/2006/relationships/hyperlink" Target="mailto:licitacaostmaria@gmail.com" TargetMode="External"/><Relationship Id="rId88" Type="http://schemas.openxmlformats.org/officeDocument/2006/relationships/hyperlink" Target="http://www.saojosedalapa.mg.gov.br" TargetMode="External"/><Relationship Id="rId91" Type="http://schemas.openxmlformats.org/officeDocument/2006/relationships/hyperlink" Target="mailto:licitacao@soledadedeminas.mg.gov.br" TargetMode="External"/><Relationship Id="rId96" Type="http://schemas.openxmlformats.org/officeDocument/2006/relationships/hyperlink" Target="http://www.seplag.ce.gov.br" TargetMode="External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nit.gov.br" TargetMode="External"/><Relationship Id="rId23" Type="http://schemas.openxmlformats.org/officeDocument/2006/relationships/hyperlink" Target="http://www.comprasgovernamentais.gov.br" TargetMode="External"/><Relationship Id="rId28" Type="http://schemas.openxmlformats.org/officeDocument/2006/relationships/hyperlink" Target="http://www.der.mg.gov.br/transparencia/licitacoes" TargetMode="External"/><Relationship Id="rId36" Type="http://schemas.openxmlformats.org/officeDocument/2006/relationships/hyperlink" Target="https://comprasgovernamentais.gov.br" TargetMode="External"/><Relationship Id="rId49" Type="http://schemas.openxmlformats.org/officeDocument/2006/relationships/hyperlink" Target="http://www.prefeiturabonfim.mg.gov.br" TargetMode="External"/><Relationship Id="rId57" Type="http://schemas.openxmlformats.org/officeDocument/2006/relationships/hyperlink" Target="mailto:deptocompras@prefeituradecrucilandia.mg.gov.br" TargetMode="External"/><Relationship Id="rId106" Type="http://schemas.openxmlformats.org/officeDocument/2006/relationships/image" Target="media/image9.png"/><Relationship Id="rId114" Type="http://schemas.openxmlformats.org/officeDocument/2006/relationships/theme" Target="theme/theme1.xml"/><Relationship Id="rId10" Type="http://schemas.openxmlformats.org/officeDocument/2006/relationships/hyperlink" Target="http://Www.dnit.gov.br" TargetMode="External"/><Relationship Id="rId31" Type="http://schemas.openxmlformats.org/officeDocument/2006/relationships/hyperlink" Target="http://www.der.mg.gov.br/transparencia/licitacoes" TargetMode="External"/><Relationship Id="rId44" Type="http://schemas.openxmlformats.org/officeDocument/2006/relationships/hyperlink" Target="http://www.belavistademinas.mg.gov.br" TargetMode="External"/><Relationship Id="rId52" Type="http://schemas.openxmlformats.org/officeDocument/2006/relationships/hyperlink" Target="https://cambuquira.mg.gov.br/" TargetMode="External"/><Relationship Id="rId60" Type="http://schemas.openxmlformats.org/officeDocument/2006/relationships/hyperlink" Target="mailto:licitacao@fortunademinas.mg.gov.br" TargetMode="External"/><Relationship Id="rId65" Type="http://schemas.openxmlformats.org/officeDocument/2006/relationships/hyperlink" Target="http://www.guanhaes.mg.gov.br" TargetMode="External"/><Relationship Id="rId73" Type="http://schemas.openxmlformats.org/officeDocument/2006/relationships/hyperlink" Target="http://www.ouropreto.mg.gov.br" TargetMode="External"/><Relationship Id="rId78" Type="http://schemas.openxmlformats.org/officeDocument/2006/relationships/hyperlink" Target="mailto:licitapecanha@gmail.com" TargetMode="External"/><Relationship Id="rId81" Type="http://schemas.openxmlformats.org/officeDocument/2006/relationships/hyperlink" Target="http://www.porteirinha.mg.gov.br" TargetMode="External"/><Relationship Id="rId86" Type="http://schemas.openxmlformats.org/officeDocument/2006/relationships/hyperlink" Target="http://www.saogoncalo.mg.gov.br/licitacoes" TargetMode="External"/><Relationship Id="rId94" Type="http://schemas.openxmlformats.org/officeDocument/2006/relationships/hyperlink" Target="http://www.dnit.gov.br" TargetMode="External"/><Relationship Id="rId99" Type="http://schemas.openxmlformats.org/officeDocument/2006/relationships/hyperlink" Target="http://www.gov.br/compras" TargetMode="External"/><Relationship Id="rId101" Type="http://schemas.openxmlformats.org/officeDocument/2006/relationships/hyperlink" Target="https://www.sestsenat.org.br/ecompras/saiba-como-participar-das-licitacoes-do-sestsena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nit.gov.b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9" Type="http://schemas.openxmlformats.org/officeDocument/2006/relationships/hyperlink" Target="http://www.cispara.mg.gov.br" TargetMode="External"/><Relationship Id="rId109" Type="http://schemas.openxmlformats.org/officeDocument/2006/relationships/hyperlink" Target="https://brasid.com.br/" TargetMode="External"/><Relationship Id="rId34" Type="http://schemas.openxmlformats.org/officeDocument/2006/relationships/hyperlink" Target="mailto:cpl.sudecap@pbh.gov.br" TargetMode="External"/><Relationship Id="rId50" Type="http://schemas.openxmlformats.org/officeDocument/2006/relationships/hyperlink" Target="mailto:licitabonfim@yahoo.com.b" TargetMode="External"/><Relationship Id="rId55" Type="http://schemas.openxmlformats.org/officeDocument/2006/relationships/hyperlink" Target="http://www.camposgerais.mg.gov.br" TargetMode="External"/><Relationship Id="rId76" Type="http://schemas.openxmlformats.org/officeDocument/2006/relationships/hyperlink" Target="http://passosportaltransparencia.portalfacil.com.br/" TargetMode="External"/><Relationship Id="rId97" Type="http://schemas.openxmlformats.org/officeDocument/2006/relationships/hyperlink" Target="https://www.gov.br/compras/edital/393020-5-00244-2023" TargetMode="External"/><Relationship Id="rId104" Type="http://schemas.openxmlformats.org/officeDocument/2006/relationships/image" Target="media/image8.png"/><Relationship Id="rId7" Type="http://schemas.openxmlformats.org/officeDocument/2006/relationships/endnotes" Target="endnotes.xml"/><Relationship Id="rId71" Type="http://schemas.openxmlformats.org/officeDocument/2006/relationships/hyperlink" Target="http://www.mateusleme.mg.gov.br" TargetMode="External"/><Relationship Id="rId92" Type="http://schemas.openxmlformats.org/officeDocument/2006/relationships/hyperlink" Target="http://www.trescoracoes.mg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1302A-2EEF-44E3-A19B-76E9E788A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19</Pages>
  <Words>7033</Words>
  <Characters>37979</Characters>
  <Application>Microsoft Office Word</Application>
  <DocSecurity>0</DocSecurity>
  <Lines>316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44923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109</cp:revision>
  <cp:lastPrinted>2023-06-19T18:41:00Z</cp:lastPrinted>
  <dcterms:created xsi:type="dcterms:W3CDTF">2023-06-19T12:06:00Z</dcterms:created>
  <dcterms:modified xsi:type="dcterms:W3CDTF">2023-06-19T18:41:00Z</dcterms:modified>
</cp:coreProperties>
</file>