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046F9A77" w14:textId="77777777" w:rsidR="00BD7927" w:rsidRDefault="00BD7927"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28"/>
        <w:gridCol w:w="5665"/>
      </w:tblGrid>
      <w:tr w:rsidR="002D339E" w14:paraId="17C44F2E" w14:textId="77777777" w:rsidTr="00DC4B9A">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39ED0267" w14:textId="52299156" w:rsidR="002D339E" w:rsidRDefault="002D339E" w:rsidP="00600C5C">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sidRPr="002D339E">
              <w:rPr>
                <w:rFonts w:ascii="Times New Roman" w:hAnsi="Times New Roman"/>
                <w:b/>
                <w:bCs/>
                <w:sz w:val="34"/>
                <w:szCs w:val="34"/>
              </w:rPr>
              <w:t>SMOBI</w:t>
            </w:r>
          </w:p>
        </w:tc>
        <w:tc>
          <w:tcPr>
            <w:tcW w:w="5665" w:type="dxa"/>
            <w:tcBorders>
              <w:top w:val="single" w:sz="4" w:space="0" w:color="auto"/>
              <w:left w:val="single" w:sz="4" w:space="0" w:color="auto"/>
              <w:bottom w:val="single" w:sz="4" w:space="0" w:color="auto"/>
              <w:right w:val="single" w:sz="4" w:space="0" w:color="auto"/>
            </w:tcBorders>
            <w:vAlign w:val="center"/>
            <w:hideMark/>
          </w:tcPr>
          <w:p w14:paraId="5481EF40" w14:textId="5BB50436" w:rsidR="002D339E" w:rsidRDefault="002D339E" w:rsidP="00600C5C">
            <w:pPr>
              <w:jc w:val="both"/>
              <w:rPr>
                <w:rFonts w:ascii="Times New Roman" w:hAnsi="Times New Roman"/>
                <w:b/>
                <w:bCs/>
                <w:sz w:val="34"/>
                <w:szCs w:val="34"/>
              </w:rPr>
            </w:pPr>
            <w:r>
              <w:rPr>
                <w:rFonts w:ascii="Arial" w:hAnsi="Arial" w:cs="Arial"/>
                <w:sz w:val="20"/>
                <w:szCs w:val="20"/>
              </w:rPr>
              <w:t xml:space="preserve">EDITAL: </w:t>
            </w:r>
            <w:r w:rsidRPr="002D339E">
              <w:rPr>
                <w:rFonts w:ascii="Times New Roman" w:hAnsi="Times New Roman"/>
                <w:b/>
                <w:bCs/>
                <w:sz w:val="34"/>
                <w:szCs w:val="34"/>
              </w:rPr>
              <w:t>ABERTURA DE LICITAÇÃO SMOBI 020/2021-RDC PROCESSO Nº 01-035.197/21-69</w:t>
            </w:r>
          </w:p>
        </w:tc>
      </w:tr>
      <w:tr w:rsidR="002D339E" w14:paraId="0A51A917" w14:textId="77777777" w:rsidTr="00600C5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11E64E3" w14:textId="77777777" w:rsidR="002D339E" w:rsidRDefault="002D339E" w:rsidP="00600C5C">
            <w:pPr>
              <w:rPr>
                <w:rFonts w:cs="Arial"/>
                <w:sz w:val="18"/>
                <w:szCs w:val="18"/>
              </w:rPr>
            </w:pPr>
            <w:r>
              <w:rPr>
                <w:rFonts w:cs="Arial"/>
                <w:sz w:val="18"/>
                <w:szCs w:val="18"/>
              </w:rPr>
              <w:t>Endereço: Rua dos Guajajaras, 1107 – 14° andar - Centro, Belo Horizonte - MG, 30180-105</w:t>
            </w:r>
          </w:p>
          <w:p w14:paraId="661135C0" w14:textId="77777777" w:rsidR="002D339E" w:rsidRDefault="002D339E" w:rsidP="00600C5C">
            <w:pPr>
              <w:rPr>
                <w:rFonts w:cs="Arial"/>
                <w:sz w:val="18"/>
                <w:szCs w:val="18"/>
              </w:rPr>
            </w:pPr>
            <w:r>
              <w:rPr>
                <w:rFonts w:cs="Arial"/>
                <w:sz w:val="18"/>
                <w:szCs w:val="18"/>
              </w:rPr>
              <w:t xml:space="preserve">Informações: Telefone: (31) 3277-8102 - (31) 3277-5020 - 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p w14:paraId="3D47E60F" w14:textId="77777777" w:rsidR="002D339E" w:rsidRDefault="002D339E" w:rsidP="00600C5C">
            <w:pPr>
              <w:rPr>
                <w:sz w:val="18"/>
                <w:szCs w:val="18"/>
              </w:rPr>
            </w:pPr>
            <w:r>
              <w:rPr>
                <w:rFonts w:cs="Arial"/>
                <w:sz w:val="18"/>
                <w:szCs w:val="18"/>
              </w:rPr>
              <w:t xml:space="preserve">E-mail </w:t>
            </w:r>
            <w:hyperlink r:id="rId11" w:history="1">
              <w:r>
                <w:rPr>
                  <w:rStyle w:val="Hyperlink"/>
                  <w:rFonts w:cs="Arial"/>
                  <w:sz w:val="18"/>
                  <w:szCs w:val="18"/>
                </w:rPr>
                <w:t>cpl.sudecap@pbh.gov.br</w:t>
              </w:r>
            </w:hyperlink>
            <w:r>
              <w:rPr>
                <w:rFonts w:cs="Arial"/>
                <w:sz w:val="18"/>
                <w:szCs w:val="18"/>
              </w:rPr>
              <w:t xml:space="preserve"> </w:t>
            </w:r>
          </w:p>
        </w:tc>
      </w:tr>
      <w:tr w:rsidR="002D339E" w14:paraId="00613819" w14:textId="77777777" w:rsidTr="00DC4B9A">
        <w:trPr>
          <w:cantSplit/>
          <w:trHeight w:val="1272"/>
        </w:trPr>
        <w:tc>
          <w:tcPr>
            <w:tcW w:w="5028" w:type="dxa"/>
            <w:tcBorders>
              <w:top w:val="single" w:sz="4" w:space="0" w:color="auto"/>
              <w:left w:val="single" w:sz="4" w:space="0" w:color="auto"/>
              <w:bottom w:val="single" w:sz="4" w:space="0" w:color="auto"/>
              <w:right w:val="single" w:sz="4" w:space="0" w:color="auto"/>
            </w:tcBorders>
            <w:hideMark/>
          </w:tcPr>
          <w:p w14:paraId="2F4C352A" w14:textId="77777777" w:rsidR="002962D4" w:rsidRDefault="002D339E" w:rsidP="002962D4">
            <w:pPr>
              <w:jc w:val="both"/>
              <w:rPr>
                <w:rFonts w:asciiTheme="majorHAnsi" w:hAnsiTheme="majorHAnsi"/>
              </w:rPr>
            </w:pPr>
            <w:r w:rsidRPr="002962D4">
              <w:rPr>
                <w:rFonts w:asciiTheme="majorHAnsi" w:hAnsiTheme="majorHAnsi"/>
              </w:rPr>
              <w:t xml:space="preserve">OBJETO: </w:t>
            </w:r>
            <w:r w:rsidRPr="009170C6">
              <w:rPr>
                <w:rFonts w:asciiTheme="majorHAnsi" w:hAnsiTheme="majorHAnsi"/>
              </w:rPr>
              <w:t>SERVIÇOS DE RESTAURAÇÃO, RECUPERAÇÃO E MELHORAMENTO DE PAVIMENTOS EM DIVERSOS LOGRADOUROS NO MUNICÍPIO DE BELO HORIZONTE, CONFORME AS ESPECIFICAÇÕES CONTIDAS NO ANEXO I – PROJETO BÁSICO DA LICITAÇÃO E DEMAIS DOCUMENTOS QUE INTEGRAM ESTE EDITAL DE LICITAÇÃO. A LICITAÇÃO SERÁ DIVIDIDA EM 9 (NOVE) LOTES. MODALIDADE: REGIME DIFERENCIADO DE CONTRATAÇÕES PRESENCIAL. TIPO: MENOR PREÇO, AFERIDO DE FORMA GLOBAL. REGIME DE EXECUÇÃO: EMPREITADA POR PREÇO UNITÁRIO. ORÇAMENTO ESTIMADO: NÃO SIGILOSO DATA BASE: FEVEREIRO/2021 MODO DE DISPUTA: COMBINADO FECHADO/ABERTO</w:t>
            </w:r>
            <w:r w:rsidR="00F72FED">
              <w:rPr>
                <w:rFonts w:asciiTheme="majorHAnsi" w:hAnsiTheme="majorHAnsi"/>
              </w:rPr>
              <w:t>.</w:t>
            </w:r>
            <w:r w:rsidRPr="009170C6">
              <w:rPr>
                <w:rFonts w:asciiTheme="majorHAnsi" w:hAnsiTheme="majorHAnsi"/>
              </w:rPr>
              <w:t xml:space="preserve"> </w:t>
            </w:r>
          </w:p>
          <w:p w14:paraId="39909DB8" w14:textId="77777777" w:rsidR="002962D4" w:rsidRDefault="002962D4" w:rsidP="002962D4">
            <w:pPr>
              <w:jc w:val="both"/>
              <w:rPr>
                <w:rFonts w:asciiTheme="majorHAnsi" w:hAnsiTheme="majorHAnsi"/>
              </w:rPr>
            </w:pPr>
          </w:p>
          <w:p w14:paraId="79D09073" w14:textId="1E4DBE2D" w:rsidR="002D339E" w:rsidRPr="002962D4" w:rsidRDefault="002D339E" w:rsidP="002962D4">
            <w:pPr>
              <w:jc w:val="both"/>
              <w:rPr>
                <w:rFonts w:asciiTheme="majorHAnsi" w:hAnsiTheme="majorHAnsi"/>
              </w:rPr>
            </w:pPr>
          </w:p>
        </w:tc>
        <w:tc>
          <w:tcPr>
            <w:tcW w:w="5665" w:type="dxa"/>
            <w:tcBorders>
              <w:top w:val="single" w:sz="4" w:space="0" w:color="auto"/>
              <w:left w:val="single" w:sz="4" w:space="0" w:color="auto"/>
              <w:bottom w:val="single" w:sz="4" w:space="0" w:color="auto"/>
              <w:right w:val="single" w:sz="4" w:space="0" w:color="auto"/>
            </w:tcBorders>
            <w:vAlign w:val="center"/>
          </w:tcPr>
          <w:p w14:paraId="5142755A" w14:textId="77777777" w:rsidR="002D339E" w:rsidRDefault="002D339E" w:rsidP="00600C5C">
            <w:pPr>
              <w:rPr>
                <w:bCs/>
                <w:sz w:val="18"/>
                <w:szCs w:val="17"/>
              </w:rPr>
            </w:pPr>
            <w:r>
              <w:rPr>
                <w:bCs/>
                <w:sz w:val="18"/>
                <w:szCs w:val="17"/>
              </w:rPr>
              <w:t xml:space="preserve">DATAS: </w:t>
            </w:r>
          </w:p>
          <w:p w14:paraId="7D9CD4FC" w14:textId="77777777" w:rsidR="002D339E" w:rsidRDefault="002D339E" w:rsidP="00600C5C">
            <w:pPr>
              <w:rPr>
                <w:bCs/>
                <w:sz w:val="18"/>
                <w:szCs w:val="17"/>
              </w:rPr>
            </w:pPr>
          </w:p>
          <w:p w14:paraId="347323C9" w14:textId="77777777" w:rsidR="00CA2C5A" w:rsidRPr="00CA2C5A" w:rsidRDefault="00ED6B5D" w:rsidP="002D339E">
            <w:pPr>
              <w:pStyle w:val="PargrafodaLista"/>
              <w:numPr>
                <w:ilvl w:val="0"/>
                <w:numId w:val="1"/>
              </w:numPr>
              <w:jc w:val="both"/>
              <w:rPr>
                <w:noProof/>
              </w:rPr>
            </w:pPr>
            <w:r w:rsidRPr="002D339E">
              <w:rPr>
                <w:sz w:val="18"/>
                <w:szCs w:val="17"/>
              </w:rPr>
              <w:t>RECEBIMENTO DAS PROPOSTAS</w:t>
            </w:r>
            <w:r w:rsidR="002D339E" w:rsidRPr="002D339E">
              <w:rPr>
                <w:sz w:val="18"/>
                <w:szCs w:val="17"/>
              </w:rPr>
              <w:t xml:space="preserve">: as propostas serão recebidas até às 09h00min do dia: </w:t>
            </w:r>
          </w:p>
          <w:p w14:paraId="0B0C8868" w14:textId="4030B6C1" w:rsidR="002D339E" w:rsidRDefault="002D339E" w:rsidP="00CA2C5A">
            <w:pPr>
              <w:pStyle w:val="PargrafodaLista"/>
              <w:ind w:left="720"/>
              <w:jc w:val="both"/>
              <w:rPr>
                <w:sz w:val="18"/>
                <w:szCs w:val="17"/>
              </w:rPr>
            </w:pPr>
            <w:r w:rsidRPr="002D339E">
              <w:rPr>
                <w:sz w:val="18"/>
                <w:szCs w:val="17"/>
              </w:rPr>
              <w:t xml:space="preserve">Lote I - 13/07/2021; </w:t>
            </w:r>
          </w:p>
          <w:p w14:paraId="55B445F4" w14:textId="77777777" w:rsidR="00CA2C5A" w:rsidRDefault="00CA2C5A" w:rsidP="00CA2C5A">
            <w:pPr>
              <w:pStyle w:val="PargrafodaLista"/>
              <w:ind w:left="720"/>
              <w:jc w:val="both"/>
              <w:rPr>
                <w:sz w:val="18"/>
                <w:szCs w:val="17"/>
              </w:rPr>
            </w:pPr>
            <w:r w:rsidRPr="002D339E">
              <w:rPr>
                <w:sz w:val="18"/>
                <w:szCs w:val="17"/>
              </w:rPr>
              <w:t>Lote II - 23/07/</w:t>
            </w:r>
            <w:r>
              <w:rPr>
                <w:sz w:val="18"/>
                <w:szCs w:val="17"/>
              </w:rPr>
              <w:t>2021;</w:t>
            </w:r>
          </w:p>
          <w:p w14:paraId="46982445" w14:textId="31EC370C" w:rsidR="00CA2C5A" w:rsidRPr="002D339E" w:rsidRDefault="00CA2C5A" w:rsidP="00CA2C5A">
            <w:pPr>
              <w:pStyle w:val="PargrafodaLista"/>
              <w:ind w:left="720"/>
              <w:jc w:val="both"/>
              <w:rPr>
                <w:noProof/>
              </w:rPr>
            </w:pPr>
            <w:r>
              <w:rPr>
                <w:sz w:val="18"/>
                <w:szCs w:val="17"/>
              </w:rPr>
              <w:t>Lote III - 04/08/2021;</w:t>
            </w:r>
          </w:p>
          <w:p w14:paraId="2D4612ED" w14:textId="77777777" w:rsidR="002D339E" w:rsidRDefault="002D339E" w:rsidP="002D339E">
            <w:pPr>
              <w:pStyle w:val="PargrafodaLista"/>
              <w:ind w:left="720"/>
              <w:jc w:val="both"/>
              <w:rPr>
                <w:sz w:val="18"/>
                <w:szCs w:val="17"/>
              </w:rPr>
            </w:pPr>
            <w:r w:rsidRPr="002D339E">
              <w:rPr>
                <w:sz w:val="18"/>
                <w:szCs w:val="17"/>
              </w:rPr>
              <w:t>Lote IV -16/08/2021;</w:t>
            </w:r>
          </w:p>
          <w:p w14:paraId="5AEAFE01" w14:textId="77777777" w:rsidR="002D339E" w:rsidRDefault="002D339E" w:rsidP="002D339E">
            <w:pPr>
              <w:pStyle w:val="PargrafodaLista"/>
              <w:ind w:left="720"/>
              <w:jc w:val="both"/>
              <w:rPr>
                <w:sz w:val="18"/>
                <w:szCs w:val="17"/>
              </w:rPr>
            </w:pPr>
            <w:r>
              <w:rPr>
                <w:sz w:val="18"/>
                <w:szCs w:val="17"/>
              </w:rPr>
              <w:t>Lote V - 26/08/2021;</w:t>
            </w:r>
          </w:p>
          <w:p w14:paraId="4D2288A3" w14:textId="77777777" w:rsidR="00CA2C5A" w:rsidRDefault="00CA2C5A" w:rsidP="00CA2C5A">
            <w:pPr>
              <w:pStyle w:val="PargrafodaLista"/>
              <w:ind w:left="720"/>
              <w:jc w:val="both"/>
              <w:rPr>
                <w:sz w:val="18"/>
                <w:szCs w:val="17"/>
              </w:rPr>
            </w:pPr>
            <w:r>
              <w:rPr>
                <w:sz w:val="18"/>
                <w:szCs w:val="17"/>
              </w:rPr>
              <w:t>Lote VI -08/09/2021;</w:t>
            </w:r>
          </w:p>
          <w:p w14:paraId="6D611544" w14:textId="77777777" w:rsidR="00CA2C5A" w:rsidRDefault="00CA2C5A" w:rsidP="00CA2C5A">
            <w:pPr>
              <w:pStyle w:val="PargrafodaLista"/>
              <w:ind w:left="720"/>
              <w:jc w:val="both"/>
              <w:rPr>
                <w:sz w:val="18"/>
                <w:szCs w:val="17"/>
              </w:rPr>
            </w:pPr>
            <w:r>
              <w:rPr>
                <w:sz w:val="18"/>
                <w:szCs w:val="17"/>
              </w:rPr>
              <w:t>Lote VII - 20/09/2021;</w:t>
            </w:r>
          </w:p>
          <w:p w14:paraId="086EA954" w14:textId="77777777" w:rsidR="00CA2C5A" w:rsidRDefault="00CA2C5A" w:rsidP="00CA2C5A">
            <w:pPr>
              <w:pStyle w:val="PargrafodaLista"/>
              <w:ind w:left="720"/>
              <w:jc w:val="both"/>
              <w:rPr>
                <w:sz w:val="18"/>
                <w:szCs w:val="17"/>
              </w:rPr>
            </w:pPr>
            <w:r>
              <w:rPr>
                <w:sz w:val="18"/>
                <w:szCs w:val="17"/>
              </w:rPr>
              <w:t>Lote VIII - 30/09/2021;</w:t>
            </w:r>
          </w:p>
          <w:p w14:paraId="06CFD9F3" w14:textId="6F65E981" w:rsidR="002D339E" w:rsidRDefault="002D339E" w:rsidP="002D339E">
            <w:pPr>
              <w:pStyle w:val="PargrafodaLista"/>
              <w:ind w:left="720"/>
              <w:jc w:val="both"/>
              <w:rPr>
                <w:sz w:val="18"/>
                <w:szCs w:val="17"/>
              </w:rPr>
            </w:pPr>
            <w:r w:rsidRPr="002D339E">
              <w:rPr>
                <w:sz w:val="18"/>
                <w:szCs w:val="17"/>
              </w:rPr>
              <w:t>Lote IX - 13/10/2021.</w:t>
            </w:r>
          </w:p>
          <w:p w14:paraId="1FB6B89B" w14:textId="1F79A03D" w:rsidR="00ED6B5D" w:rsidRPr="00ED6B5D" w:rsidRDefault="00ED6B5D" w:rsidP="002D339E">
            <w:pPr>
              <w:pStyle w:val="PargrafodaLista"/>
              <w:numPr>
                <w:ilvl w:val="0"/>
                <w:numId w:val="1"/>
              </w:numPr>
              <w:jc w:val="both"/>
              <w:rPr>
                <w:noProof/>
              </w:rPr>
            </w:pPr>
            <w:r w:rsidRPr="002D339E">
              <w:rPr>
                <w:sz w:val="18"/>
                <w:szCs w:val="17"/>
              </w:rPr>
              <w:t>JULGAMENTO DAS PROPOSTAS</w:t>
            </w:r>
            <w:r w:rsidR="002D339E" w:rsidRPr="002D339E">
              <w:rPr>
                <w:sz w:val="18"/>
                <w:szCs w:val="17"/>
              </w:rPr>
              <w:t xml:space="preserve">: o julgamento das propostas ocorrerá a partir das 09h15min do dia: </w:t>
            </w:r>
          </w:p>
          <w:p w14:paraId="625DEE8D" w14:textId="77777777" w:rsidR="00ED6B5D" w:rsidRDefault="002D339E" w:rsidP="00ED6B5D">
            <w:pPr>
              <w:pStyle w:val="PargrafodaLista"/>
              <w:ind w:left="720"/>
              <w:jc w:val="both"/>
              <w:rPr>
                <w:sz w:val="18"/>
                <w:szCs w:val="17"/>
              </w:rPr>
            </w:pPr>
            <w:r w:rsidRPr="002D339E">
              <w:rPr>
                <w:sz w:val="18"/>
                <w:szCs w:val="17"/>
              </w:rPr>
              <w:t xml:space="preserve">Lote I - 13/07/2021; </w:t>
            </w:r>
          </w:p>
          <w:p w14:paraId="4E36C76E" w14:textId="77777777" w:rsidR="00CA2C5A" w:rsidRDefault="00CA2C5A" w:rsidP="00CA2C5A">
            <w:pPr>
              <w:pStyle w:val="PargrafodaLista"/>
              <w:ind w:left="720"/>
              <w:jc w:val="both"/>
              <w:rPr>
                <w:sz w:val="18"/>
                <w:szCs w:val="17"/>
              </w:rPr>
            </w:pPr>
            <w:r w:rsidRPr="002D339E">
              <w:rPr>
                <w:sz w:val="18"/>
                <w:szCs w:val="17"/>
              </w:rPr>
              <w:t xml:space="preserve">Lote II - 23/07/2021; </w:t>
            </w:r>
          </w:p>
          <w:p w14:paraId="21141905" w14:textId="77777777" w:rsidR="00CA2C5A" w:rsidRDefault="00CA2C5A" w:rsidP="00CA2C5A">
            <w:pPr>
              <w:pStyle w:val="PargrafodaLista"/>
              <w:ind w:left="720"/>
              <w:jc w:val="both"/>
              <w:rPr>
                <w:sz w:val="18"/>
                <w:szCs w:val="17"/>
              </w:rPr>
            </w:pPr>
            <w:r w:rsidRPr="002D339E">
              <w:rPr>
                <w:sz w:val="18"/>
                <w:szCs w:val="17"/>
              </w:rPr>
              <w:t xml:space="preserve">Lote III - 04/08/2021; </w:t>
            </w:r>
          </w:p>
          <w:p w14:paraId="28A37E89" w14:textId="77777777" w:rsidR="00ED6B5D" w:rsidRDefault="002D339E" w:rsidP="00ED6B5D">
            <w:pPr>
              <w:pStyle w:val="PargrafodaLista"/>
              <w:ind w:left="720"/>
              <w:jc w:val="both"/>
              <w:rPr>
                <w:sz w:val="18"/>
                <w:szCs w:val="17"/>
              </w:rPr>
            </w:pPr>
            <w:r w:rsidRPr="002D339E">
              <w:rPr>
                <w:sz w:val="18"/>
                <w:szCs w:val="17"/>
              </w:rPr>
              <w:t xml:space="preserve">Lote IV -16/08/2021; </w:t>
            </w:r>
          </w:p>
          <w:p w14:paraId="6BB2A490" w14:textId="77777777" w:rsidR="00522491" w:rsidRDefault="00522491" w:rsidP="00522491">
            <w:pPr>
              <w:pStyle w:val="PargrafodaLista"/>
              <w:ind w:left="720"/>
              <w:jc w:val="both"/>
              <w:rPr>
                <w:sz w:val="18"/>
                <w:szCs w:val="17"/>
              </w:rPr>
            </w:pPr>
            <w:r w:rsidRPr="002D339E">
              <w:rPr>
                <w:sz w:val="18"/>
                <w:szCs w:val="17"/>
              </w:rPr>
              <w:t xml:space="preserve">Lote V - 26/08/2021; </w:t>
            </w:r>
          </w:p>
          <w:p w14:paraId="63058F7B" w14:textId="77777777" w:rsidR="00522491" w:rsidRDefault="00522491" w:rsidP="00522491">
            <w:pPr>
              <w:pStyle w:val="PargrafodaLista"/>
              <w:ind w:left="720"/>
              <w:jc w:val="both"/>
              <w:rPr>
                <w:sz w:val="18"/>
                <w:szCs w:val="17"/>
              </w:rPr>
            </w:pPr>
            <w:r w:rsidRPr="002D339E">
              <w:rPr>
                <w:sz w:val="18"/>
                <w:szCs w:val="17"/>
              </w:rPr>
              <w:t>Lote VI -08/09/2021;</w:t>
            </w:r>
          </w:p>
          <w:p w14:paraId="09535A3E" w14:textId="77777777" w:rsidR="00ED6B5D" w:rsidRDefault="002D339E" w:rsidP="00ED6B5D">
            <w:pPr>
              <w:pStyle w:val="PargrafodaLista"/>
              <w:ind w:left="720"/>
              <w:jc w:val="both"/>
              <w:rPr>
                <w:sz w:val="18"/>
                <w:szCs w:val="17"/>
              </w:rPr>
            </w:pPr>
            <w:r w:rsidRPr="002D339E">
              <w:rPr>
                <w:sz w:val="18"/>
                <w:szCs w:val="17"/>
              </w:rPr>
              <w:t xml:space="preserve">Lote VII - 20/09/2021; </w:t>
            </w:r>
          </w:p>
          <w:p w14:paraId="0366C75D" w14:textId="77777777" w:rsidR="00ED6B5D" w:rsidRDefault="002D339E" w:rsidP="00ED6B5D">
            <w:pPr>
              <w:pStyle w:val="PargrafodaLista"/>
              <w:ind w:left="720"/>
              <w:jc w:val="both"/>
              <w:rPr>
                <w:sz w:val="18"/>
                <w:szCs w:val="17"/>
              </w:rPr>
            </w:pPr>
            <w:r w:rsidRPr="002D339E">
              <w:rPr>
                <w:sz w:val="18"/>
                <w:szCs w:val="17"/>
              </w:rPr>
              <w:t xml:space="preserve">Lote VIII - 30/09/2021; </w:t>
            </w:r>
          </w:p>
          <w:p w14:paraId="49610858" w14:textId="77777777" w:rsidR="00ED6B5D" w:rsidRDefault="002D339E" w:rsidP="00ED6B5D">
            <w:pPr>
              <w:pStyle w:val="PargrafodaLista"/>
              <w:ind w:left="720"/>
              <w:jc w:val="both"/>
              <w:rPr>
                <w:sz w:val="18"/>
                <w:szCs w:val="17"/>
              </w:rPr>
            </w:pPr>
            <w:r w:rsidRPr="002D339E">
              <w:rPr>
                <w:sz w:val="18"/>
                <w:szCs w:val="17"/>
              </w:rPr>
              <w:t xml:space="preserve">Lote IX - 13/10/2021. </w:t>
            </w:r>
          </w:p>
          <w:p w14:paraId="51F57752" w14:textId="2A89E406" w:rsidR="002D339E" w:rsidRDefault="002D339E" w:rsidP="00ED6B5D">
            <w:pPr>
              <w:pStyle w:val="PargrafodaLista"/>
              <w:numPr>
                <w:ilvl w:val="0"/>
                <w:numId w:val="1"/>
              </w:numPr>
              <w:jc w:val="both"/>
              <w:rPr>
                <w:noProof/>
              </w:rPr>
            </w:pPr>
            <w:r w:rsidRPr="002D339E">
              <w:rPr>
                <w:sz w:val="18"/>
                <w:szCs w:val="17"/>
              </w:rPr>
              <w:t>RECEBIMENTO DOS DOCUMENTOS DE HABILITAÇÃO: APENAS DA LICITANTE VENCEDORA DE CADA LOTE, MEDIANTE CONVOCAÇÃO EM MEIO ELETRÔNICO. REFERÊNCIA DE TEMPO: HORÁRIO DE BRASÍLIA.</w:t>
            </w:r>
          </w:p>
          <w:p w14:paraId="745BC9FF" w14:textId="64B04F8A" w:rsidR="002D339E" w:rsidRDefault="002D339E" w:rsidP="002962D4">
            <w:pPr>
              <w:ind w:left="360"/>
              <w:jc w:val="both"/>
              <w:rPr>
                <w:noProof/>
              </w:rPr>
            </w:pPr>
            <w:r w:rsidRPr="002962D4">
              <w:rPr>
                <w:sz w:val="18"/>
                <w:szCs w:val="17"/>
              </w:rPr>
              <w:t xml:space="preserve"> </w:t>
            </w:r>
          </w:p>
        </w:tc>
      </w:tr>
    </w:tbl>
    <w:p w14:paraId="2CB1BF52" w14:textId="77777777" w:rsidR="002D339E" w:rsidRDefault="002D339E" w:rsidP="002D339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1"/>
        <w:gridCol w:w="4672"/>
      </w:tblGrid>
      <w:tr w:rsidR="002D339E" w14:paraId="7E672CEF" w14:textId="77777777" w:rsidTr="00600C5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057506" w14:textId="77777777" w:rsidR="002D339E" w:rsidRDefault="002D339E" w:rsidP="00600C5C">
            <w:pPr>
              <w:tabs>
                <w:tab w:val="left" w:pos="4393"/>
                <w:tab w:val="center" w:pos="5386"/>
              </w:tabs>
              <w:jc w:val="center"/>
              <w:outlineLvl w:val="1"/>
              <w:rPr>
                <w:rFonts w:cs="Arial"/>
                <w:sz w:val="18"/>
                <w:szCs w:val="18"/>
              </w:rPr>
            </w:pPr>
            <w:r>
              <w:rPr>
                <w:rFonts w:cs="Arial"/>
                <w:sz w:val="18"/>
                <w:szCs w:val="18"/>
              </w:rPr>
              <w:t>VALORES</w:t>
            </w:r>
          </w:p>
        </w:tc>
      </w:tr>
      <w:tr w:rsidR="002D339E" w14:paraId="583E3219" w14:textId="77777777" w:rsidTr="00F8393E">
        <w:trPr>
          <w:cantSplit/>
          <w:trHeight w:val="366"/>
        </w:trPr>
        <w:tc>
          <w:tcPr>
            <w:tcW w:w="6021" w:type="dxa"/>
            <w:tcBorders>
              <w:top w:val="single" w:sz="4" w:space="0" w:color="auto"/>
              <w:left w:val="single" w:sz="4" w:space="0" w:color="auto"/>
              <w:bottom w:val="single" w:sz="4" w:space="0" w:color="auto"/>
              <w:right w:val="single" w:sz="4" w:space="0" w:color="auto"/>
            </w:tcBorders>
            <w:vAlign w:val="center"/>
            <w:hideMark/>
          </w:tcPr>
          <w:p w14:paraId="5733D126" w14:textId="77777777" w:rsidR="002D339E" w:rsidRDefault="002D339E" w:rsidP="00600C5C">
            <w:pPr>
              <w:keepNext/>
              <w:jc w:val="center"/>
              <w:outlineLvl w:val="2"/>
              <w:rPr>
                <w:rFonts w:cs="Arial"/>
                <w:sz w:val="18"/>
                <w:szCs w:val="18"/>
              </w:rPr>
            </w:pPr>
            <w:r>
              <w:rPr>
                <w:rFonts w:cs="Arial"/>
                <w:sz w:val="18"/>
                <w:szCs w:val="18"/>
              </w:rPr>
              <w:t>Valor Estimado da Obra</w:t>
            </w:r>
          </w:p>
        </w:tc>
        <w:tc>
          <w:tcPr>
            <w:tcW w:w="4672" w:type="dxa"/>
            <w:tcBorders>
              <w:top w:val="single" w:sz="4" w:space="0" w:color="auto"/>
              <w:left w:val="single" w:sz="4" w:space="0" w:color="auto"/>
              <w:bottom w:val="single" w:sz="4" w:space="0" w:color="auto"/>
              <w:right w:val="single" w:sz="4" w:space="0" w:color="auto"/>
            </w:tcBorders>
            <w:vAlign w:val="center"/>
            <w:hideMark/>
          </w:tcPr>
          <w:p w14:paraId="79EB7040" w14:textId="77777777" w:rsidR="002D339E" w:rsidRDefault="002D339E" w:rsidP="00600C5C">
            <w:pPr>
              <w:jc w:val="center"/>
              <w:outlineLvl w:val="1"/>
              <w:rPr>
                <w:rFonts w:cs="Arial"/>
                <w:sz w:val="18"/>
                <w:szCs w:val="18"/>
              </w:rPr>
            </w:pPr>
            <w:r>
              <w:rPr>
                <w:rFonts w:cs="Arial"/>
                <w:bCs/>
                <w:sz w:val="18"/>
                <w:szCs w:val="18"/>
              </w:rPr>
              <w:t>Capital Social Igual ou Superior</w:t>
            </w:r>
          </w:p>
        </w:tc>
      </w:tr>
      <w:tr w:rsidR="002D339E" w14:paraId="3C6ACADC" w14:textId="77777777" w:rsidTr="00F8393E">
        <w:trPr>
          <w:cantSplit/>
          <w:trHeight w:val="417"/>
        </w:trPr>
        <w:tc>
          <w:tcPr>
            <w:tcW w:w="6021" w:type="dxa"/>
            <w:tcBorders>
              <w:top w:val="single" w:sz="4" w:space="0" w:color="auto"/>
              <w:left w:val="single" w:sz="4" w:space="0" w:color="auto"/>
              <w:bottom w:val="single" w:sz="4" w:space="0" w:color="auto"/>
              <w:right w:val="single" w:sz="4" w:space="0" w:color="auto"/>
            </w:tcBorders>
            <w:vAlign w:val="center"/>
            <w:hideMark/>
          </w:tcPr>
          <w:p w14:paraId="2EE22573" w14:textId="3B583731" w:rsidR="00313F38" w:rsidRDefault="00313F38" w:rsidP="00313F38">
            <w:pPr>
              <w:autoSpaceDE w:val="0"/>
              <w:autoSpaceDN w:val="0"/>
              <w:adjustRightInd w:val="0"/>
              <w:jc w:val="center"/>
              <w:rPr>
                <w:sz w:val="18"/>
              </w:rPr>
            </w:pPr>
            <w:r w:rsidRPr="00313F38">
              <w:rPr>
                <w:sz w:val="18"/>
              </w:rPr>
              <w:t xml:space="preserve">O PREÇO GLOBAL TETO DOS SERVIÇOS LICITADOS É DE </w:t>
            </w:r>
            <w:r w:rsidRPr="00313F38">
              <w:rPr>
                <w:b/>
                <w:sz w:val="18"/>
              </w:rPr>
              <w:t>R$ 163.736.041,85</w:t>
            </w:r>
            <w:r w:rsidRPr="00313F38">
              <w:rPr>
                <w:sz w:val="18"/>
              </w:rPr>
              <w:t xml:space="preserve"> </w:t>
            </w:r>
          </w:p>
          <w:p w14:paraId="34C37B87" w14:textId="77777777" w:rsidR="00313F38" w:rsidRDefault="00313F38" w:rsidP="00313F38">
            <w:pPr>
              <w:autoSpaceDE w:val="0"/>
              <w:autoSpaceDN w:val="0"/>
              <w:adjustRightInd w:val="0"/>
              <w:jc w:val="both"/>
              <w:rPr>
                <w:sz w:val="18"/>
              </w:rPr>
            </w:pPr>
            <w:r w:rsidRPr="00313F38">
              <w:rPr>
                <w:sz w:val="18"/>
              </w:rPr>
              <w:t>Os valores globais máximos por lote, limitadores das propostas dos licitantes, são:</w:t>
            </w:r>
          </w:p>
          <w:p w14:paraId="61E0B3A5" w14:textId="77777777" w:rsidR="00532302" w:rsidRPr="00313F38" w:rsidRDefault="00532302" w:rsidP="00313F38">
            <w:pPr>
              <w:autoSpaceDE w:val="0"/>
              <w:autoSpaceDN w:val="0"/>
              <w:adjustRightInd w:val="0"/>
              <w:jc w:val="both"/>
              <w:rPr>
                <w:sz w:val="18"/>
              </w:rPr>
            </w:pPr>
          </w:p>
          <w:p w14:paraId="62E8AD1C" w14:textId="66CC92ED" w:rsidR="00313F38" w:rsidRPr="00313F38" w:rsidRDefault="00313F38" w:rsidP="00313F38">
            <w:pPr>
              <w:autoSpaceDE w:val="0"/>
              <w:autoSpaceDN w:val="0"/>
              <w:adjustRightInd w:val="0"/>
              <w:jc w:val="both"/>
              <w:rPr>
                <w:sz w:val="18"/>
              </w:rPr>
            </w:pPr>
            <w:r w:rsidRPr="00313F38">
              <w:rPr>
                <w:sz w:val="18"/>
              </w:rPr>
              <w:t xml:space="preserve">Lote I GERMACS R$ 16.159.005,76 </w:t>
            </w:r>
          </w:p>
          <w:p w14:paraId="7CE24513" w14:textId="3FB438ED" w:rsidR="00313F38" w:rsidRPr="00313F38" w:rsidRDefault="00313F38" w:rsidP="00313F38">
            <w:pPr>
              <w:autoSpaceDE w:val="0"/>
              <w:autoSpaceDN w:val="0"/>
              <w:adjustRightInd w:val="0"/>
              <w:jc w:val="both"/>
              <w:rPr>
                <w:sz w:val="18"/>
              </w:rPr>
            </w:pPr>
            <w:r w:rsidRPr="00313F38">
              <w:rPr>
                <w:sz w:val="18"/>
              </w:rPr>
              <w:t xml:space="preserve">Lote II GERMAP R$ 23.121.546,14 </w:t>
            </w:r>
          </w:p>
          <w:p w14:paraId="3C7AC17D" w14:textId="7FF8BB7A" w:rsidR="00313F38" w:rsidRPr="00313F38" w:rsidRDefault="00313F38" w:rsidP="00313F38">
            <w:pPr>
              <w:autoSpaceDE w:val="0"/>
              <w:autoSpaceDN w:val="0"/>
              <w:adjustRightInd w:val="0"/>
              <w:jc w:val="both"/>
              <w:rPr>
                <w:sz w:val="18"/>
              </w:rPr>
            </w:pPr>
            <w:r w:rsidRPr="00313F38">
              <w:rPr>
                <w:sz w:val="18"/>
              </w:rPr>
              <w:t xml:space="preserve">Lote III GERMAO R$ 18.664.177,96 </w:t>
            </w:r>
          </w:p>
          <w:p w14:paraId="425549DF" w14:textId="043D404B" w:rsidR="00313F38" w:rsidRPr="00313F38" w:rsidRDefault="00313F38" w:rsidP="00313F38">
            <w:pPr>
              <w:autoSpaceDE w:val="0"/>
              <w:autoSpaceDN w:val="0"/>
              <w:adjustRightInd w:val="0"/>
              <w:jc w:val="both"/>
              <w:rPr>
                <w:sz w:val="18"/>
              </w:rPr>
            </w:pPr>
            <w:r w:rsidRPr="00313F38">
              <w:rPr>
                <w:sz w:val="18"/>
              </w:rPr>
              <w:t xml:space="preserve">Lote IV GERMAB R$ 19.303.252,41 </w:t>
            </w:r>
          </w:p>
          <w:p w14:paraId="58E1A50B" w14:textId="3CD83239" w:rsidR="00313F38" w:rsidRPr="00313F38" w:rsidRDefault="00313F38" w:rsidP="00313F38">
            <w:pPr>
              <w:autoSpaceDE w:val="0"/>
              <w:autoSpaceDN w:val="0"/>
              <w:adjustRightInd w:val="0"/>
              <w:jc w:val="both"/>
              <w:rPr>
                <w:sz w:val="18"/>
              </w:rPr>
            </w:pPr>
            <w:r w:rsidRPr="00313F38">
              <w:rPr>
                <w:sz w:val="18"/>
              </w:rPr>
              <w:t xml:space="preserve">Lote V GERMANE R$ 20.394.022,27 </w:t>
            </w:r>
          </w:p>
          <w:p w14:paraId="04B9FB50" w14:textId="4D0B784B" w:rsidR="00313F38" w:rsidRPr="00313F38" w:rsidRDefault="00313F38" w:rsidP="00313F38">
            <w:pPr>
              <w:autoSpaceDE w:val="0"/>
              <w:autoSpaceDN w:val="0"/>
              <w:adjustRightInd w:val="0"/>
              <w:jc w:val="both"/>
              <w:rPr>
                <w:sz w:val="18"/>
              </w:rPr>
            </w:pPr>
            <w:r w:rsidRPr="00313F38">
              <w:rPr>
                <w:sz w:val="18"/>
              </w:rPr>
              <w:t xml:space="preserve">Lote VI GERMANO R$ 19.778.729,98 </w:t>
            </w:r>
          </w:p>
          <w:p w14:paraId="6504B485" w14:textId="4C12A8F1" w:rsidR="00313F38" w:rsidRPr="00313F38" w:rsidRDefault="00313F38" w:rsidP="00313F38">
            <w:pPr>
              <w:autoSpaceDE w:val="0"/>
              <w:autoSpaceDN w:val="0"/>
              <w:adjustRightInd w:val="0"/>
              <w:jc w:val="both"/>
              <w:rPr>
                <w:sz w:val="18"/>
              </w:rPr>
            </w:pPr>
            <w:r w:rsidRPr="00313F38">
              <w:rPr>
                <w:sz w:val="18"/>
              </w:rPr>
              <w:t xml:space="preserve">Lote VII GERMAVN R$ 18.183.863,85 </w:t>
            </w:r>
          </w:p>
          <w:p w14:paraId="6D515D62" w14:textId="02E7FB46" w:rsidR="00313F38" w:rsidRPr="00313F38" w:rsidRDefault="00313F38" w:rsidP="00313F38">
            <w:pPr>
              <w:autoSpaceDE w:val="0"/>
              <w:autoSpaceDN w:val="0"/>
              <w:adjustRightInd w:val="0"/>
              <w:jc w:val="both"/>
              <w:rPr>
                <w:sz w:val="18"/>
              </w:rPr>
            </w:pPr>
            <w:r w:rsidRPr="00313F38">
              <w:rPr>
                <w:sz w:val="18"/>
              </w:rPr>
              <w:t xml:space="preserve">Lote VIII GERMAN R$ 14.199.277,27 </w:t>
            </w:r>
          </w:p>
          <w:p w14:paraId="10674A7B" w14:textId="189F581E" w:rsidR="00313F38" w:rsidRDefault="00313F38" w:rsidP="00313F38">
            <w:pPr>
              <w:autoSpaceDE w:val="0"/>
              <w:autoSpaceDN w:val="0"/>
              <w:adjustRightInd w:val="0"/>
              <w:jc w:val="both"/>
              <w:rPr>
                <w:sz w:val="18"/>
              </w:rPr>
            </w:pPr>
            <w:r w:rsidRPr="00313F38">
              <w:rPr>
                <w:sz w:val="18"/>
              </w:rPr>
              <w:t xml:space="preserve">Lote IX GERMAL R$ 13.932.166,21 </w:t>
            </w:r>
          </w:p>
          <w:p w14:paraId="3DC6F406" w14:textId="77777777" w:rsidR="00333825" w:rsidRDefault="00333825" w:rsidP="00313F38">
            <w:pPr>
              <w:autoSpaceDE w:val="0"/>
              <w:autoSpaceDN w:val="0"/>
              <w:adjustRightInd w:val="0"/>
              <w:jc w:val="both"/>
              <w:rPr>
                <w:sz w:val="18"/>
              </w:rPr>
            </w:pPr>
          </w:p>
          <w:p w14:paraId="5AA2D658" w14:textId="77777777" w:rsidR="002D339E" w:rsidRDefault="00313F38" w:rsidP="00313F38">
            <w:pPr>
              <w:autoSpaceDE w:val="0"/>
              <w:autoSpaceDN w:val="0"/>
              <w:adjustRightInd w:val="0"/>
              <w:jc w:val="both"/>
              <w:rPr>
                <w:sz w:val="18"/>
              </w:rPr>
            </w:pPr>
            <w:r w:rsidRPr="00313F38">
              <w:rPr>
                <w:sz w:val="18"/>
              </w:rPr>
              <w:t>Serão desclassificadas as propostas comerciais com preços globais acima destes valores.</w:t>
            </w:r>
          </w:p>
          <w:p w14:paraId="6514C3D1" w14:textId="6BCD9A36" w:rsidR="00776714" w:rsidRDefault="00776714" w:rsidP="00313F38">
            <w:pPr>
              <w:autoSpaceDE w:val="0"/>
              <w:autoSpaceDN w:val="0"/>
              <w:adjustRightInd w:val="0"/>
              <w:jc w:val="both"/>
              <w:rPr>
                <w:sz w:val="18"/>
              </w:rPr>
            </w:pPr>
            <w:bookmarkStart w:id="0" w:name="_GoBack"/>
            <w:bookmarkEnd w:id="0"/>
          </w:p>
        </w:tc>
        <w:tc>
          <w:tcPr>
            <w:tcW w:w="4672" w:type="dxa"/>
            <w:tcBorders>
              <w:top w:val="single" w:sz="4" w:space="0" w:color="auto"/>
              <w:left w:val="single" w:sz="4" w:space="0" w:color="auto"/>
              <w:bottom w:val="single" w:sz="4" w:space="0" w:color="auto"/>
              <w:right w:val="single" w:sz="4" w:space="0" w:color="auto"/>
            </w:tcBorders>
            <w:vAlign w:val="center"/>
            <w:hideMark/>
          </w:tcPr>
          <w:p w14:paraId="52C0A7C1" w14:textId="00356E51" w:rsidR="008F3B11" w:rsidRDefault="008F3B11" w:rsidP="008F3B11">
            <w:pPr>
              <w:keepNext/>
              <w:jc w:val="both"/>
              <w:outlineLvl w:val="0"/>
              <w:rPr>
                <w:noProof/>
                <w:sz w:val="18"/>
              </w:rPr>
            </w:pPr>
            <w:r w:rsidRPr="008F3B11">
              <w:rPr>
                <w:noProof/>
                <w:sz w:val="18"/>
              </w:rPr>
              <w:t>DOCUMENTO ARQUIVADO NA JUNTA COMERCIAL OU NO CARTÓRIO</w:t>
            </w:r>
            <w:r>
              <w:rPr>
                <w:noProof/>
                <w:sz w:val="18"/>
              </w:rPr>
              <w:t xml:space="preserve"> </w:t>
            </w:r>
            <w:r w:rsidRPr="008F3B11">
              <w:rPr>
                <w:noProof/>
                <w:sz w:val="18"/>
              </w:rPr>
              <w:t>COMPETENTE DEMONSTRATIVO DE QUE A LICITANTE POSSUI PATRIMÔNIO</w:t>
            </w:r>
            <w:r>
              <w:rPr>
                <w:noProof/>
                <w:sz w:val="18"/>
              </w:rPr>
              <w:t xml:space="preserve"> </w:t>
            </w:r>
            <w:r w:rsidRPr="008F3B11">
              <w:rPr>
                <w:noProof/>
                <w:sz w:val="18"/>
              </w:rPr>
              <w:t>LÍQUIDO, MÍNIMO DE:</w:t>
            </w:r>
          </w:p>
          <w:p w14:paraId="174C9DC4" w14:textId="77777777" w:rsidR="00333825" w:rsidRDefault="00333825" w:rsidP="008F3B11">
            <w:pPr>
              <w:keepNext/>
              <w:jc w:val="both"/>
              <w:outlineLvl w:val="0"/>
              <w:rPr>
                <w:noProof/>
                <w:sz w:val="18"/>
              </w:rPr>
            </w:pPr>
          </w:p>
          <w:p w14:paraId="2B8B3AA3" w14:textId="71CBC34C" w:rsidR="008F3B11" w:rsidRDefault="00532302" w:rsidP="008F3B11">
            <w:pPr>
              <w:keepNext/>
              <w:jc w:val="both"/>
              <w:outlineLvl w:val="0"/>
              <w:rPr>
                <w:noProof/>
                <w:sz w:val="18"/>
              </w:rPr>
            </w:pPr>
            <w:r>
              <w:rPr>
                <w:noProof/>
                <w:sz w:val="18"/>
              </w:rPr>
              <w:t>C</w:t>
            </w:r>
            <w:r w:rsidRPr="00532302">
              <w:rPr>
                <w:noProof/>
                <w:sz w:val="18"/>
              </w:rPr>
              <w:t>orrespondente a 10%</w:t>
            </w:r>
            <w:r w:rsidR="00333825">
              <w:rPr>
                <w:noProof/>
                <w:sz w:val="18"/>
              </w:rPr>
              <w:t xml:space="preserve"> do lote</w:t>
            </w:r>
          </w:p>
          <w:p w14:paraId="714D1AA1" w14:textId="77777777" w:rsidR="00333825" w:rsidRPr="008F3B11" w:rsidRDefault="00333825" w:rsidP="008F3B11">
            <w:pPr>
              <w:keepNext/>
              <w:jc w:val="both"/>
              <w:outlineLvl w:val="0"/>
              <w:rPr>
                <w:noProof/>
                <w:sz w:val="18"/>
              </w:rPr>
            </w:pPr>
          </w:p>
          <w:p w14:paraId="3D1571DC" w14:textId="2FDC5F3C" w:rsidR="008F3B11" w:rsidRPr="008F3B11" w:rsidRDefault="008F3B11" w:rsidP="00532302">
            <w:pPr>
              <w:keepNext/>
              <w:jc w:val="both"/>
              <w:outlineLvl w:val="0"/>
              <w:rPr>
                <w:noProof/>
                <w:sz w:val="18"/>
              </w:rPr>
            </w:pPr>
            <w:r w:rsidRPr="008F3B11">
              <w:rPr>
                <w:noProof/>
                <w:sz w:val="18"/>
              </w:rPr>
              <w:t>Lote</w:t>
            </w:r>
            <w:r>
              <w:rPr>
                <w:noProof/>
                <w:sz w:val="18"/>
              </w:rPr>
              <w:t xml:space="preserve"> I – GERMACS - R$ 1.615.900,00 </w:t>
            </w:r>
          </w:p>
          <w:p w14:paraId="2F8ADD26" w14:textId="343E3ED7" w:rsidR="008F3B11" w:rsidRPr="008F3B11" w:rsidRDefault="008F3B11" w:rsidP="00532302">
            <w:pPr>
              <w:keepNext/>
              <w:jc w:val="both"/>
              <w:outlineLvl w:val="0"/>
              <w:rPr>
                <w:noProof/>
                <w:sz w:val="18"/>
              </w:rPr>
            </w:pPr>
            <w:r w:rsidRPr="008F3B11">
              <w:rPr>
                <w:noProof/>
                <w:sz w:val="18"/>
              </w:rPr>
              <w:t>Lote</w:t>
            </w:r>
            <w:r>
              <w:rPr>
                <w:noProof/>
                <w:sz w:val="18"/>
              </w:rPr>
              <w:t xml:space="preserve"> II – GERMAP - R$ 2.312.154,00 </w:t>
            </w:r>
          </w:p>
          <w:p w14:paraId="31C379ED" w14:textId="52FD80DE" w:rsidR="008F3B11" w:rsidRPr="008F3B11" w:rsidRDefault="008F3B11" w:rsidP="008F3B11">
            <w:pPr>
              <w:keepNext/>
              <w:jc w:val="both"/>
              <w:outlineLvl w:val="0"/>
              <w:rPr>
                <w:noProof/>
                <w:sz w:val="18"/>
              </w:rPr>
            </w:pPr>
            <w:r w:rsidRPr="008F3B11">
              <w:rPr>
                <w:noProof/>
                <w:sz w:val="18"/>
              </w:rPr>
              <w:t xml:space="preserve">Lote III – GERMAO - R$ 1.866.417,00  </w:t>
            </w:r>
          </w:p>
          <w:p w14:paraId="75A725DC" w14:textId="6245986B" w:rsidR="008F3B11" w:rsidRPr="008F3B11" w:rsidRDefault="008F3B11" w:rsidP="008F3B11">
            <w:pPr>
              <w:keepNext/>
              <w:jc w:val="both"/>
              <w:outlineLvl w:val="0"/>
              <w:rPr>
                <w:noProof/>
                <w:sz w:val="18"/>
              </w:rPr>
            </w:pPr>
            <w:r w:rsidRPr="008F3B11">
              <w:rPr>
                <w:noProof/>
                <w:sz w:val="18"/>
              </w:rPr>
              <w:t xml:space="preserve">Lote IV – GERMAB - R$ 1.930.325,00 </w:t>
            </w:r>
            <w:r>
              <w:rPr>
                <w:noProof/>
                <w:sz w:val="18"/>
              </w:rPr>
              <w:t xml:space="preserve"> </w:t>
            </w:r>
          </w:p>
          <w:p w14:paraId="2389EDA3" w14:textId="22F51D8F" w:rsidR="008F3B11" w:rsidRPr="008F3B11" w:rsidRDefault="008F3B11" w:rsidP="00532302">
            <w:pPr>
              <w:keepNext/>
              <w:jc w:val="both"/>
              <w:outlineLvl w:val="0"/>
              <w:rPr>
                <w:noProof/>
                <w:sz w:val="18"/>
              </w:rPr>
            </w:pPr>
            <w:r w:rsidRPr="008F3B11">
              <w:rPr>
                <w:noProof/>
                <w:sz w:val="18"/>
              </w:rPr>
              <w:t>Lote V – GERMANE - R$ 2.039.402,00</w:t>
            </w:r>
            <w:r>
              <w:rPr>
                <w:noProof/>
                <w:sz w:val="18"/>
              </w:rPr>
              <w:t xml:space="preserve"> </w:t>
            </w:r>
          </w:p>
          <w:p w14:paraId="2B3D6ED7" w14:textId="307BC4E0" w:rsidR="008F3B11" w:rsidRPr="008F3B11" w:rsidRDefault="008F3B11" w:rsidP="008F3B11">
            <w:pPr>
              <w:keepNext/>
              <w:jc w:val="both"/>
              <w:outlineLvl w:val="0"/>
              <w:rPr>
                <w:noProof/>
                <w:sz w:val="18"/>
              </w:rPr>
            </w:pPr>
            <w:r w:rsidRPr="008F3B11">
              <w:rPr>
                <w:noProof/>
                <w:sz w:val="18"/>
              </w:rPr>
              <w:t xml:space="preserve">Lote VI – GERMANO - R$ 1.977.872,00 </w:t>
            </w:r>
            <w:r>
              <w:rPr>
                <w:noProof/>
                <w:sz w:val="18"/>
              </w:rPr>
              <w:t xml:space="preserve"> </w:t>
            </w:r>
          </w:p>
          <w:p w14:paraId="3F667A7C" w14:textId="173C9B9F" w:rsidR="008F3B11" w:rsidRPr="008F3B11" w:rsidRDefault="008F3B11" w:rsidP="008F3B11">
            <w:pPr>
              <w:keepNext/>
              <w:jc w:val="both"/>
              <w:outlineLvl w:val="0"/>
              <w:rPr>
                <w:noProof/>
                <w:sz w:val="18"/>
              </w:rPr>
            </w:pPr>
            <w:r w:rsidRPr="008F3B11">
              <w:rPr>
                <w:noProof/>
                <w:sz w:val="18"/>
              </w:rPr>
              <w:t xml:space="preserve">Lote VII – GERMAVN - R$ 1.818.386,00 </w:t>
            </w:r>
            <w:r>
              <w:rPr>
                <w:noProof/>
                <w:sz w:val="18"/>
              </w:rPr>
              <w:t xml:space="preserve"> </w:t>
            </w:r>
          </w:p>
          <w:p w14:paraId="394891E1" w14:textId="0B2AD8DD" w:rsidR="008F3B11" w:rsidRDefault="008F3B11" w:rsidP="008F3B11">
            <w:pPr>
              <w:keepNext/>
              <w:jc w:val="both"/>
              <w:outlineLvl w:val="0"/>
              <w:rPr>
                <w:noProof/>
                <w:sz w:val="18"/>
              </w:rPr>
            </w:pPr>
            <w:r w:rsidRPr="008F3B11">
              <w:rPr>
                <w:noProof/>
                <w:sz w:val="18"/>
              </w:rPr>
              <w:t>Lote VIII – GERMAN - R$ 1.419.927,00</w:t>
            </w:r>
            <w:r>
              <w:rPr>
                <w:noProof/>
                <w:sz w:val="18"/>
              </w:rPr>
              <w:t xml:space="preserve"> </w:t>
            </w:r>
          </w:p>
          <w:p w14:paraId="68A927DA" w14:textId="23354339" w:rsidR="008F3B11" w:rsidRDefault="008F3B11" w:rsidP="00532302">
            <w:pPr>
              <w:keepNext/>
              <w:jc w:val="both"/>
              <w:outlineLvl w:val="0"/>
              <w:rPr>
                <w:rFonts w:cs="Arial"/>
                <w:bCs/>
                <w:color w:val="000000"/>
                <w:sz w:val="12"/>
                <w:szCs w:val="18"/>
              </w:rPr>
            </w:pPr>
            <w:r>
              <w:rPr>
                <w:noProof/>
                <w:sz w:val="18"/>
              </w:rPr>
              <w:t xml:space="preserve">Lote IX – GERMAL – </w:t>
            </w:r>
            <w:r w:rsidRPr="008F3B11">
              <w:rPr>
                <w:noProof/>
                <w:sz w:val="18"/>
              </w:rPr>
              <w:t xml:space="preserve">R$ 1.393.216,00 </w:t>
            </w:r>
          </w:p>
        </w:tc>
      </w:tr>
      <w:tr w:rsidR="002D339E" w14:paraId="02CED326" w14:textId="77777777" w:rsidTr="00600C5C">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67F52CA4" w14:textId="360375B2" w:rsidR="002D339E" w:rsidRPr="00DC4B9A" w:rsidRDefault="002D339E" w:rsidP="00600C5C">
            <w:pPr>
              <w:autoSpaceDE w:val="0"/>
              <w:autoSpaceDN w:val="0"/>
              <w:adjustRightInd w:val="0"/>
              <w:jc w:val="both"/>
              <w:rPr>
                <w:rFonts w:cs="Arial"/>
                <w:color w:val="000000"/>
                <w:sz w:val="18"/>
                <w:szCs w:val="18"/>
              </w:rPr>
            </w:pPr>
            <w:r>
              <w:rPr>
                <w:rFonts w:cs="Arial"/>
                <w:color w:val="000000"/>
                <w:sz w:val="18"/>
                <w:szCs w:val="18"/>
              </w:rPr>
              <w:t>CAPACIDADE TÉCNICA:</w:t>
            </w:r>
          </w:p>
          <w:p w14:paraId="43BE7DCC" w14:textId="45D0EB0F" w:rsidR="002D339E" w:rsidRPr="00DC4B9A" w:rsidRDefault="00DC4B9A" w:rsidP="00600C5C">
            <w:pPr>
              <w:autoSpaceDE w:val="0"/>
              <w:autoSpaceDN w:val="0"/>
              <w:adjustRightInd w:val="0"/>
              <w:jc w:val="both"/>
              <w:rPr>
                <w:rFonts w:cs="Arial"/>
                <w:color w:val="000000"/>
                <w:sz w:val="18"/>
                <w:szCs w:val="18"/>
              </w:rPr>
            </w:pPr>
            <w:r>
              <w:rPr>
                <w:rFonts w:cs="Arial"/>
                <w:color w:val="000000"/>
                <w:sz w:val="18"/>
                <w:szCs w:val="18"/>
              </w:rPr>
              <w:t>A</w:t>
            </w:r>
            <w:r w:rsidRPr="00DC4B9A">
              <w:rPr>
                <w:rFonts w:cs="Arial"/>
                <w:color w:val="000000"/>
                <w:sz w:val="18"/>
                <w:szCs w:val="18"/>
              </w:rPr>
              <w:t>testado (</w:t>
            </w:r>
            <w:r w:rsidRPr="00DC4B9A">
              <w:rPr>
                <w:rFonts w:cs="Arial"/>
                <w:color w:val="000000"/>
                <w:sz w:val="18"/>
                <w:szCs w:val="18"/>
              </w:rPr>
              <w:t xml:space="preserve">s) de capacidade técnico-profissional </w:t>
            </w:r>
            <w:r w:rsidRPr="00DC4B9A">
              <w:rPr>
                <w:rFonts w:cs="Arial"/>
                <w:color w:val="000000"/>
                <w:sz w:val="18"/>
                <w:szCs w:val="18"/>
              </w:rPr>
              <w:t>fornecido (</w:t>
            </w:r>
            <w:r w:rsidRPr="00DC4B9A">
              <w:rPr>
                <w:rFonts w:cs="Arial"/>
                <w:color w:val="000000"/>
                <w:sz w:val="18"/>
                <w:szCs w:val="18"/>
              </w:rPr>
              <w:t xml:space="preserve">s) por </w:t>
            </w:r>
            <w:r w:rsidRPr="00DC4B9A">
              <w:rPr>
                <w:rFonts w:cs="Arial"/>
                <w:color w:val="000000"/>
                <w:sz w:val="18"/>
                <w:szCs w:val="18"/>
              </w:rPr>
              <w:t>pessoa (</w:t>
            </w:r>
            <w:r w:rsidRPr="00DC4B9A">
              <w:rPr>
                <w:rFonts w:cs="Arial"/>
                <w:color w:val="000000"/>
                <w:sz w:val="18"/>
                <w:szCs w:val="18"/>
              </w:rPr>
              <w:t xml:space="preserve">s) </w:t>
            </w:r>
            <w:r w:rsidRPr="00DC4B9A">
              <w:rPr>
                <w:rFonts w:cs="Arial"/>
                <w:color w:val="000000"/>
                <w:sz w:val="18"/>
                <w:szCs w:val="18"/>
              </w:rPr>
              <w:t>jurídica (</w:t>
            </w:r>
            <w:r w:rsidRPr="00DC4B9A">
              <w:rPr>
                <w:rFonts w:cs="Arial"/>
                <w:color w:val="000000"/>
                <w:sz w:val="18"/>
                <w:szCs w:val="18"/>
              </w:rPr>
              <w:t>s) de direito público ou privado, devidamente registrado</w:t>
            </w:r>
            <w:r w:rsidR="0028330A">
              <w:rPr>
                <w:rFonts w:cs="Arial"/>
                <w:color w:val="000000"/>
                <w:sz w:val="18"/>
                <w:szCs w:val="18"/>
              </w:rPr>
              <w:t xml:space="preserve"> </w:t>
            </w:r>
            <w:r w:rsidRPr="00DC4B9A">
              <w:rPr>
                <w:rFonts w:cs="Arial"/>
                <w:color w:val="000000"/>
                <w:sz w:val="18"/>
                <w:szCs w:val="18"/>
              </w:rPr>
              <w:t>(s) na entidade profissional competente, de que o profissional, comprovadamente integrante do quadro permanente da licitante, executou, na qualidade de responsável técnico, serviços de pavimentação asfáltica em vias urbanas.</w:t>
            </w:r>
          </w:p>
          <w:p w14:paraId="7DECDC5D" w14:textId="77777777" w:rsidR="002D339E" w:rsidRPr="00DC4B9A" w:rsidRDefault="002D339E" w:rsidP="00600C5C">
            <w:pPr>
              <w:autoSpaceDE w:val="0"/>
              <w:autoSpaceDN w:val="0"/>
              <w:adjustRightInd w:val="0"/>
              <w:jc w:val="both"/>
              <w:rPr>
                <w:rFonts w:cs="Arial"/>
                <w:color w:val="000000"/>
                <w:sz w:val="18"/>
                <w:szCs w:val="18"/>
              </w:rPr>
            </w:pPr>
          </w:p>
        </w:tc>
      </w:tr>
      <w:tr w:rsidR="002D339E" w14:paraId="54743635" w14:textId="77777777" w:rsidTr="00600C5C">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38719EB" w14:textId="77777777" w:rsidR="002D339E" w:rsidRDefault="002D339E" w:rsidP="00600C5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0FA204C" w14:textId="360F6234" w:rsidR="002D339E" w:rsidRPr="00DC4B9A" w:rsidRDefault="00DC4B9A" w:rsidP="00600C5C">
            <w:pPr>
              <w:autoSpaceDE w:val="0"/>
              <w:autoSpaceDN w:val="0"/>
              <w:adjustRightInd w:val="0"/>
              <w:jc w:val="both"/>
              <w:rPr>
                <w:rFonts w:cs="Arial"/>
                <w:color w:val="000000"/>
                <w:sz w:val="18"/>
                <w:szCs w:val="18"/>
              </w:rPr>
            </w:pPr>
            <w:r>
              <w:rPr>
                <w:rFonts w:cs="Arial"/>
                <w:color w:val="000000"/>
                <w:sz w:val="18"/>
                <w:szCs w:val="18"/>
              </w:rPr>
              <w:t>A</w:t>
            </w:r>
            <w:r w:rsidRPr="00DC4B9A">
              <w:rPr>
                <w:rFonts w:cs="Arial"/>
                <w:color w:val="000000"/>
                <w:sz w:val="18"/>
                <w:szCs w:val="18"/>
              </w:rPr>
              <w:t>testado (</w:t>
            </w:r>
            <w:r w:rsidRPr="00DC4B9A">
              <w:rPr>
                <w:rFonts w:cs="Arial"/>
                <w:color w:val="000000"/>
                <w:sz w:val="18"/>
                <w:szCs w:val="18"/>
              </w:rPr>
              <w:t xml:space="preserve">s) de capacidade técnico-operacional </w:t>
            </w:r>
            <w:r w:rsidRPr="00DC4B9A">
              <w:rPr>
                <w:rFonts w:cs="Arial"/>
                <w:color w:val="000000"/>
                <w:sz w:val="18"/>
                <w:szCs w:val="18"/>
              </w:rPr>
              <w:t>fornecido (</w:t>
            </w:r>
            <w:r w:rsidRPr="00DC4B9A">
              <w:rPr>
                <w:rFonts w:cs="Arial"/>
                <w:color w:val="000000"/>
                <w:sz w:val="18"/>
                <w:szCs w:val="18"/>
              </w:rPr>
              <w:t xml:space="preserve">s) por </w:t>
            </w:r>
            <w:r w:rsidRPr="00DC4B9A">
              <w:rPr>
                <w:rFonts w:cs="Arial"/>
                <w:color w:val="000000"/>
                <w:sz w:val="18"/>
                <w:szCs w:val="18"/>
              </w:rPr>
              <w:t>pessoa (</w:t>
            </w:r>
            <w:r w:rsidRPr="00DC4B9A">
              <w:rPr>
                <w:rFonts w:cs="Arial"/>
                <w:color w:val="000000"/>
                <w:sz w:val="18"/>
                <w:szCs w:val="18"/>
              </w:rPr>
              <w:t xml:space="preserve">s) </w:t>
            </w:r>
            <w:r w:rsidRPr="00DC4B9A">
              <w:rPr>
                <w:rFonts w:cs="Arial"/>
                <w:color w:val="000000"/>
                <w:sz w:val="18"/>
                <w:szCs w:val="18"/>
              </w:rPr>
              <w:t>jurídica (</w:t>
            </w:r>
            <w:r w:rsidRPr="00DC4B9A">
              <w:rPr>
                <w:rFonts w:cs="Arial"/>
                <w:color w:val="000000"/>
                <w:sz w:val="18"/>
                <w:szCs w:val="18"/>
              </w:rPr>
              <w:t>s) de direito público ou privado, comprovando que a licitante executou diretamente serviços de pavimentação asfáltica em vias urbanas, e comprovar a execução das seguintes atividades relevantes</w:t>
            </w:r>
          </w:p>
          <w:p w14:paraId="7AD66C26" w14:textId="77777777" w:rsidR="002D339E" w:rsidRDefault="00DC4B9A" w:rsidP="00BD7927">
            <w:pPr>
              <w:autoSpaceDE w:val="0"/>
              <w:autoSpaceDN w:val="0"/>
              <w:adjustRightInd w:val="0"/>
              <w:jc w:val="both"/>
              <w:rPr>
                <w:rFonts w:cs="Arial"/>
                <w:color w:val="000000"/>
                <w:sz w:val="18"/>
                <w:szCs w:val="18"/>
              </w:rPr>
            </w:pPr>
            <w:r w:rsidRPr="00DC4B9A">
              <w:rPr>
                <w:rFonts w:cs="Arial"/>
                <w:color w:val="000000"/>
                <w:sz w:val="18"/>
                <w:szCs w:val="18"/>
              </w:rPr>
              <w:drawing>
                <wp:inline distT="0" distB="0" distL="0" distR="0" wp14:anchorId="59B543B7" wp14:editId="08B50F00">
                  <wp:extent cx="6463862" cy="2815066"/>
                  <wp:effectExtent l="0" t="0" r="0" b="444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3644" cy="2819326"/>
                          </a:xfrm>
                          <a:prstGeom prst="rect">
                            <a:avLst/>
                          </a:prstGeom>
                        </pic:spPr>
                      </pic:pic>
                    </a:graphicData>
                  </a:graphic>
                </wp:inline>
              </w:drawing>
            </w:r>
          </w:p>
          <w:p w14:paraId="4713B8BC" w14:textId="77777777" w:rsidR="00776714" w:rsidRDefault="00776714" w:rsidP="00BD7927">
            <w:pPr>
              <w:autoSpaceDE w:val="0"/>
              <w:autoSpaceDN w:val="0"/>
              <w:adjustRightInd w:val="0"/>
              <w:jc w:val="both"/>
              <w:rPr>
                <w:rFonts w:cs="Arial"/>
                <w:color w:val="000000"/>
                <w:sz w:val="18"/>
                <w:szCs w:val="18"/>
              </w:rPr>
            </w:pPr>
          </w:p>
          <w:p w14:paraId="16B5B883" w14:textId="6EB818CA" w:rsidR="0028330A" w:rsidRPr="0028330A" w:rsidRDefault="0028330A" w:rsidP="00BD7927">
            <w:pPr>
              <w:autoSpaceDE w:val="0"/>
              <w:autoSpaceDN w:val="0"/>
              <w:adjustRightInd w:val="0"/>
              <w:jc w:val="both"/>
              <w:rPr>
                <w:rFonts w:cs="Arial"/>
                <w:color w:val="000000"/>
                <w:sz w:val="6"/>
                <w:szCs w:val="6"/>
              </w:rPr>
            </w:pPr>
          </w:p>
        </w:tc>
      </w:tr>
      <w:tr w:rsidR="002D339E" w14:paraId="0919E73E" w14:textId="77777777" w:rsidTr="00600C5C">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FB475D9" w14:textId="0510B56A" w:rsidR="00AE5A40" w:rsidRDefault="002D339E" w:rsidP="00BD7927">
            <w:pPr>
              <w:autoSpaceDE w:val="0"/>
              <w:autoSpaceDN w:val="0"/>
              <w:adjustRightInd w:val="0"/>
              <w:jc w:val="both"/>
              <w:rPr>
                <w:rFonts w:cs="Arial"/>
                <w:color w:val="000000"/>
                <w:sz w:val="18"/>
                <w:szCs w:val="18"/>
              </w:rPr>
            </w:pPr>
            <w:r>
              <w:rPr>
                <w:rFonts w:cs="Arial"/>
                <w:color w:val="000000"/>
                <w:sz w:val="18"/>
                <w:szCs w:val="18"/>
              </w:rPr>
              <w:t>ÍNDICES ECONÔMICOS:</w:t>
            </w:r>
            <w:r w:rsidR="00E932FB">
              <w:rPr>
                <w:noProof/>
              </w:rPr>
              <w:drawing>
                <wp:inline distT="0" distB="0" distL="0" distR="0" wp14:anchorId="653D2529" wp14:editId="166A09BA">
                  <wp:extent cx="4008758" cy="3121573"/>
                  <wp:effectExtent l="0" t="0" r="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5549" cy="3142435"/>
                          </a:xfrm>
                          <a:prstGeom prst="rect">
                            <a:avLst/>
                          </a:prstGeom>
                        </pic:spPr>
                      </pic:pic>
                    </a:graphicData>
                  </a:graphic>
                </wp:inline>
              </w:drawing>
            </w:r>
            <w:r>
              <w:rPr>
                <w:rFonts w:cs="Arial"/>
                <w:color w:val="000000"/>
                <w:sz w:val="18"/>
                <w:szCs w:val="18"/>
              </w:rPr>
              <w:t xml:space="preserve"> </w:t>
            </w:r>
          </w:p>
        </w:tc>
      </w:tr>
      <w:tr w:rsidR="002D339E" w14:paraId="5462EDE0" w14:textId="77777777" w:rsidTr="00600C5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1C8EE18" w14:textId="106E852D" w:rsidR="002D339E" w:rsidRDefault="002D339E" w:rsidP="002D339E">
            <w:pPr>
              <w:jc w:val="both"/>
              <w:rPr>
                <w:sz w:val="18"/>
                <w:szCs w:val="17"/>
              </w:rPr>
            </w:pPr>
            <w:r>
              <w:rPr>
                <w:rFonts w:cs="Arial"/>
                <w:color w:val="000000"/>
                <w:sz w:val="18"/>
                <w:szCs w:val="18"/>
              </w:rPr>
              <w:t>OBSERVAÇÕES</w:t>
            </w:r>
            <w:r>
              <w:rPr>
                <w:rFonts w:cs="ArialNarrow"/>
                <w:sz w:val="18"/>
                <w:szCs w:val="18"/>
              </w:rPr>
              <w:t xml:space="preserve">: </w:t>
            </w:r>
            <w:r w:rsidR="00ED6B5D" w:rsidRPr="009170C6">
              <w:rPr>
                <w:rFonts w:asciiTheme="majorHAnsi" w:hAnsiTheme="majorHAnsi"/>
              </w:rPr>
              <w:t>OBTENÇÃO DO EDITAL: O edital e seus anexos encontram-se disponíveis para acesso dos interessados no site da PBH, no link licitações e editais (</w:t>
            </w:r>
            <w:hyperlink r:id="rId14" w:history="1">
              <w:r w:rsidR="00ED6B5D" w:rsidRPr="008E6A76">
                <w:rPr>
                  <w:rStyle w:val="Hyperlink"/>
                  <w:rFonts w:asciiTheme="majorHAnsi" w:hAnsiTheme="majorHAnsi"/>
                </w:rPr>
                <w:t>https://prefeitura.pbh.gov.br/licitacoes</w:t>
              </w:r>
            </w:hyperlink>
            <w:r w:rsidR="00ED6B5D">
              <w:rPr>
                <w:rFonts w:asciiTheme="majorHAnsi" w:hAnsiTheme="majorHAnsi"/>
              </w:rPr>
              <w:t xml:space="preserve">) </w:t>
            </w:r>
            <w:r w:rsidR="00ED6B5D" w:rsidRPr="009170C6">
              <w:rPr>
                <w:rFonts w:asciiTheme="majorHAnsi" w:hAnsiTheme="majorHAnsi"/>
              </w:rPr>
              <w:t>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o fornecimento de um DVD-R não utilizado, ou por cópia reprográfica, com o recolhimento do valor correspondente através de Guia de Arrecadação, ser calculado conforme a quantidade de folhas. CONSULTAS DE CARÁTER TÉCNICO OU LEGAL E IMPUGNAÇÕES: CONFORME ITEM 6 DO EDITAL.</w:t>
            </w:r>
            <w:r w:rsidR="00776ACA">
              <w:t xml:space="preserve"> </w:t>
            </w:r>
            <w:hyperlink r:id="rId15" w:history="1">
              <w:r w:rsidR="00776ACA" w:rsidRPr="008E6A76">
                <w:rPr>
                  <w:rStyle w:val="Hyperlink"/>
                  <w:rFonts w:asciiTheme="majorHAnsi" w:hAnsiTheme="majorHAnsi"/>
                </w:rPr>
                <w:t>https://prefeitura.pbh.gov.br/obras-e-infraestrutura/licitacao/regime-diferenciado-de-contratacao-020-2021</w:t>
              </w:r>
            </w:hyperlink>
            <w:r w:rsidR="00776ACA">
              <w:rPr>
                <w:rFonts w:asciiTheme="majorHAnsi" w:hAnsiTheme="majorHAnsi"/>
              </w:rPr>
              <w:t xml:space="preserve">. </w:t>
            </w:r>
          </w:p>
        </w:tc>
      </w:tr>
    </w:tbl>
    <w:p w14:paraId="6DE62C25" w14:textId="77777777" w:rsidR="002D339E" w:rsidRDefault="002D339E" w:rsidP="009170C6">
      <w:pPr>
        <w:jc w:val="both"/>
        <w:rPr>
          <w:rFonts w:asciiTheme="majorHAnsi" w:hAnsiTheme="majorHAnsi"/>
        </w:rPr>
      </w:pPr>
    </w:p>
    <w:p w14:paraId="3D4C4469" w14:textId="77777777" w:rsidR="00BD7927" w:rsidRDefault="00BD7927" w:rsidP="00BD7927">
      <w:pPr>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4814"/>
      </w:tblGrid>
      <w:tr w:rsidR="00BD7927" w14:paraId="53143912" w14:textId="77777777" w:rsidTr="00600C5C">
        <w:trPr>
          <w:cantSplit/>
        </w:trPr>
        <w:tc>
          <w:tcPr>
            <w:tcW w:w="5949" w:type="dxa"/>
            <w:tcBorders>
              <w:top w:val="single" w:sz="4" w:space="0" w:color="auto"/>
              <w:left w:val="single" w:sz="4" w:space="0" w:color="auto"/>
              <w:bottom w:val="single" w:sz="4" w:space="0" w:color="auto"/>
              <w:right w:val="single" w:sz="4" w:space="0" w:color="auto"/>
            </w:tcBorders>
            <w:vAlign w:val="center"/>
            <w:hideMark/>
          </w:tcPr>
          <w:p w14:paraId="31E940D8" w14:textId="77777777" w:rsidR="00BD7927" w:rsidRDefault="00BD7927" w:rsidP="00600C5C">
            <w:pPr>
              <w:jc w:val="both"/>
              <w:rPr>
                <w:rFonts w:ascii="Arial" w:hAnsi="Arial" w:cs="Arial"/>
                <w:bCs/>
                <w:sz w:val="20"/>
                <w:szCs w:val="20"/>
              </w:rPr>
            </w:pPr>
            <w:r>
              <w:rPr>
                <w:rFonts w:ascii="Arial" w:hAnsi="Arial" w:cs="Arial"/>
                <w:bCs/>
                <w:sz w:val="20"/>
                <w:szCs w:val="20"/>
              </w:rPr>
              <w:t xml:space="preserve">ÓRGÃO LICITANTE: - </w:t>
            </w:r>
            <w:r w:rsidRPr="008039E6">
              <w:rPr>
                <w:rFonts w:ascii="Times New Roman" w:hAnsi="Times New Roman"/>
                <w:b/>
                <w:bCs/>
                <w:sz w:val="34"/>
                <w:szCs w:val="30"/>
              </w:rPr>
              <w:t>SECRETARIA DE ESTADO DE INFRAESTRUTURA E MOBILIDADE</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C6969FF" w14:textId="77777777" w:rsidR="00BD7927" w:rsidRDefault="00BD7927" w:rsidP="00600C5C">
            <w:pPr>
              <w:jc w:val="center"/>
              <w:outlineLvl w:val="1"/>
              <w:rPr>
                <w:b/>
                <w:sz w:val="20"/>
                <w:szCs w:val="20"/>
              </w:rPr>
            </w:pPr>
            <w:r w:rsidRPr="008039E6">
              <w:rPr>
                <w:rFonts w:ascii="Times New Roman" w:hAnsi="Times New Roman"/>
                <w:b/>
                <w:bCs/>
                <w:sz w:val="34"/>
                <w:szCs w:val="30"/>
              </w:rPr>
              <w:t>AVISO DE CONSULTA PÚBLICA Nº 04/2021</w:t>
            </w:r>
          </w:p>
        </w:tc>
      </w:tr>
      <w:tr w:rsidR="00BD7927" w14:paraId="71677669" w14:textId="77777777" w:rsidTr="00600C5C">
        <w:trPr>
          <w:cantSplit/>
          <w:trHeight w:val="2232"/>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49DE54C9" w14:textId="77777777" w:rsidR="00BD7927" w:rsidRPr="006D13AA" w:rsidRDefault="00BD7927" w:rsidP="00600C5C">
            <w:pPr>
              <w:jc w:val="both"/>
              <w:rPr>
                <w:sz w:val="18"/>
                <w:szCs w:val="18"/>
              </w:rPr>
            </w:pPr>
            <w:r w:rsidRPr="006D13AA">
              <w:rPr>
                <w:rFonts w:cs="Arial"/>
                <w:sz w:val="18"/>
                <w:szCs w:val="18"/>
              </w:rPr>
              <w:t>O Governo do Estado de Minas Gerais, por meio da Secretaria de Estado de Infraestrutura e Mobilidade – SEINFRA, comunica que realizará Consulta Pública pelo prazo de 45 (quarenta e cinco) dias, para colher sugestões e contribuições para o PROGRAMA DE CONCESSÕES RODOVIÁRIAS – LOTE 1: TRIÂNGULO MINEIRO e LOTE 2: POUSO ALEGRE - ITAJUBÁ. As informações sobre o projeto de concessão, bem como o formulário de modelo de questionamentos e o regulamento com a forma de participação na Consulta estarão disponíveis no site da SEINFRA (</w:t>
            </w:r>
            <w:hyperlink r:id="rId16" w:history="1">
              <w:r w:rsidRPr="006D13AA">
                <w:rPr>
                  <w:rStyle w:val="Hyperlink"/>
                  <w:rFonts w:cs="Arial"/>
                  <w:sz w:val="18"/>
                  <w:szCs w:val="18"/>
                </w:rPr>
                <w:t>http://www.infraestrutura.mg.gov.br</w:t>
              </w:r>
            </w:hyperlink>
            <w:r w:rsidRPr="006D13AA">
              <w:rPr>
                <w:rFonts w:cs="Arial"/>
                <w:sz w:val="18"/>
                <w:szCs w:val="18"/>
              </w:rPr>
              <w:t>) e no site da Unidade de PPP do Estado de Minas Gerais (</w:t>
            </w:r>
            <w:hyperlink r:id="rId17" w:history="1">
              <w:r w:rsidRPr="006D13AA">
                <w:rPr>
                  <w:rStyle w:val="Hyperlink"/>
                  <w:rFonts w:cs="Arial"/>
                  <w:sz w:val="18"/>
                  <w:szCs w:val="18"/>
                </w:rPr>
                <w:t>http://www.parcerias.mg.gov.br</w:t>
              </w:r>
            </w:hyperlink>
            <w:r w:rsidRPr="006D13AA">
              <w:rPr>
                <w:rFonts w:cs="Arial"/>
                <w:sz w:val="18"/>
                <w:szCs w:val="18"/>
              </w:rPr>
              <w:t>) a partir de 19/06/2021. As contribuições poderão ser encaminhadas no período entre 19/06/2021 e 03/08/2021. As datas e locais das audiências públicas serão publicados posteriormente. Fernando Scharlack Marcato Secretário de Estado de Infraestrutura e Mobilidade</w:t>
            </w:r>
            <w:r>
              <w:rPr>
                <w:rFonts w:cs="Arial"/>
                <w:sz w:val="18"/>
                <w:szCs w:val="18"/>
              </w:rPr>
              <w:t xml:space="preserve">. </w:t>
            </w:r>
          </w:p>
        </w:tc>
      </w:tr>
    </w:tbl>
    <w:p w14:paraId="2936A0B8" w14:textId="77777777" w:rsidR="00BD7927" w:rsidRDefault="00BD7927" w:rsidP="00BD7927">
      <w:pPr>
        <w:jc w:val="both"/>
        <w:rPr>
          <w:rFonts w:asciiTheme="majorHAnsi" w:hAnsiTheme="majorHAnsi"/>
        </w:rPr>
      </w:pPr>
    </w:p>
    <w:p w14:paraId="2FC06F03" w14:textId="77777777" w:rsidR="00BD7927" w:rsidRDefault="00BD7927" w:rsidP="00BD7927">
      <w:pPr>
        <w:autoSpaceDE w:val="0"/>
        <w:autoSpaceDN w:val="0"/>
        <w:adjustRightInd w:val="0"/>
        <w:jc w:val="both"/>
        <w:rPr>
          <w:rFonts w:asciiTheme="majorHAnsi" w:hAnsiTheme="majorHAnsi"/>
        </w:rPr>
      </w:pPr>
    </w:p>
    <w:p w14:paraId="3CE1CB97" w14:textId="77777777" w:rsidR="00BD7927" w:rsidRDefault="00BD7927" w:rsidP="009170C6">
      <w:pPr>
        <w:jc w:val="both"/>
        <w:rPr>
          <w:rFonts w:asciiTheme="majorHAnsi" w:hAnsiTheme="majorHAnsi"/>
        </w:rPr>
      </w:pPr>
    </w:p>
    <w:p w14:paraId="6E8C0421" w14:textId="77777777" w:rsidR="00BD7927" w:rsidRDefault="00BD7927" w:rsidP="009170C6">
      <w:pPr>
        <w:jc w:val="both"/>
        <w:rPr>
          <w:rFonts w:asciiTheme="majorHAnsi" w:hAnsiTheme="majorHAnsi"/>
        </w:rPr>
      </w:pPr>
    </w:p>
    <w:p w14:paraId="0C8747FF" w14:textId="77777777" w:rsidR="00BD7927" w:rsidRDefault="00BD7927" w:rsidP="009170C6">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134"/>
        <w:gridCol w:w="3828"/>
      </w:tblGrid>
      <w:tr w:rsidR="00E119FE" w14:paraId="2734B98B" w14:textId="77777777" w:rsidTr="00600C5C">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955B1CA" w14:textId="77777777" w:rsidR="00E119FE" w:rsidRDefault="00E119FE" w:rsidP="00600C5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BHTRANS - </w:t>
            </w:r>
            <w:r w:rsidRPr="007A20B9">
              <w:rPr>
                <w:rFonts w:ascii="Times New Roman" w:hAnsi="Times New Roman"/>
                <w:b/>
                <w:bCs/>
                <w:sz w:val="34"/>
                <w:szCs w:val="34"/>
              </w:rPr>
              <w:t>EMPRESA DE TRANSPORTES E TRÂNSITO DE BELO HORIZONTE</w:t>
            </w:r>
            <w:r>
              <w:rPr>
                <w:rFonts w:ascii="Times New Roman" w:hAnsi="Times New Roman"/>
                <w:b/>
                <w:bCs/>
                <w:sz w:val="34"/>
                <w:szCs w:val="34"/>
              </w:rPr>
              <w:t xml:space="preserve"> S.A.</w:t>
            </w:r>
          </w:p>
        </w:tc>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8B79F2C" w14:textId="2DE79072" w:rsidR="00E119FE" w:rsidRDefault="00E119FE" w:rsidP="00600C5C">
            <w:pPr>
              <w:rPr>
                <w:rFonts w:ascii="Times New Roman" w:hAnsi="Times New Roman"/>
                <w:b/>
                <w:bCs/>
                <w:color w:val="FF0000"/>
                <w:sz w:val="34"/>
                <w:szCs w:val="34"/>
              </w:rPr>
            </w:pPr>
            <w:r>
              <w:rPr>
                <w:rFonts w:ascii="Arial" w:hAnsi="Arial" w:cs="Arial"/>
                <w:sz w:val="20"/>
                <w:szCs w:val="20"/>
              </w:rPr>
              <w:t xml:space="preserve">EDITAL: </w:t>
            </w:r>
            <w:r w:rsidRPr="00A132ED">
              <w:rPr>
                <w:rFonts w:ascii="Times New Roman" w:hAnsi="Times New Roman"/>
                <w:b/>
                <w:bCs/>
                <w:sz w:val="34"/>
                <w:szCs w:val="34"/>
              </w:rPr>
              <w:t>PREGÃO ELETRÔNICO Nº 08/2021</w:t>
            </w:r>
            <w:r>
              <w:rPr>
                <w:rFonts w:ascii="Times New Roman" w:hAnsi="Times New Roman"/>
                <w:b/>
                <w:bCs/>
                <w:sz w:val="34"/>
                <w:szCs w:val="34"/>
              </w:rPr>
              <w:t xml:space="preserve"> – </w:t>
            </w:r>
            <w:r w:rsidRPr="00E119FE">
              <w:rPr>
                <w:rFonts w:ascii="Times New Roman" w:hAnsi="Times New Roman"/>
                <w:b/>
                <w:bCs/>
                <w:color w:val="FF0000"/>
                <w:sz w:val="34"/>
                <w:szCs w:val="34"/>
              </w:rPr>
              <w:t>ADIAMENTO</w:t>
            </w:r>
          </w:p>
          <w:p w14:paraId="57926B8C" w14:textId="35F7F671" w:rsidR="00E119FE" w:rsidRDefault="00E119FE" w:rsidP="00E119FE">
            <w:pPr>
              <w:jc w:val="center"/>
              <w:rPr>
                <w:rFonts w:ascii="Times New Roman" w:hAnsi="Times New Roman"/>
                <w:b/>
                <w:bCs/>
                <w:sz w:val="34"/>
                <w:szCs w:val="34"/>
              </w:rPr>
            </w:pPr>
            <w:r w:rsidRPr="00E119FE">
              <w:rPr>
                <w:rFonts w:ascii="Times New Roman" w:hAnsi="Times New Roman"/>
                <w:b/>
                <w:bCs/>
                <w:color w:val="FF0000"/>
                <w:sz w:val="34"/>
                <w:szCs w:val="34"/>
              </w:rPr>
              <w:t>SINE DIE</w:t>
            </w:r>
          </w:p>
        </w:tc>
      </w:tr>
      <w:tr w:rsidR="00E119FE" w:rsidRPr="287C33CA" w14:paraId="524B90C6" w14:textId="77777777" w:rsidTr="00600C5C">
        <w:trPr>
          <w:cantSplit/>
          <w:trHeight w:val="1266"/>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2CBEE19D" w14:textId="77777777" w:rsidR="00E119FE" w:rsidRDefault="00E119FE" w:rsidP="00600C5C">
            <w:pPr>
              <w:rPr>
                <w:rFonts w:cs="Arial"/>
                <w:sz w:val="18"/>
                <w:szCs w:val="18"/>
              </w:rPr>
            </w:pPr>
            <w:r w:rsidRPr="287C33CA">
              <w:rPr>
                <w:rFonts w:cs="Arial"/>
                <w:sz w:val="18"/>
                <w:szCs w:val="18"/>
              </w:rPr>
              <w:t>Endereço:</w:t>
            </w:r>
            <w:r w:rsidRPr="007A20B9">
              <w:rPr>
                <w:rFonts w:cs="Arial"/>
                <w:sz w:val="18"/>
                <w:szCs w:val="18"/>
              </w:rPr>
              <w:t xml:space="preserve"> Av. Engenheiro Carlos Goulart, nº 900, Prédio 1, Bairro Buritis, Belo Horizonte – MG, CEP: 30.455-902.</w:t>
            </w:r>
          </w:p>
          <w:p w14:paraId="31E20EE4" w14:textId="77777777" w:rsidR="00E119FE" w:rsidRDefault="00E119FE" w:rsidP="00600C5C">
            <w:pPr>
              <w:rPr>
                <w:rFonts w:cs="Arial"/>
                <w:sz w:val="18"/>
                <w:szCs w:val="18"/>
              </w:rPr>
            </w:pPr>
            <w:r>
              <w:rPr>
                <w:rFonts w:cs="Arial"/>
                <w:sz w:val="18"/>
                <w:szCs w:val="18"/>
              </w:rPr>
              <w:t xml:space="preserve">Telefone: (31) 3379-5591. </w:t>
            </w:r>
          </w:p>
          <w:p w14:paraId="486205E9" w14:textId="77777777" w:rsidR="00E119FE" w:rsidRPr="007A20B9" w:rsidRDefault="00E119FE" w:rsidP="00600C5C">
            <w:pPr>
              <w:rPr>
                <w:rFonts w:cs="Arial"/>
                <w:sz w:val="18"/>
                <w:szCs w:val="18"/>
              </w:rPr>
            </w:pPr>
            <w:r w:rsidRPr="007A20B9">
              <w:rPr>
                <w:rFonts w:cs="Arial"/>
                <w:sz w:val="18"/>
                <w:szCs w:val="18"/>
              </w:rPr>
              <w:t xml:space="preserve">E-mail: </w:t>
            </w:r>
            <w:hyperlink r:id="rId18" w:history="1">
              <w:r w:rsidRPr="008E2409">
                <w:rPr>
                  <w:rStyle w:val="Hyperlink"/>
                  <w:rFonts w:cs="Arial"/>
                  <w:sz w:val="18"/>
                  <w:szCs w:val="18"/>
                </w:rPr>
                <w:t>bhtrans.cpl@pbh.gov.br</w:t>
              </w:r>
            </w:hyperlink>
            <w:r w:rsidRPr="007A20B9">
              <w:rPr>
                <w:rFonts w:cs="Arial"/>
                <w:sz w:val="18"/>
                <w:szCs w:val="18"/>
              </w:rPr>
              <w:t>.</w:t>
            </w:r>
            <w:r>
              <w:rPr>
                <w:rFonts w:cs="Arial"/>
                <w:sz w:val="18"/>
                <w:szCs w:val="18"/>
              </w:rPr>
              <w:t xml:space="preserve"> </w:t>
            </w:r>
          </w:p>
          <w:p w14:paraId="7389A79D" w14:textId="77777777" w:rsidR="00E119FE" w:rsidRDefault="00E119FE" w:rsidP="00600C5C">
            <w:pPr>
              <w:rPr>
                <w:rFonts w:cs="Arial"/>
                <w:sz w:val="18"/>
                <w:szCs w:val="18"/>
              </w:rPr>
            </w:pPr>
            <w:r w:rsidRPr="007A20B9">
              <w:rPr>
                <w:rFonts w:cs="Arial"/>
                <w:sz w:val="18"/>
                <w:szCs w:val="18"/>
              </w:rPr>
              <w:t xml:space="preserve">SITE PARA REALIZAÇÃO DO RDC ELETRÔNICO: </w:t>
            </w:r>
            <w:hyperlink r:id="rId19" w:history="1">
              <w:r w:rsidRPr="008E2409">
                <w:rPr>
                  <w:rStyle w:val="Hyperlink"/>
                  <w:rFonts w:cs="Arial"/>
                  <w:sz w:val="18"/>
                  <w:szCs w:val="18"/>
                </w:rPr>
                <w:t>www.licitacoes-e.com.br</w:t>
              </w:r>
            </w:hyperlink>
            <w:r>
              <w:rPr>
                <w:rFonts w:cs="Arial"/>
                <w:sz w:val="18"/>
                <w:szCs w:val="18"/>
              </w:rPr>
              <w:t xml:space="preserve"> </w:t>
            </w:r>
            <w:r w:rsidRPr="007A20B9">
              <w:rPr>
                <w:rFonts w:cs="Arial"/>
                <w:sz w:val="18"/>
                <w:szCs w:val="18"/>
              </w:rPr>
              <w:t xml:space="preserve">– site de licitações do Banco do Brasil. </w:t>
            </w:r>
          </w:p>
          <w:p w14:paraId="02F0286D" w14:textId="77777777" w:rsidR="00E119FE" w:rsidRPr="007A20B9" w:rsidRDefault="00E119FE" w:rsidP="00600C5C">
            <w:pPr>
              <w:autoSpaceDE w:val="0"/>
              <w:autoSpaceDN w:val="0"/>
              <w:adjustRightInd w:val="0"/>
              <w:jc w:val="both"/>
              <w:rPr>
                <w:rFonts w:cs="Arial"/>
                <w:sz w:val="18"/>
                <w:szCs w:val="18"/>
              </w:rPr>
            </w:pPr>
            <w:r w:rsidRPr="007A20B9">
              <w:rPr>
                <w:rFonts w:cs="Arial"/>
                <w:sz w:val="18"/>
                <w:szCs w:val="18"/>
              </w:rPr>
              <w:t xml:space="preserve">DISPONIBILIZAÇÃO DO EDITAL E DIVULGAÇÃO DE INFORMAÇÕES: na Internet, nos sites: </w:t>
            </w:r>
            <w:hyperlink r:id="rId20" w:history="1">
              <w:r w:rsidRPr="008E2409">
                <w:rPr>
                  <w:rStyle w:val="Hyperlink"/>
                  <w:rFonts w:cs="Arial"/>
                  <w:sz w:val="18"/>
                  <w:szCs w:val="18"/>
                </w:rPr>
                <w:t>www.licitacoes-e.com.br</w:t>
              </w:r>
            </w:hyperlink>
            <w:r w:rsidRPr="007A20B9">
              <w:rPr>
                <w:rFonts w:cs="Arial"/>
                <w:sz w:val="18"/>
                <w:szCs w:val="18"/>
              </w:rPr>
              <w:t xml:space="preserve"> e </w:t>
            </w:r>
            <w:hyperlink r:id="rId21" w:history="1">
              <w:r w:rsidRPr="008E2409">
                <w:rPr>
                  <w:rStyle w:val="Hyperlink"/>
                  <w:rFonts w:cs="Arial"/>
                  <w:sz w:val="18"/>
                  <w:szCs w:val="18"/>
                </w:rPr>
                <w:t>https://prefeitura.pbh.gov.br/licitacoes</w:t>
              </w:r>
            </w:hyperlink>
            <w:r w:rsidRPr="007A20B9">
              <w:rPr>
                <w:rFonts w:cs="Arial"/>
                <w:sz w:val="18"/>
                <w:szCs w:val="18"/>
              </w:rPr>
              <w:t>.</w:t>
            </w:r>
            <w:r>
              <w:rPr>
                <w:rFonts w:cs="Arial"/>
                <w:sz w:val="18"/>
                <w:szCs w:val="18"/>
              </w:rPr>
              <w:t xml:space="preserve"> </w:t>
            </w:r>
          </w:p>
        </w:tc>
      </w:tr>
      <w:tr w:rsidR="00E119FE" w:rsidRPr="287C33CA" w14:paraId="2481E8C4" w14:textId="77777777" w:rsidTr="00600C5C">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41DAF05E" w14:textId="7B7E2B50" w:rsidR="00E119FE" w:rsidRDefault="00E119FE" w:rsidP="00E119FE">
            <w:pPr>
              <w:autoSpaceDE w:val="0"/>
              <w:autoSpaceDN w:val="0"/>
              <w:adjustRightInd w:val="0"/>
              <w:jc w:val="both"/>
              <w:rPr>
                <w:rFonts w:asciiTheme="majorHAnsi" w:hAnsiTheme="majorHAnsi"/>
              </w:rPr>
            </w:pPr>
            <w:r w:rsidRPr="004129FE">
              <w:rPr>
                <w:rFonts w:cs="Arial"/>
                <w:color w:val="000000"/>
                <w:sz w:val="18"/>
                <w:szCs w:val="18"/>
              </w:rPr>
              <w:t xml:space="preserve">OBJETO: </w:t>
            </w:r>
            <w:r w:rsidRPr="009170C6">
              <w:rPr>
                <w:rFonts w:asciiTheme="majorHAnsi" w:hAnsiTheme="majorHAnsi"/>
              </w:rPr>
              <w:t>CONTRATAÇÃO DE EMPRESA DE ENGENHARIA PARA PRESTAÇÃO DOS SERVIÇOS DE IMPLANTAÇÃO, MANUTENÇÃO CORRETIVA E PREVENTIVA DE PARQUE SEMAFÓRICO - CONTROLADORES, POSTES, GRUPOS FOCAIS, MÓDULOS LED, CABEAMENTO, NOBREAKS, INCLUÍDOS TODOS OS SEUS COMPONENTES E PERIFÉRICOS, LAÇOS DE DETECÇÃO VEICULAR VIRTUAIS, FÍSICOS E RESPECTIVAS CENTRAIS COMPUTADORIZADAS, CONTEMPLANDO O FORNECIMENTO DE MÃO DE OBRA, MATERIAIS, PEÇAS E SISTEMAS, INCLUSIVE OS RESPECTIVOS SOFTWARES DE OPERAÇÃO E MONITORAMENTO. A PREGOEIRA DA EMPRESA DE TRANSPORTES E TRÂNSITO DE BELO HORIZONTE S.A. – BHTRANS COMUNICA AOS INTERESSADOS QUE, EM VIRTUDE DE QUESTIONAMENTOS E IMPUGNAÇÕES APRESENTADOS AOS TERMOS DO EDITAL E DA NECESSIDADE DE PRAZO PARA AS RESPOSTAS ADEQUADAS ÀS SUAS ALEGAÇÕES, FICA ADIADA, SINE DIE, A REALIZAÇÃO DO PRESENTE CERTAME.</w:t>
            </w:r>
          </w:p>
          <w:p w14:paraId="37FDD818" w14:textId="77777777" w:rsidR="00E119FE" w:rsidRPr="287C33CA" w:rsidRDefault="00E119FE" w:rsidP="00600C5C">
            <w:pPr>
              <w:autoSpaceDE w:val="0"/>
              <w:autoSpaceDN w:val="0"/>
              <w:adjustRightInd w:val="0"/>
              <w:jc w:val="both"/>
              <w:rPr>
                <w:rFonts w:cs="ArialNarrow"/>
                <w:bCs/>
                <w:color w:val="000000"/>
                <w:sz w:val="18"/>
                <w:szCs w:val="17"/>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2057EB3C" w14:textId="77777777" w:rsidR="00E119FE" w:rsidRPr="287C33CA" w:rsidRDefault="00E119FE" w:rsidP="00600C5C">
            <w:pPr>
              <w:rPr>
                <w:bCs/>
                <w:sz w:val="18"/>
                <w:szCs w:val="17"/>
              </w:rPr>
            </w:pPr>
            <w:r w:rsidRPr="287C33CA">
              <w:rPr>
                <w:bCs/>
                <w:sz w:val="18"/>
                <w:szCs w:val="17"/>
              </w:rPr>
              <w:t xml:space="preserve">DATAS: </w:t>
            </w:r>
          </w:p>
          <w:p w14:paraId="67E82074" w14:textId="77777777" w:rsidR="00E119FE" w:rsidRPr="00E119FE" w:rsidRDefault="00E119FE" w:rsidP="00600C5C">
            <w:pPr>
              <w:numPr>
                <w:ilvl w:val="0"/>
                <w:numId w:val="1"/>
              </w:numPr>
              <w:rPr>
                <w:strike/>
                <w:sz w:val="18"/>
                <w:szCs w:val="17"/>
              </w:rPr>
            </w:pPr>
            <w:r w:rsidRPr="00E119FE">
              <w:rPr>
                <w:strike/>
                <w:sz w:val="18"/>
                <w:szCs w:val="17"/>
              </w:rPr>
              <w:t xml:space="preserve">Abertura das Propostas: no dia 22/06/2021 às 09 horas. </w:t>
            </w:r>
          </w:p>
          <w:p w14:paraId="4F32032B" w14:textId="77777777" w:rsidR="00E119FE" w:rsidRDefault="00E119FE" w:rsidP="00600C5C">
            <w:pPr>
              <w:numPr>
                <w:ilvl w:val="0"/>
                <w:numId w:val="1"/>
              </w:numPr>
              <w:rPr>
                <w:sz w:val="18"/>
                <w:szCs w:val="17"/>
              </w:rPr>
            </w:pPr>
            <w:r w:rsidRPr="00E119FE">
              <w:rPr>
                <w:strike/>
                <w:sz w:val="18"/>
                <w:szCs w:val="17"/>
              </w:rPr>
              <w:t>Início da Fase de Disputas de Preços (lances): no dia 22/06/2021 às 09 horas e 30 minutos.</w:t>
            </w:r>
            <w:r w:rsidRPr="00A132ED">
              <w:rPr>
                <w:sz w:val="18"/>
                <w:szCs w:val="17"/>
              </w:rPr>
              <w:t xml:space="preserve"> </w:t>
            </w:r>
          </w:p>
          <w:p w14:paraId="4CB05A38" w14:textId="77777777" w:rsidR="00E119FE" w:rsidRPr="287C33CA" w:rsidRDefault="00E119FE" w:rsidP="00600C5C">
            <w:pPr>
              <w:ind w:left="720"/>
              <w:rPr>
                <w:sz w:val="18"/>
                <w:szCs w:val="17"/>
              </w:rPr>
            </w:pPr>
          </w:p>
        </w:tc>
      </w:tr>
    </w:tbl>
    <w:p w14:paraId="26CB798D" w14:textId="77777777" w:rsidR="00E119FE" w:rsidRPr="287C33CA" w:rsidRDefault="00E119FE" w:rsidP="00E119F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E119FE" w14:paraId="2B39048A" w14:textId="77777777" w:rsidTr="00600C5C">
        <w:trPr>
          <w:cantSplit/>
          <w:trHeight w:val="583"/>
        </w:trPr>
        <w:tc>
          <w:tcPr>
            <w:tcW w:w="10693" w:type="dxa"/>
            <w:tcBorders>
              <w:top w:val="single" w:sz="4" w:space="0" w:color="auto"/>
              <w:left w:val="single" w:sz="4" w:space="0" w:color="auto"/>
              <w:bottom w:val="single" w:sz="4" w:space="0" w:color="auto"/>
              <w:right w:val="single" w:sz="4" w:space="0" w:color="auto"/>
            </w:tcBorders>
            <w:vAlign w:val="center"/>
            <w:hideMark/>
          </w:tcPr>
          <w:p w14:paraId="7495A071" w14:textId="4770D467" w:rsidR="00E119FE" w:rsidRDefault="00E119FE" w:rsidP="00E119FE">
            <w:pPr>
              <w:autoSpaceDE w:val="0"/>
              <w:autoSpaceDN w:val="0"/>
              <w:adjustRightInd w:val="0"/>
              <w:jc w:val="both"/>
              <w:rPr>
                <w:rFonts w:cs="Symbol"/>
                <w:color w:val="000000"/>
                <w:sz w:val="18"/>
                <w:szCs w:val="18"/>
              </w:rPr>
            </w:pPr>
            <w:r>
              <w:rPr>
                <w:rFonts w:cs="Arial"/>
                <w:color w:val="000000"/>
                <w:sz w:val="18"/>
                <w:szCs w:val="18"/>
              </w:rPr>
              <w:t>OBSERVAÇÕES</w:t>
            </w:r>
            <w:r w:rsidRPr="00CD4DBC">
              <w:rPr>
                <w:rFonts w:cs="Arial"/>
                <w:color w:val="000000"/>
                <w:sz w:val="18"/>
                <w:szCs w:val="18"/>
              </w:rPr>
              <w:t>:</w:t>
            </w:r>
            <w:r>
              <w:t xml:space="preserve"> </w:t>
            </w:r>
            <w:r w:rsidRPr="00A132ED">
              <w:rPr>
                <w:rFonts w:cs="Arial"/>
                <w:color w:val="000000"/>
                <w:sz w:val="18"/>
                <w:szCs w:val="18"/>
              </w:rPr>
              <w:t xml:space="preserve">O Edital </w:t>
            </w:r>
            <w:r>
              <w:rPr>
                <w:rFonts w:cs="Arial"/>
                <w:color w:val="000000"/>
                <w:sz w:val="18"/>
                <w:szCs w:val="18"/>
              </w:rPr>
              <w:t>estará</w:t>
            </w:r>
            <w:r w:rsidRPr="00A132ED">
              <w:rPr>
                <w:rFonts w:cs="Arial"/>
                <w:color w:val="000000"/>
                <w:sz w:val="18"/>
                <w:szCs w:val="18"/>
              </w:rPr>
              <w:t xml:space="preserve"> disponível na Internet (www.pbh.gov.br e www.licitacoes-e.com.br). As empresas do ramo, interessadas, poderão retirar cópia reprográfica do Edital na CPL – BHTRANS, mediante agendamento prévio, no endereço situado à Av. Engenheiro Carlos Goulart, n.º 900, Prédio 1, Bairro Buritis, Belo Horizonte/MG, mediante comprovação de pagamento de Guia a ser emitida pela BHTRANS no valor de R$ 92,96 (noventa e dois reais e noventa e seis centavos). Ressaltamos que, a fim de adequar a nossa rotina de trabalho às recomendações das autoridades de saúde visando diminuir a propagação da Covid-19, a CPL está desempenhando as suas atividades em regime de teletrabalho (home office). Sendo assim, caso seja necessário obter vistas do processo, gentileza agendar, com antecedência, um horário para atendimento por meio do e-mail: bhtrans.cpl@pbh.gov.br ou telefone: (31) 3379-5591.</w:t>
            </w:r>
            <w:r>
              <w:rPr>
                <w:rFonts w:cs="Symbol"/>
                <w:color w:val="000000"/>
                <w:sz w:val="18"/>
                <w:szCs w:val="18"/>
              </w:rPr>
              <w:t xml:space="preserve"> </w:t>
            </w:r>
          </w:p>
        </w:tc>
      </w:tr>
    </w:tbl>
    <w:p w14:paraId="5C079115" w14:textId="77777777" w:rsidR="00E119FE" w:rsidRDefault="00E119FE" w:rsidP="009170C6">
      <w:pPr>
        <w:jc w:val="both"/>
        <w:rPr>
          <w:rFonts w:asciiTheme="majorHAnsi" w:hAnsiTheme="majorHAnsi"/>
        </w:rPr>
      </w:pPr>
    </w:p>
    <w:p w14:paraId="4AF68653" w14:textId="77777777" w:rsidR="00BD7927" w:rsidRDefault="00BD7927" w:rsidP="009170C6">
      <w:pPr>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3260"/>
        <w:gridCol w:w="567"/>
        <w:gridCol w:w="1396"/>
        <w:gridCol w:w="2851"/>
      </w:tblGrid>
      <w:tr w:rsidR="000B2419" w14:paraId="2D087F1E" w14:textId="77777777" w:rsidTr="003F2B1F">
        <w:trPr>
          <w:cantSplit/>
        </w:trPr>
        <w:tc>
          <w:tcPr>
            <w:tcW w:w="5949" w:type="dxa"/>
            <w:gridSpan w:val="2"/>
            <w:tcBorders>
              <w:top w:val="single" w:sz="4" w:space="0" w:color="auto"/>
              <w:left w:val="single" w:sz="4" w:space="0" w:color="auto"/>
              <w:bottom w:val="single" w:sz="4" w:space="0" w:color="auto"/>
              <w:right w:val="single" w:sz="4" w:space="0" w:color="auto"/>
            </w:tcBorders>
            <w:vAlign w:val="center"/>
            <w:hideMark/>
          </w:tcPr>
          <w:p w14:paraId="6556019D" w14:textId="77777777" w:rsidR="000B2419" w:rsidRDefault="000B2419" w:rsidP="00600C5C">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2F88C55E" w14:textId="363EC343" w:rsidR="000B2419" w:rsidRDefault="000B2419" w:rsidP="000B2419">
            <w:pPr>
              <w:jc w:val="both"/>
              <w:outlineLvl w:val="1"/>
              <w:rPr>
                <w:b/>
                <w:sz w:val="20"/>
                <w:szCs w:val="20"/>
              </w:rPr>
            </w:pPr>
            <w:r>
              <w:rPr>
                <w:rFonts w:ascii="Arial" w:hAnsi="Arial" w:cs="Arial"/>
                <w:sz w:val="20"/>
                <w:szCs w:val="20"/>
              </w:rPr>
              <w:t>EDITAL:</w:t>
            </w:r>
            <w:r>
              <w:rPr>
                <w:b/>
                <w:sz w:val="20"/>
                <w:szCs w:val="20"/>
              </w:rPr>
              <w:t xml:space="preserve"> </w:t>
            </w:r>
            <w:r w:rsidRPr="000B2419">
              <w:rPr>
                <w:rFonts w:ascii="Times New Roman" w:hAnsi="Times New Roman"/>
                <w:b/>
                <w:bCs/>
                <w:sz w:val="34"/>
                <w:szCs w:val="30"/>
              </w:rPr>
              <w:t>EDITAL Nº 77/2021</w:t>
            </w:r>
            <w:r>
              <w:rPr>
                <w:b/>
                <w:sz w:val="20"/>
                <w:szCs w:val="20"/>
              </w:rPr>
              <w:t xml:space="preserve"> </w:t>
            </w:r>
          </w:p>
        </w:tc>
      </w:tr>
      <w:tr w:rsidR="000B2419" w14:paraId="36309379" w14:textId="77777777" w:rsidTr="00600C5C">
        <w:trPr>
          <w:cantSplit/>
          <w:trHeight w:val="543"/>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A015ED1" w14:textId="77777777" w:rsidR="000B2419" w:rsidRDefault="000B2419" w:rsidP="00600C5C">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619F4540" w14:textId="77777777" w:rsidR="000B2419" w:rsidRDefault="000B2419" w:rsidP="00600C5C">
            <w:pPr>
              <w:jc w:val="both"/>
              <w:rPr>
                <w:sz w:val="18"/>
                <w:szCs w:val="18"/>
              </w:rPr>
            </w:pPr>
            <w:r>
              <w:rPr>
                <w:rFonts w:cs="Arial"/>
                <w:sz w:val="18"/>
                <w:szCs w:val="18"/>
              </w:rPr>
              <w:t>Informações</w:t>
            </w:r>
            <w:r>
              <w:rPr>
                <w:sz w:val="18"/>
                <w:szCs w:val="18"/>
              </w:rPr>
              <w:t xml:space="preserve">: Telefone: (31) 3249-8033 e 3249-8034. E-mail </w:t>
            </w:r>
            <w:hyperlink r:id="rId22" w:history="1">
              <w:r>
                <w:rPr>
                  <w:rStyle w:val="Hyperlink"/>
                  <w:sz w:val="18"/>
                  <w:szCs w:val="18"/>
                </w:rPr>
                <w:t>licit@tjmg.jus.br</w:t>
              </w:r>
            </w:hyperlink>
            <w:r>
              <w:rPr>
                <w:sz w:val="18"/>
                <w:szCs w:val="18"/>
              </w:rPr>
              <w:t xml:space="preserve">. </w:t>
            </w:r>
          </w:p>
        </w:tc>
      </w:tr>
      <w:tr w:rsidR="000B2419" w14:paraId="743C0E81" w14:textId="77777777" w:rsidTr="003F2B1F">
        <w:trPr>
          <w:cantSplit/>
          <w:trHeight w:val="1543"/>
        </w:trPr>
        <w:tc>
          <w:tcPr>
            <w:tcW w:w="5949" w:type="dxa"/>
            <w:gridSpan w:val="2"/>
            <w:tcBorders>
              <w:top w:val="single" w:sz="4" w:space="0" w:color="auto"/>
              <w:left w:val="single" w:sz="4" w:space="0" w:color="auto"/>
              <w:bottom w:val="single" w:sz="4" w:space="0" w:color="auto"/>
              <w:right w:val="single" w:sz="4" w:space="0" w:color="auto"/>
            </w:tcBorders>
            <w:hideMark/>
          </w:tcPr>
          <w:p w14:paraId="00966007" w14:textId="2AF714D0" w:rsidR="000B2419" w:rsidRDefault="000B2419" w:rsidP="000B2419">
            <w:pPr>
              <w:autoSpaceDE w:val="0"/>
              <w:autoSpaceDN w:val="0"/>
              <w:adjustRightInd w:val="0"/>
              <w:jc w:val="both"/>
              <w:rPr>
                <w:rFonts w:cs="Arial"/>
                <w:sz w:val="18"/>
                <w:szCs w:val="15"/>
              </w:rPr>
            </w:pPr>
            <w:r w:rsidRPr="000B2419">
              <w:rPr>
                <w:rFonts w:cs="Arial"/>
                <w:sz w:val="18"/>
                <w:szCs w:val="15"/>
              </w:rPr>
              <w:t>MODALIDADE: CONCORRÊNCIA</w:t>
            </w:r>
            <w:r>
              <w:rPr>
                <w:rFonts w:cs="Arial"/>
                <w:sz w:val="18"/>
                <w:szCs w:val="15"/>
              </w:rPr>
              <w:t xml:space="preserve"> - </w:t>
            </w:r>
            <w:r w:rsidRPr="000B2419">
              <w:rPr>
                <w:rFonts w:cs="Arial"/>
                <w:sz w:val="18"/>
                <w:szCs w:val="15"/>
              </w:rPr>
              <w:t>REGIME DE EXECUÇÃO: EMPREITADA POR PREÇO GLOBAL - TIPO: MENOR PREÇO</w:t>
            </w:r>
            <w:r>
              <w:rPr>
                <w:rFonts w:cs="Arial"/>
                <w:sz w:val="18"/>
                <w:szCs w:val="15"/>
              </w:rPr>
              <w:t xml:space="preserve"> </w:t>
            </w:r>
            <w:r w:rsidRPr="000B2419">
              <w:rPr>
                <w:rFonts w:cs="Arial"/>
                <w:sz w:val="18"/>
                <w:szCs w:val="15"/>
              </w:rPr>
              <w:t>RETOMADA DA OBRA DE CONSTRUÇÃO DO NOVO PRÉDIO DO FÓRUM DA COMARCA DE ELÓI MENDES, CONFORME</w:t>
            </w:r>
            <w:r>
              <w:rPr>
                <w:rFonts w:cs="Arial"/>
                <w:sz w:val="18"/>
                <w:szCs w:val="15"/>
              </w:rPr>
              <w:t xml:space="preserve"> </w:t>
            </w:r>
            <w:r w:rsidRPr="000B2419">
              <w:rPr>
                <w:rFonts w:cs="Arial"/>
                <w:sz w:val="18"/>
                <w:szCs w:val="15"/>
              </w:rPr>
              <w:t>PROJETO BÁSICO E DEMAIS ANEXOS, PARTES INTEGRANTES E INSEPARÁVEIS DESTE EDITAL.</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23EEA291" w14:textId="77777777" w:rsidR="000B2419" w:rsidRDefault="000B2419" w:rsidP="00600C5C">
            <w:pPr>
              <w:rPr>
                <w:rFonts w:ascii="Arial" w:hAnsi="Arial"/>
                <w:bCs/>
                <w:sz w:val="18"/>
                <w:szCs w:val="17"/>
              </w:rPr>
            </w:pPr>
            <w:r>
              <w:rPr>
                <w:rFonts w:ascii="Arial" w:hAnsi="Arial"/>
                <w:bCs/>
                <w:sz w:val="18"/>
                <w:szCs w:val="17"/>
              </w:rPr>
              <w:t>DATAS:</w:t>
            </w:r>
          </w:p>
          <w:p w14:paraId="14DF6D18" w14:textId="54CF4419" w:rsidR="000B2419" w:rsidRDefault="000B2419" w:rsidP="000B2419">
            <w:pPr>
              <w:numPr>
                <w:ilvl w:val="0"/>
                <w:numId w:val="1"/>
              </w:numPr>
              <w:jc w:val="both"/>
              <w:rPr>
                <w:sz w:val="18"/>
                <w:szCs w:val="17"/>
              </w:rPr>
            </w:pPr>
            <w:r>
              <w:rPr>
                <w:sz w:val="18"/>
                <w:szCs w:val="17"/>
              </w:rPr>
              <w:t>Data para Entrega dos Envelopes: 2</w:t>
            </w:r>
            <w:r w:rsidR="003F2B1F">
              <w:rPr>
                <w:sz w:val="18"/>
                <w:szCs w:val="17"/>
              </w:rPr>
              <w:t>0</w:t>
            </w:r>
            <w:r>
              <w:rPr>
                <w:sz w:val="18"/>
                <w:szCs w:val="17"/>
              </w:rPr>
              <w:t>/0</w:t>
            </w:r>
            <w:r w:rsidR="003F2B1F">
              <w:rPr>
                <w:sz w:val="18"/>
                <w:szCs w:val="17"/>
              </w:rPr>
              <w:t>7</w:t>
            </w:r>
            <w:r>
              <w:rPr>
                <w:sz w:val="18"/>
                <w:szCs w:val="17"/>
              </w:rPr>
              <w:t>/21 às 17:00</w:t>
            </w:r>
          </w:p>
          <w:p w14:paraId="7B39EF74" w14:textId="77777777" w:rsidR="003F2B1F" w:rsidRPr="003F2B1F" w:rsidRDefault="000B2419" w:rsidP="000B2419">
            <w:pPr>
              <w:numPr>
                <w:ilvl w:val="0"/>
                <w:numId w:val="1"/>
              </w:numPr>
              <w:jc w:val="both"/>
              <w:rPr>
                <w:rFonts w:ascii="Arial" w:hAnsi="Arial"/>
                <w:sz w:val="18"/>
                <w:szCs w:val="17"/>
              </w:rPr>
            </w:pPr>
            <w:r>
              <w:rPr>
                <w:sz w:val="18"/>
                <w:szCs w:val="17"/>
              </w:rPr>
              <w:t>Data Abertura dos envelopes: 2</w:t>
            </w:r>
            <w:r w:rsidR="003F2B1F">
              <w:rPr>
                <w:sz w:val="18"/>
                <w:szCs w:val="17"/>
              </w:rPr>
              <w:t>1</w:t>
            </w:r>
            <w:r>
              <w:rPr>
                <w:sz w:val="18"/>
                <w:szCs w:val="17"/>
              </w:rPr>
              <w:t>/0</w:t>
            </w:r>
            <w:r w:rsidR="003F2B1F">
              <w:rPr>
                <w:sz w:val="18"/>
                <w:szCs w:val="17"/>
              </w:rPr>
              <w:t>7</w:t>
            </w:r>
            <w:r>
              <w:rPr>
                <w:sz w:val="18"/>
                <w:szCs w:val="17"/>
              </w:rPr>
              <w:t>/21 às 09:00</w:t>
            </w:r>
          </w:p>
          <w:p w14:paraId="5A68FD95" w14:textId="78A43544" w:rsidR="000B2419" w:rsidRDefault="000B2419" w:rsidP="000B2419">
            <w:pPr>
              <w:numPr>
                <w:ilvl w:val="0"/>
                <w:numId w:val="1"/>
              </w:numPr>
              <w:jc w:val="both"/>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08D526BE" w14:textId="608BBCE4" w:rsidR="000B2419" w:rsidRDefault="000B2419" w:rsidP="003F2B1F">
            <w:pPr>
              <w:numPr>
                <w:ilvl w:val="0"/>
                <w:numId w:val="1"/>
              </w:numPr>
              <w:jc w:val="both"/>
              <w:rPr>
                <w:rFonts w:ascii="Arial" w:hAnsi="Arial"/>
                <w:sz w:val="18"/>
                <w:szCs w:val="17"/>
              </w:rPr>
            </w:pPr>
            <w:r>
              <w:rPr>
                <w:rFonts w:cs="Arial"/>
                <w:sz w:val="18"/>
                <w:szCs w:val="17"/>
              </w:rPr>
              <w:t xml:space="preserve">Prazo de Execução: </w:t>
            </w:r>
            <w:r w:rsidR="003F2B1F">
              <w:rPr>
                <w:rFonts w:cs="Arial"/>
                <w:sz w:val="18"/>
                <w:szCs w:val="17"/>
              </w:rPr>
              <w:t>270</w:t>
            </w:r>
            <w:r>
              <w:rPr>
                <w:rFonts w:cs="Arial"/>
                <w:sz w:val="18"/>
                <w:szCs w:val="17"/>
              </w:rPr>
              <w:t xml:space="preserve"> dias.</w:t>
            </w:r>
          </w:p>
        </w:tc>
      </w:tr>
      <w:tr w:rsidR="000B2419" w14:paraId="49CD2C41" w14:textId="77777777" w:rsidTr="00600C5C">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F054FA4" w14:textId="77777777" w:rsidR="000B2419" w:rsidRDefault="000B2419" w:rsidP="00600C5C">
            <w:pPr>
              <w:tabs>
                <w:tab w:val="left" w:pos="4393"/>
                <w:tab w:val="center" w:pos="5386"/>
              </w:tabs>
              <w:jc w:val="center"/>
              <w:outlineLvl w:val="1"/>
              <w:rPr>
                <w:rFonts w:cs="Arial"/>
                <w:sz w:val="18"/>
                <w:szCs w:val="18"/>
              </w:rPr>
            </w:pPr>
            <w:r>
              <w:rPr>
                <w:rFonts w:cs="Arial"/>
                <w:sz w:val="18"/>
                <w:szCs w:val="18"/>
              </w:rPr>
              <w:t>VALORES</w:t>
            </w:r>
          </w:p>
        </w:tc>
      </w:tr>
      <w:tr w:rsidR="000B2419" w14:paraId="36E8D748" w14:textId="77777777" w:rsidTr="00600C5C">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5F27A61C" w14:textId="77777777" w:rsidR="000B2419" w:rsidRDefault="000B2419" w:rsidP="00600C5C">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F1C5A9D" w14:textId="77777777" w:rsidR="000B2419" w:rsidRDefault="000B2419" w:rsidP="00600C5C">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DCCF5BA" w14:textId="77777777" w:rsidR="000B2419" w:rsidRDefault="000B2419" w:rsidP="00600C5C">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AFBBF5B" w14:textId="77777777" w:rsidR="000B2419" w:rsidRDefault="000B2419" w:rsidP="00600C5C">
            <w:pPr>
              <w:keepNext/>
              <w:jc w:val="center"/>
              <w:outlineLvl w:val="0"/>
              <w:rPr>
                <w:iCs/>
                <w:sz w:val="18"/>
                <w:lang w:val="x-none" w:eastAsia="x-none"/>
              </w:rPr>
            </w:pPr>
            <w:r>
              <w:rPr>
                <w:iCs/>
                <w:sz w:val="18"/>
                <w:lang w:val="x-none" w:eastAsia="x-none"/>
              </w:rPr>
              <w:t>Valor do Edital</w:t>
            </w:r>
          </w:p>
        </w:tc>
      </w:tr>
      <w:tr w:rsidR="000B2419" w14:paraId="45C416B2" w14:textId="77777777" w:rsidTr="000B2419">
        <w:trPr>
          <w:cantSplit/>
          <w:trHeight w:val="461"/>
        </w:trPr>
        <w:tc>
          <w:tcPr>
            <w:tcW w:w="2689" w:type="dxa"/>
            <w:tcBorders>
              <w:top w:val="single" w:sz="4" w:space="0" w:color="auto"/>
              <w:left w:val="single" w:sz="4" w:space="0" w:color="auto"/>
              <w:bottom w:val="single" w:sz="4" w:space="0" w:color="auto"/>
              <w:right w:val="single" w:sz="4" w:space="0" w:color="auto"/>
            </w:tcBorders>
            <w:vAlign w:val="center"/>
            <w:hideMark/>
          </w:tcPr>
          <w:p w14:paraId="1D97BB1A" w14:textId="139509FD" w:rsidR="000B2419" w:rsidRDefault="000B2419" w:rsidP="000B2419">
            <w:pPr>
              <w:autoSpaceDE w:val="0"/>
              <w:autoSpaceDN w:val="0"/>
              <w:adjustRightInd w:val="0"/>
              <w:jc w:val="center"/>
              <w:rPr>
                <w:rFonts w:cs="Arial"/>
                <w:bCs/>
                <w:sz w:val="18"/>
                <w:szCs w:val="18"/>
              </w:rPr>
            </w:pPr>
            <w:r w:rsidRPr="000B2419">
              <w:rPr>
                <w:rFonts w:cs="Arial"/>
                <w:bCs/>
                <w:sz w:val="18"/>
                <w:szCs w:val="18"/>
              </w:rPr>
              <w:t>R$ 8.513.755,41</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60F19508" w14:textId="21781EFB" w:rsidR="000B2419" w:rsidRDefault="000B2419" w:rsidP="000B2419">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EEF43C7" w14:textId="77777777" w:rsidR="000B2419" w:rsidRDefault="000B2419" w:rsidP="00600C5C">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C07E40A" w14:textId="77777777" w:rsidR="000B2419" w:rsidRDefault="000B2419" w:rsidP="00600C5C">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B2419" w14:paraId="2D2D7678" w14:textId="77777777" w:rsidTr="00600C5C">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195339A" w14:textId="77777777" w:rsidR="000B2419" w:rsidRDefault="000B2419" w:rsidP="000B241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19FD065" w14:textId="77777777" w:rsidR="000B2419" w:rsidRDefault="000B2419" w:rsidP="000B2419">
            <w:pPr>
              <w:autoSpaceDE w:val="0"/>
              <w:autoSpaceDN w:val="0"/>
              <w:adjustRightInd w:val="0"/>
              <w:jc w:val="both"/>
              <w:rPr>
                <w:rFonts w:cs="Arial"/>
                <w:color w:val="000000"/>
                <w:sz w:val="18"/>
                <w:szCs w:val="18"/>
              </w:rPr>
            </w:pPr>
            <w:r>
              <w:rPr>
                <w:noProof/>
              </w:rPr>
              <w:drawing>
                <wp:inline distT="0" distB="0" distL="0" distR="0" wp14:anchorId="7D60C7CB" wp14:editId="6630208B">
                  <wp:extent cx="6294636" cy="219666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7327" cy="2197601"/>
                          </a:xfrm>
                          <a:prstGeom prst="rect">
                            <a:avLst/>
                          </a:prstGeom>
                        </pic:spPr>
                      </pic:pic>
                    </a:graphicData>
                  </a:graphic>
                </wp:inline>
              </w:drawing>
            </w:r>
          </w:p>
          <w:p w14:paraId="68695D4E" w14:textId="00740141" w:rsidR="000B2419" w:rsidRPr="00AC675F" w:rsidRDefault="000B2419" w:rsidP="000B2419">
            <w:pPr>
              <w:autoSpaceDE w:val="0"/>
              <w:autoSpaceDN w:val="0"/>
              <w:adjustRightInd w:val="0"/>
              <w:jc w:val="both"/>
              <w:rPr>
                <w:rFonts w:cs="Arial"/>
                <w:color w:val="000000"/>
                <w:sz w:val="18"/>
                <w:szCs w:val="18"/>
              </w:rPr>
            </w:pPr>
          </w:p>
        </w:tc>
      </w:tr>
      <w:tr w:rsidR="000B2419" w14:paraId="23221A9A" w14:textId="77777777" w:rsidTr="00600C5C">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7B9E8D2" w14:textId="77777777" w:rsidR="000B2419" w:rsidRDefault="000B2419" w:rsidP="000B2419">
            <w:pPr>
              <w:autoSpaceDE w:val="0"/>
              <w:autoSpaceDN w:val="0"/>
              <w:adjustRightInd w:val="0"/>
              <w:jc w:val="both"/>
            </w:pPr>
            <w:r>
              <w:rPr>
                <w:rFonts w:cs="Arial"/>
                <w:color w:val="000000"/>
                <w:sz w:val="18"/>
                <w:szCs w:val="18"/>
              </w:rPr>
              <w:t>CAPACIDADE OPERACIONAL:</w:t>
            </w:r>
            <w:r>
              <w:t xml:space="preserve"> </w:t>
            </w:r>
          </w:p>
          <w:p w14:paraId="4225A285" w14:textId="7EDA1488" w:rsidR="000B2419" w:rsidRDefault="000B2419" w:rsidP="000B2419">
            <w:pPr>
              <w:autoSpaceDE w:val="0"/>
              <w:autoSpaceDN w:val="0"/>
              <w:adjustRightInd w:val="0"/>
              <w:jc w:val="both"/>
            </w:pPr>
            <w:r>
              <w:rPr>
                <w:noProof/>
              </w:rPr>
              <w:drawing>
                <wp:inline distT="0" distB="0" distL="0" distR="0" wp14:anchorId="0F52A40A" wp14:editId="549BAC00">
                  <wp:extent cx="6294120" cy="225621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3326" cy="2259514"/>
                          </a:xfrm>
                          <a:prstGeom prst="rect">
                            <a:avLst/>
                          </a:prstGeom>
                        </pic:spPr>
                      </pic:pic>
                    </a:graphicData>
                  </a:graphic>
                </wp:inline>
              </w:drawing>
            </w:r>
          </w:p>
          <w:p w14:paraId="24D8903C" w14:textId="1B3A1FDE" w:rsidR="000B2419" w:rsidRPr="00AC675F" w:rsidRDefault="000B2419" w:rsidP="000B2419">
            <w:pPr>
              <w:autoSpaceDE w:val="0"/>
              <w:autoSpaceDN w:val="0"/>
              <w:adjustRightInd w:val="0"/>
              <w:jc w:val="both"/>
              <w:rPr>
                <w:rFonts w:cs="Arial"/>
                <w:color w:val="000000"/>
                <w:sz w:val="18"/>
                <w:szCs w:val="18"/>
              </w:rPr>
            </w:pPr>
          </w:p>
        </w:tc>
      </w:tr>
      <w:tr w:rsidR="000B2419" w14:paraId="19B9BD84" w14:textId="77777777" w:rsidTr="00600C5C">
        <w:trPr>
          <w:cantSplit/>
          <w:trHeight w:val="583"/>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E634063" w14:textId="77777777" w:rsidR="000B2419" w:rsidRDefault="000B2419" w:rsidP="00600C5C">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70AA09E0" w14:textId="5965389F" w:rsidR="000B2419" w:rsidRDefault="000B2419" w:rsidP="00600C5C">
            <w:pPr>
              <w:jc w:val="both"/>
              <w:outlineLvl w:val="1"/>
              <w:rPr>
                <w:sz w:val="18"/>
                <w:szCs w:val="18"/>
              </w:rPr>
            </w:pPr>
          </w:p>
          <w:p w14:paraId="7BEEDAF4" w14:textId="77777777" w:rsidR="000B2419" w:rsidRDefault="000B2419" w:rsidP="00600C5C">
            <w:pPr>
              <w:jc w:val="both"/>
              <w:outlineLvl w:val="1"/>
              <w:rPr>
                <w:sz w:val="16"/>
                <w:szCs w:val="16"/>
              </w:rPr>
            </w:pPr>
            <w:r>
              <w:rPr>
                <w:noProof/>
              </w:rPr>
              <w:drawing>
                <wp:inline distT="0" distB="0" distL="0" distR="0" wp14:anchorId="46A8AF9F" wp14:editId="1F08BD07">
                  <wp:extent cx="3993931" cy="1096105"/>
                  <wp:effectExtent l="0" t="0" r="6985"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6844" cy="1099649"/>
                          </a:xfrm>
                          <a:prstGeom prst="rect">
                            <a:avLst/>
                          </a:prstGeom>
                        </pic:spPr>
                      </pic:pic>
                    </a:graphicData>
                  </a:graphic>
                </wp:inline>
              </w:drawing>
            </w:r>
          </w:p>
          <w:p w14:paraId="6B341296" w14:textId="77777777" w:rsidR="000B2419" w:rsidRDefault="000B2419" w:rsidP="00600C5C">
            <w:pPr>
              <w:jc w:val="both"/>
              <w:outlineLvl w:val="1"/>
              <w:rPr>
                <w:sz w:val="16"/>
                <w:szCs w:val="16"/>
              </w:rPr>
            </w:pPr>
            <w:r>
              <w:rPr>
                <w:noProof/>
              </w:rPr>
              <w:drawing>
                <wp:inline distT="0" distB="0" distL="0" distR="0" wp14:anchorId="19DE715C" wp14:editId="12308A3D">
                  <wp:extent cx="3657600" cy="59294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5460" cy="595839"/>
                          </a:xfrm>
                          <a:prstGeom prst="rect">
                            <a:avLst/>
                          </a:prstGeom>
                        </pic:spPr>
                      </pic:pic>
                    </a:graphicData>
                  </a:graphic>
                </wp:inline>
              </w:drawing>
            </w:r>
          </w:p>
          <w:p w14:paraId="4649D694" w14:textId="1126D5A2" w:rsidR="000B2419" w:rsidRPr="006F32DD" w:rsidRDefault="000B2419" w:rsidP="00600C5C">
            <w:pPr>
              <w:jc w:val="both"/>
              <w:outlineLvl w:val="1"/>
              <w:rPr>
                <w:sz w:val="16"/>
                <w:szCs w:val="16"/>
              </w:rPr>
            </w:pPr>
          </w:p>
        </w:tc>
      </w:tr>
      <w:tr w:rsidR="000B2419" w14:paraId="400B446D" w14:textId="77777777" w:rsidTr="00600C5C">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5A82AF4" w14:textId="7C7F7AC1" w:rsidR="000B2419" w:rsidRDefault="000B2419" w:rsidP="00600C5C">
            <w:pPr>
              <w:autoSpaceDE w:val="0"/>
              <w:autoSpaceDN w:val="0"/>
              <w:adjustRightInd w:val="0"/>
              <w:jc w:val="both"/>
              <w:rPr>
                <w:rFonts w:cs="Arial"/>
                <w:sz w:val="18"/>
                <w:szCs w:val="18"/>
              </w:rPr>
            </w:pPr>
            <w:r>
              <w:rPr>
                <w:rFonts w:cs="Arial"/>
                <w:sz w:val="18"/>
                <w:szCs w:val="18"/>
              </w:rPr>
              <w:t>OBS.:</w:t>
            </w:r>
          </w:p>
          <w:p w14:paraId="37D22F88" w14:textId="442756D5" w:rsidR="000B2419" w:rsidRDefault="000B2419" w:rsidP="00600C5C">
            <w:pPr>
              <w:autoSpaceDE w:val="0"/>
              <w:autoSpaceDN w:val="0"/>
              <w:adjustRightInd w:val="0"/>
              <w:jc w:val="both"/>
              <w:rPr>
                <w:rStyle w:val="Hyperlink"/>
                <w:sz w:val="18"/>
                <w:szCs w:val="18"/>
              </w:rPr>
            </w:pPr>
            <w:r>
              <w:rPr>
                <w:noProof/>
              </w:rPr>
              <w:drawing>
                <wp:inline distT="0" distB="0" distL="0" distR="0" wp14:anchorId="343AFAD4" wp14:editId="5B570C90">
                  <wp:extent cx="6295697" cy="22384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9132" cy="2239691"/>
                          </a:xfrm>
                          <a:prstGeom prst="rect">
                            <a:avLst/>
                          </a:prstGeom>
                        </pic:spPr>
                      </pic:pic>
                    </a:graphicData>
                  </a:graphic>
                </wp:inline>
              </w:drawing>
            </w:r>
          </w:p>
          <w:p w14:paraId="604B33B3" w14:textId="3589EA26" w:rsidR="000B2419" w:rsidRDefault="000B2419" w:rsidP="003F2B1F">
            <w:pPr>
              <w:autoSpaceDE w:val="0"/>
              <w:autoSpaceDN w:val="0"/>
              <w:adjustRightInd w:val="0"/>
              <w:jc w:val="both"/>
              <w:rPr>
                <w:rFonts w:cs="Arial"/>
                <w:sz w:val="18"/>
                <w:szCs w:val="18"/>
              </w:rPr>
            </w:pPr>
            <w:hyperlink r:id="rId28" w:history="1">
              <w:r>
                <w:rPr>
                  <w:rStyle w:val="Hyperlink"/>
                  <w:sz w:val="18"/>
                  <w:szCs w:val="18"/>
                </w:rPr>
                <w:t>Clique aqui para obter informações do edital</w:t>
              </w:r>
            </w:hyperlink>
            <w:r>
              <w:rPr>
                <w:sz w:val="18"/>
                <w:szCs w:val="18"/>
              </w:rPr>
              <w:t xml:space="preserve">. </w:t>
            </w:r>
          </w:p>
        </w:tc>
      </w:tr>
    </w:tbl>
    <w:p w14:paraId="0B4CE0BE" w14:textId="77777777" w:rsidR="000B2419" w:rsidRDefault="000B2419" w:rsidP="000B2419">
      <w:pPr>
        <w:rPr>
          <w:sz w:val="16"/>
          <w:szCs w:val="16"/>
        </w:rPr>
      </w:pPr>
    </w:p>
    <w:p w14:paraId="1F569604" w14:textId="77777777" w:rsidR="000B2419" w:rsidRDefault="000B2419" w:rsidP="000B2419">
      <w:pPr>
        <w:rPr>
          <w:sz w:val="16"/>
          <w:szCs w:val="16"/>
        </w:rPr>
      </w:pPr>
    </w:p>
    <w:p w14:paraId="5EF1E57D" w14:textId="77777777" w:rsidR="000B2419" w:rsidRDefault="000B2419" w:rsidP="000B2419">
      <w:pPr>
        <w:shd w:val="clear" w:color="auto" w:fill="FFFFFF"/>
        <w:spacing w:line="288" w:lineRule="atLeast"/>
        <w:jc w:val="both"/>
        <w:textAlignment w:val="center"/>
      </w:pPr>
    </w:p>
    <w:p w14:paraId="7872C0A9" w14:textId="77777777" w:rsidR="000B2419" w:rsidRDefault="000B2419" w:rsidP="00AE47B5">
      <w:pPr>
        <w:autoSpaceDE w:val="0"/>
        <w:autoSpaceDN w:val="0"/>
        <w:adjustRightInd w:val="0"/>
        <w:jc w:val="both"/>
        <w:rPr>
          <w:rFonts w:asciiTheme="majorHAnsi" w:hAnsiTheme="majorHAnsi"/>
        </w:rPr>
      </w:pPr>
    </w:p>
    <w:p w14:paraId="28149C48" w14:textId="77777777" w:rsidR="007A28A4" w:rsidRDefault="007A28A4"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205C0CE" w14:textId="77777777" w:rsidR="006E277C" w:rsidRDefault="006E277C" w:rsidP="006E277C">
      <w:pPr>
        <w:jc w:val="both"/>
        <w:rPr>
          <w:rFonts w:asciiTheme="majorHAnsi" w:hAnsiTheme="majorHAnsi"/>
        </w:rPr>
      </w:pPr>
    </w:p>
    <w:p w14:paraId="03F9535B" w14:textId="77777777" w:rsidR="00891A9C" w:rsidRDefault="00891A9C" w:rsidP="00D202F6">
      <w:pPr>
        <w:jc w:val="both"/>
        <w:rPr>
          <w:rFonts w:asciiTheme="majorHAnsi" w:hAnsiTheme="majorHAnsi"/>
          <w:b/>
        </w:rPr>
      </w:pPr>
      <w:r w:rsidRPr="00891A9C">
        <w:rPr>
          <w:rFonts w:asciiTheme="majorHAnsi" w:hAnsiTheme="majorHAnsi"/>
          <w:b/>
        </w:rPr>
        <w:t>ALVARENGA PREFEITURA MUNICIPAL AVISOS DE LICITAÇÃO PROC. LICITATÓRIO 030/2021 – TOMADA DE PREÇOS 002/2021</w:t>
      </w:r>
    </w:p>
    <w:p w14:paraId="0F7B9FCA" w14:textId="166F6B34" w:rsidR="00F761D5" w:rsidRPr="00F761D5" w:rsidRDefault="00F761D5" w:rsidP="00D202F6">
      <w:pPr>
        <w:jc w:val="both"/>
        <w:rPr>
          <w:rFonts w:asciiTheme="majorHAnsi" w:hAnsiTheme="majorHAnsi"/>
        </w:rPr>
      </w:pPr>
      <w:r w:rsidRPr="00F761D5">
        <w:rPr>
          <w:rFonts w:asciiTheme="majorHAnsi" w:hAnsiTheme="majorHAnsi"/>
        </w:rPr>
        <w:t xml:space="preserve">Objeto: seleção empresa para prestação de serviços, obra civil de Reforma e Ampliação de unidades de escolas municipais rurais, localizadas na comunidade Vista Alegre, nos córregos de Sobreiro e Pinhanos, do Tenente e do Mutuca, mediante utilização de recursos próprios, de conformidade com os respectivos planos de trabalhos anexos, quais sejam pranchas técnicas, cronogramas de execução e planilhas, execução variando de 1 a 4 meses cada. Abertura dos envelopes: 07/07/2021, às 9:00 horas. Local: Sala de Licitações, Prefeitura Municipal de Alvarenga, na Rua Silvério Marcelino, 47 – CEP 35.249-000. Edital disponível </w:t>
      </w:r>
      <w:r w:rsidR="00F234EE">
        <w:rPr>
          <w:rFonts w:asciiTheme="majorHAnsi" w:hAnsiTheme="majorHAnsi"/>
        </w:rPr>
        <w:t xml:space="preserve">no site </w:t>
      </w:r>
      <w:hyperlink r:id="rId30" w:history="1">
        <w:proofErr w:type="gramStart"/>
        <w:r w:rsidR="00F234EE" w:rsidRPr="008E6A76">
          <w:rPr>
            <w:rStyle w:val="Hyperlink"/>
            <w:rFonts w:asciiTheme="majorHAnsi" w:hAnsiTheme="majorHAnsi"/>
          </w:rPr>
          <w:t>www.alvarenga.mg.gov.br</w:t>
        </w:r>
      </w:hyperlink>
      <w:r w:rsidR="00F234EE">
        <w:rPr>
          <w:rFonts w:asciiTheme="majorHAnsi" w:hAnsiTheme="majorHAnsi"/>
        </w:rPr>
        <w:t xml:space="preserve">, </w:t>
      </w:r>
      <w:r w:rsidRPr="00F761D5">
        <w:rPr>
          <w:rFonts w:asciiTheme="majorHAnsi" w:hAnsiTheme="majorHAnsi"/>
        </w:rPr>
        <w:t xml:space="preserve"> ou</w:t>
      </w:r>
      <w:proofErr w:type="gramEnd"/>
      <w:r w:rsidRPr="00F761D5">
        <w:rPr>
          <w:rFonts w:asciiTheme="majorHAnsi" w:hAnsiTheme="majorHAnsi"/>
        </w:rPr>
        <w:t xml:space="preserve"> no mesmo endereço, de segunda a sexta-feira, das 08:00 às 12:00 e de 14:00 às 16:00 horas. Informações pelo </w:t>
      </w:r>
      <w:r w:rsidRPr="00F761D5">
        <w:rPr>
          <w:rFonts w:asciiTheme="majorHAnsi" w:hAnsiTheme="majorHAnsi"/>
        </w:rPr>
        <w:t>tel.</w:t>
      </w:r>
      <w:r w:rsidRPr="00F761D5">
        <w:rPr>
          <w:rFonts w:asciiTheme="majorHAnsi" w:hAnsiTheme="majorHAnsi"/>
        </w:rPr>
        <w:t>: (33) 3328-1193.</w:t>
      </w:r>
    </w:p>
    <w:p w14:paraId="231D01BE" w14:textId="5F642482" w:rsidR="00776CD0" w:rsidRPr="00320B44" w:rsidRDefault="00320B44" w:rsidP="00D202F6">
      <w:pPr>
        <w:jc w:val="both"/>
        <w:rPr>
          <w:rFonts w:asciiTheme="majorHAnsi" w:hAnsiTheme="majorHAnsi"/>
          <w:b/>
        </w:rPr>
      </w:pPr>
      <w:r w:rsidRPr="00320B44">
        <w:rPr>
          <w:rFonts w:asciiTheme="majorHAnsi" w:hAnsiTheme="majorHAnsi"/>
          <w:b/>
        </w:rPr>
        <w:t>PROC. LICITATÓRIO 032/2021 – TOMADA DE PREÇOS 003/2021.</w:t>
      </w:r>
    </w:p>
    <w:p w14:paraId="47DCBE0F" w14:textId="2AD892A4" w:rsidR="00F761D5" w:rsidRDefault="00F761D5" w:rsidP="00D202F6">
      <w:pPr>
        <w:jc w:val="both"/>
        <w:rPr>
          <w:rFonts w:asciiTheme="majorHAnsi" w:hAnsiTheme="majorHAnsi"/>
        </w:rPr>
      </w:pPr>
      <w:r w:rsidRPr="00F761D5">
        <w:rPr>
          <w:rFonts w:asciiTheme="majorHAnsi" w:hAnsiTheme="majorHAnsi"/>
        </w:rPr>
        <w:t xml:space="preserve">Objeto: seleção empresa para prestação de serviços, obra civil de calçamento nas ruas José Ricardo de Oliveira e Aspazia Mendes Martins no bairro Alvorada (Alvarenga), inclusos os serviços de terraplanagem, sinalização para pedestres e instalação de </w:t>
      </w:r>
      <w:r w:rsidRPr="00F761D5">
        <w:rPr>
          <w:rFonts w:asciiTheme="majorHAnsi" w:hAnsiTheme="majorHAnsi"/>
        </w:rPr>
        <w:t>meio-fio</w:t>
      </w:r>
      <w:r w:rsidRPr="00F761D5">
        <w:rPr>
          <w:rFonts w:asciiTheme="majorHAnsi" w:hAnsiTheme="majorHAnsi"/>
        </w:rPr>
        <w:t xml:space="preserve"> e passeios, mediante utilização de recursos federais via CAIXA e contrapartida recursos próprios, de conformidade com os respectivos planos de trabalhos anexos, quais sejam pranchas técnicas, cronogramas de execução e planilhas materiais e serviços, execução 4 meses. Abertura dos envelopes: 08/07/2021, às 9:00 horas. Local: Sala de Licitações, Prefeitura Municipal de Alvarenga, na Rua Silvério Marcelino, 47 – CEP 35.249-000.</w:t>
      </w:r>
    </w:p>
    <w:p w14:paraId="1E9ABA6A" w14:textId="77777777" w:rsidR="001C28C7" w:rsidRDefault="001C28C7" w:rsidP="00D202F6">
      <w:pPr>
        <w:jc w:val="both"/>
        <w:rPr>
          <w:rFonts w:asciiTheme="majorHAnsi" w:hAnsiTheme="majorHAnsi"/>
        </w:rPr>
      </w:pPr>
    </w:p>
    <w:p w14:paraId="30EE24C3" w14:textId="77777777" w:rsidR="001C28C7" w:rsidRDefault="001C28C7" w:rsidP="00D202F6">
      <w:pPr>
        <w:jc w:val="both"/>
        <w:rPr>
          <w:rFonts w:asciiTheme="majorHAnsi" w:hAnsiTheme="majorHAnsi"/>
        </w:rPr>
      </w:pPr>
    </w:p>
    <w:p w14:paraId="35754937" w14:textId="77777777" w:rsidR="001C28C7" w:rsidRPr="001C28C7" w:rsidRDefault="001C28C7" w:rsidP="00D202F6">
      <w:pPr>
        <w:jc w:val="both"/>
        <w:rPr>
          <w:rFonts w:asciiTheme="majorHAnsi" w:hAnsiTheme="majorHAnsi"/>
          <w:b/>
        </w:rPr>
      </w:pPr>
      <w:r w:rsidRPr="001C28C7">
        <w:rPr>
          <w:rFonts w:asciiTheme="majorHAnsi" w:hAnsiTheme="majorHAnsi"/>
          <w:b/>
        </w:rPr>
        <w:t xml:space="preserve">PREFEITURA MUNICIPAL DE ANTÔNIO CARLOS AVISO DE ADIAMENTO CONCORRÊNCIA Nº 1/2021 </w:t>
      </w:r>
    </w:p>
    <w:p w14:paraId="3B0525C8" w14:textId="67C264AD" w:rsidR="001C28C7" w:rsidRDefault="001C28C7" w:rsidP="00D202F6">
      <w:pPr>
        <w:jc w:val="both"/>
        <w:rPr>
          <w:rFonts w:asciiTheme="majorHAnsi" w:hAnsiTheme="majorHAnsi"/>
        </w:rPr>
      </w:pPr>
      <w:r w:rsidRPr="001C28C7">
        <w:rPr>
          <w:rFonts w:asciiTheme="majorHAnsi" w:hAnsiTheme="majorHAnsi"/>
        </w:rPr>
        <w:t xml:space="preserve">Em razão de alterações na planilha de composição de custos, o Fundo Municipal de Saúde, torna público que fará realizar, Processo nº 016/2021 - Concorrência nº 001/2021 -Objeto: Contratação de empresa de engenharia para execução de continuidade das obras de unidade UBS no distrito de Dr. Sá Fortes, conforme edital e anexos. Forma de julgamento: menor preço global. Nova data de abertura: dia 19/07/2021, às 08h30min. O edital estará disponível no site www.municipioantoniocarlos.mg.gov.br e também pelo endereço eletrônico </w:t>
      </w:r>
      <w:hyperlink r:id="rId31" w:history="1">
        <w:r w:rsidR="006F52DE" w:rsidRPr="008E6A76">
          <w:rPr>
            <w:rStyle w:val="Hyperlink"/>
            <w:rFonts w:asciiTheme="majorHAnsi" w:hAnsiTheme="majorHAnsi"/>
          </w:rPr>
          <w:t>licitacao@municipioantoniocarlos.mg.gov.br</w:t>
        </w:r>
      </w:hyperlink>
      <w:r w:rsidR="006F52DE">
        <w:rPr>
          <w:rFonts w:asciiTheme="majorHAnsi" w:hAnsiTheme="majorHAnsi"/>
        </w:rPr>
        <w:t>.</w:t>
      </w:r>
      <w:r w:rsidR="00632AD6">
        <w:rPr>
          <w:rFonts w:asciiTheme="majorHAnsi" w:hAnsiTheme="majorHAnsi"/>
        </w:rPr>
        <w:t>0020</w:t>
      </w:r>
      <w:r w:rsidRPr="001C28C7">
        <w:rPr>
          <w:rFonts w:asciiTheme="majorHAnsi" w:hAnsiTheme="majorHAnsi"/>
        </w:rPr>
        <w:t>Os anexos estarão disponíveis apenas pelo e-mail. Ricardo José - Presidente CPL.</w:t>
      </w:r>
    </w:p>
    <w:p w14:paraId="7A74141F" w14:textId="77777777" w:rsidR="00F761D5" w:rsidRDefault="00F761D5" w:rsidP="00D202F6">
      <w:pPr>
        <w:jc w:val="both"/>
        <w:rPr>
          <w:rFonts w:asciiTheme="majorHAnsi" w:hAnsiTheme="majorHAnsi"/>
        </w:rPr>
      </w:pPr>
    </w:p>
    <w:p w14:paraId="1A1A09D5" w14:textId="77777777" w:rsidR="00891A9C" w:rsidRDefault="00891A9C" w:rsidP="00D202F6">
      <w:pPr>
        <w:jc w:val="both"/>
        <w:rPr>
          <w:rFonts w:asciiTheme="majorHAnsi" w:hAnsiTheme="majorHAnsi"/>
        </w:rPr>
      </w:pPr>
    </w:p>
    <w:p w14:paraId="6DC9573F" w14:textId="442D5068" w:rsidR="00776CD0" w:rsidRPr="00320B44" w:rsidRDefault="00320B44" w:rsidP="00D202F6">
      <w:pPr>
        <w:jc w:val="both"/>
        <w:rPr>
          <w:rFonts w:asciiTheme="majorHAnsi" w:hAnsiTheme="majorHAnsi"/>
          <w:b/>
        </w:rPr>
      </w:pPr>
      <w:r w:rsidRPr="00320B44">
        <w:rPr>
          <w:rFonts w:asciiTheme="majorHAnsi" w:hAnsiTheme="majorHAnsi"/>
          <w:b/>
        </w:rPr>
        <w:t xml:space="preserve">AUGUSTO DE LIMA PREFEITURA MUNICIPAL - AVISO DE LICITAÇÃO - TOMADA DE PREÇOS Nº002/2021 </w:t>
      </w:r>
    </w:p>
    <w:p w14:paraId="73F7E38D" w14:textId="09A915C1" w:rsidR="00891A9C" w:rsidRPr="00891A9C" w:rsidRDefault="00891A9C" w:rsidP="00D202F6">
      <w:pPr>
        <w:jc w:val="both"/>
        <w:rPr>
          <w:rFonts w:asciiTheme="majorHAnsi" w:hAnsiTheme="majorHAnsi"/>
        </w:rPr>
      </w:pPr>
      <w:r w:rsidRPr="00891A9C">
        <w:rPr>
          <w:rFonts w:asciiTheme="majorHAnsi" w:hAnsiTheme="majorHAnsi"/>
        </w:rPr>
        <w:t xml:space="preserve">O Município de Augusto de Lima/MG, torna público que fará realizar TOMADA DE PREÇOS Nº002/2021, Contratação de empresa para Execução de Obra de ampliação, Reforma e Adequação ao Protocolo Covid-19, da Escola Municipal Chapeuzinho Vermelho. Tipo: Menor Preço: Data de entrega dos envelopes de Proposta e Documentação: 06/07/2021 até às 13:00 h. Informações e edital poderão ser obtidos na Prefeitura Municipal, na Av. Cel Pedro Pedras, 220, Centro. E-Mail </w:t>
      </w:r>
      <w:hyperlink r:id="rId32" w:history="1">
        <w:r w:rsidR="00320B44" w:rsidRPr="008E6A76">
          <w:rPr>
            <w:rStyle w:val="Hyperlink"/>
            <w:rFonts w:asciiTheme="majorHAnsi" w:hAnsiTheme="majorHAnsi"/>
          </w:rPr>
          <w:t>licitacaoaugustodelimamg@yahoo.com</w:t>
        </w:r>
      </w:hyperlink>
      <w:r w:rsidR="00320B44">
        <w:rPr>
          <w:rFonts w:asciiTheme="majorHAnsi" w:hAnsiTheme="majorHAnsi"/>
        </w:rPr>
        <w:t xml:space="preserve">. </w:t>
      </w:r>
    </w:p>
    <w:p w14:paraId="5083CE69" w14:textId="2A693D15" w:rsidR="00776CD0" w:rsidRPr="00320B44" w:rsidRDefault="00320B44" w:rsidP="00D202F6">
      <w:pPr>
        <w:jc w:val="both"/>
        <w:rPr>
          <w:rFonts w:asciiTheme="majorHAnsi" w:hAnsiTheme="majorHAnsi"/>
          <w:b/>
        </w:rPr>
      </w:pPr>
      <w:r w:rsidRPr="00320B44">
        <w:rPr>
          <w:rFonts w:asciiTheme="majorHAnsi" w:hAnsiTheme="majorHAnsi"/>
          <w:b/>
        </w:rPr>
        <w:t xml:space="preserve">AVISO DE LICITAÇÃO - TOMADA DE PREÇOS Nº 003/2021 </w:t>
      </w:r>
    </w:p>
    <w:p w14:paraId="02644A2E" w14:textId="7D720C08" w:rsidR="00891A9C" w:rsidRDefault="00891A9C" w:rsidP="00D202F6">
      <w:pPr>
        <w:jc w:val="both"/>
        <w:rPr>
          <w:rFonts w:asciiTheme="majorHAnsi" w:hAnsiTheme="majorHAnsi"/>
        </w:rPr>
      </w:pPr>
      <w:r w:rsidRPr="00891A9C">
        <w:rPr>
          <w:rFonts w:asciiTheme="majorHAnsi" w:hAnsiTheme="majorHAnsi"/>
        </w:rPr>
        <w:t xml:space="preserve">O Município de Augusto de Lima/MG, torna público que fará realizar TOMADA DE PREÇOS Nº003/2021, Contratação de empresa para Execução de Obra de ampliação, Reforma e Adequação ao Protocolo Covid-19, da Escola Municipal Profª Laura Martins. Tipo: Menor Preço: Data de entrega dos envelopes de Proposta e Documentação: 06/07/2021 até às 16:00 h. Informações e edital poderão ser obtidos na Prefeitura Municipal, na Av. Cel Pedro Pedras, 220, Centro. E-Mail </w:t>
      </w:r>
      <w:hyperlink r:id="rId33" w:history="1">
        <w:r w:rsidR="00320B44" w:rsidRPr="008E6A76">
          <w:rPr>
            <w:rStyle w:val="Hyperlink"/>
            <w:rFonts w:asciiTheme="majorHAnsi" w:hAnsiTheme="majorHAnsi"/>
          </w:rPr>
          <w:t>licitacaoaugustodelimamg@yahoo.com</w:t>
        </w:r>
      </w:hyperlink>
      <w:r w:rsidR="00320B44">
        <w:rPr>
          <w:rFonts w:asciiTheme="majorHAnsi" w:hAnsiTheme="majorHAnsi"/>
        </w:rPr>
        <w:t>.</w:t>
      </w:r>
    </w:p>
    <w:p w14:paraId="07E19AC0" w14:textId="77777777" w:rsidR="00891A9C" w:rsidRDefault="00891A9C" w:rsidP="00D202F6">
      <w:pPr>
        <w:jc w:val="both"/>
        <w:rPr>
          <w:rFonts w:asciiTheme="majorHAnsi" w:hAnsiTheme="majorHAnsi"/>
        </w:rPr>
      </w:pPr>
    </w:p>
    <w:p w14:paraId="39DE10AA" w14:textId="77777777" w:rsidR="00DF32C6" w:rsidRDefault="00DF32C6" w:rsidP="00D202F6">
      <w:pPr>
        <w:jc w:val="both"/>
        <w:rPr>
          <w:rFonts w:asciiTheme="majorHAnsi" w:hAnsiTheme="majorHAnsi"/>
        </w:rPr>
      </w:pPr>
    </w:p>
    <w:p w14:paraId="1585F820" w14:textId="6A78E422" w:rsidR="00776CD0" w:rsidRDefault="00320B44" w:rsidP="00D202F6">
      <w:pPr>
        <w:jc w:val="both"/>
        <w:rPr>
          <w:rFonts w:asciiTheme="majorHAnsi" w:hAnsiTheme="majorHAnsi"/>
        </w:rPr>
      </w:pPr>
      <w:r w:rsidRPr="00320B44">
        <w:rPr>
          <w:rFonts w:asciiTheme="majorHAnsi" w:hAnsiTheme="majorHAnsi"/>
          <w:b/>
        </w:rPr>
        <w:t>CAMPO BELO</w:t>
      </w:r>
      <w:r w:rsidRPr="00F761D5">
        <w:rPr>
          <w:rFonts w:asciiTheme="majorHAnsi" w:hAnsiTheme="majorHAnsi"/>
        </w:rPr>
        <w:t xml:space="preserve"> </w:t>
      </w:r>
      <w:r w:rsidRPr="00320B44">
        <w:rPr>
          <w:rFonts w:asciiTheme="majorHAnsi" w:hAnsiTheme="majorHAnsi"/>
          <w:b/>
        </w:rPr>
        <w:t>PREFEITURA MUNICIPAL - TOMADA DE PREÇOS 004/2021 EDITAL DE PUBLICAÇÃO PREFEITURA MUNICIPAL DE CAMPO BELO/MG.</w:t>
      </w:r>
      <w:r w:rsidRPr="00F761D5">
        <w:rPr>
          <w:rFonts w:asciiTheme="majorHAnsi" w:hAnsiTheme="majorHAnsi"/>
        </w:rPr>
        <w:t xml:space="preserve"> </w:t>
      </w:r>
    </w:p>
    <w:p w14:paraId="17322985" w14:textId="474438F5" w:rsidR="00DF32C6" w:rsidRDefault="00DF32C6" w:rsidP="00D202F6">
      <w:pPr>
        <w:jc w:val="both"/>
        <w:rPr>
          <w:rFonts w:asciiTheme="majorHAnsi" w:hAnsiTheme="majorHAnsi"/>
        </w:rPr>
      </w:pPr>
      <w:r w:rsidRPr="00F761D5">
        <w:rPr>
          <w:rFonts w:asciiTheme="majorHAnsi" w:hAnsiTheme="majorHAnsi"/>
        </w:rPr>
        <w:t>Objeto: Contratação de empresa para prestação de serviços de mão de obra com fornecimento de materiais para Pavimentação de acesso a orla no Município de Campo Belo/MG - 2ª etapa, conforme Contrato de Repasse nº 902305/2020/MTUR/CAIXA. Abertura: 08/07/2021 às 13:00 horas. Mais informações: Rua Tirade</w:t>
      </w:r>
      <w:r w:rsidR="00776CD0">
        <w:rPr>
          <w:rFonts w:asciiTheme="majorHAnsi" w:hAnsiTheme="majorHAnsi"/>
        </w:rPr>
        <w:t>ntes, n.º 491, Centro. Tel.: (0</w:t>
      </w:r>
      <w:r w:rsidRPr="00F761D5">
        <w:rPr>
          <w:rFonts w:asciiTheme="majorHAnsi" w:hAnsiTheme="majorHAnsi"/>
        </w:rPr>
        <w:t xml:space="preserve">35) 3831- 7914. E-mail: </w:t>
      </w:r>
      <w:hyperlink r:id="rId34" w:history="1">
        <w:r w:rsidR="00320B44" w:rsidRPr="008E6A76">
          <w:rPr>
            <w:rStyle w:val="Hyperlink"/>
            <w:rFonts w:asciiTheme="majorHAnsi" w:hAnsiTheme="majorHAnsi"/>
          </w:rPr>
          <w:t>licitacao@campobelo.mg.gov.br</w:t>
        </w:r>
      </w:hyperlink>
      <w:r w:rsidR="00776CD0">
        <w:rPr>
          <w:rFonts w:asciiTheme="majorHAnsi" w:hAnsiTheme="majorHAnsi"/>
        </w:rPr>
        <w:t>.</w:t>
      </w:r>
      <w:r w:rsidR="00320B44">
        <w:rPr>
          <w:rFonts w:asciiTheme="majorHAnsi" w:hAnsiTheme="majorHAnsi"/>
        </w:rPr>
        <w:t xml:space="preserve"> </w:t>
      </w:r>
    </w:p>
    <w:p w14:paraId="24DBD556" w14:textId="77777777" w:rsidR="00776CD0" w:rsidRPr="00320B44" w:rsidRDefault="00F761D5" w:rsidP="00270C2D">
      <w:pPr>
        <w:jc w:val="both"/>
        <w:rPr>
          <w:rFonts w:asciiTheme="majorHAnsi" w:hAnsiTheme="majorHAnsi"/>
          <w:b/>
        </w:rPr>
      </w:pPr>
      <w:r w:rsidRPr="00320B44">
        <w:rPr>
          <w:rFonts w:asciiTheme="majorHAnsi" w:hAnsiTheme="majorHAnsi"/>
          <w:b/>
        </w:rPr>
        <w:t xml:space="preserve">TOMADA DE PREÇOS 005/2021 </w:t>
      </w:r>
    </w:p>
    <w:p w14:paraId="0FBF303B" w14:textId="419D5E91" w:rsidR="00FB304D" w:rsidRDefault="00776CD0" w:rsidP="00270C2D">
      <w:pPr>
        <w:jc w:val="both"/>
        <w:rPr>
          <w:rFonts w:asciiTheme="majorHAnsi" w:hAnsiTheme="majorHAnsi"/>
        </w:rPr>
      </w:pPr>
      <w:r>
        <w:rPr>
          <w:rFonts w:asciiTheme="majorHAnsi" w:hAnsiTheme="majorHAnsi"/>
        </w:rPr>
        <w:t>]</w:t>
      </w:r>
      <w:r w:rsidR="00F761D5" w:rsidRPr="00F761D5">
        <w:rPr>
          <w:rFonts w:asciiTheme="majorHAnsi" w:hAnsiTheme="majorHAnsi"/>
        </w:rPr>
        <w:t>Edital de Publicação Prefeitura Municipal de Campo Belo/MG. Objeto: Contratação de empresa para prestação de serviços de mão de obra com fornecimento de materiais para Estruturação de rede de serviços do Sistema Único de Assistência Social (SUAS) - construção de unidade de acolhimento, conforme Contrato de Repasse</w:t>
      </w:r>
      <w:r w:rsidR="00F761D5">
        <w:rPr>
          <w:rFonts w:asciiTheme="majorHAnsi" w:hAnsiTheme="majorHAnsi"/>
        </w:rPr>
        <w:t xml:space="preserve"> nº887681/2019/MCIDADANIA/CAIXA</w:t>
      </w:r>
      <w:r w:rsidR="00F761D5" w:rsidRPr="00F761D5">
        <w:rPr>
          <w:rFonts w:asciiTheme="majorHAnsi" w:hAnsiTheme="majorHAnsi"/>
        </w:rPr>
        <w:t>. Abertura: 09/07/2021 às 13:00 horas. Mais informações: Rua Tirade</w:t>
      </w:r>
      <w:r w:rsidR="00F761D5">
        <w:rPr>
          <w:rFonts w:asciiTheme="majorHAnsi" w:hAnsiTheme="majorHAnsi"/>
        </w:rPr>
        <w:t>ntes, n.º 491, Centro. Tel.: (0</w:t>
      </w:r>
      <w:r w:rsidR="00F761D5" w:rsidRPr="00F761D5">
        <w:rPr>
          <w:rFonts w:asciiTheme="majorHAnsi" w:hAnsiTheme="majorHAnsi"/>
        </w:rPr>
        <w:t xml:space="preserve">35) 3831-7914. E-mail: </w:t>
      </w:r>
      <w:hyperlink r:id="rId35" w:history="1">
        <w:r w:rsidR="00320B44" w:rsidRPr="008E6A76">
          <w:rPr>
            <w:rStyle w:val="Hyperlink"/>
            <w:rFonts w:asciiTheme="majorHAnsi" w:hAnsiTheme="majorHAnsi"/>
          </w:rPr>
          <w:t>licitacao@campobelo.mg.gov.br</w:t>
        </w:r>
      </w:hyperlink>
      <w:r w:rsidR="00320B44">
        <w:rPr>
          <w:rFonts w:asciiTheme="majorHAnsi" w:hAnsiTheme="majorHAnsi"/>
        </w:rPr>
        <w:t xml:space="preserve">. </w:t>
      </w:r>
    </w:p>
    <w:p w14:paraId="76410E01" w14:textId="77777777" w:rsidR="00DF32C6" w:rsidRDefault="00DF32C6" w:rsidP="00270C2D">
      <w:pPr>
        <w:jc w:val="both"/>
        <w:rPr>
          <w:rFonts w:asciiTheme="majorHAnsi" w:hAnsiTheme="majorHAnsi"/>
        </w:rPr>
      </w:pPr>
    </w:p>
    <w:p w14:paraId="2A3AD92F" w14:textId="77777777" w:rsidR="00A91D2E" w:rsidRDefault="00A91D2E" w:rsidP="00270C2D">
      <w:pPr>
        <w:jc w:val="both"/>
        <w:rPr>
          <w:rFonts w:asciiTheme="majorHAnsi" w:hAnsiTheme="majorHAnsi"/>
        </w:rPr>
      </w:pPr>
    </w:p>
    <w:p w14:paraId="4DBA6E1C" w14:textId="34EA9B45" w:rsidR="00A91D2E" w:rsidRPr="00A91D2E" w:rsidRDefault="00A91D2E" w:rsidP="00270C2D">
      <w:pPr>
        <w:jc w:val="both"/>
        <w:rPr>
          <w:rFonts w:asciiTheme="majorHAnsi" w:hAnsiTheme="majorHAnsi"/>
          <w:b/>
        </w:rPr>
      </w:pPr>
      <w:r w:rsidRPr="00A91D2E">
        <w:rPr>
          <w:rFonts w:asciiTheme="majorHAnsi" w:hAnsiTheme="majorHAnsi"/>
          <w:b/>
        </w:rPr>
        <w:t>PREFEITURA DE CAPITÃO ENÉAS COMISSÃO DE LICITAÇÃO PREFEITURA MUNICIPAL DE CAPITÃO ENÉAS/MG. PROCESSO LICITATÓRIO Nº 048/2021, TOMADA DE PREÇO Nº 006/2021.</w:t>
      </w:r>
    </w:p>
    <w:p w14:paraId="2EAAABFA" w14:textId="30B244B9" w:rsidR="00A91D2E" w:rsidRDefault="00A91D2E" w:rsidP="00270C2D">
      <w:pPr>
        <w:jc w:val="both"/>
        <w:rPr>
          <w:rFonts w:asciiTheme="majorHAnsi" w:hAnsiTheme="majorHAnsi"/>
        </w:rPr>
      </w:pPr>
      <w:r w:rsidRPr="00A91D2E">
        <w:rPr>
          <w:rFonts w:asciiTheme="majorHAnsi" w:hAnsiTheme="majorHAnsi"/>
        </w:rPr>
        <w:t>A Prefeitura Municipal de Capitão Enéas/MG, Torna Público o Processo Licitatório nº 048/2021,</w:t>
      </w:r>
      <w:r>
        <w:rPr>
          <w:rFonts w:asciiTheme="majorHAnsi" w:hAnsiTheme="majorHAnsi"/>
        </w:rPr>
        <w:t xml:space="preserve"> </w:t>
      </w:r>
      <w:r w:rsidRPr="00A91D2E">
        <w:rPr>
          <w:rFonts w:asciiTheme="majorHAnsi" w:hAnsiTheme="majorHAnsi"/>
        </w:rPr>
        <w:t xml:space="preserve">Tomada de Preço nº 006/2021, cujo o objeto é: ” Contratação de empresa especializada para execução de obras de reforma do prédio da escola infantil </w:t>
      </w:r>
      <w:r w:rsidRPr="00A91D2E">
        <w:rPr>
          <w:rFonts w:asciiTheme="majorHAnsi" w:hAnsiTheme="majorHAnsi"/>
        </w:rPr>
        <w:t>Proinfância</w:t>
      </w:r>
      <w:r w:rsidRPr="00A91D2E">
        <w:rPr>
          <w:rFonts w:asciiTheme="majorHAnsi" w:hAnsiTheme="majorHAnsi"/>
        </w:rPr>
        <w:t xml:space="preserve"> no Município de Capitão Enéas/MG". Credenciamento dia: 06/07/2021, ás 09:00 horas – Presidente da comissão: Marianne Marques Gonçalves Tel. (38)3235-1001, e-mail: </w:t>
      </w:r>
      <w:hyperlink r:id="rId36" w:history="1">
        <w:r w:rsidR="00F234EE" w:rsidRPr="008E6A76">
          <w:rPr>
            <w:rStyle w:val="Hyperlink"/>
            <w:rFonts w:asciiTheme="majorHAnsi" w:hAnsiTheme="majorHAnsi"/>
          </w:rPr>
          <w:t>licitacaocapitaoeneas@gmail.com</w:t>
        </w:r>
      </w:hyperlink>
      <w:r w:rsidR="00F234EE">
        <w:rPr>
          <w:rFonts w:asciiTheme="majorHAnsi" w:hAnsiTheme="majorHAnsi"/>
        </w:rPr>
        <w:t xml:space="preserve"> </w:t>
      </w:r>
      <w:r w:rsidRPr="00A91D2E">
        <w:rPr>
          <w:rFonts w:asciiTheme="majorHAnsi" w:hAnsiTheme="majorHAnsi"/>
        </w:rPr>
        <w:t xml:space="preserve">ou </w:t>
      </w:r>
      <w:hyperlink r:id="rId37" w:history="1">
        <w:r w:rsidRPr="008E6A76">
          <w:rPr>
            <w:rStyle w:val="Hyperlink"/>
            <w:rFonts w:asciiTheme="majorHAnsi" w:hAnsiTheme="majorHAnsi"/>
          </w:rPr>
          <w:t>https://capitaoeneas.mg.gov.br/</w:t>
        </w:r>
      </w:hyperlink>
      <w:r>
        <w:rPr>
          <w:rFonts w:asciiTheme="majorHAnsi" w:hAnsiTheme="majorHAnsi"/>
        </w:rPr>
        <w:t xml:space="preserve">. </w:t>
      </w:r>
    </w:p>
    <w:p w14:paraId="64946FBB" w14:textId="77777777" w:rsidR="00A91D2E" w:rsidRDefault="00A91D2E" w:rsidP="00270C2D">
      <w:pPr>
        <w:jc w:val="both"/>
        <w:rPr>
          <w:rFonts w:asciiTheme="majorHAnsi" w:hAnsiTheme="majorHAnsi"/>
        </w:rPr>
      </w:pPr>
    </w:p>
    <w:p w14:paraId="5EFBE849" w14:textId="77777777" w:rsidR="00320B44" w:rsidRDefault="00320B44" w:rsidP="00270C2D">
      <w:pPr>
        <w:jc w:val="both"/>
        <w:rPr>
          <w:rFonts w:asciiTheme="majorHAnsi" w:hAnsiTheme="majorHAnsi"/>
        </w:rPr>
      </w:pPr>
    </w:p>
    <w:p w14:paraId="7813E237" w14:textId="74415018" w:rsidR="00320B44" w:rsidRPr="00320B44" w:rsidRDefault="00320B44" w:rsidP="00270C2D">
      <w:pPr>
        <w:jc w:val="both"/>
        <w:rPr>
          <w:rFonts w:asciiTheme="majorHAnsi" w:hAnsiTheme="majorHAnsi"/>
          <w:b/>
        </w:rPr>
      </w:pPr>
      <w:r w:rsidRPr="00320B44">
        <w:rPr>
          <w:rFonts w:asciiTheme="majorHAnsi" w:hAnsiTheme="majorHAnsi"/>
          <w:b/>
        </w:rPr>
        <w:t xml:space="preserve">CORONEL PACHECO PREFEITURA MUNICIPAL AVISO DE LICITAÇÃO. PROCESSO N° 050/2021, TOMADA DE PREÇO Nº 01/2021. </w:t>
      </w:r>
    </w:p>
    <w:p w14:paraId="010B17D5" w14:textId="4EA5CBF4" w:rsidR="00320B44" w:rsidRDefault="00320B44" w:rsidP="00270C2D">
      <w:pPr>
        <w:jc w:val="both"/>
        <w:rPr>
          <w:rFonts w:asciiTheme="majorHAnsi" w:hAnsiTheme="majorHAnsi"/>
        </w:rPr>
      </w:pPr>
      <w:r w:rsidRPr="00320B44">
        <w:rPr>
          <w:rFonts w:asciiTheme="majorHAnsi" w:hAnsiTheme="majorHAnsi"/>
        </w:rPr>
        <w:t xml:space="preserve">Objeto: Contratação de empresa especializada para prestação de serviços de engenharia visando o fornecimento de materiais e mão de obra para construção de Muro de Contenção no Município de Coronel Pacheco, nos termos do edital e seus anexos. Entrega de Envelopes e Sessão Pública dia 06/07/2021 com início às 13:00 horas. Informações pelo Tel.: (032) 3258-1131 e e-mail: </w:t>
      </w:r>
      <w:hyperlink r:id="rId38" w:history="1">
        <w:r w:rsidRPr="008E6A76">
          <w:rPr>
            <w:rStyle w:val="Hyperlink"/>
            <w:rFonts w:asciiTheme="majorHAnsi" w:hAnsiTheme="majorHAnsi"/>
          </w:rPr>
          <w:t>licitacao@coronelpacheco.mg.gov.br</w:t>
        </w:r>
      </w:hyperlink>
      <w:r>
        <w:rPr>
          <w:rFonts w:asciiTheme="majorHAnsi" w:hAnsiTheme="majorHAnsi"/>
        </w:rPr>
        <w:t xml:space="preserve">. </w:t>
      </w:r>
    </w:p>
    <w:p w14:paraId="219DFBA8" w14:textId="77777777" w:rsidR="00320B44" w:rsidRDefault="00320B44" w:rsidP="00270C2D">
      <w:pPr>
        <w:jc w:val="both"/>
        <w:rPr>
          <w:rFonts w:asciiTheme="majorHAnsi" w:hAnsiTheme="majorHAnsi"/>
        </w:rPr>
      </w:pPr>
    </w:p>
    <w:p w14:paraId="14C53FB4" w14:textId="77777777" w:rsidR="00F761D5" w:rsidRDefault="00F761D5" w:rsidP="00270C2D">
      <w:pPr>
        <w:jc w:val="both"/>
        <w:rPr>
          <w:rFonts w:asciiTheme="majorHAnsi" w:hAnsiTheme="majorHAnsi"/>
        </w:rPr>
      </w:pPr>
    </w:p>
    <w:p w14:paraId="20ED7C5A" w14:textId="12BDFE7C" w:rsidR="00776CD0" w:rsidRPr="00320B44" w:rsidRDefault="00320B44" w:rsidP="00270C2D">
      <w:pPr>
        <w:jc w:val="both"/>
        <w:rPr>
          <w:rFonts w:asciiTheme="majorHAnsi" w:hAnsiTheme="majorHAnsi"/>
          <w:b/>
        </w:rPr>
      </w:pPr>
      <w:r w:rsidRPr="00320B44">
        <w:rPr>
          <w:rFonts w:asciiTheme="majorHAnsi" w:hAnsiTheme="majorHAnsi"/>
          <w:b/>
        </w:rPr>
        <w:t xml:space="preserve">DOURADOQUARA PREFEITURA MUNICIPAL TOMADA DE PREÇO Nº 002/2021. </w:t>
      </w:r>
    </w:p>
    <w:p w14:paraId="6E298A52" w14:textId="5485622D" w:rsidR="00F761D5" w:rsidRDefault="00F761D5" w:rsidP="00270C2D">
      <w:pPr>
        <w:jc w:val="both"/>
        <w:rPr>
          <w:rFonts w:asciiTheme="majorHAnsi" w:hAnsiTheme="majorHAnsi"/>
        </w:rPr>
      </w:pPr>
      <w:r w:rsidRPr="00F761D5">
        <w:rPr>
          <w:rFonts w:asciiTheme="majorHAnsi" w:hAnsiTheme="majorHAnsi"/>
        </w:rPr>
        <w:t xml:space="preserve">Fará realizar às 08h30min do dia 13 de julho de 2021, em sua sede na Av. Antônio Davi Ramos 340, Centro, licitação na modalidade Tomada de Preço, tipo menor preço por empreitada global, visando à contratação de empresa especializada para realização de recapeamento asfáltico em Ruas da Cidade de Douradoquara/MG, conforme projetos. Edital completo e maiores informações poderão ser obtidos na sede da Prefeitura ou pelo e-mail </w:t>
      </w:r>
      <w:hyperlink r:id="rId39" w:history="1">
        <w:r w:rsidR="00320B44" w:rsidRPr="008E6A76">
          <w:rPr>
            <w:rStyle w:val="Hyperlink"/>
            <w:rFonts w:asciiTheme="majorHAnsi" w:hAnsiTheme="majorHAnsi"/>
          </w:rPr>
          <w:t>licitacaodouradoquara@gmail.com</w:t>
        </w:r>
      </w:hyperlink>
      <w:r w:rsidR="002601E1">
        <w:rPr>
          <w:rFonts w:asciiTheme="majorHAnsi" w:hAnsiTheme="majorHAnsi"/>
        </w:rPr>
        <w:t>.</w:t>
      </w:r>
    </w:p>
    <w:p w14:paraId="4AAC52E4" w14:textId="77777777" w:rsidR="00F761D5" w:rsidRDefault="00F761D5" w:rsidP="00270C2D">
      <w:pPr>
        <w:jc w:val="both"/>
        <w:rPr>
          <w:rFonts w:asciiTheme="majorHAnsi" w:hAnsiTheme="majorHAnsi"/>
        </w:rPr>
      </w:pPr>
    </w:p>
    <w:p w14:paraId="76636E3E" w14:textId="3B6181D4" w:rsidR="00632AD6" w:rsidRPr="00632AD6" w:rsidRDefault="00632AD6" w:rsidP="00270C2D">
      <w:pPr>
        <w:jc w:val="both"/>
        <w:rPr>
          <w:rFonts w:asciiTheme="majorHAnsi" w:hAnsiTheme="majorHAnsi"/>
          <w:b/>
        </w:rPr>
      </w:pPr>
      <w:r w:rsidRPr="00632AD6">
        <w:rPr>
          <w:rFonts w:asciiTheme="majorHAnsi" w:hAnsiTheme="majorHAnsi"/>
          <w:b/>
        </w:rPr>
        <w:t>PREFEITURA MUNICIPAL DE EXTREMA AVISO DE LICITAÇÃO CONCORRÊNCIA PÚBLICA Nº 9/2021 PROCESSO LICITATÓRIO Nº 191/2021 - CONCORRÊNCIA PÚBLICA Nº 009/2021</w:t>
      </w:r>
    </w:p>
    <w:p w14:paraId="279D35BD" w14:textId="5F893E2D" w:rsidR="00632AD6" w:rsidRDefault="00632AD6" w:rsidP="00270C2D">
      <w:pPr>
        <w:jc w:val="both"/>
        <w:rPr>
          <w:rFonts w:asciiTheme="majorHAnsi" w:hAnsiTheme="majorHAnsi"/>
        </w:rPr>
      </w:pPr>
      <w:r w:rsidRPr="00632AD6">
        <w:rPr>
          <w:rFonts w:asciiTheme="majorHAnsi" w:hAnsiTheme="majorHAnsi"/>
        </w:rPr>
        <w:t>O Município de Extrema, através da Comissão Permanente de Licitação, torna público que fará realizar às 09:00 horas do dia 06 de agosto de 2021, em sua sede Av. Delegado Waldemar Gomes Pinto, 1624, Bairro da Ponte Nova, a habilitação para o Processo Licitatório nº 000191/2021 na modalidade Concorrência Pública nº 000009/2021, objetivando o Chamamento público para seleção de empresa do ramo da construção civil interessada na produção de habitação de interesse social no âmbito do programa casa verde e amarela ou outro que venha a substituí-lo nos mesmos moldes e critérios. Mais informações pelo endereço eletrônico.</w:t>
      </w:r>
    </w:p>
    <w:p w14:paraId="552354EC" w14:textId="77777777" w:rsidR="00632AD6" w:rsidRDefault="00632AD6" w:rsidP="00270C2D">
      <w:pPr>
        <w:jc w:val="both"/>
        <w:rPr>
          <w:rFonts w:asciiTheme="majorHAnsi" w:hAnsiTheme="majorHAnsi"/>
        </w:rPr>
      </w:pPr>
    </w:p>
    <w:p w14:paraId="31DB1C52" w14:textId="77777777" w:rsidR="00DF32C6" w:rsidRDefault="00DF32C6" w:rsidP="00270C2D">
      <w:pPr>
        <w:jc w:val="both"/>
        <w:rPr>
          <w:rFonts w:asciiTheme="majorHAnsi" w:hAnsiTheme="majorHAnsi"/>
        </w:rPr>
      </w:pPr>
    </w:p>
    <w:p w14:paraId="49F944A4" w14:textId="277D4FFF" w:rsidR="00776CD0" w:rsidRPr="00320B44" w:rsidRDefault="00320B44" w:rsidP="00270C2D">
      <w:pPr>
        <w:jc w:val="both"/>
        <w:rPr>
          <w:rFonts w:asciiTheme="majorHAnsi" w:hAnsiTheme="majorHAnsi"/>
          <w:b/>
        </w:rPr>
      </w:pPr>
      <w:r w:rsidRPr="00320B44">
        <w:rPr>
          <w:rFonts w:asciiTheme="majorHAnsi" w:hAnsiTheme="majorHAnsi"/>
          <w:b/>
        </w:rPr>
        <w:t>FRUTAL PREFEITURA MUNICIPAL - DEPARTAMENTO DE LICITAÇÕES TOMADA DE PREÇOS Nº 04/2021</w:t>
      </w:r>
    </w:p>
    <w:p w14:paraId="639C8BC7" w14:textId="3F9A9E2E" w:rsidR="00DF32C6" w:rsidRPr="00F761D5" w:rsidRDefault="00776CD0" w:rsidP="00270C2D">
      <w:pPr>
        <w:jc w:val="both"/>
        <w:rPr>
          <w:rFonts w:asciiTheme="majorHAnsi" w:hAnsiTheme="majorHAnsi"/>
        </w:rPr>
      </w:pPr>
      <w:r>
        <w:rPr>
          <w:rFonts w:asciiTheme="majorHAnsi" w:hAnsiTheme="majorHAnsi"/>
        </w:rPr>
        <w:t>D</w:t>
      </w:r>
      <w:r w:rsidR="00DF32C6" w:rsidRPr="00F761D5">
        <w:rPr>
          <w:rFonts w:asciiTheme="majorHAnsi" w:hAnsiTheme="majorHAnsi"/>
        </w:rPr>
        <w:t>o tipo MENOR PREÇO GLOBAL, PROCESSO LICITATÓRIO Nº 450/2021 – Contratação de empresa especializada para execução de pavimentação asfáltica e sistema de drenagem de águas pluviais na Rua Silviano Brandão, objetivando melhorias de forma articulada e sustentável, proporcionando conforto e segurança à população, nas condições estipuladas no Termo de Referência. A abertura dos envelopes será dia07 de julho de 2021 às 10:00 horas, na sala de licitações da Prefeitura Municipal de Frutal/MG, localizada à Praça Dr. França nº 100. O edital e seus anexos estão disponibilizados pel</w:t>
      </w:r>
      <w:r w:rsidR="003D493A">
        <w:rPr>
          <w:rFonts w:asciiTheme="majorHAnsi" w:hAnsiTheme="majorHAnsi"/>
        </w:rPr>
        <w:t>o sítio (</w:t>
      </w:r>
      <w:hyperlink r:id="rId40" w:history="1">
        <w:r w:rsidR="003D493A" w:rsidRPr="008E6A76">
          <w:rPr>
            <w:rStyle w:val="Hyperlink"/>
            <w:rFonts w:asciiTheme="majorHAnsi" w:hAnsiTheme="majorHAnsi"/>
          </w:rPr>
          <w:t>www.frutal.mg.gov.br</w:t>
        </w:r>
      </w:hyperlink>
      <w:r w:rsidR="003D493A">
        <w:rPr>
          <w:rFonts w:asciiTheme="majorHAnsi" w:hAnsiTheme="majorHAnsi"/>
        </w:rPr>
        <w:t xml:space="preserve">) </w:t>
      </w:r>
      <w:r w:rsidR="00DF32C6" w:rsidRPr="00F761D5">
        <w:rPr>
          <w:rFonts w:asciiTheme="majorHAnsi" w:hAnsiTheme="majorHAnsi"/>
        </w:rPr>
        <w:t>e podendo ser solicitados gratuitamente pelo e-mail (</w:t>
      </w:r>
      <w:hyperlink r:id="rId41" w:history="1">
        <w:r w:rsidR="003D493A" w:rsidRPr="008E6A76">
          <w:rPr>
            <w:rStyle w:val="Hyperlink"/>
            <w:rFonts w:asciiTheme="majorHAnsi" w:hAnsiTheme="majorHAnsi"/>
          </w:rPr>
          <w:t>licitacao@frutal.mg.gov.br</w:t>
        </w:r>
      </w:hyperlink>
      <w:r w:rsidR="00DF32C6" w:rsidRPr="00F761D5">
        <w:rPr>
          <w:rFonts w:asciiTheme="majorHAnsi" w:hAnsiTheme="majorHAnsi"/>
        </w:rPr>
        <w:t>)</w:t>
      </w:r>
      <w:r w:rsidR="003D493A">
        <w:rPr>
          <w:rFonts w:asciiTheme="majorHAnsi" w:hAnsiTheme="majorHAnsi"/>
        </w:rPr>
        <w:t xml:space="preserve"> </w:t>
      </w:r>
      <w:r w:rsidR="00DF32C6" w:rsidRPr="00F761D5">
        <w:rPr>
          <w:rFonts w:asciiTheme="majorHAnsi" w:hAnsiTheme="majorHAnsi"/>
        </w:rPr>
        <w:t xml:space="preserve">ou retirá-los no local mediante mídia removível, fornecida pelo interessado. O departamento de licitações não se responsabiliza pela recepção via e-mail. </w:t>
      </w:r>
    </w:p>
    <w:p w14:paraId="4AF927B1" w14:textId="77777777" w:rsidR="00DF32C6" w:rsidRDefault="00DF32C6" w:rsidP="00270C2D">
      <w:pPr>
        <w:jc w:val="both"/>
        <w:rPr>
          <w:rFonts w:asciiTheme="majorHAnsi" w:hAnsiTheme="majorHAnsi"/>
        </w:rPr>
      </w:pPr>
    </w:p>
    <w:p w14:paraId="2C5A8510" w14:textId="77777777" w:rsidR="008B62CD" w:rsidRDefault="008B62CD" w:rsidP="00270C2D">
      <w:pPr>
        <w:jc w:val="both"/>
        <w:rPr>
          <w:rFonts w:asciiTheme="majorHAnsi" w:hAnsiTheme="majorHAnsi"/>
        </w:rPr>
      </w:pPr>
    </w:p>
    <w:p w14:paraId="161CDE27" w14:textId="44DA6406" w:rsidR="008B62CD" w:rsidRPr="008B62CD" w:rsidRDefault="008B62CD" w:rsidP="00270C2D">
      <w:pPr>
        <w:jc w:val="both"/>
        <w:rPr>
          <w:rFonts w:asciiTheme="majorHAnsi" w:hAnsiTheme="majorHAnsi"/>
          <w:b/>
        </w:rPr>
      </w:pPr>
      <w:r w:rsidRPr="008B62CD">
        <w:rPr>
          <w:rFonts w:asciiTheme="majorHAnsi" w:hAnsiTheme="majorHAnsi"/>
          <w:b/>
        </w:rPr>
        <w:t xml:space="preserve">DEPARTAMENTO DE LICITAÇÃO AVISO DE LICITAÇÃO - PREGÃO PRESENCIAL 017/2021 PREFEITURA MUNICIPAL DE IBIÁ/MG – PREGÃO PRESENCIAL Nº 017/2021. </w:t>
      </w:r>
    </w:p>
    <w:p w14:paraId="27AF8411" w14:textId="6C833CE1" w:rsidR="008B62CD" w:rsidRDefault="008B62CD" w:rsidP="00270C2D">
      <w:pPr>
        <w:jc w:val="both"/>
        <w:rPr>
          <w:rFonts w:asciiTheme="majorHAnsi" w:hAnsiTheme="majorHAnsi"/>
        </w:rPr>
      </w:pPr>
      <w:r w:rsidRPr="008B62CD">
        <w:rPr>
          <w:rFonts w:asciiTheme="majorHAnsi" w:hAnsiTheme="majorHAnsi"/>
        </w:rPr>
        <w:t xml:space="preserve">Conforme Decreto n° 4.195 de 23/07/2015, instituindo o Pregão Presencial, torna público a abertura de processo licitatório na modalidade Pregão Presencial n° 017/2021 para contratação de empresa especializada para prestar serviços de capina manual, capina química, roçada manual, roçada mecanizada, raspagem de meio-fio e sarjeta e limpeza e desobstrução de bocas de lobo, com fornecimento de mão de obra de 19 funcionários, materiais, ferramentas e equipamentos necessários para fins de execução dos serviços, no Município de Ibiá-MG e seus Distritos, conforme especificações constantes do Termo de Referência, Anexo I, do edital, que será realizado no dia 01/07/2021 às 08:30 horas. Informações pelo telefone (34) 3631-5754 – A aquisição do edital será através do site </w:t>
      </w:r>
      <w:hyperlink r:id="rId42" w:history="1">
        <w:r w:rsidRPr="008E6A76">
          <w:rPr>
            <w:rStyle w:val="Hyperlink"/>
            <w:rFonts w:asciiTheme="majorHAnsi" w:hAnsiTheme="majorHAnsi"/>
          </w:rPr>
          <w:t>www.ibia.mg.gov.br</w:t>
        </w:r>
      </w:hyperlink>
      <w:r>
        <w:rPr>
          <w:rFonts w:asciiTheme="majorHAnsi" w:hAnsiTheme="majorHAnsi"/>
        </w:rPr>
        <w:t xml:space="preserve">. </w:t>
      </w:r>
    </w:p>
    <w:p w14:paraId="136A3E12" w14:textId="77777777" w:rsidR="008B62CD" w:rsidRDefault="008B62CD" w:rsidP="00270C2D">
      <w:pPr>
        <w:jc w:val="both"/>
        <w:rPr>
          <w:rFonts w:asciiTheme="majorHAnsi" w:hAnsiTheme="majorHAnsi"/>
        </w:rPr>
      </w:pPr>
    </w:p>
    <w:p w14:paraId="662B1624" w14:textId="77777777" w:rsidR="00320B44" w:rsidRDefault="00320B44" w:rsidP="00270C2D">
      <w:pPr>
        <w:jc w:val="both"/>
        <w:rPr>
          <w:rFonts w:asciiTheme="majorHAnsi" w:hAnsiTheme="majorHAnsi"/>
        </w:rPr>
      </w:pPr>
    </w:p>
    <w:p w14:paraId="3CF2E847" w14:textId="49446B91" w:rsidR="00320B44" w:rsidRDefault="00320B44" w:rsidP="00270C2D">
      <w:pPr>
        <w:jc w:val="both"/>
        <w:rPr>
          <w:rFonts w:asciiTheme="majorHAnsi" w:hAnsiTheme="majorHAnsi"/>
        </w:rPr>
      </w:pPr>
      <w:r w:rsidRPr="00320B44">
        <w:rPr>
          <w:rFonts w:asciiTheme="majorHAnsi" w:hAnsiTheme="majorHAnsi"/>
          <w:b/>
        </w:rPr>
        <w:t>JUATUBA PREFEITURA MUNICIPAL RETIFICAÇÃO -TOMADA DE PREÇOS Nº 01/2020 - PA 81/2020</w:t>
      </w:r>
      <w:r w:rsidRPr="00320B44">
        <w:rPr>
          <w:rFonts w:asciiTheme="majorHAnsi" w:hAnsiTheme="majorHAnsi"/>
        </w:rPr>
        <w:t xml:space="preserve"> </w:t>
      </w:r>
    </w:p>
    <w:p w14:paraId="1DFD4FE0" w14:textId="4DC5CA21" w:rsidR="00320B44" w:rsidRDefault="00320B44" w:rsidP="00270C2D">
      <w:pPr>
        <w:jc w:val="both"/>
        <w:rPr>
          <w:rFonts w:asciiTheme="majorHAnsi" w:hAnsiTheme="majorHAnsi"/>
        </w:rPr>
      </w:pPr>
      <w:r w:rsidRPr="00320B44">
        <w:rPr>
          <w:rFonts w:asciiTheme="majorHAnsi" w:hAnsiTheme="majorHAnsi"/>
        </w:rPr>
        <w:t xml:space="preserve">Reforma do CRAS-FRANCELINOS, do tipo menor preço global. Os envelopes de habilitação e proposta deverão ser protocolados impreterivelmente até às 09:00 horas do dia 06/07/2021 no protocolo geral da PMJ, sendo esta mesma data e horário para credenciamento e abertura dos envelopes. O edital estará disponível no site </w:t>
      </w:r>
      <w:hyperlink r:id="rId43" w:history="1">
        <w:r w:rsidRPr="008E6A76">
          <w:rPr>
            <w:rStyle w:val="Hyperlink"/>
            <w:rFonts w:asciiTheme="majorHAnsi" w:hAnsiTheme="majorHAnsi"/>
          </w:rPr>
          <w:t>www.juatuba.mg.gov.br</w:t>
        </w:r>
      </w:hyperlink>
      <w:r>
        <w:rPr>
          <w:rFonts w:asciiTheme="majorHAnsi" w:hAnsiTheme="majorHAnsi"/>
        </w:rPr>
        <w:t xml:space="preserve">. </w:t>
      </w:r>
      <w:r w:rsidRPr="00320B44">
        <w:rPr>
          <w:rFonts w:asciiTheme="majorHAnsi" w:hAnsiTheme="majorHAnsi"/>
        </w:rPr>
        <w:t>Maiores informações (31) 3535-820</w:t>
      </w:r>
      <w:r>
        <w:rPr>
          <w:rFonts w:asciiTheme="majorHAnsi" w:hAnsiTheme="majorHAnsi"/>
        </w:rPr>
        <w:t xml:space="preserve">0/ </w:t>
      </w:r>
      <w:hyperlink r:id="rId44" w:history="1">
        <w:r w:rsidRPr="008E6A76">
          <w:rPr>
            <w:rStyle w:val="Hyperlink"/>
            <w:rFonts w:asciiTheme="majorHAnsi" w:hAnsiTheme="majorHAnsi"/>
          </w:rPr>
          <w:t>licitação@juatuba.mg.gov.br</w:t>
        </w:r>
      </w:hyperlink>
      <w:r>
        <w:rPr>
          <w:rFonts w:asciiTheme="majorHAnsi" w:hAnsiTheme="majorHAnsi"/>
        </w:rPr>
        <w:t xml:space="preserve">. </w:t>
      </w:r>
    </w:p>
    <w:p w14:paraId="19EE1453" w14:textId="77777777" w:rsidR="00320B44" w:rsidRPr="00F761D5" w:rsidRDefault="00320B44" w:rsidP="00270C2D">
      <w:pPr>
        <w:jc w:val="both"/>
        <w:rPr>
          <w:rFonts w:asciiTheme="majorHAnsi" w:hAnsiTheme="majorHAnsi"/>
        </w:rPr>
      </w:pPr>
    </w:p>
    <w:p w14:paraId="1A5969DD" w14:textId="77777777" w:rsidR="00F761D5" w:rsidRPr="00F761D5" w:rsidRDefault="00F761D5" w:rsidP="00270C2D">
      <w:pPr>
        <w:jc w:val="both"/>
        <w:rPr>
          <w:rFonts w:asciiTheme="majorHAnsi" w:hAnsiTheme="majorHAnsi"/>
        </w:rPr>
      </w:pPr>
    </w:p>
    <w:p w14:paraId="41691A4A" w14:textId="0B385BED" w:rsidR="00776CD0" w:rsidRPr="00320B44" w:rsidRDefault="00320B44" w:rsidP="00270C2D">
      <w:pPr>
        <w:jc w:val="both"/>
        <w:rPr>
          <w:rFonts w:asciiTheme="majorHAnsi" w:hAnsiTheme="majorHAnsi"/>
          <w:b/>
        </w:rPr>
      </w:pPr>
      <w:r w:rsidRPr="00320B44">
        <w:rPr>
          <w:rFonts w:asciiTheme="majorHAnsi" w:hAnsiTheme="majorHAnsi"/>
          <w:b/>
        </w:rPr>
        <w:t xml:space="preserve">JURUAIA PREFEITURA MUNICIPAL AVISO DE LICITAÇÃO PRC 177/2021 TOMADA DE PREÇOS 02/2021 </w:t>
      </w:r>
    </w:p>
    <w:p w14:paraId="5374843F" w14:textId="78225E13" w:rsidR="00DF32C6" w:rsidRDefault="00DF32C6" w:rsidP="00270C2D">
      <w:pPr>
        <w:jc w:val="both"/>
        <w:rPr>
          <w:rFonts w:asciiTheme="majorHAnsi" w:hAnsiTheme="majorHAnsi"/>
        </w:rPr>
      </w:pPr>
      <w:r w:rsidRPr="00F761D5">
        <w:rPr>
          <w:rFonts w:asciiTheme="majorHAnsi" w:hAnsiTheme="majorHAnsi"/>
        </w:rPr>
        <w:t>Objeto:</w:t>
      </w:r>
      <w:r w:rsidR="00F761D5">
        <w:rPr>
          <w:rFonts w:asciiTheme="majorHAnsi" w:hAnsiTheme="majorHAnsi"/>
        </w:rPr>
        <w:t xml:space="preserve"> </w:t>
      </w:r>
      <w:r w:rsidRPr="00F761D5">
        <w:rPr>
          <w:rFonts w:asciiTheme="majorHAnsi" w:hAnsiTheme="majorHAnsi"/>
        </w:rPr>
        <w:t>constitui objeto da presente licitação a Contratação de empresa para execução de obras de recapeamento de ruas diversas no Residencial Matias Bueno, pavimentação em C.B.U.Q. da Rua Irmãos Castro, e pavimentação em C.B.U.Q. da Estrada de ligação ao Bairro Gomes partindo da LMG847, no município de Juruaia/MG, conforme resolução SEGOV 011 de 03/05/2021. Data de abertura: 06/07/2021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w:t>
      </w:r>
      <w:r w:rsidR="00F761D5">
        <w:rPr>
          <w:rFonts w:asciiTheme="majorHAnsi" w:hAnsiTheme="majorHAnsi"/>
        </w:rPr>
        <w:t xml:space="preserve">elo site: </w:t>
      </w:r>
      <w:hyperlink r:id="rId45" w:history="1">
        <w:r w:rsidR="00F761D5" w:rsidRPr="008E6A76">
          <w:rPr>
            <w:rStyle w:val="Hyperlink"/>
            <w:rFonts w:asciiTheme="majorHAnsi" w:hAnsiTheme="majorHAnsi"/>
          </w:rPr>
          <w:t>www.juruaia.mg.gov.br</w:t>
        </w:r>
      </w:hyperlink>
      <w:r w:rsidR="00F761D5">
        <w:rPr>
          <w:rFonts w:asciiTheme="majorHAnsi" w:hAnsiTheme="majorHAnsi"/>
        </w:rPr>
        <w:t xml:space="preserve">. </w:t>
      </w:r>
    </w:p>
    <w:p w14:paraId="636B32FA" w14:textId="77777777" w:rsidR="00C727CF" w:rsidRDefault="00C727CF" w:rsidP="00270C2D">
      <w:pPr>
        <w:jc w:val="both"/>
        <w:rPr>
          <w:rFonts w:asciiTheme="majorHAnsi" w:hAnsiTheme="majorHAnsi"/>
        </w:rPr>
      </w:pPr>
    </w:p>
    <w:p w14:paraId="228F8946" w14:textId="77777777" w:rsidR="00C727CF" w:rsidRDefault="00C727CF" w:rsidP="00270C2D">
      <w:pPr>
        <w:jc w:val="both"/>
        <w:rPr>
          <w:rFonts w:asciiTheme="majorHAnsi" w:hAnsiTheme="majorHAnsi"/>
        </w:rPr>
      </w:pPr>
    </w:p>
    <w:p w14:paraId="6A82F30D" w14:textId="293D061C" w:rsidR="00776CD0" w:rsidRPr="00320B44" w:rsidRDefault="00320B44" w:rsidP="00270C2D">
      <w:pPr>
        <w:jc w:val="both"/>
        <w:rPr>
          <w:rFonts w:asciiTheme="majorHAnsi" w:hAnsiTheme="majorHAnsi"/>
          <w:b/>
        </w:rPr>
      </w:pPr>
      <w:r w:rsidRPr="00320B44">
        <w:rPr>
          <w:rFonts w:asciiTheme="majorHAnsi" w:hAnsiTheme="majorHAnsi"/>
          <w:b/>
        </w:rPr>
        <w:t>MARMELÓPOLIS PREFEITURA MUNICIPAL - PROCESSO LICIT</w:t>
      </w:r>
      <w:r w:rsidR="0091786D">
        <w:rPr>
          <w:rFonts w:asciiTheme="majorHAnsi" w:hAnsiTheme="majorHAnsi"/>
          <w:b/>
        </w:rPr>
        <w:t>.</w:t>
      </w:r>
      <w:r w:rsidRPr="00320B44">
        <w:rPr>
          <w:rFonts w:asciiTheme="majorHAnsi" w:hAnsiTheme="majorHAnsi"/>
          <w:b/>
        </w:rPr>
        <w:t xml:space="preserve"> Nº 68/2021 TOMADA DE PREÇOS Nº 01/2021. </w:t>
      </w:r>
    </w:p>
    <w:p w14:paraId="51F72069" w14:textId="3CB330EF" w:rsidR="00F761D5" w:rsidRDefault="00F761D5" w:rsidP="00270C2D">
      <w:pPr>
        <w:jc w:val="both"/>
        <w:rPr>
          <w:rFonts w:asciiTheme="majorHAnsi" w:hAnsiTheme="majorHAnsi"/>
        </w:rPr>
      </w:pPr>
      <w:r w:rsidRPr="00F761D5">
        <w:rPr>
          <w:rFonts w:asciiTheme="majorHAnsi" w:hAnsiTheme="majorHAnsi"/>
        </w:rPr>
        <w:t xml:space="preserve">Objeto: Contratação de empresa especializada para execução de calçamento em bloquete, conforme convênio SEGOV nº1491001151/2020 (Rua Projetada “A” Bairro Sertão). Data: 12/07/2021 às 14:00. </w:t>
      </w:r>
    </w:p>
    <w:p w14:paraId="10A34F16" w14:textId="77777777" w:rsidR="00F761D5" w:rsidRDefault="00F761D5" w:rsidP="00270C2D">
      <w:pPr>
        <w:jc w:val="both"/>
        <w:rPr>
          <w:rFonts w:asciiTheme="majorHAnsi" w:hAnsiTheme="majorHAnsi"/>
        </w:rPr>
      </w:pPr>
    </w:p>
    <w:p w14:paraId="2D565D2C" w14:textId="77777777" w:rsidR="008B62CD" w:rsidRPr="008B62CD" w:rsidRDefault="008B62CD" w:rsidP="00270C2D">
      <w:pPr>
        <w:jc w:val="both"/>
        <w:rPr>
          <w:rFonts w:asciiTheme="majorHAnsi" w:hAnsiTheme="majorHAnsi"/>
          <w:b/>
        </w:rPr>
      </w:pPr>
    </w:p>
    <w:p w14:paraId="4B3F125D" w14:textId="79938B78" w:rsidR="008B62CD" w:rsidRPr="008B62CD" w:rsidRDefault="008B62CD" w:rsidP="00270C2D">
      <w:pPr>
        <w:jc w:val="both"/>
        <w:rPr>
          <w:rFonts w:asciiTheme="majorHAnsi" w:hAnsiTheme="majorHAnsi"/>
          <w:b/>
        </w:rPr>
      </w:pPr>
      <w:r w:rsidRPr="008B62CD">
        <w:rPr>
          <w:rFonts w:asciiTheme="majorHAnsi" w:hAnsiTheme="majorHAnsi"/>
          <w:b/>
        </w:rPr>
        <w:t>RIO VERMELHO PREFEITURA MUNICIPAL PORTARIA 110/2021. ATRAVÉS DE SUA PREGOEIRA LUANA FIGUEIREDO DE ARAÚJO, NOMEADA PELA PORTARIA 110/2021, NO USO DE SUAS ATRIBUIÇÕES, TORNA PÚBLICO QUE FARÁ REALIZAR LICITAÇÃO CONFORME SEGUE: PAL Nº 075/2021 PREGÃO PRESENCIAL Nº 027/2021</w:t>
      </w:r>
    </w:p>
    <w:p w14:paraId="65412012" w14:textId="243FCD54" w:rsidR="008B62CD" w:rsidRDefault="008B62CD" w:rsidP="00270C2D">
      <w:pPr>
        <w:jc w:val="both"/>
        <w:rPr>
          <w:rFonts w:asciiTheme="majorHAnsi" w:hAnsiTheme="majorHAnsi"/>
        </w:rPr>
      </w:pPr>
      <w:r w:rsidRPr="008B62CD">
        <w:rPr>
          <w:rFonts w:asciiTheme="majorHAnsi" w:hAnsiTheme="majorHAnsi"/>
        </w:rPr>
        <w:t xml:space="preserve">Objeto: Registro de preço para futura e eventual contratação de empresa para fornecimento de mão de obra especializada, para execução de pequenos reparos em imóveis, tais como ajudantes gerais, manutenção da limpeza e conservação de vias, praças, canteiros, lotes vagos, e espaços públicos em geral, em atendimento às necessidades da Secretaria Municipal de Obras, Transportes e Serviços Públicos do Município de Rio Vermelho. Tipo: Menor Preço por item. Abertura: 30/06/2021 até 14:00 hs. Melhores informações e o edital na íntegra poderão ser obtidos através do site https://riovermelho.mg.gov.br/, na Sede da Prefeitura Municipal, e também pelo e-mail: licitar@riovermelho.mg.gov.br ou tel.(33) 3436-1361.Através de sua Pregoeira Luana Figueiredo de Araújo, nomeada pela Portaria 110/2021, no uso de suas atribuições, torna público que fará realizar licitação conforme segue: PAL Nº 076/2021 Pregão Presencial Nº 028/2021, Objeto: Registro de Preços para futura e eventual aquisição de materiais diversos para compor kits natalidade, para atender as necessidades da secretaria municipal de assistência social e secretaria municipal de saúde do Município de Rio Vermelho-MG. Tipo: Menor Preço por item. Abertura: 01/07/2021 até 09:00 hs. Melhores informações e o edital na íntegra poderão ser obtidos através do site </w:t>
      </w:r>
      <w:hyperlink r:id="rId46" w:history="1">
        <w:r w:rsidR="00037575" w:rsidRPr="008E6A76">
          <w:rPr>
            <w:rStyle w:val="Hyperlink"/>
            <w:rFonts w:asciiTheme="majorHAnsi" w:hAnsiTheme="majorHAnsi"/>
          </w:rPr>
          <w:t>https://riovermelho.mg.gov.br/</w:t>
        </w:r>
      </w:hyperlink>
      <w:r w:rsidR="00037575">
        <w:rPr>
          <w:rFonts w:asciiTheme="majorHAnsi" w:hAnsiTheme="majorHAnsi"/>
        </w:rPr>
        <w:t xml:space="preserve">, </w:t>
      </w:r>
      <w:r w:rsidRPr="008B62CD">
        <w:rPr>
          <w:rFonts w:asciiTheme="majorHAnsi" w:hAnsiTheme="majorHAnsi"/>
        </w:rPr>
        <w:t xml:space="preserve">na Sede da Prefeitura Municipal, e também pelo e-mail: </w:t>
      </w:r>
      <w:hyperlink r:id="rId47" w:history="1">
        <w:r w:rsidR="00037575" w:rsidRPr="008E6A76">
          <w:rPr>
            <w:rStyle w:val="Hyperlink"/>
            <w:rFonts w:asciiTheme="majorHAnsi" w:hAnsiTheme="majorHAnsi"/>
          </w:rPr>
          <w:t>licitar@riovermelho.mg.gov.br</w:t>
        </w:r>
      </w:hyperlink>
      <w:r w:rsidR="00037575">
        <w:rPr>
          <w:rFonts w:asciiTheme="majorHAnsi" w:hAnsiTheme="majorHAnsi"/>
        </w:rPr>
        <w:t xml:space="preserve"> </w:t>
      </w:r>
      <w:r w:rsidRPr="008B62CD">
        <w:rPr>
          <w:rFonts w:asciiTheme="majorHAnsi" w:hAnsiTheme="majorHAnsi"/>
        </w:rPr>
        <w:t>ou tel.</w:t>
      </w:r>
      <w:r w:rsidR="00037575">
        <w:rPr>
          <w:rFonts w:asciiTheme="majorHAnsi" w:hAnsiTheme="majorHAnsi"/>
        </w:rPr>
        <w:t xml:space="preserve"> </w:t>
      </w:r>
      <w:r w:rsidRPr="008B62CD">
        <w:rPr>
          <w:rFonts w:asciiTheme="majorHAnsi" w:hAnsiTheme="majorHAnsi"/>
        </w:rPr>
        <w:t>(33) 3436-1361.</w:t>
      </w:r>
    </w:p>
    <w:p w14:paraId="0E78507F" w14:textId="77777777" w:rsidR="008B62CD" w:rsidRDefault="008B62CD" w:rsidP="00270C2D">
      <w:pPr>
        <w:jc w:val="both"/>
        <w:rPr>
          <w:rFonts w:asciiTheme="majorHAnsi" w:hAnsiTheme="majorHAnsi"/>
        </w:rPr>
      </w:pPr>
    </w:p>
    <w:p w14:paraId="76CE3FD4" w14:textId="77777777" w:rsidR="00FF5336" w:rsidRDefault="00FF5336" w:rsidP="00270C2D">
      <w:pPr>
        <w:jc w:val="both"/>
        <w:rPr>
          <w:rFonts w:asciiTheme="majorHAnsi" w:hAnsiTheme="majorHAnsi"/>
        </w:rPr>
      </w:pPr>
    </w:p>
    <w:p w14:paraId="0DE48068" w14:textId="77777777" w:rsidR="00FF5336" w:rsidRPr="00FF5336" w:rsidRDefault="00FF5336" w:rsidP="00270C2D">
      <w:pPr>
        <w:jc w:val="both"/>
        <w:rPr>
          <w:rFonts w:asciiTheme="majorHAnsi" w:hAnsiTheme="majorHAnsi"/>
          <w:b/>
        </w:rPr>
      </w:pPr>
      <w:r w:rsidRPr="00FF5336">
        <w:rPr>
          <w:rFonts w:asciiTheme="majorHAnsi" w:hAnsiTheme="majorHAnsi"/>
          <w:b/>
        </w:rPr>
        <w:t xml:space="preserve">PREFEITURA MUNICIPAL DE SÃO GOTARDO AVISO DE LICITAÇÃO CONCORRÊNCIA PÚBLICA Nº 3/2021 </w:t>
      </w:r>
    </w:p>
    <w:p w14:paraId="61738F91" w14:textId="121EE043" w:rsidR="00FF5336" w:rsidRDefault="00FF5336" w:rsidP="00270C2D">
      <w:pPr>
        <w:jc w:val="both"/>
        <w:rPr>
          <w:rFonts w:asciiTheme="majorHAnsi" w:hAnsiTheme="majorHAnsi"/>
        </w:rPr>
      </w:pPr>
      <w:r w:rsidRPr="00FF5336">
        <w:rPr>
          <w:rFonts w:asciiTheme="majorHAnsi" w:hAnsiTheme="majorHAnsi"/>
        </w:rPr>
        <w:t>A Prefeitura Municipal de São Gotardo torna público Aviso de Licitação: Processo Licitatório Nº. Pmsg/Cpl/095/2021. Concorrência Pública Nº. 003/2021. Tipo: menor preço global. Objeto: seleção e contratação de empresa especializada para execução de obras relativas à construção do Hospital Regional de São Gotardo, em atendimento à Prefeitura Municipal de São Gotardo, em conjunto com o Ministério da Saúde. Data de abertura: 22/07/2021 - entrega dos envelopes até as 12h45min - abertura dos envelopes a partir de 13h00min, na sala do departamento de licitação. Edital completo disponível gratuitamente no site da Prefeitura Municipal De São Gotardo</w:t>
      </w:r>
      <w:r>
        <w:rPr>
          <w:rFonts w:asciiTheme="majorHAnsi" w:hAnsiTheme="majorHAnsi"/>
        </w:rPr>
        <w:t>/Mg (</w:t>
      </w:r>
      <w:hyperlink r:id="rId48" w:history="1">
        <w:r w:rsidRPr="008E6A76">
          <w:rPr>
            <w:rStyle w:val="Hyperlink"/>
            <w:rFonts w:asciiTheme="majorHAnsi" w:hAnsiTheme="majorHAnsi"/>
          </w:rPr>
          <w:t>www.saogotardo.mg.gov.br</w:t>
        </w:r>
      </w:hyperlink>
      <w:r>
        <w:rPr>
          <w:rFonts w:asciiTheme="majorHAnsi" w:hAnsiTheme="majorHAnsi"/>
        </w:rPr>
        <w:t xml:space="preserve">). </w:t>
      </w:r>
      <w:r w:rsidRPr="00FF5336">
        <w:rPr>
          <w:rFonts w:asciiTheme="majorHAnsi" w:hAnsiTheme="majorHAnsi"/>
        </w:rPr>
        <w:t xml:space="preserve">Informações: </w:t>
      </w:r>
      <w:r w:rsidRPr="00FF5336">
        <w:rPr>
          <w:rFonts w:asciiTheme="majorHAnsi" w:hAnsiTheme="majorHAnsi"/>
        </w:rPr>
        <w:t>tel.</w:t>
      </w:r>
      <w:r w:rsidRPr="00FF5336">
        <w:rPr>
          <w:rFonts w:asciiTheme="majorHAnsi" w:hAnsiTheme="majorHAnsi"/>
        </w:rPr>
        <w:t xml:space="preserve"> (34) 3671-7111/7127 ou e-mail: </w:t>
      </w:r>
      <w:hyperlink r:id="rId49" w:history="1">
        <w:r w:rsidRPr="008E6A76">
          <w:rPr>
            <w:rStyle w:val="Hyperlink"/>
            <w:rFonts w:asciiTheme="majorHAnsi" w:hAnsiTheme="majorHAnsi"/>
          </w:rPr>
          <w:t>licitacao@saogotardo.mg.gov.br</w:t>
        </w:r>
      </w:hyperlink>
      <w:r>
        <w:rPr>
          <w:rFonts w:asciiTheme="majorHAnsi" w:hAnsiTheme="majorHAnsi"/>
        </w:rPr>
        <w:t xml:space="preserve">. </w:t>
      </w:r>
    </w:p>
    <w:p w14:paraId="295788B7" w14:textId="77777777" w:rsidR="00FF5336" w:rsidRDefault="00FF5336" w:rsidP="00270C2D">
      <w:pPr>
        <w:jc w:val="both"/>
        <w:rPr>
          <w:rFonts w:asciiTheme="majorHAnsi" w:hAnsiTheme="majorHAnsi"/>
        </w:rPr>
      </w:pPr>
    </w:p>
    <w:p w14:paraId="641DCAE5" w14:textId="77777777" w:rsidR="00F761D5" w:rsidRDefault="00F761D5" w:rsidP="00270C2D">
      <w:pPr>
        <w:jc w:val="both"/>
        <w:rPr>
          <w:rFonts w:asciiTheme="majorHAnsi" w:hAnsiTheme="majorHAnsi"/>
        </w:rPr>
      </w:pPr>
    </w:p>
    <w:p w14:paraId="20CD7408" w14:textId="01E6D73F" w:rsidR="00776CD0" w:rsidRPr="00320B44" w:rsidRDefault="00320B44" w:rsidP="00270C2D">
      <w:pPr>
        <w:jc w:val="both"/>
        <w:rPr>
          <w:rFonts w:asciiTheme="majorHAnsi" w:hAnsiTheme="majorHAnsi"/>
          <w:b/>
        </w:rPr>
      </w:pPr>
      <w:r w:rsidRPr="00320B44">
        <w:rPr>
          <w:rFonts w:asciiTheme="majorHAnsi" w:hAnsiTheme="majorHAnsi"/>
          <w:b/>
        </w:rPr>
        <w:t>SARDOÁ PREFEITURA MUNICIPAL - AVISO DE LICITAÇÃO – TOMADA DE PREÇOS Nº. 04/2021</w:t>
      </w:r>
    </w:p>
    <w:p w14:paraId="513CEC22" w14:textId="7C6EAD15" w:rsidR="00F761D5" w:rsidRDefault="00F761D5" w:rsidP="00270C2D">
      <w:pPr>
        <w:jc w:val="both"/>
        <w:rPr>
          <w:rFonts w:asciiTheme="majorHAnsi" w:hAnsiTheme="majorHAnsi"/>
        </w:rPr>
      </w:pPr>
      <w:r w:rsidRPr="00F761D5">
        <w:rPr>
          <w:rFonts w:asciiTheme="majorHAnsi" w:hAnsiTheme="majorHAnsi"/>
        </w:rPr>
        <w:t xml:space="preserve">A Prefeitura Municipal de Sardoá/MG, comunica que abrirá o PROCESSO LICITATÓRIO Nº. 87/2021, modalidade TOMADA DE PREÇOS Nº. 04/2021, MENOR PREÇO GLOBAL, cujo objeto é a Contratação de empresa especializada para Execução da Obra de Pavimentação de Vias Urbanas Diversas, através de Contrato de Repasse nº893760/2019, celebrado entre a União Federal, por intermédio do Ministério do Desenvolvimento Regional, representada pela Caixa Econômica Federal e o município de Sardoá. A abertura será dia 07/07/2021 às 10:00 horas, na Prefeitura Municipal de Sardoá, localizada na Rua Padre Sady Rabelo, nº 121 – Centro, Sardoá. Informações </w:t>
      </w:r>
      <w:r w:rsidRPr="00F761D5">
        <w:rPr>
          <w:rFonts w:asciiTheme="majorHAnsi" w:hAnsiTheme="majorHAnsi"/>
        </w:rPr>
        <w:t>tel.</w:t>
      </w:r>
      <w:r w:rsidRPr="00F761D5">
        <w:rPr>
          <w:rFonts w:asciiTheme="majorHAnsi" w:hAnsiTheme="majorHAnsi"/>
        </w:rPr>
        <w:t xml:space="preserve">: (033)3296-1265, </w:t>
      </w:r>
      <w:r w:rsidRPr="00F761D5">
        <w:rPr>
          <w:rFonts w:asciiTheme="majorHAnsi" w:hAnsiTheme="majorHAnsi"/>
        </w:rPr>
        <w:t>e-mail</w:t>
      </w:r>
      <w:r w:rsidR="00320B44">
        <w:rPr>
          <w:rFonts w:asciiTheme="majorHAnsi" w:hAnsiTheme="majorHAnsi"/>
        </w:rPr>
        <w:t xml:space="preserve">: </w:t>
      </w:r>
      <w:hyperlink r:id="rId50" w:history="1">
        <w:r w:rsidR="00320B44" w:rsidRPr="008E6A76">
          <w:rPr>
            <w:rStyle w:val="Hyperlink"/>
            <w:rFonts w:asciiTheme="majorHAnsi" w:hAnsiTheme="majorHAnsi"/>
          </w:rPr>
          <w:t>licitacao@sardoa.mg.gov.br</w:t>
        </w:r>
      </w:hyperlink>
      <w:r w:rsidR="00320B44">
        <w:rPr>
          <w:rFonts w:asciiTheme="majorHAnsi" w:hAnsiTheme="majorHAnsi"/>
        </w:rPr>
        <w:t xml:space="preserve">, </w:t>
      </w:r>
      <w:r w:rsidRPr="00F761D5">
        <w:rPr>
          <w:rFonts w:asciiTheme="majorHAnsi" w:hAnsiTheme="majorHAnsi"/>
        </w:rPr>
        <w:t>com Iasmin Andrade Lunardo.</w:t>
      </w:r>
    </w:p>
    <w:p w14:paraId="733EF4A9" w14:textId="77777777" w:rsidR="00F761D5" w:rsidRDefault="00F761D5" w:rsidP="00270C2D">
      <w:pPr>
        <w:jc w:val="both"/>
        <w:rPr>
          <w:rFonts w:asciiTheme="majorHAnsi" w:hAnsiTheme="majorHAnsi"/>
        </w:rPr>
      </w:pPr>
    </w:p>
    <w:p w14:paraId="47FF969A" w14:textId="77777777" w:rsidR="00BF4A97" w:rsidRDefault="00BF4A97" w:rsidP="00270C2D">
      <w:pPr>
        <w:jc w:val="both"/>
        <w:rPr>
          <w:rFonts w:asciiTheme="majorHAnsi" w:hAnsiTheme="majorHAnsi"/>
        </w:rPr>
      </w:pPr>
    </w:p>
    <w:p w14:paraId="757874BF" w14:textId="630DAFB7" w:rsidR="00BF4A97" w:rsidRPr="00BF4A97" w:rsidRDefault="00BF4A97" w:rsidP="00270C2D">
      <w:pPr>
        <w:jc w:val="both"/>
        <w:rPr>
          <w:rFonts w:asciiTheme="majorHAnsi" w:hAnsiTheme="majorHAnsi"/>
          <w:b/>
        </w:rPr>
      </w:pPr>
      <w:r w:rsidRPr="00BF4A97">
        <w:rPr>
          <w:rFonts w:asciiTheme="majorHAnsi" w:hAnsiTheme="majorHAnsi"/>
          <w:b/>
        </w:rPr>
        <w:t xml:space="preserve">PREFEITURA MUNICIPAL DE SENHORA DOS REMÉDIOS-MG. AVISO DE LICITAÇÃO PL 69/2021 TP 04/2021 </w:t>
      </w:r>
    </w:p>
    <w:p w14:paraId="33417F7E" w14:textId="35865071" w:rsidR="00BF4A97" w:rsidRDefault="00BF4A97" w:rsidP="00270C2D">
      <w:pPr>
        <w:jc w:val="both"/>
        <w:rPr>
          <w:rFonts w:asciiTheme="majorHAnsi" w:hAnsiTheme="majorHAnsi"/>
        </w:rPr>
      </w:pPr>
      <w:r w:rsidRPr="00BF4A97">
        <w:rPr>
          <w:rFonts w:asciiTheme="majorHAnsi" w:hAnsiTheme="majorHAnsi"/>
        </w:rPr>
        <w:t xml:space="preserve">Objeto: Contratação de empresa para execução de pavimentação em alvenaria poliédrica e bloquetes </w:t>
      </w:r>
      <w:r w:rsidRPr="00BF4A97">
        <w:rPr>
          <w:rFonts w:asciiTheme="majorHAnsi" w:hAnsiTheme="majorHAnsi"/>
        </w:rPr>
        <w:t>em diversas</w:t>
      </w:r>
      <w:r w:rsidRPr="00BF4A97">
        <w:rPr>
          <w:rFonts w:asciiTheme="majorHAnsi" w:hAnsiTheme="majorHAnsi"/>
        </w:rPr>
        <w:t xml:space="preserve"> vias do município de </w:t>
      </w:r>
      <w:r w:rsidRPr="00BF4A97">
        <w:rPr>
          <w:rFonts w:asciiTheme="majorHAnsi" w:hAnsiTheme="majorHAnsi"/>
        </w:rPr>
        <w:t>Sra.</w:t>
      </w:r>
      <w:r w:rsidRPr="00BF4A97">
        <w:rPr>
          <w:rFonts w:asciiTheme="majorHAnsi" w:hAnsiTheme="majorHAnsi"/>
        </w:rPr>
        <w:t xml:space="preserve"> dos Remédios, sendo: Morro do Dazinho, Morro do Sr. Hélio, Morro dos Camilos, Morro da Igreja da Terça, Morro do Zé Alírio, Morros da Brejaúba (Tarcísio e entrada da cidade), comunidade dos Vargas e Vargem dos Vargas e Morro da Rua do Andrezinho em atendimento à Secretaria Municipal de Obras. Abertura: 06/07/2021 às 08:00 h. Edital disponível no endereço: </w:t>
      </w:r>
      <w:hyperlink r:id="rId51" w:history="1">
        <w:r w:rsidRPr="008E6A76">
          <w:rPr>
            <w:rStyle w:val="Hyperlink"/>
            <w:rFonts w:asciiTheme="majorHAnsi" w:hAnsiTheme="majorHAnsi"/>
          </w:rPr>
          <w:t>www.senhoradosremedios.mg.gov.br</w:t>
        </w:r>
      </w:hyperlink>
      <w:r>
        <w:rPr>
          <w:rFonts w:asciiTheme="majorHAnsi" w:hAnsiTheme="majorHAnsi"/>
        </w:rPr>
        <w:t xml:space="preserve"> </w:t>
      </w:r>
      <w:r w:rsidRPr="00BF4A97">
        <w:rPr>
          <w:rFonts w:asciiTheme="majorHAnsi" w:hAnsiTheme="majorHAnsi"/>
        </w:rPr>
        <w:t xml:space="preserve">ou pelo </w:t>
      </w:r>
      <w:r w:rsidRPr="00BF4A97">
        <w:rPr>
          <w:rFonts w:asciiTheme="majorHAnsi" w:hAnsiTheme="majorHAnsi"/>
        </w:rPr>
        <w:t>e-mail</w:t>
      </w:r>
      <w:r w:rsidRPr="00BF4A97">
        <w:rPr>
          <w:rFonts w:asciiTheme="majorHAnsi" w:hAnsiTheme="majorHAnsi"/>
        </w:rPr>
        <w:t xml:space="preserve">: </w:t>
      </w:r>
      <w:hyperlink r:id="rId52" w:history="1">
        <w:r w:rsidRPr="008E6A76">
          <w:rPr>
            <w:rStyle w:val="Hyperlink"/>
            <w:rFonts w:asciiTheme="majorHAnsi" w:hAnsiTheme="majorHAnsi"/>
          </w:rPr>
          <w:t>licitacao.sraremedios@yahoo.com.br</w:t>
        </w:r>
      </w:hyperlink>
      <w:r w:rsidRPr="00BF4A97">
        <w:rPr>
          <w:rFonts w:asciiTheme="majorHAnsi" w:hAnsiTheme="majorHAnsi"/>
        </w:rPr>
        <w:t>.</w:t>
      </w:r>
      <w:r>
        <w:rPr>
          <w:rFonts w:asciiTheme="majorHAnsi" w:hAnsiTheme="majorHAnsi"/>
        </w:rPr>
        <w:t xml:space="preserve"> </w:t>
      </w:r>
      <w:r w:rsidRPr="00BF4A97">
        <w:rPr>
          <w:rFonts w:asciiTheme="majorHAnsi" w:hAnsiTheme="majorHAnsi"/>
        </w:rPr>
        <w:t>Tel.</w:t>
      </w:r>
      <w:r w:rsidRPr="00BF4A97">
        <w:rPr>
          <w:rFonts w:asciiTheme="majorHAnsi" w:hAnsiTheme="majorHAnsi"/>
        </w:rPr>
        <w:t xml:space="preserve"> (32) 3343- 1145.</w:t>
      </w:r>
    </w:p>
    <w:p w14:paraId="72C4CDAD" w14:textId="77777777" w:rsidR="00BF4A97" w:rsidRDefault="00BF4A97" w:rsidP="00270C2D">
      <w:pPr>
        <w:jc w:val="both"/>
        <w:rPr>
          <w:rFonts w:asciiTheme="majorHAnsi" w:hAnsiTheme="majorHAnsi"/>
        </w:rPr>
      </w:pPr>
    </w:p>
    <w:p w14:paraId="032ECC59" w14:textId="77777777" w:rsidR="00320B44" w:rsidRDefault="00320B44" w:rsidP="00270C2D">
      <w:pPr>
        <w:jc w:val="both"/>
        <w:rPr>
          <w:rFonts w:asciiTheme="majorHAnsi" w:hAnsiTheme="majorHAnsi"/>
        </w:rPr>
      </w:pPr>
    </w:p>
    <w:p w14:paraId="7D9E79EB" w14:textId="0D2A5EF9" w:rsidR="00320B44" w:rsidRPr="00320B44" w:rsidRDefault="00320B44" w:rsidP="00270C2D">
      <w:pPr>
        <w:jc w:val="both"/>
        <w:rPr>
          <w:rFonts w:asciiTheme="majorHAnsi" w:hAnsiTheme="majorHAnsi"/>
          <w:b/>
        </w:rPr>
      </w:pPr>
      <w:r w:rsidRPr="00320B44">
        <w:rPr>
          <w:rFonts w:asciiTheme="majorHAnsi" w:hAnsiTheme="majorHAnsi"/>
          <w:b/>
        </w:rPr>
        <w:t xml:space="preserve">SOBRÁLIA PREFEITURA MUNICIPAL TOMADA DE PREÇOS Nº 03/2021. </w:t>
      </w:r>
    </w:p>
    <w:p w14:paraId="3562358B" w14:textId="10624D70" w:rsidR="00320B44" w:rsidRDefault="00320B44" w:rsidP="00270C2D">
      <w:pPr>
        <w:jc w:val="both"/>
        <w:rPr>
          <w:rFonts w:asciiTheme="majorHAnsi" w:hAnsiTheme="majorHAnsi"/>
        </w:rPr>
      </w:pPr>
      <w:r w:rsidRPr="00320B44">
        <w:rPr>
          <w:rFonts w:asciiTheme="majorHAnsi" w:hAnsiTheme="majorHAnsi"/>
        </w:rPr>
        <w:t>O Município de Sobrália/MG, através da CPL, comunica que abrirá Processo Licitatório nº 30/2021. Modalidade: Tomada de Preços nº 03/2021, tipo: Menor Preço por Item, cujo objeto é Contratação de empresa para execução de diversas obras no Município de Sobrália/ MG, conforme Resolução SEGOV Nº 11 de 03 de maio de 2021. A abertura será no dia 05/07/2021 às 12h30min, na sede da Prefeitura Municipal de Sobrália/MG, localizada na Praça Dr. Rúsvel Raimundo da Rocha, 49 - Centro, Sobrália/MG. Informações, tel./fax:</w:t>
      </w:r>
      <w:r w:rsidR="005E6757">
        <w:rPr>
          <w:rFonts w:asciiTheme="majorHAnsi" w:hAnsiTheme="majorHAnsi"/>
        </w:rPr>
        <w:t xml:space="preserve"> (33) 3232- 1149.</w:t>
      </w:r>
    </w:p>
    <w:p w14:paraId="13ACECB8" w14:textId="77777777" w:rsidR="00320B44" w:rsidRDefault="00320B44" w:rsidP="00270C2D">
      <w:pPr>
        <w:jc w:val="both"/>
        <w:rPr>
          <w:rFonts w:asciiTheme="majorHAnsi" w:hAnsiTheme="majorHAnsi"/>
        </w:rPr>
      </w:pPr>
    </w:p>
    <w:p w14:paraId="7791FDD8" w14:textId="77777777" w:rsidR="00C727CF" w:rsidRDefault="00C727CF" w:rsidP="00270C2D">
      <w:pPr>
        <w:jc w:val="both"/>
        <w:rPr>
          <w:rFonts w:asciiTheme="majorHAnsi" w:hAnsiTheme="majorHAnsi"/>
        </w:rPr>
      </w:pPr>
    </w:p>
    <w:p w14:paraId="3716F460" w14:textId="6923D626" w:rsidR="00776CD0" w:rsidRPr="00320B44" w:rsidRDefault="00320B44" w:rsidP="00270C2D">
      <w:pPr>
        <w:jc w:val="both"/>
        <w:rPr>
          <w:rFonts w:asciiTheme="majorHAnsi" w:hAnsiTheme="majorHAnsi"/>
          <w:b/>
        </w:rPr>
      </w:pPr>
      <w:r w:rsidRPr="00320B44">
        <w:rPr>
          <w:rFonts w:asciiTheme="majorHAnsi" w:hAnsiTheme="majorHAnsi"/>
          <w:b/>
        </w:rPr>
        <w:t xml:space="preserve">UBERLÂNDIA PREFEITURA MUNICIPAL T.P 356/2021 AVISO DE LICITAÇÃO. TOMADA DE PREÇOS Nº. 356/2021. </w:t>
      </w:r>
    </w:p>
    <w:p w14:paraId="24659924" w14:textId="2C8F6D46" w:rsidR="00891A9C" w:rsidRDefault="00776CD0" w:rsidP="00270C2D">
      <w:pPr>
        <w:jc w:val="both"/>
        <w:rPr>
          <w:rFonts w:asciiTheme="majorHAnsi" w:hAnsiTheme="majorHAnsi"/>
        </w:rPr>
      </w:pPr>
      <w:r w:rsidRPr="00891A9C">
        <w:rPr>
          <w:rFonts w:asciiTheme="majorHAnsi" w:hAnsiTheme="majorHAnsi"/>
        </w:rPr>
        <w:t>Critério</w:t>
      </w:r>
      <w:r w:rsidR="00891A9C" w:rsidRPr="00891A9C">
        <w:rPr>
          <w:rFonts w:asciiTheme="majorHAnsi" w:hAnsiTheme="majorHAnsi"/>
        </w:rPr>
        <w:t xml:space="preserve"> De Julgamento “Menor preço Global”.</w:t>
      </w:r>
      <w:r>
        <w:rPr>
          <w:rFonts w:asciiTheme="majorHAnsi" w:hAnsiTheme="majorHAnsi"/>
        </w:rPr>
        <w:t xml:space="preserve"> </w:t>
      </w:r>
      <w:r w:rsidR="00320B44" w:rsidRPr="00891A9C">
        <w:rPr>
          <w:rFonts w:asciiTheme="majorHAnsi" w:hAnsiTheme="majorHAnsi"/>
        </w:rPr>
        <w:t>Secretaria</w:t>
      </w:r>
      <w:r w:rsidR="00891A9C" w:rsidRPr="00891A9C">
        <w:rPr>
          <w:rFonts w:asciiTheme="majorHAnsi" w:hAnsiTheme="majorHAnsi"/>
        </w:rPr>
        <w:t xml:space="preserve"> Municipal De Trânsito e Transportes - por meio da Diretoria De Compras – Fará realizar licitação supramencionada. objeto: seleção e contratação de empresa de engenharia para executar serviços de remoção, manutenção (pintura, limpeza, lixamento, reforma) e remanejamento de abrigos de ônibus metálicos instalados nos pontos de embarque e desembarque de passageiros no Sistema de Transporte Coletivo Urbano, fornecimento e instalação de bancos de concreto, e execução de calçadas nos limites dos abrigos de ponto de parada de ônibus, em </w:t>
      </w:r>
      <w:r w:rsidRPr="00891A9C">
        <w:rPr>
          <w:rFonts w:asciiTheme="majorHAnsi" w:hAnsiTheme="majorHAnsi"/>
        </w:rPr>
        <w:t>Uberlândia</w:t>
      </w:r>
      <w:r w:rsidR="00891A9C" w:rsidRPr="00891A9C">
        <w:rPr>
          <w:rFonts w:asciiTheme="majorHAnsi" w:hAnsiTheme="majorHAnsi"/>
        </w:rPr>
        <w:t xml:space="preserve">/MG. os documentos que integram o edital serão disponibilizados no site de licitações da Prefeitura Municipal de Uberlândia, endereço eletrônico </w:t>
      </w:r>
      <w:hyperlink r:id="rId53" w:history="1">
        <w:r w:rsidR="00320B44" w:rsidRPr="008E6A76">
          <w:rPr>
            <w:rStyle w:val="Hyperlink"/>
            <w:rFonts w:asciiTheme="majorHAnsi" w:hAnsiTheme="majorHAnsi"/>
          </w:rPr>
          <w:t>www.uberlandia.mg.gov.br</w:t>
        </w:r>
      </w:hyperlink>
      <w:r w:rsidR="00320B44">
        <w:rPr>
          <w:rFonts w:asciiTheme="majorHAnsi" w:hAnsiTheme="majorHAnsi"/>
        </w:rPr>
        <w:t xml:space="preserve">. </w:t>
      </w:r>
      <w:r w:rsidR="00891A9C" w:rsidRPr="00891A9C">
        <w:rPr>
          <w:rFonts w:asciiTheme="majorHAnsi" w:hAnsiTheme="majorHAnsi"/>
        </w:rPr>
        <w:t xml:space="preserve">A sessão pública para entrega dos envelopes das propostas e documentação será no dia: 07/07/2021, às 13:00 horas, na Galeria ido Finotti, situada na Av. Anselmo Alves dos santos, nº 600, bairro santa Mônica, </w:t>
      </w:r>
      <w:r w:rsidRPr="00891A9C">
        <w:rPr>
          <w:rFonts w:asciiTheme="majorHAnsi" w:hAnsiTheme="majorHAnsi"/>
        </w:rPr>
        <w:t>Uberlândia</w:t>
      </w:r>
      <w:r w:rsidR="00891A9C" w:rsidRPr="00891A9C">
        <w:rPr>
          <w:rFonts w:asciiTheme="majorHAnsi" w:hAnsiTheme="majorHAnsi"/>
        </w:rPr>
        <w:t xml:space="preserve">/MG. </w:t>
      </w:r>
    </w:p>
    <w:p w14:paraId="256A0E6C" w14:textId="77777777" w:rsidR="0007051C" w:rsidRDefault="0007051C" w:rsidP="00270C2D">
      <w:pPr>
        <w:jc w:val="both"/>
        <w:rPr>
          <w:rFonts w:asciiTheme="majorHAnsi" w:hAnsiTheme="majorHAnsi"/>
        </w:rPr>
      </w:pPr>
    </w:p>
    <w:p w14:paraId="33EBF327" w14:textId="77777777" w:rsidR="0007051C" w:rsidRDefault="0007051C" w:rsidP="00270C2D">
      <w:pPr>
        <w:jc w:val="both"/>
        <w:rPr>
          <w:rFonts w:asciiTheme="majorHAnsi" w:hAnsiTheme="majorHAnsi"/>
        </w:rPr>
      </w:pPr>
    </w:p>
    <w:p w14:paraId="7DDBDFD4" w14:textId="7929F223" w:rsidR="0007051C" w:rsidRPr="0007051C" w:rsidRDefault="0007051C" w:rsidP="0007051C">
      <w:pPr>
        <w:jc w:val="center"/>
        <w:rPr>
          <w:rFonts w:asciiTheme="majorHAnsi" w:hAnsiTheme="majorHAnsi"/>
          <w:b/>
        </w:rPr>
      </w:pPr>
      <w:r w:rsidRPr="0007051C">
        <w:rPr>
          <w:rFonts w:asciiTheme="majorHAnsi" w:hAnsiTheme="majorHAnsi"/>
          <w:b/>
        </w:rPr>
        <w:t>ESTADO DO ACRE</w:t>
      </w:r>
    </w:p>
    <w:p w14:paraId="70B81554" w14:textId="77777777" w:rsidR="0007051C" w:rsidRPr="0007051C" w:rsidRDefault="0007051C" w:rsidP="00270C2D">
      <w:pPr>
        <w:jc w:val="both"/>
        <w:rPr>
          <w:rFonts w:asciiTheme="majorHAnsi" w:hAnsiTheme="majorHAnsi"/>
          <w:b/>
        </w:rPr>
      </w:pPr>
    </w:p>
    <w:p w14:paraId="07E97CFF" w14:textId="77777777" w:rsidR="0007051C" w:rsidRPr="0007051C" w:rsidRDefault="0007051C" w:rsidP="00270C2D">
      <w:pPr>
        <w:jc w:val="both"/>
        <w:rPr>
          <w:rFonts w:asciiTheme="majorHAnsi" w:hAnsiTheme="majorHAnsi"/>
          <w:b/>
        </w:rPr>
      </w:pPr>
      <w:r w:rsidRPr="0007051C">
        <w:rPr>
          <w:rFonts w:asciiTheme="majorHAnsi" w:hAnsiTheme="majorHAnsi"/>
          <w:b/>
        </w:rPr>
        <w:t xml:space="preserve">SECRETARIA DE ESTADO DE INFRAESTRUTURA E OBRAS PÚBLICAS AVISO DE LICITAÇÃO CONCORRÊNCIA Nº 1/2021- SEDUR/SEINFRA </w:t>
      </w:r>
    </w:p>
    <w:p w14:paraId="53C13401" w14:textId="182A1FC3" w:rsidR="0007051C" w:rsidRDefault="0007051C" w:rsidP="00270C2D">
      <w:pPr>
        <w:jc w:val="both"/>
        <w:rPr>
          <w:rFonts w:asciiTheme="majorHAnsi" w:hAnsiTheme="majorHAnsi"/>
        </w:rPr>
      </w:pPr>
      <w:r w:rsidRPr="0007051C">
        <w:rPr>
          <w:rFonts w:asciiTheme="majorHAnsi" w:hAnsiTheme="majorHAnsi"/>
        </w:rPr>
        <w:t xml:space="preserve">Contratação de empresa de engenharia para conclusão dos serviços remanescentes e necessários para dar funcionalidade ao objeto descrito no Termo de Compromisso nº 350.961-29/2011, para EXECUÇÃO DOS SERVIÇOS DE SANEAMENTO INTEGRADO NOS BAIRROS PLACAS E OURICURI, no Município de Rio Branco - Acre. Fonte de Recursos: 200 e 500. Edital e Informações: O edital está à disposição, </w:t>
      </w:r>
      <w:r>
        <w:rPr>
          <w:rFonts w:asciiTheme="majorHAnsi" w:hAnsiTheme="majorHAnsi"/>
        </w:rPr>
        <w:t xml:space="preserve">através dos sites </w:t>
      </w:r>
      <w:hyperlink r:id="rId54" w:history="1">
        <w:r w:rsidRPr="008E6A76">
          <w:rPr>
            <w:rStyle w:val="Hyperlink"/>
            <w:rFonts w:asciiTheme="majorHAnsi" w:hAnsiTheme="majorHAnsi"/>
          </w:rPr>
          <w:t>www.ac.gov.br</w:t>
        </w:r>
      </w:hyperlink>
      <w:r>
        <w:rPr>
          <w:rFonts w:asciiTheme="majorHAnsi" w:hAnsiTheme="majorHAnsi"/>
        </w:rPr>
        <w:t xml:space="preserve"> </w:t>
      </w:r>
      <w:r w:rsidRPr="0007051C">
        <w:rPr>
          <w:rFonts w:asciiTheme="majorHAnsi" w:hAnsiTheme="majorHAnsi"/>
        </w:rPr>
        <w:t xml:space="preserve">e </w:t>
      </w:r>
      <w:hyperlink r:id="rId55" w:history="1">
        <w:r w:rsidRPr="008E6A76">
          <w:rPr>
            <w:rStyle w:val="Hyperlink"/>
            <w:rFonts w:asciiTheme="majorHAnsi" w:hAnsiTheme="majorHAnsi"/>
          </w:rPr>
          <w:t>www.licitacao.ac.gov.br</w:t>
        </w:r>
      </w:hyperlink>
      <w:r w:rsidRPr="0007051C">
        <w:rPr>
          <w:rFonts w:asciiTheme="majorHAnsi" w:hAnsiTheme="majorHAnsi"/>
        </w:rPr>
        <w:t>.</w:t>
      </w:r>
      <w:r>
        <w:rPr>
          <w:rFonts w:asciiTheme="majorHAnsi" w:hAnsiTheme="majorHAnsi"/>
        </w:rPr>
        <w:t xml:space="preserve"> </w:t>
      </w:r>
      <w:r w:rsidRPr="0007051C">
        <w:rPr>
          <w:rFonts w:asciiTheme="majorHAnsi" w:hAnsiTheme="majorHAnsi"/>
        </w:rPr>
        <w:t>Data da Abertura: 23/07/2021 às 08h15min, em função de retificação na qualificação técnica, planilha orçamentária e projetos.</w:t>
      </w:r>
    </w:p>
    <w:p w14:paraId="68B0D0B1" w14:textId="77777777" w:rsidR="00891A9C" w:rsidRDefault="00891A9C" w:rsidP="00270C2D">
      <w:pPr>
        <w:jc w:val="both"/>
        <w:rPr>
          <w:rFonts w:asciiTheme="majorHAnsi" w:hAnsiTheme="majorHAnsi"/>
        </w:rPr>
      </w:pPr>
    </w:p>
    <w:p w14:paraId="34AA0660" w14:textId="77777777" w:rsidR="00FB304D" w:rsidRDefault="00FB304D" w:rsidP="00270C2D">
      <w:pPr>
        <w:jc w:val="both"/>
        <w:rPr>
          <w:rFonts w:asciiTheme="majorHAnsi" w:hAnsiTheme="majorHAnsi"/>
        </w:rPr>
      </w:pPr>
    </w:p>
    <w:p w14:paraId="7A88429F" w14:textId="75B508D8" w:rsidR="00D202F6" w:rsidRDefault="00896CD1" w:rsidP="00D202F6">
      <w:pPr>
        <w:jc w:val="center"/>
        <w:rPr>
          <w:rFonts w:asciiTheme="majorHAnsi" w:hAnsiTheme="majorHAnsi"/>
          <w:b/>
        </w:rPr>
      </w:pPr>
      <w:r>
        <w:rPr>
          <w:rFonts w:asciiTheme="majorHAnsi" w:hAnsiTheme="majorHAnsi"/>
          <w:b/>
        </w:rPr>
        <w:t>ESTADO DOA BAHIA</w:t>
      </w:r>
    </w:p>
    <w:p w14:paraId="5C9BFFF7" w14:textId="77777777" w:rsidR="00896CD1" w:rsidRPr="00896CD1" w:rsidRDefault="00896CD1" w:rsidP="00D202F6">
      <w:pPr>
        <w:jc w:val="center"/>
        <w:rPr>
          <w:rFonts w:asciiTheme="majorHAnsi" w:hAnsiTheme="majorHAnsi"/>
        </w:rPr>
      </w:pPr>
    </w:p>
    <w:p w14:paraId="68E80AF8" w14:textId="66CD3704" w:rsidR="00DC0C7E" w:rsidRPr="00DC0C7E" w:rsidRDefault="00DC0C7E" w:rsidP="00896CD1">
      <w:pPr>
        <w:jc w:val="both"/>
        <w:rPr>
          <w:rFonts w:asciiTheme="majorHAnsi" w:hAnsiTheme="majorHAnsi"/>
          <w:b/>
        </w:rPr>
      </w:pPr>
      <w:r w:rsidRPr="00DC0C7E">
        <w:rPr>
          <w:rFonts w:asciiTheme="majorHAnsi" w:hAnsiTheme="majorHAnsi"/>
          <w:b/>
        </w:rPr>
        <w:t xml:space="preserve">AVISO DE LICITAÇÃO - CONCORRÊNCIA PÚBLICA Nº 016/2021 - SEC/COINF - PROCESSO SEI: 011.5621.2021.0015667-08 TIPO MENOR PREÇO - FATOR K. </w:t>
      </w:r>
    </w:p>
    <w:p w14:paraId="098C4785" w14:textId="1371C404" w:rsidR="00896CD1" w:rsidRPr="00896CD1" w:rsidRDefault="00896CD1" w:rsidP="00896CD1">
      <w:pPr>
        <w:jc w:val="both"/>
        <w:rPr>
          <w:rFonts w:asciiTheme="majorHAnsi" w:hAnsiTheme="majorHAnsi"/>
        </w:rPr>
      </w:pPr>
      <w:r w:rsidRPr="00896CD1">
        <w:rPr>
          <w:rFonts w:asciiTheme="majorHAnsi" w:hAnsiTheme="majorHAnsi"/>
        </w:rPr>
        <w:t xml:space="preserve">Abertura: 26/07/2021 às 10:00h. Objeto: Contratação de empresa especializada para execução da obra de ampliação com modernização da infraestrutura das unidades escolares nos municípios de Feira de Santana, Água Fria, Cabaceiras do Paraguaçu, Cachoeira, Maragogipe, Pedrão, Santo Amaro e Sapeaçu, neste Estado da Bahia, sob a gestão da Secretaria da Educação do Estado da Bahia. A documentação será recebida pelo protocolo até o dia 23/07/2021 (sexta-feira), às 17:30hs. Em razão da reconhecida pandemia do Covid-19 e em atendimento às recomendações dos profissionais da saúde e das autoridades governamentais, </w:t>
      </w:r>
      <w:proofErr w:type="gramStart"/>
      <w:r w:rsidRPr="00896CD1">
        <w:rPr>
          <w:rFonts w:asciiTheme="majorHAnsi" w:hAnsiTheme="majorHAnsi"/>
        </w:rPr>
        <w:t>a(</w:t>
      </w:r>
      <w:proofErr w:type="gramEnd"/>
      <w:r w:rsidRPr="00896CD1">
        <w:rPr>
          <w:rFonts w:asciiTheme="majorHAnsi" w:hAnsiTheme="maj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w:t>
      </w:r>
      <w:hyperlink r:id="rId56" w:history="1">
        <w:r w:rsidR="00DC0C7E" w:rsidRPr="008E6A76">
          <w:rPr>
            <w:rStyle w:val="Hyperlink"/>
            <w:rFonts w:asciiTheme="majorHAnsi" w:hAnsiTheme="majorHAnsi"/>
          </w:rPr>
          <w:t>https://comprasnet.ba.gov.br/content/sessão-virtual</w:t>
        </w:r>
      </w:hyperlink>
      <w:r w:rsidRPr="00896CD1">
        <w:rPr>
          <w:rFonts w:asciiTheme="majorHAnsi" w:hAnsiTheme="majorHAnsi"/>
        </w:rPr>
        <w:t>.</w:t>
      </w:r>
      <w:r w:rsidR="00DC0C7E">
        <w:rPr>
          <w:rFonts w:asciiTheme="majorHAnsi" w:hAnsiTheme="majorHAnsi"/>
        </w:rPr>
        <w:t xml:space="preserve"> </w:t>
      </w:r>
      <w:r w:rsidRPr="00896CD1">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57" w:history="1">
        <w:r w:rsidR="00DC0C7E" w:rsidRPr="008E6A76">
          <w:rPr>
            <w:rStyle w:val="Hyperlink"/>
            <w:rFonts w:asciiTheme="majorHAnsi" w:hAnsiTheme="majorHAnsi"/>
          </w:rPr>
          <w:t>http://www.comprasnet.ba.gov.br/</w:t>
        </w:r>
      </w:hyperlink>
      <w:r w:rsidR="00DC0C7E">
        <w:rPr>
          <w:rFonts w:asciiTheme="majorHAnsi" w:hAnsiTheme="majorHAnsi"/>
        </w:rPr>
        <w:t xml:space="preserve"> </w:t>
      </w:r>
      <w:r w:rsidRPr="00896CD1">
        <w:rPr>
          <w:rFonts w:asciiTheme="majorHAnsi" w:hAnsiTheme="majorHAnsi"/>
        </w:rPr>
        <w:t xml:space="preserve">e http://institucional.educacao.ba.gov.br/licitacoesecontratos. Os interessados podem entrar em contato pelo telefone (71) 3115-0177, E-mail: </w:t>
      </w:r>
      <w:hyperlink r:id="rId58" w:history="1">
        <w:r w:rsidR="008C166C" w:rsidRPr="008E6A76">
          <w:rPr>
            <w:rStyle w:val="Hyperlink"/>
            <w:rFonts w:asciiTheme="majorHAnsi" w:hAnsiTheme="majorHAnsi"/>
          </w:rPr>
          <w:t>copel@educacao.ba.gov.br</w:t>
        </w:r>
      </w:hyperlink>
      <w:r w:rsidR="008C166C">
        <w:rPr>
          <w:rFonts w:asciiTheme="majorHAnsi" w:hAnsiTheme="majorHAnsi"/>
        </w:rPr>
        <w:t xml:space="preserve"> </w:t>
      </w:r>
      <w:r w:rsidRPr="00896CD1">
        <w:rPr>
          <w:rFonts w:asciiTheme="majorHAnsi" w:hAnsiTheme="majorHAnsi"/>
        </w:rPr>
        <w:t xml:space="preserve">de segunda a sexta-feira, das 8:30 às 12:00 e das 13:30 às 18:00, no endereço da Secretaria da Educação do Estado da Bahia - SEC, situada na 5ª Avenida, nº 550, Plataforma II, Térreo, Sala 05, Centro Administrativo da Bahia - CAB, Salvador, Bahia, Brasil, CEP: 41.745-004. </w:t>
      </w:r>
    </w:p>
    <w:p w14:paraId="798C1AA1" w14:textId="77777777" w:rsidR="00D202F6" w:rsidRPr="00896CD1" w:rsidRDefault="00D202F6" w:rsidP="00D202F6">
      <w:pPr>
        <w:jc w:val="center"/>
        <w:rPr>
          <w:rFonts w:asciiTheme="majorHAnsi" w:hAnsiTheme="majorHAnsi"/>
        </w:rPr>
      </w:pPr>
    </w:p>
    <w:p w14:paraId="0EE69CF6" w14:textId="77777777" w:rsidR="00D202F6" w:rsidRPr="00896CD1" w:rsidRDefault="00D202F6" w:rsidP="00D202F6">
      <w:pPr>
        <w:jc w:val="center"/>
        <w:rPr>
          <w:rFonts w:asciiTheme="majorHAnsi" w:hAnsiTheme="majorHAnsi"/>
        </w:rPr>
      </w:pPr>
    </w:p>
    <w:p w14:paraId="4A8298E2" w14:textId="406011FA" w:rsidR="00DC0C7E" w:rsidRPr="00DC0C7E" w:rsidRDefault="00DC0C7E" w:rsidP="00DC0C7E">
      <w:pPr>
        <w:jc w:val="both"/>
        <w:rPr>
          <w:rFonts w:asciiTheme="majorHAnsi" w:hAnsiTheme="majorHAnsi"/>
          <w:b/>
        </w:rPr>
      </w:pPr>
      <w:r w:rsidRPr="00DC0C7E">
        <w:rPr>
          <w:rFonts w:asciiTheme="majorHAnsi" w:hAnsiTheme="majorHAnsi"/>
          <w:b/>
        </w:rPr>
        <w:t xml:space="preserve">SECRETARIA DE INFRAESTRUTURA HÍDRICA E SANEAMENTO - COMPANHIA DE ENGENHARIA HÍDRICA E DE SANEAMENTO DA BAHIA – CERB - AVISO DE LICITAÇÃO - LICITAÇÃO Nº: 005/2021 </w:t>
      </w:r>
    </w:p>
    <w:p w14:paraId="4172DCB7" w14:textId="0349A03E" w:rsidR="00896CD1" w:rsidRPr="00896CD1" w:rsidRDefault="00896CD1" w:rsidP="00DC0C7E">
      <w:pPr>
        <w:jc w:val="both"/>
        <w:rPr>
          <w:rFonts w:asciiTheme="majorHAnsi" w:hAnsiTheme="majorHAnsi"/>
        </w:rPr>
      </w:pPr>
      <w:r w:rsidRPr="00896CD1">
        <w:rPr>
          <w:rFonts w:asciiTheme="majorHAnsi" w:hAnsiTheme="majorHAnsi"/>
        </w:rPr>
        <w:t xml:space="preserve">SECRETARIA DE INFRAESTRUTURA HÍDRICA E SANEAMENTO - SIHS COMPANHIA DE ENGENHARIA HÍDRICA E DE SANEAMENTO DA BAHIA - CERB Tipo: Menor Preço. Modo de Disputa: Fechada. OBJETO: Execução de Obras de Implantação do Sistema Integrado de Abastecimento de Água (SIAA) da 2ª Etapa Tucano - Mandacaru, nas localidades Fazenda Sacão, Casa Nova, Lagoa dos Quatis, Morombi, Fazenda Horizonte, Fazenda Barra do Salgado, Fazenda Pedra da Ovelha, Fazenda Caldeirão, Fazenda Lagoa da Melancia, Lagoa do Alto, Fazenda Quipé, Fazenda Bizamum e Raso do Tanquinho, no município de Tucano. Esta licitação obedecerá, integralmente, as disposições da Lei Federal nº 13.303/16 e Legislações pertinentes. Abertura: 20.07.2021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59" w:history="1">
        <w:r w:rsidR="00DC0C7E" w:rsidRPr="008E6A76">
          <w:rPr>
            <w:rStyle w:val="Hyperlink"/>
            <w:rFonts w:asciiTheme="majorHAnsi" w:hAnsiTheme="majorHAnsi"/>
          </w:rPr>
          <w:t>www.comprasnet.ba.gov.br</w:t>
        </w:r>
      </w:hyperlink>
      <w:r w:rsidR="00DC0C7E">
        <w:rPr>
          <w:rFonts w:asciiTheme="majorHAnsi" w:hAnsiTheme="majorHAnsi"/>
        </w:rPr>
        <w:t xml:space="preserve"> </w:t>
      </w:r>
      <w:r w:rsidRPr="00896CD1">
        <w:rPr>
          <w:rFonts w:asciiTheme="majorHAnsi" w:hAnsiTheme="majorHAnsi"/>
        </w:rPr>
        <w:t>e/ou licitacoescerb.ba.gov.br,</w:t>
      </w:r>
      <w:r w:rsidR="00DC0C7E">
        <w:rPr>
          <w:rFonts w:asciiTheme="majorHAnsi" w:hAnsiTheme="majorHAnsi"/>
        </w:rPr>
        <w:t xml:space="preserve"> </w:t>
      </w:r>
      <w:hyperlink r:id="rId60" w:history="1">
        <w:r w:rsidR="00DC0C7E" w:rsidRPr="008E6A76">
          <w:rPr>
            <w:rStyle w:val="Hyperlink"/>
            <w:rFonts w:asciiTheme="majorHAnsi" w:hAnsiTheme="majorHAnsi"/>
          </w:rPr>
          <w:t>cpl@cerb.ba.gov.br</w:t>
        </w:r>
      </w:hyperlink>
      <w:r w:rsidR="00DC0C7E">
        <w:rPr>
          <w:rFonts w:asciiTheme="majorHAnsi" w:hAnsiTheme="majorHAnsi"/>
        </w:rPr>
        <w:t xml:space="preserve">, </w:t>
      </w:r>
      <w:r w:rsidRPr="00896CD1">
        <w:rPr>
          <w:rFonts w:asciiTheme="majorHAnsi" w:hAnsiTheme="majorHAnsi"/>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61" w:history="1">
        <w:r w:rsidR="00DC0C7E" w:rsidRPr="008E6A76">
          <w:rPr>
            <w:rStyle w:val="Hyperlink"/>
            <w:rFonts w:asciiTheme="majorHAnsi" w:hAnsiTheme="majorHAnsi"/>
          </w:rPr>
          <w:t>http://www.cerb.ba.gov.br/editais-e-licitacoes</w:t>
        </w:r>
      </w:hyperlink>
      <w:r w:rsidRPr="00896CD1">
        <w:rPr>
          <w:rFonts w:asciiTheme="majorHAnsi" w:hAnsiTheme="majorHAnsi"/>
        </w:rPr>
        <w:t>)</w:t>
      </w:r>
      <w:r w:rsidR="00DC0C7E">
        <w:rPr>
          <w:rFonts w:asciiTheme="majorHAnsi" w:hAnsiTheme="majorHAnsi"/>
        </w:rPr>
        <w:t xml:space="preserve"> </w:t>
      </w:r>
      <w:r w:rsidRPr="00896CD1">
        <w:rPr>
          <w:rFonts w:asciiTheme="majorHAnsi" w:hAnsiTheme="majorHAnsi"/>
        </w:rPr>
        <w:t>e posteriormente será disponibilizado para os Senhores Licitantes o conteúdo das mesmas por via eletrônica através do SEI (</w:t>
      </w:r>
      <w:hyperlink r:id="rId62" w:history="1">
        <w:r w:rsidRPr="008E6A76">
          <w:rPr>
            <w:rStyle w:val="Hyperlink"/>
            <w:rFonts w:asciiTheme="majorHAnsi" w:hAnsiTheme="majorHAnsi"/>
          </w:rPr>
          <w:t>www.portalseibahia.saeb.ba.gov.br</w:t>
        </w:r>
      </w:hyperlink>
      <w:r>
        <w:rPr>
          <w:rFonts w:asciiTheme="majorHAnsi" w:hAnsiTheme="majorHAnsi"/>
        </w:rPr>
        <w:t xml:space="preserve">). </w:t>
      </w:r>
    </w:p>
    <w:p w14:paraId="4790DBC3" w14:textId="77777777" w:rsidR="00896CD1" w:rsidRDefault="00896CD1" w:rsidP="00D202F6">
      <w:pPr>
        <w:jc w:val="center"/>
        <w:rPr>
          <w:rFonts w:asciiTheme="majorHAnsi" w:hAnsiTheme="majorHAnsi"/>
          <w:b/>
        </w:rPr>
      </w:pPr>
    </w:p>
    <w:p w14:paraId="3950E952" w14:textId="77777777" w:rsidR="00A13375" w:rsidRDefault="00A13375" w:rsidP="00D202F6">
      <w:pPr>
        <w:jc w:val="center"/>
        <w:rPr>
          <w:rFonts w:asciiTheme="majorHAnsi" w:hAnsiTheme="majorHAnsi"/>
          <w:b/>
        </w:rPr>
      </w:pPr>
    </w:p>
    <w:p w14:paraId="22592EB8" w14:textId="62B2283C" w:rsidR="00A13375" w:rsidRPr="00A13375" w:rsidRDefault="00A13375" w:rsidP="00A13375">
      <w:pPr>
        <w:jc w:val="both"/>
        <w:rPr>
          <w:rFonts w:asciiTheme="majorHAnsi" w:hAnsiTheme="majorHAnsi"/>
          <w:b/>
        </w:rPr>
      </w:pPr>
      <w:r w:rsidRPr="00A13375">
        <w:rPr>
          <w:rFonts w:asciiTheme="majorHAnsi" w:hAnsiTheme="majorHAnsi"/>
          <w:b/>
        </w:rPr>
        <w:t xml:space="preserve">PREFEITURA MUNICIPAL DE LUÍS EDUARDO MAGALHÃES AVISO DE LICITAÇÃO CONCORRÊNCIA Nº 2/2021 PROCESSO ADMINISTRATIVO Nº 304/2021. </w:t>
      </w:r>
    </w:p>
    <w:p w14:paraId="4144BD11" w14:textId="52621293" w:rsidR="00A13375" w:rsidRPr="00A13375" w:rsidRDefault="00A13375" w:rsidP="00A13375">
      <w:pPr>
        <w:jc w:val="both"/>
        <w:rPr>
          <w:rFonts w:asciiTheme="majorHAnsi" w:hAnsiTheme="majorHAnsi"/>
        </w:rPr>
      </w:pPr>
      <w:r w:rsidRPr="00A13375">
        <w:rPr>
          <w:rFonts w:asciiTheme="majorHAnsi" w:hAnsiTheme="majorHAnsi"/>
        </w:rPr>
        <w:t xml:space="preserve">OBJETO: contratação de empresa especializada na área de engenharia, com condições, equipamentos e pessoal, visando a execução dos serviços de pavimentação asfáltica em CBUQ (concreto betuminoso usinado a quente), execução de sarjeta e assentamento de guia meio fio em diversas Ruas do Município de Luís Eduardo Magalhães, atendendo à solicitação da Secretaria Municipal de Infraestrutura. Tipo: Menor Preço. Data da Sessão: 22 de julho de 2021, às 09h00minh (horário de Brasília). Local: Sala de reuniões da Prefeitura Municipal de Luis Eduardo Magalhaes, com sede na Rua José de Anchieta nº 187, Bairro Jardim Primavera. Cópia do Edital e seus anexos poderão ser retirados no endereço citado e/ou no portal da transparência do município, no seguinte endereço eletrônico: </w:t>
      </w:r>
      <w:hyperlink r:id="rId63" w:history="1">
        <w:r w:rsidRPr="008E6A76">
          <w:rPr>
            <w:rStyle w:val="Hyperlink"/>
            <w:rFonts w:asciiTheme="majorHAnsi" w:hAnsiTheme="majorHAnsi"/>
          </w:rPr>
          <w:t>https://portaldatransparencia.luiseduardomagalhaes.ba.gov.br/</w:t>
        </w:r>
      </w:hyperlink>
      <w:r w:rsidRPr="00A13375">
        <w:rPr>
          <w:rFonts w:asciiTheme="majorHAnsi" w:hAnsiTheme="majorHAnsi"/>
        </w:rPr>
        <w:t>.</w:t>
      </w:r>
      <w:r>
        <w:rPr>
          <w:rFonts w:asciiTheme="majorHAnsi" w:hAnsiTheme="majorHAnsi"/>
        </w:rPr>
        <w:t xml:space="preserve"> </w:t>
      </w:r>
    </w:p>
    <w:p w14:paraId="45E32E76" w14:textId="77777777" w:rsidR="00690328" w:rsidRDefault="00690328" w:rsidP="00D202F6">
      <w:pPr>
        <w:jc w:val="center"/>
        <w:rPr>
          <w:rFonts w:asciiTheme="majorHAnsi" w:hAnsiTheme="majorHAnsi"/>
          <w:b/>
        </w:rPr>
      </w:pPr>
    </w:p>
    <w:p w14:paraId="67A0BBCA" w14:textId="77777777" w:rsidR="003D7FE6" w:rsidRDefault="003D7FE6" w:rsidP="00D202F6">
      <w:pPr>
        <w:jc w:val="center"/>
        <w:rPr>
          <w:rFonts w:asciiTheme="majorHAnsi" w:hAnsiTheme="majorHAnsi"/>
          <w:b/>
        </w:rPr>
      </w:pPr>
    </w:p>
    <w:p w14:paraId="770CD244" w14:textId="051B4A29" w:rsidR="003D7FE6" w:rsidRPr="003D7FE6" w:rsidRDefault="003D7FE6" w:rsidP="003D7FE6">
      <w:pPr>
        <w:jc w:val="both"/>
        <w:rPr>
          <w:rFonts w:asciiTheme="majorHAnsi" w:hAnsiTheme="majorHAnsi"/>
          <w:b/>
        </w:rPr>
      </w:pPr>
      <w:r w:rsidRPr="003D7FE6">
        <w:rPr>
          <w:rFonts w:asciiTheme="majorHAnsi" w:hAnsiTheme="majorHAnsi"/>
          <w:b/>
        </w:rPr>
        <w:t>PREFEITURA MUNICIPAL DE SAUBARA</w:t>
      </w:r>
      <w:r>
        <w:rPr>
          <w:rFonts w:asciiTheme="majorHAnsi" w:hAnsiTheme="majorHAnsi"/>
          <w:b/>
        </w:rPr>
        <w:t xml:space="preserve"> - </w:t>
      </w:r>
      <w:r w:rsidRPr="003D7FE6">
        <w:rPr>
          <w:rFonts w:asciiTheme="majorHAnsi" w:hAnsiTheme="majorHAnsi"/>
          <w:b/>
        </w:rPr>
        <w:t>AVISO DE LICITAÇÃO CONCORRÊNCIA PUBLICA Nº 001/2021</w:t>
      </w:r>
    </w:p>
    <w:p w14:paraId="0E81FB23" w14:textId="50BFC4C0" w:rsidR="003D7FE6" w:rsidRDefault="003D7FE6" w:rsidP="003D7FE6">
      <w:pPr>
        <w:jc w:val="both"/>
      </w:pPr>
      <w:r w:rsidRPr="003D7FE6">
        <w:rPr>
          <w:rFonts w:asciiTheme="majorHAnsi" w:hAnsiTheme="majorHAnsi"/>
        </w:rPr>
        <w:t xml:space="preserve">Tendo em vista a licitação modalidade Concorrência </w:t>
      </w:r>
      <w:r w:rsidRPr="003D7FE6">
        <w:rPr>
          <w:rFonts w:asciiTheme="majorHAnsi" w:hAnsiTheme="majorHAnsi"/>
        </w:rPr>
        <w:t>Pública</w:t>
      </w:r>
      <w:r w:rsidRPr="003D7FE6">
        <w:rPr>
          <w:rFonts w:asciiTheme="majorHAnsi" w:hAnsiTheme="majorHAnsi"/>
        </w:rPr>
        <w:t xml:space="preserve"> nº. 001/2021 ter sido suspenso, o Município de Saubara/BA, através no Presidente da COPEL, comunica aos interessados que nos termos da Lei, realizará licitação na modalidade de Concorrência </w:t>
      </w:r>
      <w:r w:rsidRPr="003D7FE6">
        <w:rPr>
          <w:rFonts w:asciiTheme="majorHAnsi" w:hAnsiTheme="majorHAnsi"/>
        </w:rPr>
        <w:t>Pública</w:t>
      </w:r>
      <w:r w:rsidRPr="003D7FE6">
        <w:rPr>
          <w:rFonts w:asciiTheme="majorHAnsi" w:hAnsiTheme="majorHAnsi"/>
        </w:rPr>
        <w:t xml:space="preserve"> nº. 001/2021, cujo objeto é Contratação de empresa especializada para construção de escola de um pavimento com 12 salas de aula, para atender aos estudantes da Rede Municipal de Ensino, no dia 27 de </w:t>
      </w:r>
      <w:r w:rsidRPr="003D7FE6">
        <w:rPr>
          <w:rFonts w:asciiTheme="majorHAnsi" w:hAnsiTheme="majorHAnsi"/>
        </w:rPr>
        <w:t>julho</w:t>
      </w:r>
      <w:r w:rsidRPr="003D7FE6">
        <w:rPr>
          <w:rFonts w:asciiTheme="majorHAnsi" w:hAnsiTheme="majorHAnsi"/>
        </w:rPr>
        <w:t xml:space="preserve"> de 2021, às 10:00 (dez horas). Os interessados poderão obter informações através do e-mail: </w:t>
      </w:r>
      <w:hyperlink r:id="rId64" w:history="1">
        <w:r w:rsidRPr="008E6A76">
          <w:rPr>
            <w:rStyle w:val="Hyperlink"/>
            <w:rFonts w:asciiTheme="majorHAnsi" w:hAnsiTheme="majorHAnsi"/>
          </w:rPr>
          <w:t>copelsaubara@gmail.com</w:t>
        </w:r>
      </w:hyperlink>
      <w:r w:rsidRPr="003D7FE6">
        <w:rPr>
          <w:rFonts w:asciiTheme="majorHAnsi" w:hAnsiTheme="majorHAnsi"/>
        </w:rPr>
        <w:t>.</w:t>
      </w:r>
      <w:r>
        <w:rPr>
          <w:rFonts w:asciiTheme="majorHAnsi" w:hAnsiTheme="majorHAnsi"/>
        </w:rPr>
        <w:t xml:space="preserve"> </w:t>
      </w:r>
      <w:r w:rsidRPr="003D7FE6">
        <w:rPr>
          <w:rFonts w:asciiTheme="majorHAnsi" w:hAnsiTheme="majorHAnsi"/>
        </w:rPr>
        <w:t>Prefeitura Municipal de Saubara, situada na Rua Ananias Requião nº 04 - Saubara, Tel. nº: (71) 3696- 1903</w:t>
      </w:r>
      <w:r>
        <w:t>.</w:t>
      </w:r>
    </w:p>
    <w:p w14:paraId="7BE54D7C" w14:textId="77777777" w:rsidR="003D7FE6" w:rsidRDefault="003D7FE6" w:rsidP="003D7FE6">
      <w:pPr>
        <w:jc w:val="both"/>
      </w:pPr>
    </w:p>
    <w:p w14:paraId="26DA852F" w14:textId="77777777" w:rsidR="003D7FE6" w:rsidRDefault="003D7FE6" w:rsidP="003D7FE6">
      <w:pPr>
        <w:jc w:val="both"/>
        <w:rPr>
          <w:rFonts w:asciiTheme="majorHAnsi" w:hAnsiTheme="majorHAnsi"/>
          <w:b/>
        </w:rPr>
      </w:pPr>
    </w:p>
    <w:p w14:paraId="3AEEAE54" w14:textId="77777777" w:rsidR="003D7FE6" w:rsidRPr="003D7FE6" w:rsidRDefault="003D7FE6" w:rsidP="003D7FE6">
      <w:pPr>
        <w:jc w:val="both"/>
        <w:rPr>
          <w:rFonts w:asciiTheme="majorHAnsi" w:hAnsiTheme="majorHAnsi"/>
          <w:b/>
        </w:rPr>
      </w:pPr>
      <w:r w:rsidRPr="003D7FE6">
        <w:rPr>
          <w:rFonts w:asciiTheme="majorHAnsi" w:hAnsiTheme="majorHAnsi"/>
          <w:b/>
        </w:rPr>
        <w:t>PREFEITURA MUNICIPAL DE SIMÕES FILHO AVISOS DE LICITAÇÃO CONCORRÊNCIA Nº 6/2021 PROCESSO ADMINISTRATIVO Nº3558/2021</w:t>
      </w:r>
    </w:p>
    <w:p w14:paraId="360DBA08" w14:textId="71A29F02" w:rsidR="003D7FE6" w:rsidRPr="003D7FE6" w:rsidRDefault="003D7FE6" w:rsidP="003D7FE6">
      <w:pPr>
        <w:jc w:val="both"/>
        <w:rPr>
          <w:rFonts w:asciiTheme="majorHAnsi" w:hAnsiTheme="majorHAnsi"/>
        </w:rPr>
      </w:pPr>
      <w:r w:rsidRPr="003D7FE6">
        <w:rPr>
          <w:rFonts w:asciiTheme="majorHAnsi" w:hAnsiTheme="majorHAnsi"/>
        </w:rPr>
        <w:t>A CPL torna público Licitação, citada. Objeto: Empresa de engenharia para REQUALIFICAÇÃO DA QUADRA POLIESPORTIVA, GINÁSIO, PAVILHÃO ADMINISTRATIVO E ÁREAS COMUNS DO COLÉGIO MUNICIPAL PADRE LUIZ PALMEIRA envolvendo a prestação de serviço, de caráter corretivo e construtivo de novos equipamentos, com fornecimento de mão de obra, materiais ferramentas e equipamentos necessários para execução de todos os serviços elencados na planilha orçamentária, a serem realizados no Município de Simões Filho/BA. A abertura dos envelopes ocorrerá no dia 26/07/2021, às 09:00hs, no Auditório da Comissão Permanente de Licitação - COPEL do Município de Simões Filho/BA, situada à Praça 07 de Novembro, nº 359, Centro - Simões Filho - Bahia. CEP 43.700-000. Informações através do telefone 3296-8399 e na Sala da Copel.</w:t>
      </w:r>
    </w:p>
    <w:p w14:paraId="5BEBB0AA" w14:textId="77777777" w:rsidR="003D7FE6" w:rsidRDefault="003D7FE6" w:rsidP="00D202F6">
      <w:pPr>
        <w:jc w:val="center"/>
        <w:rPr>
          <w:rFonts w:asciiTheme="majorHAnsi" w:hAnsiTheme="majorHAnsi"/>
          <w:b/>
        </w:rPr>
      </w:pPr>
    </w:p>
    <w:p w14:paraId="6E675DAF" w14:textId="77777777" w:rsidR="003D7FE6" w:rsidRDefault="003D7FE6" w:rsidP="00D202F6">
      <w:pPr>
        <w:jc w:val="center"/>
        <w:rPr>
          <w:rFonts w:asciiTheme="majorHAnsi" w:hAnsiTheme="majorHAnsi"/>
          <w:b/>
        </w:rPr>
      </w:pPr>
    </w:p>
    <w:p w14:paraId="60987CBF" w14:textId="11F72183" w:rsidR="00690328" w:rsidRDefault="00690328" w:rsidP="00D202F6">
      <w:pPr>
        <w:jc w:val="center"/>
        <w:rPr>
          <w:rFonts w:asciiTheme="majorHAnsi" w:hAnsiTheme="majorHAnsi"/>
          <w:b/>
        </w:rPr>
      </w:pPr>
      <w:r>
        <w:rPr>
          <w:rFonts w:asciiTheme="majorHAnsi" w:hAnsiTheme="majorHAnsi"/>
          <w:b/>
        </w:rPr>
        <w:t xml:space="preserve">ESTADO DO </w:t>
      </w:r>
      <w:r w:rsidRPr="00690328">
        <w:rPr>
          <w:rFonts w:asciiTheme="majorHAnsi" w:hAnsiTheme="majorHAnsi"/>
          <w:b/>
        </w:rPr>
        <w:t>CEARÁ</w:t>
      </w:r>
    </w:p>
    <w:p w14:paraId="2330C197" w14:textId="77777777" w:rsidR="00690328" w:rsidRPr="00690328" w:rsidRDefault="00690328" w:rsidP="00D202F6">
      <w:pPr>
        <w:jc w:val="center"/>
        <w:rPr>
          <w:rFonts w:asciiTheme="majorHAnsi" w:hAnsiTheme="majorHAnsi"/>
          <w:b/>
        </w:rPr>
      </w:pPr>
    </w:p>
    <w:p w14:paraId="38E96E59" w14:textId="20BA344A" w:rsidR="00690328" w:rsidRPr="00690328" w:rsidRDefault="00546638" w:rsidP="00690328">
      <w:pPr>
        <w:jc w:val="both"/>
        <w:rPr>
          <w:rFonts w:asciiTheme="majorHAnsi" w:hAnsiTheme="majorHAnsi"/>
          <w:b/>
        </w:rPr>
      </w:pPr>
      <w:r>
        <w:rPr>
          <w:rFonts w:asciiTheme="majorHAnsi" w:hAnsiTheme="majorHAnsi"/>
          <w:b/>
        </w:rPr>
        <w:t xml:space="preserve">DNIT - </w:t>
      </w:r>
      <w:r w:rsidR="00690328" w:rsidRPr="00690328">
        <w:rPr>
          <w:rFonts w:asciiTheme="majorHAnsi" w:hAnsiTheme="majorHAnsi"/>
          <w:b/>
        </w:rPr>
        <w:t xml:space="preserve">SUPERINTENDÊNCIA REGIONAL NO CEARÁ AVISO DE LICITAÇÃO PREGÃO ELETRÔNICO Nº 211/2021 - UASG 393024 Nº PROCESSO: 50603000805202175. </w:t>
      </w:r>
    </w:p>
    <w:p w14:paraId="377A32B8" w14:textId="593D2D26" w:rsidR="00690328" w:rsidRPr="00690328" w:rsidRDefault="00690328" w:rsidP="00690328">
      <w:pPr>
        <w:jc w:val="both"/>
        <w:rPr>
          <w:rFonts w:asciiTheme="majorHAnsi" w:hAnsiTheme="majorHAnsi"/>
        </w:rPr>
      </w:pPr>
      <w:r w:rsidRPr="00690328">
        <w:rPr>
          <w:rFonts w:asciiTheme="majorHAnsi" w:hAnsiTheme="majorHAnsi"/>
        </w:rPr>
        <w:t xml:space="preserve">Objeto: Contratação de empresa especializada para execução de Serviços Ambientais, referentes ao PBA e PBAI, para as Obras de Duplicação, Restauração com Melhoramentos e Obras-de-Arte Especiais na Rodovia BR-222/CE do km 11,40 ao km 35,70, segundo as condições e especificações previstas neste Edital, por meio de licitação na modalidade pregão, na sua forma eletrônica. Total de Itens Licitados: 1. Edital: 21/06/2021 das 08h00 às 12h00 e das 13h30 às 17h30. Endereço: Km 06 da Rod Br 116 Bairro Cajazeiras, - Fortaleza/CE ou </w:t>
      </w:r>
      <w:hyperlink r:id="rId65" w:history="1">
        <w:r w:rsidR="00CB49BF" w:rsidRPr="008E6A76">
          <w:rPr>
            <w:rStyle w:val="Hyperlink"/>
            <w:rFonts w:asciiTheme="majorHAnsi" w:hAnsiTheme="majorHAnsi"/>
          </w:rPr>
          <w:t>https://www.gov.br/compras/edital/3930245-00211-2021</w:t>
        </w:r>
      </w:hyperlink>
      <w:r w:rsidR="00CB49BF">
        <w:rPr>
          <w:rFonts w:asciiTheme="majorHAnsi" w:hAnsiTheme="majorHAnsi"/>
        </w:rPr>
        <w:t xml:space="preserve">. </w:t>
      </w:r>
      <w:r w:rsidRPr="00690328">
        <w:rPr>
          <w:rFonts w:asciiTheme="majorHAnsi" w:hAnsiTheme="majorHAnsi"/>
        </w:rPr>
        <w:t xml:space="preserve">Entrega das Propostas: a partir de 21/06/2021 às 08h00 no site </w:t>
      </w:r>
      <w:hyperlink r:id="rId66" w:history="1">
        <w:r w:rsidR="00CB49BF" w:rsidRPr="008E6A76">
          <w:rPr>
            <w:rStyle w:val="Hyperlink"/>
            <w:rFonts w:asciiTheme="majorHAnsi" w:hAnsiTheme="majorHAnsi"/>
          </w:rPr>
          <w:t>www.gov.br/compras</w:t>
        </w:r>
      </w:hyperlink>
      <w:r w:rsidRPr="00690328">
        <w:rPr>
          <w:rFonts w:asciiTheme="majorHAnsi" w:hAnsiTheme="majorHAnsi"/>
        </w:rPr>
        <w:t>.</w:t>
      </w:r>
      <w:r w:rsidR="00CB49BF">
        <w:rPr>
          <w:rFonts w:asciiTheme="majorHAnsi" w:hAnsiTheme="majorHAnsi"/>
        </w:rPr>
        <w:t xml:space="preserve"> </w:t>
      </w:r>
      <w:r w:rsidRPr="00690328">
        <w:rPr>
          <w:rFonts w:asciiTheme="majorHAnsi" w:hAnsiTheme="majorHAnsi"/>
        </w:rPr>
        <w:t>Abertura das Propostas: 02/07/2021 às 09</w:t>
      </w:r>
      <w:r>
        <w:rPr>
          <w:rFonts w:asciiTheme="majorHAnsi" w:hAnsiTheme="majorHAnsi"/>
        </w:rPr>
        <w:t xml:space="preserve">h30 no site </w:t>
      </w:r>
      <w:hyperlink r:id="rId67" w:history="1">
        <w:r w:rsidRPr="008E6A76">
          <w:rPr>
            <w:rStyle w:val="Hyperlink"/>
            <w:rFonts w:asciiTheme="majorHAnsi" w:hAnsiTheme="majorHAnsi"/>
          </w:rPr>
          <w:t>www.gov.br/compras</w:t>
        </w:r>
      </w:hyperlink>
      <w:r>
        <w:rPr>
          <w:rFonts w:asciiTheme="majorHAnsi" w:hAnsiTheme="majorHAnsi"/>
        </w:rPr>
        <w:t xml:space="preserve">. </w:t>
      </w:r>
      <w:r w:rsidRPr="00690328">
        <w:rPr>
          <w:rFonts w:asciiTheme="majorHAnsi" w:hAnsiTheme="majorHAnsi"/>
        </w:rPr>
        <w:t xml:space="preserve">Informações Gerais: O Edital e seus anexos estão disponíveis em </w:t>
      </w:r>
      <w:hyperlink r:id="rId68" w:history="1">
        <w:r w:rsidRPr="008E6A76">
          <w:rPr>
            <w:rStyle w:val="Hyperlink"/>
            <w:rFonts w:asciiTheme="majorHAnsi" w:hAnsiTheme="majorHAnsi"/>
          </w:rPr>
          <w:t>www.dnit.gov.br</w:t>
        </w:r>
      </w:hyperlink>
      <w:r w:rsidRPr="00690328">
        <w:rPr>
          <w:rFonts w:asciiTheme="majorHAnsi" w:hAnsiTheme="majorHAnsi"/>
        </w:rPr>
        <w:t>.</w:t>
      </w:r>
      <w:r>
        <w:rPr>
          <w:rFonts w:asciiTheme="majorHAnsi" w:hAnsiTheme="majorHAnsi"/>
        </w:rPr>
        <w:t xml:space="preserve"> </w:t>
      </w:r>
    </w:p>
    <w:p w14:paraId="65F88C1E" w14:textId="77777777" w:rsidR="00690328" w:rsidRDefault="00690328" w:rsidP="00D202F6">
      <w:pPr>
        <w:jc w:val="center"/>
        <w:rPr>
          <w:rFonts w:asciiTheme="majorHAnsi" w:hAnsiTheme="majorHAnsi"/>
          <w:b/>
        </w:rPr>
      </w:pPr>
    </w:p>
    <w:p w14:paraId="40203041" w14:textId="77777777" w:rsidR="00D202F6" w:rsidRDefault="00D202F6" w:rsidP="00D202F6">
      <w:pPr>
        <w:jc w:val="center"/>
        <w:rPr>
          <w:rFonts w:asciiTheme="majorHAnsi" w:hAnsiTheme="majorHAnsi"/>
          <w:b/>
        </w:rPr>
      </w:pPr>
    </w:p>
    <w:p w14:paraId="2DE811DE" w14:textId="625821FE" w:rsidR="00D202F6" w:rsidRDefault="00896CD1" w:rsidP="00D202F6">
      <w:pPr>
        <w:jc w:val="center"/>
        <w:rPr>
          <w:rFonts w:asciiTheme="majorHAnsi" w:hAnsiTheme="majorHAnsi"/>
          <w:b/>
        </w:rPr>
      </w:pPr>
      <w:r>
        <w:rPr>
          <w:rFonts w:asciiTheme="majorHAnsi" w:hAnsiTheme="majorHAnsi"/>
          <w:b/>
        </w:rPr>
        <w:t xml:space="preserve">ESTADO DO </w:t>
      </w:r>
      <w:r>
        <w:rPr>
          <w:rFonts w:asciiTheme="majorHAnsi" w:hAnsiTheme="majorHAnsi"/>
          <w:b/>
        </w:rPr>
        <w:t>ESPÍRITO SANTO</w:t>
      </w:r>
    </w:p>
    <w:p w14:paraId="25080BA6" w14:textId="77777777" w:rsidR="00896CD1" w:rsidRDefault="00896CD1" w:rsidP="00D202F6">
      <w:pPr>
        <w:jc w:val="center"/>
        <w:rPr>
          <w:rFonts w:asciiTheme="majorHAnsi" w:hAnsiTheme="majorHAnsi"/>
          <w:b/>
        </w:rPr>
      </w:pPr>
    </w:p>
    <w:p w14:paraId="36A57189" w14:textId="454255B3" w:rsidR="00E15C96" w:rsidRDefault="00E15C96" w:rsidP="00896CD1">
      <w:pPr>
        <w:jc w:val="both"/>
        <w:rPr>
          <w:rFonts w:asciiTheme="majorHAnsi" w:hAnsiTheme="majorHAnsi"/>
        </w:rPr>
      </w:pPr>
      <w:r w:rsidRPr="00E15C96">
        <w:rPr>
          <w:rFonts w:asciiTheme="majorHAnsi" w:hAnsiTheme="majorHAnsi"/>
          <w:b/>
        </w:rPr>
        <w:t>SECRETARIA DE ESTADO DE MOBILIDADE E INFRAESTRUTURA - SEMOBI - DEPARTAMENTO DE EDIFICAÇÕES E DE RODOVIAS DO ESTADO DO ESPÍRITO SANTO –DER-ES – AVISO DE LICITAÇÃO MODALIDADE: CONCORRÊNCIA PÚBLICA Nº 027/2021 PROCESSO Nº: E-DOC Nº 2020-B7J30</w:t>
      </w:r>
      <w:r w:rsidRPr="00896CD1">
        <w:rPr>
          <w:rFonts w:asciiTheme="majorHAnsi" w:hAnsiTheme="majorHAnsi"/>
        </w:rPr>
        <w:t xml:space="preserve"> </w:t>
      </w:r>
    </w:p>
    <w:p w14:paraId="3FD6F14A" w14:textId="04016F70" w:rsidR="00D202F6" w:rsidRDefault="00896CD1" w:rsidP="00896CD1">
      <w:pPr>
        <w:jc w:val="both"/>
        <w:rPr>
          <w:rFonts w:asciiTheme="majorHAnsi" w:hAnsiTheme="majorHAnsi"/>
        </w:rPr>
      </w:pPr>
      <w:r w:rsidRPr="00896CD1">
        <w:rPr>
          <w:rFonts w:asciiTheme="majorHAnsi" w:hAnsiTheme="majorHAnsi"/>
        </w:rPr>
        <w:t xml:space="preserve">Objeto: Contratação de empresa para execução dos serviços de recuperação e construção de nova obra de Arte Especial sobre o Rio Preto, na Rodovia ES-010, trecho São Mateus - Guriri, sob jurisdição da Superintendência Executiva Regional 4 (SR-4), do Departamento de Edificações e de Rodovia do Estado do Espírito Santo (DER-ES). Valor Estimado: R$ 4.002.351,61. Abertura da sessão pública: 27/07/2021 às 10:00h Local de realização da sessão pública: No auditório do DER-ES, localizado na Av. Marechal Mascarenhas de Moraes, nº 1.501 (Ilha de Santa Maria), na cidade de Vitória. O Edital estará disponível no site do der.es.gov.br. Contato: (27) 3636-4458 / </w:t>
      </w:r>
      <w:hyperlink r:id="rId69" w:history="1">
        <w:r w:rsidRPr="008E6A76">
          <w:rPr>
            <w:rStyle w:val="Hyperlink"/>
            <w:rFonts w:asciiTheme="majorHAnsi" w:hAnsiTheme="majorHAnsi"/>
          </w:rPr>
          <w:t>licitacoes@der.es.gov.br</w:t>
        </w:r>
      </w:hyperlink>
      <w:r>
        <w:rPr>
          <w:rFonts w:asciiTheme="majorHAnsi" w:hAnsiTheme="majorHAnsi"/>
        </w:rPr>
        <w:t xml:space="preserve">. </w:t>
      </w:r>
    </w:p>
    <w:p w14:paraId="65EE1031" w14:textId="77777777" w:rsidR="00546638" w:rsidRDefault="00546638" w:rsidP="00896CD1">
      <w:pPr>
        <w:jc w:val="both"/>
        <w:rPr>
          <w:rFonts w:asciiTheme="majorHAnsi" w:hAnsiTheme="majorHAnsi"/>
        </w:rPr>
      </w:pPr>
    </w:p>
    <w:p w14:paraId="78F01C89" w14:textId="77777777" w:rsidR="00546638" w:rsidRDefault="00546638" w:rsidP="00896CD1">
      <w:pPr>
        <w:jc w:val="both"/>
        <w:rPr>
          <w:rFonts w:asciiTheme="majorHAnsi" w:hAnsiTheme="majorHAnsi"/>
        </w:rPr>
      </w:pPr>
    </w:p>
    <w:p w14:paraId="2F36F2DD" w14:textId="26AA9334" w:rsidR="00546638" w:rsidRPr="00546638" w:rsidRDefault="00546638" w:rsidP="00896CD1">
      <w:pPr>
        <w:jc w:val="both"/>
        <w:rPr>
          <w:rFonts w:asciiTheme="majorHAnsi" w:hAnsiTheme="majorHAnsi"/>
          <w:b/>
        </w:rPr>
      </w:pPr>
      <w:r w:rsidRPr="00546638">
        <w:rPr>
          <w:rFonts w:asciiTheme="majorHAnsi" w:hAnsiTheme="majorHAnsi"/>
          <w:b/>
        </w:rPr>
        <w:t xml:space="preserve">DNIT - SUPERINTENDÊNCIA REGIONAL NO ESPIRITO SANTO - AVISO DE LICITAÇÃO RDC ELETRÔNICO Nº 210/2021 - UASG 393018 Nº PROCESSO: 50617001645202041. </w:t>
      </w:r>
    </w:p>
    <w:p w14:paraId="2E83B3D3" w14:textId="6FE7D6F6" w:rsidR="00546638" w:rsidRPr="00896CD1" w:rsidRDefault="00546638" w:rsidP="00896CD1">
      <w:pPr>
        <w:jc w:val="both"/>
        <w:rPr>
          <w:rFonts w:asciiTheme="majorHAnsi" w:hAnsiTheme="majorHAnsi"/>
        </w:rPr>
      </w:pPr>
      <w:r w:rsidRPr="00546638">
        <w:rPr>
          <w:rFonts w:asciiTheme="majorHAnsi" w:hAnsiTheme="majorHAnsi"/>
        </w:rPr>
        <w:t>Objeto: Contratação Integrada de empresa para elaboração dos estudos, projetos Básico e Executivo de engenharia e execução da obra de reabilitação de 01 (uma) obra de arte especial, localizada na rodovia B</w:t>
      </w:r>
      <w:r w:rsidR="00AA382D">
        <w:rPr>
          <w:rFonts w:asciiTheme="majorHAnsi" w:hAnsiTheme="majorHAnsi"/>
        </w:rPr>
        <w:t>R-447/ES, no âmbito do PROARTE.</w:t>
      </w:r>
      <w:r w:rsidRPr="00546638">
        <w:rPr>
          <w:rFonts w:asciiTheme="majorHAnsi" w:hAnsiTheme="majorHAnsi"/>
        </w:rPr>
        <w:t xml:space="preserve"> Total de Itens Licitados: 1. Edital: 21/06/2021 das 08h00 às 12h00 e das 13h00 às 17h00. Endereço: Av. Marechal Mascarenhas de Moraes, Nº 2340, Bento Ferreira - Vitória/ES ou </w:t>
      </w:r>
      <w:hyperlink r:id="rId70" w:history="1">
        <w:r w:rsidR="008C166C" w:rsidRPr="008E6A76">
          <w:rPr>
            <w:rStyle w:val="Hyperlink"/>
            <w:rFonts w:asciiTheme="majorHAnsi" w:hAnsiTheme="majorHAnsi"/>
          </w:rPr>
          <w:t>https://www.gov.br/compras/edital/393018-99-00210-2021</w:t>
        </w:r>
      </w:hyperlink>
      <w:r w:rsidR="008C166C">
        <w:rPr>
          <w:rFonts w:asciiTheme="majorHAnsi" w:hAnsiTheme="majorHAnsi"/>
        </w:rPr>
        <w:t xml:space="preserve">. </w:t>
      </w:r>
      <w:r w:rsidRPr="00546638">
        <w:rPr>
          <w:rFonts w:asciiTheme="majorHAnsi" w:hAnsiTheme="majorHAnsi"/>
        </w:rPr>
        <w:t xml:space="preserve">Entrega das Propostas: a partir de 21/06/2021 às 08h00 no site </w:t>
      </w:r>
      <w:hyperlink r:id="rId71" w:history="1">
        <w:r w:rsidRPr="008E6A76">
          <w:rPr>
            <w:rStyle w:val="Hyperlink"/>
            <w:rFonts w:asciiTheme="majorHAnsi" w:hAnsiTheme="majorHAnsi"/>
          </w:rPr>
          <w:t>www.gov.br/compras/pt-br/</w:t>
        </w:r>
      </w:hyperlink>
      <w:r w:rsidRPr="00546638">
        <w:rPr>
          <w:rFonts w:asciiTheme="majorHAnsi" w:hAnsiTheme="majorHAnsi"/>
        </w:rPr>
        <w:t>.</w:t>
      </w:r>
      <w:r>
        <w:rPr>
          <w:rFonts w:asciiTheme="majorHAnsi" w:hAnsiTheme="majorHAnsi"/>
        </w:rPr>
        <w:t xml:space="preserve"> </w:t>
      </w:r>
      <w:r w:rsidRPr="00546638">
        <w:rPr>
          <w:rFonts w:asciiTheme="majorHAnsi" w:hAnsiTheme="majorHAnsi"/>
        </w:rPr>
        <w:t xml:space="preserve">Abertura das Propostas: 03/08/2021 às 10h00 no </w:t>
      </w:r>
      <w:r>
        <w:rPr>
          <w:rFonts w:asciiTheme="majorHAnsi" w:hAnsiTheme="majorHAnsi"/>
        </w:rPr>
        <w:t xml:space="preserve">site </w:t>
      </w:r>
      <w:hyperlink r:id="rId72" w:history="1">
        <w:r w:rsidRPr="008E6A76">
          <w:rPr>
            <w:rStyle w:val="Hyperlink"/>
            <w:rFonts w:asciiTheme="majorHAnsi" w:hAnsiTheme="majorHAnsi"/>
          </w:rPr>
          <w:t>www.gov.br/compras/pt-br/</w:t>
        </w:r>
      </w:hyperlink>
      <w:r>
        <w:rPr>
          <w:rFonts w:asciiTheme="majorHAnsi" w:hAnsiTheme="majorHAnsi"/>
        </w:rPr>
        <w:t xml:space="preserve">. </w:t>
      </w:r>
    </w:p>
    <w:p w14:paraId="1D3B5B78" w14:textId="77777777" w:rsidR="00AA382D" w:rsidRDefault="00AA382D" w:rsidP="00D202F6">
      <w:pPr>
        <w:jc w:val="center"/>
        <w:rPr>
          <w:rFonts w:asciiTheme="majorHAnsi" w:hAnsiTheme="majorHAnsi"/>
          <w:b/>
        </w:rPr>
      </w:pPr>
    </w:p>
    <w:p w14:paraId="78AAD118" w14:textId="77777777" w:rsidR="005345FA" w:rsidRDefault="005345FA" w:rsidP="00D202F6">
      <w:pPr>
        <w:jc w:val="center"/>
        <w:rPr>
          <w:rFonts w:asciiTheme="majorHAnsi" w:hAnsiTheme="majorHAnsi"/>
          <w:b/>
        </w:rPr>
      </w:pPr>
    </w:p>
    <w:p w14:paraId="61497779" w14:textId="77777777" w:rsidR="005345FA" w:rsidRDefault="005345FA" w:rsidP="005345FA">
      <w:pPr>
        <w:jc w:val="center"/>
        <w:rPr>
          <w:rFonts w:asciiTheme="majorHAnsi" w:hAnsiTheme="majorHAnsi"/>
        </w:rPr>
      </w:pPr>
      <w:r w:rsidRPr="00F52335">
        <w:rPr>
          <w:rFonts w:asciiTheme="majorHAnsi" w:hAnsiTheme="majorHAnsi"/>
          <w:b/>
        </w:rPr>
        <w:t>ESTADO D</w:t>
      </w:r>
      <w:r>
        <w:rPr>
          <w:rFonts w:asciiTheme="majorHAnsi" w:hAnsiTheme="majorHAnsi"/>
          <w:b/>
        </w:rPr>
        <w:t xml:space="preserve">O </w:t>
      </w:r>
      <w:r w:rsidRPr="0040560F">
        <w:rPr>
          <w:rFonts w:asciiTheme="majorHAnsi" w:hAnsiTheme="majorHAnsi"/>
          <w:b/>
        </w:rPr>
        <w:t>MARANHÃO</w:t>
      </w:r>
    </w:p>
    <w:p w14:paraId="5A794076" w14:textId="77777777" w:rsidR="005345FA" w:rsidRDefault="005345FA" w:rsidP="005345FA">
      <w:pPr>
        <w:jc w:val="both"/>
        <w:rPr>
          <w:rFonts w:asciiTheme="majorHAnsi" w:hAnsiTheme="majorHAnsi"/>
        </w:rPr>
      </w:pPr>
    </w:p>
    <w:p w14:paraId="349BE107" w14:textId="39EF03B9" w:rsidR="0040560F" w:rsidRPr="0040560F" w:rsidRDefault="0040560F" w:rsidP="0040560F">
      <w:pPr>
        <w:jc w:val="both"/>
        <w:rPr>
          <w:rFonts w:asciiTheme="majorHAnsi" w:hAnsiTheme="majorHAnsi"/>
        </w:rPr>
      </w:pPr>
      <w:r>
        <w:rPr>
          <w:rFonts w:asciiTheme="majorHAnsi" w:hAnsiTheme="majorHAnsi"/>
          <w:b/>
        </w:rPr>
        <w:t xml:space="preserve">DNIT - </w:t>
      </w:r>
      <w:r w:rsidRPr="0040560F">
        <w:rPr>
          <w:rFonts w:asciiTheme="majorHAnsi" w:hAnsiTheme="majorHAnsi"/>
          <w:b/>
        </w:rPr>
        <w:t>SUPERINTENDÊNCIA REGIONAL NO MARANHÃO AVISO DE REABERTURA DE PRAZO PREGÃO Nº 80/2021</w:t>
      </w:r>
      <w:r w:rsidRPr="0040560F">
        <w:rPr>
          <w:rFonts w:asciiTheme="majorHAnsi" w:hAnsiTheme="majorHAnsi"/>
        </w:rPr>
        <w:t xml:space="preserve"> Comunicamos a reabertura de prazo da licitação supracitada,</w:t>
      </w:r>
      <w:r>
        <w:rPr>
          <w:rFonts w:asciiTheme="majorHAnsi" w:hAnsiTheme="majorHAnsi"/>
        </w:rPr>
        <w:t xml:space="preserve"> processo Nº 50615001622202057</w:t>
      </w:r>
      <w:r w:rsidRPr="0040560F">
        <w:rPr>
          <w:rFonts w:asciiTheme="majorHAnsi" w:hAnsiTheme="majorHAnsi"/>
        </w:rPr>
        <w:t xml:space="preserve">, publicada no D.O.U de 16/04/2021. Objeto: Pregão Eletrônico - Contratação de empresa para execução de serviços de Recuperação de Pontos Críticos Localizados na Rodovia Federal BR-222/MA, Trecho: Divisa PI/MA (Repartição/PI) Divisa MA/PA (Rio Itinga); Subtrecho: Rio Pindaré - Entr. BR-010 (A) (Açailândia); Segmento: km 600,20 ao km 602,90; Extensão: 2,70 km. Novo Edital: 21/06/2021 das 08h00 às 12h00 e de13h00 às 17h00. Endereço: Rua Jansen Müller, 37 Centro. Centro - SAO LUIS </w:t>
      </w:r>
      <w:r>
        <w:rPr>
          <w:rFonts w:asciiTheme="majorHAnsi" w:hAnsiTheme="majorHAnsi"/>
        </w:rPr>
        <w:t>–</w:t>
      </w:r>
      <w:r w:rsidRPr="0040560F">
        <w:rPr>
          <w:rFonts w:asciiTheme="majorHAnsi" w:hAnsiTheme="majorHAnsi"/>
        </w:rPr>
        <w:t xml:space="preserve"> </w:t>
      </w:r>
      <w:r w:rsidRPr="0040560F">
        <w:rPr>
          <w:rFonts w:asciiTheme="majorHAnsi" w:hAnsiTheme="majorHAnsi"/>
        </w:rPr>
        <w:t>MA</w:t>
      </w:r>
      <w:r>
        <w:rPr>
          <w:rFonts w:asciiTheme="majorHAnsi" w:hAnsiTheme="majorHAnsi"/>
        </w:rPr>
        <w:t xml:space="preserve"> - </w:t>
      </w:r>
      <w:r w:rsidRPr="0040560F">
        <w:rPr>
          <w:rFonts w:asciiTheme="majorHAnsi" w:hAnsiTheme="majorHAnsi"/>
        </w:rPr>
        <w:t xml:space="preserve">Entrega das Propostas: a partir de 21/06/2021 às 08h00 no site </w:t>
      </w:r>
      <w:hyperlink r:id="rId73" w:history="1">
        <w:r w:rsidRPr="008E6A76">
          <w:rPr>
            <w:rStyle w:val="Hyperlink"/>
            <w:rFonts w:asciiTheme="majorHAnsi" w:hAnsiTheme="majorHAnsi"/>
          </w:rPr>
          <w:t>www.comprasnet.gov.br</w:t>
        </w:r>
      </w:hyperlink>
      <w:r w:rsidRPr="0040560F">
        <w:rPr>
          <w:rFonts w:asciiTheme="majorHAnsi" w:hAnsiTheme="majorHAnsi"/>
        </w:rPr>
        <w:t>.</w:t>
      </w:r>
      <w:r>
        <w:rPr>
          <w:rFonts w:asciiTheme="majorHAnsi" w:hAnsiTheme="majorHAnsi"/>
        </w:rPr>
        <w:t xml:space="preserve"> </w:t>
      </w:r>
      <w:r w:rsidRPr="0040560F">
        <w:rPr>
          <w:rFonts w:asciiTheme="majorHAnsi" w:hAnsiTheme="majorHAnsi"/>
        </w:rPr>
        <w:t xml:space="preserve">Abertura das Propostas: 05/07/2021, às 10h00 no site </w:t>
      </w:r>
      <w:hyperlink r:id="rId74" w:history="1">
        <w:r w:rsidRPr="008E6A76">
          <w:rPr>
            <w:rStyle w:val="Hyperlink"/>
            <w:rFonts w:asciiTheme="majorHAnsi" w:hAnsiTheme="majorHAnsi"/>
          </w:rPr>
          <w:t>www.comprasnet.gov.br</w:t>
        </w:r>
      </w:hyperlink>
      <w:r w:rsidRPr="0040560F">
        <w:rPr>
          <w:rFonts w:asciiTheme="majorHAnsi" w:hAnsiTheme="majorHAnsi"/>
        </w:rPr>
        <w:t>.</w:t>
      </w:r>
      <w:r>
        <w:rPr>
          <w:rFonts w:asciiTheme="majorHAnsi" w:hAnsiTheme="majorHAnsi"/>
        </w:rPr>
        <w:t xml:space="preserve"> </w:t>
      </w:r>
    </w:p>
    <w:p w14:paraId="22D45D1F" w14:textId="77777777" w:rsidR="00FB304D" w:rsidRDefault="00FB304D" w:rsidP="00270C2D">
      <w:pPr>
        <w:jc w:val="both"/>
        <w:rPr>
          <w:rFonts w:asciiTheme="majorHAnsi" w:hAnsiTheme="majorHAnsi"/>
        </w:rPr>
      </w:pPr>
    </w:p>
    <w:p w14:paraId="48052B2E" w14:textId="77777777" w:rsidR="00FB304D" w:rsidRDefault="00FB304D" w:rsidP="00270C2D">
      <w:pPr>
        <w:jc w:val="both"/>
        <w:rPr>
          <w:rFonts w:asciiTheme="majorHAnsi" w:hAnsiTheme="majorHAnsi"/>
        </w:rPr>
      </w:pPr>
    </w:p>
    <w:p w14:paraId="4F6FB17E" w14:textId="11B263DD" w:rsidR="00FB304D" w:rsidRPr="003160F7" w:rsidRDefault="003160F7" w:rsidP="003160F7">
      <w:pPr>
        <w:jc w:val="center"/>
        <w:rPr>
          <w:rFonts w:asciiTheme="majorHAnsi" w:hAnsiTheme="majorHAnsi"/>
          <w:b/>
        </w:rPr>
      </w:pPr>
      <w:r w:rsidRPr="003160F7">
        <w:rPr>
          <w:rFonts w:asciiTheme="majorHAnsi" w:hAnsiTheme="majorHAnsi"/>
          <w:b/>
        </w:rPr>
        <w:t>ESTADO DO PARÁ</w:t>
      </w:r>
    </w:p>
    <w:p w14:paraId="29C84787" w14:textId="77777777" w:rsidR="003160F7" w:rsidRDefault="003160F7" w:rsidP="00270C2D">
      <w:pPr>
        <w:jc w:val="both"/>
        <w:rPr>
          <w:rFonts w:asciiTheme="majorHAnsi" w:hAnsiTheme="majorHAnsi"/>
        </w:rPr>
      </w:pPr>
    </w:p>
    <w:p w14:paraId="3778C2C9" w14:textId="3248496F" w:rsidR="003160F7" w:rsidRPr="003160F7" w:rsidRDefault="003160F7" w:rsidP="00270C2D">
      <w:pPr>
        <w:jc w:val="both"/>
        <w:rPr>
          <w:rFonts w:asciiTheme="majorHAnsi" w:hAnsiTheme="majorHAnsi"/>
          <w:b/>
        </w:rPr>
      </w:pPr>
      <w:r w:rsidRPr="003160F7">
        <w:rPr>
          <w:rFonts w:asciiTheme="majorHAnsi" w:hAnsiTheme="majorHAnsi"/>
          <w:b/>
        </w:rPr>
        <w:t>PREFEITURA MUNICIPAL DE PARAUAPEBAS</w:t>
      </w:r>
      <w:r w:rsidRPr="003160F7">
        <w:rPr>
          <w:rFonts w:asciiTheme="majorHAnsi" w:hAnsiTheme="majorHAnsi"/>
          <w:b/>
        </w:rPr>
        <w:t xml:space="preserve"> - </w:t>
      </w:r>
      <w:r>
        <w:rPr>
          <w:rFonts w:asciiTheme="majorHAnsi" w:hAnsiTheme="majorHAnsi"/>
          <w:b/>
        </w:rPr>
        <w:t>A</w:t>
      </w:r>
      <w:r w:rsidRPr="003160F7">
        <w:rPr>
          <w:rFonts w:asciiTheme="majorHAnsi" w:hAnsiTheme="majorHAnsi"/>
          <w:b/>
        </w:rPr>
        <w:t xml:space="preserve">VISO DE LICITAÇÃO CONCORRÊNCIA Nº 3/2021-005SEGOV </w:t>
      </w:r>
    </w:p>
    <w:p w14:paraId="35C99DE9" w14:textId="3284F002" w:rsidR="003160F7" w:rsidRPr="003160F7" w:rsidRDefault="003160F7" w:rsidP="00270C2D">
      <w:pPr>
        <w:jc w:val="both"/>
        <w:rPr>
          <w:rFonts w:asciiTheme="majorHAnsi" w:hAnsiTheme="majorHAnsi"/>
        </w:rPr>
      </w:pPr>
      <w:r w:rsidRPr="003160F7">
        <w:rPr>
          <w:rFonts w:asciiTheme="majorHAnsi" w:hAnsiTheme="majorHAnsi"/>
        </w:rPr>
        <w:t xml:space="preserve">A PREFEITURA MUNICIPAL DE PARAUAPEBAS, por intermédio da Secretaria Especial de Governo, mediante a Comissão de Licitação devidamente designada, torna público que às 09:00 horas do dia 22 de Julho de 2021, fará realizar licitação na modalidade CONCORRÊNCIA, do tipo menor preço, para a Contratação de Empresa especializada para execução de construção do Centro de Controle de Zoonoses, no Município de Parauapebas, Estado do Pará, de acordo com o que determina a legislação vigente, a realizar-se nas dependências da Central de Licitações e Contratos. O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75" w:history="1">
        <w:r w:rsidRPr="008E6A76">
          <w:rPr>
            <w:rStyle w:val="Hyperlink"/>
            <w:rFonts w:asciiTheme="majorHAnsi" w:hAnsiTheme="majorHAnsi"/>
          </w:rPr>
          <w:t>www.governotransparente.com.br/transparencia/4507490</w:t>
        </w:r>
      </w:hyperlink>
      <w:r>
        <w:rPr>
          <w:rFonts w:asciiTheme="majorHAnsi" w:hAnsiTheme="majorHAnsi"/>
        </w:rPr>
        <w:t xml:space="preserve">, </w:t>
      </w:r>
      <w:r w:rsidRPr="003160F7">
        <w:rPr>
          <w:rFonts w:asciiTheme="majorHAnsi" w:hAnsiTheme="majorHAnsi"/>
        </w:rPr>
        <w:t xml:space="preserve">consultar no ícone licitações ou do Portal do TCM-PA </w:t>
      </w:r>
      <w:hyperlink r:id="rId76" w:history="1">
        <w:r w:rsidRPr="008E6A76">
          <w:rPr>
            <w:rStyle w:val="Hyperlink"/>
            <w:rFonts w:asciiTheme="majorHAnsi" w:hAnsiTheme="majorHAnsi"/>
          </w:rPr>
          <w:t>www.tcm.pa.gov.br/portal-lic-publico</w:t>
        </w:r>
      </w:hyperlink>
      <w:r>
        <w:rPr>
          <w:rFonts w:asciiTheme="majorHAnsi" w:hAnsiTheme="majorHAnsi"/>
        </w:rPr>
        <w:t xml:space="preserve">. </w:t>
      </w:r>
    </w:p>
    <w:p w14:paraId="3D26D093" w14:textId="77777777" w:rsidR="003160F7" w:rsidRDefault="003160F7" w:rsidP="00270C2D">
      <w:pPr>
        <w:jc w:val="both"/>
        <w:rPr>
          <w:rFonts w:asciiTheme="majorHAnsi" w:hAnsiTheme="majorHAnsi"/>
        </w:rPr>
      </w:pPr>
      <w:r w:rsidRPr="003160F7">
        <w:rPr>
          <w:rFonts w:asciiTheme="majorHAnsi" w:hAnsiTheme="majorHAnsi"/>
          <w:b/>
        </w:rPr>
        <w:t>AVISO DE LICITAÇÃO CONCORRÊNCIA Nº 3/2021-003SEMOB</w:t>
      </w:r>
      <w:r w:rsidRPr="003160F7">
        <w:rPr>
          <w:rFonts w:asciiTheme="majorHAnsi" w:hAnsiTheme="majorHAnsi"/>
        </w:rPr>
        <w:t xml:space="preserve"> </w:t>
      </w:r>
    </w:p>
    <w:p w14:paraId="0217FB50" w14:textId="449D3FD2" w:rsidR="003160F7" w:rsidRDefault="003160F7" w:rsidP="00270C2D">
      <w:pPr>
        <w:jc w:val="both"/>
        <w:rPr>
          <w:rFonts w:asciiTheme="majorHAnsi" w:hAnsiTheme="majorHAnsi"/>
        </w:rPr>
      </w:pPr>
      <w:r w:rsidRPr="003160F7">
        <w:rPr>
          <w:rFonts w:asciiTheme="majorHAnsi" w:hAnsiTheme="majorHAnsi"/>
        </w:rPr>
        <w:t xml:space="preserve">A PREFEITURA MUNICIPAL DE PARAUAPEBAS, por intermédio da Secretaria Municipal de Obras, mediante a Comissão de Licitação devidamente designada, torna público que às 09:00 horas do dia 26 de Julho de 2021, fará realizar licitação na modalidade CONCORRÊNCIA, do tipo menor preço, para Contratação de empresa especializada para execução de obras de construção de redes de drenagens e pavimentação com piso intertravado no bairro Parque das Nações I, no município de Parauapebas, Estado do Pará, de acordo com o que determina a legislação vigente, a realizar-se nas dependências da Central de Licitações e Contratos. O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77" w:history="1">
        <w:r w:rsidRPr="008E6A76">
          <w:rPr>
            <w:rStyle w:val="Hyperlink"/>
            <w:rFonts w:asciiTheme="majorHAnsi" w:hAnsiTheme="majorHAnsi"/>
          </w:rPr>
          <w:t>www.governotransparente.com.br/transparencia/4507490</w:t>
        </w:r>
      </w:hyperlink>
      <w:r w:rsidRPr="003160F7">
        <w:rPr>
          <w:rFonts w:asciiTheme="majorHAnsi" w:hAnsiTheme="majorHAnsi"/>
        </w:rPr>
        <w:t>,</w:t>
      </w:r>
      <w:r>
        <w:rPr>
          <w:rFonts w:asciiTheme="majorHAnsi" w:hAnsiTheme="majorHAnsi"/>
        </w:rPr>
        <w:t xml:space="preserve"> </w:t>
      </w:r>
      <w:r w:rsidRPr="003160F7">
        <w:rPr>
          <w:rFonts w:asciiTheme="majorHAnsi" w:hAnsiTheme="majorHAnsi"/>
        </w:rPr>
        <w:t xml:space="preserve">consultar no ícone licitações ou do Portal do TCM-PA </w:t>
      </w:r>
      <w:hyperlink r:id="rId78" w:history="1">
        <w:r w:rsidRPr="008E6A76">
          <w:rPr>
            <w:rStyle w:val="Hyperlink"/>
            <w:rFonts w:asciiTheme="majorHAnsi" w:hAnsiTheme="majorHAnsi"/>
          </w:rPr>
          <w:t>www.tcm.pa.gov.br/portal-lic-publico</w:t>
        </w:r>
      </w:hyperlink>
      <w:r w:rsidRPr="003160F7">
        <w:rPr>
          <w:rFonts w:asciiTheme="majorHAnsi" w:hAnsiTheme="majorHAnsi"/>
        </w:rPr>
        <w:t>.</w:t>
      </w:r>
      <w:r>
        <w:rPr>
          <w:rFonts w:asciiTheme="majorHAnsi" w:hAnsiTheme="majorHAnsi"/>
        </w:rPr>
        <w:t xml:space="preserve"> </w:t>
      </w:r>
    </w:p>
    <w:p w14:paraId="0AF905D8" w14:textId="77777777" w:rsidR="00FB304D" w:rsidRDefault="00FB304D" w:rsidP="00270C2D">
      <w:pPr>
        <w:jc w:val="both"/>
        <w:rPr>
          <w:rFonts w:asciiTheme="majorHAnsi" w:hAnsiTheme="majorHAnsi"/>
        </w:rPr>
      </w:pPr>
    </w:p>
    <w:p w14:paraId="171CF2B7" w14:textId="77777777" w:rsidR="00C67738" w:rsidRDefault="00C67738" w:rsidP="00270C2D">
      <w:pPr>
        <w:jc w:val="both"/>
        <w:rPr>
          <w:rFonts w:asciiTheme="majorHAnsi" w:hAnsiTheme="majorHAnsi"/>
        </w:rPr>
      </w:pPr>
    </w:p>
    <w:p w14:paraId="4C98016A" w14:textId="2D7DF4CB" w:rsidR="00C67738" w:rsidRPr="00C67738" w:rsidRDefault="00C67738" w:rsidP="00C67738">
      <w:pPr>
        <w:jc w:val="center"/>
        <w:rPr>
          <w:rFonts w:asciiTheme="majorHAnsi" w:hAnsiTheme="majorHAnsi"/>
          <w:b/>
        </w:rPr>
      </w:pPr>
      <w:r w:rsidRPr="00C67738">
        <w:rPr>
          <w:rFonts w:asciiTheme="majorHAnsi" w:hAnsiTheme="majorHAnsi"/>
          <w:b/>
        </w:rPr>
        <w:t>ESTADO DE SÃO PAULO</w:t>
      </w:r>
    </w:p>
    <w:p w14:paraId="53FE17B3" w14:textId="77777777" w:rsidR="00C67738" w:rsidRPr="00C67738" w:rsidRDefault="00C67738" w:rsidP="00270C2D">
      <w:pPr>
        <w:jc w:val="both"/>
        <w:rPr>
          <w:rFonts w:asciiTheme="majorHAnsi" w:hAnsiTheme="majorHAnsi"/>
          <w:b/>
        </w:rPr>
      </w:pPr>
    </w:p>
    <w:p w14:paraId="11F8FA87" w14:textId="0E289288" w:rsidR="00C67738" w:rsidRDefault="00C67738" w:rsidP="00270C2D">
      <w:pPr>
        <w:jc w:val="both"/>
        <w:rPr>
          <w:rFonts w:asciiTheme="majorHAnsi" w:hAnsiTheme="majorHAnsi"/>
        </w:rPr>
      </w:pPr>
      <w:r w:rsidRPr="00C67738">
        <w:rPr>
          <w:rFonts w:asciiTheme="majorHAnsi" w:hAnsiTheme="majorHAnsi"/>
          <w:b/>
        </w:rPr>
        <w:t>PREFEITURA MUNICIPAL DE CAJATI AVISO DE LICITAÇÃO CONCORRÊNCIA Nº 2/2021 PROCESSO Nº 68144/2021.</w:t>
      </w:r>
      <w:r w:rsidRPr="00C67738">
        <w:rPr>
          <w:rFonts w:asciiTheme="majorHAnsi" w:hAnsiTheme="majorHAnsi"/>
        </w:rPr>
        <w:t xml:space="preserve"> </w:t>
      </w:r>
      <w:r w:rsidRPr="00C67738">
        <w:rPr>
          <w:rFonts w:asciiTheme="majorHAnsi" w:hAnsiTheme="majorHAnsi"/>
        </w:rPr>
        <w:t xml:space="preserve">OBJETO: Contratação de empresa para execução de obras de reurbanização contemplando a construção de muro de arrimo, adequação de acessibilidade e recapeamento da Avenida Claudino Novaes no Bairro Inhunguvira - Cajati - SP. Atendimento ao Convênio com o Ministério do Desenvolvimento Regional - Contrato de Repasse 891717/2019/MDR/CAIXA. Encontra-se aberta na Prefeitura do Município de Cajati - SP, a Concorrência nº 002/2021 - Processo nº 68144/2021, tipo Menor Preço Global. A abertura dos envelopes dar-se-á no dia 23 de julho de 2021 às 09:00 horas. O edital em inteiro teor, estará </w:t>
      </w:r>
      <w:proofErr w:type="spellStart"/>
      <w:proofErr w:type="gramStart"/>
      <w:r w:rsidRPr="00C67738">
        <w:rPr>
          <w:rFonts w:asciiTheme="majorHAnsi" w:hAnsiTheme="majorHAnsi"/>
        </w:rPr>
        <w:t>a</w:t>
      </w:r>
      <w:proofErr w:type="spellEnd"/>
      <w:proofErr w:type="gramEnd"/>
      <w:r w:rsidRPr="00C67738">
        <w:rPr>
          <w:rFonts w:asciiTheme="majorHAnsi" w:hAnsiTheme="majorHAnsi"/>
        </w:rPr>
        <w:t xml:space="preserve"> disposição dos interessados, de 2ª a 6ª feira das 10:00 às 11:30 h e das 13:30 h às 14:30 h, na Praça do Paço Municipal, nº 10 - Centro - Cajati - SP. Valor do Edital: R$ 15,31 (quinze reais e trinta e um centavos). Informações poderão ser obtidas no endereço acima ou pelo telefone: (13) 3854-8700 ou pelo e-mail </w:t>
      </w:r>
      <w:hyperlink r:id="rId79" w:history="1">
        <w:r w:rsidRPr="008E6A76">
          <w:rPr>
            <w:rStyle w:val="Hyperlink"/>
            <w:rFonts w:asciiTheme="majorHAnsi" w:hAnsiTheme="majorHAnsi"/>
          </w:rPr>
          <w:t>compras@cajati.sp.gov.br</w:t>
        </w:r>
      </w:hyperlink>
      <w:r w:rsidRPr="00C67738">
        <w:rPr>
          <w:rFonts w:asciiTheme="majorHAnsi" w:hAnsiTheme="majorHAnsi"/>
        </w:rPr>
        <w:t>.</w:t>
      </w:r>
      <w:r>
        <w:rPr>
          <w:rFonts w:asciiTheme="majorHAnsi" w:hAnsiTheme="majorHAnsi"/>
        </w:rPr>
        <w:t xml:space="preserve"> </w:t>
      </w:r>
    </w:p>
    <w:p w14:paraId="0E61E57F" w14:textId="77777777" w:rsidR="00FB304D" w:rsidRDefault="00FB304D" w:rsidP="00270C2D">
      <w:pPr>
        <w:jc w:val="both"/>
        <w:rPr>
          <w:rFonts w:asciiTheme="majorHAnsi" w:hAnsiTheme="majorHAnsi"/>
        </w:rPr>
      </w:pPr>
    </w:p>
    <w:p w14:paraId="5CADEB30" w14:textId="77777777" w:rsidR="00FB304D" w:rsidRDefault="00FB304D" w:rsidP="00270C2D">
      <w:pPr>
        <w:jc w:val="both"/>
        <w:rPr>
          <w:rFonts w:asciiTheme="majorHAnsi" w:hAnsiTheme="majorHAnsi"/>
        </w:rPr>
      </w:pPr>
    </w:p>
    <w:p w14:paraId="65BE0F96" w14:textId="3348BDEA" w:rsidR="00C67738" w:rsidRPr="00C67738" w:rsidRDefault="00C67738" w:rsidP="00270C2D">
      <w:pPr>
        <w:jc w:val="both"/>
        <w:rPr>
          <w:rFonts w:asciiTheme="majorHAnsi" w:hAnsiTheme="majorHAnsi"/>
          <w:b/>
        </w:rPr>
      </w:pPr>
      <w:r w:rsidRPr="00C67738">
        <w:rPr>
          <w:rFonts w:asciiTheme="majorHAnsi" w:hAnsiTheme="majorHAnsi"/>
          <w:b/>
        </w:rPr>
        <w:t xml:space="preserve">PREFEITURA MUNICIPAL DE ITATIBA AVISO DE LICITAÇÃO </w:t>
      </w:r>
      <w:r w:rsidR="0033635F">
        <w:rPr>
          <w:rFonts w:asciiTheme="majorHAnsi" w:hAnsiTheme="majorHAnsi"/>
          <w:b/>
        </w:rPr>
        <w:t xml:space="preserve">- </w:t>
      </w:r>
      <w:r w:rsidRPr="00C67738">
        <w:rPr>
          <w:rFonts w:asciiTheme="majorHAnsi" w:hAnsiTheme="majorHAnsi"/>
          <w:b/>
        </w:rPr>
        <w:t>CONCORRÊNCIA PÚBLICA Nº 3/21 TIPO MENOR PREÇO GLOBAL - EDITAL Nº 57/21</w:t>
      </w:r>
    </w:p>
    <w:p w14:paraId="21A13243" w14:textId="0119EC1B" w:rsidR="00C67738" w:rsidRDefault="00C67738" w:rsidP="00270C2D">
      <w:pPr>
        <w:jc w:val="both"/>
        <w:rPr>
          <w:rFonts w:asciiTheme="majorHAnsi" w:hAnsiTheme="majorHAnsi"/>
        </w:rPr>
      </w:pPr>
      <w:r w:rsidRPr="00C67738">
        <w:rPr>
          <w:rFonts w:asciiTheme="majorHAnsi" w:hAnsiTheme="majorHAnsi"/>
        </w:rPr>
        <w:t xml:space="preserve">Objeto: Contratação de obras e serviços de engenharia para construção de comportas metálicas, atuadores e passarela metálicas na Barragem de Contenção Seca, com fornecimento de material e mão-de-obra, em conformidade com o projeto básico, planilha orçamentária e demais elementos constantes do edital, disponível na íntegra, na S. de Licitações, Av. Luciano Consoline, 600, Jd. </w:t>
      </w:r>
      <w:proofErr w:type="gramStart"/>
      <w:r w:rsidRPr="00C67738">
        <w:rPr>
          <w:rFonts w:asciiTheme="majorHAnsi" w:hAnsiTheme="majorHAnsi"/>
        </w:rPr>
        <w:t>de</w:t>
      </w:r>
      <w:proofErr w:type="gramEnd"/>
      <w:r w:rsidRPr="00C67738">
        <w:rPr>
          <w:rFonts w:asciiTheme="majorHAnsi" w:hAnsiTheme="majorHAnsi"/>
        </w:rPr>
        <w:t xml:space="preserve"> Lucca e endereço el</w:t>
      </w:r>
      <w:r>
        <w:rPr>
          <w:rFonts w:asciiTheme="majorHAnsi" w:hAnsiTheme="majorHAnsi"/>
        </w:rPr>
        <w:t xml:space="preserve">etrônico </w:t>
      </w:r>
      <w:hyperlink r:id="rId80" w:history="1">
        <w:r w:rsidRPr="008E6A76">
          <w:rPr>
            <w:rStyle w:val="Hyperlink"/>
            <w:rFonts w:asciiTheme="majorHAnsi" w:hAnsiTheme="majorHAnsi"/>
          </w:rPr>
          <w:t>www.itatiba.sp.gov.br</w:t>
        </w:r>
      </w:hyperlink>
      <w:r>
        <w:rPr>
          <w:rFonts w:asciiTheme="majorHAnsi" w:hAnsiTheme="majorHAnsi"/>
        </w:rPr>
        <w:t xml:space="preserve">. </w:t>
      </w:r>
      <w:r w:rsidRPr="00C67738">
        <w:rPr>
          <w:rFonts w:asciiTheme="majorHAnsi" w:hAnsiTheme="majorHAnsi"/>
        </w:rPr>
        <w:t>A entrega dos envelopes se encerrará no dia 22/07/21, às 10h. Fone:11-3183-0655.</w:t>
      </w:r>
    </w:p>
    <w:p w14:paraId="57D678E1" w14:textId="77777777" w:rsidR="00270C2D" w:rsidRDefault="00270C2D" w:rsidP="00270C2D">
      <w:pPr>
        <w:jc w:val="both"/>
        <w:rPr>
          <w:rFonts w:asciiTheme="majorHAnsi" w:hAnsiTheme="majorHAnsi"/>
        </w:rPr>
      </w:pPr>
    </w:p>
    <w:p w14:paraId="1AF51306" w14:textId="77777777" w:rsidR="00C67738" w:rsidRDefault="00C67738" w:rsidP="00270C2D">
      <w:pPr>
        <w:jc w:val="both"/>
        <w:rPr>
          <w:rFonts w:asciiTheme="majorHAnsi" w:hAnsiTheme="majorHAnsi"/>
        </w:rPr>
      </w:pPr>
    </w:p>
    <w:p w14:paraId="40D4204D" w14:textId="180085B2" w:rsidR="00C67738" w:rsidRPr="00C67738" w:rsidRDefault="00C67738" w:rsidP="00270C2D">
      <w:pPr>
        <w:jc w:val="both"/>
        <w:rPr>
          <w:rFonts w:asciiTheme="majorHAnsi" w:hAnsiTheme="majorHAnsi"/>
          <w:b/>
        </w:rPr>
      </w:pPr>
      <w:r w:rsidRPr="00C67738">
        <w:rPr>
          <w:rFonts w:asciiTheme="majorHAnsi" w:hAnsiTheme="majorHAnsi"/>
          <w:b/>
        </w:rPr>
        <w:t xml:space="preserve">PREFEITURA MUNICIPAL DE NAZARÉ PAULISTA AVISO DE LICITAÇÃO CONCORRÊNCIA Nº 004/2021 (MENOR PREÇO GLOBAL) - PA 1348/2021. </w:t>
      </w:r>
    </w:p>
    <w:p w14:paraId="46E7993B" w14:textId="1F67EF65" w:rsidR="00C67738" w:rsidRPr="00C67738" w:rsidRDefault="00C67738" w:rsidP="00270C2D">
      <w:pPr>
        <w:jc w:val="both"/>
        <w:rPr>
          <w:rFonts w:asciiTheme="majorHAnsi" w:hAnsiTheme="majorHAnsi"/>
        </w:rPr>
      </w:pPr>
      <w:r w:rsidRPr="00C67738">
        <w:rPr>
          <w:rFonts w:asciiTheme="majorHAnsi" w:hAnsiTheme="majorHAnsi"/>
        </w:rPr>
        <w:t>Objeto: Serviço de pavimentação asfáltica com sistema de drenagem, calçada e sinalização viária na Estrada Onofre Godoy, Bairro Vicente Nunes, Nazaré Paulista/SP, conforme convênio assinado com o Ministério de Desenvolvimento Regional nº 884535/2019, conforme Projeto, Memorial Descritivo, Planilha Orçamentária e Cronograma Físico</w:t>
      </w:r>
      <w:r>
        <w:rPr>
          <w:rFonts w:asciiTheme="majorHAnsi" w:hAnsiTheme="majorHAnsi"/>
        </w:rPr>
        <w:t xml:space="preserve"> </w:t>
      </w:r>
      <w:r w:rsidRPr="00C67738">
        <w:rPr>
          <w:rFonts w:asciiTheme="majorHAnsi" w:hAnsiTheme="majorHAnsi"/>
        </w:rPr>
        <w:t xml:space="preserve">Financeiro - Termo de Referência - Anexo I. Início da sessão será no dia 28 de julho de 2021, às 10h00min. O Edital encontra-se na íntegra no sitio </w:t>
      </w:r>
      <w:hyperlink r:id="rId81" w:history="1">
        <w:r w:rsidRPr="008E6A76">
          <w:rPr>
            <w:rStyle w:val="Hyperlink"/>
            <w:rFonts w:asciiTheme="majorHAnsi" w:hAnsiTheme="majorHAnsi"/>
          </w:rPr>
          <w:t>www.nazarepaulista.sp.gov.br</w:t>
        </w:r>
      </w:hyperlink>
      <w:r>
        <w:rPr>
          <w:rFonts w:asciiTheme="majorHAnsi" w:hAnsiTheme="majorHAnsi"/>
        </w:rPr>
        <w:t xml:space="preserve"> </w:t>
      </w:r>
      <w:r w:rsidRPr="00C67738">
        <w:rPr>
          <w:rFonts w:asciiTheme="majorHAnsi" w:hAnsiTheme="majorHAnsi"/>
        </w:rPr>
        <w:t xml:space="preserve">ou através do e-mail: </w:t>
      </w:r>
      <w:hyperlink r:id="rId82" w:history="1">
        <w:r w:rsidR="00C677B0" w:rsidRPr="008E6A76">
          <w:rPr>
            <w:rStyle w:val="Hyperlink"/>
            <w:rFonts w:asciiTheme="majorHAnsi" w:hAnsiTheme="majorHAnsi"/>
          </w:rPr>
          <w:t>licitacao@nazarepaulista.sp.gov.br</w:t>
        </w:r>
      </w:hyperlink>
      <w:r w:rsidR="00C677B0">
        <w:rPr>
          <w:rFonts w:asciiTheme="majorHAnsi" w:hAnsiTheme="majorHAnsi"/>
        </w:rPr>
        <w:t xml:space="preserve"> </w:t>
      </w:r>
      <w:r w:rsidRPr="00C67738">
        <w:rPr>
          <w:rFonts w:asciiTheme="majorHAnsi" w:hAnsiTheme="majorHAnsi"/>
        </w:rPr>
        <w:t>- Divisão de Licitações e Contratos - Telefone (11) 4597-1526.</w:t>
      </w:r>
    </w:p>
    <w:p w14:paraId="458A10F2" w14:textId="3D97325F" w:rsidR="00C67738" w:rsidRPr="00C67738" w:rsidRDefault="00C67738" w:rsidP="00270C2D">
      <w:pPr>
        <w:jc w:val="both"/>
        <w:rPr>
          <w:rFonts w:asciiTheme="majorHAnsi" w:hAnsiTheme="majorHAnsi"/>
          <w:b/>
        </w:rPr>
      </w:pPr>
      <w:r w:rsidRPr="00C67738">
        <w:rPr>
          <w:rFonts w:asciiTheme="majorHAnsi" w:hAnsiTheme="majorHAnsi"/>
          <w:b/>
        </w:rPr>
        <w:t xml:space="preserve">AVISO DE LICITAÇÃO CONCORRÊNCIA Nº 003/2021 (MENOR PREÇO GLOBAL) - PA 1347/2021. </w:t>
      </w:r>
    </w:p>
    <w:p w14:paraId="562493B2" w14:textId="0CF729CF" w:rsidR="00C67738" w:rsidRDefault="00C67738" w:rsidP="00270C2D">
      <w:pPr>
        <w:jc w:val="both"/>
        <w:rPr>
          <w:rFonts w:asciiTheme="majorHAnsi" w:hAnsiTheme="majorHAnsi"/>
        </w:rPr>
      </w:pPr>
      <w:r w:rsidRPr="00C67738">
        <w:rPr>
          <w:rFonts w:asciiTheme="majorHAnsi" w:hAnsiTheme="majorHAnsi"/>
        </w:rPr>
        <w:t xml:space="preserve">Objeto: Serviço de pavimentação asfáltica com sistema de drenagem, calçada e sinalização viária na Rua Amapá e Rua Ceará, Bairro Mascate, Nazaré Paulista/SP, conforme convênio assinado com o Ministério de Desenvolvimento Regional nº 884535/2019, conforme Projeto, Memorial Descritivo, Planilha Orçamentária e Cronograma Físico-Financeiro - Termo de Referência - Anexo I. Início da sessão será no dia 26 de julho de 2021, às 10h00min. O Edital encontra-se na íntegra no sitio </w:t>
      </w:r>
      <w:hyperlink r:id="rId83" w:history="1">
        <w:r w:rsidRPr="008E6A76">
          <w:rPr>
            <w:rStyle w:val="Hyperlink"/>
            <w:rFonts w:asciiTheme="majorHAnsi" w:hAnsiTheme="majorHAnsi"/>
          </w:rPr>
          <w:t>www.nazarepaulista.sp.gov.br</w:t>
        </w:r>
      </w:hyperlink>
      <w:r>
        <w:rPr>
          <w:rFonts w:asciiTheme="majorHAnsi" w:hAnsiTheme="majorHAnsi"/>
        </w:rPr>
        <w:t xml:space="preserve"> </w:t>
      </w:r>
      <w:r w:rsidRPr="00C67738">
        <w:rPr>
          <w:rFonts w:asciiTheme="majorHAnsi" w:hAnsiTheme="majorHAnsi"/>
        </w:rPr>
        <w:t xml:space="preserve">ou através do e-mail: </w:t>
      </w:r>
      <w:hyperlink r:id="rId84" w:history="1">
        <w:r w:rsidR="00C677B0" w:rsidRPr="008E6A76">
          <w:rPr>
            <w:rStyle w:val="Hyperlink"/>
            <w:rFonts w:asciiTheme="majorHAnsi" w:hAnsiTheme="majorHAnsi"/>
          </w:rPr>
          <w:t>licitacao@nazarepaulista.sp.gov.br</w:t>
        </w:r>
      </w:hyperlink>
      <w:r w:rsidR="00C677B0">
        <w:rPr>
          <w:rFonts w:asciiTheme="majorHAnsi" w:hAnsiTheme="majorHAnsi"/>
        </w:rPr>
        <w:t xml:space="preserve"> </w:t>
      </w:r>
      <w:r w:rsidRPr="00C67738">
        <w:rPr>
          <w:rFonts w:asciiTheme="majorHAnsi" w:hAnsiTheme="majorHAnsi"/>
        </w:rPr>
        <w:t>- Divisão de Licitações e Contratos - Telefone (11) 4597-1526.</w:t>
      </w:r>
    </w:p>
    <w:p w14:paraId="3DEE5449" w14:textId="77777777" w:rsidR="00C67738" w:rsidRDefault="00C67738" w:rsidP="00270C2D">
      <w:pPr>
        <w:jc w:val="both"/>
        <w:rPr>
          <w:rFonts w:asciiTheme="majorHAnsi" w:hAnsiTheme="majorHAnsi"/>
        </w:rPr>
      </w:pPr>
    </w:p>
    <w:p w14:paraId="5B76CCD8" w14:textId="77777777" w:rsidR="00740862" w:rsidRPr="00740862" w:rsidRDefault="00740862" w:rsidP="00270C2D">
      <w:pPr>
        <w:jc w:val="both"/>
        <w:rPr>
          <w:rFonts w:asciiTheme="majorHAnsi" w:hAnsiTheme="majorHAnsi"/>
          <w:b/>
        </w:rPr>
      </w:pPr>
    </w:p>
    <w:p w14:paraId="64AFF8FC" w14:textId="77777777" w:rsidR="00740862" w:rsidRPr="00740862" w:rsidRDefault="00740862" w:rsidP="00270C2D">
      <w:pPr>
        <w:jc w:val="both"/>
        <w:rPr>
          <w:rFonts w:asciiTheme="majorHAnsi" w:hAnsiTheme="majorHAnsi"/>
          <w:b/>
        </w:rPr>
      </w:pPr>
      <w:r w:rsidRPr="00740862">
        <w:rPr>
          <w:rFonts w:asciiTheme="majorHAnsi" w:hAnsiTheme="majorHAnsi"/>
          <w:b/>
        </w:rPr>
        <w:t xml:space="preserve">PREFEITURA MUNICIPAL DE NOVO HORIZONTE AVISO DE LICITAÇÃO CONCORRÊNCIA Nº 4/2021 UNIDADE GESTORA DE LICITAÇÕES E CONTRATOS EDITAL Nº. 053/2021. PROCESSO Nº. 084/2021 </w:t>
      </w:r>
    </w:p>
    <w:p w14:paraId="38AAF735" w14:textId="2C53CB54" w:rsidR="0091786D" w:rsidRDefault="00740862" w:rsidP="0091786D">
      <w:pPr>
        <w:jc w:val="both"/>
        <w:rPr>
          <w:rFonts w:asciiTheme="majorHAnsi" w:hAnsiTheme="majorHAnsi"/>
        </w:rPr>
      </w:pPr>
      <w:r w:rsidRPr="00740862">
        <w:rPr>
          <w:rFonts w:asciiTheme="majorHAnsi" w:hAnsiTheme="majorHAnsi"/>
        </w:rPr>
        <w:t xml:space="preserve">TIPO: MENOR PREÇO GLOBAL. OBJETO: Contratação de obras de engenharia para FINALIZAÇÃO DA CONSTRUÇÃO, por meio de assistência financeira do FNDE/MEC, de ESCOLA DE ENSINO INFANTIL - PROJETO PROINFÂNCIA - TIPO I, à Avenida da Saudade nº 1025, Vila Cardoso, neste município, compreendendo o fornecimento de todo o material empregado, equipamentos, mão de obra, canteiro de obras, serviços complementares, transportes, etc., conforme plano de trabalho, orçamento, memorial descritivo, planilhas, cronograma e projetos anexos ao presente edital. Data e horário para entrega dos envelopes: dia 21 de julho de 2021, às 09:00 horas. Data da realização da sessão pública: dia 21 de julho de 2021, às 09h30m. Obtenção do Edital: gratuito através do site: </w:t>
      </w:r>
      <w:hyperlink r:id="rId85" w:history="1">
        <w:r w:rsidRPr="008E6A76">
          <w:rPr>
            <w:rStyle w:val="Hyperlink"/>
            <w:rFonts w:asciiTheme="majorHAnsi" w:hAnsiTheme="majorHAnsi"/>
          </w:rPr>
          <w:t>www.novohorizonte.sp.gov.br</w:t>
        </w:r>
      </w:hyperlink>
      <w:r>
        <w:rPr>
          <w:rFonts w:asciiTheme="majorHAnsi" w:hAnsiTheme="majorHAnsi"/>
        </w:rPr>
        <w:t xml:space="preserve"> </w:t>
      </w:r>
      <w:r w:rsidRPr="00740862">
        <w:rPr>
          <w:rFonts w:asciiTheme="majorHAnsi" w:hAnsiTheme="majorHAnsi"/>
        </w:rPr>
        <w:t>ou na Divisão de Licitações, sito a Praça Dr. Euclydes Cardoso Castilho n°. 185, centro, na cidade de Novo Horizonte - SP, fone 17-3543-9015 das 07,30 às 12:00 e das 13h30 às 17:00</w:t>
      </w:r>
      <w:r w:rsidR="009D1F1F">
        <w:rPr>
          <w:rFonts w:asciiTheme="majorHAnsi" w:hAnsiTheme="majorHAnsi"/>
        </w:rPr>
        <w:t>.</w:t>
      </w:r>
    </w:p>
    <w:p w14:paraId="5A9BF6B1" w14:textId="77777777" w:rsidR="009D1F1F" w:rsidRDefault="009D1F1F" w:rsidP="0091786D">
      <w:pPr>
        <w:jc w:val="both"/>
        <w:rPr>
          <w:rFonts w:asciiTheme="majorHAnsi" w:hAnsiTheme="majorHAnsi"/>
        </w:rPr>
      </w:pPr>
    </w:p>
    <w:p w14:paraId="25AC25FE" w14:textId="77777777" w:rsidR="009D1F1F" w:rsidRDefault="009D1F1F" w:rsidP="0091786D">
      <w:pPr>
        <w:jc w:val="both"/>
        <w:rPr>
          <w:rFonts w:asciiTheme="majorHAnsi" w:hAnsiTheme="majorHAnsi"/>
        </w:rPr>
      </w:pPr>
    </w:p>
    <w:p w14:paraId="5FAE0F7C" w14:textId="77777777" w:rsidR="00A903F1" w:rsidRDefault="00A903F1" w:rsidP="0091786D">
      <w:pPr>
        <w:jc w:val="both"/>
        <w:rPr>
          <w:rFonts w:asciiTheme="majorHAnsi" w:hAnsiTheme="majorHAnsi"/>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89"/>
      <w:footerReference w:type="default" r:id="rId9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63059F" w:rsidRDefault="0063059F">
      <w:r>
        <w:separator/>
      </w:r>
    </w:p>
  </w:endnote>
  <w:endnote w:type="continuationSeparator" w:id="0">
    <w:p w14:paraId="4B123FBA" w14:textId="77777777" w:rsidR="0063059F" w:rsidRDefault="0063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3059F" w:rsidRPr="00FE1850" w:rsidRDefault="0063059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3059F" w:rsidRDefault="00776714" w:rsidP="00FE1850">
    <w:pPr>
      <w:shd w:val="clear" w:color="auto" w:fill="F2F2F2" w:themeFill="background1" w:themeFillShade="F2"/>
      <w:jc w:val="center"/>
      <w:rPr>
        <w:rFonts w:ascii="Arial" w:hAnsi="Arial" w:cs="Arial"/>
        <w:sz w:val="16"/>
      </w:rPr>
    </w:pPr>
    <w:hyperlink r:id="rId1" w:history="1">
      <w:r w:rsidR="0063059F" w:rsidRPr="00317F1A">
        <w:rPr>
          <w:rStyle w:val="Hyperlink"/>
          <w:rFonts w:ascii="Arial" w:hAnsi="Arial" w:cs="Arial"/>
          <w:sz w:val="16"/>
        </w:rPr>
        <w:t>http://www.sicepot-mg.com.br/</w:t>
      </w:r>
    </w:hyperlink>
    <w:r w:rsidR="0063059F" w:rsidRPr="00FE1850">
      <w:rPr>
        <w:rFonts w:ascii="Arial" w:hAnsi="Arial" w:cs="Arial"/>
        <w:sz w:val="16"/>
      </w:rPr>
      <w:t xml:space="preserve">- E-mail: </w:t>
    </w:r>
    <w:hyperlink r:id="rId2" w:history="1">
      <w:r w:rsidR="0063059F" w:rsidRPr="00317F1A">
        <w:rPr>
          <w:rStyle w:val="Hyperlink"/>
          <w:rFonts w:ascii="Arial" w:hAnsi="Arial" w:cs="Arial"/>
          <w:sz w:val="16"/>
        </w:rPr>
        <w:t>licitacao@sicepotmg.com</w:t>
      </w:r>
    </w:hyperlink>
  </w:p>
  <w:p w14:paraId="1130C8B5" w14:textId="77777777" w:rsidR="0063059F" w:rsidRPr="001042F4" w:rsidRDefault="0063059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3059F" w14:paraId="15E73B0D" w14:textId="77777777" w:rsidTr="001042F4">
      <w:tc>
        <w:tcPr>
          <w:tcW w:w="2977" w:type="dxa"/>
          <w:shd w:val="clear" w:color="auto" w:fill="F2F2F2" w:themeFill="background1" w:themeFillShade="F2"/>
          <w:vAlign w:val="center"/>
        </w:tcPr>
        <w:p w14:paraId="179090BD" w14:textId="77777777" w:rsidR="0063059F" w:rsidRDefault="0063059F" w:rsidP="001042F4">
          <w:pPr>
            <w:jc w:val="center"/>
            <w:rPr>
              <w:rFonts w:ascii="Arial" w:hAnsi="Arial" w:cs="Arial"/>
              <w:sz w:val="16"/>
            </w:rPr>
          </w:pPr>
        </w:p>
      </w:tc>
      <w:tc>
        <w:tcPr>
          <w:tcW w:w="1418" w:type="dxa"/>
          <w:shd w:val="clear" w:color="auto" w:fill="F2F2F2" w:themeFill="background1" w:themeFillShade="F2"/>
        </w:tcPr>
        <w:p w14:paraId="200D52FE" w14:textId="77777777" w:rsidR="0063059F" w:rsidRPr="001042F4" w:rsidRDefault="0063059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3059F" w:rsidRDefault="0063059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3059F" w:rsidRDefault="0063059F" w:rsidP="001042F4">
          <w:pPr>
            <w:jc w:val="center"/>
            <w:rPr>
              <w:rFonts w:ascii="Arial" w:hAnsi="Arial" w:cs="Arial"/>
              <w:noProof/>
              <w:sz w:val="16"/>
            </w:rPr>
          </w:pPr>
        </w:p>
      </w:tc>
    </w:tr>
  </w:tbl>
  <w:p w14:paraId="62D11665" w14:textId="77777777" w:rsidR="0063059F" w:rsidRPr="18102E9A" w:rsidRDefault="0063059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63059F" w:rsidRDefault="0063059F">
      <w:r>
        <w:separator/>
      </w:r>
    </w:p>
  </w:footnote>
  <w:footnote w:type="continuationSeparator" w:id="0">
    <w:p w14:paraId="1B71E012" w14:textId="77777777" w:rsidR="0063059F" w:rsidRDefault="00630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3059F" w:rsidRDefault="0063059F"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3D16B25" w:rsidR="0063059F" w:rsidRPr="00581778" w:rsidRDefault="00F9606E" w:rsidP="00BF7B19">
                          <w:pPr>
                            <w:jc w:val="center"/>
                            <w:rPr>
                              <w:rFonts w:ascii="Arial" w:hAnsi="Arial" w:cs="Arial"/>
                              <w:b/>
                              <w:color w:val="FFFFFF"/>
                              <w:sz w:val="18"/>
                              <w:szCs w:val="18"/>
                            </w:rPr>
                          </w:pPr>
                          <w:r>
                            <w:rPr>
                              <w:rFonts w:ascii="Arial" w:hAnsi="Arial" w:cs="Arial"/>
                              <w:b/>
                              <w:bCs/>
                              <w:iCs/>
                              <w:caps/>
                              <w:color w:val="FFFFFF"/>
                              <w:sz w:val="18"/>
                              <w:szCs w:val="18"/>
                            </w:rPr>
                            <w:t>21</w:t>
                          </w:r>
                          <w:r w:rsidR="0063059F">
                            <w:rPr>
                              <w:rFonts w:ascii="Arial" w:hAnsi="Arial" w:cs="Arial"/>
                              <w:b/>
                              <w:bCs/>
                              <w:iCs/>
                              <w:caps/>
                              <w:color w:val="FFFFFF"/>
                              <w:sz w:val="18"/>
                              <w:szCs w:val="18"/>
                            </w:rPr>
                            <w:t>/06/2021 - EdiçÃo nº 10</w:t>
                          </w:r>
                          <w:r>
                            <w:rPr>
                              <w:rFonts w:ascii="Arial" w:hAnsi="Arial" w:cs="Arial"/>
                              <w:b/>
                              <w:bCs/>
                              <w:iCs/>
                              <w:caps/>
                              <w:color w:val="FFFFFF"/>
                              <w:sz w:val="18"/>
                              <w:szCs w:val="18"/>
                            </w:rPr>
                            <w:t xml:space="preserve">4 </w:t>
                          </w:r>
                          <w:r w:rsidR="0063059F" w:rsidRPr="00581778">
                            <w:rPr>
                              <w:rFonts w:ascii="Arial" w:hAnsi="Arial" w:cs="Arial"/>
                              <w:b/>
                              <w:bCs/>
                              <w:iCs/>
                              <w:caps/>
                              <w:color w:val="FFFFFF"/>
                              <w:sz w:val="18"/>
                              <w:szCs w:val="18"/>
                            </w:rPr>
                            <w:t>P</w:t>
                          </w:r>
                          <w:r w:rsidR="0063059F" w:rsidRPr="00581778">
                            <w:rPr>
                              <w:rFonts w:ascii="Arial" w:hAnsi="Arial" w:cs="Arial"/>
                              <w:b/>
                              <w:bCs/>
                              <w:iCs/>
                              <w:color w:val="FFFFFF"/>
                              <w:sz w:val="18"/>
                              <w:szCs w:val="18"/>
                            </w:rPr>
                            <w:t>ÁG. 0</w:t>
                          </w:r>
                          <w:r w:rsidR="0063059F" w:rsidRPr="00581778">
                            <w:rPr>
                              <w:rStyle w:val="Nmerodepgina"/>
                              <w:rFonts w:ascii="Arial" w:hAnsi="Arial" w:cs="Arial"/>
                              <w:b/>
                              <w:color w:val="FFFFFF"/>
                              <w:sz w:val="18"/>
                              <w:szCs w:val="18"/>
                            </w:rPr>
                            <w:fldChar w:fldCharType="begin"/>
                          </w:r>
                          <w:r w:rsidR="0063059F" w:rsidRPr="00581778">
                            <w:rPr>
                              <w:rStyle w:val="Nmerodepgina"/>
                              <w:rFonts w:ascii="Arial" w:hAnsi="Arial" w:cs="Arial"/>
                              <w:b/>
                              <w:color w:val="FFFFFF"/>
                              <w:sz w:val="18"/>
                              <w:szCs w:val="18"/>
                            </w:rPr>
                            <w:instrText xml:space="preserve"> PAGE </w:instrText>
                          </w:r>
                          <w:r w:rsidR="0063059F" w:rsidRPr="00581778">
                            <w:rPr>
                              <w:rStyle w:val="Nmerodepgina"/>
                              <w:rFonts w:ascii="Arial" w:hAnsi="Arial" w:cs="Arial"/>
                              <w:b/>
                              <w:color w:val="FFFFFF"/>
                              <w:sz w:val="18"/>
                              <w:szCs w:val="18"/>
                            </w:rPr>
                            <w:fldChar w:fldCharType="separate"/>
                          </w:r>
                          <w:r w:rsidR="00776714">
                            <w:rPr>
                              <w:rStyle w:val="Nmerodepgina"/>
                              <w:rFonts w:ascii="Arial" w:hAnsi="Arial" w:cs="Arial"/>
                              <w:b/>
                              <w:noProof/>
                              <w:color w:val="FFFFFF"/>
                              <w:sz w:val="18"/>
                              <w:szCs w:val="18"/>
                            </w:rPr>
                            <w:t>2</w:t>
                          </w:r>
                          <w:r w:rsidR="0063059F" w:rsidRPr="00581778">
                            <w:rPr>
                              <w:rStyle w:val="Nmerodepgina"/>
                              <w:rFonts w:ascii="Arial" w:hAnsi="Arial" w:cs="Arial"/>
                              <w:b/>
                              <w:color w:val="FFFFFF"/>
                              <w:sz w:val="18"/>
                              <w:szCs w:val="18"/>
                            </w:rPr>
                            <w:fldChar w:fldCharType="end"/>
                          </w:r>
                          <w:r w:rsidR="00AE7C54">
                            <w:rPr>
                              <w:rStyle w:val="Nmerodepgina"/>
                              <w:rFonts w:ascii="Arial" w:hAnsi="Arial" w:cs="Arial"/>
                              <w:b/>
                              <w:color w:val="FFFFFF"/>
                              <w:sz w:val="18"/>
                              <w:szCs w:val="18"/>
                            </w:rPr>
                            <w:t>/</w:t>
                          </w:r>
                          <w:r w:rsidR="00C614EB">
                            <w:rPr>
                              <w:rStyle w:val="Nmerodepgina"/>
                              <w:rFonts w:ascii="Arial" w:hAnsi="Arial" w:cs="Arial"/>
                              <w:b/>
                              <w:color w:val="FFFFFF"/>
                              <w:sz w:val="18"/>
                              <w:szCs w:val="18"/>
                            </w:rPr>
                            <w:t>1</w:t>
                          </w:r>
                          <w:r w:rsidR="00D616C6">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63D16B25" w:rsidR="0063059F" w:rsidRPr="00581778" w:rsidRDefault="00F9606E" w:rsidP="00BF7B19">
                    <w:pPr>
                      <w:jc w:val="center"/>
                      <w:rPr>
                        <w:rFonts w:ascii="Arial" w:hAnsi="Arial" w:cs="Arial"/>
                        <w:b/>
                        <w:color w:val="FFFFFF"/>
                        <w:sz w:val="18"/>
                        <w:szCs w:val="18"/>
                      </w:rPr>
                    </w:pPr>
                    <w:r>
                      <w:rPr>
                        <w:rFonts w:ascii="Arial" w:hAnsi="Arial" w:cs="Arial"/>
                        <w:b/>
                        <w:bCs/>
                        <w:iCs/>
                        <w:caps/>
                        <w:color w:val="FFFFFF"/>
                        <w:sz w:val="18"/>
                        <w:szCs w:val="18"/>
                      </w:rPr>
                      <w:t>21</w:t>
                    </w:r>
                    <w:r w:rsidR="0063059F">
                      <w:rPr>
                        <w:rFonts w:ascii="Arial" w:hAnsi="Arial" w:cs="Arial"/>
                        <w:b/>
                        <w:bCs/>
                        <w:iCs/>
                        <w:caps/>
                        <w:color w:val="FFFFFF"/>
                        <w:sz w:val="18"/>
                        <w:szCs w:val="18"/>
                      </w:rPr>
                      <w:t>/06/2021 - EdiçÃo nº 10</w:t>
                    </w:r>
                    <w:r>
                      <w:rPr>
                        <w:rFonts w:ascii="Arial" w:hAnsi="Arial" w:cs="Arial"/>
                        <w:b/>
                        <w:bCs/>
                        <w:iCs/>
                        <w:caps/>
                        <w:color w:val="FFFFFF"/>
                        <w:sz w:val="18"/>
                        <w:szCs w:val="18"/>
                      </w:rPr>
                      <w:t xml:space="preserve">4 </w:t>
                    </w:r>
                    <w:r w:rsidR="0063059F" w:rsidRPr="00581778">
                      <w:rPr>
                        <w:rFonts w:ascii="Arial" w:hAnsi="Arial" w:cs="Arial"/>
                        <w:b/>
                        <w:bCs/>
                        <w:iCs/>
                        <w:caps/>
                        <w:color w:val="FFFFFF"/>
                        <w:sz w:val="18"/>
                        <w:szCs w:val="18"/>
                      </w:rPr>
                      <w:t>P</w:t>
                    </w:r>
                    <w:r w:rsidR="0063059F" w:rsidRPr="00581778">
                      <w:rPr>
                        <w:rFonts w:ascii="Arial" w:hAnsi="Arial" w:cs="Arial"/>
                        <w:b/>
                        <w:bCs/>
                        <w:iCs/>
                        <w:color w:val="FFFFFF"/>
                        <w:sz w:val="18"/>
                        <w:szCs w:val="18"/>
                      </w:rPr>
                      <w:t>ÁG. 0</w:t>
                    </w:r>
                    <w:r w:rsidR="0063059F" w:rsidRPr="00581778">
                      <w:rPr>
                        <w:rStyle w:val="Nmerodepgina"/>
                        <w:rFonts w:ascii="Arial" w:hAnsi="Arial" w:cs="Arial"/>
                        <w:b/>
                        <w:color w:val="FFFFFF"/>
                        <w:sz w:val="18"/>
                        <w:szCs w:val="18"/>
                      </w:rPr>
                      <w:fldChar w:fldCharType="begin"/>
                    </w:r>
                    <w:r w:rsidR="0063059F" w:rsidRPr="00581778">
                      <w:rPr>
                        <w:rStyle w:val="Nmerodepgina"/>
                        <w:rFonts w:ascii="Arial" w:hAnsi="Arial" w:cs="Arial"/>
                        <w:b/>
                        <w:color w:val="FFFFFF"/>
                        <w:sz w:val="18"/>
                        <w:szCs w:val="18"/>
                      </w:rPr>
                      <w:instrText xml:space="preserve"> PAGE </w:instrText>
                    </w:r>
                    <w:r w:rsidR="0063059F" w:rsidRPr="00581778">
                      <w:rPr>
                        <w:rStyle w:val="Nmerodepgina"/>
                        <w:rFonts w:ascii="Arial" w:hAnsi="Arial" w:cs="Arial"/>
                        <w:b/>
                        <w:color w:val="FFFFFF"/>
                        <w:sz w:val="18"/>
                        <w:szCs w:val="18"/>
                      </w:rPr>
                      <w:fldChar w:fldCharType="separate"/>
                    </w:r>
                    <w:r w:rsidR="00776714">
                      <w:rPr>
                        <w:rStyle w:val="Nmerodepgina"/>
                        <w:rFonts w:ascii="Arial" w:hAnsi="Arial" w:cs="Arial"/>
                        <w:b/>
                        <w:noProof/>
                        <w:color w:val="FFFFFF"/>
                        <w:sz w:val="18"/>
                        <w:szCs w:val="18"/>
                      </w:rPr>
                      <w:t>2</w:t>
                    </w:r>
                    <w:r w:rsidR="0063059F" w:rsidRPr="00581778">
                      <w:rPr>
                        <w:rStyle w:val="Nmerodepgina"/>
                        <w:rFonts w:ascii="Arial" w:hAnsi="Arial" w:cs="Arial"/>
                        <w:b/>
                        <w:color w:val="FFFFFF"/>
                        <w:sz w:val="18"/>
                        <w:szCs w:val="18"/>
                      </w:rPr>
                      <w:fldChar w:fldCharType="end"/>
                    </w:r>
                    <w:r w:rsidR="00AE7C54">
                      <w:rPr>
                        <w:rStyle w:val="Nmerodepgina"/>
                        <w:rFonts w:ascii="Arial" w:hAnsi="Arial" w:cs="Arial"/>
                        <w:b/>
                        <w:color w:val="FFFFFF"/>
                        <w:sz w:val="18"/>
                        <w:szCs w:val="18"/>
                      </w:rPr>
                      <w:t>/</w:t>
                    </w:r>
                    <w:r w:rsidR="00C614EB">
                      <w:rPr>
                        <w:rStyle w:val="Nmerodepgina"/>
                        <w:rFonts w:ascii="Arial" w:hAnsi="Arial" w:cs="Arial"/>
                        <w:b/>
                        <w:color w:val="FFFFFF"/>
                        <w:sz w:val="18"/>
                        <w:szCs w:val="18"/>
                      </w:rPr>
                      <w:t>1</w:t>
                    </w:r>
                    <w:r w:rsidR="00D616C6">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7"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38"/>
  </w:num>
  <w:num w:numId="4">
    <w:abstractNumId w:val="14"/>
  </w:num>
  <w:num w:numId="5">
    <w:abstractNumId w:val="29"/>
  </w:num>
  <w:num w:numId="6">
    <w:abstractNumId w:val="14"/>
  </w:num>
  <w:num w:numId="7">
    <w:abstractNumId w:val="19"/>
  </w:num>
  <w:num w:numId="8">
    <w:abstractNumId w:val="35"/>
  </w:num>
  <w:num w:numId="9">
    <w:abstractNumId w:val="34"/>
  </w:num>
  <w:num w:numId="10">
    <w:abstractNumId w:val="27"/>
  </w:num>
  <w:num w:numId="11">
    <w:abstractNumId w:val="25"/>
  </w:num>
  <w:num w:numId="12">
    <w:abstractNumId w:val="32"/>
  </w:num>
  <w:num w:numId="13">
    <w:abstractNumId w:val="15"/>
  </w:num>
  <w:num w:numId="14">
    <w:abstractNumId w:val="39"/>
  </w:num>
  <w:num w:numId="15">
    <w:abstractNumId w:val="28"/>
  </w:num>
  <w:num w:numId="16">
    <w:abstractNumId w:val="30"/>
  </w:num>
  <w:num w:numId="17">
    <w:abstractNumId w:val="18"/>
  </w:num>
  <w:num w:numId="18">
    <w:abstractNumId w:val="17"/>
  </w:num>
  <w:num w:numId="19">
    <w:abstractNumId w:val="33"/>
  </w:num>
  <w:num w:numId="20">
    <w:abstractNumId w:val="13"/>
  </w:num>
  <w:num w:numId="21">
    <w:abstractNumId w:val="44"/>
  </w:num>
  <w:num w:numId="22">
    <w:abstractNumId w:val="38"/>
  </w:num>
  <w:num w:numId="23">
    <w:abstractNumId w:val="26"/>
  </w:num>
  <w:num w:numId="24">
    <w:abstractNumId w:val="40"/>
  </w:num>
  <w:num w:numId="25">
    <w:abstractNumId w:val="16"/>
  </w:num>
  <w:num w:numId="26">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bhtrans.cpl@pbh.gov.br" TargetMode="External"/><Relationship Id="rId26" Type="http://schemas.openxmlformats.org/officeDocument/2006/relationships/image" Target="media/image7.png"/><Relationship Id="rId39" Type="http://schemas.openxmlformats.org/officeDocument/2006/relationships/hyperlink" Target="mailto:licitacaodouradoquara@gmail.com" TargetMode="External"/><Relationship Id="rId21" Type="http://schemas.openxmlformats.org/officeDocument/2006/relationships/hyperlink" Target="https://prefeitura.pbh.gov.br/licitacoes" TargetMode="External"/><Relationship Id="rId34" Type="http://schemas.openxmlformats.org/officeDocument/2006/relationships/hyperlink" Target="mailto:licitacao@campobelo.mg.gov.br" TargetMode="External"/><Relationship Id="rId42" Type="http://schemas.openxmlformats.org/officeDocument/2006/relationships/hyperlink" Target="http://www.ibia.mg.gov.br" TargetMode="External"/><Relationship Id="rId47" Type="http://schemas.openxmlformats.org/officeDocument/2006/relationships/hyperlink" Target="mailto:licitar@riovermelho.mg.gov.br" TargetMode="External"/><Relationship Id="rId50" Type="http://schemas.openxmlformats.org/officeDocument/2006/relationships/hyperlink" Target="mailto:licitacao@sardoa.mg.gov.br" TargetMode="External"/><Relationship Id="rId55" Type="http://schemas.openxmlformats.org/officeDocument/2006/relationships/hyperlink" Target="http://www.licitacao.ac.gov.br" TargetMode="External"/><Relationship Id="rId63" Type="http://schemas.openxmlformats.org/officeDocument/2006/relationships/hyperlink" Target="https://portaldatransparencia.luiseduardomagalhaes.ba.gov.br/" TargetMode="External"/><Relationship Id="rId68" Type="http://schemas.openxmlformats.org/officeDocument/2006/relationships/hyperlink" Target="http://www.dnit.gov.br" TargetMode="External"/><Relationship Id="rId76" Type="http://schemas.openxmlformats.org/officeDocument/2006/relationships/hyperlink" Target="http://www.tcm.pa.gov.br/portal-lic-publico" TargetMode="External"/><Relationship Id="rId84" Type="http://schemas.openxmlformats.org/officeDocument/2006/relationships/hyperlink" Target="mailto:licitacao@nazarepaulista.sp.gov.br"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gov.br/compras/pt-br/"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fraestrutura.mg.gov.br" TargetMode="External"/><Relationship Id="rId29" Type="http://schemas.openxmlformats.org/officeDocument/2006/relationships/image" Target="media/image9.png"/><Relationship Id="rId11" Type="http://schemas.openxmlformats.org/officeDocument/2006/relationships/hyperlink" Target="mailto:cpl.sudecap@pbh.gov.br" TargetMode="External"/><Relationship Id="rId24" Type="http://schemas.openxmlformats.org/officeDocument/2006/relationships/image" Target="media/image5.png"/><Relationship Id="rId32" Type="http://schemas.openxmlformats.org/officeDocument/2006/relationships/hyperlink" Target="mailto:licitacaoaugustodelimamg@yahoo.com" TargetMode="External"/><Relationship Id="rId37" Type="http://schemas.openxmlformats.org/officeDocument/2006/relationships/hyperlink" Target="https://capitaoeneas.mg.gov.br/" TargetMode="External"/><Relationship Id="rId40" Type="http://schemas.openxmlformats.org/officeDocument/2006/relationships/hyperlink" Target="http://www.frutal.mg.gov.br" TargetMode="External"/><Relationship Id="rId45" Type="http://schemas.openxmlformats.org/officeDocument/2006/relationships/hyperlink" Target="http://www.juruaia.mg.gov.br" TargetMode="External"/><Relationship Id="rId53" Type="http://schemas.openxmlformats.org/officeDocument/2006/relationships/hyperlink" Target="http://www.uberlandia.mg.gov.br" TargetMode="External"/><Relationship Id="rId58" Type="http://schemas.openxmlformats.org/officeDocument/2006/relationships/hyperlink" Target="mailto:copel@educacao.ba.gov.br" TargetMode="External"/><Relationship Id="rId66" Type="http://schemas.openxmlformats.org/officeDocument/2006/relationships/hyperlink" Target="http://www.gov.br/compras" TargetMode="External"/><Relationship Id="rId74" Type="http://schemas.openxmlformats.org/officeDocument/2006/relationships/hyperlink" Target="http://www.comprasnet.gov.br" TargetMode="External"/><Relationship Id="rId79" Type="http://schemas.openxmlformats.org/officeDocument/2006/relationships/hyperlink" Target="mailto:compras@cajati.sp.gov.br" TargetMode="External"/><Relationship Id="rId87" Type="http://schemas.openxmlformats.org/officeDocument/2006/relationships/hyperlink" Target="http://gripmastertires.com/pt/" TargetMode="External"/><Relationship Id="rId5" Type="http://schemas.openxmlformats.org/officeDocument/2006/relationships/webSettings" Target="webSettings.xml"/><Relationship Id="rId61" Type="http://schemas.openxmlformats.org/officeDocument/2006/relationships/hyperlink" Target="http://www.cerb.ba.gov.br/editais-e-licitacoes" TargetMode="External"/><Relationship Id="rId82" Type="http://schemas.openxmlformats.org/officeDocument/2006/relationships/hyperlink" Target="mailto:licitacao@nazarepaulista.sp.gov.br" TargetMode="External"/><Relationship Id="rId90" Type="http://schemas.openxmlformats.org/officeDocument/2006/relationships/footer" Target="footer1.xml"/><Relationship Id="rId19" Type="http://schemas.openxmlformats.org/officeDocument/2006/relationships/hyperlink" Target="http://www.licitacoes-e.com.br" TargetMode="External"/><Relationship Id="rId14" Type="http://schemas.openxmlformats.org/officeDocument/2006/relationships/hyperlink" Target="https://prefeitura.pbh.gov.br/licitacoes" TargetMode="External"/><Relationship Id="rId22" Type="http://schemas.openxmlformats.org/officeDocument/2006/relationships/hyperlink" Target="mailto:licit@tjmg.jus.br" TargetMode="External"/><Relationship Id="rId27" Type="http://schemas.openxmlformats.org/officeDocument/2006/relationships/image" Target="media/image8.png"/><Relationship Id="rId30" Type="http://schemas.openxmlformats.org/officeDocument/2006/relationships/hyperlink" Target="http://www.alvarenga.mg.gov.br" TargetMode="External"/><Relationship Id="rId35" Type="http://schemas.openxmlformats.org/officeDocument/2006/relationships/hyperlink" Target="mailto:licitacao@campobelo.mg.gov.br" TargetMode="External"/><Relationship Id="rId43" Type="http://schemas.openxmlformats.org/officeDocument/2006/relationships/hyperlink" Target="http://www.juatuba.mg.gov.br" TargetMode="External"/><Relationship Id="rId48" Type="http://schemas.openxmlformats.org/officeDocument/2006/relationships/hyperlink" Target="http://www.saogotardo.mg.gov.br" TargetMode="External"/><Relationship Id="rId56" Type="http://schemas.openxmlformats.org/officeDocument/2006/relationships/hyperlink" Target="https://comprasnet.ba.gov.br/content/sess&#227;o-virtual" TargetMode="External"/><Relationship Id="rId64" Type="http://schemas.openxmlformats.org/officeDocument/2006/relationships/hyperlink" Target="mailto:copelsaubara@gmail.com" TargetMode="External"/><Relationship Id="rId69" Type="http://schemas.openxmlformats.org/officeDocument/2006/relationships/hyperlink" Target="mailto:licitacoes@der.es.gov.br" TargetMode="External"/><Relationship Id="rId77" Type="http://schemas.openxmlformats.org/officeDocument/2006/relationships/hyperlink" Target="http://www.governotransparente.com.br/transparencia/4507490" TargetMode="External"/><Relationship Id="rId8" Type="http://schemas.openxmlformats.org/officeDocument/2006/relationships/image" Target="media/image1.png"/><Relationship Id="rId51" Type="http://schemas.openxmlformats.org/officeDocument/2006/relationships/hyperlink" Target="http://www.senhoradosremedios.mg.gov.br" TargetMode="External"/><Relationship Id="rId72" Type="http://schemas.openxmlformats.org/officeDocument/2006/relationships/hyperlink" Target="http://www.gov.br/compras/pt-br/" TargetMode="External"/><Relationship Id="rId80" Type="http://schemas.openxmlformats.org/officeDocument/2006/relationships/hyperlink" Target="http://www.itatiba.sp.gov.br" TargetMode="External"/><Relationship Id="rId85" Type="http://schemas.openxmlformats.org/officeDocument/2006/relationships/hyperlink" Target="http://www.novohorizonte.sp.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arcerias.mg.gov.br" TargetMode="External"/><Relationship Id="rId25" Type="http://schemas.openxmlformats.org/officeDocument/2006/relationships/image" Target="media/image6.png"/><Relationship Id="rId33" Type="http://schemas.openxmlformats.org/officeDocument/2006/relationships/hyperlink" Target="mailto:licitacaoaugustodelimamg@yahoo.com" TargetMode="External"/><Relationship Id="rId38" Type="http://schemas.openxmlformats.org/officeDocument/2006/relationships/hyperlink" Target="mailto:licitacao@coronelpacheco.mg.gov.br" TargetMode="External"/><Relationship Id="rId46" Type="http://schemas.openxmlformats.org/officeDocument/2006/relationships/hyperlink" Target="https://riovermelho.mg.gov.br/" TargetMode="External"/><Relationship Id="rId59" Type="http://schemas.openxmlformats.org/officeDocument/2006/relationships/hyperlink" Target="http://www.comprasnet.ba.gov.br" TargetMode="External"/><Relationship Id="rId67" Type="http://schemas.openxmlformats.org/officeDocument/2006/relationships/hyperlink" Target="http://www.gov.br/compras" TargetMode="External"/><Relationship Id="rId20" Type="http://schemas.openxmlformats.org/officeDocument/2006/relationships/hyperlink" Target="http://www.licitacoes-e.com.br" TargetMode="External"/><Relationship Id="rId41" Type="http://schemas.openxmlformats.org/officeDocument/2006/relationships/hyperlink" Target="mailto:licitacao@frutal.mg.gov.br" TargetMode="External"/><Relationship Id="rId54" Type="http://schemas.openxmlformats.org/officeDocument/2006/relationships/hyperlink" Target="http://www.ac.gov.br" TargetMode="External"/><Relationship Id="rId62" Type="http://schemas.openxmlformats.org/officeDocument/2006/relationships/hyperlink" Target="http://www.portalseibahia.saeb.ba.gov.br" TargetMode="External"/><Relationship Id="rId70" Type="http://schemas.openxmlformats.org/officeDocument/2006/relationships/hyperlink" Target="https://www.gov.br/compras/edital/393018-99-00210-2021" TargetMode="External"/><Relationship Id="rId75" Type="http://schemas.openxmlformats.org/officeDocument/2006/relationships/hyperlink" Target="http://www.governotransparente.com.br/transparencia/4507490" TargetMode="External"/><Relationship Id="rId83" Type="http://schemas.openxmlformats.org/officeDocument/2006/relationships/hyperlink" Target="http://www.nazarepaulista.sp.gov.br" TargetMode="External"/><Relationship Id="rId88" Type="http://schemas.openxmlformats.org/officeDocument/2006/relationships/image" Target="media/image1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obras-e-infraestrutura/licitacao/regime-diferenciado-de-contratacao-020-2021" TargetMode="External"/><Relationship Id="rId23" Type="http://schemas.openxmlformats.org/officeDocument/2006/relationships/image" Target="media/image4.png"/><Relationship Id="rId28" Type="http://schemas.openxmlformats.org/officeDocument/2006/relationships/hyperlink" Target="http://www8.tjmg.gov.br/licitacoes/consulta/consultaLicitacao.jsf?anoLicitacao=2021&amp;numeroLicitacao=77" TargetMode="External"/><Relationship Id="rId36" Type="http://schemas.openxmlformats.org/officeDocument/2006/relationships/hyperlink" Target="mailto:licitacaocapitaoeneas@gmail.com" TargetMode="External"/><Relationship Id="rId49" Type="http://schemas.openxmlformats.org/officeDocument/2006/relationships/hyperlink" Target="mailto:licitacao@saogotardo.mg.gov.br" TargetMode="External"/><Relationship Id="rId57" Type="http://schemas.openxmlformats.org/officeDocument/2006/relationships/hyperlink" Target="http://www.comprasnet.ba.gov.br/" TargetMode="External"/><Relationship Id="rId10" Type="http://schemas.openxmlformats.org/officeDocument/2006/relationships/hyperlink" Target="http://www.pbh.gov.br" TargetMode="External"/><Relationship Id="rId31" Type="http://schemas.openxmlformats.org/officeDocument/2006/relationships/hyperlink" Target="mailto:licitacao@municipioantoniocarlos.mg.gov.br" TargetMode="External"/><Relationship Id="rId44" Type="http://schemas.openxmlformats.org/officeDocument/2006/relationships/hyperlink" Target="mailto:licita&#231;&#227;o@juatuba.mg.gov.br" TargetMode="External"/><Relationship Id="rId52" Type="http://schemas.openxmlformats.org/officeDocument/2006/relationships/hyperlink" Target="mailto:licitacao.sraremedios@yahoo.com.br" TargetMode="External"/><Relationship Id="rId60" Type="http://schemas.openxmlformats.org/officeDocument/2006/relationships/hyperlink" Target="mailto:cpl@cerb.ba.gov.br" TargetMode="External"/><Relationship Id="rId65" Type="http://schemas.openxmlformats.org/officeDocument/2006/relationships/hyperlink" Target="https://www.gov.br/compras/edital/3930245-00211-2021" TargetMode="External"/><Relationship Id="rId73" Type="http://schemas.openxmlformats.org/officeDocument/2006/relationships/hyperlink" Target="http://www.comprasnet.gov.br" TargetMode="External"/><Relationship Id="rId78" Type="http://schemas.openxmlformats.org/officeDocument/2006/relationships/hyperlink" Target="http://www.tcm.pa.gov.br/portal-lic-publico" TargetMode="External"/><Relationship Id="rId81" Type="http://schemas.openxmlformats.org/officeDocument/2006/relationships/hyperlink" Target="http://www.nazarepaulista.sp.gov.br" TargetMode="External"/><Relationship Id="rId86"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10618-4CEA-4093-9924-F87248B8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16</Pages>
  <Words>7243</Words>
  <Characters>39118</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46269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99</cp:revision>
  <cp:lastPrinted>2021-06-17T19:34:00Z</cp:lastPrinted>
  <dcterms:created xsi:type="dcterms:W3CDTF">2021-06-21T14:12:00Z</dcterms:created>
  <dcterms:modified xsi:type="dcterms:W3CDTF">2021-06-21T20:51:00Z</dcterms:modified>
</cp:coreProperties>
</file>