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33215ADF" w14:textId="574C03C2" w:rsidR="00791066" w:rsidRDefault="00791066" w:rsidP="006129E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6A18C" w14:textId="77777777" w:rsidR="00C76040" w:rsidRDefault="00C76040" w:rsidP="00C76040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C76040" w:rsidRPr="003607DC" w14:paraId="1F04CB7A" w14:textId="77777777" w:rsidTr="00DD579D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04ACF" w14:textId="77777777" w:rsidR="00C76040" w:rsidRPr="003607DC" w:rsidRDefault="00C76040" w:rsidP="00DD579D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11566">
              <w:rPr>
                <w:rFonts w:asciiTheme="majorHAnsi" w:hAnsiTheme="majorHAnsi" w:cstheme="majorHAnsi"/>
                <w:b/>
              </w:rPr>
              <w:t>SMOBI</w:t>
            </w:r>
            <w:r w:rsidRPr="00D11566">
              <w:rPr>
                <w:b/>
              </w:rPr>
              <w:t xml:space="preserve"> 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29D98" w14:textId="5677BF0C" w:rsidR="00C76040" w:rsidRPr="008E2F22" w:rsidRDefault="00C76040" w:rsidP="008E2F22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3607DC">
              <w:rPr>
                <w:rFonts w:asciiTheme="majorHAnsi" w:hAnsiTheme="majorHAnsi" w:cstheme="majorHAnsi"/>
              </w:rPr>
              <w:t xml:space="preserve">EDITAL: </w:t>
            </w:r>
            <w:r>
              <w:t xml:space="preserve">  </w:t>
            </w:r>
            <w:r w:rsidR="008E2F22" w:rsidRPr="008E2F22">
              <w:rPr>
                <w:rFonts w:asciiTheme="majorHAnsi" w:hAnsiTheme="majorHAnsi" w:cstheme="majorHAnsi"/>
                <w:b/>
              </w:rPr>
              <w:t>RETIFICAÇÃO E REABERTURA DE LICITAÇÃO</w:t>
            </w:r>
            <w:r w:rsidR="008E2F22">
              <w:rPr>
                <w:rFonts w:asciiTheme="majorHAnsi" w:hAnsiTheme="majorHAnsi" w:cstheme="majorHAnsi"/>
                <w:b/>
              </w:rPr>
              <w:t xml:space="preserve"> - </w:t>
            </w:r>
            <w:r w:rsidR="008E2F22" w:rsidRPr="008E2F22">
              <w:rPr>
                <w:rFonts w:asciiTheme="majorHAnsi" w:hAnsiTheme="majorHAnsi" w:cstheme="majorHAnsi"/>
                <w:b/>
              </w:rPr>
              <w:t>PREGÃO ELETRÔNICO SMOBI DQ 027/2023</w:t>
            </w:r>
          </w:p>
        </w:tc>
      </w:tr>
      <w:tr w:rsidR="00C76040" w:rsidRPr="003607DC" w14:paraId="33710054" w14:textId="77777777" w:rsidTr="00DD579D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ED972" w14:textId="77777777" w:rsidR="00C76040" w:rsidRPr="003607DC" w:rsidRDefault="00C76040" w:rsidP="00DD579D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6CE8A0E2" w14:textId="77777777" w:rsidR="00C76040" w:rsidRPr="003607DC" w:rsidRDefault="00C76040" w:rsidP="00DD579D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76040" w:rsidRPr="003607DC" w14:paraId="52FE07D8" w14:textId="77777777" w:rsidTr="00DD579D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664AB" w14:textId="41FAEA1F" w:rsidR="00C76040" w:rsidRPr="00410BB4" w:rsidRDefault="00C76040" w:rsidP="00DD579D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>Objeto:</w:t>
            </w:r>
            <w:r w:rsidR="00826F9C">
              <w:rPr>
                <w:rFonts w:asciiTheme="majorHAnsi" w:hAnsiTheme="majorHAnsi" w:cstheme="majorHAnsi"/>
              </w:rPr>
              <w:t xml:space="preserve"> </w:t>
            </w:r>
            <w:r w:rsidR="00826F9C" w:rsidRPr="00826F9C">
              <w:rPr>
                <w:rFonts w:asciiTheme="majorHAnsi" w:hAnsiTheme="majorHAnsi" w:cstheme="majorHAnsi"/>
                <w:noProof/>
              </w:rPr>
              <w:t>Contratação de empresa especializada na prestação de serviços comuns de engenharia para manutenção em próprios municipais regionalizados de Belo Horizonte, conforme quantidades e especificações contidas neste Edital e seus anexos.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0B8E9" w14:textId="77777777" w:rsidR="00C76040" w:rsidRPr="003607DC" w:rsidRDefault="00C76040" w:rsidP="00DD57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2B82660A" w14:textId="257AB00E" w:rsidR="00B01251" w:rsidRPr="00B01251" w:rsidRDefault="00B01251" w:rsidP="00B0125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1251">
              <w:rPr>
                <w:rFonts w:asciiTheme="majorHAnsi" w:hAnsiTheme="majorHAnsi" w:cstheme="majorHAnsi"/>
              </w:rPr>
              <w:t>Credenciamento até: 09h do dia 04/07/2023.</w:t>
            </w:r>
          </w:p>
          <w:p w14:paraId="156A0A9A" w14:textId="386A8C8F" w:rsidR="00B01251" w:rsidRPr="00B01251" w:rsidRDefault="00B01251" w:rsidP="00B0125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1251">
              <w:rPr>
                <w:rFonts w:asciiTheme="majorHAnsi" w:hAnsiTheme="majorHAnsi" w:cstheme="majorHAnsi"/>
              </w:rPr>
              <w:t>Lançamento de proposta comercial e documentação de habilitação: 10h do dia 04/07/2023</w:t>
            </w:r>
          </w:p>
          <w:p w14:paraId="64B7B3D9" w14:textId="77777777" w:rsidR="00B01251" w:rsidRDefault="00B01251" w:rsidP="00B0125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1251">
              <w:rPr>
                <w:rFonts w:asciiTheme="majorHAnsi" w:hAnsiTheme="majorHAnsi" w:cstheme="majorHAnsi"/>
              </w:rPr>
              <w:t>Abertura da sessão pública de lances:</w:t>
            </w:r>
          </w:p>
          <w:p w14:paraId="0562BFD7" w14:textId="792BAFCE" w:rsidR="00B01251" w:rsidRPr="00B01251" w:rsidRDefault="00B01251" w:rsidP="00B01251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B01251">
              <w:rPr>
                <w:rFonts w:asciiTheme="majorHAnsi" w:hAnsiTheme="majorHAnsi" w:cstheme="majorHAnsi"/>
              </w:rPr>
              <w:t>LOTES 01 e 02, ÀS 11 HORAS;</w:t>
            </w:r>
          </w:p>
          <w:p w14:paraId="457A577A" w14:textId="1C2F1C19" w:rsidR="00B01251" w:rsidRPr="00B01251" w:rsidRDefault="00B01251" w:rsidP="00B01251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B01251">
              <w:rPr>
                <w:rFonts w:asciiTheme="majorHAnsi" w:hAnsiTheme="majorHAnsi" w:cstheme="majorHAnsi"/>
              </w:rPr>
              <w:t>LOTES 03 e 04, ÀS 14 HORAS;</w:t>
            </w:r>
          </w:p>
          <w:p w14:paraId="5C95211E" w14:textId="746A2E67" w:rsidR="00B01251" w:rsidRPr="00B01251" w:rsidRDefault="00B01251" w:rsidP="00B01251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B01251">
              <w:rPr>
                <w:rFonts w:asciiTheme="majorHAnsi" w:hAnsiTheme="majorHAnsi" w:cstheme="majorHAnsi"/>
              </w:rPr>
              <w:t>LOTES 05 e 06, ÀS 15 HORAS;</w:t>
            </w:r>
          </w:p>
          <w:p w14:paraId="4EC7686D" w14:textId="60246060" w:rsidR="00C76040" w:rsidRPr="003607DC" w:rsidRDefault="00B01251" w:rsidP="00B01251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B01251">
              <w:rPr>
                <w:rFonts w:asciiTheme="majorHAnsi" w:hAnsiTheme="majorHAnsi" w:cstheme="majorHAnsi"/>
              </w:rPr>
              <w:t>LOTES 07 e 08, ÀS 16 HORAS;</w:t>
            </w:r>
          </w:p>
        </w:tc>
      </w:tr>
      <w:tr w:rsidR="00C76040" w:rsidRPr="003607DC" w14:paraId="41CB8434" w14:textId="77777777" w:rsidTr="00DD579D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FD909" w14:textId="77777777" w:rsidR="00C76040" w:rsidRPr="00993F0F" w:rsidRDefault="00C76040" w:rsidP="00DD579D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619DE" w14:textId="77777777" w:rsidR="00C76040" w:rsidRPr="003607DC" w:rsidRDefault="00C76040" w:rsidP="00DD579D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B2D31" w14:textId="77777777" w:rsidR="00C76040" w:rsidRPr="003607DC" w:rsidRDefault="00C76040" w:rsidP="00DD579D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19EF2" w14:textId="77777777" w:rsidR="00C76040" w:rsidRPr="003607DC" w:rsidRDefault="00C76040" w:rsidP="00DD579D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C76040" w:rsidRPr="003607DC" w14:paraId="7C1A3C1E" w14:textId="77777777" w:rsidTr="00DD579D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B9403" w14:textId="1919E2E9" w:rsidR="00C76040" w:rsidRPr="00993F0F" w:rsidRDefault="00C76040" w:rsidP="00DD579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993F0F">
              <w:rPr>
                <w:rFonts w:asciiTheme="majorHAnsi" w:hAnsiTheme="majorHAnsi" w:cstheme="majorHAnsi"/>
              </w:rPr>
              <w:t xml:space="preserve">R$    </w:t>
            </w:r>
            <w:r>
              <w:t xml:space="preserve"> </w:t>
            </w:r>
            <w:r w:rsidR="00DD4968" w:rsidRPr="00DD4968">
              <w:rPr>
                <w:rFonts w:asciiTheme="majorHAnsi" w:hAnsiTheme="majorHAnsi" w:cstheme="majorHAnsi"/>
              </w:rPr>
              <w:t>59.700.617,67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9F7C0" w14:textId="77777777" w:rsidR="00C76040" w:rsidRPr="003607DC" w:rsidRDefault="00C76040" w:rsidP="00DD579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27796" w14:textId="77777777" w:rsidR="00C76040" w:rsidRPr="003607DC" w:rsidRDefault="00C76040" w:rsidP="00DD579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2927A" w14:textId="77777777" w:rsidR="00C76040" w:rsidRPr="003607DC" w:rsidRDefault="00C76040" w:rsidP="00DD579D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C76040" w:rsidRPr="00B318EF" w14:paraId="192898DB" w14:textId="77777777" w:rsidTr="00DD579D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13706" w14:textId="2687CE99" w:rsidR="00C76040" w:rsidRPr="00763A6A" w:rsidRDefault="00C76040" w:rsidP="00DD579D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3A6A">
              <w:rPr>
                <w:rFonts w:asciiTheme="majorHAnsi" w:hAnsiTheme="majorHAnsi" w:cstheme="majorHAnsi"/>
                <w:color w:val="000000"/>
              </w:rPr>
              <w:t>CAPACIDADE TÉCNICA</w:t>
            </w:r>
            <w:r w:rsidRPr="00DD4968">
              <w:rPr>
                <w:rFonts w:asciiTheme="majorHAnsi" w:hAnsiTheme="majorHAnsi" w:cstheme="majorHAnsi"/>
                <w:color w:val="000000"/>
              </w:rPr>
              <w:t xml:space="preserve">: </w:t>
            </w:r>
            <w:r w:rsidRPr="00DD4968">
              <w:rPr>
                <w:rFonts w:asciiTheme="majorHAnsi" w:hAnsiTheme="majorHAnsi" w:cstheme="majorHAnsi"/>
              </w:rPr>
              <w:t xml:space="preserve">   </w:t>
            </w:r>
            <w:r w:rsidR="00F901F4" w:rsidRPr="00DD4968">
              <w:rPr>
                <w:rFonts w:asciiTheme="majorHAnsi" w:hAnsiTheme="majorHAnsi" w:cstheme="majorHAnsi"/>
              </w:rPr>
              <w:t xml:space="preserve">a. A comprovação de inclusão no Quadro Permanente, ao qual se refere o item 16.1.2.2, deverá ser realizada pela apresentação de </w:t>
            </w:r>
            <w:r w:rsidR="007B1AB9" w:rsidRPr="00DD4968">
              <w:rPr>
                <w:rFonts w:asciiTheme="majorHAnsi" w:hAnsiTheme="majorHAnsi" w:cstheme="majorHAnsi"/>
              </w:rPr>
              <w:t>cópia (</w:t>
            </w:r>
            <w:r w:rsidR="00F901F4" w:rsidRPr="00DD4968">
              <w:rPr>
                <w:rFonts w:asciiTheme="majorHAnsi" w:hAnsiTheme="majorHAnsi" w:cstheme="majorHAnsi"/>
              </w:rPr>
              <w:t xml:space="preserve">s) </w:t>
            </w:r>
            <w:r w:rsidR="007B1AB9" w:rsidRPr="00DD4968">
              <w:rPr>
                <w:rFonts w:asciiTheme="majorHAnsi" w:hAnsiTheme="majorHAnsi" w:cstheme="majorHAnsi"/>
              </w:rPr>
              <w:t>do (</w:t>
            </w:r>
            <w:r w:rsidR="00F901F4" w:rsidRPr="00DD4968">
              <w:rPr>
                <w:rFonts w:asciiTheme="majorHAnsi" w:hAnsiTheme="majorHAnsi" w:cstheme="majorHAnsi"/>
              </w:rPr>
              <w:t xml:space="preserve">s) </w:t>
            </w:r>
            <w:r w:rsidR="007B1AB9" w:rsidRPr="00DD4968">
              <w:rPr>
                <w:rFonts w:asciiTheme="majorHAnsi" w:hAnsiTheme="majorHAnsi" w:cstheme="majorHAnsi"/>
              </w:rPr>
              <w:t>Contrato (</w:t>
            </w:r>
            <w:r w:rsidR="00F901F4" w:rsidRPr="00DD4968">
              <w:rPr>
                <w:rFonts w:asciiTheme="majorHAnsi" w:hAnsiTheme="majorHAnsi" w:cstheme="majorHAnsi"/>
              </w:rPr>
              <w:t xml:space="preserve">s) de Trabalho do profissional; ou Carteira de Trabalho e Previdência Social – CTPS; ou cópia do Contrato Social da empresa em que consta o profissional integrante da sociedade; ou, ainda, através </w:t>
            </w:r>
            <w:r w:rsidR="007B1AB9" w:rsidRPr="00DD4968">
              <w:rPr>
                <w:rFonts w:asciiTheme="majorHAnsi" w:hAnsiTheme="majorHAnsi" w:cstheme="majorHAnsi"/>
              </w:rPr>
              <w:t>do (</w:t>
            </w:r>
            <w:r w:rsidR="00F901F4" w:rsidRPr="00DD4968">
              <w:rPr>
                <w:rFonts w:asciiTheme="majorHAnsi" w:hAnsiTheme="majorHAnsi" w:cstheme="majorHAnsi"/>
              </w:rPr>
              <w:t xml:space="preserve">s) </w:t>
            </w:r>
            <w:r w:rsidR="007B1AB9" w:rsidRPr="00DD4968">
              <w:rPr>
                <w:rFonts w:asciiTheme="majorHAnsi" w:hAnsiTheme="majorHAnsi" w:cstheme="majorHAnsi"/>
              </w:rPr>
              <w:t>contrato (</w:t>
            </w:r>
            <w:r w:rsidR="00F901F4" w:rsidRPr="00DD4968">
              <w:rPr>
                <w:rFonts w:asciiTheme="majorHAnsi" w:hAnsiTheme="majorHAnsi" w:cstheme="majorHAnsi"/>
              </w:rPr>
              <w:t xml:space="preserve">s) de prestação de serviços </w:t>
            </w:r>
            <w:r w:rsidR="007B1AB9" w:rsidRPr="00DD4968">
              <w:rPr>
                <w:rFonts w:asciiTheme="majorHAnsi" w:hAnsiTheme="majorHAnsi" w:cstheme="majorHAnsi"/>
              </w:rPr>
              <w:t>regido (</w:t>
            </w:r>
            <w:r w:rsidR="00F901F4" w:rsidRPr="00DD4968">
              <w:rPr>
                <w:rFonts w:asciiTheme="majorHAnsi" w:hAnsiTheme="majorHAnsi" w:cstheme="majorHAnsi"/>
              </w:rPr>
              <w:t>s) pela legislação civil comum, ainda que a termo. b. O profissional cujo atestado venha atender à exigência do item 16.1.2.2 não poderá ser substituído por outro profissional, sem a prévia aprovação formal da Contratante.</w:t>
            </w:r>
          </w:p>
        </w:tc>
      </w:tr>
      <w:tr w:rsidR="00C76040" w:rsidRPr="00B318EF" w14:paraId="5D3076A8" w14:textId="77777777" w:rsidTr="00DD579D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58D27" w14:textId="77777777" w:rsidR="00F901F4" w:rsidRDefault="00C76040" w:rsidP="00DD579D">
            <w:pPr>
              <w:jc w:val="both"/>
              <w:outlineLvl w:val="1"/>
              <w:rPr>
                <w:noProof/>
              </w:rPr>
            </w:pPr>
            <w:r w:rsidRPr="00763A6A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763A6A">
              <w:rPr>
                <w:rFonts w:asciiTheme="majorHAnsi" w:hAnsiTheme="majorHAnsi" w:cstheme="majorHAnsi"/>
              </w:rPr>
              <w:t xml:space="preserve">OPERACIONAL:     </w:t>
            </w:r>
          </w:p>
          <w:p w14:paraId="457CBB76" w14:textId="6744FD96" w:rsidR="00C76040" w:rsidRPr="00763A6A" w:rsidRDefault="00F901F4" w:rsidP="00F901F4">
            <w:pPr>
              <w:jc w:val="center"/>
              <w:outlineLvl w:val="1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332C54" wp14:editId="0BF8A893">
                  <wp:extent cx="3489350" cy="2939804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8382" t="35734" r="24294" b="8363"/>
                          <a:stretch/>
                        </pic:blipFill>
                        <pic:spPr bwMode="auto">
                          <a:xfrm>
                            <a:off x="0" y="0"/>
                            <a:ext cx="3500351" cy="2949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040" w:rsidRPr="003607DC" w14:paraId="1A746085" w14:textId="77777777" w:rsidTr="00DD579D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4EE3D" w14:textId="77777777" w:rsidR="00C76040" w:rsidRPr="003607DC" w:rsidRDefault="00C76040" w:rsidP="00DD579D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lastRenderedPageBreak/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C76040" w:rsidRPr="003607DC" w14:paraId="17920AF5" w14:textId="77777777" w:rsidTr="00DD579D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7974B" w14:textId="77777777" w:rsidR="00C76040" w:rsidRPr="00045F93" w:rsidRDefault="00C76040" w:rsidP="00DD579D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2164154E" w14:textId="77777777" w:rsidR="00C76040" w:rsidRPr="003607DC" w:rsidRDefault="00C76040" w:rsidP="00DD579D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13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58BB26A1" w14:textId="77777777" w:rsidR="00C76040" w:rsidRDefault="00C76040" w:rsidP="00C76040">
      <w:pPr>
        <w:rPr>
          <w:rFonts w:asciiTheme="majorHAnsi" w:hAnsiTheme="majorHAnsi" w:cstheme="majorHAnsi"/>
        </w:rPr>
      </w:pPr>
    </w:p>
    <w:p w14:paraId="1EC5CF39" w14:textId="77777777" w:rsidR="00C76040" w:rsidRDefault="00C76040" w:rsidP="00C76040">
      <w:pPr>
        <w:rPr>
          <w:rFonts w:asciiTheme="majorHAnsi" w:hAnsiTheme="majorHAnsi" w:cstheme="majorHAnsi"/>
        </w:rPr>
      </w:pPr>
    </w:p>
    <w:p w14:paraId="30B9667F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539DD753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7CEF5B27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0588D385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6D273B9A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15267C2F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0076C6A8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67AFDB9E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60892C44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09741947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45FA73D6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343AB7AD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4BA54702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1EA1E56E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43EB6E4C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39F3426F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44487A96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2B93934D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5786BD66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671CD662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58594FC2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75559D5D" w14:textId="77777777" w:rsidR="00A07D64" w:rsidRDefault="00A07D64" w:rsidP="008A1EEC">
      <w:pPr>
        <w:rPr>
          <w:rFonts w:asciiTheme="majorHAnsi" w:hAnsiTheme="majorHAnsi" w:cstheme="majorHAnsi"/>
        </w:rPr>
      </w:pPr>
    </w:p>
    <w:p w14:paraId="7082FB75" w14:textId="77777777" w:rsidR="00A07D64" w:rsidRDefault="00A07D64" w:rsidP="008A1EEC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A07D64" w:rsidRPr="00C05D51" w14:paraId="315A861B" w14:textId="77777777" w:rsidTr="00DD579D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59045" w14:textId="77777777" w:rsidR="00A07D64" w:rsidRPr="00C05D51" w:rsidRDefault="00A07D64" w:rsidP="00DD579D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CAF37" w14:textId="18756245" w:rsidR="00A07D64" w:rsidRPr="00C05D51" w:rsidRDefault="00A07D64" w:rsidP="00DD57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F57AA7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Nº </w:t>
            </w:r>
            <w:r w:rsidR="000D1EFF" w:rsidRPr="000D1EFF">
              <w:rPr>
                <w:rFonts w:asciiTheme="majorHAnsi" w:hAnsiTheme="majorHAnsi"/>
                <w:b/>
                <w:bCs/>
              </w:rPr>
              <w:t>053/2023</w:t>
            </w:r>
          </w:p>
        </w:tc>
      </w:tr>
      <w:tr w:rsidR="00A07D64" w:rsidRPr="00C05D51" w14:paraId="756B1E6B" w14:textId="77777777" w:rsidTr="00DD579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78B54" w14:textId="77777777" w:rsidR="00A07D64" w:rsidRPr="00C05D51" w:rsidRDefault="00A07D64" w:rsidP="00DD579D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00090756" w14:textId="77777777" w:rsidR="00A07D64" w:rsidRPr="00C05D51" w:rsidRDefault="00A07D64" w:rsidP="00DD579D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4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5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297AE736" w14:textId="77777777" w:rsidR="00A07D64" w:rsidRPr="00C05D51" w:rsidRDefault="00A07D64" w:rsidP="00A07D64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A07D64" w:rsidRPr="00C05D51" w14:paraId="6F509850" w14:textId="77777777" w:rsidTr="00DD579D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4B8F0" w14:textId="32BF2FBB" w:rsidR="00A07D64" w:rsidRPr="00550CB6" w:rsidRDefault="00A07D64" w:rsidP="00DD57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</w:t>
            </w:r>
            <w:r w:rsidRPr="00376E50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376E50">
              <w:rPr>
                <w:rFonts w:asciiTheme="majorHAnsi" w:hAnsiTheme="majorHAnsi" w:cstheme="majorHAnsi"/>
              </w:rPr>
              <w:t xml:space="preserve"> </w:t>
            </w:r>
            <w:r w:rsidR="00376E50">
              <w:rPr>
                <w:rFonts w:asciiTheme="majorHAnsi" w:hAnsiTheme="majorHAnsi" w:cstheme="majorHAnsi"/>
              </w:rPr>
              <w:t>E</w:t>
            </w:r>
            <w:r w:rsidR="00376E50" w:rsidRPr="00376E50">
              <w:rPr>
                <w:rFonts w:asciiTheme="majorHAnsi" w:hAnsiTheme="majorHAnsi" w:cstheme="majorHAnsi"/>
              </w:rPr>
              <w:t xml:space="preserve">xecução dos serviços de intervenção em área contaminada por mercúrio, com remoção do solo contaminado e disposição em aterro classe </w:t>
            </w:r>
            <w:r w:rsidR="00D96E71" w:rsidRPr="00376E50">
              <w:rPr>
                <w:rFonts w:asciiTheme="majorHAnsi" w:hAnsiTheme="majorHAnsi" w:cstheme="majorHAnsi"/>
              </w:rPr>
              <w:t>I</w:t>
            </w:r>
            <w:r w:rsidR="00376E50" w:rsidRPr="00376E50">
              <w:rPr>
                <w:rFonts w:asciiTheme="majorHAnsi" w:hAnsiTheme="majorHAnsi" w:cstheme="majorHAnsi"/>
              </w:rPr>
              <w:t>, localizada em serra da grama, no município de descoberto, estado de minas gerais.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7C37A" w14:textId="77777777" w:rsidR="00A07D64" w:rsidRPr="00C05D51" w:rsidRDefault="00A07D64" w:rsidP="00DD579D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7CDBAC50" w14:textId="77777777" w:rsidR="009D0142" w:rsidRPr="009D0142" w:rsidRDefault="009D0142" w:rsidP="009D014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9D0142">
              <w:rPr>
                <w:rFonts w:asciiTheme="majorHAnsi" w:hAnsiTheme="majorHAnsi" w:cs="ArialNarrow"/>
              </w:rPr>
              <w:t>ENTREGA DOS ENVELOPES: até às 17:00 horas do dia 26/07/2023.</w:t>
            </w:r>
          </w:p>
          <w:p w14:paraId="4EA371C6" w14:textId="126E7E70" w:rsidR="00A07D64" w:rsidRPr="00CF3E3F" w:rsidRDefault="009D0142" w:rsidP="009D014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9D0142">
              <w:rPr>
                <w:rFonts w:asciiTheme="majorHAnsi" w:hAnsiTheme="majorHAnsi" w:cs="ArialNarrow"/>
              </w:rPr>
              <w:t>ABERTURA DA LICITAÇÃO: às 09:00 horas do dia 27/07/2023.</w:t>
            </w:r>
          </w:p>
        </w:tc>
      </w:tr>
    </w:tbl>
    <w:p w14:paraId="01F017AC" w14:textId="77777777" w:rsidR="00A07D64" w:rsidRPr="00C05D51" w:rsidRDefault="00A07D64" w:rsidP="00A07D64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A07D64" w:rsidRPr="00C05D51" w14:paraId="1DD83075" w14:textId="77777777" w:rsidTr="00DD579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8D675" w14:textId="77777777" w:rsidR="00A07D64" w:rsidRPr="00C05D51" w:rsidRDefault="00A07D64" w:rsidP="00DD579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A07D64" w:rsidRPr="00C05D51" w14:paraId="7F015F3C" w14:textId="77777777" w:rsidTr="00DD579D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7BCEB" w14:textId="77777777" w:rsidR="00A07D64" w:rsidRPr="00C05D51" w:rsidRDefault="00A07D64" w:rsidP="00DD579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730A1" w14:textId="77777777" w:rsidR="00A07D64" w:rsidRPr="00C05D51" w:rsidRDefault="00A07D64" w:rsidP="00DD579D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A07D64" w:rsidRPr="00C05D51" w14:paraId="1769510D" w14:textId="77777777" w:rsidTr="00DD579D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F7D53" w14:textId="3D3A07AF" w:rsidR="00A07D64" w:rsidRPr="00C05D51" w:rsidRDefault="00A07D64" w:rsidP="00DD579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Pr="008D24F6">
              <w:rPr>
                <w:rFonts w:asciiTheme="majorHAnsi" w:hAnsiTheme="majorHAnsi"/>
              </w:rPr>
              <w:t xml:space="preserve">R$ </w:t>
            </w:r>
            <w:r w:rsidR="009D0142" w:rsidRPr="009D0142">
              <w:rPr>
                <w:rFonts w:asciiTheme="majorHAnsi" w:hAnsiTheme="majorHAnsi"/>
              </w:rPr>
              <w:t>5.473.946,75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7D528" w14:textId="77777777" w:rsidR="00A07D64" w:rsidRPr="00C05D51" w:rsidRDefault="00A07D64" w:rsidP="00DD579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A07D64" w:rsidRPr="00C05D51" w14:paraId="2E9970EA" w14:textId="77777777" w:rsidTr="00DD579D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71A51" w14:textId="15402CF4" w:rsidR="00A07D64" w:rsidRPr="00A827F6" w:rsidRDefault="00A07D64" w:rsidP="00DD57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827F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A827F6" w:rsidRPr="00A827F6">
              <w:rPr>
                <w:rFonts w:asciiTheme="majorHAnsi" w:hAnsiTheme="majorHAnsi" w:cstheme="majorHAnsi"/>
              </w:rPr>
              <w:t>a) Intervenção/Remediação em Área Contaminada/Degradada E/OU Remoção de Solo/Material Contaminado; b) Implantação de Projeto Técnico de Reconstituição da Flora – PTRF E/OU Implantação de Projeto de Recuperação de Áreas Degradadas e Alteradas (PRADA);</w:t>
            </w:r>
          </w:p>
        </w:tc>
      </w:tr>
      <w:tr w:rsidR="00A07D64" w:rsidRPr="00C05D51" w14:paraId="053B36DD" w14:textId="77777777" w:rsidTr="00DD579D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D9287" w14:textId="518CDAE8" w:rsidR="00A07D64" w:rsidRPr="00A827F6" w:rsidRDefault="00A07D64" w:rsidP="00DD57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827F6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  <w:r w:rsidR="00A827F6" w:rsidRPr="00A827F6">
              <w:rPr>
                <w:rFonts w:asciiTheme="majorHAnsi" w:hAnsiTheme="majorHAnsi" w:cstheme="majorHAnsi"/>
              </w:rPr>
              <w:t xml:space="preserve">7.1.17. DOCUMENTO H.17: COMPROVAÇÃO DE APTIDÃO DE DESEMPENHO TÉCNICO DA LICITANTE, por meio de </w:t>
            </w:r>
            <w:r w:rsidR="007B1AB9" w:rsidRPr="00A827F6">
              <w:rPr>
                <w:rFonts w:asciiTheme="majorHAnsi" w:hAnsiTheme="majorHAnsi" w:cstheme="majorHAnsi"/>
              </w:rPr>
              <w:t>atestado (</w:t>
            </w:r>
            <w:r w:rsidR="00A827F6" w:rsidRPr="00A827F6">
              <w:rPr>
                <w:rFonts w:asciiTheme="majorHAnsi" w:hAnsiTheme="majorHAnsi" w:cstheme="majorHAnsi"/>
              </w:rPr>
              <w:t xml:space="preserve">s) ou </w:t>
            </w:r>
            <w:r w:rsidR="007B1AB9" w:rsidRPr="00A827F6">
              <w:rPr>
                <w:rFonts w:asciiTheme="majorHAnsi" w:hAnsiTheme="majorHAnsi" w:cstheme="majorHAnsi"/>
              </w:rPr>
              <w:t>certidão (</w:t>
            </w:r>
            <w:r w:rsidR="00A827F6" w:rsidRPr="00A827F6">
              <w:rPr>
                <w:rFonts w:asciiTheme="majorHAnsi" w:hAnsiTheme="majorHAnsi" w:cstheme="majorHAnsi"/>
              </w:rPr>
              <w:t>ões), fornecidos por pessoa jurídica de direito público ou privado, em nome da licitante, comprovando ter executado os serviços de Intervenção/Remediação em Área Contaminada/Degradada E/OU Remoção de Solo/Material Contaminado.</w:t>
            </w:r>
          </w:p>
        </w:tc>
      </w:tr>
      <w:tr w:rsidR="00A07D64" w:rsidRPr="00C05D51" w14:paraId="63AF0354" w14:textId="77777777" w:rsidTr="00DD579D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46C64" w14:textId="77777777" w:rsidR="00A07D64" w:rsidRPr="00C05D51" w:rsidRDefault="00A07D64" w:rsidP="00DD57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A07D64" w:rsidRPr="00C05D51" w14:paraId="7552A948" w14:textId="77777777" w:rsidTr="00DD579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FA6E6" w14:textId="77777777" w:rsidR="00A07D64" w:rsidRPr="00DD6A92" w:rsidRDefault="00A07D64" w:rsidP="00DD579D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6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7F35264A" w14:textId="77777777" w:rsidR="00A07D64" w:rsidRDefault="00A07D64" w:rsidP="00A07D64">
      <w:pPr>
        <w:rPr>
          <w:rFonts w:asciiTheme="majorHAnsi" w:hAnsiTheme="majorHAnsi" w:cstheme="majorHAnsi"/>
        </w:rPr>
      </w:pPr>
    </w:p>
    <w:p w14:paraId="350ADDE5" w14:textId="77777777" w:rsidR="00A07D64" w:rsidRDefault="00A07D64" w:rsidP="00A07D64">
      <w:pPr>
        <w:rPr>
          <w:rFonts w:asciiTheme="majorHAnsi" w:hAnsiTheme="majorHAnsi" w:cstheme="majorHAnsi"/>
        </w:rPr>
      </w:pPr>
    </w:p>
    <w:p w14:paraId="695A660A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07673069" w14:textId="77777777" w:rsidR="008B70AA" w:rsidRDefault="008B70AA" w:rsidP="008A1EEC">
      <w:pPr>
        <w:rPr>
          <w:rFonts w:asciiTheme="majorHAnsi" w:hAnsiTheme="majorHAnsi" w:cstheme="majorHAnsi"/>
        </w:rPr>
      </w:pPr>
    </w:p>
    <w:p w14:paraId="1CB8D056" w14:textId="77777777" w:rsidR="008B70AA" w:rsidRDefault="008B70AA" w:rsidP="008A1EEC">
      <w:pPr>
        <w:rPr>
          <w:rFonts w:asciiTheme="majorHAnsi" w:hAnsiTheme="majorHAnsi" w:cstheme="majorHAnsi"/>
        </w:rPr>
      </w:pPr>
    </w:p>
    <w:p w14:paraId="791D42D0" w14:textId="77777777" w:rsidR="008B70AA" w:rsidRDefault="008B70AA" w:rsidP="008A1EEC">
      <w:pPr>
        <w:rPr>
          <w:rFonts w:asciiTheme="majorHAnsi" w:hAnsiTheme="majorHAnsi" w:cstheme="majorHAnsi"/>
        </w:rPr>
      </w:pPr>
    </w:p>
    <w:p w14:paraId="72992204" w14:textId="77777777" w:rsidR="008B70AA" w:rsidRDefault="008B70AA" w:rsidP="008A1EEC">
      <w:pPr>
        <w:rPr>
          <w:rFonts w:asciiTheme="majorHAnsi" w:hAnsiTheme="majorHAnsi" w:cstheme="majorHAnsi"/>
        </w:rPr>
      </w:pPr>
    </w:p>
    <w:p w14:paraId="77BAE86A" w14:textId="77777777" w:rsidR="008B70AA" w:rsidRDefault="008B70AA" w:rsidP="008A1EEC">
      <w:pPr>
        <w:rPr>
          <w:rFonts w:asciiTheme="majorHAnsi" w:hAnsiTheme="majorHAnsi" w:cstheme="majorHAnsi"/>
        </w:rPr>
      </w:pPr>
    </w:p>
    <w:p w14:paraId="5873192D" w14:textId="77777777" w:rsidR="008B70AA" w:rsidRDefault="008B70AA" w:rsidP="008A1EEC">
      <w:pPr>
        <w:rPr>
          <w:rFonts w:asciiTheme="majorHAnsi" w:hAnsiTheme="majorHAnsi" w:cstheme="majorHAnsi"/>
        </w:rPr>
      </w:pPr>
    </w:p>
    <w:p w14:paraId="5299B820" w14:textId="77777777" w:rsidR="008B70AA" w:rsidRDefault="008B70AA" w:rsidP="008A1EEC">
      <w:pPr>
        <w:rPr>
          <w:rFonts w:asciiTheme="majorHAnsi" w:hAnsiTheme="majorHAnsi" w:cstheme="majorHAnsi"/>
        </w:rPr>
      </w:pPr>
    </w:p>
    <w:p w14:paraId="6E39893A" w14:textId="77777777" w:rsidR="008B70AA" w:rsidRDefault="008B70AA" w:rsidP="008A1EEC">
      <w:pPr>
        <w:rPr>
          <w:rFonts w:asciiTheme="majorHAnsi" w:hAnsiTheme="majorHAnsi" w:cstheme="majorHAnsi"/>
        </w:rPr>
      </w:pPr>
    </w:p>
    <w:p w14:paraId="6A36B6A1" w14:textId="77777777" w:rsidR="008B70AA" w:rsidRDefault="008B70AA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A19A70" w:rsidR="00791066" w:rsidRPr="00181E66" w:rsidRDefault="001148D8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81E66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Pr="008B70A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89DD8B1" w14:textId="77777777" w:rsidR="008B70AA" w:rsidRPr="008B70AA" w:rsidRDefault="008B70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A8EA87D" w14:textId="2322B72F" w:rsidR="008B70AA" w:rsidRPr="008B70AA" w:rsidRDefault="008B70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B70AA">
        <w:rPr>
          <w:rFonts w:asciiTheme="majorHAnsi" w:hAnsiTheme="majorHAnsi" w:cstheme="majorHAnsi"/>
          <w:b/>
        </w:rPr>
        <w:t>UEMG - UNIVERSIDADE DO ESTADO DE MINAS GERAIS - PREGÃO ELETRÔNICO Nº 2351230 000001/2023</w:t>
      </w:r>
    </w:p>
    <w:p w14:paraId="230EB7FB" w14:textId="75D398D2" w:rsidR="003A2316" w:rsidRPr="008B70AA" w:rsidRDefault="00DE3548" w:rsidP="008B70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48D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B70AA">
        <w:rPr>
          <w:rFonts w:asciiTheme="majorHAnsi" w:hAnsiTheme="majorHAnsi" w:cstheme="majorHAnsi"/>
        </w:rPr>
        <w:t>Prestação</w:t>
      </w:r>
      <w:r w:rsidR="008B70AA" w:rsidRPr="008B70AA">
        <w:rPr>
          <w:rFonts w:asciiTheme="majorHAnsi" w:hAnsiTheme="majorHAnsi" w:cstheme="majorHAnsi"/>
        </w:rPr>
        <w:t xml:space="preserve"> de serviços comuns de engenharia incluindo material e mão de obra, a ser executada na Unidade Acadêmica de Divinópolis, localizado na Av. Paraná, 3001 - Jardim Belvedere I, Divinópolis - MG, </w:t>
      </w:r>
      <w:r w:rsidR="003A2316" w:rsidRPr="008B70AA">
        <w:rPr>
          <w:rFonts w:asciiTheme="majorHAnsi" w:hAnsiTheme="majorHAnsi" w:cstheme="majorHAnsi"/>
        </w:rPr>
        <w:t xml:space="preserve">sessão pública, por meio do site </w:t>
      </w:r>
      <w:hyperlink r:id="rId18" w:history="1">
        <w:r w:rsidR="003A2316" w:rsidRPr="006B4F31">
          <w:rPr>
            <w:rStyle w:val="Hyperlink"/>
            <w:rFonts w:asciiTheme="majorHAnsi" w:hAnsiTheme="majorHAnsi" w:cstheme="majorHAnsi"/>
          </w:rPr>
          <w:t>www.compras.mg.gov.br</w:t>
        </w:r>
      </w:hyperlink>
      <w:r w:rsidR="008B70AA" w:rsidRPr="008B70AA">
        <w:rPr>
          <w:rFonts w:asciiTheme="majorHAnsi" w:hAnsiTheme="majorHAnsi" w:cstheme="majorHAnsi"/>
        </w:rPr>
        <w:t xml:space="preserve">. A sessão de pregão terá início no dia 04 de julho de 2023 às 10:00 horas. Todas as referências de tempo no Edital, no aviso e durante a sessão pública, observarão obrigatoriamente o horário de Brasília - DF e, dessa forma, serão registradas no sistema e na documentação relativa ao certame. A sessão de pregão será realizada no sítio eletrônico de compras do Governo do Estado de Minas Gerais: </w:t>
      </w:r>
      <w:hyperlink r:id="rId19" w:history="1">
        <w:r w:rsidR="003A2316" w:rsidRPr="006B4F31">
          <w:rPr>
            <w:rStyle w:val="Hyperlink"/>
            <w:rFonts w:asciiTheme="majorHAnsi" w:hAnsiTheme="majorHAnsi" w:cstheme="majorHAnsi"/>
          </w:rPr>
          <w:t>www.compras.mg.gov.br</w:t>
        </w:r>
      </w:hyperlink>
      <w:r w:rsidR="008B70AA" w:rsidRPr="008B70AA">
        <w:rPr>
          <w:rFonts w:asciiTheme="majorHAnsi" w:hAnsiTheme="majorHAnsi" w:cstheme="majorHAnsi"/>
        </w:rPr>
        <w:t>.</w:t>
      </w:r>
    </w:p>
    <w:p w14:paraId="168A0188" w14:textId="77777777" w:rsidR="008B70AA" w:rsidRDefault="008B70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7696944" w14:textId="77777777" w:rsidR="008B70AA" w:rsidRPr="00181E66" w:rsidRDefault="008B70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E4812E6" w14:textId="0924F605" w:rsidR="001148D8" w:rsidRPr="00181E66" w:rsidRDefault="001148D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81E66">
        <w:rPr>
          <w:rFonts w:asciiTheme="majorHAnsi" w:hAnsiTheme="majorHAnsi" w:cstheme="majorHAnsi"/>
          <w:b/>
        </w:rPr>
        <w:t>PREFEITURA MUNICIPAL DE ALVARENGA - TOMADA DE PREÇOS 004/2023</w:t>
      </w:r>
    </w:p>
    <w:p w14:paraId="78F5294A" w14:textId="5E97BFEA" w:rsidR="000739AC" w:rsidRPr="002F4249" w:rsidRDefault="001148D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48D8">
        <w:rPr>
          <w:rFonts w:asciiTheme="majorHAnsi" w:hAnsiTheme="majorHAnsi" w:cstheme="majorHAnsi"/>
        </w:rPr>
        <w:t xml:space="preserve">Objeto: </w:t>
      </w:r>
      <w:r w:rsidR="00181E66">
        <w:rPr>
          <w:rFonts w:asciiTheme="majorHAnsi" w:hAnsiTheme="majorHAnsi" w:cstheme="majorHAnsi"/>
        </w:rPr>
        <w:t>E</w:t>
      </w:r>
      <w:r w:rsidRPr="001148D8">
        <w:rPr>
          <w:rFonts w:asciiTheme="majorHAnsi" w:hAnsiTheme="majorHAnsi" w:cstheme="majorHAnsi"/>
        </w:rPr>
        <w:t>xecução de serviços obras civis de ampliação do Centro de Referênc</w:t>
      </w:r>
      <w:r w:rsidR="00181E66">
        <w:rPr>
          <w:rFonts w:asciiTheme="majorHAnsi" w:hAnsiTheme="majorHAnsi" w:cstheme="majorHAnsi"/>
        </w:rPr>
        <w:t>ia de Assistência Social (CRAS)</w:t>
      </w:r>
      <w:r w:rsidRPr="001148D8">
        <w:rPr>
          <w:rFonts w:asciiTheme="majorHAnsi" w:hAnsiTheme="majorHAnsi" w:cstheme="majorHAnsi"/>
        </w:rPr>
        <w:t>. Abertura dos envelopes: 10</w:t>
      </w:r>
      <w:r w:rsidR="00181E66">
        <w:rPr>
          <w:rFonts w:asciiTheme="majorHAnsi" w:hAnsiTheme="majorHAnsi" w:cstheme="majorHAnsi"/>
        </w:rPr>
        <w:t>/07/2023, às 8:30</w:t>
      </w:r>
      <w:r w:rsidRPr="001148D8">
        <w:rPr>
          <w:rFonts w:asciiTheme="majorHAnsi" w:hAnsiTheme="majorHAnsi" w:cstheme="majorHAnsi"/>
        </w:rPr>
        <w:t xml:space="preserve"> horas. Local: Sala de Licitações, Prefeitura Municipal de Alvarenga, na Praça Pref. José Carlos Martins, 30 – CEP 35.249-000. Edital disponível no site </w:t>
      </w:r>
      <w:hyperlink r:id="rId20" w:history="1">
        <w:r w:rsidR="00181E66" w:rsidRPr="00002850">
          <w:rPr>
            <w:rStyle w:val="Hyperlink"/>
            <w:rFonts w:asciiTheme="majorHAnsi" w:hAnsiTheme="majorHAnsi" w:cstheme="majorHAnsi"/>
          </w:rPr>
          <w:t>www.alvarenga.mg.gov.br</w:t>
        </w:r>
      </w:hyperlink>
      <w:r w:rsidRPr="001148D8">
        <w:rPr>
          <w:rFonts w:asciiTheme="majorHAnsi" w:hAnsiTheme="majorHAnsi" w:cstheme="majorHAnsi"/>
        </w:rPr>
        <w:t xml:space="preserve">, ou no mesmo endereço, de segunda a </w:t>
      </w:r>
      <w:r w:rsidR="00DE3548" w:rsidRPr="001148D8">
        <w:rPr>
          <w:rFonts w:asciiTheme="majorHAnsi" w:hAnsiTheme="majorHAnsi" w:cstheme="majorHAnsi"/>
        </w:rPr>
        <w:t>sexta-feira</w:t>
      </w:r>
      <w:r w:rsidRPr="001148D8">
        <w:rPr>
          <w:rFonts w:asciiTheme="majorHAnsi" w:hAnsiTheme="majorHAnsi" w:cstheme="majorHAnsi"/>
        </w:rPr>
        <w:t>, das 08:00 às 12:00</w:t>
      </w:r>
      <w:r w:rsidR="00181E66">
        <w:rPr>
          <w:rFonts w:asciiTheme="majorHAnsi" w:hAnsiTheme="majorHAnsi" w:cstheme="majorHAnsi"/>
        </w:rPr>
        <w:t xml:space="preserve"> horas</w:t>
      </w:r>
      <w:r w:rsidRPr="001148D8">
        <w:rPr>
          <w:rFonts w:asciiTheme="majorHAnsi" w:hAnsiTheme="majorHAnsi" w:cstheme="majorHAnsi"/>
        </w:rPr>
        <w:t xml:space="preserve"> e de 14:00 às 16:00 horas. Informações </w:t>
      </w:r>
      <w:r w:rsidRPr="002F4249">
        <w:rPr>
          <w:rFonts w:asciiTheme="majorHAnsi" w:hAnsiTheme="majorHAnsi" w:cstheme="majorHAnsi"/>
        </w:rPr>
        <w:t>pelo tel</w:t>
      </w:r>
      <w:r w:rsidR="00181E66" w:rsidRPr="002F4249">
        <w:rPr>
          <w:rFonts w:asciiTheme="majorHAnsi" w:hAnsiTheme="majorHAnsi" w:cstheme="majorHAnsi"/>
        </w:rPr>
        <w:t>efone</w:t>
      </w:r>
      <w:r w:rsidRPr="002F4249">
        <w:rPr>
          <w:rFonts w:asciiTheme="majorHAnsi" w:hAnsiTheme="majorHAnsi" w:cstheme="majorHAnsi"/>
        </w:rPr>
        <w:t>: (33) 3328-1193.</w:t>
      </w:r>
    </w:p>
    <w:p w14:paraId="4A8BAF14" w14:textId="77777777" w:rsidR="008112BD" w:rsidRPr="002F4249" w:rsidRDefault="008112B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B6D775" w14:textId="77777777" w:rsidR="00C4041F" w:rsidRPr="005D33EF" w:rsidRDefault="00C4041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5A17C1" w14:textId="16FA3227" w:rsidR="002F4249" w:rsidRPr="005D33EF" w:rsidRDefault="002F424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D33EF">
        <w:rPr>
          <w:rFonts w:asciiTheme="majorHAnsi" w:hAnsiTheme="majorHAnsi" w:cstheme="majorHAnsi"/>
          <w:b/>
        </w:rPr>
        <w:t>PREFEITURA MUNICIPAL DE ARAÚJOS - TOMADA DE PREÇOS N° 8/2023</w:t>
      </w:r>
    </w:p>
    <w:p w14:paraId="2B999ECB" w14:textId="6BD8681F" w:rsidR="00E81501" w:rsidRPr="00E81501" w:rsidRDefault="005D33E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F4249">
        <w:rPr>
          <w:rFonts w:asciiTheme="majorHAnsi" w:hAnsiTheme="majorHAnsi" w:cstheme="majorHAnsi"/>
        </w:rPr>
        <w:t>Objeto</w:t>
      </w:r>
      <w:r w:rsidR="002F4249" w:rsidRPr="002F4249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E</w:t>
      </w:r>
      <w:r w:rsidR="002F4249" w:rsidRPr="002F4249">
        <w:rPr>
          <w:rFonts w:asciiTheme="majorHAnsi" w:hAnsiTheme="majorHAnsi" w:cstheme="majorHAnsi"/>
        </w:rPr>
        <w:t>xecução de obra de Serviços Remanescentes da Construção da 1° Etapa do Par</w:t>
      </w:r>
      <w:r w:rsidR="00E81501">
        <w:rPr>
          <w:rFonts w:asciiTheme="majorHAnsi" w:hAnsiTheme="majorHAnsi" w:cstheme="majorHAnsi"/>
        </w:rPr>
        <w:t>que de Exposições de Araújos/MG</w:t>
      </w:r>
      <w:r w:rsidR="002F4249" w:rsidRPr="002F4249">
        <w:rPr>
          <w:rFonts w:asciiTheme="majorHAnsi" w:hAnsiTheme="majorHAnsi" w:cstheme="majorHAnsi"/>
        </w:rPr>
        <w:t xml:space="preserve">. </w:t>
      </w:r>
      <w:r w:rsidR="00E81501" w:rsidRPr="002F4249">
        <w:rPr>
          <w:rFonts w:asciiTheme="majorHAnsi" w:hAnsiTheme="majorHAnsi" w:cstheme="majorHAnsi"/>
        </w:rPr>
        <w:t>Entrega dos envelopes</w:t>
      </w:r>
      <w:r w:rsidR="002F4249" w:rsidRPr="002F4249">
        <w:rPr>
          <w:rFonts w:asciiTheme="majorHAnsi" w:hAnsiTheme="majorHAnsi" w:cstheme="majorHAnsi"/>
        </w:rPr>
        <w:t xml:space="preserve">: Dia 11 de </w:t>
      </w:r>
      <w:r w:rsidR="00E81501" w:rsidRPr="002F4249">
        <w:rPr>
          <w:rFonts w:asciiTheme="majorHAnsi" w:hAnsiTheme="majorHAnsi" w:cstheme="majorHAnsi"/>
        </w:rPr>
        <w:t xml:space="preserve">julho </w:t>
      </w:r>
      <w:r w:rsidR="00E81501">
        <w:rPr>
          <w:rFonts w:asciiTheme="majorHAnsi" w:hAnsiTheme="majorHAnsi" w:cstheme="majorHAnsi"/>
        </w:rPr>
        <w:t>de 2</w:t>
      </w:r>
      <w:r w:rsidR="002F4249" w:rsidRPr="002F4249">
        <w:rPr>
          <w:rFonts w:asciiTheme="majorHAnsi" w:hAnsiTheme="majorHAnsi" w:cstheme="majorHAnsi"/>
        </w:rPr>
        <w:t>023 às 0</w:t>
      </w:r>
      <w:r w:rsidR="00E81501">
        <w:rPr>
          <w:rFonts w:asciiTheme="majorHAnsi" w:hAnsiTheme="majorHAnsi" w:cstheme="majorHAnsi"/>
        </w:rPr>
        <w:t>9:00 horas.</w:t>
      </w:r>
      <w:r w:rsidR="002F4249" w:rsidRPr="002F4249">
        <w:rPr>
          <w:rFonts w:asciiTheme="majorHAnsi" w:hAnsiTheme="majorHAnsi" w:cstheme="majorHAnsi"/>
        </w:rPr>
        <w:t xml:space="preserve"> </w:t>
      </w:r>
      <w:r w:rsidR="00E81501" w:rsidRPr="002F4249">
        <w:rPr>
          <w:rFonts w:asciiTheme="majorHAnsi" w:hAnsiTheme="majorHAnsi" w:cstheme="majorHAnsi"/>
        </w:rPr>
        <w:t xml:space="preserve">Abertura Dos Envelopes: </w:t>
      </w:r>
      <w:r w:rsidR="00E81501">
        <w:rPr>
          <w:rFonts w:asciiTheme="majorHAnsi" w:hAnsiTheme="majorHAnsi" w:cstheme="majorHAnsi"/>
        </w:rPr>
        <w:t xml:space="preserve">Dia 11 de julho de 2023 às 09:15 horas. </w:t>
      </w:r>
      <w:r w:rsidR="002F4249" w:rsidRPr="002F4249">
        <w:rPr>
          <w:rFonts w:asciiTheme="majorHAnsi" w:hAnsiTheme="majorHAnsi" w:cstheme="majorHAnsi"/>
        </w:rPr>
        <w:t xml:space="preserve">Informações completas com a Comissão Permanente de Licitação de Prefeitura Municipal de Araújos/MG - </w:t>
      </w:r>
      <w:r w:rsidR="00E81501">
        <w:rPr>
          <w:rFonts w:asciiTheme="majorHAnsi" w:hAnsiTheme="majorHAnsi" w:cstheme="majorHAnsi"/>
        </w:rPr>
        <w:t>Telefone</w:t>
      </w:r>
      <w:r w:rsidR="002F4249" w:rsidRPr="002F4249">
        <w:rPr>
          <w:rFonts w:asciiTheme="majorHAnsi" w:hAnsiTheme="majorHAnsi" w:cstheme="majorHAnsi"/>
        </w:rPr>
        <w:t xml:space="preserve"> (</w:t>
      </w:r>
      <w:r w:rsidR="00E81501">
        <w:rPr>
          <w:rFonts w:asciiTheme="majorHAnsi" w:hAnsiTheme="majorHAnsi" w:cstheme="majorHAnsi"/>
        </w:rPr>
        <w:t>37) 3288-3010, no horário de 13:00 às 16:00 horas</w:t>
      </w:r>
      <w:r w:rsidR="002F4249" w:rsidRPr="002F4249">
        <w:rPr>
          <w:rFonts w:asciiTheme="majorHAnsi" w:hAnsiTheme="majorHAnsi" w:cstheme="majorHAnsi"/>
        </w:rPr>
        <w:t xml:space="preserve">, e-mail: </w:t>
      </w:r>
      <w:hyperlink r:id="rId21" w:history="1">
        <w:r w:rsidR="00E81501" w:rsidRPr="00002850">
          <w:rPr>
            <w:rStyle w:val="Hyperlink"/>
            <w:rFonts w:asciiTheme="majorHAnsi" w:hAnsiTheme="majorHAnsi" w:cstheme="majorHAnsi"/>
          </w:rPr>
          <w:t>licitação@araujos.mg.gov.br</w:t>
        </w:r>
      </w:hyperlink>
      <w:r w:rsidR="00E81501">
        <w:rPr>
          <w:rFonts w:asciiTheme="majorHAnsi" w:hAnsiTheme="majorHAnsi" w:cstheme="majorHAnsi"/>
        </w:rPr>
        <w:t>.</w:t>
      </w:r>
    </w:p>
    <w:p w14:paraId="061D88A2" w14:textId="77777777" w:rsidR="002F4249" w:rsidRPr="0084271D" w:rsidRDefault="002F424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0F724A" w14:textId="77777777" w:rsidR="002F4249" w:rsidRPr="0084271D" w:rsidRDefault="002F424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FAE2D5" w14:textId="02D528DA" w:rsidR="0084271D" w:rsidRPr="0084271D" w:rsidRDefault="0084271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4271D">
        <w:rPr>
          <w:rFonts w:asciiTheme="majorHAnsi" w:hAnsiTheme="majorHAnsi" w:cstheme="majorHAnsi"/>
          <w:b/>
        </w:rPr>
        <w:t>PREFEITURA MUNICIPAL DE CACHOEIRA DE PAJEÚ - TOMADA DE PREÇOS Nº 3/2023</w:t>
      </w:r>
    </w:p>
    <w:p w14:paraId="6A6618B3" w14:textId="69CE780C" w:rsidR="0084271D" w:rsidRPr="0084271D" w:rsidRDefault="0084271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271D">
        <w:rPr>
          <w:rFonts w:asciiTheme="majorHAnsi" w:hAnsiTheme="majorHAnsi" w:cstheme="majorHAnsi"/>
        </w:rPr>
        <w:t>Objeto: CONSTRUÇÃO DE 06 CASAS POPULARES NO MUNICÍPIO DE CACHOEIRA DE PAJEÚ/MG, SENDO 05 MEDINDO 36,</w:t>
      </w:r>
      <w:r>
        <w:rPr>
          <w:rFonts w:asciiTheme="majorHAnsi" w:hAnsiTheme="majorHAnsi" w:cstheme="majorHAnsi"/>
        </w:rPr>
        <w:t>84M² E 01 MEDINDO 25,50M²</w:t>
      </w:r>
      <w:r w:rsidRPr="0084271D">
        <w:rPr>
          <w:rFonts w:asciiTheme="majorHAnsi" w:hAnsiTheme="majorHAnsi" w:cstheme="majorHAnsi"/>
        </w:rPr>
        <w:t>. Abe</w:t>
      </w:r>
      <w:r>
        <w:rPr>
          <w:rFonts w:asciiTheme="majorHAnsi" w:hAnsiTheme="majorHAnsi" w:cstheme="majorHAnsi"/>
        </w:rPr>
        <w:t>rtura dia 06/07/2023 às 09:00 horas</w:t>
      </w:r>
      <w:r w:rsidRPr="0084271D">
        <w:rPr>
          <w:rFonts w:asciiTheme="majorHAnsi" w:hAnsiTheme="majorHAnsi" w:cstheme="majorHAnsi"/>
        </w:rPr>
        <w:t xml:space="preserve">. Maiores informações, bem como edital completo, junto a Prefeitura Municipal de Cachoeira de Pajeú/MG, com sede na Rua Afonso Pena, 14 - Centro, pelo telefone (33) 3754-1200, e-mail </w:t>
      </w:r>
      <w:hyperlink r:id="rId22" w:history="1">
        <w:r w:rsidRPr="00002850">
          <w:rPr>
            <w:rStyle w:val="Hyperlink"/>
            <w:rFonts w:asciiTheme="majorHAnsi" w:hAnsiTheme="majorHAnsi" w:cstheme="majorHAnsi"/>
          </w:rPr>
          <w:t>licitacaopmcp@yahoo.com.br</w:t>
        </w:r>
      </w:hyperlink>
      <w:r w:rsidRPr="0084271D">
        <w:rPr>
          <w:rFonts w:asciiTheme="majorHAnsi" w:hAnsiTheme="majorHAnsi" w:cstheme="majorHAnsi"/>
        </w:rPr>
        <w:t xml:space="preserve"> ou site </w:t>
      </w:r>
      <w:hyperlink r:id="rId23" w:history="1">
        <w:r w:rsidRPr="00002850">
          <w:rPr>
            <w:rStyle w:val="Hyperlink"/>
            <w:rFonts w:asciiTheme="majorHAnsi" w:hAnsiTheme="majorHAnsi" w:cstheme="majorHAnsi"/>
          </w:rPr>
          <w:t>www.cachoeiradepajeu.mg.gov.br</w:t>
        </w:r>
      </w:hyperlink>
      <w:r w:rsidRPr="0084271D">
        <w:rPr>
          <w:rFonts w:asciiTheme="majorHAnsi" w:hAnsiTheme="majorHAnsi" w:cstheme="majorHAnsi"/>
        </w:rPr>
        <w:t>.</w:t>
      </w:r>
    </w:p>
    <w:p w14:paraId="1BFD57D8" w14:textId="77777777" w:rsidR="002F4249" w:rsidRDefault="002F424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4C2436" w14:textId="77777777" w:rsidR="00FE125A" w:rsidRDefault="00FE125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15FB0A" w14:textId="77777777" w:rsidR="00FE125A" w:rsidRDefault="00FE125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4C9D27" w14:textId="77777777" w:rsidR="00FE125A" w:rsidRDefault="00FE125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35B803" w14:textId="77777777" w:rsidR="00FE125A" w:rsidRDefault="00FE125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E11292" w14:textId="77777777" w:rsidR="00FE125A" w:rsidRDefault="00FE125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924FD1" w14:textId="77777777" w:rsidR="00FE125A" w:rsidRDefault="00FE125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3ED4F6" w14:textId="77777777" w:rsidR="00FE125A" w:rsidRPr="00FE125A" w:rsidRDefault="00FE125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CBFACE" w14:textId="77777777" w:rsidR="00FE125A" w:rsidRPr="00FE125A" w:rsidRDefault="00FE125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E125A">
        <w:rPr>
          <w:rFonts w:asciiTheme="majorHAnsi" w:hAnsiTheme="majorHAnsi" w:cstheme="majorHAnsi"/>
          <w:b/>
        </w:rPr>
        <w:t>PREFEITURA MUNICIPAL DE CAMPESTRE - PREGÃO ELETRÔNICO Nº 39/2023</w:t>
      </w:r>
    </w:p>
    <w:p w14:paraId="757CB56F" w14:textId="1D07E5BF" w:rsidR="00FE125A" w:rsidRPr="00FB5213" w:rsidRDefault="0018521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48D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FB5213">
        <w:rPr>
          <w:rFonts w:asciiTheme="majorHAnsi" w:hAnsiTheme="majorHAnsi" w:cstheme="majorHAnsi"/>
        </w:rPr>
        <w:t xml:space="preserve">Manutenções preventivas </w:t>
      </w:r>
      <w:r w:rsidR="00FE125A" w:rsidRPr="00FE125A">
        <w:rPr>
          <w:rFonts w:asciiTheme="majorHAnsi" w:hAnsiTheme="majorHAnsi" w:cstheme="majorHAnsi"/>
        </w:rPr>
        <w:t xml:space="preserve">ou corretivas e mesmo em </w:t>
      </w:r>
      <w:r w:rsidR="00FB5213">
        <w:rPr>
          <w:rFonts w:asciiTheme="majorHAnsi" w:hAnsiTheme="majorHAnsi" w:cstheme="majorHAnsi"/>
        </w:rPr>
        <w:t xml:space="preserve">construções de obras públicas </w:t>
      </w:r>
      <w:r w:rsidR="00FE125A" w:rsidRPr="00FE125A">
        <w:rPr>
          <w:rFonts w:asciiTheme="majorHAnsi" w:hAnsiTheme="majorHAnsi" w:cstheme="majorHAnsi"/>
        </w:rPr>
        <w:t>ou em imóveis sob a responsabilidade do Município. Re</w:t>
      </w:r>
      <w:r w:rsidR="00FB5213">
        <w:rPr>
          <w:rFonts w:asciiTheme="majorHAnsi" w:hAnsiTheme="majorHAnsi" w:cstheme="majorHAnsi"/>
        </w:rPr>
        <w:t>cebimento das Propostas: Das 08:30 horas do dia 22/06/2023 até às 08:30 horas</w:t>
      </w:r>
      <w:r w:rsidR="00FE125A" w:rsidRPr="00FE125A">
        <w:rPr>
          <w:rFonts w:asciiTheme="majorHAnsi" w:hAnsiTheme="majorHAnsi" w:cstheme="majorHAnsi"/>
        </w:rPr>
        <w:t xml:space="preserve"> do dia 04/07/2023. Abertura e julgamento </w:t>
      </w:r>
      <w:r w:rsidR="00FB5213">
        <w:rPr>
          <w:rFonts w:asciiTheme="majorHAnsi" w:hAnsiTheme="majorHAnsi" w:cstheme="majorHAnsi"/>
        </w:rPr>
        <w:t>das propostas: 04/07/2023 às 08:30 horas</w:t>
      </w:r>
      <w:r w:rsidR="00FE125A" w:rsidRPr="00FE125A">
        <w:rPr>
          <w:rFonts w:asciiTheme="majorHAnsi" w:hAnsiTheme="majorHAnsi" w:cstheme="majorHAnsi"/>
        </w:rPr>
        <w:t>. Início da sessão e disputa de preço: 04/07/2023 às 09</w:t>
      </w:r>
      <w:r w:rsidR="00FB5213">
        <w:rPr>
          <w:rFonts w:asciiTheme="majorHAnsi" w:hAnsiTheme="majorHAnsi" w:cstheme="majorHAnsi"/>
        </w:rPr>
        <w:t xml:space="preserve">:00 </w:t>
      </w:r>
      <w:r w:rsidR="00FE125A" w:rsidRPr="00FE125A">
        <w:rPr>
          <w:rFonts w:asciiTheme="majorHAnsi" w:hAnsiTheme="majorHAnsi" w:cstheme="majorHAnsi"/>
        </w:rPr>
        <w:t>h</w:t>
      </w:r>
      <w:r w:rsidR="00FB5213">
        <w:rPr>
          <w:rFonts w:asciiTheme="majorHAnsi" w:hAnsiTheme="majorHAnsi" w:cstheme="majorHAnsi"/>
        </w:rPr>
        <w:t>oras</w:t>
      </w:r>
      <w:r w:rsidR="00FE125A" w:rsidRPr="00FE125A">
        <w:rPr>
          <w:rFonts w:asciiTheme="majorHAnsi" w:hAnsiTheme="majorHAnsi" w:cstheme="majorHAnsi"/>
        </w:rPr>
        <w:t>. Referência de tempo: horário de Brasília. Local Portal:</w:t>
      </w:r>
      <w:r w:rsidR="00FB5213">
        <w:rPr>
          <w:rFonts w:asciiTheme="majorHAnsi" w:hAnsiTheme="majorHAnsi" w:cstheme="majorHAnsi"/>
        </w:rPr>
        <w:t xml:space="preserve"> Bolsa de Licitações do Brasil,</w:t>
      </w:r>
      <w:r w:rsidR="00FE125A" w:rsidRPr="00FE125A">
        <w:rPr>
          <w:rFonts w:asciiTheme="majorHAnsi" w:hAnsiTheme="majorHAnsi" w:cstheme="majorHAnsi"/>
        </w:rPr>
        <w:t xml:space="preserve"> BLL </w:t>
      </w:r>
      <w:hyperlink r:id="rId24" w:history="1">
        <w:r w:rsidR="00FB5213" w:rsidRPr="00002850">
          <w:rPr>
            <w:rStyle w:val="Hyperlink"/>
            <w:rFonts w:asciiTheme="majorHAnsi" w:hAnsiTheme="majorHAnsi" w:cstheme="majorHAnsi"/>
          </w:rPr>
          <w:t>www.bll.org.br</w:t>
        </w:r>
      </w:hyperlink>
      <w:r w:rsidR="00FE125A" w:rsidRPr="00FE125A">
        <w:rPr>
          <w:rFonts w:asciiTheme="majorHAnsi" w:hAnsiTheme="majorHAnsi" w:cstheme="majorHAnsi"/>
        </w:rPr>
        <w:t>. Telefone de contato setor de licitação:</w:t>
      </w:r>
      <w:r w:rsidR="00FB5213">
        <w:rPr>
          <w:rFonts w:asciiTheme="majorHAnsi" w:hAnsiTheme="majorHAnsi" w:cstheme="majorHAnsi"/>
        </w:rPr>
        <w:t xml:space="preserve"> (35) 3743-3067. </w:t>
      </w:r>
      <w:r w:rsidR="00FE125A" w:rsidRPr="00FE125A">
        <w:rPr>
          <w:rFonts w:asciiTheme="majorHAnsi" w:hAnsiTheme="majorHAnsi" w:cstheme="majorHAnsi"/>
        </w:rPr>
        <w:t xml:space="preserve">Obtenção do edital: </w:t>
      </w:r>
      <w:hyperlink r:id="rId25" w:history="1">
        <w:r w:rsidR="00FB5213" w:rsidRPr="00002850">
          <w:rPr>
            <w:rStyle w:val="Hyperlink"/>
            <w:rFonts w:asciiTheme="majorHAnsi" w:hAnsiTheme="majorHAnsi" w:cstheme="majorHAnsi"/>
          </w:rPr>
          <w:t>www.campestre.mg.gov.br</w:t>
        </w:r>
      </w:hyperlink>
      <w:r w:rsidR="00FE125A" w:rsidRPr="00FE125A">
        <w:rPr>
          <w:rFonts w:asciiTheme="majorHAnsi" w:hAnsiTheme="majorHAnsi" w:cstheme="majorHAnsi"/>
        </w:rPr>
        <w:t>.</w:t>
      </w:r>
    </w:p>
    <w:p w14:paraId="4C495BE2" w14:textId="77777777" w:rsidR="00FE125A" w:rsidRDefault="00FE125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390B7C" w14:textId="77777777" w:rsidR="006129E4" w:rsidRPr="0018521C" w:rsidRDefault="006129E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7F45BB" w14:textId="77777777" w:rsidR="009418C2" w:rsidRDefault="0018521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8521C">
        <w:rPr>
          <w:rFonts w:asciiTheme="majorHAnsi" w:hAnsiTheme="majorHAnsi" w:cstheme="majorHAnsi"/>
          <w:b/>
        </w:rPr>
        <w:t xml:space="preserve">PREFEITURA </w:t>
      </w:r>
      <w:r w:rsidR="009418C2">
        <w:rPr>
          <w:rFonts w:asciiTheme="majorHAnsi" w:hAnsiTheme="majorHAnsi" w:cstheme="majorHAnsi"/>
          <w:b/>
        </w:rPr>
        <w:t>MUNICIPAL DE CARMO DO PARANAÍBA</w:t>
      </w:r>
    </w:p>
    <w:p w14:paraId="2FF0DC29" w14:textId="77777777" w:rsidR="009418C2" w:rsidRDefault="009418C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FA0F76" w14:textId="06A2D5CD" w:rsidR="0018521C" w:rsidRPr="0018521C" w:rsidRDefault="0018521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8521C">
        <w:rPr>
          <w:rFonts w:asciiTheme="majorHAnsi" w:hAnsiTheme="majorHAnsi" w:cstheme="majorHAnsi"/>
          <w:b/>
        </w:rPr>
        <w:t>PREGÃO ELETRÔNICO Nº 24/2023</w:t>
      </w:r>
    </w:p>
    <w:p w14:paraId="2189F6DE" w14:textId="44D06556" w:rsidR="0018521C" w:rsidRDefault="0018521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48D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8521C">
        <w:rPr>
          <w:rFonts w:asciiTheme="majorHAnsi" w:hAnsiTheme="majorHAnsi" w:cstheme="majorHAnsi"/>
        </w:rPr>
        <w:t>recuperação, manutenção e conservação das estradas rurais, do Município de Carmo do Paranaíba. Data da sessão: 03 de julho de 2023, às 13:30</w:t>
      </w:r>
      <w:r>
        <w:rPr>
          <w:rFonts w:asciiTheme="majorHAnsi" w:hAnsiTheme="majorHAnsi" w:cstheme="majorHAnsi"/>
        </w:rPr>
        <w:t xml:space="preserve"> horas</w:t>
      </w:r>
      <w:r w:rsidRPr="0018521C">
        <w:rPr>
          <w:rFonts w:asciiTheme="majorHAnsi" w:hAnsiTheme="majorHAnsi" w:cstheme="majorHAnsi"/>
        </w:rPr>
        <w:t>. Site para realização do pregão: www.licitanet.com.br. Consultas ao e</w:t>
      </w:r>
      <w:r>
        <w:rPr>
          <w:rFonts w:asciiTheme="majorHAnsi" w:hAnsiTheme="majorHAnsi" w:cstheme="majorHAnsi"/>
        </w:rPr>
        <w:t>dital e divulgação de informações</w:t>
      </w:r>
      <w:r w:rsidRPr="0018521C">
        <w:rPr>
          <w:rFonts w:asciiTheme="majorHAnsi" w:hAnsiTheme="majorHAnsi" w:cstheme="majorHAnsi"/>
        </w:rPr>
        <w:t xml:space="preserve">: na internet, nos sites </w:t>
      </w:r>
      <w:hyperlink r:id="rId26" w:history="1">
        <w:r w:rsidRPr="00002850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18521C">
        <w:rPr>
          <w:rFonts w:asciiTheme="majorHAnsi" w:hAnsiTheme="majorHAnsi" w:cstheme="majorHAnsi"/>
        </w:rPr>
        <w:t xml:space="preserve"> e </w:t>
      </w:r>
      <w:hyperlink r:id="rId27" w:history="1">
        <w:r w:rsidRPr="00002850">
          <w:rPr>
            <w:rStyle w:val="Hyperlink"/>
            <w:rFonts w:asciiTheme="majorHAnsi" w:hAnsiTheme="majorHAnsi" w:cstheme="majorHAnsi"/>
          </w:rPr>
          <w:t>www.carmodoparanaiba.mg.gov.br</w:t>
        </w:r>
      </w:hyperlink>
    </w:p>
    <w:p w14:paraId="62097AD5" w14:textId="77777777" w:rsidR="009418C2" w:rsidRPr="009418C2" w:rsidRDefault="009418C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CBAD82" w14:textId="77777777" w:rsidR="009418C2" w:rsidRPr="009418C2" w:rsidRDefault="009418C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418C2">
        <w:rPr>
          <w:rFonts w:asciiTheme="majorHAnsi" w:hAnsiTheme="majorHAnsi" w:cstheme="majorHAnsi"/>
          <w:b/>
        </w:rPr>
        <w:t>TOMADA DE PREÇOS Nº 11/2023</w:t>
      </w:r>
    </w:p>
    <w:p w14:paraId="32662595" w14:textId="197A5E01" w:rsidR="009418C2" w:rsidRDefault="009418C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418C2">
        <w:rPr>
          <w:rFonts w:asciiTheme="majorHAnsi" w:hAnsiTheme="majorHAnsi" w:cstheme="majorHAnsi"/>
        </w:rPr>
        <w:t>Objeto: Contratação de serviço técnico especializado para acréscimo e reforma da Escola Braz Domingues de Araújo de Oliveira, materiais e, mão de obras necessários, conforme planilha, memorial descritivo e anexos. Entrega dos envelopes até as 13:00 horas do dia 10/07/2023. Abertura dos envelopes: dia 10/07/2023, às 13:30</w:t>
      </w:r>
      <w:r>
        <w:rPr>
          <w:rFonts w:asciiTheme="majorHAnsi" w:hAnsiTheme="majorHAnsi" w:cstheme="majorHAnsi"/>
        </w:rPr>
        <w:t xml:space="preserve"> horas</w:t>
      </w:r>
      <w:r w:rsidRPr="009418C2">
        <w:rPr>
          <w:rFonts w:asciiTheme="majorHAnsi" w:hAnsiTheme="majorHAnsi" w:cstheme="majorHAnsi"/>
        </w:rPr>
        <w:t xml:space="preserve">. Cópia do edital e informações complementares poderão ser obtidas na Prefeitura Municipal, localizada à Praça Misael Luiz de Carvalho, nº 84 ou pelos telefones (34) 3851-9812, das 12:00 às 17:00 horas, em dias úteis ou ainda pelo site: </w:t>
      </w:r>
      <w:hyperlink r:id="rId28" w:history="1">
        <w:r w:rsidRPr="00002850">
          <w:rPr>
            <w:rStyle w:val="Hyperlink"/>
            <w:rFonts w:asciiTheme="majorHAnsi" w:hAnsiTheme="majorHAnsi" w:cstheme="majorHAnsi"/>
          </w:rPr>
          <w:t>www.carmodoparanaiba.mg.gov.br</w:t>
        </w:r>
      </w:hyperlink>
      <w:r w:rsidRPr="009418C2">
        <w:rPr>
          <w:rFonts w:asciiTheme="majorHAnsi" w:hAnsiTheme="majorHAnsi" w:cstheme="majorHAnsi"/>
        </w:rPr>
        <w:t>.</w:t>
      </w:r>
    </w:p>
    <w:p w14:paraId="215C4135" w14:textId="77777777" w:rsidR="009418C2" w:rsidRPr="009418C2" w:rsidRDefault="009418C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F9585C" w14:textId="77777777" w:rsidR="009418C2" w:rsidRPr="009418C2" w:rsidRDefault="009418C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418C2">
        <w:rPr>
          <w:rFonts w:asciiTheme="majorHAnsi" w:hAnsiTheme="majorHAnsi" w:cstheme="majorHAnsi"/>
          <w:b/>
        </w:rPr>
        <w:t>TOMADA DE PREÇOS Nº 8/2023</w:t>
      </w:r>
    </w:p>
    <w:p w14:paraId="7698D061" w14:textId="5F7F1D09" w:rsidR="00110D0B" w:rsidRPr="009418C2" w:rsidRDefault="009418C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418C2">
        <w:rPr>
          <w:rFonts w:asciiTheme="majorHAnsi" w:hAnsiTheme="majorHAnsi" w:cstheme="majorHAnsi"/>
        </w:rPr>
        <w:t xml:space="preserve">Objeto: </w:t>
      </w:r>
      <w:r w:rsidR="00110D0B">
        <w:rPr>
          <w:rFonts w:asciiTheme="majorHAnsi" w:hAnsiTheme="majorHAnsi" w:cstheme="majorHAnsi"/>
        </w:rPr>
        <w:t>E</w:t>
      </w:r>
      <w:r w:rsidRPr="009418C2">
        <w:rPr>
          <w:rFonts w:asciiTheme="majorHAnsi" w:hAnsiTheme="majorHAnsi" w:cstheme="majorHAnsi"/>
        </w:rPr>
        <w:t>xecução de projeto de construção de parquinho infantil públi</w:t>
      </w:r>
      <w:r w:rsidR="00110D0B">
        <w:rPr>
          <w:rFonts w:asciiTheme="majorHAnsi" w:hAnsiTheme="majorHAnsi" w:cstheme="majorHAnsi"/>
        </w:rPr>
        <w:t>co no Distrito de Campo do Meio</w:t>
      </w:r>
      <w:r w:rsidRPr="009418C2">
        <w:rPr>
          <w:rFonts w:asciiTheme="majorHAnsi" w:hAnsiTheme="majorHAnsi" w:cstheme="majorHAnsi"/>
        </w:rPr>
        <w:t>. Entrega dos envelopes até as 13:00 horas do dia 11/07/2023. Abertura dos e</w:t>
      </w:r>
      <w:r w:rsidR="00110D0B">
        <w:rPr>
          <w:rFonts w:asciiTheme="majorHAnsi" w:hAnsiTheme="majorHAnsi" w:cstheme="majorHAnsi"/>
        </w:rPr>
        <w:t>nvelopes: dia 11/07/2023, às 13:10 horas</w:t>
      </w:r>
      <w:r w:rsidRPr="009418C2">
        <w:rPr>
          <w:rFonts w:asciiTheme="majorHAnsi" w:hAnsiTheme="majorHAnsi" w:cstheme="majorHAnsi"/>
        </w:rPr>
        <w:t xml:space="preserve">. Cópia do edital e informações complementares poderão ser obtidas na Prefeitura Municipal, localizada à Praça Misael Luiz de Carvalho, nº 84 ou pelos telefones (34) 3851-9812, das 12:00 às 17:00 horas, em dias úteis ou ainda pelo site: </w:t>
      </w:r>
      <w:hyperlink r:id="rId29" w:history="1">
        <w:r w:rsidR="00110D0B" w:rsidRPr="00002850">
          <w:rPr>
            <w:rStyle w:val="Hyperlink"/>
            <w:rFonts w:asciiTheme="majorHAnsi" w:hAnsiTheme="majorHAnsi" w:cstheme="majorHAnsi"/>
          </w:rPr>
          <w:t>www.carmodoparanaiba.mg.gov.br</w:t>
        </w:r>
      </w:hyperlink>
      <w:r w:rsidRPr="009418C2">
        <w:rPr>
          <w:rFonts w:asciiTheme="majorHAnsi" w:hAnsiTheme="majorHAnsi" w:cstheme="majorHAnsi"/>
        </w:rPr>
        <w:t>.</w:t>
      </w:r>
    </w:p>
    <w:p w14:paraId="5E9C0BE4" w14:textId="77777777" w:rsidR="00FE125A" w:rsidRDefault="00FE125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960AEC" w14:textId="77777777" w:rsidR="002F4249" w:rsidRPr="00FF5614" w:rsidRDefault="002F424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449B21" w14:textId="1A08BD10" w:rsidR="00FF508A" w:rsidRPr="00FF5614" w:rsidRDefault="00FF508A" w:rsidP="00FF508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F5614">
        <w:rPr>
          <w:rFonts w:asciiTheme="majorHAnsi" w:hAnsiTheme="majorHAnsi" w:cstheme="majorHAnsi"/>
          <w:b/>
        </w:rPr>
        <w:t>PREFEITURA MUNICIPAL DE CONSELHEIRO LAFAIETE - CONCORRÊNCIA PÚBLICA Nº 006/2023</w:t>
      </w:r>
    </w:p>
    <w:p w14:paraId="6BC87F0F" w14:textId="489F19D2" w:rsidR="008112BD" w:rsidRPr="00113C70" w:rsidRDefault="009E62C5" w:rsidP="00FF508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48D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FF5614">
        <w:rPr>
          <w:rFonts w:asciiTheme="majorHAnsi" w:hAnsiTheme="majorHAnsi" w:cstheme="majorHAnsi"/>
        </w:rPr>
        <w:t>E</w:t>
      </w:r>
      <w:r w:rsidR="00FF508A" w:rsidRPr="00FF508A">
        <w:rPr>
          <w:rFonts w:asciiTheme="majorHAnsi" w:hAnsiTheme="majorHAnsi" w:cstheme="majorHAnsi"/>
        </w:rPr>
        <w:t>xecução de obra de construção de Escola Municipal na rua Emília Marcelina, esquina com rua Rogério Rettore, Bairro Santa Cruz, no Município de Conselheiro Lafaiete, de acordo com especificações, quantitativos e condições contidos nos Anexos I e II, integrantes do</w:t>
      </w:r>
      <w:r w:rsidR="00113C70">
        <w:rPr>
          <w:rFonts w:asciiTheme="majorHAnsi" w:hAnsiTheme="majorHAnsi" w:cstheme="majorHAnsi"/>
        </w:rPr>
        <w:t xml:space="preserve"> Edital. Data de Credenciamento, recebimento das propostas, </w:t>
      </w:r>
      <w:r w:rsidR="00FF508A" w:rsidRPr="00FF508A">
        <w:rPr>
          <w:rFonts w:asciiTheme="majorHAnsi" w:hAnsiTheme="majorHAnsi" w:cstheme="majorHAnsi"/>
        </w:rPr>
        <w:t>doc</w:t>
      </w:r>
      <w:r w:rsidR="00113C70">
        <w:rPr>
          <w:rFonts w:asciiTheme="majorHAnsi" w:hAnsiTheme="majorHAnsi" w:cstheme="majorHAnsi"/>
        </w:rPr>
        <w:t>umentação: dia 24/07/2023 às 09:30 horas</w:t>
      </w:r>
      <w:r w:rsidR="00FF508A" w:rsidRPr="00FF508A">
        <w:rPr>
          <w:rFonts w:asciiTheme="majorHAnsi" w:hAnsiTheme="majorHAnsi" w:cstheme="majorHAnsi"/>
        </w:rPr>
        <w:t xml:space="preserve">, no Edifício Solar Barão de Suassuí, situado na Rua Barão do Suassuí, 106 - Boa Vista, Conselheiro Lafaiete - MG, 36400-130. Esclarecimentos pelo telefone (31) 99239- 2003 ou e-mail: </w:t>
      </w:r>
      <w:hyperlink r:id="rId30" w:history="1">
        <w:r w:rsidR="00113C70" w:rsidRPr="00002850">
          <w:rPr>
            <w:rStyle w:val="Hyperlink"/>
            <w:rFonts w:asciiTheme="majorHAnsi" w:hAnsiTheme="majorHAnsi" w:cstheme="majorHAnsi"/>
          </w:rPr>
          <w:t>licita.lafaiete@gmail.com</w:t>
        </w:r>
      </w:hyperlink>
      <w:r w:rsidR="00FF508A" w:rsidRPr="00FF508A">
        <w:rPr>
          <w:rFonts w:asciiTheme="majorHAnsi" w:hAnsiTheme="majorHAnsi" w:cstheme="majorHAnsi"/>
        </w:rPr>
        <w:t xml:space="preserve">. O edital poderá ser retirado pelo site: </w:t>
      </w:r>
      <w:hyperlink r:id="rId31" w:history="1">
        <w:r w:rsidR="00113C70" w:rsidRPr="00002850">
          <w:rPr>
            <w:rStyle w:val="Hyperlink"/>
            <w:rFonts w:asciiTheme="majorHAnsi" w:hAnsiTheme="majorHAnsi" w:cstheme="majorHAnsi"/>
          </w:rPr>
          <w:t>www.conselheirolafaiete.mg.gov.br</w:t>
        </w:r>
      </w:hyperlink>
      <w:r w:rsidR="00FF508A" w:rsidRPr="00FF508A">
        <w:rPr>
          <w:rFonts w:asciiTheme="majorHAnsi" w:hAnsiTheme="majorHAnsi" w:cstheme="majorHAnsi"/>
        </w:rPr>
        <w:t xml:space="preserve">. </w:t>
      </w:r>
    </w:p>
    <w:p w14:paraId="05BF58C4" w14:textId="77777777" w:rsidR="008112BD" w:rsidRDefault="008112B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750A8F" w14:textId="77777777" w:rsidR="006129E4" w:rsidRDefault="006129E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514E0B" w14:textId="77777777" w:rsidR="006129E4" w:rsidRPr="00113C70" w:rsidRDefault="006129E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BD037D" w14:textId="77777777" w:rsidR="008112BD" w:rsidRPr="007F76E5" w:rsidRDefault="008112B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094E57" w14:textId="39BEECFF" w:rsidR="00113C70" w:rsidRPr="007F76E5" w:rsidRDefault="00113C7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F76E5">
        <w:rPr>
          <w:rFonts w:asciiTheme="majorHAnsi" w:hAnsiTheme="majorHAnsi" w:cstheme="majorHAnsi"/>
          <w:b/>
        </w:rPr>
        <w:t>PREFEITURA MUNICIPAL DE DIVINÓPOLIS - TOMADA DE PREÇO Nº 020/2023</w:t>
      </w:r>
    </w:p>
    <w:p w14:paraId="203A6066" w14:textId="282BFFCC" w:rsidR="000D6ED3" w:rsidRDefault="009E62C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48D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113C70" w:rsidRPr="00113C70">
        <w:rPr>
          <w:rFonts w:asciiTheme="majorHAnsi" w:hAnsiTheme="majorHAnsi" w:cstheme="majorHAnsi"/>
        </w:rPr>
        <w:t>xecução das obras urbanísti</w:t>
      </w:r>
      <w:r>
        <w:rPr>
          <w:rFonts w:asciiTheme="majorHAnsi" w:hAnsiTheme="majorHAnsi" w:cstheme="majorHAnsi"/>
        </w:rPr>
        <w:t xml:space="preserve">cas descritas no projeto </w:t>
      </w:r>
      <w:r w:rsidR="00DE3548">
        <w:rPr>
          <w:rFonts w:asciiTheme="majorHAnsi" w:hAnsiTheme="majorHAnsi" w:cstheme="majorHAnsi"/>
        </w:rPr>
        <w:t>básico</w:t>
      </w:r>
      <w:r w:rsidR="00DE3548" w:rsidRPr="00113C70">
        <w:rPr>
          <w:rFonts w:asciiTheme="majorHAnsi" w:hAnsiTheme="majorHAnsi" w:cstheme="majorHAnsi"/>
        </w:rPr>
        <w:t>. A</w:t>
      </w:r>
      <w:r w:rsidR="00113C70" w:rsidRPr="00113C70">
        <w:rPr>
          <w:rFonts w:asciiTheme="majorHAnsi" w:hAnsiTheme="majorHAnsi" w:cstheme="majorHAnsi"/>
        </w:rPr>
        <w:t xml:space="preserve"> abertura dos envelopes dar-se-á</w:t>
      </w:r>
      <w:r w:rsidR="00DE3548">
        <w:rPr>
          <w:rFonts w:asciiTheme="majorHAnsi" w:hAnsiTheme="majorHAnsi" w:cstheme="majorHAnsi"/>
        </w:rPr>
        <w:t xml:space="preserve"> </w:t>
      </w:r>
      <w:r w:rsidR="00113C70" w:rsidRPr="00113C70">
        <w:rPr>
          <w:rFonts w:asciiTheme="majorHAnsi" w:hAnsiTheme="majorHAnsi" w:cstheme="majorHAnsi"/>
        </w:rPr>
        <w:t>no</w:t>
      </w:r>
      <w:r w:rsidR="00DE3548">
        <w:rPr>
          <w:rFonts w:asciiTheme="majorHAnsi" w:hAnsiTheme="majorHAnsi" w:cstheme="majorHAnsi"/>
        </w:rPr>
        <w:t xml:space="preserve"> </w:t>
      </w:r>
      <w:r w:rsidR="00113C70" w:rsidRPr="00113C70">
        <w:rPr>
          <w:rFonts w:asciiTheme="majorHAnsi" w:hAnsiTheme="majorHAnsi" w:cstheme="majorHAnsi"/>
        </w:rPr>
        <w:t xml:space="preserve">dia 10 de julho de2023às 09:00 horas na sala de licitações desta Prefeitura, localizada na Av. Paraná nº. 2.601 - </w:t>
      </w:r>
      <w:r w:rsidR="00DE3548" w:rsidRPr="00113C70">
        <w:rPr>
          <w:rFonts w:asciiTheme="majorHAnsi" w:hAnsiTheme="majorHAnsi" w:cstheme="majorHAnsi"/>
        </w:rPr>
        <w:t>3º Andar</w:t>
      </w:r>
      <w:r w:rsidR="00113C70" w:rsidRPr="00113C70">
        <w:rPr>
          <w:rFonts w:asciiTheme="majorHAnsi" w:hAnsiTheme="majorHAnsi" w:cstheme="majorHAnsi"/>
        </w:rPr>
        <w:t xml:space="preserve"> (sala 315), São José, CEP 35.501- 170, Município de Divinópolis.</w:t>
      </w:r>
      <w:r>
        <w:rPr>
          <w:rFonts w:asciiTheme="majorHAnsi" w:hAnsiTheme="majorHAnsi" w:cstheme="majorHAnsi"/>
        </w:rPr>
        <w:t xml:space="preserve"> </w:t>
      </w:r>
      <w:r w:rsidR="00113C70" w:rsidRPr="00113C70">
        <w:rPr>
          <w:rFonts w:asciiTheme="majorHAnsi" w:hAnsiTheme="majorHAnsi" w:cstheme="majorHAnsi"/>
        </w:rPr>
        <w:t>O edital em inteiro teor está disponível pelo site</w:t>
      </w:r>
      <w:r>
        <w:rPr>
          <w:rFonts w:asciiTheme="majorHAnsi" w:hAnsiTheme="majorHAnsi" w:cstheme="majorHAnsi"/>
        </w:rPr>
        <w:t xml:space="preserve"> </w:t>
      </w:r>
      <w:hyperlink r:id="rId32" w:history="1">
        <w:r w:rsidRPr="00002850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113C70" w:rsidRPr="00113C70">
        <w:rPr>
          <w:rFonts w:asciiTheme="majorHAnsi" w:hAnsiTheme="majorHAnsi" w:cstheme="majorHAnsi"/>
        </w:rPr>
        <w:t>. Quaisquer informações poderão ser obtidas no endereço acima ou pelo site, informações e esclarecimentos pelos telefo</w:t>
      </w:r>
      <w:r>
        <w:rPr>
          <w:rFonts w:asciiTheme="majorHAnsi" w:hAnsiTheme="majorHAnsi" w:cstheme="majorHAnsi"/>
        </w:rPr>
        <w:t>nes (37) 3229-8127 / 3229-8128.</w:t>
      </w:r>
    </w:p>
    <w:p w14:paraId="3B00FC11" w14:textId="77777777" w:rsidR="006129E4" w:rsidRDefault="006129E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D2F28A" w14:textId="77777777" w:rsidR="006129E4" w:rsidRPr="006129E4" w:rsidRDefault="006129E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60A234" w14:textId="57C0D39C" w:rsidR="00B8234A" w:rsidRPr="000D6ED3" w:rsidRDefault="000D6ED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D6ED3">
        <w:rPr>
          <w:rFonts w:asciiTheme="majorHAnsi" w:hAnsiTheme="majorHAnsi" w:cstheme="majorHAnsi"/>
          <w:b/>
        </w:rPr>
        <w:t xml:space="preserve">PREFEITURA MUNICIPAL DE </w:t>
      </w:r>
      <w:r w:rsidR="00DE3548" w:rsidRPr="000D6ED3">
        <w:rPr>
          <w:rFonts w:asciiTheme="majorHAnsi" w:hAnsiTheme="majorHAnsi" w:cstheme="majorHAnsi"/>
          <w:b/>
        </w:rPr>
        <w:t>ESMERALDAS -</w:t>
      </w:r>
      <w:r w:rsidRPr="000D6ED3">
        <w:rPr>
          <w:rFonts w:asciiTheme="majorHAnsi" w:hAnsiTheme="majorHAnsi" w:cstheme="majorHAnsi"/>
          <w:b/>
        </w:rPr>
        <w:t xml:space="preserve"> PREGÃO ELETRÔNICO Nº 045/2023</w:t>
      </w:r>
    </w:p>
    <w:p w14:paraId="121DC985" w14:textId="7965B44E" w:rsidR="00B8234A" w:rsidRPr="000D6ED3" w:rsidRDefault="00B8234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D6ED3">
        <w:rPr>
          <w:rFonts w:asciiTheme="majorHAnsi" w:hAnsiTheme="majorHAnsi" w:cstheme="majorHAnsi"/>
        </w:rPr>
        <w:t xml:space="preserve">Objeto: </w:t>
      </w:r>
      <w:r w:rsidR="007F7603">
        <w:rPr>
          <w:rFonts w:asciiTheme="majorHAnsi" w:hAnsiTheme="majorHAnsi" w:cstheme="majorHAnsi"/>
        </w:rPr>
        <w:t>I</w:t>
      </w:r>
      <w:r w:rsidRPr="000D6ED3">
        <w:rPr>
          <w:rFonts w:asciiTheme="majorHAnsi" w:hAnsiTheme="majorHAnsi" w:cstheme="majorHAnsi"/>
        </w:rPr>
        <w:t>mplantação e manutenção preventiva e corretiva de sinalização semafórica, já instalado e em operação no município de Esmeraldas/MG, bem como, os que vierem a ser instalados, com fornecimento de hardware, e outros dispositivos associados que compõem o sistema semafórico, bem como, o fornecimento de equipamentos complementares, acessórios e peças de reposição para manutenção, incluindo: a) Fornecimento de equipamentos complementares, suplementares e acessórios, peças de reposição e consumíveis de manutenção ao longo do prazo contratual; b)Programação da Rede Semafórica: análise, avaliação e aplicação da programação dos semáforos indicados através da u</w:t>
      </w:r>
      <w:r w:rsidR="007F7603">
        <w:rPr>
          <w:rFonts w:asciiTheme="majorHAnsi" w:hAnsiTheme="majorHAnsi" w:cstheme="majorHAnsi"/>
        </w:rPr>
        <w:t>tilização de estudos em campo.</w:t>
      </w:r>
      <w:r w:rsidRPr="000D6ED3">
        <w:rPr>
          <w:rFonts w:asciiTheme="majorHAnsi" w:hAnsiTheme="majorHAnsi" w:cstheme="majorHAnsi"/>
        </w:rPr>
        <w:t xml:space="preserve"> Início do Acolhimento de Propostas: 21/06/</w:t>
      </w:r>
      <w:r w:rsidR="007F7603">
        <w:rPr>
          <w:rFonts w:asciiTheme="majorHAnsi" w:hAnsiTheme="majorHAnsi" w:cstheme="majorHAnsi"/>
        </w:rPr>
        <w:t>2023 às 10h00min.</w:t>
      </w:r>
      <w:r w:rsidRPr="000D6ED3">
        <w:rPr>
          <w:rFonts w:asciiTheme="majorHAnsi" w:hAnsiTheme="majorHAnsi" w:cstheme="majorHAnsi"/>
        </w:rPr>
        <w:t xml:space="preserve"> Limite para Impugnação do </w:t>
      </w:r>
      <w:r w:rsidR="007F7603">
        <w:rPr>
          <w:rFonts w:asciiTheme="majorHAnsi" w:hAnsiTheme="majorHAnsi" w:cstheme="majorHAnsi"/>
        </w:rPr>
        <w:t>Edital: 30/06/2023 às 23:59 horas.</w:t>
      </w:r>
      <w:r w:rsidRPr="000D6ED3">
        <w:rPr>
          <w:rFonts w:asciiTheme="majorHAnsi" w:hAnsiTheme="majorHAnsi" w:cstheme="majorHAnsi"/>
        </w:rPr>
        <w:t xml:space="preserve"> Limite do Acolhimento</w:t>
      </w:r>
      <w:r w:rsidR="007F7603">
        <w:rPr>
          <w:rFonts w:asciiTheme="majorHAnsi" w:hAnsiTheme="majorHAnsi" w:cstheme="majorHAnsi"/>
        </w:rPr>
        <w:t xml:space="preserve"> de Propostas: 05/07/2023 às 09:00 horas.</w:t>
      </w:r>
      <w:r w:rsidRPr="000D6ED3">
        <w:rPr>
          <w:rFonts w:asciiTheme="majorHAnsi" w:hAnsiTheme="majorHAnsi" w:cstheme="majorHAnsi"/>
        </w:rPr>
        <w:t xml:space="preserve"> Abertura das Propostas e Início da Sessão Públ</w:t>
      </w:r>
      <w:r w:rsidR="007F7603">
        <w:rPr>
          <w:rFonts w:asciiTheme="majorHAnsi" w:hAnsiTheme="majorHAnsi" w:cstheme="majorHAnsi"/>
        </w:rPr>
        <w:t>ica do Pregão: 05/07/2023 às 09:01 horas.</w:t>
      </w:r>
      <w:r w:rsidRPr="000D6ED3">
        <w:rPr>
          <w:rFonts w:asciiTheme="majorHAnsi" w:hAnsiTheme="majorHAnsi" w:cstheme="majorHAnsi"/>
        </w:rPr>
        <w:t xml:space="preserve"> Plataforma para Realização do Pregão: Portal de Compras Públi</w:t>
      </w:r>
      <w:r w:rsidR="007F7603">
        <w:rPr>
          <w:rFonts w:asciiTheme="majorHAnsi" w:hAnsiTheme="majorHAnsi" w:cstheme="majorHAnsi"/>
        </w:rPr>
        <w:t xml:space="preserve">cas no endereço eletrônico </w:t>
      </w:r>
      <w:hyperlink r:id="rId33" w:history="1">
        <w:r w:rsidR="007F7603" w:rsidRPr="006B4F3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7F7603">
        <w:rPr>
          <w:rFonts w:asciiTheme="majorHAnsi" w:hAnsiTheme="majorHAnsi" w:cstheme="majorHAnsi"/>
        </w:rPr>
        <w:t xml:space="preserve">. </w:t>
      </w:r>
      <w:r w:rsidRPr="000D6ED3">
        <w:rPr>
          <w:rFonts w:asciiTheme="majorHAnsi" w:hAnsiTheme="majorHAnsi" w:cstheme="majorHAnsi"/>
        </w:rPr>
        <w:t>Valor Total Estimado da Licitação: R$ 848.019,82.</w:t>
      </w:r>
      <w:r w:rsidR="000D6ED3" w:rsidRPr="000D6ED3">
        <w:rPr>
          <w:rFonts w:asciiTheme="majorHAnsi" w:hAnsiTheme="majorHAnsi" w:cstheme="majorHAnsi"/>
        </w:rPr>
        <w:t xml:space="preserve"> O Edital da licitação e seus </w:t>
      </w:r>
      <w:r w:rsidR="00DE3548" w:rsidRPr="000D6ED3">
        <w:rPr>
          <w:rFonts w:asciiTheme="majorHAnsi" w:hAnsiTheme="majorHAnsi" w:cstheme="majorHAnsi"/>
        </w:rPr>
        <w:t>anexos se</w:t>
      </w:r>
      <w:r w:rsidR="000D6ED3" w:rsidRPr="000D6ED3">
        <w:rPr>
          <w:rFonts w:asciiTheme="majorHAnsi" w:hAnsiTheme="majorHAnsi" w:cstheme="majorHAnsi"/>
        </w:rPr>
        <w:t xml:space="preserve"> encontrarão disponíveis a partir do dia 21/06/2023 no Portal de Compras Públicas no endereço </w:t>
      </w:r>
      <w:hyperlink r:id="rId34" w:history="1">
        <w:r w:rsidR="007F7603" w:rsidRPr="006B4F3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0D6ED3" w:rsidRPr="000D6ED3">
        <w:rPr>
          <w:rFonts w:asciiTheme="majorHAnsi" w:hAnsiTheme="majorHAnsi" w:cstheme="majorHAnsi"/>
        </w:rPr>
        <w:t xml:space="preserve"> e no site oficial do Município de Esme</w:t>
      </w:r>
      <w:r w:rsidR="007F7603">
        <w:rPr>
          <w:rFonts w:asciiTheme="majorHAnsi" w:hAnsiTheme="majorHAnsi" w:cstheme="majorHAnsi"/>
        </w:rPr>
        <w:t xml:space="preserve">raldas no endereço </w:t>
      </w:r>
      <w:hyperlink r:id="rId35" w:history="1">
        <w:r w:rsidR="007F7603" w:rsidRPr="006B4F31">
          <w:rPr>
            <w:rStyle w:val="Hyperlink"/>
            <w:rFonts w:asciiTheme="majorHAnsi" w:hAnsiTheme="majorHAnsi" w:cstheme="majorHAnsi"/>
          </w:rPr>
          <w:t>www.esmeraldas.mg.gov.br</w:t>
        </w:r>
      </w:hyperlink>
      <w:r w:rsidR="000D6ED3" w:rsidRPr="000D6ED3">
        <w:rPr>
          <w:rFonts w:asciiTheme="majorHAnsi" w:hAnsiTheme="majorHAnsi" w:cstheme="majorHAnsi"/>
        </w:rPr>
        <w:t>. Informações: Rua dos Expedicionários nº 09, 2º Andar, Centro - Esmeraldas/MG, CEP: 32800-076. Telefone: (31) 3538-888</w:t>
      </w:r>
      <w:r w:rsidR="007F7603">
        <w:rPr>
          <w:rFonts w:asciiTheme="majorHAnsi" w:hAnsiTheme="majorHAnsi" w:cstheme="majorHAnsi"/>
        </w:rPr>
        <w:t xml:space="preserve">5. E-mail: </w:t>
      </w:r>
      <w:hyperlink r:id="rId36" w:history="1">
        <w:r w:rsidR="007F7603" w:rsidRPr="006B4F31">
          <w:rPr>
            <w:rStyle w:val="Hyperlink"/>
            <w:rFonts w:asciiTheme="majorHAnsi" w:hAnsiTheme="majorHAnsi" w:cstheme="majorHAnsi"/>
          </w:rPr>
          <w:t>licitacaoesmeraldas@gmail.com</w:t>
        </w:r>
      </w:hyperlink>
      <w:r w:rsidR="000D6ED3" w:rsidRPr="000D6ED3">
        <w:rPr>
          <w:rFonts w:asciiTheme="majorHAnsi" w:hAnsiTheme="majorHAnsi" w:cstheme="majorHAnsi"/>
        </w:rPr>
        <w:t>. Todas as operações do pregão eletrônico serão realizadas no Portal de Co</w:t>
      </w:r>
      <w:r w:rsidR="007F7603">
        <w:rPr>
          <w:rFonts w:asciiTheme="majorHAnsi" w:hAnsiTheme="majorHAnsi" w:cstheme="majorHAnsi"/>
        </w:rPr>
        <w:t xml:space="preserve">mpras Públicas no endereço </w:t>
      </w:r>
      <w:hyperlink r:id="rId37" w:history="1">
        <w:r w:rsidR="007F7603" w:rsidRPr="006B4F3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0D6ED3" w:rsidRPr="000D6ED3">
        <w:rPr>
          <w:rFonts w:asciiTheme="majorHAnsi" w:hAnsiTheme="majorHAnsi" w:cstheme="majorHAnsi"/>
        </w:rPr>
        <w:t xml:space="preserve"> no link correspondente desta licitação.</w:t>
      </w:r>
    </w:p>
    <w:p w14:paraId="1BC8A8E5" w14:textId="77777777" w:rsidR="00B8234A" w:rsidRDefault="00B8234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3D97AC" w14:textId="77777777" w:rsidR="009E62C5" w:rsidRPr="007D484C" w:rsidRDefault="009E62C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4DA705" w14:textId="6C32054C" w:rsidR="007D484C" w:rsidRPr="006450E8" w:rsidRDefault="007D484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450E8">
        <w:rPr>
          <w:rFonts w:asciiTheme="majorHAnsi" w:hAnsiTheme="majorHAnsi" w:cstheme="majorHAnsi"/>
          <w:b/>
        </w:rPr>
        <w:t>PREFEITURA MUNICIPAL DE FELÍCIO DOS SANTOS - TOMADA DE PREÇO Nº 002/2023</w:t>
      </w:r>
    </w:p>
    <w:p w14:paraId="3EF0AF06" w14:textId="2A6134F0" w:rsidR="009E62C5" w:rsidRPr="007D484C" w:rsidRDefault="006450E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48D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7D484C" w:rsidRPr="007D484C">
        <w:rPr>
          <w:rFonts w:asciiTheme="majorHAnsi" w:hAnsiTheme="majorHAnsi" w:cstheme="majorHAnsi"/>
        </w:rPr>
        <w:t>xecução de uma ponte mista com pilares em concreto armado e vigas metálicas, em ribeirão tico-tico, na comunidade do Marmeleiro prox. a Anália. Abertura dos envelopes 07/07/2023 as 09:00</w:t>
      </w:r>
      <w:r w:rsidR="00666AC8">
        <w:rPr>
          <w:rFonts w:asciiTheme="majorHAnsi" w:hAnsiTheme="majorHAnsi" w:cstheme="majorHAnsi"/>
        </w:rPr>
        <w:t xml:space="preserve"> </w:t>
      </w:r>
      <w:r w:rsidR="007D484C" w:rsidRPr="007D484C">
        <w:rPr>
          <w:rFonts w:asciiTheme="majorHAnsi" w:hAnsiTheme="majorHAnsi" w:cstheme="majorHAnsi"/>
        </w:rPr>
        <w:t>h</w:t>
      </w:r>
      <w:r w:rsidR="00666AC8">
        <w:rPr>
          <w:rFonts w:asciiTheme="majorHAnsi" w:hAnsiTheme="majorHAnsi" w:cstheme="majorHAnsi"/>
        </w:rPr>
        <w:t xml:space="preserve"> </w:t>
      </w:r>
      <w:r w:rsidR="00DE3548" w:rsidRPr="007D484C">
        <w:rPr>
          <w:rFonts w:asciiTheme="majorHAnsi" w:hAnsiTheme="majorHAnsi" w:cstheme="majorHAnsi"/>
        </w:rPr>
        <w:t>se</w:t>
      </w:r>
      <w:r w:rsidR="007D484C" w:rsidRPr="007D484C">
        <w:rPr>
          <w:rFonts w:asciiTheme="majorHAnsi" w:hAnsiTheme="majorHAnsi" w:cstheme="majorHAnsi"/>
        </w:rPr>
        <w:t xml:space="preserve"> no setor de licitações. Retirada do edital no Site: www.feliciodossantos.mg.gov.br, Inf.: Tel:38 3523-1225. Ricardo Rocha/Prefeito Municipal.</w:t>
      </w:r>
    </w:p>
    <w:p w14:paraId="568EAFFC" w14:textId="77777777" w:rsidR="008112BD" w:rsidRDefault="008112B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654554" w14:textId="77777777" w:rsidR="008112BD" w:rsidRPr="00306FB9" w:rsidRDefault="008112B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AE87D5" w14:textId="4254585B" w:rsidR="00666AC8" w:rsidRPr="00306FB9" w:rsidRDefault="00D87A3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06FB9">
        <w:rPr>
          <w:rFonts w:asciiTheme="majorHAnsi" w:hAnsiTheme="majorHAnsi" w:cstheme="majorHAnsi"/>
          <w:b/>
        </w:rPr>
        <w:t>PREFEITURA MUNICIPAL DE GLAUCILÂNDIA - TOMADA DE PREÇOS Nº 02/2023</w:t>
      </w:r>
    </w:p>
    <w:p w14:paraId="384C7403" w14:textId="680B5773" w:rsidR="00FC12C7" w:rsidRPr="00FC12C7" w:rsidRDefault="00666AC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87A3D">
        <w:rPr>
          <w:rFonts w:asciiTheme="majorHAnsi" w:hAnsiTheme="majorHAnsi" w:cstheme="majorHAnsi"/>
        </w:rPr>
        <w:t xml:space="preserve">Objeto: </w:t>
      </w:r>
      <w:r w:rsidR="00306FB9">
        <w:rPr>
          <w:rFonts w:asciiTheme="majorHAnsi" w:hAnsiTheme="majorHAnsi" w:cstheme="majorHAnsi"/>
        </w:rPr>
        <w:t>E</w:t>
      </w:r>
      <w:r w:rsidRPr="00D87A3D">
        <w:rPr>
          <w:rFonts w:asciiTheme="majorHAnsi" w:hAnsiTheme="majorHAnsi" w:cstheme="majorHAnsi"/>
        </w:rPr>
        <w:t>xecução de Obra de Pavimentação asfáltica em estrada vicinal na comunidade de Tabocal II, Trecho II, n</w:t>
      </w:r>
      <w:r w:rsidR="00FC12C7">
        <w:rPr>
          <w:rFonts w:asciiTheme="majorHAnsi" w:hAnsiTheme="majorHAnsi" w:cstheme="majorHAnsi"/>
        </w:rPr>
        <w:t>o Município de Glaucilândia/ MG. Data: 13/07/2023, às 09:00 horas</w:t>
      </w:r>
      <w:r w:rsidRPr="00D87A3D">
        <w:rPr>
          <w:rFonts w:asciiTheme="majorHAnsi" w:hAnsiTheme="majorHAnsi" w:cstheme="majorHAnsi"/>
        </w:rPr>
        <w:t xml:space="preserve"> na Sala de Licitação da Prefeitura Municipal. O Edit</w:t>
      </w:r>
      <w:r w:rsidR="00FC12C7">
        <w:rPr>
          <w:rFonts w:asciiTheme="majorHAnsi" w:hAnsiTheme="majorHAnsi" w:cstheme="majorHAnsi"/>
        </w:rPr>
        <w:t xml:space="preserve">al será obtido na sede da PMG </w:t>
      </w:r>
      <w:r w:rsidRPr="00D87A3D">
        <w:rPr>
          <w:rFonts w:asciiTheme="majorHAnsi" w:hAnsiTheme="majorHAnsi" w:cstheme="majorHAnsi"/>
        </w:rPr>
        <w:t xml:space="preserve">ou por e-mail: </w:t>
      </w:r>
      <w:hyperlink r:id="rId38" w:history="1">
        <w:r w:rsidR="00FC12C7" w:rsidRPr="00002850">
          <w:rPr>
            <w:rStyle w:val="Hyperlink"/>
            <w:rFonts w:asciiTheme="majorHAnsi" w:hAnsiTheme="majorHAnsi" w:cstheme="majorHAnsi"/>
          </w:rPr>
          <w:t>licitacaoglaucilandia@yahoo.com.br</w:t>
        </w:r>
      </w:hyperlink>
      <w:r w:rsidRPr="00D87A3D">
        <w:rPr>
          <w:rFonts w:asciiTheme="majorHAnsi" w:hAnsiTheme="majorHAnsi" w:cstheme="majorHAnsi"/>
        </w:rPr>
        <w:t xml:space="preserve">. Site: </w:t>
      </w:r>
      <w:hyperlink r:id="rId39" w:history="1">
        <w:r w:rsidR="00FC12C7" w:rsidRPr="00002850">
          <w:rPr>
            <w:rStyle w:val="Hyperlink"/>
            <w:rFonts w:asciiTheme="majorHAnsi" w:hAnsiTheme="majorHAnsi" w:cstheme="majorHAnsi"/>
          </w:rPr>
          <w:t>www.glaucilandia.mg.gov.br</w:t>
        </w:r>
      </w:hyperlink>
      <w:r w:rsidRPr="00D87A3D">
        <w:rPr>
          <w:rFonts w:asciiTheme="majorHAnsi" w:hAnsiTheme="majorHAnsi" w:cstheme="majorHAnsi"/>
        </w:rPr>
        <w:t>.</w:t>
      </w:r>
    </w:p>
    <w:p w14:paraId="703E0706" w14:textId="77777777" w:rsidR="000739AC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A056DC" w14:textId="77777777" w:rsidR="000739AC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AF7438" w14:textId="77777777" w:rsidR="006129E4" w:rsidRDefault="006129E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0A6B40" w14:textId="77777777" w:rsidR="006129E4" w:rsidRPr="00FC12C7" w:rsidRDefault="006129E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AC9ECA" w14:textId="19677007" w:rsidR="00FC12C7" w:rsidRPr="00FC12C7" w:rsidRDefault="00FC12C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C12C7">
        <w:rPr>
          <w:rFonts w:asciiTheme="majorHAnsi" w:hAnsiTheme="majorHAnsi" w:cstheme="majorHAnsi"/>
          <w:b/>
        </w:rPr>
        <w:t>PREFEITURA MUNICIPAL DE GUAXUPÉ - CONCORRÊNCIA Nº 005/2023</w:t>
      </w:r>
    </w:p>
    <w:p w14:paraId="1778A56E" w14:textId="61DC0268" w:rsidR="00810DAF" w:rsidRPr="00FC12C7" w:rsidRDefault="00FC12C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12C7">
        <w:rPr>
          <w:rFonts w:asciiTheme="majorHAnsi" w:hAnsiTheme="majorHAnsi" w:cstheme="majorHAnsi"/>
        </w:rPr>
        <w:t xml:space="preserve">Objeto: </w:t>
      </w:r>
      <w:r w:rsidR="0065682F">
        <w:rPr>
          <w:rFonts w:asciiTheme="majorHAnsi" w:hAnsiTheme="majorHAnsi" w:cstheme="majorHAnsi"/>
        </w:rPr>
        <w:t>E</w:t>
      </w:r>
      <w:r w:rsidRPr="00FC12C7">
        <w:rPr>
          <w:rFonts w:asciiTheme="majorHAnsi" w:hAnsiTheme="majorHAnsi" w:cstheme="majorHAnsi"/>
        </w:rPr>
        <w:t>xecução da obra de Renovação da Avenida Felipe Elias Zeitune, no município de Guaxupé/MG. As propostas e documentos pertinentes serão rece</w:t>
      </w:r>
      <w:r w:rsidR="0065682F">
        <w:rPr>
          <w:rFonts w:asciiTheme="majorHAnsi" w:hAnsiTheme="majorHAnsi" w:cstheme="majorHAnsi"/>
        </w:rPr>
        <w:t xml:space="preserve">bidos virtualmente no site </w:t>
      </w:r>
      <w:hyperlink r:id="rId40" w:history="1">
        <w:r w:rsidR="0065682F" w:rsidRPr="00002850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FC12C7">
        <w:rPr>
          <w:rFonts w:asciiTheme="majorHAnsi" w:hAnsiTheme="majorHAnsi" w:cstheme="majorHAnsi"/>
        </w:rPr>
        <w:t xml:space="preserve"> até o dia 06 de julho de 2023 às 09:00</w:t>
      </w:r>
      <w:r w:rsidR="0065682F">
        <w:rPr>
          <w:rFonts w:asciiTheme="majorHAnsi" w:hAnsiTheme="majorHAnsi" w:cstheme="majorHAnsi"/>
        </w:rPr>
        <w:t xml:space="preserve"> horas, </w:t>
      </w:r>
      <w:r w:rsidRPr="00FC12C7">
        <w:rPr>
          <w:rFonts w:asciiTheme="majorHAnsi" w:hAnsiTheme="majorHAnsi" w:cstheme="majorHAnsi"/>
        </w:rPr>
        <w:t xml:space="preserve">quando iniciará a fase de lances, conforme especificações e normas contidas no Edital e seus Anexos, disponíveis no endereço eletrônico acima e no site </w:t>
      </w:r>
      <w:hyperlink r:id="rId41" w:history="1">
        <w:r w:rsidR="0065682F" w:rsidRPr="00002850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FC12C7">
        <w:rPr>
          <w:rFonts w:asciiTheme="majorHAnsi" w:hAnsiTheme="majorHAnsi" w:cstheme="majorHAnsi"/>
        </w:rPr>
        <w:t xml:space="preserve">, onde o Edital poderá ser baixado a partir do dia 21 de junho de 2023. Maiores informações relativas a presente licitação: Secretaria Municipal de Administração do Município de Guaxupé, situada na Avenida Conde Ribeiro do Valle, 113 – pavimento superior, Centro – Guaxupé/MG, </w:t>
      </w:r>
      <w:r w:rsidR="0065682F">
        <w:rPr>
          <w:rFonts w:asciiTheme="majorHAnsi" w:hAnsiTheme="majorHAnsi" w:cstheme="majorHAnsi"/>
        </w:rPr>
        <w:t>telefone: (35) 3559- 1021.</w:t>
      </w:r>
    </w:p>
    <w:p w14:paraId="1AA0D96E" w14:textId="77777777" w:rsidR="008112BD" w:rsidRDefault="008112B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C2136D" w14:textId="77777777" w:rsidR="008112BD" w:rsidRDefault="008112B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C3B0D1" w14:textId="305AD7CC" w:rsidR="005C3208" w:rsidRDefault="005C320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C3208">
        <w:rPr>
          <w:rFonts w:asciiTheme="majorHAnsi" w:hAnsiTheme="majorHAnsi" w:cstheme="majorHAnsi"/>
          <w:b/>
        </w:rPr>
        <w:t xml:space="preserve">PREFEITURA MUNICIPAL </w:t>
      </w:r>
      <w:r w:rsidRPr="007569FC">
        <w:rPr>
          <w:rFonts w:asciiTheme="majorHAnsi" w:hAnsiTheme="majorHAnsi" w:cstheme="majorHAnsi"/>
          <w:b/>
        </w:rPr>
        <w:t>DE IRAÍ DE MINAS - TOMADA DE PREÇOS 002/2023</w:t>
      </w:r>
      <w:r w:rsidRPr="005C3208">
        <w:rPr>
          <w:rFonts w:asciiTheme="majorHAnsi" w:hAnsiTheme="majorHAnsi" w:cstheme="majorHAnsi"/>
        </w:rPr>
        <w:t xml:space="preserve"> </w:t>
      </w:r>
    </w:p>
    <w:p w14:paraId="710372F1" w14:textId="55719C92" w:rsidR="008112BD" w:rsidRPr="005C3208" w:rsidRDefault="007569F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12C7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E</w:t>
      </w:r>
      <w:r w:rsidRPr="005C3208">
        <w:rPr>
          <w:rFonts w:asciiTheme="majorHAnsi" w:hAnsiTheme="majorHAnsi" w:cstheme="majorHAnsi"/>
        </w:rPr>
        <w:t xml:space="preserve">xecução de obras de terraplanagem para pavimentação nas saídas </w:t>
      </w:r>
      <w:r w:rsidR="005C3208" w:rsidRPr="005C3208">
        <w:rPr>
          <w:rFonts w:asciiTheme="majorHAnsi" w:hAnsiTheme="majorHAnsi" w:cstheme="majorHAnsi"/>
        </w:rPr>
        <w:t>(Avenida Epitácio Pessoa; Aven</w:t>
      </w:r>
      <w:r>
        <w:rPr>
          <w:rFonts w:asciiTheme="majorHAnsi" w:hAnsiTheme="majorHAnsi" w:cstheme="majorHAnsi"/>
        </w:rPr>
        <w:t xml:space="preserve">ida Chapadão e Rua do Comércio), </w:t>
      </w:r>
      <w:r w:rsidRPr="005C3208">
        <w:rPr>
          <w:rFonts w:asciiTheme="majorHAnsi" w:hAnsiTheme="majorHAnsi" w:cstheme="majorHAnsi"/>
        </w:rPr>
        <w:t>que às 09:00 h</w:t>
      </w:r>
      <w:r>
        <w:rPr>
          <w:rFonts w:asciiTheme="majorHAnsi" w:hAnsiTheme="majorHAnsi" w:cstheme="majorHAnsi"/>
        </w:rPr>
        <w:t>oras do dia 06 de julho de 2023.</w:t>
      </w:r>
      <w:r w:rsidR="005C3208" w:rsidRPr="005C3208">
        <w:rPr>
          <w:rFonts w:asciiTheme="majorHAnsi" w:hAnsiTheme="majorHAnsi" w:cstheme="majorHAnsi"/>
        </w:rPr>
        <w:t xml:space="preserve"> </w:t>
      </w:r>
      <w:r w:rsidRPr="005C3208">
        <w:rPr>
          <w:rFonts w:asciiTheme="majorHAnsi" w:hAnsiTheme="majorHAnsi" w:cstheme="majorHAnsi"/>
        </w:rPr>
        <w:t>O edital completo com todas as especificações e informações</w:t>
      </w:r>
      <w:r w:rsidR="005C3208" w:rsidRPr="005C3208">
        <w:rPr>
          <w:rFonts w:asciiTheme="majorHAnsi" w:hAnsiTheme="majorHAnsi" w:cstheme="majorHAnsi"/>
        </w:rPr>
        <w:t xml:space="preserve"> se encontra à disposição no departamento de licitação no horário das 08:00 às 17:00 horas</w:t>
      </w:r>
      <w:r>
        <w:rPr>
          <w:rFonts w:asciiTheme="majorHAnsi" w:hAnsiTheme="majorHAnsi" w:cstheme="majorHAnsi"/>
        </w:rPr>
        <w:t>.</w:t>
      </w:r>
    </w:p>
    <w:p w14:paraId="2C5D7A58" w14:textId="77777777" w:rsidR="008112BD" w:rsidRDefault="008112B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B88A7E" w14:textId="77777777" w:rsidR="000512B5" w:rsidRPr="0088503E" w:rsidRDefault="000512B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B349C4" w14:textId="3F9BA7E5" w:rsidR="000512B5" w:rsidRPr="0088503E" w:rsidRDefault="0091045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8503E">
        <w:rPr>
          <w:rFonts w:asciiTheme="majorHAnsi" w:hAnsiTheme="majorHAnsi" w:cstheme="majorHAnsi"/>
          <w:b/>
        </w:rPr>
        <w:t>PREFEITURA MUNICIPAL DE ITABIRITO - CONCORRÊNCIA PÚBLICA Nº 93/2023</w:t>
      </w:r>
    </w:p>
    <w:p w14:paraId="36A5A50B" w14:textId="6336515B" w:rsidR="000512B5" w:rsidRPr="000512B5" w:rsidRDefault="000512B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12C7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0512B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0512B5">
        <w:rPr>
          <w:rFonts w:asciiTheme="majorHAnsi" w:hAnsiTheme="majorHAnsi" w:cstheme="majorHAnsi"/>
        </w:rPr>
        <w:t xml:space="preserve">xecução da obra de </w:t>
      </w:r>
      <w:r w:rsidR="00910456" w:rsidRPr="000512B5">
        <w:rPr>
          <w:rFonts w:asciiTheme="majorHAnsi" w:hAnsiTheme="majorHAnsi" w:cstheme="majorHAnsi"/>
        </w:rPr>
        <w:t>reforma e cobertura da Quadra Santo Antônio</w:t>
      </w:r>
      <w:r w:rsidRPr="000512B5">
        <w:rPr>
          <w:rFonts w:asciiTheme="majorHAnsi" w:hAnsiTheme="majorHAnsi" w:cstheme="majorHAnsi"/>
        </w:rPr>
        <w:t>, em atendimento à Secretaria Municipal de Esportes e Lazer</w:t>
      </w:r>
      <w:r w:rsidR="00910456">
        <w:rPr>
          <w:rFonts w:asciiTheme="majorHAnsi" w:hAnsiTheme="majorHAnsi" w:cstheme="majorHAnsi"/>
        </w:rPr>
        <w:t xml:space="preserve">. </w:t>
      </w:r>
      <w:r w:rsidRPr="000512B5">
        <w:rPr>
          <w:rFonts w:asciiTheme="majorHAnsi" w:hAnsiTheme="majorHAnsi" w:cstheme="majorHAnsi"/>
        </w:rPr>
        <w:t xml:space="preserve">Execução Indireta Sob o Regime de Empreitada por Preços Unitários. A abertura será dia 02/08/2023 às 13:00 horas. O edital poderá ser retirado pelo site: </w:t>
      </w:r>
      <w:hyperlink r:id="rId42" w:history="1">
        <w:r w:rsidR="00910456" w:rsidRPr="00002850">
          <w:rPr>
            <w:rStyle w:val="Hyperlink"/>
            <w:rFonts w:asciiTheme="majorHAnsi" w:hAnsiTheme="majorHAnsi" w:cstheme="majorHAnsi"/>
          </w:rPr>
          <w:t>www.itabirito.mg.gov.br</w:t>
        </w:r>
      </w:hyperlink>
      <w:r w:rsidRPr="000512B5">
        <w:rPr>
          <w:rFonts w:asciiTheme="majorHAnsi" w:hAnsiTheme="majorHAnsi" w:cstheme="majorHAnsi"/>
        </w:rPr>
        <w:t>,</w:t>
      </w:r>
      <w:r w:rsidR="00910456">
        <w:rPr>
          <w:rFonts w:asciiTheme="majorHAnsi" w:hAnsiTheme="majorHAnsi" w:cstheme="majorHAnsi"/>
        </w:rPr>
        <w:t xml:space="preserve"> no Depto de Licitações</w:t>
      </w:r>
      <w:r w:rsidRPr="000512B5">
        <w:rPr>
          <w:rFonts w:asciiTheme="majorHAnsi" w:hAnsiTheme="majorHAnsi" w:cstheme="majorHAnsi"/>
        </w:rPr>
        <w:t xml:space="preserve"> e-mail: </w:t>
      </w:r>
      <w:hyperlink r:id="rId43" w:history="1">
        <w:r w:rsidR="00910456" w:rsidRPr="00002850">
          <w:rPr>
            <w:rStyle w:val="Hyperlink"/>
            <w:rFonts w:asciiTheme="majorHAnsi" w:hAnsiTheme="majorHAnsi" w:cstheme="majorHAnsi"/>
          </w:rPr>
          <w:t>licitacao@pmi.mg.gov.br</w:t>
        </w:r>
      </w:hyperlink>
      <w:r w:rsidR="00910456">
        <w:rPr>
          <w:rFonts w:asciiTheme="majorHAnsi" w:hAnsiTheme="majorHAnsi" w:cstheme="majorHAnsi"/>
        </w:rPr>
        <w:t>. Telefone</w:t>
      </w:r>
      <w:r w:rsidRPr="000512B5">
        <w:rPr>
          <w:rFonts w:asciiTheme="majorHAnsi" w:hAnsiTheme="majorHAnsi" w:cstheme="majorHAnsi"/>
        </w:rPr>
        <w:t xml:space="preserve"> (31) 3561-4086.</w:t>
      </w:r>
    </w:p>
    <w:p w14:paraId="27AD3B49" w14:textId="77777777" w:rsidR="000512B5" w:rsidRDefault="000512B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C69613" w14:textId="77777777" w:rsidR="008112BD" w:rsidRDefault="008112B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012473" w14:textId="74C301AA" w:rsidR="001D4219" w:rsidRPr="003D16C1" w:rsidRDefault="001D421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D16C1">
        <w:rPr>
          <w:rFonts w:asciiTheme="majorHAnsi" w:hAnsiTheme="majorHAnsi" w:cstheme="majorHAnsi"/>
          <w:b/>
        </w:rPr>
        <w:t>PREFEITURA MUNICIPAL DE JANAÚBA - TOMADA DE PREÇO Nº 15/2023</w:t>
      </w:r>
    </w:p>
    <w:p w14:paraId="4651966D" w14:textId="3253C94D" w:rsidR="008112BD" w:rsidRDefault="003D16C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12C7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R</w:t>
      </w:r>
      <w:r w:rsidR="001D4219" w:rsidRPr="001D4219">
        <w:rPr>
          <w:rFonts w:asciiTheme="majorHAnsi" w:hAnsiTheme="majorHAnsi" w:cstheme="majorHAnsi"/>
        </w:rPr>
        <w:t xml:space="preserve">eforma e ampliação da escola </w:t>
      </w:r>
      <w:r w:rsidR="00DE3548" w:rsidRPr="001D4219">
        <w:rPr>
          <w:rFonts w:asciiTheme="majorHAnsi" w:hAnsiTheme="majorHAnsi" w:cstheme="majorHAnsi"/>
        </w:rPr>
        <w:t xml:space="preserve">Municipal Professora Carmélia Pires </w:t>
      </w:r>
      <w:r w:rsidR="001D4219" w:rsidRPr="001D4219">
        <w:rPr>
          <w:rFonts w:asciiTheme="majorHAnsi" w:hAnsiTheme="majorHAnsi" w:cstheme="majorHAnsi"/>
        </w:rPr>
        <w:t xml:space="preserve">neste município, </w:t>
      </w:r>
      <w:r w:rsidRPr="001D4219">
        <w:rPr>
          <w:rFonts w:asciiTheme="majorHAnsi" w:hAnsiTheme="majorHAnsi" w:cstheme="majorHAnsi"/>
        </w:rPr>
        <w:t xml:space="preserve">que realizará no dia 06 de julho de 2023, às 10:00, em sua sede situada na </w:t>
      </w:r>
      <w:r w:rsidR="00DE3548" w:rsidRPr="001D4219">
        <w:rPr>
          <w:rFonts w:asciiTheme="majorHAnsi" w:hAnsiTheme="majorHAnsi" w:cstheme="majorHAnsi"/>
        </w:rPr>
        <w:t>Praça Dr. Rockert</w:t>
      </w:r>
      <w:r w:rsidRPr="001D4219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n° 92, centro</w:t>
      </w:r>
      <w:r w:rsidR="001D4219" w:rsidRPr="001D4219">
        <w:rPr>
          <w:rFonts w:asciiTheme="majorHAnsi" w:hAnsiTheme="majorHAnsi" w:cstheme="majorHAnsi"/>
        </w:rPr>
        <w:t xml:space="preserve">, no horário de 12:00 às 18:00 horas, assim como no site: </w:t>
      </w:r>
      <w:hyperlink r:id="rId44" w:history="1">
        <w:r w:rsidRPr="00002850">
          <w:rPr>
            <w:rStyle w:val="Hyperlink"/>
            <w:rFonts w:asciiTheme="majorHAnsi" w:hAnsiTheme="majorHAnsi" w:cstheme="majorHAnsi"/>
          </w:rPr>
          <w:t>www.janauba.mg.gov.br</w:t>
        </w:r>
      </w:hyperlink>
      <w:r>
        <w:rPr>
          <w:rFonts w:asciiTheme="majorHAnsi" w:hAnsiTheme="majorHAnsi" w:cstheme="majorHAnsi"/>
        </w:rPr>
        <w:t>.</w:t>
      </w:r>
    </w:p>
    <w:p w14:paraId="6B2DF8A7" w14:textId="77777777" w:rsidR="003D16C1" w:rsidRDefault="003D16C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B605AA" w14:textId="77777777" w:rsidR="0072523D" w:rsidRPr="0072523D" w:rsidRDefault="0072523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45632B" w14:textId="54D03D1B" w:rsidR="0072523D" w:rsidRPr="00643DFE" w:rsidRDefault="0072523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43DFE">
        <w:rPr>
          <w:rFonts w:asciiTheme="majorHAnsi" w:hAnsiTheme="majorHAnsi" w:cstheme="majorHAnsi"/>
          <w:b/>
        </w:rPr>
        <w:t>PREFEITURA MUNICIPAL DE JOÃO PINHEIRO - CONCORRÊNCIA PÚBLICA Nº 2/2023</w:t>
      </w:r>
    </w:p>
    <w:p w14:paraId="2D042100" w14:textId="4F2686DA" w:rsidR="0072523D" w:rsidRPr="0072523D" w:rsidRDefault="00643DF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12C7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="0072523D" w:rsidRPr="0072523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</w:t>
      </w:r>
      <w:r w:rsidR="0072523D" w:rsidRPr="0072523D">
        <w:rPr>
          <w:rFonts w:asciiTheme="majorHAnsi" w:hAnsiTheme="majorHAnsi" w:cstheme="majorHAnsi"/>
        </w:rPr>
        <w:t xml:space="preserve">avimentação </w:t>
      </w:r>
      <w:r w:rsidR="00DE3548" w:rsidRPr="0072523D">
        <w:rPr>
          <w:rFonts w:asciiTheme="majorHAnsi" w:hAnsiTheme="majorHAnsi" w:cstheme="majorHAnsi"/>
        </w:rPr>
        <w:t>asfáltica</w:t>
      </w:r>
      <w:r w:rsidR="0072523D" w:rsidRPr="0072523D">
        <w:rPr>
          <w:rFonts w:asciiTheme="majorHAnsi" w:hAnsiTheme="majorHAnsi" w:cstheme="majorHAnsi"/>
        </w:rPr>
        <w:t xml:space="preserve"> em CBUQ (Concreto Betuminoso Usinado a Quente) em diversas ruas da Comu</w:t>
      </w:r>
      <w:r>
        <w:rPr>
          <w:rFonts w:asciiTheme="majorHAnsi" w:hAnsiTheme="majorHAnsi" w:cstheme="majorHAnsi"/>
        </w:rPr>
        <w:t>nidade do Parque das Andorinhas. Abertura dia 25/07/2023 às 09:</w:t>
      </w:r>
      <w:r w:rsidRPr="0072523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. </w:t>
      </w:r>
      <w:r w:rsidR="0072523D" w:rsidRPr="0072523D">
        <w:rPr>
          <w:rFonts w:asciiTheme="majorHAnsi" w:hAnsiTheme="majorHAnsi" w:cstheme="majorHAnsi"/>
        </w:rPr>
        <w:t xml:space="preserve">O Edital poderá ser acessado no site </w:t>
      </w:r>
      <w:hyperlink r:id="rId45" w:history="1">
        <w:r w:rsidRPr="00002850">
          <w:rPr>
            <w:rStyle w:val="Hyperlink"/>
            <w:rFonts w:asciiTheme="majorHAnsi" w:hAnsiTheme="majorHAnsi" w:cstheme="majorHAnsi"/>
          </w:rPr>
          <w:t>www.joaopinheiro.mg.gov.br</w:t>
        </w:r>
      </w:hyperlink>
      <w:r w:rsidR="0072523D" w:rsidRPr="0072523D">
        <w:rPr>
          <w:rFonts w:asciiTheme="majorHAnsi" w:hAnsiTheme="majorHAnsi" w:cstheme="majorHAnsi"/>
        </w:rPr>
        <w:t xml:space="preserve">. Maiores informações no Depto. </w:t>
      </w:r>
      <w:r w:rsidR="00DE3548" w:rsidRPr="0072523D">
        <w:rPr>
          <w:rFonts w:asciiTheme="majorHAnsi" w:hAnsiTheme="majorHAnsi" w:cstheme="majorHAnsi"/>
        </w:rPr>
        <w:t>De</w:t>
      </w:r>
      <w:r w:rsidR="0072523D" w:rsidRPr="0072523D">
        <w:rPr>
          <w:rFonts w:asciiTheme="majorHAnsi" w:hAnsiTheme="majorHAnsi" w:cstheme="majorHAnsi"/>
        </w:rPr>
        <w:t xml:space="preserve"> Compras da Prefeitura de João Pinheiro/MG - Pç. Cel. Hermógenes, 60, Centro, CEP 38770-000, p/ e-mail: </w:t>
      </w:r>
      <w:hyperlink r:id="rId46" w:history="1">
        <w:r w:rsidRPr="00002850">
          <w:rPr>
            <w:rStyle w:val="Hyperlink"/>
            <w:rFonts w:asciiTheme="majorHAnsi" w:hAnsiTheme="majorHAnsi" w:cstheme="majorHAnsi"/>
          </w:rPr>
          <w:t>licita@joaopinheiro.mg.gov.br</w:t>
        </w:r>
      </w:hyperlink>
      <w:r>
        <w:rPr>
          <w:rFonts w:asciiTheme="majorHAnsi" w:hAnsiTheme="majorHAnsi" w:cstheme="majorHAnsi"/>
        </w:rPr>
        <w:t xml:space="preserve"> ou para</w:t>
      </w:r>
      <w:r w:rsidR="0072523D" w:rsidRPr="0072523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telefone (38) 3561-5511, das 08:00 às 11:</w:t>
      </w:r>
      <w:r w:rsidR="0072523D" w:rsidRPr="0072523D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>horas e 13:00 às 17:</w:t>
      </w:r>
      <w:r w:rsidR="0072523D" w:rsidRPr="0072523D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="0072523D" w:rsidRPr="0072523D">
        <w:rPr>
          <w:rFonts w:asciiTheme="majorHAnsi" w:hAnsiTheme="majorHAnsi" w:cstheme="majorHAnsi"/>
        </w:rPr>
        <w:t>.</w:t>
      </w:r>
    </w:p>
    <w:p w14:paraId="3AE3A724" w14:textId="77777777" w:rsidR="0072523D" w:rsidRDefault="0072523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D0313E" w14:textId="77777777" w:rsidR="003D16C1" w:rsidRDefault="003D16C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F2B4C4" w14:textId="1F2FF533" w:rsidR="00220349" w:rsidRDefault="0022034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0349">
        <w:rPr>
          <w:rFonts w:asciiTheme="majorHAnsi" w:hAnsiTheme="majorHAnsi" w:cstheme="majorHAnsi"/>
          <w:b/>
        </w:rPr>
        <w:t xml:space="preserve">PREFEITURA </w:t>
      </w:r>
      <w:r w:rsidRPr="00C85421">
        <w:rPr>
          <w:rFonts w:asciiTheme="majorHAnsi" w:hAnsiTheme="majorHAnsi" w:cstheme="majorHAnsi"/>
          <w:b/>
        </w:rPr>
        <w:t>MUNICIPAL DE JOAQUIM FELÍCIO - TOMADA DE PREÇO N° 006/2023</w:t>
      </w:r>
    </w:p>
    <w:p w14:paraId="4304BE72" w14:textId="727E1F63" w:rsidR="008112BD" w:rsidRDefault="00C8542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12C7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="00220349" w:rsidRPr="00220349">
        <w:rPr>
          <w:rFonts w:asciiTheme="majorHAnsi" w:hAnsiTheme="majorHAnsi" w:cstheme="majorHAnsi"/>
        </w:rPr>
        <w:t xml:space="preserve"> </w:t>
      </w:r>
      <w:r w:rsidR="00DE3548">
        <w:rPr>
          <w:rFonts w:asciiTheme="majorHAnsi" w:hAnsiTheme="majorHAnsi" w:cstheme="majorHAnsi"/>
        </w:rPr>
        <w:t>C</w:t>
      </w:r>
      <w:r w:rsidR="00DE3548" w:rsidRPr="00220349">
        <w:rPr>
          <w:rFonts w:asciiTheme="majorHAnsi" w:hAnsiTheme="majorHAnsi" w:cstheme="majorHAnsi"/>
        </w:rPr>
        <w:t>onstrução</w:t>
      </w:r>
      <w:r w:rsidR="00220349" w:rsidRPr="00220349">
        <w:rPr>
          <w:rFonts w:asciiTheme="majorHAnsi" w:hAnsiTheme="majorHAnsi" w:cstheme="majorHAnsi"/>
        </w:rPr>
        <w:t xml:space="preserve"> da Praça Pública do Britador, no município de Joaquim Felício/MG</w:t>
      </w:r>
      <w:r w:rsidR="00DE3548">
        <w:rPr>
          <w:rFonts w:asciiTheme="majorHAnsi" w:hAnsiTheme="majorHAnsi" w:cstheme="majorHAnsi"/>
        </w:rPr>
        <w:t>; Abertura dia 10/07/2023 às 09:30 horas</w:t>
      </w:r>
      <w:r w:rsidR="00220349" w:rsidRPr="00220349">
        <w:rPr>
          <w:rFonts w:asciiTheme="majorHAnsi" w:hAnsiTheme="majorHAnsi" w:cstheme="majorHAnsi"/>
        </w:rPr>
        <w:t>. O edital completo poderá ser obtido no site o</w:t>
      </w:r>
      <w:r>
        <w:rPr>
          <w:rFonts w:asciiTheme="majorHAnsi" w:hAnsiTheme="majorHAnsi" w:cstheme="majorHAnsi"/>
        </w:rPr>
        <w:t xml:space="preserve">ficial: </w:t>
      </w:r>
      <w:hyperlink r:id="rId47" w:history="1">
        <w:r w:rsidRPr="00002850">
          <w:rPr>
            <w:rStyle w:val="Hyperlink"/>
            <w:rFonts w:asciiTheme="majorHAnsi" w:hAnsiTheme="majorHAnsi" w:cstheme="majorHAnsi"/>
          </w:rPr>
          <w:t>https://joaquimfelicio.mg.gov.br/</w:t>
        </w:r>
      </w:hyperlink>
      <w:r w:rsidR="00220349" w:rsidRPr="00220349">
        <w:rPr>
          <w:rFonts w:asciiTheme="majorHAnsi" w:hAnsiTheme="majorHAnsi" w:cstheme="majorHAnsi"/>
        </w:rPr>
        <w:t xml:space="preserve"> ou pessoalmente no setor de licitação na Av. Getúlio Vargas, n°135, centro, Joaquim Felício/MG, no horário de 08</w:t>
      </w:r>
      <w:r>
        <w:rPr>
          <w:rFonts w:asciiTheme="majorHAnsi" w:hAnsiTheme="majorHAnsi" w:cstheme="majorHAnsi"/>
        </w:rPr>
        <w:t xml:space="preserve">:00 </w:t>
      </w:r>
      <w:r w:rsidR="00220349" w:rsidRPr="00220349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220349" w:rsidRPr="00220349">
        <w:rPr>
          <w:rFonts w:asciiTheme="majorHAnsi" w:hAnsiTheme="majorHAnsi" w:cstheme="majorHAnsi"/>
        </w:rPr>
        <w:t xml:space="preserve"> ás 16</w:t>
      </w:r>
      <w:r>
        <w:rPr>
          <w:rFonts w:asciiTheme="majorHAnsi" w:hAnsiTheme="majorHAnsi" w:cstheme="majorHAnsi"/>
        </w:rPr>
        <w:t xml:space="preserve">:00 </w:t>
      </w:r>
      <w:r w:rsidR="00220349" w:rsidRPr="00220349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220349" w:rsidRPr="00220349">
        <w:rPr>
          <w:rFonts w:asciiTheme="majorHAnsi" w:hAnsiTheme="majorHAnsi" w:cstheme="majorHAnsi"/>
        </w:rPr>
        <w:t>. Telefone: (38)</w:t>
      </w:r>
      <w:r>
        <w:rPr>
          <w:rFonts w:asciiTheme="majorHAnsi" w:hAnsiTheme="majorHAnsi" w:cstheme="majorHAnsi"/>
        </w:rPr>
        <w:t xml:space="preserve"> </w:t>
      </w:r>
      <w:r w:rsidR="00220349" w:rsidRPr="00220349">
        <w:rPr>
          <w:rFonts w:asciiTheme="majorHAnsi" w:hAnsiTheme="majorHAnsi" w:cstheme="majorHAnsi"/>
        </w:rPr>
        <w:t>3757</w:t>
      </w:r>
      <w:r>
        <w:rPr>
          <w:rFonts w:asciiTheme="majorHAnsi" w:hAnsiTheme="majorHAnsi" w:cstheme="majorHAnsi"/>
        </w:rPr>
        <w:t>-</w:t>
      </w:r>
      <w:r w:rsidR="00220349" w:rsidRPr="00220349">
        <w:rPr>
          <w:rFonts w:asciiTheme="majorHAnsi" w:hAnsiTheme="majorHAnsi" w:cstheme="majorHAnsi"/>
        </w:rPr>
        <w:t xml:space="preserve">1177. E-mail: </w:t>
      </w:r>
      <w:hyperlink r:id="rId48" w:history="1">
        <w:r w:rsidRPr="00002850">
          <w:rPr>
            <w:rStyle w:val="Hyperlink"/>
            <w:rFonts w:asciiTheme="majorHAnsi" w:hAnsiTheme="majorHAnsi" w:cstheme="majorHAnsi"/>
          </w:rPr>
          <w:t>licitacao.joaquimfelicio@gmail.com</w:t>
        </w:r>
      </w:hyperlink>
      <w:r>
        <w:rPr>
          <w:rFonts w:asciiTheme="majorHAnsi" w:hAnsiTheme="majorHAnsi" w:cstheme="majorHAnsi"/>
        </w:rPr>
        <w:t>.</w:t>
      </w:r>
    </w:p>
    <w:p w14:paraId="52C14719" w14:textId="77777777" w:rsidR="006129E4" w:rsidRPr="000468E9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0F6CC0" w14:textId="37D21B66" w:rsidR="00EC699A" w:rsidRDefault="000468E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600CB">
        <w:rPr>
          <w:rFonts w:asciiTheme="majorHAnsi" w:hAnsiTheme="majorHAnsi" w:cstheme="majorHAnsi"/>
          <w:b/>
        </w:rPr>
        <w:t>PREFEITURA MUN</w:t>
      </w:r>
      <w:r w:rsidR="00EC699A">
        <w:rPr>
          <w:rFonts w:asciiTheme="majorHAnsi" w:hAnsiTheme="majorHAnsi" w:cstheme="majorHAnsi"/>
          <w:b/>
        </w:rPr>
        <w:t xml:space="preserve">ICIPAL </w:t>
      </w:r>
      <w:r w:rsidR="00DE3548">
        <w:rPr>
          <w:rFonts w:asciiTheme="majorHAnsi" w:hAnsiTheme="majorHAnsi" w:cstheme="majorHAnsi"/>
          <w:b/>
        </w:rPr>
        <w:t>DE JUIZ</w:t>
      </w:r>
      <w:r w:rsidR="00EC699A">
        <w:rPr>
          <w:rFonts w:asciiTheme="majorHAnsi" w:hAnsiTheme="majorHAnsi" w:cstheme="majorHAnsi"/>
          <w:b/>
        </w:rPr>
        <w:t xml:space="preserve"> DE FORA</w:t>
      </w:r>
    </w:p>
    <w:p w14:paraId="46F05ED0" w14:textId="77777777" w:rsidR="00EC699A" w:rsidRDefault="00EC699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BF3CD0" w14:textId="2BCBDD2A" w:rsidR="008112BD" w:rsidRPr="00EC699A" w:rsidRDefault="000468E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600CB">
        <w:rPr>
          <w:rFonts w:asciiTheme="majorHAnsi" w:hAnsiTheme="majorHAnsi" w:cstheme="majorHAnsi"/>
          <w:b/>
        </w:rPr>
        <w:t>EMPAVJF - EMPRESA MUNICIPAL DE PAVIMENTAÇÃO E URBANIDADES</w:t>
      </w:r>
      <w:r w:rsidR="00EC699A">
        <w:rPr>
          <w:rFonts w:asciiTheme="majorHAnsi" w:hAnsiTheme="majorHAnsi" w:cstheme="majorHAnsi"/>
          <w:b/>
        </w:rPr>
        <w:t xml:space="preserve"> - </w:t>
      </w:r>
      <w:r w:rsidRPr="002600CB">
        <w:rPr>
          <w:rFonts w:asciiTheme="majorHAnsi" w:hAnsiTheme="majorHAnsi" w:cstheme="majorHAnsi"/>
          <w:b/>
          <w:color w:val="000000"/>
        </w:rPr>
        <w:t>PREGÃO ELETRÔNICO SRP N.º 045/2023</w:t>
      </w:r>
    </w:p>
    <w:p w14:paraId="18D3063C" w14:textId="46F0D913" w:rsidR="000468E9" w:rsidRPr="002600CB" w:rsidRDefault="000468E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Cs/>
          <w:color w:val="000000"/>
        </w:rPr>
      </w:pPr>
      <w:r w:rsidRPr="000468E9">
        <w:rPr>
          <w:rFonts w:asciiTheme="majorHAnsi" w:hAnsiTheme="majorHAnsi" w:cstheme="majorHAnsi"/>
        </w:rPr>
        <w:t xml:space="preserve">Objeto: </w:t>
      </w:r>
      <w:r w:rsidRPr="000468E9">
        <w:rPr>
          <w:rFonts w:asciiTheme="majorHAnsi" w:hAnsiTheme="majorHAnsi" w:cstheme="majorHAnsi"/>
          <w:color w:val="000000"/>
        </w:rPr>
        <w:t xml:space="preserve">Prestação de serviço de fresagem em pavimento flexível com limpeza residual, inclusive transporte dos resíduos. </w:t>
      </w:r>
      <w:r w:rsidR="002600CB" w:rsidRPr="002600CB">
        <w:rPr>
          <w:rFonts w:asciiTheme="majorHAnsi" w:hAnsiTheme="majorHAnsi" w:cstheme="majorHAnsi"/>
          <w:bCs/>
          <w:color w:val="000000"/>
        </w:rPr>
        <w:t>Data</w:t>
      </w:r>
      <w:r w:rsidRPr="002600CB">
        <w:rPr>
          <w:rFonts w:asciiTheme="majorHAnsi" w:hAnsiTheme="majorHAnsi" w:cstheme="majorHAnsi"/>
          <w:bCs/>
          <w:color w:val="000000"/>
        </w:rPr>
        <w:t>:</w:t>
      </w:r>
      <w:r w:rsidRPr="000468E9">
        <w:rPr>
          <w:rFonts w:asciiTheme="majorHAnsi" w:hAnsiTheme="majorHAnsi" w:cstheme="majorHAnsi"/>
          <w:b/>
          <w:bCs/>
          <w:color w:val="000000"/>
        </w:rPr>
        <w:t xml:space="preserve"> </w:t>
      </w:r>
      <w:r w:rsidRPr="000468E9">
        <w:rPr>
          <w:rFonts w:asciiTheme="majorHAnsi" w:hAnsiTheme="majorHAnsi" w:cstheme="majorHAnsi"/>
          <w:color w:val="000000"/>
        </w:rPr>
        <w:t>05/07 as 08:00 horas. Encontra-se, na Unidade de Gestão de Licitações, situada na Av. Brasil, 1055, Bairro Poço Rico, CEP 36.020-110, Juiz de Fora/MG, os procedimentos licitações relacionados abaixo. O edital completo poderá ser obtido pelos interessados na Unidade de Gestão de Licitações, em arquivo digital, mediante entrega de CD/DVD ou pen-drive, de segunda a s</w:t>
      </w:r>
      <w:r w:rsidR="002600CB">
        <w:rPr>
          <w:rFonts w:asciiTheme="majorHAnsi" w:hAnsiTheme="majorHAnsi" w:cstheme="majorHAnsi"/>
          <w:color w:val="000000"/>
        </w:rPr>
        <w:t>exta-feira, no horário de 08:00</w:t>
      </w:r>
      <w:r w:rsidRPr="000468E9">
        <w:rPr>
          <w:rFonts w:asciiTheme="majorHAnsi" w:hAnsiTheme="majorHAnsi" w:cstheme="majorHAnsi"/>
          <w:color w:val="000000"/>
        </w:rPr>
        <w:t xml:space="preserve"> às 11:00</w:t>
      </w:r>
      <w:r w:rsidR="002600CB">
        <w:rPr>
          <w:rFonts w:asciiTheme="majorHAnsi" w:hAnsiTheme="majorHAnsi" w:cstheme="majorHAnsi"/>
          <w:color w:val="000000"/>
        </w:rPr>
        <w:t xml:space="preserve"> </w:t>
      </w:r>
      <w:r w:rsidRPr="000468E9">
        <w:rPr>
          <w:rFonts w:asciiTheme="majorHAnsi" w:hAnsiTheme="majorHAnsi" w:cstheme="majorHAnsi"/>
          <w:color w:val="000000"/>
        </w:rPr>
        <w:t>h</w:t>
      </w:r>
      <w:r w:rsidR="002600CB">
        <w:rPr>
          <w:rFonts w:asciiTheme="majorHAnsi" w:hAnsiTheme="majorHAnsi" w:cstheme="majorHAnsi"/>
          <w:color w:val="000000"/>
        </w:rPr>
        <w:t>oras</w:t>
      </w:r>
      <w:r w:rsidRPr="000468E9">
        <w:rPr>
          <w:rFonts w:asciiTheme="majorHAnsi" w:hAnsiTheme="majorHAnsi" w:cstheme="majorHAnsi"/>
          <w:color w:val="000000"/>
        </w:rPr>
        <w:t xml:space="preserve"> e de 13:00</w:t>
      </w:r>
      <w:r w:rsidR="002600CB">
        <w:rPr>
          <w:rFonts w:asciiTheme="majorHAnsi" w:hAnsiTheme="majorHAnsi" w:cstheme="majorHAnsi"/>
          <w:color w:val="000000"/>
        </w:rPr>
        <w:t xml:space="preserve"> </w:t>
      </w:r>
      <w:r w:rsidRPr="000468E9">
        <w:rPr>
          <w:rFonts w:asciiTheme="majorHAnsi" w:hAnsiTheme="majorHAnsi" w:cstheme="majorHAnsi"/>
          <w:color w:val="000000"/>
        </w:rPr>
        <w:t>às 17:00</w:t>
      </w:r>
      <w:r w:rsidR="002600CB">
        <w:rPr>
          <w:rFonts w:asciiTheme="majorHAnsi" w:hAnsiTheme="majorHAnsi" w:cstheme="majorHAnsi"/>
          <w:color w:val="000000"/>
        </w:rPr>
        <w:t xml:space="preserve"> </w:t>
      </w:r>
      <w:r w:rsidRPr="000468E9">
        <w:rPr>
          <w:rFonts w:asciiTheme="majorHAnsi" w:hAnsiTheme="majorHAnsi" w:cstheme="majorHAnsi"/>
          <w:color w:val="000000"/>
        </w:rPr>
        <w:t>h</w:t>
      </w:r>
      <w:r w:rsidR="002600CB">
        <w:rPr>
          <w:rFonts w:asciiTheme="majorHAnsi" w:hAnsiTheme="majorHAnsi" w:cstheme="majorHAnsi"/>
          <w:color w:val="000000"/>
        </w:rPr>
        <w:t>oras</w:t>
      </w:r>
      <w:r w:rsidRPr="000468E9">
        <w:rPr>
          <w:rFonts w:asciiTheme="majorHAnsi" w:hAnsiTheme="majorHAnsi" w:cstheme="majorHAnsi"/>
          <w:color w:val="000000"/>
        </w:rPr>
        <w:t xml:space="preserve"> ou pelo endereço </w:t>
      </w:r>
      <w:r w:rsidRPr="002600CB">
        <w:rPr>
          <w:rFonts w:asciiTheme="majorHAnsi" w:hAnsiTheme="majorHAnsi" w:cstheme="majorHAnsi"/>
          <w:color w:val="000000"/>
        </w:rPr>
        <w:t>eletrônico </w:t>
      </w:r>
      <w:hyperlink r:id="rId49" w:history="1">
        <w:r w:rsidR="002600CB" w:rsidRPr="006B4F31">
          <w:rPr>
            <w:rStyle w:val="Hyperlink"/>
            <w:rFonts w:asciiTheme="majorHAnsi" w:hAnsiTheme="majorHAnsi" w:cstheme="majorHAnsi"/>
            <w:bCs/>
          </w:rPr>
          <w:t>www.empavjf.com.br</w:t>
        </w:r>
      </w:hyperlink>
      <w:r w:rsidRPr="002600CB">
        <w:rPr>
          <w:rFonts w:asciiTheme="majorHAnsi" w:hAnsiTheme="majorHAnsi" w:cstheme="majorHAnsi"/>
          <w:bCs/>
          <w:color w:val="000000"/>
        </w:rPr>
        <w:t>.</w:t>
      </w:r>
      <w:r w:rsidRPr="000468E9">
        <w:rPr>
          <w:rFonts w:asciiTheme="majorHAnsi" w:hAnsiTheme="majorHAnsi" w:cstheme="majorHAnsi"/>
          <w:color w:val="000000"/>
        </w:rPr>
        <w:t xml:space="preserve"> É necessário que, ao </w:t>
      </w:r>
      <w:r w:rsidRPr="002600CB">
        <w:rPr>
          <w:rFonts w:asciiTheme="majorHAnsi" w:hAnsiTheme="majorHAnsi" w:cstheme="majorHAnsi"/>
          <w:color w:val="000000"/>
        </w:rPr>
        <w:t>fazer </w:t>
      </w:r>
      <w:r w:rsidRPr="002600CB">
        <w:rPr>
          <w:rFonts w:asciiTheme="majorHAnsi" w:hAnsiTheme="majorHAnsi" w:cstheme="majorHAnsi"/>
          <w:bCs/>
          <w:color w:val="000000"/>
        </w:rPr>
        <w:t>download </w:t>
      </w:r>
      <w:r w:rsidRPr="002600CB">
        <w:rPr>
          <w:rFonts w:asciiTheme="majorHAnsi" w:hAnsiTheme="majorHAnsi" w:cstheme="majorHAnsi"/>
          <w:color w:val="000000"/>
        </w:rPr>
        <w:t>do E</w:t>
      </w:r>
      <w:r w:rsidRPr="000468E9">
        <w:rPr>
          <w:rFonts w:asciiTheme="majorHAnsi" w:hAnsiTheme="majorHAnsi" w:cstheme="majorHAnsi"/>
          <w:color w:val="000000"/>
        </w:rPr>
        <w:t xml:space="preserve">dital, </w:t>
      </w:r>
      <w:r w:rsidRPr="002600CB">
        <w:rPr>
          <w:rFonts w:asciiTheme="majorHAnsi" w:hAnsiTheme="majorHAnsi" w:cstheme="majorHAnsi"/>
          <w:color w:val="000000"/>
        </w:rPr>
        <w:t>seja </w:t>
      </w:r>
      <w:r w:rsidRPr="002600CB">
        <w:rPr>
          <w:rFonts w:asciiTheme="majorHAnsi" w:hAnsiTheme="majorHAnsi" w:cstheme="majorHAnsi"/>
          <w:bCs/>
          <w:color w:val="000000"/>
        </w:rPr>
        <w:t>informado</w:t>
      </w:r>
      <w:r w:rsidRPr="002600CB">
        <w:rPr>
          <w:rFonts w:asciiTheme="majorHAnsi" w:hAnsiTheme="majorHAnsi" w:cstheme="majorHAnsi"/>
          <w:color w:val="000000"/>
        </w:rPr>
        <w:t> a Unidade de Gestão de Licitações, via e-mail – </w:t>
      </w:r>
      <w:hyperlink r:id="rId50" w:history="1">
        <w:r w:rsidR="002600CB" w:rsidRPr="006B4F31">
          <w:rPr>
            <w:rStyle w:val="Hyperlink"/>
            <w:rFonts w:asciiTheme="majorHAnsi" w:hAnsiTheme="majorHAnsi" w:cstheme="majorHAnsi"/>
            <w:bCs/>
          </w:rPr>
          <w:t>licitacao@empavjf.com.br</w:t>
        </w:r>
      </w:hyperlink>
      <w:r w:rsidRPr="002600CB">
        <w:rPr>
          <w:rFonts w:asciiTheme="majorHAnsi" w:hAnsiTheme="majorHAnsi" w:cstheme="majorHAnsi"/>
          <w:bCs/>
          <w:color w:val="000000"/>
        </w:rPr>
        <w:t>,</w:t>
      </w:r>
      <w:r w:rsidRPr="002600CB">
        <w:rPr>
          <w:rFonts w:asciiTheme="majorHAnsi" w:hAnsiTheme="majorHAnsi" w:cstheme="majorHAnsi"/>
          <w:color w:val="000000"/>
        </w:rPr>
        <w:t> a retirada do mesmo, para que possam ser comunicadas possíveis alterações relativas ao procedimento</w:t>
      </w:r>
      <w:r w:rsidRPr="000468E9">
        <w:rPr>
          <w:rFonts w:asciiTheme="majorHAnsi" w:hAnsiTheme="majorHAnsi" w:cstheme="majorHAnsi"/>
          <w:color w:val="000000"/>
        </w:rPr>
        <w:t xml:space="preserve"> aqueles interessados que não confirmarem, pelos meios expostos, a retirada do Edital. Quaisquer dúvidas contatar</w:t>
      </w:r>
      <w:r w:rsidR="003144F0">
        <w:rPr>
          <w:rFonts w:asciiTheme="majorHAnsi" w:hAnsiTheme="majorHAnsi" w:cstheme="majorHAnsi"/>
          <w:color w:val="000000"/>
        </w:rPr>
        <w:t xml:space="preserve"> pelo telefone (32) 3215-6499.</w:t>
      </w:r>
    </w:p>
    <w:p w14:paraId="4B6E11CF" w14:textId="77777777" w:rsidR="00EC699A" w:rsidRDefault="00EC699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D1638C" w14:textId="77777777" w:rsidR="006129E4" w:rsidRPr="00EC699A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7C7397" w14:textId="1C3F59B9" w:rsidR="00EC699A" w:rsidRPr="00EC699A" w:rsidRDefault="00EC699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</w:rPr>
      </w:pPr>
      <w:r w:rsidRPr="00EC699A">
        <w:rPr>
          <w:rFonts w:asciiTheme="majorHAnsi" w:hAnsiTheme="majorHAnsi" w:cstheme="majorHAnsi"/>
          <w:b/>
          <w:bCs/>
          <w:color w:val="000000"/>
        </w:rPr>
        <w:t>CESAMA - PREGÃO ELETRÔNICO Nº 124/22</w:t>
      </w:r>
    </w:p>
    <w:p w14:paraId="7D14D8CA" w14:textId="23CDAE27" w:rsidR="005D78A7" w:rsidRPr="005D78A7" w:rsidRDefault="005D78A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</w:rPr>
      </w:pPr>
      <w:r w:rsidRPr="00EC699A">
        <w:rPr>
          <w:rFonts w:asciiTheme="majorHAnsi" w:hAnsiTheme="majorHAnsi" w:cstheme="majorHAnsi"/>
          <w:color w:val="000000"/>
        </w:rPr>
        <w:t xml:space="preserve">Objeto: </w:t>
      </w:r>
      <w:r w:rsidR="00EC699A" w:rsidRPr="00EC699A">
        <w:rPr>
          <w:rFonts w:asciiTheme="majorHAnsi" w:hAnsiTheme="majorHAnsi" w:cstheme="majorHAnsi"/>
          <w:color w:val="000000"/>
        </w:rPr>
        <w:t>Contratação de empresa para substituição de hidrômetros de diâmetros 1/2" (meia polegada) e 3/4" (três quartos de polegada), na troca por hidrômetros novos, incluindo instalação de lacres, de encaixe ou de cabo de aço. Sempre que necessário, para a mesma troca, executar substituição de tubetes e registros (antigos) existentes adjuntos aos hidrômetros, por tubetes de tamanhos diferentes e registros, e quaisquer outros serviços complementares e</w:t>
      </w:r>
      <w:r>
        <w:rPr>
          <w:rFonts w:asciiTheme="majorHAnsi" w:hAnsiTheme="majorHAnsi" w:cstheme="majorHAnsi"/>
          <w:color w:val="000000"/>
        </w:rPr>
        <w:t xml:space="preserve">ssenciais à execução do serviço. </w:t>
      </w:r>
      <w:r w:rsidRPr="00EC699A">
        <w:rPr>
          <w:rFonts w:asciiTheme="majorHAnsi" w:hAnsiTheme="majorHAnsi" w:cstheme="majorHAnsi"/>
          <w:color w:val="000000"/>
        </w:rPr>
        <w:t xml:space="preserve">Data da abertura das propostas: </w:t>
      </w:r>
      <w:r>
        <w:rPr>
          <w:rFonts w:asciiTheme="majorHAnsi" w:hAnsiTheme="majorHAnsi" w:cstheme="majorHAnsi"/>
          <w:color w:val="000000"/>
        </w:rPr>
        <w:t xml:space="preserve">03/07/2023 às 09:00 horas.  </w:t>
      </w:r>
      <w:r w:rsidRPr="00EC699A">
        <w:rPr>
          <w:rFonts w:asciiTheme="majorHAnsi" w:hAnsiTheme="majorHAnsi" w:cstheme="majorHAnsi"/>
          <w:color w:val="000000"/>
        </w:rPr>
        <w:t>Local:</w:t>
      </w:r>
      <w:r w:rsidR="00EC699A" w:rsidRPr="00EC699A">
        <w:rPr>
          <w:rFonts w:asciiTheme="majorHAnsi" w:hAnsiTheme="majorHAnsi" w:cstheme="majorHAnsi"/>
          <w:color w:val="000000"/>
        </w:rPr>
        <w:t xml:space="preserve"> no Por</w:t>
      </w:r>
      <w:r>
        <w:rPr>
          <w:rFonts w:asciiTheme="majorHAnsi" w:hAnsiTheme="majorHAnsi" w:cstheme="majorHAnsi"/>
          <w:color w:val="000000"/>
        </w:rPr>
        <w:t xml:space="preserve">tal de Compras Governamentais </w:t>
      </w:r>
      <w:hyperlink r:id="rId51" w:history="1">
        <w:r w:rsidRPr="006B4F31">
          <w:rPr>
            <w:rStyle w:val="Hyperlink"/>
            <w:rFonts w:asciiTheme="majorHAnsi" w:hAnsiTheme="majorHAnsi" w:cstheme="majorHAnsi"/>
            <w:bCs/>
          </w:rPr>
          <w:t>www.comprasgovernamentais.gov.br</w:t>
        </w:r>
      </w:hyperlink>
      <w:r w:rsidR="00EC699A" w:rsidRPr="00EC699A">
        <w:rPr>
          <w:rFonts w:asciiTheme="majorHAnsi" w:hAnsiTheme="majorHAnsi" w:cstheme="majorHAnsi"/>
          <w:bCs/>
          <w:color w:val="000000"/>
        </w:rPr>
        <w:t>.</w:t>
      </w:r>
      <w:r w:rsidR="00EC699A" w:rsidRPr="00EC699A">
        <w:rPr>
          <w:rFonts w:asciiTheme="majorHAnsi" w:hAnsiTheme="majorHAnsi" w:cstheme="majorHAnsi"/>
          <w:color w:val="000000"/>
        </w:rPr>
        <w:t>  Recebimento das propostas e da documentação de habilitação a partir da data de divulgação do Edital no Portal de Compras Governamentais. O Edital encontra-se disponível para </w:t>
      </w:r>
      <w:r w:rsidR="00EC699A" w:rsidRPr="00EC699A">
        <w:rPr>
          <w:rFonts w:asciiTheme="majorHAnsi" w:hAnsiTheme="majorHAnsi" w:cstheme="majorHAnsi"/>
          <w:bCs/>
          <w:color w:val="000000"/>
        </w:rPr>
        <w:t>download</w:t>
      </w:r>
      <w:r w:rsidR="00EC699A" w:rsidRPr="00EC699A">
        <w:rPr>
          <w:rFonts w:asciiTheme="majorHAnsi" w:hAnsiTheme="majorHAnsi" w:cstheme="majorHAnsi"/>
          <w:color w:val="000000"/>
        </w:rPr>
        <w:t> em </w:t>
      </w:r>
      <w:hyperlink r:id="rId52" w:history="1">
        <w:r w:rsidRPr="006B4F31">
          <w:rPr>
            <w:rStyle w:val="Hyperlink"/>
            <w:rFonts w:asciiTheme="majorHAnsi" w:hAnsiTheme="majorHAnsi" w:cstheme="majorHAnsi"/>
            <w:bCs/>
          </w:rPr>
          <w:t>www.comprasgovernamentais.gov.br</w:t>
        </w:r>
      </w:hyperlink>
      <w:r w:rsidR="00EC699A" w:rsidRPr="00EC699A">
        <w:rPr>
          <w:rFonts w:asciiTheme="majorHAnsi" w:hAnsiTheme="majorHAnsi" w:cstheme="majorHAnsi"/>
          <w:bCs/>
          <w:color w:val="000000"/>
        </w:rPr>
        <w:t>.</w:t>
      </w:r>
      <w:r w:rsidR="00EC699A" w:rsidRPr="00EC699A">
        <w:rPr>
          <w:rFonts w:asciiTheme="majorHAnsi" w:hAnsiTheme="majorHAnsi" w:cstheme="majorHAnsi"/>
          <w:color w:val="000000"/>
        </w:rPr>
        <w:t> Para informações: Telefones (32) 3692-9200 / 9201 ou </w:t>
      </w:r>
      <w:hyperlink r:id="rId53" w:history="1">
        <w:r w:rsidRPr="006B4F31">
          <w:rPr>
            <w:rStyle w:val="Hyperlink"/>
            <w:rFonts w:asciiTheme="majorHAnsi" w:hAnsiTheme="majorHAnsi" w:cstheme="majorHAnsi"/>
            <w:bCs/>
          </w:rPr>
          <w:t>licita@cesama.com.br</w:t>
        </w:r>
      </w:hyperlink>
      <w:r w:rsidR="00EC699A" w:rsidRPr="00EC699A">
        <w:rPr>
          <w:rFonts w:asciiTheme="majorHAnsi" w:hAnsiTheme="majorHAnsi" w:cstheme="majorHAnsi"/>
          <w:bCs/>
          <w:color w:val="000000"/>
        </w:rPr>
        <w:t>.</w:t>
      </w:r>
    </w:p>
    <w:p w14:paraId="265EA0D6" w14:textId="77777777" w:rsidR="00EC699A" w:rsidRDefault="00EC699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4E00CA" w14:textId="77777777" w:rsidR="008112BD" w:rsidRDefault="008112B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648921" w14:textId="14896F0F" w:rsidR="0045298E" w:rsidRDefault="0045298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298E">
        <w:rPr>
          <w:rFonts w:asciiTheme="majorHAnsi" w:hAnsiTheme="majorHAnsi" w:cstheme="majorHAnsi"/>
          <w:b/>
        </w:rPr>
        <w:t xml:space="preserve">PREFEITURA </w:t>
      </w:r>
      <w:r w:rsidRPr="007319AA">
        <w:rPr>
          <w:rFonts w:asciiTheme="majorHAnsi" w:hAnsiTheme="majorHAnsi" w:cstheme="majorHAnsi"/>
          <w:b/>
        </w:rPr>
        <w:t>MUNICIPAL DE LEME DO PRADO – TOMADA DE PREÇO 007/2023</w:t>
      </w:r>
    </w:p>
    <w:p w14:paraId="50DF0546" w14:textId="633657C9" w:rsidR="0045298E" w:rsidRDefault="0045298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298E">
        <w:rPr>
          <w:rFonts w:asciiTheme="majorHAnsi" w:hAnsiTheme="majorHAnsi" w:cstheme="majorHAnsi"/>
        </w:rPr>
        <w:t xml:space="preserve">Objeto: </w:t>
      </w:r>
      <w:r w:rsidR="007319AA">
        <w:rPr>
          <w:rFonts w:asciiTheme="majorHAnsi" w:hAnsiTheme="majorHAnsi" w:cstheme="majorHAnsi"/>
        </w:rPr>
        <w:t>E</w:t>
      </w:r>
      <w:r w:rsidRPr="0045298E">
        <w:rPr>
          <w:rFonts w:asciiTheme="majorHAnsi" w:hAnsiTheme="majorHAnsi" w:cstheme="majorHAnsi"/>
        </w:rPr>
        <w:t>xecução dos serviços de reforma da quadra poliespor</w:t>
      </w:r>
      <w:r w:rsidR="005E1CAB">
        <w:rPr>
          <w:rFonts w:asciiTheme="majorHAnsi" w:hAnsiTheme="majorHAnsi" w:cstheme="majorHAnsi"/>
        </w:rPr>
        <w:t>tiva na Comunidade de Gouveia. Município de Leme do Prado-</w:t>
      </w:r>
      <w:r w:rsidRPr="0045298E">
        <w:rPr>
          <w:rFonts w:asciiTheme="majorHAnsi" w:hAnsiTheme="majorHAnsi" w:cstheme="majorHAnsi"/>
        </w:rPr>
        <w:t xml:space="preserve">MG. Entrega dos envelopes: Até as 08:30 horas do dia 10 de julho de 2023. Aos interessados, demais informações bem como edital completo estará à disposição na sede do Município de Leme do Prado/MG, situada à Av. São Geraldo, 259, Bairro Gabriel Pereira, Link: </w:t>
      </w:r>
      <w:hyperlink r:id="rId54" w:history="1">
        <w:r w:rsidR="005E1CAB" w:rsidRPr="00002850">
          <w:rPr>
            <w:rStyle w:val="Hyperlink"/>
            <w:rFonts w:asciiTheme="majorHAnsi" w:hAnsiTheme="majorHAnsi" w:cstheme="majorHAnsi"/>
          </w:rPr>
          <w:t>www.lemedoprado.mg.gov.br/licitacoes</w:t>
        </w:r>
      </w:hyperlink>
      <w:r w:rsidRPr="0045298E">
        <w:rPr>
          <w:rFonts w:asciiTheme="majorHAnsi" w:hAnsiTheme="majorHAnsi" w:cstheme="majorHAnsi"/>
        </w:rPr>
        <w:t xml:space="preserve"> ou através dos telefones nº (33) 3764-8218, em horário comercial.</w:t>
      </w:r>
    </w:p>
    <w:p w14:paraId="36D2A2B2" w14:textId="77777777" w:rsidR="005E1CAB" w:rsidRDefault="005E1CA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9A255B" w14:textId="77777777" w:rsidR="008F3B9B" w:rsidRPr="00BE5A0B" w:rsidRDefault="008F3B9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1BC82C" w14:textId="509EFB72" w:rsidR="00BE5A0B" w:rsidRPr="00BE5A0B" w:rsidRDefault="00BE5A0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E5A0B">
        <w:rPr>
          <w:rFonts w:asciiTheme="majorHAnsi" w:hAnsiTheme="majorHAnsi" w:cstheme="majorHAnsi"/>
          <w:b/>
        </w:rPr>
        <w:t>PREFEITURA MUNICIPAL DE LUISBURGO - TOMADA DE PREÇO Nº 001/2023</w:t>
      </w:r>
    </w:p>
    <w:p w14:paraId="49B856FD" w14:textId="7E40C4C7" w:rsidR="005E1CAB" w:rsidRPr="00BE5A0B" w:rsidRDefault="00BE5A0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5A0B">
        <w:rPr>
          <w:rFonts w:asciiTheme="majorHAnsi" w:hAnsiTheme="majorHAnsi" w:cstheme="majorHAnsi"/>
        </w:rPr>
        <w:t xml:space="preserve"> Objeto: </w:t>
      </w:r>
      <w:r w:rsidR="00AA2D86">
        <w:rPr>
          <w:rFonts w:asciiTheme="majorHAnsi" w:hAnsiTheme="majorHAnsi" w:cstheme="majorHAnsi"/>
        </w:rPr>
        <w:t>E</w:t>
      </w:r>
      <w:r w:rsidRPr="00BE5A0B">
        <w:rPr>
          <w:rFonts w:asciiTheme="majorHAnsi" w:hAnsiTheme="majorHAnsi" w:cstheme="majorHAnsi"/>
        </w:rPr>
        <w:t>xecução de construção de ponte de concreto no Córrego dos Cristino</w:t>
      </w:r>
      <w:r w:rsidR="00AA2D86">
        <w:rPr>
          <w:rFonts w:asciiTheme="majorHAnsi" w:hAnsiTheme="majorHAnsi" w:cstheme="majorHAnsi"/>
        </w:rPr>
        <w:t>s, no município de Luisburgo/MG</w:t>
      </w:r>
      <w:r w:rsidRPr="00BE5A0B">
        <w:rPr>
          <w:rFonts w:asciiTheme="majorHAnsi" w:hAnsiTheme="majorHAnsi" w:cstheme="majorHAnsi"/>
        </w:rPr>
        <w:t>. Abertura da Sessão no dia 06/07/2023, às 09h00min. Informações, na sede da Prefeitura de Luisburgo/MG, endereço eletrônico:</w:t>
      </w:r>
      <w:r w:rsidR="009028E4">
        <w:rPr>
          <w:rFonts w:asciiTheme="majorHAnsi" w:hAnsiTheme="majorHAnsi" w:cstheme="majorHAnsi"/>
        </w:rPr>
        <w:t xml:space="preserve"> </w:t>
      </w:r>
      <w:hyperlink r:id="rId55" w:history="1">
        <w:r w:rsidR="009028E4" w:rsidRPr="00002850">
          <w:rPr>
            <w:rStyle w:val="Hyperlink"/>
            <w:rFonts w:asciiTheme="majorHAnsi" w:hAnsiTheme="majorHAnsi" w:cstheme="majorHAnsi"/>
          </w:rPr>
          <w:t>licitacao@luisburgo.mg.gov.br</w:t>
        </w:r>
      </w:hyperlink>
      <w:r w:rsidR="009028E4">
        <w:rPr>
          <w:rFonts w:asciiTheme="majorHAnsi" w:hAnsiTheme="majorHAnsi" w:cstheme="majorHAnsi"/>
        </w:rPr>
        <w:t xml:space="preserve"> </w:t>
      </w:r>
      <w:r w:rsidR="000978EB">
        <w:rPr>
          <w:rFonts w:asciiTheme="majorHAnsi" w:hAnsiTheme="majorHAnsi" w:cstheme="majorHAnsi"/>
        </w:rPr>
        <w:t>ou pelo telefone (33)3378-</w:t>
      </w:r>
      <w:r w:rsidRPr="00BE5A0B">
        <w:rPr>
          <w:rFonts w:asciiTheme="majorHAnsi" w:hAnsiTheme="majorHAnsi" w:cstheme="majorHAnsi"/>
        </w:rPr>
        <w:t>7000</w:t>
      </w:r>
      <w:r w:rsidR="009028E4">
        <w:rPr>
          <w:rFonts w:asciiTheme="majorHAnsi" w:hAnsiTheme="majorHAnsi" w:cstheme="majorHAnsi"/>
        </w:rPr>
        <w:t>.</w:t>
      </w:r>
    </w:p>
    <w:p w14:paraId="3FEDF6F6" w14:textId="77777777" w:rsidR="005E1CAB" w:rsidRDefault="005E1CA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E4C70E" w14:textId="77777777" w:rsidR="006129E4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B52BB9" w14:textId="77777777" w:rsidR="006129E4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5AFE33" w14:textId="77777777" w:rsidR="006129E4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28070C" w14:textId="77777777" w:rsidR="005E1CAB" w:rsidRPr="00BC2CB3" w:rsidRDefault="005E1CA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46E4DA" w14:textId="2BCCBC05" w:rsidR="00BC2CB3" w:rsidRPr="00BC2CB3" w:rsidRDefault="00BC2CB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C2CB3">
        <w:rPr>
          <w:rFonts w:asciiTheme="majorHAnsi" w:hAnsiTheme="majorHAnsi" w:cstheme="majorHAnsi"/>
          <w:b/>
        </w:rPr>
        <w:t xml:space="preserve">PREFEITURA MUNICIPAL DE </w:t>
      </w:r>
      <w:r w:rsidR="00AC11CC" w:rsidRPr="00AC11CC">
        <w:rPr>
          <w:rFonts w:asciiTheme="majorHAnsi" w:hAnsiTheme="majorHAnsi" w:cstheme="majorHAnsi"/>
          <w:b/>
        </w:rPr>
        <w:t>MAMONAS - REPUBLICAÇÃO - TOMADA</w:t>
      </w:r>
      <w:r w:rsidR="00AC11CC" w:rsidRPr="00BC2CB3">
        <w:rPr>
          <w:rFonts w:asciiTheme="majorHAnsi" w:hAnsiTheme="majorHAnsi" w:cstheme="majorHAnsi"/>
          <w:b/>
        </w:rPr>
        <w:t xml:space="preserve"> </w:t>
      </w:r>
      <w:r w:rsidRPr="00BC2CB3">
        <w:rPr>
          <w:rFonts w:asciiTheme="majorHAnsi" w:hAnsiTheme="majorHAnsi" w:cstheme="majorHAnsi"/>
          <w:b/>
        </w:rPr>
        <w:t>DE PREÇO 005/2023</w:t>
      </w:r>
    </w:p>
    <w:p w14:paraId="7DF037EE" w14:textId="37EC74C7" w:rsidR="0045298E" w:rsidRDefault="001F068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5A0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BC2CB3">
        <w:rPr>
          <w:rFonts w:asciiTheme="majorHAnsi" w:hAnsiTheme="majorHAnsi" w:cstheme="majorHAnsi"/>
        </w:rPr>
        <w:t xml:space="preserve">onservação, reparo, reforma e execução de obras </w:t>
      </w:r>
      <w:r w:rsidR="00BC2CB3" w:rsidRPr="00BC2CB3">
        <w:rPr>
          <w:rFonts w:asciiTheme="majorHAnsi" w:hAnsiTheme="majorHAnsi" w:cstheme="majorHAnsi"/>
        </w:rPr>
        <w:t xml:space="preserve">em logradouros e prédios públicos do município de Mamonas/MG foi declarada </w:t>
      </w:r>
      <w:r w:rsidR="008D7ABE" w:rsidRPr="00BC2CB3">
        <w:rPr>
          <w:rFonts w:asciiTheme="majorHAnsi" w:hAnsiTheme="majorHAnsi" w:cstheme="majorHAnsi"/>
        </w:rPr>
        <w:t>deserta</w:t>
      </w:r>
      <w:r w:rsidR="00BC2CB3" w:rsidRPr="00BC2CB3">
        <w:rPr>
          <w:rFonts w:asciiTheme="majorHAnsi" w:hAnsiTheme="majorHAnsi" w:cstheme="majorHAnsi"/>
        </w:rPr>
        <w:t xml:space="preserve">, tendo em vista que, </w:t>
      </w:r>
      <w:r w:rsidR="00AC11CC" w:rsidRPr="00BC2CB3">
        <w:rPr>
          <w:rFonts w:asciiTheme="majorHAnsi" w:hAnsiTheme="majorHAnsi" w:cstheme="majorHAnsi"/>
        </w:rPr>
        <w:t>não apareceram empresas interessadas em participar no referido certame</w:t>
      </w:r>
      <w:r w:rsidR="00BC2CB3" w:rsidRPr="00BC2CB3">
        <w:rPr>
          <w:rFonts w:asciiTheme="majorHAnsi" w:hAnsiTheme="majorHAnsi" w:cstheme="majorHAnsi"/>
        </w:rPr>
        <w:t xml:space="preserve">. Desta forma, procede a REPUBLICAÇÃO da mesma, para a realização de nova sessão. </w:t>
      </w:r>
      <w:r w:rsidR="008D7ABE" w:rsidRPr="00BC2CB3">
        <w:rPr>
          <w:rFonts w:asciiTheme="majorHAnsi" w:hAnsiTheme="majorHAnsi" w:cstheme="majorHAnsi"/>
        </w:rPr>
        <w:t xml:space="preserve">Entrega de envelopes e sessão pública </w:t>
      </w:r>
      <w:r w:rsidR="00BC2CB3" w:rsidRPr="00BC2CB3">
        <w:rPr>
          <w:rFonts w:asciiTheme="majorHAnsi" w:hAnsiTheme="majorHAnsi" w:cstheme="majorHAnsi"/>
        </w:rPr>
        <w:t xml:space="preserve">dia 06 de </w:t>
      </w:r>
      <w:r w:rsidR="00DE3548" w:rsidRPr="00BC2CB3">
        <w:rPr>
          <w:rFonts w:asciiTheme="majorHAnsi" w:hAnsiTheme="majorHAnsi" w:cstheme="majorHAnsi"/>
        </w:rPr>
        <w:t>julho</w:t>
      </w:r>
      <w:r w:rsidR="00BC2CB3" w:rsidRPr="00BC2CB3">
        <w:rPr>
          <w:rFonts w:asciiTheme="majorHAnsi" w:hAnsiTheme="majorHAnsi" w:cstheme="majorHAnsi"/>
        </w:rPr>
        <w:t xml:space="preserve"> de </w:t>
      </w:r>
      <w:r w:rsidR="008D7ABE">
        <w:rPr>
          <w:rFonts w:asciiTheme="majorHAnsi" w:hAnsiTheme="majorHAnsi" w:cstheme="majorHAnsi"/>
        </w:rPr>
        <w:t>2023, com início às 14:00 horas. Telefone: (</w:t>
      </w:r>
      <w:r w:rsidR="00BC2CB3" w:rsidRPr="00BC2CB3">
        <w:rPr>
          <w:rFonts w:asciiTheme="majorHAnsi" w:hAnsiTheme="majorHAnsi" w:cstheme="majorHAnsi"/>
        </w:rPr>
        <w:t>38</w:t>
      </w:r>
      <w:r w:rsidR="008D7ABE">
        <w:rPr>
          <w:rFonts w:asciiTheme="majorHAnsi" w:hAnsiTheme="majorHAnsi" w:cstheme="majorHAnsi"/>
        </w:rPr>
        <w:t>)</w:t>
      </w:r>
      <w:r w:rsidR="00BC2CB3" w:rsidRPr="00BC2CB3">
        <w:rPr>
          <w:rFonts w:asciiTheme="majorHAnsi" w:hAnsiTheme="majorHAnsi" w:cstheme="majorHAnsi"/>
        </w:rPr>
        <w:t xml:space="preserve"> 3814- 1126</w:t>
      </w:r>
      <w:r w:rsidR="008D7ABE">
        <w:rPr>
          <w:rFonts w:asciiTheme="majorHAnsi" w:hAnsiTheme="majorHAnsi" w:cstheme="majorHAnsi"/>
        </w:rPr>
        <w:t>.</w:t>
      </w:r>
    </w:p>
    <w:p w14:paraId="57E540F7" w14:textId="77777777" w:rsidR="008D7ABE" w:rsidRDefault="008D7AB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FA1721" w14:textId="77777777" w:rsidR="008D7ABE" w:rsidRDefault="008D7AB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784853" w14:textId="3C873810" w:rsidR="008D7ABE" w:rsidRDefault="008D7AB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7ABE">
        <w:rPr>
          <w:rFonts w:asciiTheme="majorHAnsi" w:hAnsiTheme="majorHAnsi" w:cstheme="majorHAnsi"/>
          <w:b/>
        </w:rPr>
        <w:t>PREFEITURA MUNICIPAL DE MÁRIO CAMPOS - TOMADA DE PREÇO Nº 005/2023</w:t>
      </w:r>
    </w:p>
    <w:p w14:paraId="71B66E4B" w14:textId="163B8B37" w:rsidR="00765E14" w:rsidRDefault="00765E1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D7ABE" w:rsidRPr="008D7ABE">
        <w:rPr>
          <w:rFonts w:asciiTheme="majorHAnsi" w:hAnsiTheme="majorHAnsi" w:cstheme="majorHAnsi"/>
        </w:rPr>
        <w:t xml:space="preserve">Contratação </w:t>
      </w:r>
      <w:r w:rsidRPr="008D7ABE">
        <w:rPr>
          <w:rFonts w:asciiTheme="majorHAnsi" w:hAnsiTheme="majorHAnsi" w:cstheme="majorHAnsi"/>
        </w:rPr>
        <w:t>de empresa para execução de pavimentação poliédrica</w:t>
      </w:r>
      <w:r w:rsidR="008D7ABE" w:rsidRPr="008D7ABE">
        <w:rPr>
          <w:rFonts w:asciiTheme="majorHAnsi" w:hAnsiTheme="majorHAnsi" w:cstheme="majorHAnsi"/>
        </w:rPr>
        <w:t>, Incluindo Mão de Obra, Fornecimento de Materiais e Equipamentos Necessários. Tipo Menor Preço Global. Sessão Púb. 06/07/2023 às 09:31</w:t>
      </w:r>
      <w:r>
        <w:rPr>
          <w:rFonts w:asciiTheme="majorHAnsi" w:hAnsiTheme="majorHAnsi" w:cstheme="majorHAnsi"/>
        </w:rPr>
        <w:t xml:space="preserve"> horas</w:t>
      </w:r>
      <w:r w:rsidR="008D7ABE" w:rsidRPr="008D7ABE">
        <w:rPr>
          <w:rFonts w:asciiTheme="majorHAnsi" w:hAnsiTheme="majorHAnsi" w:cstheme="majorHAnsi"/>
        </w:rPr>
        <w:t xml:space="preserve">. Edital no site: </w:t>
      </w:r>
      <w:hyperlink r:id="rId56" w:history="1">
        <w:r w:rsidRPr="00002850">
          <w:rPr>
            <w:rStyle w:val="Hyperlink"/>
            <w:rFonts w:asciiTheme="majorHAnsi" w:hAnsiTheme="majorHAnsi" w:cstheme="majorHAnsi"/>
          </w:rPr>
          <w:t>www.mariocampos.mg.gov.br</w:t>
        </w:r>
      </w:hyperlink>
      <w:r>
        <w:rPr>
          <w:rFonts w:asciiTheme="majorHAnsi" w:hAnsiTheme="majorHAnsi" w:cstheme="majorHAnsi"/>
        </w:rPr>
        <w:t>.</w:t>
      </w:r>
    </w:p>
    <w:p w14:paraId="2F62ED35" w14:textId="77777777" w:rsidR="00765E14" w:rsidRDefault="00765E1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D6A186" w14:textId="77777777" w:rsidR="006129E4" w:rsidRPr="00765E14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FB06B0" w14:textId="0C1EB8AE" w:rsidR="00B40BA2" w:rsidRDefault="00765E14" w:rsidP="00B40BA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40BA2">
        <w:rPr>
          <w:rFonts w:asciiTheme="majorHAnsi" w:hAnsiTheme="majorHAnsi" w:cstheme="majorHAnsi"/>
          <w:b/>
        </w:rPr>
        <w:t xml:space="preserve">PREFEITURA </w:t>
      </w:r>
      <w:r w:rsidR="00B40BA2" w:rsidRPr="0091343C">
        <w:rPr>
          <w:rFonts w:asciiTheme="majorHAnsi" w:hAnsiTheme="majorHAnsi" w:cstheme="majorHAnsi"/>
          <w:b/>
        </w:rPr>
        <w:t>MUNICIPAL DE MURIAÉ - PREGÃO ELETRÔNICO Nº 120/2023</w:t>
      </w:r>
    </w:p>
    <w:p w14:paraId="0132E140" w14:textId="57A735A5" w:rsidR="00765E14" w:rsidRPr="00B40BA2" w:rsidRDefault="00B40BA2" w:rsidP="00B40BA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40BA2">
        <w:rPr>
          <w:rFonts w:asciiTheme="majorHAnsi" w:hAnsiTheme="majorHAnsi" w:cstheme="majorHAnsi"/>
        </w:rPr>
        <w:t>Objeto:</w:t>
      </w:r>
      <w:r w:rsidR="0091343C">
        <w:rPr>
          <w:rFonts w:asciiTheme="majorHAnsi" w:hAnsiTheme="majorHAnsi" w:cstheme="majorHAnsi"/>
        </w:rPr>
        <w:t xml:space="preserve"> </w:t>
      </w:r>
      <w:r w:rsidRPr="00B40BA2">
        <w:rPr>
          <w:rFonts w:asciiTheme="majorHAnsi" w:hAnsiTheme="majorHAnsi" w:cstheme="majorHAnsi"/>
        </w:rPr>
        <w:t>Aquisição fracionada de materiais para demarcação e manutenção de sinalização viária horizontal (tintas e solventes), visando atender as necessidades do Departamento Municipal de Transportes e Trânsito - DEMUTTRAN. Fica marcada a sessão de licitação para o dia 19/07/2023 às 08:30 h</w:t>
      </w:r>
      <w:r w:rsidR="0091343C">
        <w:rPr>
          <w:rFonts w:asciiTheme="majorHAnsi" w:hAnsiTheme="majorHAnsi" w:cstheme="majorHAnsi"/>
        </w:rPr>
        <w:t>ora</w:t>
      </w:r>
      <w:r w:rsidRPr="00B40BA2">
        <w:rPr>
          <w:rFonts w:asciiTheme="majorHAnsi" w:hAnsiTheme="majorHAnsi" w:cstheme="majorHAnsi"/>
        </w:rPr>
        <w:t>s, por meio da internet, no endereço eletrônico da Bolsa Nacional de Compras – BNC. O edital poderá ser obtido no setor de licitação, situado no Centro Administrativo “Pres. Tancredo Neves, Av. Maestro Sansão, 236, 3º andar, Centro, Muriaé – M</w:t>
      </w:r>
      <w:r w:rsidR="0091343C">
        <w:rPr>
          <w:rFonts w:asciiTheme="majorHAnsi" w:hAnsiTheme="majorHAnsi" w:cstheme="majorHAnsi"/>
        </w:rPr>
        <w:t xml:space="preserve">G e site </w:t>
      </w:r>
      <w:hyperlink r:id="rId57" w:history="1">
        <w:r w:rsidR="0091343C" w:rsidRPr="00002850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="0091343C">
        <w:rPr>
          <w:rFonts w:asciiTheme="majorHAnsi" w:hAnsiTheme="majorHAnsi" w:cstheme="majorHAnsi"/>
        </w:rPr>
        <w:t xml:space="preserve">. </w:t>
      </w:r>
      <w:r w:rsidRPr="00B40BA2">
        <w:rPr>
          <w:rFonts w:asciiTheme="majorHAnsi" w:hAnsiTheme="majorHAnsi" w:cstheme="majorHAnsi"/>
        </w:rPr>
        <w:t>Informações através do telefone (32) 3696.3317</w:t>
      </w:r>
      <w:r w:rsidR="0091343C">
        <w:rPr>
          <w:rFonts w:asciiTheme="majorHAnsi" w:hAnsiTheme="majorHAnsi" w:cstheme="majorHAnsi"/>
        </w:rPr>
        <w:t>.</w:t>
      </w:r>
    </w:p>
    <w:p w14:paraId="17F8034F" w14:textId="77777777" w:rsidR="00765E14" w:rsidRPr="008D7ABE" w:rsidRDefault="00765E1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156941" w14:textId="77777777" w:rsidR="00CC50C1" w:rsidRPr="00166C34" w:rsidRDefault="00CC50C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E8112C" w14:textId="6A97557E" w:rsidR="00166C34" w:rsidRPr="00166C34" w:rsidRDefault="00166C3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66C34">
        <w:rPr>
          <w:rFonts w:asciiTheme="majorHAnsi" w:hAnsiTheme="majorHAnsi" w:cstheme="majorHAnsi"/>
          <w:b/>
        </w:rPr>
        <w:t>PREFEITURA MUNICIPAL DE PASSOS - CONCORRÊNCIA Nº 9/2023</w:t>
      </w:r>
    </w:p>
    <w:p w14:paraId="0C64F352" w14:textId="17D74312" w:rsidR="005407E3" w:rsidRPr="00166C34" w:rsidRDefault="005407E3" w:rsidP="005407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166C34" w:rsidRPr="00166C34">
        <w:rPr>
          <w:rFonts w:asciiTheme="majorHAnsi" w:hAnsiTheme="majorHAnsi" w:cstheme="majorHAnsi"/>
        </w:rPr>
        <w:t xml:space="preserve">xecução da construção do hospital veterinário e centro de acolhimento temporário e </w:t>
      </w:r>
      <w:r>
        <w:rPr>
          <w:rFonts w:asciiTheme="majorHAnsi" w:hAnsiTheme="majorHAnsi" w:cstheme="majorHAnsi"/>
        </w:rPr>
        <w:t>adoção</w:t>
      </w:r>
      <w:r w:rsidR="00166C34" w:rsidRPr="00166C34">
        <w:rPr>
          <w:rFonts w:asciiTheme="majorHAnsi" w:hAnsiTheme="majorHAnsi" w:cstheme="majorHAnsi"/>
        </w:rPr>
        <w:t>. O recebimento</w:t>
      </w:r>
      <w:r>
        <w:rPr>
          <w:rFonts w:asciiTheme="majorHAnsi" w:hAnsiTheme="majorHAnsi" w:cstheme="majorHAnsi"/>
        </w:rPr>
        <w:t xml:space="preserve"> </w:t>
      </w:r>
      <w:r w:rsidR="00166C34" w:rsidRPr="00166C34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r w:rsidR="00166C34" w:rsidRPr="00166C34">
        <w:rPr>
          <w:rFonts w:asciiTheme="majorHAnsi" w:hAnsiTheme="majorHAnsi" w:cstheme="majorHAnsi"/>
        </w:rPr>
        <w:t>a abertura dos envelopes será às 09</w:t>
      </w:r>
      <w:r>
        <w:rPr>
          <w:rFonts w:asciiTheme="majorHAnsi" w:hAnsiTheme="majorHAnsi" w:cstheme="majorHAnsi"/>
        </w:rPr>
        <w:t xml:space="preserve">:00 </w:t>
      </w:r>
      <w:r w:rsidR="00166C34" w:rsidRPr="00166C3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166C34" w:rsidRPr="00166C34">
        <w:rPr>
          <w:rFonts w:asciiTheme="majorHAnsi" w:hAnsiTheme="majorHAnsi" w:cstheme="majorHAnsi"/>
        </w:rPr>
        <w:t xml:space="preserve"> do dia 25/07/2023. O Edital poderá ser adquirido no site </w:t>
      </w:r>
      <w:hyperlink r:id="rId58" w:history="1">
        <w:r w:rsidRPr="00002850">
          <w:rPr>
            <w:rStyle w:val="Hyperlink"/>
            <w:rFonts w:asciiTheme="majorHAnsi" w:hAnsiTheme="majorHAnsi" w:cstheme="majorHAnsi"/>
          </w:rPr>
          <w:t>http://passosportaltransparencia.portalfacil.com.br/</w:t>
        </w:r>
      </w:hyperlink>
      <w:r w:rsidR="00166C34" w:rsidRPr="00166C34">
        <w:rPr>
          <w:rFonts w:asciiTheme="majorHAnsi" w:hAnsiTheme="majorHAnsi" w:cstheme="majorHAnsi"/>
        </w:rPr>
        <w:t>.</w:t>
      </w:r>
    </w:p>
    <w:p w14:paraId="1F1FA6B4" w14:textId="77777777" w:rsidR="00CC50C1" w:rsidRDefault="00CC50C1" w:rsidP="00791066">
      <w:pPr>
        <w:autoSpaceDE w:val="0"/>
        <w:autoSpaceDN w:val="0"/>
        <w:adjustRightInd w:val="0"/>
        <w:jc w:val="both"/>
      </w:pPr>
    </w:p>
    <w:p w14:paraId="36266FCF" w14:textId="77777777" w:rsidR="00CC50C1" w:rsidRPr="00CC50C1" w:rsidRDefault="00CC50C1" w:rsidP="00791066">
      <w:pPr>
        <w:autoSpaceDE w:val="0"/>
        <w:autoSpaceDN w:val="0"/>
        <w:adjustRightInd w:val="0"/>
        <w:jc w:val="both"/>
        <w:rPr>
          <w:b/>
        </w:rPr>
      </w:pPr>
    </w:p>
    <w:p w14:paraId="69706ADF" w14:textId="7EA18FE2" w:rsidR="00CC50C1" w:rsidRPr="00CC50C1" w:rsidRDefault="00CC50C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C50C1">
        <w:rPr>
          <w:rFonts w:asciiTheme="majorHAnsi" w:hAnsiTheme="majorHAnsi" w:cstheme="majorHAnsi"/>
          <w:b/>
        </w:rPr>
        <w:t>PREFEITURA MUNICIPAL DE PASSA TEMPO - PREGÃO ELETRÔNICO Nº 006/2023</w:t>
      </w:r>
    </w:p>
    <w:p w14:paraId="755DBDEC" w14:textId="405C8FE2" w:rsidR="0045298E" w:rsidRDefault="00CC50C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50C1">
        <w:rPr>
          <w:rFonts w:asciiTheme="majorHAnsi" w:hAnsiTheme="majorHAnsi" w:cstheme="majorHAnsi"/>
        </w:rPr>
        <w:t>Objeto: Registro de preços para futura e eventual prestação de serviços de operação tapa buraco em CBUQ - (Concreto Betuminoso Usinado a Quente), em vias públicas do Município de Passa Tempo/MG, Aber</w:t>
      </w:r>
      <w:r>
        <w:rPr>
          <w:rFonts w:asciiTheme="majorHAnsi" w:hAnsiTheme="majorHAnsi" w:cstheme="majorHAnsi"/>
        </w:rPr>
        <w:t>tura: 04/07/2023 às 09:16 horas</w:t>
      </w:r>
      <w:r w:rsidRPr="00CC50C1">
        <w:rPr>
          <w:rFonts w:asciiTheme="majorHAnsi" w:hAnsiTheme="majorHAnsi" w:cstheme="majorHAnsi"/>
        </w:rPr>
        <w:t xml:space="preserve">. Contato: </w:t>
      </w:r>
      <w:r>
        <w:rPr>
          <w:rFonts w:asciiTheme="majorHAnsi" w:hAnsiTheme="majorHAnsi" w:cstheme="majorHAnsi"/>
        </w:rPr>
        <w:t>telefone</w:t>
      </w:r>
      <w:r w:rsidRPr="00CC50C1">
        <w:rPr>
          <w:rFonts w:asciiTheme="majorHAnsi" w:hAnsiTheme="majorHAnsi" w:cstheme="majorHAnsi"/>
        </w:rPr>
        <w:t xml:space="preserve"> (37) 3335-1</w:t>
      </w:r>
      <w:r>
        <w:rPr>
          <w:rFonts w:asciiTheme="majorHAnsi" w:hAnsiTheme="majorHAnsi" w:cstheme="majorHAnsi"/>
        </w:rPr>
        <w:t xml:space="preserve">103. </w:t>
      </w:r>
      <w:r w:rsidRPr="00CC50C1">
        <w:rPr>
          <w:rFonts w:asciiTheme="majorHAnsi" w:hAnsiTheme="majorHAnsi" w:cstheme="majorHAnsi"/>
        </w:rPr>
        <w:t xml:space="preserve">E-mail: </w:t>
      </w:r>
      <w:hyperlink r:id="rId59" w:history="1">
        <w:r w:rsidRPr="00002850">
          <w:rPr>
            <w:rStyle w:val="Hyperlink"/>
            <w:rFonts w:asciiTheme="majorHAnsi" w:hAnsiTheme="majorHAnsi" w:cstheme="majorHAnsi"/>
          </w:rPr>
          <w:t>licitacao@passatempo.mg.gov.br</w:t>
        </w:r>
      </w:hyperlink>
      <w:r>
        <w:rPr>
          <w:rFonts w:asciiTheme="majorHAnsi" w:hAnsiTheme="majorHAnsi" w:cstheme="majorHAnsi"/>
        </w:rPr>
        <w:t>. Site</w:t>
      </w:r>
      <w:r w:rsidRPr="00CC50C1">
        <w:rPr>
          <w:rFonts w:asciiTheme="majorHAnsi" w:hAnsiTheme="majorHAnsi" w:cstheme="majorHAnsi"/>
        </w:rPr>
        <w:t xml:space="preserve"> Eletrônico Oficial do Município. </w:t>
      </w:r>
      <w:hyperlink r:id="rId60" w:history="1">
        <w:r w:rsidRPr="00002850">
          <w:rPr>
            <w:rStyle w:val="Hyperlink"/>
            <w:rFonts w:asciiTheme="majorHAnsi" w:hAnsiTheme="majorHAnsi" w:cstheme="majorHAnsi"/>
          </w:rPr>
          <w:t>www.passatempo.mg.gov.br</w:t>
        </w:r>
      </w:hyperlink>
      <w:r>
        <w:rPr>
          <w:rFonts w:asciiTheme="majorHAnsi" w:hAnsiTheme="majorHAnsi" w:cstheme="majorHAnsi"/>
        </w:rPr>
        <w:t xml:space="preserve">. </w:t>
      </w:r>
      <w:r w:rsidRPr="00CC50C1">
        <w:rPr>
          <w:rFonts w:asciiTheme="majorHAnsi" w:hAnsiTheme="majorHAnsi" w:cstheme="majorHAnsi"/>
        </w:rPr>
        <w:t xml:space="preserve">Local da Realização do Pregão Eletrônico: </w:t>
      </w:r>
      <w:hyperlink r:id="rId61" w:history="1">
        <w:r w:rsidRPr="00002850">
          <w:rPr>
            <w:rStyle w:val="Hyperlink"/>
            <w:rFonts w:asciiTheme="majorHAnsi" w:hAnsiTheme="majorHAnsi" w:cstheme="majorHAnsi"/>
          </w:rPr>
          <w:t>https://bllcompras.com/Home/Login</w:t>
        </w:r>
      </w:hyperlink>
      <w:r>
        <w:rPr>
          <w:rFonts w:asciiTheme="majorHAnsi" w:hAnsiTheme="majorHAnsi" w:cstheme="majorHAnsi"/>
        </w:rPr>
        <w:t>.</w:t>
      </w:r>
    </w:p>
    <w:p w14:paraId="3A08B61B" w14:textId="77777777" w:rsidR="00CC50C1" w:rsidRDefault="00CC50C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3EFDF3" w14:textId="77777777" w:rsidR="00CC50C1" w:rsidRPr="00BD44EC" w:rsidRDefault="00CC50C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F69AC1" w14:textId="275608F6" w:rsidR="00BD44EC" w:rsidRPr="00C80923" w:rsidRDefault="00BD44E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80923">
        <w:rPr>
          <w:rFonts w:asciiTheme="majorHAnsi" w:hAnsiTheme="majorHAnsi" w:cstheme="majorHAnsi"/>
          <w:b/>
        </w:rPr>
        <w:t xml:space="preserve">PREFEITURA MUNICIPAL DE POMPÉU - CONCORRÊNCIA PÚBLICA </w:t>
      </w:r>
      <w:r w:rsidR="00C80923" w:rsidRPr="00CC50C1">
        <w:rPr>
          <w:rFonts w:asciiTheme="majorHAnsi" w:hAnsiTheme="majorHAnsi" w:cstheme="majorHAnsi"/>
          <w:b/>
        </w:rPr>
        <w:t>Nº</w:t>
      </w:r>
      <w:r w:rsidR="00C80923" w:rsidRPr="00C80923">
        <w:rPr>
          <w:rFonts w:asciiTheme="majorHAnsi" w:hAnsiTheme="majorHAnsi" w:cstheme="majorHAnsi"/>
          <w:b/>
        </w:rPr>
        <w:t xml:space="preserve"> </w:t>
      </w:r>
      <w:r w:rsidRPr="00C80923">
        <w:rPr>
          <w:rFonts w:asciiTheme="majorHAnsi" w:hAnsiTheme="majorHAnsi" w:cstheme="majorHAnsi"/>
          <w:b/>
        </w:rPr>
        <w:t>012/2023</w:t>
      </w:r>
    </w:p>
    <w:p w14:paraId="14FA9F4B" w14:textId="61A2E112" w:rsidR="00C80923" w:rsidRPr="00BD44EC" w:rsidRDefault="00C8092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50C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DE3548" w:rsidRPr="00BD44EC">
        <w:rPr>
          <w:rFonts w:asciiTheme="majorHAnsi" w:hAnsiTheme="majorHAnsi" w:cstheme="majorHAnsi"/>
        </w:rPr>
        <w:t>Contratação de</w:t>
      </w:r>
      <w:r w:rsidR="00E0520B" w:rsidRPr="00BD44EC">
        <w:rPr>
          <w:rFonts w:asciiTheme="majorHAnsi" w:hAnsiTheme="majorHAnsi" w:cstheme="majorHAnsi"/>
        </w:rPr>
        <w:t xml:space="preserve"> empresa para construção de baias no Centro de Tratamento e Castração Mauro Dutra Garcia no Município </w:t>
      </w:r>
      <w:r>
        <w:rPr>
          <w:rFonts w:asciiTheme="majorHAnsi" w:hAnsiTheme="majorHAnsi" w:cstheme="majorHAnsi"/>
        </w:rPr>
        <w:t xml:space="preserve">de Pompéu/ </w:t>
      </w:r>
      <w:r w:rsidR="00DE3548">
        <w:rPr>
          <w:rFonts w:asciiTheme="majorHAnsi" w:hAnsiTheme="majorHAnsi" w:cstheme="majorHAnsi"/>
        </w:rPr>
        <w:t>MG, tipo</w:t>
      </w:r>
      <w:r>
        <w:rPr>
          <w:rFonts w:asciiTheme="majorHAnsi" w:hAnsiTheme="majorHAnsi" w:cstheme="majorHAnsi"/>
        </w:rPr>
        <w:t xml:space="preserve"> Menor Preço</w:t>
      </w:r>
      <w:r w:rsidR="00E0520B" w:rsidRPr="00BD44E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critério de julgamento Menor Preço Global</w:t>
      </w:r>
      <w:r w:rsidR="00E0520B" w:rsidRPr="00BD44EC">
        <w:rPr>
          <w:rFonts w:asciiTheme="majorHAnsi" w:hAnsiTheme="majorHAnsi" w:cstheme="majorHAnsi"/>
        </w:rPr>
        <w:t>. Data da abertura:</w:t>
      </w:r>
      <w:r>
        <w:rPr>
          <w:rFonts w:asciiTheme="majorHAnsi" w:hAnsiTheme="majorHAnsi" w:cstheme="majorHAnsi"/>
        </w:rPr>
        <w:t xml:space="preserve"> </w:t>
      </w:r>
      <w:r w:rsidR="00E0520B" w:rsidRPr="00BD44EC">
        <w:rPr>
          <w:rFonts w:asciiTheme="majorHAnsi" w:hAnsiTheme="majorHAnsi" w:cstheme="majorHAnsi"/>
        </w:rPr>
        <w:t>25/07/2023às 08:00</w:t>
      </w:r>
      <w:r>
        <w:rPr>
          <w:rFonts w:asciiTheme="majorHAnsi" w:hAnsiTheme="majorHAnsi" w:cstheme="majorHAnsi"/>
        </w:rPr>
        <w:t xml:space="preserve"> </w:t>
      </w:r>
      <w:r w:rsidR="00E0520B" w:rsidRPr="00BD44EC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E0520B" w:rsidRPr="00BD44E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E0520B" w:rsidRPr="00BD44EC">
        <w:rPr>
          <w:rFonts w:asciiTheme="majorHAnsi" w:hAnsiTheme="majorHAnsi" w:cstheme="majorHAnsi"/>
        </w:rPr>
        <w:t>Informações:</w:t>
      </w:r>
      <w:r>
        <w:rPr>
          <w:rFonts w:asciiTheme="majorHAnsi" w:hAnsiTheme="majorHAnsi" w:cstheme="majorHAnsi"/>
        </w:rPr>
        <w:t xml:space="preserve"> </w:t>
      </w:r>
      <w:r w:rsidR="00E0520B" w:rsidRPr="00BD44EC">
        <w:rPr>
          <w:rFonts w:asciiTheme="majorHAnsi" w:hAnsiTheme="majorHAnsi" w:cstheme="majorHAnsi"/>
        </w:rPr>
        <w:t>Tel</w:t>
      </w:r>
      <w:r>
        <w:rPr>
          <w:rFonts w:asciiTheme="majorHAnsi" w:hAnsiTheme="majorHAnsi" w:cstheme="majorHAnsi"/>
        </w:rPr>
        <w:t>efone</w:t>
      </w:r>
      <w:r w:rsidR="00E0520B" w:rsidRPr="00BD44EC">
        <w:rPr>
          <w:rFonts w:asciiTheme="majorHAnsi" w:hAnsiTheme="majorHAnsi" w:cstheme="majorHAnsi"/>
        </w:rPr>
        <w:t>: (37) 3523 8508.O edital poderá ser obtido pelo e-mail:</w:t>
      </w:r>
      <w:r>
        <w:rPr>
          <w:rFonts w:asciiTheme="majorHAnsi" w:hAnsiTheme="majorHAnsi" w:cstheme="majorHAnsi"/>
        </w:rPr>
        <w:t xml:space="preserve"> </w:t>
      </w:r>
      <w:hyperlink r:id="rId62" w:history="1">
        <w:r w:rsidRPr="00002850">
          <w:rPr>
            <w:rStyle w:val="Hyperlink"/>
            <w:rFonts w:asciiTheme="majorHAnsi" w:hAnsiTheme="majorHAnsi" w:cstheme="majorHAnsi"/>
          </w:rPr>
          <w:t>editaislicitacao@pompeu.mg.gov.br</w:t>
        </w:r>
      </w:hyperlink>
      <w:r>
        <w:rPr>
          <w:rFonts w:asciiTheme="majorHAnsi" w:hAnsiTheme="majorHAnsi" w:cstheme="majorHAnsi"/>
        </w:rPr>
        <w:t xml:space="preserve"> </w:t>
      </w:r>
      <w:r w:rsidR="00E0520B" w:rsidRPr="00BD44EC">
        <w:rPr>
          <w:rFonts w:asciiTheme="majorHAnsi" w:hAnsiTheme="majorHAnsi" w:cstheme="majorHAnsi"/>
        </w:rPr>
        <w:t>ou site</w:t>
      </w:r>
      <w:r>
        <w:rPr>
          <w:rFonts w:asciiTheme="majorHAnsi" w:hAnsiTheme="majorHAnsi" w:cstheme="majorHAnsi"/>
        </w:rPr>
        <w:t xml:space="preserve"> </w:t>
      </w:r>
      <w:hyperlink r:id="rId63" w:history="1">
        <w:r w:rsidRPr="00002850">
          <w:rPr>
            <w:rStyle w:val="Hyperlink"/>
            <w:rFonts w:asciiTheme="majorHAnsi" w:hAnsiTheme="majorHAnsi" w:cstheme="majorHAnsi"/>
          </w:rPr>
          <w:t>www.pompeu.mg.gov.br</w:t>
        </w:r>
      </w:hyperlink>
      <w:r>
        <w:rPr>
          <w:rFonts w:asciiTheme="majorHAnsi" w:hAnsiTheme="majorHAnsi" w:cstheme="majorHAnsi"/>
        </w:rPr>
        <w:t>.</w:t>
      </w:r>
    </w:p>
    <w:p w14:paraId="59F288AB" w14:textId="77777777" w:rsidR="00CC50C1" w:rsidRPr="00BD44EC" w:rsidRDefault="00CC50C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343793" w14:textId="77777777" w:rsidR="00C80923" w:rsidRPr="00E960E9" w:rsidRDefault="00C8092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93C5DA" w14:textId="13F51D57" w:rsidR="00C80923" w:rsidRPr="00E960E9" w:rsidRDefault="00CA549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960E9">
        <w:rPr>
          <w:rFonts w:asciiTheme="majorHAnsi" w:hAnsiTheme="majorHAnsi" w:cstheme="majorHAnsi"/>
          <w:b/>
        </w:rPr>
        <w:t>PREFEITURA MUNICIPAL DE PORTEIRINHA – TOMADA DE PREÇO Nº 15/2023</w:t>
      </w:r>
    </w:p>
    <w:p w14:paraId="069C238F" w14:textId="6868B5E3" w:rsidR="0045298E" w:rsidRDefault="00E0520B" w:rsidP="00791066">
      <w:pPr>
        <w:autoSpaceDE w:val="0"/>
        <w:autoSpaceDN w:val="0"/>
        <w:adjustRightInd w:val="0"/>
        <w:jc w:val="both"/>
      </w:pPr>
      <w:r w:rsidRPr="00BD44EC">
        <w:rPr>
          <w:rFonts w:asciiTheme="majorHAnsi" w:hAnsiTheme="majorHAnsi" w:cstheme="majorHAnsi"/>
        </w:rPr>
        <w:t>Objeto: Obra de ação de manutenção, conservação, reparação e adaptação com preservação das características originais da Unidad</w:t>
      </w:r>
      <w:r w:rsidR="00E960E9">
        <w:rPr>
          <w:rFonts w:asciiTheme="majorHAnsi" w:hAnsiTheme="majorHAnsi" w:cstheme="majorHAnsi"/>
        </w:rPr>
        <w:t>e Básica de Saúde de Mocambinho</w:t>
      </w:r>
      <w:r w:rsidRPr="00BD44EC">
        <w:rPr>
          <w:rFonts w:asciiTheme="majorHAnsi" w:hAnsiTheme="majorHAnsi" w:cstheme="majorHAnsi"/>
        </w:rPr>
        <w:t>. Dia da Licitação: 06/07/2023 às 08:00</w:t>
      </w:r>
      <w:r w:rsidR="00CA549A">
        <w:rPr>
          <w:rFonts w:asciiTheme="majorHAnsi" w:hAnsiTheme="majorHAnsi" w:cstheme="majorHAnsi"/>
        </w:rPr>
        <w:t xml:space="preserve"> </w:t>
      </w:r>
      <w:r w:rsidRPr="00BD44EC">
        <w:rPr>
          <w:rFonts w:asciiTheme="majorHAnsi" w:hAnsiTheme="majorHAnsi" w:cstheme="majorHAnsi"/>
        </w:rPr>
        <w:t>h</w:t>
      </w:r>
      <w:r w:rsidR="00CA549A">
        <w:rPr>
          <w:rFonts w:asciiTheme="majorHAnsi" w:hAnsiTheme="majorHAnsi" w:cstheme="majorHAnsi"/>
        </w:rPr>
        <w:t>oras</w:t>
      </w:r>
      <w:r w:rsidRPr="00BD44EC">
        <w:rPr>
          <w:rFonts w:asciiTheme="majorHAnsi" w:hAnsiTheme="majorHAnsi" w:cstheme="majorHAnsi"/>
        </w:rPr>
        <w:t>. Local: Praça Presidente Vargas, 01 – Centro, Porteirinha/MG. Edital disponível no setor de licitaçã</w:t>
      </w:r>
      <w:r w:rsidR="00CA549A">
        <w:rPr>
          <w:rFonts w:asciiTheme="majorHAnsi" w:hAnsiTheme="majorHAnsi" w:cstheme="majorHAnsi"/>
        </w:rPr>
        <w:t xml:space="preserve">o da prefeitura e no site: </w:t>
      </w:r>
      <w:hyperlink r:id="rId64" w:history="1">
        <w:r w:rsidR="00CA549A" w:rsidRPr="00002850">
          <w:rPr>
            <w:rStyle w:val="Hyperlink"/>
            <w:rFonts w:asciiTheme="majorHAnsi" w:hAnsiTheme="majorHAnsi" w:cstheme="majorHAnsi"/>
          </w:rPr>
          <w:t>www.porteirinha.mg.gov.br</w:t>
        </w:r>
      </w:hyperlink>
      <w:r w:rsidRPr="00BD44EC">
        <w:rPr>
          <w:rFonts w:asciiTheme="majorHAnsi" w:hAnsiTheme="majorHAnsi" w:cstheme="majorHAnsi"/>
        </w:rPr>
        <w:t xml:space="preserve">. Informações pelo e-mail: </w:t>
      </w:r>
      <w:hyperlink r:id="rId65" w:history="1">
        <w:r w:rsidR="00CA549A" w:rsidRPr="00002850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BD44EC">
        <w:rPr>
          <w:rFonts w:asciiTheme="majorHAnsi" w:hAnsiTheme="majorHAnsi" w:cstheme="majorHAnsi"/>
        </w:rPr>
        <w:t xml:space="preserve"> ou pelo </w:t>
      </w:r>
      <w:r w:rsidR="00CA549A">
        <w:rPr>
          <w:rFonts w:asciiTheme="majorHAnsi" w:hAnsiTheme="majorHAnsi" w:cstheme="majorHAnsi"/>
        </w:rPr>
        <w:t>tele</w:t>
      </w:r>
      <w:r w:rsidRPr="00BD44EC">
        <w:rPr>
          <w:rFonts w:asciiTheme="majorHAnsi" w:hAnsiTheme="majorHAnsi" w:cstheme="majorHAnsi"/>
        </w:rPr>
        <w:t xml:space="preserve">fone: (38) 3831-1297. </w:t>
      </w:r>
    </w:p>
    <w:p w14:paraId="2F0CCFA9" w14:textId="77777777" w:rsidR="0045298E" w:rsidRDefault="0045298E" w:rsidP="00791066">
      <w:pPr>
        <w:autoSpaceDE w:val="0"/>
        <w:autoSpaceDN w:val="0"/>
        <w:adjustRightInd w:val="0"/>
        <w:jc w:val="both"/>
      </w:pPr>
    </w:p>
    <w:p w14:paraId="2E046D20" w14:textId="77777777" w:rsidR="00BF45C1" w:rsidRPr="00BF45C1" w:rsidRDefault="00BF45C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CECD23" w14:textId="55D594CF" w:rsidR="00BF45C1" w:rsidRPr="00BF45C1" w:rsidRDefault="00BF45C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45C1">
        <w:rPr>
          <w:rFonts w:asciiTheme="majorHAnsi" w:hAnsiTheme="majorHAnsi" w:cstheme="majorHAnsi"/>
          <w:b/>
        </w:rPr>
        <w:t>PREFEITURA MUNICIPAL DE SANTA JULIANA - TOMADA DE PREÇOS Nº 4/2023</w:t>
      </w:r>
    </w:p>
    <w:p w14:paraId="65479E99" w14:textId="109256DD" w:rsidR="00B47ECB" w:rsidRPr="00BF45C1" w:rsidRDefault="004B7E7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BF45C1" w:rsidRPr="00BF45C1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E</w:t>
      </w:r>
      <w:r w:rsidR="00BF45C1" w:rsidRPr="00BF45C1">
        <w:rPr>
          <w:rFonts w:asciiTheme="majorHAnsi" w:hAnsiTheme="majorHAnsi" w:cstheme="majorHAnsi"/>
        </w:rPr>
        <w:t>xecução da obra de Pavimentação Asfáltica e Drenagem Pluvial em Estrada Vicinal no Córrego d</w:t>
      </w:r>
      <w:r w:rsidR="007D605F">
        <w:rPr>
          <w:rFonts w:asciiTheme="majorHAnsi" w:hAnsiTheme="majorHAnsi" w:cstheme="majorHAnsi"/>
        </w:rPr>
        <w:t>o Embratel</w:t>
      </w:r>
      <w:r w:rsidR="00BF45C1" w:rsidRPr="00BF45C1">
        <w:rPr>
          <w:rFonts w:asciiTheme="majorHAnsi" w:hAnsiTheme="majorHAnsi" w:cstheme="majorHAnsi"/>
        </w:rPr>
        <w:t xml:space="preserve">. Edital no setor de Licitações e Contratos da Prefeitura e no site </w:t>
      </w:r>
      <w:hyperlink r:id="rId66" w:history="1">
        <w:r w:rsidR="007D605F" w:rsidRPr="00002850">
          <w:rPr>
            <w:rStyle w:val="Hyperlink"/>
            <w:rFonts w:asciiTheme="majorHAnsi" w:hAnsiTheme="majorHAnsi" w:cstheme="majorHAnsi"/>
          </w:rPr>
          <w:t>www.santaritademinas.mg.gov.br</w:t>
        </w:r>
      </w:hyperlink>
      <w:r w:rsidR="007D605F">
        <w:rPr>
          <w:rFonts w:asciiTheme="majorHAnsi" w:hAnsiTheme="majorHAnsi" w:cstheme="majorHAnsi"/>
        </w:rPr>
        <w:t>. E</w:t>
      </w:r>
      <w:r w:rsidR="00BF45C1" w:rsidRPr="00BF45C1">
        <w:rPr>
          <w:rFonts w:asciiTheme="majorHAnsi" w:hAnsiTheme="majorHAnsi" w:cstheme="majorHAnsi"/>
        </w:rPr>
        <w:t xml:space="preserve">nvelopes documentação e proposta </w:t>
      </w:r>
      <w:r w:rsidR="00B47ECB">
        <w:rPr>
          <w:rFonts w:asciiTheme="majorHAnsi" w:hAnsiTheme="majorHAnsi" w:cstheme="majorHAnsi"/>
        </w:rPr>
        <w:t>deverão ser entregues até as 09:00 horas</w:t>
      </w:r>
      <w:r w:rsidR="00BF45C1" w:rsidRPr="00BF45C1">
        <w:rPr>
          <w:rFonts w:asciiTheme="majorHAnsi" w:hAnsiTheme="majorHAnsi" w:cstheme="majorHAnsi"/>
        </w:rPr>
        <w:t xml:space="preserve"> do dia 10/07/2023, na sede da Prefeitura. Mais Informações R. Altivo Marçal do Carmo, 75, Bairro Industrial, e dias úteis, de 08:00 às 11:00 horas e das 12:00 às 17:</w:t>
      </w:r>
      <w:r w:rsidR="00B47ECB">
        <w:rPr>
          <w:rFonts w:asciiTheme="majorHAnsi" w:hAnsiTheme="majorHAnsi" w:cstheme="majorHAnsi"/>
        </w:rPr>
        <w:t xml:space="preserve">00 horas, fone (33) 3326-6000 </w:t>
      </w:r>
      <w:r w:rsidR="00BF45C1" w:rsidRPr="00BF45C1">
        <w:rPr>
          <w:rFonts w:asciiTheme="majorHAnsi" w:hAnsiTheme="majorHAnsi" w:cstheme="majorHAnsi"/>
        </w:rPr>
        <w:t xml:space="preserve">ou pelo e-mail: </w:t>
      </w:r>
      <w:hyperlink r:id="rId67" w:history="1">
        <w:r w:rsidR="00B47ECB" w:rsidRPr="00002850">
          <w:rPr>
            <w:rStyle w:val="Hyperlink"/>
            <w:rFonts w:asciiTheme="majorHAnsi" w:hAnsiTheme="majorHAnsi" w:cstheme="majorHAnsi"/>
          </w:rPr>
          <w:t>licitacao@santaritademinas.mg.gov.br</w:t>
        </w:r>
      </w:hyperlink>
      <w:r w:rsidR="00B47ECB">
        <w:rPr>
          <w:rFonts w:asciiTheme="majorHAnsi" w:hAnsiTheme="majorHAnsi" w:cstheme="majorHAnsi"/>
        </w:rPr>
        <w:t>.</w:t>
      </w:r>
    </w:p>
    <w:p w14:paraId="4FC2A498" w14:textId="77777777" w:rsidR="00BF45C1" w:rsidRDefault="00BF45C1" w:rsidP="00791066">
      <w:pPr>
        <w:autoSpaceDE w:val="0"/>
        <w:autoSpaceDN w:val="0"/>
        <w:adjustRightInd w:val="0"/>
        <w:jc w:val="both"/>
        <w:rPr>
          <w:b/>
        </w:rPr>
      </w:pPr>
    </w:p>
    <w:p w14:paraId="0FFF77F6" w14:textId="77777777" w:rsidR="006129E4" w:rsidRPr="00F82F37" w:rsidRDefault="006129E4" w:rsidP="00791066">
      <w:pPr>
        <w:autoSpaceDE w:val="0"/>
        <w:autoSpaceDN w:val="0"/>
        <w:adjustRightInd w:val="0"/>
        <w:jc w:val="both"/>
        <w:rPr>
          <w:b/>
        </w:rPr>
      </w:pPr>
    </w:p>
    <w:p w14:paraId="5F971E63" w14:textId="72AE2688" w:rsidR="00F82F37" w:rsidRPr="00F82F37" w:rsidRDefault="00F82F3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82F37">
        <w:rPr>
          <w:rFonts w:asciiTheme="majorHAnsi" w:hAnsiTheme="majorHAnsi" w:cstheme="majorHAnsi"/>
          <w:b/>
        </w:rPr>
        <w:t>PREFEITURA MUNICIPAL DE SANTA LUZIA - AVISOS DE LICITAÇÕES EDITAL Nº 058/2023 - CONCORRENCIA PÚBLICA – SRP</w:t>
      </w:r>
    </w:p>
    <w:p w14:paraId="76D78E3F" w14:textId="26A0F92D" w:rsidR="0045298E" w:rsidRDefault="00E960E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960E9">
        <w:rPr>
          <w:rFonts w:asciiTheme="majorHAnsi" w:hAnsiTheme="majorHAnsi" w:cstheme="majorHAnsi"/>
        </w:rPr>
        <w:t>Objeto:</w:t>
      </w:r>
      <w:r w:rsidR="00F82F37">
        <w:rPr>
          <w:rFonts w:asciiTheme="majorHAnsi" w:hAnsiTheme="majorHAnsi" w:cstheme="majorHAnsi"/>
        </w:rPr>
        <w:t xml:space="preserve"> </w:t>
      </w:r>
      <w:r w:rsidR="008F7925">
        <w:rPr>
          <w:rFonts w:asciiTheme="majorHAnsi" w:hAnsiTheme="majorHAnsi" w:cstheme="majorHAnsi"/>
        </w:rPr>
        <w:t>P</w:t>
      </w:r>
      <w:r w:rsidRPr="00E960E9">
        <w:rPr>
          <w:rFonts w:asciiTheme="majorHAnsi" w:hAnsiTheme="majorHAnsi" w:cstheme="majorHAnsi"/>
        </w:rPr>
        <w:t xml:space="preserve">restação de serviços de recomposição de pavimentos, </w:t>
      </w:r>
      <w:r w:rsidR="008F7925" w:rsidRPr="00E960E9">
        <w:rPr>
          <w:rFonts w:asciiTheme="majorHAnsi" w:hAnsiTheme="majorHAnsi" w:cstheme="majorHAnsi"/>
        </w:rPr>
        <w:t>tapa-buraco</w:t>
      </w:r>
      <w:r w:rsidRPr="00E960E9">
        <w:rPr>
          <w:rFonts w:asciiTheme="majorHAnsi" w:hAnsiTheme="majorHAnsi" w:cstheme="majorHAnsi"/>
        </w:rPr>
        <w:t>. Entrega dos envelopes no Setor de</w:t>
      </w:r>
      <w:r w:rsidR="008F7925">
        <w:rPr>
          <w:rFonts w:asciiTheme="majorHAnsi" w:hAnsiTheme="majorHAnsi" w:cstheme="majorHAnsi"/>
        </w:rPr>
        <w:t xml:space="preserve"> Protocolo (sala 01), até às 09:30 horas</w:t>
      </w:r>
      <w:r w:rsidRPr="00E960E9">
        <w:rPr>
          <w:rFonts w:asciiTheme="majorHAnsi" w:hAnsiTheme="majorHAnsi" w:cstheme="majorHAnsi"/>
        </w:rPr>
        <w:t xml:space="preserve"> do dia 25/07/2023 e abertura às 10</w:t>
      </w:r>
      <w:r w:rsidR="008F7925">
        <w:rPr>
          <w:rFonts w:asciiTheme="majorHAnsi" w:hAnsiTheme="majorHAnsi" w:cstheme="majorHAnsi"/>
        </w:rPr>
        <w:t xml:space="preserve">:00 </w:t>
      </w:r>
      <w:r w:rsidRPr="00E960E9">
        <w:rPr>
          <w:rFonts w:asciiTheme="majorHAnsi" w:hAnsiTheme="majorHAnsi" w:cstheme="majorHAnsi"/>
        </w:rPr>
        <w:t>h</w:t>
      </w:r>
      <w:r w:rsidR="008F7925">
        <w:rPr>
          <w:rFonts w:asciiTheme="majorHAnsi" w:hAnsiTheme="majorHAnsi" w:cstheme="majorHAnsi"/>
        </w:rPr>
        <w:t>oras</w:t>
      </w:r>
      <w:r w:rsidRPr="00E960E9">
        <w:rPr>
          <w:rFonts w:asciiTheme="majorHAnsi" w:hAnsiTheme="majorHAnsi" w:cstheme="majorHAnsi"/>
        </w:rPr>
        <w:t xml:space="preserve"> do mesmo dia, no Auditório da Prefeitura Mun. de Santa Luzia/MG, Av. VIII, nº. 50, B. Carreira Comprida, CEP 33.045-090. O Edital poderá ser baixado no endereço eletrônico: </w:t>
      </w:r>
      <w:hyperlink r:id="rId68" w:history="1">
        <w:r w:rsidR="008F7925" w:rsidRPr="00002850">
          <w:rPr>
            <w:rStyle w:val="Hyperlink"/>
            <w:rFonts w:asciiTheme="majorHAnsi" w:hAnsiTheme="majorHAnsi" w:cstheme="majorHAnsi"/>
          </w:rPr>
          <w:t>https://www.santaluzia.mg.gov.br/v2/index.php/licitacao</w:t>
        </w:r>
      </w:hyperlink>
      <w:r w:rsidRPr="00E960E9">
        <w:rPr>
          <w:rFonts w:asciiTheme="majorHAnsi" w:hAnsiTheme="majorHAnsi" w:cstheme="majorHAnsi"/>
        </w:rPr>
        <w:t>.</w:t>
      </w:r>
    </w:p>
    <w:p w14:paraId="0883F66A" w14:textId="77777777" w:rsidR="008F7925" w:rsidRDefault="008F79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A9C985" w14:textId="77777777" w:rsidR="006129E4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53620B" w14:textId="3D9D3FEC" w:rsidR="008F7925" w:rsidRDefault="008F79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7925">
        <w:rPr>
          <w:rFonts w:asciiTheme="majorHAnsi" w:hAnsiTheme="majorHAnsi" w:cstheme="majorHAnsi"/>
          <w:b/>
        </w:rPr>
        <w:t xml:space="preserve">PREFEITURA </w:t>
      </w:r>
      <w:r w:rsidRPr="00724BD8">
        <w:rPr>
          <w:rFonts w:asciiTheme="majorHAnsi" w:hAnsiTheme="majorHAnsi" w:cstheme="majorHAnsi"/>
          <w:b/>
        </w:rPr>
        <w:t>MUNICIPAL DE SANTA RITA DE MINAS - TOMADA DE PREÇOS Nº 004/2023</w:t>
      </w:r>
    </w:p>
    <w:p w14:paraId="4990E36D" w14:textId="182711B6" w:rsidR="008F7925" w:rsidRDefault="00724BD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960E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8F7925" w:rsidRPr="008F7925">
        <w:rPr>
          <w:rFonts w:asciiTheme="majorHAnsi" w:hAnsiTheme="majorHAnsi" w:cstheme="majorHAnsi"/>
        </w:rPr>
        <w:t xml:space="preserve">xecução da obra de Pavimentação Asfáltica e Drenagem Pluvial em Estrada Vicinal no Córrego do Embratel, conforme Projeto Básico, Planilha Orçamentária e memorial descritivo. O Edital encontra-se disponível no setor de Licitações e Contratos da Prefeitura e no site </w:t>
      </w:r>
      <w:hyperlink r:id="rId69" w:history="1">
        <w:r w:rsidRPr="00002850">
          <w:rPr>
            <w:rStyle w:val="Hyperlink"/>
            <w:rFonts w:asciiTheme="majorHAnsi" w:hAnsiTheme="majorHAnsi" w:cstheme="majorHAnsi"/>
          </w:rPr>
          <w:t>www.santaritademinas.mg.gov.br</w:t>
        </w:r>
      </w:hyperlink>
      <w:r w:rsidR="008F7925" w:rsidRPr="008F7925">
        <w:rPr>
          <w:rFonts w:asciiTheme="majorHAnsi" w:hAnsiTheme="majorHAnsi" w:cstheme="majorHAnsi"/>
        </w:rPr>
        <w:t xml:space="preserve">. Os envelopes contendo a documentação e a proposta </w:t>
      </w:r>
      <w:r>
        <w:rPr>
          <w:rFonts w:asciiTheme="majorHAnsi" w:hAnsiTheme="majorHAnsi" w:cstheme="majorHAnsi"/>
        </w:rPr>
        <w:t>deverão ser entregues até as 09:00 horas</w:t>
      </w:r>
      <w:r w:rsidR="008F7925" w:rsidRPr="008F7925">
        <w:rPr>
          <w:rFonts w:asciiTheme="majorHAnsi" w:hAnsiTheme="majorHAnsi" w:cstheme="majorHAnsi"/>
        </w:rPr>
        <w:t xml:space="preserve"> do dia 10/07/2023, na sede da Prefeitura Municipal. Informações complementares poderão ser obtidas na Rua Altivo Marçal do Carmo, nº 75, Bairro Industrial, Santa Rita de Minas, em dias úteis, de 08:00 às 11:00 horas e das 12:00 às 17:00 horas, ou</w:t>
      </w:r>
      <w:r>
        <w:rPr>
          <w:rFonts w:asciiTheme="majorHAnsi" w:hAnsiTheme="majorHAnsi" w:cstheme="majorHAnsi"/>
        </w:rPr>
        <w:t xml:space="preserve"> pelo telefone (33) 3326-6000 </w:t>
      </w:r>
      <w:r w:rsidR="008F7925" w:rsidRPr="008F7925">
        <w:rPr>
          <w:rFonts w:asciiTheme="majorHAnsi" w:hAnsiTheme="majorHAnsi" w:cstheme="majorHAnsi"/>
        </w:rPr>
        <w:t xml:space="preserve">ou pelo e-mail: </w:t>
      </w:r>
      <w:hyperlink r:id="rId70" w:history="1">
        <w:r w:rsidRPr="00002850">
          <w:rPr>
            <w:rStyle w:val="Hyperlink"/>
            <w:rFonts w:asciiTheme="majorHAnsi" w:hAnsiTheme="majorHAnsi" w:cstheme="majorHAnsi"/>
          </w:rPr>
          <w:t>licitacao@santaritademinas.mg.gov.br</w:t>
        </w:r>
      </w:hyperlink>
      <w:r>
        <w:rPr>
          <w:rFonts w:asciiTheme="majorHAnsi" w:hAnsiTheme="majorHAnsi" w:cstheme="majorHAnsi"/>
        </w:rPr>
        <w:t>.</w:t>
      </w:r>
    </w:p>
    <w:p w14:paraId="4678F601" w14:textId="77777777" w:rsidR="0045298E" w:rsidRDefault="0045298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A4D326" w14:textId="77777777" w:rsidR="006129E4" w:rsidRPr="00724BD8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521A9C" w14:textId="0AFF4464" w:rsidR="00724BD8" w:rsidRPr="00724BD8" w:rsidRDefault="00724BD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4BD8">
        <w:rPr>
          <w:rFonts w:asciiTheme="majorHAnsi" w:hAnsiTheme="majorHAnsi" w:cstheme="majorHAnsi"/>
          <w:b/>
        </w:rPr>
        <w:t xml:space="preserve">PREFEITURA </w:t>
      </w:r>
      <w:r w:rsidRPr="00F803E7">
        <w:rPr>
          <w:rFonts w:asciiTheme="majorHAnsi" w:hAnsiTheme="majorHAnsi" w:cstheme="majorHAnsi"/>
          <w:b/>
        </w:rPr>
        <w:t>MUNICIPAL DE SANTA VITÓRIA - CONCORRÊNCIA ELETRÔNICA N° 007/2023</w:t>
      </w:r>
    </w:p>
    <w:p w14:paraId="29826C97" w14:textId="40392A8C" w:rsidR="0045298E" w:rsidRDefault="00724BD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4BD8">
        <w:rPr>
          <w:rFonts w:asciiTheme="majorHAnsi" w:hAnsiTheme="majorHAnsi" w:cstheme="majorHAnsi"/>
        </w:rPr>
        <w:t xml:space="preserve">Objeto: </w:t>
      </w:r>
      <w:r w:rsidR="001F4DB9">
        <w:rPr>
          <w:rFonts w:asciiTheme="majorHAnsi" w:hAnsiTheme="majorHAnsi" w:cstheme="majorHAnsi"/>
        </w:rPr>
        <w:t>C</w:t>
      </w:r>
      <w:r w:rsidRPr="00724BD8">
        <w:rPr>
          <w:rFonts w:asciiTheme="majorHAnsi" w:hAnsiTheme="majorHAnsi" w:cstheme="majorHAnsi"/>
        </w:rPr>
        <w:t>onstrução de quadra poliesportiva em atendimento a Escola Municipal CEMEI Er</w:t>
      </w:r>
      <w:r w:rsidR="001F4DB9">
        <w:rPr>
          <w:rFonts w:asciiTheme="majorHAnsi" w:hAnsiTheme="majorHAnsi" w:cstheme="majorHAnsi"/>
        </w:rPr>
        <w:t xml:space="preserve">cílio Domingues Franco mediante. </w:t>
      </w:r>
      <w:r w:rsidR="001F4DB9" w:rsidRPr="00724BD8">
        <w:rPr>
          <w:rFonts w:asciiTheme="majorHAnsi" w:hAnsiTheme="majorHAnsi" w:cstheme="majorHAnsi"/>
        </w:rPr>
        <w:t>Abertura: 06 de julho de 2023, às 13:00 horas</w:t>
      </w:r>
      <w:r w:rsidR="001F4DB9">
        <w:rPr>
          <w:rFonts w:asciiTheme="majorHAnsi" w:hAnsiTheme="majorHAnsi" w:cstheme="majorHAnsi"/>
        </w:rPr>
        <w:t>. Demais informações pelo telefone</w:t>
      </w:r>
      <w:r w:rsidRPr="00724BD8">
        <w:rPr>
          <w:rFonts w:asciiTheme="majorHAnsi" w:hAnsiTheme="majorHAnsi" w:cstheme="majorHAnsi"/>
        </w:rPr>
        <w:t xml:space="preserve"> (34)</w:t>
      </w:r>
      <w:r w:rsidR="001F4DB9">
        <w:rPr>
          <w:rFonts w:asciiTheme="majorHAnsi" w:hAnsiTheme="majorHAnsi" w:cstheme="majorHAnsi"/>
        </w:rPr>
        <w:t xml:space="preserve"> </w:t>
      </w:r>
      <w:r w:rsidRPr="00724BD8">
        <w:rPr>
          <w:rFonts w:asciiTheme="majorHAnsi" w:hAnsiTheme="majorHAnsi" w:cstheme="majorHAnsi"/>
        </w:rPr>
        <w:t>3251-8513 ou (34)</w:t>
      </w:r>
      <w:r w:rsidR="001F4DB9">
        <w:rPr>
          <w:rFonts w:asciiTheme="majorHAnsi" w:hAnsiTheme="majorHAnsi" w:cstheme="majorHAnsi"/>
        </w:rPr>
        <w:t xml:space="preserve"> </w:t>
      </w:r>
      <w:r w:rsidRPr="00724BD8">
        <w:rPr>
          <w:rFonts w:asciiTheme="majorHAnsi" w:hAnsiTheme="majorHAnsi" w:cstheme="majorHAnsi"/>
        </w:rPr>
        <w:t>3251-8500 das 08</w:t>
      </w:r>
      <w:r w:rsidR="001F4DB9">
        <w:rPr>
          <w:rFonts w:asciiTheme="majorHAnsi" w:hAnsiTheme="majorHAnsi" w:cstheme="majorHAnsi"/>
        </w:rPr>
        <w:t xml:space="preserve">:00 </w:t>
      </w:r>
      <w:r w:rsidRPr="00724BD8">
        <w:rPr>
          <w:rFonts w:asciiTheme="majorHAnsi" w:hAnsiTheme="majorHAnsi" w:cstheme="majorHAnsi"/>
        </w:rPr>
        <w:t>às 11</w:t>
      </w:r>
      <w:r w:rsidR="001F4DB9">
        <w:rPr>
          <w:rFonts w:asciiTheme="majorHAnsi" w:hAnsiTheme="majorHAnsi" w:cstheme="majorHAnsi"/>
        </w:rPr>
        <w:t xml:space="preserve">:00 </w:t>
      </w:r>
      <w:r w:rsidR="001F4DB9" w:rsidRPr="00724BD8">
        <w:rPr>
          <w:rFonts w:asciiTheme="majorHAnsi" w:hAnsiTheme="majorHAnsi" w:cstheme="majorHAnsi"/>
        </w:rPr>
        <w:t>h</w:t>
      </w:r>
      <w:r w:rsidR="001F4DB9">
        <w:rPr>
          <w:rFonts w:asciiTheme="majorHAnsi" w:hAnsiTheme="majorHAnsi" w:cstheme="majorHAnsi"/>
        </w:rPr>
        <w:t>oras</w:t>
      </w:r>
      <w:r w:rsidRPr="00724BD8">
        <w:rPr>
          <w:rFonts w:asciiTheme="majorHAnsi" w:hAnsiTheme="majorHAnsi" w:cstheme="majorHAnsi"/>
        </w:rPr>
        <w:t xml:space="preserve"> e das 13</w:t>
      </w:r>
      <w:r w:rsidR="001F4DB9">
        <w:rPr>
          <w:rFonts w:asciiTheme="majorHAnsi" w:hAnsiTheme="majorHAnsi" w:cstheme="majorHAnsi"/>
        </w:rPr>
        <w:t>:00</w:t>
      </w:r>
      <w:r w:rsidRPr="00724BD8">
        <w:rPr>
          <w:rFonts w:asciiTheme="majorHAnsi" w:hAnsiTheme="majorHAnsi" w:cstheme="majorHAnsi"/>
        </w:rPr>
        <w:t xml:space="preserve"> às 18</w:t>
      </w:r>
      <w:r w:rsidR="001F4DB9">
        <w:rPr>
          <w:rFonts w:asciiTheme="majorHAnsi" w:hAnsiTheme="majorHAnsi" w:cstheme="majorHAnsi"/>
        </w:rPr>
        <w:t xml:space="preserve">:00 </w:t>
      </w:r>
      <w:r w:rsidRPr="00724BD8">
        <w:rPr>
          <w:rFonts w:asciiTheme="majorHAnsi" w:hAnsiTheme="majorHAnsi" w:cstheme="majorHAnsi"/>
        </w:rPr>
        <w:t>h</w:t>
      </w:r>
      <w:r w:rsidR="001F4DB9">
        <w:rPr>
          <w:rFonts w:asciiTheme="majorHAnsi" w:hAnsiTheme="majorHAnsi" w:cstheme="majorHAnsi"/>
        </w:rPr>
        <w:t>oras</w:t>
      </w:r>
      <w:r w:rsidRPr="00724BD8">
        <w:rPr>
          <w:rFonts w:asciiTheme="majorHAnsi" w:hAnsiTheme="majorHAnsi" w:cstheme="majorHAnsi"/>
        </w:rPr>
        <w:t xml:space="preserve"> e-mail </w:t>
      </w:r>
      <w:hyperlink r:id="rId71" w:history="1">
        <w:r w:rsidR="001F4DB9" w:rsidRPr="00002850">
          <w:rPr>
            <w:rStyle w:val="Hyperlink"/>
            <w:rFonts w:asciiTheme="majorHAnsi" w:hAnsiTheme="majorHAnsi" w:cstheme="majorHAnsi"/>
          </w:rPr>
          <w:t>comissão.permanente@santavitoria.mg.gov.br</w:t>
        </w:r>
      </w:hyperlink>
      <w:r w:rsidRPr="00724BD8">
        <w:rPr>
          <w:rFonts w:asciiTheme="majorHAnsi" w:hAnsiTheme="majorHAnsi" w:cstheme="majorHAnsi"/>
        </w:rPr>
        <w:t xml:space="preserve">. Condições de participação: poderão participar pessoas jurídicas devidamente constituídas. O Edital e seus anexos encontram-se à disposição dos interessados no site </w:t>
      </w:r>
      <w:hyperlink r:id="rId72" w:history="1">
        <w:r w:rsidR="001F4DB9" w:rsidRPr="00002850">
          <w:rPr>
            <w:rStyle w:val="Hyperlink"/>
            <w:rFonts w:asciiTheme="majorHAnsi" w:hAnsiTheme="majorHAnsi" w:cstheme="majorHAnsi"/>
          </w:rPr>
          <w:t>www.santavitoria.mg.gov.br</w:t>
        </w:r>
      </w:hyperlink>
      <w:r w:rsidRPr="00724BD8">
        <w:rPr>
          <w:rFonts w:asciiTheme="majorHAnsi" w:hAnsiTheme="majorHAnsi" w:cstheme="majorHAnsi"/>
        </w:rPr>
        <w:t xml:space="preserve"> (Portal da Transparência/Licitação), no Portal Nacional de Contratações Públicas (PNCP) endereço eletrônico </w:t>
      </w:r>
      <w:hyperlink r:id="rId73" w:history="1">
        <w:r w:rsidR="001F4DB9" w:rsidRPr="00002850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1F4DB9">
        <w:rPr>
          <w:rFonts w:asciiTheme="majorHAnsi" w:hAnsiTheme="majorHAnsi" w:cstheme="majorHAnsi"/>
        </w:rPr>
        <w:t xml:space="preserve"> e/ou </w:t>
      </w:r>
      <w:hyperlink r:id="rId74" w:history="1">
        <w:r w:rsidR="001F4DB9" w:rsidRPr="00002850">
          <w:rPr>
            <w:rStyle w:val="Hyperlink"/>
            <w:rFonts w:asciiTheme="majorHAnsi" w:hAnsiTheme="majorHAnsi" w:cstheme="majorHAnsi"/>
          </w:rPr>
          <w:t>www.licitamaisbrasil.com.br</w:t>
        </w:r>
      </w:hyperlink>
      <w:r w:rsidR="001F4DB9">
        <w:rPr>
          <w:rFonts w:asciiTheme="majorHAnsi" w:hAnsiTheme="majorHAnsi" w:cstheme="majorHAnsi"/>
        </w:rPr>
        <w:t>.</w:t>
      </w:r>
    </w:p>
    <w:p w14:paraId="6C220709" w14:textId="77777777" w:rsidR="001F4DB9" w:rsidRDefault="001F4DB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6B1358" w14:textId="77777777" w:rsidR="001F4DB9" w:rsidRPr="006B37BE" w:rsidRDefault="001F4DB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E68BC3" w14:textId="77777777" w:rsidR="00BE5A5F" w:rsidRDefault="006B37B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B37BE">
        <w:rPr>
          <w:rFonts w:asciiTheme="majorHAnsi" w:hAnsiTheme="majorHAnsi" w:cstheme="majorHAnsi"/>
          <w:b/>
        </w:rPr>
        <w:t>PREFEITURA MUNICIPAL DE</w:t>
      </w:r>
      <w:r w:rsidR="00BE5A5F">
        <w:rPr>
          <w:rFonts w:asciiTheme="majorHAnsi" w:hAnsiTheme="majorHAnsi" w:cstheme="majorHAnsi"/>
          <w:b/>
        </w:rPr>
        <w:t xml:space="preserve"> SANTO ANTÔNIO DO AMPARO </w:t>
      </w:r>
    </w:p>
    <w:p w14:paraId="3C31E8CA" w14:textId="77777777" w:rsidR="00BE5A5F" w:rsidRDefault="00BE5A5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2F9FA0" w14:textId="788C5F53" w:rsidR="006B37BE" w:rsidRPr="006B37BE" w:rsidRDefault="006B37B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B37BE">
        <w:rPr>
          <w:rFonts w:asciiTheme="majorHAnsi" w:hAnsiTheme="majorHAnsi" w:cstheme="majorHAnsi"/>
          <w:b/>
        </w:rPr>
        <w:t>TOMADA DE PREÇOS Nº 005/2023.</w:t>
      </w:r>
    </w:p>
    <w:p w14:paraId="019F3C1C" w14:textId="08E77BA1" w:rsidR="00BE5A5F" w:rsidRDefault="006B37B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37B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B37BE">
        <w:rPr>
          <w:rFonts w:asciiTheme="majorHAnsi" w:hAnsiTheme="majorHAnsi" w:cstheme="majorHAnsi"/>
        </w:rPr>
        <w:t>xecução de Serviços de Ampliação e Reforma do Prédio da Secretaria Municipal de Saúde, localizado na Rua Constança Carvalho, nº 112, Centro. Recebimento Envelo</w:t>
      </w:r>
      <w:r w:rsidR="00BE5A5F">
        <w:rPr>
          <w:rFonts w:asciiTheme="majorHAnsi" w:hAnsiTheme="majorHAnsi" w:cstheme="majorHAnsi"/>
        </w:rPr>
        <w:t xml:space="preserve">pes: 06 de </w:t>
      </w:r>
      <w:r w:rsidR="00DE3548">
        <w:rPr>
          <w:rFonts w:asciiTheme="majorHAnsi" w:hAnsiTheme="majorHAnsi" w:cstheme="majorHAnsi"/>
        </w:rPr>
        <w:t>julho</w:t>
      </w:r>
      <w:r w:rsidR="00BE5A5F">
        <w:rPr>
          <w:rFonts w:asciiTheme="majorHAnsi" w:hAnsiTheme="majorHAnsi" w:cstheme="majorHAnsi"/>
        </w:rPr>
        <w:t xml:space="preserve"> de 2023 às 09:00 horas</w:t>
      </w:r>
      <w:r w:rsidRPr="006B37BE">
        <w:rPr>
          <w:rFonts w:asciiTheme="majorHAnsi" w:hAnsiTheme="majorHAnsi" w:cstheme="majorHAnsi"/>
        </w:rPr>
        <w:t xml:space="preserve">. Processo 069/2023. </w:t>
      </w:r>
    </w:p>
    <w:p w14:paraId="0CF7AF34" w14:textId="77777777" w:rsidR="00BE5A5F" w:rsidRPr="00BE5A5F" w:rsidRDefault="00BE5A5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CBBB91" w14:textId="44603074" w:rsidR="00BE5A5F" w:rsidRPr="00BE5A5F" w:rsidRDefault="00BE5A5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E5A5F">
        <w:rPr>
          <w:rFonts w:asciiTheme="majorHAnsi" w:hAnsiTheme="majorHAnsi" w:cstheme="majorHAnsi"/>
          <w:b/>
        </w:rPr>
        <w:t>TOMADA DE PREÇOS Nº 006/2023</w:t>
      </w:r>
    </w:p>
    <w:p w14:paraId="244B89A2" w14:textId="17F189B7" w:rsidR="008C1B7B" w:rsidRPr="006B37BE" w:rsidRDefault="006B37B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37BE">
        <w:rPr>
          <w:rFonts w:asciiTheme="majorHAnsi" w:hAnsiTheme="majorHAnsi" w:cstheme="majorHAnsi"/>
        </w:rPr>
        <w:t xml:space="preserve">Objeto: </w:t>
      </w:r>
      <w:r w:rsidR="008C1B7B">
        <w:rPr>
          <w:rFonts w:asciiTheme="majorHAnsi" w:hAnsiTheme="majorHAnsi" w:cstheme="majorHAnsi"/>
        </w:rPr>
        <w:t>E</w:t>
      </w:r>
      <w:r w:rsidRPr="006B37BE">
        <w:rPr>
          <w:rFonts w:asciiTheme="majorHAnsi" w:hAnsiTheme="majorHAnsi" w:cstheme="majorHAnsi"/>
        </w:rPr>
        <w:t>xecução dos Serviços de Reconstrução de Ponte acesso à Comunidade do Fagundes. Recebimento Envel</w:t>
      </w:r>
      <w:r w:rsidR="008C1B7B">
        <w:rPr>
          <w:rFonts w:asciiTheme="majorHAnsi" w:hAnsiTheme="majorHAnsi" w:cstheme="majorHAnsi"/>
        </w:rPr>
        <w:t xml:space="preserve">opes: 06 de </w:t>
      </w:r>
      <w:r w:rsidR="00DE3548">
        <w:rPr>
          <w:rFonts w:asciiTheme="majorHAnsi" w:hAnsiTheme="majorHAnsi" w:cstheme="majorHAnsi"/>
        </w:rPr>
        <w:t>julho</w:t>
      </w:r>
      <w:r w:rsidR="008C1B7B">
        <w:rPr>
          <w:rFonts w:asciiTheme="majorHAnsi" w:hAnsiTheme="majorHAnsi" w:cstheme="majorHAnsi"/>
        </w:rPr>
        <w:t xml:space="preserve"> de 2023 às 13:00 horas</w:t>
      </w:r>
      <w:r w:rsidRPr="006B37BE">
        <w:rPr>
          <w:rFonts w:asciiTheme="majorHAnsi" w:hAnsiTheme="majorHAnsi" w:cstheme="majorHAnsi"/>
        </w:rPr>
        <w:t>. Informações completas com a Comissão Permanente de Licitação da Prefeitura Municipal de</w:t>
      </w:r>
      <w:r w:rsidR="008C1B7B">
        <w:rPr>
          <w:rFonts w:asciiTheme="majorHAnsi" w:hAnsiTheme="majorHAnsi" w:cstheme="majorHAnsi"/>
        </w:rPr>
        <w:t xml:space="preserve"> Santo Antônio do Amparo/MG. Telef</w:t>
      </w:r>
      <w:r w:rsidRPr="006B37BE">
        <w:rPr>
          <w:rFonts w:asciiTheme="majorHAnsi" w:hAnsiTheme="majorHAnsi" w:cstheme="majorHAnsi"/>
        </w:rPr>
        <w:t>one (</w:t>
      </w:r>
      <w:r w:rsidR="008C1B7B">
        <w:rPr>
          <w:rFonts w:asciiTheme="majorHAnsi" w:hAnsiTheme="majorHAnsi" w:cstheme="majorHAnsi"/>
        </w:rPr>
        <w:t>35) 3863-2777, no horário de 13:00 as 16:00 horas</w:t>
      </w:r>
      <w:r w:rsidRPr="006B37BE">
        <w:rPr>
          <w:rFonts w:asciiTheme="majorHAnsi" w:hAnsiTheme="majorHAnsi" w:cstheme="majorHAnsi"/>
        </w:rPr>
        <w:t xml:space="preserve">. </w:t>
      </w:r>
      <w:hyperlink r:id="rId75" w:history="1">
        <w:r w:rsidR="008C1B7B" w:rsidRPr="00002850">
          <w:rPr>
            <w:rStyle w:val="Hyperlink"/>
            <w:rFonts w:asciiTheme="majorHAnsi" w:hAnsiTheme="majorHAnsi" w:cstheme="majorHAnsi"/>
          </w:rPr>
          <w:t>licitacao@santoantoniodoamparo.mg.gov.br</w:t>
        </w:r>
      </w:hyperlink>
      <w:r w:rsidR="008C1B7B">
        <w:rPr>
          <w:rFonts w:asciiTheme="majorHAnsi" w:hAnsiTheme="majorHAnsi" w:cstheme="majorHAnsi"/>
        </w:rPr>
        <w:t>.</w:t>
      </w:r>
    </w:p>
    <w:p w14:paraId="0B8CA9BC" w14:textId="77777777" w:rsidR="0045298E" w:rsidRDefault="0045298E" w:rsidP="001F4DB9">
      <w:pPr>
        <w:autoSpaceDE w:val="0"/>
        <w:autoSpaceDN w:val="0"/>
        <w:adjustRightInd w:val="0"/>
        <w:jc w:val="right"/>
      </w:pPr>
    </w:p>
    <w:p w14:paraId="2E5852B6" w14:textId="77777777" w:rsidR="0045298E" w:rsidRPr="008E5E41" w:rsidRDefault="0045298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CE1E4D" w14:textId="1D3F8EE3" w:rsidR="008E5E41" w:rsidRDefault="00D475F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5E41">
        <w:rPr>
          <w:rFonts w:asciiTheme="majorHAnsi" w:hAnsiTheme="majorHAnsi" w:cstheme="majorHAnsi"/>
          <w:b/>
        </w:rPr>
        <w:t xml:space="preserve">PREFEITURA MUNICIPAL DE </w:t>
      </w:r>
      <w:r w:rsidR="008E5E41" w:rsidRPr="008E5E41">
        <w:rPr>
          <w:rFonts w:asciiTheme="majorHAnsi" w:hAnsiTheme="majorHAnsi" w:cstheme="majorHAnsi"/>
          <w:b/>
        </w:rPr>
        <w:t>SANTO HIPÓLITO - TOMADA DE PREÇOS 004/2023</w:t>
      </w:r>
    </w:p>
    <w:p w14:paraId="30CBAA00" w14:textId="1903B7B7" w:rsidR="0045298E" w:rsidRDefault="002754D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37B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3D3E48">
        <w:rPr>
          <w:rFonts w:asciiTheme="majorHAnsi" w:hAnsiTheme="majorHAnsi" w:cstheme="majorHAnsi"/>
        </w:rPr>
        <w:t>P</w:t>
      </w:r>
      <w:r w:rsidR="008E5E41" w:rsidRPr="008E5E41">
        <w:rPr>
          <w:rFonts w:asciiTheme="majorHAnsi" w:hAnsiTheme="majorHAnsi" w:cstheme="majorHAnsi"/>
        </w:rPr>
        <w:t xml:space="preserve">avimentação de duas vias públicas na zona rural do Município de Santo Hipólito com </w:t>
      </w:r>
      <w:r w:rsidR="003D3E48">
        <w:rPr>
          <w:rFonts w:asciiTheme="majorHAnsi" w:hAnsiTheme="majorHAnsi" w:cstheme="majorHAnsi"/>
        </w:rPr>
        <w:t>bloquetes de concreto sextavado</w:t>
      </w:r>
      <w:r w:rsidR="008E5E41" w:rsidRPr="008E5E41">
        <w:rPr>
          <w:rFonts w:asciiTheme="majorHAnsi" w:hAnsiTheme="majorHAnsi" w:cstheme="majorHAnsi"/>
        </w:rPr>
        <w:t>. A Sessão da Comissão Permanente de Licitações para recebimento dos Envelopes de Habilitação e Proposta será realizada no dia 10/07/20</w:t>
      </w:r>
      <w:r w:rsidR="003D3E48">
        <w:rPr>
          <w:rFonts w:asciiTheme="majorHAnsi" w:hAnsiTheme="majorHAnsi" w:cstheme="majorHAnsi"/>
        </w:rPr>
        <w:t>23, às 09:00</w:t>
      </w:r>
      <w:r w:rsidR="008E5E41" w:rsidRPr="008E5E41">
        <w:rPr>
          <w:rFonts w:asciiTheme="majorHAnsi" w:hAnsiTheme="majorHAnsi" w:cstheme="majorHAnsi"/>
        </w:rPr>
        <w:t xml:space="preserve">, na Rua Emir Sales, 85, Centro, prédio da Prefeitura. Para maiores informações: e-mail </w:t>
      </w:r>
      <w:hyperlink r:id="rId76" w:history="1">
        <w:r w:rsidR="003D3E48" w:rsidRPr="00002850">
          <w:rPr>
            <w:rStyle w:val="Hyperlink"/>
            <w:rFonts w:asciiTheme="majorHAnsi" w:hAnsiTheme="majorHAnsi" w:cstheme="majorHAnsi"/>
          </w:rPr>
          <w:t>licitacao@santohipolito.mg.gov.br</w:t>
        </w:r>
      </w:hyperlink>
      <w:r w:rsidR="003D3E48">
        <w:rPr>
          <w:rFonts w:asciiTheme="majorHAnsi" w:hAnsiTheme="majorHAnsi" w:cstheme="majorHAnsi"/>
        </w:rPr>
        <w:t xml:space="preserve">, telefone (38) 3726-1202 ou no site </w:t>
      </w:r>
      <w:hyperlink r:id="rId77" w:history="1">
        <w:r w:rsidR="003D3E48" w:rsidRPr="00002850">
          <w:rPr>
            <w:rStyle w:val="Hyperlink"/>
            <w:rFonts w:asciiTheme="majorHAnsi" w:hAnsiTheme="majorHAnsi" w:cstheme="majorHAnsi"/>
          </w:rPr>
          <w:t>https://santohipolito.mg.gov.br/licitacoes.aspx</w:t>
        </w:r>
      </w:hyperlink>
      <w:r w:rsidR="003D3E48">
        <w:rPr>
          <w:rFonts w:asciiTheme="majorHAnsi" w:hAnsiTheme="majorHAnsi" w:cstheme="majorHAnsi"/>
        </w:rPr>
        <w:t>.</w:t>
      </w:r>
    </w:p>
    <w:p w14:paraId="3EABB329" w14:textId="77777777" w:rsidR="003D3E48" w:rsidRDefault="003D3E4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04F0E7" w14:textId="77777777" w:rsidR="003D3E48" w:rsidRDefault="003D3E4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180D02" w14:textId="30ED946A" w:rsidR="004120E5" w:rsidRPr="006337B3" w:rsidRDefault="004120E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337B3">
        <w:rPr>
          <w:rFonts w:asciiTheme="majorHAnsi" w:hAnsiTheme="majorHAnsi" w:cstheme="majorHAnsi"/>
          <w:b/>
        </w:rPr>
        <w:t>PREFEITURA MUNICIPAL DE SANTA LUZIA - CONCORRENCIA PÚBLICA Nº 58/2023</w:t>
      </w:r>
    </w:p>
    <w:p w14:paraId="5751149D" w14:textId="3459D3D1" w:rsidR="0082037E" w:rsidRPr="004120E5" w:rsidRDefault="004120E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20E5">
        <w:rPr>
          <w:rFonts w:asciiTheme="majorHAnsi" w:hAnsiTheme="majorHAnsi" w:cstheme="majorHAnsi"/>
        </w:rPr>
        <w:t xml:space="preserve">Objeto: </w:t>
      </w:r>
      <w:r w:rsidR="006337B3">
        <w:rPr>
          <w:rFonts w:asciiTheme="majorHAnsi" w:hAnsiTheme="majorHAnsi" w:cstheme="majorHAnsi"/>
        </w:rPr>
        <w:t>P</w:t>
      </w:r>
      <w:r w:rsidRPr="004120E5">
        <w:rPr>
          <w:rFonts w:asciiTheme="majorHAnsi" w:hAnsiTheme="majorHAnsi" w:cstheme="majorHAnsi"/>
        </w:rPr>
        <w:t xml:space="preserve">restação de serviços de recomposição de pavimentos, </w:t>
      </w:r>
      <w:r w:rsidR="0082037E" w:rsidRPr="004120E5">
        <w:rPr>
          <w:rFonts w:asciiTheme="majorHAnsi" w:hAnsiTheme="majorHAnsi" w:cstheme="majorHAnsi"/>
        </w:rPr>
        <w:t>tapa-buraco</w:t>
      </w:r>
      <w:r w:rsidRPr="004120E5">
        <w:rPr>
          <w:rFonts w:asciiTheme="majorHAnsi" w:hAnsiTheme="majorHAnsi" w:cstheme="majorHAnsi"/>
        </w:rPr>
        <w:t>. Entrega dos envelopes no Setor de</w:t>
      </w:r>
      <w:r w:rsidR="0082037E">
        <w:rPr>
          <w:rFonts w:asciiTheme="majorHAnsi" w:hAnsiTheme="majorHAnsi" w:cstheme="majorHAnsi"/>
        </w:rPr>
        <w:t xml:space="preserve"> Protocolo (sala 01), até às 09:30 horas</w:t>
      </w:r>
      <w:r w:rsidRPr="004120E5">
        <w:rPr>
          <w:rFonts w:asciiTheme="majorHAnsi" w:hAnsiTheme="majorHAnsi" w:cstheme="majorHAnsi"/>
        </w:rPr>
        <w:t xml:space="preserve"> do dia 25/07/2023 e abertura às 10</w:t>
      </w:r>
      <w:r w:rsidR="0082037E">
        <w:rPr>
          <w:rFonts w:asciiTheme="majorHAnsi" w:hAnsiTheme="majorHAnsi" w:cstheme="majorHAnsi"/>
        </w:rPr>
        <w:t xml:space="preserve">:00 </w:t>
      </w:r>
      <w:r w:rsidRPr="004120E5">
        <w:rPr>
          <w:rFonts w:asciiTheme="majorHAnsi" w:hAnsiTheme="majorHAnsi" w:cstheme="majorHAnsi"/>
        </w:rPr>
        <w:t>h</w:t>
      </w:r>
      <w:r w:rsidR="0082037E">
        <w:rPr>
          <w:rFonts w:asciiTheme="majorHAnsi" w:hAnsiTheme="majorHAnsi" w:cstheme="majorHAnsi"/>
        </w:rPr>
        <w:t>oras</w:t>
      </w:r>
      <w:r w:rsidRPr="004120E5">
        <w:rPr>
          <w:rFonts w:asciiTheme="majorHAnsi" w:hAnsiTheme="majorHAnsi" w:cstheme="majorHAnsi"/>
        </w:rPr>
        <w:t xml:space="preserve"> do mesmo dia, no Auditório da Prefeitura Mun. de Santa Luzia/MG, Av. VIII, nº. 50, B. Carreira Comprida, CEP 33.045-090. O Edital poderá ser baixado no endereço eletrônico: </w:t>
      </w:r>
      <w:hyperlink r:id="rId78" w:history="1">
        <w:r w:rsidR="0082037E" w:rsidRPr="00002850">
          <w:rPr>
            <w:rStyle w:val="Hyperlink"/>
            <w:rFonts w:asciiTheme="majorHAnsi" w:hAnsiTheme="majorHAnsi" w:cstheme="majorHAnsi"/>
          </w:rPr>
          <w:t>https://www.santaluzia.mg.gov.br/v2/index.php/licitacao/</w:t>
        </w:r>
      </w:hyperlink>
      <w:r w:rsidR="0082037E">
        <w:rPr>
          <w:rFonts w:asciiTheme="majorHAnsi" w:hAnsiTheme="majorHAnsi" w:cstheme="majorHAnsi"/>
        </w:rPr>
        <w:t>.</w:t>
      </w:r>
    </w:p>
    <w:p w14:paraId="7286F0C7" w14:textId="77777777" w:rsidR="0061295F" w:rsidRDefault="0061295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A6A312" w14:textId="77777777" w:rsidR="0061295F" w:rsidRPr="0061295F" w:rsidRDefault="0061295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FE8A10" w14:textId="0F82E839" w:rsidR="0061295F" w:rsidRPr="0061295F" w:rsidRDefault="0061295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1295F">
        <w:rPr>
          <w:rFonts w:asciiTheme="majorHAnsi" w:hAnsiTheme="majorHAnsi" w:cstheme="majorHAnsi"/>
          <w:b/>
        </w:rPr>
        <w:t xml:space="preserve">PREFEITURA </w:t>
      </w:r>
      <w:r w:rsidRPr="00CC6F3C">
        <w:rPr>
          <w:rFonts w:asciiTheme="majorHAnsi" w:hAnsiTheme="majorHAnsi" w:cstheme="majorHAnsi"/>
          <w:b/>
        </w:rPr>
        <w:t>MUNICIPAL DE SÃO JOÃO DO MANTENINHA - TOMADA DE PREÇOS Nº 003/2023</w:t>
      </w:r>
    </w:p>
    <w:p w14:paraId="7DCEDBE0" w14:textId="44A98B59" w:rsidR="003D3E48" w:rsidRPr="001A128C" w:rsidRDefault="00CC6F3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37B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61295F" w:rsidRPr="0061295F">
        <w:rPr>
          <w:rFonts w:asciiTheme="majorHAnsi" w:hAnsiTheme="majorHAnsi" w:cstheme="majorHAnsi"/>
        </w:rPr>
        <w:t xml:space="preserve">xecução de Pavimentação em bloco pré-moldado sextavado esp= 8 cm e Drenagem nas Ruas Ipê Rosa, Ipê Preto, Rua da UBS e Pátio do Almoxarifado - Sede e Travessa Magalhães Pinto e Ruas Cristal, Diamante, Inglaterra e Espírito Santo - Distrito de Vargem Grande, bem como recomposição de pavimento em bloco de concreto </w:t>
      </w:r>
      <w:r w:rsidR="00DE3548" w:rsidRPr="0061295F">
        <w:rPr>
          <w:rFonts w:asciiTheme="majorHAnsi" w:hAnsiTheme="majorHAnsi" w:cstheme="majorHAnsi"/>
        </w:rPr>
        <w:t>pré-moldado</w:t>
      </w:r>
      <w:r w:rsidR="0061295F" w:rsidRPr="0061295F">
        <w:rPr>
          <w:rFonts w:asciiTheme="majorHAnsi" w:hAnsiTheme="majorHAnsi" w:cstheme="majorHAnsi"/>
        </w:rPr>
        <w:t xml:space="preserve"> na Rua Curitiba, na sede do muni</w:t>
      </w:r>
      <w:r>
        <w:rPr>
          <w:rFonts w:asciiTheme="majorHAnsi" w:hAnsiTheme="majorHAnsi" w:cstheme="majorHAnsi"/>
        </w:rPr>
        <w:t>cípio de São João do Manteninha</w:t>
      </w:r>
      <w:r w:rsidR="0061295F" w:rsidRPr="0061295F">
        <w:rPr>
          <w:rFonts w:asciiTheme="majorHAnsi" w:hAnsiTheme="majorHAnsi" w:cstheme="majorHAnsi"/>
        </w:rPr>
        <w:t>. A abe</w:t>
      </w:r>
      <w:r>
        <w:rPr>
          <w:rFonts w:asciiTheme="majorHAnsi" w:hAnsiTheme="majorHAnsi" w:cstheme="majorHAnsi"/>
        </w:rPr>
        <w:t>rtura será dia 10/07/2023 às 10:00 horas</w:t>
      </w:r>
      <w:r w:rsidR="0061295F" w:rsidRPr="0061295F">
        <w:rPr>
          <w:rFonts w:asciiTheme="majorHAnsi" w:hAnsiTheme="majorHAnsi" w:cstheme="majorHAnsi"/>
        </w:rPr>
        <w:t xml:space="preserve"> na sede da Prefeitura. As empresas interessadas poderão solicitar o Edital, por meio eletrônico, ou in loco junto à Comissão Permanente de Licitação. Os interessados poderão retirar o edital e obter informações na Prefeitura Municipal de São João do Manteninha à Avenida Reginaldo Alves dos Santos, nº 59, Centro, </w:t>
      </w:r>
      <w:r>
        <w:rPr>
          <w:rFonts w:asciiTheme="majorHAnsi" w:hAnsiTheme="majorHAnsi" w:cstheme="majorHAnsi"/>
        </w:rPr>
        <w:t>nos dias úteis no horário de 07:00 horas às 13:00 horas</w:t>
      </w:r>
      <w:r w:rsidR="0061295F" w:rsidRPr="0061295F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tele</w:t>
      </w:r>
      <w:r w:rsidR="0061295F" w:rsidRPr="0061295F">
        <w:rPr>
          <w:rFonts w:asciiTheme="majorHAnsi" w:hAnsiTheme="majorHAnsi" w:cstheme="majorHAnsi"/>
        </w:rPr>
        <w:t xml:space="preserve">fone: (33) 3242-1208. E-mail: </w:t>
      </w:r>
      <w:hyperlink r:id="rId79" w:history="1">
        <w:r w:rsidRPr="001A128C">
          <w:rPr>
            <w:rStyle w:val="Hyperlink"/>
            <w:rFonts w:asciiTheme="majorHAnsi" w:hAnsiTheme="majorHAnsi" w:cstheme="majorHAnsi"/>
          </w:rPr>
          <w:t>pmsjmlicita@gmail.com</w:t>
        </w:r>
      </w:hyperlink>
      <w:r w:rsidR="0061295F" w:rsidRPr="001A128C">
        <w:rPr>
          <w:rFonts w:asciiTheme="majorHAnsi" w:hAnsiTheme="majorHAnsi" w:cstheme="majorHAnsi"/>
        </w:rPr>
        <w:t xml:space="preserve">. </w:t>
      </w:r>
    </w:p>
    <w:p w14:paraId="1045892F" w14:textId="77777777" w:rsidR="0045298E" w:rsidRDefault="0045298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453EDC" w14:textId="77777777" w:rsidR="006129E4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894088" w14:textId="77777777" w:rsidR="006129E4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7D8D9B" w14:textId="77777777" w:rsidR="006129E4" w:rsidRPr="001A128C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AC98FA" w14:textId="77777777" w:rsidR="0045298E" w:rsidRPr="001A128C" w:rsidRDefault="0045298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C3A745" w14:textId="77777777" w:rsidR="009212BF" w:rsidRDefault="001A128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A128C">
        <w:rPr>
          <w:rFonts w:asciiTheme="majorHAnsi" w:hAnsiTheme="majorHAnsi" w:cstheme="majorHAnsi"/>
          <w:b/>
        </w:rPr>
        <w:t xml:space="preserve">PREFEITURA </w:t>
      </w:r>
      <w:r w:rsidRPr="008F4691">
        <w:rPr>
          <w:rFonts w:asciiTheme="majorHAnsi" w:hAnsiTheme="majorHAnsi" w:cstheme="majorHAnsi"/>
          <w:b/>
        </w:rPr>
        <w:t xml:space="preserve">MUNICIPAL DE </w:t>
      </w:r>
      <w:r w:rsidR="009212BF">
        <w:rPr>
          <w:rFonts w:asciiTheme="majorHAnsi" w:hAnsiTheme="majorHAnsi" w:cstheme="majorHAnsi"/>
          <w:b/>
        </w:rPr>
        <w:t>SÃO JOSÉ DA LAPA</w:t>
      </w:r>
    </w:p>
    <w:p w14:paraId="38B358CC" w14:textId="77777777" w:rsidR="009212BF" w:rsidRDefault="009212B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625FC0" w14:textId="77777777" w:rsidR="009212BF" w:rsidRDefault="009212B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08B31C" w14:textId="77777777" w:rsidR="009212BF" w:rsidRPr="009212BF" w:rsidRDefault="009212B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212BF">
        <w:rPr>
          <w:rFonts w:asciiTheme="majorHAnsi" w:hAnsiTheme="majorHAnsi" w:cstheme="majorHAnsi"/>
          <w:b/>
        </w:rPr>
        <w:t>TOMADA DE PREÇOS Nº 6/2023</w:t>
      </w:r>
    </w:p>
    <w:p w14:paraId="2910DA58" w14:textId="069526D5" w:rsidR="009212BF" w:rsidRPr="009212BF" w:rsidRDefault="009212B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37B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212BF">
        <w:rPr>
          <w:rFonts w:asciiTheme="majorHAnsi" w:hAnsiTheme="majorHAnsi" w:cstheme="majorHAnsi"/>
        </w:rPr>
        <w:t>Serviço de drenagem e revitalização da via que liga o Bairro Cachoeira Ao Bairro Nova Cachoeira, com</w:t>
      </w:r>
      <w:r>
        <w:rPr>
          <w:rFonts w:asciiTheme="majorHAnsi" w:hAnsiTheme="majorHAnsi" w:cstheme="majorHAnsi"/>
        </w:rPr>
        <w:t xml:space="preserve"> data marcada para o dia 11/07/2023 às 10:00 horas</w:t>
      </w:r>
      <w:r w:rsidRPr="009212BF">
        <w:rPr>
          <w:rFonts w:asciiTheme="majorHAnsi" w:hAnsiTheme="majorHAnsi" w:cstheme="majorHAnsi"/>
        </w:rPr>
        <w:t xml:space="preserve">. Informações, anexos cópia do edital completo nos sites </w:t>
      </w:r>
      <w:hyperlink r:id="rId80" w:history="1">
        <w:r w:rsidRPr="00002850">
          <w:rPr>
            <w:rStyle w:val="Hyperlink"/>
            <w:rFonts w:asciiTheme="majorHAnsi" w:hAnsiTheme="majorHAnsi" w:cstheme="majorHAnsi"/>
          </w:rPr>
          <w:t>www.saojosedalapa.mg.gov.br</w:t>
        </w:r>
      </w:hyperlink>
      <w:r w:rsidRPr="009212BF">
        <w:rPr>
          <w:rFonts w:asciiTheme="majorHAnsi" w:hAnsiTheme="majorHAnsi" w:cstheme="majorHAnsi"/>
        </w:rPr>
        <w:t>.</w:t>
      </w:r>
    </w:p>
    <w:p w14:paraId="6AAE31DF" w14:textId="77777777" w:rsidR="006129E4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8F1D0F" w14:textId="67F4E2F2" w:rsidR="001A128C" w:rsidRDefault="001A128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4691">
        <w:rPr>
          <w:rFonts w:asciiTheme="majorHAnsi" w:hAnsiTheme="majorHAnsi" w:cstheme="majorHAnsi"/>
          <w:b/>
        </w:rPr>
        <w:t>TOMADA DE PREÇOS Nº 008/2023</w:t>
      </w:r>
    </w:p>
    <w:p w14:paraId="3675A4E9" w14:textId="7AB97EE1" w:rsidR="0045298E" w:rsidRPr="001A128C" w:rsidRDefault="008F469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37B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1A128C" w:rsidRPr="001A128C">
        <w:rPr>
          <w:rFonts w:asciiTheme="majorHAnsi" w:hAnsiTheme="majorHAnsi" w:cstheme="majorHAnsi"/>
        </w:rPr>
        <w:t>Contratação de Empresa Especializada para Prestação de Serviço de Reforma da Unidade Municipal de Educação Infantil (UMEI) Dona Dalva dos Santos Ferreira, situada no bairro</w:t>
      </w:r>
      <w:r w:rsidR="00F765C1">
        <w:rPr>
          <w:rFonts w:asciiTheme="majorHAnsi" w:hAnsiTheme="majorHAnsi" w:cstheme="majorHAnsi"/>
        </w:rPr>
        <w:t xml:space="preserve"> Centro, em São José da Lapa/MG</w:t>
      </w:r>
      <w:r w:rsidR="001A128C" w:rsidRPr="001A128C">
        <w:rPr>
          <w:rFonts w:asciiTheme="majorHAnsi" w:hAnsiTheme="majorHAnsi" w:cstheme="majorHAnsi"/>
        </w:rPr>
        <w:t xml:space="preserve">, agendada para o dia 07/07/2023 a partir das 10:00 horas. Informações e cópia do edital completo no site </w:t>
      </w:r>
      <w:hyperlink r:id="rId81" w:history="1">
        <w:r w:rsidR="00F765C1" w:rsidRPr="00002850">
          <w:rPr>
            <w:rStyle w:val="Hyperlink"/>
            <w:rFonts w:asciiTheme="majorHAnsi" w:hAnsiTheme="majorHAnsi" w:cstheme="majorHAnsi"/>
          </w:rPr>
          <w:t>www.saojosedalapa.mg.gov.br</w:t>
        </w:r>
      </w:hyperlink>
      <w:r w:rsidR="00F765C1">
        <w:rPr>
          <w:rFonts w:asciiTheme="majorHAnsi" w:hAnsiTheme="majorHAnsi" w:cstheme="majorHAnsi"/>
        </w:rPr>
        <w:t xml:space="preserve">. </w:t>
      </w:r>
    </w:p>
    <w:p w14:paraId="5A443C4F" w14:textId="77777777" w:rsidR="0045298E" w:rsidRDefault="0045298E" w:rsidP="00791066">
      <w:pPr>
        <w:autoSpaceDE w:val="0"/>
        <w:autoSpaceDN w:val="0"/>
        <w:adjustRightInd w:val="0"/>
        <w:jc w:val="both"/>
      </w:pPr>
    </w:p>
    <w:p w14:paraId="23EA0B59" w14:textId="77777777" w:rsidR="0045298E" w:rsidRPr="00D91193" w:rsidRDefault="0045298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26CBD9" w14:textId="2110EC2C" w:rsidR="00D91193" w:rsidRPr="00D91193" w:rsidRDefault="001A128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91193">
        <w:rPr>
          <w:rFonts w:asciiTheme="majorHAnsi" w:hAnsiTheme="majorHAnsi" w:cstheme="majorHAnsi"/>
          <w:b/>
        </w:rPr>
        <w:t>PREFEITURA MUNICIPAL DE</w:t>
      </w:r>
      <w:r w:rsidRPr="00D91193">
        <w:rPr>
          <w:rFonts w:asciiTheme="majorHAnsi" w:hAnsiTheme="majorHAnsi" w:cstheme="majorHAnsi"/>
        </w:rPr>
        <w:t xml:space="preserve"> </w:t>
      </w:r>
      <w:r w:rsidR="00D91193" w:rsidRPr="00D91193">
        <w:rPr>
          <w:rFonts w:asciiTheme="majorHAnsi" w:hAnsiTheme="majorHAnsi" w:cstheme="majorHAnsi"/>
          <w:b/>
        </w:rPr>
        <w:t>SÃO JOÃO DO MANTENINHA - TOMADA DE PREÇOS Nº 003/2023</w:t>
      </w:r>
    </w:p>
    <w:p w14:paraId="5355DF3A" w14:textId="037A892B" w:rsidR="00115197" w:rsidRDefault="00AE402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37B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D91193" w:rsidRPr="00D91193">
        <w:rPr>
          <w:rFonts w:asciiTheme="majorHAnsi" w:hAnsiTheme="majorHAnsi" w:cstheme="majorHAnsi"/>
        </w:rPr>
        <w:t>xecução de Pavimentação em bloco pré-moldado sextavado esp= 8 cm e Drenagem nas Ruas Ipê Rosa, Ipê Preto, Rua da UBS e Pátio do Almoxarifado - Sede e Travessa Magalhães Pinto e Ruas Cristal, Diamante, Inglaterra e Espírito Santo - Distrito de Vargem Grande, bem como recomposição de pav</w:t>
      </w:r>
      <w:r w:rsidR="00DE3548">
        <w:rPr>
          <w:rFonts w:asciiTheme="majorHAnsi" w:hAnsiTheme="majorHAnsi" w:cstheme="majorHAnsi"/>
        </w:rPr>
        <w:t>imento em bloco de concreto pré-</w:t>
      </w:r>
      <w:r w:rsidR="00D91193" w:rsidRPr="00D91193">
        <w:rPr>
          <w:rFonts w:asciiTheme="majorHAnsi" w:hAnsiTheme="majorHAnsi" w:cstheme="majorHAnsi"/>
        </w:rPr>
        <w:t>moldado na Rua Curitiba, na sede do município de São João do Manteninha, provenientes de recursos oriundos de Transferência Especial da União at</w:t>
      </w:r>
      <w:r w:rsidR="00115197">
        <w:rPr>
          <w:rFonts w:asciiTheme="majorHAnsi" w:hAnsiTheme="majorHAnsi" w:cstheme="majorHAnsi"/>
        </w:rPr>
        <w:t>ravés do Ministério da Economia</w:t>
      </w:r>
      <w:r w:rsidR="00D91193" w:rsidRPr="00D91193">
        <w:rPr>
          <w:rFonts w:asciiTheme="majorHAnsi" w:hAnsiTheme="majorHAnsi" w:cstheme="majorHAnsi"/>
        </w:rPr>
        <w:t>. A abe</w:t>
      </w:r>
      <w:r w:rsidR="00115197">
        <w:rPr>
          <w:rFonts w:asciiTheme="majorHAnsi" w:hAnsiTheme="majorHAnsi" w:cstheme="majorHAnsi"/>
        </w:rPr>
        <w:t>rtura será dia 10/07/2023 às 10:00 horas</w:t>
      </w:r>
      <w:r w:rsidR="00D91193" w:rsidRPr="00D91193">
        <w:rPr>
          <w:rFonts w:asciiTheme="majorHAnsi" w:hAnsiTheme="majorHAnsi" w:cstheme="majorHAnsi"/>
        </w:rPr>
        <w:t xml:space="preserve"> na sede da Prefeitura. As empresas interessadas poderão solicitar o Edital, por meio eletrônico, ou in loco junto à Comissão Permanente de Licitação. Os interessados poderão retirar o edital e obter informações na Prefeitura Municipal de São João do Manteninha à Avenida Reginaldo Alves dos Santos, nº 59, Centro, </w:t>
      </w:r>
      <w:r w:rsidR="00115197">
        <w:rPr>
          <w:rFonts w:asciiTheme="majorHAnsi" w:hAnsiTheme="majorHAnsi" w:cstheme="majorHAnsi"/>
        </w:rPr>
        <w:t>nos dias úteis no horário de 07:00 às 13:00 horas</w:t>
      </w:r>
      <w:r w:rsidR="00D91193" w:rsidRPr="00D91193">
        <w:rPr>
          <w:rFonts w:asciiTheme="majorHAnsi" w:hAnsiTheme="majorHAnsi" w:cstheme="majorHAnsi"/>
        </w:rPr>
        <w:t xml:space="preserve">, </w:t>
      </w:r>
      <w:r w:rsidR="00115197">
        <w:rPr>
          <w:rFonts w:asciiTheme="majorHAnsi" w:hAnsiTheme="majorHAnsi" w:cstheme="majorHAnsi"/>
        </w:rPr>
        <w:t>tele</w:t>
      </w:r>
      <w:r w:rsidR="00D91193" w:rsidRPr="00D91193">
        <w:rPr>
          <w:rFonts w:asciiTheme="majorHAnsi" w:hAnsiTheme="majorHAnsi" w:cstheme="majorHAnsi"/>
        </w:rPr>
        <w:t xml:space="preserve">fone: (33) 3242-1208. E-mail: </w:t>
      </w:r>
      <w:hyperlink r:id="rId82" w:history="1">
        <w:r w:rsidR="00115197" w:rsidRPr="00002850">
          <w:rPr>
            <w:rStyle w:val="Hyperlink"/>
            <w:rFonts w:asciiTheme="majorHAnsi" w:hAnsiTheme="majorHAnsi" w:cstheme="majorHAnsi"/>
          </w:rPr>
          <w:t>pmsjmlicita@gmail.com</w:t>
        </w:r>
      </w:hyperlink>
      <w:r w:rsidR="00115197">
        <w:rPr>
          <w:rFonts w:asciiTheme="majorHAnsi" w:hAnsiTheme="majorHAnsi" w:cstheme="majorHAnsi"/>
        </w:rPr>
        <w:t>.</w:t>
      </w:r>
    </w:p>
    <w:p w14:paraId="436842F8" w14:textId="77777777" w:rsidR="00CD1D47" w:rsidRDefault="00CD1D4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BC2B8D" w14:textId="77777777" w:rsidR="006129E4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4B4BA2" w14:textId="45828C28" w:rsidR="00115197" w:rsidRPr="00CD1D47" w:rsidRDefault="0011519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D1D47">
        <w:rPr>
          <w:rFonts w:asciiTheme="majorHAnsi" w:hAnsiTheme="majorHAnsi" w:cstheme="majorHAnsi"/>
          <w:b/>
        </w:rPr>
        <w:t>PREFEITURA MUNICIPAL DE SÃO JOSÉ DA LAPA</w:t>
      </w:r>
    </w:p>
    <w:p w14:paraId="72E51B32" w14:textId="77777777" w:rsidR="00CD1D47" w:rsidRDefault="00CD1D4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37B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115197" w:rsidRPr="00115197">
        <w:rPr>
          <w:rFonts w:asciiTheme="majorHAnsi" w:hAnsiTheme="majorHAnsi" w:cstheme="majorHAnsi"/>
        </w:rPr>
        <w:t xml:space="preserve">Reforma </w:t>
      </w:r>
      <w:r w:rsidRPr="00115197">
        <w:rPr>
          <w:rFonts w:asciiTheme="majorHAnsi" w:hAnsiTheme="majorHAnsi" w:cstheme="majorHAnsi"/>
        </w:rPr>
        <w:t xml:space="preserve">da unidade Municipal De Educação Infantil </w:t>
      </w:r>
      <w:r w:rsidR="00115197" w:rsidRPr="00115197">
        <w:rPr>
          <w:rFonts w:asciiTheme="majorHAnsi" w:hAnsiTheme="majorHAnsi" w:cstheme="majorHAnsi"/>
        </w:rPr>
        <w:t xml:space="preserve">(UMEI) Dona Dalva dos Santos Ferreira, situada no bairro Centro, em São José da Lapa/MG”, agendada para o dia 07/07/2023 a partir das 10:00 horas. Informações e cópia do edital completo no site </w:t>
      </w:r>
      <w:hyperlink r:id="rId83" w:history="1">
        <w:r w:rsidRPr="00002850">
          <w:rPr>
            <w:rStyle w:val="Hyperlink"/>
            <w:rFonts w:asciiTheme="majorHAnsi" w:hAnsiTheme="majorHAnsi" w:cstheme="majorHAnsi"/>
          </w:rPr>
          <w:t>www.saojosedalapa.mg.gov.br</w:t>
        </w:r>
      </w:hyperlink>
      <w:r>
        <w:rPr>
          <w:rFonts w:asciiTheme="majorHAnsi" w:hAnsiTheme="majorHAnsi" w:cstheme="majorHAnsi"/>
        </w:rPr>
        <w:t>.</w:t>
      </w:r>
    </w:p>
    <w:p w14:paraId="788B4980" w14:textId="77777777" w:rsidR="00CD1D47" w:rsidRDefault="00CD1D4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8863C6" w14:textId="053F8D06" w:rsidR="00CD1D47" w:rsidRPr="00304BF3" w:rsidRDefault="00CD1D4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04BF3">
        <w:rPr>
          <w:rFonts w:asciiTheme="majorHAnsi" w:hAnsiTheme="majorHAnsi" w:cstheme="majorHAnsi"/>
          <w:b/>
        </w:rPr>
        <w:t>TOMADA DE PREÇOS Nº 006/2023</w:t>
      </w:r>
    </w:p>
    <w:p w14:paraId="00B9536E" w14:textId="0C08ED65" w:rsidR="00115197" w:rsidRPr="00115197" w:rsidRDefault="00304BF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37B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Pr="00115197">
        <w:rPr>
          <w:rFonts w:asciiTheme="majorHAnsi" w:hAnsiTheme="majorHAnsi" w:cstheme="majorHAnsi"/>
        </w:rPr>
        <w:t>erviço de drenagem e revitalização da via que liga o bairro cachoeira ao bairro nova cachoeira,</w:t>
      </w:r>
      <w:r>
        <w:rPr>
          <w:rFonts w:asciiTheme="majorHAnsi" w:hAnsiTheme="majorHAnsi" w:cstheme="majorHAnsi"/>
        </w:rPr>
        <w:t xml:space="preserve"> com data marcada para o dia 11/07/2023 às 10:00 horas</w:t>
      </w:r>
      <w:r w:rsidR="00115197" w:rsidRPr="00115197">
        <w:rPr>
          <w:rFonts w:asciiTheme="majorHAnsi" w:hAnsiTheme="majorHAnsi" w:cstheme="majorHAnsi"/>
        </w:rPr>
        <w:t xml:space="preserve">. Informações, anexos e cópia do edital completo nos sites </w:t>
      </w:r>
      <w:hyperlink r:id="rId84" w:history="1">
        <w:r w:rsidRPr="00002850">
          <w:rPr>
            <w:rStyle w:val="Hyperlink"/>
            <w:rFonts w:asciiTheme="majorHAnsi" w:hAnsiTheme="majorHAnsi" w:cstheme="majorHAnsi"/>
          </w:rPr>
          <w:t>www.saojosedalapa.mg.gov.br</w:t>
        </w:r>
      </w:hyperlink>
      <w:r w:rsidR="00115197" w:rsidRPr="00115197">
        <w:rPr>
          <w:rFonts w:asciiTheme="majorHAnsi" w:hAnsiTheme="majorHAnsi" w:cstheme="majorHAnsi"/>
        </w:rPr>
        <w:t xml:space="preserve">. </w:t>
      </w:r>
    </w:p>
    <w:p w14:paraId="60C253F6" w14:textId="77777777" w:rsidR="00115197" w:rsidRPr="00E64923" w:rsidRDefault="0011519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1BFCA2" w14:textId="77777777" w:rsidR="00115197" w:rsidRDefault="0011519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DF9D82" w14:textId="77777777" w:rsidR="006129E4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AA6389" w14:textId="77777777" w:rsidR="006129E4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B95A68" w14:textId="77777777" w:rsidR="006129E4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CE273D" w14:textId="77777777" w:rsidR="006129E4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C15B83" w14:textId="77777777" w:rsidR="006129E4" w:rsidRPr="00E64923" w:rsidRDefault="006129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E6A1AF" w14:textId="504E710B" w:rsidR="00E64923" w:rsidRPr="00C829DA" w:rsidRDefault="00E6492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829DA">
        <w:rPr>
          <w:rFonts w:asciiTheme="majorHAnsi" w:hAnsiTheme="majorHAnsi" w:cstheme="majorHAnsi"/>
          <w:b/>
        </w:rPr>
        <w:t>PREFEITURA MUNICIPAL DE SOLEDADE DE MINAS - TOMADA DE PREÇO Nº 05/2023</w:t>
      </w:r>
    </w:p>
    <w:p w14:paraId="3EB77FE2" w14:textId="5F83D490" w:rsidR="00115197" w:rsidRPr="00C829DA" w:rsidRDefault="007F1D7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829DA">
        <w:rPr>
          <w:rFonts w:asciiTheme="majorHAnsi" w:hAnsiTheme="majorHAnsi" w:cstheme="majorHAnsi"/>
        </w:rPr>
        <w:t>Objeto: P</w:t>
      </w:r>
      <w:r w:rsidR="00E64923" w:rsidRPr="00C829DA">
        <w:rPr>
          <w:rFonts w:asciiTheme="majorHAnsi" w:hAnsiTheme="majorHAnsi" w:cstheme="majorHAnsi"/>
        </w:rPr>
        <w:t>avimentação em bloquetes sextavados de Trechos de estradas vicinais nos bairros: Mato Dentro, Invernada e Marimbondo, tod</w:t>
      </w:r>
      <w:r w:rsidR="00C829DA" w:rsidRPr="00C829DA">
        <w:rPr>
          <w:rFonts w:asciiTheme="majorHAnsi" w:hAnsiTheme="majorHAnsi" w:cstheme="majorHAnsi"/>
        </w:rPr>
        <w:t>os na zona rural do Munícipio</w:t>
      </w:r>
      <w:r w:rsidR="00E64923" w:rsidRPr="00C829DA">
        <w:rPr>
          <w:rFonts w:asciiTheme="majorHAnsi" w:hAnsiTheme="majorHAnsi" w:cstheme="majorHAnsi"/>
        </w:rPr>
        <w:t>. Entrega dos Envelopes: até às 13:00 do dia 07 de julho de 2023. Abertura dos</w:t>
      </w:r>
      <w:r w:rsidR="00C829DA" w:rsidRPr="00C829DA">
        <w:rPr>
          <w:rFonts w:asciiTheme="majorHAnsi" w:hAnsiTheme="majorHAnsi" w:cstheme="majorHAnsi"/>
        </w:rPr>
        <w:t xml:space="preserve"> envelopes: Às 13:00 </w:t>
      </w:r>
      <w:r w:rsidR="00C829DA">
        <w:rPr>
          <w:rFonts w:asciiTheme="majorHAnsi" w:hAnsiTheme="majorHAnsi" w:cstheme="majorHAnsi"/>
        </w:rPr>
        <w:t>horas do dia 07 de julho de 2023. E</w:t>
      </w:r>
      <w:r w:rsidR="00C829DA" w:rsidRPr="00C829DA">
        <w:rPr>
          <w:rFonts w:asciiTheme="majorHAnsi" w:hAnsiTheme="majorHAnsi" w:cstheme="majorHAnsi"/>
        </w:rPr>
        <w:t xml:space="preserve">dital desta licitação estará disponível aos interessados na sede da </w:t>
      </w:r>
      <w:r w:rsidR="00C829DA">
        <w:rPr>
          <w:rFonts w:asciiTheme="majorHAnsi" w:hAnsiTheme="majorHAnsi" w:cstheme="majorHAnsi"/>
        </w:rPr>
        <w:t>p</w:t>
      </w:r>
      <w:r w:rsidR="00C829DA" w:rsidRPr="00C829DA">
        <w:rPr>
          <w:rFonts w:asciiTheme="majorHAnsi" w:hAnsiTheme="majorHAnsi" w:cstheme="majorHAnsi"/>
        </w:rPr>
        <w:t xml:space="preserve">refeitura Municipal de </w:t>
      </w:r>
      <w:r w:rsidR="00C829DA">
        <w:rPr>
          <w:rFonts w:asciiTheme="majorHAnsi" w:hAnsiTheme="majorHAnsi" w:cstheme="majorHAnsi"/>
        </w:rPr>
        <w:t>S</w:t>
      </w:r>
      <w:r w:rsidR="00C829DA" w:rsidRPr="00C829DA">
        <w:rPr>
          <w:rFonts w:asciiTheme="majorHAnsi" w:hAnsiTheme="majorHAnsi" w:cstheme="majorHAnsi"/>
        </w:rPr>
        <w:t xml:space="preserve">oledade de Minas-MG, na </w:t>
      </w:r>
      <w:r w:rsidR="00C829DA">
        <w:rPr>
          <w:rFonts w:asciiTheme="majorHAnsi" w:hAnsiTheme="majorHAnsi" w:cstheme="majorHAnsi"/>
        </w:rPr>
        <w:t>r</w:t>
      </w:r>
      <w:r w:rsidR="00C829DA" w:rsidRPr="00C829DA">
        <w:rPr>
          <w:rFonts w:asciiTheme="majorHAnsi" w:hAnsiTheme="majorHAnsi" w:cstheme="majorHAnsi"/>
        </w:rPr>
        <w:t xml:space="preserve">ua Manoel Guimarães s/ nº – </w:t>
      </w:r>
      <w:r w:rsidR="00C829DA">
        <w:rPr>
          <w:rFonts w:asciiTheme="majorHAnsi" w:hAnsiTheme="majorHAnsi" w:cstheme="majorHAnsi"/>
        </w:rPr>
        <w:t>c</w:t>
      </w:r>
      <w:r w:rsidR="00C829DA" w:rsidRPr="00C829DA">
        <w:rPr>
          <w:rFonts w:asciiTheme="majorHAnsi" w:hAnsiTheme="majorHAnsi" w:cstheme="majorHAnsi"/>
        </w:rPr>
        <w:t xml:space="preserve">entro – </w:t>
      </w:r>
      <w:r w:rsidR="00C829DA">
        <w:rPr>
          <w:rFonts w:asciiTheme="majorHAnsi" w:hAnsiTheme="majorHAnsi" w:cstheme="majorHAnsi"/>
        </w:rPr>
        <w:t>S</w:t>
      </w:r>
      <w:r w:rsidR="00C829DA" w:rsidRPr="00C829DA">
        <w:rPr>
          <w:rFonts w:asciiTheme="majorHAnsi" w:hAnsiTheme="majorHAnsi" w:cstheme="majorHAnsi"/>
        </w:rPr>
        <w:t xml:space="preserve">oledade de Minas/MG, e poderá ser solicitado também através dos telefones: (35) 99258-1257 / 99150-8463, e e-mail: </w:t>
      </w:r>
      <w:hyperlink r:id="rId85" w:history="1">
        <w:r w:rsidR="00C829DA" w:rsidRPr="00002850">
          <w:rPr>
            <w:rStyle w:val="Hyperlink"/>
            <w:rFonts w:asciiTheme="majorHAnsi" w:hAnsiTheme="majorHAnsi" w:cstheme="majorHAnsi"/>
          </w:rPr>
          <w:t>licitacao@soledadedeminas.mg.gov.br</w:t>
        </w:r>
      </w:hyperlink>
      <w:r w:rsidR="00C829DA" w:rsidRPr="00C829DA">
        <w:rPr>
          <w:rFonts w:asciiTheme="majorHAnsi" w:hAnsiTheme="majorHAnsi" w:cstheme="majorHAnsi"/>
        </w:rPr>
        <w:t>,</w:t>
      </w:r>
      <w:r w:rsidR="00C829DA">
        <w:rPr>
          <w:rFonts w:asciiTheme="majorHAnsi" w:hAnsiTheme="majorHAnsi" w:cstheme="majorHAnsi"/>
        </w:rPr>
        <w:t xml:space="preserve"> no horário de 12:00 ás 17:00 horas.</w:t>
      </w:r>
    </w:p>
    <w:p w14:paraId="02FE1D32" w14:textId="77777777" w:rsidR="0045298E" w:rsidRPr="007F5CDD" w:rsidRDefault="0045298E" w:rsidP="00791066">
      <w:pPr>
        <w:autoSpaceDE w:val="0"/>
        <w:autoSpaceDN w:val="0"/>
        <w:adjustRightInd w:val="0"/>
        <w:jc w:val="both"/>
        <w:rPr>
          <w:b/>
        </w:rPr>
      </w:pPr>
    </w:p>
    <w:p w14:paraId="69B2AAFA" w14:textId="77777777" w:rsidR="0045298E" w:rsidRPr="007F5CDD" w:rsidRDefault="0045298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094790" w14:textId="2F1A45B6" w:rsidR="007F5CDD" w:rsidRPr="007F5CDD" w:rsidRDefault="007F5CD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F5CDD">
        <w:rPr>
          <w:rFonts w:asciiTheme="majorHAnsi" w:hAnsiTheme="majorHAnsi" w:cstheme="majorHAnsi"/>
          <w:b/>
        </w:rPr>
        <w:t>PREFEITURA MUNICIPAL DE TIROS - TOMADA DE PREÇOS Nº 05/2023</w:t>
      </w:r>
    </w:p>
    <w:p w14:paraId="6ED6C2E9" w14:textId="68AE3BA6" w:rsidR="00486036" w:rsidRDefault="007F5CD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5CDD">
        <w:rPr>
          <w:rFonts w:asciiTheme="majorHAnsi" w:hAnsiTheme="majorHAnsi" w:cstheme="majorHAnsi"/>
        </w:rPr>
        <w:t xml:space="preserve">Objeto: </w:t>
      </w:r>
      <w:r w:rsidR="00486036">
        <w:rPr>
          <w:rFonts w:asciiTheme="majorHAnsi" w:hAnsiTheme="majorHAnsi" w:cstheme="majorHAnsi"/>
        </w:rPr>
        <w:t>R</w:t>
      </w:r>
      <w:r w:rsidRPr="007F5CDD">
        <w:rPr>
          <w:rFonts w:asciiTheme="majorHAnsi" w:hAnsiTheme="majorHAnsi" w:cstheme="majorHAnsi"/>
        </w:rPr>
        <w:t>eforma do PSF Donizetti de Lima. Data de abertura dos enve</w:t>
      </w:r>
      <w:r w:rsidR="00486036">
        <w:rPr>
          <w:rFonts w:asciiTheme="majorHAnsi" w:hAnsiTheme="majorHAnsi" w:cstheme="majorHAnsi"/>
        </w:rPr>
        <w:t>lopes será dia 06/07/2023 às 09:00 horas</w:t>
      </w:r>
      <w:r w:rsidRPr="007F5CDD">
        <w:rPr>
          <w:rFonts w:asciiTheme="majorHAnsi" w:hAnsiTheme="majorHAnsi" w:cstheme="majorHAnsi"/>
        </w:rPr>
        <w:t xml:space="preserve">. O Edital completo e mais informações poderão ser obtidos na sede da Prefeitura Municipal de Tiros, na Praça Santo Antônio, nº 170, Centro. Telefone: (34) 3853-1221/1102 e </w:t>
      </w:r>
      <w:r w:rsidR="00486036">
        <w:rPr>
          <w:rFonts w:asciiTheme="majorHAnsi" w:hAnsiTheme="majorHAnsi" w:cstheme="majorHAnsi"/>
        </w:rPr>
        <w:t xml:space="preserve">endereço eletrônico: </w:t>
      </w:r>
      <w:hyperlink r:id="rId86" w:history="1">
        <w:r w:rsidR="00486036" w:rsidRPr="00002850">
          <w:rPr>
            <w:rStyle w:val="Hyperlink"/>
            <w:rFonts w:asciiTheme="majorHAnsi" w:hAnsiTheme="majorHAnsi" w:cstheme="majorHAnsi"/>
          </w:rPr>
          <w:t>www.tiros.mg.gov.br</w:t>
        </w:r>
      </w:hyperlink>
      <w:r w:rsidRPr="007F5CDD">
        <w:rPr>
          <w:rFonts w:asciiTheme="majorHAnsi" w:hAnsiTheme="majorHAnsi" w:cstheme="majorHAnsi"/>
        </w:rPr>
        <w:t xml:space="preserve"> e e-mail: </w:t>
      </w:r>
      <w:hyperlink r:id="rId87" w:history="1">
        <w:r w:rsidR="00486036" w:rsidRPr="00002850">
          <w:rPr>
            <w:rStyle w:val="Hyperlink"/>
            <w:rFonts w:asciiTheme="majorHAnsi" w:hAnsiTheme="majorHAnsi" w:cstheme="majorHAnsi"/>
          </w:rPr>
          <w:t>licitacaotiros@gmail.com</w:t>
        </w:r>
      </w:hyperlink>
      <w:r w:rsidR="00486036">
        <w:rPr>
          <w:rFonts w:asciiTheme="majorHAnsi" w:hAnsiTheme="majorHAnsi" w:cstheme="majorHAnsi"/>
        </w:rPr>
        <w:t>.</w:t>
      </w:r>
    </w:p>
    <w:p w14:paraId="7F33368D" w14:textId="77777777" w:rsidR="00486036" w:rsidRDefault="0048603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C0CAF6" w14:textId="77777777" w:rsidR="00486036" w:rsidRPr="00486036" w:rsidRDefault="0048603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DA1F32" w14:textId="247B3B80" w:rsidR="00486036" w:rsidRPr="00486036" w:rsidRDefault="0048603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86036">
        <w:rPr>
          <w:rFonts w:asciiTheme="majorHAnsi" w:hAnsiTheme="majorHAnsi" w:cstheme="majorHAnsi"/>
          <w:b/>
        </w:rPr>
        <w:t>PREFEITURA MUNICIPAL DE TRÊS PONTAS - CONCORRÊNCIA N.º 012/2023</w:t>
      </w:r>
    </w:p>
    <w:p w14:paraId="0137366F" w14:textId="6529030E" w:rsidR="00486036" w:rsidRDefault="000D789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5CD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C50A7">
        <w:rPr>
          <w:rFonts w:asciiTheme="majorHAnsi" w:hAnsiTheme="majorHAnsi" w:cstheme="majorHAnsi"/>
        </w:rPr>
        <w:t>E</w:t>
      </w:r>
      <w:r w:rsidR="00486036" w:rsidRPr="00486036">
        <w:rPr>
          <w:rFonts w:asciiTheme="majorHAnsi" w:hAnsiTheme="majorHAnsi" w:cstheme="majorHAnsi"/>
        </w:rPr>
        <w:t>specializada objetivando a reforma na B</w:t>
      </w:r>
      <w:r w:rsidR="00D25838">
        <w:rPr>
          <w:rFonts w:asciiTheme="majorHAnsi" w:hAnsiTheme="majorHAnsi" w:cstheme="majorHAnsi"/>
        </w:rPr>
        <w:t>iblioteca Municipal Celso Brant</w:t>
      </w:r>
      <w:r w:rsidR="00486036" w:rsidRPr="00486036">
        <w:rPr>
          <w:rFonts w:asciiTheme="majorHAnsi" w:hAnsiTheme="majorHAnsi" w:cstheme="majorHAnsi"/>
        </w:rPr>
        <w:t xml:space="preserve">. O Edital completo e seus anexos poderão ser </w:t>
      </w:r>
      <w:r w:rsidR="00D25838">
        <w:rPr>
          <w:rFonts w:asciiTheme="majorHAnsi" w:hAnsiTheme="majorHAnsi" w:cstheme="majorHAnsi"/>
        </w:rPr>
        <w:t>retirados gratuitamente no site</w:t>
      </w:r>
      <w:r w:rsidR="00486036" w:rsidRPr="00486036">
        <w:rPr>
          <w:rFonts w:asciiTheme="majorHAnsi" w:hAnsiTheme="majorHAnsi" w:cstheme="majorHAnsi"/>
        </w:rPr>
        <w:t xml:space="preserve"> </w:t>
      </w:r>
      <w:hyperlink r:id="rId88" w:history="1">
        <w:r w:rsidR="00D25838" w:rsidRPr="00002850">
          <w:rPr>
            <w:rStyle w:val="Hyperlink"/>
            <w:rFonts w:asciiTheme="majorHAnsi" w:hAnsiTheme="majorHAnsi" w:cstheme="majorHAnsi"/>
          </w:rPr>
          <w:t>www.trespontas.mg.gov.br</w:t>
        </w:r>
      </w:hyperlink>
      <w:r w:rsidR="00486036" w:rsidRPr="00486036">
        <w:rPr>
          <w:rFonts w:asciiTheme="majorHAnsi" w:hAnsiTheme="majorHAnsi" w:cstheme="majorHAnsi"/>
        </w:rPr>
        <w:t>. A abertura dos envelopes será realizada pela Comissão Permanente de Licitação do Município, no dia 25 de julho de 2023, às 09</w:t>
      </w:r>
      <w:r w:rsidR="00D25838">
        <w:rPr>
          <w:rFonts w:asciiTheme="majorHAnsi" w:hAnsiTheme="majorHAnsi" w:cstheme="majorHAnsi"/>
        </w:rPr>
        <w:t>:00 horas.</w:t>
      </w:r>
    </w:p>
    <w:p w14:paraId="4F091AF4" w14:textId="77777777" w:rsidR="00D25838" w:rsidRDefault="00D2583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CA9528" w14:textId="77777777" w:rsidR="00E4473F" w:rsidRPr="00486036" w:rsidRDefault="00E4473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48ADE3" w14:textId="78373B87" w:rsidR="00E4473F" w:rsidRDefault="00E4473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4473F">
        <w:rPr>
          <w:rFonts w:asciiTheme="majorHAnsi" w:hAnsiTheme="majorHAnsi" w:cstheme="majorHAnsi"/>
          <w:b/>
        </w:rPr>
        <w:t xml:space="preserve">PREFEITURA </w:t>
      </w:r>
      <w:r w:rsidRPr="000D7898">
        <w:rPr>
          <w:rFonts w:asciiTheme="majorHAnsi" w:hAnsiTheme="majorHAnsi" w:cstheme="majorHAnsi"/>
          <w:b/>
        </w:rPr>
        <w:t>MUNICIPAL DE UBERABA - REPUBLICADO - TOMADA DE PREÇOS Nº 021/2022</w:t>
      </w:r>
    </w:p>
    <w:p w14:paraId="3E2FE57D" w14:textId="165D9601" w:rsidR="00486036" w:rsidRPr="00E4473F" w:rsidRDefault="000D789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5CD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E4473F" w:rsidRPr="00E4473F">
        <w:rPr>
          <w:rFonts w:asciiTheme="majorHAnsi" w:hAnsiTheme="majorHAnsi" w:cstheme="majorHAnsi"/>
        </w:rPr>
        <w:t>onstrução de quadra poliesportiva no</w:t>
      </w:r>
      <w:r w:rsidR="00AF46F1">
        <w:rPr>
          <w:rFonts w:asciiTheme="majorHAnsi" w:hAnsiTheme="majorHAnsi" w:cstheme="majorHAnsi"/>
        </w:rPr>
        <w:t xml:space="preserve"> CEMEI Professora Dirce Miziara</w:t>
      </w:r>
      <w:r w:rsidR="00E4473F" w:rsidRPr="00E4473F">
        <w:rPr>
          <w:rFonts w:asciiTheme="majorHAnsi" w:hAnsiTheme="majorHAnsi" w:cstheme="majorHAnsi"/>
        </w:rPr>
        <w:t>. Local de entreg</w:t>
      </w:r>
      <w:r w:rsidR="00AF46F1">
        <w:rPr>
          <w:rFonts w:asciiTheme="majorHAnsi" w:hAnsiTheme="majorHAnsi" w:cstheme="majorHAnsi"/>
        </w:rPr>
        <w:t xml:space="preserve">a dos documentos de habilitação, </w:t>
      </w:r>
      <w:r w:rsidR="00E4473F" w:rsidRPr="00E4473F">
        <w:rPr>
          <w:rFonts w:asciiTheme="majorHAnsi" w:hAnsiTheme="majorHAnsi" w:cstheme="majorHAnsi"/>
        </w:rPr>
        <w:t xml:space="preserve">proposta de preços: Sala de reuniões da Secretaria de Administração, no Centro Administrativo do Município de Uberaba/MG, com endereço na Avenida Dom Luiz Maria de Santana, nº 141, Bairro Mercês, CEP 38061-080. Prazo-limite para entrega dos documentos de habilitação </w:t>
      </w:r>
      <w:r w:rsidR="00AF46F1">
        <w:rPr>
          <w:rFonts w:asciiTheme="majorHAnsi" w:hAnsiTheme="majorHAnsi" w:cstheme="majorHAnsi"/>
        </w:rPr>
        <w:t>e proposta de preços: Até às 14:00 horas</w:t>
      </w:r>
      <w:r w:rsidR="00E4473F" w:rsidRPr="00E4473F">
        <w:rPr>
          <w:rFonts w:asciiTheme="majorHAnsi" w:hAnsiTheme="majorHAnsi" w:cstheme="majorHAnsi"/>
        </w:rPr>
        <w:t xml:space="preserve"> do dia 14/07/2023. Abertura dos envelopes</w:t>
      </w:r>
      <w:r w:rsidR="00AF46F1">
        <w:rPr>
          <w:rFonts w:asciiTheme="majorHAnsi" w:hAnsiTheme="majorHAnsi" w:cstheme="majorHAnsi"/>
        </w:rPr>
        <w:t xml:space="preserve"> e realização do certame: Às 14:10 horas</w:t>
      </w:r>
      <w:r w:rsidR="00E4473F" w:rsidRPr="00E4473F">
        <w:rPr>
          <w:rFonts w:asciiTheme="majorHAnsi" w:hAnsiTheme="majorHAnsi" w:cstheme="majorHAnsi"/>
        </w:rPr>
        <w:t xml:space="preserve"> do dia 14/07/2023, no local acima indicado. Valor estimad</w:t>
      </w:r>
      <w:r w:rsidR="00AF46F1">
        <w:rPr>
          <w:rFonts w:asciiTheme="majorHAnsi" w:hAnsiTheme="majorHAnsi" w:cstheme="majorHAnsi"/>
        </w:rPr>
        <w:t>o da contratação: R$ 812.271,81</w:t>
      </w:r>
      <w:r w:rsidR="00E4473F" w:rsidRPr="00E4473F">
        <w:rPr>
          <w:rFonts w:asciiTheme="majorHAnsi" w:hAnsiTheme="majorHAnsi" w:cstheme="majorHAnsi"/>
        </w:rPr>
        <w:t>. O Edital e demais documentos esta</w:t>
      </w:r>
      <w:r w:rsidR="00AF46F1">
        <w:rPr>
          <w:rFonts w:asciiTheme="majorHAnsi" w:hAnsiTheme="majorHAnsi" w:cstheme="majorHAnsi"/>
        </w:rPr>
        <w:t>rão disponíveis a partir das 12:00 horas</w:t>
      </w:r>
      <w:r w:rsidR="00E4473F" w:rsidRPr="00E4473F">
        <w:rPr>
          <w:rFonts w:asciiTheme="majorHAnsi" w:hAnsiTheme="majorHAnsi" w:cstheme="majorHAnsi"/>
        </w:rPr>
        <w:t xml:space="preserve"> do dia 26/06/2023 junto ao Portal do Cidad</w:t>
      </w:r>
      <w:r w:rsidR="00AF46F1">
        <w:rPr>
          <w:rFonts w:asciiTheme="majorHAnsi" w:hAnsiTheme="majorHAnsi" w:cstheme="majorHAnsi"/>
        </w:rPr>
        <w:t xml:space="preserve">ão do Município de Uberaba/MG pelo link: </w:t>
      </w:r>
      <w:hyperlink r:id="rId89" w:history="1">
        <w:r w:rsidR="00AF46F1" w:rsidRPr="00002850">
          <w:rPr>
            <w:rStyle w:val="Hyperlink"/>
            <w:rFonts w:asciiTheme="majorHAnsi" w:hAnsiTheme="majorHAnsi" w:cstheme="majorHAnsi"/>
          </w:rPr>
          <w:t>https://portal.uberaba.mg.gov.br/</w:t>
        </w:r>
      </w:hyperlink>
      <w:r w:rsidR="00E4473F" w:rsidRPr="00E4473F">
        <w:rPr>
          <w:rFonts w:asciiTheme="majorHAnsi" w:hAnsiTheme="majorHAnsi" w:cstheme="majorHAnsi"/>
        </w:rPr>
        <w:t xml:space="preserve">. Demais informações pelo telefone (34) 3318-0938 ou e-mail: </w:t>
      </w:r>
      <w:hyperlink r:id="rId90" w:history="1">
        <w:r w:rsidR="00AF46F1" w:rsidRPr="00002850">
          <w:rPr>
            <w:rStyle w:val="Hyperlink"/>
            <w:rFonts w:asciiTheme="majorHAnsi" w:hAnsiTheme="majorHAnsi" w:cstheme="majorHAnsi"/>
          </w:rPr>
          <w:t>uberaba.cpl.sad@gmail.com</w:t>
        </w:r>
      </w:hyperlink>
      <w:r w:rsidR="00AF46F1">
        <w:rPr>
          <w:rFonts w:asciiTheme="majorHAnsi" w:hAnsiTheme="majorHAnsi" w:cstheme="majorHAnsi"/>
        </w:rPr>
        <w:t>.</w:t>
      </w:r>
    </w:p>
    <w:p w14:paraId="5FCBFEB8" w14:textId="77777777" w:rsidR="0045298E" w:rsidRDefault="0045298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9B39D3" w14:textId="77777777" w:rsidR="00F53D40" w:rsidRPr="00AF46F1" w:rsidRDefault="00F53D4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7BB69E" w14:textId="77777777" w:rsidR="00F53D40" w:rsidRDefault="00AF46F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F46F1">
        <w:rPr>
          <w:rFonts w:asciiTheme="majorHAnsi" w:hAnsiTheme="majorHAnsi" w:cstheme="majorHAnsi"/>
          <w:b/>
        </w:rPr>
        <w:t xml:space="preserve">PREFEITURA MUNICIPAL DE </w:t>
      </w:r>
      <w:r w:rsidR="00F53D40">
        <w:rPr>
          <w:rFonts w:asciiTheme="majorHAnsi" w:hAnsiTheme="majorHAnsi" w:cstheme="majorHAnsi"/>
          <w:b/>
        </w:rPr>
        <w:t>VIEIRAS</w:t>
      </w:r>
    </w:p>
    <w:p w14:paraId="6C91E19A" w14:textId="77777777" w:rsidR="00F53D40" w:rsidRDefault="00F53D4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C5DFB1" w14:textId="2C1995BB" w:rsidR="00AF46F1" w:rsidRDefault="00AF46F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46F1">
        <w:rPr>
          <w:rFonts w:asciiTheme="majorHAnsi" w:hAnsiTheme="majorHAnsi" w:cstheme="majorHAnsi"/>
          <w:b/>
        </w:rPr>
        <w:t>TOMADA DE PREÇOS Nº 08/2023</w:t>
      </w:r>
    </w:p>
    <w:p w14:paraId="726311B3" w14:textId="03CA4E0B" w:rsidR="00B85DEE" w:rsidRPr="00AF46F1" w:rsidRDefault="00AF3CE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5CD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AF46F1" w:rsidRPr="00AF46F1">
        <w:rPr>
          <w:rFonts w:asciiTheme="majorHAnsi" w:hAnsiTheme="majorHAnsi" w:cstheme="majorHAnsi"/>
        </w:rPr>
        <w:t>xecução de obras de reforma e revitalização da</w:t>
      </w:r>
      <w:r w:rsidR="004335E8">
        <w:rPr>
          <w:rFonts w:asciiTheme="majorHAnsi" w:hAnsiTheme="majorHAnsi" w:cstheme="majorHAnsi"/>
        </w:rPr>
        <w:t xml:space="preserve"> Praça Dom Delfim em Vieiras/MG</w:t>
      </w:r>
      <w:r w:rsidR="00AF46F1" w:rsidRPr="00AF46F1">
        <w:rPr>
          <w:rFonts w:asciiTheme="majorHAnsi" w:hAnsiTheme="majorHAnsi" w:cstheme="majorHAnsi"/>
        </w:rPr>
        <w:t>. Credenciamento e abertura dos envelopes: 07/07/2023 às 13:00 hor</w:t>
      </w:r>
      <w:r w:rsidR="00B85DEE">
        <w:rPr>
          <w:rFonts w:asciiTheme="majorHAnsi" w:hAnsiTheme="majorHAnsi" w:cstheme="majorHAnsi"/>
        </w:rPr>
        <w:t>as. Local: Avenida Alcino Bica</w:t>
      </w:r>
      <w:r w:rsidR="00AF46F1" w:rsidRPr="00AF46F1">
        <w:rPr>
          <w:rFonts w:asciiTheme="majorHAnsi" w:hAnsiTheme="majorHAnsi" w:cstheme="majorHAnsi"/>
        </w:rPr>
        <w:t>lho, nº 331, Bairro Fava, Vieiras/MG, CEP: 36895-000. Melhores inf</w:t>
      </w:r>
      <w:r w:rsidR="00B85DEE">
        <w:rPr>
          <w:rFonts w:asciiTheme="majorHAnsi" w:hAnsiTheme="majorHAnsi" w:cstheme="majorHAnsi"/>
        </w:rPr>
        <w:t>or</w:t>
      </w:r>
      <w:r w:rsidR="00AF46F1" w:rsidRPr="00AF46F1">
        <w:rPr>
          <w:rFonts w:asciiTheme="majorHAnsi" w:hAnsiTheme="majorHAnsi" w:cstheme="majorHAnsi"/>
        </w:rPr>
        <w:t>mações no telefone (32) 3755-1000 e e</w:t>
      </w:r>
      <w:r w:rsidR="00B85DEE">
        <w:rPr>
          <w:rFonts w:asciiTheme="majorHAnsi" w:hAnsiTheme="majorHAnsi" w:cstheme="majorHAnsi"/>
        </w:rPr>
        <w:t xml:space="preserve">-mail </w:t>
      </w:r>
      <w:hyperlink r:id="rId91" w:history="1">
        <w:r w:rsidR="00B85DEE" w:rsidRPr="00002850">
          <w:rPr>
            <w:rStyle w:val="Hyperlink"/>
            <w:rFonts w:asciiTheme="majorHAnsi" w:hAnsiTheme="majorHAnsi" w:cstheme="majorHAnsi"/>
          </w:rPr>
          <w:t>licitacao@vieiras.mg.gov.br</w:t>
        </w:r>
      </w:hyperlink>
      <w:r w:rsidR="00B85DEE">
        <w:rPr>
          <w:rFonts w:asciiTheme="majorHAnsi" w:hAnsiTheme="majorHAnsi" w:cstheme="majorHAnsi"/>
        </w:rPr>
        <w:t>.</w:t>
      </w:r>
    </w:p>
    <w:p w14:paraId="5411E843" w14:textId="77777777" w:rsidR="0045298E" w:rsidRDefault="0045298E" w:rsidP="00791066">
      <w:pPr>
        <w:autoSpaceDE w:val="0"/>
        <w:autoSpaceDN w:val="0"/>
        <w:adjustRightInd w:val="0"/>
        <w:jc w:val="both"/>
      </w:pPr>
    </w:p>
    <w:p w14:paraId="5EE09AE9" w14:textId="77777777" w:rsidR="006129E4" w:rsidRDefault="006129E4" w:rsidP="00791066">
      <w:pPr>
        <w:autoSpaceDE w:val="0"/>
        <w:autoSpaceDN w:val="0"/>
        <w:adjustRightInd w:val="0"/>
        <w:jc w:val="both"/>
      </w:pPr>
    </w:p>
    <w:p w14:paraId="69A3D32E" w14:textId="77777777" w:rsidR="006129E4" w:rsidRDefault="006129E4" w:rsidP="00791066">
      <w:pPr>
        <w:autoSpaceDE w:val="0"/>
        <w:autoSpaceDN w:val="0"/>
        <w:adjustRightInd w:val="0"/>
        <w:jc w:val="both"/>
      </w:pPr>
    </w:p>
    <w:p w14:paraId="24C574A1" w14:textId="23C0D6AA" w:rsidR="00F53D40" w:rsidRPr="00540E71" w:rsidRDefault="00540E7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TOMADA DE PREÇOS Nº</w:t>
      </w:r>
      <w:r w:rsidR="00F53D40" w:rsidRPr="00540E71">
        <w:rPr>
          <w:rFonts w:asciiTheme="majorHAnsi" w:hAnsiTheme="majorHAnsi" w:cstheme="majorHAnsi"/>
          <w:b/>
        </w:rPr>
        <w:t xml:space="preserve"> 07/2023</w:t>
      </w:r>
    </w:p>
    <w:p w14:paraId="20D4956E" w14:textId="1CF0E6D0" w:rsidR="00F53D40" w:rsidRPr="00F53D40" w:rsidRDefault="00DE354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Prefeitura Municipal de Viei</w:t>
      </w:r>
      <w:r w:rsidR="00F53D40" w:rsidRPr="00F53D40">
        <w:rPr>
          <w:rFonts w:asciiTheme="majorHAnsi" w:hAnsiTheme="majorHAnsi" w:cstheme="majorHAnsi"/>
        </w:rPr>
        <w:t>ras/ MG, através da Presidente da CPL, torna pública a abertura do Processo Licitatório nº56/2023, na modalidade Tomada de Preços nº. 07/2023, na forma presencial, do tipo menor preço global, regido pela Lei Federal nº 8.666 de 21/06/1993 e</w:t>
      </w:r>
      <w:r>
        <w:rPr>
          <w:rFonts w:asciiTheme="majorHAnsi" w:hAnsiTheme="majorHAnsi" w:cstheme="majorHAnsi"/>
        </w:rPr>
        <w:t xml:space="preserve"> suas alterações, e demais con</w:t>
      </w:r>
      <w:r w:rsidR="00F53D40" w:rsidRPr="00F53D40">
        <w:rPr>
          <w:rFonts w:asciiTheme="majorHAnsi" w:hAnsiTheme="majorHAnsi" w:cstheme="majorHAnsi"/>
        </w:rPr>
        <w:t xml:space="preserve">dições fixadas no instrumento convocatório. Objeto: Contratação de empresa, por empreitada global, para execução de obras de reforma de espaço público localizado na entrada de Santo Antônio do Glória em Vieiras/MG, de acordo com o Contrato n.º 352374 BDMG URBA- NIZA. Credenciamento e abertura dos envelopes: 07/07/2023 às 09:00 horas. Local: Avenida Alcino Bicalho, nº 331, Bairro Fava, Vieiras/MG, CEP: 36895-000. Melhores informações no telefone (32) 3755-1000 e e-mail </w:t>
      </w:r>
      <w:hyperlink r:id="rId92" w:history="1">
        <w:r w:rsidR="00F53D40" w:rsidRPr="00002850">
          <w:rPr>
            <w:rStyle w:val="Hyperlink"/>
            <w:rFonts w:asciiTheme="majorHAnsi" w:hAnsiTheme="majorHAnsi" w:cstheme="majorHAnsi"/>
          </w:rPr>
          <w:t>licitacao@vieiras.mg.gov.br</w:t>
        </w:r>
      </w:hyperlink>
      <w:r w:rsidR="00F53D40">
        <w:rPr>
          <w:rFonts w:asciiTheme="majorHAnsi" w:hAnsiTheme="majorHAnsi" w:cstheme="majorHAnsi"/>
        </w:rPr>
        <w:t>.</w:t>
      </w:r>
      <w:r w:rsidR="00F53D40">
        <w:t xml:space="preserve"> </w:t>
      </w:r>
    </w:p>
    <w:p w14:paraId="16756019" w14:textId="77777777" w:rsidR="00F53D40" w:rsidRDefault="00F53D40" w:rsidP="00791066">
      <w:pPr>
        <w:autoSpaceDE w:val="0"/>
        <w:autoSpaceDN w:val="0"/>
        <w:adjustRightInd w:val="0"/>
        <w:jc w:val="both"/>
      </w:pPr>
    </w:p>
    <w:p w14:paraId="2AECC82B" w14:textId="77777777" w:rsidR="00F53D40" w:rsidRDefault="00F53D40" w:rsidP="00791066">
      <w:pPr>
        <w:autoSpaceDE w:val="0"/>
        <w:autoSpaceDN w:val="0"/>
        <w:adjustRightInd w:val="0"/>
        <w:jc w:val="both"/>
      </w:pPr>
    </w:p>
    <w:p w14:paraId="00142813" w14:textId="558A6442" w:rsidR="00E31896" w:rsidRDefault="00E31896" w:rsidP="006129E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31896">
        <w:rPr>
          <w:rFonts w:asciiTheme="majorHAnsi" w:hAnsiTheme="majorHAnsi" w:cstheme="majorHAnsi"/>
          <w:b/>
        </w:rPr>
        <w:t>ESTADO DA BAHIA</w:t>
      </w:r>
    </w:p>
    <w:p w14:paraId="4CE97330" w14:textId="77777777" w:rsidR="006129E4" w:rsidRPr="00E31896" w:rsidRDefault="006129E4" w:rsidP="00E3189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92D4133" w14:textId="77777777" w:rsidR="00E31896" w:rsidRPr="00E31896" w:rsidRDefault="00E31896" w:rsidP="00E3189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31896">
        <w:rPr>
          <w:rFonts w:asciiTheme="majorHAnsi" w:hAnsiTheme="majorHAnsi" w:cstheme="majorHAnsi"/>
          <w:b/>
        </w:rPr>
        <w:t>SAEB - AVISO DE LICITAÇÃO - CONCORRÊNCIA Nº 002/2023-SECRETARIA DA ADMINISTRAÇÃO</w:t>
      </w:r>
    </w:p>
    <w:p w14:paraId="58C7DE41" w14:textId="400A2990" w:rsidR="00F53D40" w:rsidRDefault="00FD036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E31896" w:rsidRPr="00E31896">
        <w:rPr>
          <w:rFonts w:asciiTheme="majorHAnsi" w:hAnsiTheme="majorHAnsi" w:cstheme="majorHAnsi"/>
        </w:rPr>
        <w:t>onstrução do Centro de Triagem para Animais Silvestres- CETAS, Barreiras/BA. Família: 07.05 - Local da sessão: 2ª Avenida, n° 200, 1º andar, sala de licitação SAEB/CCL, Centro Administrativo da</w:t>
      </w:r>
      <w:r>
        <w:rPr>
          <w:rFonts w:asciiTheme="majorHAnsi" w:hAnsiTheme="majorHAnsi" w:cstheme="majorHAnsi"/>
        </w:rPr>
        <w:t xml:space="preserve"> Bahia - CAB, Salvador/Bahia. Abertura: 25/07/2023 às 10:00 horas.</w:t>
      </w:r>
      <w:r w:rsidRPr="00E31896">
        <w:rPr>
          <w:rFonts w:asciiTheme="majorHAnsi" w:hAnsiTheme="majorHAnsi" w:cstheme="majorHAnsi"/>
        </w:rPr>
        <w:t xml:space="preserve"> </w:t>
      </w:r>
      <w:r w:rsidR="00E31896" w:rsidRPr="00E31896">
        <w:rPr>
          <w:rFonts w:asciiTheme="majorHAnsi" w:hAnsiTheme="majorHAnsi" w:cstheme="majorHAnsi"/>
        </w:rPr>
        <w:t>O Edital e seus anexos poderão ser obtidos a</w:t>
      </w:r>
      <w:r>
        <w:rPr>
          <w:rFonts w:asciiTheme="majorHAnsi" w:hAnsiTheme="majorHAnsi" w:cstheme="majorHAnsi"/>
        </w:rPr>
        <w:t xml:space="preserve">través do site: </w:t>
      </w:r>
      <w:hyperlink r:id="rId93" w:history="1">
        <w:r w:rsidRPr="006B4F31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="00E31896" w:rsidRPr="00E31896">
        <w:rPr>
          <w:rFonts w:asciiTheme="majorHAnsi" w:hAnsiTheme="majorHAnsi" w:cstheme="majorHAnsi"/>
        </w:rPr>
        <w:t xml:space="preserve">. A sessão presencial deste certame ocorrerá por videoconferência, no endereço eletrônico: </w:t>
      </w:r>
      <w:hyperlink r:id="rId94" w:history="1">
        <w:r w:rsidRPr="006B4F31">
          <w:rPr>
            <w:rStyle w:val="Hyperlink"/>
            <w:rFonts w:asciiTheme="majorHAnsi" w:hAnsiTheme="majorHAnsi" w:cstheme="majorHAnsi"/>
          </w:rPr>
          <w:t>https://comprasnet.ba.gov.br/content/sessão-virtual</w:t>
        </w:r>
      </w:hyperlink>
      <w:r w:rsidR="00E31896" w:rsidRPr="00E31896">
        <w:rPr>
          <w:rFonts w:asciiTheme="majorHAnsi" w:hAnsiTheme="majorHAnsi" w:cstheme="majorHAnsi"/>
        </w:rPr>
        <w:t xml:space="preserve">. Os interessados poderão entrar em contato através do e-mail: </w:t>
      </w:r>
      <w:hyperlink r:id="rId95" w:history="1">
        <w:r w:rsidRPr="006B4F31">
          <w:rPr>
            <w:rStyle w:val="Hyperlink"/>
            <w:rFonts w:asciiTheme="majorHAnsi" w:hAnsiTheme="majorHAnsi" w:cstheme="majorHAnsi"/>
          </w:rPr>
          <w:t>mailto:clop.ccl@saeb.ba.gov.br</w:t>
        </w:r>
      </w:hyperlink>
      <w:r w:rsidR="00E31896" w:rsidRPr="00E31896">
        <w:rPr>
          <w:rFonts w:asciiTheme="majorHAnsi" w:hAnsiTheme="majorHAnsi" w:cstheme="majorHAnsi"/>
        </w:rPr>
        <w:t>, telefone: (71) 3115-3130 ou presencialmente, de segu</w:t>
      </w:r>
      <w:r>
        <w:rPr>
          <w:rFonts w:asciiTheme="majorHAnsi" w:hAnsiTheme="majorHAnsi" w:cstheme="majorHAnsi"/>
        </w:rPr>
        <w:t>nda-feira à sexta-feira, das 08:30</w:t>
      </w:r>
      <w:r w:rsidR="00E31896" w:rsidRPr="00E31896">
        <w:rPr>
          <w:rFonts w:asciiTheme="majorHAnsi" w:hAnsiTheme="majorHAnsi" w:cstheme="majorHAnsi"/>
        </w:rPr>
        <w:t xml:space="preserve"> às 12:00</w:t>
      </w:r>
      <w:r>
        <w:rPr>
          <w:rFonts w:asciiTheme="majorHAnsi" w:hAnsiTheme="majorHAnsi" w:cstheme="majorHAnsi"/>
        </w:rPr>
        <w:t xml:space="preserve"> horas, 13:30 às 17:30 horas</w:t>
      </w:r>
      <w:r w:rsidR="00E31896" w:rsidRPr="00E31896">
        <w:rPr>
          <w:rFonts w:asciiTheme="majorHAnsi" w:hAnsiTheme="majorHAnsi" w:cstheme="majorHAnsi"/>
        </w:rPr>
        <w:t xml:space="preserve"> no endereço supracitado - BA, 20/06/2023</w:t>
      </w:r>
      <w:r>
        <w:rPr>
          <w:rFonts w:asciiTheme="majorHAnsi" w:hAnsiTheme="majorHAnsi" w:cstheme="majorHAnsi"/>
        </w:rPr>
        <w:t>.</w:t>
      </w:r>
    </w:p>
    <w:p w14:paraId="552E8385" w14:textId="77777777" w:rsidR="00F53D40" w:rsidRDefault="00F53D4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50A9AE" w14:textId="77777777" w:rsidR="006129E4" w:rsidRPr="00D14DF2" w:rsidRDefault="006129E4" w:rsidP="00791066">
      <w:pPr>
        <w:autoSpaceDE w:val="0"/>
        <w:autoSpaceDN w:val="0"/>
        <w:adjustRightInd w:val="0"/>
        <w:jc w:val="both"/>
        <w:rPr>
          <w:b/>
        </w:rPr>
      </w:pPr>
    </w:p>
    <w:p w14:paraId="7478769B" w14:textId="5EE3D38E" w:rsidR="00F53D40" w:rsidRPr="00D14DF2" w:rsidRDefault="00D14DF2" w:rsidP="00D14DF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14DF2">
        <w:rPr>
          <w:rFonts w:asciiTheme="majorHAnsi" w:hAnsiTheme="majorHAnsi" w:cstheme="majorHAnsi"/>
          <w:b/>
        </w:rPr>
        <w:t>ESTADO DE GOIÁS</w:t>
      </w:r>
    </w:p>
    <w:p w14:paraId="11088122" w14:textId="77777777" w:rsidR="00D14DF2" w:rsidRDefault="00D14DF2" w:rsidP="00D14DF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2F4CC5C" w14:textId="77777777" w:rsidR="006129E4" w:rsidRPr="00427F65" w:rsidRDefault="006129E4" w:rsidP="00D14DF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E4EAE3A" w14:textId="4204CA4D" w:rsidR="00D14DF2" w:rsidRPr="00427F65" w:rsidRDefault="00427F65" w:rsidP="00D14DF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27F65">
        <w:rPr>
          <w:rFonts w:asciiTheme="majorHAnsi" w:hAnsiTheme="majorHAnsi" w:cstheme="majorHAnsi"/>
          <w:b/>
        </w:rPr>
        <w:t>SANEAGO - SANEAMENTO DE GOIÁS</w:t>
      </w:r>
    </w:p>
    <w:p w14:paraId="364DC1AF" w14:textId="77777777" w:rsidR="00D14DF2" w:rsidRPr="00427F65" w:rsidRDefault="00D14DF2" w:rsidP="00D14DF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D318A5" w14:textId="6039963F" w:rsidR="00427F65" w:rsidRPr="00427F65" w:rsidRDefault="00427F65" w:rsidP="00D14DF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27F65">
        <w:rPr>
          <w:rFonts w:asciiTheme="majorHAnsi" w:hAnsiTheme="majorHAnsi" w:cstheme="majorHAnsi"/>
          <w:b/>
        </w:rPr>
        <w:t xml:space="preserve">LICITAÇÃO ELETRÔNICA Nº 15.3-004/2023 </w:t>
      </w:r>
    </w:p>
    <w:p w14:paraId="600C15AA" w14:textId="42E517CF" w:rsidR="00D14DF2" w:rsidRPr="00D14DF2" w:rsidRDefault="00D14DF2" w:rsidP="00D14DF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4DF2">
        <w:rPr>
          <w:rFonts w:asciiTheme="majorHAnsi" w:hAnsiTheme="majorHAnsi" w:cstheme="majorHAnsi"/>
        </w:rPr>
        <w:t xml:space="preserve">Objeto: </w:t>
      </w:r>
      <w:r w:rsidR="00D05885">
        <w:rPr>
          <w:rFonts w:asciiTheme="majorHAnsi" w:hAnsiTheme="majorHAnsi" w:cstheme="majorHAnsi"/>
        </w:rPr>
        <w:t>C</w:t>
      </w:r>
      <w:r w:rsidR="00D05885" w:rsidRPr="00D14DF2">
        <w:rPr>
          <w:rFonts w:asciiTheme="majorHAnsi" w:hAnsiTheme="majorHAnsi" w:cstheme="majorHAnsi"/>
        </w:rPr>
        <w:t>ontratação semi-integrada de obras e serviços de engenharia relativos à implantação do sistema de abastecimento de água no distrito de campos lindos, municíp</w:t>
      </w:r>
      <w:r w:rsidR="00D05885">
        <w:rPr>
          <w:rFonts w:asciiTheme="majorHAnsi" w:hAnsiTheme="majorHAnsi" w:cstheme="majorHAnsi"/>
        </w:rPr>
        <w:t>io de cristalina, neste estado</w:t>
      </w:r>
      <w:r w:rsidR="00427F65">
        <w:rPr>
          <w:rFonts w:asciiTheme="majorHAnsi" w:hAnsiTheme="majorHAnsi" w:cstheme="majorHAnsi"/>
        </w:rPr>
        <w:t xml:space="preserve">. </w:t>
      </w:r>
      <w:r w:rsidR="00427F65" w:rsidRPr="00D14DF2">
        <w:rPr>
          <w:rFonts w:asciiTheme="majorHAnsi" w:hAnsiTheme="majorHAnsi" w:cstheme="majorHAnsi"/>
        </w:rPr>
        <w:t xml:space="preserve">Licitação para contratação de obras e serviços de engenharia, será realizada no sistema “Licitações-e” do Banco do Brasil S.A. no site </w:t>
      </w:r>
      <w:hyperlink r:id="rId96" w:history="1">
        <w:r w:rsidR="00D05885" w:rsidRPr="006B4F31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D14DF2">
        <w:rPr>
          <w:rFonts w:asciiTheme="majorHAnsi" w:hAnsiTheme="majorHAnsi" w:cstheme="majorHAnsi"/>
        </w:rPr>
        <w:t>. Limite de Acolhimento de Propostas: 29/08/2023 às 08:00</w:t>
      </w:r>
      <w:r w:rsidR="00D05885">
        <w:rPr>
          <w:rFonts w:asciiTheme="majorHAnsi" w:hAnsiTheme="majorHAnsi" w:cstheme="majorHAnsi"/>
        </w:rPr>
        <w:t xml:space="preserve"> </w:t>
      </w:r>
      <w:r w:rsidRPr="00D14DF2">
        <w:rPr>
          <w:rFonts w:asciiTheme="majorHAnsi" w:hAnsiTheme="majorHAnsi" w:cstheme="majorHAnsi"/>
        </w:rPr>
        <w:t>h</w:t>
      </w:r>
      <w:r w:rsidR="00D05885">
        <w:rPr>
          <w:rFonts w:asciiTheme="majorHAnsi" w:hAnsiTheme="majorHAnsi" w:cstheme="majorHAnsi"/>
        </w:rPr>
        <w:t>oras.</w:t>
      </w:r>
      <w:r w:rsidRPr="00D14DF2">
        <w:rPr>
          <w:rFonts w:asciiTheme="majorHAnsi" w:hAnsiTheme="majorHAnsi" w:cstheme="majorHAnsi"/>
        </w:rPr>
        <w:t xml:space="preserve"> Abertura das Propostas: 29/08/2023 às 08:00</w:t>
      </w:r>
      <w:r w:rsidR="00D05885">
        <w:rPr>
          <w:rFonts w:asciiTheme="majorHAnsi" w:hAnsiTheme="majorHAnsi" w:cstheme="majorHAnsi"/>
        </w:rPr>
        <w:t xml:space="preserve"> </w:t>
      </w:r>
      <w:r w:rsidRPr="00D14DF2">
        <w:rPr>
          <w:rFonts w:asciiTheme="majorHAnsi" w:hAnsiTheme="majorHAnsi" w:cstheme="majorHAnsi"/>
        </w:rPr>
        <w:t>h</w:t>
      </w:r>
      <w:r w:rsidR="00D05885">
        <w:rPr>
          <w:rFonts w:asciiTheme="majorHAnsi" w:hAnsiTheme="majorHAnsi" w:cstheme="majorHAnsi"/>
        </w:rPr>
        <w:t>oras.</w:t>
      </w:r>
      <w:r w:rsidRPr="00D14DF2">
        <w:rPr>
          <w:rFonts w:asciiTheme="majorHAnsi" w:hAnsiTheme="majorHAnsi" w:cstheme="majorHAnsi"/>
        </w:rPr>
        <w:t xml:space="preserve"> Data e </w:t>
      </w:r>
      <w:r w:rsidR="00D05885" w:rsidRPr="00D14DF2">
        <w:rPr>
          <w:rFonts w:asciiTheme="majorHAnsi" w:hAnsiTheme="majorHAnsi" w:cstheme="majorHAnsi"/>
        </w:rPr>
        <w:t>hora da abertura da sessão</w:t>
      </w:r>
      <w:r w:rsidRPr="00D14DF2">
        <w:rPr>
          <w:rFonts w:asciiTheme="majorHAnsi" w:hAnsiTheme="majorHAnsi" w:cstheme="majorHAnsi"/>
        </w:rPr>
        <w:t>: 29/08/2023 às 09:00</w:t>
      </w:r>
      <w:r w:rsidR="00D05885">
        <w:rPr>
          <w:rFonts w:asciiTheme="majorHAnsi" w:hAnsiTheme="majorHAnsi" w:cstheme="majorHAnsi"/>
        </w:rPr>
        <w:t xml:space="preserve"> </w:t>
      </w:r>
      <w:r w:rsidRPr="00D14DF2">
        <w:rPr>
          <w:rFonts w:asciiTheme="majorHAnsi" w:hAnsiTheme="majorHAnsi" w:cstheme="majorHAnsi"/>
        </w:rPr>
        <w:t>h</w:t>
      </w:r>
      <w:r w:rsidR="00D05885">
        <w:rPr>
          <w:rFonts w:asciiTheme="majorHAnsi" w:hAnsiTheme="majorHAnsi" w:cstheme="majorHAnsi"/>
        </w:rPr>
        <w:t>oras.</w:t>
      </w:r>
      <w:r w:rsidRPr="00D14DF2">
        <w:rPr>
          <w:rFonts w:asciiTheme="majorHAnsi" w:hAnsiTheme="majorHAnsi" w:cstheme="majorHAnsi"/>
        </w:rPr>
        <w:t xml:space="preserve"> O Edital e anexos poderão ser obtidos no site </w:t>
      </w:r>
      <w:hyperlink r:id="rId97" w:history="1">
        <w:r w:rsidRPr="00D14DF2">
          <w:rPr>
            <w:rStyle w:val="Hyperlink"/>
            <w:rFonts w:asciiTheme="majorHAnsi" w:hAnsiTheme="majorHAnsi" w:cstheme="majorHAnsi"/>
          </w:rPr>
          <w:t>www.saneago.com.br</w:t>
        </w:r>
      </w:hyperlink>
      <w:r w:rsidR="00D05885">
        <w:rPr>
          <w:rFonts w:asciiTheme="majorHAnsi" w:hAnsiTheme="majorHAnsi" w:cstheme="majorHAnsi"/>
        </w:rPr>
        <w:t>.</w:t>
      </w:r>
    </w:p>
    <w:p w14:paraId="59B2251A" w14:textId="77777777" w:rsidR="00D14DF2" w:rsidRPr="0064448F" w:rsidRDefault="00D14DF2" w:rsidP="00D14DF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7F5EF9" w14:textId="11FAB88F" w:rsidR="0064448F" w:rsidRPr="0064448F" w:rsidRDefault="0064448F" w:rsidP="00D14DF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4448F">
        <w:rPr>
          <w:rFonts w:asciiTheme="majorHAnsi" w:hAnsiTheme="majorHAnsi" w:cstheme="majorHAnsi"/>
          <w:b/>
        </w:rPr>
        <w:t xml:space="preserve">LICITAÇÃO ELETRÔNICA Nº 15.3-005/2023 </w:t>
      </w:r>
    </w:p>
    <w:p w14:paraId="4DDB427D" w14:textId="6F929FE1" w:rsidR="00043D68" w:rsidRPr="00D14DF2" w:rsidRDefault="00D14DF2" w:rsidP="00D14DF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4DF2">
        <w:rPr>
          <w:rFonts w:asciiTheme="majorHAnsi" w:hAnsiTheme="majorHAnsi" w:cstheme="majorHAnsi"/>
        </w:rPr>
        <w:t xml:space="preserve">Objeto: </w:t>
      </w:r>
      <w:r w:rsidR="00043D68">
        <w:rPr>
          <w:rFonts w:asciiTheme="majorHAnsi" w:hAnsiTheme="majorHAnsi" w:cstheme="majorHAnsi"/>
        </w:rPr>
        <w:t>C</w:t>
      </w:r>
      <w:r w:rsidR="00043D68" w:rsidRPr="00D14DF2">
        <w:rPr>
          <w:rFonts w:asciiTheme="majorHAnsi" w:hAnsiTheme="majorHAnsi" w:cstheme="majorHAnsi"/>
        </w:rPr>
        <w:t>ontratação semi-integrada de obras e serviços de engenharia relativos à implantação de redes coletoras de esgotos e sifões do interceptor no Bairro Vila União, no Município De Novo Gama, neste estado</w:t>
      </w:r>
      <w:r w:rsidRPr="00D14DF2">
        <w:rPr>
          <w:rFonts w:asciiTheme="majorHAnsi" w:hAnsiTheme="majorHAnsi" w:cstheme="majorHAnsi"/>
        </w:rPr>
        <w:t xml:space="preserve">, </w:t>
      </w:r>
      <w:r w:rsidR="00043D68" w:rsidRPr="00043D68">
        <w:rPr>
          <w:rFonts w:asciiTheme="majorHAnsi" w:hAnsiTheme="majorHAnsi" w:cstheme="majorHAnsi"/>
        </w:rPr>
        <w:t xml:space="preserve">contratação de obras e serviços de engenharia, será realizada no sistema “Licitações-e” do Banco do Brasil S.A. no site </w:t>
      </w:r>
      <w:hyperlink r:id="rId98" w:history="1">
        <w:r w:rsidR="00043D68" w:rsidRPr="006B4F31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D14DF2">
        <w:rPr>
          <w:rFonts w:asciiTheme="majorHAnsi" w:hAnsiTheme="majorHAnsi" w:cstheme="majorHAnsi"/>
        </w:rPr>
        <w:t>. Limite de Acolhimento de Propostas: 31/08/2023 às 08:00</w:t>
      </w:r>
      <w:r w:rsidR="00043D68">
        <w:rPr>
          <w:rFonts w:asciiTheme="majorHAnsi" w:hAnsiTheme="majorHAnsi" w:cstheme="majorHAnsi"/>
        </w:rPr>
        <w:t xml:space="preserve"> </w:t>
      </w:r>
      <w:r w:rsidRPr="00D14DF2">
        <w:rPr>
          <w:rFonts w:asciiTheme="majorHAnsi" w:hAnsiTheme="majorHAnsi" w:cstheme="majorHAnsi"/>
        </w:rPr>
        <w:t>h</w:t>
      </w:r>
      <w:r w:rsidR="00043D68">
        <w:rPr>
          <w:rFonts w:asciiTheme="majorHAnsi" w:hAnsiTheme="majorHAnsi" w:cstheme="majorHAnsi"/>
        </w:rPr>
        <w:t>oras.</w:t>
      </w:r>
      <w:r w:rsidRPr="00D14DF2">
        <w:rPr>
          <w:rFonts w:asciiTheme="majorHAnsi" w:hAnsiTheme="majorHAnsi" w:cstheme="majorHAnsi"/>
        </w:rPr>
        <w:t xml:space="preserve"> Abertura das Propostas: 31/08/2023 às 08:00</w:t>
      </w:r>
      <w:r w:rsidR="00043D68">
        <w:rPr>
          <w:rFonts w:asciiTheme="majorHAnsi" w:hAnsiTheme="majorHAnsi" w:cstheme="majorHAnsi"/>
        </w:rPr>
        <w:t xml:space="preserve"> </w:t>
      </w:r>
      <w:r w:rsidRPr="00D14DF2">
        <w:rPr>
          <w:rFonts w:asciiTheme="majorHAnsi" w:hAnsiTheme="majorHAnsi" w:cstheme="majorHAnsi"/>
        </w:rPr>
        <w:t>h</w:t>
      </w:r>
      <w:r w:rsidR="00043D68">
        <w:rPr>
          <w:rFonts w:asciiTheme="majorHAnsi" w:hAnsiTheme="majorHAnsi" w:cstheme="majorHAnsi"/>
        </w:rPr>
        <w:t>oras.</w:t>
      </w:r>
      <w:r w:rsidRPr="00D14DF2">
        <w:rPr>
          <w:rFonts w:asciiTheme="majorHAnsi" w:hAnsiTheme="majorHAnsi" w:cstheme="majorHAnsi"/>
        </w:rPr>
        <w:t xml:space="preserve"> Data e </w:t>
      </w:r>
      <w:r w:rsidR="00043D68" w:rsidRPr="00D14DF2">
        <w:rPr>
          <w:rFonts w:asciiTheme="majorHAnsi" w:hAnsiTheme="majorHAnsi" w:cstheme="majorHAnsi"/>
        </w:rPr>
        <w:t>hora da abertura da sessão</w:t>
      </w:r>
      <w:r w:rsidRPr="00D14DF2">
        <w:rPr>
          <w:rFonts w:asciiTheme="majorHAnsi" w:hAnsiTheme="majorHAnsi" w:cstheme="majorHAnsi"/>
        </w:rPr>
        <w:t>: 31/08/2023 às 09:00</w:t>
      </w:r>
      <w:r w:rsidR="00043D68">
        <w:rPr>
          <w:rFonts w:asciiTheme="majorHAnsi" w:hAnsiTheme="majorHAnsi" w:cstheme="majorHAnsi"/>
        </w:rPr>
        <w:t xml:space="preserve"> </w:t>
      </w:r>
      <w:r w:rsidRPr="00D14DF2">
        <w:rPr>
          <w:rFonts w:asciiTheme="majorHAnsi" w:hAnsiTheme="majorHAnsi" w:cstheme="majorHAnsi"/>
        </w:rPr>
        <w:t>h</w:t>
      </w:r>
      <w:r w:rsidR="00043D68">
        <w:rPr>
          <w:rFonts w:asciiTheme="majorHAnsi" w:hAnsiTheme="majorHAnsi" w:cstheme="majorHAnsi"/>
        </w:rPr>
        <w:t>oras.</w:t>
      </w:r>
      <w:r w:rsidRPr="00D14DF2">
        <w:rPr>
          <w:rFonts w:asciiTheme="majorHAnsi" w:hAnsiTheme="majorHAnsi" w:cstheme="majorHAnsi"/>
        </w:rPr>
        <w:t xml:space="preserve"> O Edital e anexos poderão ser obtidos no site </w:t>
      </w:r>
      <w:hyperlink r:id="rId99" w:history="1">
        <w:r w:rsidR="00043D68" w:rsidRPr="006B4F31">
          <w:rPr>
            <w:rStyle w:val="Hyperlink"/>
            <w:rFonts w:asciiTheme="majorHAnsi" w:hAnsiTheme="majorHAnsi" w:cstheme="majorHAnsi"/>
          </w:rPr>
          <w:t>www.saneago.com.br</w:t>
        </w:r>
      </w:hyperlink>
    </w:p>
    <w:p w14:paraId="649BA320" w14:textId="77777777" w:rsidR="000828A1" w:rsidRPr="006129E4" w:rsidRDefault="000828A1" w:rsidP="00E3189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8928557" w14:textId="4391D541" w:rsidR="00DD579D" w:rsidRPr="006129E4" w:rsidRDefault="006129E4" w:rsidP="00DD579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6129E4">
        <w:rPr>
          <w:rFonts w:asciiTheme="majorHAnsi" w:hAnsiTheme="majorHAnsi" w:cstheme="majorHAnsi"/>
          <w:b/>
        </w:rPr>
        <w:t>ESTADO DO MATO GROSSO DO SUL</w:t>
      </w:r>
    </w:p>
    <w:p w14:paraId="60C316D4" w14:textId="77777777" w:rsidR="00DD579D" w:rsidRPr="00DD579D" w:rsidRDefault="00DD579D" w:rsidP="00DD579D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374FAB51" w14:textId="77777777" w:rsidR="00DD579D" w:rsidRPr="00DD579D" w:rsidRDefault="00DD579D" w:rsidP="006129E4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66C1646" w14:textId="1F8E67DE" w:rsidR="00DD579D" w:rsidRPr="00DD579D" w:rsidRDefault="00DD579D" w:rsidP="00DD579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  <w:spacing w:val="-5"/>
          <w:shd w:val="clear" w:color="auto" w:fill="FFFFFF"/>
        </w:rPr>
      </w:pPr>
      <w:r w:rsidRPr="00DD579D">
        <w:rPr>
          <w:rFonts w:asciiTheme="majorHAnsi" w:hAnsiTheme="majorHAnsi" w:cstheme="majorHAnsi"/>
          <w:b/>
          <w:bCs/>
          <w:color w:val="000000"/>
          <w:spacing w:val="-5"/>
          <w:shd w:val="clear" w:color="auto" w:fill="FFFFFF"/>
        </w:rPr>
        <w:t xml:space="preserve">AGESUL - AGÊNCIA ESTADUAL DE GESTÃO DE EMPREENDIMENTOS - </w:t>
      </w:r>
      <w:r w:rsidRPr="00DD579D">
        <w:rPr>
          <w:rFonts w:asciiTheme="majorHAnsi" w:hAnsiTheme="majorHAnsi" w:cstheme="majorHAnsi"/>
          <w:color w:val="000000"/>
          <w:spacing w:val="-5"/>
          <w:shd w:val="clear" w:color="auto" w:fill="FFFFFF"/>
        </w:rPr>
        <w:t>Concorrência </w:t>
      </w:r>
      <w:r w:rsidRPr="00DD579D">
        <w:rPr>
          <w:rFonts w:asciiTheme="majorHAnsi" w:hAnsiTheme="majorHAnsi" w:cstheme="majorHAnsi"/>
          <w:b/>
          <w:bCs/>
          <w:color w:val="000000"/>
          <w:spacing w:val="-5"/>
          <w:shd w:val="clear" w:color="auto" w:fill="FFFFFF"/>
        </w:rPr>
        <w:t>nº: 016/2023-DLO/AGESUL</w:t>
      </w:r>
    </w:p>
    <w:p w14:paraId="35336B5F" w14:textId="6D2EAC28" w:rsidR="00DD579D" w:rsidRPr="00DD579D" w:rsidRDefault="00DD579D" w:rsidP="00DD579D">
      <w:pPr>
        <w:pStyle w:val="NormalWeb"/>
        <w:shd w:val="clear" w:color="auto" w:fill="FFFFFF"/>
        <w:spacing w:before="0" w:beforeAutospacing="0"/>
        <w:rPr>
          <w:rFonts w:asciiTheme="majorHAnsi" w:hAnsiTheme="majorHAnsi" w:cstheme="majorHAnsi"/>
          <w:color w:val="000000"/>
          <w:spacing w:val="-5"/>
        </w:rPr>
      </w:pPr>
      <w:r w:rsidRPr="00DD579D">
        <w:rPr>
          <w:rFonts w:asciiTheme="majorHAnsi" w:hAnsiTheme="majorHAnsi" w:cstheme="majorHAnsi"/>
          <w:color w:val="000000"/>
          <w:spacing w:val="-5"/>
        </w:rPr>
        <w:t>Objeto: </w:t>
      </w:r>
      <w:r w:rsidRPr="00DD579D">
        <w:rPr>
          <w:rStyle w:val="Forte"/>
          <w:rFonts w:asciiTheme="majorHAnsi" w:hAnsiTheme="majorHAnsi" w:cstheme="majorHAnsi"/>
          <w:color w:val="000000"/>
          <w:spacing w:val="-5"/>
          <w:sz w:val="24"/>
        </w:rPr>
        <w:t>Construção de ponte de concreto armado sobre o Rio Verde, com dimensões de 89,20 x 6,00 metros, localizada em Rodovia Vicinal,Coordenadas:18º34’43.95’’S  54º45’43.91”O, no município de Rio Verde de MT/MS. Abertura: 17 de julho de dois mil e vinte e três, às 08:30 h.</w:t>
      </w:r>
      <w:r w:rsidRPr="00DD579D">
        <w:rPr>
          <w:rFonts w:asciiTheme="majorHAnsi" w:hAnsiTheme="majorHAnsi" w:cstheme="majorHAnsi"/>
          <w:color w:val="000000"/>
          <w:spacing w:val="-5"/>
        </w:rPr>
        <w:t>, Av. Desembargador José Nunes da Cunha, s/n, Bloco 14, Parque dos Poderes – Campo Grande – MS. O edital e seus anexos poderão ser retirados e/ou consultados no site </w:t>
      </w:r>
      <w:hyperlink r:id="rId100" w:history="1">
        <w:r w:rsidRPr="00DD579D">
          <w:rPr>
            <w:rStyle w:val="Hyperlink"/>
            <w:rFonts w:asciiTheme="majorHAnsi" w:hAnsiTheme="majorHAnsi" w:cstheme="majorHAnsi"/>
            <w:spacing w:val="-5"/>
          </w:rPr>
          <w:t>http://www.agesul.ms.gov.br/licitacao-de-obras-e-rodovias/</w:t>
        </w:r>
      </w:hyperlink>
      <w:r w:rsidRPr="00DD579D">
        <w:rPr>
          <w:rFonts w:asciiTheme="majorHAnsi" w:hAnsiTheme="majorHAnsi" w:cstheme="majorHAnsi"/>
          <w:color w:val="000000"/>
          <w:spacing w:val="-5"/>
        </w:rPr>
        <w:t>, gratuitamente. Informações adicionais poderão ser obtidas pelo e-mail no endereço eletrônico: </w:t>
      </w:r>
      <w:hyperlink r:id="rId101" w:history="1">
        <w:r w:rsidRPr="00DD579D">
          <w:rPr>
            <w:rStyle w:val="Hyperlink"/>
            <w:rFonts w:asciiTheme="majorHAnsi" w:hAnsiTheme="majorHAnsi" w:cstheme="majorHAnsi"/>
            <w:spacing w:val="-5"/>
          </w:rPr>
          <w:t>licitacao@seinfra.ms.gov.br</w:t>
        </w:r>
      </w:hyperlink>
      <w:r w:rsidRPr="00DD579D">
        <w:rPr>
          <w:rFonts w:asciiTheme="majorHAnsi" w:hAnsiTheme="majorHAnsi" w:cstheme="majorHAnsi"/>
          <w:color w:val="000000"/>
          <w:spacing w:val="-5"/>
        </w:rPr>
        <w:t> ou de forma presencial, junto à Diretoria de Licitação de Obras – DLO/AGESUL</w:t>
      </w:r>
    </w:p>
    <w:p w14:paraId="1AF5E7E3" w14:textId="77777777" w:rsidR="00DD579D" w:rsidRPr="0085294F" w:rsidRDefault="00DD579D" w:rsidP="00E3189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6046D6B" w14:textId="7ED3D97C" w:rsidR="00F53D40" w:rsidRPr="0085294F" w:rsidRDefault="0085294F" w:rsidP="007D466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5294F">
        <w:rPr>
          <w:rFonts w:asciiTheme="majorHAnsi" w:hAnsiTheme="majorHAnsi" w:cstheme="majorHAnsi"/>
          <w:b/>
        </w:rPr>
        <w:t>ESTADO DO RIO DE JANEIRO</w:t>
      </w:r>
    </w:p>
    <w:p w14:paraId="3F0249C3" w14:textId="77777777" w:rsidR="007D4662" w:rsidRDefault="007D4662" w:rsidP="007D4662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1CDF065" w14:textId="77777777" w:rsidR="000828A1" w:rsidRDefault="000828A1" w:rsidP="007D4662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6D1A35E1" w14:textId="41232B88" w:rsidR="00D474DD" w:rsidRPr="00D474DD" w:rsidRDefault="00D474DD" w:rsidP="000828A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474DD">
        <w:rPr>
          <w:rFonts w:asciiTheme="majorHAnsi" w:hAnsiTheme="majorHAnsi" w:cstheme="majorHAnsi"/>
          <w:b/>
        </w:rPr>
        <w:t>CEDAE - COMPANHIA ESTADUAL DE ÁGUAS E ESGOTOS DO RIO DE JANEIRO-  LI Nº 004/2023</w:t>
      </w:r>
    </w:p>
    <w:p w14:paraId="148C3081" w14:textId="30DB2107" w:rsidR="000828A1" w:rsidRPr="00D474DD" w:rsidRDefault="00DE49A8" w:rsidP="000828A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I</w:t>
      </w:r>
      <w:r w:rsidRPr="00D474DD">
        <w:rPr>
          <w:rFonts w:asciiTheme="majorHAnsi" w:hAnsiTheme="majorHAnsi" w:cstheme="majorHAnsi"/>
        </w:rPr>
        <w:t>mplantação do sistema de macromedição</w:t>
      </w:r>
      <w:r>
        <w:rPr>
          <w:rFonts w:asciiTheme="majorHAnsi" w:hAnsiTheme="majorHAnsi" w:cstheme="majorHAnsi"/>
        </w:rPr>
        <w:t xml:space="preserve"> de vazão nas adutoras da CEDAE, dia: 18/07/2023, </w:t>
      </w:r>
      <w:r w:rsidRPr="00D474DD">
        <w:rPr>
          <w:rFonts w:asciiTheme="majorHAnsi" w:hAnsiTheme="majorHAnsi" w:cstheme="majorHAnsi"/>
        </w:rPr>
        <w:t>horário: 11</w:t>
      </w:r>
      <w:r>
        <w:rPr>
          <w:rFonts w:asciiTheme="majorHAnsi" w:hAnsiTheme="majorHAnsi" w:cstheme="majorHAnsi"/>
        </w:rPr>
        <w:t xml:space="preserve">:00 horas, </w:t>
      </w:r>
      <w:r w:rsidRPr="00D474DD">
        <w:rPr>
          <w:rFonts w:asciiTheme="majorHAnsi" w:hAnsiTheme="majorHAnsi" w:cstheme="majorHAnsi"/>
        </w:rPr>
        <w:t xml:space="preserve">local: </w:t>
      </w:r>
      <w:r w:rsidR="00D474DD" w:rsidRPr="00D474DD">
        <w:rPr>
          <w:rFonts w:asciiTheme="majorHAnsi" w:hAnsiTheme="majorHAnsi" w:cstheme="majorHAnsi"/>
        </w:rPr>
        <w:t>Av. Presidente Vargas, nº 2.65</w:t>
      </w:r>
      <w:r>
        <w:rPr>
          <w:rFonts w:asciiTheme="majorHAnsi" w:hAnsiTheme="majorHAnsi" w:cstheme="majorHAnsi"/>
        </w:rPr>
        <w:t xml:space="preserve">5/ Auditório - Cidade Nova – RJ. </w:t>
      </w:r>
      <w:r w:rsidRPr="00D474DD">
        <w:rPr>
          <w:rFonts w:asciiTheme="majorHAnsi" w:hAnsiTheme="majorHAnsi" w:cstheme="majorHAnsi"/>
        </w:rPr>
        <w:t>Valor estimado</w:t>
      </w:r>
      <w:r>
        <w:rPr>
          <w:rFonts w:asciiTheme="majorHAnsi" w:hAnsiTheme="majorHAnsi" w:cstheme="majorHAnsi"/>
        </w:rPr>
        <w:t xml:space="preserve">: R$ 119.810.868,38. </w:t>
      </w:r>
      <w:r w:rsidR="00D474DD" w:rsidRPr="00D474DD">
        <w:rPr>
          <w:rFonts w:asciiTheme="majorHAnsi" w:hAnsiTheme="majorHAnsi" w:cstheme="majorHAnsi"/>
        </w:rPr>
        <w:t xml:space="preserve">O edital completo encontra-se à disposição dos interessados no site </w:t>
      </w:r>
      <w:hyperlink r:id="rId102" w:history="1">
        <w:r w:rsidRPr="006B4F31">
          <w:rPr>
            <w:rStyle w:val="Hyperlink"/>
            <w:rFonts w:asciiTheme="majorHAnsi" w:hAnsiTheme="majorHAnsi" w:cstheme="majorHAnsi"/>
          </w:rPr>
          <w:t>www.cedae.com.br/licitacao</w:t>
        </w:r>
      </w:hyperlink>
      <w:r w:rsidR="00D474DD" w:rsidRPr="00D474DD">
        <w:rPr>
          <w:rFonts w:asciiTheme="majorHAnsi" w:hAnsiTheme="majorHAnsi" w:cstheme="majorHAnsi"/>
        </w:rPr>
        <w:t xml:space="preserve">, podendo alternativamente, ser retirado mediante permuta de duas resmas de papel tamanho A4 - 75g/m², no endereço supramencionado, onde os interessados também poderão obter todas as informações sobre a licitação, no horário de </w:t>
      </w:r>
      <w:r w:rsidR="00DE3548">
        <w:rPr>
          <w:rFonts w:asciiTheme="majorHAnsi" w:hAnsiTheme="majorHAnsi" w:cstheme="majorHAnsi"/>
        </w:rPr>
        <w:t>0</w:t>
      </w:r>
      <w:r w:rsidR="00DE3548" w:rsidRPr="00D474DD">
        <w:rPr>
          <w:rFonts w:asciiTheme="majorHAnsi" w:hAnsiTheme="majorHAnsi" w:cstheme="majorHAnsi"/>
        </w:rPr>
        <w:t>9</w:t>
      </w:r>
      <w:r w:rsidR="00DE3548">
        <w:rPr>
          <w:rFonts w:asciiTheme="majorHAnsi" w:hAnsiTheme="majorHAnsi" w:cstheme="majorHAnsi"/>
        </w:rPr>
        <w:t xml:space="preserve">:00 </w:t>
      </w:r>
      <w:r w:rsidR="00DE3548" w:rsidRPr="00D474DD">
        <w:rPr>
          <w:rFonts w:asciiTheme="majorHAnsi" w:hAnsiTheme="majorHAnsi" w:cstheme="majorHAnsi"/>
        </w:rPr>
        <w:t>as</w:t>
      </w:r>
      <w:r w:rsidR="00D474DD" w:rsidRPr="00D474DD">
        <w:rPr>
          <w:rFonts w:asciiTheme="majorHAnsi" w:hAnsiTheme="majorHAnsi" w:cstheme="majorHAnsi"/>
        </w:rPr>
        <w:t xml:space="preserve"> 12</w:t>
      </w:r>
      <w:r>
        <w:rPr>
          <w:rFonts w:asciiTheme="majorHAnsi" w:hAnsiTheme="majorHAnsi" w:cstheme="majorHAnsi"/>
        </w:rPr>
        <w:t xml:space="preserve">:00 </w:t>
      </w:r>
      <w:r w:rsidR="00D474DD" w:rsidRPr="00D474D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D474DD" w:rsidRPr="00D474DD">
        <w:rPr>
          <w:rFonts w:asciiTheme="majorHAnsi" w:hAnsiTheme="majorHAnsi" w:cstheme="majorHAnsi"/>
        </w:rPr>
        <w:t xml:space="preserve"> e das 14</w:t>
      </w:r>
      <w:r>
        <w:rPr>
          <w:rFonts w:asciiTheme="majorHAnsi" w:hAnsiTheme="majorHAnsi" w:cstheme="majorHAnsi"/>
        </w:rPr>
        <w:t>:00 às 17:00 horas ou pelos telefones (</w:t>
      </w:r>
      <w:r w:rsidR="00D474DD" w:rsidRPr="00D474DD">
        <w:rPr>
          <w:rFonts w:asciiTheme="majorHAnsi" w:hAnsiTheme="majorHAnsi" w:cstheme="majorHAnsi"/>
        </w:rPr>
        <w:t>21</w:t>
      </w:r>
      <w:r>
        <w:rPr>
          <w:rFonts w:asciiTheme="majorHAnsi" w:hAnsiTheme="majorHAnsi" w:cstheme="majorHAnsi"/>
        </w:rPr>
        <w:t>)</w:t>
      </w:r>
      <w:r w:rsidR="00D474DD" w:rsidRPr="00D474DD">
        <w:rPr>
          <w:rFonts w:asciiTheme="majorHAnsi" w:hAnsiTheme="majorHAnsi" w:cstheme="majorHAnsi"/>
        </w:rPr>
        <w:t xml:space="preserve"> 2332-3829/2332-3836.</w:t>
      </w:r>
    </w:p>
    <w:p w14:paraId="69DE5687" w14:textId="77777777" w:rsidR="000828A1" w:rsidRPr="0085294F" w:rsidRDefault="000828A1" w:rsidP="006129E4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31FB365" w14:textId="1A359347" w:rsidR="007B79DC" w:rsidRPr="007B79DC" w:rsidRDefault="007B79DC" w:rsidP="007D466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B79DC">
        <w:rPr>
          <w:rFonts w:asciiTheme="majorHAnsi" w:hAnsiTheme="majorHAnsi" w:cstheme="majorHAnsi"/>
          <w:b/>
        </w:rPr>
        <w:t>PETROBRAS - PETROBRAS TRANSPORTE S.A. - AVISO DE LICITAÇÃO Nº 7004100188</w:t>
      </w:r>
    </w:p>
    <w:p w14:paraId="78BCA138" w14:textId="4D0CDCA7" w:rsidR="000A01F9" w:rsidRPr="0085294F" w:rsidRDefault="0085294F" w:rsidP="007D466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5294F">
        <w:rPr>
          <w:rFonts w:asciiTheme="majorHAnsi" w:hAnsiTheme="majorHAnsi" w:cstheme="majorHAnsi"/>
        </w:rPr>
        <w:t>Objeto: Serviços técnicos de recuperação das estrutur</w:t>
      </w:r>
      <w:r w:rsidR="000A01F9">
        <w:rPr>
          <w:rFonts w:asciiTheme="majorHAnsi" w:hAnsiTheme="majorHAnsi" w:cstheme="majorHAnsi"/>
        </w:rPr>
        <w:t xml:space="preserve">as de concreto armado do TABG. </w:t>
      </w:r>
      <w:r w:rsidRPr="0085294F">
        <w:rPr>
          <w:rFonts w:asciiTheme="majorHAnsi" w:hAnsiTheme="majorHAnsi" w:cstheme="majorHAnsi"/>
        </w:rPr>
        <w:t xml:space="preserve">Abertura das propostas: 23/08/2023 às 12:00 horas. A consulta ao edital e o processamento da licitação serão realizados no portal </w:t>
      </w:r>
      <w:hyperlink r:id="rId103" w:history="1">
        <w:r w:rsidR="000A01F9" w:rsidRPr="006B4F31">
          <w:rPr>
            <w:rStyle w:val="Hyperlink"/>
            <w:rFonts w:asciiTheme="majorHAnsi" w:hAnsiTheme="majorHAnsi" w:cstheme="majorHAnsi"/>
          </w:rPr>
          <w:t>www.petronect.com.br</w:t>
        </w:r>
      </w:hyperlink>
      <w:r w:rsidR="000A01F9">
        <w:rPr>
          <w:rFonts w:asciiTheme="majorHAnsi" w:hAnsiTheme="majorHAnsi" w:cstheme="majorHAnsi"/>
        </w:rPr>
        <w:t>.</w:t>
      </w:r>
    </w:p>
    <w:p w14:paraId="7095F489" w14:textId="77777777" w:rsidR="0085294F" w:rsidRDefault="0085294F" w:rsidP="007D4662">
      <w:pPr>
        <w:autoSpaceDE w:val="0"/>
        <w:autoSpaceDN w:val="0"/>
        <w:adjustRightInd w:val="0"/>
        <w:jc w:val="both"/>
      </w:pPr>
    </w:p>
    <w:p w14:paraId="2FC011A3" w14:textId="77777777" w:rsidR="004E155A" w:rsidRPr="00101396" w:rsidRDefault="004E155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B7085A" w14:textId="7648E427" w:rsidR="0077283D" w:rsidRPr="00101396" w:rsidRDefault="00101396" w:rsidP="004E155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01396">
        <w:rPr>
          <w:rFonts w:asciiTheme="majorHAnsi" w:hAnsiTheme="majorHAnsi" w:cstheme="majorHAnsi"/>
          <w:b/>
        </w:rPr>
        <w:t>ESTADO DO SERGIPE</w:t>
      </w:r>
    </w:p>
    <w:p w14:paraId="4C1D6996" w14:textId="77777777" w:rsidR="004E155A" w:rsidRPr="00101396" w:rsidRDefault="004E155A" w:rsidP="004E155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6FF203C" w14:textId="7D8A18B9" w:rsidR="00101396" w:rsidRPr="00101396" w:rsidRDefault="00101396" w:rsidP="004E155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01396">
        <w:rPr>
          <w:rFonts w:asciiTheme="majorHAnsi" w:hAnsiTheme="majorHAnsi" w:cstheme="majorHAnsi"/>
          <w:b/>
        </w:rPr>
        <w:t xml:space="preserve">DESO - COMPANHIA DE SANEAMENTO DE SERGIPE </w:t>
      </w:r>
    </w:p>
    <w:p w14:paraId="654843EA" w14:textId="77777777" w:rsidR="00101396" w:rsidRPr="00101396" w:rsidRDefault="00101396" w:rsidP="004E155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687C2E" w14:textId="04845F4A" w:rsidR="004E155A" w:rsidRPr="00101396" w:rsidRDefault="00101396" w:rsidP="004E155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01396">
        <w:rPr>
          <w:rFonts w:asciiTheme="majorHAnsi" w:hAnsiTheme="majorHAnsi" w:cstheme="majorHAnsi"/>
          <w:b/>
        </w:rPr>
        <w:t>LICI</w:t>
      </w:r>
      <w:r w:rsidRPr="00101396">
        <w:rPr>
          <w:rFonts w:asciiTheme="majorHAnsi" w:hAnsiTheme="majorHAnsi" w:cstheme="majorHAnsi"/>
          <w:b/>
        </w:rPr>
        <w:t>TAÇÃO PÚBLICA Nº 018/2023</w:t>
      </w:r>
    </w:p>
    <w:p w14:paraId="15094BCA" w14:textId="42683041" w:rsidR="00E22829" w:rsidRDefault="00101396" w:rsidP="004E155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01396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E</w:t>
      </w:r>
      <w:r w:rsidRPr="00101396">
        <w:rPr>
          <w:rFonts w:asciiTheme="majorHAnsi" w:hAnsiTheme="majorHAnsi" w:cstheme="majorHAnsi"/>
        </w:rPr>
        <w:t xml:space="preserve">xecução de pesquisa de vazamentos não-visíveis em redes e ramais de água, fiscalização de irregularidades e reparos de vazamentos em ramais prediais dos sistemas de abastecimento de água da </w:t>
      </w:r>
      <w:r w:rsidR="00DE3548" w:rsidRPr="00101396">
        <w:rPr>
          <w:rFonts w:asciiTheme="majorHAnsi" w:hAnsiTheme="majorHAnsi" w:cstheme="majorHAnsi"/>
        </w:rPr>
        <w:t>DESO</w:t>
      </w:r>
      <w:r w:rsidRPr="00101396">
        <w:rPr>
          <w:rFonts w:asciiTheme="majorHAnsi" w:hAnsiTheme="majorHAnsi" w:cstheme="majorHAnsi"/>
        </w:rPr>
        <w:t xml:space="preserve"> da região Metropolitana De Aracaju/SE</w:t>
      </w:r>
      <w:r>
        <w:rPr>
          <w:rFonts w:asciiTheme="majorHAnsi" w:hAnsiTheme="majorHAnsi" w:cstheme="majorHAnsi"/>
        </w:rPr>
        <w:t xml:space="preserve">. </w:t>
      </w:r>
      <w:r w:rsidRPr="00101396">
        <w:rPr>
          <w:rFonts w:asciiTheme="majorHAnsi" w:hAnsiTheme="majorHAnsi" w:cstheme="majorHAnsi"/>
        </w:rPr>
        <w:t>Os serviços objeto desta Licitação Pública estão estimados em R$ 1.928.508,44</w:t>
      </w:r>
      <w:r w:rsidRPr="00101396">
        <w:rPr>
          <w:rFonts w:asciiTheme="majorHAnsi" w:hAnsiTheme="majorHAnsi" w:cstheme="majorHAnsi"/>
        </w:rPr>
        <w:t xml:space="preserve">. </w:t>
      </w:r>
      <w:r w:rsidRPr="00101396">
        <w:rPr>
          <w:rFonts w:asciiTheme="majorHAnsi" w:hAnsiTheme="majorHAnsi" w:cstheme="majorHAnsi"/>
        </w:rPr>
        <w:t xml:space="preserve">Edital doravante denominada DESO, torna público, para conhecimento dos interessados que fará realizar às </w:t>
      </w:r>
      <w:r>
        <w:rPr>
          <w:rFonts w:asciiTheme="majorHAnsi" w:hAnsiTheme="majorHAnsi" w:cstheme="majorHAnsi"/>
        </w:rPr>
        <w:t>09:</w:t>
      </w:r>
      <w:r w:rsidR="00255DF9">
        <w:rPr>
          <w:rFonts w:asciiTheme="majorHAnsi" w:hAnsiTheme="majorHAnsi" w:cstheme="majorHAnsi"/>
        </w:rPr>
        <w:t>30m do dia 14 de julho de 2023.</w:t>
      </w:r>
      <w:r w:rsidR="00E22829">
        <w:rPr>
          <w:rFonts w:asciiTheme="majorHAnsi" w:hAnsiTheme="majorHAnsi" w:cstheme="majorHAnsi"/>
        </w:rPr>
        <w:t xml:space="preserve"> Maiores informações pelo site </w:t>
      </w:r>
      <w:hyperlink r:id="rId104" w:history="1">
        <w:r w:rsidR="00E22829" w:rsidRPr="006B4F31">
          <w:rPr>
            <w:rStyle w:val="Hyperlink"/>
            <w:rFonts w:asciiTheme="majorHAnsi" w:hAnsiTheme="majorHAnsi" w:cstheme="majorHAnsi"/>
          </w:rPr>
          <w:t>https://transparencia.deso-se.com.br/sl-licitacaos/visualizar/2419</w:t>
        </w:r>
      </w:hyperlink>
      <w:r w:rsidR="00E22829">
        <w:rPr>
          <w:rFonts w:asciiTheme="majorHAnsi" w:hAnsiTheme="majorHAnsi" w:cstheme="majorHAnsi"/>
        </w:rPr>
        <w:t>.</w:t>
      </w:r>
    </w:p>
    <w:p w14:paraId="651C8B64" w14:textId="77777777" w:rsidR="009D4A2A" w:rsidRDefault="009D4A2A" w:rsidP="004E155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AEF2E8" w14:textId="77777777" w:rsidR="006129E4" w:rsidRDefault="006129E4" w:rsidP="004E155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E0127D" w14:textId="25BC691A" w:rsidR="009D4A2A" w:rsidRPr="009D4A2A" w:rsidRDefault="009D4A2A" w:rsidP="006129E4">
      <w:pPr>
        <w:tabs>
          <w:tab w:val="left" w:pos="726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bookmarkStart w:id="0" w:name="_GoBack"/>
      <w:r w:rsidRPr="009D4A2A">
        <w:rPr>
          <w:rFonts w:asciiTheme="majorHAnsi" w:hAnsiTheme="majorHAnsi" w:cstheme="majorHAnsi"/>
          <w:b/>
        </w:rPr>
        <w:t>LICITAÇÃO PÚBLICA Nº 019/2023</w:t>
      </w:r>
      <w:r w:rsidR="006129E4">
        <w:rPr>
          <w:rFonts w:asciiTheme="majorHAnsi" w:hAnsiTheme="majorHAnsi" w:cstheme="majorHAnsi"/>
          <w:b/>
        </w:rPr>
        <w:tab/>
      </w:r>
    </w:p>
    <w:bookmarkEnd w:id="0"/>
    <w:p w14:paraId="70420DC2" w14:textId="2DDDA916" w:rsidR="004A1FFA" w:rsidRPr="009D4A2A" w:rsidRDefault="009D4A2A" w:rsidP="004E155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4A2A">
        <w:rPr>
          <w:rFonts w:asciiTheme="majorHAnsi" w:hAnsiTheme="majorHAnsi" w:cstheme="majorHAnsi"/>
        </w:rPr>
        <w:t>Objeto</w:t>
      </w:r>
      <w:r w:rsidRPr="009D4A2A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E</w:t>
      </w:r>
      <w:r w:rsidRPr="009D4A2A">
        <w:rPr>
          <w:rFonts w:asciiTheme="majorHAnsi" w:hAnsiTheme="majorHAnsi" w:cstheme="majorHAnsi"/>
        </w:rPr>
        <w:t>xecução de cortes, religações e visitas técnicas para recuperação de créditos vencidos de usuários com domicílios localizados em municípios componentes das Regional Metropolitana - Aracaju, Barra dos Coqueiros, Nossa Senhora do Socorro e São Cristóvão.</w:t>
      </w:r>
      <w:r w:rsidRPr="009D4A2A">
        <w:rPr>
          <w:rFonts w:asciiTheme="majorHAnsi" w:hAnsiTheme="majorHAnsi" w:cstheme="majorHAnsi"/>
        </w:rPr>
        <w:t xml:space="preserve"> </w:t>
      </w:r>
      <w:r w:rsidRPr="009D4A2A">
        <w:rPr>
          <w:rFonts w:asciiTheme="majorHAnsi" w:hAnsiTheme="majorHAnsi" w:cstheme="majorHAnsi"/>
        </w:rPr>
        <w:t>Os serviços objeto desta Licitação Pública est</w:t>
      </w:r>
      <w:r w:rsidRPr="009D4A2A">
        <w:rPr>
          <w:rFonts w:asciiTheme="majorHAnsi" w:hAnsiTheme="majorHAnsi" w:cstheme="majorHAnsi"/>
        </w:rPr>
        <w:t xml:space="preserve">ão estimadas em R$ 10.896.956,85. </w:t>
      </w:r>
      <w:r w:rsidR="00DE76F6" w:rsidRPr="009D4A2A">
        <w:rPr>
          <w:rFonts w:asciiTheme="majorHAnsi" w:hAnsiTheme="majorHAnsi" w:cstheme="majorHAnsi"/>
        </w:rPr>
        <w:t xml:space="preserve">A companhia de saneamento de </w:t>
      </w:r>
      <w:r w:rsidR="00DE3548" w:rsidRPr="009D4A2A">
        <w:rPr>
          <w:rFonts w:asciiTheme="majorHAnsi" w:hAnsiTheme="majorHAnsi" w:cstheme="majorHAnsi"/>
        </w:rPr>
        <w:t>Sergipe</w:t>
      </w:r>
      <w:r w:rsidR="00DE76F6" w:rsidRPr="009D4A2A">
        <w:rPr>
          <w:rFonts w:asciiTheme="majorHAnsi" w:hAnsiTheme="majorHAnsi" w:cstheme="majorHAnsi"/>
        </w:rPr>
        <w:t xml:space="preserve"> – DESO</w:t>
      </w:r>
      <w:r w:rsidRPr="009D4A2A">
        <w:rPr>
          <w:rFonts w:asciiTheme="majorHAnsi" w:hAnsiTheme="majorHAnsi" w:cstheme="majorHAnsi"/>
        </w:rPr>
        <w:t>, por meio da Comissão Permanente de Licitações, com sede na Rua Campo do Brito nº 331 – Bair</w:t>
      </w:r>
      <w:r w:rsidR="00DE76F6">
        <w:rPr>
          <w:rFonts w:asciiTheme="majorHAnsi" w:hAnsiTheme="majorHAnsi" w:cstheme="majorHAnsi"/>
        </w:rPr>
        <w:t>ro 13 de Julho, em Aracaju/SE, telef</w:t>
      </w:r>
      <w:r w:rsidRPr="009D4A2A">
        <w:rPr>
          <w:rFonts w:asciiTheme="majorHAnsi" w:hAnsiTheme="majorHAnsi" w:cstheme="majorHAnsi"/>
        </w:rPr>
        <w:t xml:space="preserve">one </w:t>
      </w:r>
      <w:r w:rsidR="00DE76F6">
        <w:rPr>
          <w:rFonts w:asciiTheme="majorHAnsi" w:hAnsiTheme="majorHAnsi" w:cstheme="majorHAnsi"/>
        </w:rPr>
        <w:t xml:space="preserve">(79) </w:t>
      </w:r>
      <w:r w:rsidRPr="009D4A2A">
        <w:rPr>
          <w:rFonts w:asciiTheme="majorHAnsi" w:hAnsiTheme="majorHAnsi" w:cstheme="majorHAnsi"/>
        </w:rPr>
        <w:t xml:space="preserve">3226-1021/1171, neste Edital doravante denominada DESO, torna público, para conhecimento dos interessados que fará realizar às </w:t>
      </w:r>
      <w:r w:rsidR="00DE76F6">
        <w:rPr>
          <w:rFonts w:asciiTheme="majorHAnsi" w:hAnsiTheme="majorHAnsi" w:cstheme="majorHAnsi"/>
        </w:rPr>
        <w:t>09:30 horas</w:t>
      </w:r>
      <w:r w:rsidRPr="009D4A2A">
        <w:rPr>
          <w:rFonts w:asciiTheme="majorHAnsi" w:hAnsiTheme="majorHAnsi" w:cstheme="majorHAnsi"/>
        </w:rPr>
        <w:t xml:space="preserve"> do dia 26 de julho</w:t>
      </w:r>
      <w:r w:rsidR="00DE76F6">
        <w:rPr>
          <w:rFonts w:asciiTheme="majorHAnsi" w:hAnsiTheme="majorHAnsi" w:cstheme="majorHAnsi"/>
        </w:rPr>
        <w:t xml:space="preserve"> de 2023 abertura dos envelopes.</w:t>
      </w:r>
    </w:p>
    <w:p w14:paraId="3116D126" w14:textId="77777777" w:rsidR="004A1FFA" w:rsidRDefault="004A1FFA" w:rsidP="004E155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11"/>
      <w:footerReference w:type="default" r:id="rId11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B804CB" w14:textId="77777777" w:rsidR="00DD579D" w:rsidRDefault="00DD579D">
      <w:r>
        <w:separator/>
      </w:r>
    </w:p>
  </w:endnote>
  <w:endnote w:type="continuationSeparator" w:id="0">
    <w:p w14:paraId="683B672F" w14:textId="77777777" w:rsidR="00DD579D" w:rsidRDefault="00DD5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DD579D" w:rsidRPr="00FE1850" w:rsidRDefault="00DD579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DD579D" w:rsidRDefault="00DD579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DD579D" w:rsidRPr="001042F4" w:rsidRDefault="00DD579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DD579D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DD579D" w:rsidRDefault="00DD579D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DD579D" w:rsidRPr="001042F4" w:rsidRDefault="00DD579D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DD579D" w:rsidRDefault="00DD579D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DD579D" w:rsidRDefault="00DD579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DD579D" w:rsidRDefault="00DD579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DD579D" w:rsidRDefault="00DD579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DD579D" w:rsidRDefault="00DD579D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DD579D" w:rsidRPr="18102E9A" w:rsidRDefault="00DD579D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443DCF" w14:textId="77777777" w:rsidR="00DD579D" w:rsidRDefault="00DD579D">
      <w:r>
        <w:separator/>
      </w:r>
    </w:p>
  </w:footnote>
  <w:footnote w:type="continuationSeparator" w:id="0">
    <w:p w14:paraId="52E082E0" w14:textId="77777777" w:rsidR="00DD579D" w:rsidRDefault="00DD5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DD579D" w:rsidRDefault="00DD579D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86A0130" w:rsidR="00DD579D" w:rsidRPr="20774586" w:rsidRDefault="00DD579D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21/06/2023 - EdiçÃo nº 105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9769B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16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6129E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86A0130" w:rsidR="00DD579D" w:rsidRPr="20774586" w:rsidRDefault="00DD579D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21/06/2023 - EdiçÃo nº 105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49769B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16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6129E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4B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6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E9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B5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A1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8EB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1F9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EFF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98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96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0B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70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8D8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197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34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66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1C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5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8C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19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85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5F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DB9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49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DF9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0CB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4DA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49"/>
    <w:rsid w:val="002F425C"/>
    <w:rsid w:val="002F4266"/>
    <w:rsid w:val="002F4271"/>
    <w:rsid w:val="002F42A6"/>
    <w:rsid w:val="002F43CE"/>
    <w:rsid w:val="002F4406"/>
    <w:rsid w:val="002F447A"/>
    <w:rsid w:val="002F44C3"/>
    <w:rsid w:val="002F44E8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3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B9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0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50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16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6C1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48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0E5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5FFE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65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5E8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0C"/>
    <w:rsid w:val="0045274C"/>
    <w:rsid w:val="0045276C"/>
    <w:rsid w:val="0045277E"/>
    <w:rsid w:val="00452788"/>
    <w:rsid w:val="00452810"/>
    <w:rsid w:val="00452905"/>
    <w:rsid w:val="00452916"/>
    <w:rsid w:val="00452972"/>
    <w:rsid w:val="0045298E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36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9B"/>
    <w:rsid w:val="004976F0"/>
    <w:rsid w:val="00497733"/>
    <w:rsid w:val="00497748"/>
    <w:rsid w:val="00497783"/>
    <w:rsid w:val="00497787"/>
    <w:rsid w:val="0049788F"/>
    <w:rsid w:val="004978D8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1FFA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76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5A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7E3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E71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4BA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08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3EF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A7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AB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95F"/>
    <w:rsid w:val="006129E4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C3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7B3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DFE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8F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0E8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2F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AC8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BE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0A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D8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3D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9AA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9FC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14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83D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AB9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9DC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62"/>
    <w:rsid w:val="007D46F4"/>
    <w:rsid w:val="007D4726"/>
    <w:rsid w:val="007D473D"/>
    <w:rsid w:val="007D484C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5F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75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CDD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03"/>
    <w:rsid w:val="007F762B"/>
    <w:rsid w:val="007F7669"/>
    <w:rsid w:val="007F76E5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BD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7E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9C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71D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4F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B1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3E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0AA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B7B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ABE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2F22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41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9B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691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925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8E4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56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3C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2BF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8C2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07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4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2A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C5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64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CF5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4FC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7F6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AC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86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CC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23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CE3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1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51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A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CB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34A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DEE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56F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B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4EC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0B"/>
    <w:rsid w:val="00BE5A31"/>
    <w:rsid w:val="00BE5A5F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5C1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1F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40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923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9DA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21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9A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0C1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3C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47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85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62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DF2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38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B3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4DD"/>
    <w:rsid w:val="00D47519"/>
    <w:rsid w:val="00D475A0"/>
    <w:rsid w:val="00D475B9"/>
    <w:rsid w:val="00D475FF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3D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193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71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968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79D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48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9A8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6F6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0B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29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896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73F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23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01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0E9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9A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0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5C1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3E7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37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1F4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55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213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C7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67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5A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8A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14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7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5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4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icitanet.com.br" TargetMode="External"/><Relationship Id="rId21" Type="http://schemas.openxmlformats.org/officeDocument/2006/relationships/hyperlink" Target="mailto:licita&#231;&#227;o@araujos.mg.gov.br" TargetMode="External"/><Relationship Id="rId42" Type="http://schemas.openxmlformats.org/officeDocument/2006/relationships/hyperlink" Target="http://www.itabirito.mg.gov.br" TargetMode="External"/><Relationship Id="rId47" Type="http://schemas.openxmlformats.org/officeDocument/2006/relationships/hyperlink" Target="https://joaquimfelicio.mg.gov.br/" TargetMode="External"/><Relationship Id="rId63" Type="http://schemas.openxmlformats.org/officeDocument/2006/relationships/hyperlink" Target="http://www.pompeu.mg.gov.br" TargetMode="External"/><Relationship Id="rId68" Type="http://schemas.openxmlformats.org/officeDocument/2006/relationships/hyperlink" Target="https://www.santaluzia.mg.gov.br/v2/index.php/licitacao" TargetMode="External"/><Relationship Id="rId84" Type="http://schemas.openxmlformats.org/officeDocument/2006/relationships/hyperlink" Target="http://www.saojosedalapa.mg.gov.br" TargetMode="External"/><Relationship Id="rId89" Type="http://schemas.openxmlformats.org/officeDocument/2006/relationships/hyperlink" Target="https://portal.uberaba.mg.gov.br/" TargetMode="External"/><Relationship Id="rId1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der.mg.gov.br/transparencia/licitacoes" TargetMode="External"/><Relationship Id="rId29" Type="http://schemas.openxmlformats.org/officeDocument/2006/relationships/hyperlink" Target="http://www.carmodoparanaiba.mg.gov.br" TargetMode="External"/><Relationship Id="rId107" Type="http://schemas.openxmlformats.org/officeDocument/2006/relationships/hyperlink" Target="https://conteudo.axsenergia.com.br/landing-page-sicepot-mg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://www.bll.org.br" TargetMode="External"/><Relationship Id="rId32" Type="http://schemas.openxmlformats.org/officeDocument/2006/relationships/hyperlink" Target="http://www.divinopolis.mg.gov.br" TargetMode="External"/><Relationship Id="rId37" Type="http://schemas.openxmlformats.org/officeDocument/2006/relationships/hyperlink" Target="http://www.portaldecompraspublicas.com.br" TargetMode="External"/><Relationship Id="rId40" Type="http://schemas.openxmlformats.org/officeDocument/2006/relationships/hyperlink" Target="http://www.ammlicita.org.br" TargetMode="External"/><Relationship Id="rId45" Type="http://schemas.openxmlformats.org/officeDocument/2006/relationships/hyperlink" Target="http://www.joaopinheiro.mg.gov.br" TargetMode="External"/><Relationship Id="rId53" Type="http://schemas.openxmlformats.org/officeDocument/2006/relationships/hyperlink" Target="mailto:licita@cesama.com.br" TargetMode="External"/><Relationship Id="rId58" Type="http://schemas.openxmlformats.org/officeDocument/2006/relationships/hyperlink" Target="http://passosportaltransparencia.portalfacil.com.br/" TargetMode="External"/><Relationship Id="rId66" Type="http://schemas.openxmlformats.org/officeDocument/2006/relationships/hyperlink" Target="http://www.santaritademinas.mg.gov.br" TargetMode="External"/><Relationship Id="rId74" Type="http://schemas.openxmlformats.org/officeDocument/2006/relationships/hyperlink" Target="http://www.licitamaisbrasil.com.br" TargetMode="External"/><Relationship Id="rId79" Type="http://schemas.openxmlformats.org/officeDocument/2006/relationships/hyperlink" Target="mailto:pmsjmlicita@gmail.com" TargetMode="External"/><Relationship Id="rId87" Type="http://schemas.openxmlformats.org/officeDocument/2006/relationships/hyperlink" Target="mailto:licitacaotiros@gmail.com" TargetMode="External"/><Relationship Id="rId102" Type="http://schemas.openxmlformats.org/officeDocument/2006/relationships/hyperlink" Target="http://www.cedae.com.br/licitacao" TargetMode="External"/><Relationship Id="rId110" Type="http://schemas.openxmlformats.org/officeDocument/2006/relationships/image" Target="media/image6.png"/><Relationship Id="rId5" Type="http://schemas.openxmlformats.org/officeDocument/2006/relationships/webSettings" Target="webSettings.xml"/><Relationship Id="rId61" Type="http://schemas.openxmlformats.org/officeDocument/2006/relationships/hyperlink" Target="https://bllcompras.com/Home/Login" TargetMode="External"/><Relationship Id="rId82" Type="http://schemas.openxmlformats.org/officeDocument/2006/relationships/hyperlink" Target="mailto:pmsjmlicita@gmail.com" TargetMode="External"/><Relationship Id="rId90" Type="http://schemas.openxmlformats.org/officeDocument/2006/relationships/hyperlink" Target="mailto:uberaba.cpl.sad@gmail.com" TargetMode="External"/><Relationship Id="rId95" Type="http://schemas.openxmlformats.org/officeDocument/2006/relationships/hyperlink" Target="mailto:clop.ccl@saeb.ba.gov.br" TargetMode="External"/><Relationship Id="rId19" Type="http://schemas.openxmlformats.org/officeDocument/2006/relationships/hyperlink" Target="http://www.compras.mg.gov.br" TargetMode="External"/><Relationship Id="rId14" Type="http://schemas.openxmlformats.org/officeDocument/2006/relationships/hyperlink" Target="mailto:asl@der.mg.gov.br" TargetMode="External"/><Relationship Id="rId22" Type="http://schemas.openxmlformats.org/officeDocument/2006/relationships/hyperlink" Target="mailto:licitacaopmcp@yahoo.com.br" TargetMode="External"/><Relationship Id="rId27" Type="http://schemas.openxmlformats.org/officeDocument/2006/relationships/hyperlink" Target="http://www.carmodoparanaiba.mg.gov.br" TargetMode="External"/><Relationship Id="rId30" Type="http://schemas.openxmlformats.org/officeDocument/2006/relationships/hyperlink" Target="mailto:licita.lafaiete@gmail.com" TargetMode="External"/><Relationship Id="rId35" Type="http://schemas.openxmlformats.org/officeDocument/2006/relationships/hyperlink" Target="http://www.esmeraldas.mg.gov.br" TargetMode="External"/><Relationship Id="rId43" Type="http://schemas.openxmlformats.org/officeDocument/2006/relationships/hyperlink" Target="mailto:licitacao@pmi.mg.gov.br" TargetMode="External"/><Relationship Id="rId48" Type="http://schemas.openxmlformats.org/officeDocument/2006/relationships/hyperlink" Target="mailto:licitacao.joaquimfelicio@gmail.com" TargetMode="External"/><Relationship Id="rId56" Type="http://schemas.openxmlformats.org/officeDocument/2006/relationships/hyperlink" Target="http://www.mariocampos.mg.gov.br" TargetMode="External"/><Relationship Id="rId64" Type="http://schemas.openxmlformats.org/officeDocument/2006/relationships/hyperlink" Target="http://www.porteirinha.mg.gov.br" TargetMode="External"/><Relationship Id="rId69" Type="http://schemas.openxmlformats.org/officeDocument/2006/relationships/hyperlink" Target="http://www.santaritademinas.mg.gov.br" TargetMode="External"/><Relationship Id="rId77" Type="http://schemas.openxmlformats.org/officeDocument/2006/relationships/hyperlink" Target="https://santohipolito.mg.gov.br/licitacoes.aspx" TargetMode="External"/><Relationship Id="rId100" Type="http://schemas.openxmlformats.org/officeDocument/2006/relationships/hyperlink" Target="http://www.agesul.ms.gov.br/licitacao-de-obras-e-rodovias/" TargetMode="External"/><Relationship Id="rId105" Type="http://schemas.openxmlformats.org/officeDocument/2006/relationships/hyperlink" Target="https://grupoqmt.com.br/produtosqmt/" TargetMode="External"/><Relationship Id="rId113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comprasgovernamentais.gov.br" TargetMode="External"/><Relationship Id="rId72" Type="http://schemas.openxmlformats.org/officeDocument/2006/relationships/hyperlink" Target="http://www.santavitoria.mg.gov.br" TargetMode="External"/><Relationship Id="rId80" Type="http://schemas.openxmlformats.org/officeDocument/2006/relationships/hyperlink" Target="http://www.saojosedalapa.mg.gov.br" TargetMode="External"/><Relationship Id="rId85" Type="http://schemas.openxmlformats.org/officeDocument/2006/relationships/hyperlink" Target="mailto:licitacao@soledadedeminas.mg.gov.br" TargetMode="External"/><Relationship Id="rId93" Type="http://schemas.openxmlformats.org/officeDocument/2006/relationships/hyperlink" Target="http://www.comprasnet.ba.gov.br" TargetMode="External"/><Relationship Id="rId98" Type="http://schemas.openxmlformats.org/officeDocument/2006/relationships/hyperlink" Target="http://www.licitacoes-e.com.br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hyperlink" Target="http://www.campestre.mg.gov.br" TargetMode="External"/><Relationship Id="rId33" Type="http://schemas.openxmlformats.org/officeDocument/2006/relationships/hyperlink" Target="http://www.portaldecompraspublicas.com.br" TargetMode="External"/><Relationship Id="rId38" Type="http://schemas.openxmlformats.org/officeDocument/2006/relationships/hyperlink" Target="mailto:licitacaoglaucilandia@yahoo.com.br" TargetMode="External"/><Relationship Id="rId46" Type="http://schemas.openxmlformats.org/officeDocument/2006/relationships/hyperlink" Target="mailto:licita@joaopinheiro.mg.gov.br" TargetMode="External"/><Relationship Id="rId59" Type="http://schemas.openxmlformats.org/officeDocument/2006/relationships/hyperlink" Target="mailto:licitacao@passatempo.mg.gov.br" TargetMode="External"/><Relationship Id="rId67" Type="http://schemas.openxmlformats.org/officeDocument/2006/relationships/hyperlink" Target="mailto:licitacao@santaritademinas.mg.gov.br" TargetMode="External"/><Relationship Id="rId103" Type="http://schemas.openxmlformats.org/officeDocument/2006/relationships/hyperlink" Target="http://www.petronect.com.br" TargetMode="External"/><Relationship Id="rId108" Type="http://schemas.openxmlformats.org/officeDocument/2006/relationships/image" Target="media/image5.png"/><Relationship Id="rId20" Type="http://schemas.openxmlformats.org/officeDocument/2006/relationships/hyperlink" Target="http://www.alvarenga.mg.gov.br" TargetMode="External"/><Relationship Id="rId41" Type="http://schemas.openxmlformats.org/officeDocument/2006/relationships/hyperlink" Target="http://www.guaxupe.mg.gov.br" TargetMode="External"/><Relationship Id="rId54" Type="http://schemas.openxmlformats.org/officeDocument/2006/relationships/hyperlink" Target="http://www.lemedoprado.mg.gov.br/licitacoes" TargetMode="External"/><Relationship Id="rId62" Type="http://schemas.openxmlformats.org/officeDocument/2006/relationships/hyperlink" Target="mailto:editaislicitacao@pompeu.mg.gov.br" TargetMode="External"/><Relationship Id="rId70" Type="http://schemas.openxmlformats.org/officeDocument/2006/relationships/hyperlink" Target="mailto:licitacao@santaritademinas.mg.gov.br" TargetMode="External"/><Relationship Id="rId75" Type="http://schemas.openxmlformats.org/officeDocument/2006/relationships/hyperlink" Target="mailto:licitacao@santoantoniodoamparo.mg.gov.br" TargetMode="External"/><Relationship Id="rId83" Type="http://schemas.openxmlformats.org/officeDocument/2006/relationships/hyperlink" Target="http://www.saojosedalapa.mg.gov.br" TargetMode="External"/><Relationship Id="rId88" Type="http://schemas.openxmlformats.org/officeDocument/2006/relationships/hyperlink" Target="http://www.trespontas.mg.gov.br" TargetMode="External"/><Relationship Id="rId91" Type="http://schemas.openxmlformats.org/officeDocument/2006/relationships/hyperlink" Target="mailto:licitacao@vieiras.mg.gov.br" TargetMode="External"/><Relationship Id="rId96" Type="http://schemas.openxmlformats.org/officeDocument/2006/relationships/hyperlink" Target="http://www.licitacoes-e.com.br" TargetMode="External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http://www.cachoeiradepajeu.mg.gov.br" TargetMode="External"/><Relationship Id="rId28" Type="http://schemas.openxmlformats.org/officeDocument/2006/relationships/hyperlink" Target="http://www.carmodoparanaiba.mg.gov.br" TargetMode="External"/><Relationship Id="rId36" Type="http://schemas.openxmlformats.org/officeDocument/2006/relationships/hyperlink" Target="mailto:licitacaoesmeraldas@gmail.com" TargetMode="External"/><Relationship Id="rId49" Type="http://schemas.openxmlformats.org/officeDocument/2006/relationships/hyperlink" Target="http://www.empavjf.com.br" TargetMode="External"/><Relationship Id="rId57" Type="http://schemas.openxmlformats.org/officeDocument/2006/relationships/hyperlink" Target="https://muriae.mg.gov.br" TargetMode="External"/><Relationship Id="rId106" Type="http://schemas.openxmlformats.org/officeDocument/2006/relationships/image" Target="media/image4.png"/><Relationship Id="rId114" Type="http://schemas.openxmlformats.org/officeDocument/2006/relationships/theme" Target="theme/theme1.xm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http://www.conselheirolafaiete.mg.gov.br" TargetMode="External"/><Relationship Id="rId44" Type="http://schemas.openxmlformats.org/officeDocument/2006/relationships/hyperlink" Target="http://www.janauba.mg.gov.br" TargetMode="External"/><Relationship Id="rId52" Type="http://schemas.openxmlformats.org/officeDocument/2006/relationships/hyperlink" Target="http://www.comprasgovernamentais.gov.br" TargetMode="External"/><Relationship Id="rId60" Type="http://schemas.openxmlformats.org/officeDocument/2006/relationships/hyperlink" Target="http://www.passatempo.mg.gov.br" TargetMode="External"/><Relationship Id="rId65" Type="http://schemas.openxmlformats.org/officeDocument/2006/relationships/hyperlink" Target="mailto:licitacao@porteirinha.mg.gov.br" TargetMode="External"/><Relationship Id="rId73" Type="http://schemas.openxmlformats.org/officeDocument/2006/relationships/hyperlink" Target="https://www.gov.br/pncp/pt-br" TargetMode="External"/><Relationship Id="rId78" Type="http://schemas.openxmlformats.org/officeDocument/2006/relationships/hyperlink" Target="https://www.santaluzia.mg.gov.br/v2/index.php/licitacao/" TargetMode="External"/><Relationship Id="rId81" Type="http://schemas.openxmlformats.org/officeDocument/2006/relationships/hyperlink" Target="http://www.saojosedalapa.mg.gov.br" TargetMode="External"/><Relationship Id="rId86" Type="http://schemas.openxmlformats.org/officeDocument/2006/relationships/hyperlink" Target="http://www.tiros.mg.gov.br" TargetMode="External"/><Relationship Id="rId94" Type="http://schemas.openxmlformats.org/officeDocument/2006/relationships/hyperlink" Target="https://comprasnet.ba.gov.br/content/sess&#227;o-virtual" TargetMode="External"/><Relationship Id="rId99" Type="http://schemas.openxmlformats.org/officeDocument/2006/relationships/hyperlink" Target="http://www.saneago.com.br" TargetMode="External"/><Relationship Id="rId101" Type="http://schemas.openxmlformats.org/officeDocument/2006/relationships/hyperlink" Target="mailto:licitacao@seinfra.ms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3" Type="http://schemas.openxmlformats.org/officeDocument/2006/relationships/hyperlink" Target="https://prefeitura.pbh.gov.br/obrase-infraestrutura/licitacao/regime-diferenciado-de-contratacao-013-2023" TargetMode="External"/><Relationship Id="rId18" Type="http://schemas.openxmlformats.org/officeDocument/2006/relationships/hyperlink" Target="http://www.compras.mg.gov.br" TargetMode="External"/><Relationship Id="rId39" Type="http://schemas.openxmlformats.org/officeDocument/2006/relationships/hyperlink" Target="http://www.glaucilandia.mg.gov.br" TargetMode="External"/><Relationship Id="rId109" Type="http://schemas.openxmlformats.org/officeDocument/2006/relationships/hyperlink" Target="https://www.segurosunimed.com.br/seguro-vida-empresarial" TargetMode="External"/><Relationship Id="rId34" Type="http://schemas.openxmlformats.org/officeDocument/2006/relationships/hyperlink" Target="http://www.portaldecompraspublicas.com.br" TargetMode="External"/><Relationship Id="rId50" Type="http://schemas.openxmlformats.org/officeDocument/2006/relationships/hyperlink" Target="mailto:licitacao@empavjf.com.br" TargetMode="External"/><Relationship Id="rId55" Type="http://schemas.openxmlformats.org/officeDocument/2006/relationships/hyperlink" Target="mailto:licitacao@luisburgo.mg.gov.br" TargetMode="External"/><Relationship Id="rId76" Type="http://schemas.openxmlformats.org/officeDocument/2006/relationships/hyperlink" Target="mailto:licitacao@santohipolito.mg.gov.br" TargetMode="External"/><Relationship Id="rId97" Type="http://schemas.openxmlformats.org/officeDocument/2006/relationships/hyperlink" Target="http://www.saneago.com.br" TargetMode="External"/><Relationship Id="rId104" Type="http://schemas.openxmlformats.org/officeDocument/2006/relationships/hyperlink" Target="https://transparencia.deso-se.com.br/sl-licitacaos/visualizar/2419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comiss&#227;o.permanente@santavitoria.mg.gov.br" TargetMode="External"/><Relationship Id="rId92" Type="http://schemas.openxmlformats.org/officeDocument/2006/relationships/hyperlink" Target="mailto:licitacao@vieiras.mg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FB7F1-CCFB-4D7D-9D9D-E54CB6AD0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5525</Words>
  <Characters>38133</Characters>
  <Application>Microsoft Office Word</Application>
  <DocSecurity>0</DocSecurity>
  <Lines>317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43571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2023-04-27T20:12:00Z</cp:lastPrinted>
  <dcterms:created xsi:type="dcterms:W3CDTF">2023-06-22T13:42:00Z</dcterms:created>
  <dcterms:modified xsi:type="dcterms:W3CDTF">2023-06-22T13:42:00Z</dcterms:modified>
</cp:coreProperties>
</file>