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762A8572" w14:textId="6C3544EF" w:rsidR="00743AB6" w:rsidRDefault="00791066" w:rsidP="00743AB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bookmarkStart w:id="0" w:name="_GoBack"/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2A262EF" w14:textId="77777777" w:rsidR="00743AB6" w:rsidRDefault="00743AB6" w:rsidP="00743AB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743AB6" w:rsidRPr="003607DC" w14:paraId="75E4FAE4" w14:textId="77777777" w:rsidTr="008A2774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E6AA9" w14:textId="77777777" w:rsidR="00743AB6" w:rsidRPr="003607DC" w:rsidRDefault="00743AB6" w:rsidP="008A2774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11566">
              <w:rPr>
                <w:rFonts w:asciiTheme="majorHAnsi" w:hAnsiTheme="majorHAnsi" w:cstheme="majorHAnsi"/>
                <w:b/>
              </w:rPr>
              <w:t>SMOBI</w:t>
            </w:r>
            <w:r w:rsidRPr="00D11566">
              <w:rPr>
                <w:b/>
              </w:rPr>
              <w:t xml:space="preserve"> 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EC629" w14:textId="782432D1" w:rsidR="00743AB6" w:rsidRPr="008E2F22" w:rsidRDefault="00743AB6" w:rsidP="008A2774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3607DC">
              <w:rPr>
                <w:rFonts w:asciiTheme="majorHAnsi" w:hAnsiTheme="majorHAnsi" w:cstheme="majorHAnsi"/>
              </w:rPr>
              <w:t xml:space="preserve">EDITAL: </w:t>
            </w:r>
            <w:r>
              <w:t xml:space="preserve">  </w:t>
            </w:r>
            <w:r w:rsidR="008568E2" w:rsidRPr="008568E2">
              <w:rPr>
                <w:rFonts w:asciiTheme="majorHAnsi" w:hAnsiTheme="majorHAnsi" w:cstheme="majorHAnsi"/>
                <w:b/>
              </w:rPr>
              <w:t>REGIME DIFERENCIADO DE CONTRATAÇÃO - SMOBI Nº 025/2023</w:t>
            </w:r>
          </w:p>
        </w:tc>
      </w:tr>
      <w:tr w:rsidR="00743AB6" w:rsidRPr="003607DC" w14:paraId="5AE6D18A" w14:textId="77777777" w:rsidTr="008A2774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A0186" w14:textId="77777777" w:rsidR="00743AB6" w:rsidRPr="003607DC" w:rsidRDefault="00743AB6" w:rsidP="008A2774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1F9965E5" w14:textId="77777777" w:rsidR="00743AB6" w:rsidRPr="003607DC" w:rsidRDefault="00743AB6" w:rsidP="008A2774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9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10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11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743AB6" w:rsidRPr="003607DC" w14:paraId="34DA7542" w14:textId="77777777" w:rsidTr="008A2774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182AF" w14:textId="63CBF106" w:rsidR="00743AB6" w:rsidRPr="00EF0EF2" w:rsidRDefault="00743AB6" w:rsidP="008A2774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EF0EF2">
              <w:rPr>
                <w:rFonts w:asciiTheme="majorHAnsi" w:hAnsiTheme="majorHAnsi" w:cstheme="majorHAnsi"/>
              </w:rPr>
              <w:t xml:space="preserve">Objeto: </w:t>
            </w:r>
            <w:r w:rsidR="00EF0EF2" w:rsidRPr="00EF0EF2">
              <w:rPr>
                <w:rFonts w:asciiTheme="majorHAnsi" w:hAnsiTheme="majorHAnsi" w:cstheme="majorHAnsi"/>
              </w:rPr>
              <w:t xml:space="preserve">A presente Licitação tem por objeto a contratação, pelo </w:t>
            </w:r>
            <w:r w:rsidR="00EF0EF2" w:rsidRPr="00EF0EF2">
              <w:rPr>
                <w:rFonts w:asciiTheme="majorHAnsi" w:hAnsiTheme="majorHAnsi" w:cstheme="majorHAnsi"/>
              </w:rPr>
              <w:t>Município De Belo Horizonte</w:t>
            </w:r>
            <w:r w:rsidR="00EF0EF2" w:rsidRPr="00EF0EF2">
              <w:rPr>
                <w:rFonts w:asciiTheme="majorHAnsi" w:hAnsiTheme="majorHAnsi" w:cstheme="majorHAnsi"/>
              </w:rPr>
              <w:t>, através da Secretaria Municipal de Obras e Infraestrutura – SMOBI, das obras de estabilização e contenção de encosta da Rua Ferreira, conforme as especificações contidas no Anexo I – Projeto Básico da Licitação e demais documentos que integram este Edital de Licitação.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F4E77" w14:textId="77777777" w:rsidR="00743AB6" w:rsidRPr="003607DC" w:rsidRDefault="00743AB6" w:rsidP="008A277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78396A6B" w14:textId="77777777" w:rsidR="00EF0EF2" w:rsidRPr="00EF0EF2" w:rsidRDefault="00EF0EF2" w:rsidP="00EF0EF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F0EF2">
              <w:rPr>
                <w:rFonts w:asciiTheme="majorHAnsi" w:hAnsiTheme="majorHAnsi" w:cstheme="majorHAnsi"/>
              </w:rPr>
              <w:t>Recebimento das propostas exclusivamente por meio eletrônico: até as 14 horas do dia</w:t>
            </w:r>
          </w:p>
          <w:p w14:paraId="4DB47AE3" w14:textId="77777777" w:rsidR="00EF0EF2" w:rsidRPr="00EF0EF2" w:rsidRDefault="00EF0EF2" w:rsidP="00EF0EF2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EF0EF2">
              <w:rPr>
                <w:rFonts w:asciiTheme="majorHAnsi" w:hAnsiTheme="majorHAnsi" w:cstheme="majorHAnsi"/>
              </w:rPr>
              <w:t>14/07/2023.</w:t>
            </w:r>
          </w:p>
          <w:p w14:paraId="49A0B206" w14:textId="1FDB4596" w:rsidR="00743AB6" w:rsidRPr="003607DC" w:rsidRDefault="00EF0EF2" w:rsidP="00EF0EF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EF0EF2">
              <w:rPr>
                <w:rFonts w:asciiTheme="majorHAnsi" w:hAnsiTheme="majorHAnsi" w:cstheme="majorHAnsi"/>
              </w:rPr>
              <w:t>Julgamento das propostas em meio eletrônico: a partir das 14 horas do dia 14/07/202</w:t>
            </w:r>
          </w:p>
        </w:tc>
      </w:tr>
      <w:tr w:rsidR="00743AB6" w:rsidRPr="003607DC" w14:paraId="71BCFB99" w14:textId="77777777" w:rsidTr="008A2774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14017" w14:textId="77777777" w:rsidR="00743AB6" w:rsidRPr="00993F0F" w:rsidRDefault="00743AB6" w:rsidP="008A2774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993F0F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48766" w14:textId="77777777" w:rsidR="00743AB6" w:rsidRPr="003607DC" w:rsidRDefault="00743AB6" w:rsidP="008A2774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B341E" w14:textId="77777777" w:rsidR="00743AB6" w:rsidRPr="003607DC" w:rsidRDefault="00743AB6" w:rsidP="008A2774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B1121" w14:textId="77777777" w:rsidR="00743AB6" w:rsidRPr="003607DC" w:rsidRDefault="00743AB6" w:rsidP="008A2774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743AB6" w:rsidRPr="003607DC" w14:paraId="4C7C66E7" w14:textId="77777777" w:rsidTr="008A2774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D09E6" w14:textId="029012B1" w:rsidR="00743AB6" w:rsidRPr="00993F0F" w:rsidRDefault="00743AB6" w:rsidP="008A277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993F0F">
              <w:rPr>
                <w:rFonts w:asciiTheme="majorHAnsi" w:hAnsiTheme="majorHAnsi" w:cstheme="majorHAnsi"/>
              </w:rPr>
              <w:t xml:space="preserve">R$    </w:t>
            </w:r>
            <w:r>
              <w:t xml:space="preserve"> </w:t>
            </w:r>
            <w:r w:rsidR="00535817" w:rsidRPr="00535817">
              <w:rPr>
                <w:rFonts w:asciiTheme="majorHAnsi" w:hAnsiTheme="majorHAnsi" w:cstheme="majorHAnsi"/>
              </w:rPr>
              <w:t>1.115.044,34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1BD5B" w14:textId="77777777" w:rsidR="00743AB6" w:rsidRPr="003607DC" w:rsidRDefault="00743AB6" w:rsidP="008A277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A2F31" w14:textId="77777777" w:rsidR="00743AB6" w:rsidRPr="003607DC" w:rsidRDefault="00743AB6" w:rsidP="008A277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12A31" w14:textId="77777777" w:rsidR="00743AB6" w:rsidRPr="003607DC" w:rsidRDefault="00743AB6" w:rsidP="008A2774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743AB6" w:rsidRPr="00B318EF" w14:paraId="05851B3B" w14:textId="77777777" w:rsidTr="008A2774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4823C" w14:textId="7279AEC1" w:rsidR="00743AB6" w:rsidRPr="00535817" w:rsidRDefault="00743AB6" w:rsidP="008A2774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535817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Pr="00535817">
              <w:rPr>
                <w:rFonts w:asciiTheme="majorHAnsi" w:hAnsiTheme="majorHAnsi" w:cstheme="majorHAnsi"/>
              </w:rPr>
              <w:t xml:space="preserve">   </w:t>
            </w:r>
            <w:r w:rsidR="00535817" w:rsidRPr="00535817">
              <w:rPr>
                <w:rFonts w:asciiTheme="majorHAnsi" w:hAnsiTheme="majorHAnsi" w:cstheme="majorHAnsi"/>
              </w:rPr>
              <w:t>12.1.3.2.1. A comprovação de inclusão no Quadro Permanente, ao qual se refere o item 12.1.3.2, deverá ser realizada pela apresentação de cópia(s) do(s) Contrato(s) de Trabalho do profissional; ou Carteira de Trabalho e Previdência Social – CTPS; ou cópia do Contrato Social da empresa em que consta o profissional integrante da sociedade; ou, ainda, através do(s) contrato(s) de prestação de serviços regido(s) pela legislação civil comum, ainda que a termo; 12.1.3.2.2. O profissional cujo(s) atestado(s) venha(m) atender à(s) exigência(s) do item 12.1.3.2 não poderá ser substituído por outro profissional, sem a prévia aprovação formal da Contratante</w:t>
            </w:r>
          </w:p>
        </w:tc>
      </w:tr>
      <w:tr w:rsidR="00743AB6" w:rsidRPr="00B318EF" w14:paraId="3B0F05BD" w14:textId="77777777" w:rsidTr="008A2774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6AEDB" w14:textId="26C2160F" w:rsidR="00743AB6" w:rsidRPr="00535817" w:rsidRDefault="00743AB6" w:rsidP="00535817">
            <w:pPr>
              <w:jc w:val="both"/>
              <w:outlineLvl w:val="1"/>
              <w:rPr>
                <w:rFonts w:asciiTheme="majorHAnsi" w:hAnsiTheme="majorHAnsi" w:cstheme="majorHAnsi"/>
                <w:noProof/>
              </w:rPr>
            </w:pPr>
            <w:r w:rsidRPr="00535817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535817">
              <w:rPr>
                <w:rFonts w:asciiTheme="majorHAnsi" w:hAnsiTheme="majorHAnsi" w:cstheme="majorHAnsi"/>
              </w:rPr>
              <w:t xml:space="preserve">OPERACIONAL:    </w:t>
            </w:r>
            <w:r w:rsidR="00535817" w:rsidRPr="00535817">
              <w:rPr>
                <w:rFonts w:asciiTheme="majorHAnsi" w:hAnsiTheme="majorHAnsi" w:cstheme="majorHAnsi"/>
              </w:rPr>
              <w:t>12.1.3.3.1. execução de gabião – 139,65 m³. 12.1.3.4. Não serão aceitos atestados a que não atendam às formalidades expressas nos §§1º e 3º, do art. 30, da Lei n.º 8.666/1993.</w:t>
            </w:r>
          </w:p>
        </w:tc>
      </w:tr>
    </w:tbl>
    <w:p w14:paraId="23303E2E" w14:textId="77777777" w:rsidR="00743AB6" w:rsidRDefault="00743AB6" w:rsidP="003E4EC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097422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2C630519" w14:textId="77777777" w:rsidR="00F47812" w:rsidRDefault="00F47812" w:rsidP="008A1EEC">
      <w:pPr>
        <w:rPr>
          <w:rFonts w:asciiTheme="majorHAnsi" w:hAnsiTheme="majorHAnsi" w:cstheme="majorHAnsi"/>
        </w:rPr>
      </w:pPr>
    </w:p>
    <w:p w14:paraId="6DC763C6" w14:textId="77777777" w:rsidR="00F47812" w:rsidRDefault="00F47812" w:rsidP="008A1EEC">
      <w:pPr>
        <w:rPr>
          <w:rFonts w:asciiTheme="majorHAnsi" w:hAnsiTheme="majorHAnsi" w:cstheme="majorHAnsi"/>
        </w:rPr>
      </w:pPr>
    </w:p>
    <w:p w14:paraId="154B9F04" w14:textId="77777777" w:rsidR="00F47812" w:rsidRDefault="00F47812" w:rsidP="008A1EEC">
      <w:pPr>
        <w:rPr>
          <w:rFonts w:asciiTheme="majorHAnsi" w:hAnsiTheme="majorHAnsi" w:cstheme="majorHAnsi"/>
        </w:rPr>
      </w:pPr>
    </w:p>
    <w:p w14:paraId="11200824" w14:textId="77777777" w:rsidR="00F47812" w:rsidRDefault="00F47812" w:rsidP="008A1EEC">
      <w:pPr>
        <w:rPr>
          <w:rFonts w:asciiTheme="majorHAnsi" w:hAnsiTheme="majorHAnsi" w:cstheme="majorHAnsi"/>
        </w:rPr>
      </w:pPr>
    </w:p>
    <w:p w14:paraId="14E4FC96" w14:textId="77777777" w:rsidR="00F47812" w:rsidRDefault="00F47812" w:rsidP="008A1EEC">
      <w:pPr>
        <w:rPr>
          <w:rFonts w:asciiTheme="majorHAnsi" w:hAnsiTheme="majorHAnsi" w:cstheme="majorHAnsi"/>
        </w:rPr>
      </w:pPr>
    </w:p>
    <w:p w14:paraId="2FBAC01D" w14:textId="77777777" w:rsidR="00F47812" w:rsidRDefault="00F47812" w:rsidP="008A1EEC">
      <w:pPr>
        <w:rPr>
          <w:rFonts w:asciiTheme="majorHAnsi" w:hAnsiTheme="majorHAnsi" w:cstheme="majorHAnsi"/>
        </w:rPr>
      </w:pPr>
    </w:p>
    <w:p w14:paraId="2A68E62A" w14:textId="77777777" w:rsidR="00F47812" w:rsidRDefault="00F47812" w:rsidP="008A1EEC">
      <w:pPr>
        <w:rPr>
          <w:rFonts w:asciiTheme="majorHAnsi" w:hAnsiTheme="majorHAnsi" w:cstheme="majorHAnsi"/>
        </w:rPr>
      </w:pPr>
    </w:p>
    <w:p w14:paraId="155293A1" w14:textId="77777777" w:rsidR="00F47812" w:rsidRDefault="00F47812" w:rsidP="008A1EEC">
      <w:pPr>
        <w:rPr>
          <w:rFonts w:asciiTheme="majorHAnsi" w:hAnsiTheme="majorHAnsi" w:cstheme="majorHAnsi"/>
        </w:rPr>
      </w:pPr>
    </w:p>
    <w:p w14:paraId="1BF64E13" w14:textId="77777777" w:rsidR="00F47812" w:rsidRDefault="00F47812" w:rsidP="008A1EEC">
      <w:pPr>
        <w:rPr>
          <w:rFonts w:asciiTheme="majorHAnsi" w:hAnsiTheme="majorHAnsi" w:cstheme="majorHAnsi"/>
        </w:rPr>
      </w:pPr>
    </w:p>
    <w:p w14:paraId="531DE66C" w14:textId="77777777" w:rsidR="00F47812" w:rsidRDefault="00F47812" w:rsidP="008A1EEC">
      <w:pPr>
        <w:rPr>
          <w:rFonts w:asciiTheme="majorHAnsi" w:hAnsiTheme="majorHAnsi" w:cstheme="majorHAnsi"/>
        </w:rPr>
      </w:pPr>
    </w:p>
    <w:p w14:paraId="3D1DADED" w14:textId="77777777" w:rsidR="00F47812" w:rsidRDefault="00F47812" w:rsidP="008A1EEC">
      <w:pPr>
        <w:rPr>
          <w:rFonts w:asciiTheme="majorHAnsi" w:hAnsiTheme="majorHAnsi" w:cstheme="majorHAnsi"/>
        </w:rPr>
      </w:pPr>
    </w:p>
    <w:p w14:paraId="36A63E21" w14:textId="77777777" w:rsidR="00F47812" w:rsidRDefault="00F47812" w:rsidP="008A1EEC">
      <w:pPr>
        <w:rPr>
          <w:rFonts w:asciiTheme="majorHAnsi" w:hAnsiTheme="majorHAnsi" w:cstheme="majorHAnsi"/>
        </w:rPr>
      </w:pPr>
    </w:p>
    <w:p w14:paraId="7C5C94D0" w14:textId="77777777" w:rsidR="00F47812" w:rsidRDefault="00F47812" w:rsidP="008A1E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F47812" w:rsidRPr="00FF17D1" w14:paraId="4D2703C9" w14:textId="77777777" w:rsidTr="008A2774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027AB" w14:textId="77777777" w:rsidR="00F47812" w:rsidRPr="00FF17D1" w:rsidRDefault="00F47812" w:rsidP="008A2774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E9B41" w14:textId="40B30FAE" w:rsidR="00F47812" w:rsidRPr="00FF17D1" w:rsidRDefault="00F47812" w:rsidP="008A2774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 w:rsidRPr="008555F7">
              <w:rPr>
                <w:rFonts w:asciiTheme="majorHAnsi" w:hAnsiTheme="majorHAnsi" w:cstheme="majorHAnsi"/>
                <w:b/>
                <w:bCs/>
                <w:color w:val="000000"/>
              </w:rPr>
              <w:t>.</w:t>
            </w:r>
            <w:r w:rsidRPr="008555F7">
              <w:rPr>
                <w:rFonts w:asciiTheme="majorHAnsi" w:hAnsiTheme="majorHAnsi" w:cstheme="majorHAnsi"/>
                <w:b/>
                <w:color w:val="333333"/>
                <w:shd w:val="clear" w:color="auto" w:fill="FFFFFF"/>
              </w:rPr>
              <w:t xml:space="preserve"> </w:t>
            </w:r>
            <w:r w:rsidRPr="00F47812">
              <w:rPr>
                <w:rFonts w:asciiTheme="majorHAnsi" w:hAnsiTheme="majorHAnsi" w:cstheme="majorHAnsi"/>
                <w:b/>
                <w:color w:val="333333"/>
                <w:shd w:val="clear" w:color="auto" w:fill="FFFFFF"/>
              </w:rPr>
              <w:t>1120230097</w:t>
            </w:r>
          </w:p>
        </w:tc>
      </w:tr>
      <w:tr w:rsidR="00F47812" w:rsidRPr="00FF17D1" w14:paraId="0E34A217" w14:textId="77777777" w:rsidTr="008A2774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91F4B" w14:textId="77777777" w:rsidR="00F47812" w:rsidRPr="00FF17D1" w:rsidRDefault="00F47812" w:rsidP="008A277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7AC261F3" w14:textId="77777777" w:rsidR="00F47812" w:rsidRPr="00FF17D1" w:rsidRDefault="00F47812" w:rsidP="008A277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F47812" w:rsidRPr="00FF17D1" w14:paraId="131CFD31" w14:textId="77777777" w:rsidTr="008A2774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BF331" w14:textId="7D99675B" w:rsidR="00F47812" w:rsidRPr="007D2003" w:rsidRDefault="00F47812" w:rsidP="008308CF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8308CF">
              <w:rPr>
                <w:rFonts w:asciiTheme="majorHAnsi" w:hAnsiTheme="majorHAnsi" w:cs="Arial"/>
                <w:noProof/>
              </w:rPr>
              <w:t>E</w:t>
            </w:r>
            <w:r w:rsidR="008308CF" w:rsidRPr="008308CF">
              <w:rPr>
                <w:rFonts w:asciiTheme="majorHAnsi" w:hAnsiTheme="majorHAnsi" w:cs="Arial"/>
                <w:noProof/>
              </w:rPr>
              <w:t xml:space="preserve">xecução, com fornecimento total </w:t>
            </w:r>
            <w:r w:rsidR="008308CF">
              <w:rPr>
                <w:rFonts w:asciiTheme="majorHAnsi" w:hAnsiTheme="majorHAnsi" w:cs="Arial"/>
                <w:noProof/>
              </w:rPr>
              <w:t xml:space="preserve">  </w:t>
            </w:r>
            <w:r w:rsidR="008308CF" w:rsidRPr="008308CF">
              <w:rPr>
                <w:rFonts w:asciiTheme="majorHAnsi" w:hAnsiTheme="majorHAnsi" w:cs="Arial"/>
                <w:noProof/>
              </w:rPr>
              <w:t xml:space="preserve">de materiais, das obras e serviços para Implantação da Unidade de Tratamento </w:t>
            </w:r>
            <w:r w:rsidR="008308CF">
              <w:rPr>
                <w:rFonts w:asciiTheme="majorHAnsi" w:hAnsiTheme="majorHAnsi" w:cs="Arial"/>
                <w:noProof/>
              </w:rPr>
              <w:t xml:space="preserve"> </w:t>
            </w:r>
            <w:r w:rsidR="008308CF" w:rsidRPr="008308CF">
              <w:rPr>
                <w:rFonts w:asciiTheme="majorHAnsi" w:hAnsiTheme="majorHAnsi" w:cs="Arial"/>
                <w:noProof/>
              </w:rPr>
              <w:t xml:space="preserve">de Resíduos (UTR) na Estação de Tratamento de Água (ETA), pertencente ao </w:t>
            </w:r>
            <w:r w:rsidR="008308CF">
              <w:rPr>
                <w:rFonts w:asciiTheme="majorHAnsi" w:hAnsiTheme="majorHAnsi" w:cs="Arial"/>
                <w:noProof/>
              </w:rPr>
              <w:t xml:space="preserve"> </w:t>
            </w:r>
            <w:r w:rsidR="008308CF" w:rsidRPr="008308CF">
              <w:rPr>
                <w:rFonts w:asciiTheme="majorHAnsi" w:hAnsiTheme="majorHAnsi" w:cs="Arial"/>
                <w:noProof/>
              </w:rPr>
              <w:t>Sistema de Abastecimento de Água de Januária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D744C" w14:textId="77777777" w:rsidR="00F47812" w:rsidRPr="00FF17D1" w:rsidRDefault="00F47812" w:rsidP="008A2774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43A344C0" w14:textId="57190D59" w:rsidR="00F47812" w:rsidRPr="00A761AA" w:rsidRDefault="00F47812" w:rsidP="008A2774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E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ncami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nhamento da proposta comercial: 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dia</w:t>
            </w:r>
            <w:r w:rsidR="008308CF">
              <w:rPr>
                <w:rFonts w:asciiTheme="majorHAnsi" w:hAnsiTheme="majorHAnsi" w:cs="Arial"/>
                <w:color w:val="000000"/>
                <w:szCs w:val="24"/>
              </w:rPr>
              <w:t xml:space="preserve"> 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/07/2023 às 08:30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 xml:space="preserve"> horas.</w:t>
            </w:r>
          </w:p>
          <w:p w14:paraId="69915BFB" w14:textId="095582B8" w:rsidR="00F47812" w:rsidRDefault="00F47812" w:rsidP="008A2774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A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bertura da sessão da Licitação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 </w:t>
            </w:r>
            <w:r w:rsidR="008308CF"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/07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/2023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08:30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 xml:space="preserve"> horas.</w:t>
            </w:r>
          </w:p>
          <w:p w14:paraId="08828B0C" w14:textId="5E13B251" w:rsidR="00F47812" w:rsidRPr="00FF17D1" w:rsidRDefault="008A4527" w:rsidP="008A2774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 xml:space="preserve">Prazo de execução: </w:t>
            </w:r>
            <w:r w:rsidR="00F47812">
              <w:rPr>
                <w:rFonts w:asciiTheme="majorHAnsi" w:hAnsiTheme="majorHAnsi" w:cs="Arial"/>
                <w:color w:val="000000"/>
                <w:szCs w:val="24"/>
              </w:rPr>
              <w:t>8 meses.</w:t>
            </w:r>
          </w:p>
        </w:tc>
      </w:tr>
      <w:tr w:rsidR="00F47812" w:rsidRPr="00FF17D1" w14:paraId="1559874E" w14:textId="77777777" w:rsidTr="008A2774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9EC42" w14:textId="77777777" w:rsidR="00F47812" w:rsidRPr="00FF17D1" w:rsidRDefault="00F47812" w:rsidP="008A2774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F47812" w:rsidRPr="00FF17D1" w14:paraId="2D03492E" w14:textId="77777777" w:rsidTr="008A2774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88152" w14:textId="77777777" w:rsidR="00F47812" w:rsidRPr="00FF17D1" w:rsidRDefault="00F47812" w:rsidP="008A277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5F34B" w14:textId="77777777" w:rsidR="00F47812" w:rsidRPr="00FF17D1" w:rsidRDefault="00F47812" w:rsidP="008A277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F47812" w:rsidRPr="00FF17D1" w14:paraId="54B5D99B" w14:textId="77777777" w:rsidTr="008A2774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B47BE" w14:textId="50C73DDE" w:rsidR="00F47812" w:rsidRPr="003B06EB" w:rsidRDefault="00F47812" w:rsidP="008A277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8A4527" w:rsidRPr="008A4527">
              <w:rPr>
                <w:rFonts w:asciiTheme="majorHAnsi" w:hAnsiTheme="majorHAnsi" w:cs="Arial"/>
                <w:color w:val="000000"/>
              </w:rPr>
              <w:t>1.929.548,545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C42A8" w14:textId="77777777" w:rsidR="00F47812" w:rsidRPr="00FF17D1" w:rsidRDefault="00F47812" w:rsidP="008A277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F47812" w:rsidRPr="00E146A7" w14:paraId="1A024DB5" w14:textId="77777777" w:rsidTr="008A2774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02043" w14:textId="3617A638" w:rsidR="00F47812" w:rsidRPr="00E146A7" w:rsidRDefault="00F47812" w:rsidP="00C730C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8052BF">
              <w:rPr>
                <w:rFonts w:asciiTheme="majorHAnsi" w:hAnsiTheme="majorHAnsi" w:cstheme="majorHAnsi"/>
              </w:rPr>
              <w:t>CAPACIDADE TÉCNICA-PROFISSIONAL</w:t>
            </w:r>
            <w:r w:rsidR="00C730C3">
              <w:rPr>
                <w:rFonts w:asciiTheme="majorHAnsi" w:hAnsiTheme="majorHAnsi" w:cstheme="majorHAnsi"/>
              </w:rPr>
              <w:t xml:space="preserve">: </w:t>
            </w:r>
            <w:r w:rsidR="00C730C3" w:rsidRPr="00C730C3">
              <w:rPr>
                <w:rFonts w:asciiTheme="majorHAnsi" w:hAnsiTheme="majorHAnsi" w:cstheme="majorHAnsi"/>
              </w:rPr>
              <w:t xml:space="preserve">a) Construção de Unidade de Tratamento de Resíduos (UTR) ou </w:t>
            </w:r>
            <w:r w:rsidR="00C730C3">
              <w:rPr>
                <w:rFonts w:asciiTheme="majorHAnsi" w:hAnsiTheme="majorHAnsi" w:cstheme="majorHAnsi"/>
              </w:rPr>
              <w:t xml:space="preserve"> </w:t>
            </w:r>
            <w:r w:rsidR="00C730C3" w:rsidRPr="00C730C3">
              <w:rPr>
                <w:rFonts w:asciiTheme="majorHAnsi" w:hAnsiTheme="majorHAnsi" w:cstheme="majorHAnsi"/>
              </w:rPr>
              <w:t>Estação de Tratamento de Água (ETA) ou Estação de tratamento de Esgoto (ETE), em concreto armado.</w:t>
            </w:r>
          </w:p>
        </w:tc>
      </w:tr>
      <w:tr w:rsidR="00F47812" w:rsidRPr="003F1774" w14:paraId="77BF9FFA" w14:textId="77777777" w:rsidTr="008A2774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BE867" w14:textId="7D948478" w:rsidR="00F47812" w:rsidRPr="007D0603" w:rsidRDefault="00F47812" w:rsidP="00C730C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052BF">
              <w:rPr>
                <w:rFonts w:asciiTheme="majorHAnsi" w:hAnsiTheme="majorHAnsi" w:cstheme="majorHAnsi"/>
              </w:rPr>
              <w:t xml:space="preserve">CAPACIDADE </w:t>
            </w:r>
            <w:r w:rsidRPr="003F1774">
              <w:rPr>
                <w:rFonts w:asciiTheme="majorHAnsi" w:hAnsiTheme="majorHAnsi" w:cstheme="majorHAnsi"/>
              </w:rPr>
              <w:t xml:space="preserve">OPERACIONAL:  </w:t>
            </w:r>
            <w:r w:rsidR="00C730C3">
              <w:rPr>
                <w:rFonts w:asciiTheme="majorHAnsi" w:hAnsiTheme="majorHAnsi" w:cstheme="majorHAnsi"/>
              </w:rPr>
              <w:t>-</w:t>
            </w:r>
          </w:p>
        </w:tc>
      </w:tr>
      <w:tr w:rsidR="00F47812" w:rsidRPr="00FF17D1" w14:paraId="18C42B47" w14:textId="77777777" w:rsidTr="008A2774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93934" w14:textId="77777777" w:rsidR="00F47812" w:rsidRPr="00FF17D1" w:rsidRDefault="00F47812" w:rsidP="008A2774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F47812" w:rsidRPr="0082035B" w14:paraId="453A9B7D" w14:textId="77777777" w:rsidTr="008A2774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CFCCA" w14:textId="77777777" w:rsidR="00F47812" w:rsidRPr="0082035B" w:rsidRDefault="00F47812" w:rsidP="008A2774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12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13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746BD689" w14:textId="77777777" w:rsidR="00F47812" w:rsidRDefault="00F47812" w:rsidP="00F47812">
      <w:pPr>
        <w:rPr>
          <w:rFonts w:asciiTheme="majorHAnsi" w:hAnsiTheme="majorHAnsi" w:cstheme="majorHAnsi"/>
        </w:rPr>
      </w:pPr>
    </w:p>
    <w:p w14:paraId="68123496" w14:textId="77777777" w:rsidR="00F47812" w:rsidRDefault="00F47812" w:rsidP="00F47812">
      <w:pPr>
        <w:rPr>
          <w:rFonts w:asciiTheme="majorHAnsi" w:hAnsiTheme="majorHAnsi" w:cstheme="majorHAnsi"/>
        </w:rPr>
      </w:pPr>
    </w:p>
    <w:p w14:paraId="1D785136" w14:textId="77777777" w:rsidR="00F47812" w:rsidRDefault="00F47812" w:rsidP="00F47812">
      <w:pPr>
        <w:rPr>
          <w:rFonts w:asciiTheme="majorHAnsi" w:hAnsiTheme="majorHAnsi" w:cstheme="majorHAnsi"/>
        </w:rPr>
      </w:pPr>
    </w:p>
    <w:p w14:paraId="2BD03B9E" w14:textId="77777777" w:rsidR="00F47812" w:rsidRDefault="00F47812" w:rsidP="00F47812">
      <w:pPr>
        <w:rPr>
          <w:rFonts w:asciiTheme="majorHAnsi" w:hAnsiTheme="majorHAnsi" w:cstheme="majorHAnsi"/>
        </w:rPr>
      </w:pPr>
    </w:p>
    <w:p w14:paraId="12D3C652" w14:textId="77777777" w:rsidR="00AC7E7B" w:rsidRDefault="00AC7E7B" w:rsidP="00F47812">
      <w:pPr>
        <w:rPr>
          <w:rFonts w:asciiTheme="majorHAnsi" w:hAnsiTheme="majorHAnsi" w:cstheme="majorHAnsi"/>
        </w:rPr>
      </w:pPr>
    </w:p>
    <w:p w14:paraId="616BEE8F" w14:textId="77777777" w:rsidR="00AC7E7B" w:rsidRDefault="00AC7E7B" w:rsidP="00F47812">
      <w:pPr>
        <w:rPr>
          <w:rFonts w:asciiTheme="majorHAnsi" w:hAnsiTheme="majorHAnsi" w:cstheme="majorHAnsi"/>
        </w:rPr>
      </w:pPr>
    </w:p>
    <w:p w14:paraId="04ABDBB0" w14:textId="77777777" w:rsidR="00AC7E7B" w:rsidRDefault="00AC7E7B" w:rsidP="00F47812">
      <w:pPr>
        <w:rPr>
          <w:rFonts w:asciiTheme="majorHAnsi" w:hAnsiTheme="majorHAnsi" w:cstheme="majorHAnsi"/>
        </w:rPr>
      </w:pPr>
    </w:p>
    <w:p w14:paraId="5017AC74" w14:textId="77777777" w:rsidR="00AC7E7B" w:rsidRDefault="00AC7E7B" w:rsidP="00F47812">
      <w:pPr>
        <w:rPr>
          <w:rFonts w:asciiTheme="majorHAnsi" w:hAnsiTheme="majorHAnsi" w:cstheme="majorHAnsi"/>
        </w:rPr>
      </w:pPr>
    </w:p>
    <w:p w14:paraId="373FBCDA" w14:textId="77777777" w:rsidR="00AC7E7B" w:rsidRDefault="00AC7E7B" w:rsidP="00F47812">
      <w:pPr>
        <w:rPr>
          <w:rFonts w:asciiTheme="majorHAnsi" w:hAnsiTheme="majorHAnsi" w:cstheme="majorHAnsi"/>
        </w:rPr>
      </w:pPr>
    </w:p>
    <w:p w14:paraId="233CC174" w14:textId="77777777" w:rsidR="00AC7E7B" w:rsidRDefault="00AC7E7B" w:rsidP="00F47812">
      <w:pPr>
        <w:rPr>
          <w:rFonts w:asciiTheme="majorHAnsi" w:hAnsiTheme="majorHAnsi" w:cstheme="majorHAnsi"/>
        </w:rPr>
      </w:pPr>
    </w:p>
    <w:p w14:paraId="6CD632D7" w14:textId="77777777" w:rsidR="00AC7E7B" w:rsidRDefault="00AC7E7B" w:rsidP="00F47812">
      <w:pPr>
        <w:rPr>
          <w:rFonts w:asciiTheme="majorHAnsi" w:hAnsiTheme="majorHAnsi" w:cstheme="majorHAnsi"/>
        </w:rPr>
      </w:pPr>
    </w:p>
    <w:p w14:paraId="706948AE" w14:textId="77777777" w:rsidR="00AC7E7B" w:rsidRDefault="00AC7E7B" w:rsidP="00F47812">
      <w:pPr>
        <w:rPr>
          <w:rFonts w:asciiTheme="majorHAnsi" w:hAnsiTheme="majorHAnsi" w:cstheme="majorHAnsi"/>
        </w:rPr>
      </w:pPr>
    </w:p>
    <w:p w14:paraId="12162EAE" w14:textId="77777777" w:rsidR="00AC7E7B" w:rsidRDefault="00AC7E7B" w:rsidP="00F47812">
      <w:pPr>
        <w:rPr>
          <w:rFonts w:asciiTheme="majorHAnsi" w:hAnsiTheme="majorHAnsi" w:cstheme="majorHAnsi"/>
        </w:rPr>
      </w:pPr>
    </w:p>
    <w:p w14:paraId="7809793D" w14:textId="77777777" w:rsidR="00AC7E7B" w:rsidRDefault="00AC7E7B" w:rsidP="00F47812">
      <w:pPr>
        <w:rPr>
          <w:rFonts w:asciiTheme="majorHAnsi" w:hAnsiTheme="majorHAnsi" w:cstheme="majorHAnsi"/>
        </w:rPr>
      </w:pPr>
    </w:p>
    <w:p w14:paraId="1E7D0390" w14:textId="77777777" w:rsidR="00AC7E7B" w:rsidRDefault="00AC7E7B" w:rsidP="00F47812">
      <w:pPr>
        <w:rPr>
          <w:rFonts w:asciiTheme="majorHAnsi" w:hAnsiTheme="majorHAnsi" w:cstheme="majorHAnsi"/>
        </w:rPr>
      </w:pPr>
    </w:p>
    <w:p w14:paraId="3CFE5C17" w14:textId="77777777" w:rsidR="00AC7E7B" w:rsidRDefault="00AC7E7B" w:rsidP="00F47812">
      <w:pPr>
        <w:rPr>
          <w:rFonts w:asciiTheme="majorHAnsi" w:hAnsiTheme="majorHAnsi" w:cstheme="majorHAnsi"/>
        </w:rPr>
      </w:pPr>
    </w:p>
    <w:p w14:paraId="051FC1B7" w14:textId="77777777" w:rsidR="00AC7E7B" w:rsidRDefault="00AC7E7B" w:rsidP="00F47812">
      <w:pPr>
        <w:rPr>
          <w:rFonts w:asciiTheme="majorHAnsi" w:hAnsiTheme="majorHAnsi" w:cstheme="majorHAnsi"/>
        </w:rPr>
      </w:pPr>
    </w:p>
    <w:p w14:paraId="2E57376A" w14:textId="77777777" w:rsidR="00AC7E7B" w:rsidRDefault="00AC7E7B" w:rsidP="00F47812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AC7E7B" w:rsidRPr="00C05D51" w14:paraId="73FBC3A7" w14:textId="77777777" w:rsidTr="008A2774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1F2DD" w14:textId="77777777" w:rsidR="00AC7E7B" w:rsidRPr="00C05D51" w:rsidRDefault="00AC7E7B" w:rsidP="008A2774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EC86C" w14:textId="60EF1D80" w:rsidR="00AC7E7B" w:rsidRPr="00C05D51" w:rsidRDefault="00AC7E7B" w:rsidP="008A277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Pr="00AC7E7B">
              <w:rPr>
                <w:rFonts w:asciiTheme="majorHAnsi" w:hAnsiTheme="majorHAnsi"/>
                <w:b/>
                <w:bCs/>
              </w:rPr>
              <w:t>CONCORRÊNCIA</w:t>
            </w:r>
            <w:r>
              <w:rPr>
                <w:rFonts w:asciiTheme="majorHAnsi" w:hAnsiTheme="majorHAnsi"/>
                <w:b/>
                <w:bCs/>
              </w:rPr>
              <w:t xml:space="preserve"> </w:t>
            </w:r>
            <w:r>
              <w:rPr>
                <w:rFonts w:asciiTheme="majorHAnsi" w:hAnsiTheme="majorHAnsi"/>
                <w:b/>
                <w:bCs/>
              </w:rPr>
              <w:t xml:space="preserve">Nº </w:t>
            </w:r>
            <w:r w:rsidRPr="00AC7E7B">
              <w:rPr>
                <w:rFonts w:asciiTheme="majorHAnsi" w:hAnsiTheme="majorHAnsi"/>
                <w:b/>
                <w:bCs/>
              </w:rPr>
              <w:t>055/2023</w:t>
            </w:r>
          </w:p>
        </w:tc>
      </w:tr>
      <w:tr w:rsidR="00AC7E7B" w:rsidRPr="00C05D51" w14:paraId="334E8505" w14:textId="77777777" w:rsidTr="008A2774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DD794" w14:textId="77777777" w:rsidR="00AC7E7B" w:rsidRPr="00C05D51" w:rsidRDefault="00AC7E7B" w:rsidP="008A2774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089410A0" w14:textId="77777777" w:rsidR="00AC7E7B" w:rsidRPr="00C05D51" w:rsidRDefault="00AC7E7B" w:rsidP="008A2774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4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5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6651E1D0" w14:textId="77777777" w:rsidR="00AC7E7B" w:rsidRPr="00C05D51" w:rsidRDefault="00AC7E7B" w:rsidP="00AC7E7B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AC7E7B" w:rsidRPr="00C05D51" w14:paraId="74D92577" w14:textId="77777777" w:rsidTr="008A2774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0CFF6" w14:textId="76CEAC3A" w:rsidR="00AC7E7B" w:rsidRPr="00550CB6" w:rsidRDefault="00AC7E7B" w:rsidP="00AC7E7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AC7E7B">
              <w:rPr>
                <w:rFonts w:asciiTheme="majorHAnsi" w:hAnsiTheme="majorHAnsi" w:cstheme="majorHAnsi"/>
                <w:bCs/>
                <w:color w:val="000000"/>
              </w:rPr>
              <w:t>Estabilização de Encosta Instável e Construção de Variante na Rodovia MG-457, trecho</w:t>
            </w:r>
            <w:r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Pr="00AC7E7B">
              <w:rPr>
                <w:rFonts w:asciiTheme="majorHAnsi" w:hAnsiTheme="majorHAnsi" w:cstheme="majorHAnsi"/>
                <w:bCs/>
                <w:color w:val="000000"/>
              </w:rPr>
              <w:t>Bom Jardim de Minas - Santa Rita de Jacutinga. A execução dos serviços descritos está restrita ao âmbito</w:t>
            </w:r>
            <w:r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Pr="00AC7E7B">
              <w:rPr>
                <w:rFonts w:asciiTheme="majorHAnsi" w:hAnsiTheme="majorHAnsi" w:cstheme="majorHAnsi"/>
                <w:bCs/>
                <w:color w:val="000000"/>
              </w:rPr>
              <w:t>de circunscrição da 30ª URG do DER/MG – Juiz de Fora. Inclusa no PPAG.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703AF" w14:textId="77777777" w:rsidR="00AC7E7B" w:rsidRPr="00C05D51" w:rsidRDefault="00AC7E7B" w:rsidP="008A2774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0AAD33E6" w14:textId="77777777" w:rsidR="00AC7E7B" w:rsidRPr="00AC7E7B" w:rsidRDefault="00AC7E7B" w:rsidP="00AC7E7B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AC7E7B">
              <w:rPr>
                <w:rFonts w:asciiTheme="majorHAnsi" w:hAnsiTheme="majorHAnsi" w:cs="ArialNarrow"/>
              </w:rPr>
              <w:t>ENTREGA DOS ENVELOPES: até às 17:00 horas do dia 26/07/2023.</w:t>
            </w:r>
          </w:p>
          <w:p w14:paraId="797E142E" w14:textId="31ACBE65" w:rsidR="00AC7E7B" w:rsidRPr="00CF3E3F" w:rsidRDefault="00AC7E7B" w:rsidP="00AC7E7B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AC7E7B">
              <w:rPr>
                <w:rFonts w:asciiTheme="majorHAnsi" w:hAnsiTheme="majorHAnsi" w:cs="ArialNarrow"/>
              </w:rPr>
              <w:t>ABERTURA DA LICITAÇÃO: às 14:00 horas do dia 27/07/2023.</w:t>
            </w:r>
          </w:p>
        </w:tc>
      </w:tr>
    </w:tbl>
    <w:p w14:paraId="497F30B4" w14:textId="77777777" w:rsidR="00AC7E7B" w:rsidRPr="00C05D51" w:rsidRDefault="00AC7E7B" w:rsidP="00AC7E7B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AC7E7B" w:rsidRPr="00C05D51" w14:paraId="4DD2B89B" w14:textId="77777777" w:rsidTr="008A2774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C4794" w14:textId="77777777" w:rsidR="00AC7E7B" w:rsidRPr="00C05D51" w:rsidRDefault="00AC7E7B" w:rsidP="008A2774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AC7E7B" w:rsidRPr="00C05D51" w14:paraId="7124BA44" w14:textId="77777777" w:rsidTr="008A2774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0E2DC" w14:textId="77777777" w:rsidR="00AC7E7B" w:rsidRPr="00C05D51" w:rsidRDefault="00AC7E7B" w:rsidP="008A277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BCF83" w14:textId="77777777" w:rsidR="00AC7E7B" w:rsidRPr="00C05D51" w:rsidRDefault="00AC7E7B" w:rsidP="008A2774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AC7E7B" w:rsidRPr="00C05D51" w14:paraId="29EE13CA" w14:textId="77777777" w:rsidTr="008A2774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AAF33" w14:textId="1B850839" w:rsidR="00AC7E7B" w:rsidRPr="00C05D51" w:rsidRDefault="00AC7E7B" w:rsidP="008A277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Pr="008D24F6">
              <w:rPr>
                <w:rFonts w:asciiTheme="majorHAnsi" w:hAnsiTheme="majorHAnsi"/>
              </w:rPr>
              <w:t xml:space="preserve">R$ </w:t>
            </w:r>
            <w:r w:rsidR="008B357F" w:rsidRPr="008B357F">
              <w:rPr>
                <w:rFonts w:asciiTheme="majorHAnsi" w:hAnsiTheme="majorHAnsi"/>
              </w:rPr>
              <w:t>17.191.951,42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011F8" w14:textId="77777777" w:rsidR="00AC7E7B" w:rsidRPr="00C05D51" w:rsidRDefault="00AC7E7B" w:rsidP="008A277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AC7E7B" w:rsidRPr="00C05D51" w14:paraId="384B840F" w14:textId="77777777" w:rsidTr="008A2774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9E4CE" w14:textId="2582368D" w:rsidR="00AC7E7B" w:rsidRPr="00E715BF" w:rsidRDefault="00AC7E7B" w:rsidP="008A277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E715BF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E715BF" w:rsidRPr="00E715BF">
              <w:rPr>
                <w:rFonts w:asciiTheme="majorHAnsi" w:hAnsiTheme="majorHAnsi" w:cstheme="majorHAnsi"/>
              </w:rPr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CREA; b) A licitante poderá optar por apresentar uma Declaração conforme modelo constante do ANEXO XI consignando o nome do Responsável Técnico e o tipo de vínculo jurídico a ser estabelecido com o mesmo, nos termos do artigo 30, § 1.º, inciso I, da Lei 8.666/93,, sendo que a efetiva comprovação de que trata a alínea "a" supra será exigida quando da convocação da licitante vencedora para a formalização do contrato, sob pena de decair o direito à contratação, sem prejuízo das sanções previstas no Art.81 da Lei 8.666/93 e das penas previstas no item 4 deste edital.</w:t>
            </w:r>
          </w:p>
        </w:tc>
      </w:tr>
      <w:tr w:rsidR="00AC7E7B" w:rsidRPr="00C05D51" w14:paraId="1C732848" w14:textId="77777777" w:rsidTr="008A2774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60964" w14:textId="3A5E7C55" w:rsidR="00AC7E7B" w:rsidRPr="00E715BF" w:rsidRDefault="00AC7E7B" w:rsidP="008A277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E715BF"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  <w:r w:rsidR="00E715BF" w:rsidRPr="00E715BF">
              <w:rPr>
                <w:rFonts w:asciiTheme="majorHAnsi" w:hAnsiTheme="majorHAnsi" w:cstheme="majorHAnsi"/>
              </w:rPr>
              <w:t>Retaludamento de Corte 152.356,000 m³</w:t>
            </w:r>
          </w:p>
        </w:tc>
      </w:tr>
      <w:tr w:rsidR="00AC7E7B" w:rsidRPr="00C05D51" w14:paraId="257B0381" w14:textId="77777777" w:rsidTr="008A2774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D1BAA" w14:textId="77777777" w:rsidR="00AC7E7B" w:rsidRPr="00C05D51" w:rsidRDefault="00AC7E7B" w:rsidP="008A277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AC7E7B" w:rsidRPr="00C05D51" w14:paraId="350F0361" w14:textId="77777777" w:rsidTr="008A2774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22EEC" w14:textId="77777777" w:rsidR="00AC7E7B" w:rsidRPr="00DD6A92" w:rsidRDefault="00AC7E7B" w:rsidP="008A2774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Pedidos de esclarecimento e impugnações ao instrumento convocatório poderão ser feitos em até 5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dias úteis antes da data de abertura de propostas. As impugnações deverão ser formalizadas por escrito ao Diretor Geral do DER/MG, através do Presidente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da Comissão de Licitação e protocolizadas no Setor de Protocolo e Arquivo do DER/MG. As respostas aos pedidos de esclarecimentos e impugnação serão divulgadas no site do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 xml:space="preserve">DER/MG: </w:t>
            </w:r>
            <w:hyperlink r:id="rId16" w:history="1">
              <w:r w:rsidRPr="00FF6AD1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Pr="00DD6A92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1C016C98" w14:textId="77777777" w:rsidR="00AC7E7B" w:rsidRDefault="00AC7E7B" w:rsidP="00AC7E7B">
      <w:pPr>
        <w:rPr>
          <w:rFonts w:asciiTheme="majorHAnsi" w:hAnsiTheme="majorHAnsi" w:cstheme="majorHAnsi"/>
        </w:rPr>
      </w:pPr>
    </w:p>
    <w:p w14:paraId="62F59E3E" w14:textId="77777777" w:rsidR="00AC7E7B" w:rsidRDefault="00AC7E7B" w:rsidP="00F47812">
      <w:pPr>
        <w:rPr>
          <w:rFonts w:asciiTheme="majorHAnsi" w:hAnsiTheme="majorHAnsi" w:cstheme="majorHAnsi"/>
        </w:rPr>
      </w:pPr>
    </w:p>
    <w:p w14:paraId="06C5E1C2" w14:textId="77777777" w:rsidR="00F47812" w:rsidRDefault="00F47812" w:rsidP="008A1EEC">
      <w:pPr>
        <w:rPr>
          <w:rFonts w:asciiTheme="majorHAnsi" w:hAnsiTheme="majorHAnsi" w:cstheme="majorHAnsi"/>
        </w:rPr>
      </w:pPr>
    </w:p>
    <w:p w14:paraId="70727C0E" w14:textId="77777777" w:rsidR="00F47812" w:rsidRDefault="00F47812" w:rsidP="008A1EEC">
      <w:pPr>
        <w:rPr>
          <w:rFonts w:asciiTheme="majorHAnsi" w:hAnsiTheme="majorHAnsi" w:cstheme="majorHAnsi"/>
        </w:rPr>
      </w:pPr>
    </w:p>
    <w:p w14:paraId="730E2835" w14:textId="77777777" w:rsidR="00F47812" w:rsidRDefault="00F47812" w:rsidP="008A1EEC">
      <w:pPr>
        <w:rPr>
          <w:rFonts w:asciiTheme="majorHAnsi" w:hAnsiTheme="majorHAnsi" w:cstheme="majorHAnsi"/>
        </w:rPr>
      </w:pPr>
    </w:p>
    <w:p w14:paraId="012974AA" w14:textId="77777777" w:rsidR="00F47812" w:rsidRDefault="00F47812" w:rsidP="008A1EEC">
      <w:pPr>
        <w:rPr>
          <w:rFonts w:asciiTheme="majorHAnsi" w:hAnsiTheme="majorHAnsi" w:cstheme="majorHAnsi"/>
        </w:rPr>
      </w:pPr>
    </w:p>
    <w:p w14:paraId="2E6D5787" w14:textId="77777777" w:rsidR="00F47812" w:rsidRDefault="00F47812" w:rsidP="008A1EEC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715476" w:rsidRPr="00C05D51" w14:paraId="16EF4B40" w14:textId="77777777" w:rsidTr="008A2774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48FE7" w14:textId="77777777" w:rsidR="00715476" w:rsidRPr="00C05D51" w:rsidRDefault="00715476" w:rsidP="008A2774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17A58" w14:textId="3F702E66" w:rsidR="00715476" w:rsidRPr="00C05D51" w:rsidRDefault="00715476" w:rsidP="008A277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Pr="00AC7E7B">
              <w:rPr>
                <w:rFonts w:asciiTheme="majorHAnsi" w:hAnsiTheme="majorHAnsi"/>
                <w:b/>
                <w:bCs/>
              </w:rPr>
              <w:t>CONCORRÊNCIA</w:t>
            </w:r>
            <w:r>
              <w:rPr>
                <w:rFonts w:asciiTheme="majorHAnsi" w:hAnsiTheme="majorHAnsi"/>
                <w:b/>
                <w:bCs/>
              </w:rPr>
              <w:t xml:space="preserve"> Nº </w:t>
            </w:r>
            <w:r>
              <w:rPr>
                <w:rFonts w:asciiTheme="majorHAnsi" w:hAnsiTheme="majorHAnsi"/>
                <w:b/>
                <w:bCs/>
              </w:rPr>
              <w:t>056</w:t>
            </w:r>
            <w:r w:rsidRPr="00AC7E7B">
              <w:rPr>
                <w:rFonts w:asciiTheme="majorHAnsi" w:hAnsiTheme="majorHAnsi"/>
                <w:b/>
                <w:bCs/>
              </w:rPr>
              <w:t>/2023</w:t>
            </w:r>
          </w:p>
        </w:tc>
      </w:tr>
      <w:tr w:rsidR="00715476" w:rsidRPr="00C05D51" w14:paraId="4F4F81D5" w14:textId="77777777" w:rsidTr="008A2774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6A273" w14:textId="77777777" w:rsidR="00715476" w:rsidRPr="00C05D51" w:rsidRDefault="00715476" w:rsidP="008A2774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66330B90" w14:textId="77777777" w:rsidR="00715476" w:rsidRPr="00C05D51" w:rsidRDefault="00715476" w:rsidP="008A2774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7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8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38349F26" w14:textId="77777777" w:rsidR="00715476" w:rsidRPr="00C05D51" w:rsidRDefault="00715476" w:rsidP="00715476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715476" w:rsidRPr="00C05D51" w14:paraId="6EE68BAF" w14:textId="77777777" w:rsidTr="008A2774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A3551" w14:textId="61593289" w:rsidR="00715476" w:rsidRPr="00550CB6" w:rsidRDefault="00715476" w:rsidP="00443C6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443C61" w:rsidRPr="00443C61">
              <w:rPr>
                <w:rFonts w:asciiTheme="majorHAnsi" w:hAnsiTheme="majorHAnsi" w:cstheme="majorHAnsi"/>
                <w:bCs/>
                <w:color w:val="000000"/>
              </w:rPr>
              <w:t xml:space="preserve">Recuperação Funcional do Pavimento na Rodovia MG-443, trecho Entrº MG-030 </w:t>
            </w:r>
            <w:r w:rsidR="00443C61">
              <w:rPr>
                <w:rFonts w:asciiTheme="majorHAnsi" w:hAnsiTheme="majorHAnsi" w:cstheme="majorHAnsi"/>
                <w:bCs/>
                <w:color w:val="000000"/>
              </w:rPr>
              <w:t>–</w:t>
            </w:r>
            <w:r w:rsidR="00443C61" w:rsidRPr="00443C61">
              <w:rPr>
                <w:rFonts w:asciiTheme="majorHAnsi" w:hAnsiTheme="majorHAnsi" w:cstheme="majorHAnsi"/>
                <w:bCs/>
                <w:color w:val="000000"/>
              </w:rPr>
              <w:t xml:space="preserve"> Ouro</w:t>
            </w:r>
            <w:r w:rsidR="00443C61"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="00443C61" w:rsidRPr="00443C61">
              <w:rPr>
                <w:rFonts w:asciiTheme="majorHAnsi" w:hAnsiTheme="majorHAnsi" w:cstheme="majorHAnsi"/>
                <w:bCs/>
                <w:color w:val="000000"/>
              </w:rPr>
              <w:t>Branco / Implantação de Bueiro e Correção de Erosões no km 6,0. A execução dos serviços descritos está</w:t>
            </w:r>
            <w:r w:rsidR="00443C61"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="00443C61" w:rsidRPr="00443C61">
              <w:rPr>
                <w:rFonts w:asciiTheme="majorHAnsi" w:hAnsiTheme="majorHAnsi" w:cstheme="majorHAnsi"/>
                <w:bCs/>
                <w:color w:val="000000"/>
              </w:rPr>
              <w:t>restrita ao âmbito de circunscrição da 04ª URG do DER-MG – Barbacena. Inclusa no PPAG.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C4D53" w14:textId="77777777" w:rsidR="00715476" w:rsidRPr="00C05D51" w:rsidRDefault="00715476" w:rsidP="008A2774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6D78CE03" w14:textId="77777777" w:rsidR="0014746C" w:rsidRPr="0014746C" w:rsidRDefault="0014746C" w:rsidP="0014746C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14746C">
              <w:rPr>
                <w:rFonts w:asciiTheme="majorHAnsi" w:hAnsiTheme="majorHAnsi" w:cs="ArialNarrow"/>
              </w:rPr>
              <w:t>ENTREGA DOS ENVELOPES: até às 17:00 horas do dia 24/07/2023.</w:t>
            </w:r>
          </w:p>
          <w:p w14:paraId="43CEC84A" w14:textId="4E844698" w:rsidR="00715476" w:rsidRPr="00CF3E3F" w:rsidRDefault="0014746C" w:rsidP="0014746C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14746C">
              <w:rPr>
                <w:rFonts w:asciiTheme="majorHAnsi" w:hAnsiTheme="majorHAnsi" w:cs="ArialNarrow"/>
              </w:rPr>
              <w:t>ABERTURA DA LICITAÇÃO: às 14:00 horas do dia 25/07/2023.</w:t>
            </w:r>
          </w:p>
        </w:tc>
      </w:tr>
    </w:tbl>
    <w:p w14:paraId="1D899962" w14:textId="77777777" w:rsidR="00715476" w:rsidRPr="00C05D51" w:rsidRDefault="00715476" w:rsidP="00715476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715476" w:rsidRPr="00C05D51" w14:paraId="769B3BEE" w14:textId="77777777" w:rsidTr="008A2774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E1227" w14:textId="77777777" w:rsidR="00715476" w:rsidRPr="00C05D51" w:rsidRDefault="00715476" w:rsidP="008A2774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715476" w:rsidRPr="00C05D51" w14:paraId="7873874E" w14:textId="77777777" w:rsidTr="008A2774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70A87" w14:textId="77777777" w:rsidR="00715476" w:rsidRPr="00C05D51" w:rsidRDefault="00715476" w:rsidP="008A277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BBAA0" w14:textId="77777777" w:rsidR="00715476" w:rsidRPr="00C05D51" w:rsidRDefault="00715476" w:rsidP="008A2774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715476" w:rsidRPr="00C05D51" w14:paraId="32567B88" w14:textId="77777777" w:rsidTr="008A2774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AACDB" w14:textId="763719C1" w:rsidR="00715476" w:rsidRPr="00C05D51" w:rsidRDefault="00715476" w:rsidP="008A277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Pr="008D24F6">
              <w:rPr>
                <w:rFonts w:asciiTheme="majorHAnsi" w:hAnsiTheme="majorHAnsi"/>
              </w:rPr>
              <w:t xml:space="preserve">R$ </w:t>
            </w:r>
            <w:r w:rsidR="00297675" w:rsidRPr="00297675">
              <w:rPr>
                <w:rFonts w:asciiTheme="majorHAnsi" w:hAnsiTheme="majorHAnsi"/>
              </w:rPr>
              <w:t>5.672.659,74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6083B" w14:textId="77777777" w:rsidR="00715476" w:rsidRPr="00C05D51" w:rsidRDefault="00715476" w:rsidP="008A277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715476" w:rsidRPr="00C05D51" w14:paraId="0475D48B" w14:textId="77777777" w:rsidTr="008A2774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DCE73" w14:textId="264B9DFB" w:rsidR="00715476" w:rsidRPr="005F6BDC" w:rsidRDefault="00715476" w:rsidP="008A277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5F6BDC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5F6BDC" w:rsidRPr="005F6BDC">
              <w:rPr>
                <w:rFonts w:asciiTheme="majorHAnsi" w:hAnsiTheme="majorHAnsi" w:cstheme="majorHAnsi"/>
              </w:rPr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CREA; b) A licitante poderá optar por apresentar uma Declaração conforme modelo constante do ANEXO X consignando o nome do Responsável Técnico e o tipo de vínculo jurídico a ser estabelecido com o mesmo, nos termos do artigo 30, § 1.º, inciso I, da Lei 8.666/93,, sendo que a efetiva comprovação de que trata a alínea "a" supra será exigida quando da convocação da licitante vencedora para a</w:t>
            </w:r>
            <w:r w:rsidR="005F6BDC" w:rsidRPr="005F6BDC">
              <w:rPr>
                <w:rFonts w:asciiTheme="majorHAnsi" w:hAnsiTheme="majorHAnsi" w:cstheme="majorHAnsi"/>
              </w:rPr>
              <w:t xml:space="preserve"> </w:t>
            </w:r>
            <w:r w:rsidR="005F6BDC" w:rsidRPr="005F6BDC">
              <w:rPr>
                <w:rFonts w:asciiTheme="majorHAnsi" w:hAnsiTheme="majorHAnsi" w:cstheme="majorHAnsi"/>
              </w:rPr>
              <w:t>formalização do contrato, sob pena de decair o direito à contratação, sem prejuízo das sanções previstas no Art.81 da Lei 8.666/93 e das penas previstas no item 4 deste edital.</w:t>
            </w:r>
          </w:p>
        </w:tc>
      </w:tr>
      <w:tr w:rsidR="00715476" w:rsidRPr="00C05D51" w14:paraId="1988CB9B" w14:textId="77777777" w:rsidTr="008A2774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785E7" w14:textId="2D29F9E7" w:rsidR="00715476" w:rsidRPr="005F6BDC" w:rsidRDefault="00715476" w:rsidP="008A277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5F6BDC"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  <w:r w:rsidR="005F6BDC" w:rsidRPr="005F6BDC">
              <w:rPr>
                <w:rFonts w:asciiTheme="majorHAnsi" w:hAnsiTheme="majorHAnsi" w:cstheme="majorHAnsi"/>
              </w:rPr>
              <w:t>CBUQ - Concreto Betumi</w:t>
            </w:r>
            <w:r w:rsidR="005F6BDC">
              <w:rPr>
                <w:rFonts w:asciiTheme="majorHAnsi" w:hAnsiTheme="majorHAnsi" w:cstheme="majorHAnsi"/>
              </w:rPr>
              <w:t xml:space="preserve">noso Usinado a Quente 880,00 m³; </w:t>
            </w:r>
            <w:r w:rsidR="005F6BDC" w:rsidRPr="005F6BDC">
              <w:rPr>
                <w:rFonts w:asciiTheme="majorHAnsi" w:hAnsiTheme="majorHAnsi" w:cstheme="majorHAnsi"/>
              </w:rPr>
              <w:t>Micro-revestimento asfáltico 40.980,00 m²</w:t>
            </w:r>
          </w:p>
        </w:tc>
      </w:tr>
      <w:tr w:rsidR="00715476" w:rsidRPr="00C05D51" w14:paraId="4FA31F0A" w14:textId="77777777" w:rsidTr="008A2774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7C73C" w14:textId="77777777" w:rsidR="00715476" w:rsidRPr="00C05D51" w:rsidRDefault="00715476" w:rsidP="008A277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715476" w:rsidRPr="00C05D51" w14:paraId="26E63B1B" w14:textId="77777777" w:rsidTr="008A2774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A9F18" w14:textId="77777777" w:rsidR="00715476" w:rsidRPr="00DD6A92" w:rsidRDefault="00715476" w:rsidP="008A2774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Pedidos de esclarecimento e impugnações ao instrumento convocatório poderão ser feitos em até 5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dias úteis antes da data de abertura de propostas. As impugnações deverão ser formalizadas por escrito ao Diretor Geral do DER/MG, através do Presidente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da Comissão de Licitação e protocolizadas no Setor de Protocolo e Arquivo do DER/MG. As respostas aos pedidos de esclarecimentos e impugnação serão divulgadas no site do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 xml:space="preserve">DER/MG: </w:t>
            </w:r>
            <w:hyperlink r:id="rId19" w:history="1">
              <w:r w:rsidRPr="00FF6AD1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Pr="00DD6A92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33C3B19C" w14:textId="77777777" w:rsidR="00F47812" w:rsidRDefault="00F47812" w:rsidP="008A1EEC">
      <w:pPr>
        <w:rPr>
          <w:rFonts w:asciiTheme="majorHAnsi" w:hAnsiTheme="majorHAnsi" w:cstheme="majorHAnsi"/>
        </w:rPr>
      </w:pPr>
    </w:p>
    <w:p w14:paraId="75816B4C" w14:textId="77777777" w:rsidR="00F47812" w:rsidRDefault="00F47812" w:rsidP="008A1EEC">
      <w:pPr>
        <w:rPr>
          <w:rFonts w:asciiTheme="majorHAnsi" w:hAnsiTheme="majorHAnsi" w:cstheme="majorHAnsi"/>
        </w:rPr>
      </w:pPr>
    </w:p>
    <w:p w14:paraId="00FE3EF5" w14:textId="77777777" w:rsidR="00F47812" w:rsidRDefault="00F47812" w:rsidP="008A1EEC">
      <w:pPr>
        <w:rPr>
          <w:rFonts w:asciiTheme="majorHAnsi" w:hAnsiTheme="majorHAnsi" w:cstheme="majorHAnsi"/>
        </w:rPr>
      </w:pPr>
    </w:p>
    <w:p w14:paraId="34C1EDEF" w14:textId="77777777" w:rsidR="00F47812" w:rsidRDefault="00F47812" w:rsidP="008A1EEC">
      <w:pPr>
        <w:rPr>
          <w:rFonts w:asciiTheme="majorHAnsi" w:hAnsiTheme="majorHAnsi" w:cstheme="majorHAnsi"/>
        </w:rPr>
      </w:pPr>
    </w:p>
    <w:p w14:paraId="0ED1B4C2" w14:textId="77777777" w:rsidR="00F47812" w:rsidRDefault="00F47812" w:rsidP="008A1EEC">
      <w:pPr>
        <w:rPr>
          <w:rFonts w:asciiTheme="majorHAnsi" w:hAnsiTheme="majorHAnsi" w:cstheme="majorHAnsi"/>
        </w:rPr>
      </w:pPr>
    </w:p>
    <w:p w14:paraId="76840D2C" w14:textId="77777777" w:rsidR="001A6892" w:rsidRDefault="001A6892" w:rsidP="008A1EEC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Pr="00F21067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21067">
        <w:rPr>
          <w:rFonts w:asciiTheme="majorHAnsi" w:hAnsiTheme="majorHAnsi" w:cstheme="majorHAnsi"/>
          <w:b/>
        </w:rPr>
        <w:t>ESTADO DE MINAS GERAIS</w:t>
      </w:r>
    </w:p>
    <w:p w14:paraId="0477F6BB" w14:textId="77777777" w:rsidR="001B2822" w:rsidRDefault="001B282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C43BE47" w14:textId="77777777" w:rsidR="000063A0" w:rsidRDefault="000063A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12CF936" w14:textId="77777777" w:rsidR="00AB359D" w:rsidRDefault="000063A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856B3">
        <w:rPr>
          <w:rFonts w:asciiTheme="majorHAnsi" w:hAnsiTheme="majorHAnsi" w:cstheme="majorHAnsi"/>
          <w:b/>
        </w:rPr>
        <w:t>SERVIÇO SOCIAL DA INDÚSTRIA DEPART</w:t>
      </w:r>
      <w:r w:rsidR="00AB359D">
        <w:rPr>
          <w:rFonts w:asciiTheme="majorHAnsi" w:hAnsiTheme="majorHAnsi" w:cstheme="majorHAnsi"/>
          <w:b/>
        </w:rPr>
        <w:t>AMENTO REGIONAL DE MINAS GERAIS</w:t>
      </w:r>
    </w:p>
    <w:p w14:paraId="6FED1E7E" w14:textId="77777777" w:rsidR="00AB359D" w:rsidRDefault="00AB359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587D5C" w14:textId="356146FD" w:rsidR="004856B3" w:rsidRPr="004856B3" w:rsidRDefault="000063A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856B3">
        <w:rPr>
          <w:rFonts w:asciiTheme="majorHAnsi" w:hAnsiTheme="majorHAnsi" w:cstheme="majorHAnsi"/>
          <w:b/>
        </w:rPr>
        <w:t xml:space="preserve">ALTERAÇÃO E PRORROGAÇÃO </w:t>
      </w:r>
      <w:r w:rsidR="004856B3" w:rsidRPr="004856B3">
        <w:rPr>
          <w:rFonts w:asciiTheme="majorHAnsi" w:hAnsiTheme="majorHAnsi" w:cstheme="majorHAnsi"/>
          <w:b/>
        </w:rPr>
        <w:t xml:space="preserve">- </w:t>
      </w:r>
      <w:r w:rsidRPr="004856B3">
        <w:rPr>
          <w:rFonts w:asciiTheme="majorHAnsi" w:hAnsiTheme="majorHAnsi" w:cstheme="majorHAnsi"/>
          <w:b/>
        </w:rPr>
        <w:t>CONCORRÊNCIA SESI Nº 7639.2023.NLI.PP.0032.</w:t>
      </w:r>
    </w:p>
    <w:p w14:paraId="7552D3CA" w14:textId="42FA468C" w:rsidR="000063A0" w:rsidRPr="001A6892" w:rsidRDefault="000063A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063A0">
        <w:rPr>
          <w:rFonts w:asciiTheme="majorHAnsi" w:hAnsiTheme="majorHAnsi" w:cstheme="majorHAnsi"/>
        </w:rPr>
        <w:t xml:space="preserve">Objeto: </w:t>
      </w:r>
      <w:r w:rsidR="004856B3">
        <w:rPr>
          <w:rFonts w:asciiTheme="majorHAnsi" w:hAnsiTheme="majorHAnsi" w:cstheme="majorHAnsi"/>
        </w:rPr>
        <w:t>E</w:t>
      </w:r>
      <w:r w:rsidRPr="000063A0">
        <w:rPr>
          <w:rFonts w:asciiTheme="majorHAnsi" w:hAnsiTheme="majorHAnsi" w:cstheme="majorHAnsi"/>
        </w:rPr>
        <w:t>xecução das obras de construção de nova unidade escolar de 02 pavimentos em estrutura de concreto pré-fabricada, contemplando estacionamento no platô da nova edificação escolar, área de convivência, ginásio, instalação de reservatório de água, rampa e escada para acesso entre os prédios, nova subestação elétrica, reforma do estacionamento exist</w:t>
      </w:r>
      <w:r w:rsidR="00126916">
        <w:rPr>
          <w:rFonts w:asciiTheme="majorHAnsi" w:hAnsiTheme="majorHAnsi" w:cstheme="majorHAnsi"/>
        </w:rPr>
        <w:t>ente na unidade e substituição,</w:t>
      </w:r>
      <w:r w:rsidRPr="000063A0">
        <w:rPr>
          <w:rFonts w:asciiTheme="majorHAnsi" w:hAnsiTheme="majorHAnsi" w:cstheme="majorHAnsi"/>
        </w:rPr>
        <w:t xml:space="preserve"> reforma de parte do gradil na divisa com a rua pública e estacionamento já existente no local, em atendimento à Unidade do SESI localizada na Avenida Alcebíades Gili, n.º 11, Bairro Centro, CEP 37640-000, em Extrema - MG. Nova data limite para entrega dos envelopes de habilitação </w:t>
      </w:r>
      <w:r w:rsidR="00126916">
        <w:rPr>
          <w:rFonts w:asciiTheme="majorHAnsi" w:hAnsiTheme="majorHAnsi" w:cstheme="majorHAnsi"/>
        </w:rPr>
        <w:t>e proposta comercial: até às 14:</w:t>
      </w:r>
      <w:r w:rsidRPr="000063A0">
        <w:rPr>
          <w:rFonts w:asciiTheme="majorHAnsi" w:hAnsiTheme="majorHAnsi" w:cstheme="majorHAnsi"/>
        </w:rPr>
        <w:t>30min do dia 11/07/2023. Nova data para abertura dos envelopes de habi</w:t>
      </w:r>
      <w:r w:rsidR="00126916">
        <w:rPr>
          <w:rFonts w:asciiTheme="majorHAnsi" w:hAnsiTheme="majorHAnsi" w:cstheme="majorHAnsi"/>
        </w:rPr>
        <w:t>litação (sessão pública): às 14:</w:t>
      </w:r>
      <w:r w:rsidRPr="000063A0">
        <w:rPr>
          <w:rFonts w:asciiTheme="majorHAnsi" w:hAnsiTheme="majorHAnsi" w:cstheme="majorHAnsi"/>
        </w:rPr>
        <w:t xml:space="preserve">30min do dia 11/07/2023. Edital e suas alterações disponíveis para consulta pela internet, no endereço </w:t>
      </w:r>
      <w:hyperlink r:id="rId21" w:history="1">
        <w:r w:rsidR="00126916" w:rsidRPr="00DC7C10">
          <w:rPr>
            <w:rStyle w:val="Hyperlink"/>
            <w:rFonts w:asciiTheme="majorHAnsi" w:hAnsiTheme="majorHAnsi" w:cstheme="majorHAnsi"/>
          </w:rPr>
          <w:t>https://compras.fiemg.com.br/</w:t>
        </w:r>
      </w:hyperlink>
      <w:r w:rsidRPr="000063A0">
        <w:rPr>
          <w:rFonts w:asciiTheme="majorHAnsi" w:hAnsiTheme="majorHAnsi" w:cstheme="majorHAnsi"/>
        </w:rPr>
        <w:t>.</w:t>
      </w:r>
    </w:p>
    <w:p w14:paraId="0593DAAE" w14:textId="77777777" w:rsidR="000063A0" w:rsidRPr="00AB359D" w:rsidRDefault="000063A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9BC80B1" w14:textId="77777777" w:rsidR="00AB359D" w:rsidRPr="00AB359D" w:rsidRDefault="00AB359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B359D">
        <w:rPr>
          <w:rFonts w:asciiTheme="majorHAnsi" w:hAnsiTheme="majorHAnsi" w:cstheme="majorHAnsi"/>
          <w:b/>
        </w:rPr>
        <w:t>ALTERAÇÃO E PRORROGAÇÃO - CONCORRÊNCIA SESI N.º 7939.2023.NLI.PP.0035</w:t>
      </w:r>
    </w:p>
    <w:p w14:paraId="6E1533D8" w14:textId="55A02EBC" w:rsidR="00CB54D6" w:rsidRPr="00CB54D6" w:rsidRDefault="00E061B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063A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AB359D" w:rsidRPr="00AB359D">
        <w:rPr>
          <w:rFonts w:asciiTheme="majorHAnsi" w:hAnsiTheme="majorHAnsi" w:cstheme="majorHAnsi"/>
        </w:rPr>
        <w:t xml:space="preserve">xecução das obras de ampliação e reforma na Unidade do SESI, denominada "Abílio Rodrigues Patto, localizada na Rua Treze de Maio, n.º 1120, Bairro São Paulo, CEP 35030-765, em Governador Valadares/MG. Nova data limite para entrega dos envelopes de habilitação </w:t>
      </w:r>
      <w:r w:rsidR="00CB54D6">
        <w:rPr>
          <w:rFonts w:asciiTheme="majorHAnsi" w:hAnsiTheme="majorHAnsi" w:cstheme="majorHAnsi"/>
        </w:rPr>
        <w:t>e proposta comercial: até às 09:30 horas</w:t>
      </w:r>
      <w:r w:rsidR="00AB359D" w:rsidRPr="00AB359D">
        <w:rPr>
          <w:rFonts w:asciiTheme="majorHAnsi" w:hAnsiTheme="majorHAnsi" w:cstheme="majorHAnsi"/>
        </w:rPr>
        <w:t xml:space="preserve"> do dia 11/07/2023. Nova data para abertura dos envelopes de habi</w:t>
      </w:r>
      <w:r w:rsidR="00CB54D6">
        <w:rPr>
          <w:rFonts w:asciiTheme="majorHAnsi" w:hAnsiTheme="majorHAnsi" w:cstheme="majorHAnsi"/>
        </w:rPr>
        <w:t>litação (sessão pública): às 09:30 horas</w:t>
      </w:r>
      <w:r w:rsidR="00AB359D" w:rsidRPr="00AB359D">
        <w:rPr>
          <w:rFonts w:asciiTheme="majorHAnsi" w:hAnsiTheme="majorHAnsi" w:cstheme="majorHAnsi"/>
        </w:rPr>
        <w:t xml:space="preserve"> do dia 11/07/2023. Edital e suas alterações disponíveis para consulta pela internet, no endereço </w:t>
      </w:r>
      <w:hyperlink r:id="rId22" w:history="1">
        <w:r w:rsidR="00CB54D6" w:rsidRPr="00DC7C10">
          <w:rPr>
            <w:rStyle w:val="Hyperlink"/>
            <w:rFonts w:asciiTheme="majorHAnsi" w:hAnsiTheme="majorHAnsi" w:cstheme="majorHAnsi"/>
          </w:rPr>
          <w:t>https://compras.fiemg.com.br/</w:t>
        </w:r>
      </w:hyperlink>
      <w:r w:rsidR="00CB54D6">
        <w:rPr>
          <w:rFonts w:asciiTheme="majorHAnsi" w:hAnsiTheme="majorHAnsi" w:cstheme="majorHAnsi"/>
        </w:rPr>
        <w:t>.</w:t>
      </w:r>
    </w:p>
    <w:p w14:paraId="14390713" w14:textId="77777777" w:rsidR="000063A0" w:rsidRDefault="000063A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4080921" w14:textId="77777777" w:rsidR="000063A0" w:rsidRPr="001B2822" w:rsidRDefault="000063A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F6A0747" w14:textId="77777777" w:rsidR="001B2822" w:rsidRPr="001B2822" w:rsidRDefault="001B282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B2822">
        <w:rPr>
          <w:rFonts w:asciiTheme="majorHAnsi" w:hAnsiTheme="majorHAnsi" w:cstheme="majorHAnsi"/>
          <w:b/>
        </w:rPr>
        <w:t>PREFEITURA MUNICIPAL DE ANTÔNIO CARLOS - TOMADA DE PREÇOS Nº 4/2023</w:t>
      </w:r>
    </w:p>
    <w:p w14:paraId="09411936" w14:textId="2B63B411" w:rsidR="001B2822" w:rsidRPr="005B250D" w:rsidRDefault="001B282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B2822">
        <w:rPr>
          <w:rFonts w:asciiTheme="majorHAnsi" w:hAnsiTheme="majorHAnsi" w:cstheme="majorHAnsi"/>
        </w:rPr>
        <w:t xml:space="preserve">Objeto: Contratação de empresa de engenharia para construção de cobertura do CMEI - Centro Municipal de Educação Infantil "Pequeno Polegar". Edital no site </w:t>
      </w:r>
      <w:hyperlink r:id="rId23" w:history="1">
        <w:r w:rsidR="005B250D" w:rsidRPr="00DC7C10">
          <w:rPr>
            <w:rStyle w:val="Hyperlink"/>
            <w:rFonts w:asciiTheme="majorHAnsi" w:hAnsiTheme="majorHAnsi" w:cstheme="majorHAnsi"/>
          </w:rPr>
          <w:t>www.municipioantoniocarlos.mg.gov.br</w:t>
        </w:r>
      </w:hyperlink>
      <w:r w:rsidRPr="001B2822">
        <w:rPr>
          <w:rFonts w:asciiTheme="majorHAnsi" w:hAnsiTheme="majorHAnsi" w:cstheme="majorHAnsi"/>
        </w:rPr>
        <w:t xml:space="preserve"> ou pelo e-mail </w:t>
      </w:r>
      <w:hyperlink r:id="rId24" w:history="1">
        <w:r w:rsidR="005B250D" w:rsidRPr="00DC7C10">
          <w:rPr>
            <w:rStyle w:val="Hyperlink"/>
            <w:rFonts w:asciiTheme="majorHAnsi" w:hAnsiTheme="majorHAnsi" w:cstheme="majorHAnsi"/>
          </w:rPr>
          <w:t>licitacao@municipioantoniocarlos.mg.gov.br</w:t>
        </w:r>
      </w:hyperlink>
      <w:r w:rsidRPr="001B2822">
        <w:rPr>
          <w:rFonts w:asciiTheme="majorHAnsi" w:hAnsiTheme="majorHAnsi" w:cstheme="majorHAnsi"/>
        </w:rPr>
        <w:t>. Abertura dia 12/07/2023, às 09</w:t>
      </w:r>
      <w:r w:rsidR="005B250D">
        <w:rPr>
          <w:rFonts w:asciiTheme="majorHAnsi" w:hAnsiTheme="majorHAnsi" w:cstheme="majorHAnsi"/>
        </w:rPr>
        <w:t>:00</w:t>
      </w:r>
      <w:r w:rsidRPr="001B2822">
        <w:rPr>
          <w:rFonts w:asciiTheme="majorHAnsi" w:hAnsiTheme="majorHAnsi" w:cstheme="majorHAnsi"/>
        </w:rPr>
        <w:t xml:space="preserve"> horas. </w:t>
      </w:r>
    </w:p>
    <w:p w14:paraId="2170E5B7" w14:textId="77777777" w:rsidR="001B2822" w:rsidRDefault="001B282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BD8CC71" w14:textId="77777777" w:rsidR="00331DCC" w:rsidRDefault="00331DC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9C700AD" w14:textId="77777777" w:rsidR="006711DC" w:rsidRDefault="006711D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PREFEITURA MUNICIPAL DE ARAÚJOS</w:t>
      </w:r>
    </w:p>
    <w:p w14:paraId="223C1B79" w14:textId="77777777" w:rsidR="006711DC" w:rsidRDefault="006711D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7544D5C" w14:textId="4271C916" w:rsidR="00331DCC" w:rsidRPr="00331DCC" w:rsidRDefault="00331DC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31DCC">
        <w:rPr>
          <w:rFonts w:asciiTheme="majorHAnsi" w:hAnsiTheme="majorHAnsi" w:cstheme="majorHAnsi"/>
          <w:b/>
        </w:rPr>
        <w:t>TOMADA DE PREÇOS N° 6/2023</w:t>
      </w:r>
    </w:p>
    <w:p w14:paraId="65DD0CB8" w14:textId="1B6DBA8C" w:rsidR="00AA743A" w:rsidRPr="00AA743A" w:rsidRDefault="00BB398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31DCC">
        <w:rPr>
          <w:rFonts w:asciiTheme="majorHAnsi" w:hAnsiTheme="majorHAnsi" w:cstheme="majorHAnsi"/>
        </w:rPr>
        <w:t>Objeto</w:t>
      </w:r>
      <w:r w:rsidR="00331DCC" w:rsidRPr="00331DCC">
        <w:rPr>
          <w:rFonts w:asciiTheme="majorHAnsi" w:hAnsiTheme="majorHAnsi" w:cstheme="majorHAnsi"/>
        </w:rPr>
        <w:t xml:space="preserve">: </w:t>
      </w:r>
      <w:r w:rsidR="00BD5644">
        <w:rPr>
          <w:rFonts w:asciiTheme="majorHAnsi" w:hAnsiTheme="majorHAnsi" w:cstheme="majorHAnsi"/>
        </w:rPr>
        <w:t>C</w:t>
      </w:r>
      <w:r w:rsidR="00331DCC" w:rsidRPr="00331DCC">
        <w:rPr>
          <w:rFonts w:asciiTheme="majorHAnsi" w:hAnsiTheme="majorHAnsi" w:cstheme="majorHAnsi"/>
        </w:rPr>
        <w:t xml:space="preserve">redenciada junto ao CREA, para execução de obra e serviços de Engenharia a serem prestados conforme projeto arquitetônico e demais complementares necessários para a Construção da Sede da Polícia Militar - AISP. </w:t>
      </w:r>
      <w:r w:rsidR="00BD5644" w:rsidRPr="00331DCC">
        <w:rPr>
          <w:rFonts w:asciiTheme="majorHAnsi" w:hAnsiTheme="majorHAnsi" w:cstheme="majorHAnsi"/>
        </w:rPr>
        <w:t>Entrega dos envelopes</w:t>
      </w:r>
      <w:r w:rsidR="00331DCC" w:rsidRPr="00331DCC">
        <w:rPr>
          <w:rFonts w:asciiTheme="majorHAnsi" w:hAnsiTheme="majorHAnsi" w:cstheme="majorHAnsi"/>
        </w:rPr>
        <w:t>: Dia 12 d</w:t>
      </w:r>
      <w:r w:rsidR="00BD5644">
        <w:rPr>
          <w:rFonts w:asciiTheme="majorHAnsi" w:hAnsiTheme="majorHAnsi" w:cstheme="majorHAnsi"/>
        </w:rPr>
        <w:t xml:space="preserve">e julho de 2.023 às 09:00 horas. </w:t>
      </w:r>
      <w:r w:rsidR="00BD5644" w:rsidRPr="00331DCC">
        <w:rPr>
          <w:rFonts w:asciiTheme="majorHAnsi" w:hAnsiTheme="majorHAnsi" w:cstheme="majorHAnsi"/>
        </w:rPr>
        <w:t>Abertura Dos Envelopes</w:t>
      </w:r>
      <w:r w:rsidR="00AA743A">
        <w:rPr>
          <w:rFonts w:asciiTheme="majorHAnsi" w:hAnsiTheme="majorHAnsi" w:cstheme="majorHAnsi"/>
        </w:rPr>
        <w:t>: Dia 12 de julho de 2023 às 09:00 horas.</w:t>
      </w:r>
      <w:r w:rsidR="00331DCC" w:rsidRPr="00331DCC">
        <w:rPr>
          <w:rFonts w:asciiTheme="majorHAnsi" w:hAnsiTheme="majorHAnsi" w:cstheme="majorHAnsi"/>
        </w:rPr>
        <w:t xml:space="preserve"> Informações completas com a Comissão Permanente de Licitação de Prefeitur</w:t>
      </w:r>
      <w:r w:rsidR="00AA743A">
        <w:rPr>
          <w:rFonts w:asciiTheme="majorHAnsi" w:hAnsiTheme="majorHAnsi" w:cstheme="majorHAnsi"/>
        </w:rPr>
        <w:t>a Municipal de Araújos/MG. Telefone</w:t>
      </w:r>
      <w:r w:rsidR="00331DCC" w:rsidRPr="00331DCC">
        <w:rPr>
          <w:rFonts w:asciiTheme="majorHAnsi" w:hAnsiTheme="majorHAnsi" w:cstheme="majorHAnsi"/>
        </w:rPr>
        <w:t xml:space="preserve"> (</w:t>
      </w:r>
      <w:r w:rsidR="00AA743A">
        <w:rPr>
          <w:rFonts w:asciiTheme="majorHAnsi" w:hAnsiTheme="majorHAnsi" w:cstheme="majorHAnsi"/>
        </w:rPr>
        <w:t>37) 3288-3010, no horário de 13:00 às 16:00 horas</w:t>
      </w:r>
      <w:r w:rsidR="00331DCC" w:rsidRPr="00331DCC">
        <w:rPr>
          <w:rFonts w:asciiTheme="majorHAnsi" w:hAnsiTheme="majorHAnsi" w:cstheme="majorHAnsi"/>
        </w:rPr>
        <w:t xml:space="preserve">, email: </w:t>
      </w:r>
      <w:hyperlink r:id="rId25" w:history="1">
        <w:r w:rsidR="00AA743A" w:rsidRPr="00DC7C10">
          <w:rPr>
            <w:rStyle w:val="Hyperlink"/>
            <w:rFonts w:asciiTheme="majorHAnsi" w:hAnsiTheme="majorHAnsi" w:cstheme="majorHAnsi"/>
          </w:rPr>
          <w:t>licitação@araujos.mg.gov.br</w:t>
        </w:r>
      </w:hyperlink>
      <w:r w:rsidR="00AA743A">
        <w:rPr>
          <w:rFonts w:asciiTheme="majorHAnsi" w:hAnsiTheme="majorHAnsi" w:cstheme="majorHAnsi"/>
        </w:rPr>
        <w:t>.</w:t>
      </w:r>
    </w:p>
    <w:p w14:paraId="2E6B48AF" w14:textId="77777777" w:rsidR="00331DCC" w:rsidRDefault="00331DC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671428D" w14:textId="77777777" w:rsidR="001A6892" w:rsidRDefault="001A689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212DEF6" w14:textId="77777777" w:rsidR="001A6892" w:rsidRDefault="001A689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9003EA2" w14:textId="77777777" w:rsidR="001A6892" w:rsidRDefault="001A689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96FC0B2" w14:textId="77777777" w:rsidR="001A6892" w:rsidRDefault="001A689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F40193E" w14:textId="77777777" w:rsidR="001A6892" w:rsidRDefault="001A689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91562A7" w14:textId="77777777" w:rsidR="001A6892" w:rsidRPr="006711DC" w:rsidRDefault="001A689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5FF7399" w14:textId="693EA546" w:rsidR="006711DC" w:rsidRPr="006711DC" w:rsidRDefault="006711D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711DC">
        <w:rPr>
          <w:rFonts w:asciiTheme="majorHAnsi" w:hAnsiTheme="majorHAnsi" w:cstheme="majorHAnsi"/>
          <w:b/>
        </w:rPr>
        <w:t>TOMADA DE PREÇO N° 07/2.023</w:t>
      </w:r>
    </w:p>
    <w:p w14:paraId="76F6B98F" w14:textId="31484D53" w:rsidR="006711DC" w:rsidRPr="006711DC" w:rsidRDefault="006711D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  <w:r w:rsidRPr="006711DC">
        <w:rPr>
          <w:rFonts w:asciiTheme="majorHAnsi" w:hAnsiTheme="majorHAnsi" w:cstheme="majorHAnsi"/>
        </w:rPr>
        <w:t>Objeto: Construção de Unidade Básica de Saúde (</w:t>
      </w:r>
      <w:r w:rsidR="002F3282" w:rsidRPr="006711DC">
        <w:rPr>
          <w:rFonts w:asciiTheme="majorHAnsi" w:hAnsiTheme="majorHAnsi" w:cstheme="majorHAnsi"/>
        </w:rPr>
        <w:t>UBS</w:t>
      </w:r>
      <w:r w:rsidRPr="006711DC">
        <w:rPr>
          <w:rFonts w:asciiTheme="majorHAnsi" w:hAnsiTheme="majorHAnsi" w:cstheme="majorHAnsi"/>
        </w:rPr>
        <w:t xml:space="preserve">) Tipo I Entrega Dos </w:t>
      </w:r>
      <w:r w:rsidR="002F3282">
        <w:rPr>
          <w:rFonts w:asciiTheme="majorHAnsi" w:hAnsiTheme="majorHAnsi" w:cstheme="majorHAnsi"/>
        </w:rPr>
        <w:t>Envelopes: Dia 12 De Julho de 2</w:t>
      </w:r>
      <w:r w:rsidR="001A6892">
        <w:rPr>
          <w:rFonts w:asciiTheme="majorHAnsi" w:hAnsiTheme="majorHAnsi" w:cstheme="majorHAnsi"/>
        </w:rPr>
        <w:t>023 às 12:</w:t>
      </w:r>
      <w:r w:rsidR="00DE0B93">
        <w:rPr>
          <w:rFonts w:asciiTheme="majorHAnsi" w:hAnsiTheme="majorHAnsi" w:cstheme="majorHAnsi"/>
        </w:rPr>
        <w:t xml:space="preserve">00min. </w:t>
      </w:r>
      <w:r w:rsidR="00DE0B93" w:rsidRPr="006711DC">
        <w:rPr>
          <w:rFonts w:asciiTheme="majorHAnsi" w:hAnsiTheme="majorHAnsi" w:cstheme="majorHAnsi"/>
        </w:rPr>
        <w:t>Abertura dos envelopes</w:t>
      </w:r>
      <w:r w:rsidR="00DE0B93">
        <w:rPr>
          <w:rFonts w:asciiTheme="majorHAnsi" w:hAnsiTheme="majorHAnsi" w:cstheme="majorHAnsi"/>
        </w:rPr>
        <w:t>: Dia 12 de julho de 2</w:t>
      </w:r>
      <w:r w:rsidR="001A6892">
        <w:rPr>
          <w:rFonts w:asciiTheme="majorHAnsi" w:hAnsiTheme="majorHAnsi" w:cstheme="majorHAnsi"/>
        </w:rPr>
        <w:t>023 às 12:</w:t>
      </w:r>
      <w:r w:rsidRPr="006711DC">
        <w:rPr>
          <w:rFonts w:asciiTheme="majorHAnsi" w:hAnsiTheme="majorHAnsi" w:cstheme="majorHAnsi"/>
        </w:rPr>
        <w:t>15</w:t>
      </w:r>
      <w:r w:rsidR="00DE0B93">
        <w:rPr>
          <w:rFonts w:asciiTheme="majorHAnsi" w:hAnsiTheme="majorHAnsi" w:cstheme="majorHAnsi"/>
        </w:rPr>
        <w:t xml:space="preserve"> horas.</w:t>
      </w:r>
    </w:p>
    <w:p w14:paraId="64D03E55" w14:textId="77777777" w:rsidR="00331DCC" w:rsidRDefault="00331DC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146E265" w14:textId="77777777" w:rsidR="003B4DAA" w:rsidRPr="0094222C" w:rsidRDefault="003B4DA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273F858" w14:textId="3572106F" w:rsidR="0094222C" w:rsidRPr="0094222C" w:rsidRDefault="0094222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4222C">
        <w:rPr>
          <w:rFonts w:asciiTheme="majorHAnsi" w:hAnsiTheme="majorHAnsi" w:cstheme="majorHAnsi"/>
          <w:b/>
        </w:rPr>
        <w:t>PREFEITURA MUNICIPAL DE BARÃO DE COCAIS - CONCORRÊNCIA PÚBLICA Nº 0012/2023</w:t>
      </w:r>
    </w:p>
    <w:p w14:paraId="4EFA78F4" w14:textId="47905489" w:rsidR="003F405A" w:rsidRDefault="003F405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94222C" w:rsidRPr="0094222C">
        <w:rPr>
          <w:rFonts w:asciiTheme="majorHAnsi" w:hAnsiTheme="majorHAnsi" w:cstheme="majorHAnsi"/>
        </w:rPr>
        <w:t>reforma e ampliaç</w:t>
      </w:r>
      <w:r>
        <w:rPr>
          <w:rFonts w:asciiTheme="majorHAnsi" w:hAnsiTheme="majorHAnsi" w:cstheme="majorHAnsi"/>
        </w:rPr>
        <w:t>ão das Escolas Municipais. Car</w:t>
      </w:r>
      <w:r w:rsidR="0094222C" w:rsidRPr="0094222C">
        <w:rPr>
          <w:rFonts w:asciiTheme="majorHAnsi" w:hAnsiTheme="majorHAnsi" w:cstheme="majorHAnsi"/>
        </w:rPr>
        <w:t>mem Martins Moreira, Capitão Soar</w:t>
      </w:r>
      <w:r>
        <w:rPr>
          <w:rFonts w:asciiTheme="majorHAnsi" w:hAnsiTheme="majorHAnsi" w:cstheme="majorHAnsi"/>
        </w:rPr>
        <w:t>es e Pedro Gonçalves</w:t>
      </w:r>
      <w:r w:rsidR="0094222C" w:rsidRPr="0094222C">
        <w:rPr>
          <w:rFonts w:asciiTheme="majorHAnsi" w:hAnsiTheme="majorHAnsi" w:cstheme="majorHAnsi"/>
        </w:rPr>
        <w:t>. Pro</w:t>
      </w:r>
      <w:r>
        <w:rPr>
          <w:rFonts w:asciiTheme="majorHAnsi" w:hAnsiTheme="majorHAnsi" w:cstheme="majorHAnsi"/>
        </w:rPr>
        <w:t>tocolo dos envelopes: até às 17:00 horas</w:t>
      </w:r>
      <w:r w:rsidR="0094222C" w:rsidRPr="0094222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do dia 24/07/2023, na Sala 02, </w:t>
      </w:r>
      <w:r w:rsidR="0094222C" w:rsidRPr="0094222C">
        <w:rPr>
          <w:rFonts w:asciiTheme="majorHAnsi" w:hAnsiTheme="majorHAnsi" w:cstheme="majorHAnsi"/>
        </w:rPr>
        <w:t xml:space="preserve">Secretaria Municipal de Planejamento e Administração. Abertura </w:t>
      </w:r>
      <w:r>
        <w:rPr>
          <w:rFonts w:asciiTheme="majorHAnsi" w:hAnsiTheme="majorHAnsi" w:cstheme="majorHAnsi"/>
        </w:rPr>
        <w:t>dos envelopes: 25/07/2023 às 09:00 horas</w:t>
      </w:r>
      <w:r w:rsidR="0094222C" w:rsidRPr="0094222C">
        <w:rPr>
          <w:rFonts w:asciiTheme="majorHAnsi" w:hAnsiTheme="majorHAnsi" w:cstheme="majorHAnsi"/>
        </w:rPr>
        <w:t>, na UAB – Universidade Aberta do Brasil, situada na Rua Paulo Geraldo Coelho Jacôme, nº. 262, Bairro Cidade Nova - Barão de Cocais – MG - 35970-000. O Edital estará disponível no site do</w:t>
      </w:r>
      <w:r>
        <w:rPr>
          <w:rFonts w:asciiTheme="majorHAnsi" w:hAnsiTheme="majorHAnsi" w:cstheme="majorHAnsi"/>
        </w:rPr>
        <w:t xml:space="preserve"> Município </w:t>
      </w:r>
      <w:hyperlink r:id="rId26" w:history="1">
        <w:r w:rsidRPr="00DC7C10">
          <w:rPr>
            <w:rStyle w:val="Hyperlink"/>
            <w:rFonts w:asciiTheme="majorHAnsi" w:hAnsiTheme="majorHAnsi" w:cstheme="majorHAnsi"/>
          </w:rPr>
          <w:t>www.baraodecocais.mg.gov.br</w:t>
        </w:r>
      </w:hyperlink>
      <w:r>
        <w:rPr>
          <w:rFonts w:asciiTheme="majorHAnsi" w:hAnsiTheme="majorHAnsi" w:cstheme="majorHAnsi"/>
        </w:rPr>
        <w:t>.</w:t>
      </w:r>
    </w:p>
    <w:p w14:paraId="16A056DC" w14:textId="77777777" w:rsidR="000739AC" w:rsidRDefault="000739A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CB25D8" w14:textId="77777777" w:rsidR="001A6892" w:rsidRPr="00570486" w:rsidRDefault="001A689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B16E6F" w14:textId="31B95598" w:rsidR="00570486" w:rsidRPr="00570486" w:rsidRDefault="0057048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70486">
        <w:rPr>
          <w:rFonts w:asciiTheme="majorHAnsi" w:hAnsiTheme="majorHAnsi" w:cstheme="majorHAnsi"/>
          <w:b/>
        </w:rPr>
        <w:t>PREFEITURA MUNICIPAL DE BARBACENA – TOMADA DE PREÇOS Nº 007/2023 PRC 089/2023</w:t>
      </w:r>
    </w:p>
    <w:p w14:paraId="55FB0189" w14:textId="4AB83369" w:rsidR="005F09F9" w:rsidRDefault="00FB195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70486">
        <w:rPr>
          <w:rFonts w:asciiTheme="majorHAnsi" w:hAnsiTheme="majorHAnsi" w:cstheme="majorHAnsi"/>
        </w:rPr>
        <w:t>Objeto:</w:t>
      </w:r>
      <w:r w:rsidR="00570486" w:rsidRPr="00570486">
        <w:rPr>
          <w:rFonts w:asciiTheme="majorHAnsi" w:hAnsiTheme="majorHAnsi" w:cstheme="majorHAnsi"/>
        </w:rPr>
        <w:t xml:space="preserve"> Contratação de empresa para realização de obras na Rua Visconde do Rio Branco e Rua</w:t>
      </w:r>
      <w:r>
        <w:rPr>
          <w:rFonts w:asciiTheme="majorHAnsi" w:hAnsiTheme="majorHAnsi" w:cstheme="majorHAnsi"/>
        </w:rPr>
        <w:t xml:space="preserve"> Mercês. Abertura: 10/07/2023. </w:t>
      </w:r>
      <w:r w:rsidR="00570486" w:rsidRPr="00570486">
        <w:rPr>
          <w:rFonts w:asciiTheme="majorHAnsi" w:hAnsiTheme="majorHAnsi" w:cstheme="majorHAnsi"/>
        </w:rPr>
        <w:t>Horário: 14:00. In</w:t>
      </w:r>
      <w:r>
        <w:rPr>
          <w:rFonts w:asciiTheme="majorHAnsi" w:hAnsiTheme="majorHAnsi" w:cstheme="majorHAnsi"/>
        </w:rPr>
        <w:t xml:space="preserve">formações: </w:t>
      </w:r>
      <w:hyperlink r:id="rId27" w:history="1">
        <w:r w:rsidRPr="00DC7C10">
          <w:rPr>
            <w:rStyle w:val="Hyperlink"/>
            <w:rFonts w:asciiTheme="majorHAnsi" w:hAnsiTheme="majorHAnsi" w:cstheme="majorHAnsi"/>
          </w:rPr>
          <w:t>licitacao@barbacena.mg.gov.br</w:t>
        </w:r>
      </w:hyperlink>
      <w:r w:rsidR="00570486" w:rsidRPr="00570486">
        <w:rPr>
          <w:rFonts w:asciiTheme="majorHAnsi" w:hAnsiTheme="majorHAnsi" w:cstheme="majorHAnsi"/>
        </w:rPr>
        <w:t>.</w:t>
      </w:r>
    </w:p>
    <w:p w14:paraId="3AADF0A1" w14:textId="77777777" w:rsidR="00FB1956" w:rsidRDefault="00FB195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F52A2E" w14:textId="77777777" w:rsidR="00FB1956" w:rsidRDefault="00FB195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6B845F" w14:textId="77777777" w:rsidR="008D7E64" w:rsidRDefault="004C1A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95174">
        <w:rPr>
          <w:rFonts w:asciiTheme="majorHAnsi" w:hAnsiTheme="majorHAnsi" w:cstheme="majorHAnsi"/>
          <w:b/>
        </w:rPr>
        <w:t xml:space="preserve">PREFEITURA MUNICIPAL DE </w:t>
      </w:r>
      <w:r w:rsidR="008D7E64">
        <w:rPr>
          <w:rFonts w:asciiTheme="majorHAnsi" w:hAnsiTheme="majorHAnsi" w:cstheme="majorHAnsi"/>
          <w:b/>
        </w:rPr>
        <w:t>BELO VALE</w:t>
      </w:r>
    </w:p>
    <w:p w14:paraId="20964F9C" w14:textId="77777777" w:rsidR="008D7E64" w:rsidRDefault="008D7E6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1CC92F" w14:textId="63C1E5B5" w:rsidR="004C1A37" w:rsidRPr="00395174" w:rsidRDefault="004C1A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95174">
        <w:rPr>
          <w:rFonts w:asciiTheme="majorHAnsi" w:hAnsiTheme="majorHAnsi" w:cstheme="majorHAnsi"/>
          <w:b/>
        </w:rPr>
        <w:t>CONCORRÊNCIA N° 007/2023</w:t>
      </w:r>
    </w:p>
    <w:p w14:paraId="03CBDF6A" w14:textId="77777777" w:rsidR="008D7E64" w:rsidRDefault="0039517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4C1A37" w:rsidRPr="004C1A37">
        <w:rPr>
          <w:rFonts w:asciiTheme="majorHAnsi" w:hAnsiTheme="majorHAnsi" w:cstheme="majorHAnsi"/>
        </w:rPr>
        <w:t xml:space="preserve">xecução de serviços de construção do Centro da Criança e do Adolescente no Município de Belo Vale, </w:t>
      </w:r>
      <w:r w:rsidR="008D7E64">
        <w:rPr>
          <w:rFonts w:asciiTheme="majorHAnsi" w:hAnsiTheme="majorHAnsi" w:cstheme="majorHAnsi"/>
        </w:rPr>
        <w:t>data: 24/07/2023 às 07:15 horas</w:t>
      </w:r>
      <w:r w:rsidR="004C1A37" w:rsidRPr="004C1A37">
        <w:rPr>
          <w:rFonts w:asciiTheme="majorHAnsi" w:hAnsiTheme="majorHAnsi" w:cstheme="majorHAnsi"/>
        </w:rPr>
        <w:t xml:space="preserve">. Cópia dos editais e seus anexos na Avenida Tocantins, n°57, Centro, Belo Vale - MG ou pelos e-mails: </w:t>
      </w:r>
      <w:hyperlink r:id="rId28" w:history="1">
        <w:r w:rsidR="008D7E64" w:rsidRPr="00DC7C10">
          <w:rPr>
            <w:rStyle w:val="Hyperlink"/>
            <w:rFonts w:asciiTheme="majorHAnsi" w:hAnsiTheme="majorHAnsi" w:cstheme="majorHAnsi"/>
          </w:rPr>
          <w:t>licitacao@belovale.mg.gov.br</w:t>
        </w:r>
      </w:hyperlink>
      <w:r w:rsidR="008D7E64">
        <w:rPr>
          <w:rFonts w:asciiTheme="majorHAnsi" w:hAnsiTheme="majorHAnsi" w:cstheme="majorHAnsi"/>
        </w:rPr>
        <w:t xml:space="preserve"> ou </w:t>
      </w:r>
      <w:hyperlink r:id="rId29" w:history="1">
        <w:r w:rsidR="008D7E64" w:rsidRPr="00DC7C10">
          <w:rPr>
            <w:rStyle w:val="Hyperlink"/>
            <w:rFonts w:asciiTheme="majorHAnsi" w:hAnsiTheme="majorHAnsi" w:cstheme="majorHAnsi"/>
          </w:rPr>
          <w:t>licitacaopmbelovale@gmail.com</w:t>
        </w:r>
      </w:hyperlink>
      <w:r w:rsidR="004C1A37" w:rsidRPr="004C1A37">
        <w:rPr>
          <w:rFonts w:asciiTheme="majorHAnsi" w:hAnsiTheme="majorHAnsi" w:cstheme="majorHAnsi"/>
        </w:rPr>
        <w:t xml:space="preserve"> ou pelo site </w:t>
      </w:r>
      <w:hyperlink r:id="rId30" w:history="1">
        <w:r w:rsidR="008D7E64" w:rsidRPr="00DC7C10">
          <w:rPr>
            <w:rStyle w:val="Hyperlink"/>
            <w:rFonts w:asciiTheme="majorHAnsi" w:hAnsiTheme="majorHAnsi" w:cstheme="majorHAnsi"/>
          </w:rPr>
          <w:t>www.belovale.mg.gov.br</w:t>
        </w:r>
      </w:hyperlink>
    </w:p>
    <w:p w14:paraId="61AC0ED6" w14:textId="77777777" w:rsidR="00FB1956" w:rsidRDefault="00FB195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77AE41" w14:textId="77777777" w:rsidR="001A6892" w:rsidRPr="00602728" w:rsidRDefault="001A68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258647" w14:textId="213CD760" w:rsidR="00602728" w:rsidRPr="00602728" w:rsidRDefault="006027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02728">
        <w:rPr>
          <w:rFonts w:asciiTheme="majorHAnsi" w:hAnsiTheme="majorHAnsi" w:cstheme="majorHAnsi"/>
          <w:b/>
        </w:rPr>
        <w:t>PREFEITURA MUNICIPAL DE CAETÉ – SAAE - SERVIÇO AUTÔNOMO DE ÁGUA E ESGOTO - PREGÃO PRESENCIAL Nº 008/2023</w:t>
      </w:r>
    </w:p>
    <w:p w14:paraId="20C20601" w14:textId="4DBDF4A0" w:rsidR="00FB1956" w:rsidRDefault="001968B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="00602728" w:rsidRPr="00602728">
        <w:rPr>
          <w:rFonts w:asciiTheme="majorHAnsi" w:hAnsiTheme="majorHAnsi" w:cstheme="majorHAnsi"/>
        </w:rPr>
        <w:t>xecução de obras de recuperação e reforço estrut</w:t>
      </w:r>
      <w:r w:rsidR="00344FBE">
        <w:rPr>
          <w:rFonts w:asciiTheme="majorHAnsi" w:hAnsiTheme="majorHAnsi" w:cstheme="majorHAnsi"/>
        </w:rPr>
        <w:t>ural e reforma do prédio da ETA, t</w:t>
      </w:r>
      <w:r w:rsidR="00344FBE" w:rsidRPr="00602728">
        <w:rPr>
          <w:rFonts w:asciiTheme="majorHAnsi" w:hAnsiTheme="majorHAnsi" w:cstheme="majorHAnsi"/>
        </w:rPr>
        <w:t>orna público que, no dia 05 de julho de 2023, às 09</w:t>
      </w:r>
      <w:r w:rsidR="00344FBE">
        <w:rPr>
          <w:rFonts w:asciiTheme="majorHAnsi" w:hAnsiTheme="majorHAnsi" w:cstheme="majorHAnsi"/>
        </w:rPr>
        <w:t>:00</w:t>
      </w:r>
      <w:r w:rsidR="00344FBE" w:rsidRPr="00602728">
        <w:rPr>
          <w:rFonts w:asciiTheme="majorHAnsi" w:hAnsiTheme="majorHAnsi" w:cstheme="majorHAnsi"/>
        </w:rPr>
        <w:t xml:space="preserve"> horas, na Rua Monsenhor Domingos, nº 242, Centro, </w:t>
      </w:r>
      <w:r w:rsidR="00344FBE">
        <w:rPr>
          <w:rFonts w:asciiTheme="majorHAnsi" w:hAnsiTheme="majorHAnsi" w:cstheme="majorHAnsi"/>
        </w:rPr>
        <w:t>Caeté/MG.</w:t>
      </w:r>
      <w:r w:rsidR="00602728" w:rsidRPr="00602728">
        <w:rPr>
          <w:rFonts w:asciiTheme="majorHAnsi" w:hAnsiTheme="majorHAnsi" w:cstheme="majorHAnsi"/>
        </w:rPr>
        <w:t xml:space="preserve"> O Edital na íntegra encontra-se disponível no endereço eletrônico </w:t>
      </w:r>
      <w:hyperlink r:id="rId31" w:history="1">
        <w:r w:rsidR="00344FBE" w:rsidRPr="00DC7C10">
          <w:rPr>
            <w:rStyle w:val="Hyperlink"/>
            <w:rFonts w:asciiTheme="majorHAnsi" w:hAnsiTheme="majorHAnsi" w:cstheme="majorHAnsi"/>
          </w:rPr>
          <w:t>www.saaecaete.mg.gov.br</w:t>
        </w:r>
      </w:hyperlink>
      <w:r w:rsidR="00602728" w:rsidRPr="00602728">
        <w:rPr>
          <w:rFonts w:asciiTheme="majorHAnsi" w:hAnsiTheme="majorHAnsi" w:cstheme="majorHAnsi"/>
        </w:rPr>
        <w:t xml:space="preserve">. Informações pelo telefone (31) 3651- 5100. </w:t>
      </w:r>
    </w:p>
    <w:p w14:paraId="2B88F352" w14:textId="77777777" w:rsidR="003E4EC0" w:rsidRDefault="003E4EC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64C4D6" w14:textId="77777777" w:rsidR="001A6892" w:rsidRPr="00937BD4" w:rsidRDefault="001A68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E91EBC" w14:textId="0F1AF4E1" w:rsidR="00937BD4" w:rsidRPr="00F768FF" w:rsidRDefault="00F768F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768FF">
        <w:rPr>
          <w:rFonts w:asciiTheme="majorHAnsi" w:hAnsiTheme="majorHAnsi" w:cstheme="majorHAnsi"/>
          <w:b/>
        </w:rPr>
        <w:t>PREFEITURA MUNICIPAL DE CARATINGA - TOMADA DE PREÇOS Nº 005/2023</w:t>
      </w:r>
    </w:p>
    <w:p w14:paraId="636D4D62" w14:textId="26588224" w:rsidR="003E4EC0" w:rsidRDefault="00937B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37BD4">
        <w:rPr>
          <w:rFonts w:asciiTheme="majorHAnsi" w:hAnsiTheme="majorHAnsi" w:cstheme="majorHAnsi"/>
        </w:rPr>
        <w:t xml:space="preserve">Objeto: </w:t>
      </w:r>
      <w:r w:rsidR="008C4FC8">
        <w:rPr>
          <w:rFonts w:asciiTheme="majorHAnsi" w:hAnsiTheme="majorHAnsi" w:cstheme="majorHAnsi"/>
        </w:rPr>
        <w:t>E</w:t>
      </w:r>
      <w:r w:rsidRPr="00937BD4">
        <w:rPr>
          <w:rFonts w:asciiTheme="majorHAnsi" w:hAnsiTheme="majorHAnsi" w:cstheme="majorHAnsi"/>
        </w:rPr>
        <w:t>xecução de obras de construção de ponte na estrada do distrito de Patrocín</w:t>
      </w:r>
      <w:r w:rsidR="00D24B2A">
        <w:rPr>
          <w:rFonts w:asciiTheme="majorHAnsi" w:hAnsiTheme="majorHAnsi" w:cstheme="majorHAnsi"/>
        </w:rPr>
        <w:t>io no Município de Caratinga/MG. Abertura: 10/07/2023 às 09:00 horas</w:t>
      </w:r>
      <w:r w:rsidRPr="00937BD4">
        <w:rPr>
          <w:rFonts w:asciiTheme="majorHAnsi" w:hAnsiTheme="majorHAnsi" w:cstheme="majorHAnsi"/>
        </w:rPr>
        <w:t>. O Edital encontra-se à disposição na sede da Prefeitura e</w:t>
      </w:r>
      <w:r w:rsidR="00D24B2A">
        <w:rPr>
          <w:rFonts w:asciiTheme="majorHAnsi" w:hAnsiTheme="majorHAnsi" w:cstheme="majorHAnsi"/>
        </w:rPr>
        <w:t xml:space="preserve"> no site: </w:t>
      </w:r>
      <w:hyperlink r:id="rId32" w:history="1">
        <w:r w:rsidR="00D24B2A" w:rsidRPr="00DC7C10">
          <w:rPr>
            <w:rStyle w:val="Hyperlink"/>
            <w:rFonts w:asciiTheme="majorHAnsi" w:hAnsiTheme="majorHAnsi" w:cstheme="majorHAnsi"/>
          </w:rPr>
          <w:t>www.caratinga.mg.gov.br</w:t>
        </w:r>
      </w:hyperlink>
      <w:r w:rsidRPr="00937BD4">
        <w:rPr>
          <w:rFonts w:asciiTheme="majorHAnsi" w:hAnsiTheme="majorHAnsi" w:cstheme="majorHAnsi"/>
        </w:rPr>
        <w:t>. Mais informações no (33) 3329-8023 / 8019</w:t>
      </w:r>
      <w:r w:rsidR="00D24B2A">
        <w:rPr>
          <w:rFonts w:asciiTheme="majorHAnsi" w:hAnsiTheme="majorHAnsi" w:cstheme="majorHAnsi"/>
        </w:rPr>
        <w:t>.</w:t>
      </w:r>
    </w:p>
    <w:p w14:paraId="2C856B0F" w14:textId="77777777" w:rsidR="00D24B2A" w:rsidRDefault="00D24B2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68D8F9" w14:textId="77777777" w:rsidR="00D24B2A" w:rsidRDefault="00D24B2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E01BAF" w14:textId="77777777" w:rsidR="001A6892" w:rsidRDefault="001A68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92EF86" w14:textId="77777777" w:rsidR="001A6892" w:rsidRDefault="001A68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FBD7B2" w14:textId="77777777" w:rsidR="001A6892" w:rsidRDefault="001A68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8EB6C9" w14:textId="77777777" w:rsidR="001A6892" w:rsidRPr="00445252" w:rsidRDefault="001A68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98EC8A" w14:textId="36AEBD8E" w:rsidR="00445252" w:rsidRPr="00BB2960" w:rsidRDefault="0044525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B2960">
        <w:rPr>
          <w:rFonts w:asciiTheme="majorHAnsi" w:hAnsiTheme="majorHAnsi" w:cstheme="majorHAnsi"/>
          <w:b/>
        </w:rPr>
        <w:t>PREFEITURA MUNICIPAL DE CENTRAL DE MINAS - TOMADA DE PREÇOS Nº 06/2023</w:t>
      </w:r>
    </w:p>
    <w:p w14:paraId="7258769C" w14:textId="727CA6EB" w:rsidR="00D24B2A" w:rsidRPr="000E16E0" w:rsidRDefault="00BB296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37BD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="00445252" w:rsidRPr="00445252">
        <w:rPr>
          <w:rFonts w:asciiTheme="majorHAnsi" w:hAnsiTheme="majorHAnsi" w:cstheme="majorHAnsi"/>
        </w:rPr>
        <w:t>avimentação e drenagem de rua, no Distrito de Floresta, Município de Central de Minas/MG. Abertura no</w:t>
      </w:r>
      <w:r w:rsidR="000E16E0">
        <w:rPr>
          <w:rFonts w:asciiTheme="majorHAnsi" w:hAnsiTheme="majorHAnsi" w:cstheme="majorHAnsi"/>
        </w:rPr>
        <w:t xml:space="preserve"> dia 07 de julho de 2023, às 08:30 horas</w:t>
      </w:r>
      <w:r w:rsidR="00445252" w:rsidRPr="00445252">
        <w:rPr>
          <w:rFonts w:asciiTheme="majorHAnsi" w:hAnsiTheme="majorHAnsi" w:cstheme="majorHAnsi"/>
        </w:rPr>
        <w:t xml:space="preserve">, na sala de licitações da Prefeitura. Maiores informações e cópia do Edital poderão ser obtidas junto a Prefeitura Municipal de Central de Minas/MG, Av. Prefeito Genil Mata da Cruz Nº 12, Centro, pelo </w:t>
      </w:r>
      <w:r w:rsidR="000E16E0">
        <w:rPr>
          <w:rFonts w:asciiTheme="majorHAnsi" w:hAnsiTheme="majorHAnsi" w:cstheme="majorHAnsi"/>
        </w:rPr>
        <w:t>telef</w:t>
      </w:r>
      <w:r w:rsidR="00445252" w:rsidRPr="00445252">
        <w:rPr>
          <w:rFonts w:asciiTheme="majorHAnsi" w:hAnsiTheme="majorHAnsi" w:cstheme="majorHAnsi"/>
        </w:rPr>
        <w:t xml:space="preserve">one (33) 3243-0223 ou pelo E-mail: </w:t>
      </w:r>
      <w:hyperlink r:id="rId33" w:history="1">
        <w:r w:rsidR="000E16E0" w:rsidRPr="00DC7C10">
          <w:rPr>
            <w:rStyle w:val="Hyperlink"/>
            <w:rFonts w:asciiTheme="majorHAnsi" w:hAnsiTheme="majorHAnsi" w:cstheme="majorHAnsi"/>
          </w:rPr>
          <w:t>licitacentral2013@hotmail.com</w:t>
        </w:r>
      </w:hyperlink>
      <w:r w:rsidR="00445252" w:rsidRPr="00445252">
        <w:rPr>
          <w:rFonts w:asciiTheme="majorHAnsi" w:hAnsiTheme="majorHAnsi" w:cstheme="majorHAnsi"/>
        </w:rPr>
        <w:t>, em horário de expediente</w:t>
      </w:r>
      <w:r w:rsidR="000E16E0">
        <w:rPr>
          <w:rFonts w:asciiTheme="majorHAnsi" w:hAnsiTheme="majorHAnsi" w:cstheme="majorHAnsi"/>
        </w:rPr>
        <w:t>.</w:t>
      </w:r>
    </w:p>
    <w:p w14:paraId="1D63113D" w14:textId="77777777" w:rsidR="003E4EC0" w:rsidRDefault="003E4EC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06FECF" w14:textId="77777777" w:rsidR="001A6892" w:rsidRPr="00D15B02" w:rsidRDefault="001A68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202AC0" w14:textId="3FB44457" w:rsidR="005560E2" w:rsidRPr="00D15B02" w:rsidRDefault="005560E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15B02">
        <w:rPr>
          <w:rFonts w:asciiTheme="majorHAnsi" w:hAnsiTheme="majorHAnsi" w:cstheme="majorHAnsi"/>
          <w:b/>
        </w:rPr>
        <w:t>PREFEITURA MUNICIPAL DE CONCEIÇÃO DOS OUROS - TOMADA DE PREÇOS N° 003/2023</w:t>
      </w:r>
    </w:p>
    <w:p w14:paraId="16988447" w14:textId="69373868" w:rsidR="003E4EC0" w:rsidRDefault="002D732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37BD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5560E2" w:rsidRPr="005560E2">
        <w:rPr>
          <w:rFonts w:asciiTheme="majorHAnsi" w:hAnsiTheme="majorHAnsi" w:cstheme="majorHAnsi"/>
        </w:rPr>
        <w:t>Contratação de empresa para pavimentação de estradas vicinais de ocorrência em área rural do Municí</w:t>
      </w:r>
      <w:r w:rsidR="00D15B02">
        <w:rPr>
          <w:rFonts w:asciiTheme="majorHAnsi" w:hAnsiTheme="majorHAnsi" w:cstheme="majorHAnsi"/>
        </w:rPr>
        <w:t>pio de Conceição dos Ouros – MG</w:t>
      </w:r>
      <w:r w:rsidR="005560E2" w:rsidRPr="005560E2">
        <w:rPr>
          <w:rFonts w:asciiTheme="majorHAnsi" w:hAnsiTheme="majorHAnsi" w:cstheme="majorHAnsi"/>
        </w:rPr>
        <w:t>. As Propostas Serão Recebidas até às 09:30</w:t>
      </w:r>
      <w:r w:rsidR="00D15B02">
        <w:rPr>
          <w:rFonts w:asciiTheme="majorHAnsi" w:hAnsiTheme="majorHAnsi" w:cstheme="majorHAnsi"/>
        </w:rPr>
        <w:t xml:space="preserve"> </w:t>
      </w:r>
      <w:r w:rsidR="005560E2" w:rsidRPr="005560E2">
        <w:rPr>
          <w:rFonts w:asciiTheme="majorHAnsi" w:hAnsiTheme="majorHAnsi" w:cstheme="majorHAnsi"/>
        </w:rPr>
        <w:t>h</w:t>
      </w:r>
      <w:r w:rsidR="00D15B02">
        <w:rPr>
          <w:rFonts w:asciiTheme="majorHAnsi" w:hAnsiTheme="majorHAnsi" w:cstheme="majorHAnsi"/>
        </w:rPr>
        <w:t>oras</w:t>
      </w:r>
      <w:r w:rsidR="005560E2" w:rsidRPr="005560E2">
        <w:rPr>
          <w:rFonts w:asciiTheme="majorHAnsi" w:hAnsiTheme="majorHAnsi" w:cstheme="majorHAnsi"/>
        </w:rPr>
        <w:t xml:space="preserve"> do dia 11 de julho de 2023. Site: </w:t>
      </w:r>
      <w:hyperlink r:id="rId34" w:history="1">
        <w:r w:rsidR="00D15B02" w:rsidRPr="00DC7C10">
          <w:rPr>
            <w:rStyle w:val="Hyperlink"/>
            <w:rFonts w:asciiTheme="majorHAnsi" w:hAnsiTheme="majorHAnsi" w:cstheme="majorHAnsi"/>
          </w:rPr>
          <w:t>https://conceicaodosouros.mg.gov.br/</w:t>
        </w:r>
      </w:hyperlink>
      <w:r w:rsidR="005560E2" w:rsidRPr="005560E2">
        <w:rPr>
          <w:rFonts w:asciiTheme="majorHAnsi" w:hAnsiTheme="majorHAnsi" w:cstheme="majorHAnsi"/>
        </w:rPr>
        <w:t>.</w:t>
      </w:r>
    </w:p>
    <w:p w14:paraId="3EB95773" w14:textId="77777777" w:rsidR="00D15B02" w:rsidRDefault="00D15B0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FF7A24" w14:textId="77777777" w:rsidR="00DB37CA" w:rsidRPr="00DB37CA" w:rsidRDefault="00DB37C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9A9F63" w14:textId="1A337AD4" w:rsidR="00DB37CA" w:rsidRDefault="00DB37C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B37CA">
        <w:rPr>
          <w:rFonts w:asciiTheme="majorHAnsi" w:hAnsiTheme="majorHAnsi" w:cstheme="majorHAnsi"/>
          <w:b/>
        </w:rPr>
        <w:t>PREFEITURA MUNICIPAL DE</w:t>
      </w:r>
      <w:r w:rsidRPr="00DB37CA">
        <w:rPr>
          <w:rFonts w:asciiTheme="majorHAnsi" w:hAnsiTheme="majorHAnsi" w:cstheme="majorHAnsi"/>
        </w:rPr>
        <w:t xml:space="preserve"> </w:t>
      </w:r>
      <w:r w:rsidRPr="00DB37CA">
        <w:rPr>
          <w:rFonts w:asciiTheme="majorHAnsi" w:hAnsiTheme="majorHAnsi" w:cstheme="majorHAnsi"/>
          <w:b/>
        </w:rPr>
        <w:t>CORINTO - TOMADA DE PREÇOS N° 012/2023</w:t>
      </w:r>
    </w:p>
    <w:p w14:paraId="675CA9DF" w14:textId="10344AFA" w:rsidR="00D15B02" w:rsidRDefault="002D732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37BD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DB37CA" w:rsidRPr="00DB37CA">
        <w:rPr>
          <w:rFonts w:asciiTheme="majorHAnsi" w:hAnsiTheme="majorHAnsi" w:cstheme="majorHAnsi"/>
        </w:rPr>
        <w:t>xecução de obra de engenharia denominada Centro de Agronegócio, Turismo, Esporte e Lazer, obra a ser construída na Área de Lazer, zona ur</w:t>
      </w:r>
      <w:r w:rsidR="00650F43">
        <w:rPr>
          <w:rFonts w:asciiTheme="majorHAnsi" w:hAnsiTheme="majorHAnsi" w:cstheme="majorHAnsi"/>
        </w:rPr>
        <w:t>bana do Município de Corinto-MG</w:t>
      </w:r>
      <w:r w:rsidR="00DB37CA" w:rsidRPr="00DB37CA">
        <w:rPr>
          <w:rFonts w:asciiTheme="majorHAnsi" w:hAnsiTheme="majorHAnsi" w:cstheme="majorHAnsi"/>
        </w:rPr>
        <w:t>. Acordo Judicial de 04/02/2021 assinado pelos compromitentes - Governo de Minas, Ministério Público de Minas Gerais, Ministério Público Federal e Defensoria Pública - e a compromissária Vale, a realizar-se no dia 11/07/2023 às 09:30 horas, na sede da Prefeitura Municipal. O Edital e anexos se encontram a disposição no Departamento de Licitações da Prefeitura Municipal situada à Avenida Getúlio Vargas, nº 200, Centro, Corinto</w:t>
      </w:r>
      <w:r w:rsidR="001A5483">
        <w:rPr>
          <w:rFonts w:asciiTheme="majorHAnsi" w:hAnsiTheme="majorHAnsi" w:cstheme="majorHAnsi"/>
        </w:rPr>
        <w:t xml:space="preserve">/MG, ou pelo e-mail: </w:t>
      </w:r>
      <w:hyperlink r:id="rId35" w:history="1">
        <w:r w:rsidR="001A5483" w:rsidRPr="00DC7C10">
          <w:rPr>
            <w:rStyle w:val="Hyperlink"/>
            <w:rFonts w:asciiTheme="majorHAnsi" w:hAnsiTheme="majorHAnsi" w:cstheme="majorHAnsi"/>
          </w:rPr>
          <w:t>licitacao@corinto.mg.gov.br</w:t>
        </w:r>
      </w:hyperlink>
      <w:r w:rsidR="001A5483">
        <w:rPr>
          <w:rFonts w:asciiTheme="majorHAnsi" w:hAnsiTheme="majorHAnsi" w:cstheme="majorHAnsi"/>
        </w:rPr>
        <w:t>.</w:t>
      </w:r>
    </w:p>
    <w:p w14:paraId="412D221A" w14:textId="77777777" w:rsidR="001A5483" w:rsidRDefault="001A548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EDBAB5" w14:textId="77777777" w:rsidR="00D15B02" w:rsidRPr="0016444A" w:rsidRDefault="00D15B0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8483389" w14:textId="77777777" w:rsidR="0051375C" w:rsidRDefault="001A5483" w:rsidP="001A548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6444A">
        <w:rPr>
          <w:rFonts w:asciiTheme="majorHAnsi" w:hAnsiTheme="majorHAnsi" w:cstheme="majorHAnsi"/>
          <w:b/>
        </w:rPr>
        <w:t xml:space="preserve">PREFEITURA </w:t>
      </w:r>
      <w:r w:rsidR="0051375C">
        <w:rPr>
          <w:rFonts w:asciiTheme="majorHAnsi" w:hAnsiTheme="majorHAnsi" w:cstheme="majorHAnsi"/>
          <w:b/>
        </w:rPr>
        <w:t>MUNICIPAL DE DIVISÓPOLIS</w:t>
      </w:r>
    </w:p>
    <w:p w14:paraId="1A57086D" w14:textId="77777777" w:rsidR="0051375C" w:rsidRDefault="0051375C" w:rsidP="001A548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85D6FB" w14:textId="7983D85A" w:rsidR="0016444A" w:rsidRDefault="0016444A" w:rsidP="001A548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4799A">
        <w:rPr>
          <w:rFonts w:asciiTheme="majorHAnsi" w:hAnsiTheme="majorHAnsi" w:cstheme="majorHAnsi"/>
          <w:b/>
        </w:rPr>
        <w:t>TOMADA DE PREÇOS Nº 006/2023</w:t>
      </w:r>
      <w:r w:rsidRPr="0016444A">
        <w:rPr>
          <w:rFonts w:asciiTheme="majorHAnsi" w:hAnsiTheme="majorHAnsi" w:cstheme="majorHAnsi"/>
        </w:rPr>
        <w:t xml:space="preserve"> </w:t>
      </w:r>
    </w:p>
    <w:p w14:paraId="01D48B6B" w14:textId="6198E591" w:rsidR="0016444A" w:rsidRPr="0016444A" w:rsidRDefault="00F95785" w:rsidP="001A548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6444A">
        <w:rPr>
          <w:rFonts w:asciiTheme="majorHAnsi" w:hAnsiTheme="majorHAnsi" w:cstheme="majorHAnsi"/>
        </w:rPr>
        <w:t xml:space="preserve">Objeto: </w:t>
      </w:r>
      <w:r w:rsidR="00557C57" w:rsidRPr="0016444A">
        <w:rPr>
          <w:rFonts w:asciiTheme="majorHAnsi" w:hAnsiTheme="majorHAnsi" w:cstheme="majorHAnsi"/>
        </w:rPr>
        <w:t>C</w:t>
      </w:r>
      <w:r w:rsidRPr="0016444A">
        <w:rPr>
          <w:rFonts w:asciiTheme="majorHAnsi" w:hAnsiTheme="majorHAnsi" w:cstheme="majorHAnsi"/>
        </w:rPr>
        <w:t>ontratação de empresa para construção de coberturas e readequação em raças de Avenidas no município de</w:t>
      </w:r>
      <w:r w:rsidR="0016444A" w:rsidRPr="0016444A">
        <w:rPr>
          <w:rFonts w:asciiTheme="majorHAnsi" w:hAnsiTheme="majorHAnsi" w:cstheme="majorHAnsi"/>
        </w:rPr>
        <w:t xml:space="preserve"> Divisópolis/MG. Data 10/07/2023 às 09:30 horas. E</w:t>
      </w:r>
      <w:r w:rsidRPr="0016444A">
        <w:rPr>
          <w:rFonts w:asciiTheme="majorHAnsi" w:hAnsiTheme="majorHAnsi" w:cstheme="majorHAnsi"/>
        </w:rPr>
        <w:t>dital e seus anexos estão disponíveis na sala de licitações e no</w:t>
      </w:r>
      <w:r w:rsidR="0016444A" w:rsidRPr="0016444A">
        <w:rPr>
          <w:rFonts w:asciiTheme="majorHAnsi" w:hAnsiTheme="majorHAnsi" w:cstheme="majorHAnsi"/>
        </w:rPr>
        <w:t xml:space="preserve"> </w:t>
      </w:r>
      <w:r w:rsidR="0074799A" w:rsidRPr="0016444A">
        <w:rPr>
          <w:rFonts w:asciiTheme="majorHAnsi" w:hAnsiTheme="majorHAnsi" w:cstheme="majorHAnsi"/>
        </w:rPr>
        <w:t>site</w:t>
      </w:r>
      <w:r w:rsidR="0016444A" w:rsidRPr="0016444A">
        <w:rPr>
          <w:rFonts w:asciiTheme="majorHAnsi" w:hAnsiTheme="majorHAnsi" w:cstheme="majorHAnsi"/>
        </w:rPr>
        <w:t xml:space="preserve"> </w:t>
      </w:r>
      <w:hyperlink r:id="rId36" w:history="1">
        <w:r w:rsidR="0016444A" w:rsidRPr="0016444A">
          <w:rPr>
            <w:rStyle w:val="Hyperlink"/>
            <w:rFonts w:asciiTheme="majorHAnsi" w:hAnsiTheme="majorHAnsi" w:cstheme="majorHAnsi"/>
          </w:rPr>
          <w:t>www.divisopolis.mg.gov.br</w:t>
        </w:r>
      </w:hyperlink>
      <w:r w:rsidR="0074799A">
        <w:rPr>
          <w:rFonts w:asciiTheme="majorHAnsi" w:hAnsiTheme="majorHAnsi" w:cstheme="majorHAnsi"/>
        </w:rPr>
        <w:t>.</w:t>
      </w:r>
    </w:p>
    <w:p w14:paraId="3BD4F191" w14:textId="77777777" w:rsidR="003E4EC0" w:rsidRDefault="003E4EC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E14225" w14:textId="77777777" w:rsidR="0051375C" w:rsidRPr="0051375C" w:rsidRDefault="0051375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1375C">
        <w:rPr>
          <w:rFonts w:asciiTheme="majorHAnsi" w:hAnsiTheme="majorHAnsi" w:cstheme="majorHAnsi"/>
          <w:b/>
        </w:rPr>
        <w:t>PREGÃO PRESENCIAL Nº 18/2023</w:t>
      </w:r>
    </w:p>
    <w:p w14:paraId="21A0DBDE" w14:textId="12BB3829" w:rsidR="0051375C" w:rsidRPr="0051375C" w:rsidRDefault="0051375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1375C">
        <w:rPr>
          <w:rFonts w:asciiTheme="majorHAnsi" w:hAnsiTheme="majorHAnsi" w:cstheme="majorHAnsi"/>
        </w:rPr>
        <w:t xml:space="preserve">Objeto: </w:t>
      </w:r>
      <w:r w:rsidR="00E94BC5">
        <w:rPr>
          <w:rFonts w:asciiTheme="majorHAnsi" w:hAnsiTheme="majorHAnsi" w:cstheme="majorHAnsi"/>
        </w:rPr>
        <w:t>E</w:t>
      </w:r>
      <w:r w:rsidR="005764D5" w:rsidRPr="0051375C">
        <w:rPr>
          <w:rFonts w:asciiTheme="majorHAnsi" w:hAnsiTheme="majorHAnsi" w:cstheme="majorHAnsi"/>
        </w:rPr>
        <w:t xml:space="preserve">xecução de serviço de reestabelecimento de bueiros em estradas vicinais no </w:t>
      </w:r>
      <w:r w:rsidR="005764D5">
        <w:rPr>
          <w:rFonts w:asciiTheme="majorHAnsi" w:hAnsiTheme="majorHAnsi" w:cstheme="majorHAnsi"/>
        </w:rPr>
        <w:t xml:space="preserve">município de </w:t>
      </w:r>
      <w:r w:rsidR="00887700">
        <w:rPr>
          <w:rFonts w:asciiTheme="majorHAnsi" w:hAnsiTheme="majorHAnsi" w:cstheme="majorHAnsi"/>
        </w:rPr>
        <w:t xml:space="preserve">Divisópolis/MG, </w:t>
      </w:r>
      <w:r>
        <w:rPr>
          <w:rFonts w:asciiTheme="majorHAnsi" w:hAnsiTheme="majorHAnsi" w:cstheme="majorHAnsi"/>
        </w:rPr>
        <w:t>Telef</w:t>
      </w:r>
      <w:r w:rsidRPr="0051375C">
        <w:rPr>
          <w:rFonts w:asciiTheme="majorHAnsi" w:hAnsiTheme="majorHAnsi" w:cstheme="majorHAnsi"/>
        </w:rPr>
        <w:t>one: (33) 3724-1336</w:t>
      </w:r>
      <w:r>
        <w:rPr>
          <w:rFonts w:asciiTheme="majorHAnsi" w:hAnsiTheme="majorHAnsi" w:cstheme="majorHAnsi"/>
        </w:rPr>
        <w:t xml:space="preserve">. Abertura dia 10/07/2023 às 14:30 horas. </w:t>
      </w:r>
      <w:r w:rsidRPr="0051375C">
        <w:rPr>
          <w:rFonts w:asciiTheme="majorHAnsi" w:hAnsiTheme="majorHAnsi" w:cstheme="majorHAnsi"/>
        </w:rPr>
        <w:t xml:space="preserve">Editais e seus anexos estão disponíveis na sala de licitações e no site </w:t>
      </w:r>
      <w:hyperlink r:id="rId37" w:history="1">
        <w:r w:rsidRPr="00DC7C10">
          <w:rPr>
            <w:rStyle w:val="Hyperlink"/>
            <w:rFonts w:asciiTheme="majorHAnsi" w:hAnsiTheme="majorHAnsi" w:cstheme="majorHAnsi"/>
          </w:rPr>
          <w:t>www.divisopolis.mg.gov.br</w:t>
        </w:r>
      </w:hyperlink>
      <w:r w:rsidR="006733E2">
        <w:rPr>
          <w:rFonts w:asciiTheme="majorHAnsi" w:hAnsiTheme="majorHAnsi" w:cstheme="majorHAnsi"/>
        </w:rPr>
        <w:t>.</w:t>
      </w:r>
    </w:p>
    <w:p w14:paraId="17DE937B" w14:textId="77777777" w:rsidR="00A93086" w:rsidRDefault="00A9308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76A111B" w14:textId="77777777" w:rsidR="001A6892" w:rsidRDefault="001A68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1F24B4" w14:textId="77777777" w:rsidR="001A6892" w:rsidRDefault="001A68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CFFCD0" w14:textId="77777777" w:rsidR="001A6892" w:rsidRDefault="001A68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A226EDC" w14:textId="77777777" w:rsidR="001A6892" w:rsidRDefault="001A68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603C9B5" w14:textId="77777777" w:rsidR="001A6892" w:rsidRDefault="001A68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5E1226" w14:textId="77777777" w:rsidR="001A6892" w:rsidRDefault="001A68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EB1D23" w14:textId="77777777" w:rsidR="001A6892" w:rsidRDefault="001A68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C99FAF" w14:textId="77777777" w:rsidR="001A6892" w:rsidRPr="005E752A" w:rsidRDefault="001A68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F86CD8" w14:textId="77777777" w:rsidR="007B4ED3" w:rsidRDefault="00A9308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E752A">
        <w:rPr>
          <w:rFonts w:asciiTheme="majorHAnsi" w:hAnsiTheme="majorHAnsi" w:cstheme="majorHAnsi"/>
          <w:b/>
        </w:rPr>
        <w:t>PREFEITURA MUNICIPAL DE GOVERNADOR</w:t>
      </w:r>
      <w:r w:rsidR="007B4ED3">
        <w:rPr>
          <w:rFonts w:asciiTheme="majorHAnsi" w:hAnsiTheme="majorHAnsi" w:cstheme="majorHAnsi"/>
          <w:b/>
        </w:rPr>
        <w:t xml:space="preserve"> VALADARES</w:t>
      </w:r>
    </w:p>
    <w:p w14:paraId="1EFC4479" w14:textId="77777777" w:rsidR="007B4ED3" w:rsidRDefault="007B4ED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AB4102" w14:textId="147482FF" w:rsidR="00A93086" w:rsidRPr="005E752A" w:rsidRDefault="00A9308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E752A">
        <w:rPr>
          <w:rFonts w:asciiTheme="majorHAnsi" w:hAnsiTheme="majorHAnsi" w:cstheme="majorHAnsi"/>
          <w:b/>
        </w:rPr>
        <w:t>TOMADA DE PREÇO Nº 014/2021</w:t>
      </w:r>
    </w:p>
    <w:p w14:paraId="50CC924D" w14:textId="490F913B" w:rsidR="00A93086" w:rsidRPr="00A93086" w:rsidRDefault="00766CD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E668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5E752A">
        <w:rPr>
          <w:rFonts w:asciiTheme="majorHAnsi" w:hAnsiTheme="majorHAnsi" w:cstheme="majorHAnsi"/>
        </w:rPr>
        <w:t>E</w:t>
      </w:r>
      <w:r w:rsidR="00A93086" w:rsidRPr="00A93086">
        <w:rPr>
          <w:rFonts w:asciiTheme="majorHAnsi" w:hAnsiTheme="majorHAnsi" w:cstheme="majorHAnsi"/>
        </w:rPr>
        <w:t>xecução das obras de ampliação, recuperação e reforma de quadra de esportes localizada na praça Cabo Frio, no bairro Vila do Sol, no municí</w:t>
      </w:r>
      <w:r w:rsidR="009C3AED">
        <w:rPr>
          <w:rFonts w:asciiTheme="majorHAnsi" w:hAnsiTheme="majorHAnsi" w:cstheme="majorHAnsi"/>
        </w:rPr>
        <w:t>pio de Governador Valadares/ MG</w:t>
      </w:r>
      <w:r w:rsidR="00A93086" w:rsidRPr="00A93086">
        <w:rPr>
          <w:rFonts w:asciiTheme="majorHAnsi" w:hAnsiTheme="majorHAnsi" w:cstheme="majorHAnsi"/>
        </w:rPr>
        <w:t>. Os interessados poderão obter o edital de “Tomada de Preços”, através do site www.valadares.mg.gov.br. Informações: Rua Marechal Floriano n. 905, Centro, 3º andar, na sala da Comissão Permanente de Licitação, ou pelo e-mail cpl@valadares. mg.gov.br. Data limite para a entrega dos envelopes: 12 de julho de 2023 às 14:00. Governador Valadares, 21 de junho de 2023. Isis Margareth Costa Ferreira - Secretário Municipal de Administração.</w:t>
      </w:r>
    </w:p>
    <w:p w14:paraId="66A0B23B" w14:textId="77777777" w:rsidR="007B4ED3" w:rsidRDefault="007B4ED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856BD30" w14:textId="77777777" w:rsidR="007B4ED3" w:rsidRPr="007B4ED3" w:rsidRDefault="007B4ED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B4ED3">
        <w:rPr>
          <w:rFonts w:asciiTheme="majorHAnsi" w:hAnsiTheme="majorHAnsi" w:cstheme="majorHAnsi"/>
          <w:b/>
        </w:rPr>
        <w:t>TOMADA DE PREÇOS Nº 15/2021</w:t>
      </w:r>
    </w:p>
    <w:p w14:paraId="3DE27DD1" w14:textId="428048A3" w:rsidR="007B4ED3" w:rsidRPr="007B4ED3" w:rsidRDefault="007B4ED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7B4ED3">
        <w:rPr>
          <w:rFonts w:asciiTheme="majorHAnsi" w:hAnsiTheme="majorHAnsi" w:cstheme="majorHAnsi"/>
        </w:rPr>
        <w:t>xecução das obras de ampliação, modificação e recuperação da quadra de esportes do Assentamento Oziel Alves Pereira, localizada no bairro Santa Paula, no município de Governado</w:t>
      </w:r>
      <w:r>
        <w:rPr>
          <w:rFonts w:asciiTheme="majorHAnsi" w:hAnsiTheme="majorHAnsi" w:cstheme="majorHAnsi"/>
        </w:rPr>
        <w:t>r Valadares/MG</w:t>
      </w:r>
      <w:r w:rsidRPr="007B4ED3">
        <w:rPr>
          <w:rFonts w:asciiTheme="majorHAnsi" w:hAnsiTheme="majorHAnsi" w:cstheme="majorHAnsi"/>
        </w:rPr>
        <w:t xml:space="preserve">. Nova sessão foi agendada. Os interessados poderão obter o edital de "Tomada de Preços", através do site </w:t>
      </w:r>
      <w:hyperlink r:id="rId38" w:history="1">
        <w:r w:rsidRPr="00DC7C10">
          <w:rPr>
            <w:rStyle w:val="Hyperlink"/>
            <w:rFonts w:asciiTheme="majorHAnsi" w:hAnsiTheme="majorHAnsi" w:cstheme="majorHAnsi"/>
          </w:rPr>
          <w:t>www.valadares.mg.gov.br</w:t>
        </w:r>
      </w:hyperlink>
      <w:r w:rsidRPr="007B4ED3">
        <w:rPr>
          <w:rFonts w:asciiTheme="majorHAnsi" w:hAnsiTheme="majorHAnsi" w:cstheme="majorHAnsi"/>
        </w:rPr>
        <w:t xml:space="preserve">. Informações: Rua Marechal Floriano n. 905, Centro, 3º andar, na sala da Comissão Permanente de Licitação, ou pelo e-mail </w:t>
      </w:r>
      <w:hyperlink r:id="rId39" w:history="1">
        <w:r w:rsidRPr="00DC7C10">
          <w:rPr>
            <w:rStyle w:val="Hyperlink"/>
            <w:rFonts w:asciiTheme="majorHAnsi" w:hAnsiTheme="majorHAnsi" w:cstheme="majorHAnsi"/>
          </w:rPr>
          <w:t>cpl@valadares.mg.gov.br</w:t>
        </w:r>
      </w:hyperlink>
      <w:r w:rsidRPr="007B4ED3">
        <w:rPr>
          <w:rFonts w:asciiTheme="majorHAnsi" w:hAnsiTheme="majorHAnsi" w:cstheme="majorHAnsi"/>
        </w:rPr>
        <w:t>. Data limite para a entrega dos envelopes: 07 de julho de 2023 às 14:00.</w:t>
      </w:r>
    </w:p>
    <w:p w14:paraId="12AC58AE" w14:textId="77777777" w:rsidR="007B4ED3" w:rsidRDefault="007B4ED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CFFB97E" w14:textId="77777777" w:rsidR="001A6892" w:rsidRDefault="001A68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A76D76" w14:textId="319D7B37" w:rsidR="00BE668B" w:rsidRDefault="00BE668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E668B">
        <w:rPr>
          <w:rFonts w:asciiTheme="majorHAnsi" w:hAnsiTheme="majorHAnsi" w:cstheme="majorHAnsi"/>
          <w:b/>
        </w:rPr>
        <w:t xml:space="preserve">PREFEITURA </w:t>
      </w:r>
      <w:r w:rsidRPr="00766CD9">
        <w:rPr>
          <w:rFonts w:asciiTheme="majorHAnsi" w:hAnsiTheme="majorHAnsi" w:cstheme="majorHAnsi"/>
          <w:b/>
        </w:rPr>
        <w:t>MUNICIPAL DE IPUIUNA - TOMADA DE PREÇOS Nº 02/2023</w:t>
      </w:r>
    </w:p>
    <w:p w14:paraId="407D2A24" w14:textId="37C802AF" w:rsidR="00A93086" w:rsidRDefault="00766CD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BE668B" w:rsidRPr="00BE668B">
        <w:rPr>
          <w:rFonts w:asciiTheme="majorHAnsi" w:hAnsiTheme="majorHAnsi" w:cstheme="majorHAnsi"/>
        </w:rPr>
        <w:t xml:space="preserve">xecução de calçamento em piso intertravado com bloco 16 faces </w:t>
      </w:r>
      <w:r>
        <w:rPr>
          <w:rFonts w:asciiTheme="majorHAnsi" w:hAnsiTheme="majorHAnsi" w:cstheme="majorHAnsi"/>
        </w:rPr>
        <w:t>(trecho do Bairro dos Armandos)</w:t>
      </w:r>
      <w:r w:rsidR="00BE668B" w:rsidRPr="00BE668B">
        <w:rPr>
          <w:rFonts w:asciiTheme="majorHAnsi" w:hAnsiTheme="majorHAnsi" w:cstheme="majorHAnsi"/>
        </w:rPr>
        <w:t>. A sessão pública será realizada no dia 11 de Julho de 2023 às</w:t>
      </w:r>
      <w:r>
        <w:rPr>
          <w:rFonts w:asciiTheme="majorHAnsi" w:hAnsiTheme="majorHAnsi" w:cstheme="majorHAnsi"/>
        </w:rPr>
        <w:t xml:space="preserve"> 08:30 horas</w:t>
      </w:r>
      <w:r w:rsidR="00BE668B" w:rsidRPr="00BE668B">
        <w:rPr>
          <w:rFonts w:asciiTheme="majorHAnsi" w:hAnsiTheme="majorHAnsi" w:cstheme="majorHAnsi"/>
        </w:rPr>
        <w:t>, na Sala de Licitações, situada na Rua João Roberto da Silva, nº 40, Centro. O edital poderá ser consultado e obtido, gratuitamente, em dias úteis no período das 08</w:t>
      </w:r>
      <w:r>
        <w:rPr>
          <w:rFonts w:asciiTheme="majorHAnsi" w:hAnsiTheme="majorHAnsi" w:cstheme="majorHAnsi"/>
        </w:rPr>
        <w:t xml:space="preserve">:00 </w:t>
      </w:r>
      <w:r w:rsidR="00BE668B" w:rsidRPr="00BE668B">
        <w:rPr>
          <w:rFonts w:asciiTheme="majorHAnsi" w:hAnsiTheme="majorHAnsi" w:cstheme="majorHAnsi"/>
        </w:rPr>
        <w:t>às 16</w:t>
      </w:r>
      <w:r>
        <w:rPr>
          <w:rFonts w:asciiTheme="majorHAnsi" w:hAnsiTheme="majorHAnsi" w:cstheme="majorHAnsi"/>
        </w:rPr>
        <w:t>:00</w:t>
      </w:r>
      <w:r w:rsidRPr="00766CD9">
        <w:rPr>
          <w:rFonts w:asciiTheme="majorHAnsi" w:hAnsiTheme="majorHAnsi" w:cstheme="majorHAnsi"/>
        </w:rPr>
        <w:t xml:space="preserve"> </w:t>
      </w:r>
      <w:r w:rsidRPr="00BE668B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 xml:space="preserve">oras, ou pelo site </w:t>
      </w:r>
      <w:hyperlink r:id="rId40" w:history="1">
        <w:r w:rsidRPr="00DC7C10">
          <w:rPr>
            <w:rStyle w:val="Hyperlink"/>
            <w:rFonts w:asciiTheme="majorHAnsi" w:hAnsiTheme="majorHAnsi" w:cstheme="majorHAnsi"/>
          </w:rPr>
          <w:t>www.ipuiuna.mg.gov.br</w:t>
        </w:r>
      </w:hyperlink>
      <w:r w:rsidR="00BE668B" w:rsidRPr="00BE668B">
        <w:rPr>
          <w:rFonts w:asciiTheme="majorHAnsi" w:hAnsiTheme="majorHAnsi" w:cstheme="majorHAnsi"/>
        </w:rPr>
        <w:t>, para cópia do arquivo. Informações:</w:t>
      </w:r>
      <w:r>
        <w:rPr>
          <w:rFonts w:asciiTheme="majorHAnsi" w:hAnsiTheme="majorHAnsi" w:cstheme="majorHAnsi"/>
        </w:rPr>
        <w:t xml:space="preserve"> telefone</w:t>
      </w:r>
      <w:r w:rsidR="00BE668B" w:rsidRPr="00BE668B">
        <w:rPr>
          <w:rFonts w:asciiTheme="majorHAnsi" w:hAnsiTheme="majorHAnsi" w:cstheme="majorHAnsi"/>
        </w:rPr>
        <w:t xml:space="preserve"> (35) 3732- 2487 </w:t>
      </w:r>
      <w:r>
        <w:rPr>
          <w:rFonts w:asciiTheme="majorHAnsi" w:hAnsiTheme="majorHAnsi" w:cstheme="majorHAnsi"/>
        </w:rPr>
        <w:t xml:space="preserve">ou e-mail: </w:t>
      </w:r>
      <w:hyperlink r:id="rId41" w:history="1">
        <w:r w:rsidRPr="00DC7C10">
          <w:rPr>
            <w:rStyle w:val="Hyperlink"/>
            <w:rFonts w:asciiTheme="majorHAnsi" w:hAnsiTheme="majorHAnsi" w:cstheme="majorHAnsi"/>
          </w:rPr>
          <w:t>licitaipmg@gmail.com</w:t>
        </w:r>
      </w:hyperlink>
      <w:r>
        <w:rPr>
          <w:rFonts w:asciiTheme="majorHAnsi" w:hAnsiTheme="majorHAnsi" w:cstheme="majorHAnsi"/>
        </w:rPr>
        <w:t>.</w:t>
      </w:r>
    </w:p>
    <w:p w14:paraId="192AADE8" w14:textId="77777777" w:rsidR="00766CD9" w:rsidRPr="00613618" w:rsidRDefault="00766CD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1BC327" w14:textId="77777777" w:rsidR="00766CD9" w:rsidRPr="00613618" w:rsidRDefault="00766CD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504CC9" w14:textId="07F4E2FA" w:rsidR="00613618" w:rsidRPr="00613618" w:rsidRDefault="006136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13618">
        <w:rPr>
          <w:rFonts w:asciiTheme="majorHAnsi" w:hAnsiTheme="majorHAnsi" w:cstheme="majorHAnsi"/>
          <w:b/>
        </w:rPr>
        <w:t>PREFEITURA MUNICIPAL DE ITACAMBIRA - TOMADA DE PREÇOS 02/2023</w:t>
      </w:r>
    </w:p>
    <w:p w14:paraId="0310AE4B" w14:textId="2206E21C" w:rsidR="00A93086" w:rsidRDefault="00080D8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13618">
        <w:rPr>
          <w:rFonts w:asciiTheme="majorHAnsi" w:hAnsiTheme="majorHAnsi" w:cstheme="majorHAnsi"/>
        </w:rPr>
        <w:t xml:space="preserve">Objeto: Contratação de empresa de engenharia civil para executar obras de piso e forro da Creche localizada no Distrito de São José do Rio Preto, </w:t>
      </w:r>
      <w:r w:rsidR="00C058FA">
        <w:rPr>
          <w:rFonts w:asciiTheme="majorHAnsi" w:hAnsiTheme="majorHAnsi" w:cstheme="majorHAnsi"/>
        </w:rPr>
        <w:t>no Município de Itacambira MG, c</w:t>
      </w:r>
      <w:r w:rsidRPr="00613618">
        <w:rPr>
          <w:rFonts w:asciiTheme="majorHAnsi" w:hAnsiTheme="majorHAnsi" w:cstheme="majorHAnsi"/>
        </w:rPr>
        <w:t>onforme planilha e projetos anexo. Sessão: 11/07/2023 às 09:00 h</w:t>
      </w:r>
      <w:r w:rsidR="00C058FA">
        <w:rPr>
          <w:rFonts w:asciiTheme="majorHAnsi" w:hAnsiTheme="majorHAnsi" w:cstheme="majorHAnsi"/>
        </w:rPr>
        <w:t>ora</w:t>
      </w:r>
      <w:r w:rsidRPr="00613618">
        <w:rPr>
          <w:rFonts w:asciiTheme="majorHAnsi" w:hAnsiTheme="majorHAnsi" w:cstheme="majorHAnsi"/>
        </w:rPr>
        <w:t xml:space="preserve">s. Edital disponível no endereço eletrônico </w:t>
      </w:r>
      <w:hyperlink r:id="rId42" w:history="1">
        <w:r w:rsidR="00C058FA" w:rsidRPr="00DC7C10">
          <w:rPr>
            <w:rStyle w:val="Hyperlink"/>
            <w:rFonts w:asciiTheme="majorHAnsi" w:hAnsiTheme="majorHAnsi" w:cstheme="majorHAnsi"/>
          </w:rPr>
          <w:t>https://www.itacambira.mg.gov.br/licitacoes/</w:t>
        </w:r>
      </w:hyperlink>
      <w:r w:rsidRPr="00613618">
        <w:rPr>
          <w:rFonts w:asciiTheme="majorHAnsi" w:hAnsiTheme="majorHAnsi" w:cstheme="majorHAnsi"/>
        </w:rPr>
        <w:t xml:space="preserve"> ou através do email </w:t>
      </w:r>
      <w:hyperlink r:id="rId43" w:history="1">
        <w:r w:rsidR="00C058FA" w:rsidRPr="00DC7C10">
          <w:rPr>
            <w:rStyle w:val="Hyperlink"/>
            <w:rFonts w:asciiTheme="majorHAnsi" w:hAnsiTheme="majorHAnsi" w:cstheme="majorHAnsi"/>
          </w:rPr>
          <w:t>licitacao@itacambira.mg.gov.br</w:t>
        </w:r>
      </w:hyperlink>
      <w:r w:rsidR="00C058FA">
        <w:rPr>
          <w:rFonts w:asciiTheme="majorHAnsi" w:hAnsiTheme="majorHAnsi" w:cstheme="majorHAnsi"/>
        </w:rPr>
        <w:t>.</w:t>
      </w:r>
    </w:p>
    <w:p w14:paraId="7D1D0AA9" w14:textId="77777777" w:rsidR="00C058FA" w:rsidRPr="006E5732" w:rsidRDefault="00C058F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64A86B" w14:textId="77777777" w:rsidR="003B19B9" w:rsidRPr="003B19B9" w:rsidRDefault="003B19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13A50AD" w14:textId="0140FF0F" w:rsidR="003B19B9" w:rsidRPr="003B19B9" w:rsidRDefault="003B19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B19B9">
        <w:rPr>
          <w:rFonts w:asciiTheme="majorHAnsi" w:hAnsiTheme="majorHAnsi" w:cstheme="majorHAnsi"/>
          <w:b/>
        </w:rPr>
        <w:t>PREFEITURA MUNICIPAL DE ITAPEVA - TOMADA DE PREÇO Nº 4/2023</w:t>
      </w:r>
    </w:p>
    <w:p w14:paraId="30D24F5E" w14:textId="0F3B991A" w:rsidR="005631C0" w:rsidRPr="005631C0" w:rsidRDefault="00DE15A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13618">
        <w:rPr>
          <w:rFonts w:asciiTheme="majorHAnsi" w:hAnsiTheme="majorHAnsi" w:cstheme="majorHAnsi"/>
        </w:rPr>
        <w:t>Objeto:</w:t>
      </w:r>
      <w:r w:rsidR="005631C0">
        <w:rPr>
          <w:rFonts w:asciiTheme="majorHAnsi" w:hAnsiTheme="majorHAnsi" w:cstheme="majorHAnsi"/>
        </w:rPr>
        <w:t xml:space="preserve"> E</w:t>
      </w:r>
      <w:r w:rsidR="003B19B9" w:rsidRPr="003B19B9">
        <w:rPr>
          <w:rFonts w:asciiTheme="majorHAnsi" w:hAnsiTheme="majorHAnsi" w:cstheme="majorHAnsi"/>
        </w:rPr>
        <w:t>xecução de obras de engenharia para instalação e porta vidro temperado incolor, bancada de granito e cobertura em policarbonato alveolar em pr</w:t>
      </w:r>
      <w:r w:rsidR="005631C0">
        <w:rPr>
          <w:rFonts w:asciiTheme="majorHAnsi" w:hAnsiTheme="majorHAnsi" w:cstheme="majorHAnsi"/>
        </w:rPr>
        <w:t>édio público (escola municipal)</w:t>
      </w:r>
      <w:r w:rsidR="003B19B9" w:rsidRPr="003B19B9">
        <w:rPr>
          <w:rFonts w:asciiTheme="majorHAnsi" w:hAnsiTheme="majorHAnsi" w:cstheme="majorHAnsi"/>
        </w:rPr>
        <w:t>. A sessão de disputa será realizada às 09</w:t>
      </w:r>
      <w:r w:rsidR="005631C0">
        <w:rPr>
          <w:rFonts w:asciiTheme="majorHAnsi" w:hAnsiTheme="majorHAnsi" w:cstheme="majorHAnsi"/>
        </w:rPr>
        <w:t>:00</w:t>
      </w:r>
      <w:r w:rsidR="003B19B9" w:rsidRPr="003B19B9">
        <w:rPr>
          <w:rFonts w:asciiTheme="majorHAnsi" w:hAnsiTheme="majorHAnsi" w:cstheme="majorHAnsi"/>
        </w:rPr>
        <w:t xml:space="preserve"> horas do dia 07 de julho de 2023 na sed</w:t>
      </w:r>
      <w:r w:rsidR="005631C0">
        <w:rPr>
          <w:rFonts w:asciiTheme="majorHAnsi" w:hAnsiTheme="majorHAnsi" w:cstheme="majorHAnsi"/>
        </w:rPr>
        <w:t xml:space="preserve">e da Prefeitura de Itapeva/MG. </w:t>
      </w:r>
      <w:r w:rsidR="003B19B9" w:rsidRPr="003B19B9">
        <w:rPr>
          <w:rFonts w:asciiTheme="majorHAnsi" w:hAnsiTheme="majorHAnsi" w:cstheme="majorHAnsi"/>
        </w:rPr>
        <w:t xml:space="preserve">O Edital encontra-se disponível pelo e-mail: </w:t>
      </w:r>
      <w:hyperlink r:id="rId44" w:history="1">
        <w:r w:rsidR="005631C0" w:rsidRPr="00DC7C10">
          <w:rPr>
            <w:rStyle w:val="Hyperlink"/>
            <w:rFonts w:asciiTheme="majorHAnsi" w:hAnsiTheme="majorHAnsi" w:cstheme="majorHAnsi"/>
          </w:rPr>
          <w:t>licitacao@itapeva.mg.gov.br</w:t>
        </w:r>
      </w:hyperlink>
      <w:r w:rsidR="003B19B9" w:rsidRPr="003B19B9">
        <w:rPr>
          <w:rFonts w:asciiTheme="majorHAnsi" w:hAnsiTheme="majorHAnsi" w:cstheme="majorHAnsi"/>
        </w:rPr>
        <w:t>.</w:t>
      </w:r>
    </w:p>
    <w:p w14:paraId="535EACFC" w14:textId="77777777" w:rsidR="003B19B9" w:rsidRDefault="003B19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1F2705" w14:textId="77777777" w:rsidR="003B19B9" w:rsidRDefault="003B19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28E51A" w14:textId="77777777" w:rsidR="003B19B9" w:rsidRDefault="003B19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AC8F07" w14:textId="77777777" w:rsidR="003B19B9" w:rsidRDefault="003B19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F7BF88" w14:textId="77777777" w:rsidR="003B19B9" w:rsidRDefault="003B19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E25D24" w14:textId="5A33D988" w:rsidR="00D83AAA" w:rsidRPr="00D83AAA" w:rsidRDefault="00D83A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83AAA">
        <w:rPr>
          <w:rFonts w:asciiTheme="majorHAnsi" w:hAnsiTheme="majorHAnsi" w:cstheme="majorHAnsi"/>
          <w:b/>
        </w:rPr>
        <w:t>PREFEITURA MUNICIPAL DE JOANÉSIA</w:t>
      </w:r>
    </w:p>
    <w:p w14:paraId="25E12341" w14:textId="77777777" w:rsidR="00D83AAA" w:rsidRPr="00D83AAA" w:rsidRDefault="00D83A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8D1488F" w14:textId="696FC90B" w:rsidR="00D83AAA" w:rsidRPr="00D83AAA" w:rsidRDefault="00D83A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83AAA">
        <w:rPr>
          <w:rFonts w:asciiTheme="majorHAnsi" w:hAnsiTheme="majorHAnsi" w:cstheme="majorHAnsi"/>
          <w:b/>
        </w:rPr>
        <w:t>PREGÃO PRESENCIAL Nº 047/2023</w:t>
      </w:r>
    </w:p>
    <w:p w14:paraId="5544CE13" w14:textId="37EEFD32" w:rsidR="00D83AAA" w:rsidRPr="00D83AAA" w:rsidRDefault="006A4C6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13618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P</w:t>
      </w:r>
      <w:r w:rsidR="00D83AAA" w:rsidRPr="00D83AAA">
        <w:rPr>
          <w:rFonts w:asciiTheme="majorHAnsi" w:hAnsiTheme="majorHAnsi" w:cstheme="majorHAnsi"/>
        </w:rPr>
        <w:t xml:space="preserve">avimentação em bloquetes sextavados na Serra da Lavrinha (Recursos do </w:t>
      </w:r>
      <w:r>
        <w:rPr>
          <w:rFonts w:asciiTheme="majorHAnsi" w:hAnsiTheme="majorHAnsi" w:cstheme="majorHAnsi"/>
        </w:rPr>
        <w:t>Governo Federal através da CEF)</w:t>
      </w:r>
      <w:r w:rsidR="00D83AAA" w:rsidRPr="00D83AAA">
        <w:rPr>
          <w:rFonts w:asciiTheme="majorHAnsi" w:hAnsiTheme="majorHAnsi" w:cstheme="majorHAnsi"/>
        </w:rPr>
        <w:t>. Abertura dos Envelopes:04/07/2023 às 09</w:t>
      </w:r>
      <w:r>
        <w:rPr>
          <w:rFonts w:asciiTheme="majorHAnsi" w:hAnsiTheme="majorHAnsi" w:cstheme="majorHAnsi"/>
        </w:rPr>
        <w:t xml:space="preserve">:00 </w:t>
      </w:r>
      <w:r w:rsidR="00D83AAA" w:rsidRPr="00D83AAA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D83AAA" w:rsidRPr="00D83AAA">
        <w:rPr>
          <w:rFonts w:asciiTheme="majorHAnsi" w:hAnsiTheme="majorHAnsi" w:cstheme="majorHAnsi"/>
        </w:rPr>
        <w:t>. Local: Sala de licitações da Prefeitura de Joanésia/MG situada à Rua Joaquim Dias de Moura nº 12 - Centro - Joanésia/M</w:t>
      </w:r>
      <w:r>
        <w:rPr>
          <w:rFonts w:asciiTheme="majorHAnsi" w:hAnsiTheme="majorHAnsi" w:cstheme="majorHAnsi"/>
        </w:rPr>
        <w:t>G. Maiores informações pelo Telefone (</w:t>
      </w:r>
      <w:r w:rsidR="00D83AAA" w:rsidRPr="00D83AAA">
        <w:rPr>
          <w:rFonts w:asciiTheme="majorHAnsi" w:hAnsiTheme="majorHAnsi" w:cstheme="majorHAnsi"/>
        </w:rPr>
        <w:t xml:space="preserve">33) 3252 1130 ou pelo e-mail: </w:t>
      </w:r>
      <w:hyperlink r:id="rId45" w:history="1">
        <w:r w:rsidR="00D83AAA" w:rsidRPr="00D83AAA">
          <w:rPr>
            <w:rStyle w:val="Hyperlink"/>
            <w:rFonts w:asciiTheme="majorHAnsi" w:hAnsiTheme="majorHAnsi" w:cstheme="majorHAnsi"/>
          </w:rPr>
          <w:t>licitacaopmj.mg@yahoo.com</w:t>
        </w:r>
      </w:hyperlink>
      <w:r w:rsidR="00D83AAA" w:rsidRPr="00D83AAA">
        <w:rPr>
          <w:rFonts w:asciiTheme="majorHAnsi" w:hAnsiTheme="majorHAnsi" w:cstheme="majorHAnsi"/>
        </w:rPr>
        <w:t>.</w:t>
      </w:r>
    </w:p>
    <w:p w14:paraId="6D0E78F3" w14:textId="77777777" w:rsidR="00D83AAA" w:rsidRPr="00D83AAA" w:rsidRDefault="00D83A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706F8E" w14:textId="77777777" w:rsidR="00D83AAA" w:rsidRPr="00D83AAA" w:rsidRDefault="00D83A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83AAA">
        <w:rPr>
          <w:rFonts w:asciiTheme="majorHAnsi" w:hAnsiTheme="majorHAnsi" w:cstheme="majorHAnsi"/>
          <w:b/>
        </w:rPr>
        <w:t>PREGÃO PRESENCIAL Nº 48/2023</w:t>
      </w:r>
    </w:p>
    <w:p w14:paraId="52D5A871" w14:textId="7F3D2F36" w:rsidR="00FC0B55" w:rsidRPr="00FC0B55" w:rsidRDefault="006A4C6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13618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="00B3052E">
        <w:rPr>
          <w:rFonts w:asciiTheme="majorHAnsi" w:hAnsiTheme="majorHAnsi" w:cstheme="majorHAnsi"/>
        </w:rPr>
        <w:t>P</w:t>
      </w:r>
      <w:r w:rsidR="00D83AAA" w:rsidRPr="00D83AAA">
        <w:rPr>
          <w:rFonts w:asciiTheme="majorHAnsi" w:hAnsiTheme="majorHAnsi" w:cstheme="majorHAnsi"/>
        </w:rPr>
        <w:t xml:space="preserve">avimentação em bloquetes sextavados na Ruas Deusdeth e Operários (Recursos do </w:t>
      </w:r>
      <w:r w:rsidR="00FC0B55">
        <w:rPr>
          <w:rFonts w:asciiTheme="majorHAnsi" w:hAnsiTheme="majorHAnsi" w:cstheme="majorHAnsi"/>
        </w:rPr>
        <w:t>Governo Federal através da CEF)</w:t>
      </w:r>
      <w:r w:rsidR="00D83AAA" w:rsidRPr="00D83AAA">
        <w:rPr>
          <w:rFonts w:asciiTheme="majorHAnsi" w:hAnsiTheme="majorHAnsi" w:cstheme="majorHAnsi"/>
        </w:rPr>
        <w:t xml:space="preserve">. Abertura </w:t>
      </w:r>
      <w:r w:rsidR="00FC0B55">
        <w:rPr>
          <w:rFonts w:asciiTheme="majorHAnsi" w:hAnsiTheme="majorHAnsi" w:cstheme="majorHAnsi"/>
        </w:rPr>
        <w:t>dos Envelopes: 04/07/2023 às 10:30 horas</w:t>
      </w:r>
      <w:r w:rsidR="00D83AAA" w:rsidRPr="00D83AAA">
        <w:rPr>
          <w:rFonts w:asciiTheme="majorHAnsi" w:hAnsiTheme="majorHAnsi" w:cstheme="majorHAnsi"/>
        </w:rPr>
        <w:t>. Local: Sala de licitações da Prefeitura de Joanésia/MG situada à Rua Joaquim Dias de Moura nº 12 - Centro - Joanésia/MG. Maiores informações pelo Tel</w:t>
      </w:r>
      <w:r w:rsidR="00FC0B55">
        <w:rPr>
          <w:rFonts w:asciiTheme="majorHAnsi" w:hAnsiTheme="majorHAnsi" w:cstheme="majorHAnsi"/>
        </w:rPr>
        <w:t>efone: (</w:t>
      </w:r>
      <w:r w:rsidR="00D83AAA" w:rsidRPr="00D83AAA">
        <w:rPr>
          <w:rFonts w:asciiTheme="majorHAnsi" w:hAnsiTheme="majorHAnsi" w:cstheme="majorHAnsi"/>
        </w:rPr>
        <w:t xml:space="preserve">33) 3252 1130 ou pelo e-mail: </w:t>
      </w:r>
      <w:hyperlink r:id="rId46" w:history="1">
        <w:r w:rsidR="00FC0B55" w:rsidRPr="00DC7C10">
          <w:rPr>
            <w:rStyle w:val="Hyperlink"/>
            <w:rFonts w:asciiTheme="majorHAnsi" w:hAnsiTheme="majorHAnsi" w:cstheme="majorHAnsi"/>
          </w:rPr>
          <w:t>licitacaopmj.mg@yahoo.com</w:t>
        </w:r>
      </w:hyperlink>
      <w:r w:rsidR="00FC0B55">
        <w:rPr>
          <w:rFonts w:asciiTheme="majorHAnsi" w:hAnsiTheme="majorHAnsi" w:cstheme="majorHAnsi"/>
        </w:rPr>
        <w:t>.</w:t>
      </w:r>
    </w:p>
    <w:p w14:paraId="79A0F766" w14:textId="77777777" w:rsidR="003B19B9" w:rsidRDefault="003B19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A18F21" w14:textId="77777777" w:rsidR="001A6892" w:rsidRPr="002A0CB2" w:rsidRDefault="001A68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8338B46" w14:textId="13F83C17" w:rsidR="006E5732" w:rsidRPr="002A0CB2" w:rsidRDefault="006E5732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A0CB2">
        <w:rPr>
          <w:rFonts w:asciiTheme="majorHAnsi" w:hAnsiTheme="majorHAnsi" w:cstheme="majorHAnsi"/>
          <w:b/>
        </w:rPr>
        <w:t>PREFEITURA MUNICIPAL DE</w:t>
      </w:r>
      <w:r w:rsidR="00D83AAA">
        <w:rPr>
          <w:rFonts w:asciiTheme="majorHAnsi" w:hAnsiTheme="majorHAnsi" w:cstheme="majorHAnsi"/>
          <w:b/>
        </w:rPr>
        <w:t xml:space="preserve"> JOSENÓPOLIS - </w:t>
      </w:r>
      <w:r w:rsidRPr="002A0CB2">
        <w:rPr>
          <w:rFonts w:asciiTheme="majorHAnsi" w:hAnsiTheme="majorHAnsi" w:cstheme="majorHAnsi"/>
          <w:b/>
        </w:rPr>
        <w:t>TOMADA DE PREÇO Nº 001/2023</w:t>
      </w:r>
    </w:p>
    <w:p w14:paraId="22EF15CF" w14:textId="3D26074F" w:rsidR="00A93086" w:rsidRDefault="002A0CB2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1361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6E5732" w:rsidRPr="006E5732">
        <w:rPr>
          <w:rFonts w:asciiTheme="majorHAnsi" w:hAnsiTheme="majorHAnsi" w:cstheme="majorHAnsi"/>
        </w:rPr>
        <w:t>Construção de quadra poliesportiva da escola municipal Teodorico Fidelis Pereira na comunidade Vila Nova, Município</w:t>
      </w:r>
      <w:r>
        <w:rPr>
          <w:rFonts w:asciiTheme="majorHAnsi" w:hAnsiTheme="majorHAnsi" w:cstheme="majorHAnsi"/>
        </w:rPr>
        <w:t xml:space="preserve"> de Josenópolis-MG. </w:t>
      </w:r>
      <w:r w:rsidR="006E5732" w:rsidRPr="006E5732">
        <w:rPr>
          <w:rFonts w:asciiTheme="majorHAnsi" w:hAnsiTheme="majorHAnsi" w:cstheme="majorHAnsi"/>
        </w:rPr>
        <w:t xml:space="preserve">Credenciamento dia 07/07/2023, 08:00 Horas, </w:t>
      </w:r>
      <w:r>
        <w:rPr>
          <w:rFonts w:asciiTheme="majorHAnsi" w:hAnsiTheme="majorHAnsi" w:cstheme="majorHAnsi"/>
        </w:rPr>
        <w:t xml:space="preserve">e-mail: </w:t>
      </w:r>
      <w:hyperlink r:id="rId47" w:history="1">
        <w:r w:rsidRPr="00DC7C10">
          <w:rPr>
            <w:rStyle w:val="Hyperlink"/>
            <w:rFonts w:asciiTheme="majorHAnsi" w:hAnsiTheme="majorHAnsi" w:cstheme="majorHAnsi"/>
          </w:rPr>
          <w:t>licita.josenopolis@gmail.com</w:t>
        </w:r>
      </w:hyperlink>
      <w:r w:rsidR="006E5732" w:rsidRPr="006E5732">
        <w:rPr>
          <w:rFonts w:asciiTheme="majorHAnsi" w:hAnsiTheme="majorHAnsi" w:cstheme="majorHAnsi"/>
        </w:rPr>
        <w:t xml:space="preserve"> ou </w:t>
      </w:r>
      <w:hyperlink r:id="rId48" w:history="1">
        <w:r w:rsidRPr="00DC7C10">
          <w:rPr>
            <w:rStyle w:val="Hyperlink"/>
            <w:rFonts w:asciiTheme="majorHAnsi" w:hAnsiTheme="majorHAnsi" w:cstheme="majorHAnsi"/>
          </w:rPr>
          <w:t>https://portal.josenopolis.mg.gov.br/licitacoes/</w:t>
        </w:r>
      </w:hyperlink>
      <w:r>
        <w:rPr>
          <w:rFonts w:asciiTheme="majorHAnsi" w:hAnsiTheme="majorHAnsi" w:cstheme="majorHAnsi"/>
        </w:rPr>
        <w:t>.</w:t>
      </w:r>
      <w:r w:rsidR="006E5732" w:rsidRPr="006E5732">
        <w:rPr>
          <w:rFonts w:asciiTheme="majorHAnsi" w:hAnsiTheme="majorHAnsi" w:cstheme="majorHAnsi"/>
        </w:rPr>
        <w:t xml:space="preserve"> Tel</w:t>
      </w:r>
      <w:r>
        <w:rPr>
          <w:rFonts w:asciiTheme="majorHAnsi" w:hAnsiTheme="majorHAnsi" w:cstheme="majorHAnsi"/>
        </w:rPr>
        <w:t>efone</w:t>
      </w:r>
      <w:r w:rsidR="006E5732" w:rsidRPr="006E5732">
        <w:rPr>
          <w:rFonts w:asciiTheme="majorHAnsi" w:hAnsiTheme="majorHAnsi" w:cstheme="majorHAnsi"/>
        </w:rPr>
        <w:t xml:space="preserve"> (38) 9.9756-7010</w:t>
      </w:r>
      <w:r>
        <w:rPr>
          <w:rFonts w:asciiTheme="majorHAnsi" w:hAnsiTheme="majorHAnsi" w:cstheme="majorHAnsi"/>
        </w:rPr>
        <w:t>.</w:t>
      </w:r>
    </w:p>
    <w:p w14:paraId="46C31E25" w14:textId="77777777" w:rsidR="002A0CB2" w:rsidRDefault="002A0CB2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5DFB76" w14:textId="77777777" w:rsidR="002A0CB2" w:rsidRDefault="002A0CB2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E7DE74" w14:textId="69A791D2" w:rsidR="002A0CB2" w:rsidRDefault="002A0CB2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A0CB2">
        <w:rPr>
          <w:rFonts w:asciiTheme="majorHAnsi" w:hAnsiTheme="majorHAnsi" w:cstheme="majorHAnsi"/>
          <w:b/>
        </w:rPr>
        <w:t xml:space="preserve">PREFEITURA MUNICIPAL </w:t>
      </w:r>
      <w:r w:rsidRPr="000C1A0D">
        <w:rPr>
          <w:rFonts w:asciiTheme="majorHAnsi" w:hAnsiTheme="majorHAnsi" w:cstheme="majorHAnsi"/>
          <w:b/>
        </w:rPr>
        <w:t>DE MARILAC - PREGÃO PRESENCIAL SRP Nº 30/2023</w:t>
      </w:r>
    </w:p>
    <w:p w14:paraId="46684835" w14:textId="7FE227A9" w:rsidR="002A0CB2" w:rsidRPr="002A0CB2" w:rsidRDefault="000C1A0D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1361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S</w:t>
      </w:r>
      <w:r w:rsidR="002A0CB2" w:rsidRPr="002A0CB2">
        <w:rPr>
          <w:rFonts w:asciiTheme="majorHAnsi" w:hAnsiTheme="majorHAnsi" w:cstheme="majorHAnsi"/>
        </w:rPr>
        <w:t>erviços para adequação da sinalização de vias públicas e execução de quebra-molas em CBUQ do Município de Marilac. O edital poderá ser adquirido na Prefeitura, horário de 08</w:t>
      </w:r>
      <w:r w:rsidR="00936820">
        <w:rPr>
          <w:rFonts w:asciiTheme="majorHAnsi" w:hAnsiTheme="majorHAnsi" w:cstheme="majorHAnsi"/>
        </w:rPr>
        <w:t xml:space="preserve">:00 </w:t>
      </w:r>
      <w:r w:rsidR="002A0CB2" w:rsidRPr="002A0CB2">
        <w:rPr>
          <w:rFonts w:asciiTheme="majorHAnsi" w:hAnsiTheme="majorHAnsi" w:cstheme="majorHAnsi"/>
        </w:rPr>
        <w:t>às 16</w:t>
      </w:r>
      <w:r w:rsidR="00936820">
        <w:rPr>
          <w:rFonts w:asciiTheme="majorHAnsi" w:hAnsiTheme="majorHAnsi" w:cstheme="majorHAnsi"/>
        </w:rPr>
        <w:t xml:space="preserve">:00 </w:t>
      </w:r>
      <w:r w:rsidR="00936820" w:rsidRPr="002A0CB2">
        <w:rPr>
          <w:rFonts w:asciiTheme="majorHAnsi" w:hAnsiTheme="majorHAnsi" w:cstheme="majorHAnsi"/>
        </w:rPr>
        <w:t>h</w:t>
      </w:r>
      <w:r w:rsidR="00936820">
        <w:rPr>
          <w:rFonts w:asciiTheme="majorHAnsi" w:hAnsiTheme="majorHAnsi" w:cstheme="majorHAnsi"/>
        </w:rPr>
        <w:t>oras.</w:t>
      </w:r>
    </w:p>
    <w:p w14:paraId="479DF3C0" w14:textId="77777777" w:rsidR="001C6EEB" w:rsidRDefault="001C6EEB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FCA701" w14:textId="77777777" w:rsidR="001A6892" w:rsidRDefault="001A6892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16A841" w14:textId="07C1C153" w:rsidR="001C6EEB" w:rsidRPr="001C6EEB" w:rsidRDefault="001C6EEB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C6EEB">
        <w:rPr>
          <w:rFonts w:asciiTheme="majorHAnsi" w:hAnsiTheme="majorHAnsi" w:cstheme="majorHAnsi"/>
          <w:b/>
        </w:rPr>
        <w:t>PREFEITURA MUNICIPAL DE MIRAÍ - TOMADA DE PREÇO Nº 003/2023</w:t>
      </w:r>
    </w:p>
    <w:p w14:paraId="16261BB2" w14:textId="7919DDBB" w:rsidR="002A0CB2" w:rsidRDefault="001C6EEB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C6EEB">
        <w:rPr>
          <w:rFonts w:asciiTheme="majorHAnsi" w:hAnsiTheme="majorHAnsi" w:cstheme="majorHAnsi"/>
        </w:rPr>
        <w:t>Objeto: Contratação de empresa especializada para a construção de capelas mortuárias, quiosque, banheiros e praça próximo ao cemitério São Judas Tadeu no Município de Miraí. Abertura da sessão de licitação dia 10/07/2023 às 09:00 horas, na Praça Raul Soares nº</w:t>
      </w:r>
      <w:r w:rsidR="00B957B7">
        <w:rPr>
          <w:rFonts w:asciiTheme="majorHAnsi" w:hAnsiTheme="majorHAnsi" w:cstheme="majorHAnsi"/>
        </w:rPr>
        <w:t xml:space="preserve"> 126 – Bairro Centro Mirai/MG. </w:t>
      </w:r>
      <w:r w:rsidRPr="001C6EEB">
        <w:rPr>
          <w:rFonts w:asciiTheme="majorHAnsi" w:hAnsiTheme="majorHAnsi" w:cstheme="majorHAnsi"/>
        </w:rPr>
        <w:t xml:space="preserve">Edital poderá ser obtido junto ao setor de licitação da Prefeitura de Municipal de Miraí - Maiores informações pelo telefone (32) 3426-1288 ou e-mail </w:t>
      </w:r>
      <w:hyperlink r:id="rId49" w:history="1">
        <w:r w:rsidR="002D161F" w:rsidRPr="00DC7C10">
          <w:rPr>
            <w:rStyle w:val="Hyperlink"/>
            <w:rFonts w:asciiTheme="majorHAnsi" w:hAnsiTheme="majorHAnsi" w:cstheme="majorHAnsi"/>
          </w:rPr>
          <w:t>licitacao@mirai.mg.gov.br</w:t>
        </w:r>
      </w:hyperlink>
      <w:r w:rsidR="00674F30">
        <w:rPr>
          <w:rFonts w:asciiTheme="majorHAnsi" w:hAnsiTheme="majorHAnsi" w:cstheme="majorHAnsi"/>
        </w:rPr>
        <w:t>.</w:t>
      </w:r>
    </w:p>
    <w:p w14:paraId="393B8405" w14:textId="77777777" w:rsidR="00674F30" w:rsidRDefault="00674F30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4478FA" w14:textId="77777777" w:rsidR="00674F30" w:rsidRPr="001C6EEB" w:rsidRDefault="00674F30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3D39CF" w14:textId="416542D7" w:rsidR="00B957B7" w:rsidRDefault="00B957B7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957B7">
        <w:rPr>
          <w:rFonts w:asciiTheme="majorHAnsi" w:hAnsiTheme="majorHAnsi" w:cstheme="majorHAnsi"/>
          <w:b/>
        </w:rPr>
        <w:t>PREFEITURA MUNICIPAL DE MOEDA - TOMADA DE PREÇO Nº 004/2023</w:t>
      </w:r>
    </w:p>
    <w:p w14:paraId="4F013E5A" w14:textId="7014B982" w:rsidR="002A0CB2" w:rsidRDefault="002A50FB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C6EE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B957B7" w:rsidRPr="00B957B7">
        <w:rPr>
          <w:rFonts w:asciiTheme="majorHAnsi" w:hAnsiTheme="majorHAnsi" w:cstheme="majorHAnsi"/>
        </w:rPr>
        <w:t xml:space="preserve">Reforma do Cemitério e Construção da Capela Velório da comunidade de Porto </w:t>
      </w:r>
      <w:r>
        <w:rPr>
          <w:rFonts w:asciiTheme="majorHAnsi" w:hAnsiTheme="majorHAnsi" w:cstheme="majorHAnsi"/>
        </w:rPr>
        <w:t>Alegre no Município de Moeda/MG</w:t>
      </w:r>
      <w:r w:rsidR="00B957B7" w:rsidRPr="00B957B7">
        <w:rPr>
          <w:rFonts w:asciiTheme="majorHAnsi" w:hAnsiTheme="majorHAnsi" w:cstheme="majorHAnsi"/>
        </w:rPr>
        <w:t>. Abertura dia 12/07/2023 às 08:00</w:t>
      </w:r>
      <w:r>
        <w:rPr>
          <w:rFonts w:asciiTheme="majorHAnsi" w:hAnsiTheme="majorHAnsi" w:cstheme="majorHAnsi"/>
        </w:rPr>
        <w:t xml:space="preserve"> </w:t>
      </w:r>
      <w:r w:rsidR="00B957B7" w:rsidRPr="00B957B7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="00B957B7" w:rsidRPr="00B957B7">
        <w:rPr>
          <w:rFonts w:asciiTheme="majorHAnsi" w:hAnsiTheme="majorHAnsi" w:cstheme="majorHAnsi"/>
        </w:rPr>
        <w:t xml:space="preserve">s. Maiores informações no site: </w:t>
      </w:r>
      <w:hyperlink r:id="rId50" w:history="1">
        <w:r w:rsidRPr="00DC7C10">
          <w:rPr>
            <w:rStyle w:val="Hyperlink"/>
            <w:rFonts w:asciiTheme="majorHAnsi" w:hAnsiTheme="majorHAnsi" w:cstheme="majorHAnsi"/>
          </w:rPr>
          <w:t>www.moeda.mg.gov.br</w:t>
        </w:r>
      </w:hyperlink>
      <w:r w:rsidR="00B957B7" w:rsidRPr="00B957B7">
        <w:rPr>
          <w:rFonts w:asciiTheme="majorHAnsi" w:hAnsiTheme="majorHAnsi" w:cstheme="majorHAnsi"/>
        </w:rPr>
        <w:t>, E-ma</w:t>
      </w:r>
      <w:r>
        <w:rPr>
          <w:rFonts w:asciiTheme="majorHAnsi" w:hAnsiTheme="majorHAnsi" w:cstheme="majorHAnsi"/>
        </w:rPr>
        <w:t xml:space="preserve">il: </w:t>
      </w:r>
      <w:hyperlink r:id="rId51" w:history="1">
        <w:r w:rsidRPr="00DC7C10">
          <w:rPr>
            <w:rStyle w:val="Hyperlink"/>
            <w:rFonts w:asciiTheme="majorHAnsi" w:hAnsiTheme="majorHAnsi" w:cstheme="majorHAnsi"/>
          </w:rPr>
          <w:t>licitacao@moeda.mg.gov.br</w:t>
        </w:r>
      </w:hyperlink>
      <w:r>
        <w:rPr>
          <w:rFonts w:asciiTheme="majorHAnsi" w:hAnsiTheme="majorHAnsi" w:cstheme="majorHAnsi"/>
        </w:rPr>
        <w:t xml:space="preserve"> ou pelo (31) 3575-1135.</w:t>
      </w:r>
    </w:p>
    <w:p w14:paraId="661D9E12" w14:textId="77777777" w:rsidR="002A50FB" w:rsidRDefault="002A50FB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BB10AA" w14:textId="77777777" w:rsidR="00B957B7" w:rsidRDefault="00B957B7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39F85D1" w14:textId="77777777" w:rsidR="001A6892" w:rsidRDefault="001A6892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DD5C19" w14:textId="77777777" w:rsidR="001A6892" w:rsidRDefault="001A6892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C22F542" w14:textId="77777777" w:rsidR="001A6892" w:rsidRDefault="001A6892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427DE6F" w14:textId="77777777" w:rsidR="001A6892" w:rsidRPr="002A50FB" w:rsidRDefault="001A6892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5B531D" w14:textId="0AF7586A" w:rsidR="002A50FB" w:rsidRPr="002A50FB" w:rsidRDefault="002A50FB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A50FB">
        <w:rPr>
          <w:rFonts w:asciiTheme="majorHAnsi" w:hAnsiTheme="majorHAnsi" w:cstheme="majorHAnsi"/>
          <w:b/>
        </w:rPr>
        <w:t>PREFEITURA MUNICIPAL DE MONTE SIÃO - CONCORRÊNCIA N° 010/2023</w:t>
      </w:r>
    </w:p>
    <w:p w14:paraId="267B25B2" w14:textId="410520A7" w:rsidR="00B957B7" w:rsidRPr="002A50FB" w:rsidRDefault="0019649D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C6EE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2A50FB" w:rsidRPr="002A50FB">
        <w:rPr>
          <w:rFonts w:asciiTheme="majorHAnsi" w:hAnsiTheme="majorHAnsi" w:cstheme="majorHAnsi"/>
        </w:rPr>
        <w:t>Execução de Obra Pública de Manutenção de Viela no Bairro Alto da Serra para a Diretoria de Obras Urbanas e Rurais, dar-se-á no dia 24/07/2023, às 10</w:t>
      </w:r>
      <w:r>
        <w:rPr>
          <w:rFonts w:asciiTheme="majorHAnsi" w:hAnsiTheme="majorHAnsi" w:cstheme="majorHAnsi"/>
        </w:rPr>
        <w:t>:00</w:t>
      </w:r>
      <w:r w:rsidR="002A50FB" w:rsidRPr="002A50FB">
        <w:rPr>
          <w:rFonts w:asciiTheme="majorHAnsi" w:hAnsiTheme="majorHAnsi" w:cstheme="majorHAnsi"/>
        </w:rPr>
        <w:t xml:space="preserve"> horas. O Edital em inteiro teor está disponível no sit</w:t>
      </w:r>
      <w:r>
        <w:rPr>
          <w:rFonts w:asciiTheme="majorHAnsi" w:hAnsiTheme="majorHAnsi" w:cstheme="majorHAnsi"/>
        </w:rPr>
        <w:t xml:space="preserve">e oficial </w:t>
      </w:r>
      <w:hyperlink r:id="rId52" w:history="1">
        <w:r w:rsidRPr="00DC7C10">
          <w:rPr>
            <w:rStyle w:val="Hyperlink"/>
            <w:rFonts w:asciiTheme="majorHAnsi" w:hAnsiTheme="majorHAnsi" w:cstheme="majorHAnsi"/>
          </w:rPr>
          <w:t>www.montesiao.mg.gov.br</w:t>
        </w:r>
      </w:hyperlink>
      <w:r w:rsidR="002A50FB" w:rsidRPr="002A50FB">
        <w:rPr>
          <w:rFonts w:asciiTheme="majorHAnsi" w:hAnsiTheme="majorHAnsi" w:cstheme="majorHAnsi"/>
        </w:rPr>
        <w:t xml:space="preserve"> ou de 2ª. a 6ª. Feira, das 10</w:t>
      </w:r>
      <w:r>
        <w:rPr>
          <w:rFonts w:asciiTheme="majorHAnsi" w:hAnsiTheme="majorHAnsi" w:cstheme="majorHAnsi"/>
        </w:rPr>
        <w:t>:00</w:t>
      </w:r>
      <w:r w:rsidR="002A50FB" w:rsidRPr="002A50FB">
        <w:rPr>
          <w:rFonts w:asciiTheme="majorHAnsi" w:hAnsiTheme="majorHAnsi" w:cstheme="majorHAnsi"/>
        </w:rPr>
        <w:t xml:space="preserve"> às 16</w:t>
      </w:r>
      <w:r>
        <w:rPr>
          <w:rFonts w:asciiTheme="majorHAnsi" w:hAnsiTheme="majorHAnsi" w:cstheme="majorHAnsi"/>
        </w:rPr>
        <w:t>:00</w:t>
      </w:r>
      <w:r w:rsidR="002A50FB" w:rsidRPr="002A50FB">
        <w:rPr>
          <w:rFonts w:asciiTheme="majorHAnsi" w:hAnsiTheme="majorHAnsi" w:cstheme="majorHAnsi"/>
        </w:rPr>
        <w:t xml:space="preserve"> horas, na Rua Maurício Zucato, 111, Monte Sião, CEP 37580-000. Tel</w:t>
      </w:r>
      <w:r>
        <w:rPr>
          <w:rFonts w:asciiTheme="majorHAnsi" w:hAnsiTheme="majorHAnsi" w:cstheme="majorHAnsi"/>
        </w:rPr>
        <w:t>efone</w:t>
      </w:r>
      <w:r w:rsidR="002A50FB" w:rsidRPr="002A50FB">
        <w:rPr>
          <w:rFonts w:asciiTheme="majorHAnsi" w:hAnsiTheme="majorHAnsi" w:cstheme="majorHAnsi"/>
        </w:rPr>
        <w:t xml:space="preserve"> (35) 3465-4793. </w:t>
      </w:r>
    </w:p>
    <w:p w14:paraId="5D61F2A2" w14:textId="77777777" w:rsidR="00B957B7" w:rsidRDefault="00B957B7" w:rsidP="00C058FA">
      <w:pPr>
        <w:autoSpaceDE w:val="0"/>
        <w:autoSpaceDN w:val="0"/>
        <w:adjustRightInd w:val="0"/>
        <w:jc w:val="both"/>
      </w:pPr>
    </w:p>
    <w:p w14:paraId="11A609F2" w14:textId="77777777" w:rsidR="00B957B7" w:rsidRPr="004F5A57" w:rsidRDefault="00B957B7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F1CD9B" w14:textId="0BBA601B" w:rsidR="004F5A57" w:rsidRPr="004F5A57" w:rsidRDefault="004F5A57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F5A57">
        <w:rPr>
          <w:rFonts w:asciiTheme="majorHAnsi" w:hAnsiTheme="majorHAnsi" w:cstheme="majorHAnsi"/>
          <w:b/>
        </w:rPr>
        <w:t>PREFEITURA MUNICIPAL DE MORRO DO PILAR</w:t>
      </w:r>
    </w:p>
    <w:p w14:paraId="6FE093D0" w14:textId="77777777" w:rsidR="009A01A7" w:rsidRPr="004F5A57" w:rsidRDefault="009A01A7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4D8145" w14:textId="77777777" w:rsidR="004F5A57" w:rsidRPr="004F5A57" w:rsidRDefault="004F5A57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F5A57">
        <w:rPr>
          <w:rFonts w:asciiTheme="majorHAnsi" w:hAnsiTheme="majorHAnsi" w:cstheme="majorHAnsi"/>
          <w:b/>
        </w:rPr>
        <w:t>TOMADA DE PREÇOS 005-2023</w:t>
      </w:r>
    </w:p>
    <w:p w14:paraId="3F8E6A3C" w14:textId="688D3318" w:rsidR="004F5A57" w:rsidRDefault="004F5A57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C6EE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4F5A57">
        <w:rPr>
          <w:rFonts w:asciiTheme="majorHAnsi" w:hAnsiTheme="majorHAnsi" w:cstheme="majorHAnsi"/>
        </w:rPr>
        <w:t xml:space="preserve">xecução de Reconstrução das Alas e Guarda Corpo da Ponte do Rio Preto de Baixo (Ala1 e Ala2). Data de abertura 17/07/2023 as 14:00. As informações poderão ser prestadas pelo telefone (31) 38665249 ou através do e-mail: </w:t>
      </w:r>
      <w:hyperlink r:id="rId53" w:history="1">
        <w:r w:rsidRPr="00DC7C10">
          <w:rPr>
            <w:rStyle w:val="Hyperlink"/>
            <w:rFonts w:asciiTheme="majorHAnsi" w:hAnsiTheme="majorHAnsi" w:cstheme="majorHAnsi"/>
          </w:rPr>
          <w:t>licitacao@morrodopilar.mg.gov.br</w:t>
        </w:r>
      </w:hyperlink>
      <w:r>
        <w:rPr>
          <w:rFonts w:asciiTheme="majorHAnsi" w:hAnsiTheme="majorHAnsi" w:cstheme="majorHAnsi"/>
        </w:rPr>
        <w:t>.</w:t>
      </w:r>
    </w:p>
    <w:p w14:paraId="0BEE19B5" w14:textId="77777777" w:rsidR="001A6892" w:rsidRDefault="001A6892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5CDD24" w14:textId="77777777" w:rsidR="001A6892" w:rsidRPr="009A01A7" w:rsidRDefault="001A6892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DE914A" w14:textId="52037577" w:rsidR="009A01A7" w:rsidRPr="009A01A7" w:rsidRDefault="009A01A7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A01A7">
        <w:rPr>
          <w:rFonts w:asciiTheme="majorHAnsi" w:hAnsiTheme="majorHAnsi" w:cstheme="majorHAnsi"/>
          <w:b/>
        </w:rPr>
        <w:t>PREFEITURA MUNICIPAL DE NATALÂNDIA - TOMADA DE PREÇOS Nº 3/2023</w:t>
      </w:r>
    </w:p>
    <w:p w14:paraId="159383C8" w14:textId="02064228" w:rsidR="009A01A7" w:rsidRPr="009A01A7" w:rsidRDefault="009A01A7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A01A7">
        <w:rPr>
          <w:rFonts w:asciiTheme="majorHAnsi" w:hAnsiTheme="majorHAnsi" w:cstheme="majorHAnsi"/>
        </w:rPr>
        <w:t>Objeto: Pavimentação Asfáltica em TSD, 3,0cm</w:t>
      </w:r>
      <w:r w:rsidR="008511F7">
        <w:rPr>
          <w:rFonts w:asciiTheme="majorHAnsi" w:hAnsiTheme="majorHAnsi" w:cstheme="majorHAnsi"/>
        </w:rPr>
        <w:t>, em diversas ruas do município,</w:t>
      </w:r>
      <w:r w:rsidR="008511F7" w:rsidRPr="008511F7">
        <w:rPr>
          <w:rFonts w:asciiTheme="majorHAnsi" w:hAnsiTheme="majorHAnsi" w:cstheme="majorHAnsi"/>
        </w:rPr>
        <w:t xml:space="preserve"> </w:t>
      </w:r>
      <w:r w:rsidR="008511F7" w:rsidRPr="009A01A7">
        <w:rPr>
          <w:rFonts w:asciiTheme="majorHAnsi" w:hAnsiTheme="majorHAnsi" w:cstheme="majorHAnsi"/>
        </w:rPr>
        <w:t>que no dia 09 de junho de 2023, às 10:00 horas</w:t>
      </w:r>
      <w:r w:rsidR="008511F7">
        <w:rPr>
          <w:rFonts w:asciiTheme="majorHAnsi" w:hAnsiTheme="majorHAnsi" w:cstheme="majorHAnsi"/>
        </w:rPr>
        <w:t>.</w:t>
      </w:r>
      <w:r w:rsidRPr="009A01A7">
        <w:rPr>
          <w:rFonts w:asciiTheme="majorHAnsi" w:hAnsiTheme="majorHAnsi" w:cstheme="majorHAnsi"/>
        </w:rPr>
        <w:t xml:space="preserve"> Informações Telefone (38) 3675-8164.</w:t>
      </w:r>
    </w:p>
    <w:p w14:paraId="0E98CC7A" w14:textId="77777777" w:rsidR="009A01A7" w:rsidRDefault="009A01A7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9C843F" w14:textId="77777777" w:rsidR="001A6892" w:rsidRDefault="001A6892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D8D70F" w14:textId="20FE8DF5" w:rsidR="004F5A57" w:rsidRDefault="004F5A57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F5A57">
        <w:rPr>
          <w:rFonts w:asciiTheme="majorHAnsi" w:hAnsiTheme="majorHAnsi" w:cstheme="majorHAnsi"/>
          <w:b/>
        </w:rPr>
        <w:t xml:space="preserve">PREFEITURA </w:t>
      </w:r>
      <w:r w:rsidRPr="001F5367">
        <w:rPr>
          <w:rFonts w:asciiTheme="majorHAnsi" w:hAnsiTheme="majorHAnsi" w:cstheme="majorHAnsi"/>
          <w:b/>
        </w:rPr>
        <w:t>MUNICIPAL DE NOVA MÓDICA - TOMADA DE PREÇOS N.º 011/2023</w:t>
      </w:r>
    </w:p>
    <w:p w14:paraId="558E5A89" w14:textId="6E786602" w:rsidR="004F5A57" w:rsidRDefault="004F5A57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F5A57">
        <w:rPr>
          <w:rFonts w:asciiTheme="majorHAnsi" w:hAnsiTheme="majorHAnsi" w:cstheme="majorHAnsi"/>
        </w:rPr>
        <w:t>Objeto: Contratação de Empresa Especializada para Reforma da UBS Abdel Ramos. Abertura dos envelop</w:t>
      </w:r>
      <w:r w:rsidR="00A37C7A">
        <w:rPr>
          <w:rFonts w:asciiTheme="majorHAnsi" w:hAnsiTheme="majorHAnsi" w:cstheme="majorHAnsi"/>
        </w:rPr>
        <w:t>es em 10 de julho de 2023 às 09:00</w:t>
      </w:r>
      <w:r w:rsidRPr="004F5A57">
        <w:rPr>
          <w:rFonts w:asciiTheme="majorHAnsi" w:hAnsiTheme="majorHAnsi" w:cstheme="majorHAnsi"/>
        </w:rPr>
        <w:t xml:space="preserve">. O edital em seu inteiro teor encontra-se à disposição </w:t>
      </w:r>
      <w:r w:rsidR="00A37C7A">
        <w:rPr>
          <w:rFonts w:asciiTheme="majorHAnsi" w:hAnsiTheme="majorHAnsi" w:cstheme="majorHAnsi"/>
        </w:rPr>
        <w:t>de segunda a sexta-feira das 07:00 às 13:00</w:t>
      </w:r>
      <w:r w:rsidRPr="004F5A57">
        <w:rPr>
          <w:rFonts w:asciiTheme="majorHAnsi" w:hAnsiTheme="majorHAnsi" w:cstheme="majorHAnsi"/>
        </w:rPr>
        <w:t xml:space="preserve"> na Praça Filomeno Cardoso, s/nº, Centro, Nova Módica/ MG, CEP: 35113-000. Email: </w:t>
      </w:r>
      <w:hyperlink r:id="rId54" w:history="1">
        <w:r w:rsidR="00A37C7A" w:rsidRPr="00DC7C10">
          <w:rPr>
            <w:rStyle w:val="Hyperlink"/>
            <w:rFonts w:asciiTheme="majorHAnsi" w:hAnsiTheme="majorHAnsi" w:cstheme="majorHAnsi"/>
          </w:rPr>
          <w:t>licitacao@novamodica.mg.gov.br</w:t>
        </w:r>
      </w:hyperlink>
      <w:r w:rsidRPr="004F5A57">
        <w:rPr>
          <w:rFonts w:asciiTheme="majorHAnsi" w:hAnsiTheme="majorHAnsi" w:cstheme="majorHAnsi"/>
        </w:rPr>
        <w:t>.</w:t>
      </w:r>
    </w:p>
    <w:p w14:paraId="225CABA0" w14:textId="77777777" w:rsidR="00A37C7A" w:rsidRPr="004F5A57" w:rsidRDefault="00A37C7A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597A02" w14:textId="77777777" w:rsidR="002A0CB2" w:rsidRDefault="002A0CB2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1DCBBA" w14:textId="49069132" w:rsidR="00A37C7A" w:rsidRDefault="00A37C7A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37C7A">
        <w:rPr>
          <w:rFonts w:asciiTheme="majorHAnsi" w:hAnsiTheme="majorHAnsi" w:cstheme="majorHAnsi"/>
          <w:b/>
        </w:rPr>
        <w:t>PREFEITURA MUNICIPAL DE NOVA SERRANA - TOMADA DE PREÇOS Nº 010/2023</w:t>
      </w:r>
    </w:p>
    <w:p w14:paraId="67AA689B" w14:textId="621A2135" w:rsidR="002A0CB2" w:rsidRDefault="00A37C7A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37C7A">
        <w:rPr>
          <w:rFonts w:asciiTheme="majorHAnsi" w:hAnsiTheme="majorHAnsi" w:cstheme="majorHAnsi"/>
        </w:rPr>
        <w:t xml:space="preserve">Objeto: Construção de passarela para travessia de pedestres sobre a BR 262 Km 439,5 – acesso à comunidade Moreiras, no Município de Nova Serrana-MG. Entrega dos </w:t>
      </w:r>
      <w:r w:rsidR="0034667A">
        <w:rPr>
          <w:rFonts w:asciiTheme="majorHAnsi" w:hAnsiTheme="majorHAnsi" w:cstheme="majorHAnsi"/>
        </w:rPr>
        <w:t>envelopes dia 10/07/2023, às 09:30 horas</w:t>
      </w:r>
      <w:r w:rsidRPr="00A37C7A">
        <w:rPr>
          <w:rFonts w:asciiTheme="majorHAnsi" w:hAnsiTheme="majorHAnsi" w:cstheme="majorHAnsi"/>
        </w:rPr>
        <w:t>. Mais info</w:t>
      </w:r>
      <w:r w:rsidR="0034667A">
        <w:rPr>
          <w:rFonts w:asciiTheme="majorHAnsi" w:hAnsiTheme="majorHAnsi" w:cstheme="majorHAnsi"/>
        </w:rPr>
        <w:t>rmações pelo telefone (37) 3226-9011.</w:t>
      </w:r>
    </w:p>
    <w:p w14:paraId="2726FAF5" w14:textId="77777777" w:rsidR="004C2BAC" w:rsidRDefault="004C2BAC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A9E1EF" w14:textId="77777777" w:rsidR="004C2BAC" w:rsidRPr="00FD5F0C" w:rsidRDefault="004C2BAC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C6EE47" w14:textId="184C2F9B" w:rsidR="00FD5F0C" w:rsidRPr="00FD5F0C" w:rsidRDefault="0012427F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D5F0C">
        <w:rPr>
          <w:rFonts w:asciiTheme="majorHAnsi" w:hAnsiTheme="majorHAnsi" w:cstheme="majorHAnsi"/>
          <w:b/>
        </w:rPr>
        <w:t xml:space="preserve">PREFEITURA </w:t>
      </w:r>
      <w:r w:rsidR="00FD5F0C" w:rsidRPr="0073263B">
        <w:rPr>
          <w:rFonts w:asciiTheme="majorHAnsi" w:hAnsiTheme="majorHAnsi" w:cstheme="majorHAnsi"/>
          <w:b/>
        </w:rPr>
        <w:t>MUNICIPAL DE PORTEIRINHA - TOMADA DE PREÇOS Nº 16/2023</w:t>
      </w:r>
    </w:p>
    <w:p w14:paraId="134D8497" w14:textId="54A4B438" w:rsidR="004C2BAC" w:rsidRDefault="00FD5F0C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D5F0C">
        <w:rPr>
          <w:rFonts w:asciiTheme="majorHAnsi" w:hAnsiTheme="majorHAnsi" w:cstheme="majorHAnsi"/>
        </w:rPr>
        <w:t>Objeto: Obra de ação de manutenção, conservação, reparação e adaptação com preservação das características originais da Unida</w:t>
      </w:r>
      <w:r w:rsidR="0073263B">
        <w:rPr>
          <w:rFonts w:asciiTheme="majorHAnsi" w:hAnsiTheme="majorHAnsi" w:cstheme="majorHAnsi"/>
        </w:rPr>
        <w:t>de Básica de Saúde de Paciência</w:t>
      </w:r>
      <w:r w:rsidRPr="00FD5F0C">
        <w:rPr>
          <w:rFonts w:asciiTheme="majorHAnsi" w:hAnsiTheme="majorHAnsi" w:cstheme="majorHAnsi"/>
        </w:rPr>
        <w:t>. Dia da Licitação: 07/07/2023 às 08:00</w:t>
      </w:r>
      <w:r w:rsidR="0073263B">
        <w:rPr>
          <w:rFonts w:asciiTheme="majorHAnsi" w:hAnsiTheme="majorHAnsi" w:cstheme="majorHAnsi"/>
        </w:rPr>
        <w:t xml:space="preserve"> </w:t>
      </w:r>
      <w:r w:rsidRPr="00FD5F0C">
        <w:rPr>
          <w:rFonts w:asciiTheme="majorHAnsi" w:hAnsiTheme="majorHAnsi" w:cstheme="majorHAnsi"/>
        </w:rPr>
        <w:t>h</w:t>
      </w:r>
      <w:r w:rsidR="0073263B">
        <w:rPr>
          <w:rFonts w:asciiTheme="majorHAnsi" w:hAnsiTheme="majorHAnsi" w:cstheme="majorHAnsi"/>
        </w:rPr>
        <w:t>oras</w:t>
      </w:r>
      <w:r w:rsidRPr="00FD5F0C">
        <w:rPr>
          <w:rFonts w:asciiTheme="majorHAnsi" w:hAnsiTheme="majorHAnsi" w:cstheme="majorHAnsi"/>
        </w:rPr>
        <w:t>. Local: Praça Presidente Vargas, 01 – Centro, Porteirinha/MG. Edital disponível no setor de licitaçã</w:t>
      </w:r>
      <w:r w:rsidR="0073263B">
        <w:rPr>
          <w:rFonts w:asciiTheme="majorHAnsi" w:hAnsiTheme="majorHAnsi" w:cstheme="majorHAnsi"/>
        </w:rPr>
        <w:t xml:space="preserve">o da prefeitura e no site: </w:t>
      </w:r>
      <w:hyperlink r:id="rId55" w:history="1">
        <w:r w:rsidR="0073263B" w:rsidRPr="00DC7C10">
          <w:rPr>
            <w:rStyle w:val="Hyperlink"/>
            <w:rFonts w:asciiTheme="majorHAnsi" w:hAnsiTheme="majorHAnsi" w:cstheme="majorHAnsi"/>
          </w:rPr>
          <w:t>www.porteirinha.mg.gov.br</w:t>
        </w:r>
      </w:hyperlink>
      <w:r w:rsidRPr="00FD5F0C">
        <w:rPr>
          <w:rFonts w:asciiTheme="majorHAnsi" w:hAnsiTheme="majorHAnsi" w:cstheme="majorHAnsi"/>
        </w:rPr>
        <w:t>. Informações pelo e-m</w:t>
      </w:r>
      <w:r w:rsidR="0073263B">
        <w:rPr>
          <w:rFonts w:asciiTheme="majorHAnsi" w:hAnsiTheme="majorHAnsi" w:cstheme="majorHAnsi"/>
        </w:rPr>
        <w:t xml:space="preserve">ail: </w:t>
      </w:r>
      <w:hyperlink r:id="rId56" w:history="1">
        <w:r w:rsidR="0073263B" w:rsidRPr="00DC7C10">
          <w:rPr>
            <w:rStyle w:val="Hyperlink"/>
            <w:rFonts w:asciiTheme="majorHAnsi" w:hAnsiTheme="majorHAnsi" w:cstheme="majorHAnsi"/>
          </w:rPr>
          <w:t>licitacao@porteirinha.mg.gov.br</w:t>
        </w:r>
      </w:hyperlink>
      <w:r w:rsidRPr="00FD5F0C">
        <w:rPr>
          <w:rFonts w:asciiTheme="majorHAnsi" w:hAnsiTheme="majorHAnsi" w:cstheme="majorHAnsi"/>
        </w:rPr>
        <w:t xml:space="preserve"> ou pelo </w:t>
      </w:r>
      <w:r w:rsidR="0073263B">
        <w:rPr>
          <w:rFonts w:asciiTheme="majorHAnsi" w:hAnsiTheme="majorHAnsi" w:cstheme="majorHAnsi"/>
        </w:rPr>
        <w:t>telefone: (38) 3831-1297.</w:t>
      </w:r>
    </w:p>
    <w:p w14:paraId="4DA2A614" w14:textId="77777777" w:rsidR="0073263B" w:rsidRDefault="0073263B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CA3005" w14:textId="77777777" w:rsidR="0073263B" w:rsidRDefault="0073263B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A11918" w14:textId="77777777" w:rsidR="0073263B" w:rsidRDefault="0073263B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88A3A61" w14:textId="77777777" w:rsidR="001A6892" w:rsidRDefault="001A6892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EE7EBF" w14:textId="77777777" w:rsidR="001A6892" w:rsidRPr="001A6892" w:rsidRDefault="001A6892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51050C6" w14:textId="38DD468B" w:rsidR="0073263B" w:rsidRPr="0073263B" w:rsidRDefault="0073263B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3263B">
        <w:rPr>
          <w:rFonts w:asciiTheme="majorHAnsi" w:hAnsiTheme="majorHAnsi" w:cstheme="majorHAnsi"/>
          <w:b/>
        </w:rPr>
        <w:t>PREFEITURA MUNICIPAL DE POUSO ALEGRE - TOMADA DE PREÇOS Nº 09/2023</w:t>
      </w:r>
    </w:p>
    <w:p w14:paraId="1B66AB14" w14:textId="2BEA37C1" w:rsidR="004965EB" w:rsidRDefault="004965EB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D5F0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="0073263B" w:rsidRPr="0073263B">
        <w:rPr>
          <w:rFonts w:asciiTheme="majorHAnsi" w:hAnsiTheme="majorHAnsi" w:cstheme="majorHAnsi"/>
        </w:rPr>
        <w:t>eforma e ampliação</w:t>
      </w:r>
      <w:r>
        <w:rPr>
          <w:rFonts w:asciiTheme="majorHAnsi" w:hAnsiTheme="majorHAnsi" w:cstheme="majorHAnsi"/>
        </w:rPr>
        <w:t xml:space="preserve"> da escola municipal Dom Otávio</w:t>
      </w:r>
      <w:r w:rsidR="0073263B" w:rsidRPr="0073263B">
        <w:rPr>
          <w:rFonts w:asciiTheme="majorHAnsi" w:hAnsiTheme="majorHAnsi" w:cstheme="majorHAnsi"/>
        </w:rPr>
        <w:t>. A sess</w:t>
      </w:r>
      <w:r>
        <w:rPr>
          <w:rFonts w:asciiTheme="majorHAnsi" w:hAnsiTheme="majorHAnsi" w:cstheme="majorHAnsi"/>
        </w:rPr>
        <w:t>ão pública será realizada no 18 julho de 2023 as 09:00 horas</w:t>
      </w:r>
      <w:r w:rsidR="0073263B" w:rsidRPr="0073263B">
        <w:rPr>
          <w:rFonts w:asciiTheme="majorHAnsi" w:hAnsiTheme="majorHAnsi" w:cstheme="majorHAnsi"/>
        </w:rPr>
        <w:t xml:space="preserve">. O valor máximo para a execução do objeto é de R$ 1.028.270,75, de acordo com planilha orçamentária disponibilizada no site </w:t>
      </w:r>
      <w:hyperlink r:id="rId57" w:history="1">
        <w:r w:rsidRPr="00DC7C10">
          <w:rPr>
            <w:rStyle w:val="Hyperlink"/>
            <w:rFonts w:asciiTheme="majorHAnsi" w:hAnsiTheme="majorHAnsi" w:cstheme="majorHAnsi"/>
          </w:rPr>
          <w:t>https://pousoalegre.mg.gov.br/licitacao.asp</w:t>
        </w:r>
      </w:hyperlink>
      <w:r w:rsidR="0073263B" w:rsidRPr="0073263B">
        <w:rPr>
          <w:rFonts w:asciiTheme="majorHAnsi" w:hAnsiTheme="majorHAnsi" w:cstheme="majorHAnsi"/>
        </w:rPr>
        <w:t>. O edital e seus anexos poderão ser consultados e obtidos gratuitamente em dias úteis e em horário comercial mediante a apresentação de PEN DRIVE, para cópia do arquivo e no site da pre</w:t>
      </w:r>
      <w:r>
        <w:rPr>
          <w:rFonts w:asciiTheme="majorHAnsi" w:hAnsiTheme="majorHAnsi" w:cstheme="majorHAnsi"/>
        </w:rPr>
        <w:t xml:space="preserve">feitura </w:t>
      </w:r>
      <w:hyperlink r:id="rId58" w:history="1">
        <w:r w:rsidRPr="00DC7C10">
          <w:rPr>
            <w:rStyle w:val="Hyperlink"/>
            <w:rFonts w:asciiTheme="majorHAnsi" w:hAnsiTheme="majorHAnsi" w:cstheme="majorHAnsi"/>
          </w:rPr>
          <w:t>www.pousoalegre.mg.gov.br</w:t>
        </w:r>
      </w:hyperlink>
      <w:r w:rsidR="0073263B" w:rsidRPr="0073263B">
        <w:rPr>
          <w:rFonts w:asciiTheme="majorHAnsi" w:hAnsiTheme="majorHAnsi" w:cstheme="majorHAnsi"/>
        </w:rPr>
        <w:t xml:space="preserve">, na aba “Edital de Licitação”. Mais informações: (35) 3449-4023 </w:t>
      </w:r>
      <w:r>
        <w:rPr>
          <w:rFonts w:asciiTheme="majorHAnsi" w:hAnsiTheme="majorHAnsi" w:cstheme="majorHAnsi"/>
        </w:rPr>
        <w:t xml:space="preserve">ou email: </w:t>
      </w:r>
      <w:hyperlink r:id="rId59" w:history="1">
        <w:r w:rsidRPr="00DC7C10">
          <w:rPr>
            <w:rStyle w:val="Hyperlink"/>
            <w:rFonts w:asciiTheme="majorHAnsi" w:hAnsiTheme="majorHAnsi" w:cstheme="majorHAnsi"/>
          </w:rPr>
          <w:t>editaispmpa@gmail.com</w:t>
        </w:r>
      </w:hyperlink>
      <w:r>
        <w:rPr>
          <w:rFonts w:asciiTheme="majorHAnsi" w:hAnsiTheme="majorHAnsi" w:cstheme="majorHAnsi"/>
        </w:rPr>
        <w:t>.</w:t>
      </w:r>
    </w:p>
    <w:p w14:paraId="5369AC0C" w14:textId="77777777" w:rsidR="004965EB" w:rsidRPr="001A6892" w:rsidRDefault="004965EB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17FA2666" w14:textId="77777777" w:rsidR="004965EB" w:rsidRPr="001A6892" w:rsidRDefault="004965EB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A86C145" w14:textId="6A1A84FB" w:rsidR="004965EB" w:rsidRDefault="004965EB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965EB">
        <w:rPr>
          <w:rFonts w:asciiTheme="majorHAnsi" w:hAnsiTheme="majorHAnsi" w:cstheme="majorHAnsi"/>
          <w:b/>
        </w:rPr>
        <w:t xml:space="preserve">PREFEITURA </w:t>
      </w:r>
      <w:r w:rsidRPr="00E03657">
        <w:rPr>
          <w:rFonts w:asciiTheme="majorHAnsi" w:hAnsiTheme="majorHAnsi" w:cstheme="majorHAnsi"/>
          <w:b/>
        </w:rPr>
        <w:t>MUNICIPAL DE RIBEIRÃO DAS NEVES - NOVA DATA - CONCORRÊNCIA 062/2022</w:t>
      </w:r>
    </w:p>
    <w:p w14:paraId="729FC8F4" w14:textId="6A36950B" w:rsidR="004965EB" w:rsidRPr="004965EB" w:rsidRDefault="00E03657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D5F0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4965EB" w:rsidRPr="004965EB">
        <w:rPr>
          <w:rFonts w:asciiTheme="majorHAnsi" w:hAnsiTheme="majorHAnsi" w:cstheme="majorHAnsi"/>
        </w:rPr>
        <w:t>reforma e ampliação das es</w:t>
      </w:r>
      <w:r>
        <w:rPr>
          <w:rFonts w:asciiTheme="majorHAnsi" w:hAnsiTheme="majorHAnsi" w:cstheme="majorHAnsi"/>
        </w:rPr>
        <w:t xml:space="preserve">colas que foram municipalizadas, </w:t>
      </w:r>
      <w:r w:rsidRPr="004965EB">
        <w:rPr>
          <w:rFonts w:asciiTheme="majorHAnsi" w:hAnsiTheme="majorHAnsi" w:cstheme="majorHAnsi"/>
        </w:rPr>
        <w:t xml:space="preserve">que se encontra disponível no site </w:t>
      </w:r>
      <w:hyperlink r:id="rId60" w:history="1">
        <w:r w:rsidRPr="00DC7C10">
          <w:rPr>
            <w:rStyle w:val="Hyperlink"/>
            <w:rFonts w:asciiTheme="majorHAnsi" w:hAnsiTheme="majorHAnsi" w:cstheme="majorHAnsi"/>
          </w:rPr>
          <w:t>www.ribeiraodasneves.mg.gov.br</w:t>
        </w:r>
      </w:hyperlink>
      <w:r>
        <w:rPr>
          <w:rFonts w:asciiTheme="majorHAnsi" w:hAnsiTheme="majorHAnsi" w:cstheme="majorHAnsi"/>
        </w:rPr>
        <w:t>.</w:t>
      </w:r>
      <w:r w:rsidR="004965EB" w:rsidRPr="004965EB">
        <w:rPr>
          <w:rFonts w:asciiTheme="majorHAnsi" w:hAnsiTheme="majorHAnsi" w:cstheme="majorHAnsi"/>
        </w:rPr>
        <w:t xml:space="preserve"> A nova data para realização de sessão se</w:t>
      </w:r>
      <w:r>
        <w:rPr>
          <w:rFonts w:asciiTheme="majorHAnsi" w:hAnsiTheme="majorHAnsi" w:cstheme="majorHAnsi"/>
        </w:rPr>
        <w:t>rá dia 26/07/2023 às 09:00 horas</w:t>
      </w:r>
      <w:r w:rsidR="004965EB" w:rsidRPr="004965EB">
        <w:rPr>
          <w:rFonts w:asciiTheme="majorHAnsi" w:hAnsiTheme="majorHAnsi" w:cstheme="majorHAnsi"/>
        </w:rPr>
        <w:t xml:space="preserve">. </w:t>
      </w:r>
    </w:p>
    <w:p w14:paraId="5491DB24" w14:textId="77777777" w:rsidR="00BA07B9" w:rsidRPr="001A6892" w:rsidRDefault="00BA07B9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98257F5" w14:textId="77777777" w:rsidR="008A2985" w:rsidRPr="001A6892" w:rsidRDefault="008A2985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62DC4BA" w14:textId="15DC8748" w:rsidR="008F1ED3" w:rsidRPr="008F1ED3" w:rsidRDefault="008F1ED3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F1ED3">
        <w:rPr>
          <w:rFonts w:asciiTheme="majorHAnsi" w:hAnsiTheme="majorHAnsi" w:cstheme="majorHAnsi"/>
          <w:b/>
        </w:rPr>
        <w:t>PREFEITURA MUNICIPAL DE SÃO DOMINGOS DO PRATA - TOMADA DE PREÇOS Nº 11/2023</w:t>
      </w:r>
    </w:p>
    <w:p w14:paraId="05824A08" w14:textId="587529E5" w:rsidR="004965EB" w:rsidRPr="008F1ED3" w:rsidRDefault="008F1ED3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1ED3">
        <w:rPr>
          <w:rFonts w:asciiTheme="majorHAnsi" w:hAnsiTheme="majorHAnsi" w:cstheme="majorHAnsi"/>
        </w:rPr>
        <w:t xml:space="preserve">Objeto: </w:t>
      </w:r>
      <w:r w:rsidR="00770009">
        <w:rPr>
          <w:rFonts w:asciiTheme="majorHAnsi" w:hAnsiTheme="majorHAnsi" w:cstheme="majorHAnsi"/>
        </w:rPr>
        <w:t>E</w:t>
      </w:r>
      <w:r w:rsidRPr="008F1ED3">
        <w:rPr>
          <w:rFonts w:asciiTheme="majorHAnsi" w:hAnsiTheme="majorHAnsi" w:cstheme="majorHAnsi"/>
        </w:rPr>
        <w:t>xecução de obra de drenagem pluvial das Ruas Capitão Dico e José Recreio. Os envelopes deverão ser protocolados até as 9:00</w:t>
      </w:r>
      <w:r w:rsidR="008A2985">
        <w:rPr>
          <w:rFonts w:asciiTheme="majorHAnsi" w:hAnsiTheme="majorHAnsi" w:cstheme="majorHAnsi"/>
        </w:rPr>
        <w:t xml:space="preserve"> </w:t>
      </w:r>
      <w:r w:rsidRPr="008F1ED3">
        <w:rPr>
          <w:rFonts w:asciiTheme="majorHAnsi" w:hAnsiTheme="majorHAnsi" w:cstheme="majorHAnsi"/>
        </w:rPr>
        <w:t>h</w:t>
      </w:r>
      <w:r w:rsidR="008A2985">
        <w:rPr>
          <w:rFonts w:asciiTheme="majorHAnsi" w:hAnsiTheme="majorHAnsi" w:cstheme="majorHAnsi"/>
        </w:rPr>
        <w:t>oras</w:t>
      </w:r>
      <w:r w:rsidRPr="008F1ED3">
        <w:rPr>
          <w:rFonts w:asciiTheme="majorHAnsi" w:hAnsiTheme="majorHAnsi" w:cstheme="majorHAnsi"/>
        </w:rPr>
        <w:t xml:space="preserve"> do dia 10/07/2023 na sala de Licitações da Prefeitura, momento em que se dará a sessão de abertura dos envelopes. Edital em </w:t>
      </w:r>
      <w:hyperlink r:id="rId61" w:history="1">
        <w:r w:rsidR="008A2985" w:rsidRPr="00DC7C10">
          <w:rPr>
            <w:rStyle w:val="Hyperlink"/>
            <w:rFonts w:asciiTheme="majorHAnsi" w:hAnsiTheme="majorHAnsi" w:cstheme="majorHAnsi"/>
          </w:rPr>
          <w:t>www.saodomingosdoprata.mg.gov.br</w:t>
        </w:r>
      </w:hyperlink>
      <w:r w:rsidRPr="008F1ED3">
        <w:rPr>
          <w:rFonts w:asciiTheme="majorHAnsi" w:hAnsiTheme="majorHAnsi" w:cstheme="majorHAnsi"/>
        </w:rPr>
        <w:t>. Informações: (31) 3856-1385. São</w:t>
      </w:r>
      <w:r w:rsidR="008A2985">
        <w:rPr>
          <w:rFonts w:asciiTheme="majorHAnsi" w:hAnsiTheme="majorHAnsi" w:cstheme="majorHAnsi"/>
        </w:rPr>
        <w:t xml:space="preserve"> Domingos do Prata, 20/06/2023.</w:t>
      </w:r>
    </w:p>
    <w:p w14:paraId="14857D40" w14:textId="77777777" w:rsidR="002A0CB2" w:rsidRPr="001A6892" w:rsidRDefault="002A0CB2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6D812141" w14:textId="77777777" w:rsidR="001A6892" w:rsidRPr="001A6892" w:rsidRDefault="001A6892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D09ED08" w14:textId="418278A9" w:rsidR="008A2985" w:rsidRPr="008A2985" w:rsidRDefault="008A2985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A2985">
        <w:rPr>
          <w:rFonts w:asciiTheme="majorHAnsi" w:hAnsiTheme="majorHAnsi" w:cstheme="majorHAnsi"/>
          <w:b/>
        </w:rPr>
        <w:t>PREFEITURA MUNICIPAL DE SÃO GONÇALO DO RIO ABAIXO - TOMADA DE PREÇOS 15/2023</w:t>
      </w:r>
    </w:p>
    <w:p w14:paraId="19952A24" w14:textId="0A7E663F" w:rsidR="004B4EDE" w:rsidRDefault="007227F9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1ED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8A2985" w:rsidRPr="008A2985">
        <w:rPr>
          <w:rFonts w:asciiTheme="majorHAnsi" w:hAnsiTheme="majorHAnsi" w:cstheme="majorHAnsi"/>
        </w:rPr>
        <w:t xml:space="preserve">xecução de serviços de reforma e ampliação do PSF Timirim e PSF Ponte Coronel </w:t>
      </w:r>
      <w:r w:rsidR="004B4EDE">
        <w:rPr>
          <w:rFonts w:asciiTheme="majorHAnsi" w:hAnsiTheme="majorHAnsi" w:cstheme="majorHAnsi"/>
        </w:rPr>
        <w:t>II em São Gonçalo do Rio Abaixo</w:t>
      </w:r>
      <w:r w:rsidR="008A2985" w:rsidRPr="008A2985">
        <w:rPr>
          <w:rFonts w:asciiTheme="majorHAnsi" w:hAnsiTheme="majorHAnsi" w:cstheme="majorHAnsi"/>
        </w:rPr>
        <w:t>. As propostas deverão ser entregues até às 09:00 horas do dia 12/07/2023. A abertura dos envelopes será realizada, a partir das 09:01 horas, no mesmo dia e local no Setor de Licitações da Prefeitura Municipal – Rua Henriqueta Rubim, N.º 27 – Centro – S.G.R.A. O Edital completo poderá ser obtido no sit</w:t>
      </w:r>
      <w:r w:rsidR="004B4EDE">
        <w:rPr>
          <w:rFonts w:asciiTheme="majorHAnsi" w:hAnsiTheme="majorHAnsi" w:cstheme="majorHAnsi"/>
        </w:rPr>
        <w:t xml:space="preserve">e </w:t>
      </w:r>
      <w:hyperlink r:id="rId62" w:history="1">
        <w:r w:rsidR="004B4EDE" w:rsidRPr="00DC7C10">
          <w:rPr>
            <w:rStyle w:val="Hyperlink"/>
            <w:rFonts w:asciiTheme="majorHAnsi" w:hAnsiTheme="majorHAnsi" w:cstheme="majorHAnsi"/>
          </w:rPr>
          <w:t>http://www.saogoncalo.mg.gov.br/licitacoes</w:t>
        </w:r>
      </w:hyperlink>
      <w:r w:rsidR="004B4EDE">
        <w:rPr>
          <w:rFonts w:asciiTheme="majorHAnsi" w:hAnsiTheme="majorHAnsi" w:cstheme="majorHAnsi"/>
        </w:rPr>
        <w:t>.</w:t>
      </w:r>
    </w:p>
    <w:p w14:paraId="1B63E90D" w14:textId="77777777" w:rsidR="007E097A" w:rsidRPr="001A6892" w:rsidRDefault="007E097A" w:rsidP="007E097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DE5997A" w14:textId="77777777" w:rsidR="001A6892" w:rsidRPr="001A6892" w:rsidRDefault="001A6892" w:rsidP="007E097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E2AA103" w14:textId="2962B218" w:rsidR="007E097A" w:rsidRDefault="007E097A" w:rsidP="007E097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E097A">
        <w:rPr>
          <w:rFonts w:asciiTheme="majorHAnsi" w:hAnsiTheme="majorHAnsi" w:cstheme="majorHAnsi"/>
          <w:b/>
        </w:rPr>
        <w:t xml:space="preserve">PREFEITURA </w:t>
      </w:r>
      <w:r w:rsidR="008E2DDA" w:rsidRPr="001A61EA">
        <w:rPr>
          <w:rFonts w:asciiTheme="majorHAnsi" w:hAnsiTheme="majorHAnsi" w:cstheme="majorHAnsi"/>
          <w:b/>
        </w:rPr>
        <w:t>MUNICIPAL DE SÃO JOSÉ DA LAPA - CONCORRÊNCIA PÚBLICA Nº 002/2023</w:t>
      </w:r>
    </w:p>
    <w:p w14:paraId="0EEED002" w14:textId="388E65A1" w:rsidR="004B4EDE" w:rsidRDefault="008E2DDA" w:rsidP="007E097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1ED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7E097A" w:rsidRPr="007E097A">
        <w:rPr>
          <w:rFonts w:asciiTheme="majorHAnsi" w:hAnsiTheme="majorHAnsi" w:cstheme="majorHAnsi"/>
        </w:rPr>
        <w:t>Prestação de Serviço de Recapeamento, Urbanização e Sinalização de Vias Públicas, agendada para o dia 27/07/2023 ás 10</w:t>
      </w:r>
      <w:r w:rsidR="001A61EA">
        <w:rPr>
          <w:rFonts w:asciiTheme="majorHAnsi" w:hAnsiTheme="majorHAnsi" w:cstheme="majorHAnsi"/>
        </w:rPr>
        <w:t xml:space="preserve">:00 </w:t>
      </w:r>
      <w:r w:rsidR="007E097A" w:rsidRPr="007E097A">
        <w:rPr>
          <w:rFonts w:asciiTheme="majorHAnsi" w:hAnsiTheme="majorHAnsi" w:cstheme="majorHAnsi"/>
        </w:rPr>
        <w:t>h</w:t>
      </w:r>
      <w:r w:rsidR="001A61EA">
        <w:rPr>
          <w:rFonts w:asciiTheme="majorHAnsi" w:hAnsiTheme="majorHAnsi" w:cstheme="majorHAnsi"/>
        </w:rPr>
        <w:t>oras</w:t>
      </w:r>
      <w:r w:rsidR="007E097A" w:rsidRPr="007E097A">
        <w:rPr>
          <w:rFonts w:asciiTheme="majorHAnsi" w:hAnsiTheme="majorHAnsi" w:cstheme="majorHAnsi"/>
        </w:rPr>
        <w:t xml:space="preserve">. Informações e cópia do edital completo no site </w:t>
      </w:r>
      <w:hyperlink r:id="rId63" w:history="1">
        <w:r w:rsidR="001A61EA" w:rsidRPr="00DC7C10">
          <w:rPr>
            <w:rStyle w:val="Hyperlink"/>
            <w:rFonts w:asciiTheme="majorHAnsi" w:hAnsiTheme="majorHAnsi" w:cstheme="majorHAnsi"/>
          </w:rPr>
          <w:t>www.saojosedalapa.mg.gov.br</w:t>
        </w:r>
      </w:hyperlink>
      <w:r w:rsidR="001A61EA">
        <w:rPr>
          <w:rFonts w:asciiTheme="majorHAnsi" w:hAnsiTheme="majorHAnsi" w:cstheme="majorHAnsi"/>
        </w:rPr>
        <w:t>.</w:t>
      </w:r>
    </w:p>
    <w:p w14:paraId="12AA9680" w14:textId="77777777" w:rsidR="00AA40E9" w:rsidRPr="001A6892" w:rsidRDefault="00AA40E9" w:rsidP="007E097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C3D8F4C" w14:textId="77777777" w:rsidR="001A6892" w:rsidRPr="001A6892" w:rsidRDefault="001A6892" w:rsidP="007E097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AB11AB9" w14:textId="0BDD3FC8" w:rsidR="00545C4E" w:rsidRPr="00AA40E9" w:rsidRDefault="00545C4E" w:rsidP="007E097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A40E9">
        <w:rPr>
          <w:rFonts w:asciiTheme="majorHAnsi" w:hAnsiTheme="majorHAnsi" w:cstheme="majorHAnsi"/>
          <w:b/>
        </w:rPr>
        <w:t xml:space="preserve">PREFEITURA </w:t>
      </w:r>
      <w:r w:rsidR="00AA40E9" w:rsidRPr="00AA40E9">
        <w:rPr>
          <w:rFonts w:asciiTheme="majorHAnsi" w:hAnsiTheme="majorHAnsi" w:cstheme="majorHAnsi"/>
          <w:b/>
        </w:rPr>
        <w:t>MUNICIPAL DE UBERABA - TOMADA DE PREÇOS Nº 021/2022</w:t>
      </w:r>
    </w:p>
    <w:p w14:paraId="271B0AEC" w14:textId="537ED766" w:rsidR="00607D81" w:rsidRPr="00AA40E9" w:rsidRDefault="00956714" w:rsidP="007E097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1ED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="00545C4E" w:rsidRPr="00AA40E9">
        <w:rPr>
          <w:rFonts w:asciiTheme="majorHAnsi" w:hAnsiTheme="majorHAnsi" w:cstheme="majorHAnsi"/>
        </w:rPr>
        <w:t>onstrução de quadra poliesportiva no CEMEI Professora Dirce Miziara, em atendimento à Secretaria de Educação [SEMED]. Local de entreg</w:t>
      </w:r>
      <w:r>
        <w:rPr>
          <w:rFonts w:asciiTheme="majorHAnsi" w:hAnsiTheme="majorHAnsi" w:cstheme="majorHAnsi"/>
        </w:rPr>
        <w:t xml:space="preserve">a dos documentos de habilitação, </w:t>
      </w:r>
      <w:r w:rsidR="00545C4E" w:rsidRPr="00AA40E9">
        <w:rPr>
          <w:rFonts w:asciiTheme="majorHAnsi" w:hAnsiTheme="majorHAnsi" w:cstheme="majorHAnsi"/>
        </w:rPr>
        <w:t>propos</w:t>
      </w:r>
      <w:r>
        <w:rPr>
          <w:rFonts w:asciiTheme="majorHAnsi" w:hAnsiTheme="majorHAnsi" w:cstheme="majorHAnsi"/>
        </w:rPr>
        <w:t xml:space="preserve">ta de preços: </w:t>
      </w:r>
      <w:r w:rsidR="00545C4E" w:rsidRPr="00AA40E9">
        <w:rPr>
          <w:rFonts w:asciiTheme="majorHAnsi" w:hAnsiTheme="majorHAnsi" w:cstheme="majorHAnsi"/>
        </w:rPr>
        <w:t>Sala de reuniões da Secretaria de Administração, no Centro Administrativo do Município de Uberaba/MG, com endereço na Avenida Dom Luiz Maria de Santana, nº 141, Bairro Mercês, CEP 38061-080. Prazo-limite para entrega dos documentos de habil</w:t>
      </w:r>
      <w:r>
        <w:rPr>
          <w:rFonts w:asciiTheme="majorHAnsi" w:hAnsiTheme="majorHAnsi" w:cstheme="majorHAnsi"/>
        </w:rPr>
        <w:t xml:space="preserve">itação e proposta de preços: </w:t>
      </w:r>
      <w:r w:rsidR="00545C4E" w:rsidRPr="00AA40E9">
        <w:rPr>
          <w:rFonts w:asciiTheme="majorHAnsi" w:hAnsiTheme="majorHAnsi" w:cstheme="majorHAnsi"/>
        </w:rPr>
        <w:t>Até às 14</w:t>
      </w:r>
      <w:r>
        <w:rPr>
          <w:rFonts w:asciiTheme="majorHAnsi" w:hAnsiTheme="majorHAnsi" w:cstheme="majorHAnsi"/>
        </w:rPr>
        <w:t>:00 horas</w:t>
      </w:r>
      <w:r w:rsidR="00545C4E" w:rsidRPr="00AA40E9">
        <w:rPr>
          <w:rFonts w:asciiTheme="majorHAnsi" w:hAnsiTheme="majorHAnsi" w:cstheme="majorHAnsi"/>
        </w:rPr>
        <w:t xml:space="preserve"> do dia 14/07/2023. Abertura dos envel</w:t>
      </w:r>
      <w:r>
        <w:rPr>
          <w:rFonts w:asciiTheme="majorHAnsi" w:hAnsiTheme="majorHAnsi" w:cstheme="majorHAnsi"/>
        </w:rPr>
        <w:t>opes e realização do certame: Às 14:</w:t>
      </w:r>
      <w:r w:rsidR="00545C4E" w:rsidRPr="00AA40E9">
        <w:rPr>
          <w:rFonts w:asciiTheme="majorHAnsi" w:hAnsiTheme="majorHAnsi" w:cstheme="majorHAnsi"/>
        </w:rPr>
        <w:t xml:space="preserve">10min do dia 14/07/2023, no local acima indicado. Valor estimado da contratação: R$ 812.271,81. O Edital e demais documentos pertinentes à </w:t>
      </w:r>
      <w:r w:rsidRPr="00AA40E9">
        <w:rPr>
          <w:rFonts w:asciiTheme="majorHAnsi" w:hAnsiTheme="majorHAnsi" w:cstheme="majorHAnsi"/>
        </w:rPr>
        <w:t xml:space="preserve">tomada de preços nº 021/2022 </w:t>
      </w:r>
      <w:r w:rsidR="00545C4E" w:rsidRPr="00AA40E9">
        <w:rPr>
          <w:rFonts w:asciiTheme="majorHAnsi" w:hAnsiTheme="majorHAnsi" w:cstheme="majorHAnsi"/>
        </w:rPr>
        <w:t>esta</w:t>
      </w:r>
      <w:r>
        <w:rPr>
          <w:rFonts w:asciiTheme="majorHAnsi" w:hAnsiTheme="majorHAnsi" w:cstheme="majorHAnsi"/>
        </w:rPr>
        <w:t>rão disponíveis a partir das 12:00 horas</w:t>
      </w:r>
      <w:r w:rsidR="00545C4E" w:rsidRPr="00AA40E9">
        <w:rPr>
          <w:rFonts w:asciiTheme="majorHAnsi" w:hAnsiTheme="majorHAnsi" w:cstheme="majorHAnsi"/>
        </w:rPr>
        <w:t xml:space="preserve"> do dia 26/06/2023 junto ao Portal do Cid</w:t>
      </w:r>
      <w:r>
        <w:rPr>
          <w:rFonts w:asciiTheme="majorHAnsi" w:hAnsiTheme="majorHAnsi" w:cstheme="majorHAnsi"/>
        </w:rPr>
        <w:t>adão do Município de Uberaba/MG</w:t>
      </w:r>
      <w:r w:rsidR="00545C4E" w:rsidRPr="00AA40E9">
        <w:rPr>
          <w:rFonts w:asciiTheme="majorHAnsi" w:hAnsiTheme="majorHAnsi" w:cstheme="majorHAnsi"/>
        </w:rPr>
        <w:t>. Demais informações podem ser obtidas</w:t>
      </w:r>
      <w:r>
        <w:rPr>
          <w:rFonts w:asciiTheme="majorHAnsi" w:hAnsiTheme="majorHAnsi" w:cstheme="majorHAnsi"/>
        </w:rPr>
        <w:t xml:space="preserve"> pelo telefone (34) 3318-0938 ou e-mail: </w:t>
      </w:r>
      <w:hyperlink r:id="rId64" w:history="1">
        <w:r w:rsidR="00607D81" w:rsidRPr="00DC7C10">
          <w:rPr>
            <w:rStyle w:val="Hyperlink"/>
            <w:rFonts w:asciiTheme="majorHAnsi" w:hAnsiTheme="majorHAnsi" w:cstheme="majorHAnsi"/>
          </w:rPr>
          <w:t>uberaba.cpl.sad@gmail.com</w:t>
        </w:r>
      </w:hyperlink>
      <w:r>
        <w:rPr>
          <w:rFonts w:asciiTheme="majorHAnsi" w:hAnsiTheme="majorHAnsi" w:cstheme="majorHAnsi"/>
        </w:rPr>
        <w:t>.</w:t>
      </w:r>
    </w:p>
    <w:p w14:paraId="482E426E" w14:textId="77777777" w:rsidR="00545C4E" w:rsidRPr="006A515B" w:rsidRDefault="00545C4E" w:rsidP="007E097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7DF61D" w14:textId="77777777" w:rsidR="001A61EA" w:rsidRDefault="001A61EA" w:rsidP="007E097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AF365F" w14:textId="77777777" w:rsidR="001A6892" w:rsidRDefault="001A6892" w:rsidP="007E097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C5933B" w14:textId="77777777" w:rsidR="001A6892" w:rsidRPr="006A515B" w:rsidRDefault="001A6892" w:rsidP="007E097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F08F01" w14:textId="249AC328" w:rsidR="001A61EA" w:rsidRPr="0048139F" w:rsidRDefault="006A515B" w:rsidP="006A515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48139F">
        <w:rPr>
          <w:rFonts w:asciiTheme="majorHAnsi" w:hAnsiTheme="majorHAnsi" w:cstheme="majorHAnsi"/>
          <w:b/>
        </w:rPr>
        <w:t>ESTADO DO AMAPÁ</w:t>
      </w:r>
    </w:p>
    <w:p w14:paraId="42AF6E03" w14:textId="77777777" w:rsidR="006A515B" w:rsidRDefault="006A515B" w:rsidP="006A515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2AE2B88" w14:textId="77777777" w:rsidR="001A6892" w:rsidRPr="0048139F" w:rsidRDefault="001A6892" w:rsidP="006A515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9AC0EB3" w14:textId="1AAEC0EF" w:rsidR="006A515B" w:rsidRPr="0048139F" w:rsidRDefault="006A515B" w:rsidP="006A515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8139F">
        <w:rPr>
          <w:rFonts w:asciiTheme="majorHAnsi" w:hAnsiTheme="majorHAnsi" w:cstheme="majorHAnsi"/>
          <w:b/>
        </w:rPr>
        <w:t>DNIT - SUPERINTENDÊNCIA REGIONAL NO AMAPÁ - PREGÃO ELETRÔNICO Nº 201/2023</w:t>
      </w:r>
    </w:p>
    <w:p w14:paraId="5F1C3DAF" w14:textId="4D15DBC1" w:rsidR="006A515B" w:rsidRDefault="0048139F" w:rsidP="006A51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1ED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6A515B" w:rsidRPr="006A515B">
        <w:rPr>
          <w:rFonts w:asciiTheme="majorHAnsi" w:hAnsiTheme="majorHAnsi" w:cstheme="majorHAnsi"/>
        </w:rPr>
        <w:t>Execução dos Serviços Necessários de Manutenção sobre jurisdição de(a)</w:t>
      </w:r>
      <w:r>
        <w:rPr>
          <w:rFonts w:asciiTheme="majorHAnsi" w:hAnsiTheme="majorHAnsi" w:cstheme="majorHAnsi"/>
        </w:rPr>
        <w:t xml:space="preserve"> </w:t>
      </w:r>
      <w:r w:rsidR="006A515B" w:rsidRPr="006A515B">
        <w:rPr>
          <w:rFonts w:asciiTheme="majorHAnsi" w:hAnsiTheme="majorHAnsi" w:cstheme="majorHAnsi"/>
        </w:rPr>
        <w:t>Rodoviária (Conservação/Recuperação) na Rodovia BR-210/AP, segmento Km 0,00 ao Km 106,34, no âmbito da Superintendência Regional do</w:t>
      </w:r>
      <w:r w:rsidR="00827B7D">
        <w:rPr>
          <w:rFonts w:asciiTheme="majorHAnsi" w:hAnsiTheme="majorHAnsi" w:cstheme="majorHAnsi"/>
        </w:rPr>
        <w:t xml:space="preserve"> DNIT no Estado do Amapá-SRE/AP. Edital: 22/06/2023 das 08:00 às 12:</w:t>
      </w:r>
      <w:r w:rsidR="006A515B" w:rsidRPr="006A515B">
        <w:rPr>
          <w:rFonts w:asciiTheme="majorHAnsi" w:hAnsiTheme="majorHAnsi" w:cstheme="majorHAnsi"/>
        </w:rPr>
        <w:t>00</w:t>
      </w:r>
      <w:r w:rsidR="00827B7D">
        <w:rPr>
          <w:rFonts w:asciiTheme="majorHAnsi" w:hAnsiTheme="majorHAnsi" w:cstheme="majorHAnsi"/>
        </w:rPr>
        <w:t xml:space="preserve"> horas</w:t>
      </w:r>
      <w:r w:rsidR="006A515B" w:rsidRPr="006A515B">
        <w:rPr>
          <w:rFonts w:asciiTheme="majorHAnsi" w:hAnsiTheme="majorHAnsi" w:cstheme="majorHAnsi"/>
        </w:rPr>
        <w:t xml:space="preserve"> e das 13</w:t>
      </w:r>
      <w:r w:rsidR="00827B7D">
        <w:rPr>
          <w:rFonts w:asciiTheme="majorHAnsi" w:hAnsiTheme="majorHAnsi" w:cstheme="majorHAnsi"/>
        </w:rPr>
        <w:t>:00 às 17:</w:t>
      </w:r>
      <w:r w:rsidR="006A515B" w:rsidRPr="006A515B">
        <w:rPr>
          <w:rFonts w:asciiTheme="majorHAnsi" w:hAnsiTheme="majorHAnsi" w:cstheme="majorHAnsi"/>
        </w:rPr>
        <w:t>00</w:t>
      </w:r>
      <w:r w:rsidR="00827B7D">
        <w:rPr>
          <w:rFonts w:asciiTheme="majorHAnsi" w:hAnsiTheme="majorHAnsi" w:cstheme="majorHAnsi"/>
        </w:rPr>
        <w:t xml:space="preserve"> horas</w:t>
      </w:r>
      <w:r w:rsidR="006A515B" w:rsidRPr="006A515B">
        <w:rPr>
          <w:rFonts w:asciiTheme="majorHAnsi" w:hAnsiTheme="majorHAnsi" w:cstheme="majorHAnsi"/>
        </w:rPr>
        <w:t xml:space="preserve">. Endereço: Av Ernestino Borges 1402, Jesus de Nazaré - Macapá/AP ou </w:t>
      </w:r>
      <w:hyperlink r:id="rId65" w:history="1">
        <w:r w:rsidR="00827B7D" w:rsidRPr="00DC7C10">
          <w:rPr>
            <w:rStyle w:val="Hyperlink"/>
            <w:rFonts w:asciiTheme="majorHAnsi" w:hAnsiTheme="majorHAnsi" w:cstheme="majorHAnsi"/>
          </w:rPr>
          <w:t>https://www.gov.br/compras/edital/390071-5- 00201-2023</w:t>
        </w:r>
      </w:hyperlink>
      <w:r w:rsidR="006A515B" w:rsidRPr="006A515B">
        <w:rPr>
          <w:rFonts w:asciiTheme="majorHAnsi" w:hAnsiTheme="majorHAnsi" w:cstheme="majorHAnsi"/>
        </w:rPr>
        <w:t>. Entrega das Proposta</w:t>
      </w:r>
      <w:r w:rsidR="00827B7D">
        <w:rPr>
          <w:rFonts w:asciiTheme="majorHAnsi" w:hAnsiTheme="majorHAnsi" w:cstheme="majorHAnsi"/>
        </w:rPr>
        <w:t>s: a partir de 22/06/2023 às 08:</w:t>
      </w:r>
      <w:r w:rsidR="006A515B" w:rsidRPr="006A515B">
        <w:rPr>
          <w:rFonts w:asciiTheme="majorHAnsi" w:hAnsiTheme="majorHAnsi" w:cstheme="majorHAnsi"/>
        </w:rPr>
        <w:t>00</w:t>
      </w:r>
      <w:r w:rsidR="00827B7D">
        <w:rPr>
          <w:rFonts w:asciiTheme="majorHAnsi" w:hAnsiTheme="majorHAnsi" w:cstheme="majorHAnsi"/>
        </w:rPr>
        <w:t xml:space="preserve"> horas</w:t>
      </w:r>
      <w:r w:rsidR="006A515B" w:rsidRPr="006A515B">
        <w:rPr>
          <w:rFonts w:asciiTheme="majorHAnsi" w:hAnsiTheme="majorHAnsi" w:cstheme="majorHAnsi"/>
        </w:rPr>
        <w:t xml:space="preserve"> no site </w:t>
      </w:r>
      <w:hyperlink r:id="rId66" w:history="1">
        <w:r w:rsidR="00827B7D" w:rsidRPr="00DC7C10">
          <w:rPr>
            <w:rStyle w:val="Hyperlink"/>
            <w:rFonts w:asciiTheme="majorHAnsi" w:hAnsiTheme="majorHAnsi" w:cstheme="majorHAnsi"/>
          </w:rPr>
          <w:t>www.gov.br/compras</w:t>
        </w:r>
      </w:hyperlink>
      <w:r w:rsidR="006A515B" w:rsidRPr="006A515B">
        <w:rPr>
          <w:rFonts w:asciiTheme="majorHAnsi" w:hAnsiTheme="majorHAnsi" w:cstheme="majorHAnsi"/>
        </w:rPr>
        <w:t xml:space="preserve">. Abertura </w:t>
      </w:r>
      <w:r w:rsidR="00827B7D">
        <w:rPr>
          <w:rFonts w:asciiTheme="majorHAnsi" w:hAnsiTheme="majorHAnsi" w:cstheme="majorHAnsi"/>
        </w:rPr>
        <w:t>das Propostas: 06/07/2023 às 08:</w:t>
      </w:r>
      <w:r w:rsidR="006A515B" w:rsidRPr="006A515B">
        <w:rPr>
          <w:rFonts w:asciiTheme="majorHAnsi" w:hAnsiTheme="majorHAnsi" w:cstheme="majorHAnsi"/>
        </w:rPr>
        <w:t>30</w:t>
      </w:r>
      <w:r w:rsidR="00827B7D">
        <w:rPr>
          <w:rFonts w:asciiTheme="majorHAnsi" w:hAnsiTheme="majorHAnsi" w:cstheme="majorHAnsi"/>
        </w:rPr>
        <w:t xml:space="preserve"> horas no site </w:t>
      </w:r>
      <w:hyperlink r:id="rId67" w:history="1">
        <w:r w:rsidR="00827B7D" w:rsidRPr="00DC7C10">
          <w:rPr>
            <w:rStyle w:val="Hyperlink"/>
            <w:rFonts w:asciiTheme="majorHAnsi" w:hAnsiTheme="majorHAnsi" w:cstheme="majorHAnsi"/>
          </w:rPr>
          <w:t>www.gov.br/compras</w:t>
        </w:r>
      </w:hyperlink>
      <w:r w:rsidR="00827B7D">
        <w:rPr>
          <w:rFonts w:asciiTheme="majorHAnsi" w:hAnsiTheme="majorHAnsi" w:cstheme="majorHAnsi"/>
        </w:rPr>
        <w:t>.</w:t>
      </w:r>
    </w:p>
    <w:p w14:paraId="027C87F1" w14:textId="77777777" w:rsidR="00827B7D" w:rsidRPr="006A515B" w:rsidRDefault="00827B7D" w:rsidP="006A51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0417FC" w14:textId="77777777" w:rsidR="001A61EA" w:rsidRPr="00497132" w:rsidRDefault="001A61EA" w:rsidP="007E097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AE9C30" w14:textId="4D4104EB" w:rsidR="004B4EDE" w:rsidRPr="00497132" w:rsidRDefault="002E2488" w:rsidP="002E248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497132">
        <w:rPr>
          <w:rFonts w:asciiTheme="majorHAnsi" w:hAnsiTheme="majorHAnsi" w:cstheme="majorHAnsi"/>
          <w:b/>
        </w:rPr>
        <w:t>ESTADO DA BAHIA</w:t>
      </w:r>
    </w:p>
    <w:p w14:paraId="52668E0D" w14:textId="77777777" w:rsidR="002E2488" w:rsidRPr="002E2488" w:rsidRDefault="002E2488" w:rsidP="002E2488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3646B07" w14:textId="77777777" w:rsidR="002E2488" w:rsidRPr="002E2488" w:rsidRDefault="002E2488" w:rsidP="002E2488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1451DCF3" w14:textId="77777777" w:rsidR="002E2488" w:rsidRPr="002E2488" w:rsidRDefault="002E2488" w:rsidP="002E248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E2488">
        <w:rPr>
          <w:rFonts w:asciiTheme="majorHAnsi" w:hAnsiTheme="majorHAnsi" w:cstheme="majorHAnsi"/>
          <w:b/>
        </w:rPr>
        <w:t>CONDER - COMPANHIA DE DESENVOLVIMENTO URBANO DO ESTADO DA BAHIA - COMISSAO PERMANENTE DE LICITAÇAO - LICITAÇÃO PRESENCIAL Nº 38/23</w:t>
      </w:r>
    </w:p>
    <w:p w14:paraId="7E6AD15E" w14:textId="1014FBCE" w:rsidR="002E2488" w:rsidRPr="002E2488" w:rsidRDefault="002E2488" w:rsidP="002E248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E2488">
        <w:rPr>
          <w:rFonts w:asciiTheme="majorHAnsi" w:hAnsiTheme="majorHAnsi" w:cstheme="majorHAnsi"/>
        </w:rPr>
        <w:t xml:space="preserve">Objeto: </w:t>
      </w:r>
      <w:r w:rsidR="00DB1370">
        <w:rPr>
          <w:rFonts w:asciiTheme="majorHAnsi" w:hAnsiTheme="majorHAnsi" w:cstheme="majorHAnsi"/>
        </w:rPr>
        <w:t>E</w:t>
      </w:r>
      <w:r w:rsidR="00DB1370" w:rsidRPr="002E2488">
        <w:rPr>
          <w:rFonts w:asciiTheme="majorHAnsi" w:hAnsiTheme="majorHAnsi" w:cstheme="majorHAnsi"/>
        </w:rPr>
        <w:t>xecução de pavimentação asfáltica (CBUQ) de via, no município de Vitória Da Conquista - Bahia</w:t>
      </w:r>
      <w:r w:rsidRPr="002E2488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Abertura: 18/07/2023, às 09</w:t>
      </w:r>
      <w:r w:rsidRPr="002E2488">
        <w:rPr>
          <w:rFonts w:asciiTheme="majorHAnsi" w:hAnsiTheme="majorHAnsi" w:cstheme="majorHAnsi"/>
        </w:rPr>
        <w:t>:30m.  O Edital e seus anexos estarão à disposição dos interessados no site da COND</w:t>
      </w:r>
      <w:r w:rsidR="00DB1370">
        <w:rPr>
          <w:rFonts w:asciiTheme="majorHAnsi" w:hAnsiTheme="majorHAnsi" w:cstheme="majorHAnsi"/>
        </w:rPr>
        <w:t xml:space="preserve">ER </w:t>
      </w:r>
      <w:hyperlink r:id="rId68" w:history="1">
        <w:r w:rsidR="00DB1370" w:rsidRPr="00DC7C10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2E2488">
        <w:rPr>
          <w:rFonts w:asciiTheme="majorHAnsi" w:hAnsiTheme="majorHAnsi" w:cstheme="majorHAnsi"/>
        </w:rPr>
        <w:t xml:space="preserve"> no campo licitações, a partir do dia 27/06/2023.</w:t>
      </w:r>
    </w:p>
    <w:p w14:paraId="17AAD7E0" w14:textId="77777777" w:rsidR="004B4EDE" w:rsidRPr="008A2985" w:rsidRDefault="004B4EDE" w:rsidP="00C058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76B9D1" w14:textId="77777777" w:rsidR="005F09F9" w:rsidRDefault="005F09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C1423FD" w14:textId="156A76A0" w:rsidR="00B22C85" w:rsidRPr="00B22C85" w:rsidRDefault="00B22C85" w:rsidP="00B22C8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22C85">
        <w:rPr>
          <w:rFonts w:asciiTheme="majorHAnsi" w:hAnsiTheme="majorHAnsi" w:cstheme="majorHAnsi"/>
          <w:b/>
        </w:rPr>
        <w:t>ESTADO DO MARANHÃO</w:t>
      </w:r>
    </w:p>
    <w:p w14:paraId="50B5A5AE" w14:textId="77777777" w:rsidR="00B22C85" w:rsidRDefault="00B22C85" w:rsidP="0022329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EC8C5DE" w14:textId="77777777" w:rsidR="001A6892" w:rsidRPr="00B22C85" w:rsidRDefault="001A6892" w:rsidP="0022329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3E85B00" w14:textId="77777777" w:rsidR="00B22C85" w:rsidRPr="00B22C85" w:rsidRDefault="00B22C8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22C85">
        <w:rPr>
          <w:rFonts w:asciiTheme="majorHAnsi" w:hAnsiTheme="majorHAnsi" w:cstheme="majorHAnsi"/>
          <w:b/>
        </w:rPr>
        <w:t>DNIT - SUPERINTENDÊNCIA REGIONAL NO MARANHÃO - REABERTURA - RDC ELETRÔNICO Nº 170/2023</w:t>
      </w:r>
    </w:p>
    <w:p w14:paraId="60616195" w14:textId="12E98712" w:rsidR="003E0D39" w:rsidRPr="003E0D39" w:rsidRDefault="00B22C8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22C8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B22C85">
        <w:rPr>
          <w:rFonts w:asciiTheme="majorHAnsi" w:hAnsiTheme="majorHAnsi" w:cstheme="majorHAnsi"/>
        </w:rPr>
        <w:t xml:space="preserve">xecução de Obras de </w:t>
      </w:r>
      <w:r w:rsidR="003E0D39" w:rsidRPr="00B22C85">
        <w:rPr>
          <w:rFonts w:asciiTheme="majorHAnsi" w:hAnsiTheme="majorHAnsi" w:cstheme="majorHAnsi"/>
        </w:rPr>
        <w:t>restauração do pavimento por Whitetopping e alteamento de greide na rodovia federal br 135/ma</w:t>
      </w:r>
      <w:r w:rsidRPr="00B22C85">
        <w:rPr>
          <w:rFonts w:asciiTheme="majorHAnsi" w:hAnsiTheme="majorHAnsi" w:cstheme="majorHAnsi"/>
        </w:rPr>
        <w:t xml:space="preserve">. </w:t>
      </w:r>
      <w:r w:rsidR="003E0D39">
        <w:rPr>
          <w:rFonts w:asciiTheme="majorHAnsi" w:hAnsiTheme="majorHAnsi" w:cstheme="majorHAnsi"/>
        </w:rPr>
        <w:t>Novo Edital: 22/06/2023 das 08:00 às 12:</w:t>
      </w:r>
      <w:r w:rsidRPr="00B22C85">
        <w:rPr>
          <w:rFonts w:asciiTheme="majorHAnsi" w:hAnsiTheme="majorHAnsi" w:cstheme="majorHAnsi"/>
        </w:rPr>
        <w:t xml:space="preserve">00 </w:t>
      </w:r>
      <w:r w:rsidR="003E0D39">
        <w:rPr>
          <w:rFonts w:asciiTheme="majorHAnsi" w:hAnsiTheme="majorHAnsi" w:cstheme="majorHAnsi"/>
        </w:rPr>
        <w:t xml:space="preserve">horas </w:t>
      </w:r>
      <w:r w:rsidRPr="00B22C85">
        <w:rPr>
          <w:rFonts w:asciiTheme="majorHAnsi" w:hAnsiTheme="majorHAnsi" w:cstheme="majorHAnsi"/>
        </w:rPr>
        <w:t>e de</w:t>
      </w:r>
      <w:r w:rsidR="003E0D39">
        <w:rPr>
          <w:rFonts w:asciiTheme="majorHAnsi" w:hAnsiTheme="majorHAnsi" w:cstheme="majorHAnsi"/>
        </w:rPr>
        <w:t xml:space="preserve"> 13:</w:t>
      </w:r>
      <w:r w:rsidRPr="00B22C85">
        <w:rPr>
          <w:rFonts w:asciiTheme="majorHAnsi" w:hAnsiTheme="majorHAnsi" w:cstheme="majorHAnsi"/>
        </w:rPr>
        <w:t>00 às 1</w:t>
      </w:r>
      <w:r w:rsidR="003E0D39">
        <w:rPr>
          <w:rFonts w:asciiTheme="majorHAnsi" w:hAnsiTheme="majorHAnsi" w:cstheme="majorHAnsi"/>
        </w:rPr>
        <w:t>6:</w:t>
      </w:r>
      <w:r w:rsidRPr="00B22C85">
        <w:rPr>
          <w:rFonts w:asciiTheme="majorHAnsi" w:hAnsiTheme="majorHAnsi" w:cstheme="majorHAnsi"/>
        </w:rPr>
        <w:t>00</w:t>
      </w:r>
      <w:r w:rsidR="003E0D39">
        <w:rPr>
          <w:rFonts w:asciiTheme="majorHAnsi" w:hAnsiTheme="majorHAnsi" w:cstheme="majorHAnsi"/>
        </w:rPr>
        <w:t xml:space="preserve"> horas</w:t>
      </w:r>
      <w:r w:rsidRPr="00B22C85">
        <w:rPr>
          <w:rFonts w:asciiTheme="majorHAnsi" w:hAnsiTheme="majorHAnsi" w:cstheme="majorHAnsi"/>
        </w:rPr>
        <w:t xml:space="preserve">. Endereço: Rua Jansen Müller, 37, Centro. Centro - SAO LUIS </w:t>
      </w:r>
      <w:r w:rsidR="003E0D39">
        <w:rPr>
          <w:rFonts w:asciiTheme="majorHAnsi" w:hAnsiTheme="majorHAnsi" w:cstheme="majorHAnsi"/>
        </w:rPr>
        <w:t>–</w:t>
      </w:r>
      <w:r w:rsidRPr="00B22C85">
        <w:rPr>
          <w:rFonts w:asciiTheme="majorHAnsi" w:hAnsiTheme="majorHAnsi" w:cstheme="majorHAnsi"/>
        </w:rPr>
        <w:t xml:space="preserve"> MA</w:t>
      </w:r>
      <w:r w:rsidR="003E0D39">
        <w:rPr>
          <w:rFonts w:asciiTheme="majorHAnsi" w:hAnsiTheme="majorHAnsi" w:cstheme="majorHAnsi"/>
        </w:rPr>
        <w:t xml:space="preserve">. </w:t>
      </w:r>
      <w:r w:rsidRPr="00B22C85">
        <w:rPr>
          <w:rFonts w:asciiTheme="majorHAnsi" w:hAnsiTheme="majorHAnsi" w:cstheme="majorHAnsi"/>
        </w:rPr>
        <w:t>Entrega das Proposta</w:t>
      </w:r>
      <w:r w:rsidR="003E0D39">
        <w:rPr>
          <w:rFonts w:asciiTheme="majorHAnsi" w:hAnsiTheme="majorHAnsi" w:cstheme="majorHAnsi"/>
        </w:rPr>
        <w:t>s: a partir de 22/06/2023 às 08:</w:t>
      </w:r>
      <w:r w:rsidRPr="00B22C85">
        <w:rPr>
          <w:rFonts w:asciiTheme="majorHAnsi" w:hAnsiTheme="majorHAnsi" w:cstheme="majorHAnsi"/>
        </w:rPr>
        <w:t>00</w:t>
      </w:r>
      <w:r w:rsidR="003E0D39">
        <w:rPr>
          <w:rFonts w:asciiTheme="majorHAnsi" w:hAnsiTheme="majorHAnsi" w:cstheme="majorHAnsi"/>
        </w:rPr>
        <w:t xml:space="preserve"> horas</w:t>
      </w:r>
      <w:r w:rsidRPr="00B22C85">
        <w:rPr>
          <w:rFonts w:asciiTheme="majorHAnsi" w:hAnsiTheme="majorHAnsi" w:cstheme="majorHAnsi"/>
        </w:rPr>
        <w:t xml:space="preserve"> no site </w:t>
      </w:r>
      <w:hyperlink r:id="rId69" w:history="1">
        <w:r w:rsidR="003E0D39" w:rsidRPr="00DC7C10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B22C85">
        <w:rPr>
          <w:rFonts w:asciiTheme="majorHAnsi" w:hAnsiTheme="majorHAnsi" w:cstheme="majorHAnsi"/>
        </w:rPr>
        <w:t>. Abertura d</w:t>
      </w:r>
      <w:r w:rsidR="003E0D39">
        <w:rPr>
          <w:rFonts w:asciiTheme="majorHAnsi" w:hAnsiTheme="majorHAnsi" w:cstheme="majorHAnsi"/>
        </w:rPr>
        <w:t>as Propostas: 17/07/2023, às 10:</w:t>
      </w:r>
      <w:r w:rsidRPr="00B22C85">
        <w:rPr>
          <w:rFonts w:asciiTheme="majorHAnsi" w:hAnsiTheme="majorHAnsi" w:cstheme="majorHAnsi"/>
        </w:rPr>
        <w:t>00</w:t>
      </w:r>
      <w:r w:rsidR="003E0D39">
        <w:rPr>
          <w:rFonts w:asciiTheme="majorHAnsi" w:hAnsiTheme="majorHAnsi" w:cstheme="majorHAnsi"/>
        </w:rPr>
        <w:t xml:space="preserve"> horas</w:t>
      </w:r>
      <w:r w:rsidRPr="00B22C85">
        <w:rPr>
          <w:rFonts w:asciiTheme="majorHAnsi" w:hAnsiTheme="majorHAnsi" w:cstheme="majorHAnsi"/>
        </w:rPr>
        <w:t xml:space="preserve"> no site </w:t>
      </w:r>
      <w:hyperlink r:id="rId70" w:history="1">
        <w:r w:rsidR="003E0D39" w:rsidRPr="00DC7C10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B22C85">
        <w:rPr>
          <w:rFonts w:asciiTheme="majorHAnsi" w:hAnsiTheme="majorHAnsi" w:cstheme="majorHAnsi"/>
        </w:rPr>
        <w:t>.</w:t>
      </w:r>
    </w:p>
    <w:p w14:paraId="1872D49F" w14:textId="77777777" w:rsidR="00B22C85" w:rsidRDefault="00B22C8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709C88" w14:textId="77777777" w:rsidR="00371332" w:rsidRDefault="0037133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D3209DC" w14:textId="4CF6A34E" w:rsidR="00371332" w:rsidRPr="00371332" w:rsidRDefault="00371332" w:rsidP="0037133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371332">
        <w:rPr>
          <w:rFonts w:asciiTheme="majorHAnsi" w:hAnsiTheme="majorHAnsi" w:cstheme="majorHAnsi"/>
          <w:b/>
        </w:rPr>
        <w:t>ESTADO DO RIO DE JANEIRO</w:t>
      </w:r>
    </w:p>
    <w:p w14:paraId="2CE3CC91" w14:textId="77777777" w:rsidR="00371332" w:rsidRDefault="00371332" w:rsidP="0037133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DD3B1C2" w14:textId="77777777" w:rsidR="00A71173" w:rsidRPr="00371332" w:rsidRDefault="00A71173" w:rsidP="0037133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A2B995D" w14:textId="7023349A" w:rsidR="00371332" w:rsidRPr="00371332" w:rsidRDefault="00371332" w:rsidP="0037133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71332">
        <w:rPr>
          <w:rFonts w:asciiTheme="majorHAnsi" w:hAnsiTheme="majorHAnsi" w:cstheme="majorHAnsi"/>
          <w:b/>
        </w:rPr>
        <w:t>SEIC - SECRETARIA DE ESTADO DE INFRAESTRUTURA E CIDADES</w:t>
      </w:r>
    </w:p>
    <w:p w14:paraId="60F0AF46" w14:textId="77777777" w:rsidR="00371332" w:rsidRPr="00371332" w:rsidRDefault="00371332" w:rsidP="0037133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D7C7BB" w14:textId="77777777" w:rsidR="00371332" w:rsidRPr="00371332" w:rsidRDefault="00371332" w:rsidP="0037133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71332">
        <w:rPr>
          <w:rFonts w:asciiTheme="majorHAnsi" w:hAnsiTheme="majorHAnsi" w:cstheme="majorHAnsi"/>
          <w:b/>
        </w:rPr>
        <w:t>CONCORRÊNCIA Nº CO 03/23</w:t>
      </w:r>
    </w:p>
    <w:p w14:paraId="52C65EB6" w14:textId="65173303" w:rsidR="00371332" w:rsidRPr="00371332" w:rsidRDefault="005F4EC2" w:rsidP="0037133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71332">
        <w:rPr>
          <w:rFonts w:asciiTheme="majorHAnsi" w:hAnsiTheme="majorHAnsi" w:cstheme="majorHAnsi"/>
        </w:rPr>
        <w:t>Objeto</w:t>
      </w:r>
      <w:r w:rsidR="00371332" w:rsidRPr="00371332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I</w:t>
      </w:r>
      <w:r w:rsidRPr="00371332">
        <w:rPr>
          <w:rFonts w:asciiTheme="majorHAnsi" w:hAnsiTheme="majorHAnsi" w:cstheme="majorHAnsi"/>
        </w:rPr>
        <w:t>mplantação da ponte do pilar, drenagem, ciclovia, iluminação e passeios públicos, no município de Duque De Caxias</w:t>
      </w:r>
      <w:r>
        <w:rPr>
          <w:rFonts w:asciiTheme="majorHAnsi" w:hAnsiTheme="majorHAnsi" w:cstheme="majorHAnsi"/>
        </w:rPr>
        <w:t xml:space="preserve">. </w:t>
      </w:r>
      <w:r w:rsidRPr="00371332">
        <w:rPr>
          <w:rFonts w:asciiTheme="majorHAnsi" w:hAnsiTheme="majorHAnsi" w:cstheme="majorHAnsi"/>
        </w:rPr>
        <w:t>Valor total estimado</w:t>
      </w:r>
      <w:r w:rsidR="00371332" w:rsidRPr="00371332">
        <w:rPr>
          <w:rFonts w:asciiTheme="majorHAnsi" w:hAnsiTheme="majorHAnsi" w:cstheme="majorHAnsi"/>
        </w:rPr>
        <w:t>: R$ 44.823.680,42.</w:t>
      </w:r>
    </w:p>
    <w:p w14:paraId="1F2C5ED6" w14:textId="77777777" w:rsidR="00371332" w:rsidRDefault="00371332" w:rsidP="0037133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5B97BC" w14:textId="77777777" w:rsidR="001A6892" w:rsidRPr="001A6892" w:rsidRDefault="001A6892" w:rsidP="0037133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EF69264" w14:textId="43FF5958" w:rsidR="00371332" w:rsidRPr="00371332" w:rsidRDefault="00371332" w:rsidP="0037133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71332">
        <w:rPr>
          <w:rFonts w:asciiTheme="majorHAnsi" w:hAnsiTheme="majorHAnsi" w:cstheme="majorHAnsi"/>
          <w:b/>
        </w:rPr>
        <w:t>CONCORRÊNCIA Nº CO 04/23</w:t>
      </w:r>
    </w:p>
    <w:p w14:paraId="749904B3" w14:textId="2285E356" w:rsidR="00371332" w:rsidRPr="00371332" w:rsidRDefault="00783522" w:rsidP="0037133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371332" w:rsidRPr="00371332">
        <w:rPr>
          <w:rFonts w:asciiTheme="majorHAnsi" w:hAnsiTheme="majorHAnsi" w:cstheme="majorHAnsi"/>
        </w:rPr>
        <w:t xml:space="preserve">: </w:t>
      </w:r>
      <w:r w:rsidR="00120EF3">
        <w:rPr>
          <w:rFonts w:asciiTheme="majorHAnsi" w:hAnsiTheme="majorHAnsi" w:cstheme="majorHAnsi"/>
        </w:rPr>
        <w:t>C</w:t>
      </w:r>
      <w:r w:rsidR="00120EF3" w:rsidRPr="00371332">
        <w:rPr>
          <w:rFonts w:asciiTheme="majorHAnsi" w:hAnsiTheme="majorHAnsi" w:cstheme="majorHAnsi"/>
        </w:rPr>
        <w:t xml:space="preserve">ontratação de empresa especializada para execução de obras de implantação do </w:t>
      </w:r>
      <w:r w:rsidR="0015146F" w:rsidRPr="00371332">
        <w:rPr>
          <w:rFonts w:asciiTheme="majorHAnsi" w:hAnsiTheme="majorHAnsi" w:cstheme="majorHAnsi"/>
        </w:rPr>
        <w:t>Parqu</w:t>
      </w:r>
      <w:r w:rsidR="0015146F">
        <w:rPr>
          <w:rFonts w:asciiTheme="majorHAnsi" w:hAnsiTheme="majorHAnsi" w:cstheme="majorHAnsi"/>
        </w:rPr>
        <w:t>e Natural Municipal De Mesquita</w:t>
      </w:r>
      <w:r>
        <w:rPr>
          <w:rFonts w:asciiTheme="majorHAnsi" w:hAnsiTheme="majorHAnsi" w:cstheme="majorHAnsi"/>
        </w:rPr>
        <w:t>.</w:t>
      </w:r>
      <w:r w:rsidR="00371332" w:rsidRPr="00371332">
        <w:rPr>
          <w:rFonts w:asciiTheme="majorHAnsi" w:hAnsiTheme="majorHAnsi" w:cstheme="majorHAnsi"/>
        </w:rPr>
        <w:t xml:space="preserve"> </w:t>
      </w:r>
      <w:r w:rsidR="00120EF3" w:rsidRPr="00371332">
        <w:rPr>
          <w:rFonts w:asciiTheme="majorHAnsi" w:hAnsiTheme="majorHAnsi" w:cstheme="majorHAnsi"/>
        </w:rPr>
        <w:t>Data</w:t>
      </w:r>
      <w:r w:rsidRPr="00371332">
        <w:rPr>
          <w:rFonts w:asciiTheme="majorHAnsi" w:hAnsiTheme="majorHAnsi" w:cstheme="majorHAnsi"/>
        </w:rPr>
        <w:t>: 24 de Julho de 2023, às 11</w:t>
      </w:r>
      <w:r>
        <w:rPr>
          <w:rFonts w:asciiTheme="majorHAnsi" w:hAnsiTheme="majorHAnsi" w:cstheme="majorHAnsi"/>
        </w:rPr>
        <w:t>:00</w:t>
      </w:r>
      <w:r w:rsidRPr="00371332">
        <w:rPr>
          <w:rFonts w:asciiTheme="majorHAnsi" w:hAnsiTheme="majorHAnsi" w:cstheme="majorHAnsi"/>
        </w:rPr>
        <w:t xml:space="preserve"> horas</w:t>
      </w:r>
      <w:r>
        <w:rPr>
          <w:rFonts w:asciiTheme="majorHAnsi" w:hAnsiTheme="majorHAnsi" w:cstheme="majorHAnsi"/>
        </w:rPr>
        <w:t xml:space="preserve">. </w:t>
      </w:r>
      <w:r w:rsidRPr="00371332">
        <w:rPr>
          <w:rFonts w:asciiTheme="majorHAnsi" w:hAnsiTheme="majorHAnsi" w:cstheme="majorHAnsi"/>
        </w:rPr>
        <w:t>Valor total estimado</w:t>
      </w:r>
      <w:r w:rsidR="00371332" w:rsidRPr="00371332">
        <w:rPr>
          <w:rFonts w:asciiTheme="majorHAnsi" w:hAnsiTheme="majorHAnsi" w:cstheme="majorHAnsi"/>
        </w:rPr>
        <w:t xml:space="preserve">: R$ 24.726.634,44 </w:t>
      </w:r>
    </w:p>
    <w:p w14:paraId="2D564D3A" w14:textId="77777777" w:rsidR="00371332" w:rsidRPr="001A6892" w:rsidRDefault="00371332" w:rsidP="0037133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34FC0D4" w14:textId="77777777" w:rsidR="00371332" w:rsidRPr="00371332" w:rsidRDefault="00371332" w:rsidP="0037133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71332">
        <w:rPr>
          <w:rFonts w:asciiTheme="majorHAnsi" w:hAnsiTheme="majorHAnsi" w:cstheme="majorHAnsi"/>
          <w:b/>
        </w:rPr>
        <w:t>CONCORRÊNCIA Nº CO 05/23</w:t>
      </w:r>
    </w:p>
    <w:p w14:paraId="0C80EF11" w14:textId="0737C4EA" w:rsidR="00371332" w:rsidRPr="00371332" w:rsidRDefault="0015146F" w:rsidP="0037133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71332">
        <w:rPr>
          <w:rFonts w:asciiTheme="majorHAnsi" w:hAnsiTheme="majorHAnsi" w:cstheme="majorHAnsi"/>
        </w:rPr>
        <w:t>Objeto:</w:t>
      </w:r>
      <w:r w:rsidR="00371332" w:rsidRPr="0037133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371332">
        <w:rPr>
          <w:rFonts w:asciiTheme="majorHAnsi" w:hAnsiTheme="majorHAnsi" w:cstheme="majorHAnsi"/>
        </w:rPr>
        <w:t>laboração de projetos executivos e execução de conclusão da obra emergencial para a recuperação. Data</w:t>
      </w:r>
      <w:r w:rsidR="00371332" w:rsidRPr="00371332">
        <w:rPr>
          <w:rFonts w:asciiTheme="majorHAnsi" w:hAnsiTheme="majorHAnsi" w:cstheme="majorHAnsi"/>
        </w:rPr>
        <w:t>: 28 de julho de 2023, às 11</w:t>
      </w:r>
      <w:r>
        <w:rPr>
          <w:rFonts w:asciiTheme="majorHAnsi" w:hAnsiTheme="majorHAnsi" w:cstheme="majorHAnsi"/>
        </w:rPr>
        <w:t>:00</w:t>
      </w:r>
      <w:r w:rsidR="00371332" w:rsidRPr="00371332">
        <w:rPr>
          <w:rFonts w:asciiTheme="majorHAnsi" w:hAnsiTheme="majorHAnsi" w:cstheme="majorHAnsi"/>
        </w:rPr>
        <w:t xml:space="preserve"> horas.</w:t>
      </w:r>
    </w:p>
    <w:p w14:paraId="03B131D0" w14:textId="77777777" w:rsidR="00371332" w:rsidRPr="001A6892" w:rsidRDefault="0037133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FD0B9D3" w14:textId="77777777" w:rsidR="00371332" w:rsidRPr="001A6892" w:rsidRDefault="0037133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3BC6697" w14:textId="0873F582" w:rsidR="00C6432D" w:rsidRDefault="00C6432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6432D">
        <w:rPr>
          <w:rFonts w:asciiTheme="majorHAnsi" w:hAnsiTheme="majorHAnsi" w:cstheme="majorHAnsi"/>
          <w:b/>
        </w:rPr>
        <w:t xml:space="preserve">PREFEITURA </w:t>
      </w:r>
      <w:r w:rsidRPr="002B2C70">
        <w:rPr>
          <w:rFonts w:asciiTheme="majorHAnsi" w:hAnsiTheme="majorHAnsi" w:cstheme="majorHAnsi"/>
          <w:b/>
        </w:rPr>
        <w:t>MUNICIPAL DE MANGARATIBA - REMARCAÇÃO - PREGÃO PRESENCIAL Nº 021/2023</w:t>
      </w:r>
    </w:p>
    <w:p w14:paraId="34C08C9D" w14:textId="22E587D9" w:rsidR="00C6432D" w:rsidRPr="002B2C70" w:rsidRDefault="00C6432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6432D">
        <w:rPr>
          <w:rFonts w:asciiTheme="majorHAnsi" w:hAnsiTheme="majorHAnsi" w:cstheme="majorHAnsi"/>
        </w:rPr>
        <w:t>Objeto</w:t>
      </w:r>
      <w:r w:rsidRPr="00C6432D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P</w:t>
      </w:r>
      <w:r w:rsidRPr="00C6432D">
        <w:rPr>
          <w:rFonts w:asciiTheme="majorHAnsi" w:hAnsiTheme="majorHAnsi" w:cstheme="majorHAnsi"/>
        </w:rPr>
        <w:t xml:space="preserve">restação de varrição manual, limpeza de trilhas e praias, roçada mecanizada, capina manual, poda de árvores, limpeza de galerias de águas pluviais e rede de esgoto, pintura de meio-fio e varrição mecanizada das principais vias para atender as necessidades da Secretaria </w:t>
      </w:r>
      <w:r w:rsidR="002B2C70">
        <w:rPr>
          <w:rFonts w:asciiTheme="majorHAnsi" w:hAnsiTheme="majorHAnsi" w:cstheme="majorHAnsi"/>
        </w:rPr>
        <w:t xml:space="preserve">Municipal de Serviços Públicos. </w:t>
      </w:r>
      <w:r w:rsidR="002B2C70" w:rsidRPr="00C6432D">
        <w:rPr>
          <w:rFonts w:asciiTheme="majorHAnsi" w:hAnsiTheme="majorHAnsi" w:cstheme="majorHAnsi"/>
        </w:rPr>
        <w:t>Data e hora da realização:</w:t>
      </w:r>
      <w:r w:rsidRPr="00C6432D">
        <w:rPr>
          <w:rFonts w:asciiTheme="majorHAnsi" w:hAnsiTheme="majorHAnsi" w:cstheme="majorHAnsi"/>
        </w:rPr>
        <w:t xml:space="preserve"> 06 de </w:t>
      </w:r>
      <w:r w:rsidR="002B2C70" w:rsidRPr="00C6432D">
        <w:rPr>
          <w:rFonts w:asciiTheme="majorHAnsi" w:hAnsiTheme="majorHAnsi" w:cstheme="majorHAnsi"/>
        </w:rPr>
        <w:t>julho</w:t>
      </w:r>
      <w:r w:rsidRPr="00C6432D">
        <w:rPr>
          <w:rFonts w:asciiTheme="majorHAnsi" w:hAnsiTheme="majorHAnsi" w:cstheme="majorHAnsi"/>
        </w:rPr>
        <w:t xml:space="preserve"> de 2023, às 09:00 horas. </w:t>
      </w:r>
      <w:r w:rsidR="002B2C70" w:rsidRPr="00C6432D">
        <w:rPr>
          <w:rFonts w:asciiTheme="majorHAnsi" w:hAnsiTheme="majorHAnsi" w:cstheme="majorHAnsi"/>
        </w:rPr>
        <w:t>Local</w:t>
      </w:r>
      <w:r w:rsidRPr="00C6432D">
        <w:rPr>
          <w:rFonts w:asciiTheme="majorHAnsi" w:hAnsiTheme="majorHAnsi" w:cstheme="majorHAnsi"/>
        </w:rPr>
        <w:t xml:space="preserve">: A sessão realizar-se-á no CEID - Centro de Educação de Interatividade Educacional, localizado na Rua: Coronel Moreira da Silva nº 232, Centro - Mangaratiba. </w:t>
      </w:r>
      <w:r w:rsidR="002B2C70" w:rsidRPr="00C6432D">
        <w:rPr>
          <w:rFonts w:asciiTheme="majorHAnsi" w:hAnsiTheme="majorHAnsi" w:cstheme="majorHAnsi"/>
        </w:rPr>
        <w:t>Local para obtenção do edital</w:t>
      </w:r>
      <w:r w:rsidRPr="00C6432D">
        <w:rPr>
          <w:rFonts w:asciiTheme="majorHAnsi" w:hAnsiTheme="majorHAnsi" w:cstheme="majorHAnsi"/>
        </w:rPr>
        <w:t>: Os interessados em participar deste Pregão poderão examinar e adquirir o respectivo edital na Comissão Permanente de Licitação (CPL), nas dependências da Secretaria Municipal de Compras e Suprimentos, Av. Vereador Célio Lopes, 27 - Centro - Mangaratiba/RJ, de 10</w:t>
      </w:r>
      <w:r w:rsidR="002B2C70">
        <w:rPr>
          <w:rFonts w:asciiTheme="majorHAnsi" w:hAnsiTheme="majorHAnsi" w:cstheme="majorHAnsi"/>
        </w:rPr>
        <w:t>:00</w:t>
      </w:r>
      <w:r w:rsidRPr="00C6432D">
        <w:rPr>
          <w:rFonts w:asciiTheme="majorHAnsi" w:hAnsiTheme="majorHAnsi" w:cstheme="majorHAnsi"/>
        </w:rPr>
        <w:t xml:space="preserve"> às 16</w:t>
      </w:r>
      <w:r w:rsidR="002B2C70">
        <w:rPr>
          <w:rFonts w:asciiTheme="majorHAnsi" w:hAnsiTheme="majorHAnsi" w:cstheme="majorHAnsi"/>
        </w:rPr>
        <w:t>:00</w:t>
      </w:r>
      <w:r w:rsidRPr="00C6432D">
        <w:rPr>
          <w:rFonts w:asciiTheme="majorHAnsi" w:hAnsiTheme="majorHAnsi" w:cstheme="majorHAnsi"/>
        </w:rPr>
        <w:t xml:space="preserve"> horas e no site da Prefeitura Municipal de Mangaratiba, Serviços/Licitações link: </w:t>
      </w:r>
      <w:hyperlink r:id="rId71" w:history="1">
        <w:r w:rsidR="002B2C70" w:rsidRPr="00DC7C10">
          <w:rPr>
            <w:rStyle w:val="Hyperlink"/>
            <w:rFonts w:asciiTheme="majorHAnsi" w:hAnsiTheme="majorHAnsi" w:cstheme="majorHAnsi"/>
          </w:rPr>
          <w:t>http://www.mangaratiba.rj.gov.br/novoportal/licitacoes</w:t>
        </w:r>
      </w:hyperlink>
      <w:r w:rsidRPr="00C6432D">
        <w:rPr>
          <w:rFonts w:asciiTheme="majorHAnsi" w:hAnsiTheme="majorHAnsi" w:cstheme="majorHAnsi"/>
        </w:rPr>
        <w:t xml:space="preserve">. Dúvidas e esclarecimentos no email: </w:t>
      </w:r>
      <w:hyperlink r:id="rId72" w:history="1">
        <w:r w:rsidR="00C24011" w:rsidRPr="00DC7C10">
          <w:rPr>
            <w:rStyle w:val="Hyperlink"/>
            <w:rFonts w:asciiTheme="majorHAnsi" w:hAnsiTheme="majorHAnsi" w:cstheme="majorHAnsi"/>
          </w:rPr>
          <w:t>cpl@mangaratiba.rj.gov.br</w:t>
        </w:r>
      </w:hyperlink>
      <w:r w:rsidRPr="00C6432D">
        <w:rPr>
          <w:rFonts w:asciiTheme="majorHAnsi" w:hAnsiTheme="majorHAnsi" w:cstheme="majorHAnsi"/>
        </w:rPr>
        <w:t xml:space="preserve"> e </w:t>
      </w:r>
      <w:hyperlink r:id="rId73" w:history="1">
        <w:r w:rsidR="00C24011" w:rsidRPr="00DC7C10">
          <w:rPr>
            <w:rStyle w:val="Hyperlink"/>
            <w:rFonts w:asciiTheme="majorHAnsi" w:hAnsiTheme="majorHAnsi" w:cstheme="majorHAnsi"/>
          </w:rPr>
          <w:t>cpl.licitacaomangaratiba@gmail.com</w:t>
        </w:r>
      </w:hyperlink>
      <w:r w:rsidR="00C24011">
        <w:rPr>
          <w:rFonts w:asciiTheme="majorHAnsi" w:hAnsiTheme="majorHAnsi" w:cstheme="majorHAnsi"/>
        </w:rPr>
        <w:t>.</w:t>
      </w:r>
    </w:p>
    <w:p w14:paraId="29113D09" w14:textId="77777777" w:rsidR="00371332" w:rsidRPr="001A6892" w:rsidRDefault="0037133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FD8E914" w14:textId="77777777" w:rsidR="001A6892" w:rsidRPr="001A6892" w:rsidRDefault="001A68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98D8B2F" w14:textId="04E14B8E" w:rsidR="00F73065" w:rsidRPr="00F73065" w:rsidRDefault="00F73065" w:rsidP="00F7306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73065">
        <w:rPr>
          <w:rFonts w:asciiTheme="majorHAnsi" w:hAnsiTheme="majorHAnsi" w:cstheme="majorHAnsi"/>
          <w:b/>
        </w:rPr>
        <w:t>ESTADO DO PARÁ</w:t>
      </w:r>
    </w:p>
    <w:p w14:paraId="66E35959" w14:textId="77777777" w:rsidR="00F73065" w:rsidRDefault="00F7306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F727FAD" w14:textId="77777777" w:rsidR="001A6892" w:rsidRPr="001A6892" w:rsidRDefault="001A68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8AFC2B1" w14:textId="5FE7092A" w:rsidR="00F73065" w:rsidRPr="00F73065" w:rsidRDefault="00F7306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73065">
        <w:rPr>
          <w:rFonts w:asciiTheme="majorHAnsi" w:hAnsiTheme="majorHAnsi" w:cstheme="majorHAnsi"/>
          <w:b/>
        </w:rPr>
        <w:t>DNIT - SUPERINTENDÊNCIA REGIONAL NO PARÁ - SERVIÇO DE CADASTRO E LICITAÇÕES - PA - REABERTURA - PREGÃO Nº 18/2023</w:t>
      </w:r>
    </w:p>
    <w:p w14:paraId="59D1EADD" w14:textId="652BF8C6" w:rsidR="0011176A" w:rsidRPr="0011176A" w:rsidRDefault="0011176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22C8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F73065" w:rsidRPr="00F73065">
        <w:rPr>
          <w:rFonts w:asciiTheme="majorHAnsi" w:hAnsiTheme="majorHAnsi" w:cstheme="majorHAnsi"/>
        </w:rPr>
        <w:t>Execução dos serviços de manutenção (conservação/recuperação) rodoviária referente ao Plano Anual de Trabalho e Orçamento P.A.T.O na Rodovia: BR-158/PA, trecho: Entroncamento BR-155/PA (P/REDENÇÃO) Divisa PA/MT, Sub-trecho: Entroncamento BR155/PA (P/Redenção) Entroncamento BR-235, segmento: km 590,50 ao km 699,00, extensão: 108,50 km, Lote 1.</w:t>
      </w:r>
      <w:r>
        <w:rPr>
          <w:rFonts w:asciiTheme="majorHAnsi" w:hAnsiTheme="majorHAnsi" w:cstheme="majorHAnsi"/>
        </w:rPr>
        <w:t xml:space="preserve"> Novo Edital: 22/06/2023 das 08:00 às 12:</w:t>
      </w:r>
      <w:r w:rsidR="00F73065" w:rsidRPr="00F7306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="00F73065" w:rsidRPr="00F73065">
        <w:rPr>
          <w:rFonts w:asciiTheme="majorHAnsi" w:hAnsiTheme="majorHAnsi" w:cstheme="majorHAnsi"/>
        </w:rPr>
        <w:t xml:space="preserve"> e de</w:t>
      </w:r>
      <w:r>
        <w:rPr>
          <w:rFonts w:asciiTheme="majorHAnsi" w:hAnsiTheme="majorHAnsi" w:cstheme="majorHAnsi"/>
        </w:rPr>
        <w:t xml:space="preserve"> 13:00 às 17:</w:t>
      </w:r>
      <w:r w:rsidR="00F73065" w:rsidRPr="00F7306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="00F73065" w:rsidRPr="00F73065">
        <w:rPr>
          <w:rFonts w:asciiTheme="majorHAnsi" w:hAnsiTheme="majorHAnsi" w:cstheme="majorHAnsi"/>
        </w:rPr>
        <w:t xml:space="preserve">. Endereço: Rodovia Br 316 Km Zero, S/n - Castanheira BELEM </w:t>
      </w:r>
      <w:r>
        <w:rPr>
          <w:rFonts w:asciiTheme="majorHAnsi" w:hAnsiTheme="majorHAnsi" w:cstheme="majorHAnsi"/>
        </w:rPr>
        <w:t>–</w:t>
      </w:r>
      <w:r w:rsidR="00F73065" w:rsidRPr="00F73065">
        <w:rPr>
          <w:rFonts w:asciiTheme="majorHAnsi" w:hAnsiTheme="majorHAnsi" w:cstheme="majorHAnsi"/>
        </w:rPr>
        <w:t xml:space="preserve"> PA</w:t>
      </w:r>
      <w:r>
        <w:rPr>
          <w:rFonts w:asciiTheme="majorHAnsi" w:hAnsiTheme="majorHAnsi" w:cstheme="majorHAnsi"/>
        </w:rPr>
        <w:t xml:space="preserve">. </w:t>
      </w:r>
      <w:r w:rsidR="00F73065" w:rsidRPr="00F73065">
        <w:rPr>
          <w:rFonts w:asciiTheme="majorHAnsi" w:hAnsiTheme="majorHAnsi" w:cstheme="majorHAnsi"/>
        </w:rPr>
        <w:t>Entrega das Proposta</w:t>
      </w:r>
      <w:r>
        <w:rPr>
          <w:rFonts w:asciiTheme="majorHAnsi" w:hAnsiTheme="majorHAnsi" w:cstheme="majorHAnsi"/>
        </w:rPr>
        <w:t>s: a partir de 22/06/2023 às 08:</w:t>
      </w:r>
      <w:r w:rsidR="00F73065" w:rsidRPr="00F7306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="00F73065" w:rsidRPr="00F73065">
        <w:rPr>
          <w:rFonts w:asciiTheme="majorHAnsi" w:hAnsiTheme="majorHAnsi" w:cstheme="majorHAnsi"/>
        </w:rPr>
        <w:t xml:space="preserve"> no site </w:t>
      </w:r>
      <w:hyperlink r:id="rId74" w:history="1">
        <w:r w:rsidRPr="00DC7C10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F73065" w:rsidRPr="00F73065">
        <w:rPr>
          <w:rFonts w:asciiTheme="majorHAnsi" w:hAnsiTheme="majorHAnsi" w:cstheme="majorHAnsi"/>
        </w:rPr>
        <w:t>. Abertura d</w:t>
      </w:r>
      <w:r>
        <w:rPr>
          <w:rFonts w:asciiTheme="majorHAnsi" w:hAnsiTheme="majorHAnsi" w:cstheme="majorHAnsi"/>
        </w:rPr>
        <w:t>as Propostas: 05/07/2023, às 10:</w:t>
      </w:r>
      <w:r w:rsidR="00F73065" w:rsidRPr="00F73065">
        <w:rPr>
          <w:rFonts w:asciiTheme="majorHAnsi" w:hAnsiTheme="majorHAnsi" w:cstheme="majorHAnsi"/>
        </w:rPr>
        <w:t xml:space="preserve">00 </w:t>
      </w:r>
      <w:r>
        <w:rPr>
          <w:rFonts w:asciiTheme="majorHAnsi" w:hAnsiTheme="majorHAnsi" w:cstheme="majorHAnsi"/>
        </w:rPr>
        <w:t xml:space="preserve">horas </w:t>
      </w:r>
      <w:r w:rsidR="00F73065" w:rsidRPr="00F73065">
        <w:rPr>
          <w:rFonts w:asciiTheme="majorHAnsi" w:hAnsiTheme="majorHAnsi" w:cstheme="majorHAnsi"/>
        </w:rPr>
        <w:t xml:space="preserve">no site </w:t>
      </w:r>
      <w:hyperlink r:id="rId75" w:history="1">
        <w:r w:rsidRPr="00DC7C10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F73065" w:rsidRPr="00F73065">
        <w:rPr>
          <w:rFonts w:asciiTheme="majorHAnsi" w:hAnsiTheme="majorHAnsi" w:cstheme="majorHAnsi"/>
        </w:rPr>
        <w:t>.</w:t>
      </w:r>
    </w:p>
    <w:p w14:paraId="4D15F9CB" w14:textId="77777777" w:rsidR="00497132" w:rsidRPr="001A6892" w:rsidRDefault="0049713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F1CCD17" w14:textId="2EE4C266" w:rsidR="00497132" w:rsidRPr="00497132" w:rsidRDefault="00497132" w:rsidP="0049713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497132">
        <w:rPr>
          <w:rFonts w:asciiTheme="majorHAnsi" w:hAnsiTheme="majorHAnsi" w:cstheme="majorHAnsi"/>
          <w:b/>
        </w:rPr>
        <w:t>ESTADO DO PARANÁ</w:t>
      </w:r>
    </w:p>
    <w:p w14:paraId="1902819F" w14:textId="77777777" w:rsidR="00497132" w:rsidRPr="001A6892" w:rsidRDefault="00497132" w:rsidP="0049713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sz w:val="16"/>
          <w:szCs w:val="16"/>
        </w:rPr>
      </w:pPr>
    </w:p>
    <w:p w14:paraId="669900C3" w14:textId="77777777" w:rsidR="001A6892" w:rsidRPr="001A6892" w:rsidRDefault="001A6892" w:rsidP="0049713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sz w:val="16"/>
          <w:szCs w:val="16"/>
        </w:rPr>
      </w:pPr>
    </w:p>
    <w:p w14:paraId="3F87C505" w14:textId="7A0BBF06" w:rsidR="00F13A99" w:rsidRDefault="00497132" w:rsidP="0049713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13A99">
        <w:rPr>
          <w:rFonts w:asciiTheme="majorHAnsi" w:hAnsiTheme="majorHAnsi" w:cstheme="majorHAnsi"/>
          <w:b/>
        </w:rPr>
        <w:t xml:space="preserve">COMPANHIA DE SANEAMENTO DO PARANÁ </w:t>
      </w:r>
      <w:r w:rsidR="00F13A99">
        <w:rPr>
          <w:rFonts w:asciiTheme="majorHAnsi" w:hAnsiTheme="majorHAnsi" w:cstheme="majorHAnsi"/>
          <w:b/>
        </w:rPr>
        <w:t>-</w:t>
      </w:r>
      <w:r w:rsidRPr="00F13A99">
        <w:rPr>
          <w:rFonts w:asciiTheme="majorHAnsi" w:hAnsiTheme="majorHAnsi" w:cstheme="majorHAnsi"/>
          <w:b/>
        </w:rPr>
        <w:t xml:space="preserve"> ELETRÔNICA Nº 183/2023</w:t>
      </w:r>
      <w:r w:rsidRPr="00497132">
        <w:rPr>
          <w:rFonts w:asciiTheme="majorHAnsi" w:hAnsiTheme="majorHAnsi" w:cstheme="majorHAnsi"/>
        </w:rPr>
        <w:t xml:space="preserve"> </w:t>
      </w:r>
    </w:p>
    <w:p w14:paraId="24DD811C" w14:textId="60AED59A" w:rsidR="006735B4" w:rsidRPr="006735B4" w:rsidRDefault="00497132" w:rsidP="0049713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97132">
        <w:rPr>
          <w:rFonts w:asciiTheme="majorHAnsi" w:hAnsiTheme="majorHAnsi" w:cstheme="majorHAnsi"/>
        </w:rPr>
        <w:t>Objeto: Execução de obra para ampliação do Sistema de Esgotamento Sanitário - SES do município de Medianeira, destacando-se Estação de Tra</w:t>
      </w:r>
      <w:r w:rsidR="006735B4">
        <w:rPr>
          <w:rFonts w:asciiTheme="majorHAnsi" w:hAnsiTheme="majorHAnsi" w:cstheme="majorHAnsi"/>
        </w:rPr>
        <w:t>tamento de Esgoto - ETE Modular</w:t>
      </w:r>
      <w:r w:rsidRPr="00497132">
        <w:rPr>
          <w:rFonts w:asciiTheme="majorHAnsi" w:hAnsiTheme="majorHAnsi" w:cstheme="majorHAnsi"/>
        </w:rPr>
        <w:t xml:space="preserve">. Limite de Acolhimento de Propostas: 29/08/2023 às 09:00 horas. Data da Abertura de Preços: 29/08/2023 às 10:00 horas, por meio de sistema eletrônico no site </w:t>
      </w:r>
      <w:hyperlink r:id="rId76" w:history="1">
        <w:r w:rsidR="006735B4" w:rsidRPr="00DC7C10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497132">
        <w:rPr>
          <w:rFonts w:asciiTheme="majorHAnsi" w:hAnsiTheme="majorHAnsi" w:cstheme="majorHAnsi"/>
        </w:rPr>
        <w:t>. Informações complementares: Podem ser obtidas na Sanepar à Rua Engenheiros Rebouças, 1376 - Curitiba/PR, Fone (41)</w:t>
      </w:r>
      <w:r w:rsidR="006735B4">
        <w:rPr>
          <w:rFonts w:asciiTheme="majorHAnsi" w:hAnsiTheme="majorHAnsi" w:cstheme="majorHAnsi"/>
        </w:rPr>
        <w:t xml:space="preserve"> </w:t>
      </w:r>
      <w:r w:rsidRPr="00497132">
        <w:rPr>
          <w:rFonts w:asciiTheme="majorHAnsi" w:hAnsiTheme="majorHAnsi" w:cstheme="majorHAnsi"/>
        </w:rPr>
        <w:t xml:space="preserve">3330-3204, ou pelo site </w:t>
      </w:r>
      <w:hyperlink r:id="rId77" w:history="1">
        <w:r w:rsidR="006735B4" w:rsidRPr="00DC7C10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497132">
        <w:rPr>
          <w:rFonts w:asciiTheme="majorHAnsi" w:hAnsiTheme="majorHAnsi" w:cstheme="majorHAnsi"/>
        </w:rPr>
        <w:t>.</w:t>
      </w:r>
    </w:p>
    <w:p w14:paraId="469967C3" w14:textId="77777777" w:rsidR="00497132" w:rsidRPr="005E56A5" w:rsidRDefault="0049713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AC914A" w14:textId="3DCA68F2" w:rsidR="005E56A5" w:rsidRPr="005E56A5" w:rsidRDefault="005E56A5" w:rsidP="005E56A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5E56A5">
        <w:rPr>
          <w:rFonts w:asciiTheme="majorHAnsi" w:hAnsiTheme="majorHAnsi" w:cstheme="majorHAnsi"/>
          <w:b/>
        </w:rPr>
        <w:t>ESTADO DA PARAÍBA</w:t>
      </w:r>
    </w:p>
    <w:p w14:paraId="03984E02" w14:textId="77777777" w:rsidR="00B22C85" w:rsidRPr="005E56A5" w:rsidRDefault="00B22C8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38CF153" w14:textId="77777777" w:rsidR="005E56A5" w:rsidRPr="005E56A5" w:rsidRDefault="005E56A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4DAA80" w14:textId="7E39E263" w:rsidR="005E56A5" w:rsidRPr="005E56A5" w:rsidRDefault="005E56A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E56A5">
        <w:rPr>
          <w:rFonts w:asciiTheme="majorHAnsi" w:hAnsiTheme="majorHAnsi" w:cstheme="majorHAnsi"/>
          <w:b/>
        </w:rPr>
        <w:t xml:space="preserve">DNIT - SUPERINTENDÊNCIA REGIONAL NA PARAÍBA - RDC ELETRÔNICO Nº 174/2023 </w:t>
      </w:r>
    </w:p>
    <w:p w14:paraId="277C17DD" w14:textId="7C2F51A8" w:rsidR="00C34CA0" w:rsidRPr="00C34CA0" w:rsidRDefault="005E56A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E56A5">
        <w:rPr>
          <w:rFonts w:asciiTheme="majorHAnsi" w:hAnsiTheme="majorHAnsi" w:cstheme="majorHAnsi"/>
        </w:rPr>
        <w:t xml:space="preserve">Objeto: </w:t>
      </w:r>
      <w:r w:rsidR="00270B24">
        <w:rPr>
          <w:rFonts w:asciiTheme="majorHAnsi" w:hAnsiTheme="majorHAnsi" w:cstheme="majorHAnsi"/>
        </w:rPr>
        <w:t>E</w:t>
      </w:r>
      <w:r w:rsidR="00270B24" w:rsidRPr="005E56A5">
        <w:rPr>
          <w:rFonts w:asciiTheme="majorHAnsi" w:hAnsiTheme="majorHAnsi" w:cstheme="majorHAnsi"/>
        </w:rPr>
        <w:t>xecução do remanescente das obras de adequação de capacidade e segurança da rodovia br-230/pb, do km 2,00 ao km 13,38,</w:t>
      </w:r>
      <w:r w:rsidRPr="005E56A5">
        <w:rPr>
          <w:rFonts w:asciiTheme="majorHAnsi" w:hAnsiTheme="majorHAnsi" w:cstheme="majorHAnsi"/>
        </w:rPr>
        <w:t xml:space="preserve"> a cargo do DNIT, sob a coordenação da Superintendência Regional do DNI T / P B, Código SNV 230BPB0020, com extensão de 11,38 km, conforme condições, quantidades e exigências estabelecidas neste instrumento e em seus anexos. </w:t>
      </w:r>
      <w:r w:rsidR="00C34CA0">
        <w:rPr>
          <w:rFonts w:asciiTheme="majorHAnsi" w:hAnsiTheme="majorHAnsi" w:cstheme="majorHAnsi"/>
        </w:rPr>
        <w:t>Novo Edital: 22/06/2023 das 08:00 às 12:</w:t>
      </w:r>
      <w:r w:rsidRPr="005E56A5">
        <w:rPr>
          <w:rFonts w:asciiTheme="majorHAnsi" w:hAnsiTheme="majorHAnsi" w:cstheme="majorHAnsi"/>
        </w:rPr>
        <w:t>00</w:t>
      </w:r>
      <w:r w:rsidR="00C34CA0">
        <w:rPr>
          <w:rFonts w:asciiTheme="majorHAnsi" w:hAnsiTheme="majorHAnsi" w:cstheme="majorHAnsi"/>
        </w:rPr>
        <w:t xml:space="preserve"> horas e de13:00 às 17:</w:t>
      </w:r>
      <w:r w:rsidRPr="005E56A5">
        <w:rPr>
          <w:rFonts w:asciiTheme="majorHAnsi" w:hAnsiTheme="majorHAnsi" w:cstheme="majorHAnsi"/>
        </w:rPr>
        <w:t>00</w:t>
      </w:r>
      <w:r w:rsidR="00C34CA0">
        <w:rPr>
          <w:rFonts w:asciiTheme="majorHAnsi" w:hAnsiTheme="majorHAnsi" w:cstheme="majorHAnsi"/>
        </w:rPr>
        <w:t xml:space="preserve"> horas</w:t>
      </w:r>
      <w:r w:rsidRPr="005E56A5">
        <w:rPr>
          <w:rFonts w:asciiTheme="majorHAnsi" w:hAnsiTheme="majorHAnsi" w:cstheme="majorHAnsi"/>
        </w:rPr>
        <w:t xml:space="preserve">. Endereço: Av. Cel. Estevao D´avila Lins, 392-cruz Das Armas JOAO PESSOA </w:t>
      </w:r>
      <w:r w:rsidR="00C34CA0">
        <w:rPr>
          <w:rFonts w:asciiTheme="majorHAnsi" w:hAnsiTheme="majorHAnsi" w:cstheme="majorHAnsi"/>
        </w:rPr>
        <w:t>–</w:t>
      </w:r>
      <w:r w:rsidRPr="005E56A5">
        <w:rPr>
          <w:rFonts w:asciiTheme="majorHAnsi" w:hAnsiTheme="majorHAnsi" w:cstheme="majorHAnsi"/>
        </w:rPr>
        <w:t xml:space="preserve"> PB</w:t>
      </w:r>
      <w:r w:rsidR="00C34CA0">
        <w:rPr>
          <w:rFonts w:asciiTheme="majorHAnsi" w:hAnsiTheme="majorHAnsi" w:cstheme="majorHAnsi"/>
        </w:rPr>
        <w:t xml:space="preserve">. </w:t>
      </w:r>
      <w:r w:rsidRPr="005E56A5">
        <w:rPr>
          <w:rFonts w:asciiTheme="majorHAnsi" w:hAnsiTheme="majorHAnsi" w:cstheme="majorHAnsi"/>
        </w:rPr>
        <w:t>Entrega das Proposta</w:t>
      </w:r>
      <w:r w:rsidR="00C34CA0">
        <w:rPr>
          <w:rFonts w:asciiTheme="majorHAnsi" w:hAnsiTheme="majorHAnsi" w:cstheme="majorHAnsi"/>
        </w:rPr>
        <w:t>s: a partir de 22/06/2023 às 08:</w:t>
      </w:r>
      <w:r w:rsidRPr="005E56A5">
        <w:rPr>
          <w:rFonts w:asciiTheme="majorHAnsi" w:hAnsiTheme="majorHAnsi" w:cstheme="majorHAnsi"/>
        </w:rPr>
        <w:t>00</w:t>
      </w:r>
      <w:r w:rsidR="00C34CA0">
        <w:rPr>
          <w:rFonts w:asciiTheme="majorHAnsi" w:hAnsiTheme="majorHAnsi" w:cstheme="majorHAnsi"/>
        </w:rPr>
        <w:t xml:space="preserve"> horas</w:t>
      </w:r>
      <w:r w:rsidRPr="005E56A5">
        <w:rPr>
          <w:rFonts w:asciiTheme="majorHAnsi" w:hAnsiTheme="majorHAnsi" w:cstheme="majorHAnsi"/>
        </w:rPr>
        <w:t xml:space="preserve"> no site </w:t>
      </w:r>
      <w:hyperlink r:id="rId78" w:history="1">
        <w:r w:rsidR="00C34CA0" w:rsidRPr="00DC7C10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5E56A5">
        <w:rPr>
          <w:rFonts w:asciiTheme="majorHAnsi" w:hAnsiTheme="majorHAnsi" w:cstheme="majorHAnsi"/>
        </w:rPr>
        <w:t>. Abertura d</w:t>
      </w:r>
      <w:r w:rsidR="00C34CA0">
        <w:rPr>
          <w:rFonts w:asciiTheme="majorHAnsi" w:hAnsiTheme="majorHAnsi" w:cstheme="majorHAnsi"/>
        </w:rPr>
        <w:t>as Propostas: 14/07/2023, às 10:</w:t>
      </w:r>
      <w:r w:rsidRPr="005E56A5">
        <w:rPr>
          <w:rFonts w:asciiTheme="majorHAnsi" w:hAnsiTheme="majorHAnsi" w:cstheme="majorHAnsi"/>
        </w:rPr>
        <w:t>00</w:t>
      </w:r>
      <w:r w:rsidR="00C34CA0">
        <w:rPr>
          <w:rFonts w:asciiTheme="majorHAnsi" w:hAnsiTheme="majorHAnsi" w:cstheme="majorHAnsi"/>
        </w:rPr>
        <w:t xml:space="preserve"> horas</w:t>
      </w:r>
      <w:r w:rsidRPr="005E56A5">
        <w:rPr>
          <w:rFonts w:asciiTheme="majorHAnsi" w:hAnsiTheme="majorHAnsi" w:cstheme="majorHAnsi"/>
        </w:rPr>
        <w:t xml:space="preserve"> no site </w:t>
      </w:r>
      <w:hyperlink r:id="rId79" w:history="1">
        <w:r w:rsidR="00C34CA0" w:rsidRPr="00DC7C10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C34CA0">
        <w:rPr>
          <w:rFonts w:asciiTheme="majorHAnsi" w:hAnsiTheme="majorHAnsi" w:cstheme="majorHAnsi"/>
        </w:rPr>
        <w:t>.</w:t>
      </w:r>
    </w:p>
    <w:p w14:paraId="51923922" w14:textId="77777777" w:rsidR="00B22C85" w:rsidRDefault="00B22C8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76BBD3" w14:textId="77777777" w:rsidR="001A6892" w:rsidRPr="00B8195D" w:rsidRDefault="001A68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A6A996" w14:textId="2CE825D6" w:rsidR="00B22C85" w:rsidRPr="00B8195D" w:rsidRDefault="00B8195D" w:rsidP="00B8195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8195D">
        <w:rPr>
          <w:rFonts w:asciiTheme="majorHAnsi" w:hAnsiTheme="majorHAnsi" w:cstheme="majorHAnsi"/>
          <w:b/>
        </w:rPr>
        <w:t>ESTADO DO PIAUÍ</w:t>
      </w:r>
    </w:p>
    <w:p w14:paraId="61003B76" w14:textId="77777777" w:rsidR="00B8195D" w:rsidRDefault="00B8195D" w:rsidP="00B8195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5106EAF" w14:textId="77777777" w:rsidR="001A6892" w:rsidRPr="00B8195D" w:rsidRDefault="001A6892" w:rsidP="00B8195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8D5FB9E" w14:textId="77777777" w:rsidR="00B8195D" w:rsidRPr="00B8195D" w:rsidRDefault="00B8195D" w:rsidP="00B8195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8195D">
        <w:rPr>
          <w:rFonts w:asciiTheme="majorHAnsi" w:hAnsiTheme="majorHAnsi" w:cstheme="majorHAnsi"/>
          <w:b/>
        </w:rPr>
        <w:t>Idepi - INSTITUTO DE DESENVOLVIMENTO DO PIAUÍ - CONCORRÊNCIA Nº 4/2023</w:t>
      </w:r>
    </w:p>
    <w:p w14:paraId="60F60AF6" w14:textId="023C6C6B" w:rsidR="00B8195D" w:rsidRPr="00C16060" w:rsidRDefault="00B8195D" w:rsidP="00B8195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8195D">
        <w:rPr>
          <w:rFonts w:asciiTheme="majorHAnsi" w:hAnsiTheme="majorHAnsi" w:cstheme="majorHAnsi"/>
        </w:rPr>
        <w:t xml:space="preserve">Execução de Serviços de Pavimentação Asfáltica em CBUQ em diversas ruas no Munícipio de Teresina -PI </w:t>
      </w:r>
      <w:r w:rsidR="00C16060">
        <w:rPr>
          <w:rFonts w:asciiTheme="majorHAnsi" w:hAnsiTheme="majorHAnsi" w:cstheme="majorHAnsi"/>
        </w:rPr>
        <w:t xml:space="preserve">com área total de 158.332,21 m², </w:t>
      </w:r>
      <w:r w:rsidR="00C16060" w:rsidRPr="00B8195D">
        <w:rPr>
          <w:rFonts w:asciiTheme="majorHAnsi" w:hAnsiTheme="majorHAnsi" w:cstheme="majorHAnsi"/>
        </w:rPr>
        <w:t xml:space="preserve">torna público que, às 10:00 horas do dia 24 </w:t>
      </w:r>
      <w:r w:rsidR="00C16060">
        <w:rPr>
          <w:rFonts w:asciiTheme="majorHAnsi" w:hAnsiTheme="majorHAnsi" w:cstheme="majorHAnsi"/>
        </w:rPr>
        <w:t>de julho de 2023. O Valor Estimado da Obra, Serviços é de: R$ 15.269.025</w:t>
      </w:r>
      <w:r w:rsidRPr="00B8195D">
        <w:rPr>
          <w:rFonts w:asciiTheme="majorHAnsi" w:hAnsiTheme="majorHAnsi" w:cstheme="majorHAnsi"/>
        </w:rPr>
        <w:t>. As empresas interessadas poderão obter o Edital e demais elementos e informações, bem como consultar os documentos da licitação junto à Comissão Permanente de Licitação do Instituto de Desenvolvimento do Piauí - IDEPI/PI, situado na Rua Altos, n° 354, Água Mineral, em Teresina, Piauí, telefones: (86) 3225.2956</w:t>
      </w:r>
      <w:r w:rsidR="00C16060">
        <w:rPr>
          <w:rFonts w:asciiTheme="majorHAnsi" w:hAnsiTheme="majorHAnsi" w:cstheme="majorHAnsi"/>
        </w:rPr>
        <w:t xml:space="preserve"> / 3225.2293 / 3225.222 e fax (</w:t>
      </w:r>
      <w:r w:rsidRPr="00B8195D">
        <w:rPr>
          <w:rFonts w:asciiTheme="majorHAnsi" w:hAnsiTheme="majorHAnsi" w:cstheme="majorHAnsi"/>
        </w:rPr>
        <w:t xml:space="preserve">86) 3225.2100, durante o </w:t>
      </w:r>
      <w:r w:rsidR="00C16060">
        <w:rPr>
          <w:rFonts w:asciiTheme="majorHAnsi" w:hAnsiTheme="majorHAnsi" w:cstheme="majorHAnsi"/>
        </w:rPr>
        <w:t>horário de expediente do Órgão, 0</w:t>
      </w:r>
      <w:r w:rsidRPr="00B8195D">
        <w:rPr>
          <w:rFonts w:asciiTheme="majorHAnsi" w:hAnsiTheme="majorHAnsi" w:cstheme="majorHAnsi"/>
        </w:rPr>
        <w:t>7:30 às 13:3</w:t>
      </w:r>
      <w:r w:rsidR="00C16060">
        <w:rPr>
          <w:rFonts w:asciiTheme="majorHAnsi" w:hAnsiTheme="majorHAnsi" w:cstheme="majorHAnsi"/>
        </w:rPr>
        <w:t>0 horas</w:t>
      </w:r>
      <w:r w:rsidRPr="00B8195D">
        <w:rPr>
          <w:rFonts w:asciiTheme="majorHAnsi" w:hAnsiTheme="majorHAnsi" w:cstheme="majorHAnsi"/>
        </w:rPr>
        <w:t xml:space="preserve">, no site do TCE/PI e através do e-mail: </w:t>
      </w:r>
      <w:hyperlink r:id="rId80" w:history="1">
        <w:r w:rsidR="00C16060" w:rsidRPr="00DC7C10">
          <w:rPr>
            <w:rStyle w:val="Hyperlink"/>
            <w:rFonts w:asciiTheme="majorHAnsi" w:hAnsiTheme="majorHAnsi" w:cstheme="majorHAnsi"/>
          </w:rPr>
          <w:t>idepicpl.thepiaui@gmail.com</w:t>
        </w:r>
      </w:hyperlink>
      <w:r w:rsidRPr="00B8195D">
        <w:rPr>
          <w:rFonts w:asciiTheme="majorHAnsi" w:hAnsiTheme="majorHAnsi" w:cstheme="majorHAnsi"/>
        </w:rPr>
        <w:t>. No ato de obtenção dos documentos acima referidos, os interessados deverão apresentar o comprovante de depósito no valor de R$ R$ 50,00, junto ao Banco do Brasil S/A, em favor do IDEPI/PI, agência nº 3791-5, conta corrente nº 7296-6, para custeio exclusivo da reprodução gráfica do edital e aquisição do CD do Projeto de Engenharia e Especificações Técnicas, coleta de dados da empresa interessada em participar do certame e comunicação dos esclarecimentos referente as questões atinentes a licitação. Não serão aceitos comprovantes de depósitos bancários realizados através de envelopes de autoatendimento, bem como os depósitos com data anterior à publicação do Edital.</w:t>
      </w:r>
    </w:p>
    <w:p w14:paraId="21C4D056" w14:textId="77777777" w:rsidR="00B22C85" w:rsidRDefault="00B22C8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B00CC0" w14:textId="77777777" w:rsidR="00DE1C18" w:rsidRPr="00993F1C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5B27D549" w14:textId="77777777" w:rsidR="001A6892" w:rsidRDefault="001A6892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222E2584" w14:textId="77777777" w:rsidR="001A6892" w:rsidRDefault="001A6892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5F62042E" w14:textId="77777777" w:rsidR="001A6892" w:rsidRDefault="001A6892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4E4740A3" w14:textId="77777777" w:rsidR="001A6892" w:rsidRDefault="001A6892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1E878495" w14:textId="77777777" w:rsidR="001A6892" w:rsidRDefault="001A6892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4FF61A06" w14:textId="77777777" w:rsidR="001A6892" w:rsidRDefault="001A6892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2F51467A" w14:textId="77777777" w:rsidR="001A6892" w:rsidRDefault="001A6892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5C09782E" w14:textId="77777777" w:rsidR="001A6892" w:rsidRDefault="001A6892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2546FF3" w14:textId="77777777" w:rsidR="001A6892" w:rsidRDefault="001A6892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2C57A50E" w14:textId="77777777" w:rsidR="001A6892" w:rsidRDefault="001A6892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45B928F6" w14:textId="77777777" w:rsidR="001A6892" w:rsidRPr="00096015" w:rsidRDefault="001A6892" w:rsidP="001A6892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3963D397" w14:textId="77777777" w:rsidR="001A6892" w:rsidRPr="00DD2DBA" w:rsidRDefault="001A6892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11221ED2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87"/>
      <w:footerReference w:type="default" r:id="rId88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B3FCBE" w14:textId="77777777" w:rsidR="00545C4E" w:rsidRDefault="00545C4E">
      <w:r>
        <w:separator/>
      </w:r>
    </w:p>
  </w:endnote>
  <w:endnote w:type="continuationSeparator" w:id="0">
    <w:p w14:paraId="033504E4" w14:textId="77777777" w:rsidR="00545C4E" w:rsidRDefault="00545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545C4E" w:rsidRPr="00FE1850" w:rsidRDefault="00545C4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545C4E" w:rsidRDefault="00545C4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545C4E" w:rsidRPr="001042F4" w:rsidRDefault="00545C4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545C4E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545C4E" w:rsidRDefault="00545C4E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545C4E" w:rsidRPr="001042F4" w:rsidRDefault="00545C4E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545C4E" w:rsidRDefault="00545C4E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545C4E" w:rsidRDefault="00545C4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545C4E" w:rsidRDefault="00545C4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545C4E" w:rsidRDefault="00545C4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545C4E" w:rsidRDefault="00545C4E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545C4E" w:rsidRPr="18102E9A" w:rsidRDefault="00545C4E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34B654" w14:textId="77777777" w:rsidR="00545C4E" w:rsidRDefault="00545C4E">
      <w:r>
        <w:separator/>
      </w:r>
    </w:p>
  </w:footnote>
  <w:footnote w:type="continuationSeparator" w:id="0">
    <w:p w14:paraId="7D56A116" w14:textId="77777777" w:rsidR="00545C4E" w:rsidRDefault="00545C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545C4E" w:rsidRDefault="00545C4E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5FA7C8FC" w:rsidR="00545C4E" w:rsidRPr="20774586" w:rsidRDefault="00545C4E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22/06/2023 - EdiçÃo nº 106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9265B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A9265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5FA7C8FC" w:rsidR="00545C4E" w:rsidRPr="20774586" w:rsidRDefault="00545C4E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22/06/2023 - EdiçÃo nº 106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A9265B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A9265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A0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B4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8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E7A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0D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6E0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76A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EF3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7F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16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6C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6F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4A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49D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B2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60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483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1EA"/>
    <w:rsid w:val="001A6380"/>
    <w:rsid w:val="001A652E"/>
    <w:rsid w:val="001A657C"/>
    <w:rsid w:val="001A6617"/>
    <w:rsid w:val="001A6638"/>
    <w:rsid w:val="001A66DD"/>
    <w:rsid w:val="001A683B"/>
    <w:rsid w:val="001A686E"/>
    <w:rsid w:val="001A6892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22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EEB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67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9A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2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B2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0FB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70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61F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2A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88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82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CC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0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4FBE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7A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32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174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9B9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39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C0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05A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1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52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9F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B3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5EB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32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EDE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37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AC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57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75C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17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4E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E2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57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1C0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86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4D5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0D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A5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2A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C2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DC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8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81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18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43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1DC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3E2"/>
    <w:rsid w:val="00673446"/>
    <w:rsid w:val="006734A3"/>
    <w:rsid w:val="00673554"/>
    <w:rsid w:val="00673589"/>
    <w:rsid w:val="006735B4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30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C6E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5B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32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1E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76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7F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63B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B6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9A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D9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09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22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ED3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7A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B7D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8CF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2B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1F7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8E2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5AD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00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85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27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57F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4FC8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64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A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ED3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20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BD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2C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14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A7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AED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C7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173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1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5B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86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0E9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3A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9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7B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5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52E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5D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7B7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7B9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60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3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44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8B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8FA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60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1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CA0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2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C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4D6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8EF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02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2A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AA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70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CA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B9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5A8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57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1B8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BF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BC5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EF2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99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7BD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812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65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8FF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78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56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55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0C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pasa.com.br" TargetMode="External"/><Relationship Id="rId18" Type="http://schemas.openxmlformats.org/officeDocument/2006/relationships/hyperlink" Target="http://www.der.mg.gov.br" TargetMode="External"/><Relationship Id="rId26" Type="http://schemas.openxmlformats.org/officeDocument/2006/relationships/hyperlink" Target="http://www.baraodecocais.mg.gov.br" TargetMode="External"/><Relationship Id="rId39" Type="http://schemas.openxmlformats.org/officeDocument/2006/relationships/hyperlink" Target="mailto:cpl@valadares.mg.gov.br" TargetMode="External"/><Relationship Id="rId21" Type="http://schemas.openxmlformats.org/officeDocument/2006/relationships/hyperlink" Target="https://compras.fiemg.com.br/" TargetMode="External"/><Relationship Id="rId34" Type="http://schemas.openxmlformats.org/officeDocument/2006/relationships/hyperlink" Target="https://conceicaodosouros.mg.gov.br/" TargetMode="External"/><Relationship Id="rId42" Type="http://schemas.openxmlformats.org/officeDocument/2006/relationships/hyperlink" Target="https://www.itacambira.mg.gov.br/licitacoes/" TargetMode="External"/><Relationship Id="rId47" Type="http://schemas.openxmlformats.org/officeDocument/2006/relationships/hyperlink" Target="mailto:licita.josenopolis@gmail.com" TargetMode="External"/><Relationship Id="rId50" Type="http://schemas.openxmlformats.org/officeDocument/2006/relationships/hyperlink" Target="http://www.moeda.mg.gov.br" TargetMode="External"/><Relationship Id="rId55" Type="http://schemas.openxmlformats.org/officeDocument/2006/relationships/hyperlink" Target="http://www.porteirinha.mg.gov.br" TargetMode="External"/><Relationship Id="rId63" Type="http://schemas.openxmlformats.org/officeDocument/2006/relationships/hyperlink" Target="http://www.saojosedalapa.mg.gov.br" TargetMode="External"/><Relationship Id="rId68" Type="http://schemas.openxmlformats.org/officeDocument/2006/relationships/hyperlink" Target="http://www.conder.ba.gov.br" TargetMode="External"/><Relationship Id="rId76" Type="http://schemas.openxmlformats.org/officeDocument/2006/relationships/hyperlink" Target="http://www.licitacoes-e.com.br" TargetMode="External"/><Relationship Id="rId84" Type="http://schemas.openxmlformats.org/officeDocument/2006/relationships/image" Target="media/image4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www.mangaratiba.rj.gov.br/novoportal/licitaco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er.mg.gov.br/transparencia/licitacoes" TargetMode="External"/><Relationship Id="rId29" Type="http://schemas.openxmlformats.org/officeDocument/2006/relationships/hyperlink" Target="mailto:licitacaopmbelovale@gmail.com" TargetMode="Externa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mailto:licitacao@municipioantoniocarlos.mg.gov.br" TargetMode="External"/><Relationship Id="rId32" Type="http://schemas.openxmlformats.org/officeDocument/2006/relationships/hyperlink" Target="http://www.caratinga.mg.gov.br" TargetMode="External"/><Relationship Id="rId37" Type="http://schemas.openxmlformats.org/officeDocument/2006/relationships/hyperlink" Target="http://www.divisopolis.mg.gov.br" TargetMode="External"/><Relationship Id="rId40" Type="http://schemas.openxmlformats.org/officeDocument/2006/relationships/hyperlink" Target="http://www.ipuiuna.mg.gov.br" TargetMode="External"/><Relationship Id="rId45" Type="http://schemas.openxmlformats.org/officeDocument/2006/relationships/hyperlink" Target="mailto:licitacaopmj.mg@yahoo.com" TargetMode="External"/><Relationship Id="rId53" Type="http://schemas.openxmlformats.org/officeDocument/2006/relationships/hyperlink" Target="mailto:licitacao@morrodopilar.mg.gov.br" TargetMode="External"/><Relationship Id="rId58" Type="http://schemas.openxmlformats.org/officeDocument/2006/relationships/hyperlink" Target="http://www.pousoalegre.mg.gov.br" TargetMode="External"/><Relationship Id="rId66" Type="http://schemas.openxmlformats.org/officeDocument/2006/relationships/hyperlink" Target="http://www.gov.br/compras" TargetMode="External"/><Relationship Id="rId74" Type="http://schemas.openxmlformats.org/officeDocument/2006/relationships/hyperlink" Target="http://www.comprasnet.gov.br" TargetMode="External"/><Relationship Id="rId79" Type="http://schemas.openxmlformats.org/officeDocument/2006/relationships/hyperlink" Target="http://www.comprasnet.gov.br" TargetMode="External"/><Relationship Id="rId87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http://www.saodomingosdoprata.mg.gov.br" TargetMode="External"/><Relationship Id="rId82" Type="http://schemas.openxmlformats.org/officeDocument/2006/relationships/image" Target="media/image3.png"/><Relationship Id="rId90" Type="http://schemas.openxmlformats.org/officeDocument/2006/relationships/theme" Target="theme/theme1.xml"/><Relationship Id="rId19" Type="http://schemas.openxmlformats.org/officeDocument/2006/relationships/hyperlink" Target="http://www.der.mg.gov.br/transparencia/licitaco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hyperlink" Target="mailto:asl@der.mg.gov.br" TargetMode="External"/><Relationship Id="rId22" Type="http://schemas.openxmlformats.org/officeDocument/2006/relationships/hyperlink" Target="https://compras.fiemg.com.br/" TargetMode="External"/><Relationship Id="rId27" Type="http://schemas.openxmlformats.org/officeDocument/2006/relationships/hyperlink" Target="mailto:licitacao@barbacena.mg.gov.br" TargetMode="External"/><Relationship Id="rId30" Type="http://schemas.openxmlformats.org/officeDocument/2006/relationships/hyperlink" Target="http://www.belovale.mg.gov.br" TargetMode="External"/><Relationship Id="rId35" Type="http://schemas.openxmlformats.org/officeDocument/2006/relationships/hyperlink" Target="mailto:licitacao@corinto.mg.gov.br" TargetMode="External"/><Relationship Id="rId43" Type="http://schemas.openxmlformats.org/officeDocument/2006/relationships/hyperlink" Target="mailto:licitacao@itacambira.mg.gov.br" TargetMode="External"/><Relationship Id="rId48" Type="http://schemas.openxmlformats.org/officeDocument/2006/relationships/hyperlink" Target="https://portal.josenopolis.mg.gov.br/licitacoes/" TargetMode="External"/><Relationship Id="rId56" Type="http://schemas.openxmlformats.org/officeDocument/2006/relationships/hyperlink" Target="mailto:licitacao@porteirinha.mg.gov.br" TargetMode="External"/><Relationship Id="rId64" Type="http://schemas.openxmlformats.org/officeDocument/2006/relationships/hyperlink" Target="mailto:uberaba.cpl.sad@gmail.com" TargetMode="External"/><Relationship Id="rId69" Type="http://schemas.openxmlformats.org/officeDocument/2006/relationships/hyperlink" Target="http://www.comprasnet.gov.br" TargetMode="External"/><Relationship Id="rId77" Type="http://schemas.openxmlformats.org/officeDocument/2006/relationships/hyperlink" Target="http://licitacao.sanepar.com.br/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licitacao@moeda.mg.gov.br" TargetMode="External"/><Relationship Id="rId72" Type="http://schemas.openxmlformats.org/officeDocument/2006/relationships/hyperlink" Target="mailto:cpl@mangaratiba.rj.gov.br" TargetMode="External"/><Relationship Id="rId80" Type="http://schemas.openxmlformats.org/officeDocument/2006/relationships/hyperlink" Target="mailto:idepicpl.thepiaui@gmail.com" TargetMode="External"/><Relationship Id="rId85" Type="http://schemas.openxmlformats.org/officeDocument/2006/relationships/hyperlink" Target="https://www.segurosunimed.com.br/seguro-vida-empresarial" TargetMode="External"/><Relationship Id="rId3" Type="http://schemas.openxmlformats.org/officeDocument/2006/relationships/styles" Target="styles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mailto:asl@der.mg.gov.br" TargetMode="External"/><Relationship Id="rId25" Type="http://schemas.openxmlformats.org/officeDocument/2006/relationships/hyperlink" Target="mailto:licita&#231;&#227;o@araujos.mg.gov.br" TargetMode="External"/><Relationship Id="rId33" Type="http://schemas.openxmlformats.org/officeDocument/2006/relationships/hyperlink" Target="mailto:licitacentral2013@hotmail.com" TargetMode="External"/><Relationship Id="rId38" Type="http://schemas.openxmlformats.org/officeDocument/2006/relationships/hyperlink" Target="http://www.valadares.mg.gov.br" TargetMode="External"/><Relationship Id="rId46" Type="http://schemas.openxmlformats.org/officeDocument/2006/relationships/hyperlink" Target="mailto:licitacaopmj.mg@yahoo.com" TargetMode="External"/><Relationship Id="rId59" Type="http://schemas.openxmlformats.org/officeDocument/2006/relationships/hyperlink" Target="mailto:editaispmpa@gmail.com" TargetMode="External"/><Relationship Id="rId67" Type="http://schemas.openxmlformats.org/officeDocument/2006/relationships/hyperlink" Target="http://www.gov.br/compras" TargetMode="External"/><Relationship Id="rId20" Type="http://schemas.openxmlformats.org/officeDocument/2006/relationships/image" Target="media/image2.png"/><Relationship Id="rId41" Type="http://schemas.openxmlformats.org/officeDocument/2006/relationships/hyperlink" Target="mailto:licitaipmg@gmail.com" TargetMode="External"/><Relationship Id="rId54" Type="http://schemas.openxmlformats.org/officeDocument/2006/relationships/hyperlink" Target="mailto:licitacao@novamodica.mg.gov.br" TargetMode="External"/><Relationship Id="rId62" Type="http://schemas.openxmlformats.org/officeDocument/2006/relationships/hyperlink" Target="http://www.saogoncalo.mg.gov.br/licitacoes" TargetMode="External"/><Relationship Id="rId70" Type="http://schemas.openxmlformats.org/officeDocument/2006/relationships/hyperlink" Target="http://www.comprasnet.gov.br" TargetMode="External"/><Relationship Id="rId75" Type="http://schemas.openxmlformats.org/officeDocument/2006/relationships/hyperlink" Target="http://www.comprasnet.gov.br" TargetMode="External"/><Relationship Id="rId83" Type="http://schemas.openxmlformats.org/officeDocument/2006/relationships/hyperlink" Target="https://conteudo.axsenergia.com.br/landing-page-sicepot-mg" TargetMode="External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der.mg.gov.br" TargetMode="External"/><Relationship Id="rId23" Type="http://schemas.openxmlformats.org/officeDocument/2006/relationships/hyperlink" Target="http://www.municipioantoniocarlos.mg.gov.br" TargetMode="External"/><Relationship Id="rId28" Type="http://schemas.openxmlformats.org/officeDocument/2006/relationships/hyperlink" Target="mailto:licitacao@belovale.mg.gov.br" TargetMode="External"/><Relationship Id="rId36" Type="http://schemas.openxmlformats.org/officeDocument/2006/relationships/hyperlink" Target="http://www.divisopolis.mg.gov.br" TargetMode="External"/><Relationship Id="rId49" Type="http://schemas.openxmlformats.org/officeDocument/2006/relationships/hyperlink" Target="mailto:licitacao@mirai.mg.gov.br" TargetMode="External"/><Relationship Id="rId57" Type="http://schemas.openxmlformats.org/officeDocument/2006/relationships/hyperlink" Target="https://pousoalegre.mg.gov.br/licitacao.asp" TargetMode="External"/><Relationship Id="rId10" Type="http://schemas.openxmlformats.org/officeDocument/2006/relationships/hyperlink" Target="http://www.pbh.gov.br" TargetMode="External"/><Relationship Id="rId31" Type="http://schemas.openxmlformats.org/officeDocument/2006/relationships/hyperlink" Target="http://www.saaecaete.mg.gov.br" TargetMode="External"/><Relationship Id="rId44" Type="http://schemas.openxmlformats.org/officeDocument/2006/relationships/hyperlink" Target="mailto:licitacao@itapeva.mg.gov.br" TargetMode="External"/><Relationship Id="rId52" Type="http://schemas.openxmlformats.org/officeDocument/2006/relationships/hyperlink" Target="http://www.montesiao.mg.gov.br" TargetMode="External"/><Relationship Id="rId60" Type="http://schemas.openxmlformats.org/officeDocument/2006/relationships/hyperlink" Target="http://www.ribeiraodasneves.mg.gov.br" TargetMode="External"/><Relationship Id="rId65" Type="http://schemas.openxmlformats.org/officeDocument/2006/relationships/hyperlink" Target="https://www.gov.br/compras/edital/390071-5-%2000201-2023" TargetMode="External"/><Relationship Id="rId73" Type="http://schemas.openxmlformats.org/officeDocument/2006/relationships/hyperlink" Target="mailto:cpl.licitacaomangaratiba@gmail.com" TargetMode="External"/><Relationship Id="rId78" Type="http://schemas.openxmlformats.org/officeDocument/2006/relationships/hyperlink" Target="http://www.comprasnet.gov.br" TargetMode="External"/><Relationship Id="rId81" Type="http://schemas.openxmlformats.org/officeDocument/2006/relationships/hyperlink" Target="https://grupoqmt.com.br/produtosqmt/" TargetMode="External"/><Relationship Id="rId86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46370-395C-45C4-A3A3-2BD2555BF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5855</Words>
  <Characters>31617</Characters>
  <Application>Microsoft Office Word</Application>
  <DocSecurity>0</DocSecurity>
  <Lines>263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37398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2023-04-27T20:12:00Z</cp:lastPrinted>
  <dcterms:created xsi:type="dcterms:W3CDTF">2023-06-22T20:55:00Z</dcterms:created>
  <dcterms:modified xsi:type="dcterms:W3CDTF">2023-06-22T20:55:00Z</dcterms:modified>
</cp:coreProperties>
</file>