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29454C18" w14:textId="77777777" w:rsidR="00CD4F85" w:rsidRDefault="00CD4F85"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616"/>
        <w:gridCol w:w="270"/>
        <w:gridCol w:w="142"/>
        <w:gridCol w:w="1501"/>
        <w:gridCol w:w="4022"/>
      </w:tblGrid>
      <w:tr w:rsidR="00CD4F85" w14:paraId="60C7994C" w14:textId="77777777" w:rsidTr="00134C75">
        <w:trPr>
          <w:cantSplit/>
          <w:trHeight w:val="412"/>
        </w:trPr>
        <w:tc>
          <w:tcPr>
            <w:tcW w:w="5170" w:type="dxa"/>
            <w:gridSpan w:val="4"/>
            <w:tcBorders>
              <w:top w:val="single" w:sz="4" w:space="0" w:color="auto"/>
              <w:left w:val="single" w:sz="4" w:space="0" w:color="auto"/>
              <w:bottom w:val="single" w:sz="4" w:space="0" w:color="auto"/>
              <w:right w:val="single" w:sz="4" w:space="0" w:color="auto"/>
            </w:tcBorders>
            <w:vAlign w:val="center"/>
            <w:hideMark/>
          </w:tcPr>
          <w:p w14:paraId="5CE821F9" w14:textId="77777777" w:rsidR="00CD4F85" w:rsidRDefault="00CD4F85" w:rsidP="004D70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506C2B57" w14:textId="5F9B7DD3" w:rsidR="00CD4F85" w:rsidRDefault="00CD4F85" w:rsidP="00134C75">
            <w:pPr>
              <w:jc w:val="both"/>
              <w:rPr>
                <w:rFonts w:ascii="Times New Roman" w:hAnsi="Times New Roman"/>
                <w:b/>
                <w:bCs/>
                <w:sz w:val="34"/>
                <w:szCs w:val="34"/>
              </w:rPr>
            </w:pPr>
            <w:r>
              <w:rPr>
                <w:rFonts w:ascii="Arial" w:hAnsi="Arial" w:cs="Arial"/>
                <w:sz w:val="20"/>
                <w:szCs w:val="20"/>
              </w:rPr>
              <w:t>EDITAL:</w:t>
            </w:r>
            <w:r>
              <w:rPr>
                <w:b/>
              </w:rPr>
              <w:t xml:space="preserve"> </w:t>
            </w:r>
            <w:r w:rsidR="00134C75" w:rsidRPr="00134C75">
              <w:rPr>
                <w:rFonts w:ascii="Times New Roman" w:hAnsi="Times New Roman"/>
                <w:b/>
                <w:bCs/>
                <w:sz w:val="34"/>
                <w:szCs w:val="34"/>
              </w:rPr>
              <w:t>PREGÃO ELETRÔNICO URBEL/ SMOBI 005/2021 Proc. n.º 01-023.080/21-14</w:t>
            </w:r>
            <w:r w:rsidR="00134C75">
              <w:rPr>
                <w:rFonts w:ascii="Times New Roman" w:hAnsi="Times New Roman"/>
                <w:b/>
                <w:bCs/>
                <w:sz w:val="34"/>
                <w:szCs w:val="34"/>
              </w:rPr>
              <w:t xml:space="preserve"> -</w:t>
            </w:r>
            <w:r w:rsidR="00134C75" w:rsidRPr="00134C75">
              <w:rPr>
                <w:rFonts w:ascii="Times New Roman" w:hAnsi="Times New Roman"/>
                <w:b/>
                <w:bCs/>
                <w:color w:val="FF0000"/>
                <w:sz w:val="34"/>
                <w:szCs w:val="34"/>
              </w:rPr>
              <w:t>REPUBLICAÇÃO ABERTURA DE LICITAÇÃO</w:t>
            </w:r>
          </w:p>
        </w:tc>
      </w:tr>
      <w:tr w:rsidR="00CD4F85" w14:paraId="05924351" w14:textId="77777777" w:rsidTr="004D70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450D9A4" w14:textId="77777777" w:rsidR="00CD4F85" w:rsidRDefault="00CD4F85" w:rsidP="004D70F1">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0CBA4B0A" w14:textId="77777777" w:rsidR="00CD4F85" w:rsidRDefault="00CD4F85" w:rsidP="004D70F1">
            <w:pPr>
              <w:rPr>
                <w:rFonts w:cs="Arial"/>
                <w:sz w:val="18"/>
                <w:szCs w:val="18"/>
              </w:rPr>
            </w:pPr>
            <w:r>
              <w:rPr>
                <w:rFonts w:cs="Arial"/>
                <w:sz w:val="18"/>
                <w:szCs w:val="18"/>
              </w:rPr>
              <w:t xml:space="preserve">De segunda a sexta-feira, no horário de 09h00 às 12h00 e de 14h00 às 16h00 </w:t>
            </w:r>
          </w:p>
          <w:p w14:paraId="61DD65AB" w14:textId="77777777" w:rsidR="00CD4F85" w:rsidRDefault="00CD4F85" w:rsidP="004D70F1">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CD4F85" w14:paraId="43C8A219" w14:textId="77777777" w:rsidTr="004D70F1">
        <w:trPr>
          <w:cantSplit/>
          <w:trHeight w:val="1328"/>
        </w:trPr>
        <w:tc>
          <w:tcPr>
            <w:tcW w:w="5028" w:type="dxa"/>
            <w:gridSpan w:val="3"/>
            <w:tcBorders>
              <w:top w:val="single" w:sz="4" w:space="0" w:color="auto"/>
              <w:left w:val="single" w:sz="4" w:space="0" w:color="auto"/>
              <w:bottom w:val="single" w:sz="4" w:space="0" w:color="auto"/>
              <w:right w:val="single" w:sz="4" w:space="0" w:color="auto"/>
            </w:tcBorders>
            <w:hideMark/>
          </w:tcPr>
          <w:p w14:paraId="443C144E" w14:textId="4DF90DAF" w:rsidR="00CD4F85" w:rsidRDefault="00CD4F85" w:rsidP="004D70F1">
            <w:pPr>
              <w:tabs>
                <w:tab w:val="left" w:pos="3390"/>
              </w:tabs>
              <w:autoSpaceDE w:val="0"/>
              <w:autoSpaceDN w:val="0"/>
              <w:adjustRightInd w:val="0"/>
              <w:jc w:val="both"/>
              <w:rPr>
                <w:rFonts w:cs="Arial"/>
                <w:sz w:val="18"/>
                <w:szCs w:val="18"/>
              </w:rPr>
            </w:pPr>
            <w:r w:rsidRPr="00393813">
              <w:rPr>
                <w:rFonts w:cs="Arial"/>
                <w:sz w:val="18"/>
                <w:szCs w:val="18"/>
              </w:rPr>
              <w:t>OBJETO:</w:t>
            </w:r>
            <w:r>
              <w:rPr>
                <w:rFonts w:cs="Arial"/>
                <w:sz w:val="18"/>
                <w:szCs w:val="18"/>
              </w:rPr>
              <w:t xml:space="preserve"> </w:t>
            </w:r>
            <w:r w:rsidRPr="00393813">
              <w:rPr>
                <w:rFonts w:cs="Arial"/>
                <w:sz w:val="18"/>
                <w:szCs w:val="18"/>
              </w:rPr>
              <w:t>SERVIÇOS DE REPARO E INSTALAÇÃO DO CERCAMENTO DO PARQUE ECOLÓGICO SANTO ANTÔNIO NA VILA ESTRELA, AGLOMERADO SANTA LÚCIA.</w:t>
            </w: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4FE3C688" w14:textId="77777777" w:rsidR="00CD4F85" w:rsidRDefault="00CD4F85" w:rsidP="004D70F1">
            <w:pPr>
              <w:rPr>
                <w:bCs/>
                <w:sz w:val="18"/>
                <w:szCs w:val="17"/>
              </w:rPr>
            </w:pPr>
            <w:r>
              <w:rPr>
                <w:bCs/>
                <w:sz w:val="18"/>
                <w:szCs w:val="17"/>
              </w:rPr>
              <w:t xml:space="preserve">DATAS: </w:t>
            </w:r>
          </w:p>
          <w:p w14:paraId="37AAAFAC" w14:textId="77777777" w:rsidR="00134C75" w:rsidRDefault="00134C75" w:rsidP="00134C75">
            <w:pPr>
              <w:numPr>
                <w:ilvl w:val="0"/>
                <w:numId w:val="1"/>
              </w:numPr>
              <w:rPr>
                <w:sz w:val="18"/>
                <w:szCs w:val="17"/>
              </w:rPr>
            </w:pPr>
            <w:r w:rsidRPr="00134C75">
              <w:rPr>
                <w:sz w:val="18"/>
                <w:szCs w:val="17"/>
              </w:rPr>
              <w:t xml:space="preserve">Credenciamento: até às 08H do dia 08 de julho de 2021. </w:t>
            </w:r>
          </w:p>
          <w:p w14:paraId="00908187" w14:textId="2A2238DF" w:rsidR="00134C75" w:rsidRDefault="00134C75" w:rsidP="00134C75">
            <w:pPr>
              <w:numPr>
                <w:ilvl w:val="0"/>
                <w:numId w:val="1"/>
              </w:numPr>
              <w:rPr>
                <w:sz w:val="18"/>
                <w:szCs w:val="17"/>
              </w:rPr>
            </w:pPr>
            <w:r w:rsidRPr="00134C75">
              <w:rPr>
                <w:sz w:val="18"/>
                <w:szCs w:val="17"/>
              </w:rPr>
              <w:t xml:space="preserve">Recebimento das propostas comerciais: até às 08h30min do dia 08 de julho de 2021. </w:t>
            </w:r>
          </w:p>
          <w:p w14:paraId="55580878" w14:textId="42C5C1DA" w:rsidR="00134C75" w:rsidRDefault="00134C75" w:rsidP="00134C75">
            <w:pPr>
              <w:numPr>
                <w:ilvl w:val="0"/>
                <w:numId w:val="1"/>
              </w:numPr>
              <w:rPr>
                <w:sz w:val="18"/>
                <w:szCs w:val="17"/>
              </w:rPr>
            </w:pPr>
            <w:r w:rsidRPr="00134C75">
              <w:rPr>
                <w:sz w:val="18"/>
                <w:szCs w:val="17"/>
              </w:rPr>
              <w:t xml:space="preserve">Sessão pública de lances: aberta às 10h30min do dia 08 de julho de 2021. </w:t>
            </w:r>
          </w:p>
          <w:p w14:paraId="7150CCAB" w14:textId="2D49BAD0" w:rsidR="00CD4F85" w:rsidRDefault="00CD4F85" w:rsidP="00134C75">
            <w:pPr>
              <w:numPr>
                <w:ilvl w:val="0"/>
                <w:numId w:val="1"/>
              </w:numPr>
              <w:rPr>
                <w:sz w:val="18"/>
                <w:szCs w:val="17"/>
              </w:rPr>
            </w:pPr>
            <w:r>
              <w:rPr>
                <w:sz w:val="18"/>
                <w:szCs w:val="17"/>
              </w:rPr>
              <w:t>Prazo de execução: conforme edital.</w:t>
            </w:r>
          </w:p>
        </w:tc>
      </w:tr>
      <w:tr w:rsidR="00CD4F85" w14:paraId="1E24CB2F" w14:textId="77777777" w:rsidTr="004D70F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2FF7B2B" w14:textId="77777777" w:rsidR="00CD4F85" w:rsidRDefault="00CD4F85" w:rsidP="004D70F1">
            <w:pPr>
              <w:tabs>
                <w:tab w:val="left" w:pos="4393"/>
                <w:tab w:val="center" w:pos="5386"/>
              </w:tabs>
              <w:jc w:val="center"/>
              <w:outlineLvl w:val="1"/>
              <w:rPr>
                <w:rFonts w:cs="Arial"/>
                <w:sz w:val="18"/>
                <w:szCs w:val="18"/>
              </w:rPr>
            </w:pPr>
            <w:r>
              <w:rPr>
                <w:rFonts w:cs="Arial"/>
                <w:sz w:val="18"/>
                <w:szCs w:val="18"/>
              </w:rPr>
              <w:t>VALORES</w:t>
            </w:r>
          </w:p>
        </w:tc>
      </w:tr>
      <w:tr w:rsidR="00CD4F85" w14:paraId="202FC089" w14:textId="77777777" w:rsidTr="004D70F1">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04938426" w14:textId="77777777" w:rsidR="00CD4F85" w:rsidRDefault="00CD4F85" w:rsidP="004D70F1">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2A416785" w14:textId="77777777" w:rsidR="00CD4F85" w:rsidRDefault="00CD4F85" w:rsidP="004D70F1">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2A2D1842" w14:textId="77777777" w:rsidR="00CD4F85" w:rsidRDefault="00CD4F85" w:rsidP="004D70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F0865A2" w14:textId="77777777" w:rsidR="00CD4F85" w:rsidRDefault="00CD4F85" w:rsidP="004D70F1">
            <w:pPr>
              <w:jc w:val="center"/>
              <w:outlineLvl w:val="1"/>
              <w:rPr>
                <w:rFonts w:cs="Arial"/>
                <w:sz w:val="18"/>
                <w:szCs w:val="18"/>
              </w:rPr>
            </w:pPr>
            <w:r>
              <w:rPr>
                <w:rFonts w:cs="Arial"/>
                <w:bCs/>
                <w:sz w:val="18"/>
                <w:szCs w:val="18"/>
              </w:rPr>
              <w:t>Valor do Edital</w:t>
            </w:r>
          </w:p>
        </w:tc>
      </w:tr>
      <w:tr w:rsidR="00CD4F85" w14:paraId="0E437AA1" w14:textId="77777777" w:rsidTr="004D70F1">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62FA0296" w14:textId="77777777" w:rsidR="00CD4F85" w:rsidRDefault="00CD4F85" w:rsidP="004D70F1">
            <w:pPr>
              <w:autoSpaceDE w:val="0"/>
              <w:autoSpaceDN w:val="0"/>
              <w:adjustRightInd w:val="0"/>
              <w:jc w:val="center"/>
              <w:rPr>
                <w:rFonts w:cs="Arial"/>
                <w:bCs/>
                <w:color w:val="000000"/>
                <w:sz w:val="18"/>
                <w:szCs w:val="18"/>
              </w:rPr>
            </w:pPr>
          </w:p>
          <w:p w14:paraId="24917996" w14:textId="77777777" w:rsidR="00CD4F85" w:rsidRDefault="0039591C" w:rsidP="004D70F1">
            <w:pPr>
              <w:autoSpaceDE w:val="0"/>
              <w:autoSpaceDN w:val="0"/>
              <w:adjustRightInd w:val="0"/>
              <w:jc w:val="center"/>
              <w:rPr>
                <w:rFonts w:cs="Arial"/>
                <w:bCs/>
                <w:color w:val="000000"/>
                <w:sz w:val="18"/>
                <w:szCs w:val="18"/>
              </w:rPr>
            </w:pPr>
            <w:r w:rsidRPr="0039591C">
              <w:rPr>
                <w:rFonts w:cs="Arial"/>
                <w:bCs/>
                <w:color w:val="000000"/>
                <w:sz w:val="18"/>
                <w:szCs w:val="18"/>
              </w:rPr>
              <w:t>R$ 492.347,27</w:t>
            </w:r>
          </w:p>
          <w:p w14:paraId="2C4224E3" w14:textId="10F510C8" w:rsidR="0039591C" w:rsidRDefault="0039591C" w:rsidP="004D70F1">
            <w:pPr>
              <w:autoSpaceDE w:val="0"/>
              <w:autoSpaceDN w:val="0"/>
              <w:adjustRightInd w:val="0"/>
              <w:jc w:val="center"/>
              <w:rPr>
                <w:rFonts w:cs="Arial"/>
                <w:bCs/>
                <w:color w:val="000000"/>
                <w:sz w:val="18"/>
                <w:szCs w:val="18"/>
              </w:rPr>
            </w:pPr>
          </w:p>
        </w:tc>
        <w:tc>
          <w:tcPr>
            <w:tcW w:w="2616" w:type="dxa"/>
            <w:tcBorders>
              <w:top w:val="single" w:sz="4" w:space="0" w:color="auto"/>
              <w:left w:val="single" w:sz="4" w:space="0" w:color="auto"/>
              <w:bottom w:val="single" w:sz="4" w:space="0" w:color="auto"/>
              <w:right w:val="single" w:sz="4" w:space="0" w:color="auto"/>
            </w:tcBorders>
            <w:vAlign w:val="center"/>
            <w:hideMark/>
          </w:tcPr>
          <w:p w14:paraId="008DDDA1"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5D7C0FB3"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B73384A" w14:textId="77777777" w:rsidR="00CD4F85" w:rsidRDefault="00CD4F85" w:rsidP="004D70F1">
            <w:pPr>
              <w:keepNext/>
              <w:jc w:val="center"/>
              <w:outlineLvl w:val="0"/>
              <w:rPr>
                <w:rFonts w:cs="Arial"/>
                <w:bCs/>
                <w:color w:val="000000"/>
                <w:sz w:val="18"/>
                <w:szCs w:val="18"/>
              </w:rPr>
            </w:pPr>
            <w:r>
              <w:rPr>
                <w:rFonts w:cs="Arial"/>
                <w:bCs/>
                <w:color w:val="000000"/>
                <w:sz w:val="18"/>
                <w:szCs w:val="18"/>
              </w:rPr>
              <w:t>R$ -</w:t>
            </w:r>
          </w:p>
        </w:tc>
      </w:tr>
      <w:tr w:rsidR="00CD4F85" w14:paraId="4D984025" w14:textId="77777777" w:rsidTr="004D70F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4DC41CD2"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792962D" w14:textId="77777777" w:rsidR="00CD4F85" w:rsidRDefault="00CD4F85" w:rsidP="004D70F1">
            <w:pPr>
              <w:autoSpaceDE w:val="0"/>
              <w:autoSpaceDN w:val="0"/>
              <w:adjustRightInd w:val="0"/>
              <w:jc w:val="both"/>
              <w:rPr>
                <w:rFonts w:cs="Arial"/>
                <w:color w:val="000000"/>
                <w:sz w:val="18"/>
                <w:szCs w:val="18"/>
              </w:rPr>
            </w:pPr>
            <w:r w:rsidRPr="00111D99">
              <w:rPr>
                <w:rFonts w:cs="Arial"/>
                <w:color w:val="000000"/>
                <w:sz w:val="18"/>
                <w:szCs w:val="18"/>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serviços de obras complementares.</w:t>
            </w:r>
          </w:p>
        </w:tc>
      </w:tr>
      <w:tr w:rsidR="00CD4F85" w:rsidRPr="003E02EA" w14:paraId="5A4105FA" w14:textId="77777777" w:rsidTr="004D70F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64E1B8C3"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279EB34" w14:textId="77777777" w:rsidR="00CD4F85" w:rsidRPr="00111D99" w:rsidRDefault="00CD4F85" w:rsidP="004D70F1">
            <w:pPr>
              <w:autoSpaceDE w:val="0"/>
              <w:autoSpaceDN w:val="0"/>
              <w:adjustRightInd w:val="0"/>
              <w:jc w:val="both"/>
              <w:rPr>
                <w:rFonts w:cs="Arial"/>
                <w:color w:val="000000"/>
                <w:sz w:val="18"/>
                <w:szCs w:val="18"/>
              </w:rPr>
            </w:pPr>
            <w:r w:rsidRPr="00111D99">
              <w:rPr>
                <w:rFonts w:cs="Arial"/>
                <w:color w:val="000000"/>
                <w:sz w:val="18"/>
                <w:szCs w:val="18"/>
              </w:rPr>
              <w:t>Atestado</w:t>
            </w:r>
            <w:r>
              <w:rPr>
                <w:rFonts w:cs="Arial"/>
                <w:color w:val="000000"/>
                <w:sz w:val="18"/>
                <w:szCs w:val="18"/>
              </w:rPr>
              <w:t xml:space="preserve"> </w:t>
            </w:r>
            <w:r w:rsidRPr="00111D99">
              <w:rPr>
                <w:rFonts w:cs="Arial"/>
                <w:color w:val="000000"/>
                <w:sz w:val="18"/>
                <w:szCs w:val="18"/>
              </w:rPr>
              <w:t>(s) de Capacidade Técnico-operacional fornecido</w:t>
            </w:r>
            <w:r>
              <w:rPr>
                <w:rFonts w:cs="Arial"/>
                <w:color w:val="000000"/>
                <w:sz w:val="18"/>
                <w:szCs w:val="18"/>
              </w:rPr>
              <w:t xml:space="preserve"> </w:t>
            </w:r>
            <w:r w:rsidRPr="00111D99">
              <w:rPr>
                <w:rFonts w:cs="Arial"/>
                <w:color w:val="000000"/>
                <w:sz w:val="18"/>
                <w:szCs w:val="18"/>
              </w:rPr>
              <w:t>(s) por pessoa</w:t>
            </w:r>
            <w:r>
              <w:rPr>
                <w:rFonts w:cs="Arial"/>
                <w:color w:val="000000"/>
                <w:sz w:val="18"/>
                <w:szCs w:val="18"/>
              </w:rPr>
              <w:t xml:space="preserve"> </w:t>
            </w:r>
            <w:r w:rsidRPr="00111D99">
              <w:rPr>
                <w:rFonts w:cs="Arial"/>
                <w:color w:val="000000"/>
                <w:sz w:val="18"/>
                <w:szCs w:val="18"/>
              </w:rPr>
              <w:t>(as) jurídica(s) de direito público ou privado, comprovando a execução direta pela LICITANTE de serviços de obras complementares.</w:t>
            </w:r>
          </w:p>
        </w:tc>
      </w:tr>
      <w:tr w:rsidR="00CD4F85" w14:paraId="6DC27470" w14:textId="77777777" w:rsidTr="004D70F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0B8F2ABB"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ÍNDICES:</w:t>
            </w:r>
          </w:p>
          <w:p w14:paraId="0E66F26C" w14:textId="77777777" w:rsidR="00CD4F85" w:rsidRPr="00D0410A" w:rsidRDefault="00CD4F85" w:rsidP="004D70F1">
            <w:pPr>
              <w:autoSpaceDE w:val="0"/>
              <w:autoSpaceDN w:val="0"/>
              <w:adjustRightInd w:val="0"/>
              <w:jc w:val="both"/>
              <w:rPr>
                <w:rFonts w:cs="Arial"/>
                <w:color w:val="000000"/>
                <w:sz w:val="18"/>
                <w:szCs w:val="18"/>
              </w:rPr>
            </w:pPr>
            <w:r w:rsidRPr="00D0410A">
              <w:rPr>
                <w:rFonts w:cs="Arial"/>
                <w:color w:val="000000"/>
                <w:sz w:val="18"/>
                <w:szCs w:val="18"/>
              </w:rPr>
              <w:t>Índice de Liquidez Corrente (ILC), igual ou superior a documento arquivado na Junta Comercial ou no Cartório competente demonstrativo de 1,50 (um inteiro e cinquenta centésimos), a ser obtido pela fórmula:</w:t>
            </w:r>
          </w:p>
          <w:p w14:paraId="1E6ECC56" w14:textId="77777777" w:rsidR="00CD4F85" w:rsidRDefault="00CD4F85" w:rsidP="004D70F1">
            <w:pPr>
              <w:autoSpaceDE w:val="0"/>
              <w:autoSpaceDN w:val="0"/>
              <w:adjustRightInd w:val="0"/>
              <w:jc w:val="both"/>
              <w:rPr>
                <w:rFonts w:cs="Arial"/>
                <w:color w:val="000000"/>
                <w:sz w:val="18"/>
                <w:szCs w:val="18"/>
              </w:rPr>
            </w:pPr>
            <w:r w:rsidRPr="00D0410A">
              <w:rPr>
                <w:rFonts w:cs="Arial"/>
                <w:noProof/>
                <w:color w:val="000000"/>
                <w:sz w:val="18"/>
                <w:szCs w:val="18"/>
              </w:rPr>
              <w:drawing>
                <wp:inline distT="0" distB="0" distL="0" distR="0" wp14:anchorId="6D161DD2" wp14:editId="0482F80E">
                  <wp:extent cx="1714500" cy="419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4500" cy="419100"/>
                          </a:xfrm>
                          <a:prstGeom prst="rect">
                            <a:avLst/>
                          </a:prstGeom>
                        </pic:spPr>
                      </pic:pic>
                    </a:graphicData>
                  </a:graphic>
                </wp:inline>
              </w:drawing>
            </w:r>
          </w:p>
          <w:p w14:paraId="1BA1D470" w14:textId="77777777" w:rsidR="00CD4F85" w:rsidRPr="00D0410A" w:rsidRDefault="00CD4F85" w:rsidP="004D70F1">
            <w:pPr>
              <w:autoSpaceDE w:val="0"/>
              <w:autoSpaceDN w:val="0"/>
              <w:adjustRightInd w:val="0"/>
              <w:jc w:val="both"/>
              <w:rPr>
                <w:rFonts w:cs="Arial"/>
                <w:color w:val="000000"/>
                <w:sz w:val="18"/>
                <w:szCs w:val="18"/>
              </w:rPr>
            </w:pPr>
            <w:r w:rsidRPr="00D0410A">
              <w:rPr>
                <w:rFonts w:cs="Arial"/>
                <w:color w:val="000000"/>
                <w:sz w:val="18"/>
                <w:szCs w:val="18"/>
              </w:rPr>
              <w:t>Índice de Endividamento (IE): Este índice mostrará a relação entre Capital de Terceiros (Passivo Circulante e Não Circulante) e os bens e direitos da empresa (Ativo Total), a ser calculado pela fórmula:</w:t>
            </w:r>
          </w:p>
          <w:p w14:paraId="2A5F9452" w14:textId="77777777" w:rsidR="00CD4F85" w:rsidRDefault="00CD4F85" w:rsidP="004D70F1">
            <w:pPr>
              <w:autoSpaceDE w:val="0"/>
              <w:autoSpaceDN w:val="0"/>
              <w:adjustRightInd w:val="0"/>
              <w:jc w:val="both"/>
              <w:rPr>
                <w:rFonts w:cs="Arial"/>
                <w:color w:val="000000"/>
                <w:sz w:val="18"/>
                <w:szCs w:val="18"/>
              </w:rPr>
            </w:pPr>
            <w:r>
              <w:rPr>
                <w:noProof/>
              </w:rPr>
              <w:drawing>
                <wp:inline distT="0" distB="0" distL="0" distR="0" wp14:anchorId="2F72E0D1" wp14:editId="65278073">
                  <wp:extent cx="3667125" cy="438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438150"/>
                          </a:xfrm>
                          <a:prstGeom prst="rect">
                            <a:avLst/>
                          </a:prstGeom>
                        </pic:spPr>
                      </pic:pic>
                    </a:graphicData>
                  </a:graphic>
                </wp:inline>
              </w:drawing>
            </w:r>
          </w:p>
          <w:p w14:paraId="2FC9DA24" w14:textId="77777777" w:rsidR="00CD4F85" w:rsidRDefault="00CD4F85" w:rsidP="004D70F1">
            <w:pPr>
              <w:autoSpaceDE w:val="0"/>
              <w:autoSpaceDN w:val="0"/>
              <w:adjustRightInd w:val="0"/>
              <w:jc w:val="both"/>
              <w:rPr>
                <w:rFonts w:cs="Arial"/>
                <w:color w:val="000000"/>
                <w:sz w:val="18"/>
                <w:szCs w:val="18"/>
              </w:rPr>
            </w:pPr>
          </w:p>
        </w:tc>
      </w:tr>
      <w:tr w:rsidR="00CD4F85" w14:paraId="13E7A198" w14:textId="77777777" w:rsidTr="004D70F1">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7F9D2F7" w14:textId="4DF538E6" w:rsidR="00CD4F85" w:rsidRDefault="00CD4F85" w:rsidP="004D70F1">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t xml:space="preserve"> </w:t>
            </w:r>
            <w:r w:rsidR="00134C75" w:rsidRPr="00134C75">
              <w:rPr>
                <w:rFonts w:cs="ArialNarrow"/>
                <w:sz w:val="18"/>
                <w:szCs w:val="18"/>
              </w:rPr>
              <w:t>O pregão será realizado em sessão pública por meio da Internet. Para participar do pregão eletrônico, os interessados deverão cadastrar-se junto às agências do Banco do Brasil, para obtenção da chave de acesso. O texto integral do edital e seus anexos estarão à disposição dos interessados nos sites www.licitacoes-e.com.br e https://prefeitura.pbh.gov.br/licitacoes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 -R não utilizado ou por cópia reprográfica, com a comprovação de recolhimento do valor conforme previsão editalícia</w:t>
            </w:r>
            <w:r w:rsidR="00134C75">
              <w:rPr>
                <w:rFonts w:cs="ArialNarrow"/>
                <w:sz w:val="18"/>
                <w:szCs w:val="18"/>
              </w:rPr>
              <w:t xml:space="preserve">. </w:t>
            </w:r>
            <w:r w:rsidRPr="00111D99">
              <w:rPr>
                <w:rFonts w:cs="ArialNarrow"/>
                <w:sz w:val="18"/>
                <w:szCs w:val="18"/>
              </w:rPr>
              <w:t xml:space="preserve">SITES PARA CONSULTAS: www.licitacoes-e.com.br ou </w:t>
            </w:r>
            <w:hyperlink r:id="rId13" w:history="1">
              <w:r w:rsidRPr="0011565A">
                <w:rPr>
                  <w:rStyle w:val="Hyperlink"/>
                  <w:rFonts w:cs="ArialNarrow"/>
                  <w:sz w:val="18"/>
                  <w:szCs w:val="18"/>
                </w:rPr>
                <w:t>https://prefeitura.pbh.gov.br/licitacoes</w:t>
              </w:r>
            </w:hyperlink>
            <w:r w:rsidRPr="00111D99">
              <w:rPr>
                <w:rFonts w:cs="ArialNarrow"/>
                <w:sz w:val="18"/>
                <w:szCs w:val="18"/>
              </w:rPr>
              <w:t>.</w:t>
            </w:r>
            <w:r>
              <w:rPr>
                <w:rFonts w:cs="ArialNarrow"/>
                <w:sz w:val="18"/>
                <w:szCs w:val="18"/>
              </w:rPr>
              <w:t xml:space="preserve"> </w:t>
            </w:r>
            <w:r w:rsidRPr="00111D99">
              <w:rPr>
                <w:rFonts w:cs="ArialNarrow"/>
                <w:sz w:val="18"/>
                <w:szCs w:val="18"/>
              </w:rPr>
              <w:t>PREGOEIRO RESPONSÁVEL: Marcos André Ferreira Gonçalves</w:t>
            </w:r>
            <w:r>
              <w:rPr>
                <w:rFonts w:cs="ArialNarrow"/>
                <w:sz w:val="18"/>
                <w:szCs w:val="18"/>
              </w:rPr>
              <w:t xml:space="preserve"> - </w:t>
            </w:r>
            <w:r w:rsidRPr="00111D99">
              <w:rPr>
                <w:rFonts w:cs="ArialNarrow"/>
                <w:sz w:val="18"/>
                <w:szCs w:val="18"/>
              </w:rPr>
              <w:t xml:space="preserve">CONTATO: (31) 98325-5016 | </w:t>
            </w:r>
            <w:hyperlink r:id="rId14" w:history="1">
              <w:r w:rsidRPr="0011565A">
                <w:rPr>
                  <w:rStyle w:val="Hyperlink"/>
                  <w:rFonts w:cs="ArialNarrow"/>
                  <w:sz w:val="18"/>
                  <w:szCs w:val="18"/>
                </w:rPr>
                <w:t>mafg@pbh.gov.br</w:t>
              </w:r>
            </w:hyperlink>
            <w:r>
              <w:rPr>
                <w:rFonts w:cs="ArialNarrow"/>
                <w:sz w:val="18"/>
                <w:szCs w:val="18"/>
              </w:rPr>
              <w:t xml:space="preserve">. </w:t>
            </w:r>
          </w:p>
          <w:p w14:paraId="261F2553" w14:textId="1B89D1AA" w:rsidR="00CD4F85" w:rsidRDefault="00CD4F85" w:rsidP="004D70F1">
            <w:pPr>
              <w:autoSpaceDE w:val="0"/>
              <w:autoSpaceDN w:val="0"/>
              <w:adjustRightInd w:val="0"/>
              <w:jc w:val="both"/>
              <w:rPr>
                <w:rFonts w:cs="Symbol"/>
                <w:color w:val="000000"/>
                <w:sz w:val="18"/>
                <w:szCs w:val="18"/>
              </w:rPr>
            </w:pPr>
            <w:hyperlink r:id="rId15" w:history="1">
              <w:r>
                <w:rPr>
                  <w:rStyle w:val="Hyperlink"/>
                  <w:rFonts w:cs="Symbol"/>
                  <w:sz w:val="18"/>
                  <w:szCs w:val="18"/>
                </w:rPr>
                <w:t>Clique aqui para obter informações do edital</w:t>
              </w:r>
            </w:hyperlink>
            <w:r>
              <w:rPr>
                <w:rFonts w:cs="Symbol"/>
                <w:color w:val="000000"/>
                <w:sz w:val="18"/>
                <w:szCs w:val="18"/>
              </w:rPr>
              <w:t>.</w:t>
            </w:r>
          </w:p>
        </w:tc>
      </w:tr>
    </w:tbl>
    <w:p w14:paraId="382EFFCA" w14:textId="77777777" w:rsidR="00CD4F85" w:rsidRDefault="00CD4F85" w:rsidP="00CD4F85">
      <w:pPr>
        <w:autoSpaceDE w:val="0"/>
        <w:autoSpaceDN w:val="0"/>
        <w:adjustRightInd w:val="0"/>
        <w:jc w:val="both"/>
        <w:rPr>
          <w:rFonts w:asciiTheme="majorHAnsi" w:hAnsiTheme="majorHAnsi"/>
        </w:rPr>
      </w:pPr>
    </w:p>
    <w:p w14:paraId="7E17AB5E" w14:textId="77777777" w:rsidR="00CD4F85" w:rsidRDefault="00CD4F85" w:rsidP="00CD4F85">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9A3FCC" w14:paraId="0FEF896D" w14:textId="77777777" w:rsidTr="00CF71F1">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4ED0FF92" w14:textId="77777777" w:rsidR="009A3FCC" w:rsidRDefault="009A3FCC" w:rsidP="00CF71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2E96C60" w14:textId="2FF8C126" w:rsidR="009A3FCC" w:rsidRDefault="009A3FCC" w:rsidP="00CF71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70D6D" w:rsidRPr="00070D6D">
              <w:rPr>
                <w:rFonts w:ascii="Times New Roman" w:hAnsi="Times New Roman"/>
                <w:b/>
                <w:bCs/>
                <w:sz w:val="34"/>
                <w:szCs w:val="34"/>
              </w:rPr>
              <w:t>1120210121</w:t>
            </w:r>
          </w:p>
        </w:tc>
      </w:tr>
      <w:tr w:rsidR="009A3FCC" w14:paraId="2E786C65" w14:textId="77777777" w:rsidTr="00CF71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77D94F" w14:textId="77777777" w:rsidR="009A3FCC" w:rsidRDefault="009A3FCC" w:rsidP="00CF71F1">
            <w:pPr>
              <w:rPr>
                <w:rFonts w:cs="Arial"/>
                <w:sz w:val="18"/>
                <w:szCs w:val="18"/>
              </w:rPr>
            </w:pPr>
            <w:r>
              <w:rPr>
                <w:rFonts w:cs="Arial"/>
                <w:sz w:val="18"/>
                <w:szCs w:val="18"/>
              </w:rPr>
              <w:t>Endereço:</w:t>
            </w:r>
            <w:r>
              <w:rPr>
                <w:sz w:val="18"/>
                <w:szCs w:val="18"/>
              </w:rPr>
              <w:t xml:space="preserve"> Rua Carangola, 606, térreo, bairro Santo Antônio, Belo Horizonte/MG.</w:t>
            </w:r>
          </w:p>
          <w:p w14:paraId="57D8AD2D" w14:textId="77777777" w:rsidR="009A3FCC" w:rsidRDefault="009A3FCC" w:rsidP="00CF71F1">
            <w:pPr>
              <w:rPr>
                <w:sz w:val="18"/>
                <w:szCs w:val="18"/>
              </w:rPr>
            </w:pPr>
            <w:r>
              <w:rPr>
                <w:rFonts w:cs="Arial"/>
                <w:sz w:val="18"/>
                <w:szCs w:val="18"/>
              </w:rPr>
              <w:t xml:space="preserve">Informações: </w:t>
            </w:r>
            <w:r>
              <w:rPr>
                <w:sz w:val="18"/>
                <w:szCs w:val="18"/>
              </w:rPr>
              <w:t xml:space="preserve">Telefone: (31) 3250-1618/1619. Fax: (31) 3250-1670/1317. E-mail: </w:t>
            </w:r>
            <w:hyperlink r:id="rId16" w:history="1">
              <w:r>
                <w:rPr>
                  <w:rStyle w:val="Hyperlink"/>
                  <w:sz w:val="18"/>
                  <w:szCs w:val="18"/>
                </w:rPr>
                <w:t>cpli@copasa.com.br</w:t>
              </w:r>
            </w:hyperlink>
            <w:r>
              <w:rPr>
                <w:sz w:val="18"/>
                <w:szCs w:val="18"/>
              </w:rPr>
              <w:t xml:space="preserve">. </w:t>
            </w:r>
          </w:p>
        </w:tc>
      </w:tr>
      <w:tr w:rsidR="009A3FCC" w:rsidRPr="008E772D" w14:paraId="5A4D0C0C" w14:textId="77777777" w:rsidTr="00CF71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5CE31862" w14:textId="23BA2774" w:rsidR="009A3FCC" w:rsidRPr="004547A1" w:rsidRDefault="009A3FCC" w:rsidP="00F94257">
            <w:pPr>
              <w:autoSpaceDE w:val="0"/>
              <w:autoSpaceDN w:val="0"/>
              <w:adjustRightInd w:val="0"/>
              <w:jc w:val="both"/>
              <w:rPr>
                <w:rFonts w:cs="Arial"/>
                <w:color w:val="000000"/>
                <w:sz w:val="18"/>
                <w:szCs w:val="18"/>
              </w:rPr>
            </w:pPr>
            <w:r>
              <w:rPr>
                <w:rFonts w:cs="Arial"/>
                <w:color w:val="000000"/>
                <w:sz w:val="18"/>
                <w:szCs w:val="18"/>
              </w:rPr>
              <w:t xml:space="preserve">OBJETO: </w:t>
            </w:r>
            <w:r w:rsidR="00F94257" w:rsidRPr="00F94257">
              <w:rPr>
                <w:rFonts w:cs="Arial"/>
                <w:color w:val="000000"/>
                <w:sz w:val="18"/>
                <w:szCs w:val="18"/>
              </w:rPr>
              <w:t xml:space="preserve">EXECUÇÃO, COM FORNECIMENTO TOTAL DE MATERIAIS, DAS OBRAS E SERVIÇOS DE CONSTRUÇÃO DE UTR’ S - UNIDADE DE TRATAMENTO DE RESÍDUOS NAS ETA´S - ESTAÇÕES DE TRATAMENTO DE ÁGUA DAS CIDADES DE BRUMADINHO, FLORESTAL E SANTANA DO RIACHO / 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F2B6290" w14:textId="77777777"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E70E490" w14:textId="53CBD5EA"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F94257">
              <w:rPr>
                <w:rFonts w:cs="Arial"/>
                <w:color w:val="000000"/>
                <w:sz w:val="18"/>
                <w:szCs w:val="18"/>
              </w:rPr>
              <w:t>26</w:t>
            </w:r>
            <w:r>
              <w:rPr>
                <w:rFonts w:cs="Arial"/>
                <w:color w:val="000000"/>
                <w:sz w:val="18"/>
                <w:szCs w:val="18"/>
              </w:rPr>
              <w:t>/08/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1BFD2F46" w14:textId="4ACA936F" w:rsidR="009A3FCC" w:rsidRPr="008E772D" w:rsidRDefault="009A3FCC" w:rsidP="00CF71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F94257">
              <w:rPr>
                <w:rFonts w:cs="Arial"/>
                <w:color w:val="000000"/>
                <w:sz w:val="18"/>
                <w:szCs w:val="18"/>
              </w:rPr>
              <w:t>26</w:t>
            </w:r>
            <w:r>
              <w:rPr>
                <w:rFonts w:cs="Arial"/>
                <w:color w:val="000000"/>
                <w:sz w:val="18"/>
                <w:szCs w:val="18"/>
              </w:rPr>
              <w:t>/08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5B0B446E" w14:textId="65F12ED7" w:rsidR="009A3FCC" w:rsidRPr="008E772D" w:rsidRDefault="009A3FCC" w:rsidP="009967DD">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9967DD">
              <w:rPr>
                <w:rFonts w:cs="Arial"/>
                <w:color w:val="000000"/>
                <w:sz w:val="18"/>
                <w:szCs w:val="18"/>
              </w:rPr>
              <w:t>08 meses.</w:t>
            </w:r>
          </w:p>
        </w:tc>
      </w:tr>
    </w:tbl>
    <w:p w14:paraId="58D40B43" w14:textId="77777777" w:rsidR="009A3FCC" w:rsidRPr="000E5B08" w:rsidRDefault="009A3FCC" w:rsidP="009A3FCC">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7B36A7" w14:paraId="4CA0DDC5" w14:textId="77777777" w:rsidTr="007B36A7">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256F279" w14:textId="77777777" w:rsidR="007B36A7" w:rsidRPr="007B36A7" w:rsidRDefault="007B36A7" w:rsidP="007B36A7">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7B36A7" w14:paraId="271DB655" w14:textId="77777777" w:rsidTr="00CF71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268A6A5" w14:textId="77777777" w:rsidR="007B36A7" w:rsidRDefault="007B36A7" w:rsidP="00CF71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3CDE275" w14:textId="77777777" w:rsidR="007B36A7" w:rsidRDefault="007B36A7" w:rsidP="00CF71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C75662A" w14:textId="77777777" w:rsidR="007B36A7" w:rsidRDefault="007B36A7" w:rsidP="00CF71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EDD33EC" w14:textId="77777777" w:rsidR="007B36A7" w:rsidRDefault="007B36A7" w:rsidP="00CF71F1">
            <w:pPr>
              <w:jc w:val="center"/>
              <w:outlineLvl w:val="1"/>
              <w:rPr>
                <w:rFonts w:cs="Arial"/>
                <w:sz w:val="18"/>
                <w:szCs w:val="18"/>
              </w:rPr>
            </w:pPr>
            <w:r>
              <w:rPr>
                <w:rFonts w:cs="Arial"/>
                <w:bCs/>
                <w:sz w:val="18"/>
                <w:szCs w:val="18"/>
              </w:rPr>
              <w:t>Valor do Edital</w:t>
            </w:r>
          </w:p>
        </w:tc>
      </w:tr>
      <w:tr w:rsidR="007B36A7" w14:paraId="2AD29763" w14:textId="77777777" w:rsidTr="00CF71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9E8AD4D" w14:textId="440B7885" w:rsidR="007B36A7" w:rsidRDefault="00D854BA" w:rsidP="00CF71F1">
            <w:pPr>
              <w:autoSpaceDE w:val="0"/>
              <w:autoSpaceDN w:val="0"/>
              <w:adjustRightInd w:val="0"/>
              <w:jc w:val="center"/>
              <w:rPr>
                <w:rFonts w:cs="Arial"/>
                <w:color w:val="000000"/>
                <w:sz w:val="18"/>
                <w:szCs w:val="18"/>
              </w:rPr>
            </w:pPr>
            <w:r w:rsidRPr="00D854BA">
              <w:rPr>
                <w:rFonts w:cs="Arial"/>
                <w:color w:val="000000"/>
                <w:sz w:val="18"/>
                <w:szCs w:val="18"/>
              </w:rPr>
              <w:t>R$ 3.283.140,71</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E4D3552"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303562A" w14:textId="77777777" w:rsidR="007B36A7" w:rsidRDefault="007B36A7" w:rsidP="00CF71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0D7F20" w14:textId="77777777" w:rsidR="007B36A7" w:rsidRDefault="007B36A7" w:rsidP="00CF71F1">
            <w:pPr>
              <w:keepNext/>
              <w:jc w:val="center"/>
              <w:outlineLvl w:val="0"/>
              <w:rPr>
                <w:rFonts w:cs="Arial"/>
                <w:bCs/>
                <w:color w:val="000000"/>
                <w:sz w:val="18"/>
                <w:szCs w:val="18"/>
              </w:rPr>
            </w:pPr>
            <w:r>
              <w:rPr>
                <w:rFonts w:cs="Arial"/>
                <w:bCs/>
                <w:color w:val="000000"/>
                <w:sz w:val="18"/>
                <w:szCs w:val="18"/>
              </w:rPr>
              <w:t>R$ -</w:t>
            </w:r>
          </w:p>
        </w:tc>
      </w:tr>
      <w:tr w:rsidR="007B36A7" w:rsidRPr="00194065" w14:paraId="36BBE943" w14:textId="77777777" w:rsidTr="00CF71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C06839C"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0F3DEEC" w14:textId="194555FE" w:rsidR="007B36A7" w:rsidRPr="00194065" w:rsidRDefault="00361089" w:rsidP="00361089">
            <w:pPr>
              <w:autoSpaceDE w:val="0"/>
              <w:autoSpaceDN w:val="0"/>
              <w:adjustRightInd w:val="0"/>
              <w:jc w:val="both"/>
              <w:rPr>
                <w:rFonts w:cs="Arial"/>
                <w:color w:val="000000"/>
                <w:sz w:val="18"/>
                <w:szCs w:val="18"/>
              </w:rPr>
            </w:pPr>
            <w:r w:rsidRPr="00361089">
              <w:rPr>
                <w:rFonts w:cs="Arial"/>
                <w:color w:val="000000"/>
                <w:sz w:val="18"/>
                <w:szCs w:val="18"/>
              </w:rPr>
              <w:t>a) Unidade de Tratamento de Resíduos ou Estação de Tratamento</w:t>
            </w:r>
            <w:r>
              <w:rPr>
                <w:rFonts w:cs="Arial"/>
                <w:color w:val="000000"/>
                <w:sz w:val="18"/>
                <w:szCs w:val="18"/>
              </w:rPr>
              <w:t xml:space="preserve"> </w:t>
            </w:r>
            <w:r w:rsidRPr="00361089">
              <w:rPr>
                <w:rFonts w:cs="Arial"/>
                <w:color w:val="000000"/>
                <w:sz w:val="18"/>
                <w:szCs w:val="18"/>
              </w:rPr>
              <w:t>de Água ou Estação de Tratamento de Esgoto, em concreto</w:t>
            </w:r>
            <w:r>
              <w:rPr>
                <w:rFonts w:cs="Arial"/>
                <w:color w:val="000000"/>
                <w:sz w:val="18"/>
                <w:szCs w:val="18"/>
              </w:rPr>
              <w:t xml:space="preserve"> </w:t>
            </w:r>
            <w:r w:rsidRPr="00361089">
              <w:rPr>
                <w:rFonts w:cs="Arial"/>
                <w:color w:val="000000"/>
                <w:sz w:val="18"/>
                <w:szCs w:val="18"/>
              </w:rPr>
              <w:t>armado.</w:t>
            </w:r>
          </w:p>
        </w:tc>
      </w:tr>
      <w:tr w:rsidR="007B36A7" w:rsidRPr="00194065" w14:paraId="339D471B" w14:textId="77777777" w:rsidTr="00CF71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1F08DE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3AE4046" w14:textId="7AB4B790" w:rsidR="00361089" w:rsidRPr="00361089" w:rsidRDefault="00361089" w:rsidP="00361089">
            <w:pPr>
              <w:autoSpaceDE w:val="0"/>
              <w:autoSpaceDN w:val="0"/>
              <w:adjustRightInd w:val="0"/>
              <w:jc w:val="both"/>
              <w:rPr>
                <w:rFonts w:cs="Arial"/>
                <w:color w:val="000000"/>
                <w:sz w:val="18"/>
                <w:szCs w:val="18"/>
              </w:rPr>
            </w:pPr>
            <w:r w:rsidRPr="00361089">
              <w:rPr>
                <w:rFonts w:cs="Arial"/>
                <w:color w:val="000000"/>
                <w:sz w:val="18"/>
                <w:szCs w:val="18"/>
              </w:rPr>
              <w:t>a) Unidade de Tratamento de Resíduos ou Estação de Tratamento</w:t>
            </w:r>
            <w:r>
              <w:rPr>
                <w:rFonts w:cs="Arial"/>
                <w:color w:val="000000"/>
                <w:sz w:val="18"/>
                <w:szCs w:val="18"/>
              </w:rPr>
              <w:t xml:space="preserve"> </w:t>
            </w:r>
            <w:r w:rsidRPr="00361089">
              <w:rPr>
                <w:rFonts w:cs="Arial"/>
                <w:color w:val="000000"/>
                <w:sz w:val="18"/>
                <w:szCs w:val="18"/>
              </w:rPr>
              <w:t>de Água ou Estação de Tratamento de Esgoto, em concreto</w:t>
            </w:r>
            <w:r>
              <w:rPr>
                <w:rFonts w:cs="Arial"/>
                <w:color w:val="000000"/>
                <w:sz w:val="18"/>
                <w:szCs w:val="18"/>
              </w:rPr>
              <w:t xml:space="preserve"> </w:t>
            </w:r>
            <w:r w:rsidRPr="00361089">
              <w:rPr>
                <w:rFonts w:cs="Arial"/>
                <w:color w:val="000000"/>
                <w:sz w:val="18"/>
                <w:szCs w:val="18"/>
              </w:rPr>
              <w:t>armado e com capacidade igual ou superior a 30 (trinta) l/s;</w:t>
            </w:r>
          </w:p>
          <w:p w14:paraId="2A6DC13E" w14:textId="7881ADA4" w:rsidR="00361089" w:rsidRPr="00361089" w:rsidRDefault="00361089" w:rsidP="00361089">
            <w:pPr>
              <w:autoSpaceDE w:val="0"/>
              <w:autoSpaceDN w:val="0"/>
              <w:adjustRightInd w:val="0"/>
              <w:jc w:val="both"/>
              <w:rPr>
                <w:rFonts w:cs="Arial"/>
                <w:color w:val="000000"/>
                <w:sz w:val="18"/>
                <w:szCs w:val="18"/>
              </w:rPr>
            </w:pPr>
            <w:r w:rsidRPr="00361089">
              <w:rPr>
                <w:rFonts w:cs="Arial"/>
                <w:color w:val="000000"/>
                <w:sz w:val="18"/>
                <w:szCs w:val="18"/>
              </w:rPr>
              <w:t>b) Armadura de aço para concreto armado com quantidade igual ou</w:t>
            </w:r>
            <w:r>
              <w:rPr>
                <w:rFonts w:cs="Arial"/>
                <w:color w:val="000000"/>
                <w:sz w:val="18"/>
                <w:szCs w:val="18"/>
              </w:rPr>
              <w:t xml:space="preserve"> </w:t>
            </w:r>
            <w:r w:rsidRPr="00361089">
              <w:rPr>
                <w:rFonts w:cs="Arial"/>
                <w:color w:val="000000"/>
                <w:sz w:val="18"/>
                <w:szCs w:val="18"/>
              </w:rPr>
              <w:t>superior a 8.600 (oito mil e seiscentos) kg;</w:t>
            </w:r>
          </w:p>
          <w:p w14:paraId="102A955A" w14:textId="0F9981AA" w:rsidR="00361089" w:rsidRPr="00361089" w:rsidRDefault="00361089" w:rsidP="00361089">
            <w:pPr>
              <w:autoSpaceDE w:val="0"/>
              <w:autoSpaceDN w:val="0"/>
              <w:adjustRightInd w:val="0"/>
              <w:jc w:val="both"/>
              <w:rPr>
                <w:rFonts w:cs="Arial"/>
                <w:color w:val="000000"/>
                <w:sz w:val="18"/>
                <w:szCs w:val="18"/>
              </w:rPr>
            </w:pPr>
            <w:r w:rsidRPr="00361089">
              <w:rPr>
                <w:rFonts w:cs="Arial"/>
                <w:color w:val="000000"/>
                <w:sz w:val="18"/>
                <w:szCs w:val="18"/>
              </w:rPr>
              <w:t>c) Fornecimento e lançamento de concreto armado com quantidade</w:t>
            </w:r>
            <w:r>
              <w:rPr>
                <w:rFonts w:cs="Arial"/>
                <w:color w:val="000000"/>
                <w:sz w:val="18"/>
                <w:szCs w:val="18"/>
              </w:rPr>
              <w:t xml:space="preserve"> </w:t>
            </w:r>
            <w:r w:rsidRPr="00361089">
              <w:rPr>
                <w:rFonts w:cs="Arial"/>
                <w:color w:val="000000"/>
                <w:sz w:val="18"/>
                <w:szCs w:val="18"/>
              </w:rPr>
              <w:t>igual ou superior a 90 (noventa) m³;</w:t>
            </w:r>
          </w:p>
          <w:p w14:paraId="6480933C" w14:textId="652E26B2" w:rsidR="008F5A62" w:rsidRPr="00194065" w:rsidRDefault="00361089" w:rsidP="00361089">
            <w:pPr>
              <w:autoSpaceDE w:val="0"/>
              <w:autoSpaceDN w:val="0"/>
              <w:adjustRightInd w:val="0"/>
              <w:jc w:val="both"/>
              <w:rPr>
                <w:rFonts w:cs="Arial"/>
                <w:color w:val="000000"/>
                <w:sz w:val="18"/>
                <w:szCs w:val="18"/>
              </w:rPr>
            </w:pPr>
            <w:r w:rsidRPr="00361089">
              <w:rPr>
                <w:rFonts w:cs="Arial"/>
                <w:color w:val="000000"/>
                <w:sz w:val="18"/>
                <w:szCs w:val="18"/>
              </w:rPr>
              <w:t>d) Forma para estruturas de concreto com quantidade igual ou</w:t>
            </w:r>
            <w:r>
              <w:rPr>
                <w:rFonts w:cs="Arial"/>
                <w:color w:val="000000"/>
                <w:sz w:val="18"/>
                <w:szCs w:val="18"/>
              </w:rPr>
              <w:t xml:space="preserve"> </w:t>
            </w:r>
            <w:r w:rsidRPr="00361089">
              <w:rPr>
                <w:rFonts w:cs="Arial"/>
                <w:color w:val="000000"/>
                <w:sz w:val="18"/>
                <w:szCs w:val="18"/>
              </w:rPr>
              <w:t>superior a 800 (oitocentos) m²;</w:t>
            </w:r>
          </w:p>
        </w:tc>
      </w:tr>
      <w:tr w:rsidR="007B36A7" w14:paraId="0B3ACF81" w14:textId="77777777" w:rsidTr="00A21E67">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33BD9646" w14:textId="77777777" w:rsidR="007B36A7" w:rsidRDefault="007B36A7" w:rsidP="00CF71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B36A7" w:rsidRPr="00835705" w14:paraId="3BEA679E" w14:textId="77777777" w:rsidTr="00CF71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6F6368B" w14:textId="77777777" w:rsidR="00DC6348" w:rsidRDefault="007B36A7" w:rsidP="00CF71F1">
            <w:pPr>
              <w:autoSpaceDE w:val="0"/>
              <w:autoSpaceDN w:val="0"/>
              <w:adjustRightInd w:val="0"/>
              <w:jc w:val="both"/>
              <w:rPr>
                <w:rFonts w:cs="Arial"/>
                <w:color w:val="000000"/>
                <w:sz w:val="18"/>
                <w:szCs w:val="18"/>
              </w:rPr>
            </w:pPr>
            <w:r>
              <w:rPr>
                <w:rFonts w:cs="Arial"/>
                <w:color w:val="000000"/>
                <w:sz w:val="18"/>
                <w:szCs w:val="18"/>
              </w:rPr>
              <w:t>OBSERVAÇÕES:</w:t>
            </w:r>
            <w:r w:rsidR="00F94257">
              <w:t xml:space="preserve"> </w:t>
            </w:r>
            <w:r w:rsidR="00F94257" w:rsidRPr="00F94257">
              <w:rPr>
                <w:rFonts w:cs="Arial"/>
                <w:color w:val="000000"/>
                <w:sz w:val="18"/>
                <w:szCs w:val="18"/>
              </w:rPr>
              <w:t xml:space="preserve">Mais informações e o caderno de licitação poderão ser obtidos gratuitamente, através de download no endereço: </w:t>
            </w:r>
            <w:hyperlink r:id="rId17" w:history="1">
              <w:r w:rsidR="00F94257" w:rsidRPr="0041452C">
                <w:rPr>
                  <w:rStyle w:val="Hyperlink"/>
                  <w:rFonts w:cs="Arial"/>
                  <w:sz w:val="18"/>
                  <w:szCs w:val="18"/>
                </w:rPr>
                <w:t>www.copasa.com.br</w:t>
              </w:r>
            </w:hyperlink>
            <w:r w:rsidR="00F94257">
              <w:rPr>
                <w:rFonts w:cs="Arial"/>
                <w:color w:val="000000"/>
                <w:sz w:val="18"/>
                <w:szCs w:val="18"/>
              </w:rPr>
              <w:t xml:space="preserve"> </w:t>
            </w:r>
            <w:r w:rsidR="00F94257" w:rsidRPr="00F94257">
              <w:rPr>
                <w:rFonts w:cs="Arial"/>
                <w:color w:val="000000"/>
                <w:sz w:val="18"/>
                <w:szCs w:val="18"/>
              </w:rPr>
              <w:t>(link: licitações e contratos/licitações, pesquisar pelo número da licitação), a partir do dia 24/06/2021. Gratuitamente, através de download</w:t>
            </w:r>
            <w:r w:rsidR="00F94257">
              <w:rPr>
                <w:rFonts w:cs="Arial"/>
                <w:color w:val="000000"/>
                <w:sz w:val="18"/>
                <w:szCs w:val="18"/>
              </w:rPr>
              <w:t xml:space="preserve"> no endereço: </w:t>
            </w:r>
            <w:hyperlink r:id="rId18" w:history="1">
              <w:r w:rsidR="00F94257" w:rsidRPr="0041452C">
                <w:rPr>
                  <w:rStyle w:val="Hyperlink"/>
                  <w:rFonts w:cs="Arial"/>
                  <w:sz w:val="18"/>
                  <w:szCs w:val="18"/>
                </w:rPr>
                <w:t>www.copasa.com.br</w:t>
              </w:r>
            </w:hyperlink>
            <w:r w:rsidR="00F94257">
              <w:rPr>
                <w:rFonts w:cs="Arial"/>
                <w:color w:val="000000"/>
                <w:sz w:val="18"/>
                <w:szCs w:val="18"/>
              </w:rPr>
              <w:t xml:space="preserve"> </w:t>
            </w:r>
            <w:r w:rsidR="00F94257" w:rsidRPr="00F94257">
              <w:rPr>
                <w:rFonts w:cs="Arial"/>
                <w:color w:val="000000"/>
                <w:sz w:val="18"/>
                <w:szCs w:val="18"/>
              </w:rPr>
              <w:t>(link: licitações e contratos/licitações, pesquisar pelo número da licitação), a partir do dia 24/06/2021</w:t>
            </w:r>
            <w:r w:rsidR="00F94257">
              <w:rPr>
                <w:rFonts w:cs="Arial"/>
                <w:color w:val="000000"/>
                <w:sz w:val="18"/>
                <w:szCs w:val="18"/>
              </w:rPr>
              <w:t>.</w:t>
            </w:r>
            <w:r w:rsidRPr="007B36A7">
              <w:rPr>
                <w:rFonts w:cs="Arial"/>
                <w:color w:val="000000"/>
                <w:sz w:val="18"/>
                <w:szCs w:val="18"/>
              </w:rPr>
              <w:t xml:space="preserve"> </w:t>
            </w:r>
          </w:p>
          <w:p w14:paraId="62C71777" w14:textId="692B2063" w:rsidR="007B36A7" w:rsidRDefault="00DC6348" w:rsidP="00CF71F1">
            <w:pPr>
              <w:autoSpaceDE w:val="0"/>
              <w:autoSpaceDN w:val="0"/>
              <w:adjustRightInd w:val="0"/>
              <w:jc w:val="both"/>
              <w:rPr>
                <w:rFonts w:cs="Symbol"/>
                <w:color w:val="000000"/>
                <w:sz w:val="18"/>
                <w:szCs w:val="18"/>
              </w:rPr>
            </w:pPr>
            <w:r w:rsidRPr="00DC6348">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24 de junho 2021 ao dia 25 de agosto de 2021. O agendamento da visita poderá ser feito pelo e-mail: </w:t>
            </w:r>
            <w:hyperlink r:id="rId19" w:history="1">
              <w:r w:rsidRPr="0041452C">
                <w:rPr>
                  <w:rStyle w:val="Hyperlink"/>
                  <w:rFonts w:cs="Arial"/>
                  <w:sz w:val="18"/>
                  <w:szCs w:val="18"/>
                </w:rPr>
                <w:t>usem@copasa.com.br</w:t>
              </w:r>
            </w:hyperlink>
            <w:r>
              <w:rPr>
                <w:rFonts w:cs="Arial"/>
                <w:color w:val="000000"/>
                <w:sz w:val="18"/>
                <w:szCs w:val="18"/>
              </w:rPr>
              <w:t xml:space="preserve"> </w:t>
            </w:r>
            <w:r w:rsidRPr="00DC6348">
              <w:rPr>
                <w:rFonts w:cs="Arial"/>
                <w:color w:val="000000"/>
                <w:sz w:val="18"/>
                <w:szCs w:val="18"/>
              </w:rPr>
              <w:t xml:space="preserve">ou </w:t>
            </w:r>
            <w:hyperlink r:id="rId20" w:history="1">
              <w:r w:rsidRPr="0041452C">
                <w:rPr>
                  <w:rStyle w:val="Hyperlink"/>
                  <w:rFonts w:cs="Arial"/>
                  <w:sz w:val="18"/>
                  <w:szCs w:val="18"/>
                </w:rPr>
                <w:t>clber.torres@copasa.com.br</w:t>
              </w:r>
            </w:hyperlink>
            <w:r w:rsidRPr="00DC6348">
              <w:rPr>
                <w:rFonts w:cs="Arial"/>
                <w:color w:val="000000"/>
                <w:sz w:val="18"/>
                <w:szCs w:val="18"/>
              </w:rPr>
              <w:t>,</w:t>
            </w:r>
            <w:r>
              <w:rPr>
                <w:rFonts w:cs="Arial"/>
                <w:color w:val="000000"/>
                <w:sz w:val="18"/>
                <w:szCs w:val="18"/>
              </w:rPr>
              <w:t xml:space="preserve"> </w:t>
            </w:r>
            <w:r w:rsidRPr="00DC6348">
              <w:rPr>
                <w:rFonts w:cs="Arial"/>
                <w:color w:val="000000"/>
                <w:sz w:val="18"/>
                <w:szCs w:val="18"/>
              </w:rPr>
              <w:t>telefone 31 3250 1968 o 1048.</w:t>
            </w:r>
            <w:r>
              <w:rPr>
                <w:rFonts w:cs="Arial"/>
                <w:color w:val="000000"/>
                <w:sz w:val="18"/>
                <w:szCs w:val="18"/>
              </w:rPr>
              <w:t xml:space="preserve"> </w:t>
            </w:r>
            <w:hyperlink r:id="rId21" w:anchor="/pesquisaDetalhes/0264033800071EDBB5840514F292DEF1" w:history="1">
              <w:r w:rsidR="007B36A7">
                <w:rPr>
                  <w:rStyle w:val="Hyperlink"/>
                  <w:rFonts w:cs="Symbol"/>
                  <w:sz w:val="18"/>
                  <w:szCs w:val="18"/>
                </w:rPr>
                <w:t>Clique aqui para obter informações do edital</w:t>
              </w:r>
            </w:hyperlink>
            <w:r w:rsidR="007B36A7">
              <w:rPr>
                <w:rFonts w:cs="Symbol"/>
                <w:color w:val="000000"/>
                <w:sz w:val="18"/>
                <w:szCs w:val="18"/>
              </w:rPr>
              <w:t xml:space="preserve">. </w:t>
            </w:r>
          </w:p>
          <w:p w14:paraId="0ADC2E57" w14:textId="77777777" w:rsidR="007B36A7" w:rsidRPr="00835705" w:rsidRDefault="007B36A7" w:rsidP="00CF71F1">
            <w:pPr>
              <w:autoSpaceDE w:val="0"/>
              <w:autoSpaceDN w:val="0"/>
              <w:adjustRightInd w:val="0"/>
              <w:jc w:val="both"/>
              <w:rPr>
                <w:rFonts w:cs="Symbol"/>
                <w:color w:val="000000"/>
                <w:sz w:val="8"/>
                <w:szCs w:val="18"/>
              </w:rPr>
            </w:pPr>
          </w:p>
        </w:tc>
      </w:tr>
    </w:tbl>
    <w:p w14:paraId="3C326AFC" w14:textId="77777777" w:rsidR="009A3FCC" w:rsidRDefault="009A3FCC" w:rsidP="009A3FCC">
      <w:pPr>
        <w:autoSpaceDE w:val="0"/>
        <w:autoSpaceDN w:val="0"/>
        <w:adjustRightInd w:val="0"/>
        <w:jc w:val="both"/>
      </w:pPr>
    </w:p>
    <w:p w14:paraId="1696DA00" w14:textId="77777777" w:rsidR="003A66DD" w:rsidRDefault="003A66DD"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CD4F85" w14:paraId="2B4E5A4D" w14:textId="77777777" w:rsidTr="004D70F1">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0921BFD4" w14:textId="77777777" w:rsidR="00CD4F85" w:rsidRDefault="00CD4F85" w:rsidP="004D70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6EC8E036" w14:textId="6B729E16" w:rsidR="00CD4F85" w:rsidRDefault="00CD4F85" w:rsidP="004D70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70D6D" w:rsidRPr="00070D6D">
              <w:rPr>
                <w:rFonts w:ascii="Times New Roman" w:hAnsi="Times New Roman"/>
                <w:b/>
                <w:bCs/>
                <w:sz w:val="34"/>
                <w:szCs w:val="34"/>
              </w:rPr>
              <w:t>1120210123</w:t>
            </w:r>
          </w:p>
        </w:tc>
      </w:tr>
      <w:tr w:rsidR="00CD4F85" w14:paraId="713A9CB3" w14:textId="77777777" w:rsidTr="004D70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EAF7FD" w14:textId="77777777" w:rsidR="00CD4F85" w:rsidRDefault="00CD4F85" w:rsidP="004D70F1">
            <w:pPr>
              <w:rPr>
                <w:rFonts w:cs="Arial"/>
                <w:sz w:val="18"/>
                <w:szCs w:val="18"/>
              </w:rPr>
            </w:pPr>
            <w:r>
              <w:rPr>
                <w:rFonts w:cs="Arial"/>
                <w:sz w:val="18"/>
                <w:szCs w:val="18"/>
              </w:rPr>
              <w:t>Endereço:</w:t>
            </w:r>
            <w:r>
              <w:rPr>
                <w:sz w:val="18"/>
                <w:szCs w:val="18"/>
              </w:rPr>
              <w:t xml:space="preserve"> Rua Carangola, 606, térreo, bairro Santo Antônio, Belo Horizonte/MG.</w:t>
            </w:r>
          </w:p>
          <w:p w14:paraId="0C3891B6" w14:textId="77777777" w:rsidR="00CD4F85" w:rsidRDefault="00CD4F85" w:rsidP="004D70F1">
            <w:pPr>
              <w:rPr>
                <w:sz w:val="18"/>
                <w:szCs w:val="18"/>
              </w:rPr>
            </w:pPr>
            <w:r>
              <w:rPr>
                <w:rFonts w:cs="Arial"/>
                <w:sz w:val="18"/>
                <w:szCs w:val="18"/>
              </w:rPr>
              <w:t xml:space="preserve">Informações: </w:t>
            </w:r>
            <w:r>
              <w:rPr>
                <w:sz w:val="18"/>
                <w:szCs w:val="18"/>
              </w:rPr>
              <w:t xml:space="preserve">Telefone: (31) 3250-1618/1619. Fax: (31) 3250-1670/1317. E-mail: </w:t>
            </w:r>
            <w:hyperlink r:id="rId22" w:history="1">
              <w:r>
                <w:rPr>
                  <w:rStyle w:val="Hyperlink"/>
                  <w:sz w:val="18"/>
                  <w:szCs w:val="18"/>
                </w:rPr>
                <w:t>cpli@copasa.com.br</w:t>
              </w:r>
            </w:hyperlink>
            <w:r>
              <w:rPr>
                <w:sz w:val="18"/>
                <w:szCs w:val="18"/>
              </w:rPr>
              <w:t xml:space="preserve">. </w:t>
            </w:r>
          </w:p>
        </w:tc>
      </w:tr>
      <w:tr w:rsidR="00CD4F85" w:rsidRPr="008E772D" w14:paraId="170221AF" w14:textId="77777777" w:rsidTr="004D70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709A77F5" w14:textId="5CBB4E53" w:rsidR="00CD4F85" w:rsidRPr="004547A1" w:rsidRDefault="00CD4F85" w:rsidP="00E60675">
            <w:pPr>
              <w:autoSpaceDE w:val="0"/>
              <w:autoSpaceDN w:val="0"/>
              <w:adjustRightInd w:val="0"/>
              <w:jc w:val="both"/>
              <w:rPr>
                <w:rFonts w:cs="Arial"/>
                <w:color w:val="000000"/>
                <w:sz w:val="18"/>
                <w:szCs w:val="18"/>
              </w:rPr>
            </w:pPr>
            <w:r>
              <w:rPr>
                <w:rFonts w:cs="Arial"/>
                <w:color w:val="000000"/>
                <w:sz w:val="18"/>
                <w:szCs w:val="18"/>
              </w:rPr>
              <w:t xml:space="preserve">OBJETO: </w:t>
            </w:r>
            <w:r w:rsidR="00E60675" w:rsidRPr="00E60675">
              <w:rPr>
                <w:rFonts w:cs="Arial"/>
                <w:color w:val="000000"/>
                <w:sz w:val="18"/>
                <w:szCs w:val="18"/>
              </w:rPr>
              <w:t>EXECUÇÃO, COM FORNECIMENTO PARCIAL DE MATERIAIS, DAS OBRAS E SERVIÇOS DE CRESCIMENTO VEGETATIVO E MANUTENÇÃO EM REDES DE DISTRIBUIÇÃO, ADUTORA, LINHAS DE RECALQUE E LIGAÇÕES PREDIAIS DE ÁGUA, BEM COMO MELHORIAS OPERACIONAIS DO SISTEMA DE ABASTECIMENTO DE ÁGUA, NO ÂMBITO DA GERÊNCIA REGIONAL VARGINHA - GRVR, INCLUINDO VILAS E FAVELAS.</w:t>
            </w:r>
            <w:r w:rsidR="00E60675">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0F8F8CC" w14:textId="77777777"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1A6DA19F" w14:textId="3A69508C"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E60675">
              <w:rPr>
                <w:rFonts w:cs="Arial"/>
                <w:color w:val="000000"/>
                <w:sz w:val="18"/>
                <w:szCs w:val="18"/>
              </w:rPr>
              <w:t>15</w:t>
            </w:r>
            <w:r>
              <w:rPr>
                <w:rFonts w:cs="Arial"/>
                <w:color w:val="000000"/>
                <w:sz w:val="18"/>
                <w:szCs w:val="18"/>
              </w:rPr>
              <w:t>/</w:t>
            </w:r>
            <w:r w:rsidR="00E60675">
              <w:rPr>
                <w:rFonts w:cs="Arial"/>
                <w:color w:val="000000"/>
                <w:sz w:val="18"/>
                <w:szCs w:val="18"/>
              </w:rPr>
              <w:t>07</w:t>
            </w:r>
            <w:r>
              <w:rPr>
                <w:rFonts w:cs="Arial"/>
                <w:color w:val="000000"/>
                <w:sz w:val="18"/>
                <w:szCs w:val="18"/>
              </w:rPr>
              <w:t>/</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7ADE1FCF" w14:textId="031B2B6E"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E60675">
              <w:rPr>
                <w:rFonts w:cs="Arial"/>
                <w:color w:val="000000"/>
                <w:sz w:val="18"/>
                <w:szCs w:val="18"/>
              </w:rPr>
              <w:t>15</w:t>
            </w:r>
            <w:r>
              <w:rPr>
                <w:rFonts w:cs="Arial"/>
                <w:color w:val="000000"/>
                <w:sz w:val="18"/>
                <w:szCs w:val="18"/>
              </w:rPr>
              <w:t>/</w:t>
            </w:r>
            <w:r w:rsidR="00E60675">
              <w:rPr>
                <w:rFonts w:cs="Arial"/>
                <w:color w:val="000000"/>
                <w:sz w:val="18"/>
                <w:szCs w:val="18"/>
              </w:rPr>
              <w:t>07</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36773A3E" w14:textId="7972779D" w:rsidR="00CD4F85" w:rsidRPr="008E772D" w:rsidRDefault="00CD4F85" w:rsidP="00B82C2B">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B82C2B">
              <w:rPr>
                <w:rFonts w:cs="Arial"/>
                <w:color w:val="000000"/>
                <w:sz w:val="18"/>
                <w:szCs w:val="18"/>
              </w:rPr>
              <w:t>12</w:t>
            </w:r>
            <w:r>
              <w:rPr>
                <w:rFonts w:cs="Arial"/>
                <w:color w:val="000000"/>
                <w:sz w:val="18"/>
                <w:szCs w:val="18"/>
              </w:rPr>
              <w:t xml:space="preserve"> meses.</w:t>
            </w:r>
          </w:p>
        </w:tc>
      </w:tr>
    </w:tbl>
    <w:p w14:paraId="47D30327" w14:textId="77777777" w:rsidR="00CD4F85" w:rsidRPr="000E5B08" w:rsidRDefault="00CD4F85" w:rsidP="00CD4F85">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CD4F85" w14:paraId="20117B75" w14:textId="77777777" w:rsidTr="004D70F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52CBB13" w14:textId="77777777" w:rsidR="00CD4F85" w:rsidRPr="007B36A7" w:rsidRDefault="00CD4F85" w:rsidP="004D70F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CD4F85" w14:paraId="297AACB7" w14:textId="77777777" w:rsidTr="004D70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59B9E9C8" w14:textId="77777777" w:rsidR="00CD4F85" w:rsidRDefault="00CD4F85" w:rsidP="004D70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C4A72ED" w14:textId="77777777" w:rsidR="00CD4F85" w:rsidRDefault="00CD4F85" w:rsidP="004D70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F27BCB2" w14:textId="77777777" w:rsidR="00CD4F85" w:rsidRDefault="00CD4F85" w:rsidP="004D70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27EE743" w14:textId="77777777" w:rsidR="00CD4F85" w:rsidRDefault="00CD4F85" w:rsidP="004D70F1">
            <w:pPr>
              <w:jc w:val="center"/>
              <w:outlineLvl w:val="1"/>
              <w:rPr>
                <w:rFonts w:cs="Arial"/>
                <w:sz w:val="18"/>
                <w:szCs w:val="18"/>
              </w:rPr>
            </w:pPr>
            <w:r>
              <w:rPr>
                <w:rFonts w:cs="Arial"/>
                <w:bCs/>
                <w:sz w:val="18"/>
                <w:szCs w:val="18"/>
              </w:rPr>
              <w:t>Valor do Edital</w:t>
            </w:r>
          </w:p>
        </w:tc>
      </w:tr>
      <w:tr w:rsidR="00CD4F85" w14:paraId="5BB751A0" w14:textId="77777777" w:rsidTr="004D70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6240A4DF" w14:textId="15E7E720" w:rsidR="00CD4F85" w:rsidRDefault="00E60675" w:rsidP="004D70F1">
            <w:pPr>
              <w:autoSpaceDE w:val="0"/>
              <w:autoSpaceDN w:val="0"/>
              <w:adjustRightInd w:val="0"/>
              <w:jc w:val="center"/>
              <w:rPr>
                <w:rFonts w:cs="Arial"/>
                <w:color w:val="000000"/>
                <w:sz w:val="18"/>
                <w:szCs w:val="18"/>
              </w:rPr>
            </w:pPr>
            <w:r w:rsidRPr="00E60675">
              <w:rPr>
                <w:rFonts w:cs="Arial"/>
                <w:color w:val="000000"/>
                <w:sz w:val="18"/>
                <w:szCs w:val="18"/>
              </w:rPr>
              <w:t>R$ 12.371.300,68</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501E849"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5391A3B"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AAFF784" w14:textId="77777777" w:rsidR="00CD4F85" w:rsidRDefault="00CD4F85" w:rsidP="004D70F1">
            <w:pPr>
              <w:keepNext/>
              <w:jc w:val="center"/>
              <w:outlineLvl w:val="0"/>
              <w:rPr>
                <w:rFonts w:cs="Arial"/>
                <w:bCs/>
                <w:color w:val="000000"/>
                <w:sz w:val="18"/>
                <w:szCs w:val="18"/>
              </w:rPr>
            </w:pPr>
            <w:r>
              <w:rPr>
                <w:rFonts w:cs="Arial"/>
                <w:bCs/>
                <w:color w:val="000000"/>
                <w:sz w:val="18"/>
                <w:szCs w:val="18"/>
              </w:rPr>
              <w:t>R$ -</w:t>
            </w:r>
          </w:p>
        </w:tc>
      </w:tr>
      <w:tr w:rsidR="00CD4F85" w:rsidRPr="00194065" w14:paraId="7526F55A" w14:textId="77777777" w:rsidTr="004D70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22C35CB1"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CCF6290" w14:textId="77777777" w:rsidR="000425FA" w:rsidRPr="000425FA"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a) Tubulação com diâmetro igual ou superior a 50 (cinquenta) mm;</w:t>
            </w:r>
          </w:p>
          <w:p w14:paraId="0B04EBAF" w14:textId="77777777" w:rsidR="000425FA" w:rsidRPr="000425FA"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b) Ligação predial de água;</w:t>
            </w:r>
          </w:p>
          <w:p w14:paraId="56D242FC" w14:textId="77777777" w:rsidR="000425FA" w:rsidRPr="000425FA"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c) Correção de vazamento de água;</w:t>
            </w:r>
          </w:p>
          <w:p w14:paraId="3BC7A58D" w14:textId="5B60900B" w:rsidR="00CD4F85" w:rsidRPr="00194065"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d) Construção civil e/ou reforma.</w:t>
            </w:r>
          </w:p>
        </w:tc>
      </w:tr>
      <w:tr w:rsidR="00CD4F85" w:rsidRPr="00194065" w14:paraId="7288F0DF" w14:textId="77777777" w:rsidTr="004D70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729F6372"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9A3FC7F" w14:textId="77777777" w:rsidR="000425FA" w:rsidRPr="000425FA"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a) Tubulação com diâmetro igual ou superior a 50 (cinquenta) mm e com extensão igual ou superior a 7.100 (sete mil e cem) m;</w:t>
            </w:r>
          </w:p>
          <w:p w14:paraId="731A46DD" w14:textId="77777777" w:rsidR="000425FA" w:rsidRPr="000425FA"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b) Tubulação em PVC e/ou ferro fundido com diâmetro igual ou superior a 150 (cento e cinquenta) mm e com extensão igual ou superior a 600 (seiscentos) m;</w:t>
            </w:r>
          </w:p>
          <w:p w14:paraId="0A2DA3C1" w14:textId="77777777" w:rsidR="00CD4F85" w:rsidRDefault="000425FA" w:rsidP="000425FA">
            <w:pPr>
              <w:autoSpaceDE w:val="0"/>
              <w:autoSpaceDN w:val="0"/>
              <w:adjustRightInd w:val="0"/>
              <w:jc w:val="both"/>
              <w:rPr>
                <w:rFonts w:cs="Arial"/>
                <w:color w:val="000000"/>
                <w:sz w:val="18"/>
                <w:szCs w:val="18"/>
              </w:rPr>
            </w:pPr>
            <w:r w:rsidRPr="000425FA">
              <w:rPr>
                <w:rFonts w:cs="Arial"/>
                <w:color w:val="000000"/>
                <w:sz w:val="18"/>
                <w:szCs w:val="18"/>
              </w:rPr>
              <w:t>c) Ligação predial de água com quantidade igual ou superior a 3.700 (três mil e setecentas) unidades;</w:t>
            </w:r>
          </w:p>
          <w:p w14:paraId="3F4ED24E" w14:textId="77777777" w:rsidR="00B82C2B" w:rsidRPr="00B82C2B" w:rsidRDefault="00B82C2B" w:rsidP="00B82C2B">
            <w:pPr>
              <w:autoSpaceDE w:val="0"/>
              <w:autoSpaceDN w:val="0"/>
              <w:adjustRightInd w:val="0"/>
              <w:jc w:val="both"/>
              <w:rPr>
                <w:rFonts w:cs="Arial"/>
                <w:color w:val="000000"/>
                <w:sz w:val="18"/>
                <w:szCs w:val="18"/>
              </w:rPr>
            </w:pPr>
            <w:r w:rsidRPr="00B82C2B">
              <w:rPr>
                <w:rFonts w:cs="Arial"/>
                <w:color w:val="000000"/>
                <w:sz w:val="18"/>
                <w:szCs w:val="18"/>
              </w:rPr>
              <w:t>d) Correção de vazamentos de água em rede e/ou ramal, em pista e/ou passeio, em qualquer diâmetro, com quantidade igual ou superior a 7.500 (sete mil e quinhentas) un;</w:t>
            </w:r>
          </w:p>
          <w:p w14:paraId="4DE6DAD8" w14:textId="77777777" w:rsidR="00B82C2B" w:rsidRPr="00B82C2B" w:rsidRDefault="00B82C2B" w:rsidP="00B82C2B">
            <w:pPr>
              <w:autoSpaceDE w:val="0"/>
              <w:autoSpaceDN w:val="0"/>
              <w:adjustRightInd w:val="0"/>
              <w:jc w:val="both"/>
              <w:rPr>
                <w:rFonts w:cs="Arial"/>
                <w:color w:val="000000"/>
                <w:sz w:val="18"/>
                <w:szCs w:val="18"/>
              </w:rPr>
            </w:pPr>
            <w:r w:rsidRPr="00B82C2B">
              <w:rPr>
                <w:rFonts w:cs="Arial"/>
                <w:color w:val="000000"/>
                <w:sz w:val="18"/>
                <w:szCs w:val="18"/>
              </w:rPr>
              <w:t>e) Pavimento asfáltico (CBUQ e/ou PMF), com quantidade igual ou superior a 7.200 (sete mil e duzentos) m²;</w:t>
            </w:r>
          </w:p>
          <w:p w14:paraId="67B70007" w14:textId="2C666883" w:rsidR="00B82C2B" w:rsidRPr="00194065" w:rsidRDefault="00B82C2B" w:rsidP="00B82C2B">
            <w:pPr>
              <w:autoSpaceDE w:val="0"/>
              <w:autoSpaceDN w:val="0"/>
              <w:adjustRightInd w:val="0"/>
              <w:jc w:val="both"/>
              <w:rPr>
                <w:rFonts w:cs="Arial"/>
                <w:color w:val="000000"/>
                <w:sz w:val="18"/>
                <w:szCs w:val="18"/>
              </w:rPr>
            </w:pPr>
            <w:r w:rsidRPr="00B82C2B">
              <w:rPr>
                <w:rFonts w:cs="Arial"/>
                <w:color w:val="000000"/>
                <w:sz w:val="18"/>
                <w:szCs w:val="18"/>
              </w:rPr>
              <w:t>f) Base de qualquer natureza, com quantidade igual ou superior a 800 (oitocentos) m³.</w:t>
            </w:r>
          </w:p>
        </w:tc>
      </w:tr>
      <w:tr w:rsidR="00CD4F85" w14:paraId="7107B2A9" w14:textId="77777777" w:rsidTr="004D70F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0A8D7D2C"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CD4F85" w:rsidRPr="00835705" w14:paraId="1872BFF6" w14:textId="77777777" w:rsidTr="004D70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F5DE7A4" w14:textId="3A71AE65" w:rsidR="00CD4F85" w:rsidRDefault="00CD4F85" w:rsidP="004D70F1">
            <w:pPr>
              <w:autoSpaceDE w:val="0"/>
              <w:autoSpaceDN w:val="0"/>
              <w:adjustRightInd w:val="0"/>
              <w:jc w:val="both"/>
              <w:rPr>
                <w:rFonts w:cs="Arial"/>
                <w:color w:val="000000"/>
                <w:sz w:val="18"/>
                <w:szCs w:val="18"/>
              </w:rPr>
            </w:pPr>
            <w:r>
              <w:rPr>
                <w:rFonts w:cs="Arial"/>
                <w:color w:val="000000"/>
                <w:sz w:val="18"/>
                <w:szCs w:val="18"/>
              </w:rPr>
              <w:t>OBSERVAÇÕES:</w:t>
            </w:r>
            <w:r w:rsidR="00E60675">
              <w:t xml:space="preserve"> </w:t>
            </w:r>
            <w:r w:rsidR="00E60675" w:rsidRPr="00E60675">
              <w:rPr>
                <w:rFonts w:cs="Arial"/>
                <w:color w:val="000000"/>
                <w:sz w:val="18"/>
                <w:szCs w:val="18"/>
              </w:rPr>
              <w:t>Mais informações e o caderno de licitação poderão ser obtidos, gratuitamente, através de download</w:t>
            </w:r>
            <w:r w:rsidR="00E60675">
              <w:rPr>
                <w:rFonts w:cs="Arial"/>
                <w:color w:val="000000"/>
                <w:sz w:val="18"/>
                <w:szCs w:val="18"/>
              </w:rPr>
              <w:t xml:space="preserve"> no endereço: </w:t>
            </w:r>
            <w:hyperlink r:id="rId23" w:history="1">
              <w:r w:rsidR="00E60675" w:rsidRPr="0041452C">
                <w:rPr>
                  <w:rStyle w:val="Hyperlink"/>
                  <w:rFonts w:cs="Arial"/>
                  <w:sz w:val="18"/>
                  <w:szCs w:val="18"/>
                </w:rPr>
                <w:t>www.copasa.com.br</w:t>
              </w:r>
            </w:hyperlink>
            <w:r w:rsidR="00E60675">
              <w:rPr>
                <w:rFonts w:cs="Arial"/>
                <w:color w:val="000000"/>
                <w:sz w:val="18"/>
                <w:szCs w:val="18"/>
              </w:rPr>
              <w:t xml:space="preserve"> </w:t>
            </w:r>
            <w:r w:rsidR="00E60675" w:rsidRPr="00E60675">
              <w:rPr>
                <w:rFonts w:cs="Arial"/>
                <w:color w:val="000000"/>
                <w:sz w:val="18"/>
                <w:szCs w:val="18"/>
              </w:rPr>
              <w:t>(link: licitações e contratos/licitações, pesquisar pelo número da licitação), a partir do dia 24/06/2021.</w:t>
            </w:r>
            <w:r w:rsidR="000425FA">
              <w:t xml:space="preserve"> </w:t>
            </w:r>
            <w:r w:rsidR="000425FA" w:rsidRPr="000425FA">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Márcio José de Resende ou outro empregado da COPASA MG, do dia 24 de junho de 2021 ao dia 14 de julho de 2021. O agendamento da visita poderá ser feito pelo e-mail: </w:t>
            </w:r>
            <w:hyperlink r:id="rId24" w:history="1">
              <w:r w:rsidR="008729BB" w:rsidRPr="0041452C">
                <w:rPr>
                  <w:rStyle w:val="Hyperlink"/>
                  <w:rFonts w:cs="Arial"/>
                  <w:sz w:val="18"/>
                  <w:szCs w:val="18"/>
                </w:rPr>
                <w:t>marcio.resende@copasa.com.br</w:t>
              </w:r>
            </w:hyperlink>
            <w:r w:rsidR="000425FA" w:rsidRPr="000425FA">
              <w:rPr>
                <w:rFonts w:cs="Arial"/>
                <w:color w:val="000000"/>
                <w:sz w:val="18"/>
                <w:szCs w:val="18"/>
              </w:rPr>
              <w:t>;</w:t>
            </w:r>
            <w:r w:rsidR="008729BB">
              <w:rPr>
                <w:rFonts w:cs="Arial"/>
                <w:color w:val="000000"/>
                <w:sz w:val="18"/>
                <w:szCs w:val="18"/>
              </w:rPr>
              <w:t xml:space="preserve"> </w:t>
            </w:r>
            <w:r w:rsidR="000425FA" w:rsidRPr="000425FA">
              <w:rPr>
                <w:rFonts w:cs="Arial"/>
                <w:color w:val="000000"/>
                <w:sz w:val="18"/>
                <w:szCs w:val="18"/>
              </w:rPr>
              <w:t>ou pelo telefone (35) 3229-5623. A visita será realizada na Rua Aristides Paiva, S/N, Bairro Vila Paiva, Cidade Varginha / MG.</w:t>
            </w:r>
          </w:p>
          <w:p w14:paraId="608C6E4B" w14:textId="716EDF01" w:rsidR="00CD4F85" w:rsidRDefault="00CD4F85" w:rsidP="004D70F1">
            <w:pPr>
              <w:autoSpaceDE w:val="0"/>
              <w:autoSpaceDN w:val="0"/>
              <w:adjustRightInd w:val="0"/>
              <w:jc w:val="both"/>
              <w:rPr>
                <w:rFonts w:cs="Symbol"/>
                <w:color w:val="000000"/>
                <w:sz w:val="18"/>
                <w:szCs w:val="18"/>
              </w:rPr>
            </w:pPr>
            <w:r w:rsidRPr="007B36A7">
              <w:rPr>
                <w:rFonts w:cs="Arial"/>
                <w:color w:val="000000"/>
                <w:sz w:val="18"/>
                <w:szCs w:val="18"/>
              </w:rPr>
              <w:t xml:space="preserve"> </w:t>
            </w:r>
            <w:hyperlink r:id="rId25" w:anchor="/pesquisaDetalhes/0264033800071EEBB58960AE0DB38996" w:history="1">
              <w:r>
                <w:rPr>
                  <w:rStyle w:val="Hyperlink"/>
                  <w:rFonts w:cs="Symbol"/>
                  <w:sz w:val="18"/>
                  <w:szCs w:val="18"/>
                </w:rPr>
                <w:t>Clique aqui para obter informações do edital</w:t>
              </w:r>
            </w:hyperlink>
            <w:r>
              <w:rPr>
                <w:rFonts w:cs="Symbol"/>
                <w:color w:val="000000"/>
                <w:sz w:val="18"/>
                <w:szCs w:val="18"/>
              </w:rPr>
              <w:t xml:space="preserve">. </w:t>
            </w:r>
          </w:p>
          <w:p w14:paraId="06702CC9" w14:textId="77777777" w:rsidR="00CD4F85" w:rsidRPr="00835705" w:rsidRDefault="00CD4F85" w:rsidP="004D70F1">
            <w:pPr>
              <w:autoSpaceDE w:val="0"/>
              <w:autoSpaceDN w:val="0"/>
              <w:adjustRightInd w:val="0"/>
              <w:jc w:val="both"/>
              <w:rPr>
                <w:rFonts w:cs="Symbol"/>
                <w:color w:val="000000"/>
                <w:sz w:val="8"/>
                <w:szCs w:val="18"/>
              </w:rPr>
            </w:pPr>
          </w:p>
        </w:tc>
      </w:tr>
    </w:tbl>
    <w:p w14:paraId="2992AC44" w14:textId="77777777" w:rsidR="00FA407C" w:rsidRDefault="00FA407C" w:rsidP="00AE47B5">
      <w:pPr>
        <w:autoSpaceDE w:val="0"/>
        <w:autoSpaceDN w:val="0"/>
        <w:adjustRightInd w:val="0"/>
        <w:jc w:val="both"/>
        <w:rPr>
          <w:rFonts w:asciiTheme="majorHAnsi" w:hAnsiTheme="majorHAnsi"/>
        </w:rPr>
      </w:pPr>
    </w:p>
    <w:p w14:paraId="072BE273" w14:textId="77777777" w:rsidR="00EE576F" w:rsidRDefault="00EE576F"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CD4F85" w14:paraId="38A0C7CC" w14:textId="77777777" w:rsidTr="004D70F1">
        <w:trPr>
          <w:cantSplit/>
          <w:trHeight w:val="992"/>
        </w:trPr>
        <w:tc>
          <w:tcPr>
            <w:tcW w:w="5879" w:type="dxa"/>
            <w:tcBorders>
              <w:top w:val="single" w:sz="4" w:space="0" w:color="auto"/>
              <w:left w:val="single" w:sz="4" w:space="0" w:color="auto"/>
              <w:bottom w:val="single" w:sz="4" w:space="0" w:color="auto"/>
              <w:right w:val="single" w:sz="4" w:space="0" w:color="auto"/>
            </w:tcBorders>
            <w:vAlign w:val="center"/>
            <w:hideMark/>
          </w:tcPr>
          <w:p w14:paraId="44D132CD" w14:textId="77777777" w:rsidR="00CD4F85" w:rsidRDefault="00CD4F85" w:rsidP="004D70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896B4BF" w14:textId="66DA8F32" w:rsidR="00CD4F85" w:rsidRDefault="00CD4F85" w:rsidP="004D70F1">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70D6D" w:rsidRPr="00070D6D">
              <w:rPr>
                <w:rFonts w:ascii="Times New Roman" w:hAnsi="Times New Roman"/>
                <w:b/>
                <w:bCs/>
                <w:sz w:val="34"/>
                <w:szCs w:val="34"/>
              </w:rPr>
              <w:t>1120210124</w:t>
            </w:r>
          </w:p>
        </w:tc>
      </w:tr>
      <w:tr w:rsidR="00CD4F85" w14:paraId="7DB343BD" w14:textId="77777777" w:rsidTr="004D70F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1DB0BC" w14:textId="77777777" w:rsidR="00CD4F85" w:rsidRDefault="00CD4F85" w:rsidP="004D70F1">
            <w:pPr>
              <w:rPr>
                <w:rFonts w:cs="Arial"/>
                <w:sz w:val="18"/>
                <w:szCs w:val="18"/>
              </w:rPr>
            </w:pPr>
            <w:r>
              <w:rPr>
                <w:rFonts w:cs="Arial"/>
                <w:sz w:val="18"/>
                <w:szCs w:val="18"/>
              </w:rPr>
              <w:t>Endereço:</w:t>
            </w:r>
            <w:r>
              <w:rPr>
                <w:sz w:val="18"/>
                <w:szCs w:val="18"/>
              </w:rPr>
              <w:t xml:space="preserve"> Rua Carangola, 606, térreo, bairro Santo Antônio, Belo Horizonte/MG.</w:t>
            </w:r>
          </w:p>
          <w:p w14:paraId="0D11C4B0" w14:textId="77777777" w:rsidR="00CD4F85" w:rsidRDefault="00CD4F85" w:rsidP="004D70F1">
            <w:pPr>
              <w:rPr>
                <w:sz w:val="18"/>
                <w:szCs w:val="18"/>
              </w:rPr>
            </w:pPr>
            <w:r>
              <w:rPr>
                <w:rFonts w:cs="Arial"/>
                <w:sz w:val="18"/>
                <w:szCs w:val="18"/>
              </w:rPr>
              <w:t xml:space="preserve">Informações: </w:t>
            </w:r>
            <w:r>
              <w:rPr>
                <w:sz w:val="18"/>
                <w:szCs w:val="18"/>
              </w:rPr>
              <w:t xml:space="preserve">Telefone: (31) 3250-1618/1619. Fax: (31) 3250-1670/1317. E-mail: </w:t>
            </w:r>
            <w:hyperlink r:id="rId26" w:history="1">
              <w:r>
                <w:rPr>
                  <w:rStyle w:val="Hyperlink"/>
                  <w:sz w:val="18"/>
                  <w:szCs w:val="18"/>
                </w:rPr>
                <w:t>cpli@copasa.com.br</w:t>
              </w:r>
            </w:hyperlink>
            <w:r>
              <w:rPr>
                <w:sz w:val="18"/>
                <w:szCs w:val="18"/>
              </w:rPr>
              <w:t xml:space="preserve">. </w:t>
            </w:r>
          </w:p>
        </w:tc>
      </w:tr>
      <w:tr w:rsidR="00CD4F85" w:rsidRPr="008E772D" w14:paraId="26153166" w14:textId="77777777" w:rsidTr="004D70F1">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613AA584" w14:textId="5FD2C82D" w:rsidR="00CD4F85" w:rsidRPr="004547A1" w:rsidRDefault="00CD4F85" w:rsidP="004A6947">
            <w:pPr>
              <w:autoSpaceDE w:val="0"/>
              <w:autoSpaceDN w:val="0"/>
              <w:adjustRightInd w:val="0"/>
              <w:jc w:val="both"/>
              <w:rPr>
                <w:rFonts w:cs="Arial"/>
                <w:color w:val="000000"/>
                <w:sz w:val="18"/>
                <w:szCs w:val="18"/>
              </w:rPr>
            </w:pPr>
            <w:r>
              <w:rPr>
                <w:rFonts w:cs="Arial"/>
                <w:color w:val="000000"/>
                <w:sz w:val="18"/>
                <w:szCs w:val="18"/>
              </w:rPr>
              <w:t xml:space="preserve">OBJETO: </w:t>
            </w:r>
            <w:r w:rsidR="004A6947" w:rsidRPr="004A6947">
              <w:rPr>
                <w:rFonts w:cs="Arial"/>
                <w:color w:val="000000"/>
                <w:sz w:val="18"/>
                <w:szCs w:val="18"/>
              </w:rPr>
              <w:t>EXECUÇÃO, COM FORNECIMENTO PARCIAL DE MATERIAIS, DAS OBRAS E SERVIÇOS DE CRESCIMENTO VEGETATIVO E MANUTENÇÃO NAS REDES COLETORAS, INTERCEPTORES, LINHAS DE RECALQUE E LIGAÇÕES PREDIAIS DE ESGOTO, BEM COMO MELHORIAS OPERACIONAIS DO SISTEMA DE ESGOTAMENTO SANITÁRIO, NO ÂMBITO DA GERÊNCIA REGIONAL VARGINHA - GRVR, INCLUINDO VILAS E FAVELAS.</w:t>
            </w:r>
            <w:r w:rsidR="004A6947">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1EC9C89" w14:textId="77777777"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D3DF69C" w14:textId="2BA258A3"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4A6947">
              <w:rPr>
                <w:rFonts w:cs="Arial"/>
                <w:color w:val="000000"/>
                <w:sz w:val="18"/>
                <w:szCs w:val="18"/>
              </w:rPr>
              <w:t>15</w:t>
            </w:r>
            <w:r>
              <w:rPr>
                <w:rFonts w:cs="Arial"/>
                <w:color w:val="000000"/>
                <w:sz w:val="18"/>
                <w:szCs w:val="18"/>
              </w:rPr>
              <w:t>/</w:t>
            </w:r>
            <w:r w:rsidR="004A6947">
              <w:rPr>
                <w:rFonts w:cs="Arial"/>
                <w:color w:val="000000"/>
                <w:sz w:val="18"/>
                <w:szCs w:val="18"/>
              </w:rPr>
              <w:t>07</w:t>
            </w:r>
            <w:r>
              <w:rPr>
                <w:rFonts w:cs="Arial"/>
                <w:color w:val="000000"/>
                <w:sz w:val="18"/>
                <w:szCs w:val="18"/>
              </w:rPr>
              <w:t>/</w:t>
            </w:r>
            <w:r w:rsidRPr="008E772D">
              <w:rPr>
                <w:rFonts w:cs="Arial"/>
                <w:color w:val="000000"/>
                <w:sz w:val="18"/>
                <w:szCs w:val="18"/>
              </w:rPr>
              <w:t xml:space="preserve">2021 às </w:t>
            </w:r>
            <w:r w:rsidR="004A6947">
              <w:rPr>
                <w:rFonts w:cs="Arial"/>
                <w:color w:val="000000"/>
                <w:sz w:val="18"/>
                <w:szCs w:val="18"/>
              </w:rPr>
              <w:t>14</w:t>
            </w:r>
            <w:r w:rsidRPr="008E772D">
              <w:rPr>
                <w:rFonts w:cs="Arial"/>
                <w:color w:val="000000"/>
                <w:sz w:val="18"/>
                <w:szCs w:val="18"/>
              </w:rPr>
              <w:t xml:space="preserve">:30 </w:t>
            </w:r>
          </w:p>
          <w:p w14:paraId="1D2A730D" w14:textId="42205576" w:rsidR="00CD4F85" w:rsidRPr="008E772D" w:rsidRDefault="00CD4F85" w:rsidP="004D70F1">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4A6947">
              <w:rPr>
                <w:rFonts w:cs="Arial"/>
                <w:color w:val="000000"/>
                <w:sz w:val="18"/>
                <w:szCs w:val="18"/>
              </w:rPr>
              <w:t>15</w:t>
            </w:r>
            <w:r>
              <w:rPr>
                <w:rFonts w:cs="Arial"/>
                <w:color w:val="000000"/>
                <w:sz w:val="18"/>
                <w:szCs w:val="18"/>
              </w:rPr>
              <w:t>/</w:t>
            </w:r>
            <w:r w:rsidR="004A6947">
              <w:rPr>
                <w:rFonts w:cs="Arial"/>
                <w:color w:val="000000"/>
                <w:sz w:val="18"/>
                <w:szCs w:val="18"/>
              </w:rPr>
              <w:t>07</w:t>
            </w:r>
            <w:r w:rsidRPr="008E772D">
              <w:rPr>
                <w:rFonts w:cs="Arial"/>
                <w:color w:val="000000"/>
                <w:sz w:val="18"/>
                <w:szCs w:val="18"/>
              </w:rPr>
              <w:t xml:space="preserve">/2021 às </w:t>
            </w:r>
            <w:r w:rsidR="004A6947">
              <w:rPr>
                <w:rFonts w:cs="Arial"/>
                <w:color w:val="000000"/>
                <w:sz w:val="18"/>
                <w:szCs w:val="18"/>
              </w:rPr>
              <w:t>14</w:t>
            </w:r>
            <w:r w:rsidRPr="008E772D">
              <w:rPr>
                <w:rFonts w:cs="Arial"/>
                <w:color w:val="000000"/>
                <w:sz w:val="18"/>
                <w:szCs w:val="18"/>
              </w:rPr>
              <w:t xml:space="preserve">:30 </w:t>
            </w:r>
          </w:p>
          <w:p w14:paraId="008C6BEE" w14:textId="018104FB" w:rsidR="00CD4F85" w:rsidRPr="008E772D" w:rsidRDefault="00CD4F85" w:rsidP="007132B4">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7132B4">
              <w:rPr>
                <w:rFonts w:cs="Arial"/>
                <w:color w:val="000000"/>
                <w:sz w:val="18"/>
                <w:szCs w:val="18"/>
              </w:rPr>
              <w:t>12</w:t>
            </w:r>
            <w:r>
              <w:rPr>
                <w:rFonts w:cs="Arial"/>
                <w:color w:val="000000"/>
                <w:sz w:val="18"/>
                <w:szCs w:val="18"/>
              </w:rPr>
              <w:t xml:space="preserve"> meses.</w:t>
            </w:r>
          </w:p>
        </w:tc>
      </w:tr>
    </w:tbl>
    <w:p w14:paraId="1614E8C8" w14:textId="77777777" w:rsidR="00CD4F85" w:rsidRPr="000E5B08" w:rsidRDefault="00CD4F85" w:rsidP="00CD4F85">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CD4F85" w14:paraId="2BD3E936" w14:textId="77777777" w:rsidTr="004D70F1">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B32EDA7" w14:textId="77777777" w:rsidR="00CD4F85" w:rsidRPr="007B36A7" w:rsidRDefault="00CD4F85" w:rsidP="004D70F1">
            <w:pPr>
              <w:autoSpaceDE w:val="0"/>
              <w:autoSpaceDN w:val="0"/>
              <w:adjustRightInd w:val="0"/>
              <w:jc w:val="center"/>
              <w:rPr>
                <w:rFonts w:cs="Arial"/>
                <w:color w:val="000000"/>
                <w:sz w:val="18"/>
                <w:szCs w:val="18"/>
              </w:rPr>
            </w:pPr>
            <w:r w:rsidRPr="007B36A7">
              <w:rPr>
                <w:rFonts w:cs="Arial"/>
                <w:color w:val="000000"/>
                <w:sz w:val="18"/>
                <w:szCs w:val="18"/>
              </w:rPr>
              <w:t>VALORES</w:t>
            </w:r>
          </w:p>
        </w:tc>
      </w:tr>
      <w:tr w:rsidR="00CD4F85" w14:paraId="1C45906A" w14:textId="77777777" w:rsidTr="004D70F1">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BA68DFC" w14:textId="77777777" w:rsidR="00CD4F85" w:rsidRDefault="00CD4F85" w:rsidP="004D70F1">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FA206CA" w14:textId="77777777" w:rsidR="00CD4F85" w:rsidRDefault="00CD4F85" w:rsidP="004D70F1">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5EB522B" w14:textId="77777777" w:rsidR="00CD4F85" w:rsidRDefault="00CD4F85" w:rsidP="004D70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FBC0CD7" w14:textId="77777777" w:rsidR="00CD4F85" w:rsidRDefault="00CD4F85" w:rsidP="004D70F1">
            <w:pPr>
              <w:jc w:val="center"/>
              <w:outlineLvl w:val="1"/>
              <w:rPr>
                <w:rFonts w:cs="Arial"/>
                <w:sz w:val="18"/>
                <w:szCs w:val="18"/>
              </w:rPr>
            </w:pPr>
            <w:r>
              <w:rPr>
                <w:rFonts w:cs="Arial"/>
                <w:bCs/>
                <w:sz w:val="18"/>
                <w:szCs w:val="18"/>
              </w:rPr>
              <w:t>Valor do Edital</w:t>
            </w:r>
          </w:p>
        </w:tc>
      </w:tr>
      <w:tr w:rsidR="00CD4F85" w14:paraId="513D8660" w14:textId="77777777" w:rsidTr="004D70F1">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33C1F32C" w14:textId="54149786" w:rsidR="00CD4F85" w:rsidRDefault="00CD4A4D" w:rsidP="004D70F1">
            <w:pPr>
              <w:autoSpaceDE w:val="0"/>
              <w:autoSpaceDN w:val="0"/>
              <w:adjustRightInd w:val="0"/>
              <w:jc w:val="center"/>
              <w:rPr>
                <w:rFonts w:cs="Arial"/>
                <w:color w:val="000000"/>
                <w:sz w:val="18"/>
                <w:szCs w:val="18"/>
              </w:rPr>
            </w:pPr>
            <w:r w:rsidRPr="00CD4A4D">
              <w:rPr>
                <w:rFonts w:cs="Arial"/>
                <w:color w:val="000000"/>
                <w:sz w:val="18"/>
                <w:szCs w:val="18"/>
              </w:rPr>
              <w:t>R$ 12.270.482,50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329AAF75"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7349F87D" w14:textId="77777777" w:rsidR="00CD4F85" w:rsidRDefault="00CD4F85" w:rsidP="004D70F1">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7CEBD35" w14:textId="77777777" w:rsidR="00CD4F85" w:rsidRDefault="00CD4F85" w:rsidP="004D70F1">
            <w:pPr>
              <w:keepNext/>
              <w:jc w:val="center"/>
              <w:outlineLvl w:val="0"/>
              <w:rPr>
                <w:rFonts w:cs="Arial"/>
                <w:bCs/>
                <w:color w:val="000000"/>
                <w:sz w:val="18"/>
                <w:szCs w:val="18"/>
              </w:rPr>
            </w:pPr>
            <w:r>
              <w:rPr>
                <w:rFonts w:cs="Arial"/>
                <w:bCs/>
                <w:color w:val="000000"/>
                <w:sz w:val="18"/>
                <w:szCs w:val="18"/>
              </w:rPr>
              <w:t>R$ -</w:t>
            </w:r>
          </w:p>
        </w:tc>
      </w:tr>
      <w:tr w:rsidR="00CD4F85" w:rsidRPr="00194065" w14:paraId="51DE1B6F" w14:textId="77777777" w:rsidTr="004D70F1">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4058EEE9"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946AF3C"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a) Rede de esgoto ou pluvial com diâmetro igual ou superior a 150 (cento e cinquenta) mm;</w:t>
            </w:r>
          </w:p>
          <w:p w14:paraId="47BD5CC6"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b) Ligação predial de esgoto;</w:t>
            </w:r>
          </w:p>
          <w:p w14:paraId="469CF8D0"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c) Manutenção de rede de esgoto;</w:t>
            </w:r>
          </w:p>
          <w:p w14:paraId="2ED238E9" w14:textId="0F021816" w:rsidR="00CD4F85" w:rsidRPr="00194065"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d) Manutenção de ligação predial de esgoto.</w:t>
            </w:r>
          </w:p>
        </w:tc>
      </w:tr>
      <w:tr w:rsidR="00CD4F85" w:rsidRPr="00194065" w14:paraId="11CC4730" w14:textId="77777777" w:rsidTr="004D70F1">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0CF5487"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3B23D9E"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a) Rede de esgoto ou pluvial com diâmetro igual ou superior a 150 (cento e cinquenta) mm e com extensão igual ou superior a 4.500 (quatro mil e quinhentos) m;</w:t>
            </w:r>
          </w:p>
          <w:p w14:paraId="57F2B615"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b) Rede de esgoto ou pluvial com tubulação de PVC e/ou ferro fundido, com diâmetro igual ou superior a 250 (duzentos e cinquenta) mm e com extensão igual ou superior a 200 (duzentos) m;</w:t>
            </w:r>
          </w:p>
          <w:p w14:paraId="0BFCF53C" w14:textId="2E01672A" w:rsidR="00B50262"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 xml:space="preserve">c) </w:t>
            </w:r>
            <w:r w:rsidR="00B50262" w:rsidRPr="00B50262">
              <w:rPr>
                <w:rFonts w:cs="Arial"/>
                <w:color w:val="000000"/>
                <w:sz w:val="18"/>
                <w:szCs w:val="18"/>
              </w:rPr>
              <w:t>Ligação predial de esgoto com quantidade igual ou superior a 2.000 (duas mil) unidades</w:t>
            </w:r>
            <w:r w:rsidR="00B50262">
              <w:rPr>
                <w:rFonts w:cs="Arial"/>
                <w:color w:val="000000"/>
                <w:sz w:val="18"/>
                <w:szCs w:val="18"/>
              </w:rPr>
              <w:t>;</w:t>
            </w:r>
          </w:p>
          <w:p w14:paraId="5369D200" w14:textId="0258A431"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d) Manutenção de rede de esgoto em pista e/ou passeio, com qualquer profundidade, com quantidade igual ou superior a 3.100 (três mil e cem) m;</w:t>
            </w:r>
          </w:p>
          <w:p w14:paraId="1DAA3932"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e) Manutenção de ligação predial de esgoto em pista e/ou passeio, com quantidade igual ou superior a 2.500 (dois mil e quinhentos) m;</w:t>
            </w:r>
          </w:p>
          <w:p w14:paraId="2660FBEC"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f) Pavimento asfáltico (CBUQ e/ou PMF), com quantidade igual ou superior a 3.700 (três mil e setecentos) m²;</w:t>
            </w:r>
          </w:p>
          <w:p w14:paraId="71AD4E85" w14:textId="77777777" w:rsidR="003E15EE" w:rsidRPr="003E15EE"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g) Limpeza ou desobstrução de redes coletoras, com a utilização de equipamento de hidrojateamento de alta pressão e/ou equipamento combinado de jato/vácuo de alta pressão, com quantidade igual ou superior a 700 (setecentas) horas;</w:t>
            </w:r>
          </w:p>
          <w:p w14:paraId="3CEAABC4" w14:textId="3C16D677" w:rsidR="003E15EE" w:rsidRPr="00194065" w:rsidRDefault="003E15EE" w:rsidP="003E15EE">
            <w:pPr>
              <w:autoSpaceDE w:val="0"/>
              <w:autoSpaceDN w:val="0"/>
              <w:adjustRightInd w:val="0"/>
              <w:jc w:val="both"/>
              <w:rPr>
                <w:rFonts w:cs="Arial"/>
                <w:color w:val="000000"/>
                <w:sz w:val="18"/>
                <w:szCs w:val="18"/>
              </w:rPr>
            </w:pPr>
            <w:r w:rsidRPr="003E15EE">
              <w:rPr>
                <w:rFonts w:cs="Arial"/>
                <w:color w:val="000000"/>
                <w:sz w:val="18"/>
                <w:szCs w:val="18"/>
              </w:rPr>
              <w:t>h) Estrutura de escoramento de vala por qualquer processo, com quantidade igual ou superior a 7.100 (sete mil e cem) m².u superior a 2.000 (duas mil) unidades;</w:t>
            </w:r>
          </w:p>
        </w:tc>
      </w:tr>
      <w:tr w:rsidR="00CD4F85" w14:paraId="2797BB1D" w14:textId="77777777" w:rsidTr="004D70F1">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64D3ACC4"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CD4F85" w:rsidRPr="00835705" w14:paraId="44CAC592" w14:textId="77777777" w:rsidTr="004D70F1">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505BFEE" w14:textId="4290AFAE" w:rsidR="00CD4A4D" w:rsidRDefault="00CD4F85" w:rsidP="004D70F1">
            <w:pPr>
              <w:autoSpaceDE w:val="0"/>
              <w:autoSpaceDN w:val="0"/>
              <w:adjustRightInd w:val="0"/>
              <w:jc w:val="both"/>
              <w:rPr>
                <w:rFonts w:cs="Arial"/>
                <w:color w:val="000000"/>
                <w:sz w:val="18"/>
                <w:szCs w:val="18"/>
              </w:rPr>
            </w:pPr>
            <w:r>
              <w:rPr>
                <w:rFonts w:cs="Arial"/>
                <w:color w:val="000000"/>
                <w:sz w:val="18"/>
                <w:szCs w:val="18"/>
              </w:rPr>
              <w:t>OBSERVAÇÕES:</w:t>
            </w:r>
            <w:r w:rsidR="004A6947">
              <w:t xml:space="preserve"> </w:t>
            </w:r>
            <w:r w:rsidR="004A6947" w:rsidRPr="004A6947">
              <w:rPr>
                <w:rFonts w:cs="Arial"/>
                <w:color w:val="000000"/>
                <w:sz w:val="18"/>
                <w:szCs w:val="18"/>
              </w:rPr>
              <w:t xml:space="preserve">Mais informações e o caderno de licitação poderão ser obtidos, gratuitamente, através de download no endereço: </w:t>
            </w:r>
            <w:hyperlink r:id="rId27" w:history="1">
              <w:r w:rsidR="003E15EE" w:rsidRPr="0041452C">
                <w:rPr>
                  <w:rStyle w:val="Hyperlink"/>
                  <w:rFonts w:cs="Arial"/>
                  <w:sz w:val="18"/>
                  <w:szCs w:val="18"/>
                </w:rPr>
                <w:t>www.copasa.com.br</w:t>
              </w:r>
            </w:hyperlink>
            <w:r w:rsidR="003E15EE">
              <w:rPr>
                <w:rFonts w:cs="Arial"/>
                <w:color w:val="000000"/>
                <w:sz w:val="18"/>
                <w:szCs w:val="18"/>
              </w:rPr>
              <w:t xml:space="preserve"> </w:t>
            </w:r>
            <w:r w:rsidR="004A6947" w:rsidRPr="004A6947">
              <w:rPr>
                <w:rFonts w:cs="Arial"/>
                <w:color w:val="000000"/>
                <w:sz w:val="18"/>
                <w:szCs w:val="18"/>
              </w:rPr>
              <w:t>(link: licitações e contratos/licitações, pesquisar pelo número da licitação), a partir do dia 24/06/2021</w:t>
            </w:r>
            <w:r w:rsidR="004A6947">
              <w:rPr>
                <w:rFonts w:cs="Arial"/>
                <w:color w:val="000000"/>
                <w:sz w:val="18"/>
                <w:szCs w:val="18"/>
              </w:rPr>
              <w:t xml:space="preserve">. </w:t>
            </w:r>
            <w:r w:rsidRPr="007B36A7">
              <w:rPr>
                <w:rFonts w:cs="Arial"/>
                <w:color w:val="000000"/>
                <w:sz w:val="18"/>
                <w:szCs w:val="18"/>
              </w:rPr>
              <w:t xml:space="preserve"> </w:t>
            </w:r>
            <w:r w:rsidR="00CD4A4D" w:rsidRPr="00CD4A4D">
              <w:rPr>
                <w:rFonts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Márcio José de Resende ou outro empregado da COPASA MG, do dia 24 de junho de 2021 ao dia 14 de julho de 2021. O agendamento da visita poderá ser feito pelo e-mail: </w:t>
            </w:r>
            <w:hyperlink r:id="rId28" w:history="1">
              <w:r w:rsidR="008729BB" w:rsidRPr="0041452C">
                <w:rPr>
                  <w:rStyle w:val="Hyperlink"/>
                  <w:rFonts w:cs="Arial"/>
                  <w:sz w:val="18"/>
                  <w:szCs w:val="18"/>
                </w:rPr>
                <w:t>marcio.resende@copasa.com.br</w:t>
              </w:r>
            </w:hyperlink>
            <w:r w:rsidR="008729BB">
              <w:rPr>
                <w:rFonts w:cs="Arial"/>
                <w:color w:val="000000"/>
                <w:sz w:val="18"/>
                <w:szCs w:val="18"/>
              </w:rPr>
              <w:t xml:space="preserve">; </w:t>
            </w:r>
            <w:r w:rsidR="00CD4A4D" w:rsidRPr="00CD4A4D">
              <w:rPr>
                <w:rFonts w:cs="Arial"/>
                <w:color w:val="000000"/>
                <w:sz w:val="18"/>
                <w:szCs w:val="18"/>
              </w:rPr>
              <w:t>ou pelo telefone</w:t>
            </w:r>
            <w:r w:rsidR="00CD4A4D">
              <w:rPr>
                <w:rFonts w:cs="Arial"/>
                <w:color w:val="000000"/>
                <w:sz w:val="18"/>
                <w:szCs w:val="18"/>
              </w:rPr>
              <w:t xml:space="preserve"> </w:t>
            </w:r>
            <w:r w:rsidR="00CD4A4D" w:rsidRPr="00CD4A4D">
              <w:rPr>
                <w:rFonts w:cs="Arial"/>
                <w:color w:val="000000"/>
                <w:sz w:val="18"/>
                <w:szCs w:val="18"/>
              </w:rPr>
              <w:t>(35) 3229-5623. A visita será realizada na Rua Aristides Paiva, S/N, Bairro Vila Paiva, Cidade Varginha / MG.</w:t>
            </w:r>
          </w:p>
          <w:p w14:paraId="1B1752A8" w14:textId="702FC69C" w:rsidR="00CD4F85" w:rsidRDefault="00CD4F85" w:rsidP="004D70F1">
            <w:pPr>
              <w:autoSpaceDE w:val="0"/>
              <w:autoSpaceDN w:val="0"/>
              <w:adjustRightInd w:val="0"/>
              <w:jc w:val="both"/>
              <w:rPr>
                <w:rFonts w:cs="Symbol"/>
                <w:color w:val="000000"/>
                <w:sz w:val="18"/>
                <w:szCs w:val="18"/>
              </w:rPr>
            </w:pPr>
            <w:hyperlink r:id="rId29" w:anchor="/pesquisaDetalhes/0264033800071EEBB58942CAF4C7C968" w:history="1">
              <w:r>
                <w:rPr>
                  <w:rStyle w:val="Hyperlink"/>
                  <w:rFonts w:cs="Symbol"/>
                  <w:sz w:val="18"/>
                  <w:szCs w:val="18"/>
                </w:rPr>
                <w:t>Clique aqui para obter informações do edital</w:t>
              </w:r>
            </w:hyperlink>
            <w:r>
              <w:rPr>
                <w:rFonts w:cs="Symbol"/>
                <w:color w:val="000000"/>
                <w:sz w:val="18"/>
                <w:szCs w:val="18"/>
              </w:rPr>
              <w:t xml:space="preserve">. </w:t>
            </w:r>
          </w:p>
          <w:p w14:paraId="68CABD3D" w14:textId="77777777" w:rsidR="00CD4F85" w:rsidRPr="00835705" w:rsidRDefault="00CD4F85" w:rsidP="004D70F1">
            <w:pPr>
              <w:autoSpaceDE w:val="0"/>
              <w:autoSpaceDN w:val="0"/>
              <w:adjustRightInd w:val="0"/>
              <w:jc w:val="both"/>
              <w:rPr>
                <w:rFonts w:cs="Symbol"/>
                <w:color w:val="000000"/>
                <w:sz w:val="8"/>
                <w:szCs w:val="18"/>
              </w:rPr>
            </w:pPr>
          </w:p>
        </w:tc>
      </w:tr>
    </w:tbl>
    <w:p w14:paraId="053B08E7" w14:textId="77777777" w:rsidR="00CD4F85" w:rsidRDefault="00CD4F85" w:rsidP="00AE47B5">
      <w:pPr>
        <w:autoSpaceDE w:val="0"/>
        <w:autoSpaceDN w:val="0"/>
        <w:adjustRightInd w:val="0"/>
        <w:jc w:val="both"/>
        <w:rPr>
          <w:rFonts w:asciiTheme="majorHAnsi" w:hAnsiTheme="majorHAnsi"/>
        </w:rPr>
      </w:pPr>
    </w:p>
    <w:p w14:paraId="44CE540A" w14:textId="77777777" w:rsidR="00E2649A" w:rsidRDefault="00E2649A"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CD4F85" w14:paraId="7AB9FB6C" w14:textId="77777777" w:rsidTr="00CD4F85">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3ABBBDC5" w14:textId="77777777" w:rsidR="00CD4F85" w:rsidRDefault="00CD4F85" w:rsidP="004D70F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4F6BEEEE" w14:textId="2F0F67CB" w:rsidR="00CD4F85" w:rsidRDefault="000D3952" w:rsidP="004D70F1">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w:t>
            </w:r>
            <w:r w:rsidRPr="000D3952">
              <w:rPr>
                <w:rFonts w:ascii="Times New Roman" w:hAnsi="Times New Roman"/>
                <w:b/>
                <w:bCs/>
                <w:sz w:val="34"/>
                <w:szCs w:val="34"/>
              </w:rPr>
              <w:t>EDITAL 065/2021</w:t>
            </w:r>
            <w:r w:rsidR="00E2649A">
              <w:rPr>
                <w:rFonts w:ascii="Times New Roman" w:hAnsi="Times New Roman"/>
                <w:b/>
                <w:bCs/>
                <w:sz w:val="34"/>
                <w:szCs w:val="34"/>
              </w:rPr>
              <w:t xml:space="preserve"> </w:t>
            </w:r>
            <w:r w:rsidR="00E2649A" w:rsidRPr="00E2649A">
              <w:rPr>
                <w:rFonts w:ascii="Times New Roman" w:hAnsi="Times New Roman"/>
                <w:b/>
                <w:bCs/>
                <w:sz w:val="36"/>
                <w:szCs w:val="34"/>
              </w:rPr>
              <w:t>- PROCESSO SEI Nº: 2300.01.0126361/2021-67.</w:t>
            </w:r>
          </w:p>
        </w:tc>
      </w:tr>
      <w:tr w:rsidR="00CD4F85" w14:paraId="224DDA05" w14:textId="77777777" w:rsidTr="004D70F1">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BEF4BB4" w14:textId="77777777" w:rsidR="00CD4F85" w:rsidRDefault="00CD4F85" w:rsidP="004D70F1">
            <w:pPr>
              <w:rPr>
                <w:rFonts w:cs="Arial"/>
                <w:sz w:val="18"/>
                <w:szCs w:val="18"/>
              </w:rPr>
            </w:pPr>
            <w:r>
              <w:rPr>
                <w:rFonts w:cs="Arial"/>
                <w:sz w:val="18"/>
                <w:szCs w:val="18"/>
              </w:rPr>
              <w:t>Endereço:</w:t>
            </w:r>
            <w:r>
              <w:rPr>
                <w:sz w:val="18"/>
                <w:szCs w:val="18"/>
              </w:rPr>
              <w:t xml:space="preserve"> Av. dos Andradas, 1.120, sala 1009, Belo Horizonte/MG.</w:t>
            </w:r>
          </w:p>
          <w:p w14:paraId="363820C4" w14:textId="77777777" w:rsidR="00CD4F85" w:rsidRDefault="00CD4F85" w:rsidP="004D70F1">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30" w:history="1">
              <w:r>
                <w:rPr>
                  <w:rStyle w:val="Hyperlink"/>
                  <w:rFonts w:cs="Arial"/>
                  <w:sz w:val="18"/>
                  <w:szCs w:val="18"/>
                </w:rPr>
                <w:t>www.der.mg.gov.br</w:t>
              </w:r>
            </w:hyperlink>
            <w:r>
              <w:rPr>
                <w:rFonts w:cs="Arial"/>
                <w:sz w:val="18"/>
                <w:szCs w:val="18"/>
              </w:rPr>
              <w:t xml:space="preserve"> - </w:t>
            </w:r>
            <w:r>
              <w:rPr>
                <w:sz w:val="18"/>
                <w:szCs w:val="18"/>
              </w:rPr>
              <w:t>E-mail: </w:t>
            </w:r>
            <w:hyperlink r:id="rId31" w:history="1">
              <w:r>
                <w:rPr>
                  <w:rStyle w:val="Hyperlink"/>
                  <w:sz w:val="18"/>
                  <w:szCs w:val="18"/>
                </w:rPr>
                <w:t>asl@deer.mg.gov.br</w:t>
              </w:r>
            </w:hyperlink>
            <w:r>
              <w:rPr>
                <w:sz w:val="18"/>
                <w:szCs w:val="18"/>
              </w:rPr>
              <w:t xml:space="preserve">  </w:t>
            </w:r>
          </w:p>
        </w:tc>
      </w:tr>
      <w:tr w:rsidR="00CD4F85" w14:paraId="7AD15637" w14:textId="77777777" w:rsidTr="00CD4F85">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1FB1AAFD" w14:textId="727C92A8" w:rsidR="00CD4F85" w:rsidRDefault="00CD4F85" w:rsidP="00062256">
            <w:pPr>
              <w:jc w:val="both"/>
              <w:rPr>
                <w:rFonts w:cs="ArialNarrow"/>
                <w:bCs/>
                <w:color w:val="000000"/>
                <w:sz w:val="18"/>
                <w:szCs w:val="17"/>
              </w:rPr>
            </w:pPr>
            <w:r>
              <w:rPr>
                <w:rFonts w:cs="Arial"/>
                <w:sz w:val="18"/>
                <w:szCs w:val="18"/>
              </w:rPr>
              <w:t xml:space="preserve">OBJETO: </w:t>
            </w:r>
            <w:r w:rsidR="00062256" w:rsidRPr="00062256">
              <w:rPr>
                <w:rFonts w:cs="Arial"/>
                <w:sz w:val="18"/>
                <w:szCs w:val="18"/>
              </w:rPr>
              <w:t>CONSTRUÇÃO DA PONTE SOBRE O RIO SÃO DOMINGOS NA RODOVIA MGC-265, TRECHO ENTRº MERCÊS - RIO POMBA -</w:t>
            </w:r>
            <w:r w:rsidR="00062256">
              <w:rPr>
                <w:rFonts w:cs="Arial"/>
                <w:sz w:val="18"/>
                <w:szCs w:val="18"/>
              </w:rPr>
              <w:t xml:space="preserve"> </w:t>
            </w:r>
            <w:r w:rsidR="00E819AF">
              <w:rPr>
                <w:rFonts w:cs="Arial"/>
                <w:sz w:val="18"/>
                <w:szCs w:val="18"/>
              </w:rPr>
              <w:t xml:space="preserve">DIMENSÃO: (42,90 X 10,30)M.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DF97616" w14:textId="77777777" w:rsidR="00CD4F85" w:rsidRDefault="00CD4F85" w:rsidP="004D70F1">
            <w:pPr>
              <w:rPr>
                <w:bCs/>
                <w:sz w:val="18"/>
                <w:szCs w:val="17"/>
              </w:rPr>
            </w:pPr>
            <w:r>
              <w:rPr>
                <w:bCs/>
                <w:sz w:val="18"/>
                <w:szCs w:val="17"/>
              </w:rPr>
              <w:t xml:space="preserve">DATAS: </w:t>
            </w:r>
          </w:p>
          <w:p w14:paraId="66342373" w14:textId="32FD450E" w:rsidR="00CD4F85" w:rsidRPr="003A66DD" w:rsidRDefault="00CD4F85" w:rsidP="004D70F1">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sidR="00E819AF">
              <w:rPr>
                <w:sz w:val="18"/>
                <w:szCs w:val="17"/>
              </w:rPr>
              <w:t>26</w:t>
            </w:r>
            <w:r>
              <w:rPr>
                <w:sz w:val="18"/>
                <w:szCs w:val="17"/>
              </w:rPr>
              <w:t>/07</w:t>
            </w:r>
            <w:r w:rsidRPr="003A66DD">
              <w:rPr>
                <w:sz w:val="18"/>
                <w:szCs w:val="17"/>
              </w:rPr>
              <w:t>/2021</w:t>
            </w:r>
            <w:r w:rsidR="00CC69A1">
              <w:rPr>
                <w:sz w:val="18"/>
                <w:szCs w:val="17"/>
              </w:rPr>
              <w:t>.</w:t>
            </w:r>
          </w:p>
          <w:p w14:paraId="7940DD8C" w14:textId="394EEBE0" w:rsidR="00CD4F85" w:rsidRPr="003A66DD" w:rsidRDefault="00CD4F85" w:rsidP="004D70F1">
            <w:pPr>
              <w:numPr>
                <w:ilvl w:val="0"/>
                <w:numId w:val="1"/>
              </w:numPr>
              <w:rPr>
                <w:sz w:val="18"/>
                <w:szCs w:val="17"/>
              </w:rPr>
            </w:pPr>
            <w:r w:rsidRPr="003A66DD">
              <w:rPr>
                <w:sz w:val="18"/>
                <w:szCs w:val="17"/>
              </w:rPr>
              <w:t xml:space="preserve">Data de abertura: </w:t>
            </w:r>
            <w:r w:rsidR="00E819AF">
              <w:rPr>
                <w:sz w:val="18"/>
                <w:szCs w:val="17"/>
              </w:rPr>
              <w:t>27</w:t>
            </w:r>
            <w:r>
              <w:rPr>
                <w:sz w:val="18"/>
                <w:szCs w:val="17"/>
              </w:rPr>
              <w:t xml:space="preserve">/07/2021 </w:t>
            </w:r>
            <w:r w:rsidRPr="003A66DD">
              <w:rPr>
                <w:sz w:val="18"/>
                <w:szCs w:val="17"/>
              </w:rPr>
              <w:t xml:space="preserve">às </w:t>
            </w:r>
            <w:r>
              <w:rPr>
                <w:sz w:val="18"/>
                <w:szCs w:val="17"/>
              </w:rPr>
              <w:t>09</w:t>
            </w:r>
            <w:r w:rsidRPr="003A66DD">
              <w:rPr>
                <w:sz w:val="18"/>
                <w:szCs w:val="17"/>
              </w:rPr>
              <w:t>:00</w:t>
            </w:r>
            <w:r w:rsidR="00CC69A1">
              <w:rPr>
                <w:sz w:val="18"/>
                <w:szCs w:val="17"/>
              </w:rPr>
              <w:t>.</w:t>
            </w:r>
          </w:p>
          <w:p w14:paraId="48803DD8" w14:textId="77777777" w:rsidR="00CD4F85" w:rsidRDefault="00CD4F85" w:rsidP="004D70F1">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4BE57883" w14:textId="77777777" w:rsidR="00CD4F85" w:rsidRDefault="00CD4F85" w:rsidP="00CD4F8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7"/>
        <w:gridCol w:w="3260"/>
        <w:gridCol w:w="2289"/>
        <w:gridCol w:w="2627"/>
      </w:tblGrid>
      <w:tr w:rsidR="00CD4F85" w14:paraId="504E3BE0" w14:textId="77777777" w:rsidTr="004D70F1">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D4D0F3C" w14:textId="77777777" w:rsidR="00CD4F85" w:rsidRDefault="00CD4F85" w:rsidP="004D70F1">
            <w:pPr>
              <w:tabs>
                <w:tab w:val="left" w:pos="4393"/>
                <w:tab w:val="center" w:pos="5386"/>
              </w:tabs>
              <w:jc w:val="center"/>
              <w:outlineLvl w:val="1"/>
              <w:rPr>
                <w:rFonts w:cs="Arial"/>
                <w:sz w:val="18"/>
                <w:szCs w:val="18"/>
              </w:rPr>
            </w:pPr>
            <w:r>
              <w:rPr>
                <w:rFonts w:cs="Arial"/>
                <w:sz w:val="18"/>
                <w:szCs w:val="18"/>
              </w:rPr>
              <w:t>VALORES</w:t>
            </w:r>
          </w:p>
        </w:tc>
      </w:tr>
      <w:tr w:rsidR="00CD4F85" w14:paraId="1BBF4557" w14:textId="77777777" w:rsidTr="004D70F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45BDA5D" w14:textId="77777777" w:rsidR="00CD4F85" w:rsidRDefault="00CD4F85" w:rsidP="004D70F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D50165" w14:textId="77777777" w:rsidR="00CD4F85" w:rsidRDefault="00CD4F85" w:rsidP="004D70F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0A350D7" w14:textId="77777777" w:rsidR="00CD4F85" w:rsidRDefault="00CD4F85" w:rsidP="004D70F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4611715" w14:textId="77777777" w:rsidR="00CD4F85" w:rsidRDefault="00CD4F85" w:rsidP="004D70F1">
            <w:pPr>
              <w:jc w:val="center"/>
              <w:outlineLvl w:val="1"/>
              <w:rPr>
                <w:rFonts w:cs="Arial"/>
                <w:sz w:val="18"/>
                <w:szCs w:val="18"/>
              </w:rPr>
            </w:pPr>
            <w:r>
              <w:rPr>
                <w:rFonts w:cs="Arial"/>
                <w:bCs/>
                <w:sz w:val="18"/>
                <w:szCs w:val="18"/>
              </w:rPr>
              <w:t>Valor do Edital</w:t>
            </w:r>
          </w:p>
        </w:tc>
      </w:tr>
      <w:tr w:rsidR="00CD4F85" w14:paraId="48DD228F" w14:textId="77777777" w:rsidTr="004D70F1">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3D3E3BD" w14:textId="384CAD5F" w:rsidR="00CD4F85" w:rsidRDefault="00F635B0" w:rsidP="00CD4F85">
            <w:pPr>
              <w:autoSpaceDE w:val="0"/>
              <w:autoSpaceDN w:val="0"/>
              <w:adjustRightInd w:val="0"/>
              <w:jc w:val="center"/>
              <w:rPr>
                <w:rFonts w:cs="Arial"/>
                <w:b/>
                <w:bCs/>
                <w:color w:val="000000"/>
                <w:sz w:val="18"/>
                <w:szCs w:val="18"/>
              </w:rPr>
            </w:pPr>
            <w:r w:rsidRPr="00F635B0">
              <w:rPr>
                <w:rFonts w:cs="Arial"/>
                <w:color w:val="000000"/>
                <w:sz w:val="18"/>
                <w:szCs w:val="18"/>
              </w:rPr>
              <w:t>R$ 4.145.570,80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D487ED" w14:textId="77777777" w:rsidR="00CD4F85" w:rsidRPr="00013F05" w:rsidRDefault="00CD4F85" w:rsidP="004D70F1">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E6F66C3" w14:textId="30DB2E94" w:rsidR="00CD4F85" w:rsidRDefault="00E819AF" w:rsidP="004D70F1">
            <w:pPr>
              <w:autoSpaceDE w:val="0"/>
              <w:autoSpaceDN w:val="0"/>
              <w:adjustRightInd w:val="0"/>
              <w:jc w:val="center"/>
              <w:rPr>
                <w:rFonts w:cs="Arial"/>
                <w:bCs/>
                <w:color w:val="000000"/>
                <w:sz w:val="18"/>
                <w:szCs w:val="18"/>
              </w:rPr>
            </w:pPr>
            <w:r w:rsidRPr="00E819AF">
              <w:rPr>
                <w:rFonts w:cs="Arial"/>
                <w:bCs/>
                <w:color w:val="000000"/>
                <w:sz w:val="18"/>
                <w:szCs w:val="18"/>
              </w:rPr>
              <w:t>R$ 41.450,00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2C6349C" w14:textId="77777777" w:rsidR="00CD4F85" w:rsidRDefault="00CD4F85" w:rsidP="004D70F1">
            <w:pPr>
              <w:keepNext/>
              <w:jc w:val="center"/>
              <w:outlineLvl w:val="0"/>
              <w:rPr>
                <w:rFonts w:cs="Arial"/>
                <w:bCs/>
                <w:color w:val="000000"/>
                <w:sz w:val="18"/>
                <w:szCs w:val="18"/>
              </w:rPr>
            </w:pPr>
            <w:r>
              <w:rPr>
                <w:rFonts w:cs="Arial"/>
                <w:bCs/>
                <w:color w:val="000000"/>
                <w:sz w:val="18"/>
                <w:szCs w:val="18"/>
              </w:rPr>
              <w:t>R$ -</w:t>
            </w:r>
          </w:p>
        </w:tc>
      </w:tr>
      <w:tr w:rsidR="00CD4F85" w14:paraId="7E67171B" w14:textId="77777777" w:rsidTr="004D70F1">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608F8ED3" w14:textId="2EF39CE8" w:rsidR="00CD4F85" w:rsidRDefault="00CD4F85" w:rsidP="00F635B0">
            <w:pPr>
              <w:autoSpaceDE w:val="0"/>
              <w:autoSpaceDN w:val="0"/>
              <w:adjustRightInd w:val="0"/>
              <w:jc w:val="both"/>
              <w:rPr>
                <w:rFonts w:cs="Arial"/>
                <w:color w:val="000000"/>
                <w:sz w:val="18"/>
                <w:szCs w:val="18"/>
              </w:rPr>
            </w:pPr>
            <w:r>
              <w:rPr>
                <w:rFonts w:cs="Arial"/>
                <w:color w:val="000000"/>
                <w:sz w:val="18"/>
                <w:szCs w:val="18"/>
              </w:rPr>
              <w:t xml:space="preserve">CAPACIDADE TÉCNICA: </w:t>
            </w:r>
            <w:r w:rsidR="00F635B0" w:rsidRPr="00F635B0">
              <w:rPr>
                <w:rFonts w:cs="Arial"/>
                <w:color w:val="000000"/>
                <w:sz w:val="18"/>
                <w:szCs w:val="18"/>
              </w:rPr>
              <w:t>CAPACIDADE TÉCNICA DO RESPONSÁVEL TÉCNICO da empresa, fornecido</w:t>
            </w:r>
            <w:r w:rsidR="00F635B0">
              <w:rPr>
                <w:rFonts w:cs="Arial"/>
                <w:color w:val="000000"/>
                <w:sz w:val="18"/>
                <w:szCs w:val="18"/>
              </w:rPr>
              <w:t xml:space="preserve"> </w:t>
            </w:r>
            <w:r w:rsidR="00F635B0" w:rsidRPr="00F635B0">
              <w:rPr>
                <w:rFonts w:cs="Arial"/>
                <w:color w:val="000000"/>
                <w:sz w:val="18"/>
                <w:szCs w:val="18"/>
              </w:rPr>
              <w:t>por pessoa jurídica de direito público ou privado, devidamente certificado pelo Conselho Regional de Engenharia e Agronomia</w:t>
            </w:r>
            <w:r w:rsidR="00F635B0">
              <w:rPr>
                <w:rFonts w:cs="Arial"/>
                <w:color w:val="000000"/>
                <w:sz w:val="18"/>
                <w:szCs w:val="18"/>
              </w:rPr>
              <w:t xml:space="preserve"> </w:t>
            </w:r>
            <w:r w:rsidR="00F635B0" w:rsidRPr="00F635B0">
              <w:rPr>
                <w:rFonts w:cs="Arial"/>
                <w:color w:val="000000"/>
                <w:sz w:val="18"/>
                <w:szCs w:val="18"/>
              </w:rPr>
              <w:t>– CREA, acompanhado da respectiva Certidão de Acervo Técnico – CAT, comprovando ter executado serviços de obra de arte</w:t>
            </w:r>
            <w:r w:rsidR="00F635B0">
              <w:rPr>
                <w:rFonts w:cs="Arial"/>
                <w:color w:val="000000"/>
                <w:sz w:val="18"/>
                <w:szCs w:val="18"/>
              </w:rPr>
              <w:t xml:space="preserve"> </w:t>
            </w:r>
            <w:r w:rsidR="00F635B0" w:rsidRPr="00F635B0">
              <w:rPr>
                <w:rFonts w:cs="Arial"/>
                <w:color w:val="000000"/>
                <w:sz w:val="18"/>
                <w:szCs w:val="18"/>
              </w:rPr>
              <w:t>especial.</w:t>
            </w:r>
          </w:p>
        </w:tc>
      </w:tr>
      <w:tr w:rsidR="00CD4F85" w14:paraId="72494618" w14:textId="77777777" w:rsidTr="004D70F1">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hideMark/>
          </w:tcPr>
          <w:p w14:paraId="1AB16E8F" w14:textId="77777777" w:rsidR="00F635B0" w:rsidRPr="00F635B0" w:rsidRDefault="00CD4F85" w:rsidP="00F635B0">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F635B0" w:rsidRPr="00F635B0">
              <w:rPr>
                <w:rFonts w:cs="Arial"/>
                <w:color w:val="000000"/>
                <w:sz w:val="18"/>
                <w:szCs w:val="18"/>
              </w:rPr>
              <w:t>COMPROVAÇÃO DE APTIDÃO DE DESEMPENHO TÉCNICO DA LICITANTE, por meio de</w:t>
            </w:r>
          </w:p>
          <w:p w14:paraId="52D730DE" w14:textId="77777777" w:rsidR="00CD4F85" w:rsidRDefault="00F635B0" w:rsidP="00F635B0">
            <w:pPr>
              <w:autoSpaceDE w:val="0"/>
              <w:autoSpaceDN w:val="0"/>
              <w:adjustRightInd w:val="0"/>
              <w:jc w:val="both"/>
              <w:rPr>
                <w:rFonts w:cs="Arial"/>
                <w:color w:val="000000"/>
                <w:sz w:val="18"/>
                <w:szCs w:val="18"/>
              </w:rPr>
            </w:pPr>
            <w:r w:rsidRPr="00F635B0">
              <w:rPr>
                <w:rFonts w:cs="Arial"/>
                <w:color w:val="000000"/>
                <w:sz w:val="18"/>
                <w:szCs w:val="18"/>
              </w:rPr>
              <w:t>atestado(s) ou certidão(ões), fornecidos por pessoa jurídica de direito público ou privado, comprovando ter executado serviços</w:t>
            </w:r>
            <w:r>
              <w:rPr>
                <w:rFonts w:cs="Arial"/>
                <w:color w:val="000000"/>
                <w:sz w:val="18"/>
                <w:szCs w:val="18"/>
              </w:rPr>
              <w:t xml:space="preserve"> </w:t>
            </w:r>
            <w:r w:rsidRPr="00F635B0">
              <w:rPr>
                <w:rFonts w:cs="Arial"/>
                <w:color w:val="000000"/>
                <w:sz w:val="18"/>
                <w:szCs w:val="18"/>
              </w:rPr>
              <w:t>de obra de arte especial, nas quantidades mínimas, referentes a parcela de maior relevância técnica ou econômica, conforme</w:t>
            </w:r>
            <w:r>
              <w:rPr>
                <w:rFonts w:cs="Arial"/>
                <w:color w:val="000000"/>
                <w:sz w:val="18"/>
                <w:szCs w:val="18"/>
              </w:rPr>
              <w:t xml:space="preserve"> </w:t>
            </w:r>
            <w:r w:rsidRPr="00F635B0">
              <w:rPr>
                <w:rFonts w:cs="Arial"/>
                <w:color w:val="000000"/>
                <w:sz w:val="18"/>
                <w:szCs w:val="18"/>
              </w:rPr>
              <w:t>a seguir:</w:t>
            </w:r>
          </w:p>
          <w:p w14:paraId="00638E8D" w14:textId="77777777" w:rsidR="00F635B0" w:rsidRDefault="00F635B0" w:rsidP="00F635B0">
            <w:pPr>
              <w:autoSpaceDE w:val="0"/>
              <w:autoSpaceDN w:val="0"/>
              <w:adjustRightInd w:val="0"/>
              <w:jc w:val="both"/>
              <w:rPr>
                <w:rFonts w:cs="Arial"/>
                <w:color w:val="000000"/>
                <w:sz w:val="18"/>
                <w:szCs w:val="18"/>
              </w:rPr>
            </w:pPr>
            <w:r>
              <w:rPr>
                <w:noProof/>
              </w:rPr>
              <w:drawing>
                <wp:inline distT="0" distB="0" distL="0" distR="0" wp14:anchorId="2177080E" wp14:editId="2E2BD7EB">
                  <wp:extent cx="4336373" cy="1727200"/>
                  <wp:effectExtent l="0" t="0" r="762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8336" cy="1731965"/>
                          </a:xfrm>
                          <a:prstGeom prst="rect">
                            <a:avLst/>
                          </a:prstGeom>
                        </pic:spPr>
                      </pic:pic>
                    </a:graphicData>
                  </a:graphic>
                </wp:inline>
              </w:drawing>
            </w:r>
          </w:p>
          <w:p w14:paraId="1092FEE5" w14:textId="4C562FDD" w:rsidR="00F635B0" w:rsidRPr="00F635B0" w:rsidRDefault="00F635B0" w:rsidP="00F635B0">
            <w:pPr>
              <w:autoSpaceDE w:val="0"/>
              <w:autoSpaceDN w:val="0"/>
              <w:adjustRightInd w:val="0"/>
              <w:jc w:val="both"/>
              <w:rPr>
                <w:rFonts w:cs="Arial"/>
                <w:color w:val="000000"/>
                <w:sz w:val="10"/>
                <w:szCs w:val="18"/>
              </w:rPr>
            </w:pPr>
          </w:p>
        </w:tc>
      </w:tr>
      <w:tr w:rsidR="00CD4F85" w14:paraId="734E30E1" w14:textId="77777777" w:rsidTr="004D70F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012FBB0" w14:textId="77777777" w:rsidR="00CD4F85" w:rsidRDefault="00CD4F85" w:rsidP="004D70F1">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CD4F85" w14:paraId="6E44F06D" w14:textId="77777777" w:rsidTr="004D70F1">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9DAB26B" w14:textId="77777777" w:rsidR="00DB020D" w:rsidRDefault="00CD4F85" w:rsidP="00093032">
            <w:pPr>
              <w:jc w:val="both"/>
              <w:rPr>
                <w:rFonts w:cs="Arial"/>
                <w:sz w:val="18"/>
                <w:szCs w:val="18"/>
              </w:rPr>
            </w:pPr>
            <w:r>
              <w:rPr>
                <w:rFonts w:cs="Arial"/>
                <w:color w:val="000000"/>
                <w:sz w:val="18"/>
                <w:szCs w:val="18"/>
              </w:rPr>
              <w:t>OBSERVAÇÕES</w:t>
            </w:r>
            <w:r>
              <w:rPr>
                <w:rFonts w:cs="ArialNarrow"/>
                <w:sz w:val="18"/>
                <w:szCs w:val="18"/>
              </w:rPr>
              <w:t>:</w:t>
            </w:r>
            <w:r w:rsidRPr="00FA441D">
              <w:rPr>
                <w:rFonts w:cs="Arial"/>
                <w:sz w:val="18"/>
                <w:szCs w:val="18"/>
              </w:rPr>
              <w:t xml:space="preserve"> </w:t>
            </w:r>
            <w:r w:rsidR="00093032" w:rsidRPr="00093032">
              <w:rPr>
                <w:rFonts w:cs="Arial"/>
                <w:sz w:val="18"/>
                <w:szCs w:val="18"/>
              </w:rPr>
              <w:t>ATESTADO DE VISITA - ANEXO V a ser fornecido pelo Engenheiro responsável da 05ª</w:t>
            </w:r>
            <w:r w:rsidR="00093032">
              <w:rPr>
                <w:rFonts w:cs="Arial"/>
                <w:sz w:val="18"/>
                <w:szCs w:val="18"/>
              </w:rPr>
              <w:t xml:space="preserve"> </w:t>
            </w:r>
            <w:r w:rsidR="00093032" w:rsidRPr="00093032">
              <w:rPr>
                <w:rFonts w:cs="Arial"/>
                <w:sz w:val="18"/>
                <w:szCs w:val="18"/>
              </w:rPr>
              <w:t>URG de Ubá, na Praça Engº Jaime Tavares Videira, nº 90 - Bairro Louriçal, na cidade de Ubá. Telefone (032) 3301-6900.</w:t>
            </w:r>
            <w:r w:rsidR="00093032">
              <w:rPr>
                <w:rFonts w:cs="Arial"/>
                <w:sz w:val="18"/>
                <w:szCs w:val="18"/>
              </w:rPr>
              <w:t xml:space="preserve"> </w:t>
            </w:r>
          </w:p>
          <w:p w14:paraId="78083778" w14:textId="5243C026" w:rsidR="00CD4F85" w:rsidRDefault="00DB020D" w:rsidP="00DB020D">
            <w:pPr>
              <w:rPr>
                <w:rFonts w:cs="Symbol"/>
                <w:color w:val="000000"/>
                <w:sz w:val="18"/>
                <w:szCs w:val="18"/>
              </w:rPr>
            </w:pPr>
            <w:r w:rsidRPr="00DB020D">
              <w:rPr>
                <w:rFonts w:cs="Arial"/>
                <w:sz w:val="18"/>
                <w:szCs w:val="18"/>
              </w:rPr>
              <w:t>A visita técnica ocorrerá nos dias 07/07/2021 e 08/07/2021, mediante agendamento. Informações complementares poderão ser obtidas pelo telefone 3235-1272 ou pelo site acima mencionado</w:t>
            </w:r>
            <w:r>
              <w:rPr>
                <w:rFonts w:cs="Arial"/>
                <w:sz w:val="18"/>
                <w:szCs w:val="18"/>
              </w:rPr>
              <w:t xml:space="preserve">. </w:t>
            </w:r>
            <w:hyperlink r:id="rId33" w:history="1">
              <w:r w:rsidR="00CD4F85">
                <w:rPr>
                  <w:rStyle w:val="Hyperlink"/>
                  <w:rFonts w:cs="Symbol"/>
                  <w:sz w:val="18"/>
                  <w:szCs w:val="18"/>
                </w:rPr>
                <w:t>C</w:t>
              </w:r>
              <w:r w:rsidR="00CD4F85">
                <w:rPr>
                  <w:rStyle w:val="Hyperlink"/>
                  <w:rFonts w:cs="Symbol"/>
                  <w:sz w:val="18"/>
                  <w:szCs w:val="18"/>
                </w:rPr>
                <w:t>lique aqui para obter informações do edital</w:t>
              </w:r>
            </w:hyperlink>
            <w:r w:rsidR="00CD4F85">
              <w:rPr>
                <w:rFonts w:cs="Symbol"/>
                <w:color w:val="000000"/>
                <w:sz w:val="18"/>
                <w:szCs w:val="18"/>
              </w:rPr>
              <w:t>.</w:t>
            </w:r>
          </w:p>
        </w:tc>
      </w:tr>
    </w:tbl>
    <w:p w14:paraId="65C86CEC" w14:textId="77777777" w:rsidR="00CD4F85" w:rsidRDefault="00CD4F85" w:rsidP="00CD4F85">
      <w:pPr>
        <w:autoSpaceDE w:val="0"/>
        <w:autoSpaceDN w:val="0"/>
        <w:adjustRightInd w:val="0"/>
        <w:jc w:val="both"/>
        <w:rPr>
          <w:rFonts w:asciiTheme="majorHAnsi" w:hAnsiTheme="majorHAnsi"/>
        </w:rPr>
      </w:pPr>
    </w:p>
    <w:p w14:paraId="1B964FD2" w14:textId="77777777" w:rsidR="0035508E" w:rsidRDefault="0035508E" w:rsidP="005E0A26">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0139EA" w14:paraId="2F028C6B" w14:textId="77777777" w:rsidTr="003646B5">
        <w:trPr>
          <w:cantSplit/>
          <w:trHeight w:val="1057"/>
        </w:trPr>
        <w:tc>
          <w:tcPr>
            <w:tcW w:w="6304" w:type="dxa"/>
            <w:tcBorders>
              <w:top w:val="single" w:sz="4" w:space="0" w:color="auto"/>
              <w:left w:val="single" w:sz="4" w:space="0" w:color="auto"/>
              <w:bottom w:val="single" w:sz="4" w:space="0" w:color="auto"/>
              <w:right w:val="single" w:sz="4" w:space="0" w:color="auto"/>
            </w:tcBorders>
            <w:vAlign w:val="center"/>
            <w:hideMark/>
          </w:tcPr>
          <w:p w14:paraId="4DFD8BFE" w14:textId="289276D4" w:rsidR="000139EA" w:rsidRDefault="000139EA" w:rsidP="000139EA">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2F07D45" w14:textId="35EE8125" w:rsidR="000139EA" w:rsidRDefault="000139EA" w:rsidP="003646B5">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0139EA">
              <w:rPr>
                <w:rFonts w:ascii="Times New Roman" w:hAnsi="Times New Roman"/>
                <w:b/>
                <w:bCs/>
                <w:sz w:val="34"/>
                <w:szCs w:val="30"/>
              </w:rPr>
              <w:t>2-SRE-MG AVISO DE LICITAÇÃO PREGÃO ELETRÔNICO Nº 220/2021 - UASG 393031 Nº Processo: 50606001349202151.</w:t>
            </w:r>
          </w:p>
        </w:tc>
      </w:tr>
      <w:tr w:rsidR="000139EA" w14:paraId="5548DEAF" w14:textId="77777777" w:rsidTr="003646B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FD1C23C" w14:textId="77777777" w:rsidR="000139EA" w:rsidRDefault="000139EA" w:rsidP="003646B5">
            <w:pPr>
              <w:rPr>
                <w:sz w:val="18"/>
                <w:szCs w:val="18"/>
              </w:rPr>
            </w:pPr>
            <w:r>
              <w:rPr>
                <w:rFonts w:cs="Arial"/>
                <w:sz w:val="18"/>
                <w:szCs w:val="18"/>
              </w:rPr>
              <w:t>Endereço:</w:t>
            </w:r>
            <w:r>
              <w:rPr>
                <w:sz w:val="18"/>
                <w:szCs w:val="18"/>
              </w:rPr>
              <w:t xml:space="preserve"> Rua Martim de Carvalho, 635 - 4 Andar - Santo Agostinho - Belo Horizonte – MG CEP: 30.190-094</w:t>
            </w:r>
          </w:p>
          <w:p w14:paraId="7D1537B5" w14:textId="77777777" w:rsidR="000139EA" w:rsidRDefault="000139EA" w:rsidP="003646B5">
            <w:pPr>
              <w:rPr>
                <w:sz w:val="18"/>
                <w:szCs w:val="18"/>
              </w:rPr>
            </w:pPr>
            <w:r>
              <w:rPr>
                <w:sz w:val="18"/>
                <w:szCs w:val="18"/>
              </w:rPr>
              <w:t xml:space="preserve">Telefone nº (61) 9 96412290 - </w:t>
            </w:r>
            <w:hyperlink r:id="rId34" w:history="1">
              <w:r>
                <w:rPr>
                  <w:rStyle w:val="Hyperlink"/>
                  <w:sz w:val="18"/>
                  <w:szCs w:val="18"/>
                </w:rPr>
                <w:t>http://www.dnit.gov.br</w:t>
              </w:r>
            </w:hyperlink>
            <w:r>
              <w:rPr>
                <w:sz w:val="18"/>
                <w:szCs w:val="18"/>
              </w:rPr>
              <w:t xml:space="preserve"> - E-mail: </w:t>
            </w:r>
            <w:hyperlink r:id="rId35" w:history="1">
              <w:r>
                <w:rPr>
                  <w:rStyle w:val="Hyperlink"/>
                  <w:sz w:val="18"/>
                  <w:szCs w:val="18"/>
                </w:rPr>
                <w:t>pregoeiro.sremg@dnit.gov.br</w:t>
              </w:r>
            </w:hyperlink>
            <w:r>
              <w:rPr>
                <w:sz w:val="18"/>
                <w:szCs w:val="18"/>
              </w:rPr>
              <w:t xml:space="preserve"> </w:t>
            </w:r>
          </w:p>
          <w:p w14:paraId="320718A2" w14:textId="77777777" w:rsidR="000139EA" w:rsidRDefault="000139EA" w:rsidP="003646B5">
            <w:pPr>
              <w:rPr>
                <w:sz w:val="18"/>
                <w:szCs w:val="18"/>
              </w:rPr>
            </w:pPr>
            <w:hyperlink r:id="rId36" w:history="1">
              <w:r>
                <w:rPr>
                  <w:rStyle w:val="Hyperlink"/>
                  <w:sz w:val="18"/>
                  <w:szCs w:val="18"/>
                </w:rPr>
                <w:t>Www.comprasnet.gov.br</w:t>
              </w:r>
            </w:hyperlink>
            <w:r>
              <w:rPr>
                <w:sz w:val="18"/>
                <w:szCs w:val="18"/>
              </w:rPr>
              <w:t xml:space="preserve"> </w:t>
            </w:r>
          </w:p>
        </w:tc>
      </w:tr>
    </w:tbl>
    <w:p w14:paraId="6793C5A0" w14:textId="77777777" w:rsidR="000139EA" w:rsidRDefault="000139EA" w:rsidP="000139EA">
      <w:pPr>
        <w:jc w:val="both"/>
        <w:rPr>
          <w:rFonts w:ascii="Arial" w:hAnsi="Arial"/>
          <w:sz w:val="2"/>
          <w:szCs w:val="2"/>
        </w:rPr>
      </w:pPr>
    </w:p>
    <w:p w14:paraId="2B11741A" w14:textId="77777777" w:rsidR="000139EA" w:rsidRDefault="000139EA" w:rsidP="000139EA">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0139EA" w14:paraId="7A2E9CC5" w14:textId="77777777" w:rsidTr="003646B5">
        <w:trPr>
          <w:cantSplit/>
          <w:trHeight w:val="1576"/>
        </w:trPr>
        <w:tc>
          <w:tcPr>
            <w:tcW w:w="6304" w:type="dxa"/>
            <w:gridSpan w:val="2"/>
            <w:tcBorders>
              <w:top w:val="single" w:sz="4" w:space="0" w:color="auto"/>
              <w:left w:val="single" w:sz="4" w:space="0" w:color="auto"/>
              <w:bottom w:val="single" w:sz="4" w:space="0" w:color="auto"/>
              <w:right w:val="single" w:sz="4" w:space="0" w:color="auto"/>
            </w:tcBorders>
            <w:hideMark/>
          </w:tcPr>
          <w:p w14:paraId="579FCF47" w14:textId="78BB3CAF" w:rsidR="000139EA" w:rsidRDefault="000139EA" w:rsidP="000139EA">
            <w:pPr>
              <w:jc w:val="both"/>
              <w:rPr>
                <w:rFonts w:cs="ArialNarrow"/>
                <w:bCs/>
                <w:color w:val="000000"/>
                <w:sz w:val="18"/>
                <w:szCs w:val="18"/>
              </w:rPr>
            </w:pPr>
            <w:r>
              <w:rPr>
                <w:rFonts w:cs="ArialNarrow"/>
                <w:bCs/>
                <w:color w:val="000000"/>
                <w:sz w:val="18"/>
                <w:szCs w:val="18"/>
              </w:rPr>
              <w:t>OBJETO</w:t>
            </w:r>
            <w:r w:rsidRPr="00753401">
              <w:rPr>
                <w:rFonts w:eastAsia="Times New Roman"/>
                <w:color w:val="000000"/>
                <w:sz w:val="17"/>
                <w:szCs w:val="17"/>
              </w:rPr>
              <w:t xml:space="preserve">: </w:t>
            </w:r>
            <w:r w:rsidRPr="000139EA">
              <w:rPr>
                <w:rFonts w:cs="ArialNarrow"/>
                <w:bCs/>
                <w:color w:val="000000"/>
                <w:sz w:val="18"/>
                <w:szCs w:val="18"/>
              </w:rPr>
              <w:t>SERVIÇOS DE MANUTENÇÃO (CONSERVAÇÃO/RECUPERAÇÃO) NA RODOVIA BR-381/MG COM VISTAS A EXECUÇÃO DE PLANO DE TRABALHO E ORÇAMENTO - P.A.T.O. TRECHO: DIV. ES/MG - DIV. MG/SP; SUBTRECHO: ENTR BR116/451 (GOV VALADARES) - ENTR VIADUTO ANTIGA BR-381/MG-425 (CORONEL FABRICIANO) / ENTR BR-381 (IPATINGA) - FIM PONTE S/RIO PIRACICABA; SEGMENTO: KM 148,00 AO KM 263,30 / KM 0,00 AO KM 8,80; EXTENSÃO: 124,10 KM. TOTAL DE ITENS LICITADOS: 1.</w:t>
            </w:r>
            <w:r w:rsidRPr="005E0A26">
              <w:rPr>
                <w:rFonts w:asciiTheme="majorHAnsi" w:hAnsiTheme="majorHAnsi"/>
              </w:rPr>
              <w:t xml:space="preserve"> </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28DFBBB9" w14:textId="77777777" w:rsidR="000139EA" w:rsidRDefault="000139EA" w:rsidP="003646B5">
            <w:pPr>
              <w:rPr>
                <w:rFonts w:ascii="Arial" w:hAnsi="Arial"/>
                <w:bCs/>
                <w:sz w:val="18"/>
                <w:szCs w:val="15"/>
              </w:rPr>
            </w:pPr>
            <w:r>
              <w:rPr>
                <w:rFonts w:ascii="Arial" w:hAnsi="Arial"/>
                <w:bCs/>
                <w:sz w:val="18"/>
                <w:szCs w:val="15"/>
              </w:rPr>
              <w:t>DATAS:</w:t>
            </w:r>
          </w:p>
          <w:p w14:paraId="64B1082D" w14:textId="6016FAEC" w:rsidR="00821901" w:rsidRPr="00821901" w:rsidRDefault="000139EA" w:rsidP="00821901">
            <w:pPr>
              <w:numPr>
                <w:ilvl w:val="0"/>
                <w:numId w:val="1"/>
              </w:numPr>
              <w:jc w:val="both"/>
              <w:rPr>
                <w:rFonts w:cs="ArialNarrow"/>
                <w:sz w:val="18"/>
                <w:szCs w:val="17"/>
              </w:rPr>
            </w:pPr>
            <w:r w:rsidRPr="00BA4E8D">
              <w:rPr>
                <w:sz w:val="18"/>
                <w:szCs w:val="17"/>
              </w:rPr>
              <w:t xml:space="preserve">Entrega das Propostas: </w:t>
            </w:r>
            <w:r w:rsidR="004865D4">
              <w:rPr>
                <w:sz w:val="18"/>
                <w:szCs w:val="17"/>
              </w:rPr>
              <w:t>até</w:t>
            </w:r>
            <w:r w:rsidRPr="00BA4E8D">
              <w:rPr>
                <w:sz w:val="18"/>
                <w:szCs w:val="17"/>
              </w:rPr>
              <w:t xml:space="preserve"> </w:t>
            </w:r>
            <w:r w:rsidR="00821901">
              <w:rPr>
                <w:sz w:val="18"/>
                <w:szCs w:val="17"/>
              </w:rPr>
              <w:t>07</w:t>
            </w:r>
            <w:r w:rsidRPr="00BA4E8D">
              <w:rPr>
                <w:sz w:val="18"/>
                <w:szCs w:val="17"/>
              </w:rPr>
              <w:t>/</w:t>
            </w:r>
            <w:r w:rsidR="00821901">
              <w:rPr>
                <w:sz w:val="18"/>
                <w:szCs w:val="17"/>
              </w:rPr>
              <w:t>07/2021 às 10:00</w:t>
            </w:r>
            <w:r>
              <w:rPr>
                <w:sz w:val="18"/>
                <w:szCs w:val="17"/>
              </w:rPr>
              <w:t xml:space="preserve"> </w:t>
            </w:r>
          </w:p>
          <w:p w14:paraId="4D8AEC19" w14:textId="77777777" w:rsidR="000139EA" w:rsidRPr="004865D4" w:rsidRDefault="000139EA" w:rsidP="00821901">
            <w:pPr>
              <w:numPr>
                <w:ilvl w:val="0"/>
                <w:numId w:val="1"/>
              </w:numPr>
              <w:jc w:val="both"/>
              <w:rPr>
                <w:rFonts w:cs="ArialNarrow"/>
                <w:sz w:val="18"/>
                <w:szCs w:val="17"/>
              </w:rPr>
            </w:pPr>
            <w:r w:rsidRPr="00BA4E8D">
              <w:rPr>
                <w:sz w:val="18"/>
                <w:szCs w:val="17"/>
              </w:rPr>
              <w:t xml:space="preserve">Abertura das Propostas: </w:t>
            </w:r>
            <w:r w:rsidR="00821901">
              <w:rPr>
                <w:sz w:val="18"/>
                <w:szCs w:val="17"/>
              </w:rPr>
              <w:t>07/07/2021, às 10:</w:t>
            </w:r>
            <w:r w:rsidRPr="00BA4E8D">
              <w:rPr>
                <w:sz w:val="18"/>
                <w:szCs w:val="17"/>
              </w:rPr>
              <w:t xml:space="preserve">00 </w:t>
            </w:r>
          </w:p>
          <w:p w14:paraId="46710DE3" w14:textId="70CD3EE6" w:rsidR="004865D4" w:rsidRDefault="004865D4" w:rsidP="00821901">
            <w:pPr>
              <w:numPr>
                <w:ilvl w:val="0"/>
                <w:numId w:val="1"/>
              </w:numPr>
              <w:jc w:val="both"/>
              <w:rPr>
                <w:rFonts w:cs="ArialNarrow"/>
                <w:sz w:val="18"/>
                <w:szCs w:val="17"/>
              </w:rPr>
            </w:pPr>
            <w:r>
              <w:rPr>
                <w:sz w:val="18"/>
                <w:szCs w:val="17"/>
              </w:rPr>
              <w:t>Prazo de execução: 24 meses</w:t>
            </w:r>
          </w:p>
        </w:tc>
      </w:tr>
      <w:tr w:rsidR="000139EA" w14:paraId="05642137" w14:textId="77777777" w:rsidTr="003646B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9413391" w14:textId="77777777" w:rsidR="000139EA" w:rsidRDefault="000139EA" w:rsidP="003646B5">
            <w:pPr>
              <w:tabs>
                <w:tab w:val="left" w:pos="4393"/>
                <w:tab w:val="center" w:pos="5386"/>
              </w:tabs>
              <w:jc w:val="center"/>
              <w:outlineLvl w:val="1"/>
              <w:rPr>
                <w:rFonts w:cs="Arial"/>
                <w:sz w:val="18"/>
                <w:szCs w:val="18"/>
              </w:rPr>
            </w:pPr>
            <w:r>
              <w:rPr>
                <w:rFonts w:cs="Arial"/>
                <w:sz w:val="18"/>
                <w:szCs w:val="18"/>
              </w:rPr>
              <w:t>VALORES</w:t>
            </w:r>
          </w:p>
        </w:tc>
      </w:tr>
      <w:tr w:rsidR="000139EA" w14:paraId="0398A4FE" w14:textId="77777777" w:rsidTr="003646B5">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6D5ADECB" w14:textId="77777777" w:rsidR="000139EA" w:rsidRDefault="000139EA" w:rsidP="003646B5">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52220B34" w14:textId="77777777" w:rsidR="000139EA" w:rsidRDefault="000139EA" w:rsidP="003646B5">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14B4A9" w14:textId="77777777" w:rsidR="000139EA" w:rsidRDefault="000139EA" w:rsidP="003646B5">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863B160" w14:textId="77777777" w:rsidR="000139EA" w:rsidRDefault="000139EA" w:rsidP="003646B5">
            <w:pPr>
              <w:keepNext/>
              <w:jc w:val="center"/>
              <w:outlineLvl w:val="0"/>
              <w:rPr>
                <w:iCs/>
                <w:sz w:val="18"/>
                <w:lang w:val="x-none" w:eastAsia="x-none"/>
              </w:rPr>
            </w:pPr>
            <w:r>
              <w:rPr>
                <w:iCs/>
                <w:sz w:val="18"/>
                <w:lang w:val="x-none" w:eastAsia="x-none"/>
              </w:rPr>
              <w:t>Valor do Edital</w:t>
            </w:r>
          </w:p>
        </w:tc>
      </w:tr>
      <w:tr w:rsidR="000139EA" w14:paraId="397EF95E" w14:textId="77777777" w:rsidTr="003646B5">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11FE5415" w14:textId="6985DE7E" w:rsidR="000139EA" w:rsidRPr="00BA4E8D" w:rsidRDefault="000139EA" w:rsidP="000139EA">
            <w:pPr>
              <w:autoSpaceDE w:val="0"/>
              <w:autoSpaceDN w:val="0"/>
              <w:adjustRightInd w:val="0"/>
              <w:jc w:val="center"/>
              <w:rPr>
                <w:rFonts w:cs="Arial"/>
                <w:bCs/>
                <w:sz w:val="18"/>
              </w:rPr>
            </w:pPr>
            <w:r w:rsidRPr="00BA4E8D">
              <w:rPr>
                <w:rFonts w:cs="Arial"/>
                <w:bCs/>
                <w:sz w:val="18"/>
              </w:rPr>
              <w:t xml:space="preserve">R$ </w:t>
            </w:r>
            <w:r w:rsidRPr="000139EA">
              <w:rPr>
                <w:rFonts w:cs="Arial"/>
                <w:bCs/>
                <w:sz w:val="18"/>
              </w:rPr>
              <w:t>16.959.812,31</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64EC58C2" w14:textId="77777777" w:rsidR="000139EA" w:rsidRDefault="000139EA" w:rsidP="003646B5">
            <w:pPr>
              <w:autoSpaceDE w:val="0"/>
              <w:autoSpaceDN w:val="0"/>
              <w:adjustRightInd w:val="0"/>
              <w:spacing w:line="276" w:lineRule="auto"/>
              <w:jc w:val="center"/>
              <w:rPr>
                <w:rFonts w:cs="Arial"/>
                <w:color w:val="000000"/>
                <w:sz w:val="18"/>
              </w:rPr>
            </w:pPr>
            <w:r>
              <w:rPr>
                <w:rFonts w:cs="Arial"/>
                <w:bCs/>
                <w:iCs/>
                <w:sz w:val="18"/>
                <w:lang w:eastAsia="x-none"/>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A15EDFB" w14:textId="77777777" w:rsidR="000139EA" w:rsidRDefault="000139EA" w:rsidP="003646B5">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657986B" w14:textId="77777777" w:rsidR="000139EA" w:rsidRDefault="000139EA" w:rsidP="003646B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139EA" w14:paraId="515ED180" w14:textId="77777777" w:rsidTr="003646B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7316357" w14:textId="77777777" w:rsidR="000139EA" w:rsidRDefault="000139EA" w:rsidP="003646B5">
            <w:pPr>
              <w:autoSpaceDE w:val="0"/>
              <w:autoSpaceDN w:val="0"/>
              <w:adjustRightInd w:val="0"/>
              <w:jc w:val="both"/>
              <w:rPr>
                <w:rFonts w:cs="Arial"/>
                <w:color w:val="000000"/>
                <w:sz w:val="18"/>
                <w:szCs w:val="18"/>
              </w:rPr>
            </w:pPr>
          </w:p>
          <w:p w14:paraId="1CBCD26E" w14:textId="77777777" w:rsidR="000139EA" w:rsidRPr="00F1215B" w:rsidRDefault="000139EA" w:rsidP="003646B5">
            <w:pPr>
              <w:autoSpaceDE w:val="0"/>
              <w:autoSpaceDN w:val="0"/>
              <w:adjustRightInd w:val="0"/>
              <w:jc w:val="both"/>
              <w:rPr>
                <w:rFonts w:cs="Arial"/>
                <w:color w:val="000000"/>
                <w:sz w:val="18"/>
                <w:szCs w:val="18"/>
              </w:rPr>
            </w:pPr>
            <w:r>
              <w:rPr>
                <w:rFonts w:cs="Arial"/>
                <w:color w:val="000000"/>
                <w:sz w:val="18"/>
                <w:szCs w:val="18"/>
              </w:rPr>
              <w:t>CAPACIDADE TÉCNICA</w:t>
            </w:r>
            <w:r w:rsidRPr="00F1215B">
              <w:rPr>
                <w:rFonts w:cs="Arial"/>
                <w:color w:val="000000"/>
                <w:sz w:val="18"/>
                <w:szCs w:val="18"/>
              </w:rPr>
              <w:t xml:space="preserve">: </w:t>
            </w:r>
          </w:p>
          <w:p w14:paraId="73970A21" w14:textId="1A50BC85" w:rsidR="000139EA" w:rsidRDefault="004865D4" w:rsidP="004865D4">
            <w:pPr>
              <w:autoSpaceDE w:val="0"/>
              <w:autoSpaceDN w:val="0"/>
              <w:adjustRightInd w:val="0"/>
              <w:jc w:val="both"/>
              <w:rPr>
                <w:rFonts w:cs="ArialNarrow"/>
                <w:sz w:val="18"/>
                <w:szCs w:val="18"/>
              </w:rPr>
            </w:pPr>
            <w:r w:rsidRPr="004865D4">
              <w:rPr>
                <w:rFonts w:cs="ArialNarrow"/>
                <w:sz w:val="18"/>
                <w:szCs w:val="18"/>
              </w:rPr>
              <w:t>A licitante deverá, obrigatoriamente, apresentar relação dos serviços executados por profissionais de nível</w:t>
            </w:r>
            <w:r>
              <w:rPr>
                <w:rFonts w:cs="ArialNarrow"/>
                <w:sz w:val="18"/>
                <w:szCs w:val="18"/>
              </w:rPr>
              <w:t xml:space="preserve"> </w:t>
            </w:r>
            <w:r w:rsidRPr="004865D4">
              <w:rPr>
                <w:rFonts w:cs="ArialNarrow"/>
                <w:sz w:val="18"/>
                <w:szCs w:val="18"/>
              </w:rPr>
              <w:t>superior vinculados permanentemente à empresa e constante do seu Registro/Certidão de inscrição no CREA ou Conselho Profissional</w:t>
            </w:r>
            <w:r>
              <w:rPr>
                <w:rFonts w:cs="ArialNarrow"/>
                <w:sz w:val="18"/>
                <w:szCs w:val="18"/>
              </w:rPr>
              <w:t xml:space="preserve"> </w:t>
            </w:r>
            <w:r w:rsidRPr="004865D4">
              <w:rPr>
                <w:rFonts w:cs="ArialNarrow"/>
                <w:sz w:val="18"/>
                <w:szCs w:val="18"/>
              </w:rPr>
              <w:t>competente, em nome do profissional, como Responsável Técnico, comprovados mediante atestados e/ou certidões de capacidade técnica</w:t>
            </w:r>
            <w:r>
              <w:rPr>
                <w:rFonts w:cs="ArialNarrow"/>
                <w:sz w:val="18"/>
                <w:szCs w:val="18"/>
              </w:rPr>
              <w:t xml:space="preserve"> </w:t>
            </w:r>
            <w:r w:rsidRPr="004865D4">
              <w:rPr>
                <w:rFonts w:cs="ArialNarrow"/>
                <w:sz w:val="18"/>
                <w:szCs w:val="18"/>
              </w:rPr>
              <w:t>por execução de serviços compatíveis com o objeto da licitação, a seguir relacionados:</w:t>
            </w:r>
          </w:p>
          <w:p w14:paraId="38F2B27B" w14:textId="77777777" w:rsidR="004865D4" w:rsidRDefault="004865D4" w:rsidP="003646B5">
            <w:pPr>
              <w:autoSpaceDE w:val="0"/>
              <w:autoSpaceDN w:val="0"/>
              <w:adjustRightInd w:val="0"/>
              <w:jc w:val="both"/>
              <w:rPr>
                <w:rFonts w:cs="ArialNarrow"/>
                <w:sz w:val="18"/>
                <w:szCs w:val="18"/>
              </w:rPr>
            </w:pPr>
            <w:r>
              <w:rPr>
                <w:noProof/>
              </w:rPr>
              <w:drawing>
                <wp:inline distT="0" distB="0" distL="0" distR="0" wp14:anchorId="02D41FF3" wp14:editId="1EDA54C4">
                  <wp:extent cx="5810250" cy="17335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0250" cy="1733550"/>
                          </a:xfrm>
                          <a:prstGeom prst="rect">
                            <a:avLst/>
                          </a:prstGeom>
                        </pic:spPr>
                      </pic:pic>
                    </a:graphicData>
                  </a:graphic>
                </wp:inline>
              </w:drawing>
            </w:r>
          </w:p>
          <w:p w14:paraId="046C7F5D" w14:textId="369B673B" w:rsidR="004865D4" w:rsidRDefault="004865D4" w:rsidP="003646B5">
            <w:pPr>
              <w:autoSpaceDE w:val="0"/>
              <w:autoSpaceDN w:val="0"/>
              <w:adjustRightInd w:val="0"/>
              <w:jc w:val="both"/>
              <w:rPr>
                <w:rFonts w:cs="ArialNarrow"/>
                <w:sz w:val="18"/>
                <w:szCs w:val="18"/>
              </w:rPr>
            </w:pPr>
          </w:p>
        </w:tc>
      </w:tr>
      <w:tr w:rsidR="000139EA" w14:paraId="0BDADA43" w14:textId="77777777" w:rsidTr="003646B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D97F69D" w14:textId="77777777" w:rsidR="000139EA" w:rsidRDefault="000139EA" w:rsidP="003646B5">
            <w:pPr>
              <w:autoSpaceDE w:val="0"/>
              <w:autoSpaceDN w:val="0"/>
              <w:adjustRightInd w:val="0"/>
              <w:jc w:val="both"/>
              <w:rPr>
                <w:rFonts w:cs="Arial"/>
                <w:color w:val="000000"/>
                <w:sz w:val="18"/>
                <w:szCs w:val="18"/>
              </w:rPr>
            </w:pPr>
          </w:p>
          <w:p w14:paraId="09DCBA15" w14:textId="77777777" w:rsidR="000139EA" w:rsidRDefault="000139EA" w:rsidP="003646B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D5EEEFC" w14:textId="77777777" w:rsidR="000139EA" w:rsidRPr="004865D4" w:rsidRDefault="004865D4" w:rsidP="000139EA">
            <w:pPr>
              <w:autoSpaceDE w:val="0"/>
              <w:autoSpaceDN w:val="0"/>
              <w:adjustRightInd w:val="0"/>
              <w:jc w:val="both"/>
              <w:rPr>
                <w:rFonts w:cs="Arial"/>
                <w:color w:val="000000"/>
                <w:sz w:val="18"/>
                <w:szCs w:val="18"/>
              </w:rPr>
            </w:pPr>
            <w:r w:rsidRPr="004865D4">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22254BD4" w14:textId="4C791795" w:rsidR="004865D4" w:rsidRDefault="004865D4" w:rsidP="000139EA">
            <w:pPr>
              <w:autoSpaceDE w:val="0"/>
              <w:autoSpaceDN w:val="0"/>
              <w:adjustRightInd w:val="0"/>
              <w:jc w:val="both"/>
              <w:rPr>
                <w:rFonts w:cs="Arial"/>
                <w:color w:val="000000"/>
                <w:sz w:val="18"/>
                <w:szCs w:val="18"/>
              </w:rPr>
            </w:pPr>
            <w:r>
              <w:rPr>
                <w:noProof/>
              </w:rPr>
              <w:drawing>
                <wp:inline distT="0" distB="0" distL="0" distR="0" wp14:anchorId="5C8A8D16" wp14:editId="4A537CA7">
                  <wp:extent cx="5810250" cy="18478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0250" cy="1847850"/>
                          </a:xfrm>
                          <a:prstGeom prst="rect">
                            <a:avLst/>
                          </a:prstGeom>
                        </pic:spPr>
                      </pic:pic>
                    </a:graphicData>
                  </a:graphic>
                </wp:inline>
              </w:drawing>
            </w:r>
          </w:p>
        </w:tc>
      </w:tr>
      <w:tr w:rsidR="000139EA" w14:paraId="0FF89F26" w14:textId="77777777" w:rsidTr="003646B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5F3F270" w14:textId="77777777" w:rsidR="000139EA" w:rsidRDefault="000139EA" w:rsidP="003646B5">
            <w:pPr>
              <w:jc w:val="both"/>
              <w:outlineLvl w:val="1"/>
              <w:rPr>
                <w:sz w:val="4"/>
                <w:szCs w:val="4"/>
              </w:rPr>
            </w:pPr>
          </w:p>
          <w:p w14:paraId="5AA89212" w14:textId="77777777" w:rsidR="000139EA" w:rsidRDefault="000139EA" w:rsidP="003646B5">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0139EA" w14:paraId="5EE11C7D" w14:textId="77777777" w:rsidTr="003646B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FFE29C7" w14:textId="252E92E4" w:rsidR="000139EA" w:rsidRPr="00BF52CD" w:rsidRDefault="000139EA" w:rsidP="003646B5">
            <w:pPr>
              <w:jc w:val="both"/>
              <w:outlineLvl w:val="1"/>
              <w:rPr>
                <w:rFonts w:cs="Arial"/>
                <w:color w:val="000000"/>
                <w:sz w:val="8"/>
                <w:szCs w:val="8"/>
              </w:rPr>
            </w:pPr>
          </w:p>
          <w:p w14:paraId="6495A13D" w14:textId="4C740ED1" w:rsidR="000139EA" w:rsidRDefault="000139EA" w:rsidP="000139EA">
            <w:pPr>
              <w:jc w:val="both"/>
              <w:outlineLvl w:val="1"/>
              <w:rPr>
                <w:rFonts w:cs="Arial"/>
                <w:color w:val="000000"/>
                <w:sz w:val="18"/>
                <w:szCs w:val="18"/>
              </w:rPr>
            </w:pPr>
            <w:r>
              <w:rPr>
                <w:rFonts w:cs="Arial"/>
                <w:color w:val="000000"/>
                <w:sz w:val="18"/>
                <w:szCs w:val="18"/>
              </w:rPr>
              <w:t>OBSERVAÇÕES</w:t>
            </w:r>
            <w:r>
              <w:rPr>
                <w:rFonts w:cs="Symbol"/>
                <w:color w:val="000000"/>
                <w:sz w:val="18"/>
                <w:szCs w:val="18"/>
              </w:rPr>
              <w:t>:</w:t>
            </w:r>
            <w:r>
              <w:t xml:space="preserve"> </w:t>
            </w:r>
            <w:r w:rsidRPr="000139EA">
              <w:rPr>
                <w:rFonts w:cs="Arial"/>
                <w:color w:val="000000"/>
                <w:sz w:val="18"/>
                <w:szCs w:val="18"/>
              </w:rPr>
              <w:t xml:space="preserve">Edital: 24/06/2021 das 08h00 às 12h00 e das 13h00 às 17h00. Endereço: Www.dnit.gov.br, Santo Agostinho - Belo Horizonte/MG ou </w:t>
            </w:r>
            <w:hyperlink r:id="rId39" w:history="1">
              <w:r w:rsidRPr="0041452C">
                <w:rPr>
                  <w:rStyle w:val="Hyperlink"/>
                  <w:rFonts w:cs="Arial"/>
                  <w:sz w:val="18"/>
                  <w:szCs w:val="18"/>
                </w:rPr>
                <w:t>https://www.gov.br/compras/edital/393031-5-00220-2021</w:t>
              </w:r>
            </w:hyperlink>
            <w:r w:rsidRPr="000139EA">
              <w:rPr>
                <w:rFonts w:cs="Arial"/>
                <w:color w:val="000000"/>
                <w:sz w:val="18"/>
                <w:szCs w:val="18"/>
              </w:rPr>
              <w:t>.</w:t>
            </w:r>
            <w:r>
              <w:rPr>
                <w:rFonts w:cs="Arial"/>
                <w:color w:val="000000"/>
                <w:sz w:val="18"/>
                <w:szCs w:val="18"/>
              </w:rPr>
              <w:t xml:space="preserve"> </w:t>
            </w:r>
            <w:r w:rsidRPr="000139EA">
              <w:rPr>
                <w:rFonts w:cs="Arial"/>
                <w:color w:val="000000"/>
                <w:sz w:val="18"/>
                <w:szCs w:val="18"/>
              </w:rPr>
              <w:t>Entrega das Propostas: a partir de 24/06/2021 às 08</w:t>
            </w:r>
            <w:r>
              <w:rPr>
                <w:rFonts w:cs="Arial"/>
                <w:color w:val="000000"/>
                <w:sz w:val="18"/>
                <w:szCs w:val="18"/>
              </w:rPr>
              <w:t xml:space="preserve">h00 no site </w:t>
            </w:r>
            <w:hyperlink r:id="rId40" w:history="1">
              <w:r w:rsidRPr="0041452C">
                <w:rPr>
                  <w:rStyle w:val="Hyperlink"/>
                  <w:rFonts w:cs="Arial"/>
                  <w:sz w:val="18"/>
                  <w:szCs w:val="18"/>
                </w:rPr>
                <w:t>www.gov.br/compras</w:t>
              </w:r>
            </w:hyperlink>
            <w:r>
              <w:rPr>
                <w:rFonts w:cs="Arial"/>
                <w:color w:val="000000"/>
                <w:sz w:val="18"/>
                <w:szCs w:val="18"/>
              </w:rPr>
              <w:t xml:space="preserve">. </w:t>
            </w:r>
            <w:r w:rsidRPr="000139EA">
              <w:rPr>
                <w:rFonts w:cs="Arial"/>
                <w:color w:val="000000"/>
                <w:sz w:val="18"/>
                <w:szCs w:val="18"/>
              </w:rPr>
              <w:t xml:space="preserve">Abertura das Propostas: 07/07/2021 às 10h00 no site </w:t>
            </w:r>
            <w:hyperlink r:id="rId41" w:history="1">
              <w:r w:rsidRPr="0041452C">
                <w:rPr>
                  <w:rStyle w:val="Hyperlink"/>
                  <w:rFonts w:cs="Arial"/>
                  <w:sz w:val="18"/>
                  <w:szCs w:val="18"/>
                </w:rPr>
                <w:t>www.gov.br/compras</w:t>
              </w:r>
            </w:hyperlink>
            <w:r w:rsidRPr="000139EA">
              <w:rPr>
                <w:rFonts w:cs="Arial"/>
                <w:color w:val="000000"/>
                <w:sz w:val="18"/>
                <w:szCs w:val="18"/>
              </w:rPr>
              <w:t>.</w:t>
            </w:r>
            <w:r>
              <w:rPr>
                <w:rFonts w:cs="Arial"/>
                <w:color w:val="000000"/>
                <w:sz w:val="18"/>
                <w:szCs w:val="18"/>
              </w:rPr>
              <w:t xml:space="preserve"> </w:t>
            </w:r>
          </w:p>
          <w:p w14:paraId="6CA51C61" w14:textId="77777777" w:rsidR="004865D4" w:rsidRDefault="004865D4" w:rsidP="000139EA">
            <w:pPr>
              <w:jc w:val="both"/>
              <w:outlineLvl w:val="1"/>
              <w:rPr>
                <w:rFonts w:cs="Arial"/>
                <w:color w:val="000000"/>
                <w:sz w:val="18"/>
                <w:szCs w:val="18"/>
              </w:rPr>
            </w:pPr>
          </w:p>
          <w:p w14:paraId="70F5EA68" w14:textId="4E37CB9C" w:rsidR="004865D4" w:rsidRDefault="004865D4" w:rsidP="000139EA">
            <w:pPr>
              <w:jc w:val="both"/>
              <w:outlineLvl w:val="1"/>
              <w:rPr>
                <w:rFonts w:cs="Arial"/>
                <w:color w:val="000000"/>
                <w:sz w:val="18"/>
                <w:szCs w:val="18"/>
              </w:rPr>
            </w:pPr>
            <w:r w:rsidRPr="004865D4">
              <w:rPr>
                <w:rFonts w:cs="Arial"/>
                <w:color w:val="000000"/>
                <w:sz w:val="18"/>
                <w:szCs w:val="18"/>
              </w:rPr>
              <w:t>VISTORIA 7.1. As empresas interessadas, por meio de um representante vinculado formalmente à empresa deverão procurar o(s)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pela(s)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3272-2567 ou (33) 3272-2927. 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r w:rsidRPr="004865D4">
              <w:rPr>
                <w:rFonts w:cs="Arial"/>
                <w:color w:val="000000"/>
                <w:sz w:val="18"/>
                <w:szCs w:val="18"/>
              </w:rPr>
              <w:t>.</w:t>
            </w:r>
            <w:r>
              <w:rPr>
                <w:rFonts w:cs="Arial"/>
                <w:color w:val="000000"/>
                <w:sz w:val="18"/>
                <w:szCs w:val="18"/>
              </w:rPr>
              <w:t xml:space="preserve"> </w:t>
            </w:r>
            <w:r w:rsidRPr="004865D4">
              <w:rPr>
                <w:rFonts w:cs="Arial"/>
                <w:color w:val="000000"/>
                <w:sz w:val="18"/>
                <w:szCs w:val="18"/>
              </w:rPr>
              <w:t>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1E316AED" w14:textId="77777777" w:rsidR="004865D4" w:rsidRPr="000139EA" w:rsidRDefault="004865D4" w:rsidP="000139EA">
            <w:pPr>
              <w:jc w:val="both"/>
              <w:outlineLvl w:val="1"/>
              <w:rPr>
                <w:rFonts w:cs="Arial"/>
                <w:color w:val="000000"/>
                <w:sz w:val="18"/>
                <w:szCs w:val="18"/>
              </w:rPr>
            </w:pPr>
          </w:p>
          <w:p w14:paraId="6B66B957" w14:textId="34CA8645" w:rsidR="000139EA" w:rsidRDefault="000139EA" w:rsidP="003646B5">
            <w:pPr>
              <w:jc w:val="both"/>
              <w:outlineLvl w:val="1"/>
              <w:rPr>
                <w:sz w:val="18"/>
                <w:szCs w:val="18"/>
              </w:rPr>
            </w:pPr>
            <w:r w:rsidRPr="000139EA">
              <w:rPr>
                <w:rStyle w:val="Hyperlink"/>
                <w:rFonts w:cs="ArialNarrow"/>
                <w:sz w:val="18"/>
                <w:szCs w:val="17"/>
              </w:rPr>
              <w:t>http://www1.dnit.gov.br/editais/consulta/resumo.asp?NUMIDEdital=8548#</w:t>
            </w:r>
          </w:p>
        </w:tc>
      </w:tr>
    </w:tbl>
    <w:p w14:paraId="2F5AEB31" w14:textId="77777777" w:rsidR="000139EA" w:rsidRDefault="000139EA" w:rsidP="005E0A26">
      <w:pPr>
        <w:jc w:val="both"/>
        <w:rPr>
          <w:rFonts w:asciiTheme="majorHAnsi" w:hAnsiTheme="majorHAnsi"/>
        </w:rPr>
      </w:pPr>
    </w:p>
    <w:p w14:paraId="1C5EBF94" w14:textId="77777777" w:rsidR="00B513F2" w:rsidRDefault="00B513F2" w:rsidP="005E0A26">
      <w:pPr>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3260"/>
        <w:gridCol w:w="567"/>
        <w:gridCol w:w="1396"/>
        <w:gridCol w:w="2851"/>
      </w:tblGrid>
      <w:tr w:rsidR="00B513F2" w14:paraId="3326B6C5" w14:textId="77777777" w:rsidTr="003646B5">
        <w:trPr>
          <w:cantSplit/>
        </w:trPr>
        <w:tc>
          <w:tcPr>
            <w:tcW w:w="5949" w:type="dxa"/>
            <w:gridSpan w:val="2"/>
            <w:tcBorders>
              <w:top w:val="single" w:sz="4" w:space="0" w:color="auto"/>
              <w:left w:val="single" w:sz="4" w:space="0" w:color="auto"/>
              <w:bottom w:val="single" w:sz="4" w:space="0" w:color="auto"/>
              <w:right w:val="single" w:sz="4" w:space="0" w:color="auto"/>
            </w:tcBorders>
            <w:vAlign w:val="center"/>
            <w:hideMark/>
          </w:tcPr>
          <w:p w14:paraId="59C5D7DA" w14:textId="77777777" w:rsidR="00B513F2" w:rsidRDefault="00B513F2" w:rsidP="003646B5">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15F6ABBA" w14:textId="4A8254D7" w:rsidR="00B513F2" w:rsidRDefault="00B513F2" w:rsidP="003646B5">
            <w:pPr>
              <w:jc w:val="both"/>
              <w:outlineLvl w:val="1"/>
              <w:rPr>
                <w:b/>
                <w:sz w:val="20"/>
                <w:szCs w:val="20"/>
              </w:rPr>
            </w:pPr>
            <w:r>
              <w:rPr>
                <w:rFonts w:ascii="Arial" w:hAnsi="Arial" w:cs="Arial"/>
                <w:sz w:val="20"/>
                <w:szCs w:val="20"/>
              </w:rPr>
              <w:t>EDITAL:</w:t>
            </w:r>
            <w:r>
              <w:rPr>
                <w:b/>
                <w:sz w:val="20"/>
                <w:szCs w:val="20"/>
              </w:rPr>
              <w:t xml:space="preserve"> </w:t>
            </w:r>
            <w:r w:rsidRPr="00B513F2">
              <w:rPr>
                <w:rFonts w:ascii="Times New Roman" w:hAnsi="Times New Roman"/>
                <w:b/>
                <w:bCs/>
                <w:sz w:val="34"/>
                <w:szCs w:val="30"/>
              </w:rPr>
              <w:t>EDITAL Nº 83/2021</w:t>
            </w:r>
            <w:r w:rsidR="001B0A7D">
              <w:rPr>
                <w:rFonts w:ascii="Times New Roman" w:hAnsi="Times New Roman"/>
                <w:b/>
                <w:bCs/>
                <w:sz w:val="34"/>
                <w:szCs w:val="30"/>
              </w:rPr>
              <w:t xml:space="preserve"> -</w:t>
            </w:r>
            <w:r w:rsidR="001B0A7D" w:rsidRPr="001B0A7D">
              <w:rPr>
                <w:rFonts w:ascii="Times New Roman" w:hAnsi="Times New Roman"/>
                <w:b/>
                <w:bCs/>
                <w:sz w:val="34"/>
                <w:szCs w:val="30"/>
              </w:rPr>
              <w:t>CONCORRÊNCIA</w:t>
            </w:r>
            <w:r w:rsidR="001B0A7D">
              <w:rPr>
                <w:rFonts w:ascii="Times New Roman" w:hAnsi="Times New Roman"/>
                <w:b/>
                <w:bCs/>
                <w:sz w:val="34"/>
                <w:szCs w:val="30"/>
              </w:rPr>
              <w:t xml:space="preserve"> </w:t>
            </w:r>
          </w:p>
        </w:tc>
      </w:tr>
      <w:tr w:rsidR="00B513F2" w14:paraId="30B3D29C" w14:textId="77777777" w:rsidTr="003646B5">
        <w:trPr>
          <w:cantSplit/>
          <w:trHeight w:val="54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F3E5FE2" w14:textId="77777777" w:rsidR="00B513F2" w:rsidRDefault="00B513F2" w:rsidP="003646B5">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6F14368" w14:textId="77777777" w:rsidR="00B513F2" w:rsidRDefault="00B513F2" w:rsidP="003646B5">
            <w:pPr>
              <w:jc w:val="both"/>
              <w:rPr>
                <w:sz w:val="18"/>
                <w:szCs w:val="18"/>
              </w:rPr>
            </w:pPr>
            <w:r>
              <w:rPr>
                <w:rFonts w:cs="Arial"/>
                <w:sz w:val="18"/>
                <w:szCs w:val="18"/>
              </w:rPr>
              <w:t>Informações</w:t>
            </w:r>
            <w:r>
              <w:rPr>
                <w:sz w:val="18"/>
                <w:szCs w:val="18"/>
              </w:rPr>
              <w:t xml:space="preserve">: Telefone: (31) 3249-8033 e 3249-8034. E-mail </w:t>
            </w:r>
            <w:hyperlink r:id="rId42" w:history="1">
              <w:r>
                <w:rPr>
                  <w:rStyle w:val="Hyperlink"/>
                  <w:sz w:val="18"/>
                  <w:szCs w:val="18"/>
                </w:rPr>
                <w:t>licit@tjmg.jus.br</w:t>
              </w:r>
            </w:hyperlink>
            <w:r>
              <w:rPr>
                <w:sz w:val="18"/>
                <w:szCs w:val="18"/>
              </w:rPr>
              <w:t xml:space="preserve">. </w:t>
            </w:r>
          </w:p>
        </w:tc>
      </w:tr>
      <w:tr w:rsidR="00B513F2" w14:paraId="09E77485" w14:textId="77777777" w:rsidTr="003646B5">
        <w:trPr>
          <w:cantSplit/>
          <w:trHeight w:val="1543"/>
        </w:trPr>
        <w:tc>
          <w:tcPr>
            <w:tcW w:w="5949" w:type="dxa"/>
            <w:gridSpan w:val="2"/>
            <w:tcBorders>
              <w:top w:val="single" w:sz="4" w:space="0" w:color="auto"/>
              <w:left w:val="single" w:sz="4" w:space="0" w:color="auto"/>
              <w:bottom w:val="single" w:sz="4" w:space="0" w:color="auto"/>
              <w:right w:val="single" w:sz="4" w:space="0" w:color="auto"/>
            </w:tcBorders>
            <w:hideMark/>
          </w:tcPr>
          <w:p w14:paraId="7DA37EBD" w14:textId="6BA68B73" w:rsidR="00B513F2" w:rsidRDefault="00B513F2" w:rsidP="00B513F2">
            <w:pPr>
              <w:autoSpaceDE w:val="0"/>
              <w:autoSpaceDN w:val="0"/>
              <w:adjustRightInd w:val="0"/>
              <w:jc w:val="both"/>
              <w:rPr>
                <w:rFonts w:cs="Arial"/>
                <w:sz w:val="18"/>
                <w:szCs w:val="15"/>
              </w:rPr>
            </w:pPr>
            <w:r w:rsidRPr="000B2419">
              <w:rPr>
                <w:rFonts w:cs="Arial"/>
                <w:sz w:val="18"/>
                <w:szCs w:val="15"/>
              </w:rPr>
              <w:t xml:space="preserve">MODALIDADE: </w:t>
            </w:r>
            <w:r w:rsidRPr="00B513F2">
              <w:rPr>
                <w:rFonts w:cs="Arial"/>
                <w:sz w:val="18"/>
                <w:szCs w:val="15"/>
              </w:rPr>
              <w:t>RETOMADA DA OBRA DE CONSTRUÇÃO DO FÓRUM DA COMARCA DE POÇOS DE CALDAS/MG, CONFORME</w:t>
            </w:r>
            <w:r>
              <w:rPr>
                <w:rFonts w:cs="Arial"/>
                <w:sz w:val="18"/>
                <w:szCs w:val="15"/>
              </w:rPr>
              <w:t xml:space="preserve"> </w:t>
            </w:r>
            <w:r w:rsidRPr="00B513F2">
              <w:rPr>
                <w:rFonts w:cs="Arial"/>
                <w:sz w:val="18"/>
                <w:szCs w:val="15"/>
              </w:rPr>
              <w:t>PROJETO BÁSICO E DEMAIS ANEXOS, PARTES INTEGRANTES E INSEPARÁVEIS DESTE EDITAL.</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04421139" w14:textId="77777777" w:rsidR="00B513F2" w:rsidRDefault="00B513F2" w:rsidP="003646B5">
            <w:pPr>
              <w:rPr>
                <w:rFonts w:ascii="Arial" w:hAnsi="Arial"/>
                <w:bCs/>
                <w:sz w:val="18"/>
                <w:szCs w:val="17"/>
              </w:rPr>
            </w:pPr>
            <w:r>
              <w:rPr>
                <w:rFonts w:ascii="Arial" w:hAnsi="Arial"/>
                <w:bCs/>
                <w:sz w:val="18"/>
                <w:szCs w:val="17"/>
              </w:rPr>
              <w:t>DATAS:</w:t>
            </w:r>
          </w:p>
          <w:p w14:paraId="759B7538" w14:textId="654E7BB8" w:rsidR="00B513F2" w:rsidRDefault="00B513F2" w:rsidP="003646B5">
            <w:pPr>
              <w:numPr>
                <w:ilvl w:val="0"/>
                <w:numId w:val="1"/>
              </w:numPr>
              <w:jc w:val="both"/>
              <w:rPr>
                <w:sz w:val="18"/>
                <w:szCs w:val="17"/>
              </w:rPr>
            </w:pPr>
            <w:r>
              <w:rPr>
                <w:sz w:val="18"/>
                <w:szCs w:val="17"/>
              </w:rPr>
              <w:t>Data para Entrega dos Envelopes: 2</w:t>
            </w:r>
            <w:r w:rsidR="00B27034">
              <w:rPr>
                <w:sz w:val="18"/>
                <w:szCs w:val="17"/>
              </w:rPr>
              <w:t>6</w:t>
            </w:r>
            <w:r>
              <w:rPr>
                <w:sz w:val="18"/>
                <w:szCs w:val="17"/>
              </w:rPr>
              <w:t>/07/21 às 17:00</w:t>
            </w:r>
          </w:p>
          <w:p w14:paraId="67ECEA6A" w14:textId="33A3F429" w:rsidR="00B513F2" w:rsidRPr="003F2B1F" w:rsidRDefault="00B513F2" w:rsidP="003646B5">
            <w:pPr>
              <w:numPr>
                <w:ilvl w:val="0"/>
                <w:numId w:val="1"/>
              </w:numPr>
              <w:jc w:val="both"/>
              <w:rPr>
                <w:rFonts w:ascii="Arial" w:hAnsi="Arial"/>
                <w:sz w:val="18"/>
                <w:szCs w:val="17"/>
              </w:rPr>
            </w:pPr>
            <w:r>
              <w:rPr>
                <w:sz w:val="18"/>
                <w:szCs w:val="17"/>
              </w:rPr>
              <w:t>Data Abertura dos envelopes: 2</w:t>
            </w:r>
            <w:r w:rsidR="00B27034">
              <w:rPr>
                <w:sz w:val="18"/>
                <w:szCs w:val="17"/>
              </w:rPr>
              <w:t>7</w:t>
            </w:r>
            <w:r>
              <w:rPr>
                <w:sz w:val="18"/>
                <w:szCs w:val="17"/>
              </w:rPr>
              <w:t>/07/21 às 09:00</w:t>
            </w:r>
          </w:p>
          <w:p w14:paraId="06E9D521" w14:textId="77777777" w:rsidR="00B513F2" w:rsidRDefault="00B513F2" w:rsidP="003646B5">
            <w:pPr>
              <w:numPr>
                <w:ilvl w:val="0"/>
                <w:numId w:val="1"/>
              </w:numPr>
              <w:jc w:val="both"/>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53A206B0" w14:textId="39E43364" w:rsidR="00B513F2" w:rsidRDefault="00B513F2" w:rsidP="00B27034">
            <w:pPr>
              <w:numPr>
                <w:ilvl w:val="0"/>
                <w:numId w:val="1"/>
              </w:numPr>
              <w:jc w:val="both"/>
              <w:rPr>
                <w:rFonts w:ascii="Arial" w:hAnsi="Arial"/>
                <w:sz w:val="18"/>
                <w:szCs w:val="17"/>
              </w:rPr>
            </w:pPr>
            <w:r>
              <w:rPr>
                <w:rFonts w:cs="Arial"/>
                <w:sz w:val="18"/>
                <w:szCs w:val="17"/>
              </w:rPr>
              <w:t>Prazo de Execução:</w:t>
            </w:r>
            <w:r w:rsidR="00B27034">
              <w:rPr>
                <w:rFonts w:cs="Arial"/>
                <w:sz w:val="18"/>
                <w:szCs w:val="17"/>
              </w:rPr>
              <w:t>780 dias.</w:t>
            </w:r>
          </w:p>
        </w:tc>
      </w:tr>
      <w:tr w:rsidR="00B513F2" w14:paraId="7F5E4487" w14:textId="77777777" w:rsidTr="003646B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F6DB8FC" w14:textId="77777777" w:rsidR="00B513F2" w:rsidRDefault="00B513F2" w:rsidP="003646B5">
            <w:pPr>
              <w:tabs>
                <w:tab w:val="left" w:pos="4393"/>
                <w:tab w:val="center" w:pos="5386"/>
              </w:tabs>
              <w:jc w:val="center"/>
              <w:outlineLvl w:val="1"/>
              <w:rPr>
                <w:rFonts w:cs="Arial"/>
                <w:sz w:val="18"/>
                <w:szCs w:val="18"/>
              </w:rPr>
            </w:pPr>
            <w:r>
              <w:rPr>
                <w:rFonts w:cs="Arial"/>
                <w:sz w:val="18"/>
                <w:szCs w:val="18"/>
              </w:rPr>
              <w:t>VALORES</w:t>
            </w:r>
          </w:p>
        </w:tc>
      </w:tr>
      <w:tr w:rsidR="00B513F2" w14:paraId="34738F10" w14:textId="77777777" w:rsidTr="003646B5">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5E77FCF5" w14:textId="77777777" w:rsidR="00B513F2" w:rsidRDefault="00B513F2" w:rsidP="003646B5">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C301E0B" w14:textId="77777777" w:rsidR="00B513F2" w:rsidRDefault="00B513F2" w:rsidP="003646B5">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CFD5A13" w14:textId="77777777" w:rsidR="00B513F2" w:rsidRDefault="00B513F2" w:rsidP="003646B5">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E7548B8" w14:textId="77777777" w:rsidR="00B513F2" w:rsidRDefault="00B513F2" w:rsidP="003646B5">
            <w:pPr>
              <w:keepNext/>
              <w:jc w:val="center"/>
              <w:outlineLvl w:val="0"/>
              <w:rPr>
                <w:iCs/>
                <w:sz w:val="18"/>
                <w:lang w:val="x-none" w:eastAsia="x-none"/>
              </w:rPr>
            </w:pPr>
            <w:r>
              <w:rPr>
                <w:iCs/>
                <w:sz w:val="18"/>
                <w:lang w:val="x-none" w:eastAsia="x-none"/>
              </w:rPr>
              <w:t>Valor do Edital</w:t>
            </w:r>
          </w:p>
        </w:tc>
      </w:tr>
      <w:tr w:rsidR="00B513F2" w14:paraId="15898509" w14:textId="77777777" w:rsidTr="003646B5">
        <w:trPr>
          <w:cantSplit/>
          <w:trHeight w:val="461"/>
        </w:trPr>
        <w:tc>
          <w:tcPr>
            <w:tcW w:w="2689" w:type="dxa"/>
            <w:tcBorders>
              <w:top w:val="single" w:sz="4" w:space="0" w:color="auto"/>
              <w:left w:val="single" w:sz="4" w:space="0" w:color="auto"/>
              <w:bottom w:val="single" w:sz="4" w:space="0" w:color="auto"/>
              <w:right w:val="single" w:sz="4" w:space="0" w:color="auto"/>
            </w:tcBorders>
            <w:vAlign w:val="center"/>
            <w:hideMark/>
          </w:tcPr>
          <w:p w14:paraId="504438F2" w14:textId="45A94B83" w:rsidR="00B513F2" w:rsidRDefault="00B513F2" w:rsidP="00B513F2">
            <w:pPr>
              <w:autoSpaceDE w:val="0"/>
              <w:autoSpaceDN w:val="0"/>
              <w:adjustRightInd w:val="0"/>
              <w:jc w:val="center"/>
              <w:rPr>
                <w:rFonts w:cs="Arial"/>
                <w:bCs/>
                <w:sz w:val="18"/>
                <w:szCs w:val="18"/>
              </w:rPr>
            </w:pPr>
            <w:r w:rsidRPr="00B513F2">
              <w:rPr>
                <w:rFonts w:cs="Arial"/>
                <w:bCs/>
                <w:sz w:val="18"/>
                <w:szCs w:val="18"/>
              </w:rPr>
              <w:t>R$39.635.377,13</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64497779" w14:textId="77777777" w:rsidR="00B513F2" w:rsidRDefault="00B513F2" w:rsidP="003646B5">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71795BCF" w14:textId="77777777" w:rsidR="00B513F2" w:rsidRDefault="00B513F2" w:rsidP="003646B5">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7C401E5" w14:textId="77777777" w:rsidR="00B513F2" w:rsidRDefault="00B513F2" w:rsidP="003646B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B513F2" w:rsidRPr="00AC675F" w14:paraId="4735EE78" w14:textId="77777777" w:rsidTr="003646B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7C171C0" w14:textId="77777777" w:rsidR="00B513F2" w:rsidRDefault="00B513F2" w:rsidP="003646B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ECE9BA6" w14:textId="5D1A5F50" w:rsidR="00B513F2" w:rsidRPr="00AC675F" w:rsidRDefault="00DE1C21" w:rsidP="003646B5">
            <w:pPr>
              <w:autoSpaceDE w:val="0"/>
              <w:autoSpaceDN w:val="0"/>
              <w:adjustRightInd w:val="0"/>
              <w:jc w:val="both"/>
              <w:rPr>
                <w:rFonts w:cs="Arial"/>
                <w:color w:val="000000"/>
                <w:sz w:val="18"/>
                <w:szCs w:val="18"/>
              </w:rPr>
            </w:pPr>
            <w:r>
              <w:rPr>
                <w:noProof/>
              </w:rPr>
              <w:drawing>
                <wp:inline distT="0" distB="0" distL="0" distR="0" wp14:anchorId="57C76643" wp14:editId="17AB0F41">
                  <wp:extent cx="6667500" cy="23622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67500" cy="2362200"/>
                          </a:xfrm>
                          <a:prstGeom prst="rect">
                            <a:avLst/>
                          </a:prstGeom>
                        </pic:spPr>
                      </pic:pic>
                    </a:graphicData>
                  </a:graphic>
                </wp:inline>
              </w:drawing>
            </w:r>
          </w:p>
        </w:tc>
      </w:tr>
      <w:tr w:rsidR="00B513F2" w:rsidRPr="00AC675F" w14:paraId="78970969" w14:textId="77777777" w:rsidTr="003646B5">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B0A5026" w14:textId="77777777" w:rsidR="00B513F2" w:rsidRDefault="00B513F2" w:rsidP="003646B5">
            <w:pPr>
              <w:autoSpaceDE w:val="0"/>
              <w:autoSpaceDN w:val="0"/>
              <w:adjustRightInd w:val="0"/>
              <w:jc w:val="both"/>
            </w:pPr>
            <w:r>
              <w:rPr>
                <w:rFonts w:cs="Arial"/>
                <w:color w:val="000000"/>
                <w:sz w:val="18"/>
                <w:szCs w:val="18"/>
              </w:rPr>
              <w:t>CAPACIDADE OPERACIONAL:</w:t>
            </w:r>
            <w:r>
              <w:t xml:space="preserve"> </w:t>
            </w:r>
          </w:p>
          <w:p w14:paraId="20BFC937" w14:textId="156133EC" w:rsidR="00B513F2" w:rsidRPr="00AC675F" w:rsidRDefault="00791A3A" w:rsidP="00791A3A">
            <w:pPr>
              <w:autoSpaceDE w:val="0"/>
              <w:autoSpaceDN w:val="0"/>
              <w:adjustRightInd w:val="0"/>
              <w:jc w:val="both"/>
              <w:rPr>
                <w:rFonts w:cs="Arial"/>
                <w:color w:val="000000"/>
                <w:sz w:val="18"/>
                <w:szCs w:val="18"/>
              </w:rPr>
            </w:pPr>
            <w:r>
              <w:rPr>
                <w:noProof/>
              </w:rPr>
              <w:drawing>
                <wp:inline distT="0" distB="0" distL="0" distR="0" wp14:anchorId="0E8844F6" wp14:editId="1CCA3BB4">
                  <wp:extent cx="6657975" cy="258127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57975" cy="2581275"/>
                          </a:xfrm>
                          <a:prstGeom prst="rect">
                            <a:avLst/>
                          </a:prstGeom>
                        </pic:spPr>
                      </pic:pic>
                    </a:graphicData>
                  </a:graphic>
                </wp:inline>
              </w:drawing>
            </w:r>
          </w:p>
        </w:tc>
      </w:tr>
      <w:tr w:rsidR="00B513F2" w:rsidRPr="006F32DD" w14:paraId="0BBBFF20" w14:textId="77777777" w:rsidTr="003646B5">
        <w:trPr>
          <w:cantSplit/>
          <w:trHeight w:val="583"/>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550F775" w14:textId="77777777" w:rsidR="00B513F2" w:rsidRDefault="00B513F2" w:rsidP="003646B5">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2308DF82" w14:textId="77777777" w:rsidR="00B513F2" w:rsidRDefault="00286E49" w:rsidP="00286E49">
            <w:pPr>
              <w:jc w:val="both"/>
              <w:outlineLvl w:val="1"/>
              <w:rPr>
                <w:sz w:val="16"/>
                <w:szCs w:val="16"/>
              </w:rPr>
            </w:pPr>
            <w:r>
              <w:rPr>
                <w:noProof/>
              </w:rPr>
              <w:drawing>
                <wp:inline distT="0" distB="0" distL="0" distR="0" wp14:anchorId="26D0C783" wp14:editId="0BBB0EDF">
                  <wp:extent cx="5003800" cy="2404703"/>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2916" cy="2409084"/>
                          </a:xfrm>
                          <a:prstGeom prst="rect">
                            <a:avLst/>
                          </a:prstGeom>
                        </pic:spPr>
                      </pic:pic>
                    </a:graphicData>
                  </a:graphic>
                </wp:inline>
              </w:drawing>
            </w:r>
          </w:p>
          <w:p w14:paraId="26FE7ADC" w14:textId="16A1C84A" w:rsidR="00286E49" w:rsidRPr="006F32DD" w:rsidRDefault="00286E49" w:rsidP="00286E49">
            <w:pPr>
              <w:jc w:val="both"/>
              <w:outlineLvl w:val="1"/>
              <w:rPr>
                <w:sz w:val="16"/>
                <w:szCs w:val="16"/>
              </w:rPr>
            </w:pPr>
          </w:p>
        </w:tc>
      </w:tr>
      <w:tr w:rsidR="00B513F2" w14:paraId="5FF59275" w14:textId="77777777" w:rsidTr="003646B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63720C1" w14:textId="77777777" w:rsidR="00B513F2" w:rsidRDefault="00B513F2" w:rsidP="003646B5">
            <w:pPr>
              <w:autoSpaceDE w:val="0"/>
              <w:autoSpaceDN w:val="0"/>
              <w:adjustRightInd w:val="0"/>
              <w:jc w:val="both"/>
              <w:rPr>
                <w:rFonts w:cs="Arial"/>
                <w:sz w:val="18"/>
                <w:szCs w:val="18"/>
              </w:rPr>
            </w:pPr>
            <w:r>
              <w:rPr>
                <w:rFonts w:cs="Arial"/>
                <w:sz w:val="18"/>
                <w:szCs w:val="18"/>
              </w:rPr>
              <w:t>OBS.:</w:t>
            </w:r>
          </w:p>
          <w:p w14:paraId="4BF05372" w14:textId="36B5E90A" w:rsidR="00B513F2" w:rsidRDefault="00DE1C21" w:rsidP="003646B5">
            <w:pPr>
              <w:autoSpaceDE w:val="0"/>
              <w:autoSpaceDN w:val="0"/>
              <w:adjustRightInd w:val="0"/>
              <w:jc w:val="both"/>
              <w:rPr>
                <w:rStyle w:val="Hyperlink"/>
                <w:sz w:val="18"/>
                <w:szCs w:val="18"/>
              </w:rPr>
            </w:pPr>
            <w:r>
              <w:rPr>
                <w:noProof/>
              </w:rPr>
              <w:drawing>
                <wp:inline distT="0" distB="0" distL="0" distR="0" wp14:anchorId="7BB9F76D" wp14:editId="2A315C17">
                  <wp:extent cx="6391564" cy="2336800"/>
                  <wp:effectExtent l="0" t="0" r="952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2142" cy="2337011"/>
                          </a:xfrm>
                          <a:prstGeom prst="rect">
                            <a:avLst/>
                          </a:prstGeom>
                        </pic:spPr>
                      </pic:pic>
                    </a:graphicData>
                  </a:graphic>
                </wp:inline>
              </w:drawing>
            </w:r>
          </w:p>
          <w:p w14:paraId="5DBE1341" w14:textId="3F8C3AE9" w:rsidR="00B513F2" w:rsidRDefault="00B513F2" w:rsidP="003646B5">
            <w:pPr>
              <w:autoSpaceDE w:val="0"/>
              <w:autoSpaceDN w:val="0"/>
              <w:adjustRightInd w:val="0"/>
              <w:jc w:val="both"/>
              <w:rPr>
                <w:rFonts w:cs="Arial"/>
                <w:sz w:val="18"/>
                <w:szCs w:val="18"/>
              </w:rPr>
            </w:pPr>
            <w:hyperlink r:id="rId47" w:history="1">
              <w:r>
                <w:rPr>
                  <w:rStyle w:val="Hyperlink"/>
                  <w:sz w:val="18"/>
                  <w:szCs w:val="18"/>
                </w:rPr>
                <w:t>Clique aqui para obter informações do edital</w:t>
              </w:r>
            </w:hyperlink>
            <w:r>
              <w:rPr>
                <w:sz w:val="18"/>
                <w:szCs w:val="18"/>
              </w:rPr>
              <w:t xml:space="preserve">. </w:t>
            </w:r>
          </w:p>
        </w:tc>
      </w:tr>
    </w:tbl>
    <w:p w14:paraId="5A611740" w14:textId="77777777" w:rsidR="00B513F2" w:rsidRDefault="00B513F2" w:rsidP="005E0A26">
      <w:pPr>
        <w:jc w:val="both"/>
        <w:rPr>
          <w:rFonts w:asciiTheme="majorHAnsi" w:hAnsiTheme="majorHAnsi"/>
        </w:rPr>
      </w:pPr>
    </w:p>
    <w:p w14:paraId="627FC2CD" w14:textId="77777777" w:rsidR="00B513F2" w:rsidRDefault="00B513F2" w:rsidP="005E0A26">
      <w:pPr>
        <w:jc w:val="both"/>
        <w:rPr>
          <w:rFonts w:asciiTheme="majorHAnsi" w:hAnsiTheme="majorHAnsi"/>
        </w:rPr>
      </w:pPr>
    </w:p>
    <w:p w14:paraId="3435DCEF" w14:textId="77777777" w:rsidR="00521106" w:rsidRDefault="00521106"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EA1153" w14:textId="77777777" w:rsidR="00F040BD" w:rsidRDefault="00F040BD" w:rsidP="00F52335">
      <w:pPr>
        <w:autoSpaceDE w:val="0"/>
        <w:autoSpaceDN w:val="0"/>
        <w:adjustRightInd w:val="0"/>
        <w:jc w:val="center"/>
        <w:rPr>
          <w:rFonts w:asciiTheme="majorHAnsi" w:hAnsiTheme="majorHAnsi"/>
          <w:b/>
        </w:rPr>
      </w:pPr>
    </w:p>
    <w:p w14:paraId="7450121A" w14:textId="2616DD06" w:rsidR="00C9653E" w:rsidRPr="00C9653E" w:rsidRDefault="00C9653E" w:rsidP="00F040BD">
      <w:pPr>
        <w:autoSpaceDE w:val="0"/>
        <w:autoSpaceDN w:val="0"/>
        <w:adjustRightInd w:val="0"/>
        <w:jc w:val="both"/>
        <w:rPr>
          <w:rFonts w:asciiTheme="majorHAnsi" w:hAnsiTheme="majorHAnsi"/>
          <w:b/>
        </w:rPr>
      </w:pPr>
      <w:r w:rsidRPr="00C9653E">
        <w:rPr>
          <w:rFonts w:asciiTheme="majorHAnsi" w:hAnsiTheme="majorHAnsi"/>
          <w:b/>
        </w:rPr>
        <w:t xml:space="preserve">CONSÓRCIO PÚBLICO PARA GESTÃO INTEGRADA AVISO DE LICITAÇÃO CONCORRÊNCIA PÚBLICA Nº 3/2021 PROCESSO LICITATÓRIO Nº 007/2021. </w:t>
      </w:r>
    </w:p>
    <w:p w14:paraId="63A77AE3" w14:textId="3ED35653" w:rsidR="00F040BD" w:rsidRPr="00C9653E" w:rsidRDefault="00F040BD" w:rsidP="00F040BD">
      <w:pPr>
        <w:autoSpaceDE w:val="0"/>
        <w:autoSpaceDN w:val="0"/>
        <w:adjustRightInd w:val="0"/>
        <w:jc w:val="both"/>
        <w:rPr>
          <w:rFonts w:asciiTheme="majorHAnsi" w:hAnsiTheme="majorHAnsi"/>
        </w:rPr>
      </w:pPr>
      <w:r w:rsidRPr="00C9653E">
        <w:rPr>
          <w:rFonts w:asciiTheme="majorHAnsi" w:hAnsiTheme="majorHAnsi"/>
        </w:rPr>
        <w:t xml:space="preserve">Objeto: Contratação de Empresa Para Prestação de Serviços de Operação e Execução do Aterro Sanitário do Consórcio Público Para Gestão Integrada - CPGI. Protocolo dos Envelopes: Até às 13:00 horas do dia 13/08/2021. Abertura dos Envelopes: A partir das 13:30 horas do dia 13/08/2021. Para melhores esclarecimentos, dirigir-se à sede do CPGI - Praça Étore Zerbeta, 37, Jardim Europa, Andradas/MG, no horário das 09:00 às 17:00, através do telefone (35) 3590-1420, ainda através do e-mail consorcio.cpgirs@andradas.mg.gov.br ou </w:t>
      </w:r>
      <w:hyperlink r:id="rId49" w:history="1">
        <w:r w:rsidR="00C9653E" w:rsidRPr="0041452C">
          <w:rPr>
            <w:rStyle w:val="Hyperlink"/>
            <w:rFonts w:asciiTheme="majorHAnsi" w:hAnsiTheme="majorHAnsi"/>
          </w:rPr>
          <w:t>www.consorciopublicointegrado.com.br</w:t>
        </w:r>
      </w:hyperlink>
      <w:r w:rsidRPr="00C9653E">
        <w:rPr>
          <w:rFonts w:asciiTheme="majorHAnsi" w:hAnsiTheme="majorHAnsi"/>
        </w:rPr>
        <w:t>.</w:t>
      </w:r>
      <w:r w:rsidR="00C9653E">
        <w:rPr>
          <w:rFonts w:asciiTheme="majorHAnsi" w:hAnsiTheme="majorHAnsi"/>
        </w:rPr>
        <w:t xml:space="preserve"> </w:t>
      </w:r>
    </w:p>
    <w:p w14:paraId="6205C0CE" w14:textId="77777777" w:rsidR="006E277C" w:rsidRPr="00C9653E" w:rsidRDefault="006E277C" w:rsidP="006E277C">
      <w:pPr>
        <w:jc w:val="both"/>
        <w:rPr>
          <w:rFonts w:asciiTheme="majorHAnsi" w:hAnsiTheme="majorHAnsi"/>
        </w:rPr>
      </w:pPr>
    </w:p>
    <w:p w14:paraId="1845DB9A" w14:textId="77777777" w:rsidR="00F040BD" w:rsidRPr="00C9653E" w:rsidRDefault="00F040BD" w:rsidP="006E277C">
      <w:pPr>
        <w:jc w:val="both"/>
        <w:rPr>
          <w:rFonts w:asciiTheme="majorHAnsi" w:hAnsiTheme="majorHAnsi"/>
        </w:rPr>
      </w:pPr>
    </w:p>
    <w:p w14:paraId="575A44A4" w14:textId="677F552F" w:rsidR="00C9653E" w:rsidRPr="00C9653E" w:rsidRDefault="00C9653E" w:rsidP="006E277C">
      <w:pPr>
        <w:jc w:val="both"/>
        <w:rPr>
          <w:rFonts w:asciiTheme="majorHAnsi" w:hAnsiTheme="majorHAnsi"/>
          <w:b/>
        </w:rPr>
      </w:pPr>
      <w:r w:rsidRPr="00C9653E">
        <w:rPr>
          <w:rFonts w:asciiTheme="majorHAnsi" w:hAnsiTheme="majorHAnsi"/>
          <w:b/>
        </w:rPr>
        <w:t xml:space="preserve">SERVIÇO SOCIAL DA INDÚSTRIA -DEPARTAMENTO REGIONAL DE MINAS GERAIS - AVISO DE LICITAÇÃO CONCORRÊNCIA SESI Nº 1591.2021.NLI.PP.0045.SISTEMA FIEMG </w:t>
      </w:r>
    </w:p>
    <w:p w14:paraId="4B0662EF" w14:textId="4CD6E713" w:rsidR="00F040BD" w:rsidRPr="00C9653E" w:rsidRDefault="00F040BD" w:rsidP="006E277C">
      <w:pPr>
        <w:jc w:val="both"/>
        <w:rPr>
          <w:rFonts w:asciiTheme="majorHAnsi" w:hAnsiTheme="majorHAnsi"/>
        </w:rPr>
      </w:pPr>
      <w:r w:rsidRPr="00C9653E">
        <w:rPr>
          <w:rFonts w:asciiTheme="majorHAnsi" w:hAnsiTheme="majorHAnsi"/>
        </w:rPr>
        <w:t>Contratação de empresa, pelo regime de empreitada por preço global, para execução da reforma de layout com criação de salas de aula em prédio já existente, pintura interna e externa e de esquadrias da Unidade incluindo aplicação de gesso nos tetos; criação de dois banheiros e um acessível; execução de rede de drenagem pluvial conforme projeto existente; manutenção de piso em pedra São Tomé; substituição de piso de concreto por blocos intertravado; aterramento da piscina, em atendimento à Unidade do SESI denominada "Hamleto Magnavacca", localizada na Av. Senador Levindo Coelho, nº 2680, Bairro Vale do Jatobá, CEP 30664-030, em Belo Horizonte - MG. Data limite para entrega dos envelopes de habilitação e proposta comercial: até às 10h00min do dia 14 de julho de 2021. O edital poderá ser consultado pela Internet, no endereço</w:t>
      </w:r>
      <w:r w:rsidR="000139EA">
        <w:rPr>
          <w:rFonts w:asciiTheme="majorHAnsi" w:hAnsiTheme="majorHAnsi"/>
        </w:rPr>
        <w:t xml:space="preserve"> </w:t>
      </w:r>
      <w:hyperlink r:id="rId50" w:history="1">
        <w:r w:rsidR="000139EA" w:rsidRPr="0041452C">
          <w:rPr>
            <w:rStyle w:val="Hyperlink"/>
            <w:rFonts w:asciiTheme="majorHAnsi" w:hAnsiTheme="majorHAnsi"/>
          </w:rPr>
          <w:t>https://compras.fiemg.com.br/</w:t>
        </w:r>
      </w:hyperlink>
      <w:r w:rsidR="000139EA">
        <w:rPr>
          <w:rFonts w:asciiTheme="majorHAnsi" w:hAnsiTheme="majorHAnsi"/>
        </w:rPr>
        <w:t xml:space="preserve">, </w:t>
      </w:r>
      <w:r w:rsidRPr="00C9653E">
        <w:rPr>
          <w:rFonts w:asciiTheme="majorHAnsi" w:hAnsiTheme="majorHAnsi"/>
        </w:rPr>
        <w:t xml:space="preserve">link </w:t>
      </w:r>
      <w:hyperlink r:id="rId51" w:history="1">
        <w:r w:rsidR="00C9653E" w:rsidRPr="0041452C">
          <w:rPr>
            <w:rStyle w:val="Hyperlink"/>
            <w:rFonts w:asciiTheme="majorHAnsi" w:hAnsiTheme="majorHAnsi"/>
          </w:rPr>
          <w:t>https://compras.fiemg.com.br/portal/Mural.aspx?nNmTela=E</w:t>
        </w:r>
      </w:hyperlink>
      <w:r w:rsidRPr="00C9653E">
        <w:rPr>
          <w:rFonts w:asciiTheme="majorHAnsi" w:hAnsiTheme="majorHAnsi"/>
        </w:rPr>
        <w:t>.</w:t>
      </w:r>
      <w:r w:rsidR="00C9653E">
        <w:rPr>
          <w:rFonts w:asciiTheme="majorHAnsi" w:hAnsiTheme="majorHAnsi"/>
        </w:rPr>
        <w:t xml:space="preserve"> </w:t>
      </w:r>
    </w:p>
    <w:p w14:paraId="4F0E494F" w14:textId="77777777" w:rsidR="00F040BD" w:rsidRPr="00C9653E" w:rsidRDefault="00F040BD" w:rsidP="006E277C">
      <w:pPr>
        <w:jc w:val="both"/>
        <w:rPr>
          <w:rFonts w:asciiTheme="majorHAnsi" w:hAnsiTheme="majorHAnsi"/>
        </w:rPr>
      </w:pPr>
    </w:p>
    <w:p w14:paraId="63B2CF91" w14:textId="77777777" w:rsidR="00F040BD" w:rsidRPr="00C9653E" w:rsidRDefault="00F040BD" w:rsidP="006E277C">
      <w:pPr>
        <w:jc w:val="both"/>
        <w:rPr>
          <w:rFonts w:asciiTheme="majorHAnsi" w:hAnsiTheme="majorHAnsi"/>
        </w:rPr>
      </w:pPr>
    </w:p>
    <w:p w14:paraId="4CA37F26" w14:textId="53356F5A" w:rsidR="00C9653E" w:rsidRPr="00C9653E" w:rsidRDefault="00C9653E" w:rsidP="00EA47C3">
      <w:pPr>
        <w:jc w:val="both"/>
        <w:rPr>
          <w:rFonts w:asciiTheme="majorHAnsi" w:hAnsiTheme="majorHAnsi"/>
          <w:b/>
        </w:rPr>
      </w:pPr>
      <w:r w:rsidRPr="00C9653E">
        <w:rPr>
          <w:rFonts w:asciiTheme="majorHAnsi" w:hAnsiTheme="majorHAnsi"/>
          <w:b/>
        </w:rPr>
        <w:t xml:space="preserve">ESTADO DE MINAS GERAIS PREFEITURA DE CONCEIÇÃO DO MATO DENTRO DEPARTAMENTO DE LICITAÇÕES E CONTRATOS RETIFICAÇÃO I - CONCORRÊNCIA 007/2021 </w:t>
      </w:r>
    </w:p>
    <w:p w14:paraId="0E708297" w14:textId="080C23F2" w:rsidR="00EA47C3" w:rsidRDefault="00F6590C" w:rsidP="00EA47C3">
      <w:pPr>
        <w:jc w:val="both"/>
        <w:rPr>
          <w:rFonts w:asciiTheme="majorHAnsi" w:hAnsiTheme="majorHAnsi"/>
        </w:rPr>
      </w:pPr>
      <w:r w:rsidRPr="00C9653E">
        <w:rPr>
          <w:rFonts w:asciiTheme="majorHAnsi" w:hAnsiTheme="majorHAnsi"/>
        </w:rPr>
        <w:t xml:space="preserve">O Município de Conceição do Mato Dentro – MG torna público que realizará a retificação I do Processo nº 055/2021– Concorrência nº 007/2021, cujo objeto é o Contratação de empresa especializada em engenharia para execução da obra de pavimentação dos pontos críticos Lote 6, estrada para Morro do Pilar/MG, conforme Memorial Descritivo, Cronograma Físico Financeiro e Planilha Orçamentária de Custos, anexos ao Edital n° 055/2021. Dia da abertura: 28 de julho de 2021, às </w:t>
      </w:r>
      <w:r w:rsidR="00C9653E">
        <w:rPr>
          <w:rFonts w:asciiTheme="majorHAnsi" w:hAnsiTheme="majorHAnsi"/>
        </w:rPr>
        <w:t>09:30.</w:t>
      </w:r>
      <w:r w:rsidRPr="00C9653E">
        <w:rPr>
          <w:rFonts w:asciiTheme="majorHAnsi" w:hAnsiTheme="majorHAnsi"/>
        </w:rPr>
        <w:t xml:space="preserve"> Maiores informações pelo telefone (31) 3868- 2398 - Edital disponível no site oficial do Município – </w:t>
      </w:r>
      <w:hyperlink r:id="rId52" w:history="1">
        <w:r w:rsidR="00C9653E" w:rsidRPr="0041452C">
          <w:rPr>
            <w:rStyle w:val="Hyperlink"/>
            <w:rFonts w:asciiTheme="majorHAnsi" w:hAnsiTheme="majorHAnsi"/>
          </w:rPr>
          <w:t>www.cmd.mg.gov.br</w:t>
        </w:r>
      </w:hyperlink>
      <w:r w:rsidRPr="00C9653E">
        <w:rPr>
          <w:rFonts w:asciiTheme="majorHAnsi" w:hAnsiTheme="majorHAnsi"/>
        </w:rPr>
        <w:t>.</w:t>
      </w:r>
      <w:r w:rsidR="00C9653E">
        <w:rPr>
          <w:rFonts w:asciiTheme="majorHAnsi" w:hAnsiTheme="majorHAnsi"/>
        </w:rPr>
        <w:t xml:space="preserve"> </w:t>
      </w:r>
    </w:p>
    <w:p w14:paraId="0D4E93E1" w14:textId="77777777" w:rsidR="00EA47C3" w:rsidRDefault="00EA47C3" w:rsidP="00EA47C3">
      <w:pPr>
        <w:jc w:val="both"/>
        <w:rPr>
          <w:rFonts w:asciiTheme="majorHAnsi" w:hAnsiTheme="majorHAnsi"/>
        </w:rPr>
      </w:pPr>
    </w:p>
    <w:p w14:paraId="62426EA8" w14:textId="77777777" w:rsidR="00F040BD" w:rsidRDefault="00F040BD" w:rsidP="00EA47C3">
      <w:pPr>
        <w:jc w:val="both"/>
        <w:rPr>
          <w:rFonts w:asciiTheme="majorHAnsi" w:hAnsiTheme="majorHAnsi"/>
        </w:rPr>
      </w:pPr>
    </w:p>
    <w:p w14:paraId="7E06388E" w14:textId="35E4EB96" w:rsidR="00C9653E" w:rsidRPr="00C9653E" w:rsidRDefault="00C9653E" w:rsidP="00EA47C3">
      <w:pPr>
        <w:jc w:val="both"/>
        <w:rPr>
          <w:rFonts w:asciiTheme="majorHAnsi" w:hAnsiTheme="majorHAnsi"/>
          <w:b/>
        </w:rPr>
      </w:pPr>
      <w:r w:rsidRPr="00C9653E">
        <w:rPr>
          <w:rFonts w:asciiTheme="majorHAnsi" w:hAnsiTheme="majorHAnsi"/>
          <w:b/>
        </w:rPr>
        <w:t>O MUNICÍPIO DE LIMEIRA DO OESTE - LICITAÇÃO PREGÃO PRESENCIAL Nº 25/2021</w:t>
      </w:r>
    </w:p>
    <w:p w14:paraId="299C0723" w14:textId="0CA1D63A" w:rsidR="00F040BD" w:rsidRDefault="00C9653E" w:rsidP="00EA47C3">
      <w:pPr>
        <w:jc w:val="both"/>
        <w:rPr>
          <w:rFonts w:asciiTheme="majorHAnsi" w:hAnsiTheme="majorHAnsi"/>
        </w:rPr>
      </w:pPr>
      <w:r>
        <w:rPr>
          <w:rFonts w:asciiTheme="majorHAnsi" w:hAnsiTheme="majorHAnsi"/>
        </w:rPr>
        <w:t>E</w:t>
      </w:r>
      <w:r w:rsidR="00F040BD" w:rsidRPr="00C9653E">
        <w:rPr>
          <w:rFonts w:asciiTheme="majorHAnsi" w:hAnsiTheme="majorHAnsi"/>
        </w:rPr>
        <w:t xml:space="preserve">stado Minas Gerais, por intermédio da Pregoeira designada através da Portaria nº 01 de 01 de janeiro de 2021, torna público aos interessados, que promoverá licitação na modalidade PREGÃO PRESENCIAL, do tipo “Menor Preço por Item”, tendo por objeto a AQUISIÇÃO DE MATERIAIS PARA CONSTRUÇÃO DE ALAMBRADO NA QUADRA POLIESPORTIVA MUNICIPAL, LOCALIZADA NA AVENIDA MINAS GERAIS, S/N, QUADRA R-11, BAIRRO SÃO JOÃO E NA ESCOLA MUNICIPAL HONÓRIO SILVEIRA LACERDA, em conformidade com as condições e especificações descritas no Edital e seus anexos. Local e Data do Credenciamento, da Entrega dos Envelopes e da Realização do Pregão: O credenciamento e o recebimento dos envelopes de propostas de preços e de habilitação será até o dia 07 de julho de 2021 às 09:00 (nove) horas,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w:t>
      </w:r>
      <w:r w:rsidRPr="00C9653E">
        <w:rPr>
          <w:rFonts w:asciiTheme="majorHAnsi" w:hAnsiTheme="majorHAnsi"/>
        </w:rPr>
        <w:t>e-mail</w:t>
      </w:r>
      <w:r w:rsidR="00F040BD" w:rsidRPr="00C9653E">
        <w:rPr>
          <w:rFonts w:asciiTheme="majorHAnsi" w:hAnsiTheme="majorHAnsi"/>
        </w:rPr>
        <w:t xml:space="preserve"> </w:t>
      </w:r>
      <w:hyperlink r:id="rId53" w:history="1">
        <w:r w:rsidRPr="0041452C">
          <w:rPr>
            <w:rStyle w:val="Hyperlink"/>
            <w:rFonts w:asciiTheme="majorHAnsi" w:hAnsiTheme="majorHAnsi"/>
          </w:rPr>
          <w:t>licitacao@limeiradooeste.mg.gov.br</w:t>
        </w:r>
      </w:hyperlink>
      <w:r w:rsidR="00F040BD" w:rsidRPr="00C9653E">
        <w:rPr>
          <w:rFonts w:asciiTheme="majorHAnsi" w:hAnsiTheme="majorHAnsi"/>
        </w:rPr>
        <w:t>.</w:t>
      </w:r>
      <w:r>
        <w:rPr>
          <w:rFonts w:asciiTheme="majorHAnsi" w:hAnsiTheme="majorHAnsi"/>
        </w:rPr>
        <w:t xml:space="preserve"> </w:t>
      </w:r>
      <w:r w:rsidR="00F040BD" w:rsidRPr="00C9653E">
        <w:rPr>
          <w:rFonts w:asciiTheme="majorHAnsi" w:hAnsiTheme="majorHAnsi"/>
        </w:rPr>
        <w:t>Informações complementares poderão ser obtidas pelos telefones (034) 3453-1700 / 3453-1715.</w:t>
      </w:r>
    </w:p>
    <w:p w14:paraId="61CA96F7" w14:textId="77777777" w:rsidR="00F040BD" w:rsidRDefault="00F040BD" w:rsidP="00EA47C3">
      <w:pPr>
        <w:jc w:val="both"/>
        <w:rPr>
          <w:rFonts w:asciiTheme="majorHAnsi" w:hAnsiTheme="majorHAnsi"/>
        </w:rPr>
      </w:pPr>
    </w:p>
    <w:p w14:paraId="36C46BA9" w14:textId="77777777" w:rsidR="00F6590C" w:rsidRDefault="00F6590C" w:rsidP="00EA47C3">
      <w:pPr>
        <w:jc w:val="both"/>
        <w:rPr>
          <w:rFonts w:asciiTheme="majorHAnsi" w:hAnsiTheme="majorHAnsi"/>
        </w:rPr>
      </w:pPr>
    </w:p>
    <w:p w14:paraId="261433FB" w14:textId="67B9FF73" w:rsidR="00C9653E" w:rsidRPr="00C9653E" w:rsidRDefault="00C9653E" w:rsidP="00EA47C3">
      <w:pPr>
        <w:jc w:val="both"/>
        <w:rPr>
          <w:rFonts w:asciiTheme="majorHAnsi" w:hAnsiTheme="majorHAnsi"/>
          <w:b/>
        </w:rPr>
      </w:pPr>
      <w:r w:rsidRPr="00C9653E">
        <w:rPr>
          <w:rFonts w:asciiTheme="majorHAnsi" w:hAnsiTheme="majorHAnsi"/>
          <w:b/>
        </w:rPr>
        <w:t>DIVISÃO DE COMPRAS E LICITAÇÕES AVISO DE LICITAÇÃO AVISO DE LICITAÇÃO A PREFEITURA MUNICIPAL DE MINAS NOVAS, TORNA PÚBLICO, QUE REALIZARÁ LICITAÇÃO NA MODALIDADE TOMADA DE PREÇOS N°. 003/2021</w:t>
      </w:r>
    </w:p>
    <w:p w14:paraId="028FCD9D" w14:textId="51C49513" w:rsidR="00F6590C" w:rsidRDefault="00C9653E" w:rsidP="00EA47C3">
      <w:pPr>
        <w:jc w:val="both"/>
        <w:rPr>
          <w:rFonts w:asciiTheme="majorHAnsi" w:hAnsiTheme="majorHAnsi"/>
        </w:rPr>
      </w:pPr>
      <w:r>
        <w:rPr>
          <w:rFonts w:asciiTheme="majorHAnsi" w:hAnsiTheme="majorHAnsi"/>
        </w:rPr>
        <w:t>O</w:t>
      </w:r>
      <w:r w:rsidR="00F6590C" w:rsidRPr="00C9653E">
        <w:rPr>
          <w:rFonts w:asciiTheme="majorHAnsi" w:hAnsiTheme="majorHAnsi"/>
        </w:rPr>
        <w:t>bjetivando a contratação de empresa especializada para execução do Contrato de repasse OGU n.º 8847118/2019 – Operação 1065189-35 – Programa de Planejamento Urbano – pavimentação de vias públicas dos Distritos de Baixa Quente e Lagoa Grande, no Município de Minas Novas-MG, com abertura às 09h00min do dia 08/07/2021,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as 17h00min.</w:t>
      </w:r>
    </w:p>
    <w:p w14:paraId="3A0F7983" w14:textId="77777777" w:rsidR="009B6DF6" w:rsidRDefault="009B6DF6" w:rsidP="00EA47C3">
      <w:pPr>
        <w:jc w:val="both"/>
        <w:rPr>
          <w:rFonts w:asciiTheme="majorHAnsi" w:hAnsiTheme="majorHAnsi"/>
        </w:rPr>
      </w:pPr>
    </w:p>
    <w:p w14:paraId="7EB569D5" w14:textId="77777777" w:rsidR="009B6DF6" w:rsidRDefault="009B6DF6" w:rsidP="00EA47C3">
      <w:pPr>
        <w:jc w:val="both"/>
        <w:rPr>
          <w:rFonts w:asciiTheme="majorHAnsi" w:hAnsiTheme="majorHAnsi"/>
        </w:rPr>
      </w:pPr>
    </w:p>
    <w:p w14:paraId="76D754DA" w14:textId="20A42BB5" w:rsidR="009B6DF6" w:rsidRPr="009B6DF6" w:rsidRDefault="009B6DF6" w:rsidP="00EA47C3">
      <w:pPr>
        <w:jc w:val="both"/>
        <w:rPr>
          <w:rFonts w:asciiTheme="majorHAnsi" w:hAnsiTheme="majorHAnsi"/>
          <w:b/>
        </w:rPr>
      </w:pPr>
      <w:r w:rsidRPr="009B6DF6">
        <w:rPr>
          <w:rFonts w:asciiTheme="majorHAnsi" w:hAnsiTheme="majorHAnsi"/>
          <w:b/>
        </w:rPr>
        <w:t xml:space="preserve">PREFEITURA MUNICIPAL DE SÃO GONÇALO DO RIO ABAIXO AVISO DE LICITAÇÃO TORNA PÚBLICO QUE REALIZARÁ CONCORRÊNCIA PÚBLICA N.º 041/2021 </w:t>
      </w:r>
    </w:p>
    <w:p w14:paraId="10AA0904" w14:textId="2437174A" w:rsidR="009B6DF6" w:rsidRDefault="009B6DF6" w:rsidP="00EA47C3">
      <w:pPr>
        <w:jc w:val="both"/>
        <w:rPr>
          <w:rFonts w:asciiTheme="majorHAnsi" w:hAnsiTheme="majorHAnsi"/>
        </w:rPr>
      </w:pPr>
      <w:r w:rsidRPr="009B6DF6">
        <w:rPr>
          <w:rFonts w:asciiTheme="majorHAnsi" w:hAnsiTheme="majorHAnsi"/>
        </w:rPr>
        <w:t xml:space="preserve">Contratação de empresa de engenharia civil ou de arquitetura sob o regime de empreitada por preço unitário para reforma de escolas municipais sendo: LOTE 01 - Centro Educacional de São Gonçalo do Rio Abaixo (CESGRA), LOTE 02 - Escola Municipal Manoel Gonçalves, Centro de Educação Infantil José Alencar e Escola de Tempo Integral, LOTE 03 - Escola Municipal de Tempo Integral de Vargem Alegre e Escola Municipal da comunidade de Jurubeba e LOTE 04 - Escola Municipal da comunidade de Una e comunidade de Pacas atendendo as necessidades da Secretaria Municipal de Educação, no Município de São Gonçalo do Rio Abaixo/MG. As propostas serão recebidas até às 09:00 horas do dia 12/07/2021. A operação da sessão pública se dará a partir das 09:00 horas do dia 12/07/2021. O Edital completo poderá ser obtido no sítio eletrônico </w:t>
      </w:r>
      <w:hyperlink r:id="rId54" w:history="1">
        <w:r w:rsidRPr="0041452C">
          <w:rPr>
            <w:rStyle w:val="Hyperlink"/>
            <w:rFonts w:asciiTheme="majorHAnsi" w:hAnsiTheme="majorHAnsi"/>
          </w:rPr>
          <w:t>https://www.saogoncalo.mg.gov.br/transparencia</w:t>
        </w:r>
      </w:hyperlink>
      <w:r w:rsidRPr="009B6DF6">
        <w:rPr>
          <w:rFonts w:asciiTheme="majorHAnsi" w:hAnsiTheme="majorHAnsi"/>
        </w:rPr>
        <w:t>.</w:t>
      </w:r>
      <w:r>
        <w:rPr>
          <w:rFonts w:asciiTheme="majorHAnsi" w:hAnsiTheme="majorHAnsi"/>
        </w:rPr>
        <w:t xml:space="preserve"> </w:t>
      </w:r>
    </w:p>
    <w:p w14:paraId="61CFA739" w14:textId="77777777" w:rsidR="00F6590C" w:rsidRDefault="00F6590C" w:rsidP="00EA47C3">
      <w:pPr>
        <w:jc w:val="both"/>
        <w:rPr>
          <w:rFonts w:asciiTheme="majorHAnsi" w:hAnsiTheme="majorHAnsi"/>
        </w:rPr>
      </w:pPr>
    </w:p>
    <w:p w14:paraId="764F0F78" w14:textId="77777777" w:rsidR="00F6590C" w:rsidRDefault="00F6590C" w:rsidP="00EA47C3">
      <w:pPr>
        <w:jc w:val="both"/>
        <w:rPr>
          <w:rFonts w:asciiTheme="majorHAnsi" w:hAnsiTheme="majorHAnsi"/>
        </w:rPr>
      </w:pPr>
    </w:p>
    <w:p w14:paraId="4320116B" w14:textId="4B37C9F5" w:rsidR="00C9653E" w:rsidRPr="00C9653E" w:rsidRDefault="00F6590C" w:rsidP="00EA47C3">
      <w:pPr>
        <w:jc w:val="both"/>
        <w:rPr>
          <w:rFonts w:asciiTheme="majorHAnsi" w:hAnsiTheme="majorHAnsi"/>
          <w:b/>
        </w:rPr>
      </w:pPr>
      <w:r w:rsidRPr="00C9653E">
        <w:rPr>
          <w:rFonts w:asciiTheme="majorHAnsi" w:hAnsiTheme="majorHAnsi"/>
          <w:b/>
        </w:rPr>
        <w:t>PREFEIT</w:t>
      </w:r>
      <w:r w:rsidR="00C9653E" w:rsidRPr="00C9653E">
        <w:rPr>
          <w:rFonts w:asciiTheme="majorHAnsi" w:hAnsiTheme="majorHAnsi"/>
          <w:b/>
        </w:rPr>
        <w:t>URA DE SÃO SEBASTIÃO DO PARAÍSO</w:t>
      </w:r>
      <w:r w:rsidRPr="00C9653E">
        <w:rPr>
          <w:rFonts w:asciiTheme="majorHAnsi" w:hAnsiTheme="majorHAnsi"/>
          <w:b/>
        </w:rPr>
        <w:t xml:space="preserve"> - </w:t>
      </w:r>
      <w:r w:rsidRPr="00C9653E">
        <w:rPr>
          <w:rFonts w:asciiTheme="majorHAnsi" w:hAnsiTheme="majorHAnsi"/>
          <w:b/>
        </w:rPr>
        <w:t>SECRETARIA DE PLANEJAMENTO E GESTÃO EDITAL RESUMIDO CP 001/2021</w:t>
      </w:r>
    </w:p>
    <w:p w14:paraId="28630BDC" w14:textId="67688340" w:rsidR="00F6590C" w:rsidRDefault="00F6590C" w:rsidP="00EA47C3">
      <w:pPr>
        <w:jc w:val="both"/>
        <w:rPr>
          <w:rFonts w:asciiTheme="majorHAnsi" w:hAnsiTheme="majorHAnsi"/>
        </w:rPr>
      </w:pPr>
      <w:r w:rsidRPr="00C9653E">
        <w:rPr>
          <w:rFonts w:asciiTheme="majorHAnsi" w:hAnsiTheme="majorHAnsi"/>
        </w:rPr>
        <w:t>Prefeitura Municipal de São Sebastião do Paraíso - MG. Processo de Licitação, modalidade Concorrência Pública nº 001/2021, Processo nº 0536/2021, tipo Menor Preço. Critério de Julgamento: Menor Preço Global. Objeto: Contratação de pessoa jurídica para prestação de serviços de drenagem e recapeamento asfáltico na Avenida Dárcio Cantieri, nos termos do contrato de repasse n°</w:t>
      </w:r>
      <w:r w:rsidRPr="00C9653E">
        <w:rPr>
          <w:rFonts w:asciiTheme="majorHAnsi" w:hAnsiTheme="majorHAnsi"/>
        </w:rPr>
        <w:t xml:space="preserve"> </w:t>
      </w:r>
      <w:r w:rsidRPr="00C9653E">
        <w:rPr>
          <w:rFonts w:asciiTheme="majorHAnsi" w:hAnsiTheme="majorHAnsi"/>
        </w:rPr>
        <w:t xml:space="preserve">893317/2019/MDR/CAIXA, conforme projetos, planilhas orçamentarias, cronograma físico e memorial descritivo e ART anexo processo, por um período de 04 (quatro) meses. A abertura será dia 28 de julho de 2021. O edital completo e as demais informações relativas a presente licitação encontram-se a disposição no site: </w:t>
      </w:r>
      <w:hyperlink r:id="rId55" w:history="1">
        <w:r w:rsidR="00C9653E" w:rsidRPr="0041452C">
          <w:rPr>
            <w:rStyle w:val="Hyperlink"/>
            <w:rFonts w:asciiTheme="majorHAnsi" w:hAnsiTheme="majorHAnsi"/>
          </w:rPr>
          <w:t>www.ssparaiso.mg.gov.br</w:t>
        </w:r>
      </w:hyperlink>
      <w:r w:rsidR="00C9653E">
        <w:rPr>
          <w:rFonts w:asciiTheme="majorHAnsi" w:hAnsiTheme="majorHAnsi"/>
        </w:rPr>
        <w:t xml:space="preserve"> </w:t>
      </w:r>
      <w:r w:rsidRPr="00C9653E">
        <w:rPr>
          <w:rFonts w:asciiTheme="majorHAnsi" w:hAnsiTheme="majorHAnsi"/>
        </w:rPr>
        <w:t>e na Prefeitura Municipal, Gerência de Compras e Licitações, na Praça Inês Ferreira Marcolini nº 60, Lagoinha, nesta cidade, fone (0xx35) 3539-7000 ou fone/fax (0xx35) 3539-7015, diariamente das 09:00 às 16:30, onde poderão ser lidos, examinados e adquiridos.</w:t>
      </w:r>
    </w:p>
    <w:p w14:paraId="7ACACC1D" w14:textId="77777777" w:rsidR="00F6590C" w:rsidRDefault="00F6590C" w:rsidP="00EA47C3">
      <w:pPr>
        <w:jc w:val="both"/>
        <w:rPr>
          <w:rFonts w:asciiTheme="majorHAnsi" w:hAnsiTheme="majorHAnsi"/>
        </w:rPr>
      </w:pPr>
    </w:p>
    <w:p w14:paraId="22CA7CCC" w14:textId="77777777" w:rsidR="008F646B" w:rsidRDefault="008F646B" w:rsidP="00EA47C3">
      <w:pPr>
        <w:jc w:val="both"/>
        <w:rPr>
          <w:rFonts w:asciiTheme="majorHAnsi" w:hAnsiTheme="majorHAnsi"/>
        </w:rPr>
      </w:pPr>
    </w:p>
    <w:p w14:paraId="67F39D78" w14:textId="16A0029A" w:rsidR="00F57D0E" w:rsidRPr="00F57D0E" w:rsidRDefault="00F57D0E" w:rsidP="00EA47C3">
      <w:pPr>
        <w:jc w:val="both"/>
        <w:rPr>
          <w:rFonts w:asciiTheme="majorHAnsi" w:hAnsiTheme="majorHAnsi"/>
          <w:b/>
        </w:rPr>
      </w:pPr>
      <w:r w:rsidRPr="00F57D0E">
        <w:rPr>
          <w:rFonts w:asciiTheme="majorHAnsi" w:hAnsiTheme="majorHAnsi"/>
          <w:b/>
        </w:rPr>
        <w:t xml:space="preserve">UNAÍ PREFEITURA MUNICIPAL - ERRATA CONCORRÊNCIA Nº 002/2021 </w:t>
      </w:r>
    </w:p>
    <w:p w14:paraId="49DFCBAE" w14:textId="5FD2F24A" w:rsidR="008F646B" w:rsidRDefault="008766B7" w:rsidP="00EA47C3">
      <w:pPr>
        <w:jc w:val="both"/>
        <w:rPr>
          <w:rFonts w:asciiTheme="majorHAnsi" w:hAnsiTheme="majorHAnsi"/>
        </w:rPr>
      </w:pPr>
      <w:r w:rsidRPr="00F57D0E">
        <w:rPr>
          <w:rFonts w:asciiTheme="majorHAnsi" w:hAnsiTheme="majorHAnsi"/>
        </w:rPr>
        <w:t>Contratação</w:t>
      </w:r>
      <w:r w:rsidR="008F646B" w:rsidRPr="00F57D0E">
        <w:rPr>
          <w:rFonts w:asciiTheme="majorHAnsi" w:hAnsiTheme="majorHAnsi"/>
        </w:rPr>
        <w:t xml:space="preserve"> de empresa especializada para construção de Unidade Educacional Infantil tipo creche, no Bairro Rio Preto. Nova data de julgamento dia 27/07/2021 às 09:00 horas. Errata na íntegra disponível no sítio: www.prefeituraunai.mg.gov.br, maiores informações no tel. (38) 3677 9610 - Ramal 9013 - Unaí-MG</w:t>
      </w:r>
      <w:r w:rsidR="00F57D0E">
        <w:rPr>
          <w:rFonts w:asciiTheme="majorHAnsi" w:hAnsiTheme="majorHAnsi"/>
        </w:rPr>
        <w:t>.</w:t>
      </w:r>
    </w:p>
    <w:p w14:paraId="38D476D6" w14:textId="77777777" w:rsidR="008F646B" w:rsidRPr="00B75C74" w:rsidRDefault="008F646B" w:rsidP="00EA47C3">
      <w:pPr>
        <w:jc w:val="both"/>
        <w:rPr>
          <w:rFonts w:asciiTheme="majorHAnsi" w:hAnsiTheme="majorHAnsi"/>
        </w:rPr>
      </w:pPr>
    </w:p>
    <w:p w14:paraId="206CB045" w14:textId="77777777" w:rsidR="00CB2FF9" w:rsidRDefault="00CB2FF9" w:rsidP="00AC5795">
      <w:pPr>
        <w:jc w:val="center"/>
        <w:rPr>
          <w:rFonts w:asciiTheme="majorHAnsi" w:hAnsiTheme="majorHAnsi"/>
          <w:b/>
        </w:rPr>
      </w:pPr>
    </w:p>
    <w:p w14:paraId="3C5F67E9" w14:textId="2EFE75F6" w:rsidR="009C4DE8" w:rsidRPr="00AC5795" w:rsidRDefault="00AC5795" w:rsidP="00AC5795">
      <w:pPr>
        <w:jc w:val="center"/>
        <w:rPr>
          <w:rFonts w:asciiTheme="majorHAnsi" w:hAnsiTheme="majorHAnsi"/>
          <w:b/>
        </w:rPr>
      </w:pPr>
      <w:r w:rsidRPr="00AC5795">
        <w:rPr>
          <w:rFonts w:asciiTheme="majorHAnsi" w:hAnsiTheme="majorHAnsi"/>
          <w:b/>
        </w:rPr>
        <w:t>ESTADO DO ACRE</w:t>
      </w:r>
    </w:p>
    <w:p w14:paraId="2D86FF57" w14:textId="77777777" w:rsidR="00AC5795" w:rsidRPr="00AC5795" w:rsidRDefault="00AC5795" w:rsidP="00184C28">
      <w:pPr>
        <w:jc w:val="both"/>
        <w:rPr>
          <w:rFonts w:asciiTheme="majorHAnsi" w:hAnsiTheme="majorHAnsi"/>
          <w:b/>
        </w:rPr>
      </w:pPr>
    </w:p>
    <w:p w14:paraId="73003189" w14:textId="77777777" w:rsidR="00AC5795" w:rsidRDefault="005C213D" w:rsidP="00184C28">
      <w:pPr>
        <w:jc w:val="both"/>
        <w:rPr>
          <w:rFonts w:asciiTheme="majorHAnsi" w:hAnsiTheme="majorHAnsi"/>
        </w:rPr>
      </w:pPr>
      <w:r w:rsidRPr="00AC5795">
        <w:rPr>
          <w:rFonts w:asciiTheme="majorHAnsi" w:hAnsiTheme="majorHAnsi"/>
          <w:b/>
        </w:rPr>
        <w:t>DNIT - SUPERINTENDÊNCIA REGIONAL NO ACRE AVISO DE ALTERAÇÃO PREGÃO Nº 191/2021</w:t>
      </w:r>
      <w:r w:rsidRPr="005C213D">
        <w:rPr>
          <w:rFonts w:asciiTheme="majorHAnsi" w:hAnsiTheme="majorHAnsi"/>
        </w:rPr>
        <w:t xml:space="preserve"> </w:t>
      </w:r>
    </w:p>
    <w:p w14:paraId="50BBB5C8" w14:textId="0EE8797F" w:rsidR="005C213D" w:rsidRDefault="005C213D" w:rsidP="00184C28">
      <w:pPr>
        <w:jc w:val="both"/>
        <w:rPr>
          <w:rFonts w:asciiTheme="majorHAnsi" w:hAnsiTheme="majorHAnsi"/>
        </w:rPr>
      </w:pPr>
      <w:r w:rsidRPr="005C213D">
        <w:rPr>
          <w:rFonts w:asciiTheme="majorHAnsi" w:hAnsiTheme="majorHAnsi"/>
        </w:rPr>
        <w:t xml:space="preserve">Comunicamos que o edital da licitação supracitada, publicada no D.O.U de 07/06/2021 foi alterado. Objeto: Pregão Eletrônico - Contratação de empresa para execução de serviços de reforma predial do imóvel que abriga a Reforma da Superintendência do DNIT no Estado Acre, segundo as condições e especificações previstas neste Termo de referência, por meio de licitação na modalidade pregão, na sua forma eletrônica. Total de Itens Licitados: 00001 Novo Edital: 24/06/2021 das 08h00 às 12h00 e de13h00 às 17h00. Endereço: Rod Br 364, 474, Km Zero Santa Helena - RIO BRANCO - AC. Entrega das Propostas: a partir de 24/06/2021 às 08h00 no site </w:t>
      </w:r>
      <w:hyperlink r:id="rId56" w:history="1">
        <w:r w:rsidR="00CB2FF9" w:rsidRPr="0041452C">
          <w:rPr>
            <w:rStyle w:val="Hyperlink"/>
            <w:rFonts w:asciiTheme="majorHAnsi" w:hAnsiTheme="majorHAnsi"/>
          </w:rPr>
          <w:t>www.comprasnet.gov.br</w:t>
        </w:r>
      </w:hyperlink>
      <w:r w:rsidRPr="005C213D">
        <w:rPr>
          <w:rFonts w:asciiTheme="majorHAnsi" w:hAnsiTheme="majorHAnsi"/>
        </w:rPr>
        <w:t xml:space="preserve">. Abertura das Propostas: 09/07/2021, às 11h00 no site </w:t>
      </w:r>
      <w:hyperlink r:id="rId57" w:history="1">
        <w:r w:rsidR="00AC5795" w:rsidRPr="0041452C">
          <w:rPr>
            <w:rStyle w:val="Hyperlink"/>
            <w:rFonts w:asciiTheme="majorHAnsi" w:hAnsiTheme="majorHAnsi"/>
          </w:rPr>
          <w:t>www.comprasnet.gov.br</w:t>
        </w:r>
      </w:hyperlink>
      <w:r w:rsidRPr="005C213D">
        <w:rPr>
          <w:rFonts w:asciiTheme="majorHAnsi" w:hAnsiTheme="majorHAnsi"/>
        </w:rPr>
        <w:t>.</w:t>
      </w:r>
      <w:r w:rsidR="00AC5795">
        <w:rPr>
          <w:rFonts w:asciiTheme="majorHAnsi" w:hAnsiTheme="majorHAnsi"/>
        </w:rPr>
        <w:t xml:space="preserve"> </w:t>
      </w:r>
    </w:p>
    <w:p w14:paraId="4C399BE3" w14:textId="77777777" w:rsidR="005C213D" w:rsidRDefault="005C213D" w:rsidP="00184C28">
      <w:pPr>
        <w:jc w:val="both"/>
        <w:rPr>
          <w:rFonts w:asciiTheme="majorHAnsi" w:hAnsiTheme="majorHAnsi"/>
        </w:rPr>
      </w:pPr>
    </w:p>
    <w:p w14:paraId="332230FC" w14:textId="77777777" w:rsidR="009C4DE8" w:rsidRDefault="009C4DE8" w:rsidP="00184C28">
      <w:pPr>
        <w:jc w:val="both"/>
        <w:rPr>
          <w:rFonts w:asciiTheme="majorHAnsi" w:hAnsiTheme="majorHAnsi"/>
        </w:rPr>
      </w:pPr>
    </w:p>
    <w:p w14:paraId="44A12822" w14:textId="3096F263" w:rsidR="00E71D66" w:rsidRDefault="009A5EEB" w:rsidP="009A5EEB">
      <w:pPr>
        <w:jc w:val="center"/>
        <w:rPr>
          <w:rFonts w:asciiTheme="majorHAnsi" w:hAnsiTheme="majorHAnsi"/>
          <w:b/>
        </w:rPr>
      </w:pPr>
      <w:r w:rsidRPr="00F52335">
        <w:rPr>
          <w:rFonts w:asciiTheme="majorHAnsi" w:hAnsiTheme="majorHAnsi"/>
          <w:b/>
        </w:rPr>
        <w:t xml:space="preserve">ESTADO </w:t>
      </w:r>
      <w:r>
        <w:rPr>
          <w:rFonts w:asciiTheme="majorHAnsi" w:hAnsiTheme="majorHAnsi"/>
          <w:b/>
        </w:rPr>
        <w:t>DA BAHIA</w:t>
      </w:r>
    </w:p>
    <w:p w14:paraId="29DD7CCF" w14:textId="77777777" w:rsidR="009A5EEB" w:rsidRPr="009A5EEB" w:rsidRDefault="009A5EEB" w:rsidP="00184C28">
      <w:pPr>
        <w:jc w:val="both"/>
        <w:rPr>
          <w:rFonts w:asciiTheme="majorHAnsi" w:hAnsiTheme="majorHAnsi"/>
          <w:b/>
        </w:rPr>
      </w:pPr>
    </w:p>
    <w:p w14:paraId="6A314218" w14:textId="77777777" w:rsidR="006C5DE4" w:rsidRPr="006C5DE4" w:rsidRDefault="006C5DE4" w:rsidP="00184C28">
      <w:pPr>
        <w:jc w:val="both"/>
        <w:rPr>
          <w:rFonts w:asciiTheme="majorHAnsi" w:hAnsiTheme="majorHAnsi"/>
          <w:b/>
        </w:rPr>
      </w:pPr>
      <w:r w:rsidRPr="006C5DE4">
        <w:rPr>
          <w:rFonts w:asciiTheme="majorHAnsi" w:hAnsiTheme="majorHAnsi"/>
          <w:b/>
        </w:rPr>
        <w:t xml:space="preserve">SECRETARIA DA EDUCAÇÃO - AVISO DE LICITAÇÃO - CONCORRÊNCIA PÚBLICA Nº 017/2021 - SEC/COINF - Processo SEI: 011.5621.2021.0015671-86 </w:t>
      </w:r>
    </w:p>
    <w:p w14:paraId="7058F666" w14:textId="4EB5E2B0" w:rsidR="00EA47C3" w:rsidRDefault="006C5DE4" w:rsidP="00184C28">
      <w:pPr>
        <w:jc w:val="both"/>
        <w:rPr>
          <w:rFonts w:asciiTheme="majorHAnsi" w:hAnsiTheme="majorHAnsi"/>
        </w:rPr>
      </w:pPr>
      <w:r w:rsidRPr="006C5DE4">
        <w:rPr>
          <w:rFonts w:asciiTheme="majorHAnsi" w:hAnsiTheme="majorHAnsi"/>
        </w:rPr>
        <w:t xml:space="preserve">Tipo Menor Preço - Fator K. Abertura: 29/07/2021 às 10:00h. Objeto: Contratação de empresa especializada para execução da obra de Ampliação com modernização na infraestrutura das unidades escolares nos municípios de Barra, Barreiras Buritirama, Carinhanha, Cocos, Dom Basílio, Guanambi, Itaeté, Lençóis, Mulungu do Morro, Novo Horizonte, Mansidão, Muquém do São Francisco, e a Construção de uma nova unidade escolar no município de Serra do Ramalho, neste Estado da Bahia, sob a gestão da Secretaria da Educação do Estado da Bahia. A documentação será recebida pelo protocolo até o dia 28/07/2021 (quarta-feira), às 17:30hs.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58" w:history="1">
        <w:r w:rsidR="0027271B" w:rsidRPr="0041452C">
          <w:rPr>
            <w:rStyle w:val="Hyperlink"/>
            <w:rFonts w:asciiTheme="majorHAnsi" w:hAnsiTheme="majorHAnsi"/>
          </w:rPr>
          <w:t>http://www.comprasnet.ba.gov.br/</w:t>
        </w:r>
      </w:hyperlink>
      <w:r w:rsidR="0027271B">
        <w:rPr>
          <w:rFonts w:asciiTheme="majorHAnsi" w:hAnsiTheme="majorHAnsi"/>
        </w:rPr>
        <w:t xml:space="preserve"> </w:t>
      </w:r>
      <w:r w:rsidRPr="006C5DE4">
        <w:rPr>
          <w:rFonts w:asciiTheme="majorHAnsi" w:hAnsiTheme="majorHAnsi"/>
        </w:rPr>
        <w:t xml:space="preserve">e </w:t>
      </w:r>
      <w:hyperlink r:id="rId59" w:history="1">
        <w:r w:rsidR="00CB2FF9" w:rsidRPr="0041452C">
          <w:rPr>
            <w:rStyle w:val="Hyperlink"/>
            <w:rFonts w:asciiTheme="majorHAnsi" w:hAnsiTheme="majorHAnsi"/>
          </w:rPr>
          <w:t>http://institucional.educacao.ba.gov.br/licitacoesecontratos</w:t>
        </w:r>
      </w:hyperlink>
      <w:r w:rsidRPr="006C5DE4">
        <w:rPr>
          <w:rFonts w:asciiTheme="majorHAnsi" w:hAnsiTheme="majorHAnsi"/>
        </w:rPr>
        <w:t>.</w:t>
      </w:r>
      <w:r w:rsidR="00CB2FF9">
        <w:rPr>
          <w:rFonts w:asciiTheme="majorHAnsi" w:hAnsiTheme="majorHAnsi"/>
        </w:rPr>
        <w:t xml:space="preserve"> </w:t>
      </w:r>
      <w:r w:rsidRPr="006C5DE4">
        <w:rPr>
          <w:rFonts w:asciiTheme="majorHAnsi" w:hAnsiTheme="majorHAnsi"/>
        </w:rPr>
        <w:t>Os interessados podem entrar em contato pelo telefone</w:t>
      </w:r>
      <w:r>
        <w:rPr>
          <w:rFonts w:asciiTheme="majorHAnsi" w:hAnsiTheme="majorHAnsi"/>
        </w:rPr>
        <w:t xml:space="preserve"> (71) 3115-0177, E-mail: </w:t>
      </w:r>
      <w:hyperlink r:id="rId60" w:history="1">
        <w:r w:rsidRPr="0041452C">
          <w:rPr>
            <w:rStyle w:val="Hyperlink"/>
            <w:rFonts w:asciiTheme="majorHAnsi" w:hAnsiTheme="majorHAnsi"/>
          </w:rPr>
          <w:t>copel@educacao.ba.gov.br</w:t>
        </w:r>
      </w:hyperlink>
      <w:r>
        <w:rPr>
          <w:rFonts w:asciiTheme="majorHAnsi" w:hAnsiTheme="majorHAnsi"/>
        </w:rPr>
        <w:t xml:space="preserve"> </w:t>
      </w:r>
      <w:r w:rsidRPr="006C5DE4">
        <w:rPr>
          <w:rFonts w:asciiTheme="majorHAnsi" w:hAnsiTheme="majorHAnsi"/>
        </w:rPr>
        <w:t xml:space="preserve">de segunda a sexta-feira, das 8:30 às 12:00 e das 13:30 às 18:00, no endereço da Secretaria da Educação do Estado da Bahia - SEC, situada na 5ª Avenida, nº 550, Plataforma II, Térreo, Sala 05, Centro Administrativo da Bahia - CAB, Salvador, Bahia, Brasil, CEP: 41.745-004. </w:t>
      </w:r>
    </w:p>
    <w:p w14:paraId="3D37DABE" w14:textId="22E49602" w:rsidR="006E54F4" w:rsidRDefault="009A5EEB" w:rsidP="006C5DE4">
      <w:pPr>
        <w:jc w:val="both"/>
        <w:rPr>
          <w:rFonts w:asciiTheme="majorHAnsi" w:hAnsiTheme="majorHAnsi"/>
        </w:rPr>
      </w:pPr>
      <w:r>
        <w:rPr>
          <w:rFonts w:asciiTheme="majorHAnsi" w:hAnsiTheme="majorHAnsi"/>
        </w:rPr>
        <w:t xml:space="preserve"> </w:t>
      </w:r>
    </w:p>
    <w:p w14:paraId="7EDBC8E7" w14:textId="77777777" w:rsidR="005E0183" w:rsidRDefault="005E0183" w:rsidP="006C5DE4">
      <w:pPr>
        <w:jc w:val="both"/>
        <w:rPr>
          <w:rFonts w:asciiTheme="majorHAnsi" w:hAnsiTheme="majorHAnsi"/>
        </w:rPr>
      </w:pPr>
    </w:p>
    <w:p w14:paraId="50B73BA1" w14:textId="34AB6189" w:rsidR="005E0183" w:rsidRPr="00807932" w:rsidRDefault="00807932" w:rsidP="005E0183">
      <w:pPr>
        <w:jc w:val="center"/>
        <w:rPr>
          <w:rFonts w:asciiTheme="majorHAnsi" w:hAnsiTheme="majorHAnsi"/>
          <w:b/>
        </w:rPr>
      </w:pPr>
      <w:r w:rsidRPr="00807932">
        <w:rPr>
          <w:rFonts w:asciiTheme="majorHAnsi" w:hAnsiTheme="majorHAnsi"/>
          <w:b/>
        </w:rPr>
        <w:t>ESTADO DO CEARÁ</w:t>
      </w:r>
    </w:p>
    <w:p w14:paraId="08FFD21F" w14:textId="77777777" w:rsidR="006C5DE4" w:rsidRPr="00807932" w:rsidRDefault="006C5DE4" w:rsidP="005E0183">
      <w:pPr>
        <w:jc w:val="both"/>
        <w:rPr>
          <w:rFonts w:asciiTheme="majorHAnsi" w:hAnsiTheme="majorHAnsi"/>
          <w:b/>
        </w:rPr>
      </w:pPr>
    </w:p>
    <w:p w14:paraId="138735C8" w14:textId="5DF22CC0" w:rsidR="005E0183" w:rsidRPr="005E0183" w:rsidRDefault="00D74771" w:rsidP="005E0183">
      <w:pPr>
        <w:jc w:val="both"/>
        <w:rPr>
          <w:rFonts w:asciiTheme="majorHAnsi" w:hAnsiTheme="majorHAnsi"/>
        </w:rPr>
      </w:pPr>
      <w:r>
        <w:rPr>
          <w:rFonts w:asciiTheme="majorHAnsi" w:hAnsiTheme="majorHAnsi"/>
          <w:b/>
        </w:rPr>
        <w:t xml:space="preserve">DNIT- </w:t>
      </w:r>
      <w:r w:rsidR="00807932" w:rsidRPr="00807932">
        <w:rPr>
          <w:rFonts w:asciiTheme="majorHAnsi" w:hAnsiTheme="majorHAnsi"/>
          <w:b/>
        </w:rPr>
        <w:t>SUPERINTENDÊNCIA REGIONAL NO CEARÁ AVISO DE REABERTURA DE PRAZO PREGÃO Nº 143/2021</w:t>
      </w:r>
      <w:r w:rsidR="00807932" w:rsidRPr="005E0183">
        <w:rPr>
          <w:rFonts w:asciiTheme="majorHAnsi" w:hAnsiTheme="majorHAnsi"/>
        </w:rPr>
        <w:t xml:space="preserve"> </w:t>
      </w:r>
      <w:r w:rsidR="005E0183" w:rsidRPr="005E0183">
        <w:rPr>
          <w:rFonts w:asciiTheme="majorHAnsi" w:hAnsiTheme="majorHAnsi"/>
        </w:rPr>
        <w:t>Comunicamos a reabertura de prazo da licitação supracitada, processo Nº 506030001952</w:t>
      </w:r>
      <w:r w:rsidR="00807932">
        <w:rPr>
          <w:rFonts w:asciiTheme="majorHAnsi" w:hAnsiTheme="majorHAnsi"/>
        </w:rPr>
        <w:t xml:space="preserve">02118, </w:t>
      </w:r>
      <w:r w:rsidR="005E0183" w:rsidRPr="005E0183">
        <w:rPr>
          <w:rFonts w:asciiTheme="majorHAnsi" w:hAnsiTheme="majorHAnsi"/>
        </w:rPr>
        <w:t xml:space="preserve">publicada no D.O.U de 14/05/2021. Objeto: Pregão Eletrônico - Contratação de empresa para execução de serviços de manutenção (conservação/recuperação) rodoviária referente ao plano anual de trabalho e orçamento PATO (DESEMPENHO) na Rodovia BR-122/CE; trecho: ENTR BR-116(A) (CHORÓZINHO) - ENTR CE-494(B) (DIV CE/PE); </w:t>
      </w:r>
      <w:r w:rsidR="00807932" w:rsidRPr="005E0183">
        <w:rPr>
          <w:rFonts w:asciiTheme="majorHAnsi" w:hAnsiTheme="majorHAnsi"/>
        </w:rPr>
        <w:t>Subtrecho</w:t>
      </w:r>
      <w:r w:rsidR="005E0183" w:rsidRPr="005E0183">
        <w:rPr>
          <w:rFonts w:asciiTheme="majorHAnsi" w:hAnsiTheme="majorHAnsi"/>
        </w:rPr>
        <w:t xml:space="preserve">: ENTR BR-116(B) - ENTR CE-265 (ACESSO LESTE QUIXADÁ); segmento: km 5,00 ao km 98,00 e extensão total: 93,00 km Novo Edital: 24/06/2021 das 08h00 às 12h00 e de13h30 às 17h30. Endereço: Km 06 da Rod Br 116 Bairro Cajazeiras Cajazeiras - FORTALEZA </w:t>
      </w:r>
      <w:r w:rsidR="00807932">
        <w:rPr>
          <w:rFonts w:asciiTheme="majorHAnsi" w:hAnsiTheme="majorHAnsi"/>
        </w:rPr>
        <w:t>–</w:t>
      </w:r>
      <w:r w:rsidR="005E0183" w:rsidRPr="005E0183">
        <w:rPr>
          <w:rFonts w:asciiTheme="majorHAnsi" w:hAnsiTheme="majorHAnsi"/>
        </w:rPr>
        <w:t xml:space="preserve"> CE</w:t>
      </w:r>
      <w:r w:rsidR="00807932">
        <w:rPr>
          <w:rFonts w:asciiTheme="majorHAnsi" w:hAnsiTheme="majorHAnsi"/>
        </w:rPr>
        <w:t xml:space="preserve"> - </w:t>
      </w:r>
      <w:r w:rsidR="005E0183" w:rsidRPr="005E0183">
        <w:rPr>
          <w:rFonts w:asciiTheme="majorHAnsi" w:hAnsiTheme="majorHAnsi"/>
        </w:rPr>
        <w:t>Entrega das Propostas: a partir de 24/06/2021 às 08h00</w:t>
      </w:r>
      <w:r w:rsidR="00C9653E">
        <w:rPr>
          <w:rFonts w:asciiTheme="majorHAnsi" w:hAnsiTheme="majorHAnsi"/>
        </w:rPr>
        <w:t xml:space="preserve"> no site </w:t>
      </w:r>
      <w:hyperlink r:id="rId61" w:history="1">
        <w:r w:rsidR="00C9653E" w:rsidRPr="0041452C">
          <w:rPr>
            <w:rStyle w:val="Hyperlink"/>
            <w:rFonts w:asciiTheme="majorHAnsi" w:hAnsiTheme="majorHAnsi"/>
          </w:rPr>
          <w:t>www.comprasnet.gov.br</w:t>
        </w:r>
      </w:hyperlink>
      <w:r w:rsidR="00C9653E">
        <w:rPr>
          <w:rFonts w:asciiTheme="majorHAnsi" w:hAnsiTheme="majorHAnsi"/>
        </w:rPr>
        <w:t xml:space="preserve">. </w:t>
      </w:r>
      <w:r w:rsidR="005E0183" w:rsidRPr="005E0183">
        <w:rPr>
          <w:rFonts w:asciiTheme="majorHAnsi" w:hAnsiTheme="majorHAnsi"/>
        </w:rPr>
        <w:t>Abertura das Propostas: 06/07/2021, às 09h30 no site www.comprasnet.gov.br.</w:t>
      </w:r>
    </w:p>
    <w:p w14:paraId="63078C8C" w14:textId="77777777" w:rsidR="000B6FFF" w:rsidRPr="000B6FFF" w:rsidRDefault="005E0183" w:rsidP="005E0183">
      <w:pPr>
        <w:jc w:val="both"/>
        <w:rPr>
          <w:rFonts w:asciiTheme="majorHAnsi" w:hAnsiTheme="majorHAnsi"/>
          <w:b/>
        </w:rPr>
      </w:pPr>
      <w:r w:rsidRPr="000B6FFF">
        <w:rPr>
          <w:rFonts w:asciiTheme="majorHAnsi" w:hAnsiTheme="majorHAnsi"/>
          <w:b/>
        </w:rPr>
        <w:t xml:space="preserve">AVISO DE REABERTURA DE PRAZO PREGÃO Nº 144/2021 </w:t>
      </w:r>
    </w:p>
    <w:p w14:paraId="46B6D345" w14:textId="50253725" w:rsidR="005E0183" w:rsidRPr="005E0183" w:rsidRDefault="005E0183" w:rsidP="005E0183">
      <w:pPr>
        <w:jc w:val="both"/>
        <w:rPr>
          <w:rFonts w:asciiTheme="majorHAnsi" w:hAnsiTheme="majorHAnsi"/>
        </w:rPr>
      </w:pPr>
      <w:r w:rsidRPr="005E0183">
        <w:rPr>
          <w:rFonts w:asciiTheme="majorHAnsi" w:hAnsiTheme="majorHAnsi"/>
        </w:rPr>
        <w:t>Comunicamos a reabertura de prazo da licitação supracitada</w:t>
      </w:r>
      <w:r w:rsidR="00807932">
        <w:rPr>
          <w:rFonts w:asciiTheme="majorHAnsi" w:hAnsiTheme="majorHAnsi"/>
        </w:rPr>
        <w:t>, processo Nº 50603000476202162</w:t>
      </w:r>
      <w:r w:rsidRPr="005E0183">
        <w:rPr>
          <w:rFonts w:asciiTheme="majorHAnsi" w:hAnsiTheme="majorHAnsi"/>
        </w:rPr>
        <w:t xml:space="preserve">, publicada no D.O.U de 14/05/2021. Objeto: Pregão Eletrônico - Contratação de empresa para execução de serviços de manutenção (conservação/recuperação) rodoviária referente ao plano anual de trabalho e orçamento PATO (DESEMPENHO) na(s) Rodovia(s) BR-226/CE; trecho: DIV RN/CE DIV CE/PI; </w:t>
      </w:r>
      <w:r w:rsidR="00807932" w:rsidRPr="005E0183">
        <w:rPr>
          <w:rFonts w:asciiTheme="majorHAnsi" w:hAnsiTheme="majorHAnsi"/>
        </w:rPr>
        <w:t>Subtrecho</w:t>
      </w:r>
      <w:r w:rsidRPr="005E0183">
        <w:rPr>
          <w:rFonts w:asciiTheme="majorHAnsi" w:hAnsiTheme="majorHAnsi"/>
        </w:rPr>
        <w:t xml:space="preserve">: ENTR BR-020 (SANTA CRUZ DO BANABUIÚ) ENTR BR-404 (CRATEÚS); </w:t>
      </w:r>
      <w:r w:rsidR="00807932" w:rsidRPr="005E0183">
        <w:rPr>
          <w:rFonts w:asciiTheme="majorHAnsi" w:hAnsiTheme="majorHAnsi"/>
        </w:rPr>
        <w:t>Subtrecho</w:t>
      </w:r>
      <w:r w:rsidRPr="005E0183">
        <w:rPr>
          <w:rFonts w:asciiTheme="majorHAnsi" w:hAnsiTheme="majorHAnsi"/>
        </w:rPr>
        <w:t xml:space="preserve">: INÍCIO DA IMPLANTAÇÃO IBIAPABA; segmento: Km 255,80 ao Km 339,70 e Km 348,70 ao Km 375,70; extensão: 110,90 Km; e BR-404/CE; trecho: DIV PI/CE ENTR Novo Edital: 24/06/2021 das 08h00 às 12h00 e de13h30 às 17h30. Endereço: Km 06 da Rod Br 116 Bairro Cajazeiras Cajazeiras - FORTALEZA </w:t>
      </w:r>
      <w:r w:rsidR="00807932">
        <w:rPr>
          <w:rFonts w:asciiTheme="majorHAnsi" w:hAnsiTheme="majorHAnsi"/>
        </w:rPr>
        <w:t>–</w:t>
      </w:r>
      <w:r w:rsidRPr="005E0183">
        <w:rPr>
          <w:rFonts w:asciiTheme="majorHAnsi" w:hAnsiTheme="majorHAnsi"/>
        </w:rPr>
        <w:t xml:space="preserve"> CE</w:t>
      </w:r>
      <w:r w:rsidR="00807932">
        <w:rPr>
          <w:rFonts w:asciiTheme="majorHAnsi" w:hAnsiTheme="majorHAnsi"/>
        </w:rPr>
        <w:t xml:space="preserve"> - </w:t>
      </w:r>
      <w:r w:rsidRPr="005E0183">
        <w:rPr>
          <w:rFonts w:asciiTheme="majorHAnsi" w:hAnsiTheme="majorHAnsi"/>
        </w:rPr>
        <w:t>Entrega das Propostas: a partir de 24/06/2021 às 08h00</w:t>
      </w:r>
      <w:r w:rsidR="00C9653E">
        <w:rPr>
          <w:rFonts w:asciiTheme="majorHAnsi" w:hAnsiTheme="majorHAnsi"/>
        </w:rPr>
        <w:t xml:space="preserve"> no site </w:t>
      </w:r>
      <w:hyperlink r:id="rId62" w:history="1">
        <w:r w:rsidR="00C9653E" w:rsidRPr="0041452C">
          <w:rPr>
            <w:rStyle w:val="Hyperlink"/>
            <w:rFonts w:asciiTheme="majorHAnsi" w:hAnsiTheme="majorHAnsi"/>
          </w:rPr>
          <w:t>www.comprasnet.gov.br</w:t>
        </w:r>
      </w:hyperlink>
      <w:r w:rsidR="00C9653E">
        <w:rPr>
          <w:rFonts w:asciiTheme="majorHAnsi" w:hAnsiTheme="majorHAnsi"/>
        </w:rPr>
        <w:t xml:space="preserve">. </w:t>
      </w:r>
      <w:r w:rsidRPr="005E0183">
        <w:rPr>
          <w:rFonts w:asciiTheme="majorHAnsi" w:hAnsiTheme="majorHAnsi"/>
        </w:rPr>
        <w:t xml:space="preserve">Abertura das Propostas: 06/07/2021, às 15h30 no site </w:t>
      </w:r>
      <w:hyperlink r:id="rId63" w:history="1">
        <w:r w:rsidR="00C9653E" w:rsidRPr="0041452C">
          <w:rPr>
            <w:rStyle w:val="Hyperlink"/>
            <w:rFonts w:asciiTheme="majorHAnsi" w:hAnsiTheme="majorHAnsi"/>
          </w:rPr>
          <w:t>www.comprasnet.gov.br</w:t>
        </w:r>
      </w:hyperlink>
      <w:r w:rsidRPr="005E0183">
        <w:rPr>
          <w:rFonts w:asciiTheme="majorHAnsi" w:hAnsiTheme="majorHAnsi"/>
        </w:rPr>
        <w:t>.</w:t>
      </w:r>
      <w:r w:rsidR="00C9653E">
        <w:rPr>
          <w:rFonts w:asciiTheme="majorHAnsi" w:hAnsiTheme="majorHAnsi"/>
        </w:rPr>
        <w:t xml:space="preserve"> </w:t>
      </w:r>
    </w:p>
    <w:p w14:paraId="45BC3779" w14:textId="77777777" w:rsidR="000B6FFF" w:rsidRPr="000B6FFF" w:rsidRDefault="005E0183" w:rsidP="005E0183">
      <w:pPr>
        <w:jc w:val="both"/>
        <w:rPr>
          <w:rFonts w:asciiTheme="majorHAnsi" w:hAnsiTheme="majorHAnsi"/>
          <w:b/>
        </w:rPr>
      </w:pPr>
      <w:r w:rsidRPr="000B6FFF">
        <w:rPr>
          <w:rFonts w:asciiTheme="majorHAnsi" w:hAnsiTheme="majorHAnsi"/>
          <w:b/>
        </w:rPr>
        <w:t xml:space="preserve">AVISO DE REABERTURA DE PRAZO PREGÃO Nº 155/2021 </w:t>
      </w:r>
    </w:p>
    <w:p w14:paraId="48FBB1F3" w14:textId="057A72E5" w:rsidR="005E0183" w:rsidRPr="005E0183" w:rsidRDefault="005E0183" w:rsidP="005E0183">
      <w:pPr>
        <w:jc w:val="both"/>
        <w:rPr>
          <w:rFonts w:asciiTheme="majorHAnsi" w:hAnsiTheme="majorHAnsi"/>
        </w:rPr>
      </w:pPr>
      <w:r w:rsidRPr="005E0183">
        <w:rPr>
          <w:rFonts w:asciiTheme="majorHAnsi" w:hAnsiTheme="majorHAnsi"/>
        </w:rPr>
        <w:t xml:space="preserve">Comunicamos a reabertura de prazo da licitação supracitada, </w:t>
      </w:r>
      <w:r w:rsidR="00807932">
        <w:rPr>
          <w:rFonts w:asciiTheme="majorHAnsi" w:hAnsiTheme="majorHAnsi"/>
        </w:rPr>
        <w:t>processo Nº 50603000552202130,</w:t>
      </w:r>
      <w:r w:rsidRPr="005E0183">
        <w:rPr>
          <w:rFonts w:asciiTheme="majorHAnsi" w:hAnsiTheme="majorHAnsi"/>
        </w:rPr>
        <w:t xml:space="preserve"> publicada no D.O.U de 19/05/2021. Objeto: Pregão Eletrônico - Seleção da proposta mais vantajosa para a Contratação de empresa especializada para a execução dos serviços de manutenção rodoviária do tipo Plano Anual de Trabalho e Orçamento PATO (DESEMPENHO) na Rodovia Federal BR-304/CE; trecho: ENTR BR-116 (BOQUEIRÃO DO CESÁRIO) DIVCE/RN; </w:t>
      </w:r>
      <w:r w:rsidR="00807932" w:rsidRPr="005E0183">
        <w:rPr>
          <w:rFonts w:asciiTheme="majorHAnsi" w:hAnsiTheme="majorHAnsi"/>
        </w:rPr>
        <w:t>Subtrecho</w:t>
      </w:r>
      <w:r w:rsidRPr="005E0183">
        <w:rPr>
          <w:rFonts w:asciiTheme="majorHAnsi" w:hAnsiTheme="majorHAnsi"/>
        </w:rPr>
        <w:t xml:space="preserve">: ENTR BR-116 (BOQUEIRÃO DO CESÁRIO) DIV CE/RN; segmento: km 0,00 ao km 100,80; e extensão total:100,80 km. Novo Edital: 24/06/2021 das 08h00 às 12h00 e de13h30 às 17h30. Endereço: Km 06 da Rod Br 116 Bairro Cajazeiras Cajazeiras - FORTALEZA </w:t>
      </w:r>
      <w:r w:rsidR="00807932">
        <w:rPr>
          <w:rFonts w:asciiTheme="majorHAnsi" w:hAnsiTheme="majorHAnsi"/>
        </w:rPr>
        <w:t>–</w:t>
      </w:r>
      <w:r w:rsidRPr="005E0183">
        <w:rPr>
          <w:rFonts w:asciiTheme="majorHAnsi" w:hAnsiTheme="majorHAnsi"/>
        </w:rPr>
        <w:t xml:space="preserve"> CE</w:t>
      </w:r>
      <w:r w:rsidR="00807932">
        <w:rPr>
          <w:rFonts w:asciiTheme="majorHAnsi" w:hAnsiTheme="majorHAnsi"/>
        </w:rPr>
        <w:t xml:space="preserve"> - </w:t>
      </w:r>
      <w:r w:rsidRPr="005E0183">
        <w:rPr>
          <w:rFonts w:asciiTheme="majorHAnsi" w:hAnsiTheme="majorHAnsi"/>
        </w:rPr>
        <w:t>Entrega das Propostas: a partir de 24/06/2021 às 08h00</w:t>
      </w:r>
      <w:r w:rsidR="00CB2FF9">
        <w:rPr>
          <w:rFonts w:asciiTheme="majorHAnsi" w:hAnsiTheme="majorHAnsi"/>
        </w:rPr>
        <w:t xml:space="preserve"> no site </w:t>
      </w:r>
      <w:hyperlink r:id="rId64" w:history="1">
        <w:r w:rsidR="00CB2FF9" w:rsidRPr="0041452C">
          <w:rPr>
            <w:rStyle w:val="Hyperlink"/>
            <w:rFonts w:asciiTheme="majorHAnsi" w:hAnsiTheme="majorHAnsi"/>
          </w:rPr>
          <w:t>www.comprasnet.gov.br</w:t>
        </w:r>
      </w:hyperlink>
      <w:r w:rsidR="00CB2FF9">
        <w:rPr>
          <w:rFonts w:asciiTheme="majorHAnsi" w:hAnsiTheme="majorHAnsi"/>
        </w:rPr>
        <w:t xml:space="preserve">. </w:t>
      </w:r>
      <w:r w:rsidRPr="005E0183">
        <w:rPr>
          <w:rFonts w:asciiTheme="majorHAnsi" w:hAnsiTheme="majorHAnsi"/>
        </w:rPr>
        <w:t xml:space="preserve">Abertura das Propostas: 07/07/2021, às 09h30 no site </w:t>
      </w:r>
      <w:hyperlink r:id="rId65" w:history="1">
        <w:r w:rsidR="000B6FFF" w:rsidRPr="0041452C">
          <w:rPr>
            <w:rStyle w:val="Hyperlink"/>
            <w:rFonts w:asciiTheme="majorHAnsi" w:hAnsiTheme="majorHAnsi"/>
          </w:rPr>
          <w:t>www.comprasnet.gov.br</w:t>
        </w:r>
      </w:hyperlink>
      <w:r w:rsidRPr="005E0183">
        <w:rPr>
          <w:rFonts w:asciiTheme="majorHAnsi" w:hAnsiTheme="majorHAnsi"/>
        </w:rPr>
        <w:t>.</w:t>
      </w:r>
      <w:r w:rsidR="000B6FFF">
        <w:rPr>
          <w:rFonts w:asciiTheme="majorHAnsi" w:hAnsiTheme="majorHAnsi"/>
        </w:rPr>
        <w:t xml:space="preserve"> </w:t>
      </w:r>
    </w:p>
    <w:p w14:paraId="51E05C00" w14:textId="77777777" w:rsidR="005E0183" w:rsidRDefault="005E0183" w:rsidP="00310109">
      <w:pPr>
        <w:jc w:val="center"/>
        <w:rPr>
          <w:rFonts w:asciiTheme="majorHAnsi" w:hAnsiTheme="majorHAnsi"/>
          <w:b/>
        </w:rPr>
      </w:pPr>
    </w:p>
    <w:p w14:paraId="7E41719E" w14:textId="77777777" w:rsidR="0050170A" w:rsidRDefault="0050170A" w:rsidP="005E79D9">
      <w:pPr>
        <w:jc w:val="both"/>
        <w:rPr>
          <w:rFonts w:asciiTheme="majorHAnsi" w:hAnsiTheme="majorHAnsi"/>
        </w:rPr>
      </w:pPr>
    </w:p>
    <w:p w14:paraId="6E594FC2" w14:textId="77777777" w:rsidR="00042490" w:rsidRPr="00CB2FF9" w:rsidRDefault="005E79D9" w:rsidP="005E79D9">
      <w:pPr>
        <w:jc w:val="both"/>
        <w:rPr>
          <w:rFonts w:asciiTheme="majorHAnsi" w:hAnsiTheme="majorHAnsi"/>
          <w:b/>
        </w:rPr>
      </w:pPr>
      <w:r w:rsidRPr="00CB2FF9">
        <w:rPr>
          <w:rFonts w:asciiTheme="majorHAnsi" w:hAnsiTheme="majorHAnsi"/>
          <w:b/>
        </w:rPr>
        <w:t>GOVERNO DO ESTADO DO CEARÁ</w:t>
      </w:r>
      <w:r w:rsidRPr="00CB2FF9">
        <w:rPr>
          <w:rFonts w:asciiTheme="majorHAnsi" w:hAnsiTheme="majorHAnsi"/>
          <w:b/>
        </w:rPr>
        <w:t xml:space="preserve"> - </w:t>
      </w:r>
      <w:r w:rsidRPr="00CB2FF9">
        <w:rPr>
          <w:rFonts w:asciiTheme="majorHAnsi" w:hAnsiTheme="majorHAnsi"/>
          <w:b/>
        </w:rPr>
        <w:t xml:space="preserve">AVISO DE LICITAÇÃO RDC Nº 1/2021 </w:t>
      </w:r>
    </w:p>
    <w:p w14:paraId="27781D42" w14:textId="7355B903" w:rsidR="005E79D9" w:rsidRDefault="005E79D9" w:rsidP="005E79D9">
      <w:pPr>
        <w:jc w:val="both"/>
        <w:rPr>
          <w:rFonts w:asciiTheme="majorHAnsi" w:hAnsiTheme="majorHAnsi"/>
        </w:rPr>
      </w:pPr>
      <w:r w:rsidRPr="005E79D9">
        <w:rPr>
          <w:rFonts w:asciiTheme="majorHAnsi" w:hAnsiTheme="majorHAnsi"/>
        </w:rPr>
        <w:t xml:space="preserve">A Secretaria da Casa Civil torna público o Regime Diferenciado de Contratação - RDC Nº 20210001 de interesse da SECRETARIA DA EDUCAÇÃO - SEDUC, cujo objeto é a LICITAÇÃO DO TIPO MAIOR DESCONTO PARA CONCLUSÃO DA CONSTRUÇÃO DE 01 (UMA) ESCOLA ESTADUAL DE EDUCAÇÃO PROFISSIONAL - EEEP, NO MUNICÍPIO DE ARARENDÁ - CE, conforme Edital e seus anexos. Endereço, Data e Horário da Sessão: na Central de Licitações, no Centro Administrativo Bárbara de Alencar, na Av. Dr. José Martins Rodrigues, 150 - Edson Queiroz, Cep: 60811-520, Fortaleza - Ceará, as 09:30 horas do dia 22 de julho de 2021. FORNECIMENTO DO EDITAL: na Central de Licitações (endereço acima), munido de um CD virgem ou pela Internet no site </w:t>
      </w:r>
      <w:hyperlink r:id="rId66" w:history="1">
        <w:r w:rsidR="0050170A" w:rsidRPr="0041452C">
          <w:rPr>
            <w:rStyle w:val="Hyperlink"/>
            <w:rFonts w:asciiTheme="majorHAnsi" w:hAnsiTheme="majorHAnsi"/>
          </w:rPr>
          <w:t>www.seplag.ce.gov.br</w:t>
        </w:r>
      </w:hyperlink>
      <w:r w:rsidRPr="005E79D9">
        <w:rPr>
          <w:rFonts w:asciiTheme="majorHAnsi" w:hAnsiTheme="majorHAnsi"/>
        </w:rPr>
        <w:t>.</w:t>
      </w:r>
    </w:p>
    <w:p w14:paraId="3AA7ABE4" w14:textId="77777777" w:rsidR="00042490" w:rsidRPr="00CB2FF9" w:rsidRDefault="0050170A" w:rsidP="005E79D9">
      <w:pPr>
        <w:jc w:val="both"/>
        <w:rPr>
          <w:rFonts w:asciiTheme="majorHAnsi" w:hAnsiTheme="majorHAnsi"/>
          <w:b/>
        </w:rPr>
      </w:pPr>
      <w:r w:rsidRPr="00CB2FF9">
        <w:rPr>
          <w:rFonts w:asciiTheme="majorHAnsi" w:hAnsiTheme="majorHAnsi"/>
          <w:b/>
        </w:rPr>
        <w:t xml:space="preserve">AVISO DE LICITAÇÃO RDC Nº 2/2021 </w:t>
      </w:r>
    </w:p>
    <w:p w14:paraId="09038D3A" w14:textId="4D7A10C9" w:rsidR="0050170A" w:rsidRPr="005E79D9" w:rsidRDefault="0050170A" w:rsidP="005E79D9">
      <w:pPr>
        <w:jc w:val="both"/>
        <w:rPr>
          <w:rFonts w:asciiTheme="majorHAnsi" w:hAnsiTheme="majorHAnsi"/>
        </w:rPr>
      </w:pPr>
      <w:r w:rsidRPr="0050170A">
        <w:rPr>
          <w:rFonts w:asciiTheme="majorHAnsi" w:hAnsiTheme="majorHAnsi"/>
        </w:rPr>
        <w:t xml:space="preserve">A Secretaria da Casa Civil torna público o Regime Diferenciado de Contratação - RDC Nº 20210002 de interesse da SECRETARIA DA EDUCAÇÃO - SEDUC, cujo objeto é a LICITAÇÃO DO TIPO MAIOR DESCONTO POR LOTE PARA CONSTRUÇÃO DE SALAS DE AULA NAS EEM ISRAEL LEOCÁDIO DE VASCONCELOS (SOBRAL-CE) - LOTE I; EEM MARIA VIEIRA PINHO (IPAPORANGA-CE) - LOTE II; EEM MONSENHOR AGUIAR (TIANGUÁ - CE) - LOTE III; EEM CARMINHA VASCONCELOS (MORRINHOS-CE) - LOTE IV; EEM IRAUÇUBA(IRAUÇUBA-CE) - LOTE V; EEM WALDIR LEOPÉRCIO (VARJOTA-CE) - LOTE VI; EEMTI GOV. ADAUTO BEZERRA (MASSAPÊ-CE) - LOTE VII E EEMTI ANDRÉ CARTAXO (MAURITI-CE) - LOTE VIII., conforme Edital e seus anexos. Endereço, Data e Horário da Sessão: na Central de Licitações, no Centro Administrativo Bárbara de Alencar, na Av. Dr. José Martins Rodrigues, 150 - Edson Queiroz, Cep: 60811-520, Fortaleza - Ceará, as 09:30 horas do dia 29 de julho de 2021. FORNECIMENTO DO EDITAL: na Central de Licitações (endereço acima), munido de um CD virgem ou pela Internet no site </w:t>
      </w:r>
      <w:hyperlink r:id="rId67" w:history="1">
        <w:r w:rsidRPr="0041452C">
          <w:rPr>
            <w:rStyle w:val="Hyperlink"/>
            <w:rFonts w:asciiTheme="majorHAnsi" w:hAnsiTheme="majorHAnsi"/>
          </w:rPr>
          <w:t>www.seplag.ce.gov.br</w:t>
        </w:r>
      </w:hyperlink>
      <w:r w:rsidRPr="0050170A">
        <w:rPr>
          <w:rFonts w:asciiTheme="majorHAnsi" w:hAnsiTheme="majorHAnsi"/>
        </w:rPr>
        <w:t>.</w:t>
      </w:r>
      <w:r>
        <w:rPr>
          <w:rFonts w:asciiTheme="majorHAnsi" w:hAnsiTheme="majorHAnsi"/>
        </w:rPr>
        <w:t xml:space="preserve"> </w:t>
      </w:r>
    </w:p>
    <w:p w14:paraId="704C5FCC" w14:textId="77777777" w:rsidR="005E0183" w:rsidRDefault="005E0183" w:rsidP="0050170A">
      <w:pPr>
        <w:jc w:val="both"/>
        <w:rPr>
          <w:rFonts w:asciiTheme="majorHAnsi" w:hAnsiTheme="majorHAnsi"/>
        </w:rPr>
      </w:pPr>
    </w:p>
    <w:p w14:paraId="0B599512" w14:textId="77777777" w:rsidR="00F040BD" w:rsidRDefault="00F040BD" w:rsidP="0050170A">
      <w:pPr>
        <w:jc w:val="both"/>
        <w:rPr>
          <w:rFonts w:asciiTheme="majorHAnsi" w:hAnsiTheme="majorHAnsi"/>
        </w:rPr>
      </w:pPr>
    </w:p>
    <w:p w14:paraId="05246327" w14:textId="77777777" w:rsidR="00310A15" w:rsidRPr="00310A15" w:rsidRDefault="00F040BD" w:rsidP="0050170A">
      <w:pPr>
        <w:jc w:val="both"/>
        <w:rPr>
          <w:rFonts w:asciiTheme="majorHAnsi" w:hAnsiTheme="majorHAnsi"/>
          <w:b/>
        </w:rPr>
      </w:pPr>
      <w:r w:rsidRPr="00310A15">
        <w:rPr>
          <w:rFonts w:asciiTheme="majorHAnsi" w:hAnsiTheme="majorHAnsi"/>
          <w:b/>
        </w:rPr>
        <w:t xml:space="preserve">PREFEITURA MUNICIPAL DE BARBALHA AVISO DE LICITAÇÃO CONCORRÊNCIA N° 2021.06.23.1 </w:t>
      </w:r>
    </w:p>
    <w:p w14:paraId="1447FF07" w14:textId="5FFC7E99" w:rsidR="00F040BD" w:rsidRDefault="00F040BD" w:rsidP="0050170A">
      <w:pPr>
        <w:jc w:val="both"/>
        <w:rPr>
          <w:rFonts w:asciiTheme="majorHAnsi" w:hAnsiTheme="majorHAnsi"/>
        </w:rPr>
      </w:pPr>
      <w:r w:rsidRPr="00F040BD">
        <w:rPr>
          <w:rFonts w:asciiTheme="majorHAnsi" w:hAnsiTheme="majorHAnsi"/>
        </w:rPr>
        <w:t>O Presidente da Comissão Permanente de Licitação, torna público, que estará realizando, na sede da Prefeitura, certame licitatório, na modalidade Concorrência tombada sob n° 2021.06.23.1, cujo objeto é a contratação de empresa especializada em serviços de varrição, capinação, poda de árvores, pintura de meio fio, coleta e transporte de resíduos sólidos domiciliares e urbanos do Município de Barbalha/CE, conforme especificações apresentadas junto ao Edital Convocatório e seus anexos, com recebimento dos envelopes marcado para o dia 26 de julho de 2021, a partir das 09:00 horas. Maiores informações poderão ser obtidas pelo telefone (88) 3532-2459.</w:t>
      </w:r>
    </w:p>
    <w:p w14:paraId="290F7E98" w14:textId="77777777" w:rsidR="00F040BD" w:rsidRDefault="00F040BD" w:rsidP="0050170A">
      <w:pPr>
        <w:jc w:val="both"/>
        <w:rPr>
          <w:rFonts w:asciiTheme="majorHAnsi" w:hAnsiTheme="majorHAnsi"/>
        </w:rPr>
      </w:pPr>
    </w:p>
    <w:p w14:paraId="06B89927" w14:textId="77777777" w:rsidR="00F040BD" w:rsidRDefault="00F040BD" w:rsidP="0050170A">
      <w:pPr>
        <w:jc w:val="both"/>
        <w:rPr>
          <w:rFonts w:asciiTheme="majorHAnsi" w:hAnsiTheme="majorHAnsi"/>
        </w:rPr>
      </w:pPr>
    </w:p>
    <w:p w14:paraId="42A79EBC" w14:textId="77777777" w:rsidR="00310A15" w:rsidRPr="00310A15" w:rsidRDefault="00F040BD" w:rsidP="0050170A">
      <w:pPr>
        <w:jc w:val="both"/>
        <w:rPr>
          <w:rFonts w:asciiTheme="majorHAnsi" w:hAnsiTheme="majorHAnsi"/>
          <w:b/>
        </w:rPr>
      </w:pPr>
      <w:r w:rsidRPr="00310A15">
        <w:rPr>
          <w:rFonts w:asciiTheme="majorHAnsi" w:hAnsiTheme="majorHAnsi"/>
          <w:b/>
        </w:rPr>
        <w:t xml:space="preserve">PREFEITURA MUNICIPAL DE JAGUARIBE AVISO DE LICITAÇÃO CONCORRÊNCIA PÚBLICA N° 21.06.03/2021 </w:t>
      </w:r>
    </w:p>
    <w:p w14:paraId="72D816D3" w14:textId="431E7379" w:rsidR="00F040BD" w:rsidRDefault="00F040BD" w:rsidP="0050170A">
      <w:pPr>
        <w:jc w:val="both"/>
        <w:rPr>
          <w:rFonts w:asciiTheme="majorHAnsi" w:hAnsiTheme="majorHAnsi"/>
        </w:rPr>
      </w:pPr>
      <w:r w:rsidRPr="00F040BD">
        <w:rPr>
          <w:rFonts w:asciiTheme="majorHAnsi" w:hAnsiTheme="majorHAnsi"/>
        </w:rPr>
        <w:t xml:space="preserve">A Presidente da Comissão de Licitação do Município de Jaguaribe/CE torna público para conhecimento dos interessados que, no dia 26 de julho de 2021 às 08h00min, na sala de Licitações da Prefeitura Municipal de Jaguaribe localizada na Rua Maria Nizinha Campelo, nº 341, Bairro Aldeota - Jaguaribe/CE estará realizando sessão para recebimento e abertura dos envelopes com documentos de habilitação e propostas de preços para o objeto: contratação de empresa para realização dos serviços de engenharia para execução de melhorias nas Escolas Ulisses Paranhos Maia, no distrito de Nova Floresta, Luis Almiro Amorim, no Sítio Ipueiras, Francisco Nogueira de Lima, no Sítio Genipapeiro, terraplanagem e construção de muro para construção de escola com 12 salas de aula padrão FNDE, no bairro Edmar Barreira, junto </w:t>
      </w:r>
      <w:r w:rsidRPr="00F040BD">
        <w:rPr>
          <w:rFonts w:asciiTheme="majorHAnsi" w:hAnsiTheme="majorHAnsi"/>
        </w:rPr>
        <w:t>à</w:t>
      </w:r>
      <w:r w:rsidRPr="00F040BD">
        <w:rPr>
          <w:rFonts w:asciiTheme="majorHAnsi" w:hAnsiTheme="majorHAnsi"/>
        </w:rPr>
        <w:t xml:space="preserve"> Secretaria de Educação e Cultura do município de Jaguaribe/CE. O edital e seus anexos encontram-se disponíveis no endereço acima, das 07h30min às 12h00min, ou através do site: </w:t>
      </w:r>
      <w:hyperlink r:id="rId68" w:history="1">
        <w:r w:rsidR="00C9653E" w:rsidRPr="0041452C">
          <w:rPr>
            <w:rStyle w:val="Hyperlink"/>
            <w:rFonts w:asciiTheme="majorHAnsi" w:hAnsiTheme="majorHAnsi"/>
          </w:rPr>
          <w:t>www.tce.ce.gov.br</w:t>
        </w:r>
      </w:hyperlink>
      <w:r w:rsidRPr="00F040BD">
        <w:rPr>
          <w:rFonts w:asciiTheme="majorHAnsi" w:hAnsiTheme="majorHAnsi"/>
        </w:rPr>
        <w:t>.</w:t>
      </w:r>
      <w:r w:rsidR="00C9653E">
        <w:rPr>
          <w:rFonts w:asciiTheme="majorHAnsi" w:hAnsiTheme="majorHAnsi"/>
        </w:rPr>
        <w:t xml:space="preserve"> </w:t>
      </w:r>
    </w:p>
    <w:p w14:paraId="66F09C8E" w14:textId="77777777" w:rsidR="00F040BD" w:rsidRDefault="00F040BD" w:rsidP="0050170A">
      <w:pPr>
        <w:jc w:val="both"/>
        <w:rPr>
          <w:rFonts w:asciiTheme="majorHAnsi" w:hAnsiTheme="majorHAnsi"/>
        </w:rPr>
      </w:pPr>
    </w:p>
    <w:p w14:paraId="4EAA8E90" w14:textId="77777777" w:rsidR="00F040BD" w:rsidRDefault="00F040BD" w:rsidP="0050170A">
      <w:pPr>
        <w:jc w:val="both"/>
        <w:rPr>
          <w:rFonts w:asciiTheme="majorHAnsi" w:hAnsiTheme="majorHAnsi"/>
        </w:rPr>
      </w:pPr>
    </w:p>
    <w:p w14:paraId="5867A649" w14:textId="48AE9B67" w:rsidR="00310A15" w:rsidRPr="00310A15" w:rsidRDefault="00F040BD" w:rsidP="0050170A">
      <w:pPr>
        <w:jc w:val="both"/>
        <w:rPr>
          <w:rFonts w:asciiTheme="majorHAnsi" w:hAnsiTheme="majorHAnsi"/>
          <w:b/>
        </w:rPr>
      </w:pPr>
      <w:r w:rsidRPr="00310A15">
        <w:rPr>
          <w:rFonts w:asciiTheme="majorHAnsi" w:hAnsiTheme="majorHAnsi"/>
          <w:b/>
        </w:rPr>
        <w:t xml:space="preserve">PREFEITURA MUNICIPAL DE </w:t>
      </w:r>
      <w:r w:rsidR="00C9653E" w:rsidRPr="00310A15">
        <w:rPr>
          <w:rFonts w:asciiTheme="majorHAnsi" w:hAnsiTheme="majorHAnsi"/>
          <w:b/>
        </w:rPr>
        <w:t xml:space="preserve">SÃO BENEDITO AVISO DE LICITAÇÃO CONCORRÊNCIA Nº 2021.06.23.03 MODALIDADE: CONCORRÊNCIA Nº 2021.06.23.03 </w:t>
      </w:r>
    </w:p>
    <w:p w14:paraId="6DE66199" w14:textId="1B63119E" w:rsidR="00F040BD" w:rsidRDefault="00F040BD" w:rsidP="0050170A">
      <w:pPr>
        <w:jc w:val="both"/>
        <w:rPr>
          <w:rFonts w:asciiTheme="majorHAnsi" w:hAnsiTheme="majorHAnsi"/>
        </w:rPr>
      </w:pPr>
      <w:r w:rsidRPr="00F040BD">
        <w:rPr>
          <w:rFonts w:asciiTheme="majorHAnsi" w:hAnsiTheme="majorHAnsi"/>
        </w:rPr>
        <w:t xml:space="preserve">Tipo: Menor Preço - Critério de Julgamento: Menor Preço Global. O Município de São Benedito/CE, através da sua Comissão Permanente de Licitação, torna público para o conhecimento dos interessados, que no dia 28 de julho de 2021 às 09:00h, dará início a Concorrência supracitada, que tem como objetivo a seleção de proposta mais vantajosa para: contratação de empresa para a execução dos serviços de pavimentação asfáltica da estrada que liga a CE 187 ao Distrito - Barreiro no Município de São Benedito-CE, com recursos do Convênio nº 876156/2018 (Min. do Desenvolvimento Regional/PMSB), conforme Projeto Básico. Os interessados poderão adquirir o edital e seus anexos, no endereço: Rua Paulo Marques, nº 378, Centro, São Benedito/CE, no horário de expediente das 08h00min às </w:t>
      </w:r>
      <w:r>
        <w:rPr>
          <w:rFonts w:asciiTheme="majorHAnsi" w:hAnsiTheme="majorHAnsi"/>
        </w:rPr>
        <w:t>12:00.</w:t>
      </w:r>
      <w:r w:rsidRPr="00F040BD">
        <w:rPr>
          <w:rFonts w:asciiTheme="majorHAnsi" w:hAnsiTheme="majorHAnsi"/>
        </w:rPr>
        <w:t xml:space="preserve"> Demais informações, através do fone: (88) 3626-1347.</w:t>
      </w:r>
    </w:p>
    <w:p w14:paraId="37B2CFD3" w14:textId="77777777" w:rsidR="00F040BD" w:rsidRDefault="00F040BD" w:rsidP="0050170A">
      <w:pPr>
        <w:jc w:val="both"/>
        <w:rPr>
          <w:rFonts w:asciiTheme="majorHAnsi" w:hAnsiTheme="majorHAnsi"/>
        </w:rPr>
      </w:pPr>
    </w:p>
    <w:p w14:paraId="5CB4FAD7" w14:textId="77777777" w:rsidR="005E79D9" w:rsidRDefault="005E79D9" w:rsidP="00310109">
      <w:pPr>
        <w:jc w:val="center"/>
        <w:rPr>
          <w:rFonts w:asciiTheme="majorHAnsi" w:hAnsiTheme="majorHAnsi"/>
          <w:b/>
        </w:rPr>
      </w:pPr>
    </w:p>
    <w:p w14:paraId="4D5EE24C" w14:textId="2B6FE4D5" w:rsidR="006E54F4" w:rsidRPr="00310109" w:rsidRDefault="00310109" w:rsidP="00310109">
      <w:pPr>
        <w:jc w:val="center"/>
        <w:rPr>
          <w:rFonts w:asciiTheme="majorHAnsi" w:hAnsiTheme="majorHAnsi"/>
          <w:b/>
        </w:rPr>
      </w:pPr>
      <w:r w:rsidRPr="00310109">
        <w:rPr>
          <w:rFonts w:asciiTheme="majorHAnsi" w:hAnsiTheme="majorHAnsi"/>
          <w:b/>
        </w:rPr>
        <w:t>ESTADO DO ESPÍRITO SANTO</w:t>
      </w:r>
    </w:p>
    <w:p w14:paraId="2B854CAB" w14:textId="77777777" w:rsidR="00194065" w:rsidRPr="00310109" w:rsidRDefault="00194065" w:rsidP="00310109">
      <w:pPr>
        <w:jc w:val="both"/>
        <w:rPr>
          <w:rFonts w:asciiTheme="majorHAnsi" w:hAnsiTheme="majorHAnsi"/>
        </w:rPr>
      </w:pPr>
    </w:p>
    <w:p w14:paraId="653A5547" w14:textId="0A16EF6B" w:rsidR="00EB5A5D" w:rsidRPr="00EB5A5D" w:rsidRDefault="00EB5A5D" w:rsidP="00310109">
      <w:pPr>
        <w:jc w:val="both"/>
        <w:rPr>
          <w:rFonts w:asciiTheme="majorHAnsi" w:hAnsiTheme="majorHAnsi"/>
          <w:b/>
        </w:rPr>
      </w:pPr>
      <w:r w:rsidRPr="00EB5A5D">
        <w:rPr>
          <w:rFonts w:asciiTheme="majorHAnsi" w:hAnsiTheme="majorHAnsi"/>
          <w:b/>
        </w:rPr>
        <w:t xml:space="preserve">DEPARTAMENTO DE EDIFICAÇÕES E DE RODOVIAS DO ESTADO DO ESPÍRITO SANTO –DER-ES – AVISO DE ABERTURA DE LICITAÇÃO RDC ELETRÔNICO N.º 003/2021 </w:t>
      </w:r>
    </w:p>
    <w:p w14:paraId="7B04DDC5" w14:textId="09E65F16" w:rsidR="0080117E" w:rsidRDefault="003F12E1" w:rsidP="00310109">
      <w:pPr>
        <w:jc w:val="both"/>
        <w:rPr>
          <w:rFonts w:asciiTheme="majorHAnsi" w:hAnsiTheme="majorHAnsi"/>
        </w:rPr>
      </w:pPr>
      <w:r w:rsidRPr="003F12E1">
        <w:rPr>
          <w:rFonts w:asciiTheme="majorHAnsi" w:hAnsiTheme="majorHAnsi"/>
        </w:rPr>
        <w:t xml:space="preserve">Entidade: Departamento de Edificações e de Rodovias do Espírito Santo - DER-ES Processo nº: 2020-DDC3V Objeto: Contratação integrada de empresa ou consórcio especializado para elaboração de projeto básico, executivo de engenharia e execução das obras e serviços de terraplenagem, drenagem, restauração do pavimento em pista dupla existente, implantação de pista dupla, sinalização rodoviária, obras complementares e proteção ambiental na avenida américa, com 4 eixos de projeto totalizando 1,245 km, no município de Cariacica-ES. Valor estimado: R$ 43.038.035,33. Início do acolhimento das propostas: 20/07/2021, às 8h00min. Limite para acolhimento das propostas: 09/08/2021, às 13h59min. Abertura das propostas: 09/08/2021, às 14h00min. Abertura da sessão e início da disputa: 09/08/2021, às 15h00min. Local de realização da sessão pública eletrônica: </w:t>
      </w:r>
      <w:hyperlink r:id="rId69" w:history="1">
        <w:r w:rsidRPr="0041452C">
          <w:rPr>
            <w:rStyle w:val="Hyperlink"/>
            <w:rFonts w:asciiTheme="majorHAnsi" w:hAnsiTheme="majorHAnsi"/>
          </w:rPr>
          <w:t>www.licitacoes-e.com.br</w:t>
        </w:r>
      </w:hyperlink>
      <w:r w:rsidRPr="003F12E1">
        <w:rPr>
          <w:rFonts w:asciiTheme="majorHAnsi" w:hAnsiTheme="majorHAnsi"/>
        </w:rPr>
        <w:t>.</w:t>
      </w:r>
      <w:r>
        <w:rPr>
          <w:rFonts w:asciiTheme="majorHAnsi" w:hAnsiTheme="majorHAnsi"/>
        </w:rPr>
        <w:t xml:space="preserve"> </w:t>
      </w:r>
      <w:r w:rsidRPr="003F12E1">
        <w:rPr>
          <w:rFonts w:asciiTheme="majorHAnsi" w:hAnsiTheme="majorHAnsi"/>
        </w:rPr>
        <w:t>O edital estará disponí</w:t>
      </w:r>
      <w:r>
        <w:rPr>
          <w:rFonts w:asciiTheme="majorHAnsi" w:hAnsiTheme="majorHAnsi"/>
        </w:rPr>
        <w:t xml:space="preserve">vel no endereço </w:t>
      </w:r>
      <w:hyperlink r:id="rId70" w:history="1">
        <w:r w:rsidRPr="0041452C">
          <w:rPr>
            <w:rStyle w:val="Hyperlink"/>
            <w:rFonts w:asciiTheme="majorHAnsi" w:hAnsiTheme="majorHAnsi"/>
          </w:rPr>
          <w:t>www.der.es.gov.br/licitacoes-2</w:t>
        </w:r>
      </w:hyperlink>
      <w:r>
        <w:rPr>
          <w:rFonts w:asciiTheme="majorHAnsi" w:hAnsiTheme="majorHAnsi"/>
        </w:rPr>
        <w:t xml:space="preserve">, </w:t>
      </w:r>
      <w:r w:rsidRPr="003F12E1">
        <w:rPr>
          <w:rFonts w:asciiTheme="majorHAnsi" w:hAnsiTheme="majorHAnsi"/>
        </w:rPr>
        <w:t xml:space="preserve">a partir de 19/07/2021. Contato: </w:t>
      </w:r>
      <w:hyperlink r:id="rId71" w:history="1">
        <w:r w:rsidRPr="0041452C">
          <w:rPr>
            <w:rStyle w:val="Hyperlink"/>
            <w:rFonts w:asciiTheme="majorHAnsi" w:hAnsiTheme="majorHAnsi"/>
          </w:rPr>
          <w:t>licitacoesrdc-der@der.es.gov.br</w:t>
        </w:r>
      </w:hyperlink>
      <w:r w:rsidRPr="003F12E1">
        <w:rPr>
          <w:rFonts w:asciiTheme="majorHAnsi" w:hAnsiTheme="majorHAnsi"/>
        </w:rPr>
        <w:t>; 27-3636-2030.</w:t>
      </w:r>
    </w:p>
    <w:p w14:paraId="52879F03" w14:textId="77777777" w:rsidR="004B0C3E" w:rsidRDefault="004B0C3E" w:rsidP="00310109">
      <w:pPr>
        <w:jc w:val="both"/>
        <w:rPr>
          <w:rFonts w:asciiTheme="majorHAnsi" w:hAnsiTheme="majorHAnsi"/>
        </w:rPr>
      </w:pPr>
    </w:p>
    <w:p w14:paraId="04BCC063" w14:textId="77777777" w:rsidR="0080117E" w:rsidRDefault="0080117E" w:rsidP="00310109">
      <w:pPr>
        <w:jc w:val="both"/>
        <w:rPr>
          <w:rFonts w:asciiTheme="majorHAnsi" w:hAnsiTheme="majorHAnsi"/>
        </w:rPr>
      </w:pPr>
    </w:p>
    <w:p w14:paraId="456897DF" w14:textId="392C3A2D" w:rsidR="005E0183" w:rsidRPr="000B6FFF" w:rsidRDefault="005E0183" w:rsidP="005E0183">
      <w:pPr>
        <w:jc w:val="center"/>
        <w:rPr>
          <w:rFonts w:asciiTheme="majorHAnsi" w:hAnsiTheme="majorHAnsi"/>
          <w:b/>
        </w:rPr>
      </w:pPr>
      <w:r w:rsidRPr="000B6FFF">
        <w:rPr>
          <w:rFonts w:asciiTheme="majorHAnsi" w:hAnsiTheme="majorHAnsi"/>
          <w:b/>
        </w:rPr>
        <w:t>GOIÁS E DISTRITO FEDERAL</w:t>
      </w:r>
    </w:p>
    <w:p w14:paraId="425E9ECF" w14:textId="77777777" w:rsidR="005E0183" w:rsidRPr="000B6FFF" w:rsidRDefault="005E0183" w:rsidP="00310109">
      <w:pPr>
        <w:jc w:val="both"/>
        <w:rPr>
          <w:rFonts w:asciiTheme="majorHAnsi" w:hAnsiTheme="majorHAnsi"/>
          <w:b/>
        </w:rPr>
      </w:pPr>
    </w:p>
    <w:p w14:paraId="6DB381A1" w14:textId="3BEF6228" w:rsidR="005E0183" w:rsidRPr="000B6FFF" w:rsidRDefault="00D74771" w:rsidP="00310109">
      <w:pPr>
        <w:jc w:val="both"/>
        <w:rPr>
          <w:rFonts w:asciiTheme="majorHAnsi" w:hAnsiTheme="majorHAnsi"/>
          <w:b/>
        </w:rPr>
      </w:pPr>
      <w:r w:rsidRPr="000B6FFF">
        <w:rPr>
          <w:rFonts w:asciiTheme="majorHAnsi" w:hAnsiTheme="majorHAnsi"/>
          <w:b/>
        </w:rPr>
        <w:t xml:space="preserve">DNIT - </w:t>
      </w:r>
      <w:r w:rsidR="005E0183" w:rsidRPr="000B6FFF">
        <w:rPr>
          <w:rFonts w:asciiTheme="majorHAnsi" w:hAnsiTheme="majorHAnsi"/>
          <w:b/>
        </w:rPr>
        <w:t xml:space="preserve">SUPERINTENDÊNCIA REGIONAL EM GOIÁS E DISTRITO FEDERAL - AVISO DE REABERTURA DE PRAZO PREGÃO Nº 168/2021 </w:t>
      </w:r>
    </w:p>
    <w:p w14:paraId="3A0D9431" w14:textId="25F09BA5" w:rsidR="005E0183" w:rsidRDefault="005E0183" w:rsidP="00310109">
      <w:pPr>
        <w:jc w:val="both"/>
        <w:rPr>
          <w:rFonts w:asciiTheme="majorHAnsi" w:hAnsiTheme="majorHAnsi"/>
        </w:rPr>
      </w:pPr>
      <w:r w:rsidRPr="005E0183">
        <w:rPr>
          <w:rFonts w:asciiTheme="majorHAnsi" w:hAnsiTheme="majorHAnsi"/>
        </w:rPr>
        <w:t>Comunicamos a reabertura de prazo da licitação supracitada, processo Nº 50612002481202010, publica</w:t>
      </w:r>
      <w:r w:rsidR="00744DA9">
        <w:rPr>
          <w:rFonts w:asciiTheme="majorHAnsi" w:hAnsiTheme="majorHAnsi"/>
        </w:rPr>
        <w:t>da no D.O.U de 31/05/2021</w:t>
      </w:r>
      <w:r w:rsidRPr="005E0183">
        <w:rPr>
          <w:rFonts w:asciiTheme="majorHAnsi" w:hAnsiTheme="majorHAnsi"/>
        </w:rPr>
        <w:t xml:space="preserve">. Objeto: Pregão Eletrônico - Contratação de empresa para Execução dos Serviços de Conservação e Manutenção das Rodovias Federais BR-251/GO e BR-251/DF, com vistas a execução de Plano de Trabalho e Orçamento P.A.T.O., sob a coordenação da Superintendência Regional DNITGO/DF, conforme condições, quantidades e exigências estabelecidas neste Edital e seus anexos. Novo Edital: 24/06/2021 das 08h30 às 12h00 e de13h30 às 17h00. Endereço: Av. 24 de Outubro, 311 Setor Dos </w:t>
      </w:r>
      <w:r w:rsidR="000C3296" w:rsidRPr="005E0183">
        <w:rPr>
          <w:rFonts w:asciiTheme="majorHAnsi" w:hAnsiTheme="majorHAnsi"/>
        </w:rPr>
        <w:t>Funcionários</w:t>
      </w:r>
      <w:r w:rsidRPr="005E0183">
        <w:rPr>
          <w:rFonts w:asciiTheme="majorHAnsi" w:hAnsiTheme="majorHAnsi"/>
        </w:rPr>
        <w:t xml:space="preserve"> GOIANIA </w:t>
      </w:r>
      <w:r w:rsidR="000C3296">
        <w:rPr>
          <w:rFonts w:asciiTheme="majorHAnsi" w:hAnsiTheme="majorHAnsi"/>
        </w:rPr>
        <w:t>–</w:t>
      </w:r>
      <w:r w:rsidRPr="005E0183">
        <w:rPr>
          <w:rFonts w:asciiTheme="majorHAnsi" w:hAnsiTheme="majorHAnsi"/>
        </w:rPr>
        <w:t xml:space="preserve"> GO</w:t>
      </w:r>
      <w:r w:rsidR="000C3296">
        <w:rPr>
          <w:rFonts w:asciiTheme="majorHAnsi" w:hAnsiTheme="majorHAnsi"/>
        </w:rPr>
        <w:t xml:space="preserve"> - </w:t>
      </w:r>
      <w:r w:rsidRPr="005E0183">
        <w:rPr>
          <w:rFonts w:asciiTheme="majorHAnsi" w:hAnsiTheme="majorHAnsi"/>
        </w:rPr>
        <w:t>Entrega das Propostas: a partir de 24/06/2021 às 08h30</w:t>
      </w:r>
      <w:r w:rsidR="00CB2FF9">
        <w:rPr>
          <w:rFonts w:asciiTheme="majorHAnsi" w:hAnsiTheme="majorHAnsi"/>
        </w:rPr>
        <w:t xml:space="preserve"> no site </w:t>
      </w:r>
      <w:hyperlink r:id="rId72" w:history="1">
        <w:r w:rsidR="00CB2FF9" w:rsidRPr="0041452C">
          <w:rPr>
            <w:rStyle w:val="Hyperlink"/>
            <w:rFonts w:asciiTheme="majorHAnsi" w:hAnsiTheme="majorHAnsi"/>
          </w:rPr>
          <w:t>www.comprasnet.gov.br</w:t>
        </w:r>
      </w:hyperlink>
      <w:r w:rsidR="00CB2FF9">
        <w:rPr>
          <w:rFonts w:asciiTheme="majorHAnsi" w:hAnsiTheme="majorHAnsi"/>
        </w:rPr>
        <w:t xml:space="preserve">. </w:t>
      </w:r>
      <w:r w:rsidRPr="005E0183">
        <w:rPr>
          <w:rFonts w:asciiTheme="majorHAnsi" w:hAnsiTheme="majorHAnsi"/>
        </w:rPr>
        <w:t xml:space="preserve">Abertura das Propostas: 07/07/2021, às 09h00 no site </w:t>
      </w:r>
      <w:hyperlink r:id="rId73" w:history="1">
        <w:r w:rsidR="00CB2FF9" w:rsidRPr="0041452C">
          <w:rPr>
            <w:rStyle w:val="Hyperlink"/>
            <w:rFonts w:asciiTheme="majorHAnsi" w:hAnsiTheme="majorHAnsi"/>
          </w:rPr>
          <w:t>www.comprasnet.gov.br</w:t>
        </w:r>
      </w:hyperlink>
      <w:r w:rsidRPr="005E0183">
        <w:rPr>
          <w:rFonts w:asciiTheme="majorHAnsi" w:hAnsiTheme="majorHAnsi"/>
        </w:rPr>
        <w:t>.</w:t>
      </w:r>
      <w:r w:rsidR="00CB2FF9">
        <w:rPr>
          <w:rFonts w:asciiTheme="majorHAnsi" w:hAnsiTheme="majorHAnsi"/>
        </w:rPr>
        <w:t xml:space="preserve"> </w:t>
      </w:r>
    </w:p>
    <w:p w14:paraId="53004539" w14:textId="77777777" w:rsidR="005E0183" w:rsidRDefault="005E0183" w:rsidP="00310109">
      <w:pPr>
        <w:jc w:val="both"/>
        <w:rPr>
          <w:rFonts w:asciiTheme="majorHAnsi" w:hAnsiTheme="majorHAnsi"/>
        </w:rPr>
      </w:pPr>
    </w:p>
    <w:p w14:paraId="7A8D5C9D" w14:textId="77777777" w:rsidR="004431D8" w:rsidRDefault="004431D8" w:rsidP="00310109">
      <w:pPr>
        <w:jc w:val="both"/>
        <w:rPr>
          <w:rFonts w:asciiTheme="majorHAnsi" w:hAnsiTheme="majorHAnsi"/>
        </w:rPr>
      </w:pPr>
    </w:p>
    <w:p w14:paraId="1C26FB1C" w14:textId="6FA9BDC8" w:rsidR="004431D8" w:rsidRDefault="004431D8" w:rsidP="00310109">
      <w:pPr>
        <w:jc w:val="both"/>
        <w:rPr>
          <w:rFonts w:asciiTheme="majorHAnsi" w:hAnsiTheme="majorHAnsi"/>
        </w:rPr>
      </w:pPr>
      <w:r w:rsidRPr="004431D8">
        <w:rPr>
          <w:rFonts w:asciiTheme="majorHAnsi" w:hAnsiTheme="majorHAnsi"/>
          <w:b/>
        </w:rPr>
        <w:t>ESTADO DE GOIÁS PREFEITURA MUNICIPAL DE ABADIÂNIA AVISO DE LICITAÇÃO TOMADA DE PREÇOS Nº 5/2021</w:t>
      </w:r>
      <w:r w:rsidRPr="004431D8">
        <w:rPr>
          <w:rFonts w:asciiTheme="majorHAnsi" w:hAnsiTheme="majorHAnsi"/>
        </w:rPr>
        <w:t xml:space="preserve"> Tipo: Menor Preço Global. Interessada: PREFEITURA MUNICIPAL DE ABADIÂNIA-GO OBJETO: EMPRESA Especializada Para Construção Do Muro De Fechamento Da Escola Do Campo No Distrito De Planalmira. Visita Técnica: Poderá Ser Feita Até O Dia 12 De Julho De 2021, Com Agendamento Prévio No Secretaria De Educação, Fone: 62 3343-2285, Sendo A Mesma Facultativa Conforme Súmula 003/2019 - TCM/GO. DATA DO CERTAME: 13/07/2021 AS 09:00HRS. MAIORES INFORMAÇÕES: (62) 3343-1113</w:t>
      </w:r>
      <w:r>
        <w:rPr>
          <w:rFonts w:asciiTheme="majorHAnsi" w:hAnsiTheme="majorHAnsi"/>
        </w:rPr>
        <w:t xml:space="preserve">. </w:t>
      </w:r>
    </w:p>
    <w:p w14:paraId="1E7C0F41" w14:textId="77777777" w:rsidR="004431D8" w:rsidRDefault="004431D8" w:rsidP="00310109">
      <w:pPr>
        <w:jc w:val="both"/>
        <w:rPr>
          <w:rFonts w:asciiTheme="majorHAnsi" w:hAnsiTheme="majorHAnsi"/>
        </w:rPr>
      </w:pPr>
    </w:p>
    <w:p w14:paraId="37EC189F" w14:textId="77777777" w:rsidR="004B0C3E" w:rsidRDefault="004B0C3E" w:rsidP="00310109">
      <w:pPr>
        <w:jc w:val="both"/>
        <w:rPr>
          <w:rFonts w:asciiTheme="majorHAnsi" w:hAnsiTheme="majorHAnsi"/>
        </w:rPr>
      </w:pPr>
    </w:p>
    <w:p w14:paraId="77796021" w14:textId="6635E836" w:rsidR="004B0C3E" w:rsidRPr="004B0C3E" w:rsidRDefault="004B0C3E" w:rsidP="004B0C3E">
      <w:pPr>
        <w:jc w:val="center"/>
        <w:rPr>
          <w:rFonts w:asciiTheme="majorHAnsi" w:hAnsiTheme="majorHAnsi"/>
          <w:b/>
        </w:rPr>
      </w:pPr>
      <w:r w:rsidRPr="004B0C3E">
        <w:rPr>
          <w:rFonts w:asciiTheme="majorHAnsi" w:hAnsiTheme="majorHAnsi"/>
          <w:b/>
        </w:rPr>
        <w:t>ESTADO DO PARÁ</w:t>
      </w:r>
    </w:p>
    <w:p w14:paraId="3AC7F9E6" w14:textId="77777777" w:rsidR="004B0C3E" w:rsidRDefault="004B0C3E" w:rsidP="00310109">
      <w:pPr>
        <w:jc w:val="both"/>
        <w:rPr>
          <w:rFonts w:asciiTheme="majorHAnsi" w:hAnsiTheme="majorHAnsi"/>
        </w:rPr>
      </w:pPr>
    </w:p>
    <w:p w14:paraId="2D84923F" w14:textId="77777777" w:rsidR="004B0C3E" w:rsidRPr="004B0C3E" w:rsidRDefault="004B0C3E" w:rsidP="00310109">
      <w:pPr>
        <w:jc w:val="both"/>
        <w:rPr>
          <w:rFonts w:asciiTheme="majorHAnsi" w:hAnsiTheme="majorHAnsi"/>
          <w:b/>
        </w:rPr>
      </w:pPr>
      <w:r w:rsidRPr="004B0C3E">
        <w:rPr>
          <w:rFonts w:asciiTheme="majorHAnsi" w:hAnsiTheme="majorHAnsi"/>
          <w:b/>
        </w:rPr>
        <w:t xml:space="preserve">PREFEITURA MUNICIPAL DE PARAGOMINAS AVISOS DE LICITAÇÃO CONCORRÊNCIA N° 3/2021-00001 </w:t>
      </w:r>
    </w:p>
    <w:p w14:paraId="0669C010" w14:textId="5C878E21" w:rsidR="004B0C3E" w:rsidRDefault="004B0C3E" w:rsidP="00310109">
      <w:pPr>
        <w:jc w:val="both"/>
        <w:rPr>
          <w:rFonts w:asciiTheme="majorHAnsi" w:hAnsiTheme="majorHAnsi"/>
        </w:rPr>
      </w:pPr>
      <w:r w:rsidRPr="004B0C3E">
        <w:rPr>
          <w:rFonts w:asciiTheme="majorHAnsi" w:hAnsiTheme="majorHAnsi"/>
        </w:rPr>
        <w:t xml:space="preserve">Objeto: Contratação de empresa jurídica especializada na execução de serviços de engenharia para implantação de sistema de abastecimento de água em Comunidades Rurais do Município de Paragominas (Paragonorte, Condomínio Rural e Colônia Oriente - "Programa Água Para Todos", a fim de atender os objetivos da Secretaria Municipal de Infraestrutura. Data de Abertura: 26/07/2021 as 09:00hs. Edital e informações no site: </w:t>
      </w:r>
      <w:hyperlink r:id="rId74" w:history="1">
        <w:r w:rsidRPr="0041452C">
          <w:rPr>
            <w:rStyle w:val="Hyperlink"/>
            <w:rFonts w:asciiTheme="majorHAnsi" w:hAnsiTheme="majorHAnsi"/>
          </w:rPr>
          <w:t>www.tcm.pa.gov.br</w:t>
        </w:r>
      </w:hyperlink>
      <w:r>
        <w:rPr>
          <w:rFonts w:asciiTheme="majorHAnsi" w:hAnsiTheme="majorHAnsi"/>
        </w:rPr>
        <w:t xml:space="preserve"> </w:t>
      </w:r>
      <w:r w:rsidRPr="004B0C3E">
        <w:rPr>
          <w:rFonts w:asciiTheme="majorHAnsi" w:hAnsiTheme="majorHAnsi"/>
        </w:rPr>
        <w:t>(Geo-Obras</w:t>
      </w:r>
      <w:r w:rsidRPr="004B0C3E">
        <w:rPr>
          <w:rFonts w:asciiTheme="majorHAnsi" w:hAnsiTheme="majorHAnsi"/>
        </w:rPr>
        <w:t>), Transparência</w:t>
      </w:r>
      <w:r w:rsidRPr="004B0C3E">
        <w:rPr>
          <w:rFonts w:asciiTheme="majorHAnsi" w:hAnsiTheme="majorHAnsi"/>
        </w:rPr>
        <w:t xml:space="preserve"> desta Prefeitura e Sala da CPL, sede da Prefeitura Municipal de Paragominas/PA, a partir da publicação deste.</w:t>
      </w:r>
    </w:p>
    <w:p w14:paraId="67BC75B5" w14:textId="77777777" w:rsidR="00D33E97" w:rsidRDefault="00D33E97" w:rsidP="00310109">
      <w:pPr>
        <w:jc w:val="both"/>
        <w:rPr>
          <w:rFonts w:asciiTheme="majorHAnsi" w:hAnsiTheme="majorHAnsi"/>
        </w:rPr>
      </w:pPr>
    </w:p>
    <w:p w14:paraId="74506544" w14:textId="77777777" w:rsidR="00D33E97" w:rsidRDefault="00D33E97" w:rsidP="00310109">
      <w:pPr>
        <w:jc w:val="both"/>
        <w:rPr>
          <w:rFonts w:asciiTheme="majorHAnsi" w:hAnsiTheme="majorHAnsi"/>
        </w:rPr>
      </w:pPr>
    </w:p>
    <w:p w14:paraId="4B49CC7A" w14:textId="20636732" w:rsidR="00D33E97" w:rsidRPr="00D33E97" w:rsidRDefault="00D33E97" w:rsidP="00D33E97">
      <w:pPr>
        <w:jc w:val="center"/>
        <w:rPr>
          <w:rFonts w:asciiTheme="majorHAnsi" w:hAnsiTheme="majorHAnsi"/>
          <w:b/>
        </w:rPr>
      </w:pPr>
      <w:r w:rsidRPr="00D33E97">
        <w:rPr>
          <w:rFonts w:asciiTheme="majorHAnsi" w:hAnsiTheme="majorHAnsi"/>
          <w:b/>
        </w:rPr>
        <w:t>ESTADO DO PARANÁ</w:t>
      </w:r>
    </w:p>
    <w:p w14:paraId="69363803" w14:textId="77777777" w:rsidR="00D33E97" w:rsidRPr="00D33E97" w:rsidRDefault="00D33E97" w:rsidP="00310109">
      <w:pPr>
        <w:jc w:val="both"/>
        <w:rPr>
          <w:rFonts w:asciiTheme="majorHAnsi" w:hAnsiTheme="majorHAnsi"/>
          <w:b/>
        </w:rPr>
      </w:pPr>
    </w:p>
    <w:p w14:paraId="77FA6947" w14:textId="77777777" w:rsidR="00D33E97" w:rsidRDefault="00D33E97" w:rsidP="00310109">
      <w:pPr>
        <w:jc w:val="both"/>
        <w:rPr>
          <w:rFonts w:asciiTheme="majorHAnsi" w:hAnsiTheme="majorHAnsi"/>
        </w:rPr>
      </w:pPr>
      <w:r w:rsidRPr="00D33E97">
        <w:rPr>
          <w:rFonts w:asciiTheme="majorHAnsi" w:hAnsiTheme="majorHAnsi"/>
          <w:b/>
        </w:rPr>
        <w:t>PREFEITURA MUNICIPAL DE CURITIBA SECRETARIA MUNICIPAL DE OBRAS PÚBLICAS AVISO DE LICITAÇÃO CONCORRÊNCIA Nº 11/2021-SMOP/OPP</w:t>
      </w:r>
      <w:r w:rsidRPr="00D33E97">
        <w:rPr>
          <w:rFonts w:asciiTheme="majorHAnsi" w:hAnsiTheme="majorHAnsi"/>
        </w:rPr>
        <w:t xml:space="preserve"> </w:t>
      </w:r>
    </w:p>
    <w:p w14:paraId="43FC87DB" w14:textId="418A68CE" w:rsidR="00D33E97" w:rsidRDefault="00D33E97" w:rsidP="00310109">
      <w:pPr>
        <w:jc w:val="both"/>
        <w:rPr>
          <w:rFonts w:asciiTheme="majorHAnsi" w:hAnsiTheme="majorHAnsi"/>
        </w:rPr>
      </w:pPr>
      <w:r w:rsidRPr="00D33E97">
        <w:rPr>
          <w:rFonts w:asciiTheme="majorHAnsi" w:hAnsiTheme="majorHAnsi"/>
        </w:rPr>
        <w:t xml:space="preserve">O MUNICIPIO DE CURITIBA, através da SECRETARIA MUNICIPAL DE OBRAS PÚBLICAS - SMOP da PREFEITURA MUNICIPAL DE CURITIBA torna público, para conhecimento dos interessados que está promovendo CONCORRÊNCIA, visando à seleção e contratação de empresa para execução de obras de engenharia civil, objetivando a revitalização de calçadas e acessibilidade da rua João Parolin, no trecho entre a Avenida Marechal Floriano Peixoto e a rótula da rua Francisco Nunes, bairro Parolin, Curitiba - Paraná, a serem executadas com recursos provenientes do Fundo de Recuperação de Calçadas - FUNRECAL. Os envelopes contendo "proposta de preços" e "documentos de habilitação" deverão ser protocolados simultaneamente no "SERVIÇO DE PROTOCOLO" da SMOP, situado na Rua Emílio de Menezes n.º 450 - Bairro São Francisco - Curitiba - Paraná, até às 09h do dia 27/07/2021. Os envelopes contendo as "propostas de preços" serão abertos em sessão pública às 09:30h do mesmo dia 27/07/2021, na Sala de Reuniões desta SMOP, situada no endereço acima mencionado. O Edital encontra-se disponível para "download" no site </w:t>
      </w:r>
      <w:hyperlink r:id="rId75" w:history="1">
        <w:r w:rsidR="004B28BC" w:rsidRPr="0041452C">
          <w:rPr>
            <w:rStyle w:val="Hyperlink"/>
            <w:rFonts w:asciiTheme="majorHAnsi" w:hAnsiTheme="majorHAnsi"/>
          </w:rPr>
          <w:t>www.curitiba.pr.gov.br</w:t>
        </w:r>
      </w:hyperlink>
      <w:r w:rsidR="004B28BC">
        <w:rPr>
          <w:rFonts w:asciiTheme="majorHAnsi" w:hAnsiTheme="majorHAnsi"/>
        </w:rPr>
        <w:t xml:space="preserve"> </w:t>
      </w:r>
      <w:r w:rsidRPr="00D33E97">
        <w:rPr>
          <w:rFonts w:asciiTheme="majorHAnsi" w:hAnsiTheme="majorHAnsi"/>
        </w:rPr>
        <w:t>no ícone "Licitações" ou junto à Gerência de Licitações da SMOP, no endereço acima mencionado.</w:t>
      </w:r>
    </w:p>
    <w:p w14:paraId="49F4B400" w14:textId="77777777" w:rsidR="00D33E97" w:rsidRDefault="00D33E97" w:rsidP="00310109">
      <w:pPr>
        <w:jc w:val="both"/>
        <w:rPr>
          <w:rFonts w:asciiTheme="majorHAnsi" w:hAnsiTheme="majorHAnsi"/>
        </w:rPr>
      </w:pPr>
    </w:p>
    <w:p w14:paraId="006F2731" w14:textId="77777777" w:rsidR="00256480" w:rsidRDefault="00256480" w:rsidP="00310109">
      <w:pPr>
        <w:jc w:val="both"/>
        <w:rPr>
          <w:rFonts w:asciiTheme="majorHAnsi" w:hAnsiTheme="majorHAnsi"/>
        </w:rPr>
      </w:pPr>
    </w:p>
    <w:p w14:paraId="1CA44341" w14:textId="79F8B28D" w:rsidR="00256480" w:rsidRPr="00256480" w:rsidRDefault="00256480" w:rsidP="00256480">
      <w:pPr>
        <w:jc w:val="center"/>
        <w:rPr>
          <w:rFonts w:asciiTheme="majorHAnsi" w:hAnsiTheme="majorHAnsi"/>
          <w:b/>
        </w:rPr>
      </w:pPr>
      <w:r w:rsidRPr="00256480">
        <w:rPr>
          <w:rFonts w:asciiTheme="majorHAnsi" w:hAnsiTheme="majorHAnsi"/>
          <w:b/>
        </w:rPr>
        <w:t>ESTADO DE PERNAMBUCO</w:t>
      </w:r>
    </w:p>
    <w:p w14:paraId="4BAA3CDD" w14:textId="77777777" w:rsidR="00D33E97" w:rsidRPr="00256480" w:rsidRDefault="00D33E97" w:rsidP="00310109">
      <w:pPr>
        <w:jc w:val="both"/>
        <w:rPr>
          <w:rFonts w:asciiTheme="majorHAnsi" w:hAnsiTheme="majorHAnsi"/>
          <w:b/>
        </w:rPr>
      </w:pPr>
    </w:p>
    <w:p w14:paraId="433F3F45" w14:textId="77777777" w:rsidR="00256480" w:rsidRDefault="00256480" w:rsidP="00310109">
      <w:pPr>
        <w:jc w:val="both"/>
        <w:rPr>
          <w:rFonts w:asciiTheme="majorHAnsi" w:hAnsiTheme="majorHAnsi"/>
        </w:rPr>
      </w:pPr>
      <w:r w:rsidRPr="00256480">
        <w:rPr>
          <w:rFonts w:asciiTheme="majorHAnsi" w:hAnsiTheme="majorHAnsi"/>
          <w:b/>
        </w:rPr>
        <w:t>PREFEITURA MUNICIPAL DE BREJÃO FUNDO MUNICIPAL DE SAÚDE DE BREJÃO AVISO DE LICITAÇÃO CONCORRÊNCIA PÚBLICA Nº 1/2021 - FME PROCESSO Nº 34/2021.</w:t>
      </w:r>
      <w:r w:rsidRPr="00256480">
        <w:rPr>
          <w:rFonts w:asciiTheme="majorHAnsi" w:hAnsiTheme="majorHAnsi"/>
        </w:rPr>
        <w:t xml:space="preserve"> </w:t>
      </w:r>
    </w:p>
    <w:p w14:paraId="46945D3B" w14:textId="3E37308A" w:rsidR="00256480" w:rsidRDefault="00256480" w:rsidP="00310109">
      <w:pPr>
        <w:jc w:val="both"/>
        <w:rPr>
          <w:rFonts w:asciiTheme="majorHAnsi" w:hAnsiTheme="majorHAnsi"/>
        </w:rPr>
      </w:pPr>
      <w:r w:rsidRPr="00256480">
        <w:rPr>
          <w:rFonts w:asciiTheme="majorHAnsi" w:hAnsiTheme="majorHAnsi"/>
        </w:rPr>
        <w:t>Serviços. Objeto: Contratação de empresa de engenharia para construção de escola de um pavimento com 12 salas de aula, espaço educativo urbano, conforme padrão FNDE, no Município, conforme especificações contidas no Projeto Básico; período: 12 meses. Valor Máximo: R$: 4.759.631,91. Acolhimento das pro</w:t>
      </w:r>
      <w:r>
        <w:rPr>
          <w:rFonts w:asciiTheme="majorHAnsi" w:hAnsiTheme="majorHAnsi"/>
        </w:rPr>
        <w:t>postas: dia 25/06/2021, às 09:00</w:t>
      </w:r>
      <w:r w:rsidRPr="00256480">
        <w:rPr>
          <w:rFonts w:asciiTheme="majorHAnsi" w:hAnsiTheme="majorHAnsi"/>
        </w:rPr>
        <w:t>. Encerramento do acol</w:t>
      </w:r>
      <w:r>
        <w:rPr>
          <w:rFonts w:asciiTheme="majorHAnsi" w:hAnsiTheme="majorHAnsi"/>
        </w:rPr>
        <w:t>himento: dia 26/07/2021, às 09:00</w:t>
      </w:r>
      <w:r w:rsidRPr="00256480">
        <w:rPr>
          <w:rFonts w:asciiTheme="majorHAnsi" w:hAnsiTheme="majorHAnsi"/>
        </w:rPr>
        <w:t xml:space="preserve">. </w:t>
      </w:r>
      <w:r w:rsidRPr="00256480">
        <w:rPr>
          <w:rFonts w:asciiTheme="majorHAnsi" w:hAnsiTheme="majorHAnsi"/>
        </w:rPr>
        <w:t>Início</w:t>
      </w:r>
      <w:r w:rsidRPr="00256480">
        <w:rPr>
          <w:rFonts w:asciiTheme="majorHAnsi" w:hAnsiTheme="majorHAnsi"/>
        </w:rPr>
        <w:t xml:space="preserve"> da disputa: dia 27/07/202</w:t>
      </w:r>
      <w:r>
        <w:rPr>
          <w:rFonts w:asciiTheme="majorHAnsi" w:hAnsiTheme="majorHAnsi"/>
        </w:rPr>
        <w:t>1, às 10:00</w:t>
      </w:r>
      <w:r w:rsidRPr="00256480">
        <w:rPr>
          <w:rFonts w:asciiTheme="majorHAnsi" w:hAnsiTheme="majorHAnsi"/>
        </w:rPr>
        <w:t xml:space="preserve">; de Brasília, no site: </w:t>
      </w:r>
      <w:hyperlink r:id="rId76" w:history="1">
        <w:r w:rsidRPr="0041452C">
          <w:rPr>
            <w:rStyle w:val="Hyperlink"/>
            <w:rFonts w:asciiTheme="majorHAnsi" w:hAnsiTheme="majorHAnsi"/>
          </w:rPr>
          <w:t>http://www.brejao.pe.gov.br/</w:t>
        </w:r>
      </w:hyperlink>
      <w:r w:rsidRPr="00256480">
        <w:rPr>
          <w:rFonts w:asciiTheme="majorHAnsi" w:hAnsiTheme="majorHAnsi"/>
        </w:rPr>
        <w:t>.</w:t>
      </w:r>
      <w:r>
        <w:rPr>
          <w:rFonts w:asciiTheme="majorHAnsi" w:hAnsiTheme="majorHAnsi"/>
        </w:rPr>
        <w:t xml:space="preserve"> </w:t>
      </w:r>
      <w:r w:rsidRPr="00256480">
        <w:rPr>
          <w:rFonts w:asciiTheme="majorHAnsi" w:hAnsiTheme="majorHAnsi"/>
        </w:rPr>
        <w:t xml:space="preserve">Edital e seus anexos, na CPL: Praça Melquíades Bernardo, nº 01 - centro, nos dias úteis, e-mail: </w:t>
      </w:r>
      <w:hyperlink r:id="rId77" w:history="1">
        <w:r w:rsidRPr="0041452C">
          <w:rPr>
            <w:rStyle w:val="Hyperlink"/>
            <w:rFonts w:asciiTheme="majorHAnsi" w:hAnsiTheme="majorHAnsi"/>
          </w:rPr>
          <w:t>licitacao.brejao.pe.gov@hotmail.com</w:t>
        </w:r>
      </w:hyperlink>
      <w:r w:rsidRPr="00256480">
        <w:rPr>
          <w:rFonts w:asciiTheme="majorHAnsi" w:hAnsiTheme="majorHAnsi"/>
        </w:rPr>
        <w:t>.</w:t>
      </w:r>
      <w:r>
        <w:rPr>
          <w:rFonts w:asciiTheme="majorHAnsi" w:hAnsiTheme="majorHAnsi"/>
        </w:rPr>
        <w:t xml:space="preserve"> </w:t>
      </w:r>
    </w:p>
    <w:p w14:paraId="44C97B06" w14:textId="77777777" w:rsidR="00256480" w:rsidRDefault="00256480" w:rsidP="00310109">
      <w:pPr>
        <w:jc w:val="both"/>
        <w:rPr>
          <w:rFonts w:asciiTheme="majorHAnsi" w:hAnsiTheme="majorHAnsi"/>
        </w:rPr>
      </w:pPr>
    </w:p>
    <w:p w14:paraId="153599D9" w14:textId="77777777" w:rsidR="00747EDF" w:rsidRDefault="00747EDF" w:rsidP="001E2CC3">
      <w:pPr>
        <w:jc w:val="center"/>
        <w:rPr>
          <w:rFonts w:asciiTheme="majorHAnsi" w:hAnsiTheme="majorHAnsi"/>
          <w:b/>
        </w:rPr>
      </w:pPr>
    </w:p>
    <w:p w14:paraId="2547D7EF" w14:textId="798FE880" w:rsidR="006E54F4" w:rsidRPr="00ED1434" w:rsidRDefault="00ED1434" w:rsidP="001E2CC3">
      <w:pPr>
        <w:jc w:val="center"/>
        <w:rPr>
          <w:rFonts w:asciiTheme="majorHAnsi" w:hAnsiTheme="majorHAnsi"/>
          <w:b/>
        </w:rPr>
      </w:pPr>
      <w:r w:rsidRPr="00ED1434">
        <w:rPr>
          <w:rFonts w:asciiTheme="majorHAnsi" w:hAnsiTheme="majorHAnsi"/>
          <w:b/>
        </w:rPr>
        <w:t>ESTADO DO RIO DE JANEIRO</w:t>
      </w:r>
    </w:p>
    <w:p w14:paraId="07022A54" w14:textId="77777777" w:rsidR="006E54F4" w:rsidRDefault="006E54F4" w:rsidP="006E54F4">
      <w:pPr>
        <w:jc w:val="both"/>
        <w:rPr>
          <w:rFonts w:asciiTheme="majorHAnsi" w:hAnsiTheme="majorHAnsi"/>
          <w:b/>
        </w:rPr>
      </w:pPr>
    </w:p>
    <w:p w14:paraId="01BA7652" w14:textId="5C4C802C" w:rsidR="00FA407C" w:rsidRPr="00FA407C" w:rsidRDefault="00FA407C" w:rsidP="00FA407C">
      <w:pPr>
        <w:jc w:val="both"/>
        <w:rPr>
          <w:rFonts w:asciiTheme="majorHAnsi" w:hAnsiTheme="majorHAnsi"/>
        </w:rPr>
      </w:pPr>
      <w:r w:rsidRPr="00FA407C">
        <w:rPr>
          <w:rFonts w:asciiTheme="majorHAnsi" w:hAnsiTheme="majorHAnsi"/>
          <w:b/>
        </w:rPr>
        <w:t>SECRETARIA DE ESTADO DAS CIDADES FUNDAÇÃO DEPARTAMENTO DE ESTRADAS DE RODAGEM -COORDENADORIA DE LICITAÇÕES – AVISO -A COORDENADORIA DE LICITAÇÕES TORNA PÚBLICO QUE FARÁ REALIZAR A LICITAÇÃO ABAIXO ESPECIFICADA: PROCESSO Nº SEI-60002/000115/2021. REF: TOMADA DE PREÇOS ALC Nº 005/2021</w:t>
      </w:r>
      <w:r w:rsidRPr="00FA407C">
        <w:rPr>
          <w:rFonts w:asciiTheme="majorHAnsi" w:hAnsiTheme="majorHAnsi"/>
        </w:rPr>
        <w:t>.</w:t>
      </w:r>
    </w:p>
    <w:p w14:paraId="09BD5733" w14:textId="531186DD" w:rsidR="00FA407C" w:rsidRPr="00FA407C" w:rsidRDefault="00FA407C" w:rsidP="00FA407C">
      <w:pPr>
        <w:jc w:val="both"/>
        <w:rPr>
          <w:rFonts w:asciiTheme="majorHAnsi" w:hAnsiTheme="majorHAnsi"/>
        </w:rPr>
      </w:pPr>
      <w:r w:rsidRPr="00FA407C">
        <w:rPr>
          <w:rFonts w:asciiTheme="majorHAnsi" w:hAnsiTheme="majorHAnsi"/>
        </w:rPr>
        <w:t>TIPO: Menor Preço.</w:t>
      </w:r>
      <w:r>
        <w:rPr>
          <w:rFonts w:asciiTheme="majorHAnsi" w:hAnsiTheme="majorHAnsi"/>
        </w:rPr>
        <w:t xml:space="preserve"> </w:t>
      </w:r>
      <w:r w:rsidRPr="00FA407C">
        <w:rPr>
          <w:rFonts w:asciiTheme="majorHAnsi" w:hAnsiTheme="majorHAnsi"/>
        </w:rPr>
        <w:t>OBJETO: Contratação de empresa para a execução da obra de Construção da Ponte na Rodovia RJ-178, localizada no Km 55,8 - no Município de Campos dos Goytacazes - Estado do Rio de Janeiro. ORÇAMENTO OFICIAL: R$ 1.101.234,81.</w:t>
      </w:r>
      <w:r>
        <w:rPr>
          <w:rFonts w:asciiTheme="majorHAnsi" w:hAnsiTheme="majorHAnsi"/>
        </w:rPr>
        <w:t xml:space="preserve"> </w:t>
      </w:r>
      <w:r w:rsidRPr="00FA407C">
        <w:rPr>
          <w:rFonts w:asciiTheme="majorHAnsi" w:hAnsiTheme="majorHAnsi"/>
        </w:rPr>
        <w:t>PRAZO: 120 (cento e vinte) dias.</w:t>
      </w:r>
      <w:r>
        <w:rPr>
          <w:rFonts w:asciiTheme="majorHAnsi" w:hAnsiTheme="majorHAnsi"/>
        </w:rPr>
        <w:t xml:space="preserve"> </w:t>
      </w:r>
      <w:r w:rsidRPr="00FA407C">
        <w:rPr>
          <w:rFonts w:asciiTheme="majorHAnsi" w:hAnsiTheme="majorHAnsi"/>
        </w:rPr>
        <w:t>DATA DA LICITAÇÃO: 13/07/2021 às 11:00.</w:t>
      </w:r>
      <w:r>
        <w:rPr>
          <w:rFonts w:asciiTheme="majorHAnsi" w:hAnsiTheme="majorHAnsi"/>
        </w:rPr>
        <w:t xml:space="preserve"> </w:t>
      </w:r>
      <w:r w:rsidRPr="00FA407C">
        <w:rPr>
          <w:rFonts w:asciiTheme="majorHAnsi" w:hAnsiTheme="majorHAnsi"/>
        </w:rPr>
        <w:t>PROCESSO Nº SEI 160002/000115/2021.</w:t>
      </w:r>
      <w:r>
        <w:rPr>
          <w:rFonts w:asciiTheme="majorHAnsi" w:hAnsiTheme="majorHAnsi"/>
        </w:rPr>
        <w:t xml:space="preserve"> </w:t>
      </w:r>
      <w:r w:rsidRPr="00FA407C">
        <w:rPr>
          <w:rFonts w:asciiTheme="majorHAnsi" w:hAnsiTheme="majorHAnsi"/>
        </w:rPr>
        <w:t xml:space="preserve">O Edital estará à disposição dos interessados para aquisição, no anexo do aviso do site </w:t>
      </w:r>
      <w:hyperlink r:id="rId78" w:history="1">
        <w:r w:rsidR="003B0284" w:rsidRPr="0041452C">
          <w:rPr>
            <w:rStyle w:val="Hyperlink"/>
            <w:rFonts w:asciiTheme="majorHAnsi" w:hAnsiTheme="majorHAnsi"/>
          </w:rPr>
          <w:t>http://www.der.rj.gov.br/licitação</w:t>
        </w:r>
      </w:hyperlink>
      <w:r w:rsidR="003B0284">
        <w:rPr>
          <w:rFonts w:asciiTheme="majorHAnsi" w:hAnsiTheme="majorHAnsi"/>
        </w:rPr>
        <w:t xml:space="preserve"> ou </w:t>
      </w:r>
      <w:hyperlink r:id="rId79" w:history="1">
        <w:r w:rsidR="003B0284" w:rsidRPr="0041452C">
          <w:rPr>
            <w:rStyle w:val="Hyperlink"/>
            <w:rFonts w:asciiTheme="majorHAnsi" w:hAnsiTheme="majorHAnsi"/>
          </w:rPr>
          <w:t>www.compras.rj.gov.br</w:t>
        </w:r>
      </w:hyperlink>
      <w:r w:rsidR="003B0284">
        <w:rPr>
          <w:rFonts w:asciiTheme="majorHAnsi" w:hAnsiTheme="majorHAnsi"/>
        </w:rPr>
        <w:t xml:space="preserve"> </w:t>
      </w:r>
      <w:r w:rsidRPr="00FA407C">
        <w:rPr>
          <w:rFonts w:asciiTheme="majorHAnsi" w:hAnsiTheme="majorHAnsi"/>
        </w:rPr>
        <w:t>podendo também ser solicitado através do e-m</w:t>
      </w:r>
      <w:r w:rsidR="003B0284">
        <w:rPr>
          <w:rFonts w:asciiTheme="majorHAnsi" w:hAnsiTheme="majorHAnsi"/>
        </w:rPr>
        <w:t xml:space="preserve">ail: </w:t>
      </w:r>
      <w:hyperlink r:id="rId80" w:history="1">
        <w:r w:rsidR="003B0284" w:rsidRPr="0041452C">
          <w:rPr>
            <w:rStyle w:val="Hyperlink"/>
            <w:rFonts w:asciiTheme="majorHAnsi" w:hAnsiTheme="majorHAnsi"/>
          </w:rPr>
          <w:t>licobras.der.rj@gmail.com</w:t>
        </w:r>
      </w:hyperlink>
      <w:r w:rsidR="003B0284">
        <w:rPr>
          <w:rFonts w:asciiTheme="majorHAnsi" w:hAnsiTheme="majorHAnsi"/>
        </w:rPr>
        <w:t xml:space="preserve">, </w:t>
      </w:r>
      <w:r w:rsidRPr="00FA407C">
        <w:rPr>
          <w:rFonts w:asciiTheme="majorHAnsi" w:hAnsiTheme="majorHAnsi"/>
        </w:rPr>
        <w:t>ou alternativamente, ser adquirido em meio digital, mediante a entrega de 3 (três) DVD-R com capa de papel, na Av. Presidente Vargas, nº 1.100, 6º andar - Centro - Rio de Janeiro, no Expediente da Coordenadoria de Licitações, no horário de 10 às 16horas, após agendamento por e-mail.</w:t>
      </w:r>
    </w:p>
    <w:p w14:paraId="701AFDD8" w14:textId="77777777" w:rsidR="00EA47C3" w:rsidRPr="00FA407C" w:rsidRDefault="00EA47C3" w:rsidP="006E54F4">
      <w:pPr>
        <w:jc w:val="both"/>
        <w:rPr>
          <w:rFonts w:asciiTheme="majorHAnsi" w:hAnsiTheme="majorHAnsi"/>
        </w:rPr>
      </w:pPr>
    </w:p>
    <w:p w14:paraId="568928CD" w14:textId="77777777" w:rsidR="00EA47C3" w:rsidRPr="00FA407C" w:rsidRDefault="00EA47C3" w:rsidP="006E54F4">
      <w:pPr>
        <w:jc w:val="both"/>
        <w:rPr>
          <w:rFonts w:asciiTheme="majorHAnsi" w:hAnsiTheme="majorHAnsi"/>
        </w:rPr>
      </w:pPr>
    </w:p>
    <w:p w14:paraId="766B99A6" w14:textId="2C406208" w:rsidR="00FA407C" w:rsidRPr="00FA407C" w:rsidRDefault="00FA407C" w:rsidP="00FA407C">
      <w:pPr>
        <w:jc w:val="both"/>
        <w:rPr>
          <w:rFonts w:asciiTheme="majorHAnsi" w:hAnsiTheme="majorHAnsi"/>
          <w:b/>
        </w:rPr>
      </w:pPr>
      <w:r w:rsidRPr="00FA407C">
        <w:rPr>
          <w:rFonts w:asciiTheme="majorHAnsi" w:hAnsiTheme="majorHAnsi"/>
          <w:b/>
        </w:rPr>
        <w:t xml:space="preserve">PREFEITURA MUNICIPAL- SERVIÇO AUTONOMO DE AGUA E ESGOTO DE BARRA MANSA -COMISSAO PERMANENTE DE LICITAÇAO - AVISO CONCORRENCIA PÚBLICA PARA REGISTRO DE PREÇO - CONCORRENCIA PÚBLICA Nº. 18/2021 </w:t>
      </w:r>
    </w:p>
    <w:p w14:paraId="3CCA808E" w14:textId="626FA9A5" w:rsidR="00FA407C" w:rsidRPr="00FA407C" w:rsidRDefault="00FA407C" w:rsidP="00FA407C">
      <w:pPr>
        <w:jc w:val="both"/>
        <w:rPr>
          <w:rFonts w:asciiTheme="majorHAnsi" w:hAnsiTheme="majorHAnsi"/>
        </w:rPr>
      </w:pPr>
      <w:r w:rsidRPr="00FA407C">
        <w:rPr>
          <w:rFonts w:asciiTheme="majorHAnsi" w:hAnsiTheme="majorHAnsi"/>
        </w:rPr>
        <w:t>OBJETO: Eventual contratação de serviços de recomposição asfáltica (tapa buraco, recomposição de valas e asfalto de logradouros) utilizando CBUQ. Processo: 1605/2021. Data: 26/07/2021 - 14:00.</w:t>
      </w:r>
      <w:r>
        <w:rPr>
          <w:rFonts w:asciiTheme="majorHAnsi" w:hAnsiTheme="majorHAnsi"/>
        </w:rPr>
        <w:t xml:space="preserve"> </w:t>
      </w:r>
      <w:r w:rsidRPr="00FA407C">
        <w:rPr>
          <w:rFonts w:asciiTheme="majorHAnsi" w:hAnsiTheme="majorHAnsi"/>
        </w:rPr>
        <w:t>Informações: Comissão P. de Licitação pelo telefone (24) 3323-0198, fax: 3322-5934, e</w:t>
      </w:r>
      <w:r w:rsidR="003B0284">
        <w:rPr>
          <w:rFonts w:asciiTheme="majorHAnsi" w:hAnsiTheme="majorHAnsi"/>
        </w:rPr>
        <w:t xml:space="preserve">-mail: </w:t>
      </w:r>
      <w:hyperlink r:id="rId81" w:history="1">
        <w:r w:rsidR="003B0284" w:rsidRPr="0041452C">
          <w:rPr>
            <w:rStyle w:val="Hyperlink"/>
            <w:rFonts w:asciiTheme="majorHAnsi" w:hAnsiTheme="majorHAnsi"/>
          </w:rPr>
          <w:t>licitacao.saae@gmail.com</w:t>
        </w:r>
      </w:hyperlink>
      <w:r w:rsidR="003B0284">
        <w:rPr>
          <w:rFonts w:asciiTheme="majorHAnsi" w:hAnsiTheme="majorHAnsi"/>
        </w:rPr>
        <w:t xml:space="preserve"> </w:t>
      </w:r>
      <w:r w:rsidRPr="00FA407C">
        <w:rPr>
          <w:rFonts w:asciiTheme="majorHAnsi" w:hAnsiTheme="majorHAnsi"/>
        </w:rPr>
        <w:t xml:space="preserve">de 08:00 as 16:30 horas. Barra Mansa, 22/06/2021 - Izabel Cristina Ferreira Bastos </w:t>
      </w:r>
      <w:r w:rsidR="003B0284">
        <w:rPr>
          <w:rFonts w:asciiTheme="majorHAnsi" w:hAnsiTheme="majorHAnsi"/>
        </w:rPr>
        <w:t>–</w:t>
      </w:r>
      <w:r w:rsidRPr="00FA407C">
        <w:rPr>
          <w:rFonts w:asciiTheme="majorHAnsi" w:hAnsiTheme="majorHAnsi"/>
        </w:rPr>
        <w:t>Pregoeira</w:t>
      </w:r>
      <w:r w:rsidR="003B0284">
        <w:rPr>
          <w:rFonts w:asciiTheme="majorHAnsi" w:hAnsiTheme="majorHAnsi"/>
        </w:rPr>
        <w:t xml:space="preserve">. </w:t>
      </w:r>
    </w:p>
    <w:p w14:paraId="3FC6EE48" w14:textId="77777777" w:rsidR="00FA407C" w:rsidRPr="00FA407C" w:rsidRDefault="00FA407C" w:rsidP="006E54F4">
      <w:pPr>
        <w:jc w:val="both"/>
        <w:rPr>
          <w:rFonts w:asciiTheme="majorHAnsi" w:hAnsiTheme="majorHAnsi"/>
        </w:rPr>
      </w:pPr>
    </w:p>
    <w:p w14:paraId="6B68BA06" w14:textId="77777777" w:rsidR="006E54F4" w:rsidRDefault="006E54F4" w:rsidP="00C67738">
      <w:pPr>
        <w:jc w:val="center"/>
        <w:rPr>
          <w:rFonts w:asciiTheme="majorHAnsi" w:hAnsiTheme="majorHAnsi"/>
          <w:b/>
        </w:rPr>
      </w:pPr>
    </w:p>
    <w:p w14:paraId="4C98016A" w14:textId="2D7DF4CB" w:rsidR="00C67738" w:rsidRPr="00C67738" w:rsidRDefault="00C67738" w:rsidP="00C67738">
      <w:pPr>
        <w:jc w:val="center"/>
        <w:rPr>
          <w:rFonts w:asciiTheme="majorHAnsi" w:hAnsiTheme="majorHAnsi"/>
          <w:b/>
        </w:rPr>
      </w:pPr>
      <w:r w:rsidRPr="00C67738">
        <w:rPr>
          <w:rFonts w:asciiTheme="majorHAnsi" w:hAnsiTheme="majorHAnsi"/>
          <w:b/>
        </w:rPr>
        <w:t>ESTADO DE SÃO PAULO</w:t>
      </w:r>
    </w:p>
    <w:p w14:paraId="76A15324" w14:textId="77777777" w:rsidR="00194065" w:rsidRDefault="00194065" w:rsidP="00270C2D">
      <w:pPr>
        <w:jc w:val="both"/>
        <w:rPr>
          <w:rFonts w:asciiTheme="majorHAnsi" w:hAnsiTheme="majorHAnsi"/>
          <w:b/>
        </w:rPr>
      </w:pPr>
    </w:p>
    <w:p w14:paraId="4B61AB22" w14:textId="77777777" w:rsidR="00C9653E" w:rsidRPr="00C9653E" w:rsidRDefault="00F040BD" w:rsidP="00C9653E">
      <w:pPr>
        <w:jc w:val="both"/>
        <w:rPr>
          <w:rFonts w:asciiTheme="majorHAnsi" w:hAnsiTheme="majorHAnsi"/>
          <w:b/>
        </w:rPr>
      </w:pPr>
      <w:r w:rsidRPr="00C9653E">
        <w:rPr>
          <w:rFonts w:asciiTheme="majorHAnsi" w:hAnsiTheme="majorHAnsi"/>
          <w:b/>
        </w:rPr>
        <w:t>SERVIÇO SOCIAL DA INDÚSTRIA -</w:t>
      </w:r>
      <w:r w:rsidRPr="00C9653E">
        <w:rPr>
          <w:rFonts w:asciiTheme="majorHAnsi" w:hAnsiTheme="majorHAnsi"/>
          <w:b/>
        </w:rPr>
        <w:t xml:space="preserve"> </w:t>
      </w:r>
      <w:r w:rsidRPr="00C9653E">
        <w:rPr>
          <w:rFonts w:asciiTheme="majorHAnsi" w:hAnsiTheme="majorHAnsi"/>
          <w:b/>
        </w:rPr>
        <w:t>DEPARTAMENTO REGIONAL DE SÃO PAULO AVISO DE LICITAÇÃO CONCORRÊNCIA N° 28/2021</w:t>
      </w:r>
    </w:p>
    <w:p w14:paraId="64BFCB73" w14:textId="240A38B4" w:rsidR="00FE20B3" w:rsidRDefault="00F040BD" w:rsidP="00C9653E">
      <w:pPr>
        <w:jc w:val="both"/>
        <w:rPr>
          <w:rFonts w:asciiTheme="majorHAnsi" w:hAnsiTheme="majorHAnsi"/>
        </w:rPr>
      </w:pPr>
      <w:r w:rsidRPr="00C9653E">
        <w:rPr>
          <w:rFonts w:asciiTheme="majorHAnsi" w:hAnsiTheme="majorHAnsi"/>
        </w:rPr>
        <w:t>O Departamento Regional de São Paulo do Serviço Social da Indústria (SESI-SP) comunica a abertura da licitação: CONCORRÊNCIA Nº 028/2021. Objeto: Contratação de empresa para reforma e adequação da academia da unidade de São José do Rio Preto. Retirada do edital: a partir de 24 de junho de 2021, atra</w:t>
      </w:r>
      <w:r w:rsidR="00C9653E">
        <w:rPr>
          <w:rFonts w:asciiTheme="majorHAnsi" w:hAnsiTheme="majorHAnsi"/>
        </w:rPr>
        <w:t xml:space="preserve">vés do portal </w:t>
      </w:r>
      <w:hyperlink r:id="rId82" w:history="1">
        <w:r w:rsidR="00C9653E" w:rsidRPr="0041452C">
          <w:rPr>
            <w:rStyle w:val="Hyperlink"/>
            <w:rFonts w:asciiTheme="majorHAnsi" w:hAnsiTheme="majorHAnsi"/>
          </w:rPr>
          <w:t>www.sesisp.org.br</w:t>
        </w:r>
      </w:hyperlink>
      <w:r w:rsidR="00C9653E">
        <w:rPr>
          <w:rFonts w:asciiTheme="majorHAnsi" w:hAnsiTheme="majorHAnsi"/>
        </w:rPr>
        <w:t xml:space="preserve"> </w:t>
      </w:r>
      <w:r w:rsidRPr="00C9653E">
        <w:rPr>
          <w:rFonts w:asciiTheme="majorHAnsi" w:hAnsiTheme="majorHAnsi"/>
        </w:rPr>
        <w:t>(opção LICITAÇÕES). Entrega dos envelopes até as 08h45 do dia 15 de julho de 2021. Abertura às 09h00.</w:t>
      </w:r>
    </w:p>
    <w:p w14:paraId="2CECE554" w14:textId="77777777" w:rsidR="00FE20B3" w:rsidRDefault="00FE20B3" w:rsidP="00C9653E">
      <w:pPr>
        <w:jc w:val="both"/>
        <w:rPr>
          <w:rFonts w:asciiTheme="majorHAnsi" w:hAnsiTheme="majorHAnsi"/>
        </w:rPr>
      </w:pPr>
    </w:p>
    <w:p w14:paraId="109B1606" w14:textId="77777777" w:rsidR="00C9653E" w:rsidRDefault="00C9653E" w:rsidP="00C9653E">
      <w:pPr>
        <w:jc w:val="both"/>
        <w:rPr>
          <w:rFonts w:asciiTheme="majorHAnsi" w:hAnsiTheme="majorHAnsi"/>
        </w:rPr>
      </w:pPr>
    </w:p>
    <w:p w14:paraId="6827CA2F" w14:textId="77777777" w:rsidR="00C9653E" w:rsidRPr="00C9653E" w:rsidRDefault="00F040BD" w:rsidP="00C9653E">
      <w:pPr>
        <w:jc w:val="both"/>
        <w:rPr>
          <w:rFonts w:asciiTheme="majorHAnsi" w:hAnsiTheme="majorHAnsi"/>
          <w:b/>
        </w:rPr>
      </w:pPr>
      <w:r w:rsidRPr="00C9653E">
        <w:rPr>
          <w:rFonts w:asciiTheme="majorHAnsi" w:hAnsiTheme="majorHAnsi"/>
          <w:b/>
        </w:rPr>
        <w:t>SERVIÇO SOCIAL DO TRANSPORTE AVISO DE LICITAÇÃO C</w:t>
      </w:r>
      <w:r w:rsidR="00C9653E" w:rsidRPr="00C9653E">
        <w:rPr>
          <w:rFonts w:asciiTheme="majorHAnsi" w:hAnsiTheme="majorHAnsi"/>
          <w:b/>
        </w:rPr>
        <w:t xml:space="preserve">ONCORRÊNCIA Nº 23/2021 O SEST </w:t>
      </w:r>
    </w:p>
    <w:p w14:paraId="4909DA96" w14:textId="049D09AF" w:rsidR="00F040BD" w:rsidRDefault="00F040BD" w:rsidP="00C9653E">
      <w:pPr>
        <w:jc w:val="both"/>
        <w:rPr>
          <w:rFonts w:asciiTheme="majorHAnsi" w:hAnsiTheme="majorHAnsi"/>
        </w:rPr>
      </w:pPr>
      <w:r w:rsidRPr="00C9653E">
        <w:rPr>
          <w:rFonts w:asciiTheme="majorHAnsi" w:hAnsiTheme="majorHAnsi"/>
        </w:rPr>
        <w:t xml:space="preserve">Serviço Social do Transporte comunica aos interessados que realizará concorrência para contratação de empresa especializada para a prestação de serviços de engenharia para execução da obra de reforma da Unidade Operacional de Tipologia B do SEST e SENAT, em Ribeirão Preto/SP, conforme projeto executivo a ser fornecido pelo SEST e SENAT, com fornecimento de todos os serviços necessários à completa execução deste objeto, conforme especificado neste edital e em seus anexos, mediante o regime empreitada por preço global do tipo MENOR PREÇO. O recebimento dos envelopes contendo a proposta comercial e a documentação de habilitação será no dia 09/07/2021, das 10h às 10h30. Para retirada do edital e acesso às demais informações, os interessados deverão acessar o endereço </w:t>
      </w:r>
      <w:hyperlink r:id="rId83" w:history="1">
        <w:r w:rsidR="00C9653E" w:rsidRPr="0041452C">
          <w:rPr>
            <w:rStyle w:val="Hyperlink"/>
            <w:rFonts w:asciiTheme="majorHAnsi" w:hAnsiTheme="majorHAnsi"/>
          </w:rPr>
          <w:t>https://www.sestsenat.org.br/e-compras</w:t>
        </w:r>
      </w:hyperlink>
      <w:r w:rsidRPr="00C9653E">
        <w:rPr>
          <w:rFonts w:asciiTheme="majorHAnsi" w:hAnsiTheme="majorHAnsi"/>
        </w:rPr>
        <w:t>.</w:t>
      </w:r>
      <w:r w:rsidR="00C9653E">
        <w:rPr>
          <w:rFonts w:asciiTheme="majorHAnsi" w:hAnsiTheme="majorHAnsi"/>
        </w:rPr>
        <w:t xml:space="preserve"> </w:t>
      </w:r>
      <w:r w:rsidRPr="00C9653E">
        <w:rPr>
          <w:rFonts w:asciiTheme="majorHAnsi" w:hAnsiTheme="majorHAnsi"/>
        </w:rPr>
        <w:t xml:space="preserve">Maiores informações através do e-mail: </w:t>
      </w:r>
      <w:hyperlink r:id="rId84" w:history="1">
        <w:r w:rsidR="00C9653E" w:rsidRPr="0041452C">
          <w:rPr>
            <w:rStyle w:val="Hyperlink"/>
            <w:rFonts w:asciiTheme="majorHAnsi" w:hAnsiTheme="majorHAnsi"/>
          </w:rPr>
          <w:t>concorrencia@sestsenat.org.br</w:t>
        </w:r>
      </w:hyperlink>
      <w:r w:rsidR="00C9653E">
        <w:rPr>
          <w:rFonts w:asciiTheme="majorHAnsi" w:hAnsiTheme="majorHAnsi"/>
        </w:rPr>
        <w:t xml:space="preserve">. </w:t>
      </w:r>
    </w:p>
    <w:p w14:paraId="1726863C" w14:textId="77777777" w:rsidR="00FE20B3" w:rsidRDefault="00FE20B3" w:rsidP="0091786D">
      <w:pPr>
        <w:jc w:val="center"/>
        <w:rPr>
          <w:rFonts w:asciiTheme="majorHAnsi" w:hAnsiTheme="majorHAnsi"/>
          <w:noProof/>
        </w:rPr>
      </w:pPr>
    </w:p>
    <w:p w14:paraId="3BF8608C" w14:textId="77777777" w:rsidR="00FE20B3" w:rsidRDefault="00FE20B3" w:rsidP="004B28BC">
      <w:pPr>
        <w:jc w:val="both"/>
        <w:rPr>
          <w:rFonts w:asciiTheme="majorHAnsi" w:hAnsiTheme="majorHAnsi"/>
        </w:rPr>
      </w:pPr>
    </w:p>
    <w:p w14:paraId="0FA6FBDC" w14:textId="77777777" w:rsidR="00CC6988" w:rsidRPr="00CC6988" w:rsidRDefault="004B28BC" w:rsidP="004B28BC">
      <w:pPr>
        <w:jc w:val="both"/>
        <w:rPr>
          <w:rFonts w:asciiTheme="majorHAnsi" w:hAnsiTheme="majorHAnsi"/>
          <w:b/>
        </w:rPr>
      </w:pPr>
      <w:r w:rsidRPr="00CC6988">
        <w:rPr>
          <w:rFonts w:asciiTheme="majorHAnsi" w:hAnsiTheme="majorHAnsi"/>
          <w:b/>
        </w:rPr>
        <w:t>PREFEITURA MUNICIPAL DE ITAPEVI SECRETARIA MUNICIPAL DE INFRAESTRUTURA E SERVIÇOS U R BA N O S AVISO DE LICITAÇÃO CONCORRÊNCIA PÚBLICA Nº 2/2021 Repetição Processo SUPRI 227/2021 - CONCORRÊNCIA PÚBLICA nº 02/2021.</w:t>
      </w:r>
    </w:p>
    <w:p w14:paraId="5281E09D" w14:textId="4C11B2E4" w:rsidR="00CB43EB" w:rsidRDefault="004B28BC" w:rsidP="000139EA">
      <w:pPr>
        <w:jc w:val="both"/>
        <w:rPr>
          <w:rFonts w:asciiTheme="majorHAnsi" w:hAnsiTheme="majorHAnsi"/>
        </w:rPr>
      </w:pPr>
      <w:r w:rsidRPr="004B28BC">
        <w:rPr>
          <w:rFonts w:asciiTheme="majorHAnsi" w:hAnsiTheme="majorHAnsi"/>
        </w:rPr>
        <w:t xml:space="preserve">Objeto: Contratação de empresa especializada para execução de obras de construção da Escola de Tempo Integral - Amador Bueno. - Recebimento e abertura dos Envelopes às 09h00 do dia 26/07/2021. Local: Rua Agostinho Ferreira Campos, nº 675 - 2º andar - Vila Nova Itapevi - Itapevi/SP. - Retirar o edital gratuitamente na página da Internet </w:t>
      </w:r>
      <w:hyperlink r:id="rId85" w:history="1">
        <w:r w:rsidR="000139EA" w:rsidRPr="0041452C">
          <w:rPr>
            <w:rStyle w:val="Hyperlink"/>
            <w:rFonts w:asciiTheme="majorHAnsi" w:hAnsiTheme="majorHAnsi"/>
          </w:rPr>
          <w:t>http://www.itapevi.sp.gov.br/licitacoes/</w:t>
        </w:r>
      </w:hyperlink>
      <w:r w:rsidR="000139EA">
        <w:rPr>
          <w:rFonts w:asciiTheme="majorHAnsi" w:hAnsiTheme="majorHAnsi"/>
        </w:rPr>
        <w:t xml:space="preserve"> </w:t>
      </w:r>
      <w:r w:rsidRPr="004B28BC">
        <w:rPr>
          <w:rFonts w:asciiTheme="majorHAnsi" w:hAnsiTheme="majorHAnsi"/>
        </w:rPr>
        <w:t xml:space="preserve">- Esclarecimentos: Fone: (11) 4143-7600. E-mail: </w:t>
      </w:r>
      <w:hyperlink r:id="rId86" w:history="1">
        <w:r w:rsidR="000139EA" w:rsidRPr="0041452C">
          <w:rPr>
            <w:rStyle w:val="Hyperlink"/>
            <w:rFonts w:asciiTheme="majorHAnsi" w:hAnsiTheme="majorHAnsi"/>
          </w:rPr>
          <w:t>licitacoes@itapevi.sp.gov.br</w:t>
        </w:r>
      </w:hyperlink>
      <w:r w:rsidRPr="004B28BC">
        <w:rPr>
          <w:rFonts w:asciiTheme="majorHAnsi" w:hAnsiTheme="majorHAnsi"/>
        </w:rPr>
        <w:t>.</w:t>
      </w:r>
      <w:r w:rsidR="000139EA">
        <w:rPr>
          <w:rFonts w:asciiTheme="majorHAnsi" w:hAnsiTheme="majorHAnsi"/>
        </w:rPr>
        <w:t xml:space="preserve"> </w:t>
      </w:r>
    </w:p>
    <w:p w14:paraId="55C9D94E" w14:textId="77777777" w:rsidR="0003340B" w:rsidRDefault="0003340B" w:rsidP="000139EA">
      <w:pPr>
        <w:jc w:val="both"/>
        <w:rPr>
          <w:rFonts w:asciiTheme="majorHAnsi" w:hAnsiTheme="majorHAnsi"/>
        </w:rPr>
      </w:pPr>
    </w:p>
    <w:p w14:paraId="3BA2677E" w14:textId="77777777" w:rsidR="0003340B" w:rsidRDefault="0003340B" w:rsidP="000139EA">
      <w:pPr>
        <w:jc w:val="both"/>
        <w:rPr>
          <w:rFonts w:asciiTheme="majorHAnsi" w:hAnsiTheme="majorHAnsi"/>
        </w:rPr>
      </w:pPr>
    </w:p>
    <w:p w14:paraId="606924AA" w14:textId="77777777" w:rsidR="0003340B" w:rsidRDefault="0003340B" w:rsidP="000139EA">
      <w:pPr>
        <w:jc w:val="both"/>
        <w:rPr>
          <w:rFonts w:asciiTheme="majorHAnsi" w:hAnsiTheme="majorHAnsi"/>
          <w:noProof/>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D70F1" w:rsidRDefault="004D70F1">
      <w:r>
        <w:separator/>
      </w:r>
    </w:p>
  </w:endnote>
  <w:endnote w:type="continuationSeparator" w:id="0">
    <w:p w14:paraId="4B123FBA" w14:textId="77777777" w:rsidR="004D70F1" w:rsidRDefault="004D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D70F1" w:rsidRPr="00FE1850" w:rsidRDefault="004D70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D70F1" w:rsidRDefault="004D70F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D70F1" w:rsidRPr="001042F4" w:rsidRDefault="004D70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D70F1" w14:paraId="15E73B0D" w14:textId="77777777" w:rsidTr="001042F4">
      <w:tc>
        <w:tcPr>
          <w:tcW w:w="2977" w:type="dxa"/>
          <w:shd w:val="clear" w:color="auto" w:fill="F2F2F2" w:themeFill="background1" w:themeFillShade="F2"/>
          <w:vAlign w:val="center"/>
        </w:tcPr>
        <w:p w14:paraId="179090BD" w14:textId="77777777" w:rsidR="004D70F1" w:rsidRDefault="004D70F1" w:rsidP="001042F4">
          <w:pPr>
            <w:jc w:val="center"/>
            <w:rPr>
              <w:rFonts w:ascii="Arial" w:hAnsi="Arial" w:cs="Arial"/>
              <w:sz w:val="16"/>
            </w:rPr>
          </w:pPr>
        </w:p>
      </w:tc>
      <w:tc>
        <w:tcPr>
          <w:tcW w:w="1418" w:type="dxa"/>
          <w:shd w:val="clear" w:color="auto" w:fill="F2F2F2" w:themeFill="background1" w:themeFillShade="F2"/>
        </w:tcPr>
        <w:p w14:paraId="200D52FE" w14:textId="77777777" w:rsidR="004D70F1" w:rsidRPr="001042F4" w:rsidRDefault="004D70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D70F1" w:rsidRDefault="004D70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D70F1" w:rsidRDefault="004D70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D70F1" w:rsidRDefault="004D70F1" w:rsidP="001042F4">
          <w:pPr>
            <w:jc w:val="center"/>
            <w:rPr>
              <w:rFonts w:ascii="Arial" w:hAnsi="Arial" w:cs="Arial"/>
              <w:noProof/>
              <w:sz w:val="16"/>
            </w:rPr>
          </w:pPr>
        </w:p>
      </w:tc>
    </w:tr>
  </w:tbl>
  <w:p w14:paraId="62D11665" w14:textId="77777777" w:rsidR="004D70F1" w:rsidRPr="18102E9A" w:rsidRDefault="004D70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D70F1" w:rsidRDefault="004D70F1">
      <w:r>
        <w:separator/>
      </w:r>
    </w:p>
  </w:footnote>
  <w:footnote w:type="continuationSeparator" w:id="0">
    <w:p w14:paraId="1B71E012" w14:textId="77777777" w:rsidR="004D70F1" w:rsidRDefault="004D7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D70F1" w:rsidRDefault="004D70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EF5DA31"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58073B">
                            <w:rPr>
                              <w:rFonts w:ascii="Arial" w:hAnsi="Arial" w:cs="Arial"/>
                              <w:b/>
                              <w:bCs/>
                              <w:iCs/>
                              <w:caps/>
                              <w:color w:val="FFFFFF"/>
                              <w:sz w:val="18"/>
                              <w:szCs w:val="18"/>
                            </w:rPr>
                            <w:t>4</w:t>
                          </w:r>
                          <w:r>
                            <w:rPr>
                              <w:rFonts w:ascii="Arial" w:hAnsi="Arial" w:cs="Arial"/>
                              <w:b/>
                              <w:bCs/>
                              <w:iCs/>
                              <w:caps/>
                              <w:color w:val="FFFFFF"/>
                              <w:sz w:val="18"/>
                              <w:szCs w:val="18"/>
                            </w:rPr>
                            <w:t>/06/2021 - EdiçÃo nº 107</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58073B">
                            <w:rPr>
                              <w:rStyle w:val="Nmerodepgina"/>
                              <w:rFonts w:ascii="Arial" w:hAnsi="Arial" w:cs="Arial"/>
                              <w:b/>
                              <w:noProof/>
                              <w:color w:val="FFFFFF"/>
                              <w:sz w:val="18"/>
                              <w:szCs w:val="18"/>
                            </w:rPr>
                            <w:t>5</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2D7AC7">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EF5DA31" w:rsidR="004D70F1" w:rsidRPr="00581778" w:rsidRDefault="00D64ED5" w:rsidP="00BF7B19">
                    <w:pPr>
                      <w:jc w:val="center"/>
                      <w:rPr>
                        <w:rFonts w:ascii="Arial" w:hAnsi="Arial" w:cs="Arial"/>
                        <w:b/>
                        <w:color w:val="FFFFFF"/>
                        <w:sz w:val="18"/>
                        <w:szCs w:val="18"/>
                      </w:rPr>
                    </w:pPr>
                    <w:r>
                      <w:rPr>
                        <w:rFonts w:ascii="Arial" w:hAnsi="Arial" w:cs="Arial"/>
                        <w:b/>
                        <w:bCs/>
                        <w:iCs/>
                        <w:caps/>
                        <w:color w:val="FFFFFF"/>
                        <w:sz w:val="18"/>
                        <w:szCs w:val="18"/>
                      </w:rPr>
                      <w:t>2</w:t>
                    </w:r>
                    <w:r w:rsidR="0058073B">
                      <w:rPr>
                        <w:rFonts w:ascii="Arial" w:hAnsi="Arial" w:cs="Arial"/>
                        <w:b/>
                        <w:bCs/>
                        <w:iCs/>
                        <w:caps/>
                        <w:color w:val="FFFFFF"/>
                        <w:sz w:val="18"/>
                        <w:szCs w:val="18"/>
                      </w:rPr>
                      <w:t>4</w:t>
                    </w:r>
                    <w:r>
                      <w:rPr>
                        <w:rFonts w:ascii="Arial" w:hAnsi="Arial" w:cs="Arial"/>
                        <w:b/>
                        <w:bCs/>
                        <w:iCs/>
                        <w:caps/>
                        <w:color w:val="FFFFFF"/>
                        <w:sz w:val="18"/>
                        <w:szCs w:val="18"/>
                      </w:rPr>
                      <w:t>/06/2021 - EdiçÃo nº 107</w:t>
                    </w:r>
                    <w:r w:rsidR="004D70F1">
                      <w:rPr>
                        <w:rFonts w:ascii="Arial" w:hAnsi="Arial" w:cs="Arial"/>
                        <w:b/>
                        <w:bCs/>
                        <w:iCs/>
                        <w:caps/>
                        <w:color w:val="FFFFFF"/>
                        <w:sz w:val="18"/>
                        <w:szCs w:val="18"/>
                      </w:rPr>
                      <w:t xml:space="preserve"> </w:t>
                    </w:r>
                    <w:r w:rsidR="004D70F1" w:rsidRPr="00581778">
                      <w:rPr>
                        <w:rFonts w:ascii="Arial" w:hAnsi="Arial" w:cs="Arial"/>
                        <w:b/>
                        <w:bCs/>
                        <w:iCs/>
                        <w:caps/>
                        <w:color w:val="FFFFFF"/>
                        <w:sz w:val="18"/>
                        <w:szCs w:val="18"/>
                      </w:rPr>
                      <w:t>P</w:t>
                    </w:r>
                    <w:r w:rsidR="004D70F1" w:rsidRPr="00581778">
                      <w:rPr>
                        <w:rFonts w:ascii="Arial" w:hAnsi="Arial" w:cs="Arial"/>
                        <w:b/>
                        <w:bCs/>
                        <w:iCs/>
                        <w:color w:val="FFFFFF"/>
                        <w:sz w:val="18"/>
                        <w:szCs w:val="18"/>
                      </w:rPr>
                      <w:t>ÁG. 0</w:t>
                    </w:r>
                    <w:r w:rsidR="004D70F1" w:rsidRPr="00581778">
                      <w:rPr>
                        <w:rStyle w:val="Nmerodepgina"/>
                        <w:rFonts w:ascii="Arial" w:hAnsi="Arial" w:cs="Arial"/>
                        <w:b/>
                        <w:color w:val="FFFFFF"/>
                        <w:sz w:val="18"/>
                        <w:szCs w:val="18"/>
                      </w:rPr>
                      <w:fldChar w:fldCharType="begin"/>
                    </w:r>
                    <w:r w:rsidR="004D70F1" w:rsidRPr="00581778">
                      <w:rPr>
                        <w:rStyle w:val="Nmerodepgina"/>
                        <w:rFonts w:ascii="Arial" w:hAnsi="Arial" w:cs="Arial"/>
                        <w:b/>
                        <w:color w:val="FFFFFF"/>
                        <w:sz w:val="18"/>
                        <w:szCs w:val="18"/>
                      </w:rPr>
                      <w:instrText xml:space="preserve"> PAGE </w:instrText>
                    </w:r>
                    <w:r w:rsidR="004D70F1" w:rsidRPr="00581778">
                      <w:rPr>
                        <w:rStyle w:val="Nmerodepgina"/>
                        <w:rFonts w:ascii="Arial" w:hAnsi="Arial" w:cs="Arial"/>
                        <w:b/>
                        <w:color w:val="FFFFFF"/>
                        <w:sz w:val="18"/>
                        <w:szCs w:val="18"/>
                      </w:rPr>
                      <w:fldChar w:fldCharType="separate"/>
                    </w:r>
                    <w:r w:rsidR="0058073B">
                      <w:rPr>
                        <w:rStyle w:val="Nmerodepgina"/>
                        <w:rFonts w:ascii="Arial" w:hAnsi="Arial" w:cs="Arial"/>
                        <w:b/>
                        <w:noProof/>
                        <w:color w:val="FFFFFF"/>
                        <w:sz w:val="18"/>
                        <w:szCs w:val="18"/>
                      </w:rPr>
                      <w:t>5</w:t>
                    </w:r>
                    <w:r w:rsidR="004D70F1" w:rsidRPr="00581778">
                      <w:rPr>
                        <w:rStyle w:val="Nmerodepgina"/>
                        <w:rFonts w:ascii="Arial" w:hAnsi="Arial" w:cs="Arial"/>
                        <w:b/>
                        <w:color w:val="FFFFFF"/>
                        <w:sz w:val="18"/>
                        <w:szCs w:val="18"/>
                      </w:rPr>
                      <w:fldChar w:fldCharType="end"/>
                    </w:r>
                    <w:r w:rsidR="004D70F1">
                      <w:rPr>
                        <w:rStyle w:val="Nmerodepgina"/>
                        <w:rFonts w:ascii="Arial" w:hAnsi="Arial" w:cs="Arial"/>
                        <w:b/>
                        <w:color w:val="FFFFFF"/>
                        <w:sz w:val="18"/>
                        <w:szCs w:val="18"/>
                      </w:rPr>
                      <w:t>/1</w:t>
                    </w:r>
                    <w:r w:rsidR="002D7AC7">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28"/>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licitacoes" TargetMode="External"/><Relationship Id="rId18" Type="http://schemas.openxmlformats.org/officeDocument/2006/relationships/hyperlink" Target="http://www.copasa.com.br" TargetMode="External"/><Relationship Id="rId26" Type="http://schemas.openxmlformats.org/officeDocument/2006/relationships/hyperlink" Target="mailto:cpli@copasa.com.br" TargetMode="External"/><Relationship Id="rId39" Type="http://schemas.openxmlformats.org/officeDocument/2006/relationships/hyperlink" Target="https://www.gov.br/compras/edital/393031-5-00220-2021" TargetMode="External"/><Relationship Id="rId21" Type="http://schemas.openxmlformats.org/officeDocument/2006/relationships/hyperlink" Target="https://www2.copasa.com.br/PortalComprasPrd/" TargetMode="External"/><Relationship Id="rId34" Type="http://schemas.openxmlformats.org/officeDocument/2006/relationships/hyperlink" Target="http://www.dnit.gov.br" TargetMode="External"/><Relationship Id="rId42" Type="http://schemas.openxmlformats.org/officeDocument/2006/relationships/hyperlink" Target="mailto:licit@tjmg.jus.br" TargetMode="External"/><Relationship Id="rId47" Type="http://schemas.openxmlformats.org/officeDocument/2006/relationships/hyperlink" Target="http://www8.tjmg.gov.br/licitacoes/consulta/consultaLicitacao.jsf;jsessionid=04F0F114BF9AB9A8AC7DA07EC938C4D5.portal_node1?anoLicitacao=2021&amp;numeroLicitacao=83" TargetMode="External"/><Relationship Id="rId50" Type="http://schemas.openxmlformats.org/officeDocument/2006/relationships/hyperlink" Target="https://compras.fiemg.com.br/" TargetMode="External"/><Relationship Id="rId55" Type="http://schemas.openxmlformats.org/officeDocument/2006/relationships/hyperlink" Target="http://www.ssparaiso.mg.gov.br" TargetMode="External"/><Relationship Id="rId63" Type="http://schemas.openxmlformats.org/officeDocument/2006/relationships/hyperlink" Target="http://www.comprasnet.gov.br" TargetMode="External"/><Relationship Id="rId68" Type="http://schemas.openxmlformats.org/officeDocument/2006/relationships/hyperlink" Target="http://www.tce.ce.gov.br" TargetMode="External"/><Relationship Id="rId76" Type="http://schemas.openxmlformats.org/officeDocument/2006/relationships/hyperlink" Target="http://www.brejao.pe.gov.br/" TargetMode="External"/><Relationship Id="rId84" Type="http://schemas.openxmlformats.org/officeDocument/2006/relationships/hyperlink" Target="mailto:concorrencia@sestsenat.org.br" TargetMode="External"/><Relationship Id="rId89"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mailto:licitacoesrdc-der@der.es.gov.br"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https://www2.copasa.com.br/PortalComprasPrd/" TargetMode="External"/><Relationship Id="rId11" Type="http://schemas.openxmlformats.org/officeDocument/2006/relationships/image" Target="media/image2.png"/><Relationship Id="rId24" Type="http://schemas.openxmlformats.org/officeDocument/2006/relationships/hyperlink" Target="mailto:marcio.resende@copasa.com.br" TargetMode="Externa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hyperlink" Target="http://www.gov.br/compras" TargetMode="External"/><Relationship Id="rId45" Type="http://schemas.openxmlformats.org/officeDocument/2006/relationships/image" Target="media/image9.png"/><Relationship Id="rId53" Type="http://schemas.openxmlformats.org/officeDocument/2006/relationships/hyperlink" Target="mailto:licitacao@limeiradooeste.mg.gov.br" TargetMode="External"/><Relationship Id="rId58" Type="http://schemas.openxmlformats.org/officeDocument/2006/relationships/hyperlink" Target="http://www.comprasnet.ba.gov.br/" TargetMode="External"/><Relationship Id="rId66" Type="http://schemas.openxmlformats.org/officeDocument/2006/relationships/hyperlink" Target="http://www.seplag.ce.gov.br" TargetMode="External"/><Relationship Id="rId74" Type="http://schemas.openxmlformats.org/officeDocument/2006/relationships/hyperlink" Target="http://www.tcm.pa.gov.br" TargetMode="External"/><Relationship Id="rId79" Type="http://schemas.openxmlformats.org/officeDocument/2006/relationships/hyperlink" Target="http://www.compras.rj.gov.br" TargetMode="External"/><Relationship Id="rId87"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hyperlink" Target="http://www.sesisp.org.br" TargetMode="External"/><Relationship Id="rId90" Type="http://schemas.openxmlformats.org/officeDocument/2006/relationships/header" Target="header1.xml"/><Relationship Id="rId19" Type="http://schemas.openxmlformats.org/officeDocument/2006/relationships/hyperlink" Target="mailto:usem@copasa.com.br" TargetMode="External"/><Relationship Id="rId14" Type="http://schemas.openxmlformats.org/officeDocument/2006/relationships/hyperlink" Target="mailto:mafg@pbh.gov.br" TargetMode="External"/><Relationship Id="rId22" Type="http://schemas.openxmlformats.org/officeDocument/2006/relationships/hyperlink" Target="mailto:cpli@copasa.com.br" TargetMode="External"/><Relationship Id="rId27" Type="http://schemas.openxmlformats.org/officeDocument/2006/relationships/hyperlink" Target="http://www.copasa.com.br" TargetMode="External"/><Relationship Id="rId30" Type="http://schemas.openxmlformats.org/officeDocument/2006/relationships/hyperlink" Target="http://www.der.mg.gov.br" TargetMode="External"/><Relationship Id="rId35" Type="http://schemas.openxmlformats.org/officeDocument/2006/relationships/hyperlink" Target="mailto:pregoeiro.sremg@dnit.gov.br" TargetMode="Externa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hyperlink" Target="http://www.comprasnet.gov.br" TargetMode="External"/><Relationship Id="rId64" Type="http://schemas.openxmlformats.org/officeDocument/2006/relationships/hyperlink" Target="http://www.comprasnet.gov.br" TargetMode="External"/><Relationship Id="rId69" Type="http://schemas.openxmlformats.org/officeDocument/2006/relationships/hyperlink" Target="http://www.licitacoes-e.com.br" TargetMode="External"/><Relationship Id="rId77" Type="http://schemas.openxmlformats.org/officeDocument/2006/relationships/hyperlink" Target="mailto:licitacao.brejao.pe.gov@hotmail.com" TargetMode="External"/><Relationship Id="rId8" Type="http://schemas.openxmlformats.org/officeDocument/2006/relationships/image" Target="media/image1.png"/><Relationship Id="rId51" Type="http://schemas.openxmlformats.org/officeDocument/2006/relationships/hyperlink" Target="https://compras.fiemg.com.br/portal/Mural.aspx?nNmTela=E" TargetMode="External"/><Relationship Id="rId72" Type="http://schemas.openxmlformats.org/officeDocument/2006/relationships/hyperlink" Target="http://www.comprasnet.gov.br" TargetMode="External"/><Relationship Id="rId80" Type="http://schemas.openxmlformats.org/officeDocument/2006/relationships/hyperlink" Target="mailto:licobras.der.rj@gmail.com" TargetMode="External"/><Relationship Id="rId85" Type="http://schemas.openxmlformats.org/officeDocument/2006/relationships/hyperlink" Target="http://www.itapevi.sp.gov.br/licitacoe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opasa.com.br" TargetMode="External"/><Relationship Id="rId25" Type="http://schemas.openxmlformats.org/officeDocument/2006/relationships/hyperlink" Target="https://www2.copasa.com.br/PortalComprasPrd/" TargetMode="External"/><Relationship Id="rId33" Type="http://schemas.openxmlformats.org/officeDocument/2006/relationships/hyperlink" Target="http://www.der.mg.gov.br/transparencia/licitacoes/concorrencias-tomadas-de-preco-2021/1809-licitacoes/concorrencia-tomada-de-preco-2021/2560-edital-065-2021"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institucional.educacao.ba.gov.br/licitacoesecontratos" TargetMode="External"/><Relationship Id="rId67" Type="http://schemas.openxmlformats.org/officeDocument/2006/relationships/hyperlink" Target="http://www.seplag.ce.gov.br" TargetMode="External"/><Relationship Id="rId20" Type="http://schemas.openxmlformats.org/officeDocument/2006/relationships/hyperlink" Target="mailto:clber.torres@copasa.com.br" TargetMode="External"/><Relationship Id="rId41" Type="http://schemas.openxmlformats.org/officeDocument/2006/relationships/hyperlink" Target="http://www.gov.br/compras" TargetMode="External"/><Relationship Id="rId54" Type="http://schemas.openxmlformats.org/officeDocument/2006/relationships/hyperlink" Target="https://www.saogoncalo.mg.gov.br/transparencia" TargetMode="External"/><Relationship Id="rId62" Type="http://schemas.openxmlformats.org/officeDocument/2006/relationships/hyperlink" Target="http://www.comprasnet.gov.br" TargetMode="External"/><Relationship Id="rId70" Type="http://schemas.openxmlformats.org/officeDocument/2006/relationships/hyperlink" Target="http://www.der.es.gov.br/licitacoes-2" TargetMode="External"/><Relationship Id="rId75" Type="http://schemas.openxmlformats.org/officeDocument/2006/relationships/hyperlink" Target="http://www.curitiba.pr.gov.br" TargetMode="External"/><Relationship Id="rId83" Type="http://schemas.openxmlformats.org/officeDocument/2006/relationships/hyperlink" Target="https://www.sestsenat.org.br/e-compras" TargetMode="External"/><Relationship Id="rId88" Type="http://schemas.openxmlformats.org/officeDocument/2006/relationships/hyperlink" Target="http://gripmastertires.com/pt/"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urbel/licitacao/pregao-eletronico-005-2021" TargetMode="External"/><Relationship Id="rId23" Type="http://schemas.openxmlformats.org/officeDocument/2006/relationships/hyperlink" Target="http://www.copasa.com.br" TargetMode="External"/><Relationship Id="rId28" Type="http://schemas.openxmlformats.org/officeDocument/2006/relationships/hyperlink" Target="mailto:marcio.resende@copasa.com.br" TargetMode="External"/><Relationship Id="rId36" Type="http://schemas.openxmlformats.org/officeDocument/2006/relationships/hyperlink" Target="http://Www.comprasnet.gov.br" TargetMode="External"/><Relationship Id="rId49" Type="http://schemas.openxmlformats.org/officeDocument/2006/relationships/hyperlink" Target="http://www.consorciopublicointegrado.com.br" TargetMode="External"/><Relationship Id="rId57" Type="http://schemas.openxmlformats.org/officeDocument/2006/relationships/hyperlink" Target="http://www.comprasnet.gov.br" TargetMode="External"/><Relationship Id="rId10" Type="http://schemas.openxmlformats.org/officeDocument/2006/relationships/hyperlink" Target="mailto:urbel.dmr@pbh.gov.br" TargetMode="External"/><Relationship Id="rId31" Type="http://schemas.openxmlformats.org/officeDocument/2006/relationships/hyperlink" Target="mailto:asl@deer.mg.gov.br" TargetMode="External"/><Relationship Id="rId44" Type="http://schemas.openxmlformats.org/officeDocument/2006/relationships/image" Target="media/image8.png"/><Relationship Id="rId52" Type="http://schemas.openxmlformats.org/officeDocument/2006/relationships/hyperlink" Target="http://www.cmd.mg.gov.br" TargetMode="External"/><Relationship Id="rId60" Type="http://schemas.openxmlformats.org/officeDocument/2006/relationships/hyperlink" Target="mailto:copel@educacao.ba.gov.br" TargetMode="External"/><Relationship Id="rId65" Type="http://schemas.openxmlformats.org/officeDocument/2006/relationships/hyperlink" Target="http://www.comprasnet.gov.br" TargetMode="External"/><Relationship Id="rId73" Type="http://schemas.openxmlformats.org/officeDocument/2006/relationships/hyperlink" Target="http://www.comprasnet.gov.br" TargetMode="External"/><Relationship Id="rId78" Type="http://schemas.openxmlformats.org/officeDocument/2006/relationships/hyperlink" Target="http://www.der.rj.gov.br/licita&#231;&#227;o" TargetMode="External"/><Relationship Id="rId81" Type="http://schemas.openxmlformats.org/officeDocument/2006/relationships/hyperlink" Target="mailto:licitacao.saae@gmail.com" TargetMode="External"/><Relationship Id="rId86" Type="http://schemas.openxmlformats.org/officeDocument/2006/relationships/hyperlink" Target="mailto:licitacoes@itapevi.sp.gov.br" TargetMode="External"/><Relationship Id="rId4" Type="http://schemas.openxmlformats.org/officeDocument/2006/relationships/settings" Target="settings.xml"/><Relationship Id="rId9" Type="http://schemas.openxmlformats.org/officeDocument/2006/relationships/hyperlink" Target="http://www.prefeitura.pbh.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669A-F773-4A49-851B-531A836C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17</Pages>
  <Words>6736</Words>
  <Characters>43302</Characters>
  <Application>Microsoft Office Word</Application>
  <DocSecurity>0</DocSecurity>
  <Lines>360</Lines>
  <Paragraphs>99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49939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109</cp:revision>
  <cp:lastPrinted>2021-06-25T13:03:00Z</cp:lastPrinted>
  <dcterms:created xsi:type="dcterms:W3CDTF">2021-06-24T17:20:00Z</dcterms:created>
  <dcterms:modified xsi:type="dcterms:W3CDTF">2021-06-25T13:04:00Z</dcterms:modified>
</cp:coreProperties>
</file>