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30B54" w14:textId="77777777" w:rsidR="00791066" w:rsidRPr="00096015" w:rsidRDefault="00791066" w:rsidP="00791066">
      <w:pPr>
        <w:rPr>
          <w:rFonts w:asciiTheme="majorHAnsi" w:eastAsia="Times New Roman" w:hAnsiTheme="majorHAnsi" w:cstheme="majorHAnsi"/>
          <w:color w:val="000000"/>
        </w:rPr>
      </w:pPr>
    </w:p>
    <w:p w14:paraId="40666444" w14:textId="77777777" w:rsidR="00791066" w:rsidRPr="00096015" w:rsidRDefault="00791066" w:rsidP="00791066">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0F67D0D0" wp14:editId="1CC272DD">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3215ADF" w14:textId="77777777" w:rsidR="00791066" w:rsidRDefault="00791066" w:rsidP="0079106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7106D9" w:rsidRPr="00FF17D1" w14:paraId="090F4A00" w14:textId="77777777" w:rsidTr="00E06C52">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1A96B1E0" w14:textId="77777777" w:rsidR="007106D9" w:rsidRPr="00FF17D1" w:rsidRDefault="007106D9" w:rsidP="00E06C52">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223291C7" w14:textId="31722D77" w:rsidR="007106D9" w:rsidRPr="00FF17D1" w:rsidRDefault="007106D9" w:rsidP="00E06C52">
            <w:pPr>
              <w:rPr>
                <w:rFonts w:asciiTheme="majorHAnsi" w:hAnsiTheme="majorHAnsi"/>
                <w:b/>
                <w:bCs/>
              </w:rPr>
            </w:pPr>
            <w:r w:rsidRPr="00FF17D1">
              <w:rPr>
                <w:rFonts w:asciiTheme="majorHAnsi" w:hAnsiTheme="majorHAnsi" w:cs="Arial"/>
              </w:rPr>
              <w:t xml:space="preserve">EDITAL: </w:t>
            </w:r>
            <w:r w:rsidR="007639F6" w:rsidRPr="007639F6">
              <w:rPr>
                <w:rFonts w:asciiTheme="majorHAnsi" w:hAnsiTheme="majorHAnsi" w:cs="Arial"/>
                <w:b/>
                <w:noProof/>
              </w:rPr>
              <w:t>ADIAMENTOS E ALTERAÇÕES</w:t>
            </w:r>
            <w:r w:rsidR="007639F6" w:rsidRPr="00FF17D1">
              <w:rPr>
                <w:rFonts w:asciiTheme="majorHAnsi" w:hAnsiTheme="majorHAnsi"/>
                <w:b/>
                <w:bCs/>
              </w:rPr>
              <w:t xml:space="preserve"> </w:t>
            </w:r>
            <w:r w:rsidR="007639F6">
              <w:rPr>
                <w:rFonts w:asciiTheme="majorHAnsi" w:hAnsiTheme="majorHAnsi"/>
                <w:b/>
                <w:bCs/>
              </w:rPr>
              <w:t xml:space="preserve">- </w:t>
            </w:r>
            <w:r w:rsidR="00670D21" w:rsidRPr="00FF17D1">
              <w:rPr>
                <w:rFonts w:asciiTheme="majorHAnsi" w:hAnsiTheme="majorHAnsi"/>
                <w:b/>
                <w:bCs/>
              </w:rPr>
              <w:t xml:space="preserve">Nº </w:t>
            </w:r>
            <w:r w:rsidR="00670D21">
              <w:rPr>
                <w:rFonts w:asciiTheme="majorHAnsi" w:hAnsiTheme="majorHAnsi"/>
                <w:b/>
                <w:bCs/>
              </w:rPr>
              <w:t>CPLI</w:t>
            </w:r>
            <w:r>
              <w:rPr>
                <w:rFonts w:asciiTheme="majorHAnsi" w:hAnsiTheme="majorHAnsi" w:cs="Arial"/>
                <w:b/>
                <w:bCs/>
                <w:color w:val="000000"/>
              </w:rPr>
              <w:t>.</w:t>
            </w:r>
            <w:r>
              <w:rPr>
                <w:rFonts w:ascii="Arial" w:hAnsi="Arial" w:cs="Arial"/>
                <w:color w:val="333333"/>
                <w:sz w:val="21"/>
                <w:szCs w:val="21"/>
                <w:shd w:val="clear" w:color="auto" w:fill="FFFFFF"/>
              </w:rPr>
              <w:t xml:space="preserve"> </w:t>
            </w:r>
            <w:r w:rsidR="001A19F5" w:rsidRPr="001A19F5">
              <w:rPr>
                <w:rFonts w:asciiTheme="majorHAnsi" w:hAnsiTheme="majorHAnsi"/>
                <w:b/>
                <w:bCs/>
              </w:rPr>
              <w:t>1120230060</w:t>
            </w:r>
          </w:p>
        </w:tc>
      </w:tr>
      <w:tr w:rsidR="007106D9" w:rsidRPr="00FF17D1" w14:paraId="75EB404D" w14:textId="77777777" w:rsidTr="00E06C5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A969926" w14:textId="77777777" w:rsidR="007106D9" w:rsidRPr="00FF17D1" w:rsidRDefault="007106D9" w:rsidP="00E06C5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6E7E14A7" w14:textId="77777777" w:rsidR="007106D9" w:rsidRPr="00FF17D1" w:rsidRDefault="007106D9" w:rsidP="00E06C5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7106D9" w:rsidRPr="00FF17D1" w14:paraId="437D0F6D" w14:textId="77777777" w:rsidTr="00E06C52">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5D0ED111" w14:textId="457624E8" w:rsidR="007106D9" w:rsidRPr="007D2003" w:rsidRDefault="007106D9" w:rsidP="00C10DAB">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C10DAB" w:rsidRPr="00C10DAB">
              <w:rPr>
                <w:rFonts w:asciiTheme="majorHAnsi" w:hAnsiTheme="majorHAnsi" w:cs="Arial"/>
                <w:noProof/>
              </w:rPr>
              <w:t xml:space="preserve">execução, </w:t>
            </w:r>
            <w:r w:rsidR="00C10DAB">
              <w:rPr>
                <w:rFonts w:asciiTheme="majorHAnsi" w:hAnsiTheme="majorHAnsi" w:cs="Arial"/>
                <w:noProof/>
              </w:rPr>
              <w:t xml:space="preserve">com fornecimento total </w:t>
            </w:r>
            <w:r w:rsidR="00C10DAB" w:rsidRPr="00C10DAB">
              <w:rPr>
                <w:rFonts w:asciiTheme="majorHAnsi" w:hAnsiTheme="majorHAnsi" w:cs="Arial"/>
                <w:noProof/>
              </w:rPr>
              <w:t>de materiais, equipamentos e mão de obra, das o</w:t>
            </w:r>
            <w:r w:rsidR="00C10DAB">
              <w:rPr>
                <w:rFonts w:asciiTheme="majorHAnsi" w:hAnsiTheme="majorHAnsi" w:cs="Arial"/>
                <w:noProof/>
              </w:rPr>
              <w:t xml:space="preserve">bras e serviços de instalações </w:t>
            </w:r>
            <w:r w:rsidR="00C10DAB" w:rsidRPr="00C10DAB">
              <w:rPr>
                <w:rFonts w:asciiTheme="majorHAnsi" w:hAnsiTheme="majorHAnsi" w:cs="Arial"/>
                <w:noProof/>
              </w:rPr>
              <w:t>elétricas, mecânicas e civis para atualização da</w:t>
            </w:r>
            <w:r w:rsidR="00C10DAB">
              <w:rPr>
                <w:rFonts w:asciiTheme="majorHAnsi" w:hAnsiTheme="majorHAnsi" w:cs="Arial"/>
                <w:noProof/>
              </w:rPr>
              <w:t xml:space="preserve">s instalações da elevatória de  </w:t>
            </w:r>
            <w:r w:rsidR="00C10DAB" w:rsidRPr="00C10DAB">
              <w:rPr>
                <w:rFonts w:asciiTheme="majorHAnsi" w:hAnsiTheme="majorHAnsi" w:cs="Arial"/>
                <w:noProof/>
              </w:rPr>
              <w:t>gua tratada – EAT-5, em Betim / MG</w:t>
            </w:r>
            <w:r w:rsidR="00C10DAB">
              <w:rPr>
                <w:rFonts w:asciiTheme="majorHAnsi" w:hAnsiTheme="majorHAnsi" w:cs="Arial"/>
                <w:noProof/>
              </w:rPr>
              <w:t>.</w:t>
            </w:r>
          </w:p>
        </w:tc>
        <w:tc>
          <w:tcPr>
            <w:tcW w:w="5269" w:type="dxa"/>
            <w:tcBorders>
              <w:top w:val="single" w:sz="4" w:space="0" w:color="auto"/>
              <w:left w:val="single" w:sz="4" w:space="0" w:color="auto"/>
              <w:bottom w:val="single" w:sz="4" w:space="0" w:color="auto"/>
              <w:right w:val="single" w:sz="4" w:space="0" w:color="auto"/>
            </w:tcBorders>
            <w:vAlign w:val="center"/>
            <w:hideMark/>
          </w:tcPr>
          <w:p w14:paraId="1C776633" w14:textId="77777777" w:rsidR="007106D9" w:rsidRPr="00FF17D1" w:rsidRDefault="007106D9" w:rsidP="00E06C52">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2B987105" w14:textId="114328AE" w:rsidR="007106D9" w:rsidRPr="009B1802" w:rsidRDefault="007106D9" w:rsidP="009B180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Entrega</w:t>
            </w:r>
            <w:r w:rsidRPr="00FF17D1">
              <w:rPr>
                <w:rFonts w:asciiTheme="majorHAnsi" w:hAnsiTheme="majorHAnsi" w:cs="Arial"/>
                <w:color w:val="000000"/>
                <w:szCs w:val="24"/>
              </w:rPr>
              <w:t xml:space="preserve">: </w:t>
            </w:r>
            <w:r w:rsidR="007639F6">
              <w:rPr>
                <w:rFonts w:asciiTheme="majorHAnsi" w:hAnsiTheme="majorHAnsi" w:cs="Arial"/>
                <w:color w:val="000000"/>
                <w:szCs w:val="24"/>
              </w:rPr>
              <w:t>17/07/</w:t>
            </w:r>
            <w:r w:rsidR="009B1802" w:rsidRPr="009B1802">
              <w:rPr>
                <w:rFonts w:asciiTheme="majorHAnsi" w:hAnsiTheme="majorHAnsi" w:cs="Arial"/>
                <w:color w:val="000000"/>
                <w:szCs w:val="24"/>
              </w:rPr>
              <w:t>2023</w:t>
            </w:r>
            <w:r w:rsidR="009B1802">
              <w:rPr>
                <w:rFonts w:asciiTheme="majorHAnsi" w:hAnsiTheme="majorHAnsi" w:cs="Arial"/>
                <w:color w:val="000000"/>
                <w:szCs w:val="24"/>
              </w:rPr>
              <w:t xml:space="preserve"> </w:t>
            </w:r>
            <w:r w:rsidR="009B1802" w:rsidRPr="00FF17D1">
              <w:rPr>
                <w:rFonts w:asciiTheme="majorHAnsi" w:hAnsiTheme="majorHAnsi" w:cs="Arial"/>
                <w:color w:val="000000"/>
                <w:szCs w:val="24"/>
              </w:rPr>
              <w:t>às</w:t>
            </w:r>
            <w:r w:rsidR="009B1802">
              <w:rPr>
                <w:rFonts w:asciiTheme="majorHAnsi" w:hAnsiTheme="majorHAnsi" w:cs="Arial"/>
                <w:color w:val="000000"/>
                <w:szCs w:val="24"/>
              </w:rPr>
              <w:t xml:space="preserve"> 14:30</w:t>
            </w:r>
          </w:p>
          <w:p w14:paraId="12349307" w14:textId="76083B59" w:rsidR="007106D9" w:rsidRPr="00FF17D1" w:rsidRDefault="007106D9" w:rsidP="00E06C5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012D12">
              <w:rPr>
                <w:rFonts w:asciiTheme="majorHAnsi" w:hAnsiTheme="majorHAnsi" w:cs="Arial"/>
                <w:color w:val="000000"/>
                <w:szCs w:val="24"/>
              </w:rPr>
              <w:t>1</w:t>
            </w:r>
            <w:bookmarkStart w:id="0" w:name="_GoBack"/>
            <w:bookmarkEnd w:id="0"/>
            <w:r w:rsidR="009B1802">
              <w:rPr>
                <w:rFonts w:asciiTheme="majorHAnsi" w:hAnsiTheme="majorHAnsi" w:cs="Arial"/>
                <w:color w:val="000000"/>
                <w:szCs w:val="24"/>
              </w:rPr>
              <w:t>7/06</w:t>
            </w:r>
            <w:r>
              <w:rPr>
                <w:rFonts w:asciiTheme="majorHAnsi" w:hAnsiTheme="majorHAnsi" w:cs="Arial"/>
                <w:color w:val="000000"/>
                <w:szCs w:val="24"/>
              </w:rPr>
              <w:t>/</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9B1802">
              <w:rPr>
                <w:rFonts w:asciiTheme="majorHAnsi" w:hAnsiTheme="majorHAnsi" w:cs="Arial"/>
                <w:color w:val="000000"/>
                <w:szCs w:val="24"/>
              </w:rPr>
              <w:t>14:15</w:t>
            </w:r>
          </w:p>
          <w:p w14:paraId="05F92E97" w14:textId="1EDAD388" w:rsidR="007106D9" w:rsidRPr="00FF17D1" w:rsidRDefault="007106D9" w:rsidP="00E06C5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D45C1B">
              <w:rPr>
                <w:rFonts w:asciiTheme="majorHAnsi" w:hAnsiTheme="majorHAnsi" w:cs="Arial"/>
                <w:color w:val="000000"/>
                <w:szCs w:val="24"/>
              </w:rPr>
              <w:t>18</w:t>
            </w:r>
            <w:r>
              <w:rPr>
                <w:rFonts w:asciiTheme="majorHAnsi" w:hAnsiTheme="majorHAnsi" w:cs="Arial"/>
                <w:color w:val="000000"/>
                <w:szCs w:val="24"/>
              </w:rPr>
              <w:t xml:space="preserve"> meses.</w:t>
            </w:r>
          </w:p>
        </w:tc>
      </w:tr>
      <w:tr w:rsidR="007106D9" w:rsidRPr="00FF17D1" w14:paraId="4CC18B2D" w14:textId="77777777" w:rsidTr="00E06C5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2FC5A7C2" w14:textId="77777777" w:rsidR="007106D9" w:rsidRPr="00FF17D1" w:rsidRDefault="007106D9" w:rsidP="00E06C52">
            <w:pPr>
              <w:jc w:val="center"/>
              <w:rPr>
                <w:rFonts w:asciiTheme="majorHAnsi" w:hAnsiTheme="majorHAnsi" w:cs="Arial"/>
              </w:rPr>
            </w:pPr>
            <w:r w:rsidRPr="00FF17D1">
              <w:rPr>
                <w:rFonts w:asciiTheme="majorHAnsi" w:hAnsiTheme="majorHAnsi" w:cs="Arial"/>
              </w:rPr>
              <w:t>VALORES</w:t>
            </w:r>
          </w:p>
        </w:tc>
      </w:tr>
      <w:tr w:rsidR="007106D9" w:rsidRPr="00FF17D1" w14:paraId="01A4B757" w14:textId="77777777" w:rsidTr="00E06C52">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3805250D" w14:textId="77777777" w:rsidR="007106D9" w:rsidRPr="00FF17D1" w:rsidRDefault="007106D9" w:rsidP="00E06C5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86B262F" w14:textId="77777777" w:rsidR="007106D9" w:rsidRPr="00FF17D1" w:rsidRDefault="007106D9" w:rsidP="00E06C5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7106D9" w:rsidRPr="00FF17D1" w14:paraId="3BA011A3" w14:textId="77777777" w:rsidTr="00E06C52">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271A250D" w14:textId="24F508E0" w:rsidR="007106D9" w:rsidRPr="003B06EB" w:rsidRDefault="007106D9" w:rsidP="00E06C52">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D45C1B" w:rsidRPr="00D45C1B">
              <w:rPr>
                <w:rFonts w:asciiTheme="majorHAnsi" w:hAnsiTheme="majorHAnsi" w:cs="Arial"/>
                <w:color w:val="000000"/>
              </w:rPr>
              <w:t>14.709.473,99</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10C3027" w14:textId="77777777" w:rsidR="007106D9" w:rsidRPr="00FF17D1" w:rsidRDefault="007106D9" w:rsidP="00E06C5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7106D9" w:rsidRPr="00FF17D1" w14:paraId="2A0F594C" w14:textId="77777777" w:rsidTr="00E06C52">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12781CB0" w14:textId="7CBB4093" w:rsidR="00DE2E67" w:rsidRPr="00822F5A" w:rsidRDefault="007106D9" w:rsidP="00822F5A">
            <w:pPr>
              <w:pStyle w:val="Default"/>
              <w:jc w:val="both"/>
              <w:rPr>
                <w:rFonts w:asciiTheme="majorHAnsi" w:hAnsiTheme="majorHAnsi" w:cstheme="majorHAnsi"/>
              </w:rPr>
            </w:pPr>
            <w:r w:rsidRPr="00822F5A">
              <w:rPr>
                <w:rFonts w:asciiTheme="majorHAnsi" w:hAnsiTheme="majorHAnsi" w:cstheme="majorHAnsi"/>
              </w:rPr>
              <w:t>CAPACIDADE TÉCNICA-PROFISSIONAL</w:t>
            </w:r>
            <w:r w:rsidR="00670D21">
              <w:rPr>
                <w:rFonts w:asciiTheme="majorHAnsi" w:hAnsiTheme="majorHAnsi" w:cstheme="majorHAnsi"/>
              </w:rPr>
              <w:t>:</w:t>
            </w:r>
            <w:r w:rsidR="00DE2E67" w:rsidRPr="00822F5A">
              <w:rPr>
                <w:rFonts w:asciiTheme="majorHAnsi" w:hAnsiTheme="majorHAnsi" w:cstheme="majorHAnsi"/>
              </w:rPr>
              <w:t xml:space="preserve"> comissionamento e startup e</w:t>
            </w:r>
            <w:r w:rsidR="00DE2E67" w:rsidRPr="00822F5A">
              <w:rPr>
                <w:rFonts w:asciiTheme="majorHAnsi" w:hAnsiTheme="majorHAnsi" w:cstheme="majorHAnsi"/>
              </w:rPr>
              <w:t xml:space="preserve">m sistema elétrico de potência </w:t>
            </w:r>
            <w:r w:rsidR="00DE2E67" w:rsidRPr="00822F5A">
              <w:rPr>
                <w:rFonts w:asciiTheme="majorHAnsi" w:hAnsiTheme="majorHAnsi" w:cstheme="majorHAnsi"/>
              </w:rPr>
              <w:t>contendo cubículos ensaiad</w:t>
            </w:r>
            <w:r w:rsidR="00DE2E67" w:rsidRPr="00822F5A">
              <w:rPr>
                <w:rFonts w:asciiTheme="majorHAnsi" w:hAnsiTheme="majorHAnsi" w:cstheme="majorHAnsi"/>
              </w:rPr>
              <w:t xml:space="preserve">os conforme IEC 62271 -200 com </w:t>
            </w:r>
            <w:r w:rsidR="00DE2E67" w:rsidRPr="00822F5A">
              <w:rPr>
                <w:rFonts w:asciiTheme="majorHAnsi" w:hAnsiTheme="majorHAnsi" w:cstheme="majorHAnsi"/>
              </w:rPr>
              <w:t xml:space="preserve">proteção por meio de dispositivos IED (intelligent eletronic </w:t>
            </w:r>
          </w:p>
          <w:p w14:paraId="06D164A9" w14:textId="375BECFD" w:rsidR="007106D9" w:rsidRPr="00822F5A" w:rsidRDefault="00DE2E67" w:rsidP="00822F5A">
            <w:pPr>
              <w:pStyle w:val="Default"/>
              <w:jc w:val="both"/>
              <w:rPr>
                <w:rFonts w:asciiTheme="majorHAnsi" w:hAnsiTheme="majorHAnsi" w:cstheme="majorHAnsi"/>
              </w:rPr>
            </w:pPr>
            <w:r w:rsidRPr="00822F5A">
              <w:rPr>
                <w:rFonts w:asciiTheme="majorHAnsi" w:hAnsiTheme="majorHAnsi" w:cstheme="majorHAnsi"/>
              </w:rPr>
              <w:t xml:space="preserve">device), em média tensão; </w:t>
            </w:r>
            <w:r w:rsidRPr="00822F5A">
              <w:rPr>
                <w:rFonts w:asciiTheme="majorHAnsi" w:hAnsiTheme="majorHAnsi" w:cstheme="majorHAnsi"/>
              </w:rPr>
              <w:t>b) implantação de sistema de auto</w:t>
            </w:r>
            <w:r w:rsidRPr="00822F5A">
              <w:rPr>
                <w:rFonts w:asciiTheme="majorHAnsi" w:hAnsiTheme="majorHAnsi" w:cstheme="majorHAnsi"/>
              </w:rPr>
              <w:t xml:space="preserve">mação utilizando protocolo IEC </w:t>
            </w:r>
            <w:r w:rsidRPr="00822F5A">
              <w:rPr>
                <w:rFonts w:asciiTheme="majorHAnsi" w:hAnsiTheme="majorHAnsi" w:cstheme="majorHAnsi"/>
              </w:rPr>
              <w:t>61850 em sistema elétrico de potência.</w:t>
            </w:r>
          </w:p>
        </w:tc>
      </w:tr>
      <w:tr w:rsidR="007106D9" w:rsidRPr="00FF17D1" w14:paraId="4D93D942" w14:textId="77777777" w:rsidTr="00E06C5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29E19167" w14:textId="45194D84" w:rsidR="007106D9" w:rsidRPr="00822F5A" w:rsidRDefault="007106D9" w:rsidP="00822F5A">
            <w:pPr>
              <w:jc w:val="both"/>
              <w:rPr>
                <w:rFonts w:asciiTheme="majorHAnsi" w:hAnsiTheme="majorHAnsi" w:cstheme="majorHAnsi"/>
                <w:color w:val="000000"/>
              </w:rPr>
            </w:pPr>
            <w:r w:rsidRPr="00822F5A">
              <w:rPr>
                <w:rFonts w:asciiTheme="majorHAnsi" w:hAnsiTheme="majorHAnsi" w:cstheme="majorHAnsi"/>
                <w:color w:val="000000"/>
              </w:rPr>
              <w:t xml:space="preserve">CAPACIDADE OPERACIONAL:  </w:t>
            </w:r>
            <w:r w:rsidR="00822F5A" w:rsidRPr="00822F5A">
              <w:rPr>
                <w:rFonts w:asciiTheme="majorHAnsi" w:hAnsiTheme="majorHAnsi" w:cstheme="majorHAnsi"/>
              </w:rPr>
              <w:t>a) implantação de infraestrutura elétrica, com instalação de cubículos ensaiados conforme IEC 62271 -200 com proteção por meio de dispositivos IED (inteligente eletronic device), para alimentação e acionamento de, no mínimo 03 motores de conjunto moto-bomba com tensão, igual ou maior a 4000 (quatro mil) V; 2 b) implantação de sistema de automação utilizando protocolo IEC 61850 em sistema elétrico de potência.</w:t>
            </w:r>
          </w:p>
        </w:tc>
      </w:tr>
      <w:tr w:rsidR="007106D9" w:rsidRPr="00FF17D1" w14:paraId="4C9B8D02" w14:textId="77777777" w:rsidTr="00E06C5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3C02A5B3" w14:textId="77777777" w:rsidR="007106D9" w:rsidRPr="00FF17D1" w:rsidRDefault="007106D9" w:rsidP="00E06C52">
            <w:pPr>
              <w:jc w:val="both"/>
              <w:rPr>
                <w:rFonts w:asciiTheme="majorHAnsi" w:hAnsiTheme="majorHAnsi" w:cs="Arial"/>
              </w:rPr>
            </w:pPr>
            <w:r w:rsidRPr="00FF17D1">
              <w:rPr>
                <w:rFonts w:asciiTheme="majorHAnsi" w:hAnsiTheme="majorHAnsi" w:cs="Arial"/>
              </w:rPr>
              <w:t>ÍNDICES ECONÔMICOS: conforme edital.</w:t>
            </w:r>
          </w:p>
        </w:tc>
      </w:tr>
      <w:tr w:rsidR="007106D9" w:rsidRPr="00FF17D1" w14:paraId="124F54C8" w14:textId="77777777" w:rsidTr="00E06C5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067D5C6C" w14:textId="77777777" w:rsidR="007106D9" w:rsidRPr="0082035B" w:rsidRDefault="007106D9" w:rsidP="00E06C52">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9"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0"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08744351" w14:textId="77777777" w:rsidR="007106D9" w:rsidRDefault="007106D9" w:rsidP="007106D9">
      <w:pPr>
        <w:rPr>
          <w:rFonts w:asciiTheme="majorHAnsi" w:hAnsiTheme="majorHAnsi" w:cstheme="majorHAnsi"/>
        </w:rPr>
      </w:pPr>
    </w:p>
    <w:p w14:paraId="6F4738EA" w14:textId="77777777" w:rsidR="007106D9" w:rsidRDefault="007106D9" w:rsidP="007106D9">
      <w:pPr>
        <w:rPr>
          <w:rFonts w:asciiTheme="majorHAnsi" w:hAnsiTheme="majorHAnsi" w:cstheme="majorHAnsi"/>
        </w:rPr>
      </w:pPr>
    </w:p>
    <w:p w14:paraId="1A5F5595" w14:textId="77777777" w:rsidR="007106D9" w:rsidRDefault="007106D9" w:rsidP="007106D9">
      <w:pPr>
        <w:rPr>
          <w:rFonts w:asciiTheme="majorHAnsi" w:hAnsiTheme="majorHAnsi" w:cstheme="majorHAnsi"/>
        </w:rPr>
      </w:pPr>
    </w:p>
    <w:p w14:paraId="5B244C79" w14:textId="77777777" w:rsidR="007106D9" w:rsidRDefault="007106D9" w:rsidP="00791066">
      <w:pPr>
        <w:rPr>
          <w:rFonts w:asciiTheme="majorHAnsi" w:hAnsiTheme="majorHAnsi" w:cstheme="majorHAnsi"/>
        </w:rPr>
      </w:pPr>
    </w:p>
    <w:p w14:paraId="4A5AA149" w14:textId="77777777" w:rsidR="007106D9" w:rsidRDefault="007106D9" w:rsidP="00791066">
      <w:pPr>
        <w:rPr>
          <w:rFonts w:asciiTheme="majorHAnsi" w:hAnsiTheme="majorHAnsi" w:cstheme="majorHAnsi"/>
        </w:rPr>
      </w:pPr>
    </w:p>
    <w:p w14:paraId="11EA39F3" w14:textId="77777777" w:rsidR="007106D9" w:rsidRDefault="007106D9" w:rsidP="00791066">
      <w:pPr>
        <w:rPr>
          <w:rFonts w:asciiTheme="majorHAnsi" w:hAnsiTheme="majorHAnsi" w:cstheme="majorHAnsi"/>
        </w:rPr>
      </w:pPr>
    </w:p>
    <w:p w14:paraId="61BDDD3E" w14:textId="77777777" w:rsidR="007106D9" w:rsidRDefault="007106D9" w:rsidP="00791066">
      <w:pPr>
        <w:rPr>
          <w:rFonts w:asciiTheme="majorHAnsi" w:hAnsiTheme="majorHAnsi" w:cstheme="majorHAnsi"/>
        </w:rPr>
      </w:pPr>
    </w:p>
    <w:p w14:paraId="4BDD75AE" w14:textId="77777777" w:rsidR="007106D9" w:rsidRDefault="007106D9" w:rsidP="00791066">
      <w:pPr>
        <w:rPr>
          <w:rFonts w:asciiTheme="majorHAnsi" w:hAnsiTheme="majorHAnsi" w:cstheme="majorHAnsi"/>
        </w:rPr>
      </w:pPr>
    </w:p>
    <w:p w14:paraId="09F86C1B" w14:textId="77777777" w:rsidR="007106D9" w:rsidRDefault="007106D9" w:rsidP="00791066">
      <w:pPr>
        <w:rPr>
          <w:rFonts w:asciiTheme="majorHAnsi" w:hAnsiTheme="majorHAnsi" w:cstheme="majorHAnsi"/>
        </w:rPr>
      </w:pPr>
    </w:p>
    <w:p w14:paraId="1A57FDC2" w14:textId="77777777" w:rsidR="007106D9" w:rsidRDefault="007106D9" w:rsidP="00791066">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46"/>
        <w:gridCol w:w="500"/>
        <w:gridCol w:w="5269"/>
      </w:tblGrid>
      <w:tr w:rsidR="001C5863" w:rsidRPr="00FF17D1" w14:paraId="2C7CC716" w14:textId="77777777" w:rsidTr="00E06C52">
        <w:trPr>
          <w:cantSplit/>
          <w:trHeight w:val="510"/>
        </w:trPr>
        <w:tc>
          <w:tcPr>
            <w:tcW w:w="5646" w:type="dxa"/>
            <w:gridSpan w:val="2"/>
            <w:tcBorders>
              <w:top w:val="single" w:sz="4" w:space="0" w:color="auto"/>
              <w:left w:val="single" w:sz="4" w:space="0" w:color="auto"/>
              <w:bottom w:val="single" w:sz="4" w:space="0" w:color="auto"/>
              <w:right w:val="single" w:sz="4" w:space="0" w:color="auto"/>
            </w:tcBorders>
            <w:vAlign w:val="center"/>
            <w:hideMark/>
          </w:tcPr>
          <w:p w14:paraId="5DFE05BE" w14:textId="77777777" w:rsidR="001C5863" w:rsidRPr="00FF17D1" w:rsidRDefault="001C5863" w:rsidP="00E06C52">
            <w:pPr>
              <w:rPr>
                <w:rFonts w:asciiTheme="majorHAnsi" w:hAnsiTheme="majorHAnsi" w:cs="Arial"/>
                <w:bCs/>
              </w:rPr>
            </w:pPr>
            <w:r w:rsidRPr="00FF17D1">
              <w:rPr>
                <w:rFonts w:asciiTheme="majorHAnsi" w:hAnsiTheme="majorHAnsi" w:cs="Arial"/>
                <w:bCs/>
              </w:rPr>
              <w:t xml:space="preserve">ÓRGÃO LICITANTE: </w:t>
            </w:r>
            <w:r w:rsidRPr="00FF17D1">
              <w:rPr>
                <w:rFonts w:asciiTheme="majorHAnsi" w:hAnsiTheme="majorHAnsi"/>
                <w:b/>
                <w:bCs/>
              </w:rPr>
              <w:t>COPASA-MG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752F23C9" w14:textId="4BE34FEB" w:rsidR="001C5863" w:rsidRPr="00FF17D1" w:rsidRDefault="001C5863" w:rsidP="00012D12">
            <w:pPr>
              <w:rPr>
                <w:rFonts w:asciiTheme="majorHAnsi" w:hAnsiTheme="majorHAnsi"/>
                <w:b/>
                <w:bCs/>
              </w:rPr>
            </w:pPr>
            <w:r w:rsidRPr="00FF17D1">
              <w:rPr>
                <w:rFonts w:asciiTheme="majorHAnsi" w:hAnsiTheme="majorHAnsi" w:cs="Arial"/>
              </w:rPr>
              <w:t xml:space="preserve">EDITAL: </w:t>
            </w:r>
            <w:r w:rsidR="00670D21">
              <w:rPr>
                <w:rFonts w:asciiTheme="majorHAnsi" w:hAnsiTheme="majorHAnsi"/>
                <w:b/>
                <w:bCs/>
              </w:rPr>
              <w:t>CPLI</w:t>
            </w:r>
            <w:r>
              <w:rPr>
                <w:rFonts w:asciiTheme="majorHAnsi" w:hAnsiTheme="majorHAnsi" w:cs="Arial"/>
                <w:b/>
                <w:bCs/>
                <w:color w:val="000000"/>
              </w:rPr>
              <w:t>.</w:t>
            </w:r>
            <w:r>
              <w:rPr>
                <w:rFonts w:ascii="Arial" w:hAnsi="Arial" w:cs="Arial"/>
                <w:color w:val="333333"/>
                <w:sz w:val="21"/>
                <w:szCs w:val="21"/>
                <w:shd w:val="clear" w:color="auto" w:fill="FFFFFF"/>
              </w:rPr>
              <w:t xml:space="preserve"> </w:t>
            </w:r>
            <w:r w:rsidR="00CB00C7" w:rsidRPr="00CB00C7">
              <w:rPr>
                <w:rFonts w:asciiTheme="majorHAnsi" w:hAnsiTheme="majorHAnsi"/>
                <w:b/>
                <w:bCs/>
              </w:rPr>
              <w:t>1120230092</w:t>
            </w:r>
          </w:p>
        </w:tc>
      </w:tr>
      <w:tr w:rsidR="001C5863" w:rsidRPr="00FF17D1" w14:paraId="4D0413A5" w14:textId="77777777" w:rsidTr="00E06C5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9EE7494" w14:textId="77777777" w:rsidR="001C5863" w:rsidRPr="00FF17D1" w:rsidRDefault="001C5863" w:rsidP="00E06C5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Endereço: Rua Carangola, 606, térreo, bairro Santo Antônio, Belo Horizonte/MG.</w:t>
            </w:r>
          </w:p>
          <w:p w14:paraId="5BFB2695" w14:textId="77777777" w:rsidR="001C5863" w:rsidRPr="00FF17D1" w:rsidRDefault="001C5863" w:rsidP="00E06C52">
            <w:pPr>
              <w:autoSpaceDE w:val="0"/>
              <w:autoSpaceDN w:val="0"/>
              <w:adjustRightInd w:val="0"/>
              <w:jc w:val="both"/>
              <w:rPr>
                <w:rFonts w:asciiTheme="majorHAnsi" w:hAnsiTheme="majorHAnsi" w:cs="Arial"/>
                <w:color w:val="000000"/>
              </w:rPr>
            </w:pPr>
            <w:r w:rsidRPr="00FF17D1">
              <w:rPr>
                <w:rFonts w:asciiTheme="majorHAnsi" w:hAnsiTheme="majorHAnsi" w:cs="Arial"/>
                <w:color w:val="000000"/>
              </w:rPr>
              <w:t xml:space="preserve">Informações: Telefone: (31) 3250-1618/1619. Fax: (31) 3250-1670/1317. E-mail: </w:t>
            </w:r>
          </w:p>
        </w:tc>
      </w:tr>
      <w:tr w:rsidR="001C5863" w:rsidRPr="00FF17D1" w14:paraId="63655445" w14:textId="77777777" w:rsidTr="00E06C52">
        <w:trPr>
          <w:cantSplit/>
          <w:trHeight w:val="1030"/>
        </w:trPr>
        <w:tc>
          <w:tcPr>
            <w:tcW w:w="5646" w:type="dxa"/>
            <w:gridSpan w:val="2"/>
            <w:tcBorders>
              <w:top w:val="single" w:sz="4" w:space="0" w:color="auto"/>
              <w:left w:val="single" w:sz="4" w:space="0" w:color="auto"/>
              <w:bottom w:val="single" w:sz="4" w:space="0" w:color="auto"/>
              <w:right w:val="single" w:sz="4" w:space="0" w:color="auto"/>
            </w:tcBorders>
            <w:hideMark/>
          </w:tcPr>
          <w:p w14:paraId="307281E6" w14:textId="44EB2213" w:rsidR="001C5863" w:rsidRPr="007D2003" w:rsidRDefault="001C5863" w:rsidP="00F15CF4">
            <w:pPr>
              <w:pStyle w:val="Default"/>
              <w:jc w:val="both"/>
              <w:rPr>
                <w:rFonts w:asciiTheme="majorHAnsi" w:hAnsiTheme="majorHAnsi" w:cs="Arial"/>
                <w:noProof/>
              </w:rPr>
            </w:pPr>
            <w:r w:rsidRPr="00FF17D1">
              <w:rPr>
                <w:rFonts w:asciiTheme="majorHAnsi" w:hAnsiTheme="majorHAnsi" w:cs="Arial"/>
              </w:rPr>
              <w:t>OBJETO</w:t>
            </w:r>
            <w:r w:rsidRPr="006F6B5F">
              <w:rPr>
                <w:rFonts w:asciiTheme="majorHAnsi" w:hAnsiTheme="majorHAnsi" w:cs="Arial"/>
              </w:rPr>
              <w:t>:</w:t>
            </w:r>
            <w:r>
              <w:rPr>
                <w:rFonts w:asciiTheme="majorHAnsi" w:hAnsiTheme="majorHAnsi" w:cs="Arial"/>
              </w:rPr>
              <w:t xml:space="preserve"> </w:t>
            </w:r>
            <w:r w:rsidR="00695C01">
              <w:rPr>
                <w:rFonts w:asciiTheme="majorHAnsi" w:hAnsiTheme="majorHAnsi" w:cs="Arial"/>
                <w:noProof/>
              </w:rPr>
              <w:t>E</w:t>
            </w:r>
            <w:r w:rsidR="00F15CF4">
              <w:rPr>
                <w:rFonts w:asciiTheme="majorHAnsi" w:hAnsiTheme="majorHAnsi" w:cs="Arial"/>
                <w:noProof/>
              </w:rPr>
              <w:t xml:space="preserve">xecução com fornecimento </w:t>
            </w:r>
            <w:r w:rsidR="00F15CF4" w:rsidRPr="00F15CF4">
              <w:rPr>
                <w:rFonts w:asciiTheme="majorHAnsi" w:hAnsiTheme="majorHAnsi" w:cs="Arial"/>
                <w:noProof/>
              </w:rPr>
              <w:t>parcial de materiais, das obras e servi</w:t>
            </w:r>
            <w:r w:rsidR="00F15CF4">
              <w:rPr>
                <w:rFonts w:asciiTheme="majorHAnsi" w:hAnsiTheme="majorHAnsi" w:cs="Arial"/>
                <w:noProof/>
              </w:rPr>
              <w:t xml:space="preserve">ços de melhorias no Sistema de </w:t>
            </w:r>
            <w:r w:rsidR="00F15CF4" w:rsidRPr="00F15CF4">
              <w:rPr>
                <w:rFonts w:asciiTheme="majorHAnsi" w:hAnsiTheme="majorHAnsi" w:cs="Arial"/>
                <w:noProof/>
              </w:rPr>
              <w:t>Abastecimento de Água de Barra Longa / MG.</w:t>
            </w:r>
          </w:p>
        </w:tc>
        <w:tc>
          <w:tcPr>
            <w:tcW w:w="5269" w:type="dxa"/>
            <w:tcBorders>
              <w:top w:val="single" w:sz="4" w:space="0" w:color="auto"/>
              <w:left w:val="single" w:sz="4" w:space="0" w:color="auto"/>
              <w:bottom w:val="single" w:sz="4" w:space="0" w:color="auto"/>
              <w:right w:val="single" w:sz="4" w:space="0" w:color="auto"/>
            </w:tcBorders>
            <w:vAlign w:val="center"/>
            <w:hideMark/>
          </w:tcPr>
          <w:p w14:paraId="33EE300B" w14:textId="77777777" w:rsidR="001C5863" w:rsidRPr="00FF17D1" w:rsidRDefault="001C5863" w:rsidP="00E06C52">
            <w:pPr>
              <w:autoSpaceDE w:val="0"/>
              <w:autoSpaceDN w:val="0"/>
              <w:adjustRightInd w:val="0"/>
              <w:rPr>
                <w:rFonts w:asciiTheme="majorHAnsi" w:hAnsiTheme="majorHAnsi" w:cs="Arial"/>
                <w:color w:val="000000"/>
              </w:rPr>
            </w:pPr>
            <w:r w:rsidRPr="00FF17D1">
              <w:rPr>
                <w:rFonts w:asciiTheme="majorHAnsi" w:hAnsiTheme="majorHAnsi" w:cs="Arial"/>
                <w:color w:val="000000"/>
              </w:rPr>
              <w:t xml:space="preserve">DATAS: </w:t>
            </w:r>
          </w:p>
          <w:p w14:paraId="53B5E784" w14:textId="40B9902D" w:rsidR="001C5863" w:rsidRPr="009B1802" w:rsidRDefault="001C5863" w:rsidP="00E06C52">
            <w:pPr>
              <w:pStyle w:val="PargrafodaLista"/>
              <w:numPr>
                <w:ilvl w:val="0"/>
                <w:numId w:val="20"/>
              </w:numPr>
              <w:autoSpaceDE w:val="0"/>
              <w:autoSpaceDN w:val="0"/>
              <w:adjustRightInd w:val="0"/>
              <w:rPr>
                <w:rFonts w:asciiTheme="majorHAnsi" w:hAnsiTheme="majorHAnsi" w:cs="Arial"/>
                <w:color w:val="000000"/>
                <w:szCs w:val="24"/>
              </w:rPr>
            </w:pPr>
            <w:r>
              <w:rPr>
                <w:rFonts w:asciiTheme="majorHAnsi" w:hAnsiTheme="majorHAnsi" w:cs="Arial"/>
                <w:color w:val="000000"/>
                <w:szCs w:val="24"/>
              </w:rPr>
              <w:t>Entrega</w:t>
            </w:r>
            <w:r w:rsidRPr="00FF17D1">
              <w:rPr>
                <w:rFonts w:asciiTheme="majorHAnsi" w:hAnsiTheme="majorHAnsi" w:cs="Arial"/>
                <w:color w:val="000000"/>
                <w:szCs w:val="24"/>
              </w:rPr>
              <w:t xml:space="preserve">: </w:t>
            </w:r>
            <w:r>
              <w:rPr>
                <w:rFonts w:asciiTheme="majorHAnsi" w:hAnsiTheme="majorHAnsi" w:cs="Arial"/>
                <w:color w:val="000000"/>
                <w:szCs w:val="24"/>
              </w:rPr>
              <w:t>17/07/</w:t>
            </w:r>
            <w:r w:rsidRPr="009B1802">
              <w:rPr>
                <w:rFonts w:asciiTheme="majorHAnsi" w:hAnsiTheme="majorHAnsi" w:cs="Arial"/>
                <w:color w:val="000000"/>
                <w:szCs w:val="24"/>
              </w:rPr>
              <w:t>2023</w:t>
            </w:r>
            <w:r>
              <w:rPr>
                <w:rFonts w:asciiTheme="majorHAnsi" w:hAnsiTheme="majorHAnsi" w:cs="Arial"/>
                <w:color w:val="000000"/>
                <w:szCs w:val="24"/>
              </w:rPr>
              <w:t xml:space="preserve"> </w:t>
            </w:r>
            <w:r w:rsidRPr="00FF17D1">
              <w:rPr>
                <w:rFonts w:asciiTheme="majorHAnsi" w:hAnsiTheme="majorHAnsi" w:cs="Arial"/>
                <w:color w:val="000000"/>
                <w:szCs w:val="24"/>
              </w:rPr>
              <w:t>às</w:t>
            </w:r>
            <w:r>
              <w:rPr>
                <w:rFonts w:asciiTheme="majorHAnsi" w:hAnsiTheme="majorHAnsi" w:cs="Arial"/>
                <w:color w:val="000000"/>
                <w:szCs w:val="24"/>
              </w:rPr>
              <w:t xml:space="preserve"> </w:t>
            </w:r>
            <w:r w:rsidR="00B75857">
              <w:rPr>
                <w:rFonts w:asciiTheme="majorHAnsi" w:hAnsiTheme="majorHAnsi" w:cs="Arial"/>
                <w:color w:val="000000"/>
                <w:szCs w:val="24"/>
              </w:rPr>
              <w:t>08</w:t>
            </w:r>
            <w:r>
              <w:rPr>
                <w:rFonts w:asciiTheme="majorHAnsi" w:hAnsiTheme="majorHAnsi" w:cs="Arial"/>
                <w:color w:val="000000"/>
                <w:szCs w:val="24"/>
              </w:rPr>
              <w:t>:30</w:t>
            </w:r>
          </w:p>
          <w:p w14:paraId="047FA4C6" w14:textId="53102898" w:rsidR="001C5863" w:rsidRPr="00FF17D1" w:rsidRDefault="001C5863" w:rsidP="00E06C5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Abertura: </w:t>
            </w:r>
            <w:r w:rsidR="00B75857">
              <w:rPr>
                <w:rFonts w:asciiTheme="majorHAnsi" w:hAnsiTheme="majorHAnsi" w:cs="Arial"/>
                <w:color w:val="000000"/>
                <w:szCs w:val="24"/>
              </w:rPr>
              <w:t>1</w:t>
            </w:r>
            <w:r>
              <w:rPr>
                <w:rFonts w:asciiTheme="majorHAnsi" w:hAnsiTheme="majorHAnsi" w:cs="Arial"/>
                <w:color w:val="000000"/>
                <w:szCs w:val="24"/>
              </w:rPr>
              <w:t>7/0</w:t>
            </w:r>
            <w:r w:rsidR="00B75857">
              <w:rPr>
                <w:rFonts w:asciiTheme="majorHAnsi" w:hAnsiTheme="majorHAnsi" w:cs="Arial"/>
                <w:color w:val="000000"/>
                <w:szCs w:val="24"/>
              </w:rPr>
              <w:t>7</w:t>
            </w:r>
            <w:r>
              <w:rPr>
                <w:rFonts w:asciiTheme="majorHAnsi" w:hAnsiTheme="majorHAnsi" w:cs="Arial"/>
                <w:color w:val="000000"/>
                <w:szCs w:val="24"/>
              </w:rPr>
              <w:t>/</w:t>
            </w:r>
            <w:r w:rsidRPr="004E59EB">
              <w:rPr>
                <w:rFonts w:asciiTheme="majorHAnsi" w:hAnsiTheme="majorHAnsi" w:cs="Arial"/>
                <w:color w:val="000000"/>
                <w:szCs w:val="24"/>
              </w:rPr>
              <w:t xml:space="preserve">2023 </w:t>
            </w:r>
            <w:r w:rsidRPr="00FF17D1">
              <w:rPr>
                <w:rFonts w:asciiTheme="majorHAnsi" w:hAnsiTheme="majorHAnsi" w:cs="Arial"/>
                <w:color w:val="000000"/>
                <w:szCs w:val="24"/>
              </w:rPr>
              <w:t xml:space="preserve">às </w:t>
            </w:r>
            <w:r w:rsidR="00B75857">
              <w:rPr>
                <w:rFonts w:asciiTheme="majorHAnsi" w:hAnsiTheme="majorHAnsi" w:cs="Arial"/>
                <w:color w:val="000000"/>
                <w:szCs w:val="24"/>
              </w:rPr>
              <w:t>08</w:t>
            </w:r>
            <w:r>
              <w:rPr>
                <w:rFonts w:asciiTheme="majorHAnsi" w:hAnsiTheme="majorHAnsi" w:cs="Arial"/>
                <w:color w:val="000000"/>
                <w:szCs w:val="24"/>
              </w:rPr>
              <w:t>:15</w:t>
            </w:r>
          </w:p>
          <w:p w14:paraId="2FE0F009" w14:textId="33EAE6BC" w:rsidR="001C5863" w:rsidRPr="00FF17D1" w:rsidRDefault="001C5863" w:rsidP="00E06C52">
            <w:pPr>
              <w:pStyle w:val="PargrafodaLista"/>
              <w:numPr>
                <w:ilvl w:val="0"/>
                <w:numId w:val="20"/>
              </w:numPr>
              <w:autoSpaceDE w:val="0"/>
              <w:autoSpaceDN w:val="0"/>
              <w:adjustRightInd w:val="0"/>
              <w:rPr>
                <w:rFonts w:asciiTheme="majorHAnsi" w:hAnsiTheme="majorHAnsi" w:cs="Arial"/>
                <w:color w:val="000000"/>
                <w:szCs w:val="24"/>
              </w:rPr>
            </w:pPr>
            <w:r w:rsidRPr="00FF17D1">
              <w:rPr>
                <w:rFonts w:asciiTheme="majorHAnsi" w:hAnsiTheme="majorHAnsi" w:cs="Arial"/>
                <w:color w:val="000000"/>
                <w:szCs w:val="24"/>
              </w:rPr>
              <w:t xml:space="preserve">Prazo de execução:  </w:t>
            </w:r>
            <w:r w:rsidR="00695C01">
              <w:rPr>
                <w:rFonts w:asciiTheme="majorHAnsi" w:hAnsiTheme="majorHAnsi" w:cs="Arial"/>
                <w:color w:val="000000"/>
                <w:szCs w:val="24"/>
              </w:rPr>
              <w:t>4</w:t>
            </w:r>
            <w:r>
              <w:rPr>
                <w:rFonts w:asciiTheme="majorHAnsi" w:hAnsiTheme="majorHAnsi" w:cs="Arial"/>
                <w:color w:val="000000"/>
                <w:szCs w:val="24"/>
              </w:rPr>
              <w:t xml:space="preserve"> meses.</w:t>
            </w:r>
          </w:p>
        </w:tc>
      </w:tr>
      <w:tr w:rsidR="001C5863" w:rsidRPr="00FF17D1" w14:paraId="6E092381" w14:textId="77777777" w:rsidTr="00E06C52">
        <w:trPr>
          <w:cantSplit/>
        </w:trPr>
        <w:tc>
          <w:tcPr>
            <w:tcW w:w="10915" w:type="dxa"/>
            <w:gridSpan w:val="3"/>
            <w:tcBorders>
              <w:top w:val="single" w:sz="4" w:space="0" w:color="auto"/>
              <w:left w:val="single" w:sz="4" w:space="0" w:color="auto"/>
              <w:bottom w:val="single" w:sz="4" w:space="0" w:color="auto"/>
              <w:right w:val="single" w:sz="4" w:space="0" w:color="auto"/>
            </w:tcBorders>
            <w:vAlign w:val="center"/>
            <w:hideMark/>
          </w:tcPr>
          <w:p w14:paraId="415ED473" w14:textId="77777777" w:rsidR="001C5863" w:rsidRPr="00FF17D1" w:rsidRDefault="001C5863" w:rsidP="00E06C52">
            <w:pPr>
              <w:jc w:val="center"/>
              <w:rPr>
                <w:rFonts w:asciiTheme="majorHAnsi" w:hAnsiTheme="majorHAnsi" w:cs="Arial"/>
              </w:rPr>
            </w:pPr>
            <w:r w:rsidRPr="00FF17D1">
              <w:rPr>
                <w:rFonts w:asciiTheme="majorHAnsi" w:hAnsiTheme="majorHAnsi" w:cs="Arial"/>
              </w:rPr>
              <w:t>VALORES</w:t>
            </w:r>
          </w:p>
        </w:tc>
      </w:tr>
      <w:tr w:rsidR="001C5863" w:rsidRPr="00FF17D1" w14:paraId="50F74644" w14:textId="77777777" w:rsidTr="00E06C52">
        <w:trPr>
          <w:cantSplit/>
          <w:trHeight w:val="366"/>
        </w:trPr>
        <w:tc>
          <w:tcPr>
            <w:tcW w:w="5146" w:type="dxa"/>
            <w:tcBorders>
              <w:top w:val="single" w:sz="4" w:space="0" w:color="auto"/>
              <w:left w:val="single" w:sz="4" w:space="0" w:color="auto"/>
              <w:bottom w:val="single" w:sz="4" w:space="0" w:color="auto"/>
              <w:right w:val="single" w:sz="4" w:space="0" w:color="auto"/>
            </w:tcBorders>
            <w:vAlign w:val="center"/>
            <w:hideMark/>
          </w:tcPr>
          <w:p w14:paraId="6FA402FF" w14:textId="77777777" w:rsidR="001C5863" w:rsidRPr="00FF17D1" w:rsidRDefault="001C5863" w:rsidP="00E06C5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Valor Estimado da Obra</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0213E9A6" w14:textId="77777777" w:rsidR="001C5863" w:rsidRPr="00FF17D1" w:rsidRDefault="001C5863" w:rsidP="00E06C5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Capital Social Igual ou Superior</w:t>
            </w:r>
          </w:p>
        </w:tc>
      </w:tr>
      <w:tr w:rsidR="001C5863" w:rsidRPr="00FF17D1" w14:paraId="1150744E" w14:textId="77777777" w:rsidTr="00E06C52">
        <w:trPr>
          <w:cantSplit/>
          <w:trHeight w:val="124"/>
        </w:trPr>
        <w:tc>
          <w:tcPr>
            <w:tcW w:w="5146" w:type="dxa"/>
            <w:tcBorders>
              <w:top w:val="single" w:sz="4" w:space="0" w:color="auto"/>
              <w:left w:val="single" w:sz="4" w:space="0" w:color="auto"/>
              <w:bottom w:val="single" w:sz="4" w:space="0" w:color="auto"/>
              <w:right w:val="single" w:sz="4" w:space="0" w:color="auto"/>
            </w:tcBorders>
            <w:vAlign w:val="center"/>
            <w:hideMark/>
          </w:tcPr>
          <w:p w14:paraId="394F8B0D" w14:textId="24C95B00" w:rsidR="001C5863" w:rsidRPr="003B06EB" w:rsidRDefault="001C5863" w:rsidP="00E06C52">
            <w:pPr>
              <w:autoSpaceDE w:val="0"/>
              <w:autoSpaceDN w:val="0"/>
              <w:adjustRightInd w:val="0"/>
              <w:jc w:val="center"/>
              <w:rPr>
                <w:rFonts w:asciiTheme="majorHAnsi" w:hAnsiTheme="majorHAnsi" w:cs="Arial"/>
                <w:color w:val="000000"/>
              </w:rPr>
            </w:pPr>
            <w:r w:rsidRPr="003B06EB">
              <w:rPr>
                <w:rFonts w:asciiTheme="majorHAnsi" w:hAnsiTheme="majorHAnsi"/>
                <w:w w:val="80"/>
              </w:rPr>
              <w:t>R</w:t>
            </w:r>
            <w:r w:rsidRPr="00287BEE">
              <w:rPr>
                <w:rFonts w:asciiTheme="majorHAnsi" w:hAnsiTheme="majorHAnsi" w:cs="Arial"/>
                <w:color w:val="000000"/>
              </w:rPr>
              <w:t xml:space="preserve">$ </w:t>
            </w:r>
            <w:r w:rsidR="00695C01" w:rsidRPr="00695C01">
              <w:rPr>
                <w:rFonts w:asciiTheme="majorHAnsi" w:hAnsiTheme="majorHAnsi" w:cs="Arial"/>
                <w:color w:val="000000"/>
              </w:rPr>
              <w:t>332.357,59</w:t>
            </w:r>
          </w:p>
        </w:tc>
        <w:tc>
          <w:tcPr>
            <w:tcW w:w="5769" w:type="dxa"/>
            <w:gridSpan w:val="2"/>
            <w:tcBorders>
              <w:top w:val="single" w:sz="4" w:space="0" w:color="auto"/>
              <w:left w:val="single" w:sz="4" w:space="0" w:color="auto"/>
              <w:bottom w:val="single" w:sz="4" w:space="0" w:color="auto"/>
              <w:right w:val="single" w:sz="4" w:space="0" w:color="auto"/>
            </w:tcBorders>
            <w:vAlign w:val="center"/>
            <w:hideMark/>
          </w:tcPr>
          <w:p w14:paraId="3B96553A" w14:textId="77777777" w:rsidR="001C5863" w:rsidRPr="00FF17D1" w:rsidRDefault="001C5863" w:rsidP="00E06C52">
            <w:pPr>
              <w:autoSpaceDE w:val="0"/>
              <w:autoSpaceDN w:val="0"/>
              <w:adjustRightInd w:val="0"/>
              <w:jc w:val="center"/>
              <w:rPr>
                <w:rFonts w:asciiTheme="majorHAnsi" w:hAnsiTheme="majorHAnsi" w:cs="Arial"/>
                <w:color w:val="000000"/>
              </w:rPr>
            </w:pPr>
            <w:r w:rsidRPr="00FF17D1">
              <w:rPr>
                <w:rFonts w:asciiTheme="majorHAnsi" w:hAnsiTheme="majorHAnsi" w:cs="Arial"/>
                <w:color w:val="000000"/>
              </w:rPr>
              <w:t>-</w:t>
            </w:r>
          </w:p>
        </w:tc>
      </w:tr>
      <w:tr w:rsidR="001C5863" w:rsidRPr="00FF17D1" w14:paraId="4F7B75DC" w14:textId="77777777" w:rsidTr="00E06C52">
        <w:trPr>
          <w:cantSplit/>
          <w:trHeight w:val="256"/>
        </w:trPr>
        <w:tc>
          <w:tcPr>
            <w:tcW w:w="10915" w:type="dxa"/>
            <w:gridSpan w:val="3"/>
            <w:tcBorders>
              <w:top w:val="single" w:sz="4" w:space="0" w:color="auto"/>
              <w:left w:val="single" w:sz="4" w:space="0" w:color="auto"/>
              <w:bottom w:val="single" w:sz="4" w:space="0" w:color="auto"/>
              <w:right w:val="single" w:sz="4" w:space="0" w:color="auto"/>
            </w:tcBorders>
            <w:hideMark/>
          </w:tcPr>
          <w:p w14:paraId="1C016FEC" w14:textId="77777777" w:rsidR="00695C01" w:rsidRPr="00695C01" w:rsidRDefault="001C5863" w:rsidP="00695C01">
            <w:pPr>
              <w:pStyle w:val="Default"/>
              <w:jc w:val="both"/>
              <w:rPr>
                <w:rFonts w:asciiTheme="majorHAnsi" w:hAnsiTheme="majorHAnsi" w:cstheme="majorHAnsi"/>
              </w:rPr>
            </w:pPr>
            <w:r w:rsidRPr="00822F5A">
              <w:rPr>
                <w:rFonts w:asciiTheme="majorHAnsi" w:hAnsiTheme="majorHAnsi" w:cstheme="majorHAnsi"/>
              </w:rPr>
              <w:t xml:space="preserve">CAPACIDADE TÉCNICA-PROFISSIONAL:  </w:t>
            </w:r>
            <w:r w:rsidR="00695C01" w:rsidRPr="00695C01">
              <w:rPr>
                <w:rFonts w:asciiTheme="majorHAnsi" w:hAnsiTheme="majorHAnsi" w:cstheme="majorHAnsi"/>
              </w:rPr>
              <w:t xml:space="preserve">a) Tubulação com diâmetro nominal (DN) igual ou superior a 150 </w:t>
            </w:r>
          </w:p>
          <w:p w14:paraId="1C499F92" w14:textId="049B2BD0" w:rsidR="001C5863" w:rsidRPr="00822F5A" w:rsidRDefault="00695C01" w:rsidP="00695C01">
            <w:pPr>
              <w:pStyle w:val="Default"/>
              <w:jc w:val="both"/>
              <w:rPr>
                <w:rFonts w:asciiTheme="majorHAnsi" w:hAnsiTheme="majorHAnsi" w:cstheme="majorHAnsi"/>
              </w:rPr>
            </w:pPr>
            <w:r w:rsidRPr="00695C01">
              <w:rPr>
                <w:rFonts w:asciiTheme="majorHAnsi" w:hAnsiTheme="majorHAnsi" w:cstheme="majorHAnsi"/>
              </w:rPr>
              <w:t>(</w:t>
            </w:r>
            <w:r w:rsidR="00670D21" w:rsidRPr="00695C01">
              <w:rPr>
                <w:rFonts w:asciiTheme="majorHAnsi" w:hAnsiTheme="majorHAnsi" w:cstheme="majorHAnsi"/>
              </w:rPr>
              <w:t>Cento</w:t>
            </w:r>
            <w:r w:rsidRPr="00695C01">
              <w:rPr>
                <w:rFonts w:asciiTheme="majorHAnsi" w:hAnsiTheme="majorHAnsi" w:cstheme="majorHAnsi"/>
              </w:rPr>
              <w:t xml:space="preserve"> e cinquenta</w:t>
            </w:r>
            <w:r w:rsidR="00670D21" w:rsidRPr="00695C01">
              <w:rPr>
                <w:rFonts w:asciiTheme="majorHAnsi" w:hAnsiTheme="majorHAnsi" w:cstheme="majorHAnsi"/>
              </w:rPr>
              <w:t xml:space="preserve">); </w:t>
            </w:r>
            <w:r w:rsidR="00670D21">
              <w:rPr>
                <w:rFonts w:asciiTheme="majorHAnsi" w:hAnsiTheme="majorHAnsi" w:cstheme="majorHAnsi"/>
              </w:rPr>
              <w:t>b</w:t>
            </w:r>
            <w:r w:rsidRPr="00695C01">
              <w:rPr>
                <w:rFonts w:asciiTheme="majorHAnsi" w:hAnsiTheme="majorHAnsi" w:cstheme="majorHAnsi"/>
              </w:rPr>
              <w:t xml:space="preserve">) Barragem em concreto armado com extensão igual ou superior </w:t>
            </w:r>
            <w:r w:rsidR="00670D21" w:rsidRPr="00695C01">
              <w:rPr>
                <w:rFonts w:asciiTheme="majorHAnsi" w:hAnsiTheme="majorHAnsi" w:cstheme="majorHAnsi"/>
              </w:rPr>
              <w:t xml:space="preserve">a </w:t>
            </w:r>
            <w:r w:rsidR="00670D21">
              <w:rPr>
                <w:rFonts w:asciiTheme="majorHAnsi" w:hAnsiTheme="majorHAnsi" w:cstheme="majorHAnsi"/>
              </w:rPr>
              <w:t>6</w:t>
            </w:r>
            <w:r w:rsidRPr="00695C01">
              <w:rPr>
                <w:rFonts w:asciiTheme="majorHAnsi" w:hAnsiTheme="majorHAnsi" w:cstheme="majorHAnsi"/>
              </w:rPr>
              <w:t xml:space="preserve"> (seis) </w:t>
            </w:r>
            <w:r w:rsidR="00670D21" w:rsidRPr="00695C01">
              <w:rPr>
                <w:rFonts w:asciiTheme="majorHAnsi" w:hAnsiTheme="majorHAnsi" w:cstheme="majorHAnsi"/>
              </w:rPr>
              <w:t xml:space="preserve">m; </w:t>
            </w:r>
            <w:r w:rsidR="00670D21">
              <w:rPr>
                <w:rFonts w:asciiTheme="majorHAnsi" w:hAnsiTheme="majorHAnsi" w:cstheme="majorHAnsi"/>
              </w:rPr>
              <w:t>c</w:t>
            </w:r>
            <w:r w:rsidRPr="00695C01">
              <w:rPr>
                <w:rFonts w:asciiTheme="majorHAnsi" w:hAnsiTheme="majorHAnsi" w:cstheme="majorHAnsi"/>
              </w:rPr>
              <w:t>) Construção civil e/ou reforma em edificações.</w:t>
            </w:r>
          </w:p>
        </w:tc>
      </w:tr>
      <w:tr w:rsidR="001C5863" w:rsidRPr="00FF17D1" w14:paraId="222A3D3C" w14:textId="77777777" w:rsidTr="00E06C52">
        <w:trPr>
          <w:cantSplit/>
          <w:trHeight w:val="45"/>
        </w:trPr>
        <w:tc>
          <w:tcPr>
            <w:tcW w:w="10915" w:type="dxa"/>
            <w:gridSpan w:val="3"/>
            <w:tcBorders>
              <w:top w:val="single" w:sz="4" w:space="0" w:color="auto"/>
              <w:left w:val="single" w:sz="4" w:space="0" w:color="auto"/>
              <w:bottom w:val="single" w:sz="4" w:space="0" w:color="auto"/>
              <w:right w:val="single" w:sz="4" w:space="0" w:color="auto"/>
            </w:tcBorders>
            <w:hideMark/>
          </w:tcPr>
          <w:p w14:paraId="4E65603F" w14:textId="5528E1C7" w:rsidR="001C5863" w:rsidRPr="00822F5A" w:rsidRDefault="001C5863" w:rsidP="00695C01">
            <w:pPr>
              <w:jc w:val="both"/>
              <w:rPr>
                <w:rFonts w:asciiTheme="majorHAnsi" w:hAnsiTheme="majorHAnsi" w:cstheme="majorHAnsi"/>
                <w:color w:val="000000"/>
              </w:rPr>
            </w:pPr>
            <w:r w:rsidRPr="00822F5A">
              <w:rPr>
                <w:rFonts w:asciiTheme="majorHAnsi" w:hAnsiTheme="majorHAnsi" w:cstheme="majorHAnsi"/>
                <w:color w:val="000000"/>
              </w:rPr>
              <w:t xml:space="preserve">CAPACIDADE OPERACIONAL: </w:t>
            </w:r>
            <w:r w:rsidR="00695C01">
              <w:rPr>
                <w:rFonts w:asciiTheme="majorHAnsi" w:hAnsiTheme="majorHAnsi" w:cstheme="majorHAnsi"/>
              </w:rPr>
              <w:t>-</w:t>
            </w:r>
          </w:p>
        </w:tc>
      </w:tr>
      <w:tr w:rsidR="001C5863" w:rsidRPr="00FF17D1" w14:paraId="333195E8" w14:textId="77777777" w:rsidTr="00E06C5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497BF34C" w14:textId="77777777" w:rsidR="001C5863" w:rsidRPr="00FF17D1" w:rsidRDefault="001C5863" w:rsidP="00E06C52">
            <w:pPr>
              <w:jc w:val="both"/>
              <w:rPr>
                <w:rFonts w:asciiTheme="majorHAnsi" w:hAnsiTheme="majorHAnsi" w:cs="Arial"/>
              </w:rPr>
            </w:pPr>
            <w:r w:rsidRPr="00FF17D1">
              <w:rPr>
                <w:rFonts w:asciiTheme="majorHAnsi" w:hAnsiTheme="majorHAnsi" w:cs="Arial"/>
              </w:rPr>
              <w:t>ÍNDICES ECONÔMICOS: conforme edital.</w:t>
            </w:r>
          </w:p>
        </w:tc>
      </w:tr>
      <w:tr w:rsidR="001C5863" w:rsidRPr="00FF17D1" w14:paraId="0561D2B2" w14:textId="77777777" w:rsidTr="00E06C52">
        <w:trPr>
          <w:cantSplit/>
          <w:trHeight w:val="114"/>
        </w:trPr>
        <w:tc>
          <w:tcPr>
            <w:tcW w:w="10915" w:type="dxa"/>
            <w:gridSpan w:val="3"/>
            <w:tcBorders>
              <w:top w:val="single" w:sz="4" w:space="0" w:color="auto"/>
              <w:left w:val="single" w:sz="4" w:space="0" w:color="auto"/>
              <w:bottom w:val="single" w:sz="4" w:space="0" w:color="auto"/>
              <w:right w:val="single" w:sz="4" w:space="0" w:color="auto"/>
            </w:tcBorders>
            <w:hideMark/>
          </w:tcPr>
          <w:p w14:paraId="1050C352" w14:textId="77777777" w:rsidR="001C5863" w:rsidRPr="0082035B" w:rsidRDefault="001C5863" w:rsidP="00E06C52">
            <w:pPr>
              <w:widowControl w:val="0"/>
              <w:tabs>
                <w:tab w:val="left" w:pos="573"/>
              </w:tabs>
              <w:autoSpaceDE w:val="0"/>
              <w:autoSpaceDN w:val="0"/>
              <w:spacing w:before="123" w:line="295" w:lineRule="auto"/>
              <w:ind w:right="117"/>
              <w:rPr>
                <w:rFonts w:asciiTheme="majorHAnsi" w:hAnsiTheme="majorHAnsi" w:cs="Arial"/>
              </w:rPr>
            </w:pPr>
            <w:r w:rsidRPr="00530CB6">
              <w:rPr>
                <w:rFonts w:asciiTheme="majorHAnsi" w:hAnsiTheme="majorHAnsi" w:cs="Arial"/>
              </w:rPr>
              <w:t>OBSERVAÇÕES:</w:t>
            </w:r>
            <w:r>
              <w:rPr>
                <w:rFonts w:asciiTheme="majorHAnsi" w:hAnsiTheme="majorHAnsi" w:cs="Arial"/>
              </w:rPr>
              <w:t xml:space="preserve"> </w:t>
            </w:r>
            <w:r w:rsidRPr="00E40B73">
              <w:rPr>
                <w:rFonts w:asciiTheme="majorHAnsi" w:hAnsiTheme="majorHAnsi" w:cs="Arial"/>
              </w:rPr>
              <w:t>Informações poderão ser solicitadas à CPLI - Comissão Permanente de</w:t>
            </w:r>
            <w:r>
              <w:rPr>
                <w:rFonts w:asciiTheme="majorHAnsi" w:hAnsiTheme="majorHAnsi" w:cs="Arial"/>
              </w:rPr>
              <w:t xml:space="preserve"> </w:t>
            </w:r>
            <w:r w:rsidRPr="00E40B73">
              <w:rPr>
                <w:rFonts w:asciiTheme="majorHAnsi" w:hAnsiTheme="majorHAnsi" w:cs="Arial"/>
              </w:rPr>
              <w:t xml:space="preserve">Licitações de Obras e Serviços Técnicos - E-mail: </w:t>
            </w:r>
            <w:hyperlink r:id="rId11" w:history="1">
              <w:r w:rsidRPr="00613196">
                <w:rPr>
                  <w:rStyle w:val="Hyperlink"/>
                  <w:rFonts w:asciiTheme="majorHAnsi" w:hAnsiTheme="majorHAnsi" w:cs="Arial"/>
                </w:rPr>
                <w:t>cpli@copasa.com.br</w:t>
              </w:r>
            </w:hyperlink>
            <w:r w:rsidRPr="00E40B73">
              <w:rPr>
                <w:rFonts w:asciiTheme="majorHAnsi" w:hAnsiTheme="majorHAnsi" w:cs="Arial"/>
              </w:rPr>
              <w:t>.</w:t>
            </w:r>
            <w:r>
              <w:rPr>
                <w:rFonts w:asciiTheme="majorHAnsi" w:hAnsiTheme="majorHAnsi" w:cs="Arial"/>
              </w:rPr>
              <w:t xml:space="preserve"> </w:t>
            </w:r>
            <w:r w:rsidRPr="00E40B73">
              <w:rPr>
                <w:rFonts w:asciiTheme="majorHAnsi" w:hAnsiTheme="majorHAnsi" w:cs="Arial"/>
              </w:rPr>
              <w:t>Respostas aos esclarecimentos solicitados até o quinto dia útil anterior à data</w:t>
            </w:r>
            <w:r>
              <w:rPr>
                <w:rFonts w:asciiTheme="majorHAnsi" w:hAnsiTheme="majorHAnsi" w:cs="Arial"/>
              </w:rPr>
              <w:t xml:space="preserve"> </w:t>
            </w:r>
            <w:r w:rsidRPr="00E40B73">
              <w:rPr>
                <w:rFonts w:asciiTheme="majorHAnsi" w:hAnsiTheme="majorHAnsi" w:cs="Arial"/>
              </w:rPr>
              <w:t>prevista serão divulgadas, exclusivamente, pela Internet, na</w:t>
            </w:r>
            <w:r>
              <w:rPr>
                <w:rFonts w:asciiTheme="majorHAnsi" w:hAnsiTheme="majorHAnsi" w:cs="Arial"/>
              </w:rPr>
              <w:t xml:space="preserve"> página da COPASA MG </w:t>
            </w:r>
            <w:hyperlink r:id="rId12" w:history="1">
              <w:r w:rsidRPr="00613196">
                <w:rPr>
                  <w:rStyle w:val="Hyperlink"/>
                  <w:rFonts w:asciiTheme="majorHAnsi" w:hAnsiTheme="majorHAnsi" w:cs="Arial"/>
                </w:rPr>
                <w:t>www.copasa.com.br</w:t>
              </w:r>
            </w:hyperlink>
            <w:r w:rsidRPr="00E40B73">
              <w:rPr>
                <w:rFonts w:asciiTheme="majorHAnsi" w:hAnsiTheme="majorHAnsi" w:cs="Arial"/>
              </w:rPr>
              <w:t>, posicionando o cursor na palavra</w:t>
            </w:r>
            <w:r>
              <w:rPr>
                <w:rFonts w:asciiTheme="majorHAnsi" w:hAnsiTheme="majorHAnsi" w:cs="Arial"/>
              </w:rPr>
              <w:t xml:space="preserve"> </w:t>
            </w:r>
            <w:r w:rsidRPr="00E40B73">
              <w:rPr>
                <w:rFonts w:asciiTheme="majorHAnsi" w:hAnsiTheme="majorHAnsi" w:cs="Arial"/>
              </w:rPr>
              <w:t>“A COPASA” aparecerá aba e selecionar “Licitações e contratos” ou no canto</w:t>
            </w:r>
            <w:r>
              <w:rPr>
                <w:rFonts w:asciiTheme="majorHAnsi" w:hAnsiTheme="majorHAnsi" w:cs="Arial"/>
              </w:rPr>
              <w:t xml:space="preserve"> </w:t>
            </w:r>
            <w:r w:rsidRPr="00E40B73">
              <w:rPr>
                <w:rFonts w:asciiTheme="majorHAnsi" w:hAnsiTheme="majorHAnsi" w:cs="Arial"/>
              </w:rPr>
              <w:t>superior direito clicar em “licitações e contratos”, em seguida selecionar o link:</w:t>
            </w:r>
            <w:r>
              <w:rPr>
                <w:rFonts w:asciiTheme="majorHAnsi" w:hAnsiTheme="majorHAnsi" w:cs="Arial"/>
              </w:rPr>
              <w:t xml:space="preserve"> </w:t>
            </w:r>
            <w:r w:rsidRPr="00E40B73">
              <w:rPr>
                <w:rFonts w:asciiTheme="majorHAnsi" w:hAnsiTheme="majorHAnsi" w:cs="Arial"/>
              </w:rPr>
              <w:t>"licitações". Pesquisar pelo número da licitação. Esclarecimento (s), caso haja,</w:t>
            </w:r>
            <w:r>
              <w:rPr>
                <w:rFonts w:asciiTheme="majorHAnsi" w:hAnsiTheme="majorHAnsi" w:cs="Arial"/>
              </w:rPr>
              <w:t xml:space="preserve"> </w:t>
            </w:r>
            <w:r w:rsidRPr="00E40B73">
              <w:rPr>
                <w:rFonts w:asciiTheme="majorHAnsi" w:hAnsiTheme="majorHAnsi" w:cs="Arial"/>
              </w:rPr>
              <w:t>estarão com o nome de “Esclarecimento</w:t>
            </w:r>
            <w:r>
              <w:rPr>
                <w:rFonts w:asciiTheme="majorHAnsi" w:hAnsiTheme="majorHAnsi" w:cs="Arial"/>
              </w:rPr>
              <w:t>”.</w:t>
            </w:r>
          </w:p>
        </w:tc>
      </w:tr>
    </w:tbl>
    <w:p w14:paraId="14DCA918" w14:textId="77777777" w:rsidR="001C5863" w:rsidRDefault="001C5863" w:rsidP="001C5863">
      <w:pPr>
        <w:rPr>
          <w:rFonts w:asciiTheme="majorHAnsi" w:hAnsiTheme="majorHAnsi" w:cstheme="majorHAnsi"/>
        </w:rPr>
      </w:pPr>
    </w:p>
    <w:p w14:paraId="704FBA8F" w14:textId="77777777" w:rsidR="001C5863" w:rsidRDefault="001C5863" w:rsidP="001C5863">
      <w:pPr>
        <w:rPr>
          <w:rFonts w:asciiTheme="majorHAnsi" w:hAnsiTheme="majorHAnsi" w:cstheme="majorHAnsi"/>
        </w:rPr>
      </w:pPr>
    </w:p>
    <w:p w14:paraId="3CAECCED" w14:textId="77777777" w:rsidR="007106D9" w:rsidRDefault="007106D9" w:rsidP="00791066">
      <w:pPr>
        <w:rPr>
          <w:rFonts w:asciiTheme="majorHAnsi" w:hAnsiTheme="majorHAnsi" w:cstheme="majorHAnsi"/>
        </w:rPr>
      </w:pPr>
    </w:p>
    <w:p w14:paraId="18F86496" w14:textId="77777777" w:rsidR="007106D9" w:rsidRDefault="007106D9" w:rsidP="00791066">
      <w:pPr>
        <w:rPr>
          <w:rFonts w:asciiTheme="majorHAnsi" w:hAnsiTheme="majorHAnsi" w:cstheme="majorHAnsi"/>
        </w:rPr>
      </w:pPr>
    </w:p>
    <w:p w14:paraId="0C3782B8" w14:textId="77777777" w:rsidR="007106D9" w:rsidRDefault="007106D9" w:rsidP="00791066">
      <w:pPr>
        <w:rPr>
          <w:rFonts w:asciiTheme="majorHAnsi" w:hAnsiTheme="majorHAnsi" w:cstheme="majorHAnsi"/>
        </w:rPr>
      </w:pPr>
    </w:p>
    <w:p w14:paraId="489E9779" w14:textId="77777777" w:rsidR="007106D9" w:rsidRDefault="007106D9" w:rsidP="00791066">
      <w:pPr>
        <w:rPr>
          <w:rFonts w:asciiTheme="majorHAnsi" w:hAnsiTheme="majorHAnsi" w:cstheme="majorHAnsi"/>
        </w:rPr>
      </w:pPr>
    </w:p>
    <w:p w14:paraId="0725D381" w14:textId="77777777" w:rsidR="007106D9" w:rsidRDefault="007106D9" w:rsidP="00791066">
      <w:pPr>
        <w:rPr>
          <w:rFonts w:asciiTheme="majorHAnsi" w:hAnsiTheme="majorHAnsi" w:cstheme="majorHAnsi"/>
        </w:rPr>
      </w:pPr>
    </w:p>
    <w:p w14:paraId="512FA779" w14:textId="77777777" w:rsidR="007106D9" w:rsidRDefault="007106D9" w:rsidP="00791066">
      <w:pPr>
        <w:rPr>
          <w:rFonts w:asciiTheme="majorHAnsi" w:hAnsiTheme="majorHAnsi" w:cstheme="majorHAnsi"/>
        </w:rPr>
      </w:pPr>
    </w:p>
    <w:p w14:paraId="2C389BDC" w14:textId="77777777" w:rsidR="007106D9" w:rsidRDefault="007106D9" w:rsidP="00791066">
      <w:pPr>
        <w:rPr>
          <w:rFonts w:asciiTheme="majorHAnsi" w:hAnsiTheme="majorHAnsi" w:cstheme="majorHAnsi"/>
        </w:rPr>
      </w:pPr>
    </w:p>
    <w:p w14:paraId="12C004AA" w14:textId="77777777" w:rsidR="007106D9" w:rsidRDefault="007106D9" w:rsidP="00791066">
      <w:pPr>
        <w:rPr>
          <w:rFonts w:asciiTheme="majorHAnsi" w:hAnsiTheme="majorHAnsi" w:cstheme="majorHAnsi"/>
        </w:rPr>
      </w:pPr>
    </w:p>
    <w:p w14:paraId="1E361FFC" w14:textId="77777777" w:rsidR="007106D9" w:rsidRDefault="007106D9" w:rsidP="00791066">
      <w:pPr>
        <w:rPr>
          <w:rFonts w:asciiTheme="majorHAnsi" w:hAnsiTheme="majorHAnsi" w:cstheme="majorHAnsi"/>
        </w:rPr>
      </w:pPr>
    </w:p>
    <w:p w14:paraId="1D75BB86" w14:textId="77777777" w:rsidR="007106D9" w:rsidRDefault="007106D9" w:rsidP="00791066">
      <w:pPr>
        <w:rPr>
          <w:rFonts w:asciiTheme="majorHAnsi" w:hAnsiTheme="majorHAnsi" w:cstheme="majorHAnsi"/>
        </w:rPr>
      </w:pPr>
    </w:p>
    <w:p w14:paraId="48A7C744" w14:textId="77777777" w:rsidR="007106D9" w:rsidRDefault="007106D9" w:rsidP="00791066">
      <w:pPr>
        <w:rPr>
          <w:rFonts w:asciiTheme="majorHAnsi" w:hAnsiTheme="majorHAnsi" w:cstheme="majorHAnsi"/>
        </w:rPr>
      </w:pPr>
    </w:p>
    <w:p w14:paraId="67944F65" w14:textId="77777777" w:rsidR="007106D9" w:rsidRDefault="007106D9" w:rsidP="00791066">
      <w:pPr>
        <w:rPr>
          <w:rFonts w:asciiTheme="majorHAnsi" w:hAnsiTheme="majorHAnsi" w:cstheme="majorHAnsi"/>
        </w:rPr>
      </w:pPr>
    </w:p>
    <w:p w14:paraId="3FB6D1C6" w14:textId="77777777" w:rsidR="007106D9" w:rsidRDefault="007106D9" w:rsidP="00791066">
      <w:pPr>
        <w:rPr>
          <w:rFonts w:asciiTheme="majorHAnsi" w:hAnsiTheme="majorHAnsi" w:cstheme="majorHAnsi"/>
        </w:rPr>
      </w:pPr>
    </w:p>
    <w:p w14:paraId="695A660A" w14:textId="77777777" w:rsidR="008A1EEC" w:rsidRDefault="008A1EEC" w:rsidP="008A1EEC">
      <w:pPr>
        <w:rPr>
          <w:rFonts w:asciiTheme="majorHAnsi" w:hAnsiTheme="majorHAnsi" w:cstheme="majorHAnsi"/>
        </w:rPr>
      </w:pPr>
    </w:p>
    <w:p w14:paraId="4C097422" w14:textId="77777777" w:rsidR="008A1EEC" w:rsidRDefault="008A1EEC" w:rsidP="008A1EEC">
      <w:pPr>
        <w:rPr>
          <w:rFonts w:asciiTheme="majorHAnsi" w:hAnsiTheme="majorHAnsi" w:cstheme="majorHAnsi"/>
        </w:rPr>
      </w:pPr>
    </w:p>
    <w:p w14:paraId="4889F89C" w14:textId="77777777" w:rsidR="00537232" w:rsidRDefault="00537232" w:rsidP="008A1EEC">
      <w:pPr>
        <w:rPr>
          <w:rFonts w:asciiTheme="majorHAnsi" w:hAnsiTheme="majorHAnsi" w:cstheme="majorHAnsi"/>
        </w:rPr>
      </w:pPr>
    </w:p>
    <w:p w14:paraId="6CEBE5F7" w14:textId="77777777" w:rsidR="00791066" w:rsidRPr="00EB4A0B" w:rsidRDefault="00791066" w:rsidP="00791066">
      <w:pPr>
        <w:rPr>
          <w:rFonts w:asciiTheme="majorHAnsi" w:hAnsiTheme="majorHAnsi" w:cstheme="majorHAnsi"/>
        </w:rPr>
      </w:pPr>
      <w:r w:rsidRPr="00096015">
        <w:rPr>
          <w:rFonts w:asciiTheme="majorHAnsi" w:hAnsiTheme="majorHAnsi" w:cstheme="majorHAnsi"/>
          <w:noProof/>
        </w:rPr>
        <w:drawing>
          <wp:inline distT="0" distB="0" distL="0" distR="0" wp14:anchorId="6ABD3DB5" wp14:editId="78F536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78F8AD1F" w14:textId="77777777" w:rsidR="00CE2AAD" w:rsidRPr="00096015" w:rsidRDefault="00CE2AAD" w:rsidP="00791066">
      <w:pPr>
        <w:autoSpaceDE w:val="0"/>
        <w:autoSpaceDN w:val="0"/>
        <w:adjustRightInd w:val="0"/>
        <w:jc w:val="center"/>
        <w:rPr>
          <w:rFonts w:asciiTheme="majorHAnsi" w:hAnsiTheme="majorHAnsi" w:cstheme="majorHAnsi"/>
          <w:b/>
        </w:rPr>
      </w:pPr>
    </w:p>
    <w:p w14:paraId="71158691" w14:textId="77777777" w:rsidR="00791066" w:rsidRPr="00F21067" w:rsidRDefault="00791066" w:rsidP="00791066">
      <w:pPr>
        <w:autoSpaceDE w:val="0"/>
        <w:autoSpaceDN w:val="0"/>
        <w:adjustRightInd w:val="0"/>
        <w:jc w:val="center"/>
        <w:rPr>
          <w:rFonts w:asciiTheme="majorHAnsi" w:hAnsiTheme="majorHAnsi" w:cstheme="majorHAnsi"/>
          <w:b/>
        </w:rPr>
      </w:pPr>
      <w:r w:rsidRPr="00F21067">
        <w:rPr>
          <w:rFonts w:asciiTheme="majorHAnsi" w:hAnsiTheme="majorHAnsi" w:cstheme="majorHAnsi"/>
          <w:b/>
        </w:rPr>
        <w:t>ESTADO DE MINAS GERAIS</w:t>
      </w:r>
    </w:p>
    <w:p w14:paraId="4736664F" w14:textId="77777777" w:rsidR="00791066" w:rsidRDefault="00791066" w:rsidP="00791066">
      <w:pPr>
        <w:autoSpaceDE w:val="0"/>
        <w:autoSpaceDN w:val="0"/>
        <w:adjustRightInd w:val="0"/>
        <w:jc w:val="both"/>
        <w:rPr>
          <w:rFonts w:asciiTheme="majorHAnsi" w:hAnsiTheme="majorHAnsi" w:cstheme="majorHAnsi"/>
          <w:b/>
          <w:sz w:val="16"/>
          <w:szCs w:val="16"/>
        </w:rPr>
      </w:pPr>
    </w:p>
    <w:p w14:paraId="34E1BECD" w14:textId="77777777" w:rsidR="00CE2AAD" w:rsidRDefault="00CE2AAD" w:rsidP="00791066">
      <w:pPr>
        <w:autoSpaceDE w:val="0"/>
        <w:autoSpaceDN w:val="0"/>
        <w:adjustRightInd w:val="0"/>
        <w:jc w:val="both"/>
        <w:rPr>
          <w:rFonts w:asciiTheme="majorHAnsi" w:hAnsiTheme="majorHAnsi" w:cstheme="majorHAnsi"/>
          <w:b/>
          <w:sz w:val="16"/>
          <w:szCs w:val="16"/>
        </w:rPr>
      </w:pPr>
    </w:p>
    <w:p w14:paraId="3146E265" w14:textId="77777777" w:rsidR="003B4DAA" w:rsidRPr="009B6FB4" w:rsidRDefault="003B4DAA" w:rsidP="00791066">
      <w:pPr>
        <w:autoSpaceDE w:val="0"/>
        <w:autoSpaceDN w:val="0"/>
        <w:adjustRightInd w:val="0"/>
        <w:jc w:val="both"/>
        <w:rPr>
          <w:rFonts w:asciiTheme="majorHAnsi" w:hAnsiTheme="majorHAnsi" w:cstheme="majorHAnsi"/>
          <w:b/>
          <w:sz w:val="16"/>
          <w:szCs w:val="16"/>
        </w:rPr>
      </w:pPr>
    </w:p>
    <w:p w14:paraId="3A01818A" w14:textId="30D36726" w:rsidR="009B6FB4" w:rsidRPr="009B6FB4" w:rsidRDefault="009B6FB4" w:rsidP="009B6FB4">
      <w:pPr>
        <w:autoSpaceDE w:val="0"/>
        <w:autoSpaceDN w:val="0"/>
        <w:adjustRightInd w:val="0"/>
        <w:jc w:val="both"/>
        <w:rPr>
          <w:rFonts w:asciiTheme="majorHAnsi" w:hAnsiTheme="majorHAnsi" w:cstheme="majorHAnsi"/>
          <w:b/>
        </w:rPr>
      </w:pPr>
      <w:r w:rsidRPr="009B6FB4">
        <w:rPr>
          <w:rFonts w:asciiTheme="majorHAnsi" w:hAnsiTheme="majorHAnsi" w:cstheme="majorHAnsi"/>
          <w:b/>
        </w:rPr>
        <w:t>PREFEITURA MUNICIPAL DE BOA ESPERANÇA -  CONCORRÊNCIA PÚBLICA Nº 06/2023</w:t>
      </w:r>
    </w:p>
    <w:p w14:paraId="5D8C1EA8" w14:textId="5B670914" w:rsidR="00EB4894" w:rsidRDefault="009B6FB4" w:rsidP="009B6FB4">
      <w:pPr>
        <w:autoSpaceDE w:val="0"/>
        <w:autoSpaceDN w:val="0"/>
        <w:adjustRightInd w:val="0"/>
        <w:jc w:val="both"/>
        <w:rPr>
          <w:rFonts w:asciiTheme="majorHAnsi" w:hAnsiTheme="majorHAnsi" w:cstheme="majorHAnsi"/>
        </w:rPr>
      </w:pPr>
      <w:r w:rsidRPr="009B6FB4">
        <w:rPr>
          <w:rFonts w:asciiTheme="majorHAnsi" w:hAnsiTheme="majorHAnsi" w:cstheme="majorHAnsi"/>
        </w:rPr>
        <w:t xml:space="preserve">Objeto: </w:t>
      </w:r>
      <w:r w:rsidR="00C63059">
        <w:rPr>
          <w:rFonts w:asciiTheme="majorHAnsi" w:hAnsiTheme="majorHAnsi" w:cstheme="majorHAnsi"/>
        </w:rPr>
        <w:t>E</w:t>
      </w:r>
      <w:r w:rsidRPr="009B6FB4">
        <w:rPr>
          <w:rFonts w:asciiTheme="majorHAnsi" w:hAnsiTheme="majorHAnsi" w:cstheme="majorHAnsi"/>
        </w:rPr>
        <w:t>xecução de obra para construção da</w:t>
      </w:r>
      <w:r w:rsidR="00180B0A">
        <w:rPr>
          <w:rFonts w:asciiTheme="majorHAnsi" w:hAnsiTheme="majorHAnsi" w:cstheme="majorHAnsi"/>
        </w:rPr>
        <w:t xml:space="preserve"> Escola Municipal Vovó Valdete</w:t>
      </w:r>
      <w:r w:rsidRPr="009B6FB4">
        <w:rPr>
          <w:rFonts w:asciiTheme="majorHAnsi" w:hAnsiTheme="majorHAnsi" w:cstheme="majorHAnsi"/>
        </w:rPr>
        <w:t xml:space="preserve">. </w:t>
      </w:r>
      <w:r w:rsidR="00180B0A">
        <w:rPr>
          <w:rFonts w:asciiTheme="majorHAnsi" w:hAnsiTheme="majorHAnsi" w:cstheme="majorHAnsi"/>
        </w:rPr>
        <w:t>Entrega dos envelopes até às 09</w:t>
      </w:r>
      <w:r w:rsidRPr="009B6FB4">
        <w:rPr>
          <w:rFonts w:asciiTheme="majorHAnsi" w:hAnsiTheme="majorHAnsi" w:cstheme="majorHAnsi"/>
        </w:rPr>
        <w:t>:00</w:t>
      </w:r>
      <w:r w:rsidR="00180B0A">
        <w:rPr>
          <w:rFonts w:asciiTheme="majorHAnsi" w:hAnsiTheme="majorHAnsi" w:cstheme="majorHAnsi"/>
        </w:rPr>
        <w:t xml:space="preserve"> horas</w:t>
      </w:r>
      <w:r w:rsidRPr="009B6FB4">
        <w:rPr>
          <w:rFonts w:asciiTheme="majorHAnsi" w:hAnsiTheme="majorHAnsi" w:cstheme="majorHAnsi"/>
        </w:rPr>
        <w:t xml:space="preserve"> de 25/07/2023. Edital e an</w:t>
      </w:r>
      <w:r w:rsidR="00180B0A">
        <w:rPr>
          <w:rFonts w:asciiTheme="majorHAnsi" w:hAnsiTheme="majorHAnsi" w:cstheme="majorHAnsi"/>
        </w:rPr>
        <w:t xml:space="preserve">exos no site: </w:t>
      </w:r>
      <w:hyperlink r:id="rId14" w:history="1">
        <w:r w:rsidR="00180B0A" w:rsidRPr="007B1645">
          <w:rPr>
            <w:rStyle w:val="Hyperlink"/>
            <w:rFonts w:asciiTheme="majorHAnsi" w:hAnsiTheme="majorHAnsi" w:cstheme="majorHAnsi"/>
          </w:rPr>
          <w:t>www.boaesperanca.mg.gov.br/licitacoes</w:t>
        </w:r>
      </w:hyperlink>
      <w:r w:rsidR="00180B0A">
        <w:rPr>
          <w:rFonts w:asciiTheme="majorHAnsi" w:hAnsiTheme="majorHAnsi" w:cstheme="majorHAnsi"/>
        </w:rPr>
        <w:t>. Informações: (35) 3851-0314.</w:t>
      </w:r>
    </w:p>
    <w:p w14:paraId="1AD43C74" w14:textId="77777777" w:rsidR="00180B0A" w:rsidRDefault="00180B0A" w:rsidP="009B6FB4">
      <w:pPr>
        <w:autoSpaceDE w:val="0"/>
        <w:autoSpaceDN w:val="0"/>
        <w:adjustRightInd w:val="0"/>
        <w:jc w:val="both"/>
        <w:rPr>
          <w:rFonts w:asciiTheme="majorHAnsi" w:hAnsiTheme="majorHAnsi" w:cstheme="majorHAnsi"/>
        </w:rPr>
      </w:pPr>
    </w:p>
    <w:p w14:paraId="5B1FEF1A" w14:textId="77777777" w:rsidR="00180B0A" w:rsidRDefault="00180B0A" w:rsidP="009B6FB4">
      <w:pPr>
        <w:autoSpaceDE w:val="0"/>
        <w:autoSpaceDN w:val="0"/>
        <w:adjustRightInd w:val="0"/>
        <w:jc w:val="both"/>
        <w:rPr>
          <w:rFonts w:asciiTheme="majorHAnsi" w:hAnsiTheme="majorHAnsi" w:cstheme="majorHAnsi"/>
        </w:rPr>
      </w:pPr>
    </w:p>
    <w:p w14:paraId="673E5127" w14:textId="2254FD90" w:rsidR="00343028" w:rsidRDefault="00343028" w:rsidP="009B6FB4">
      <w:pPr>
        <w:autoSpaceDE w:val="0"/>
        <w:autoSpaceDN w:val="0"/>
        <w:adjustRightInd w:val="0"/>
        <w:jc w:val="both"/>
        <w:rPr>
          <w:rFonts w:asciiTheme="majorHAnsi" w:hAnsiTheme="majorHAnsi" w:cstheme="majorHAnsi"/>
        </w:rPr>
      </w:pPr>
      <w:r w:rsidRPr="00343028">
        <w:rPr>
          <w:rFonts w:asciiTheme="majorHAnsi" w:hAnsiTheme="majorHAnsi" w:cstheme="majorHAnsi"/>
          <w:b/>
        </w:rPr>
        <w:t xml:space="preserve">PREFEITURA </w:t>
      </w:r>
      <w:r w:rsidRPr="00F64580">
        <w:rPr>
          <w:rFonts w:asciiTheme="majorHAnsi" w:hAnsiTheme="majorHAnsi" w:cstheme="majorHAnsi"/>
          <w:b/>
        </w:rPr>
        <w:t>MUNICIPAL DE BOM DESPACHO – TOMADA DE PREÇOS Nº 3/2023</w:t>
      </w:r>
    </w:p>
    <w:p w14:paraId="5FD2CC3F" w14:textId="58D3CDBE" w:rsidR="00180B0A" w:rsidRPr="009B6FB4" w:rsidRDefault="00F64580" w:rsidP="009B6FB4">
      <w:pPr>
        <w:autoSpaceDE w:val="0"/>
        <w:autoSpaceDN w:val="0"/>
        <w:adjustRightInd w:val="0"/>
        <w:jc w:val="both"/>
        <w:rPr>
          <w:rFonts w:asciiTheme="majorHAnsi" w:hAnsiTheme="majorHAnsi" w:cstheme="majorHAnsi"/>
        </w:rPr>
      </w:pPr>
      <w:r w:rsidRPr="009B6FB4">
        <w:rPr>
          <w:rFonts w:asciiTheme="majorHAnsi" w:hAnsiTheme="majorHAnsi" w:cstheme="majorHAnsi"/>
        </w:rPr>
        <w:t>Objeto:</w:t>
      </w:r>
      <w:r>
        <w:rPr>
          <w:rFonts w:asciiTheme="majorHAnsi" w:hAnsiTheme="majorHAnsi" w:cstheme="majorHAnsi"/>
        </w:rPr>
        <w:t xml:space="preserve"> </w:t>
      </w:r>
      <w:r w:rsidR="00343028" w:rsidRPr="00343028">
        <w:rPr>
          <w:rFonts w:asciiTheme="majorHAnsi" w:hAnsiTheme="majorHAnsi" w:cstheme="majorHAnsi"/>
        </w:rPr>
        <w:t>Contratação de empresa para reforma do quiosque. Sessão: 12/</w:t>
      </w:r>
      <w:r w:rsidR="00CD75A3">
        <w:rPr>
          <w:rFonts w:asciiTheme="majorHAnsi" w:hAnsiTheme="majorHAnsi" w:cstheme="majorHAnsi"/>
        </w:rPr>
        <w:t>0</w:t>
      </w:r>
      <w:r w:rsidR="00343028" w:rsidRPr="00343028">
        <w:rPr>
          <w:rFonts w:asciiTheme="majorHAnsi" w:hAnsiTheme="majorHAnsi" w:cstheme="majorHAnsi"/>
        </w:rPr>
        <w:t xml:space="preserve">7/23, </w:t>
      </w:r>
      <w:r w:rsidR="00CD75A3">
        <w:rPr>
          <w:rFonts w:asciiTheme="majorHAnsi" w:hAnsiTheme="majorHAnsi" w:cstheme="majorHAnsi"/>
        </w:rPr>
        <w:t>0</w:t>
      </w:r>
      <w:r w:rsidR="00343028" w:rsidRPr="00343028">
        <w:rPr>
          <w:rFonts w:asciiTheme="majorHAnsi" w:hAnsiTheme="majorHAnsi" w:cstheme="majorHAnsi"/>
        </w:rPr>
        <w:t>8</w:t>
      </w:r>
      <w:r w:rsidR="00CD75A3">
        <w:rPr>
          <w:rFonts w:asciiTheme="majorHAnsi" w:hAnsiTheme="majorHAnsi" w:cstheme="majorHAnsi"/>
        </w:rPr>
        <w:t xml:space="preserve">:00 </w:t>
      </w:r>
      <w:r w:rsidR="00343028" w:rsidRPr="00343028">
        <w:rPr>
          <w:rFonts w:asciiTheme="majorHAnsi" w:hAnsiTheme="majorHAnsi" w:cstheme="majorHAnsi"/>
        </w:rPr>
        <w:t>h</w:t>
      </w:r>
      <w:r w:rsidR="00CD75A3">
        <w:rPr>
          <w:rFonts w:asciiTheme="majorHAnsi" w:hAnsiTheme="majorHAnsi" w:cstheme="majorHAnsi"/>
        </w:rPr>
        <w:t>oras</w:t>
      </w:r>
      <w:r w:rsidR="00343028" w:rsidRPr="00343028">
        <w:rPr>
          <w:rFonts w:asciiTheme="majorHAnsi" w:hAnsiTheme="majorHAnsi" w:cstheme="majorHAnsi"/>
        </w:rPr>
        <w:t xml:space="preserve">. Edital: </w:t>
      </w:r>
      <w:hyperlink r:id="rId15" w:history="1">
        <w:r w:rsidR="00CD75A3" w:rsidRPr="007B1645">
          <w:rPr>
            <w:rStyle w:val="Hyperlink"/>
            <w:rFonts w:asciiTheme="majorHAnsi" w:hAnsiTheme="majorHAnsi" w:cstheme="majorHAnsi"/>
          </w:rPr>
          <w:t>www.bomdespacho.mg.gov.br/licitacao</w:t>
        </w:r>
      </w:hyperlink>
      <w:r w:rsidR="00CD75A3">
        <w:rPr>
          <w:rFonts w:asciiTheme="majorHAnsi" w:hAnsiTheme="majorHAnsi" w:cstheme="majorHAnsi"/>
        </w:rPr>
        <w:t>.</w:t>
      </w:r>
      <w:r w:rsidR="00343028" w:rsidRPr="00343028">
        <w:rPr>
          <w:rFonts w:asciiTheme="majorHAnsi" w:hAnsiTheme="majorHAnsi" w:cstheme="majorHAnsi"/>
        </w:rPr>
        <w:t xml:space="preserve"> </w:t>
      </w:r>
    </w:p>
    <w:p w14:paraId="38E8FF4E" w14:textId="77777777" w:rsidR="009B6FB4" w:rsidRPr="00E13218" w:rsidRDefault="009B6FB4" w:rsidP="009B6FB4">
      <w:pPr>
        <w:autoSpaceDE w:val="0"/>
        <w:autoSpaceDN w:val="0"/>
        <w:adjustRightInd w:val="0"/>
        <w:jc w:val="both"/>
        <w:rPr>
          <w:rFonts w:asciiTheme="majorHAnsi" w:hAnsiTheme="majorHAnsi" w:cstheme="majorHAnsi"/>
        </w:rPr>
      </w:pPr>
    </w:p>
    <w:p w14:paraId="658D275A" w14:textId="77777777" w:rsidR="00EB4894" w:rsidRPr="00E13218" w:rsidRDefault="00EB4894" w:rsidP="00791066">
      <w:pPr>
        <w:autoSpaceDE w:val="0"/>
        <w:autoSpaceDN w:val="0"/>
        <w:adjustRightInd w:val="0"/>
        <w:jc w:val="both"/>
        <w:rPr>
          <w:rFonts w:asciiTheme="majorHAnsi" w:hAnsiTheme="majorHAnsi" w:cstheme="majorHAnsi"/>
          <w:b/>
        </w:rPr>
      </w:pPr>
    </w:p>
    <w:p w14:paraId="22013CAA" w14:textId="6D6F9895" w:rsidR="00E13218" w:rsidRPr="00E13218" w:rsidRDefault="00E13218" w:rsidP="00791066">
      <w:pPr>
        <w:autoSpaceDE w:val="0"/>
        <w:autoSpaceDN w:val="0"/>
        <w:adjustRightInd w:val="0"/>
        <w:jc w:val="both"/>
        <w:rPr>
          <w:rFonts w:asciiTheme="majorHAnsi" w:hAnsiTheme="majorHAnsi" w:cstheme="majorHAnsi"/>
          <w:b/>
        </w:rPr>
      </w:pPr>
      <w:r w:rsidRPr="00E13218">
        <w:rPr>
          <w:rFonts w:asciiTheme="majorHAnsi" w:hAnsiTheme="majorHAnsi" w:cstheme="majorHAnsi"/>
          <w:b/>
        </w:rPr>
        <w:t>PREFEITURA MUNICIPAL DE BOTELHOS - TOMADA DE PREÇOS 02/2023</w:t>
      </w:r>
    </w:p>
    <w:p w14:paraId="3749E6CB" w14:textId="31098E35" w:rsidR="00E472D5" w:rsidRPr="00E13218" w:rsidRDefault="00E472D5" w:rsidP="00791066">
      <w:pPr>
        <w:autoSpaceDE w:val="0"/>
        <w:autoSpaceDN w:val="0"/>
        <w:adjustRightInd w:val="0"/>
        <w:jc w:val="both"/>
        <w:rPr>
          <w:rFonts w:asciiTheme="majorHAnsi" w:hAnsiTheme="majorHAnsi" w:cstheme="majorHAnsi"/>
        </w:rPr>
      </w:pPr>
      <w:r>
        <w:rPr>
          <w:rFonts w:asciiTheme="majorHAnsi" w:hAnsiTheme="majorHAnsi" w:cstheme="majorHAnsi"/>
        </w:rPr>
        <w:t>O</w:t>
      </w:r>
      <w:r w:rsidR="00E13218" w:rsidRPr="00E13218">
        <w:rPr>
          <w:rFonts w:asciiTheme="majorHAnsi" w:hAnsiTheme="majorHAnsi" w:cstheme="majorHAnsi"/>
        </w:rPr>
        <w:t>bjeto: Obras de reforma e ampliação do Centro Municipal de Educação Infantil Helena Antipoff. V</w:t>
      </w:r>
      <w:r w:rsidR="00670D21">
        <w:rPr>
          <w:rFonts w:asciiTheme="majorHAnsi" w:hAnsiTheme="majorHAnsi" w:cstheme="majorHAnsi"/>
        </w:rPr>
        <w:t>alor esti</w:t>
      </w:r>
      <w:r>
        <w:rPr>
          <w:rFonts w:asciiTheme="majorHAnsi" w:hAnsiTheme="majorHAnsi" w:cstheme="majorHAnsi"/>
        </w:rPr>
        <w:t>mado: R$ 1.069.969,80</w:t>
      </w:r>
      <w:r w:rsidR="00E13218" w:rsidRPr="00E13218">
        <w:rPr>
          <w:rFonts w:asciiTheme="majorHAnsi" w:hAnsiTheme="majorHAnsi" w:cstheme="majorHAnsi"/>
        </w:rPr>
        <w:t>. Protocolo dos Envelopes Nº 1 (Documentaçã</w:t>
      </w:r>
      <w:r>
        <w:rPr>
          <w:rFonts w:asciiTheme="majorHAnsi" w:hAnsiTheme="majorHAnsi" w:cstheme="majorHAnsi"/>
        </w:rPr>
        <w:t>o) e Nº 2 (Proposta): até as 09:00 horas</w:t>
      </w:r>
      <w:r w:rsidR="00E13218" w:rsidRPr="00E13218">
        <w:rPr>
          <w:rFonts w:asciiTheme="majorHAnsi" w:hAnsiTheme="majorHAnsi" w:cstheme="majorHAnsi"/>
        </w:rPr>
        <w:t xml:space="preserve"> do dia 14 de julho de 2023 no setor de Protocolo na sede da Prefeitura Municipal de Botelhos/MG.</w:t>
      </w:r>
      <w:r w:rsidR="00670D21">
        <w:rPr>
          <w:rFonts w:asciiTheme="majorHAnsi" w:hAnsiTheme="majorHAnsi" w:cstheme="majorHAnsi"/>
        </w:rPr>
        <w:t xml:space="preserve"> Reunião para abertura do Enve</w:t>
      </w:r>
      <w:r w:rsidR="00E13218" w:rsidRPr="00E13218">
        <w:rPr>
          <w:rFonts w:asciiTheme="majorHAnsi" w:hAnsiTheme="majorHAnsi" w:cstheme="majorHAnsi"/>
        </w:rPr>
        <w:t>lope Nº 1: às 0</w:t>
      </w:r>
      <w:r>
        <w:rPr>
          <w:rFonts w:asciiTheme="majorHAnsi" w:hAnsiTheme="majorHAnsi" w:cstheme="majorHAnsi"/>
        </w:rPr>
        <w:t>9:15 horas</w:t>
      </w:r>
      <w:r w:rsidR="00E13218" w:rsidRPr="00E13218">
        <w:rPr>
          <w:rFonts w:asciiTheme="majorHAnsi" w:hAnsiTheme="majorHAnsi" w:cstheme="majorHAnsi"/>
        </w:rPr>
        <w:t xml:space="preserve"> do dia 14 de j</w:t>
      </w:r>
      <w:r>
        <w:rPr>
          <w:rFonts w:asciiTheme="majorHAnsi" w:hAnsiTheme="majorHAnsi" w:cstheme="majorHAnsi"/>
        </w:rPr>
        <w:t xml:space="preserve">ulho de 2023 na sede da Prefeitura Municipal de Botelhos/MG. </w:t>
      </w:r>
      <w:r w:rsidR="00E13218" w:rsidRPr="00E13218">
        <w:rPr>
          <w:rFonts w:asciiTheme="majorHAnsi" w:hAnsiTheme="majorHAnsi" w:cstheme="majorHAnsi"/>
        </w:rPr>
        <w:t>Referên</w:t>
      </w:r>
      <w:r>
        <w:rPr>
          <w:rFonts w:asciiTheme="majorHAnsi" w:hAnsiTheme="majorHAnsi" w:cstheme="majorHAnsi"/>
        </w:rPr>
        <w:t xml:space="preserve">cia de tempo: horário de Brasília (DF). Informações:  </w:t>
      </w:r>
      <w:r w:rsidR="00670D21">
        <w:rPr>
          <w:rFonts w:asciiTheme="majorHAnsi" w:hAnsiTheme="majorHAnsi" w:cstheme="majorHAnsi"/>
        </w:rPr>
        <w:t>licita1@botelhos.mg.gov.br, licita2@botelhos.mg.gov.br</w:t>
      </w:r>
      <w:r w:rsidR="00E13218" w:rsidRPr="00E13218">
        <w:rPr>
          <w:rFonts w:asciiTheme="majorHAnsi" w:hAnsiTheme="majorHAnsi" w:cstheme="majorHAnsi"/>
        </w:rPr>
        <w:t xml:space="preserve"> e </w:t>
      </w:r>
      <w:hyperlink r:id="rId16" w:history="1">
        <w:r w:rsidRPr="007B1645">
          <w:rPr>
            <w:rStyle w:val="Hyperlink"/>
            <w:rFonts w:asciiTheme="majorHAnsi" w:hAnsiTheme="majorHAnsi" w:cstheme="majorHAnsi"/>
          </w:rPr>
          <w:t>licita3@botelhos.mg.gov.br</w:t>
        </w:r>
      </w:hyperlink>
      <w:r>
        <w:rPr>
          <w:rFonts w:asciiTheme="majorHAnsi" w:hAnsiTheme="majorHAnsi" w:cstheme="majorHAnsi"/>
        </w:rPr>
        <w:t>.</w:t>
      </w:r>
    </w:p>
    <w:p w14:paraId="6A7F0F20" w14:textId="77777777" w:rsidR="00EB4894" w:rsidRDefault="00EB4894" w:rsidP="00791066">
      <w:pPr>
        <w:autoSpaceDE w:val="0"/>
        <w:autoSpaceDN w:val="0"/>
        <w:adjustRightInd w:val="0"/>
        <w:jc w:val="both"/>
        <w:rPr>
          <w:rFonts w:asciiTheme="majorHAnsi" w:hAnsiTheme="majorHAnsi" w:cstheme="majorHAnsi"/>
        </w:rPr>
      </w:pPr>
    </w:p>
    <w:p w14:paraId="2774255A" w14:textId="77777777" w:rsidR="00EB4894" w:rsidRPr="004015CD" w:rsidRDefault="00EB4894" w:rsidP="00791066">
      <w:pPr>
        <w:autoSpaceDE w:val="0"/>
        <w:autoSpaceDN w:val="0"/>
        <w:adjustRightInd w:val="0"/>
        <w:jc w:val="both"/>
        <w:rPr>
          <w:rFonts w:asciiTheme="majorHAnsi" w:hAnsiTheme="majorHAnsi" w:cstheme="majorHAnsi"/>
        </w:rPr>
      </w:pPr>
    </w:p>
    <w:p w14:paraId="08242F44" w14:textId="262452C8" w:rsidR="004015CD" w:rsidRDefault="00E917B5" w:rsidP="00791066">
      <w:pPr>
        <w:autoSpaceDE w:val="0"/>
        <w:autoSpaceDN w:val="0"/>
        <w:adjustRightInd w:val="0"/>
        <w:jc w:val="both"/>
        <w:rPr>
          <w:rFonts w:asciiTheme="majorHAnsi" w:hAnsiTheme="majorHAnsi" w:cstheme="majorHAnsi"/>
        </w:rPr>
      </w:pPr>
      <w:r w:rsidRPr="004015CD">
        <w:rPr>
          <w:rFonts w:asciiTheme="majorHAnsi" w:hAnsiTheme="majorHAnsi" w:cstheme="majorHAnsi"/>
          <w:b/>
        </w:rPr>
        <w:t xml:space="preserve">PREFEITURA MUNICIPAL </w:t>
      </w:r>
      <w:r w:rsidR="004015CD" w:rsidRPr="004015CD">
        <w:rPr>
          <w:rFonts w:asciiTheme="majorHAnsi" w:hAnsiTheme="majorHAnsi" w:cstheme="majorHAnsi"/>
          <w:b/>
        </w:rPr>
        <w:t>DE CAETANÓPOLIS - PREGÃO PRESENCIAL Nº 009/2023</w:t>
      </w:r>
    </w:p>
    <w:p w14:paraId="2DC9C8A9" w14:textId="0DDA8013" w:rsidR="00EB4894" w:rsidRPr="004015CD" w:rsidRDefault="004015CD" w:rsidP="00791066">
      <w:pPr>
        <w:autoSpaceDE w:val="0"/>
        <w:autoSpaceDN w:val="0"/>
        <w:adjustRightInd w:val="0"/>
        <w:jc w:val="both"/>
        <w:rPr>
          <w:rFonts w:asciiTheme="majorHAnsi" w:hAnsiTheme="majorHAnsi" w:cstheme="majorHAnsi"/>
        </w:rPr>
      </w:pPr>
      <w:r w:rsidRPr="004015CD">
        <w:rPr>
          <w:rFonts w:asciiTheme="majorHAnsi" w:hAnsiTheme="majorHAnsi" w:cstheme="majorHAnsi"/>
        </w:rPr>
        <w:t>Objeto: Contratação de serviços de empresa licenciada (aterro sanitário) para o recebimento e destinação final dos resíduos sólidos urbanos do Município de Caetanópolis/MG. Data de recebimento e abertura de envelopes: 10/07/2023 às 08:00</w:t>
      </w:r>
      <w:r>
        <w:rPr>
          <w:rFonts w:asciiTheme="majorHAnsi" w:hAnsiTheme="majorHAnsi" w:cstheme="majorHAnsi"/>
        </w:rPr>
        <w:t xml:space="preserve"> horas</w:t>
      </w:r>
      <w:r w:rsidRPr="004015CD">
        <w:rPr>
          <w:rFonts w:asciiTheme="majorHAnsi" w:hAnsiTheme="majorHAnsi" w:cstheme="majorHAnsi"/>
        </w:rPr>
        <w:t xml:space="preserve">, na ala de Licitações, situada na Av. Francisco Mascarenhas Ferreira, 159, </w:t>
      </w:r>
      <w:r>
        <w:rPr>
          <w:rFonts w:asciiTheme="majorHAnsi" w:hAnsiTheme="majorHAnsi" w:cstheme="majorHAnsi"/>
        </w:rPr>
        <w:t>c</w:t>
      </w:r>
      <w:r w:rsidRPr="004015CD">
        <w:rPr>
          <w:rFonts w:asciiTheme="majorHAnsi" w:hAnsiTheme="majorHAnsi" w:cstheme="majorHAnsi"/>
        </w:rPr>
        <w:t>entro. Maiores informações: tel. (31)</w:t>
      </w:r>
      <w:r>
        <w:rPr>
          <w:rFonts w:asciiTheme="majorHAnsi" w:hAnsiTheme="majorHAnsi" w:cstheme="majorHAnsi"/>
        </w:rPr>
        <w:t xml:space="preserve"> </w:t>
      </w:r>
      <w:r w:rsidRPr="004015CD">
        <w:rPr>
          <w:rFonts w:asciiTheme="majorHAnsi" w:hAnsiTheme="majorHAnsi" w:cstheme="majorHAnsi"/>
        </w:rPr>
        <w:t>3714-7399, e-mail:</w:t>
      </w:r>
      <w:r>
        <w:rPr>
          <w:rFonts w:asciiTheme="majorHAnsi" w:hAnsiTheme="majorHAnsi" w:cstheme="majorHAnsi"/>
        </w:rPr>
        <w:t xml:space="preserve"> </w:t>
      </w:r>
      <w:hyperlink r:id="rId17" w:history="1">
        <w:r w:rsidRPr="007B1645">
          <w:rPr>
            <w:rStyle w:val="Hyperlink"/>
            <w:rFonts w:asciiTheme="majorHAnsi" w:hAnsiTheme="majorHAnsi" w:cstheme="majorHAnsi"/>
          </w:rPr>
          <w:t>licitacoes@caetanopolis.mg.gov.br</w:t>
        </w:r>
      </w:hyperlink>
      <w:r>
        <w:rPr>
          <w:rFonts w:asciiTheme="majorHAnsi" w:hAnsiTheme="majorHAnsi" w:cstheme="majorHAnsi"/>
        </w:rPr>
        <w:t>. E</w:t>
      </w:r>
      <w:r w:rsidRPr="004015CD">
        <w:rPr>
          <w:rFonts w:asciiTheme="majorHAnsi" w:hAnsiTheme="majorHAnsi" w:cstheme="majorHAnsi"/>
        </w:rPr>
        <w:t>dital disponível:</w:t>
      </w:r>
      <w:r>
        <w:rPr>
          <w:rFonts w:asciiTheme="majorHAnsi" w:hAnsiTheme="majorHAnsi" w:cstheme="majorHAnsi"/>
        </w:rPr>
        <w:t xml:space="preserve"> </w:t>
      </w:r>
      <w:hyperlink r:id="rId18" w:history="1">
        <w:r w:rsidRPr="007B1645">
          <w:rPr>
            <w:rStyle w:val="Hyperlink"/>
            <w:rFonts w:asciiTheme="majorHAnsi" w:hAnsiTheme="majorHAnsi" w:cstheme="majorHAnsi"/>
          </w:rPr>
          <w:t>www.caetanopolis.mg.gov.br</w:t>
        </w:r>
      </w:hyperlink>
      <w:r w:rsidRPr="004015CD">
        <w:rPr>
          <w:rFonts w:asciiTheme="majorHAnsi" w:hAnsiTheme="majorHAnsi" w:cstheme="majorHAnsi"/>
        </w:rPr>
        <w:t xml:space="preserve">. </w:t>
      </w:r>
    </w:p>
    <w:p w14:paraId="3123C281" w14:textId="77777777" w:rsidR="00EB4894" w:rsidRDefault="00EB4894" w:rsidP="00791066">
      <w:pPr>
        <w:autoSpaceDE w:val="0"/>
        <w:autoSpaceDN w:val="0"/>
        <w:adjustRightInd w:val="0"/>
        <w:jc w:val="both"/>
        <w:rPr>
          <w:rFonts w:asciiTheme="majorHAnsi" w:hAnsiTheme="majorHAnsi" w:cstheme="majorHAnsi"/>
        </w:rPr>
      </w:pPr>
    </w:p>
    <w:p w14:paraId="2310D6AF" w14:textId="77777777" w:rsidR="00EB4894" w:rsidRPr="001270D1" w:rsidRDefault="00EB4894" w:rsidP="00791066">
      <w:pPr>
        <w:autoSpaceDE w:val="0"/>
        <w:autoSpaceDN w:val="0"/>
        <w:adjustRightInd w:val="0"/>
        <w:jc w:val="both"/>
        <w:rPr>
          <w:rFonts w:asciiTheme="majorHAnsi" w:hAnsiTheme="majorHAnsi" w:cstheme="majorHAnsi"/>
        </w:rPr>
      </w:pPr>
    </w:p>
    <w:p w14:paraId="52F7B690" w14:textId="3F445D92" w:rsidR="001270D1" w:rsidRDefault="00150FD2" w:rsidP="00791066">
      <w:pPr>
        <w:autoSpaceDE w:val="0"/>
        <w:autoSpaceDN w:val="0"/>
        <w:adjustRightInd w:val="0"/>
        <w:jc w:val="both"/>
        <w:rPr>
          <w:rFonts w:asciiTheme="majorHAnsi" w:hAnsiTheme="majorHAnsi" w:cstheme="majorHAnsi"/>
        </w:rPr>
      </w:pPr>
      <w:r w:rsidRPr="001270D1">
        <w:rPr>
          <w:rFonts w:asciiTheme="majorHAnsi" w:hAnsiTheme="majorHAnsi" w:cstheme="majorHAnsi"/>
          <w:b/>
        </w:rPr>
        <w:t xml:space="preserve">PREFEITURA </w:t>
      </w:r>
      <w:r w:rsidR="001270D1" w:rsidRPr="001270D1">
        <w:rPr>
          <w:rFonts w:asciiTheme="majorHAnsi" w:hAnsiTheme="majorHAnsi" w:cstheme="majorHAnsi"/>
          <w:b/>
        </w:rPr>
        <w:t>MUNICIPAL DE CAPUTIRA - TOMADA DE PREÇO Nº 006/2023</w:t>
      </w:r>
    </w:p>
    <w:p w14:paraId="63F7F0F5" w14:textId="6DAFFCC6" w:rsidR="00EB4894" w:rsidRDefault="001548F9" w:rsidP="00791066">
      <w:pPr>
        <w:autoSpaceDE w:val="0"/>
        <w:autoSpaceDN w:val="0"/>
        <w:adjustRightInd w:val="0"/>
        <w:jc w:val="both"/>
        <w:rPr>
          <w:rFonts w:asciiTheme="majorHAnsi" w:hAnsiTheme="majorHAnsi" w:cstheme="majorHAnsi"/>
        </w:rPr>
      </w:pPr>
      <w:r w:rsidRPr="004015CD">
        <w:rPr>
          <w:rFonts w:asciiTheme="majorHAnsi" w:hAnsiTheme="majorHAnsi" w:cstheme="majorHAnsi"/>
        </w:rPr>
        <w:t>Objeto:</w:t>
      </w:r>
      <w:r>
        <w:rPr>
          <w:rFonts w:asciiTheme="majorHAnsi" w:hAnsiTheme="majorHAnsi" w:cstheme="majorHAnsi"/>
        </w:rPr>
        <w:t xml:space="preserve"> </w:t>
      </w:r>
      <w:r w:rsidR="001270D1" w:rsidRPr="001270D1">
        <w:rPr>
          <w:rFonts w:asciiTheme="majorHAnsi" w:hAnsiTheme="majorHAnsi" w:cstheme="majorHAnsi"/>
        </w:rPr>
        <w:t xml:space="preserve">Reforma e Ampliação da Escola Presidente Castelo Branco, situada no Córrego </w:t>
      </w:r>
      <w:r w:rsidR="008846B5">
        <w:rPr>
          <w:rFonts w:asciiTheme="majorHAnsi" w:hAnsiTheme="majorHAnsi" w:cstheme="majorHAnsi"/>
        </w:rPr>
        <w:t xml:space="preserve">Sucanga, Povoado de Caputira/MG, </w:t>
      </w:r>
      <w:r w:rsidR="008846B5" w:rsidRPr="001270D1">
        <w:rPr>
          <w:rFonts w:asciiTheme="majorHAnsi" w:hAnsiTheme="majorHAnsi" w:cstheme="majorHAnsi"/>
        </w:rPr>
        <w:t>público para conhecimento dos interessados que fará realizar Licitação no dia 1</w:t>
      </w:r>
      <w:r w:rsidR="008846B5">
        <w:rPr>
          <w:rFonts w:asciiTheme="majorHAnsi" w:hAnsiTheme="majorHAnsi" w:cstheme="majorHAnsi"/>
        </w:rPr>
        <w:t>1 de julho de 2023, às 08:45 horas.</w:t>
      </w:r>
      <w:r w:rsidR="001270D1" w:rsidRPr="001270D1">
        <w:rPr>
          <w:rFonts w:asciiTheme="majorHAnsi" w:hAnsiTheme="majorHAnsi" w:cstheme="majorHAnsi"/>
        </w:rPr>
        <w:t xml:space="preserve"> Mais informações poderão ser obtidas na sede da Prefeitura Municipal: Praça Padre Joaquim de Castro, nº 54, Centro, Caputira/MG, pelo telefone do setor de licitações: (31) 3873-5138 ou p</w:t>
      </w:r>
      <w:r w:rsidR="008846B5">
        <w:rPr>
          <w:rFonts w:asciiTheme="majorHAnsi" w:hAnsiTheme="majorHAnsi" w:cstheme="majorHAnsi"/>
        </w:rPr>
        <w:t xml:space="preserve">elo e-mail: </w:t>
      </w:r>
      <w:hyperlink r:id="rId19" w:history="1">
        <w:r w:rsidR="008846B5" w:rsidRPr="007B1645">
          <w:rPr>
            <w:rStyle w:val="Hyperlink"/>
            <w:rFonts w:asciiTheme="majorHAnsi" w:hAnsiTheme="majorHAnsi" w:cstheme="majorHAnsi"/>
          </w:rPr>
          <w:t>licitacao@caputira.mg.gov.br</w:t>
        </w:r>
      </w:hyperlink>
      <w:r w:rsidR="001270D1" w:rsidRPr="001270D1">
        <w:rPr>
          <w:rFonts w:asciiTheme="majorHAnsi" w:hAnsiTheme="majorHAnsi" w:cstheme="majorHAnsi"/>
        </w:rPr>
        <w:t xml:space="preserve">. </w:t>
      </w:r>
    </w:p>
    <w:p w14:paraId="6AE76F39" w14:textId="77777777" w:rsidR="008846B5" w:rsidRDefault="008846B5" w:rsidP="00791066">
      <w:pPr>
        <w:autoSpaceDE w:val="0"/>
        <w:autoSpaceDN w:val="0"/>
        <w:adjustRightInd w:val="0"/>
        <w:jc w:val="both"/>
        <w:rPr>
          <w:rFonts w:asciiTheme="majorHAnsi" w:hAnsiTheme="majorHAnsi" w:cstheme="majorHAnsi"/>
        </w:rPr>
      </w:pPr>
    </w:p>
    <w:p w14:paraId="4BA2C33C" w14:textId="77777777" w:rsidR="008846B5" w:rsidRDefault="008846B5" w:rsidP="00791066">
      <w:pPr>
        <w:autoSpaceDE w:val="0"/>
        <w:autoSpaceDN w:val="0"/>
        <w:adjustRightInd w:val="0"/>
        <w:jc w:val="both"/>
        <w:rPr>
          <w:rFonts w:asciiTheme="majorHAnsi" w:hAnsiTheme="majorHAnsi" w:cstheme="majorHAnsi"/>
        </w:rPr>
      </w:pPr>
    </w:p>
    <w:p w14:paraId="3E28B36F" w14:textId="77777777" w:rsidR="008846B5" w:rsidRDefault="008846B5" w:rsidP="00791066">
      <w:pPr>
        <w:autoSpaceDE w:val="0"/>
        <w:autoSpaceDN w:val="0"/>
        <w:adjustRightInd w:val="0"/>
        <w:jc w:val="both"/>
        <w:rPr>
          <w:rFonts w:asciiTheme="majorHAnsi" w:hAnsiTheme="majorHAnsi" w:cstheme="majorHAnsi"/>
          <w:b/>
        </w:rPr>
      </w:pPr>
    </w:p>
    <w:p w14:paraId="70134C84" w14:textId="77777777" w:rsidR="00537232" w:rsidRDefault="00537232" w:rsidP="00791066">
      <w:pPr>
        <w:autoSpaceDE w:val="0"/>
        <w:autoSpaceDN w:val="0"/>
        <w:adjustRightInd w:val="0"/>
        <w:jc w:val="both"/>
        <w:rPr>
          <w:rFonts w:asciiTheme="majorHAnsi" w:hAnsiTheme="majorHAnsi" w:cstheme="majorHAnsi"/>
          <w:b/>
        </w:rPr>
      </w:pPr>
    </w:p>
    <w:p w14:paraId="2F6B479C" w14:textId="77777777" w:rsidR="00537232" w:rsidRPr="008846B5" w:rsidRDefault="00537232" w:rsidP="00791066">
      <w:pPr>
        <w:autoSpaceDE w:val="0"/>
        <w:autoSpaceDN w:val="0"/>
        <w:adjustRightInd w:val="0"/>
        <w:jc w:val="both"/>
        <w:rPr>
          <w:rFonts w:asciiTheme="majorHAnsi" w:hAnsiTheme="majorHAnsi" w:cstheme="majorHAnsi"/>
          <w:b/>
        </w:rPr>
      </w:pPr>
    </w:p>
    <w:p w14:paraId="3F7D3471" w14:textId="31365FD7" w:rsidR="008846B5" w:rsidRPr="008846B5" w:rsidRDefault="008846B5" w:rsidP="00791066">
      <w:pPr>
        <w:autoSpaceDE w:val="0"/>
        <w:autoSpaceDN w:val="0"/>
        <w:adjustRightInd w:val="0"/>
        <w:jc w:val="both"/>
        <w:rPr>
          <w:rFonts w:asciiTheme="majorHAnsi" w:hAnsiTheme="majorHAnsi" w:cstheme="majorHAnsi"/>
          <w:b/>
        </w:rPr>
      </w:pPr>
      <w:r w:rsidRPr="008846B5">
        <w:rPr>
          <w:rFonts w:asciiTheme="majorHAnsi" w:hAnsiTheme="majorHAnsi" w:cstheme="majorHAnsi"/>
          <w:b/>
        </w:rPr>
        <w:t>PREFEITURA MUNICIPAL DE CATAGUASES - PREGÃO PRESENCIAL Nº 031/2023</w:t>
      </w:r>
    </w:p>
    <w:p w14:paraId="39E3C471" w14:textId="3515374E" w:rsidR="00EB4894" w:rsidRDefault="001548F9" w:rsidP="00791066">
      <w:pPr>
        <w:autoSpaceDE w:val="0"/>
        <w:autoSpaceDN w:val="0"/>
        <w:adjustRightInd w:val="0"/>
        <w:jc w:val="both"/>
        <w:rPr>
          <w:rFonts w:asciiTheme="majorHAnsi" w:hAnsiTheme="majorHAnsi" w:cstheme="majorHAnsi"/>
        </w:rPr>
      </w:pPr>
      <w:r w:rsidRPr="004015CD">
        <w:rPr>
          <w:rFonts w:asciiTheme="majorHAnsi" w:hAnsiTheme="majorHAnsi" w:cstheme="majorHAnsi"/>
        </w:rPr>
        <w:t>Objeto:</w:t>
      </w:r>
      <w:r>
        <w:rPr>
          <w:rFonts w:asciiTheme="majorHAnsi" w:hAnsiTheme="majorHAnsi" w:cstheme="majorHAnsi"/>
        </w:rPr>
        <w:t xml:space="preserve"> </w:t>
      </w:r>
      <w:r w:rsidR="0012729C">
        <w:rPr>
          <w:rFonts w:asciiTheme="majorHAnsi" w:hAnsiTheme="majorHAnsi" w:cstheme="majorHAnsi"/>
        </w:rPr>
        <w:t>P</w:t>
      </w:r>
      <w:r w:rsidR="008846B5" w:rsidRPr="008846B5">
        <w:rPr>
          <w:rFonts w:asciiTheme="majorHAnsi" w:hAnsiTheme="majorHAnsi" w:cstheme="majorHAnsi"/>
        </w:rPr>
        <w:t>restação de serviços de destinação final dos resíduos d</w:t>
      </w:r>
      <w:r w:rsidR="0012729C">
        <w:rPr>
          <w:rFonts w:asciiTheme="majorHAnsi" w:hAnsiTheme="majorHAnsi" w:cstheme="majorHAnsi"/>
        </w:rPr>
        <w:t xml:space="preserve">e construção civil (RCC) classe, </w:t>
      </w:r>
      <w:r w:rsidR="0012729C" w:rsidRPr="008846B5">
        <w:rPr>
          <w:rFonts w:asciiTheme="majorHAnsi" w:hAnsiTheme="majorHAnsi" w:cstheme="majorHAnsi"/>
        </w:rPr>
        <w:t>os interessados que fará no dia 06 de julho de 2023 às 09</w:t>
      </w:r>
      <w:r w:rsidR="0012729C">
        <w:rPr>
          <w:rFonts w:asciiTheme="majorHAnsi" w:hAnsiTheme="majorHAnsi" w:cstheme="majorHAnsi"/>
        </w:rPr>
        <w:t xml:space="preserve">:00 </w:t>
      </w:r>
      <w:r w:rsidR="0012729C" w:rsidRPr="008846B5">
        <w:rPr>
          <w:rFonts w:asciiTheme="majorHAnsi" w:hAnsiTheme="majorHAnsi" w:cstheme="majorHAnsi"/>
        </w:rPr>
        <w:t>h</w:t>
      </w:r>
      <w:r w:rsidR="0012729C">
        <w:rPr>
          <w:rFonts w:asciiTheme="majorHAnsi" w:hAnsiTheme="majorHAnsi" w:cstheme="majorHAnsi"/>
        </w:rPr>
        <w:t>oras</w:t>
      </w:r>
      <w:r w:rsidR="0012729C" w:rsidRPr="008846B5">
        <w:rPr>
          <w:rFonts w:asciiTheme="majorHAnsi" w:hAnsiTheme="majorHAnsi" w:cstheme="majorHAnsi"/>
        </w:rPr>
        <w:t xml:space="preserve"> na Galeria Salgado Filho, situado na Rua Major Vieira, 212 Loja (conjunto de salas) nº 03, 2º pavimento, Centro na cidade de Cataguases/ MG</w:t>
      </w:r>
      <w:r w:rsidR="0012729C">
        <w:rPr>
          <w:rFonts w:asciiTheme="majorHAnsi" w:hAnsiTheme="majorHAnsi" w:cstheme="majorHAnsi"/>
        </w:rPr>
        <w:t xml:space="preserve">. </w:t>
      </w:r>
      <w:r w:rsidR="008846B5" w:rsidRPr="008846B5">
        <w:rPr>
          <w:rFonts w:asciiTheme="majorHAnsi" w:hAnsiTheme="majorHAnsi" w:cstheme="majorHAnsi"/>
        </w:rPr>
        <w:t xml:space="preserve">A com todos os equipamentos necessários conforme solicitação da Secretaria de Agricultura e Meio Ambiente da Prefeitura de Cataguases/MG. Valor estimado: R$ 91.800,00. Os interessados poderão adquirir o edital através do site: </w:t>
      </w:r>
      <w:hyperlink r:id="rId20" w:history="1">
        <w:r w:rsidR="0012729C" w:rsidRPr="007B1645">
          <w:rPr>
            <w:rStyle w:val="Hyperlink"/>
            <w:rFonts w:asciiTheme="majorHAnsi" w:hAnsiTheme="majorHAnsi" w:cstheme="majorHAnsi"/>
          </w:rPr>
          <w:t>www.cataguases.mg.gov.br/licitacoes</w:t>
        </w:r>
      </w:hyperlink>
      <w:r w:rsidR="008846B5" w:rsidRPr="008846B5">
        <w:rPr>
          <w:rFonts w:asciiTheme="majorHAnsi" w:hAnsiTheme="majorHAnsi" w:cstheme="majorHAnsi"/>
        </w:rPr>
        <w:t>. Esclarecimentos pelo tel</w:t>
      </w:r>
      <w:r w:rsidR="00670D21">
        <w:rPr>
          <w:rFonts w:asciiTheme="majorHAnsi" w:hAnsiTheme="majorHAnsi" w:cstheme="majorHAnsi"/>
        </w:rPr>
        <w:t>efone</w:t>
      </w:r>
      <w:r w:rsidR="008846B5" w:rsidRPr="008846B5">
        <w:rPr>
          <w:rFonts w:asciiTheme="majorHAnsi" w:hAnsiTheme="majorHAnsi" w:cstheme="majorHAnsi"/>
        </w:rPr>
        <w:t xml:space="preserve">: (32) 99940-5331 ou através do e-mail: </w:t>
      </w:r>
      <w:hyperlink r:id="rId21" w:history="1">
        <w:r w:rsidR="0012729C" w:rsidRPr="007B1645">
          <w:rPr>
            <w:rStyle w:val="Hyperlink"/>
            <w:rFonts w:asciiTheme="majorHAnsi" w:hAnsiTheme="majorHAnsi" w:cstheme="majorHAnsi"/>
          </w:rPr>
          <w:t>pregaocataguases@gmail.com</w:t>
        </w:r>
      </w:hyperlink>
      <w:r w:rsidR="008846B5" w:rsidRPr="008846B5">
        <w:rPr>
          <w:rFonts w:asciiTheme="majorHAnsi" w:hAnsiTheme="majorHAnsi" w:cstheme="majorHAnsi"/>
        </w:rPr>
        <w:t>.</w:t>
      </w:r>
    </w:p>
    <w:p w14:paraId="6BD67B73" w14:textId="77777777" w:rsidR="0012729C" w:rsidRDefault="0012729C" w:rsidP="00791066">
      <w:pPr>
        <w:autoSpaceDE w:val="0"/>
        <w:autoSpaceDN w:val="0"/>
        <w:adjustRightInd w:val="0"/>
        <w:jc w:val="both"/>
        <w:rPr>
          <w:rFonts w:asciiTheme="majorHAnsi" w:hAnsiTheme="majorHAnsi" w:cstheme="majorHAnsi"/>
        </w:rPr>
      </w:pPr>
    </w:p>
    <w:p w14:paraId="3634A9D6" w14:textId="77777777" w:rsidR="0012729C" w:rsidRPr="0044537A" w:rsidRDefault="0012729C" w:rsidP="00791066">
      <w:pPr>
        <w:autoSpaceDE w:val="0"/>
        <w:autoSpaceDN w:val="0"/>
        <w:adjustRightInd w:val="0"/>
        <w:jc w:val="both"/>
        <w:rPr>
          <w:rFonts w:asciiTheme="majorHAnsi" w:hAnsiTheme="majorHAnsi" w:cstheme="majorHAnsi"/>
        </w:rPr>
      </w:pPr>
    </w:p>
    <w:p w14:paraId="4A4F68D4" w14:textId="2E7AC34C" w:rsidR="0044537A" w:rsidRPr="00C3651A" w:rsidRDefault="0012729C" w:rsidP="00791066">
      <w:pPr>
        <w:autoSpaceDE w:val="0"/>
        <w:autoSpaceDN w:val="0"/>
        <w:adjustRightInd w:val="0"/>
        <w:jc w:val="both"/>
        <w:rPr>
          <w:rFonts w:asciiTheme="majorHAnsi" w:hAnsiTheme="majorHAnsi" w:cstheme="majorHAnsi"/>
          <w:b/>
        </w:rPr>
      </w:pPr>
      <w:r w:rsidRPr="0044537A">
        <w:rPr>
          <w:rFonts w:asciiTheme="majorHAnsi" w:hAnsiTheme="majorHAnsi" w:cstheme="majorHAnsi"/>
          <w:b/>
        </w:rPr>
        <w:t xml:space="preserve">PREFEITURA MUNICIPAL </w:t>
      </w:r>
      <w:r w:rsidR="0044537A" w:rsidRPr="00C3651A">
        <w:rPr>
          <w:rFonts w:asciiTheme="majorHAnsi" w:hAnsiTheme="majorHAnsi" w:cstheme="majorHAnsi"/>
          <w:b/>
        </w:rPr>
        <w:t>DE CLARO DOS POÇÕES - TOMADA DE PREÇOS Nº 007/2023</w:t>
      </w:r>
    </w:p>
    <w:p w14:paraId="71F3E9EE" w14:textId="3A069E10" w:rsidR="00EB4894" w:rsidRDefault="001548F9" w:rsidP="00791066">
      <w:pPr>
        <w:autoSpaceDE w:val="0"/>
        <w:autoSpaceDN w:val="0"/>
        <w:adjustRightInd w:val="0"/>
        <w:jc w:val="both"/>
        <w:rPr>
          <w:rFonts w:asciiTheme="majorHAnsi" w:hAnsiTheme="majorHAnsi" w:cstheme="majorHAnsi"/>
        </w:rPr>
      </w:pPr>
      <w:r w:rsidRPr="004015CD">
        <w:rPr>
          <w:rFonts w:asciiTheme="majorHAnsi" w:hAnsiTheme="majorHAnsi" w:cstheme="majorHAnsi"/>
        </w:rPr>
        <w:t>Objeto:</w:t>
      </w:r>
      <w:r>
        <w:rPr>
          <w:rFonts w:asciiTheme="majorHAnsi" w:hAnsiTheme="majorHAnsi" w:cstheme="majorHAnsi"/>
        </w:rPr>
        <w:t xml:space="preserve"> E</w:t>
      </w:r>
      <w:r w:rsidR="0044537A" w:rsidRPr="0044537A">
        <w:rPr>
          <w:rFonts w:asciiTheme="majorHAnsi" w:hAnsiTheme="majorHAnsi" w:cstheme="majorHAnsi"/>
        </w:rPr>
        <w:t>xecução de pavimentação asfáltica em PMF (pré-misturado a frio) em diversas ruas do Distrito de Boa Sorte no M</w:t>
      </w:r>
      <w:r w:rsidR="00B00225">
        <w:rPr>
          <w:rFonts w:asciiTheme="majorHAnsi" w:hAnsiTheme="majorHAnsi" w:cstheme="majorHAnsi"/>
        </w:rPr>
        <w:t>unicípio de Claro dos Poções/MG</w:t>
      </w:r>
      <w:r w:rsidR="0044537A" w:rsidRPr="0044537A">
        <w:rPr>
          <w:rFonts w:asciiTheme="majorHAnsi" w:hAnsiTheme="majorHAnsi" w:cstheme="majorHAnsi"/>
        </w:rPr>
        <w:t>. Data e horário da s</w:t>
      </w:r>
      <w:r w:rsidR="001A7AB7">
        <w:rPr>
          <w:rFonts w:asciiTheme="majorHAnsi" w:hAnsiTheme="majorHAnsi" w:cstheme="majorHAnsi"/>
        </w:rPr>
        <w:t>essão pública: 11/07/2023 às 08</w:t>
      </w:r>
      <w:r w:rsidR="00B00225">
        <w:rPr>
          <w:rFonts w:asciiTheme="majorHAnsi" w:hAnsiTheme="majorHAnsi" w:cstheme="majorHAnsi"/>
        </w:rPr>
        <w:t>:30 horas</w:t>
      </w:r>
      <w:r w:rsidR="0044537A" w:rsidRPr="0044537A">
        <w:rPr>
          <w:rFonts w:asciiTheme="majorHAnsi" w:hAnsiTheme="majorHAnsi" w:cstheme="majorHAnsi"/>
        </w:rPr>
        <w:t>. Rece</w:t>
      </w:r>
      <w:r w:rsidR="00B00225">
        <w:rPr>
          <w:rFonts w:asciiTheme="majorHAnsi" w:hAnsiTheme="majorHAnsi" w:cstheme="majorHAnsi"/>
        </w:rPr>
        <w:t>bimento dos envelopes até as 11:30 horas</w:t>
      </w:r>
      <w:r w:rsidR="0044537A" w:rsidRPr="0044537A">
        <w:rPr>
          <w:rFonts w:asciiTheme="majorHAnsi" w:hAnsiTheme="majorHAnsi" w:cstheme="majorHAnsi"/>
        </w:rPr>
        <w:t xml:space="preserve"> do dia 07/07/2023. O edital encontra-se disponível no sit</w:t>
      </w:r>
      <w:r w:rsidR="00B00225">
        <w:rPr>
          <w:rFonts w:asciiTheme="majorHAnsi" w:hAnsiTheme="majorHAnsi" w:cstheme="majorHAnsi"/>
        </w:rPr>
        <w:t xml:space="preserve">e: </w:t>
      </w:r>
      <w:hyperlink r:id="rId22" w:history="1">
        <w:r w:rsidR="00B00225" w:rsidRPr="007B1645">
          <w:rPr>
            <w:rStyle w:val="Hyperlink"/>
            <w:rFonts w:asciiTheme="majorHAnsi" w:hAnsiTheme="majorHAnsi" w:cstheme="majorHAnsi"/>
          </w:rPr>
          <w:t>www.clarodospocoes.mg.gov.br</w:t>
        </w:r>
      </w:hyperlink>
      <w:r w:rsidR="00B00225">
        <w:rPr>
          <w:rFonts w:asciiTheme="majorHAnsi" w:hAnsiTheme="majorHAnsi" w:cstheme="majorHAnsi"/>
        </w:rPr>
        <w:t xml:space="preserve">. </w:t>
      </w:r>
      <w:r w:rsidR="0044537A" w:rsidRPr="0044537A">
        <w:rPr>
          <w:rFonts w:asciiTheme="majorHAnsi" w:hAnsiTheme="majorHAnsi" w:cstheme="majorHAnsi"/>
        </w:rPr>
        <w:t xml:space="preserve">Consultas e esclarecimentos </w:t>
      </w:r>
      <w:r w:rsidR="00B00225">
        <w:rPr>
          <w:rFonts w:asciiTheme="majorHAnsi" w:hAnsiTheme="majorHAnsi" w:cstheme="majorHAnsi"/>
        </w:rPr>
        <w:t xml:space="preserve">no </w:t>
      </w:r>
      <w:r w:rsidR="00670D21">
        <w:rPr>
          <w:rFonts w:asciiTheme="majorHAnsi" w:hAnsiTheme="majorHAnsi" w:cstheme="majorHAnsi"/>
        </w:rPr>
        <w:t>e-mail</w:t>
      </w:r>
      <w:r w:rsidR="00B00225">
        <w:rPr>
          <w:rFonts w:asciiTheme="majorHAnsi" w:hAnsiTheme="majorHAnsi" w:cstheme="majorHAnsi"/>
        </w:rPr>
        <w:t xml:space="preserve">: </w:t>
      </w:r>
      <w:hyperlink r:id="rId23" w:history="1">
        <w:r w:rsidR="00B00225" w:rsidRPr="007B1645">
          <w:rPr>
            <w:rStyle w:val="Hyperlink"/>
            <w:rFonts w:asciiTheme="majorHAnsi" w:hAnsiTheme="majorHAnsi" w:cstheme="majorHAnsi"/>
          </w:rPr>
          <w:t>licitaclaro@gmail.com</w:t>
        </w:r>
      </w:hyperlink>
      <w:r w:rsidR="00B00225">
        <w:rPr>
          <w:rFonts w:asciiTheme="majorHAnsi" w:hAnsiTheme="majorHAnsi" w:cstheme="majorHAnsi"/>
        </w:rPr>
        <w:t>, telefone: (38)3237-1157.</w:t>
      </w:r>
    </w:p>
    <w:p w14:paraId="00F4D3A2" w14:textId="77777777" w:rsidR="00B00225" w:rsidRDefault="00B00225" w:rsidP="00791066">
      <w:pPr>
        <w:autoSpaceDE w:val="0"/>
        <w:autoSpaceDN w:val="0"/>
        <w:adjustRightInd w:val="0"/>
        <w:jc w:val="both"/>
        <w:rPr>
          <w:rFonts w:asciiTheme="majorHAnsi" w:hAnsiTheme="majorHAnsi" w:cstheme="majorHAnsi"/>
        </w:rPr>
      </w:pPr>
    </w:p>
    <w:p w14:paraId="41A6F5A0" w14:textId="77777777" w:rsidR="00537232" w:rsidRPr="00CE5238" w:rsidRDefault="00537232" w:rsidP="00791066">
      <w:pPr>
        <w:autoSpaceDE w:val="0"/>
        <w:autoSpaceDN w:val="0"/>
        <w:adjustRightInd w:val="0"/>
        <w:jc w:val="both"/>
        <w:rPr>
          <w:rFonts w:asciiTheme="majorHAnsi" w:hAnsiTheme="majorHAnsi" w:cstheme="majorHAnsi"/>
          <w:b/>
        </w:rPr>
      </w:pPr>
    </w:p>
    <w:p w14:paraId="5AD4F1C3" w14:textId="0186BAC4" w:rsidR="000D04B5" w:rsidRPr="00CE5238" w:rsidRDefault="000D04B5" w:rsidP="000D04B5">
      <w:pPr>
        <w:autoSpaceDE w:val="0"/>
        <w:autoSpaceDN w:val="0"/>
        <w:adjustRightInd w:val="0"/>
        <w:jc w:val="both"/>
        <w:rPr>
          <w:rFonts w:asciiTheme="majorHAnsi" w:hAnsiTheme="majorHAnsi" w:cstheme="majorHAnsi"/>
          <w:b/>
        </w:rPr>
      </w:pPr>
      <w:r w:rsidRPr="00CE5238">
        <w:rPr>
          <w:rFonts w:asciiTheme="majorHAnsi" w:hAnsiTheme="majorHAnsi" w:cstheme="majorHAnsi"/>
          <w:b/>
        </w:rPr>
        <w:t>PREFEITURA MUNICIPAL DE CONSELHEIRO PENA - CONCORRÊNCIA ELETRÔNICA Nº 001/2023</w:t>
      </w:r>
    </w:p>
    <w:p w14:paraId="4C4A4BEA" w14:textId="4F1BE373" w:rsidR="00CE5238" w:rsidRPr="000D04B5" w:rsidRDefault="00CE5238" w:rsidP="000D04B5">
      <w:pPr>
        <w:autoSpaceDE w:val="0"/>
        <w:autoSpaceDN w:val="0"/>
        <w:adjustRightInd w:val="0"/>
        <w:jc w:val="both"/>
        <w:rPr>
          <w:rFonts w:asciiTheme="majorHAnsi" w:hAnsiTheme="majorHAnsi" w:cstheme="majorHAnsi"/>
        </w:rPr>
      </w:pPr>
      <w:r w:rsidRPr="004015CD">
        <w:rPr>
          <w:rFonts w:asciiTheme="majorHAnsi" w:hAnsiTheme="majorHAnsi" w:cstheme="majorHAnsi"/>
        </w:rPr>
        <w:t>Objeto:</w:t>
      </w:r>
      <w:r>
        <w:rPr>
          <w:rFonts w:asciiTheme="majorHAnsi" w:hAnsiTheme="majorHAnsi" w:cstheme="majorHAnsi"/>
        </w:rPr>
        <w:t xml:space="preserve">  R</w:t>
      </w:r>
      <w:r w:rsidR="000D04B5" w:rsidRPr="000D04B5">
        <w:rPr>
          <w:rFonts w:asciiTheme="majorHAnsi" w:hAnsiTheme="majorHAnsi" w:cstheme="majorHAnsi"/>
        </w:rPr>
        <w:t>eforma da Quadra Poliesportiva na Escola Municipal José dos Santos Daros do Distrito Chapada do Bueno no Mu</w:t>
      </w:r>
      <w:r>
        <w:rPr>
          <w:rFonts w:asciiTheme="majorHAnsi" w:hAnsiTheme="majorHAnsi" w:cstheme="majorHAnsi"/>
        </w:rPr>
        <w:t xml:space="preserve">nicípio de Conselheiro Pena/MG. </w:t>
      </w:r>
      <w:r w:rsidR="000D04B5" w:rsidRPr="000D04B5">
        <w:rPr>
          <w:rFonts w:asciiTheme="majorHAnsi" w:hAnsiTheme="majorHAnsi" w:cstheme="majorHAnsi"/>
        </w:rPr>
        <w:t xml:space="preserve">DATA: 12/07/2023, às 09:00 Horas. </w:t>
      </w:r>
      <w:r w:rsidRPr="000D04B5">
        <w:rPr>
          <w:rFonts w:asciiTheme="majorHAnsi" w:hAnsiTheme="majorHAnsi" w:cstheme="majorHAnsi"/>
        </w:rPr>
        <w:t xml:space="preserve">O edital e seus anexos </w:t>
      </w:r>
      <w:r w:rsidR="000D04B5" w:rsidRPr="000D04B5">
        <w:rPr>
          <w:rFonts w:asciiTheme="majorHAnsi" w:hAnsiTheme="majorHAnsi" w:cstheme="majorHAnsi"/>
        </w:rPr>
        <w:t xml:space="preserve">estão à disposição dos interessados no site </w:t>
      </w:r>
      <w:hyperlink r:id="rId24" w:history="1">
        <w:r w:rsidRPr="007B1645">
          <w:rPr>
            <w:rStyle w:val="Hyperlink"/>
            <w:rFonts w:asciiTheme="majorHAnsi" w:hAnsiTheme="majorHAnsi" w:cstheme="majorHAnsi"/>
          </w:rPr>
          <w:t>www.conselheiropena.mg.gov.br</w:t>
        </w:r>
      </w:hyperlink>
      <w:r w:rsidR="000D04B5" w:rsidRPr="000D04B5">
        <w:rPr>
          <w:rFonts w:asciiTheme="majorHAnsi" w:hAnsiTheme="majorHAnsi" w:cstheme="majorHAnsi"/>
        </w:rPr>
        <w:t xml:space="preserve">, e no site </w:t>
      </w:r>
      <w:hyperlink r:id="rId25" w:history="1">
        <w:r w:rsidRPr="007B1645">
          <w:rPr>
            <w:rStyle w:val="Hyperlink"/>
            <w:rFonts w:asciiTheme="majorHAnsi" w:hAnsiTheme="majorHAnsi" w:cstheme="majorHAnsi"/>
          </w:rPr>
          <w:t>www.licitardigital.com</w:t>
        </w:r>
      </w:hyperlink>
    </w:p>
    <w:p w14:paraId="35624938" w14:textId="77777777" w:rsidR="00EB4894" w:rsidRDefault="00EB4894" w:rsidP="00791066">
      <w:pPr>
        <w:autoSpaceDE w:val="0"/>
        <w:autoSpaceDN w:val="0"/>
        <w:adjustRightInd w:val="0"/>
        <w:jc w:val="both"/>
        <w:rPr>
          <w:rFonts w:asciiTheme="majorHAnsi" w:hAnsiTheme="majorHAnsi" w:cstheme="majorHAnsi"/>
        </w:rPr>
      </w:pPr>
    </w:p>
    <w:p w14:paraId="74490E9E" w14:textId="77777777" w:rsidR="006820BE" w:rsidRDefault="006820BE" w:rsidP="00791066">
      <w:pPr>
        <w:autoSpaceDE w:val="0"/>
        <w:autoSpaceDN w:val="0"/>
        <w:adjustRightInd w:val="0"/>
        <w:jc w:val="both"/>
        <w:rPr>
          <w:rFonts w:asciiTheme="majorHAnsi" w:hAnsiTheme="majorHAnsi" w:cstheme="majorHAnsi"/>
        </w:rPr>
      </w:pPr>
    </w:p>
    <w:p w14:paraId="70E00124" w14:textId="5BA1F81C" w:rsidR="001A7AB7" w:rsidRDefault="001A7AB7" w:rsidP="00791066">
      <w:pPr>
        <w:autoSpaceDE w:val="0"/>
        <w:autoSpaceDN w:val="0"/>
        <w:adjustRightInd w:val="0"/>
        <w:jc w:val="both"/>
        <w:rPr>
          <w:rFonts w:asciiTheme="majorHAnsi" w:hAnsiTheme="majorHAnsi" w:cstheme="majorHAnsi"/>
        </w:rPr>
      </w:pPr>
      <w:r w:rsidRPr="001A7AB7">
        <w:rPr>
          <w:rFonts w:asciiTheme="majorHAnsi" w:hAnsiTheme="majorHAnsi" w:cstheme="majorHAnsi"/>
          <w:b/>
        </w:rPr>
        <w:t xml:space="preserve">PREFEITURA MUNICIPAL </w:t>
      </w:r>
      <w:r w:rsidRPr="006071A0">
        <w:rPr>
          <w:rFonts w:asciiTheme="majorHAnsi" w:hAnsiTheme="majorHAnsi" w:cstheme="majorHAnsi"/>
          <w:b/>
        </w:rPr>
        <w:t>DE DORES DO INDAIÁ - CONCORRÊNCIA Nº002/2023</w:t>
      </w:r>
    </w:p>
    <w:p w14:paraId="4D9773CF" w14:textId="0E56834B" w:rsidR="001A7AB7" w:rsidRDefault="001A7AB7" w:rsidP="00791066">
      <w:pPr>
        <w:autoSpaceDE w:val="0"/>
        <w:autoSpaceDN w:val="0"/>
        <w:adjustRightInd w:val="0"/>
        <w:jc w:val="both"/>
        <w:rPr>
          <w:rFonts w:asciiTheme="majorHAnsi" w:hAnsiTheme="majorHAnsi" w:cstheme="majorHAnsi"/>
        </w:rPr>
      </w:pPr>
      <w:r w:rsidRPr="001A7AB7">
        <w:rPr>
          <w:rFonts w:asciiTheme="majorHAnsi" w:hAnsiTheme="majorHAnsi" w:cstheme="majorHAnsi"/>
        </w:rPr>
        <w:t xml:space="preserve">Objeto: </w:t>
      </w:r>
      <w:r w:rsidR="00A6234D">
        <w:rPr>
          <w:rFonts w:asciiTheme="majorHAnsi" w:hAnsiTheme="majorHAnsi" w:cstheme="majorHAnsi"/>
        </w:rPr>
        <w:t>E</w:t>
      </w:r>
      <w:r w:rsidR="00940F7F">
        <w:rPr>
          <w:rFonts w:asciiTheme="majorHAnsi" w:hAnsiTheme="majorHAnsi" w:cstheme="majorHAnsi"/>
        </w:rPr>
        <w:t xml:space="preserve">xecução de obras e serviços de engenharia para </w:t>
      </w:r>
      <w:r w:rsidRPr="001A7AB7">
        <w:rPr>
          <w:rFonts w:asciiTheme="majorHAnsi" w:hAnsiTheme="majorHAnsi" w:cstheme="majorHAnsi"/>
        </w:rPr>
        <w:t xml:space="preserve">construção de </w:t>
      </w:r>
      <w:r w:rsidR="00940F7F">
        <w:rPr>
          <w:rFonts w:asciiTheme="majorHAnsi" w:hAnsiTheme="majorHAnsi" w:cstheme="majorHAnsi"/>
        </w:rPr>
        <w:t xml:space="preserve">escola 9 salas dois pavimentos, </w:t>
      </w:r>
      <w:r w:rsidRPr="001A7AB7">
        <w:rPr>
          <w:rFonts w:asciiTheme="majorHAnsi" w:hAnsiTheme="majorHAnsi" w:cstheme="majorHAnsi"/>
        </w:rPr>
        <w:t xml:space="preserve">escola municipal </w:t>
      </w:r>
      <w:r w:rsidR="00940F7F" w:rsidRPr="001A7AB7">
        <w:rPr>
          <w:rFonts w:asciiTheme="majorHAnsi" w:hAnsiTheme="majorHAnsi" w:cstheme="majorHAnsi"/>
        </w:rPr>
        <w:t xml:space="preserve">Benjamim </w:t>
      </w:r>
      <w:r w:rsidRPr="001A7AB7">
        <w:rPr>
          <w:rFonts w:asciiTheme="majorHAnsi" w:hAnsiTheme="majorHAnsi" w:cstheme="majorHAnsi"/>
        </w:rPr>
        <w:t>Guimarães</w:t>
      </w:r>
      <w:r w:rsidR="00940F7F" w:rsidRPr="001A7AB7">
        <w:rPr>
          <w:rFonts w:asciiTheme="majorHAnsi" w:hAnsiTheme="majorHAnsi" w:cstheme="majorHAnsi"/>
        </w:rPr>
        <w:t xml:space="preserve">, </w:t>
      </w:r>
      <w:r w:rsidRPr="001A7AB7">
        <w:rPr>
          <w:rFonts w:asciiTheme="majorHAnsi" w:hAnsiTheme="majorHAnsi" w:cstheme="majorHAnsi"/>
        </w:rPr>
        <w:t xml:space="preserve">situada à rua </w:t>
      </w:r>
      <w:r w:rsidR="00670D21" w:rsidRPr="001A7AB7">
        <w:rPr>
          <w:rFonts w:asciiTheme="majorHAnsi" w:hAnsiTheme="majorHAnsi" w:cstheme="majorHAnsi"/>
        </w:rPr>
        <w:t>Emídio</w:t>
      </w:r>
      <w:r w:rsidRPr="001A7AB7">
        <w:rPr>
          <w:rFonts w:asciiTheme="majorHAnsi" w:hAnsiTheme="majorHAnsi" w:cstheme="majorHAnsi"/>
        </w:rPr>
        <w:t xml:space="preserve"> </w:t>
      </w:r>
      <w:r w:rsidR="00670D21" w:rsidRPr="001A7AB7">
        <w:rPr>
          <w:rFonts w:asciiTheme="majorHAnsi" w:hAnsiTheme="majorHAnsi" w:cstheme="majorHAnsi"/>
        </w:rPr>
        <w:t>Teles</w:t>
      </w:r>
      <w:r w:rsidRPr="001A7AB7">
        <w:rPr>
          <w:rFonts w:asciiTheme="majorHAnsi" w:hAnsiTheme="majorHAnsi" w:cstheme="majorHAnsi"/>
        </w:rPr>
        <w:t xml:space="preserve"> carvalho s/n, bairro residencial indaiá, </w:t>
      </w:r>
      <w:r w:rsidR="00940F7F" w:rsidRPr="001A7AB7">
        <w:rPr>
          <w:rFonts w:asciiTheme="majorHAnsi" w:hAnsiTheme="majorHAnsi" w:cstheme="majorHAnsi"/>
        </w:rPr>
        <w:t>Dores Do Indaiá-MG,</w:t>
      </w:r>
      <w:r w:rsidRPr="001A7AB7">
        <w:rPr>
          <w:rFonts w:asciiTheme="majorHAnsi" w:hAnsiTheme="majorHAnsi" w:cstheme="majorHAnsi"/>
        </w:rPr>
        <w:t xml:space="preserve"> execução descritas neste edital e anexos. Sendo a abertura das propostas marcada para o dia 27/06/2023</w:t>
      </w:r>
      <w:r w:rsidR="00FA79D3">
        <w:rPr>
          <w:rFonts w:asciiTheme="majorHAnsi" w:hAnsiTheme="majorHAnsi" w:cstheme="majorHAnsi"/>
        </w:rPr>
        <w:t xml:space="preserve"> às 08:00 horas. Informa</w:t>
      </w:r>
      <w:r w:rsidRPr="001A7AB7">
        <w:rPr>
          <w:rFonts w:asciiTheme="majorHAnsi" w:hAnsiTheme="majorHAnsi" w:cstheme="majorHAnsi"/>
        </w:rPr>
        <w:t>ções podem ser obtidas no setor Licit</w:t>
      </w:r>
      <w:r w:rsidR="00FA79D3">
        <w:rPr>
          <w:rFonts w:asciiTheme="majorHAnsi" w:hAnsiTheme="majorHAnsi" w:cstheme="majorHAnsi"/>
        </w:rPr>
        <w:t>ações à Praça do Rosário, 268, telef</w:t>
      </w:r>
      <w:r w:rsidRPr="001A7AB7">
        <w:rPr>
          <w:rFonts w:asciiTheme="majorHAnsi" w:hAnsiTheme="majorHAnsi" w:cstheme="majorHAnsi"/>
        </w:rPr>
        <w:t xml:space="preserve">one (37) 3551-6256 ou por e-mail </w:t>
      </w:r>
      <w:hyperlink r:id="rId26" w:history="1">
        <w:r w:rsidR="00FA79D3" w:rsidRPr="007B1645">
          <w:rPr>
            <w:rStyle w:val="Hyperlink"/>
            <w:rFonts w:asciiTheme="majorHAnsi" w:hAnsiTheme="majorHAnsi" w:cstheme="majorHAnsi"/>
          </w:rPr>
          <w:t>licitacao@doresdoindaia.mg.gov.br</w:t>
        </w:r>
      </w:hyperlink>
      <w:r w:rsidR="00FA79D3">
        <w:rPr>
          <w:rFonts w:asciiTheme="majorHAnsi" w:hAnsiTheme="majorHAnsi" w:cstheme="majorHAnsi"/>
        </w:rPr>
        <w:t>.</w:t>
      </w:r>
    </w:p>
    <w:p w14:paraId="6264F170" w14:textId="77777777" w:rsidR="00FA79D3" w:rsidRDefault="00FA79D3" w:rsidP="00791066">
      <w:pPr>
        <w:autoSpaceDE w:val="0"/>
        <w:autoSpaceDN w:val="0"/>
        <w:adjustRightInd w:val="0"/>
        <w:jc w:val="both"/>
        <w:rPr>
          <w:rFonts w:asciiTheme="majorHAnsi" w:hAnsiTheme="majorHAnsi" w:cstheme="majorHAnsi"/>
        </w:rPr>
      </w:pPr>
    </w:p>
    <w:p w14:paraId="558F5238" w14:textId="77777777" w:rsidR="00FA79D3" w:rsidRPr="00FA79D3" w:rsidRDefault="00FA79D3" w:rsidP="00791066">
      <w:pPr>
        <w:autoSpaceDE w:val="0"/>
        <w:autoSpaceDN w:val="0"/>
        <w:adjustRightInd w:val="0"/>
        <w:jc w:val="both"/>
        <w:rPr>
          <w:rFonts w:asciiTheme="majorHAnsi" w:hAnsiTheme="majorHAnsi" w:cstheme="majorHAnsi"/>
        </w:rPr>
      </w:pPr>
    </w:p>
    <w:p w14:paraId="54403314" w14:textId="68A5114C" w:rsidR="00FA79D3" w:rsidRPr="009A3FF0" w:rsidRDefault="00FA79D3" w:rsidP="00791066">
      <w:pPr>
        <w:autoSpaceDE w:val="0"/>
        <w:autoSpaceDN w:val="0"/>
        <w:adjustRightInd w:val="0"/>
        <w:jc w:val="both"/>
        <w:rPr>
          <w:rFonts w:asciiTheme="majorHAnsi" w:hAnsiTheme="majorHAnsi" w:cstheme="majorHAnsi"/>
          <w:b/>
        </w:rPr>
      </w:pPr>
      <w:r w:rsidRPr="009A3FF0">
        <w:rPr>
          <w:rFonts w:asciiTheme="majorHAnsi" w:hAnsiTheme="majorHAnsi" w:cstheme="majorHAnsi"/>
          <w:b/>
        </w:rPr>
        <w:t>PREFEITURA MUNICIPAL DE FERVEDOURO - TOMADA DE PREÇOS Nº 006/2023</w:t>
      </w:r>
    </w:p>
    <w:p w14:paraId="765203D5" w14:textId="5FFBC069" w:rsidR="00FA79D3" w:rsidRDefault="009A3FF0" w:rsidP="00791066">
      <w:pPr>
        <w:autoSpaceDE w:val="0"/>
        <w:autoSpaceDN w:val="0"/>
        <w:adjustRightInd w:val="0"/>
        <w:jc w:val="both"/>
        <w:rPr>
          <w:rFonts w:asciiTheme="majorHAnsi" w:hAnsiTheme="majorHAnsi" w:cstheme="majorHAnsi"/>
        </w:rPr>
      </w:pPr>
      <w:r w:rsidRPr="001A7AB7">
        <w:rPr>
          <w:rFonts w:asciiTheme="majorHAnsi" w:hAnsiTheme="majorHAnsi" w:cstheme="majorHAnsi"/>
        </w:rPr>
        <w:t xml:space="preserve">Objeto: </w:t>
      </w:r>
      <w:r>
        <w:rPr>
          <w:rFonts w:asciiTheme="majorHAnsi" w:hAnsiTheme="majorHAnsi" w:cstheme="majorHAnsi"/>
        </w:rPr>
        <w:t>C</w:t>
      </w:r>
      <w:r w:rsidR="00FA79D3" w:rsidRPr="00FA79D3">
        <w:rPr>
          <w:rFonts w:asciiTheme="majorHAnsi" w:hAnsiTheme="majorHAnsi" w:cstheme="majorHAnsi"/>
        </w:rPr>
        <w:t>onstrução de escadões, becos, muros e revitalização do Bairro Bela Vista, Fervedouro/ MG. Para data de</w:t>
      </w:r>
      <w:r w:rsidR="00C86724">
        <w:rPr>
          <w:rFonts w:asciiTheme="majorHAnsi" w:hAnsiTheme="majorHAnsi" w:cstheme="majorHAnsi"/>
        </w:rPr>
        <w:t xml:space="preserve"> abertura: 11 de julho de 2023 às 08:45 horas. Maiores informações: </w:t>
      </w:r>
      <w:r w:rsidR="00670D21">
        <w:rPr>
          <w:rFonts w:asciiTheme="majorHAnsi" w:hAnsiTheme="majorHAnsi" w:cstheme="majorHAnsi"/>
        </w:rPr>
        <w:t>Telefone</w:t>
      </w:r>
      <w:r w:rsidR="00FA79D3" w:rsidRPr="00FA79D3">
        <w:rPr>
          <w:rFonts w:asciiTheme="majorHAnsi" w:hAnsiTheme="majorHAnsi" w:cstheme="majorHAnsi"/>
        </w:rPr>
        <w:t xml:space="preserve"> (32) 3742-116</w:t>
      </w:r>
      <w:r w:rsidR="00C86724">
        <w:rPr>
          <w:rFonts w:asciiTheme="majorHAnsi" w:hAnsiTheme="majorHAnsi" w:cstheme="majorHAnsi"/>
        </w:rPr>
        <w:t xml:space="preserve">7, site: </w:t>
      </w:r>
      <w:hyperlink r:id="rId27" w:history="1">
        <w:r w:rsidR="00C86724" w:rsidRPr="007B1645">
          <w:rPr>
            <w:rStyle w:val="Hyperlink"/>
            <w:rFonts w:asciiTheme="majorHAnsi" w:hAnsiTheme="majorHAnsi" w:cstheme="majorHAnsi"/>
          </w:rPr>
          <w:t>www.fervedouro.mg.gov.br</w:t>
        </w:r>
      </w:hyperlink>
      <w:r w:rsidR="00FA79D3" w:rsidRPr="00FA79D3">
        <w:rPr>
          <w:rFonts w:asciiTheme="majorHAnsi" w:hAnsiTheme="majorHAnsi" w:cstheme="majorHAnsi"/>
        </w:rPr>
        <w:t>, pelo e-mail</w:t>
      </w:r>
      <w:r w:rsidR="00C86724">
        <w:rPr>
          <w:rFonts w:asciiTheme="majorHAnsi" w:hAnsiTheme="majorHAnsi" w:cstheme="majorHAnsi"/>
        </w:rPr>
        <w:t xml:space="preserve"> </w:t>
      </w:r>
      <w:hyperlink r:id="rId28" w:history="1">
        <w:r w:rsidR="00C86724" w:rsidRPr="007B1645">
          <w:rPr>
            <w:rStyle w:val="Hyperlink"/>
            <w:rFonts w:asciiTheme="majorHAnsi" w:hAnsiTheme="majorHAnsi" w:cstheme="majorHAnsi"/>
          </w:rPr>
          <w:t>compraselicitacoes@fervedouro.mg.gov.br</w:t>
        </w:r>
      </w:hyperlink>
      <w:r w:rsidR="00FA79D3" w:rsidRPr="00FA79D3">
        <w:rPr>
          <w:rFonts w:asciiTheme="majorHAnsi" w:hAnsiTheme="majorHAnsi" w:cstheme="majorHAnsi"/>
        </w:rPr>
        <w:t xml:space="preserve"> ou na Sede da Prefeitura </w:t>
      </w:r>
      <w:r w:rsidR="00C86724">
        <w:rPr>
          <w:rFonts w:asciiTheme="majorHAnsi" w:hAnsiTheme="majorHAnsi" w:cstheme="majorHAnsi"/>
        </w:rPr>
        <w:t>Municipal de Fervedouro.</w:t>
      </w:r>
    </w:p>
    <w:p w14:paraId="4DBC277E" w14:textId="77777777" w:rsidR="00C86724" w:rsidRDefault="00C86724" w:rsidP="00791066">
      <w:pPr>
        <w:autoSpaceDE w:val="0"/>
        <w:autoSpaceDN w:val="0"/>
        <w:adjustRightInd w:val="0"/>
        <w:jc w:val="both"/>
        <w:rPr>
          <w:rFonts w:asciiTheme="majorHAnsi" w:hAnsiTheme="majorHAnsi" w:cstheme="majorHAnsi"/>
        </w:rPr>
      </w:pPr>
    </w:p>
    <w:p w14:paraId="31C2B2F8" w14:textId="77777777" w:rsidR="006820BE" w:rsidRDefault="006820BE" w:rsidP="00791066">
      <w:pPr>
        <w:autoSpaceDE w:val="0"/>
        <w:autoSpaceDN w:val="0"/>
        <w:adjustRightInd w:val="0"/>
        <w:jc w:val="both"/>
        <w:rPr>
          <w:rFonts w:asciiTheme="majorHAnsi" w:hAnsiTheme="majorHAnsi" w:cstheme="majorHAnsi"/>
        </w:rPr>
      </w:pPr>
    </w:p>
    <w:p w14:paraId="15589968" w14:textId="77777777" w:rsidR="006820BE" w:rsidRDefault="006820BE" w:rsidP="00791066">
      <w:pPr>
        <w:autoSpaceDE w:val="0"/>
        <w:autoSpaceDN w:val="0"/>
        <w:adjustRightInd w:val="0"/>
        <w:jc w:val="both"/>
        <w:rPr>
          <w:rFonts w:asciiTheme="majorHAnsi" w:hAnsiTheme="majorHAnsi" w:cstheme="majorHAnsi"/>
        </w:rPr>
      </w:pPr>
    </w:p>
    <w:p w14:paraId="0301DEEF" w14:textId="77777777" w:rsidR="006820BE" w:rsidRDefault="006820BE" w:rsidP="00791066">
      <w:pPr>
        <w:autoSpaceDE w:val="0"/>
        <w:autoSpaceDN w:val="0"/>
        <w:adjustRightInd w:val="0"/>
        <w:jc w:val="both"/>
        <w:rPr>
          <w:rFonts w:asciiTheme="majorHAnsi" w:hAnsiTheme="majorHAnsi" w:cstheme="majorHAnsi"/>
        </w:rPr>
      </w:pPr>
    </w:p>
    <w:p w14:paraId="79D23A7B" w14:textId="77777777" w:rsidR="006820BE" w:rsidRDefault="006820BE" w:rsidP="00791066">
      <w:pPr>
        <w:autoSpaceDE w:val="0"/>
        <w:autoSpaceDN w:val="0"/>
        <w:adjustRightInd w:val="0"/>
        <w:jc w:val="both"/>
        <w:rPr>
          <w:rFonts w:asciiTheme="majorHAnsi" w:hAnsiTheme="majorHAnsi" w:cstheme="majorHAnsi"/>
        </w:rPr>
      </w:pPr>
    </w:p>
    <w:p w14:paraId="111A81B7" w14:textId="77777777" w:rsidR="006820BE" w:rsidRDefault="006820BE" w:rsidP="00791066">
      <w:pPr>
        <w:autoSpaceDE w:val="0"/>
        <w:autoSpaceDN w:val="0"/>
        <w:adjustRightInd w:val="0"/>
        <w:jc w:val="both"/>
        <w:rPr>
          <w:rFonts w:asciiTheme="majorHAnsi" w:hAnsiTheme="majorHAnsi" w:cstheme="majorHAnsi"/>
        </w:rPr>
      </w:pPr>
    </w:p>
    <w:p w14:paraId="4643E869" w14:textId="77777777" w:rsidR="00C86724" w:rsidRPr="00C86724" w:rsidRDefault="00C86724" w:rsidP="00791066">
      <w:pPr>
        <w:autoSpaceDE w:val="0"/>
        <w:autoSpaceDN w:val="0"/>
        <w:adjustRightInd w:val="0"/>
        <w:jc w:val="both"/>
        <w:rPr>
          <w:rFonts w:asciiTheme="majorHAnsi" w:hAnsiTheme="majorHAnsi" w:cstheme="majorHAnsi"/>
          <w:b/>
        </w:rPr>
      </w:pPr>
    </w:p>
    <w:p w14:paraId="3168A787" w14:textId="5D537B0E" w:rsidR="00C86724" w:rsidRPr="00C86724" w:rsidRDefault="00C86724" w:rsidP="00791066">
      <w:pPr>
        <w:autoSpaceDE w:val="0"/>
        <w:autoSpaceDN w:val="0"/>
        <w:adjustRightInd w:val="0"/>
        <w:jc w:val="both"/>
        <w:rPr>
          <w:rFonts w:asciiTheme="majorHAnsi" w:hAnsiTheme="majorHAnsi" w:cstheme="majorHAnsi"/>
          <w:b/>
        </w:rPr>
      </w:pPr>
      <w:r w:rsidRPr="00C86724">
        <w:rPr>
          <w:rFonts w:asciiTheme="majorHAnsi" w:hAnsiTheme="majorHAnsi" w:cstheme="majorHAnsi"/>
          <w:b/>
        </w:rPr>
        <w:t>PREFEITURA MUNICIPAL DE JANAÚBA - TOMADA DE PREÇO Nº 14/2023</w:t>
      </w:r>
    </w:p>
    <w:p w14:paraId="22DCD2BF" w14:textId="3D29DFAE" w:rsidR="000937F8" w:rsidRDefault="00C86724" w:rsidP="00791066">
      <w:pPr>
        <w:autoSpaceDE w:val="0"/>
        <w:autoSpaceDN w:val="0"/>
        <w:adjustRightInd w:val="0"/>
        <w:jc w:val="both"/>
        <w:rPr>
          <w:rFonts w:asciiTheme="majorHAnsi" w:hAnsiTheme="majorHAnsi" w:cstheme="majorHAnsi"/>
        </w:rPr>
      </w:pPr>
      <w:r w:rsidRPr="001A7AB7">
        <w:rPr>
          <w:rFonts w:asciiTheme="majorHAnsi" w:hAnsiTheme="majorHAnsi" w:cstheme="majorHAnsi"/>
        </w:rPr>
        <w:t>Objeto:</w:t>
      </w:r>
      <w:r>
        <w:rPr>
          <w:rFonts w:asciiTheme="majorHAnsi" w:hAnsiTheme="majorHAnsi" w:cstheme="majorHAnsi"/>
        </w:rPr>
        <w:t xml:space="preserve"> </w:t>
      </w:r>
      <w:r w:rsidR="001727FC">
        <w:rPr>
          <w:rFonts w:asciiTheme="majorHAnsi" w:hAnsiTheme="majorHAnsi" w:cstheme="majorHAnsi"/>
        </w:rPr>
        <w:t>R</w:t>
      </w:r>
      <w:r w:rsidRPr="00C86724">
        <w:rPr>
          <w:rFonts w:asciiTheme="majorHAnsi" w:hAnsiTheme="majorHAnsi" w:cstheme="majorHAnsi"/>
        </w:rPr>
        <w:t xml:space="preserve">eforma do </w:t>
      </w:r>
      <w:r w:rsidR="00670D21" w:rsidRPr="00C86724">
        <w:rPr>
          <w:rFonts w:asciiTheme="majorHAnsi" w:hAnsiTheme="majorHAnsi" w:cstheme="majorHAnsi"/>
        </w:rPr>
        <w:t>CEMEI</w:t>
      </w:r>
      <w:r w:rsidRPr="00C86724">
        <w:rPr>
          <w:rFonts w:asciiTheme="majorHAnsi" w:hAnsiTheme="majorHAnsi" w:cstheme="majorHAnsi"/>
        </w:rPr>
        <w:t xml:space="preserve"> </w:t>
      </w:r>
      <w:r w:rsidR="00670D21" w:rsidRPr="00C86724">
        <w:rPr>
          <w:rFonts w:asciiTheme="majorHAnsi" w:hAnsiTheme="majorHAnsi" w:cstheme="majorHAnsi"/>
        </w:rPr>
        <w:t xml:space="preserve">ROSA MÍSTICA </w:t>
      </w:r>
      <w:r w:rsidRPr="00C86724">
        <w:rPr>
          <w:rFonts w:asciiTheme="majorHAnsi" w:hAnsiTheme="majorHAnsi" w:cstheme="majorHAnsi"/>
        </w:rPr>
        <w:t xml:space="preserve">neste município, conforme especificações constantes no edital e seus anexos, cuja cópia poderá ser adquirida junto ao setor de licitações, no referido endereço, no horário de 12:00 às 18:00 horas, assim como no site: </w:t>
      </w:r>
      <w:hyperlink r:id="rId29" w:history="1">
        <w:r w:rsidR="000937F8" w:rsidRPr="007B1645">
          <w:rPr>
            <w:rStyle w:val="Hyperlink"/>
            <w:rFonts w:asciiTheme="majorHAnsi" w:hAnsiTheme="majorHAnsi" w:cstheme="majorHAnsi"/>
          </w:rPr>
          <w:t>www.janauba.mg.gov.br</w:t>
        </w:r>
      </w:hyperlink>
      <w:r w:rsidR="000937F8">
        <w:rPr>
          <w:rFonts w:asciiTheme="majorHAnsi" w:hAnsiTheme="majorHAnsi" w:cstheme="majorHAnsi"/>
        </w:rPr>
        <w:t>.</w:t>
      </w:r>
    </w:p>
    <w:p w14:paraId="0A76E6EA" w14:textId="77777777" w:rsidR="00537232" w:rsidRDefault="00537232" w:rsidP="00791066">
      <w:pPr>
        <w:autoSpaceDE w:val="0"/>
        <w:autoSpaceDN w:val="0"/>
        <w:adjustRightInd w:val="0"/>
        <w:jc w:val="both"/>
        <w:rPr>
          <w:rFonts w:asciiTheme="majorHAnsi" w:hAnsiTheme="majorHAnsi" w:cstheme="majorHAnsi"/>
        </w:rPr>
      </w:pPr>
    </w:p>
    <w:p w14:paraId="0C8DAABA" w14:textId="77777777" w:rsidR="000937F8" w:rsidRPr="002A7998" w:rsidRDefault="000937F8" w:rsidP="00791066">
      <w:pPr>
        <w:autoSpaceDE w:val="0"/>
        <w:autoSpaceDN w:val="0"/>
        <w:adjustRightInd w:val="0"/>
        <w:jc w:val="both"/>
        <w:rPr>
          <w:rFonts w:asciiTheme="majorHAnsi" w:hAnsiTheme="majorHAnsi" w:cstheme="majorHAnsi"/>
          <w:b/>
        </w:rPr>
      </w:pPr>
    </w:p>
    <w:p w14:paraId="10F5840B" w14:textId="6770A704" w:rsidR="002A7998" w:rsidRPr="002A7998" w:rsidRDefault="002A7998" w:rsidP="00791066">
      <w:pPr>
        <w:autoSpaceDE w:val="0"/>
        <w:autoSpaceDN w:val="0"/>
        <w:adjustRightInd w:val="0"/>
        <w:jc w:val="both"/>
        <w:rPr>
          <w:rFonts w:asciiTheme="majorHAnsi" w:hAnsiTheme="majorHAnsi" w:cstheme="majorHAnsi"/>
          <w:b/>
        </w:rPr>
      </w:pPr>
      <w:r w:rsidRPr="002A7998">
        <w:rPr>
          <w:rFonts w:asciiTheme="majorHAnsi" w:hAnsiTheme="majorHAnsi" w:cstheme="majorHAnsi"/>
          <w:b/>
        </w:rPr>
        <w:t>PREFEITURA MUNICIPAL DE MANHUAÇU</w:t>
      </w:r>
    </w:p>
    <w:p w14:paraId="22F447E7" w14:textId="77777777" w:rsidR="002A7998" w:rsidRPr="002A7998" w:rsidRDefault="002A7998" w:rsidP="00791066">
      <w:pPr>
        <w:autoSpaceDE w:val="0"/>
        <w:autoSpaceDN w:val="0"/>
        <w:adjustRightInd w:val="0"/>
        <w:jc w:val="both"/>
        <w:rPr>
          <w:rFonts w:asciiTheme="majorHAnsi" w:hAnsiTheme="majorHAnsi" w:cstheme="majorHAnsi"/>
          <w:b/>
        </w:rPr>
      </w:pPr>
    </w:p>
    <w:p w14:paraId="53552A47" w14:textId="6D712AE2" w:rsidR="002A7998" w:rsidRPr="002A7998" w:rsidRDefault="002A7998" w:rsidP="00791066">
      <w:pPr>
        <w:autoSpaceDE w:val="0"/>
        <w:autoSpaceDN w:val="0"/>
        <w:adjustRightInd w:val="0"/>
        <w:jc w:val="both"/>
        <w:rPr>
          <w:rFonts w:asciiTheme="majorHAnsi" w:hAnsiTheme="majorHAnsi" w:cstheme="majorHAnsi"/>
          <w:b/>
        </w:rPr>
      </w:pPr>
      <w:r w:rsidRPr="002A7998">
        <w:rPr>
          <w:rFonts w:asciiTheme="majorHAnsi" w:hAnsiTheme="majorHAnsi" w:cstheme="majorHAnsi"/>
          <w:b/>
        </w:rPr>
        <w:t>TOMADA DE PREÇO Nº 16/2023</w:t>
      </w:r>
    </w:p>
    <w:p w14:paraId="604786E5" w14:textId="4330545C" w:rsidR="002A7998" w:rsidRDefault="00842735" w:rsidP="00791066">
      <w:pPr>
        <w:autoSpaceDE w:val="0"/>
        <w:autoSpaceDN w:val="0"/>
        <w:adjustRightInd w:val="0"/>
        <w:jc w:val="both"/>
        <w:rPr>
          <w:rFonts w:asciiTheme="majorHAnsi" w:hAnsiTheme="majorHAnsi" w:cstheme="majorHAnsi"/>
        </w:rPr>
      </w:pPr>
      <w:r w:rsidRPr="001A7AB7">
        <w:rPr>
          <w:rFonts w:asciiTheme="majorHAnsi" w:hAnsiTheme="majorHAnsi" w:cstheme="majorHAnsi"/>
        </w:rPr>
        <w:t>Objeto:</w:t>
      </w:r>
      <w:r>
        <w:rPr>
          <w:rFonts w:asciiTheme="majorHAnsi" w:hAnsiTheme="majorHAnsi" w:cstheme="majorHAnsi"/>
        </w:rPr>
        <w:t xml:space="preserve"> E</w:t>
      </w:r>
      <w:r w:rsidR="002A7998" w:rsidRPr="002A7998">
        <w:rPr>
          <w:rFonts w:asciiTheme="majorHAnsi" w:hAnsiTheme="majorHAnsi" w:cstheme="majorHAnsi"/>
        </w:rPr>
        <w:t>xecução de Pavi</w:t>
      </w:r>
      <w:r w:rsidR="00C602EF">
        <w:rPr>
          <w:rFonts w:asciiTheme="majorHAnsi" w:hAnsiTheme="majorHAnsi" w:cstheme="majorHAnsi"/>
        </w:rPr>
        <w:t>mentação com Bloquete Sextavado,</w:t>
      </w:r>
      <w:r w:rsidR="002A7998" w:rsidRPr="002A7998">
        <w:rPr>
          <w:rFonts w:asciiTheme="majorHAnsi" w:hAnsiTheme="majorHAnsi" w:cstheme="majorHAnsi"/>
        </w:rPr>
        <w:t xml:space="preserve"> adequação de Estradas Vicinais - Trechos de Estrada do Córrego Boa Vista, neste Município. Recurso: Ministério da Agricultura, Pecuária e Abastecimento. Contrato nº. 901993/2020. Sessão dia 13/07/2023 às 13hs30min (protocolo d</w:t>
      </w:r>
      <w:r w:rsidR="002A7998">
        <w:rPr>
          <w:rFonts w:asciiTheme="majorHAnsi" w:hAnsiTheme="majorHAnsi" w:cstheme="majorHAnsi"/>
        </w:rPr>
        <w:t>os envelopes, conforme edital).</w:t>
      </w:r>
    </w:p>
    <w:p w14:paraId="5EA5772D" w14:textId="77777777" w:rsidR="002A7998" w:rsidRDefault="002A7998" w:rsidP="00791066">
      <w:pPr>
        <w:autoSpaceDE w:val="0"/>
        <w:autoSpaceDN w:val="0"/>
        <w:adjustRightInd w:val="0"/>
        <w:jc w:val="both"/>
        <w:rPr>
          <w:rFonts w:asciiTheme="majorHAnsi" w:hAnsiTheme="majorHAnsi" w:cstheme="majorHAnsi"/>
        </w:rPr>
      </w:pPr>
    </w:p>
    <w:p w14:paraId="10E57E63" w14:textId="77777777" w:rsidR="002A7998" w:rsidRPr="002A7998" w:rsidRDefault="002A7998" w:rsidP="00791066">
      <w:pPr>
        <w:autoSpaceDE w:val="0"/>
        <w:autoSpaceDN w:val="0"/>
        <w:adjustRightInd w:val="0"/>
        <w:jc w:val="both"/>
        <w:rPr>
          <w:rFonts w:asciiTheme="majorHAnsi" w:hAnsiTheme="majorHAnsi" w:cstheme="majorHAnsi"/>
          <w:b/>
        </w:rPr>
      </w:pPr>
      <w:r w:rsidRPr="002A7998">
        <w:rPr>
          <w:rFonts w:asciiTheme="majorHAnsi" w:hAnsiTheme="majorHAnsi" w:cstheme="majorHAnsi"/>
          <w:b/>
        </w:rPr>
        <w:t>TOMADA DE PREÇO Nº 17/2023</w:t>
      </w:r>
    </w:p>
    <w:p w14:paraId="31DB6408" w14:textId="68BB6B94" w:rsidR="000937F8" w:rsidRPr="002A7998" w:rsidRDefault="00842735" w:rsidP="00791066">
      <w:pPr>
        <w:autoSpaceDE w:val="0"/>
        <w:autoSpaceDN w:val="0"/>
        <w:adjustRightInd w:val="0"/>
        <w:jc w:val="both"/>
        <w:rPr>
          <w:rFonts w:asciiTheme="majorHAnsi" w:hAnsiTheme="majorHAnsi" w:cstheme="majorHAnsi"/>
        </w:rPr>
      </w:pPr>
      <w:r w:rsidRPr="001A7AB7">
        <w:rPr>
          <w:rFonts w:asciiTheme="majorHAnsi" w:hAnsiTheme="majorHAnsi" w:cstheme="majorHAnsi"/>
        </w:rPr>
        <w:t>Objeto:</w:t>
      </w:r>
      <w:r>
        <w:rPr>
          <w:rFonts w:asciiTheme="majorHAnsi" w:hAnsiTheme="majorHAnsi" w:cstheme="majorHAnsi"/>
        </w:rPr>
        <w:t xml:space="preserve"> </w:t>
      </w:r>
      <w:r w:rsidR="00670D21" w:rsidRPr="002A7998">
        <w:rPr>
          <w:rFonts w:asciiTheme="majorHAnsi" w:hAnsiTheme="majorHAnsi" w:cstheme="majorHAnsi"/>
        </w:rPr>
        <w:t>Torna</w:t>
      </w:r>
      <w:r w:rsidR="002A7998" w:rsidRPr="002A7998">
        <w:rPr>
          <w:rFonts w:asciiTheme="majorHAnsi" w:hAnsiTheme="majorHAnsi" w:cstheme="majorHAnsi"/>
        </w:rPr>
        <w:t xml:space="preserve"> público que se fará realizar abertura de licitação na modalidade Tomada de Preço nº 17/2023, do tipo Menor Preço, julgamento pelo Menor Valor Global, sob Regime de Execução por Empreitada Global, cujo objeto é a Contratação de Empresa do Ramo da Engenharia Civil para Execução da Obra de Ponte na Rua Miguel Arcanjo Brandão, no Distrito de Santo Amaro de Minas, neste Município, conforme solicitação da Secretaria Municipal de Obras. Sessão dia 14/07/2023 às 13hs30min (protocolo dos envelopes, conforme edital). As informações inerentes </w:t>
      </w:r>
      <w:r w:rsidR="00670D21" w:rsidRPr="002A7998">
        <w:rPr>
          <w:rFonts w:asciiTheme="majorHAnsi" w:hAnsiTheme="majorHAnsi" w:cstheme="majorHAnsi"/>
        </w:rPr>
        <w:t>as presentes publicações estarão</w:t>
      </w:r>
      <w:r w:rsidR="002A7998" w:rsidRPr="002A7998">
        <w:rPr>
          <w:rFonts w:asciiTheme="majorHAnsi" w:hAnsiTheme="majorHAnsi" w:cstheme="majorHAnsi"/>
        </w:rPr>
        <w:t xml:space="preserve"> disponíveis aos interessados no setor de licitações, situada à Praça Cinco de Novembro, 381 – Centro, no horário de 09h00min às 11h00min e 13h00min às 16h00min. Através do e-maillicitacao@manhuacu.mg</w:t>
      </w:r>
      <w:r w:rsidR="00670D21">
        <w:rPr>
          <w:rFonts w:asciiTheme="majorHAnsi" w:hAnsiTheme="majorHAnsi" w:cstheme="majorHAnsi"/>
        </w:rPr>
        <w:t>.gov.br ou através do site www.</w:t>
      </w:r>
      <w:r w:rsidR="002A7998" w:rsidRPr="002A7998">
        <w:rPr>
          <w:rFonts w:asciiTheme="majorHAnsi" w:hAnsiTheme="majorHAnsi" w:cstheme="majorHAnsi"/>
        </w:rPr>
        <w:t>manhuacu.mg.gov.br Comissão Permanente de Licitação. Manhuaçu/ MG, 22 de junho de 2023.</w:t>
      </w:r>
    </w:p>
    <w:p w14:paraId="4899652A" w14:textId="77777777" w:rsidR="000937F8" w:rsidRPr="00FA79D3" w:rsidRDefault="000937F8" w:rsidP="00791066">
      <w:pPr>
        <w:autoSpaceDE w:val="0"/>
        <w:autoSpaceDN w:val="0"/>
        <w:adjustRightInd w:val="0"/>
        <w:jc w:val="both"/>
        <w:rPr>
          <w:rFonts w:asciiTheme="majorHAnsi" w:hAnsiTheme="majorHAnsi" w:cstheme="majorHAnsi"/>
        </w:rPr>
      </w:pPr>
    </w:p>
    <w:p w14:paraId="5CA2D6F4" w14:textId="77777777" w:rsidR="001A7AB7" w:rsidRPr="001A2BAF" w:rsidRDefault="001A7AB7" w:rsidP="00791066">
      <w:pPr>
        <w:autoSpaceDE w:val="0"/>
        <w:autoSpaceDN w:val="0"/>
        <w:adjustRightInd w:val="0"/>
        <w:jc w:val="both"/>
        <w:rPr>
          <w:rFonts w:asciiTheme="majorHAnsi" w:hAnsiTheme="majorHAnsi" w:cstheme="majorHAnsi"/>
          <w:b/>
        </w:rPr>
      </w:pPr>
    </w:p>
    <w:p w14:paraId="0B191E36" w14:textId="0A5EC461" w:rsidR="005847A6" w:rsidRPr="001A2BAF" w:rsidRDefault="005847A6" w:rsidP="00791066">
      <w:pPr>
        <w:autoSpaceDE w:val="0"/>
        <w:autoSpaceDN w:val="0"/>
        <w:adjustRightInd w:val="0"/>
        <w:jc w:val="both"/>
        <w:rPr>
          <w:rFonts w:asciiTheme="majorHAnsi" w:hAnsiTheme="majorHAnsi" w:cstheme="majorHAnsi"/>
          <w:b/>
        </w:rPr>
      </w:pPr>
      <w:r w:rsidRPr="001A2BAF">
        <w:rPr>
          <w:rFonts w:asciiTheme="majorHAnsi" w:hAnsiTheme="majorHAnsi" w:cstheme="majorHAnsi"/>
          <w:b/>
        </w:rPr>
        <w:t>PREFEITURA MUNICIPAL DE MEDEIROS - TOMADA DE PREÇOS 03/2023</w:t>
      </w:r>
    </w:p>
    <w:p w14:paraId="72334AFF" w14:textId="764D4F0B" w:rsidR="001A7AB7" w:rsidRDefault="001A2BAF" w:rsidP="00791066">
      <w:pPr>
        <w:autoSpaceDE w:val="0"/>
        <w:autoSpaceDN w:val="0"/>
        <w:adjustRightInd w:val="0"/>
        <w:jc w:val="both"/>
        <w:rPr>
          <w:rFonts w:asciiTheme="majorHAnsi" w:hAnsiTheme="majorHAnsi" w:cstheme="majorHAnsi"/>
        </w:rPr>
      </w:pPr>
      <w:r w:rsidRPr="001A7AB7">
        <w:rPr>
          <w:rFonts w:asciiTheme="majorHAnsi" w:hAnsiTheme="majorHAnsi" w:cstheme="majorHAnsi"/>
        </w:rPr>
        <w:t>Objeto:</w:t>
      </w:r>
      <w:r w:rsidR="005847A6" w:rsidRPr="005847A6">
        <w:rPr>
          <w:rFonts w:asciiTheme="majorHAnsi" w:hAnsiTheme="majorHAnsi" w:cstheme="majorHAnsi"/>
        </w:rPr>
        <w:t xml:space="preserve"> Contratação de empresa especializada para realização de Pavimentação Asfáltica nas Ruas K e J, recapeamento e tapa buracos em dive</w:t>
      </w:r>
      <w:r>
        <w:rPr>
          <w:rFonts w:asciiTheme="majorHAnsi" w:hAnsiTheme="majorHAnsi" w:cstheme="majorHAnsi"/>
        </w:rPr>
        <w:t>rsas ruas na cidade de Medeiros, com abertura dia 13/07/</w:t>
      </w:r>
      <w:r w:rsidRPr="005847A6">
        <w:rPr>
          <w:rFonts w:asciiTheme="majorHAnsi" w:hAnsiTheme="majorHAnsi" w:cstheme="majorHAnsi"/>
        </w:rPr>
        <w:t>2023 as 08:30 h</w:t>
      </w:r>
      <w:r w:rsidR="00670D21">
        <w:rPr>
          <w:rFonts w:asciiTheme="majorHAnsi" w:hAnsiTheme="majorHAnsi" w:cstheme="majorHAnsi"/>
        </w:rPr>
        <w:t>ora</w:t>
      </w:r>
      <w:r w:rsidRPr="005847A6">
        <w:rPr>
          <w:rFonts w:asciiTheme="majorHAnsi" w:hAnsiTheme="majorHAnsi" w:cstheme="majorHAnsi"/>
        </w:rPr>
        <w:t>s</w:t>
      </w:r>
      <w:r>
        <w:rPr>
          <w:rFonts w:asciiTheme="majorHAnsi" w:hAnsiTheme="majorHAnsi" w:cstheme="majorHAnsi"/>
        </w:rPr>
        <w:t xml:space="preserve">. </w:t>
      </w:r>
      <w:r w:rsidR="005847A6" w:rsidRPr="005847A6">
        <w:rPr>
          <w:rFonts w:asciiTheme="majorHAnsi" w:hAnsiTheme="majorHAnsi" w:cstheme="majorHAnsi"/>
        </w:rPr>
        <w:t xml:space="preserve">As obras incluem o fornecimento de materiais, equipamentos e mão de obra. O edital completo e maiores informações poderão ser obtidas, na sede da Prefeitura Municipal de Medeiros, Avenida Clodoveu Leite de Faria, 400 – Centro – Medeiros, </w:t>
      </w:r>
      <w:r>
        <w:rPr>
          <w:rFonts w:asciiTheme="majorHAnsi" w:hAnsiTheme="majorHAnsi" w:cstheme="majorHAnsi"/>
        </w:rPr>
        <w:t xml:space="preserve">CEP 38930-000 ou pelo site </w:t>
      </w:r>
      <w:hyperlink r:id="rId30" w:history="1">
        <w:r w:rsidRPr="007B1645">
          <w:rPr>
            <w:rStyle w:val="Hyperlink"/>
            <w:rFonts w:asciiTheme="majorHAnsi" w:hAnsiTheme="majorHAnsi" w:cstheme="majorHAnsi"/>
          </w:rPr>
          <w:t>www.medeiros.mg.gov.br</w:t>
        </w:r>
      </w:hyperlink>
      <w:r>
        <w:rPr>
          <w:rFonts w:asciiTheme="majorHAnsi" w:hAnsiTheme="majorHAnsi" w:cstheme="majorHAnsi"/>
        </w:rPr>
        <w:t>.</w:t>
      </w:r>
    </w:p>
    <w:p w14:paraId="5EE6DF46" w14:textId="77777777" w:rsidR="001A2BAF" w:rsidRDefault="001A2BAF" w:rsidP="00791066">
      <w:pPr>
        <w:autoSpaceDE w:val="0"/>
        <w:autoSpaceDN w:val="0"/>
        <w:adjustRightInd w:val="0"/>
        <w:jc w:val="both"/>
        <w:rPr>
          <w:rFonts w:asciiTheme="majorHAnsi" w:hAnsiTheme="majorHAnsi" w:cstheme="majorHAnsi"/>
        </w:rPr>
      </w:pPr>
    </w:p>
    <w:p w14:paraId="0DDC0CA0" w14:textId="77777777" w:rsidR="001A2BAF" w:rsidRPr="001A2BAF" w:rsidRDefault="001A2BAF" w:rsidP="00791066">
      <w:pPr>
        <w:autoSpaceDE w:val="0"/>
        <w:autoSpaceDN w:val="0"/>
        <w:adjustRightInd w:val="0"/>
        <w:jc w:val="both"/>
        <w:rPr>
          <w:rFonts w:asciiTheme="majorHAnsi" w:hAnsiTheme="majorHAnsi" w:cstheme="majorHAnsi"/>
        </w:rPr>
      </w:pPr>
    </w:p>
    <w:p w14:paraId="32391BC4" w14:textId="357F9381" w:rsidR="001A2BAF" w:rsidRDefault="001A2BAF" w:rsidP="00791066">
      <w:pPr>
        <w:autoSpaceDE w:val="0"/>
        <w:autoSpaceDN w:val="0"/>
        <w:adjustRightInd w:val="0"/>
        <w:jc w:val="both"/>
        <w:rPr>
          <w:rFonts w:asciiTheme="majorHAnsi" w:hAnsiTheme="majorHAnsi" w:cstheme="majorHAnsi"/>
        </w:rPr>
      </w:pPr>
      <w:r w:rsidRPr="001A2BAF">
        <w:rPr>
          <w:rFonts w:asciiTheme="majorHAnsi" w:hAnsiTheme="majorHAnsi" w:cstheme="majorHAnsi"/>
          <w:b/>
        </w:rPr>
        <w:t>PREFEITURA MUNICIPAL DE MURIAÉ - CONCORRÊNCIA PÚBLICA Nº 014/2023</w:t>
      </w:r>
      <w:r w:rsidRPr="001A2BAF">
        <w:rPr>
          <w:rFonts w:asciiTheme="majorHAnsi" w:hAnsiTheme="majorHAnsi" w:cstheme="majorHAnsi"/>
        </w:rPr>
        <w:t xml:space="preserve"> </w:t>
      </w:r>
    </w:p>
    <w:p w14:paraId="5A107B63" w14:textId="0A37DD5D" w:rsidR="001A2BAF" w:rsidRDefault="001A2BAF" w:rsidP="00791066">
      <w:pPr>
        <w:autoSpaceDE w:val="0"/>
        <w:autoSpaceDN w:val="0"/>
        <w:adjustRightInd w:val="0"/>
        <w:jc w:val="both"/>
        <w:rPr>
          <w:rFonts w:asciiTheme="majorHAnsi" w:hAnsiTheme="majorHAnsi" w:cstheme="majorHAnsi"/>
        </w:rPr>
      </w:pPr>
      <w:r w:rsidRPr="001A2BAF">
        <w:rPr>
          <w:rFonts w:asciiTheme="majorHAnsi" w:hAnsiTheme="majorHAnsi" w:cstheme="majorHAnsi"/>
        </w:rPr>
        <w:t xml:space="preserve">Objeto: </w:t>
      </w:r>
      <w:r w:rsidR="00050BE8">
        <w:rPr>
          <w:rFonts w:asciiTheme="majorHAnsi" w:hAnsiTheme="majorHAnsi" w:cstheme="majorHAnsi"/>
        </w:rPr>
        <w:t>P</w:t>
      </w:r>
      <w:r w:rsidRPr="001A2BAF">
        <w:rPr>
          <w:rFonts w:asciiTheme="majorHAnsi" w:hAnsiTheme="majorHAnsi" w:cstheme="majorHAnsi"/>
        </w:rPr>
        <w:t xml:space="preserve">avimentação de estradas vicinais em Muriaé - MG (trecho </w:t>
      </w:r>
      <w:r w:rsidR="00DC1934">
        <w:rPr>
          <w:rFonts w:asciiTheme="majorHAnsi" w:hAnsiTheme="majorHAnsi" w:cstheme="majorHAnsi"/>
        </w:rPr>
        <w:t xml:space="preserve">BR 265 ao distrito de Macuco). </w:t>
      </w:r>
      <w:r w:rsidRPr="001A2BAF">
        <w:rPr>
          <w:rFonts w:asciiTheme="majorHAnsi" w:hAnsiTheme="majorHAnsi" w:cstheme="majorHAnsi"/>
        </w:rPr>
        <w:t xml:space="preserve">Abertura da sessão de licitação marcada para o dia 27/07/2023 às 08:30 horas, na sala de reunião do Setor de Licitação, situado no Centro Administrativo “Pres. Tancredo Neves”, Av. Maestro Sansão, </w:t>
      </w:r>
      <w:r w:rsidR="00670D21" w:rsidRPr="001A2BAF">
        <w:rPr>
          <w:rFonts w:asciiTheme="majorHAnsi" w:hAnsiTheme="majorHAnsi" w:cstheme="majorHAnsi"/>
        </w:rPr>
        <w:t>236/</w:t>
      </w:r>
      <w:r w:rsidR="00670D21">
        <w:rPr>
          <w:rFonts w:asciiTheme="majorHAnsi" w:hAnsiTheme="majorHAnsi" w:cstheme="majorHAnsi"/>
        </w:rPr>
        <w:t>3º andares</w:t>
      </w:r>
      <w:r w:rsidR="00DC1934">
        <w:rPr>
          <w:rFonts w:asciiTheme="majorHAnsi" w:hAnsiTheme="majorHAnsi" w:cstheme="majorHAnsi"/>
        </w:rPr>
        <w:t xml:space="preserve">, Centro, Muriaé – MG. </w:t>
      </w:r>
      <w:r w:rsidRPr="001A2BAF">
        <w:rPr>
          <w:rFonts w:asciiTheme="majorHAnsi" w:hAnsiTheme="majorHAnsi" w:cstheme="majorHAnsi"/>
        </w:rPr>
        <w:t xml:space="preserve">Edital disponível no site </w:t>
      </w:r>
      <w:hyperlink r:id="rId31" w:history="1">
        <w:r w:rsidR="00DC1934" w:rsidRPr="007B1645">
          <w:rPr>
            <w:rStyle w:val="Hyperlink"/>
            <w:rFonts w:asciiTheme="majorHAnsi" w:hAnsiTheme="majorHAnsi" w:cstheme="majorHAnsi"/>
          </w:rPr>
          <w:t>https://muriae.mg.gov.br/</w:t>
        </w:r>
      </w:hyperlink>
      <w:r w:rsidR="00DC1934">
        <w:rPr>
          <w:rFonts w:asciiTheme="majorHAnsi" w:hAnsiTheme="majorHAnsi" w:cstheme="majorHAnsi"/>
        </w:rPr>
        <w:t xml:space="preserve"> e no Setor de Licitação. </w:t>
      </w:r>
      <w:r w:rsidRPr="001A2BAF">
        <w:rPr>
          <w:rFonts w:asciiTheme="majorHAnsi" w:hAnsiTheme="majorHAnsi" w:cstheme="majorHAnsi"/>
        </w:rPr>
        <w:t>Informaçõe</w:t>
      </w:r>
      <w:r w:rsidR="00DC1934">
        <w:rPr>
          <w:rFonts w:asciiTheme="majorHAnsi" w:hAnsiTheme="majorHAnsi" w:cstheme="majorHAnsi"/>
        </w:rPr>
        <w:t>s através do telefone (32) 3696-</w:t>
      </w:r>
      <w:r w:rsidRPr="001A2BAF">
        <w:rPr>
          <w:rFonts w:asciiTheme="majorHAnsi" w:hAnsiTheme="majorHAnsi" w:cstheme="majorHAnsi"/>
        </w:rPr>
        <w:t>3317</w:t>
      </w:r>
      <w:r w:rsidR="00DC1934">
        <w:rPr>
          <w:rFonts w:asciiTheme="majorHAnsi" w:hAnsiTheme="majorHAnsi" w:cstheme="majorHAnsi"/>
        </w:rPr>
        <w:t>.</w:t>
      </w:r>
    </w:p>
    <w:p w14:paraId="1F1DAD37" w14:textId="77777777" w:rsidR="00DC1934" w:rsidRDefault="00DC1934" w:rsidP="00791066">
      <w:pPr>
        <w:autoSpaceDE w:val="0"/>
        <w:autoSpaceDN w:val="0"/>
        <w:adjustRightInd w:val="0"/>
        <w:jc w:val="both"/>
        <w:rPr>
          <w:rFonts w:asciiTheme="majorHAnsi" w:hAnsiTheme="majorHAnsi" w:cstheme="majorHAnsi"/>
        </w:rPr>
      </w:pPr>
    </w:p>
    <w:p w14:paraId="324FBDEE" w14:textId="77777777" w:rsidR="00DC1934" w:rsidRDefault="00DC1934" w:rsidP="00791066">
      <w:pPr>
        <w:autoSpaceDE w:val="0"/>
        <w:autoSpaceDN w:val="0"/>
        <w:adjustRightInd w:val="0"/>
        <w:jc w:val="both"/>
        <w:rPr>
          <w:rFonts w:asciiTheme="majorHAnsi" w:hAnsiTheme="majorHAnsi" w:cstheme="majorHAnsi"/>
        </w:rPr>
      </w:pPr>
    </w:p>
    <w:p w14:paraId="0E85442D" w14:textId="77777777" w:rsidR="00537232" w:rsidRDefault="00537232" w:rsidP="00791066">
      <w:pPr>
        <w:autoSpaceDE w:val="0"/>
        <w:autoSpaceDN w:val="0"/>
        <w:adjustRightInd w:val="0"/>
        <w:jc w:val="both"/>
        <w:rPr>
          <w:rFonts w:asciiTheme="majorHAnsi" w:hAnsiTheme="majorHAnsi" w:cstheme="majorHAnsi"/>
        </w:rPr>
      </w:pPr>
    </w:p>
    <w:p w14:paraId="2995296C" w14:textId="77777777" w:rsidR="00537232" w:rsidRDefault="00537232" w:rsidP="00791066">
      <w:pPr>
        <w:autoSpaceDE w:val="0"/>
        <w:autoSpaceDN w:val="0"/>
        <w:adjustRightInd w:val="0"/>
        <w:jc w:val="both"/>
        <w:rPr>
          <w:rFonts w:asciiTheme="majorHAnsi" w:hAnsiTheme="majorHAnsi" w:cstheme="majorHAnsi"/>
        </w:rPr>
      </w:pPr>
    </w:p>
    <w:p w14:paraId="5A62DB1E" w14:textId="77777777" w:rsidR="00537232" w:rsidRDefault="00537232" w:rsidP="00791066">
      <w:pPr>
        <w:autoSpaceDE w:val="0"/>
        <w:autoSpaceDN w:val="0"/>
        <w:adjustRightInd w:val="0"/>
        <w:jc w:val="both"/>
        <w:rPr>
          <w:rFonts w:asciiTheme="majorHAnsi" w:hAnsiTheme="majorHAnsi" w:cstheme="majorHAnsi"/>
        </w:rPr>
      </w:pPr>
    </w:p>
    <w:p w14:paraId="6DA71117" w14:textId="1D217C60" w:rsidR="00DC1934" w:rsidRDefault="00DC1934" w:rsidP="00791066">
      <w:pPr>
        <w:autoSpaceDE w:val="0"/>
        <w:autoSpaceDN w:val="0"/>
        <w:adjustRightInd w:val="0"/>
        <w:jc w:val="both"/>
        <w:rPr>
          <w:rFonts w:asciiTheme="majorHAnsi" w:hAnsiTheme="majorHAnsi" w:cstheme="majorHAnsi"/>
        </w:rPr>
      </w:pPr>
      <w:r w:rsidRPr="00DC1934">
        <w:rPr>
          <w:rFonts w:asciiTheme="majorHAnsi" w:hAnsiTheme="majorHAnsi" w:cstheme="majorHAnsi"/>
          <w:b/>
        </w:rPr>
        <w:t xml:space="preserve">PREFEITURA </w:t>
      </w:r>
      <w:r w:rsidRPr="001269DF">
        <w:rPr>
          <w:rFonts w:asciiTheme="majorHAnsi" w:hAnsiTheme="majorHAnsi" w:cstheme="majorHAnsi"/>
          <w:b/>
        </w:rPr>
        <w:t>MUNICIPAL DE NANUQUE - TOMADA DE PREÇO 002/2023</w:t>
      </w:r>
    </w:p>
    <w:p w14:paraId="508AE9B3" w14:textId="640F3F32" w:rsidR="00DC1934" w:rsidRDefault="001269DF" w:rsidP="00791066">
      <w:pPr>
        <w:autoSpaceDE w:val="0"/>
        <w:autoSpaceDN w:val="0"/>
        <w:adjustRightInd w:val="0"/>
        <w:jc w:val="both"/>
        <w:rPr>
          <w:rFonts w:asciiTheme="majorHAnsi" w:hAnsiTheme="majorHAnsi" w:cstheme="majorHAnsi"/>
        </w:rPr>
      </w:pPr>
      <w:r w:rsidRPr="001A2BAF">
        <w:rPr>
          <w:rFonts w:asciiTheme="majorHAnsi" w:hAnsiTheme="majorHAnsi" w:cstheme="majorHAnsi"/>
        </w:rPr>
        <w:t>Objeto:</w:t>
      </w:r>
      <w:r>
        <w:rPr>
          <w:rFonts w:asciiTheme="majorHAnsi" w:hAnsiTheme="majorHAnsi" w:cstheme="majorHAnsi"/>
        </w:rPr>
        <w:t xml:space="preserve"> C</w:t>
      </w:r>
      <w:r w:rsidR="00DC1934" w:rsidRPr="00DC1934">
        <w:rPr>
          <w:rFonts w:asciiTheme="majorHAnsi" w:hAnsiTheme="majorHAnsi" w:cstheme="majorHAnsi"/>
        </w:rPr>
        <w:t xml:space="preserve">onstrução de quadra de areia (alambrado) na praça Francelino Francisco, neste município de Nanuque/MG. A sessão será realizada no dia às 15:00 horas do dia 12 de julho de 2023. O Edital </w:t>
      </w:r>
      <w:r w:rsidRPr="00DC1934">
        <w:rPr>
          <w:rFonts w:asciiTheme="majorHAnsi" w:hAnsiTheme="majorHAnsi" w:cstheme="majorHAnsi"/>
        </w:rPr>
        <w:t xml:space="preserve">retificado </w:t>
      </w:r>
      <w:r w:rsidR="00DC1934" w:rsidRPr="00DC1934">
        <w:rPr>
          <w:rFonts w:asciiTheme="majorHAnsi" w:hAnsiTheme="majorHAnsi" w:cstheme="majorHAnsi"/>
        </w:rPr>
        <w:t xml:space="preserve">poderá ser obtido no endereço </w:t>
      </w:r>
      <w:hyperlink r:id="rId32" w:history="1">
        <w:r w:rsidRPr="007B1645">
          <w:rPr>
            <w:rStyle w:val="Hyperlink"/>
            <w:rFonts w:asciiTheme="majorHAnsi" w:hAnsiTheme="majorHAnsi" w:cstheme="majorHAnsi"/>
          </w:rPr>
          <w:t>www.nanuque.mg.gov.br</w:t>
        </w:r>
      </w:hyperlink>
      <w:r>
        <w:rPr>
          <w:rFonts w:asciiTheme="majorHAnsi" w:hAnsiTheme="majorHAnsi" w:cstheme="majorHAnsi"/>
        </w:rPr>
        <w:t>.</w:t>
      </w:r>
    </w:p>
    <w:p w14:paraId="37F85168" w14:textId="77777777" w:rsidR="001269DF" w:rsidRDefault="001269DF" w:rsidP="00791066">
      <w:pPr>
        <w:autoSpaceDE w:val="0"/>
        <w:autoSpaceDN w:val="0"/>
        <w:adjustRightInd w:val="0"/>
        <w:jc w:val="both"/>
        <w:rPr>
          <w:rFonts w:asciiTheme="majorHAnsi" w:hAnsiTheme="majorHAnsi" w:cstheme="majorHAnsi"/>
        </w:rPr>
      </w:pPr>
    </w:p>
    <w:p w14:paraId="4C57E05E" w14:textId="77777777" w:rsidR="001269DF" w:rsidRPr="00F80551" w:rsidRDefault="001269DF" w:rsidP="00791066">
      <w:pPr>
        <w:autoSpaceDE w:val="0"/>
        <w:autoSpaceDN w:val="0"/>
        <w:adjustRightInd w:val="0"/>
        <w:jc w:val="both"/>
        <w:rPr>
          <w:rFonts w:asciiTheme="majorHAnsi" w:hAnsiTheme="majorHAnsi" w:cstheme="majorHAnsi"/>
          <w:b/>
        </w:rPr>
      </w:pPr>
    </w:p>
    <w:p w14:paraId="2C66EFCF" w14:textId="5D67B3CA" w:rsidR="00F80551" w:rsidRPr="00F80551" w:rsidRDefault="00F80551" w:rsidP="00791066">
      <w:pPr>
        <w:autoSpaceDE w:val="0"/>
        <w:autoSpaceDN w:val="0"/>
        <w:adjustRightInd w:val="0"/>
        <w:jc w:val="both"/>
        <w:rPr>
          <w:rFonts w:asciiTheme="majorHAnsi" w:hAnsiTheme="majorHAnsi" w:cstheme="majorHAnsi"/>
          <w:b/>
        </w:rPr>
      </w:pPr>
      <w:r w:rsidRPr="00F80551">
        <w:rPr>
          <w:rFonts w:asciiTheme="majorHAnsi" w:hAnsiTheme="majorHAnsi" w:cstheme="majorHAnsi"/>
          <w:b/>
        </w:rPr>
        <w:t>PREFEITURA MUNICIPAL DE RIBEIRÃO DAS NEVES - CONCORRÊNCIA 094/2022</w:t>
      </w:r>
    </w:p>
    <w:p w14:paraId="62474AF7" w14:textId="6ADD6297" w:rsidR="001269DF" w:rsidRPr="00220BA1" w:rsidRDefault="0032402C" w:rsidP="00791066">
      <w:pPr>
        <w:autoSpaceDE w:val="0"/>
        <w:autoSpaceDN w:val="0"/>
        <w:adjustRightInd w:val="0"/>
        <w:jc w:val="both"/>
        <w:rPr>
          <w:rFonts w:asciiTheme="majorHAnsi" w:hAnsiTheme="majorHAnsi" w:cstheme="majorHAnsi"/>
        </w:rPr>
      </w:pPr>
      <w:r w:rsidRPr="00220BA1">
        <w:rPr>
          <w:rFonts w:asciiTheme="majorHAnsi" w:hAnsiTheme="majorHAnsi" w:cstheme="majorHAnsi"/>
        </w:rPr>
        <w:t xml:space="preserve">Objeto: </w:t>
      </w:r>
      <w:r w:rsidR="002E4BF2" w:rsidRPr="00220BA1">
        <w:rPr>
          <w:rFonts w:asciiTheme="majorHAnsi" w:hAnsiTheme="majorHAnsi" w:cstheme="majorHAnsi"/>
        </w:rPr>
        <w:t>C</w:t>
      </w:r>
      <w:r w:rsidR="00F80551" w:rsidRPr="00220BA1">
        <w:rPr>
          <w:rFonts w:asciiTheme="majorHAnsi" w:hAnsiTheme="majorHAnsi" w:cstheme="majorHAnsi"/>
        </w:rPr>
        <w:t>onst</w:t>
      </w:r>
      <w:r w:rsidR="002E4BF2" w:rsidRPr="00220BA1">
        <w:rPr>
          <w:rFonts w:asciiTheme="majorHAnsi" w:hAnsiTheme="majorHAnsi" w:cstheme="majorHAnsi"/>
        </w:rPr>
        <w:t xml:space="preserve">rução de quadras poliesportivas, edital disponível no site </w:t>
      </w:r>
      <w:hyperlink r:id="rId33" w:history="1">
        <w:r w:rsidR="002E4BF2" w:rsidRPr="00220BA1">
          <w:rPr>
            <w:rStyle w:val="Hyperlink"/>
            <w:rFonts w:asciiTheme="majorHAnsi" w:hAnsiTheme="majorHAnsi" w:cstheme="majorHAnsi"/>
          </w:rPr>
          <w:t>www.ribeiraodasneves.mg.gov.br</w:t>
        </w:r>
      </w:hyperlink>
      <w:r w:rsidR="002E4BF2" w:rsidRPr="00220BA1">
        <w:rPr>
          <w:rFonts w:asciiTheme="majorHAnsi" w:hAnsiTheme="majorHAnsi" w:cstheme="majorHAnsi"/>
        </w:rPr>
        <w:t>.</w:t>
      </w:r>
      <w:r w:rsidR="00F80551" w:rsidRPr="00220BA1">
        <w:rPr>
          <w:rFonts w:asciiTheme="majorHAnsi" w:hAnsiTheme="majorHAnsi" w:cstheme="majorHAnsi"/>
        </w:rPr>
        <w:t xml:space="preserve"> A nova data para realização de sessão</w:t>
      </w:r>
      <w:r w:rsidR="002E4BF2" w:rsidRPr="00220BA1">
        <w:rPr>
          <w:rFonts w:asciiTheme="majorHAnsi" w:hAnsiTheme="majorHAnsi" w:cstheme="majorHAnsi"/>
        </w:rPr>
        <w:t xml:space="preserve"> será dia 27/07/2023 às 09:00 horas.</w:t>
      </w:r>
    </w:p>
    <w:p w14:paraId="764216D2" w14:textId="77777777" w:rsidR="006820BE" w:rsidRDefault="006820BE" w:rsidP="00791066">
      <w:pPr>
        <w:autoSpaceDE w:val="0"/>
        <w:autoSpaceDN w:val="0"/>
        <w:adjustRightInd w:val="0"/>
        <w:jc w:val="both"/>
        <w:rPr>
          <w:rFonts w:asciiTheme="majorHAnsi" w:hAnsiTheme="majorHAnsi" w:cstheme="majorHAnsi"/>
          <w:b/>
        </w:rPr>
      </w:pPr>
    </w:p>
    <w:p w14:paraId="3CEE6B86" w14:textId="77777777" w:rsidR="00537232" w:rsidRPr="006820BE" w:rsidRDefault="00537232" w:rsidP="00791066">
      <w:pPr>
        <w:autoSpaceDE w:val="0"/>
        <w:autoSpaceDN w:val="0"/>
        <w:adjustRightInd w:val="0"/>
        <w:jc w:val="both"/>
        <w:rPr>
          <w:rFonts w:asciiTheme="majorHAnsi" w:hAnsiTheme="majorHAnsi" w:cstheme="majorHAnsi"/>
          <w:b/>
        </w:rPr>
      </w:pPr>
    </w:p>
    <w:p w14:paraId="1281259A" w14:textId="77777777" w:rsidR="006820BE" w:rsidRPr="006820BE" w:rsidRDefault="006820BE" w:rsidP="00791066">
      <w:pPr>
        <w:autoSpaceDE w:val="0"/>
        <w:autoSpaceDN w:val="0"/>
        <w:adjustRightInd w:val="0"/>
        <w:jc w:val="both"/>
        <w:rPr>
          <w:rFonts w:asciiTheme="majorHAnsi" w:hAnsiTheme="majorHAnsi" w:cstheme="majorHAnsi"/>
          <w:b/>
        </w:rPr>
      </w:pPr>
      <w:r w:rsidRPr="006820BE">
        <w:rPr>
          <w:rFonts w:asciiTheme="majorHAnsi" w:hAnsiTheme="majorHAnsi" w:cstheme="majorHAnsi"/>
          <w:b/>
        </w:rPr>
        <w:t>PREFEITURA MUNICIPAL DE PIUMHI - CONCORRÊNCIA Nº 8/2023</w:t>
      </w:r>
    </w:p>
    <w:p w14:paraId="60725E83" w14:textId="11881AA8" w:rsidR="006820BE" w:rsidRPr="006820BE" w:rsidRDefault="001C5282" w:rsidP="00791066">
      <w:pPr>
        <w:autoSpaceDE w:val="0"/>
        <w:autoSpaceDN w:val="0"/>
        <w:adjustRightInd w:val="0"/>
        <w:jc w:val="both"/>
        <w:rPr>
          <w:rFonts w:asciiTheme="majorHAnsi" w:hAnsiTheme="majorHAnsi" w:cstheme="majorHAnsi"/>
        </w:rPr>
      </w:pPr>
      <w:r w:rsidRPr="00220BA1">
        <w:rPr>
          <w:rFonts w:asciiTheme="majorHAnsi" w:hAnsiTheme="majorHAnsi" w:cstheme="majorHAnsi"/>
        </w:rPr>
        <w:t xml:space="preserve">Objeto: </w:t>
      </w:r>
      <w:r>
        <w:rPr>
          <w:rFonts w:asciiTheme="majorHAnsi" w:hAnsiTheme="majorHAnsi" w:cstheme="majorHAnsi"/>
        </w:rPr>
        <w:t>C</w:t>
      </w:r>
      <w:r w:rsidR="006820BE" w:rsidRPr="006820BE">
        <w:rPr>
          <w:rFonts w:asciiTheme="majorHAnsi" w:hAnsiTheme="majorHAnsi" w:cstheme="majorHAnsi"/>
        </w:rPr>
        <w:t>onstrução da nova captação de água bruta do Rio Piumhi e da Unidade de</w:t>
      </w:r>
      <w:r w:rsidR="00A40F2C">
        <w:rPr>
          <w:rFonts w:asciiTheme="majorHAnsi" w:hAnsiTheme="majorHAnsi" w:cstheme="majorHAnsi"/>
        </w:rPr>
        <w:t xml:space="preserve"> Tratamento de Resíduos da ETA</w:t>
      </w:r>
      <w:r w:rsidR="006820BE" w:rsidRPr="006820BE">
        <w:rPr>
          <w:rFonts w:asciiTheme="majorHAnsi" w:hAnsiTheme="majorHAnsi" w:cstheme="majorHAnsi"/>
        </w:rPr>
        <w:t xml:space="preserve">. A data final de acolhimento da documentação e proposta será até às 08:30 horas do dia 16/08/2023 e o </w:t>
      </w:r>
      <w:r w:rsidR="00670D21" w:rsidRPr="006820BE">
        <w:rPr>
          <w:rFonts w:asciiTheme="majorHAnsi" w:hAnsiTheme="majorHAnsi" w:cstheme="majorHAnsi"/>
        </w:rPr>
        <w:t>início</w:t>
      </w:r>
      <w:r w:rsidR="006820BE" w:rsidRPr="006820BE">
        <w:rPr>
          <w:rFonts w:asciiTheme="majorHAnsi" w:hAnsiTheme="majorHAnsi" w:cstheme="majorHAnsi"/>
        </w:rPr>
        <w:t xml:space="preserve"> da sess</w:t>
      </w:r>
      <w:r w:rsidR="00A40F2C">
        <w:rPr>
          <w:rFonts w:asciiTheme="majorHAnsi" w:hAnsiTheme="majorHAnsi" w:cstheme="majorHAnsi"/>
        </w:rPr>
        <w:t>ão às 09:00 horas da mesma data</w:t>
      </w:r>
      <w:r w:rsidR="006820BE" w:rsidRPr="006820BE">
        <w:rPr>
          <w:rFonts w:asciiTheme="majorHAnsi" w:hAnsiTheme="majorHAnsi" w:cstheme="majorHAnsi"/>
        </w:rPr>
        <w:t xml:space="preserve">. Informações através do site </w:t>
      </w:r>
      <w:hyperlink r:id="rId34" w:history="1">
        <w:r w:rsidR="00A40F2C" w:rsidRPr="007B1645">
          <w:rPr>
            <w:rStyle w:val="Hyperlink"/>
            <w:rFonts w:asciiTheme="majorHAnsi" w:hAnsiTheme="majorHAnsi" w:cstheme="majorHAnsi"/>
          </w:rPr>
          <w:t>http://prefeiturapiumhi.mg.gov.br/editais/</w:t>
        </w:r>
      </w:hyperlink>
      <w:r w:rsidR="006820BE" w:rsidRPr="006820BE">
        <w:rPr>
          <w:rFonts w:asciiTheme="majorHAnsi" w:hAnsiTheme="majorHAnsi" w:cstheme="majorHAnsi"/>
        </w:rPr>
        <w:t>, ou na sede da Prefeitura de 8:00 às 16:00 hora</w:t>
      </w:r>
      <w:r w:rsidR="00A40F2C">
        <w:rPr>
          <w:rFonts w:asciiTheme="majorHAnsi" w:hAnsiTheme="majorHAnsi" w:cstheme="majorHAnsi"/>
        </w:rPr>
        <w:t>s, pelo telefone (37)3371-9222.</w:t>
      </w:r>
    </w:p>
    <w:p w14:paraId="335296D4" w14:textId="77777777" w:rsidR="002E4BF2" w:rsidRDefault="002E4BF2" w:rsidP="00791066">
      <w:pPr>
        <w:autoSpaceDE w:val="0"/>
        <w:autoSpaceDN w:val="0"/>
        <w:adjustRightInd w:val="0"/>
        <w:jc w:val="both"/>
        <w:rPr>
          <w:rFonts w:asciiTheme="majorHAnsi" w:hAnsiTheme="majorHAnsi" w:cstheme="majorHAnsi"/>
        </w:rPr>
      </w:pPr>
    </w:p>
    <w:p w14:paraId="451ED017" w14:textId="77777777" w:rsidR="000861EE" w:rsidRDefault="000861EE" w:rsidP="00791066">
      <w:pPr>
        <w:autoSpaceDE w:val="0"/>
        <w:autoSpaceDN w:val="0"/>
        <w:adjustRightInd w:val="0"/>
        <w:jc w:val="both"/>
        <w:rPr>
          <w:rFonts w:asciiTheme="majorHAnsi" w:hAnsiTheme="majorHAnsi" w:cstheme="majorHAnsi"/>
        </w:rPr>
      </w:pPr>
    </w:p>
    <w:p w14:paraId="3DD38416" w14:textId="77777777" w:rsidR="000861EE" w:rsidRPr="000861EE" w:rsidRDefault="000861EE" w:rsidP="00791066">
      <w:pPr>
        <w:autoSpaceDE w:val="0"/>
        <w:autoSpaceDN w:val="0"/>
        <w:adjustRightInd w:val="0"/>
        <w:jc w:val="both"/>
        <w:rPr>
          <w:rFonts w:asciiTheme="majorHAnsi" w:hAnsiTheme="majorHAnsi" w:cstheme="majorHAnsi"/>
          <w:b/>
        </w:rPr>
      </w:pPr>
      <w:r w:rsidRPr="000861EE">
        <w:rPr>
          <w:rFonts w:asciiTheme="majorHAnsi" w:hAnsiTheme="majorHAnsi" w:cstheme="majorHAnsi"/>
          <w:b/>
        </w:rPr>
        <w:t>PREFEITURA MUNICIPAL DE PRATA - TOMADA DE PREÇOS Nº 6/2023</w:t>
      </w:r>
    </w:p>
    <w:p w14:paraId="4A21E38A" w14:textId="6310EDD9" w:rsidR="000861EE" w:rsidRPr="000861EE" w:rsidRDefault="00372B3F" w:rsidP="00791066">
      <w:pPr>
        <w:autoSpaceDE w:val="0"/>
        <w:autoSpaceDN w:val="0"/>
        <w:adjustRightInd w:val="0"/>
        <w:jc w:val="both"/>
        <w:rPr>
          <w:rFonts w:asciiTheme="majorHAnsi" w:hAnsiTheme="majorHAnsi" w:cstheme="majorHAnsi"/>
        </w:rPr>
      </w:pPr>
      <w:r w:rsidRPr="001A2BAF">
        <w:rPr>
          <w:rFonts w:asciiTheme="majorHAnsi" w:hAnsiTheme="majorHAnsi" w:cstheme="majorHAnsi"/>
        </w:rPr>
        <w:t>Objeto:</w:t>
      </w:r>
      <w:r>
        <w:rPr>
          <w:rFonts w:asciiTheme="majorHAnsi" w:hAnsiTheme="majorHAnsi" w:cstheme="majorHAnsi"/>
        </w:rPr>
        <w:t xml:space="preserve"> </w:t>
      </w:r>
      <w:r w:rsidR="004C2075">
        <w:rPr>
          <w:rFonts w:asciiTheme="majorHAnsi" w:hAnsiTheme="majorHAnsi" w:cstheme="majorHAnsi"/>
        </w:rPr>
        <w:t>E</w:t>
      </w:r>
      <w:r w:rsidR="005D4D3E">
        <w:rPr>
          <w:rFonts w:asciiTheme="majorHAnsi" w:hAnsiTheme="majorHAnsi" w:cstheme="majorHAnsi"/>
        </w:rPr>
        <w:t xml:space="preserve">xecução de obra, </w:t>
      </w:r>
      <w:r w:rsidR="000861EE" w:rsidRPr="000861EE">
        <w:rPr>
          <w:rFonts w:asciiTheme="majorHAnsi" w:hAnsiTheme="majorHAnsi" w:cstheme="majorHAnsi"/>
        </w:rPr>
        <w:t>serviços de engenharia para construção do Parque Municipal do Jatobá, localizado na Rua Tenente Reis, nº 701, bairro</w:t>
      </w:r>
      <w:r w:rsidR="005D4D3E">
        <w:rPr>
          <w:rFonts w:asciiTheme="majorHAnsi" w:hAnsiTheme="majorHAnsi" w:cstheme="majorHAnsi"/>
        </w:rPr>
        <w:t xml:space="preserve"> Edna, no município do Prata/MG, às 08:30 horas</w:t>
      </w:r>
      <w:r w:rsidR="005D4D3E" w:rsidRPr="000861EE">
        <w:rPr>
          <w:rFonts w:asciiTheme="majorHAnsi" w:hAnsiTheme="majorHAnsi" w:cstheme="majorHAnsi"/>
        </w:rPr>
        <w:t>, do dia 11/07/2023,</w:t>
      </w:r>
      <w:r w:rsidR="000861EE" w:rsidRPr="000861EE">
        <w:rPr>
          <w:rFonts w:asciiTheme="majorHAnsi" w:hAnsiTheme="majorHAnsi" w:cstheme="majorHAnsi"/>
        </w:rPr>
        <w:t xml:space="preserve"> Cópia do Edital poderá ser obtida pelo Portal da Transparência no site </w:t>
      </w:r>
      <w:hyperlink r:id="rId35" w:history="1">
        <w:r w:rsidR="005D4D3E" w:rsidRPr="007B1645">
          <w:rPr>
            <w:rStyle w:val="Hyperlink"/>
            <w:rFonts w:asciiTheme="majorHAnsi" w:hAnsiTheme="majorHAnsi" w:cstheme="majorHAnsi"/>
          </w:rPr>
          <w:t>www.prata.mg.gov.br</w:t>
        </w:r>
      </w:hyperlink>
      <w:r w:rsidR="000861EE" w:rsidRPr="000861EE">
        <w:rPr>
          <w:rFonts w:asciiTheme="majorHAnsi" w:hAnsiTheme="majorHAnsi" w:cstheme="majorHAnsi"/>
        </w:rPr>
        <w:t xml:space="preserve">. Demais informações a respeito do processo, favor comparecer à Divisão de Licitação da Prefeitura Municipal do Prata, situada à Praça XV de </w:t>
      </w:r>
      <w:r w:rsidR="00670D21" w:rsidRPr="000861EE">
        <w:rPr>
          <w:rFonts w:asciiTheme="majorHAnsi" w:hAnsiTheme="majorHAnsi" w:cstheme="majorHAnsi"/>
        </w:rPr>
        <w:t>novembro</w:t>
      </w:r>
      <w:r w:rsidR="000861EE" w:rsidRPr="000861EE">
        <w:rPr>
          <w:rFonts w:asciiTheme="majorHAnsi" w:hAnsiTheme="majorHAnsi" w:cstheme="majorHAnsi"/>
        </w:rPr>
        <w:t xml:space="preserve">, nº 35, Bairro Centro, Prata-MG, ou através do </w:t>
      </w:r>
      <w:r w:rsidR="00670D21" w:rsidRPr="000861EE">
        <w:rPr>
          <w:rFonts w:asciiTheme="majorHAnsi" w:hAnsiTheme="majorHAnsi" w:cstheme="majorHAnsi"/>
        </w:rPr>
        <w:t>e-mail</w:t>
      </w:r>
      <w:r w:rsidR="000861EE" w:rsidRPr="000861EE">
        <w:rPr>
          <w:rFonts w:asciiTheme="majorHAnsi" w:hAnsiTheme="majorHAnsi" w:cstheme="majorHAnsi"/>
        </w:rPr>
        <w:t xml:space="preserve"> </w:t>
      </w:r>
      <w:hyperlink r:id="rId36" w:history="1">
        <w:r w:rsidR="005D4D3E" w:rsidRPr="007B1645">
          <w:rPr>
            <w:rStyle w:val="Hyperlink"/>
            <w:rFonts w:asciiTheme="majorHAnsi" w:hAnsiTheme="majorHAnsi" w:cstheme="majorHAnsi"/>
          </w:rPr>
          <w:t>licitacao@prata.mg.gov.br</w:t>
        </w:r>
      </w:hyperlink>
      <w:r w:rsidR="005D4D3E">
        <w:rPr>
          <w:rFonts w:asciiTheme="majorHAnsi" w:hAnsiTheme="majorHAnsi" w:cstheme="majorHAnsi"/>
        </w:rPr>
        <w:t xml:space="preserve"> ou pelo telefone</w:t>
      </w:r>
      <w:r w:rsidR="000861EE" w:rsidRPr="000861EE">
        <w:rPr>
          <w:rFonts w:asciiTheme="majorHAnsi" w:hAnsiTheme="majorHAnsi" w:cstheme="majorHAnsi"/>
        </w:rPr>
        <w:t xml:space="preserve"> (34) 3431-8705. </w:t>
      </w:r>
    </w:p>
    <w:p w14:paraId="1122EF2A" w14:textId="77777777" w:rsidR="000861EE" w:rsidRDefault="000861EE" w:rsidP="00791066">
      <w:pPr>
        <w:autoSpaceDE w:val="0"/>
        <w:autoSpaceDN w:val="0"/>
        <w:adjustRightInd w:val="0"/>
        <w:jc w:val="both"/>
        <w:rPr>
          <w:rFonts w:asciiTheme="majorHAnsi" w:hAnsiTheme="majorHAnsi" w:cstheme="majorHAnsi"/>
        </w:rPr>
      </w:pPr>
    </w:p>
    <w:p w14:paraId="043DE36C" w14:textId="77777777" w:rsidR="000861EE" w:rsidRPr="00343958" w:rsidRDefault="000861EE" w:rsidP="00791066">
      <w:pPr>
        <w:autoSpaceDE w:val="0"/>
        <w:autoSpaceDN w:val="0"/>
        <w:adjustRightInd w:val="0"/>
        <w:jc w:val="both"/>
        <w:rPr>
          <w:rFonts w:asciiTheme="majorHAnsi" w:hAnsiTheme="majorHAnsi" w:cstheme="majorHAnsi"/>
        </w:rPr>
      </w:pPr>
    </w:p>
    <w:p w14:paraId="40FD6AF6" w14:textId="77777777" w:rsidR="00FE71F0" w:rsidRDefault="00343958" w:rsidP="00791066">
      <w:pPr>
        <w:autoSpaceDE w:val="0"/>
        <w:autoSpaceDN w:val="0"/>
        <w:adjustRightInd w:val="0"/>
        <w:jc w:val="both"/>
        <w:rPr>
          <w:rFonts w:asciiTheme="majorHAnsi" w:hAnsiTheme="majorHAnsi" w:cstheme="majorHAnsi"/>
          <w:b/>
        </w:rPr>
      </w:pPr>
      <w:r w:rsidRPr="00343958">
        <w:rPr>
          <w:rFonts w:asciiTheme="majorHAnsi" w:hAnsiTheme="majorHAnsi" w:cstheme="majorHAnsi"/>
          <w:b/>
        </w:rPr>
        <w:t>PREFEITURA MUNICIPAL DE</w:t>
      </w:r>
      <w:r w:rsidRPr="00343958">
        <w:rPr>
          <w:rFonts w:asciiTheme="majorHAnsi" w:hAnsiTheme="majorHAnsi" w:cstheme="majorHAnsi"/>
        </w:rPr>
        <w:t xml:space="preserve"> </w:t>
      </w:r>
      <w:r w:rsidR="00FE71F0">
        <w:rPr>
          <w:rFonts w:asciiTheme="majorHAnsi" w:hAnsiTheme="majorHAnsi" w:cstheme="majorHAnsi"/>
          <w:b/>
        </w:rPr>
        <w:t>POUSO ALEGRE</w:t>
      </w:r>
    </w:p>
    <w:p w14:paraId="11FE52A0" w14:textId="77777777" w:rsidR="00FE71F0" w:rsidRDefault="00FE71F0" w:rsidP="00791066">
      <w:pPr>
        <w:autoSpaceDE w:val="0"/>
        <w:autoSpaceDN w:val="0"/>
        <w:adjustRightInd w:val="0"/>
        <w:jc w:val="both"/>
        <w:rPr>
          <w:rFonts w:asciiTheme="majorHAnsi" w:hAnsiTheme="majorHAnsi" w:cstheme="majorHAnsi"/>
          <w:b/>
        </w:rPr>
      </w:pPr>
    </w:p>
    <w:p w14:paraId="2FDE9C4E" w14:textId="54FD3C47" w:rsidR="00343958" w:rsidRPr="00343958" w:rsidRDefault="00343958" w:rsidP="00791066">
      <w:pPr>
        <w:autoSpaceDE w:val="0"/>
        <w:autoSpaceDN w:val="0"/>
        <w:adjustRightInd w:val="0"/>
        <w:jc w:val="both"/>
        <w:rPr>
          <w:rFonts w:asciiTheme="majorHAnsi" w:hAnsiTheme="majorHAnsi" w:cstheme="majorHAnsi"/>
          <w:b/>
        </w:rPr>
      </w:pPr>
      <w:r w:rsidRPr="00343958">
        <w:rPr>
          <w:rFonts w:asciiTheme="majorHAnsi" w:hAnsiTheme="majorHAnsi" w:cstheme="majorHAnsi"/>
          <w:b/>
        </w:rPr>
        <w:t>TOMADA DE PREÇO Nº 9 / 2023</w:t>
      </w:r>
    </w:p>
    <w:p w14:paraId="016F4809" w14:textId="252B3652" w:rsidR="00FE71F0" w:rsidRDefault="00343958" w:rsidP="00FE71F0">
      <w:pPr>
        <w:autoSpaceDE w:val="0"/>
        <w:autoSpaceDN w:val="0"/>
        <w:adjustRightInd w:val="0"/>
        <w:jc w:val="both"/>
        <w:rPr>
          <w:rFonts w:asciiTheme="majorHAnsi" w:hAnsiTheme="majorHAnsi" w:cstheme="majorHAnsi"/>
        </w:rPr>
      </w:pPr>
      <w:r w:rsidRPr="00343958">
        <w:rPr>
          <w:rFonts w:asciiTheme="majorHAnsi" w:hAnsiTheme="majorHAnsi" w:cstheme="majorHAnsi"/>
        </w:rPr>
        <w:t>Objeto</w:t>
      </w:r>
      <w:r w:rsidRPr="00343958">
        <w:rPr>
          <w:rFonts w:asciiTheme="majorHAnsi" w:hAnsiTheme="majorHAnsi" w:cstheme="majorHAnsi"/>
        </w:rPr>
        <w:t xml:space="preserve">: </w:t>
      </w:r>
      <w:r w:rsidRPr="00343958">
        <w:rPr>
          <w:rFonts w:asciiTheme="majorHAnsi" w:hAnsiTheme="majorHAnsi" w:cstheme="majorHAnsi"/>
          <w:color w:val="212529"/>
          <w:shd w:val="clear" w:color="auto" w:fill="FFFFFF"/>
        </w:rPr>
        <w:t>Contratação de empresa especializada para reforma e ampliação da escola Municipal Dom Otávio, incluindo o fornecimento de material, equipamentos e mão de obra</w:t>
      </w:r>
      <w:r w:rsidR="00FE71F0">
        <w:rPr>
          <w:rFonts w:asciiTheme="majorHAnsi" w:hAnsiTheme="majorHAnsi" w:cstheme="majorHAnsi"/>
        </w:rPr>
        <w:t xml:space="preserve">. </w:t>
      </w:r>
      <w:r w:rsidR="00FE71F0" w:rsidRPr="00FE71F0">
        <w:rPr>
          <w:rFonts w:asciiTheme="majorHAnsi" w:hAnsiTheme="majorHAnsi" w:cstheme="majorHAnsi"/>
        </w:rPr>
        <w:t>Da</w:t>
      </w:r>
      <w:r w:rsidR="00FE71F0">
        <w:rPr>
          <w:rFonts w:asciiTheme="majorHAnsi" w:hAnsiTheme="majorHAnsi" w:cstheme="majorHAnsi"/>
        </w:rPr>
        <w:t xml:space="preserve">ta Abertura: 18/07/2023 09:00 horas. </w:t>
      </w:r>
      <w:r w:rsidR="00FE71F0" w:rsidRPr="00FE71F0">
        <w:rPr>
          <w:rFonts w:asciiTheme="majorHAnsi" w:hAnsiTheme="majorHAnsi" w:cstheme="majorHAnsi"/>
        </w:rPr>
        <w:t>Local: Rua Lucy Vasconcelos Teixeira, nº 230, Mirante do Paraíso</w:t>
      </w:r>
      <w:r w:rsidR="00FE71F0">
        <w:rPr>
          <w:rFonts w:asciiTheme="majorHAnsi" w:hAnsiTheme="majorHAnsi" w:cstheme="majorHAnsi"/>
        </w:rPr>
        <w:t xml:space="preserve">. </w:t>
      </w:r>
      <w:r w:rsidR="00FE71F0" w:rsidRPr="00FE71F0">
        <w:rPr>
          <w:rFonts w:asciiTheme="majorHAnsi" w:hAnsiTheme="majorHAnsi" w:cstheme="majorHAnsi"/>
        </w:rPr>
        <w:t xml:space="preserve">Link: </w:t>
      </w:r>
      <w:hyperlink r:id="rId37" w:history="1">
        <w:r w:rsidR="00FE71F0" w:rsidRPr="007B1645">
          <w:rPr>
            <w:rStyle w:val="Hyperlink"/>
            <w:rFonts w:asciiTheme="majorHAnsi" w:hAnsiTheme="majorHAnsi" w:cstheme="majorHAnsi"/>
          </w:rPr>
          <w:t>editaispmpa@gmail.com</w:t>
        </w:r>
      </w:hyperlink>
      <w:r w:rsidR="00FE71F0">
        <w:rPr>
          <w:rFonts w:asciiTheme="majorHAnsi" w:hAnsiTheme="majorHAnsi" w:cstheme="majorHAnsi"/>
        </w:rPr>
        <w:t xml:space="preserve">. Maiores informações pelo site </w:t>
      </w:r>
      <w:hyperlink r:id="rId38" w:history="1">
        <w:r w:rsidR="00FE71F0" w:rsidRPr="007B1645">
          <w:rPr>
            <w:rStyle w:val="Hyperlink"/>
            <w:rFonts w:asciiTheme="majorHAnsi" w:hAnsiTheme="majorHAnsi" w:cstheme="majorHAnsi"/>
          </w:rPr>
          <w:t>https://pousoalegre.mg.gov.br/filter/2093</w:t>
        </w:r>
      </w:hyperlink>
    </w:p>
    <w:p w14:paraId="0BF9B50C" w14:textId="77777777" w:rsidR="00FE71F0" w:rsidRDefault="00FE71F0" w:rsidP="00FE71F0">
      <w:pPr>
        <w:autoSpaceDE w:val="0"/>
        <w:autoSpaceDN w:val="0"/>
        <w:adjustRightInd w:val="0"/>
        <w:jc w:val="both"/>
        <w:rPr>
          <w:rFonts w:asciiTheme="majorHAnsi" w:hAnsiTheme="majorHAnsi" w:cstheme="majorHAnsi"/>
        </w:rPr>
      </w:pPr>
    </w:p>
    <w:p w14:paraId="135BD08B" w14:textId="7BEC93EA" w:rsidR="00FE71F0" w:rsidRPr="00187DB2" w:rsidRDefault="00187DB2" w:rsidP="00FE71F0">
      <w:pPr>
        <w:autoSpaceDE w:val="0"/>
        <w:autoSpaceDN w:val="0"/>
        <w:adjustRightInd w:val="0"/>
        <w:jc w:val="both"/>
        <w:rPr>
          <w:rFonts w:asciiTheme="majorHAnsi" w:hAnsiTheme="majorHAnsi" w:cstheme="majorHAnsi"/>
          <w:b/>
        </w:rPr>
      </w:pPr>
      <w:r w:rsidRPr="00187DB2">
        <w:rPr>
          <w:rFonts w:asciiTheme="majorHAnsi" w:hAnsiTheme="majorHAnsi" w:cstheme="majorHAnsi"/>
          <w:b/>
        </w:rPr>
        <w:t>CONCORRÊNCIA PÚBLICA Nº 3/2023</w:t>
      </w:r>
    </w:p>
    <w:p w14:paraId="29EE0E8E" w14:textId="219FC7AD" w:rsidR="000861EE" w:rsidRDefault="00FE71F0" w:rsidP="00791066">
      <w:pPr>
        <w:autoSpaceDE w:val="0"/>
        <w:autoSpaceDN w:val="0"/>
        <w:adjustRightInd w:val="0"/>
        <w:jc w:val="both"/>
        <w:rPr>
          <w:rFonts w:asciiTheme="majorHAnsi" w:hAnsiTheme="majorHAnsi" w:cstheme="majorHAnsi"/>
        </w:rPr>
      </w:pPr>
      <w:r w:rsidRPr="00FE71F0">
        <w:rPr>
          <w:rFonts w:asciiTheme="majorHAnsi" w:hAnsiTheme="majorHAnsi" w:cstheme="majorHAnsi"/>
        </w:rPr>
        <w:t>Objeto:</w:t>
      </w:r>
      <w:r w:rsidRPr="00FE71F0">
        <w:rPr>
          <w:rFonts w:asciiTheme="majorHAnsi" w:hAnsiTheme="majorHAnsi" w:cstheme="majorHAnsi"/>
          <w:shd w:val="clear" w:color="auto" w:fill="FFFFFF"/>
        </w:rPr>
        <w:t> </w:t>
      </w:r>
      <w:r>
        <w:rPr>
          <w:rFonts w:asciiTheme="majorHAnsi" w:hAnsiTheme="majorHAnsi" w:cstheme="majorHAnsi"/>
          <w:shd w:val="clear" w:color="auto" w:fill="FFFFFF"/>
        </w:rPr>
        <w:t>C</w:t>
      </w:r>
      <w:r w:rsidRPr="00FE71F0">
        <w:rPr>
          <w:rFonts w:asciiTheme="majorHAnsi" w:hAnsiTheme="majorHAnsi" w:cstheme="majorHAnsi"/>
          <w:shd w:val="clear" w:color="auto" w:fill="FFFFFF"/>
        </w:rPr>
        <w:t xml:space="preserve">ontratação de empresa para a realização de obras de requalificação viária da </w:t>
      </w:r>
      <w:r w:rsidR="00926CF9" w:rsidRPr="00FE71F0">
        <w:rPr>
          <w:rFonts w:asciiTheme="majorHAnsi" w:hAnsiTheme="majorHAnsi" w:cstheme="majorHAnsi"/>
          <w:shd w:val="clear" w:color="auto" w:fill="FFFFFF"/>
        </w:rPr>
        <w:t>Avenida Jacy Laraia Vieira E De Ruas Do Bairro Santa Lúci</w:t>
      </w:r>
      <w:r w:rsidRPr="00FE71F0">
        <w:rPr>
          <w:rFonts w:asciiTheme="majorHAnsi" w:hAnsiTheme="majorHAnsi" w:cstheme="majorHAnsi"/>
          <w:shd w:val="clear" w:color="auto" w:fill="FFFFFF"/>
        </w:rPr>
        <w:t>a, incluindo o fornecimento de material, equipamentos e mão de obra</w:t>
      </w:r>
      <w:r>
        <w:rPr>
          <w:rFonts w:asciiTheme="majorHAnsi" w:hAnsiTheme="majorHAnsi" w:cstheme="majorHAnsi"/>
          <w:shd w:val="clear" w:color="auto" w:fill="FFFFFF"/>
        </w:rPr>
        <w:t xml:space="preserve">. </w:t>
      </w:r>
      <w:r w:rsidRPr="00FE71F0">
        <w:rPr>
          <w:rFonts w:asciiTheme="majorHAnsi" w:hAnsiTheme="majorHAnsi" w:cstheme="majorHAnsi"/>
        </w:rPr>
        <w:t>Data Abertura:</w:t>
      </w:r>
      <w:r>
        <w:rPr>
          <w:rFonts w:asciiTheme="majorHAnsi" w:hAnsiTheme="majorHAnsi" w:cstheme="majorHAnsi"/>
        </w:rPr>
        <w:t xml:space="preserve"> 12/07/2023 09:00 hora. </w:t>
      </w:r>
      <w:r w:rsidRPr="00FE71F0">
        <w:rPr>
          <w:rFonts w:asciiTheme="majorHAnsi" w:hAnsiTheme="majorHAnsi" w:cstheme="majorHAnsi"/>
        </w:rPr>
        <w:t>Data de Publicação: 07/06/2023</w:t>
      </w:r>
      <w:r>
        <w:rPr>
          <w:rFonts w:asciiTheme="majorHAnsi" w:hAnsiTheme="majorHAnsi" w:cstheme="majorHAnsi"/>
        </w:rPr>
        <w:t xml:space="preserve">. </w:t>
      </w:r>
      <w:r w:rsidRPr="00FE71F0">
        <w:rPr>
          <w:rFonts w:asciiTheme="majorHAnsi" w:hAnsiTheme="majorHAnsi" w:cstheme="majorHAnsi"/>
          <w:bCs/>
        </w:rPr>
        <w:t>Local: Rua Lucy Vasconcelos Teixeira, nº 230, Mirante do Paraíso</w:t>
      </w:r>
      <w:r>
        <w:rPr>
          <w:rFonts w:asciiTheme="majorHAnsi" w:hAnsiTheme="majorHAnsi" w:cstheme="majorHAnsi"/>
          <w:bCs/>
        </w:rPr>
        <w:t xml:space="preserve">. </w:t>
      </w:r>
      <w:r w:rsidRPr="00FE71F0">
        <w:rPr>
          <w:rFonts w:asciiTheme="majorHAnsi" w:hAnsiTheme="majorHAnsi" w:cstheme="majorHAnsi"/>
          <w:bCs/>
        </w:rPr>
        <w:t>Link: </w:t>
      </w:r>
      <w:hyperlink r:id="rId39" w:tgtFrame="_blank" w:history="1">
        <w:r w:rsidRPr="00FE71F0">
          <w:rPr>
            <w:rStyle w:val="Hyperlink"/>
            <w:rFonts w:asciiTheme="majorHAnsi" w:hAnsiTheme="majorHAnsi" w:cstheme="majorHAnsi"/>
            <w:bCs/>
            <w:color w:val="auto"/>
            <w:u w:val="none"/>
          </w:rPr>
          <w:t>editaispmpa@gmail.com</w:t>
        </w:r>
      </w:hyperlink>
      <w:r>
        <w:rPr>
          <w:rFonts w:asciiTheme="majorHAnsi" w:hAnsiTheme="majorHAnsi" w:cstheme="majorHAnsi"/>
        </w:rPr>
        <w:t xml:space="preserve">. </w:t>
      </w:r>
      <w:r>
        <w:rPr>
          <w:rFonts w:asciiTheme="majorHAnsi" w:hAnsiTheme="majorHAnsi" w:cstheme="majorHAnsi"/>
        </w:rPr>
        <w:t xml:space="preserve">Maiores informações pelo site </w:t>
      </w:r>
      <w:hyperlink r:id="rId40" w:history="1">
        <w:r w:rsidRPr="007B1645">
          <w:rPr>
            <w:rStyle w:val="Hyperlink"/>
            <w:rFonts w:asciiTheme="majorHAnsi" w:hAnsiTheme="majorHAnsi" w:cstheme="majorHAnsi"/>
          </w:rPr>
          <w:t>https://pousoalegre.mg.gov.br/filter/2093</w:t>
        </w:r>
      </w:hyperlink>
    </w:p>
    <w:p w14:paraId="09BC0314" w14:textId="77777777" w:rsidR="00537232" w:rsidRDefault="00537232" w:rsidP="00791066">
      <w:pPr>
        <w:autoSpaceDE w:val="0"/>
        <w:autoSpaceDN w:val="0"/>
        <w:adjustRightInd w:val="0"/>
        <w:jc w:val="both"/>
        <w:rPr>
          <w:rFonts w:asciiTheme="majorHAnsi" w:hAnsiTheme="majorHAnsi" w:cstheme="majorHAnsi"/>
        </w:rPr>
      </w:pPr>
    </w:p>
    <w:p w14:paraId="0CCED7D5" w14:textId="77777777" w:rsidR="00537232" w:rsidRPr="00D356CD" w:rsidRDefault="00537232" w:rsidP="00791066">
      <w:pPr>
        <w:autoSpaceDE w:val="0"/>
        <w:autoSpaceDN w:val="0"/>
        <w:adjustRightInd w:val="0"/>
        <w:jc w:val="both"/>
        <w:rPr>
          <w:rFonts w:asciiTheme="majorHAnsi" w:hAnsiTheme="majorHAnsi" w:cstheme="majorHAnsi"/>
        </w:rPr>
      </w:pPr>
    </w:p>
    <w:p w14:paraId="4F91EC16" w14:textId="604DAB47" w:rsidR="00D356CD" w:rsidRPr="00883FC7" w:rsidRDefault="00D356CD" w:rsidP="00791066">
      <w:pPr>
        <w:autoSpaceDE w:val="0"/>
        <w:autoSpaceDN w:val="0"/>
        <w:adjustRightInd w:val="0"/>
        <w:jc w:val="both"/>
        <w:rPr>
          <w:rFonts w:asciiTheme="majorHAnsi" w:hAnsiTheme="majorHAnsi" w:cstheme="majorHAnsi"/>
          <w:b/>
        </w:rPr>
      </w:pPr>
      <w:r w:rsidRPr="00883FC7">
        <w:rPr>
          <w:rFonts w:asciiTheme="majorHAnsi" w:hAnsiTheme="majorHAnsi" w:cstheme="majorHAnsi"/>
          <w:b/>
        </w:rPr>
        <w:t>PREFEITURA MUNICIPAL DE SANTO ANTÔNIO DO MONTE - PREGÃO 61/2023</w:t>
      </w:r>
    </w:p>
    <w:p w14:paraId="027106E8" w14:textId="54B5A6AB" w:rsidR="002E4BF2" w:rsidRDefault="00D81DAB" w:rsidP="00791066">
      <w:pPr>
        <w:autoSpaceDE w:val="0"/>
        <w:autoSpaceDN w:val="0"/>
        <w:adjustRightInd w:val="0"/>
        <w:jc w:val="both"/>
        <w:rPr>
          <w:rFonts w:asciiTheme="majorHAnsi" w:hAnsiTheme="majorHAnsi" w:cstheme="majorHAnsi"/>
        </w:rPr>
      </w:pPr>
      <w:r w:rsidRPr="001A2BAF">
        <w:rPr>
          <w:rFonts w:asciiTheme="majorHAnsi" w:hAnsiTheme="majorHAnsi" w:cstheme="majorHAnsi"/>
        </w:rPr>
        <w:t>Objeto:</w:t>
      </w:r>
      <w:r>
        <w:rPr>
          <w:rFonts w:asciiTheme="majorHAnsi" w:hAnsiTheme="majorHAnsi" w:cstheme="majorHAnsi"/>
        </w:rPr>
        <w:t xml:space="preserve"> C</w:t>
      </w:r>
      <w:r w:rsidR="00D356CD" w:rsidRPr="00D356CD">
        <w:rPr>
          <w:rFonts w:asciiTheme="majorHAnsi" w:hAnsiTheme="majorHAnsi" w:cstheme="majorHAnsi"/>
        </w:rPr>
        <w:t>onstrução de uma quadra esportiva, de acordo com o Edita</w:t>
      </w:r>
      <w:r>
        <w:rPr>
          <w:rFonts w:asciiTheme="majorHAnsi" w:hAnsiTheme="majorHAnsi" w:cstheme="majorHAnsi"/>
        </w:rPr>
        <w:t xml:space="preserve">l e anexos, atendendo </w:t>
      </w:r>
      <w:r w:rsidR="00670D21">
        <w:rPr>
          <w:rFonts w:asciiTheme="majorHAnsi" w:hAnsiTheme="majorHAnsi" w:cstheme="majorHAnsi"/>
        </w:rPr>
        <w:t>à</w:t>
      </w:r>
      <w:r>
        <w:rPr>
          <w:rFonts w:asciiTheme="majorHAnsi" w:hAnsiTheme="majorHAnsi" w:cstheme="majorHAnsi"/>
        </w:rPr>
        <w:t xml:space="preserve"> solici</w:t>
      </w:r>
      <w:r w:rsidR="00D356CD" w:rsidRPr="00D356CD">
        <w:rPr>
          <w:rFonts w:asciiTheme="majorHAnsi" w:hAnsiTheme="majorHAnsi" w:cstheme="majorHAnsi"/>
        </w:rPr>
        <w:t xml:space="preserve">tação da Secretaria M. de Esportes e Lazer. Entrega dos envelopes: até às 08:30 horas do dia 05 de julho de 2023. </w:t>
      </w:r>
      <w:r>
        <w:rPr>
          <w:rFonts w:asciiTheme="majorHAnsi" w:hAnsiTheme="majorHAnsi" w:cstheme="majorHAnsi"/>
        </w:rPr>
        <w:t xml:space="preserve">Informações, Edital: </w:t>
      </w:r>
      <w:hyperlink r:id="rId41" w:history="1">
        <w:r w:rsidRPr="007B1645">
          <w:rPr>
            <w:rStyle w:val="Hyperlink"/>
            <w:rFonts w:asciiTheme="majorHAnsi" w:hAnsiTheme="majorHAnsi" w:cstheme="majorHAnsi"/>
          </w:rPr>
          <w:t>www.samonte.mg.gov.br</w:t>
        </w:r>
      </w:hyperlink>
      <w:r w:rsidR="00D356CD" w:rsidRPr="00D356CD">
        <w:rPr>
          <w:rFonts w:asciiTheme="majorHAnsi" w:hAnsiTheme="majorHAnsi" w:cstheme="majorHAnsi"/>
        </w:rPr>
        <w:t xml:space="preserve">, </w:t>
      </w:r>
      <w:hyperlink r:id="rId42" w:history="1">
        <w:r w:rsidRPr="007B1645">
          <w:rPr>
            <w:rStyle w:val="Hyperlink"/>
            <w:rFonts w:asciiTheme="majorHAnsi" w:hAnsiTheme="majorHAnsi" w:cstheme="majorHAnsi"/>
          </w:rPr>
          <w:t>https://santoantoniodomonte.atende.net/cidadao</w:t>
        </w:r>
      </w:hyperlink>
      <w:r>
        <w:rPr>
          <w:rFonts w:asciiTheme="majorHAnsi" w:hAnsiTheme="majorHAnsi" w:cstheme="majorHAnsi"/>
        </w:rPr>
        <w:t xml:space="preserve"> </w:t>
      </w:r>
      <w:r w:rsidR="00D356CD" w:rsidRPr="00D356CD">
        <w:rPr>
          <w:rFonts w:asciiTheme="majorHAnsi" w:hAnsiTheme="majorHAnsi" w:cstheme="majorHAnsi"/>
        </w:rPr>
        <w:t xml:space="preserve">ou Praça </w:t>
      </w:r>
      <w:r w:rsidR="008764F4">
        <w:rPr>
          <w:rFonts w:asciiTheme="majorHAnsi" w:hAnsiTheme="majorHAnsi" w:cstheme="majorHAnsi"/>
        </w:rPr>
        <w:t>Getúlio Vargas, 18, Centro, telefone (37) 3281 7328, h</w:t>
      </w:r>
      <w:r w:rsidR="00D356CD" w:rsidRPr="00D356CD">
        <w:rPr>
          <w:rFonts w:asciiTheme="majorHAnsi" w:hAnsiTheme="majorHAnsi" w:cstheme="majorHAnsi"/>
        </w:rPr>
        <w:t xml:space="preserve">orário: 08:00 às 17:00 horas, e-mail: </w:t>
      </w:r>
      <w:hyperlink r:id="rId43" w:history="1">
        <w:r w:rsidR="008764F4" w:rsidRPr="007B1645">
          <w:rPr>
            <w:rStyle w:val="Hyperlink"/>
            <w:rFonts w:asciiTheme="majorHAnsi" w:hAnsiTheme="majorHAnsi" w:cstheme="majorHAnsi"/>
          </w:rPr>
          <w:t>compras@samonte.mg.gov.br</w:t>
        </w:r>
      </w:hyperlink>
      <w:r w:rsidR="008764F4">
        <w:rPr>
          <w:rFonts w:asciiTheme="majorHAnsi" w:hAnsiTheme="majorHAnsi" w:cstheme="majorHAnsi"/>
        </w:rPr>
        <w:t>.</w:t>
      </w:r>
    </w:p>
    <w:p w14:paraId="0B453B09" w14:textId="77777777" w:rsidR="008764F4" w:rsidRPr="004C2075" w:rsidRDefault="008764F4" w:rsidP="00791066">
      <w:pPr>
        <w:autoSpaceDE w:val="0"/>
        <w:autoSpaceDN w:val="0"/>
        <w:adjustRightInd w:val="0"/>
        <w:jc w:val="both"/>
        <w:rPr>
          <w:rFonts w:asciiTheme="majorHAnsi" w:hAnsiTheme="majorHAnsi" w:cstheme="majorHAnsi"/>
          <w:b/>
        </w:rPr>
      </w:pPr>
    </w:p>
    <w:p w14:paraId="766A338D" w14:textId="77777777" w:rsidR="004C2075" w:rsidRPr="004C2075" w:rsidRDefault="004C2075" w:rsidP="00791066">
      <w:pPr>
        <w:autoSpaceDE w:val="0"/>
        <w:autoSpaceDN w:val="0"/>
        <w:adjustRightInd w:val="0"/>
        <w:jc w:val="both"/>
        <w:rPr>
          <w:rFonts w:asciiTheme="majorHAnsi" w:hAnsiTheme="majorHAnsi" w:cstheme="majorHAnsi"/>
          <w:b/>
        </w:rPr>
      </w:pPr>
    </w:p>
    <w:p w14:paraId="724CA077" w14:textId="77777777" w:rsidR="003C415E" w:rsidRDefault="004C2075" w:rsidP="00791066">
      <w:pPr>
        <w:autoSpaceDE w:val="0"/>
        <w:autoSpaceDN w:val="0"/>
        <w:adjustRightInd w:val="0"/>
        <w:jc w:val="both"/>
        <w:rPr>
          <w:rFonts w:asciiTheme="majorHAnsi" w:hAnsiTheme="majorHAnsi" w:cstheme="majorHAnsi"/>
          <w:b/>
        </w:rPr>
      </w:pPr>
      <w:r w:rsidRPr="004C2075">
        <w:rPr>
          <w:rFonts w:asciiTheme="majorHAnsi" w:hAnsiTheme="majorHAnsi" w:cstheme="majorHAnsi"/>
          <w:b/>
        </w:rPr>
        <w:t>PREF</w:t>
      </w:r>
      <w:r w:rsidR="003C415E">
        <w:rPr>
          <w:rFonts w:asciiTheme="majorHAnsi" w:hAnsiTheme="majorHAnsi" w:cstheme="majorHAnsi"/>
          <w:b/>
        </w:rPr>
        <w:t>EITURA MUNICIPAL DE SETE LAGOAS</w:t>
      </w:r>
    </w:p>
    <w:p w14:paraId="37DCA4CC" w14:textId="77777777" w:rsidR="003C415E" w:rsidRDefault="003C415E" w:rsidP="00791066">
      <w:pPr>
        <w:autoSpaceDE w:val="0"/>
        <w:autoSpaceDN w:val="0"/>
        <w:adjustRightInd w:val="0"/>
        <w:jc w:val="both"/>
        <w:rPr>
          <w:rFonts w:asciiTheme="majorHAnsi" w:hAnsiTheme="majorHAnsi" w:cstheme="majorHAnsi"/>
          <w:b/>
        </w:rPr>
      </w:pPr>
    </w:p>
    <w:p w14:paraId="763AB761" w14:textId="77777777" w:rsidR="00537232" w:rsidRDefault="00537232" w:rsidP="00791066">
      <w:pPr>
        <w:autoSpaceDE w:val="0"/>
        <w:autoSpaceDN w:val="0"/>
        <w:adjustRightInd w:val="0"/>
        <w:jc w:val="both"/>
        <w:rPr>
          <w:rFonts w:asciiTheme="majorHAnsi" w:hAnsiTheme="majorHAnsi" w:cstheme="majorHAnsi"/>
          <w:b/>
        </w:rPr>
      </w:pPr>
    </w:p>
    <w:p w14:paraId="6C3D369C" w14:textId="00B4EC5F" w:rsidR="004C2075" w:rsidRPr="004C2075" w:rsidRDefault="004C2075" w:rsidP="00791066">
      <w:pPr>
        <w:autoSpaceDE w:val="0"/>
        <w:autoSpaceDN w:val="0"/>
        <w:adjustRightInd w:val="0"/>
        <w:jc w:val="both"/>
        <w:rPr>
          <w:rFonts w:asciiTheme="majorHAnsi" w:hAnsiTheme="majorHAnsi" w:cstheme="majorHAnsi"/>
          <w:b/>
        </w:rPr>
      </w:pPr>
      <w:r w:rsidRPr="004C2075">
        <w:rPr>
          <w:rFonts w:asciiTheme="majorHAnsi" w:hAnsiTheme="majorHAnsi" w:cstheme="majorHAnsi"/>
          <w:b/>
        </w:rPr>
        <w:t>CONCORRÊNCIA PÚBLICA Nº 10/2023</w:t>
      </w:r>
    </w:p>
    <w:p w14:paraId="63488C8D" w14:textId="5DC92DAA" w:rsidR="004C2075" w:rsidRDefault="00900A73" w:rsidP="00791066">
      <w:pPr>
        <w:autoSpaceDE w:val="0"/>
        <w:autoSpaceDN w:val="0"/>
        <w:adjustRightInd w:val="0"/>
        <w:jc w:val="both"/>
        <w:rPr>
          <w:rFonts w:asciiTheme="majorHAnsi" w:hAnsiTheme="majorHAnsi" w:cstheme="majorHAnsi"/>
        </w:rPr>
      </w:pPr>
      <w:r w:rsidRPr="001A2BAF">
        <w:rPr>
          <w:rFonts w:asciiTheme="majorHAnsi" w:hAnsiTheme="majorHAnsi" w:cstheme="majorHAnsi"/>
        </w:rPr>
        <w:t>Objeto:</w:t>
      </w:r>
      <w:r>
        <w:rPr>
          <w:rFonts w:asciiTheme="majorHAnsi" w:hAnsiTheme="majorHAnsi" w:cstheme="majorHAnsi"/>
        </w:rPr>
        <w:t xml:space="preserve"> </w:t>
      </w:r>
      <w:r w:rsidR="00683FBF">
        <w:rPr>
          <w:rFonts w:asciiTheme="majorHAnsi" w:hAnsiTheme="majorHAnsi" w:cstheme="majorHAnsi"/>
        </w:rPr>
        <w:t>S</w:t>
      </w:r>
      <w:r w:rsidR="004C2075" w:rsidRPr="004C2075">
        <w:rPr>
          <w:rFonts w:asciiTheme="majorHAnsi" w:hAnsiTheme="majorHAnsi" w:cstheme="majorHAnsi"/>
        </w:rPr>
        <w:t>erviços de terraplanagem, drenagem, pavimentação, geometria e sinalização de via, para realização</w:t>
      </w:r>
      <w:r w:rsidR="009000A9">
        <w:rPr>
          <w:rFonts w:asciiTheme="majorHAnsi" w:hAnsiTheme="majorHAnsi" w:cstheme="majorHAnsi"/>
        </w:rPr>
        <w:t xml:space="preserve"> dos serviços de requalificação, </w:t>
      </w:r>
      <w:r w:rsidR="004C2075" w:rsidRPr="004C2075">
        <w:rPr>
          <w:rFonts w:asciiTheme="majorHAnsi" w:hAnsiTheme="majorHAnsi" w:cstheme="majorHAnsi"/>
        </w:rPr>
        <w:t xml:space="preserve">revitalização (terraplanagem, drenagem, pavimentação, geometria e sinalização) da Avenida Padre Tarcísio Gonçalves, no Município de Sete Lagoas/MG, de acordo com a Solicitação emitida pela Secretaria Municipal de Obras, Segurança, Trânsito e Transporte. Os envelopes contendo os documentos para fins de habilitação e a proposta, deverão ser protocolados, impreterivelmente, no Núcleo de Licitações e Compras, situado na Avenida Getúlio Vargas nº 111, Centro, 2° andar, município de Sete Lagoas/MG, até o horário de início da sessão de abertura dos envelopes, que ocorrerá às 09:00h do dia 26 de julho de 2023, sob pena de preclusão do direito de participar do certame. O edital estará à disposição dos interessados no site da Prefeitura Municipal de Sete Lagoas, através do endereço eletrônico: </w:t>
      </w:r>
      <w:hyperlink r:id="rId44" w:history="1">
        <w:r w:rsidR="009000A9" w:rsidRPr="007B1645">
          <w:rPr>
            <w:rStyle w:val="Hyperlink"/>
            <w:rFonts w:asciiTheme="majorHAnsi" w:hAnsiTheme="majorHAnsi" w:cstheme="majorHAnsi"/>
          </w:rPr>
          <w:t>www.setelagoas.mg.gov.br</w:t>
        </w:r>
      </w:hyperlink>
      <w:r w:rsidR="004C2075" w:rsidRPr="004C2075">
        <w:rPr>
          <w:rFonts w:asciiTheme="majorHAnsi" w:hAnsiTheme="majorHAnsi" w:cstheme="majorHAnsi"/>
        </w:rPr>
        <w:t>. Informações (31) 3779-3700</w:t>
      </w:r>
      <w:r w:rsidR="004C2075">
        <w:t>.</w:t>
      </w:r>
    </w:p>
    <w:p w14:paraId="26831EA3" w14:textId="77777777" w:rsidR="004C2075" w:rsidRDefault="004C2075" w:rsidP="00791066">
      <w:pPr>
        <w:autoSpaceDE w:val="0"/>
        <w:autoSpaceDN w:val="0"/>
        <w:adjustRightInd w:val="0"/>
        <w:jc w:val="both"/>
        <w:rPr>
          <w:rFonts w:asciiTheme="majorHAnsi" w:hAnsiTheme="majorHAnsi" w:cstheme="majorHAnsi"/>
        </w:rPr>
      </w:pPr>
    </w:p>
    <w:p w14:paraId="65F02323" w14:textId="77777777" w:rsidR="003C415E" w:rsidRPr="003C415E" w:rsidRDefault="003C415E" w:rsidP="00791066">
      <w:pPr>
        <w:autoSpaceDE w:val="0"/>
        <w:autoSpaceDN w:val="0"/>
        <w:adjustRightInd w:val="0"/>
        <w:jc w:val="both"/>
        <w:rPr>
          <w:rFonts w:asciiTheme="majorHAnsi" w:hAnsiTheme="majorHAnsi" w:cstheme="majorHAnsi"/>
          <w:b/>
        </w:rPr>
      </w:pPr>
      <w:r w:rsidRPr="003C415E">
        <w:rPr>
          <w:rFonts w:asciiTheme="majorHAnsi" w:hAnsiTheme="majorHAnsi" w:cstheme="majorHAnsi"/>
          <w:b/>
        </w:rPr>
        <w:t>TOMADA DE PREÇOS Nº 1/2023</w:t>
      </w:r>
    </w:p>
    <w:p w14:paraId="12F474E2" w14:textId="4734AB2A" w:rsidR="00B433A8" w:rsidRPr="003C415E" w:rsidRDefault="007734E7" w:rsidP="00791066">
      <w:pPr>
        <w:autoSpaceDE w:val="0"/>
        <w:autoSpaceDN w:val="0"/>
        <w:adjustRightInd w:val="0"/>
        <w:jc w:val="both"/>
        <w:rPr>
          <w:rFonts w:asciiTheme="majorHAnsi" w:hAnsiTheme="majorHAnsi" w:cstheme="majorHAnsi"/>
        </w:rPr>
      </w:pPr>
      <w:r>
        <w:rPr>
          <w:rFonts w:asciiTheme="majorHAnsi" w:hAnsiTheme="majorHAnsi" w:cstheme="majorHAnsi"/>
        </w:rPr>
        <w:t>R</w:t>
      </w:r>
      <w:r w:rsidR="003C415E" w:rsidRPr="003C415E">
        <w:rPr>
          <w:rFonts w:asciiTheme="majorHAnsi" w:hAnsiTheme="majorHAnsi" w:cstheme="majorHAnsi"/>
        </w:rPr>
        <w:t xml:space="preserve">eforma e ampliação das dependências do canil do </w:t>
      </w:r>
      <w:r w:rsidR="00B433A8" w:rsidRPr="003C415E">
        <w:rPr>
          <w:rFonts w:asciiTheme="majorHAnsi" w:hAnsiTheme="majorHAnsi" w:cstheme="majorHAnsi"/>
        </w:rPr>
        <w:t xml:space="preserve">Centro De Controle De Zoonoz Es </w:t>
      </w:r>
      <w:r w:rsidR="003C415E" w:rsidRPr="003C415E">
        <w:rPr>
          <w:rFonts w:asciiTheme="majorHAnsi" w:hAnsiTheme="majorHAnsi" w:cstheme="majorHAnsi"/>
        </w:rPr>
        <w:t xml:space="preserve">- CCZ </w:t>
      </w:r>
      <w:r w:rsidR="00B433A8" w:rsidRPr="003C415E">
        <w:rPr>
          <w:rFonts w:asciiTheme="majorHAnsi" w:hAnsiTheme="majorHAnsi" w:cstheme="majorHAnsi"/>
        </w:rPr>
        <w:t xml:space="preserve">torna público </w:t>
      </w:r>
      <w:r w:rsidR="00B433A8">
        <w:rPr>
          <w:rFonts w:asciiTheme="majorHAnsi" w:hAnsiTheme="majorHAnsi" w:cstheme="majorHAnsi"/>
        </w:rPr>
        <w:t>que no dia 17/07/2023, às 09:00 horas</w:t>
      </w:r>
      <w:r w:rsidR="003C415E" w:rsidRPr="003C415E">
        <w:rPr>
          <w:rFonts w:asciiTheme="majorHAnsi" w:hAnsiTheme="majorHAnsi" w:cstheme="majorHAnsi"/>
        </w:rPr>
        <w:t xml:space="preserve">. A íntegra do Edital, com todas as exigências, condições e especificações estabelecidas para o Processo Licitatório, está à disposição dos interessados na Superintendência de Compras e Contratos Administrativos da Secretaria Municipal de Saúde de Sete Lagoas/MG, situada na Rua Prof. Teixeira da costa, 87 - Centro de Sete Lagoas/MG - CEP: 35.700-028, </w:t>
      </w:r>
      <w:r w:rsidR="00B433A8">
        <w:rPr>
          <w:rFonts w:asciiTheme="majorHAnsi" w:hAnsiTheme="majorHAnsi" w:cstheme="majorHAnsi"/>
        </w:rPr>
        <w:t>tele</w:t>
      </w:r>
      <w:r w:rsidR="003C415E" w:rsidRPr="003C415E">
        <w:rPr>
          <w:rFonts w:asciiTheme="majorHAnsi" w:hAnsiTheme="majorHAnsi" w:cstheme="majorHAnsi"/>
        </w:rPr>
        <w:t xml:space="preserve">fones: (31) 3774 9916 ou (31) 3697 1071 ou pelo site oficial do município: </w:t>
      </w:r>
      <w:hyperlink r:id="rId45" w:history="1">
        <w:r w:rsidR="00B433A8" w:rsidRPr="007B1645">
          <w:rPr>
            <w:rStyle w:val="Hyperlink"/>
            <w:rFonts w:asciiTheme="majorHAnsi" w:hAnsiTheme="majorHAnsi" w:cstheme="majorHAnsi"/>
          </w:rPr>
          <w:t>www.setelagoas.mg.gov.br</w:t>
        </w:r>
      </w:hyperlink>
      <w:r w:rsidR="003C415E" w:rsidRPr="003C415E">
        <w:rPr>
          <w:rFonts w:asciiTheme="majorHAnsi" w:hAnsiTheme="majorHAnsi" w:cstheme="majorHAnsi"/>
        </w:rPr>
        <w:t xml:space="preserve">. Acesse o ambiente de licitações pelo link: </w:t>
      </w:r>
      <w:hyperlink r:id="rId46" w:history="1">
        <w:r w:rsidR="00B433A8" w:rsidRPr="007B1645">
          <w:rPr>
            <w:rStyle w:val="Hyperlink"/>
            <w:rFonts w:asciiTheme="majorHAnsi" w:hAnsiTheme="majorHAnsi" w:cstheme="majorHAnsi"/>
          </w:rPr>
          <w:t>https://transparencia.setelagoas.mg.gov.br/licitacoes</w:t>
        </w:r>
      </w:hyperlink>
      <w:r w:rsidR="003C415E" w:rsidRPr="003C415E">
        <w:rPr>
          <w:rFonts w:asciiTheme="majorHAnsi" w:hAnsiTheme="majorHAnsi" w:cstheme="majorHAnsi"/>
        </w:rPr>
        <w:t>.</w:t>
      </w:r>
    </w:p>
    <w:p w14:paraId="693FA628" w14:textId="77777777" w:rsidR="004C2075" w:rsidRDefault="004C2075" w:rsidP="00791066">
      <w:pPr>
        <w:autoSpaceDE w:val="0"/>
        <w:autoSpaceDN w:val="0"/>
        <w:adjustRightInd w:val="0"/>
        <w:jc w:val="both"/>
        <w:rPr>
          <w:rFonts w:asciiTheme="majorHAnsi" w:hAnsiTheme="majorHAnsi" w:cstheme="majorHAnsi"/>
        </w:rPr>
      </w:pPr>
    </w:p>
    <w:p w14:paraId="79F66D22" w14:textId="77777777" w:rsidR="008764F4" w:rsidRPr="0011088F" w:rsidRDefault="008764F4" w:rsidP="00791066">
      <w:pPr>
        <w:autoSpaceDE w:val="0"/>
        <w:autoSpaceDN w:val="0"/>
        <w:adjustRightInd w:val="0"/>
        <w:jc w:val="both"/>
        <w:rPr>
          <w:rFonts w:asciiTheme="majorHAnsi" w:hAnsiTheme="majorHAnsi" w:cstheme="majorHAnsi"/>
          <w:b/>
        </w:rPr>
      </w:pPr>
    </w:p>
    <w:p w14:paraId="1734AA80" w14:textId="0EDBF045" w:rsidR="0011088F" w:rsidRPr="0011088F" w:rsidRDefault="0011088F" w:rsidP="00791066">
      <w:pPr>
        <w:autoSpaceDE w:val="0"/>
        <w:autoSpaceDN w:val="0"/>
        <w:adjustRightInd w:val="0"/>
        <w:jc w:val="both"/>
        <w:rPr>
          <w:rFonts w:asciiTheme="majorHAnsi" w:hAnsiTheme="majorHAnsi" w:cstheme="majorHAnsi"/>
          <w:b/>
        </w:rPr>
      </w:pPr>
      <w:r w:rsidRPr="0011088F">
        <w:rPr>
          <w:rFonts w:asciiTheme="majorHAnsi" w:hAnsiTheme="majorHAnsi" w:cstheme="majorHAnsi"/>
          <w:b/>
        </w:rPr>
        <w:t>PREFEITURA MUNICIPAL DE SOBRÁLIA - TOMADA DE PREÇOS Nº 03/2023</w:t>
      </w:r>
    </w:p>
    <w:p w14:paraId="4522951F" w14:textId="1007077E" w:rsidR="002E4BF2" w:rsidRDefault="0011088F" w:rsidP="00791066">
      <w:pPr>
        <w:autoSpaceDE w:val="0"/>
        <w:autoSpaceDN w:val="0"/>
        <w:adjustRightInd w:val="0"/>
        <w:jc w:val="both"/>
        <w:rPr>
          <w:rFonts w:asciiTheme="majorHAnsi" w:hAnsiTheme="majorHAnsi" w:cstheme="majorHAnsi"/>
        </w:rPr>
      </w:pPr>
      <w:r w:rsidRPr="001A2BAF">
        <w:rPr>
          <w:rFonts w:asciiTheme="majorHAnsi" w:hAnsiTheme="majorHAnsi" w:cstheme="majorHAnsi"/>
        </w:rPr>
        <w:t>Objeto:</w:t>
      </w:r>
      <w:r>
        <w:rPr>
          <w:rFonts w:asciiTheme="majorHAnsi" w:hAnsiTheme="majorHAnsi" w:cstheme="majorHAnsi"/>
        </w:rPr>
        <w:t xml:space="preserve"> </w:t>
      </w:r>
      <w:r w:rsidRPr="0011088F">
        <w:rPr>
          <w:rFonts w:asciiTheme="majorHAnsi" w:hAnsiTheme="majorHAnsi" w:cstheme="majorHAnsi"/>
        </w:rPr>
        <w:t xml:space="preserve">Contratação para Reforma da Quadra Poliesportiva na Praça Deocleciano Rodrigues de </w:t>
      </w:r>
      <w:r>
        <w:rPr>
          <w:rFonts w:asciiTheme="majorHAnsi" w:hAnsiTheme="majorHAnsi" w:cstheme="majorHAnsi"/>
        </w:rPr>
        <w:t>Aguiar no Município de Sobrália</w:t>
      </w:r>
      <w:r w:rsidRPr="0011088F">
        <w:rPr>
          <w:rFonts w:asciiTheme="majorHAnsi" w:hAnsiTheme="majorHAnsi" w:cstheme="majorHAnsi"/>
        </w:rPr>
        <w:t>. A abe</w:t>
      </w:r>
      <w:r>
        <w:rPr>
          <w:rFonts w:asciiTheme="majorHAnsi" w:hAnsiTheme="majorHAnsi" w:cstheme="majorHAnsi"/>
        </w:rPr>
        <w:t>rtura será dia 12/07/2023 às 08:00 horas</w:t>
      </w:r>
      <w:r w:rsidRPr="0011088F">
        <w:rPr>
          <w:rFonts w:asciiTheme="majorHAnsi" w:hAnsiTheme="majorHAnsi" w:cstheme="majorHAnsi"/>
        </w:rPr>
        <w:t>. na Prefeitura Municipal de Sobrália-MG, na Praça Dr. Rúsvel Raimundo da Rocha, n°49 – Centro. O edital poderá ser lido e obtido no período de 26 de junh</w:t>
      </w:r>
      <w:r>
        <w:rPr>
          <w:rFonts w:asciiTheme="majorHAnsi" w:hAnsiTheme="majorHAnsi" w:cstheme="majorHAnsi"/>
        </w:rPr>
        <w:t>o a 11 de julho de 2023, das 08:00 as 16:00 horas</w:t>
      </w:r>
      <w:r w:rsidRPr="0011088F">
        <w:rPr>
          <w:rFonts w:asciiTheme="majorHAnsi" w:hAnsiTheme="majorHAnsi" w:cstheme="majorHAnsi"/>
        </w:rPr>
        <w:t>. Informações tel/</w:t>
      </w:r>
      <w:r>
        <w:rPr>
          <w:rFonts w:asciiTheme="majorHAnsi" w:hAnsiTheme="majorHAnsi" w:cstheme="majorHAnsi"/>
        </w:rPr>
        <w:t xml:space="preserve"> fax (</w:t>
      </w:r>
      <w:r w:rsidRPr="0011088F">
        <w:rPr>
          <w:rFonts w:asciiTheme="majorHAnsi" w:hAnsiTheme="majorHAnsi" w:cstheme="majorHAnsi"/>
        </w:rPr>
        <w:t>33)</w:t>
      </w:r>
      <w:r>
        <w:rPr>
          <w:rFonts w:asciiTheme="majorHAnsi" w:hAnsiTheme="majorHAnsi" w:cstheme="majorHAnsi"/>
        </w:rPr>
        <w:t xml:space="preserve"> 3232-1149.</w:t>
      </w:r>
    </w:p>
    <w:p w14:paraId="78B717A1" w14:textId="77777777" w:rsidR="0011088F" w:rsidRDefault="0011088F" w:rsidP="00791066">
      <w:pPr>
        <w:autoSpaceDE w:val="0"/>
        <w:autoSpaceDN w:val="0"/>
        <w:adjustRightInd w:val="0"/>
        <w:jc w:val="both"/>
        <w:rPr>
          <w:rFonts w:asciiTheme="majorHAnsi" w:hAnsiTheme="majorHAnsi" w:cstheme="majorHAnsi"/>
        </w:rPr>
      </w:pPr>
    </w:p>
    <w:p w14:paraId="6413D73F" w14:textId="77777777" w:rsidR="001269DF" w:rsidRDefault="001269DF" w:rsidP="00791066">
      <w:pPr>
        <w:autoSpaceDE w:val="0"/>
        <w:autoSpaceDN w:val="0"/>
        <w:adjustRightInd w:val="0"/>
        <w:jc w:val="both"/>
        <w:rPr>
          <w:rFonts w:asciiTheme="majorHAnsi" w:hAnsiTheme="majorHAnsi" w:cstheme="majorHAnsi"/>
        </w:rPr>
      </w:pPr>
    </w:p>
    <w:p w14:paraId="4599FC80" w14:textId="77777777" w:rsidR="00537232" w:rsidRDefault="00537232" w:rsidP="00791066">
      <w:pPr>
        <w:autoSpaceDE w:val="0"/>
        <w:autoSpaceDN w:val="0"/>
        <w:adjustRightInd w:val="0"/>
        <w:jc w:val="both"/>
        <w:rPr>
          <w:rFonts w:asciiTheme="majorHAnsi" w:hAnsiTheme="majorHAnsi" w:cstheme="majorHAnsi"/>
        </w:rPr>
      </w:pPr>
    </w:p>
    <w:p w14:paraId="3F788282" w14:textId="77777777" w:rsidR="00537232" w:rsidRDefault="00537232" w:rsidP="00791066">
      <w:pPr>
        <w:autoSpaceDE w:val="0"/>
        <w:autoSpaceDN w:val="0"/>
        <w:adjustRightInd w:val="0"/>
        <w:jc w:val="both"/>
        <w:rPr>
          <w:rFonts w:asciiTheme="majorHAnsi" w:hAnsiTheme="majorHAnsi" w:cstheme="majorHAnsi"/>
        </w:rPr>
      </w:pPr>
    </w:p>
    <w:p w14:paraId="0D337E0F" w14:textId="77777777" w:rsidR="00537232" w:rsidRDefault="00537232" w:rsidP="00791066">
      <w:pPr>
        <w:autoSpaceDE w:val="0"/>
        <w:autoSpaceDN w:val="0"/>
        <w:adjustRightInd w:val="0"/>
        <w:jc w:val="both"/>
        <w:rPr>
          <w:rFonts w:asciiTheme="majorHAnsi" w:hAnsiTheme="majorHAnsi" w:cstheme="majorHAnsi"/>
        </w:rPr>
      </w:pPr>
    </w:p>
    <w:p w14:paraId="0B77CE35" w14:textId="77777777" w:rsidR="00537232" w:rsidRPr="001C32AC" w:rsidRDefault="00537232" w:rsidP="00791066">
      <w:pPr>
        <w:autoSpaceDE w:val="0"/>
        <w:autoSpaceDN w:val="0"/>
        <w:adjustRightInd w:val="0"/>
        <w:jc w:val="both"/>
        <w:rPr>
          <w:rFonts w:asciiTheme="majorHAnsi" w:hAnsiTheme="majorHAnsi" w:cstheme="majorHAnsi"/>
        </w:rPr>
      </w:pPr>
    </w:p>
    <w:p w14:paraId="41E31F0F" w14:textId="77777777" w:rsidR="000740B4" w:rsidRDefault="0011088F" w:rsidP="00791066">
      <w:pPr>
        <w:autoSpaceDE w:val="0"/>
        <w:autoSpaceDN w:val="0"/>
        <w:adjustRightInd w:val="0"/>
        <w:jc w:val="both"/>
        <w:rPr>
          <w:rFonts w:asciiTheme="majorHAnsi" w:hAnsiTheme="majorHAnsi" w:cstheme="majorHAnsi"/>
          <w:b/>
        </w:rPr>
      </w:pPr>
      <w:r w:rsidRPr="001C32AC">
        <w:rPr>
          <w:rFonts w:asciiTheme="majorHAnsi" w:hAnsiTheme="majorHAnsi" w:cstheme="majorHAnsi"/>
          <w:b/>
        </w:rPr>
        <w:t>PREFEITURA MUNICIPAL DE</w:t>
      </w:r>
      <w:r w:rsidR="000740B4">
        <w:rPr>
          <w:rFonts w:asciiTheme="majorHAnsi" w:hAnsiTheme="majorHAnsi" w:cstheme="majorHAnsi"/>
          <w:b/>
        </w:rPr>
        <w:t xml:space="preserve"> UBERLÂNDIA</w:t>
      </w:r>
    </w:p>
    <w:p w14:paraId="393820C5" w14:textId="77777777" w:rsidR="000740B4" w:rsidRDefault="000740B4" w:rsidP="00791066">
      <w:pPr>
        <w:autoSpaceDE w:val="0"/>
        <w:autoSpaceDN w:val="0"/>
        <w:adjustRightInd w:val="0"/>
        <w:jc w:val="both"/>
        <w:rPr>
          <w:rFonts w:asciiTheme="majorHAnsi" w:hAnsiTheme="majorHAnsi" w:cstheme="majorHAnsi"/>
          <w:b/>
        </w:rPr>
      </w:pPr>
    </w:p>
    <w:p w14:paraId="394DEE3F" w14:textId="77777777" w:rsidR="000740B4" w:rsidRDefault="000740B4" w:rsidP="00791066">
      <w:pPr>
        <w:autoSpaceDE w:val="0"/>
        <w:autoSpaceDN w:val="0"/>
        <w:adjustRightInd w:val="0"/>
        <w:jc w:val="both"/>
        <w:rPr>
          <w:rFonts w:asciiTheme="majorHAnsi" w:hAnsiTheme="majorHAnsi" w:cstheme="majorHAnsi"/>
          <w:b/>
        </w:rPr>
      </w:pPr>
    </w:p>
    <w:p w14:paraId="277B64DD" w14:textId="412B67C1" w:rsidR="001C32AC" w:rsidRDefault="001C32AC" w:rsidP="00791066">
      <w:pPr>
        <w:autoSpaceDE w:val="0"/>
        <w:autoSpaceDN w:val="0"/>
        <w:adjustRightInd w:val="0"/>
        <w:jc w:val="both"/>
        <w:rPr>
          <w:rFonts w:asciiTheme="majorHAnsi" w:hAnsiTheme="majorHAnsi" w:cstheme="majorHAnsi"/>
        </w:rPr>
      </w:pPr>
      <w:r w:rsidRPr="001C32AC">
        <w:rPr>
          <w:rFonts w:asciiTheme="majorHAnsi" w:hAnsiTheme="majorHAnsi" w:cstheme="majorHAnsi"/>
          <w:b/>
        </w:rPr>
        <w:t>CONCORRÊNCIA PÚBLICA Nº 237/2023</w:t>
      </w:r>
    </w:p>
    <w:p w14:paraId="7C34663E" w14:textId="7323BB47" w:rsidR="00DC1934" w:rsidRDefault="003D4AF7" w:rsidP="00791066">
      <w:pPr>
        <w:autoSpaceDE w:val="0"/>
        <w:autoSpaceDN w:val="0"/>
        <w:adjustRightInd w:val="0"/>
        <w:jc w:val="both"/>
        <w:rPr>
          <w:rFonts w:asciiTheme="majorHAnsi" w:hAnsiTheme="majorHAnsi" w:cstheme="majorHAnsi"/>
        </w:rPr>
      </w:pPr>
      <w:r w:rsidRPr="001A2BAF">
        <w:rPr>
          <w:rFonts w:asciiTheme="majorHAnsi" w:hAnsiTheme="majorHAnsi" w:cstheme="majorHAnsi"/>
        </w:rPr>
        <w:t>Objeto:</w:t>
      </w:r>
      <w:r>
        <w:rPr>
          <w:rFonts w:asciiTheme="majorHAnsi" w:hAnsiTheme="majorHAnsi" w:cstheme="majorHAnsi"/>
        </w:rPr>
        <w:t xml:space="preserve"> </w:t>
      </w:r>
      <w:r w:rsidR="00807FDD">
        <w:rPr>
          <w:rFonts w:asciiTheme="majorHAnsi" w:hAnsiTheme="majorHAnsi" w:cstheme="majorHAnsi"/>
        </w:rPr>
        <w:t>E</w:t>
      </w:r>
      <w:r w:rsidR="001C32AC" w:rsidRPr="001C32AC">
        <w:rPr>
          <w:rFonts w:asciiTheme="majorHAnsi" w:hAnsiTheme="majorHAnsi" w:cstheme="majorHAnsi"/>
        </w:rPr>
        <w:t>xecutar a obra de construção da Escola Municipal de Ensino Fundamental do Bairro Canaã, situada à Rua Menfins, bairro Canaã, em Uberlândia/MG. A Diretoria de Compras, torna público e para conhecimento das licitantes e de quem mais interessar possa, que devido à alteração do edital, e que a mesma influencia na elaboração da proposta a sessão pública para abertura será no dia 28/07/2023 às 13:00 horas na Prefeitura Municipal de Uberlândia, situada na Av. Anselmo Alves dos Santos, nº 600, bloco II, 3º pavimento, bairro Santa Mônica</w:t>
      </w:r>
      <w:r w:rsidR="006D6585">
        <w:rPr>
          <w:rFonts w:asciiTheme="majorHAnsi" w:hAnsiTheme="majorHAnsi" w:cstheme="majorHAnsi"/>
        </w:rPr>
        <w:t>, CEP 38.408-150, Uberlândia/MG</w:t>
      </w:r>
      <w:r w:rsidR="001C32AC" w:rsidRPr="001C32AC">
        <w:rPr>
          <w:rFonts w:asciiTheme="majorHAnsi" w:hAnsiTheme="majorHAnsi" w:cstheme="majorHAnsi"/>
        </w:rPr>
        <w:t>. Informa ainda, que o detalhamento das</w:t>
      </w:r>
      <w:r w:rsidR="006D6585">
        <w:rPr>
          <w:rFonts w:asciiTheme="majorHAnsi" w:hAnsiTheme="majorHAnsi" w:cstheme="majorHAnsi"/>
        </w:rPr>
        <w:t xml:space="preserve"> alterações encontra-se no site</w:t>
      </w:r>
      <w:r w:rsidR="001C32AC" w:rsidRPr="001C32AC">
        <w:rPr>
          <w:rFonts w:asciiTheme="majorHAnsi" w:hAnsiTheme="majorHAnsi" w:cstheme="majorHAnsi"/>
        </w:rPr>
        <w:t xml:space="preserve"> da Prefeitura Municipal de</w:t>
      </w:r>
      <w:r w:rsidR="006D6585">
        <w:rPr>
          <w:rFonts w:asciiTheme="majorHAnsi" w:hAnsiTheme="majorHAnsi" w:cstheme="majorHAnsi"/>
        </w:rPr>
        <w:t xml:space="preserve"> Uberlândia no link Licitações.</w:t>
      </w:r>
    </w:p>
    <w:p w14:paraId="3CD47998" w14:textId="77777777" w:rsidR="006D6585" w:rsidRPr="000740B4" w:rsidRDefault="006D6585" w:rsidP="00791066">
      <w:pPr>
        <w:autoSpaceDE w:val="0"/>
        <w:autoSpaceDN w:val="0"/>
        <w:adjustRightInd w:val="0"/>
        <w:jc w:val="both"/>
        <w:rPr>
          <w:rFonts w:asciiTheme="majorHAnsi" w:hAnsiTheme="majorHAnsi" w:cstheme="majorHAnsi"/>
        </w:rPr>
      </w:pPr>
    </w:p>
    <w:p w14:paraId="6DC3C26D" w14:textId="77777777" w:rsidR="000740B4" w:rsidRPr="000740B4" w:rsidRDefault="000740B4" w:rsidP="00791066">
      <w:pPr>
        <w:autoSpaceDE w:val="0"/>
        <w:autoSpaceDN w:val="0"/>
        <w:adjustRightInd w:val="0"/>
        <w:jc w:val="both"/>
        <w:rPr>
          <w:rFonts w:asciiTheme="majorHAnsi" w:hAnsiTheme="majorHAnsi" w:cstheme="majorHAnsi"/>
          <w:b/>
        </w:rPr>
      </w:pPr>
      <w:r w:rsidRPr="000740B4">
        <w:rPr>
          <w:rFonts w:asciiTheme="majorHAnsi" w:hAnsiTheme="majorHAnsi" w:cstheme="majorHAnsi"/>
          <w:b/>
        </w:rPr>
        <w:t>TOMADA DE PREÇOS Nº 6/2023</w:t>
      </w:r>
    </w:p>
    <w:p w14:paraId="7DB9C811" w14:textId="2682B7B7" w:rsidR="000740B4" w:rsidRPr="000740B4" w:rsidRDefault="000740B4" w:rsidP="00791066">
      <w:pPr>
        <w:autoSpaceDE w:val="0"/>
        <w:autoSpaceDN w:val="0"/>
        <w:adjustRightInd w:val="0"/>
        <w:jc w:val="both"/>
        <w:rPr>
          <w:rFonts w:asciiTheme="majorHAnsi" w:hAnsiTheme="majorHAnsi" w:cstheme="majorHAnsi"/>
        </w:rPr>
      </w:pPr>
      <w:r w:rsidRPr="000740B4">
        <w:rPr>
          <w:rFonts w:asciiTheme="majorHAnsi" w:hAnsiTheme="majorHAnsi" w:cstheme="majorHAnsi"/>
        </w:rPr>
        <w:t xml:space="preserve">Objeto: </w:t>
      </w:r>
      <w:r>
        <w:rPr>
          <w:rFonts w:asciiTheme="majorHAnsi" w:hAnsiTheme="majorHAnsi" w:cstheme="majorHAnsi"/>
        </w:rPr>
        <w:t xml:space="preserve">Ampliação da Farmácia de Minas, </w:t>
      </w:r>
      <w:r w:rsidRPr="000740B4">
        <w:rPr>
          <w:rFonts w:asciiTheme="majorHAnsi" w:hAnsiTheme="majorHAnsi" w:cstheme="majorHAnsi"/>
        </w:rPr>
        <w:t xml:space="preserve">no dia 12 de </w:t>
      </w:r>
      <w:r w:rsidR="00670D21" w:rsidRPr="000740B4">
        <w:rPr>
          <w:rFonts w:asciiTheme="majorHAnsi" w:hAnsiTheme="majorHAnsi" w:cstheme="majorHAnsi"/>
        </w:rPr>
        <w:t>julho</w:t>
      </w:r>
      <w:r w:rsidRPr="000740B4">
        <w:rPr>
          <w:rFonts w:asciiTheme="majorHAnsi" w:hAnsiTheme="majorHAnsi" w:cstheme="majorHAnsi"/>
        </w:rPr>
        <w:t xml:space="preserve"> de 2023, às 14:00 horas. Disponibilização do edital no endereço eletrônico: </w:t>
      </w:r>
      <w:hyperlink r:id="rId47" w:history="1">
        <w:r w:rsidRPr="007B1645">
          <w:rPr>
            <w:rStyle w:val="Hyperlink"/>
            <w:rFonts w:asciiTheme="majorHAnsi" w:hAnsiTheme="majorHAnsi" w:cstheme="majorHAnsi"/>
          </w:rPr>
          <w:t>http://www.urucuia.mg.gov.br</w:t>
        </w:r>
      </w:hyperlink>
      <w:r w:rsidRPr="000740B4">
        <w:rPr>
          <w:rFonts w:asciiTheme="majorHAnsi" w:hAnsiTheme="majorHAnsi" w:cstheme="majorHAnsi"/>
        </w:rPr>
        <w:t>. Informações complementares poderão ser</w:t>
      </w:r>
      <w:r>
        <w:rPr>
          <w:rFonts w:asciiTheme="majorHAnsi" w:hAnsiTheme="majorHAnsi" w:cstheme="majorHAnsi"/>
        </w:rPr>
        <w:t xml:space="preserve"> obtidas através do telefone: (</w:t>
      </w:r>
      <w:r w:rsidRPr="000740B4">
        <w:rPr>
          <w:rFonts w:asciiTheme="majorHAnsi" w:hAnsiTheme="majorHAnsi" w:cstheme="majorHAnsi"/>
        </w:rPr>
        <w:t>38) 3634-9246.</w:t>
      </w:r>
    </w:p>
    <w:p w14:paraId="5B3D2491" w14:textId="77777777" w:rsidR="000740B4" w:rsidRDefault="000740B4" w:rsidP="00791066">
      <w:pPr>
        <w:autoSpaceDE w:val="0"/>
        <w:autoSpaceDN w:val="0"/>
        <w:adjustRightInd w:val="0"/>
        <w:jc w:val="both"/>
        <w:rPr>
          <w:rFonts w:asciiTheme="majorHAnsi" w:hAnsiTheme="majorHAnsi" w:cstheme="majorHAnsi"/>
        </w:rPr>
      </w:pPr>
    </w:p>
    <w:p w14:paraId="53B0BA32" w14:textId="77777777" w:rsidR="000740B4" w:rsidRDefault="000740B4" w:rsidP="00791066">
      <w:pPr>
        <w:autoSpaceDE w:val="0"/>
        <w:autoSpaceDN w:val="0"/>
        <w:adjustRightInd w:val="0"/>
        <w:jc w:val="both"/>
        <w:rPr>
          <w:rFonts w:asciiTheme="majorHAnsi" w:hAnsiTheme="majorHAnsi" w:cstheme="majorHAnsi"/>
        </w:rPr>
      </w:pPr>
    </w:p>
    <w:p w14:paraId="375E31B9" w14:textId="77777777" w:rsidR="001A2BAF" w:rsidRDefault="001A2BAF" w:rsidP="00791066">
      <w:pPr>
        <w:autoSpaceDE w:val="0"/>
        <w:autoSpaceDN w:val="0"/>
        <w:adjustRightInd w:val="0"/>
        <w:jc w:val="both"/>
        <w:rPr>
          <w:rFonts w:asciiTheme="majorHAnsi" w:hAnsiTheme="majorHAnsi" w:cstheme="majorHAnsi"/>
        </w:rPr>
      </w:pPr>
    </w:p>
    <w:p w14:paraId="33A66092" w14:textId="53AA5C6C" w:rsidR="001A2BAF" w:rsidRPr="00F05886" w:rsidRDefault="00DF37C4" w:rsidP="00176CF3">
      <w:pPr>
        <w:autoSpaceDE w:val="0"/>
        <w:autoSpaceDN w:val="0"/>
        <w:adjustRightInd w:val="0"/>
        <w:jc w:val="center"/>
        <w:rPr>
          <w:rFonts w:asciiTheme="majorHAnsi" w:hAnsiTheme="majorHAnsi" w:cstheme="majorHAnsi"/>
          <w:b/>
        </w:rPr>
      </w:pPr>
      <w:r w:rsidRPr="00F05886">
        <w:rPr>
          <w:rFonts w:asciiTheme="majorHAnsi" w:hAnsiTheme="majorHAnsi" w:cstheme="majorHAnsi"/>
          <w:b/>
        </w:rPr>
        <w:t>ESTADO DO ACRE</w:t>
      </w:r>
    </w:p>
    <w:p w14:paraId="51CFB4CB" w14:textId="77777777" w:rsidR="00176CF3" w:rsidRDefault="00176CF3" w:rsidP="00176CF3">
      <w:pPr>
        <w:autoSpaceDE w:val="0"/>
        <w:autoSpaceDN w:val="0"/>
        <w:adjustRightInd w:val="0"/>
        <w:jc w:val="center"/>
        <w:rPr>
          <w:rFonts w:asciiTheme="majorHAnsi" w:hAnsiTheme="majorHAnsi" w:cstheme="majorHAnsi"/>
          <w:b/>
        </w:rPr>
      </w:pPr>
    </w:p>
    <w:p w14:paraId="0E2E890B" w14:textId="77777777" w:rsidR="00537232" w:rsidRPr="00F05886" w:rsidRDefault="00537232" w:rsidP="00176CF3">
      <w:pPr>
        <w:autoSpaceDE w:val="0"/>
        <w:autoSpaceDN w:val="0"/>
        <w:adjustRightInd w:val="0"/>
        <w:jc w:val="center"/>
        <w:rPr>
          <w:rFonts w:asciiTheme="majorHAnsi" w:hAnsiTheme="majorHAnsi" w:cstheme="majorHAnsi"/>
          <w:b/>
        </w:rPr>
      </w:pPr>
    </w:p>
    <w:p w14:paraId="13EB43A2" w14:textId="16DB6226" w:rsidR="00176CF3" w:rsidRPr="00F05886" w:rsidRDefault="00DF37C4" w:rsidP="00791066">
      <w:pPr>
        <w:autoSpaceDE w:val="0"/>
        <w:autoSpaceDN w:val="0"/>
        <w:adjustRightInd w:val="0"/>
        <w:jc w:val="both"/>
        <w:rPr>
          <w:rFonts w:asciiTheme="majorHAnsi" w:hAnsiTheme="majorHAnsi" w:cstheme="majorHAnsi"/>
          <w:b/>
        </w:rPr>
      </w:pPr>
      <w:r w:rsidRPr="00F05886">
        <w:rPr>
          <w:rFonts w:asciiTheme="majorHAnsi" w:hAnsiTheme="majorHAnsi" w:cstheme="majorHAnsi"/>
          <w:b/>
        </w:rPr>
        <w:t>SECRETARIA DE ESTADO DE SAÚDE - CONCORRÊNCIA Nº 10/2023</w:t>
      </w:r>
    </w:p>
    <w:p w14:paraId="34D109B4" w14:textId="346BF70E" w:rsidR="001A7AB7" w:rsidRPr="00176CF3" w:rsidRDefault="00176CF3" w:rsidP="00791066">
      <w:pPr>
        <w:autoSpaceDE w:val="0"/>
        <w:autoSpaceDN w:val="0"/>
        <w:adjustRightInd w:val="0"/>
        <w:jc w:val="both"/>
        <w:rPr>
          <w:rFonts w:asciiTheme="majorHAnsi" w:hAnsiTheme="majorHAnsi" w:cstheme="majorHAnsi"/>
        </w:rPr>
      </w:pPr>
      <w:r w:rsidRPr="00176CF3">
        <w:rPr>
          <w:rFonts w:asciiTheme="majorHAnsi" w:hAnsiTheme="majorHAnsi" w:cstheme="majorHAnsi"/>
        </w:rPr>
        <w:t xml:space="preserve">Objeto: </w:t>
      </w:r>
      <w:r>
        <w:rPr>
          <w:rFonts w:asciiTheme="majorHAnsi" w:hAnsiTheme="majorHAnsi" w:cstheme="majorHAnsi"/>
        </w:rPr>
        <w:t>E</w:t>
      </w:r>
      <w:r w:rsidRPr="00176CF3">
        <w:rPr>
          <w:rFonts w:asciiTheme="majorHAnsi" w:hAnsiTheme="majorHAnsi" w:cstheme="majorHAnsi"/>
        </w:rPr>
        <w:t>xecução da Construção da Nova Maternidade de Rio Branco/AC (Etapa II), loca</w:t>
      </w:r>
      <w:r w:rsidR="00DF37C4">
        <w:rPr>
          <w:rFonts w:asciiTheme="majorHAnsi" w:hAnsiTheme="majorHAnsi" w:cstheme="majorHAnsi"/>
        </w:rPr>
        <w:t>lizado no município de Rio Branco</w:t>
      </w:r>
      <w:r w:rsidRPr="00176CF3">
        <w:rPr>
          <w:rFonts w:asciiTheme="majorHAnsi" w:hAnsiTheme="majorHAnsi" w:cstheme="majorHAnsi"/>
        </w:rPr>
        <w:t xml:space="preserve">/ </w:t>
      </w:r>
      <w:r w:rsidR="00670D21" w:rsidRPr="00176CF3">
        <w:rPr>
          <w:rFonts w:asciiTheme="majorHAnsi" w:hAnsiTheme="majorHAnsi" w:cstheme="majorHAnsi"/>
        </w:rPr>
        <w:t>AC.</w:t>
      </w:r>
      <w:r w:rsidRPr="00176CF3">
        <w:rPr>
          <w:rFonts w:asciiTheme="majorHAnsi" w:hAnsiTheme="majorHAnsi" w:cstheme="majorHAnsi"/>
        </w:rPr>
        <w:t xml:space="preserve"> Edital e Informações: O edital está à disposição no site </w:t>
      </w:r>
      <w:hyperlink r:id="rId48" w:history="1">
        <w:r w:rsidR="00DF37C4" w:rsidRPr="007B1645">
          <w:rPr>
            <w:rStyle w:val="Hyperlink"/>
            <w:rFonts w:asciiTheme="majorHAnsi" w:hAnsiTheme="majorHAnsi" w:cstheme="majorHAnsi"/>
          </w:rPr>
          <w:t>www.licitacao.ac.gov.br</w:t>
        </w:r>
      </w:hyperlink>
      <w:r w:rsidRPr="00176CF3">
        <w:rPr>
          <w:rFonts w:asciiTheme="majorHAnsi" w:hAnsiTheme="majorHAnsi" w:cstheme="majorHAnsi"/>
        </w:rPr>
        <w:t>. Data da Abertura: 27/07/2023 às 08</w:t>
      </w:r>
      <w:r w:rsidR="00DF37C4">
        <w:rPr>
          <w:rFonts w:asciiTheme="majorHAnsi" w:hAnsiTheme="majorHAnsi" w:cstheme="majorHAnsi"/>
        </w:rPr>
        <w:t xml:space="preserve">:00 </w:t>
      </w:r>
      <w:r w:rsidRPr="00176CF3">
        <w:rPr>
          <w:rFonts w:asciiTheme="majorHAnsi" w:hAnsiTheme="majorHAnsi" w:cstheme="majorHAnsi"/>
        </w:rPr>
        <w:t>h</w:t>
      </w:r>
      <w:r w:rsidR="00DF37C4">
        <w:rPr>
          <w:rFonts w:asciiTheme="majorHAnsi" w:hAnsiTheme="majorHAnsi" w:cstheme="majorHAnsi"/>
        </w:rPr>
        <w:t>oras.</w:t>
      </w:r>
    </w:p>
    <w:p w14:paraId="526E1BFA" w14:textId="77777777" w:rsidR="001A7AB7" w:rsidRDefault="001A7AB7" w:rsidP="00791066">
      <w:pPr>
        <w:autoSpaceDE w:val="0"/>
        <w:autoSpaceDN w:val="0"/>
        <w:adjustRightInd w:val="0"/>
        <w:jc w:val="both"/>
        <w:rPr>
          <w:rFonts w:asciiTheme="majorHAnsi" w:hAnsiTheme="majorHAnsi" w:cstheme="majorHAnsi"/>
          <w:b/>
        </w:rPr>
      </w:pPr>
    </w:p>
    <w:p w14:paraId="0C64F9E5" w14:textId="77777777" w:rsidR="008A3881" w:rsidRPr="008A3881" w:rsidRDefault="008A3881" w:rsidP="00791066">
      <w:pPr>
        <w:autoSpaceDE w:val="0"/>
        <w:autoSpaceDN w:val="0"/>
        <w:adjustRightInd w:val="0"/>
        <w:jc w:val="both"/>
        <w:rPr>
          <w:rFonts w:asciiTheme="majorHAnsi" w:hAnsiTheme="majorHAnsi" w:cstheme="majorHAnsi"/>
          <w:b/>
        </w:rPr>
      </w:pPr>
    </w:p>
    <w:p w14:paraId="18D37E77" w14:textId="79D69C7B" w:rsidR="008A3881" w:rsidRPr="00085479" w:rsidRDefault="009F1B1A" w:rsidP="008A3881">
      <w:pPr>
        <w:autoSpaceDE w:val="0"/>
        <w:autoSpaceDN w:val="0"/>
        <w:adjustRightInd w:val="0"/>
        <w:jc w:val="center"/>
        <w:rPr>
          <w:rFonts w:asciiTheme="majorHAnsi" w:hAnsiTheme="majorHAnsi" w:cstheme="majorHAnsi"/>
          <w:b/>
        </w:rPr>
      </w:pPr>
      <w:r w:rsidRPr="00085479">
        <w:rPr>
          <w:rFonts w:asciiTheme="majorHAnsi" w:hAnsiTheme="majorHAnsi" w:cstheme="majorHAnsi"/>
          <w:b/>
        </w:rPr>
        <w:t>ESTADO DA BAHIA</w:t>
      </w:r>
    </w:p>
    <w:p w14:paraId="0A1AA571" w14:textId="77777777" w:rsidR="008A3881" w:rsidRDefault="008A3881" w:rsidP="008A3881">
      <w:pPr>
        <w:autoSpaceDE w:val="0"/>
        <w:autoSpaceDN w:val="0"/>
        <w:adjustRightInd w:val="0"/>
        <w:jc w:val="center"/>
        <w:rPr>
          <w:rFonts w:asciiTheme="majorHAnsi" w:hAnsiTheme="majorHAnsi" w:cstheme="majorHAnsi"/>
          <w:b/>
        </w:rPr>
      </w:pPr>
    </w:p>
    <w:p w14:paraId="2A4C30E8" w14:textId="77777777" w:rsidR="00537232" w:rsidRPr="00085479" w:rsidRDefault="00537232" w:rsidP="008A3881">
      <w:pPr>
        <w:autoSpaceDE w:val="0"/>
        <w:autoSpaceDN w:val="0"/>
        <w:adjustRightInd w:val="0"/>
        <w:jc w:val="center"/>
        <w:rPr>
          <w:rFonts w:asciiTheme="majorHAnsi" w:hAnsiTheme="majorHAnsi" w:cstheme="majorHAnsi"/>
          <w:b/>
        </w:rPr>
      </w:pPr>
    </w:p>
    <w:p w14:paraId="3F568DB9" w14:textId="38CF3792" w:rsidR="008A3881" w:rsidRPr="00085479" w:rsidRDefault="009F1B1A" w:rsidP="008A3881">
      <w:pPr>
        <w:autoSpaceDE w:val="0"/>
        <w:autoSpaceDN w:val="0"/>
        <w:adjustRightInd w:val="0"/>
        <w:jc w:val="both"/>
        <w:rPr>
          <w:rFonts w:asciiTheme="majorHAnsi" w:hAnsiTheme="majorHAnsi" w:cstheme="majorHAnsi"/>
          <w:b/>
        </w:rPr>
      </w:pPr>
      <w:r w:rsidRPr="00085479">
        <w:rPr>
          <w:rFonts w:asciiTheme="majorHAnsi" w:hAnsiTheme="majorHAnsi" w:cstheme="majorHAnsi"/>
          <w:b/>
        </w:rPr>
        <w:t xml:space="preserve">CERB - COMPANHIA DE ENGENHARIA HÍDRICA E DE SANEAMENTO DA BAHIA - LICITAÇÃO Nº2023004 </w:t>
      </w:r>
    </w:p>
    <w:p w14:paraId="3B499C85" w14:textId="58ED5CD9" w:rsidR="008A3881" w:rsidRPr="008A3881" w:rsidRDefault="008A3881" w:rsidP="008A3881">
      <w:pPr>
        <w:autoSpaceDE w:val="0"/>
        <w:autoSpaceDN w:val="0"/>
        <w:adjustRightInd w:val="0"/>
        <w:jc w:val="both"/>
        <w:rPr>
          <w:rFonts w:asciiTheme="majorHAnsi" w:hAnsiTheme="majorHAnsi" w:cstheme="majorHAnsi"/>
        </w:rPr>
      </w:pPr>
      <w:r w:rsidRPr="008A3881">
        <w:rPr>
          <w:rFonts w:asciiTheme="majorHAnsi" w:hAnsiTheme="majorHAnsi" w:cstheme="majorHAnsi"/>
        </w:rPr>
        <w:t>Objeto: Execução dos serviços de manutenção corretiva das Barragem de Ponto Novo, Pindobaçu, Pedras Altas, São José do Jacuípe, Fran</w:t>
      </w:r>
      <w:r>
        <w:rPr>
          <w:rFonts w:asciiTheme="majorHAnsi" w:hAnsiTheme="majorHAnsi" w:cstheme="majorHAnsi"/>
        </w:rPr>
        <w:t>ça, Gasparino, Bandeira de Melo</w:t>
      </w:r>
      <w:r w:rsidRPr="008A3881">
        <w:rPr>
          <w:rFonts w:asciiTheme="majorHAnsi" w:hAnsiTheme="majorHAnsi" w:cstheme="majorHAnsi"/>
        </w:rPr>
        <w:t>. Abertura: 2</w:t>
      </w:r>
      <w:r>
        <w:rPr>
          <w:rFonts w:asciiTheme="majorHAnsi" w:hAnsiTheme="majorHAnsi" w:cstheme="majorHAnsi"/>
        </w:rPr>
        <w:t>9/08/2023 às 14:</w:t>
      </w:r>
      <w:r w:rsidRPr="008A3881">
        <w:rPr>
          <w:rFonts w:asciiTheme="majorHAnsi" w:hAnsiTheme="majorHAnsi" w:cstheme="majorHAnsi"/>
        </w:rPr>
        <w:t>30</w:t>
      </w:r>
      <w:r>
        <w:rPr>
          <w:rFonts w:asciiTheme="majorHAnsi" w:hAnsiTheme="majorHAnsi" w:cstheme="majorHAnsi"/>
        </w:rPr>
        <w:t xml:space="preserve"> horas</w:t>
      </w:r>
      <w:r w:rsidRPr="008A3881">
        <w:rPr>
          <w:rFonts w:asciiTheme="majorHAnsi" w:hAnsiTheme="majorHAnsi" w:cstheme="majorHAnsi"/>
        </w:rPr>
        <w:t>. Os interessa</w:t>
      </w:r>
      <w:r>
        <w:rPr>
          <w:rFonts w:asciiTheme="majorHAnsi" w:hAnsiTheme="majorHAnsi" w:cstheme="majorHAnsi"/>
        </w:rPr>
        <w:t xml:space="preserve">dos poderão obter informações </w:t>
      </w:r>
      <w:r w:rsidRPr="008A3881">
        <w:rPr>
          <w:rFonts w:asciiTheme="majorHAnsi" w:hAnsiTheme="majorHAnsi" w:cstheme="majorHAnsi"/>
        </w:rPr>
        <w:t>ou o edital e seus anexos após sua disponibilização, no endereço: 3ª Av. nº300, sala de Reunião de Licitação, CAB, Salvador-BA, d</w:t>
      </w:r>
      <w:r>
        <w:rPr>
          <w:rFonts w:asciiTheme="majorHAnsi" w:hAnsiTheme="majorHAnsi" w:cstheme="majorHAnsi"/>
        </w:rPr>
        <w:t xml:space="preserve">e segunda a sexta-feira, das 08:30 às 11:30 </w:t>
      </w:r>
      <w:r>
        <w:rPr>
          <w:rFonts w:asciiTheme="majorHAnsi" w:hAnsiTheme="majorHAnsi" w:cstheme="majorHAnsi"/>
        </w:rPr>
        <w:t>horas</w:t>
      </w:r>
      <w:r>
        <w:rPr>
          <w:rFonts w:asciiTheme="majorHAnsi" w:hAnsiTheme="majorHAnsi" w:cstheme="majorHAnsi"/>
        </w:rPr>
        <w:t xml:space="preserve"> e das 14:00 às 17:00 </w:t>
      </w:r>
      <w:r>
        <w:rPr>
          <w:rFonts w:asciiTheme="majorHAnsi" w:hAnsiTheme="majorHAnsi" w:cstheme="majorHAnsi"/>
        </w:rPr>
        <w:t>horas</w:t>
      </w:r>
      <w:r w:rsidRPr="008A3881">
        <w:rPr>
          <w:rFonts w:asciiTheme="majorHAnsi" w:hAnsiTheme="majorHAnsi" w:cstheme="majorHAnsi"/>
        </w:rPr>
        <w:t xml:space="preserve"> ou pelo endereço eletrônico: </w:t>
      </w:r>
      <w:hyperlink r:id="rId49" w:history="1">
        <w:r w:rsidRPr="007B1645">
          <w:rPr>
            <w:rStyle w:val="Hyperlink"/>
            <w:rFonts w:asciiTheme="majorHAnsi" w:hAnsiTheme="majorHAnsi" w:cstheme="majorHAnsi"/>
          </w:rPr>
          <w:t>www.comprasnet.ba.gov.br</w:t>
        </w:r>
      </w:hyperlink>
      <w:r>
        <w:rPr>
          <w:rFonts w:asciiTheme="majorHAnsi" w:hAnsiTheme="majorHAnsi" w:cstheme="majorHAnsi"/>
        </w:rPr>
        <w:t xml:space="preserve"> ou </w:t>
      </w:r>
      <w:hyperlink r:id="rId50" w:history="1">
        <w:r w:rsidRPr="007B1645">
          <w:rPr>
            <w:rStyle w:val="Hyperlink"/>
            <w:rFonts w:asciiTheme="majorHAnsi" w:hAnsiTheme="majorHAnsi" w:cstheme="majorHAnsi"/>
          </w:rPr>
          <w:t>http://licitacoescerb.ba.gov.br/</w:t>
        </w:r>
      </w:hyperlink>
      <w:r w:rsidRPr="008A3881">
        <w:rPr>
          <w:rFonts w:asciiTheme="majorHAnsi" w:hAnsiTheme="majorHAnsi" w:cstheme="majorHAnsi"/>
        </w:rPr>
        <w:t xml:space="preserve">, </w:t>
      </w:r>
      <w:hyperlink r:id="rId51" w:history="1">
        <w:r w:rsidR="009F1B1A" w:rsidRPr="007B1645">
          <w:rPr>
            <w:rStyle w:val="Hyperlink"/>
            <w:rFonts w:asciiTheme="majorHAnsi" w:hAnsiTheme="majorHAnsi" w:cstheme="majorHAnsi"/>
          </w:rPr>
          <w:t>cpl@cerb.ba.gov.br</w:t>
        </w:r>
      </w:hyperlink>
      <w:r w:rsidRPr="008A3881">
        <w:rPr>
          <w:rFonts w:asciiTheme="majorHAnsi" w:hAnsiTheme="majorHAnsi" w:cstheme="majorHAnsi"/>
        </w:rPr>
        <w:t>, 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no site da</w:t>
      </w:r>
      <w:r w:rsidR="009F1B1A">
        <w:rPr>
          <w:rFonts w:asciiTheme="majorHAnsi" w:hAnsiTheme="majorHAnsi" w:cstheme="majorHAnsi"/>
        </w:rPr>
        <w:t xml:space="preserve"> CERB </w:t>
      </w:r>
      <w:hyperlink r:id="rId52" w:history="1">
        <w:r w:rsidR="009F1B1A" w:rsidRPr="007B1645">
          <w:rPr>
            <w:rStyle w:val="Hyperlink"/>
            <w:rFonts w:asciiTheme="majorHAnsi" w:hAnsiTheme="majorHAnsi" w:cstheme="majorHAnsi"/>
          </w:rPr>
          <w:t>http://licitacoescerb.ba.gov.br/</w:t>
        </w:r>
      </w:hyperlink>
      <w:r w:rsidRPr="008A3881">
        <w:rPr>
          <w:rFonts w:asciiTheme="majorHAnsi" w:hAnsiTheme="majorHAnsi" w:cstheme="majorHAnsi"/>
        </w:rPr>
        <w:t xml:space="preserve">, e posteriormente será disponibilizado o conteúdo das mesmas por via eletrônica através do SEI </w:t>
      </w:r>
      <w:hyperlink r:id="rId53" w:history="1">
        <w:r w:rsidR="009F1B1A" w:rsidRPr="007B1645">
          <w:rPr>
            <w:rStyle w:val="Hyperlink"/>
            <w:rFonts w:asciiTheme="majorHAnsi" w:hAnsiTheme="majorHAnsi" w:cstheme="majorHAnsi"/>
          </w:rPr>
          <w:t>www.portalseibahia.saeb.ba.gov.br</w:t>
        </w:r>
      </w:hyperlink>
      <w:r w:rsidR="009F1B1A">
        <w:rPr>
          <w:rFonts w:asciiTheme="majorHAnsi" w:hAnsiTheme="majorHAnsi" w:cstheme="majorHAnsi"/>
        </w:rPr>
        <w:t>.</w:t>
      </w:r>
    </w:p>
    <w:p w14:paraId="04A75E85" w14:textId="77777777" w:rsidR="008A3881" w:rsidRDefault="008A3881" w:rsidP="00791066">
      <w:pPr>
        <w:autoSpaceDE w:val="0"/>
        <w:autoSpaceDN w:val="0"/>
        <w:adjustRightInd w:val="0"/>
        <w:jc w:val="both"/>
        <w:rPr>
          <w:rFonts w:asciiTheme="majorHAnsi" w:hAnsiTheme="majorHAnsi" w:cstheme="majorHAnsi"/>
          <w:b/>
        </w:rPr>
      </w:pPr>
    </w:p>
    <w:p w14:paraId="23E1CC24" w14:textId="77777777" w:rsidR="008A3881" w:rsidRPr="008F0A5F" w:rsidRDefault="008A3881" w:rsidP="00791066">
      <w:pPr>
        <w:autoSpaceDE w:val="0"/>
        <w:autoSpaceDN w:val="0"/>
        <w:adjustRightInd w:val="0"/>
        <w:jc w:val="both"/>
        <w:rPr>
          <w:rFonts w:asciiTheme="majorHAnsi" w:hAnsiTheme="majorHAnsi" w:cstheme="majorHAnsi"/>
          <w:b/>
        </w:rPr>
      </w:pPr>
    </w:p>
    <w:p w14:paraId="440958C2" w14:textId="0AC2780A" w:rsidR="008F0A5F" w:rsidRPr="008F0A5F" w:rsidRDefault="008F0A5F" w:rsidP="00791066">
      <w:pPr>
        <w:autoSpaceDE w:val="0"/>
        <w:autoSpaceDN w:val="0"/>
        <w:adjustRightInd w:val="0"/>
        <w:jc w:val="both"/>
        <w:rPr>
          <w:rFonts w:asciiTheme="majorHAnsi" w:hAnsiTheme="majorHAnsi" w:cstheme="majorHAnsi"/>
          <w:b/>
        </w:rPr>
      </w:pPr>
      <w:r w:rsidRPr="008F0A5F">
        <w:rPr>
          <w:rFonts w:asciiTheme="majorHAnsi" w:hAnsiTheme="majorHAnsi" w:cstheme="majorHAnsi"/>
          <w:b/>
        </w:rPr>
        <w:t xml:space="preserve">CONDER - COMPANHIA DE DESENVOLVIMENTO URBANO DO ESTADO DA BAHIA - LICITAÇÃO PRESENCIAL Nº 039/23 </w:t>
      </w:r>
    </w:p>
    <w:p w14:paraId="286140EB" w14:textId="207F5160" w:rsidR="008A3881" w:rsidRPr="002E0DE3" w:rsidRDefault="008F0A5F" w:rsidP="00791066">
      <w:pPr>
        <w:autoSpaceDE w:val="0"/>
        <w:autoSpaceDN w:val="0"/>
        <w:adjustRightInd w:val="0"/>
        <w:jc w:val="both"/>
        <w:rPr>
          <w:rFonts w:asciiTheme="majorHAnsi" w:hAnsiTheme="majorHAnsi" w:cstheme="majorHAnsi"/>
        </w:rPr>
      </w:pPr>
      <w:r w:rsidRPr="008F0A5F">
        <w:rPr>
          <w:rFonts w:asciiTheme="majorHAnsi" w:hAnsiTheme="majorHAnsi" w:cstheme="majorHAnsi"/>
        </w:rPr>
        <w:t xml:space="preserve">Objeto: </w:t>
      </w:r>
      <w:r w:rsidR="002E0DE3">
        <w:rPr>
          <w:rFonts w:asciiTheme="majorHAnsi" w:hAnsiTheme="majorHAnsi" w:cstheme="majorHAnsi"/>
        </w:rPr>
        <w:t>C</w:t>
      </w:r>
      <w:r w:rsidR="002E0DE3" w:rsidRPr="008F0A5F">
        <w:rPr>
          <w:rFonts w:asciiTheme="majorHAnsi" w:hAnsiTheme="majorHAnsi" w:cstheme="majorHAnsi"/>
        </w:rPr>
        <w:t xml:space="preserve">ontratação integrada de empresa especializada visando a elaboração dos projetos básicos e executivos e execução da </w:t>
      </w:r>
      <w:r w:rsidR="00AF0412" w:rsidRPr="008F0A5F">
        <w:rPr>
          <w:rFonts w:asciiTheme="majorHAnsi" w:hAnsiTheme="majorHAnsi" w:cstheme="majorHAnsi"/>
        </w:rPr>
        <w:t xml:space="preserve">Obra De Construção Do Hospital </w:t>
      </w:r>
      <w:r w:rsidR="002E0DE3" w:rsidRPr="008F0A5F">
        <w:rPr>
          <w:rFonts w:asciiTheme="majorHAnsi" w:hAnsiTheme="majorHAnsi" w:cstheme="majorHAnsi"/>
        </w:rPr>
        <w:t xml:space="preserve">regional de alagoinhas, localizado no </w:t>
      </w:r>
      <w:r w:rsidR="00AF0412">
        <w:rPr>
          <w:rFonts w:asciiTheme="majorHAnsi" w:hAnsiTheme="majorHAnsi" w:cstheme="majorHAnsi"/>
        </w:rPr>
        <w:t xml:space="preserve">Município De Alagoinhas </w:t>
      </w:r>
      <w:r w:rsidR="002E0DE3">
        <w:rPr>
          <w:rFonts w:asciiTheme="majorHAnsi" w:hAnsiTheme="majorHAnsi" w:cstheme="majorHAnsi"/>
        </w:rPr>
        <w:t>– BAHIA. Abertura: 30/08/2023, às 09:30 horas</w:t>
      </w:r>
      <w:r w:rsidR="002E0DE3" w:rsidRPr="008F0A5F">
        <w:rPr>
          <w:rFonts w:asciiTheme="majorHAnsi" w:hAnsiTheme="majorHAnsi" w:cstheme="majorHAnsi"/>
        </w:rPr>
        <w:t xml:space="preserve">. </w:t>
      </w:r>
      <w:r w:rsidRPr="008F0A5F">
        <w:rPr>
          <w:rFonts w:asciiTheme="majorHAnsi" w:hAnsiTheme="majorHAnsi" w:cstheme="majorHAnsi"/>
        </w:rPr>
        <w:t xml:space="preserve"> O Edital e seus anexos estarão à disposição dos </w:t>
      </w:r>
      <w:r w:rsidR="002E0DE3">
        <w:rPr>
          <w:rFonts w:asciiTheme="majorHAnsi" w:hAnsiTheme="majorHAnsi" w:cstheme="majorHAnsi"/>
        </w:rPr>
        <w:t xml:space="preserve">interessados no site da CONDER </w:t>
      </w:r>
      <w:hyperlink r:id="rId54" w:history="1">
        <w:r w:rsidR="002E0DE3" w:rsidRPr="007B1645">
          <w:rPr>
            <w:rStyle w:val="Hyperlink"/>
            <w:rFonts w:asciiTheme="majorHAnsi" w:hAnsiTheme="majorHAnsi" w:cstheme="majorHAnsi"/>
          </w:rPr>
          <w:t>http://www.conder.ba.gov.br</w:t>
        </w:r>
      </w:hyperlink>
      <w:r w:rsidRPr="008F0A5F">
        <w:rPr>
          <w:rFonts w:asciiTheme="majorHAnsi" w:hAnsiTheme="majorHAnsi" w:cstheme="majorHAnsi"/>
        </w:rPr>
        <w:t xml:space="preserve"> no campo licitaçõ</w:t>
      </w:r>
      <w:r w:rsidR="00B22FD8">
        <w:rPr>
          <w:rFonts w:asciiTheme="majorHAnsi" w:hAnsiTheme="majorHAnsi" w:cstheme="majorHAnsi"/>
        </w:rPr>
        <w:t>es, a partir do dia 28/06/2023.</w:t>
      </w:r>
    </w:p>
    <w:p w14:paraId="360447EC" w14:textId="77777777" w:rsidR="008A3881" w:rsidRDefault="008A3881" w:rsidP="00791066">
      <w:pPr>
        <w:autoSpaceDE w:val="0"/>
        <w:autoSpaceDN w:val="0"/>
        <w:adjustRightInd w:val="0"/>
        <w:jc w:val="both"/>
        <w:rPr>
          <w:rFonts w:asciiTheme="majorHAnsi" w:hAnsiTheme="majorHAnsi" w:cstheme="majorHAnsi"/>
          <w:b/>
        </w:rPr>
      </w:pPr>
    </w:p>
    <w:p w14:paraId="22402884" w14:textId="77777777" w:rsidR="008A3881" w:rsidRPr="008E64B9" w:rsidRDefault="008A3881" w:rsidP="00791066">
      <w:pPr>
        <w:autoSpaceDE w:val="0"/>
        <w:autoSpaceDN w:val="0"/>
        <w:adjustRightInd w:val="0"/>
        <w:jc w:val="both"/>
        <w:rPr>
          <w:rFonts w:asciiTheme="majorHAnsi" w:hAnsiTheme="majorHAnsi" w:cstheme="majorHAnsi"/>
          <w:b/>
        </w:rPr>
      </w:pPr>
    </w:p>
    <w:p w14:paraId="66A7FEBF" w14:textId="2012EA2C" w:rsidR="00760305" w:rsidRPr="008E64B9" w:rsidRDefault="00760305" w:rsidP="00760305">
      <w:pPr>
        <w:autoSpaceDE w:val="0"/>
        <w:autoSpaceDN w:val="0"/>
        <w:adjustRightInd w:val="0"/>
        <w:jc w:val="center"/>
        <w:rPr>
          <w:rFonts w:asciiTheme="majorHAnsi" w:hAnsiTheme="majorHAnsi" w:cstheme="majorHAnsi"/>
          <w:b/>
        </w:rPr>
      </w:pPr>
      <w:r w:rsidRPr="008E64B9">
        <w:rPr>
          <w:rFonts w:asciiTheme="majorHAnsi" w:hAnsiTheme="majorHAnsi" w:cstheme="majorHAnsi"/>
          <w:b/>
        </w:rPr>
        <w:t>ESTADO DO MARANHÃO</w:t>
      </w:r>
    </w:p>
    <w:p w14:paraId="10AE5422" w14:textId="77777777" w:rsidR="00760305" w:rsidRDefault="00760305" w:rsidP="00760305">
      <w:pPr>
        <w:autoSpaceDE w:val="0"/>
        <w:autoSpaceDN w:val="0"/>
        <w:adjustRightInd w:val="0"/>
        <w:jc w:val="center"/>
        <w:rPr>
          <w:rFonts w:asciiTheme="majorHAnsi" w:hAnsiTheme="majorHAnsi" w:cstheme="majorHAnsi"/>
          <w:b/>
        </w:rPr>
      </w:pPr>
    </w:p>
    <w:p w14:paraId="47FCF9D1" w14:textId="77777777" w:rsidR="00537232" w:rsidRPr="008E64B9" w:rsidRDefault="00537232" w:rsidP="00760305">
      <w:pPr>
        <w:autoSpaceDE w:val="0"/>
        <w:autoSpaceDN w:val="0"/>
        <w:adjustRightInd w:val="0"/>
        <w:jc w:val="center"/>
        <w:rPr>
          <w:rFonts w:asciiTheme="majorHAnsi" w:hAnsiTheme="majorHAnsi" w:cstheme="majorHAnsi"/>
          <w:b/>
        </w:rPr>
      </w:pPr>
    </w:p>
    <w:p w14:paraId="420A6B93" w14:textId="77777777" w:rsidR="008E64B9" w:rsidRPr="008E64B9" w:rsidRDefault="008E64B9" w:rsidP="00760305">
      <w:pPr>
        <w:autoSpaceDE w:val="0"/>
        <w:autoSpaceDN w:val="0"/>
        <w:adjustRightInd w:val="0"/>
        <w:jc w:val="both"/>
        <w:rPr>
          <w:rFonts w:asciiTheme="majorHAnsi" w:hAnsiTheme="majorHAnsi" w:cstheme="majorHAnsi"/>
          <w:b/>
        </w:rPr>
      </w:pPr>
      <w:r w:rsidRPr="008E64B9">
        <w:rPr>
          <w:rFonts w:asciiTheme="majorHAnsi" w:hAnsiTheme="majorHAnsi" w:cstheme="majorHAnsi"/>
          <w:b/>
        </w:rPr>
        <w:t xml:space="preserve">DNIT - </w:t>
      </w:r>
      <w:r w:rsidRPr="008E64B9">
        <w:rPr>
          <w:rFonts w:asciiTheme="majorHAnsi" w:hAnsiTheme="majorHAnsi" w:cstheme="majorHAnsi"/>
          <w:b/>
        </w:rPr>
        <w:t>SUPERINTENDÊNCIA REGIONAL NO MARANHÃO</w:t>
      </w:r>
      <w:r w:rsidRPr="008E64B9">
        <w:rPr>
          <w:rFonts w:asciiTheme="majorHAnsi" w:hAnsiTheme="majorHAnsi" w:cstheme="majorHAnsi"/>
          <w:b/>
        </w:rPr>
        <w:t xml:space="preserve">- RDC ELETRÔNICO Nº 69/2023 </w:t>
      </w:r>
    </w:p>
    <w:p w14:paraId="154C3A3B" w14:textId="4E932FCE" w:rsidR="00761B73" w:rsidRPr="008E64B9" w:rsidRDefault="008E64B9" w:rsidP="00760305">
      <w:pPr>
        <w:autoSpaceDE w:val="0"/>
        <w:autoSpaceDN w:val="0"/>
        <w:adjustRightInd w:val="0"/>
        <w:jc w:val="both"/>
        <w:rPr>
          <w:rFonts w:asciiTheme="majorHAnsi" w:hAnsiTheme="majorHAnsi" w:cstheme="majorHAnsi"/>
        </w:rPr>
      </w:pPr>
      <w:r w:rsidRPr="008E64B9">
        <w:rPr>
          <w:rFonts w:asciiTheme="majorHAnsi" w:hAnsiTheme="majorHAnsi" w:cstheme="majorHAnsi"/>
        </w:rPr>
        <w:t xml:space="preserve">Objeto: </w:t>
      </w:r>
      <w:r w:rsidR="00761B73">
        <w:rPr>
          <w:rFonts w:asciiTheme="majorHAnsi" w:hAnsiTheme="majorHAnsi" w:cstheme="majorHAnsi"/>
        </w:rPr>
        <w:t>O</w:t>
      </w:r>
      <w:r w:rsidR="00761B73" w:rsidRPr="008E64B9">
        <w:rPr>
          <w:rFonts w:asciiTheme="majorHAnsi" w:hAnsiTheme="majorHAnsi" w:cstheme="majorHAnsi"/>
        </w:rPr>
        <w:t>b</w:t>
      </w:r>
      <w:r w:rsidR="00761B73">
        <w:rPr>
          <w:rFonts w:asciiTheme="majorHAnsi" w:hAnsiTheme="majorHAnsi" w:cstheme="majorHAnsi"/>
        </w:rPr>
        <w:t xml:space="preserve">ras de adequação de capacidade, </w:t>
      </w:r>
      <w:r w:rsidR="00761B73" w:rsidRPr="008E64B9">
        <w:rPr>
          <w:rFonts w:asciiTheme="majorHAnsi" w:hAnsiTheme="majorHAnsi" w:cstheme="majorHAnsi"/>
        </w:rPr>
        <w:t>duplicação, implantação e pavimentaçã</w:t>
      </w:r>
      <w:r w:rsidR="00761B73">
        <w:rPr>
          <w:rFonts w:asciiTheme="majorHAnsi" w:hAnsiTheme="majorHAnsi" w:cstheme="majorHAnsi"/>
        </w:rPr>
        <w:t xml:space="preserve">o de vias laterais, recuperação, reforço, </w:t>
      </w:r>
      <w:r w:rsidR="00761B73" w:rsidRPr="008E64B9">
        <w:rPr>
          <w:rFonts w:asciiTheme="majorHAnsi" w:hAnsiTheme="majorHAnsi" w:cstheme="majorHAnsi"/>
        </w:rPr>
        <w:t>alargame</w:t>
      </w:r>
      <w:r w:rsidR="00761B73">
        <w:rPr>
          <w:rFonts w:asciiTheme="majorHAnsi" w:hAnsiTheme="majorHAnsi" w:cstheme="majorHAnsi"/>
        </w:rPr>
        <w:t xml:space="preserve">nto de obras de arte especiais, </w:t>
      </w:r>
      <w:r w:rsidR="00761B73" w:rsidRPr="008E64B9">
        <w:rPr>
          <w:rFonts w:asciiTheme="majorHAnsi" w:hAnsiTheme="majorHAnsi" w:cstheme="majorHAnsi"/>
        </w:rPr>
        <w:t xml:space="preserve">e de reabilitação </w:t>
      </w:r>
      <w:r w:rsidRPr="008E64B9">
        <w:rPr>
          <w:rFonts w:asciiTheme="majorHAnsi" w:hAnsiTheme="majorHAnsi" w:cstheme="majorHAnsi"/>
        </w:rPr>
        <w:t>com melhorias para a segurança rodoviária na rodovia federal BR</w:t>
      </w:r>
      <w:r w:rsidR="00761B73">
        <w:rPr>
          <w:rFonts w:asciiTheme="majorHAnsi" w:hAnsiTheme="majorHAnsi" w:cstheme="majorHAnsi"/>
        </w:rPr>
        <w:t>-135/MA</w:t>
      </w:r>
      <w:r w:rsidRPr="008E64B9">
        <w:rPr>
          <w:rFonts w:asciiTheme="majorHAnsi" w:hAnsiTheme="majorHAnsi" w:cstheme="majorHAnsi"/>
        </w:rPr>
        <w:t>. Total de Itens Licitado</w:t>
      </w:r>
      <w:r w:rsidR="00761B73">
        <w:rPr>
          <w:rFonts w:asciiTheme="majorHAnsi" w:hAnsiTheme="majorHAnsi" w:cstheme="majorHAnsi"/>
        </w:rPr>
        <w:t>s: 1. Edital: 23/06/2023 das 08:00 às 12:</w:t>
      </w:r>
      <w:r w:rsidRPr="008E64B9">
        <w:rPr>
          <w:rFonts w:asciiTheme="majorHAnsi" w:hAnsiTheme="majorHAnsi" w:cstheme="majorHAnsi"/>
        </w:rPr>
        <w:t>00</w:t>
      </w:r>
      <w:r w:rsidR="00761B73">
        <w:rPr>
          <w:rFonts w:asciiTheme="majorHAnsi" w:hAnsiTheme="majorHAnsi" w:cstheme="majorHAnsi"/>
        </w:rPr>
        <w:t xml:space="preserve"> horas e das 13:00 às 16:</w:t>
      </w:r>
      <w:r w:rsidRPr="008E64B9">
        <w:rPr>
          <w:rFonts w:asciiTheme="majorHAnsi" w:hAnsiTheme="majorHAnsi" w:cstheme="majorHAnsi"/>
        </w:rPr>
        <w:t>00</w:t>
      </w:r>
      <w:r w:rsidR="00761B73">
        <w:rPr>
          <w:rFonts w:asciiTheme="majorHAnsi" w:hAnsiTheme="majorHAnsi" w:cstheme="majorHAnsi"/>
        </w:rPr>
        <w:t xml:space="preserve"> horas</w:t>
      </w:r>
      <w:r w:rsidRPr="008E64B9">
        <w:rPr>
          <w:rFonts w:asciiTheme="majorHAnsi" w:hAnsiTheme="majorHAnsi" w:cstheme="majorHAnsi"/>
        </w:rPr>
        <w:t xml:space="preserve">. Endereço: Rua Jansen Müller, 37, </w:t>
      </w:r>
      <w:r w:rsidR="00670D21" w:rsidRPr="008E64B9">
        <w:rPr>
          <w:rFonts w:asciiTheme="majorHAnsi" w:hAnsiTheme="majorHAnsi" w:cstheme="majorHAnsi"/>
        </w:rPr>
        <w:t>Centro.</w:t>
      </w:r>
      <w:r w:rsidRPr="008E64B9">
        <w:rPr>
          <w:rFonts w:asciiTheme="majorHAnsi" w:hAnsiTheme="majorHAnsi" w:cstheme="majorHAnsi"/>
        </w:rPr>
        <w:t xml:space="preserve"> Centro - São Luís/MA ou </w:t>
      </w:r>
      <w:hyperlink r:id="rId55" w:history="1">
        <w:r w:rsidR="00761B73" w:rsidRPr="007B1645">
          <w:rPr>
            <w:rStyle w:val="Hyperlink"/>
            <w:rFonts w:asciiTheme="majorHAnsi" w:hAnsiTheme="majorHAnsi" w:cstheme="majorHAnsi"/>
          </w:rPr>
          <w:t>https://www.gov.br/compras/edital/393030-99-00069-2023</w:t>
        </w:r>
      </w:hyperlink>
      <w:r w:rsidRPr="008E64B9">
        <w:rPr>
          <w:rFonts w:asciiTheme="majorHAnsi" w:hAnsiTheme="majorHAnsi" w:cstheme="majorHAnsi"/>
        </w:rPr>
        <w:t xml:space="preserve">. Entrega das Propostas: a partir de 23/06/2023 às 08h00 no site </w:t>
      </w:r>
      <w:hyperlink r:id="rId56" w:history="1">
        <w:r w:rsidR="00761B73" w:rsidRPr="007B1645">
          <w:rPr>
            <w:rStyle w:val="Hyperlink"/>
            <w:rFonts w:asciiTheme="majorHAnsi" w:hAnsiTheme="majorHAnsi" w:cstheme="majorHAnsi"/>
          </w:rPr>
          <w:t>www.gov.br/compras/pt-br/</w:t>
        </w:r>
      </w:hyperlink>
      <w:r w:rsidRPr="008E64B9">
        <w:rPr>
          <w:rFonts w:asciiTheme="majorHAnsi" w:hAnsiTheme="majorHAnsi" w:cstheme="majorHAnsi"/>
        </w:rPr>
        <w:t xml:space="preserve">. Abertura </w:t>
      </w:r>
      <w:r w:rsidR="00761B73">
        <w:rPr>
          <w:rFonts w:asciiTheme="majorHAnsi" w:hAnsiTheme="majorHAnsi" w:cstheme="majorHAnsi"/>
        </w:rPr>
        <w:t>das Propostas: 17/07/2023 às 14:</w:t>
      </w:r>
      <w:r w:rsidRPr="008E64B9">
        <w:rPr>
          <w:rFonts w:asciiTheme="majorHAnsi" w:hAnsiTheme="majorHAnsi" w:cstheme="majorHAnsi"/>
        </w:rPr>
        <w:t xml:space="preserve">00 no </w:t>
      </w:r>
      <w:r w:rsidR="00761B73">
        <w:rPr>
          <w:rFonts w:asciiTheme="majorHAnsi" w:hAnsiTheme="majorHAnsi" w:cstheme="majorHAnsi"/>
        </w:rPr>
        <w:t xml:space="preserve">site </w:t>
      </w:r>
      <w:hyperlink r:id="rId57" w:history="1">
        <w:r w:rsidR="00761B73" w:rsidRPr="007B1645">
          <w:rPr>
            <w:rStyle w:val="Hyperlink"/>
            <w:rFonts w:asciiTheme="majorHAnsi" w:hAnsiTheme="majorHAnsi" w:cstheme="majorHAnsi"/>
          </w:rPr>
          <w:t>www.gov.br/compras/pt-br/</w:t>
        </w:r>
      </w:hyperlink>
      <w:r w:rsidR="00761B73">
        <w:rPr>
          <w:rFonts w:asciiTheme="majorHAnsi" w:hAnsiTheme="majorHAnsi" w:cstheme="majorHAnsi"/>
        </w:rPr>
        <w:t>.</w:t>
      </w:r>
    </w:p>
    <w:p w14:paraId="288CD025" w14:textId="77777777" w:rsidR="00760305" w:rsidRDefault="00760305" w:rsidP="00791066">
      <w:pPr>
        <w:autoSpaceDE w:val="0"/>
        <w:autoSpaceDN w:val="0"/>
        <w:adjustRightInd w:val="0"/>
        <w:jc w:val="both"/>
        <w:rPr>
          <w:rFonts w:asciiTheme="majorHAnsi" w:hAnsiTheme="majorHAnsi" w:cstheme="majorHAnsi"/>
        </w:rPr>
      </w:pPr>
    </w:p>
    <w:p w14:paraId="3D19E1BA" w14:textId="77777777" w:rsidR="00760305" w:rsidRDefault="00760305" w:rsidP="00791066">
      <w:pPr>
        <w:autoSpaceDE w:val="0"/>
        <w:autoSpaceDN w:val="0"/>
        <w:adjustRightInd w:val="0"/>
        <w:jc w:val="both"/>
        <w:rPr>
          <w:rFonts w:asciiTheme="majorHAnsi" w:hAnsiTheme="majorHAnsi" w:cstheme="majorHAnsi"/>
        </w:rPr>
      </w:pPr>
    </w:p>
    <w:p w14:paraId="65341AA3" w14:textId="362EFAC2" w:rsidR="001A7AB7" w:rsidRPr="00760305" w:rsidRDefault="00760305" w:rsidP="00760305">
      <w:pPr>
        <w:autoSpaceDE w:val="0"/>
        <w:autoSpaceDN w:val="0"/>
        <w:adjustRightInd w:val="0"/>
        <w:jc w:val="center"/>
        <w:rPr>
          <w:rFonts w:asciiTheme="majorHAnsi" w:hAnsiTheme="majorHAnsi" w:cstheme="majorHAnsi"/>
          <w:b/>
        </w:rPr>
      </w:pPr>
      <w:r w:rsidRPr="00760305">
        <w:rPr>
          <w:rFonts w:asciiTheme="majorHAnsi" w:hAnsiTheme="majorHAnsi" w:cstheme="majorHAnsi"/>
          <w:b/>
        </w:rPr>
        <w:t>ESTADO DO RIO DE JANEIRO</w:t>
      </w:r>
    </w:p>
    <w:p w14:paraId="5B8F2A2F" w14:textId="77777777" w:rsidR="00760305" w:rsidRPr="00760305" w:rsidRDefault="00760305" w:rsidP="00760305">
      <w:pPr>
        <w:autoSpaceDE w:val="0"/>
        <w:autoSpaceDN w:val="0"/>
        <w:adjustRightInd w:val="0"/>
        <w:jc w:val="center"/>
        <w:rPr>
          <w:rFonts w:asciiTheme="majorHAnsi" w:hAnsiTheme="majorHAnsi" w:cstheme="majorHAnsi"/>
          <w:b/>
        </w:rPr>
      </w:pPr>
    </w:p>
    <w:p w14:paraId="1E5236BA" w14:textId="77777777" w:rsidR="00760305" w:rsidRPr="00760305" w:rsidRDefault="00760305" w:rsidP="00760305">
      <w:pPr>
        <w:autoSpaceDE w:val="0"/>
        <w:autoSpaceDN w:val="0"/>
        <w:adjustRightInd w:val="0"/>
        <w:jc w:val="center"/>
        <w:rPr>
          <w:rFonts w:asciiTheme="majorHAnsi" w:hAnsiTheme="majorHAnsi" w:cstheme="majorHAnsi"/>
          <w:b/>
        </w:rPr>
      </w:pPr>
    </w:p>
    <w:p w14:paraId="654C4704" w14:textId="092BDAC3" w:rsidR="00760305" w:rsidRPr="00760305" w:rsidRDefault="00760305" w:rsidP="00760305">
      <w:pPr>
        <w:autoSpaceDE w:val="0"/>
        <w:autoSpaceDN w:val="0"/>
        <w:adjustRightInd w:val="0"/>
        <w:jc w:val="both"/>
        <w:rPr>
          <w:rFonts w:asciiTheme="majorHAnsi" w:hAnsiTheme="majorHAnsi" w:cstheme="majorHAnsi"/>
          <w:b/>
        </w:rPr>
      </w:pPr>
      <w:r w:rsidRPr="00760305">
        <w:rPr>
          <w:rFonts w:asciiTheme="majorHAnsi" w:hAnsiTheme="majorHAnsi" w:cstheme="majorHAnsi"/>
          <w:b/>
        </w:rPr>
        <w:t>PETROBRAS - PETRÓLEO BRASILEIRO S.A - LICITAÇÃO Nº 7004101843</w:t>
      </w:r>
    </w:p>
    <w:p w14:paraId="33047BD3" w14:textId="33F55AC5" w:rsidR="00760305" w:rsidRPr="00760305" w:rsidRDefault="00760305" w:rsidP="00760305">
      <w:pPr>
        <w:autoSpaceDE w:val="0"/>
        <w:autoSpaceDN w:val="0"/>
        <w:adjustRightInd w:val="0"/>
        <w:jc w:val="both"/>
        <w:rPr>
          <w:rFonts w:asciiTheme="majorHAnsi" w:hAnsiTheme="majorHAnsi" w:cstheme="majorHAnsi"/>
        </w:rPr>
      </w:pPr>
      <w:r w:rsidRPr="00760305">
        <w:rPr>
          <w:rFonts w:asciiTheme="majorHAnsi" w:hAnsiTheme="majorHAnsi" w:cstheme="majorHAnsi"/>
        </w:rPr>
        <w:t xml:space="preserve">Objeto: Serviços de projetos e de implantação de novo Gasoduto interno na UTE Termobahia com fornecimento de materiais Abertura das propostas: 14/07/2023 às 17:00 horas. A consulta ao edital e o processamento da licitação serão realizados no portal </w:t>
      </w:r>
      <w:hyperlink r:id="rId58" w:history="1">
        <w:r w:rsidRPr="007B1645">
          <w:rPr>
            <w:rStyle w:val="Hyperlink"/>
            <w:rFonts w:asciiTheme="majorHAnsi" w:hAnsiTheme="majorHAnsi" w:cstheme="majorHAnsi"/>
          </w:rPr>
          <w:t>www.petronect.com.br</w:t>
        </w:r>
      </w:hyperlink>
      <w:r>
        <w:rPr>
          <w:rFonts w:asciiTheme="majorHAnsi" w:hAnsiTheme="majorHAnsi" w:cstheme="majorHAnsi"/>
        </w:rPr>
        <w:t>.</w:t>
      </w:r>
    </w:p>
    <w:p w14:paraId="1AEED0BC" w14:textId="77777777" w:rsidR="001A7AB7" w:rsidRPr="00760305" w:rsidRDefault="001A7AB7" w:rsidP="00791066">
      <w:pPr>
        <w:autoSpaceDE w:val="0"/>
        <w:autoSpaceDN w:val="0"/>
        <w:adjustRightInd w:val="0"/>
        <w:jc w:val="both"/>
        <w:rPr>
          <w:rFonts w:asciiTheme="majorHAnsi" w:hAnsiTheme="majorHAnsi" w:cstheme="majorHAnsi"/>
        </w:rPr>
      </w:pPr>
    </w:p>
    <w:p w14:paraId="56CA76E4" w14:textId="77777777" w:rsidR="001A7AB7" w:rsidRPr="00FD3EA3" w:rsidRDefault="001A7AB7" w:rsidP="00791066">
      <w:pPr>
        <w:autoSpaceDE w:val="0"/>
        <w:autoSpaceDN w:val="0"/>
        <w:adjustRightInd w:val="0"/>
        <w:jc w:val="both"/>
        <w:rPr>
          <w:rFonts w:asciiTheme="majorHAnsi" w:hAnsiTheme="majorHAnsi" w:cstheme="majorHAnsi"/>
        </w:rPr>
      </w:pPr>
    </w:p>
    <w:p w14:paraId="303FE451" w14:textId="6234ECFD" w:rsidR="001A7AB7" w:rsidRPr="00FD3EA3" w:rsidRDefault="00FD3EA3" w:rsidP="00FD3EA3">
      <w:pPr>
        <w:autoSpaceDE w:val="0"/>
        <w:autoSpaceDN w:val="0"/>
        <w:adjustRightInd w:val="0"/>
        <w:jc w:val="center"/>
        <w:rPr>
          <w:rFonts w:asciiTheme="majorHAnsi" w:hAnsiTheme="majorHAnsi" w:cstheme="majorHAnsi"/>
          <w:b/>
        </w:rPr>
      </w:pPr>
      <w:r w:rsidRPr="00FD3EA3">
        <w:rPr>
          <w:rFonts w:asciiTheme="majorHAnsi" w:hAnsiTheme="majorHAnsi" w:cstheme="majorHAnsi"/>
          <w:b/>
        </w:rPr>
        <w:t xml:space="preserve">ESTADO DE </w:t>
      </w:r>
      <w:r w:rsidRPr="00FD3EA3">
        <w:rPr>
          <w:rFonts w:asciiTheme="majorHAnsi" w:hAnsiTheme="majorHAnsi" w:cstheme="majorHAnsi"/>
          <w:b/>
        </w:rPr>
        <w:t>RONDÔNIA</w:t>
      </w:r>
    </w:p>
    <w:p w14:paraId="23749688" w14:textId="77777777" w:rsidR="00FD3EA3" w:rsidRDefault="00FD3EA3" w:rsidP="00FD3EA3">
      <w:pPr>
        <w:autoSpaceDE w:val="0"/>
        <w:autoSpaceDN w:val="0"/>
        <w:adjustRightInd w:val="0"/>
        <w:jc w:val="center"/>
        <w:rPr>
          <w:rFonts w:asciiTheme="majorHAnsi" w:hAnsiTheme="majorHAnsi" w:cstheme="majorHAnsi"/>
        </w:rPr>
      </w:pPr>
    </w:p>
    <w:p w14:paraId="4F088FFB" w14:textId="77777777" w:rsidR="00537232" w:rsidRPr="00FD3EA3" w:rsidRDefault="00537232" w:rsidP="00FD3EA3">
      <w:pPr>
        <w:autoSpaceDE w:val="0"/>
        <w:autoSpaceDN w:val="0"/>
        <w:adjustRightInd w:val="0"/>
        <w:jc w:val="center"/>
        <w:rPr>
          <w:rFonts w:asciiTheme="majorHAnsi" w:hAnsiTheme="majorHAnsi" w:cstheme="majorHAnsi"/>
        </w:rPr>
      </w:pPr>
    </w:p>
    <w:p w14:paraId="0F44A39B" w14:textId="77777777" w:rsidR="00212B70" w:rsidRPr="00212B70" w:rsidRDefault="00FD3EA3" w:rsidP="00FD3EA3">
      <w:pPr>
        <w:autoSpaceDE w:val="0"/>
        <w:autoSpaceDN w:val="0"/>
        <w:adjustRightInd w:val="0"/>
        <w:jc w:val="both"/>
        <w:rPr>
          <w:rFonts w:asciiTheme="majorHAnsi" w:hAnsiTheme="majorHAnsi" w:cstheme="majorHAnsi"/>
          <w:b/>
        </w:rPr>
      </w:pPr>
      <w:r w:rsidRPr="00212B70">
        <w:rPr>
          <w:rFonts w:asciiTheme="majorHAnsi" w:hAnsiTheme="majorHAnsi" w:cstheme="majorHAnsi"/>
          <w:b/>
        </w:rPr>
        <w:t xml:space="preserve">DNIT - </w:t>
      </w:r>
      <w:r w:rsidRPr="00212B70">
        <w:rPr>
          <w:rFonts w:asciiTheme="majorHAnsi" w:hAnsiTheme="majorHAnsi" w:cstheme="majorHAnsi"/>
          <w:b/>
        </w:rPr>
        <w:t xml:space="preserve">SUPERINTENDÊNCIA REGIONAL EM RONDÔNIA </w:t>
      </w:r>
      <w:r w:rsidR="00212B70" w:rsidRPr="00212B70">
        <w:rPr>
          <w:rFonts w:asciiTheme="majorHAnsi" w:hAnsiTheme="majorHAnsi" w:cstheme="majorHAnsi"/>
          <w:b/>
        </w:rPr>
        <w:t>- RDC ELETRÔNICO Nº 254/2023</w:t>
      </w:r>
    </w:p>
    <w:p w14:paraId="4ABF931B" w14:textId="62BB479B" w:rsidR="00FD3EA3" w:rsidRPr="00FD3EA3" w:rsidRDefault="00FD3EA3" w:rsidP="00FD3EA3">
      <w:pPr>
        <w:autoSpaceDE w:val="0"/>
        <w:autoSpaceDN w:val="0"/>
        <w:adjustRightInd w:val="0"/>
        <w:jc w:val="both"/>
        <w:rPr>
          <w:rFonts w:asciiTheme="majorHAnsi" w:hAnsiTheme="majorHAnsi" w:cstheme="majorHAnsi"/>
        </w:rPr>
      </w:pPr>
      <w:r w:rsidRPr="00FD3EA3">
        <w:rPr>
          <w:rFonts w:asciiTheme="majorHAnsi" w:hAnsiTheme="majorHAnsi" w:cstheme="majorHAnsi"/>
        </w:rPr>
        <w:t xml:space="preserve">Objeto: Contratação de Empresa p para correção de traçado e execução de terceira faixa, na Rodovia BR-364/RO, Trecho: Entr. BR174 (A) (Div. MT/RO) - Div. RO/AC, Subtrecho: PONTE S/ RIO PRETO DO CRESPO - ESTANHO; Segmento: KM 576,90 AO KM 578,70, Extensão 1,80 </w:t>
      </w:r>
      <w:r w:rsidR="00670D21" w:rsidRPr="00FD3EA3">
        <w:rPr>
          <w:rFonts w:asciiTheme="majorHAnsi" w:hAnsiTheme="majorHAnsi" w:cstheme="majorHAnsi"/>
        </w:rPr>
        <w:t>KM.</w:t>
      </w:r>
      <w:r w:rsidRPr="00FD3EA3">
        <w:rPr>
          <w:rFonts w:asciiTheme="majorHAnsi" w:hAnsiTheme="majorHAnsi" w:cstheme="majorHAnsi"/>
        </w:rPr>
        <w:t xml:space="preserve"> Total de Itens Licitado</w:t>
      </w:r>
      <w:r w:rsidR="00202725">
        <w:rPr>
          <w:rFonts w:asciiTheme="majorHAnsi" w:hAnsiTheme="majorHAnsi" w:cstheme="majorHAnsi"/>
        </w:rPr>
        <w:t>s: 1. Edital: 23/06/2023 das 08:</w:t>
      </w:r>
      <w:r w:rsidRPr="00FD3EA3">
        <w:rPr>
          <w:rFonts w:asciiTheme="majorHAnsi" w:hAnsiTheme="majorHAnsi" w:cstheme="majorHAnsi"/>
        </w:rPr>
        <w:t>00</w:t>
      </w:r>
      <w:r w:rsidR="00202725">
        <w:rPr>
          <w:rFonts w:asciiTheme="majorHAnsi" w:hAnsiTheme="majorHAnsi" w:cstheme="majorHAnsi"/>
        </w:rPr>
        <w:t xml:space="preserve"> horas às 12:00 horas e das 14:00 às 17:</w:t>
      </w:r>
      <w:r w:rsidRPr="00FD3EA3">
        <w:rPr>
          <w:rFonts w:asciiTheme="majorHAnsi" w:hAnsiTheme="majorHAnsi" w:cstheme="majorHAnsi"/>
        </w:rPr>
        <w:t>59</w:t>
      </w:r>
      <w:r w:rsidR="00202725">
        <w:rPr>
          <w:rFonts w:asciiTheme="majorHAnsi" w:hAnsiTheme="majorHAnsi" w:cstheme="majorHAnsi"/>
        </w:rPr>
        <w:t xml:space="preserve"> horas</w:t>
      </w:r>
      <w:r w:rsidRPr="00FD3EA3">
        <w:rPr>
          <w:rFonts w:asciiTheme="majorHAnsi" w:hAnsiTheme="majorHAnsi" w:cstheme="majorHAnsi"/>
        </w:rPr>
        <w:t xml:space="preserve">. Endereço: Rua Benjamin Constant, Nº 1015, Bairro Olaria, - Porto Velho/RO ou </w:t>
      </w:r>
      <w:hyperlink r:id="rId59" w:history="1">
        <w:r w:rsidR="00202725" w:rsidRPr="007B1645">
          <w:rPr>
            <w:rStyle w:val="Hyperlink"/>
            <w:rFonts w:asciiTheme="majorHAnsi" w:hAnsiTheme="majorHAnsi" w:cstheme="majorHAnsi"/>
          </w:rPr>
          <w:t>https://www.gov.br/compras/edital/393014-99-00254-2023</w:t>
        </w:r>
      </w:hyperlink>
      <w:r w:rsidRPr="00FD3EA3">
        <w:rPr>
          <w:rFonts w:asciiTheme="majorHAnsi" w:hAnsiTheme="majorHAnsi" w:cstheme="majorHAnsi"/>
        </w:rPr>
        <w:t>. Entrega das Proposta</w:t>
      </w:r>
      <w:r w:rsidR="00202725">
        <w:rPr>
          <w:rFonts w:asciiTheme="majorHAnsi" w:hAnsiTheme="majorHAnsi" w:cstheme="majorHAnsi"/>
        </w:rPr>
        <w:t>s: a partir de 23/06/2023 às 08:</w:t>
      </w:r>
      <w:r w:rsidRPr="00FD3EA3">
        <w:rPr>
          <w:rFonts w:asciiTheme="majorHAnsi" w:hAnsiTheme="majorHAnsi" w:cstheme="majorHAnsi"/>
        </w:rPr>
        <w:t>00</w:t>
      </w:r>
      <w:r w:rsidR="00202725">
        <w:rPr>
          <w:rFonts w:asciiTheme="majorHAnsi" w:hAnsiTheme="majorHAnsi" w:cstheme="majorHAnsi"/>
        </w:rPr>
        <w:t xml:space="preserve"> horas</w:t>
      </w:r>
      <w:r w:rsidRPr="00FD3EA3">
        <w:rPr>
          <w:rFonts w:asciiTheme="majorHAnsi" w:hAnsiTheme="majorHAnsi" w:cstheme="majorHAnsi"/>
        </w:rPr>
        <w:t xml:space="preserve"> no site </w:t>
      </w:r>
      <w:hyperlink r:id="rId60" w:history="1">
        <w:r w:rsidR="00202725" w:rsidRPr="007B1645">
          <w:rPr>
            <w:rStyle w:val="Hyperlink"/>
            <w:rFonts w:asciiTheme="majorHAnsi" w:hAnsiTheme="majorHAnsi" w:cstheme="majorHAnsi"/>
          </w:rPr>
          <w:t>www.gov.br/compras/pt-br/</w:t>
        </w:r>
      </w:hyperlink>
      <w:r w:rsidRPr="00FD3EA3">
        <w:rPr>
          <w:rFonts w:asciiTheme="majorHAnsi" w:hAnsiTheme="majorHAnsi" w:cstheme="majorHAnsi"/>
        </w:rPr>
        <w:t xml:space="preserve">. Abertura </w:t>
      </w:r>
      <w:r w:rsidR="00202725">
        <w:rPr>
          <w:rFonts w:asciiTheme="majorHAnsi" w:hAnsiTheme="majorHAnsi" w:cstheme="majorHAnsi"/>
        </w:rPr>
        <w:t>das Propostas: 20/07/2023 às 10:</w:t>
      </w:r>
      <w:r w:rsidRPr="00FD3EA3">
        <w:rPr>
          <w:rFonts w:asciiTheme="majorHAnsi" w:hAnsiTheme="majorHAnsi" w:cstheme="majorHAnsi"/>
        </w:rPr>
        <w:t xml:space="preserve">30 </w:t>
      </w:r>
      <w:r w:rsidR="00202725">
        <w:rPr>
          <w:rFonts w:asciiTheme="majorHAnsi" w:hAnsiTheme="majorHAnsi" w:cstheme="majorHAnsi"/>
        </w:rPr>
        <w:t xml:space="preserve">horas </w:t>
      </w:r>
      <w:r w:rsidRPr="00FD3EA3">
        <w:rPr>
          <w:rFonts w:asciiTheme="majorHAnsi" w:hAnsiTheme="majorHAnsi" w:cstheme="majorHAnsi"/>
        </w:rPr>
        <w:t xml:space="preserve">no site </w:t>
      </w:r>
      <w:hyperlink r:id="rId61" w:history="1">
        <w:r w:rsidR="00202725" w:rsidRPr="007B1645">
          <w:rPr>
            <w:rStyle w:val="Hyperlink"/>
            <w:rFonts w:asciiTheme="majorHAnsi" w:hAnsiTheme="majorHAnsi" w:cstheme="majorHAnsi"/>
          </w:rPr>
          <w:t>www.gov.br/compras/pt-br/</w:t>
        </w:r>
      </w:hyperlink>
      <w:r w:rsidRPr="00FD3EA3">
        <w:rPr>
          <w:rFonts w:asciiTheme="majorHAnsi" w:hAnsiTheme="majorHAnsi" w:cstheme="majorHAnsi"/>
        </w:rPr>
        <w:t>.</w:t>
      </w:r>
    </w:p>
    <w:p w14:paraId="1E26C8F3" w14:textId="77777777" w:rsidR="001A7AB7" w:rsidRPr="00FD3EA3" w:rsidRDefault="001A7AB7" w:rsidP="00791066">
      <w:pPr>
        <w:autoSpaceDE w:val="0"/>
        <w:autoSpaceDN w:val="0"/>
        <w:adjustRightInd w:val="0"/>
        <w:jc w:val="both"/>
        <w:rPr>
          <w:rFonts w:asciiTheme="majorHAnsi" w:hAnsiTheme="majorHAnsi" w:cstheme="majorHAnsi"/>
        </w:rPr>
      </w:pPr>
    </w:p>
    <w:p w14:paraId="50F7DDBB" w14:textId="77777777" w:rsidR="001A7AB7" w:rsidRDefault="001A7AB7" w:rsidP="00791066">
      <w:pPr>
        <w:autoSpaceDE w:val="0"/>
        <w:autoSpaceDN w:val="0"/>
        <w:adjustRightInd w:val="0"/>
        <w:jc w:val="both"/>
        <w:rPr>
          <w:rFonts w:asciiTheme="majorHAnsi" w:hAnsiTheme="majorHAnsi" w:cstheme="majorHAnsi"/>
        </w:rPr>
      </w:pPr>
    </w:p>
    <w:p w14:paraId="4004BEDD" w14:textId="77777777" w:rsidR="00F05886" w:rsidRDefault="00F05886" w:rsidP="00791066">
      <w:pPr>
        <w:autoSpaceDE w:val="0"/>
        <w:autoSpaceDN w:val="0"/>
        <w:adjustRightInd w:val="0"/>
        <w:jc w:val="both"/>
        <w:rPr>
          <w:rFonts w:asciiTheme="majorHAnsi" w:hAnsiTheme="majorHAnsi" w:cstheme="majorHAnsi"/>
        </w:rPr>
      </w:pPr>
    </w:p>
    <w:p w14:paraId="011324C4" w14:textId="3984EC7A" w:rsidR="00F05886" w:rsidRPr="00F05886" w:rsidRDefault="00F05886" w:rsidP="00791066">
      <w:pPr>
        <w:autoSpaceDE w:val="0"/>
        <w:autoSpaceDN w:val="0"/>
        <w:adjustRightInd w:val="0"/>
        <w:jc w:val="both"/>
        <w:rPr>
          <w:rFonts w:asciiTheme="majorHAnsi" w:hAnsiTheme="majorHAnsi" w:cstheme="majorHAnsi"/>
          <w:b/>
        </w:rPr>
      </w:pPr>
      <w:r w:rsidRPr="00F05886">
        <w:rPr>
          <w:rFonts w:asciiTheme="majorHAnsi" w:hAnsiTheme="majorHAnsi" w:cstheme="majorHAnsi"/>
          <w:b/>
        </w:rPr>
        <w:t>DEPARTAMENTO DE ESTRADAS DE RODAGEM E TRANSPORTES DO ESTADO DE RONDÔNIA - CONCORRÊNCIA PÚBLICA N° 10/2022/SUPEL/RO.</w:t>
      </w:r>
    </w:p>
    <w:p w14:paraId="111AFE6D" w14:textId="1302BF37" w:rsidR="00F05886" w:rsidRPr="00F05886" w:rsidRDefault="00A33491" w:rsidP="00791066">
      <w:pPr>
        <w:autoSpaceDE w:val="0"/>
        <w:autoSpaceDN w:val="0"/>
        <w:adjustRightInd w:val="0"/>
        <w:jc w:val="both"/>
        <w:rPr>
          <w:rFonts w:asciiTheme="majorHAnsi" w:hAnsiTheme="majorHAnsi" w:cstheme="majorHAnsi"/>
        </w:rPr>
      </w:pPr>
      <w:r w:rsidRPr="00F05886">
        <w:rPr>
          <w:rFonts w:asciiTheme="majorHAnsi" w:hAnsiTheme="majorHAnsi" w:cstheme="majorHAnsi"/>
        </w:rPr>
        <w:t xml:space="preserve">Objeto: </w:t>
      </w:r>
      <w:r w:rsidR="00F05886" w:rsidRPr="00F05886">
        <w:rPr>
          <w:rFonts w:asciiTheme="majorHAnsi" w:hAnsiTheme="majorHAnsi" w:cstheme="majorHAnsi"/>
        </w:rPr>
        <w:t>Construção do Complexo da Polícia Civil, localizado no município de Cacoal, Estado de Rondônia. Valor Estimado: R$ 15.327.490,16. Data de Abertura: 28 de julho de 2023 às 09</w:t>
      </w:r>
      <w:r w:rsidR="00D732A8">
        <w:rPr>
          <w:rFonts w:asciiTheme="majorHAnsi" w:hAnsiTheme="majorHAnsi" w:cstheme="majorHAnsi"/>
        </w:rPr>
        <w:t xml:space="preserve">:00 </w:t>
      </w:r>
      <w:r w:rsidR="00F05886" w:rsidRPr="00F05886">
        <w:rPr>
          <w:rFonts w:asciiTheme="majorHAnsi" w:hAnsiTheme="majorHAnsi" w:cstheme="majorHAnsi"/>
        </w:rPr>
        <w:t>h</w:t>
      </w:r>
      <w:r w:rsidR="00D732A8">
        <w:rPr>
          <w:rFonts w:asciiTheme="majorHAnsi" w:hAnsiTheme="majorHAnsi" w:cstheme="majorHAnsi"/>
        </w:rPr>
        <w:t>oras</w:t>
      </w:r>
      <w:r w:rsidR="00F05886" w:rsidRPr="00F05886">
        <w:rPr>
          <w:rFonts w:asciiTheme="majorHAnsi" w:hAnsiTheme="majorHAnsi" w:cstheme="majorHAnsi"/>
        </w:rPr>
        <w:t xml:space="preserve">. </w:t>
      </w:r>
      <w:r w:rsidR="00D732A8" w:rsidRPr="00F05886">
        <w:rPr>
          <w:rFonts w:asciiTheme="majorHAnsi" w:hAnsiTheme="majorHAnsi" w:cstheme="majorHAnsi"/>
        </w:rPr>
        <w:t xml:space="preserve">Disponibilidade do edital: </w:t>
      </w:r>
      <w:r w:rsidR="00D732A8">
        <w:rPr>
          <w:rFonts w:asciiTheme="majorHAnsi" w:hAnsiTheme="majorHAnsi" w:cstheme="majorHAnsi"/>
        </w:rPr>
        <w:t xml:space="preserve">consulta e retirada das 07:30min. às 13:30min, </w:t>
      </w:r>
      <w:r w:rsidR="00F05886" w:rsidRPr="00F05886">
        <w:rPr>
          <w:rFonts w:asciiTheme="majorHAnsi" w:hAnsiTheme="majorHAnsi" w:cstheme="majorHAnsi"/>
        </w:rPr>
        <w:t xml:space="preserve">de segunda a sexta-feira, na Sede da SUPEL, ou, gratuitamente no endereço eletrônico </w:t>
      </w:r>
      <w:hyperlink r:id="rId62" w:history="1">
        <w:r w:rsidR="00D732A8" w:rsidRPr="007B1645">
          <w:rPr>
            <w:rStyle w:val="Hyperlink"/>
            <w:rFonts w:asciiTheme="majorHAnsi" w:hAnsiTheme="majorHAnsi" w:cstheme="majorHAnsi"/>
          </w:rPr>
          <w:t>www.rondonia.ro.gov.br/supel</w:t>
        </w:r>
      </w:hyperlink>
      <w:r w:rsidR="00F05886" w:rsidRPr="00F05886">
        <w:rPr>
          <w:rFonts w:asciiTheme="majorHAnsi" w:hAnsiTheme="majorHAnsi" w:cstheme="majorHAnsi"/>
        </w:rPr>
        <w:t xml:space="preserve">. Outras informações através do telefone: </w:t>
      </w:r>
      <w:r w:rsidR="00D732A8">
        <w:rPr>
          <w:rFonts w:asciiTheme="majorHAnsi" w:hAnsiTheme="majorHAnsi" w:cstheme="majorHAnsi"/>
        </w:rPr>
        <w:t xml:space="preserve">(69) </w:t>
      </w:r>
      <w:r w:rsidR="00F05886" w:rsidRPr="00F05886">
        <w:rPr>
          <w:rFonts w:asciiTheme="majorHAnsi" w:hAnsiTheme="majorHAnsi" w:cstheme="majorHAnsi"/>
        </w:rPr>
        <w:t>3212-9243.</w:t>
      </w:r>
    </w:p>
    <w:p w14:paraId="539F62C7" w14:textId="77777777" w:rsidR="00F05886" w:rsidRDefault="00F05886" w:rsidP="00791066">
      <w:pPr>
        <w:autoSpaceDE w:val="0"/>
        <w:autoSpaceDN w:val="0"/>
        <w:adjustRightInd w:val="0"/>
        <w:jc w:val="both"/>
        <w:rPr>
          <w:rFonts w:asciiTheme="majorHAnsi" w:hAnsiTheme="majorHAnsi" w:cstheme="majorHAnsi"/>
        </w:rPr>
      </w:pPr>
    </w:p>
    <w:p w14:paraId="43CE7309" w14:textId="77777777" w:rsidR="00F05886" w:rsidRPr="00187DB2" w:rsidRDefault="00F05886" w:rsidP="00791066">
      <w:pPr>
        <w:autoSpaceDE w:val="0"/>
        <w:autoSpaceDN w:val="0"/>
        <w:adjustRightInd w:val="0"/>
        <w:jc w:val="both"/>
        <w:rPr>
          <w:rFonts w:asciiTheme="majorHAnsi" w:hAnsiTheme="majorHAnsi" w:cstheme="majorHAnsi"/>
          <w:b/>
        </w:rPr>
      </w:pPr>
    </w:p>
    <w:p w14:paraId="6220044C" w14:textId="03F4E33D" w:rsidR="00F05886" w:rsidRPr="00187DB2" w:rsidRDefault="00187DB2" w:rsidP="00187DB2">
      <w:pPr>
        <w:autoSpaceDE w:val="0"/>
        <w:autoSpaceDN w:val="0"/>
        <w:adjustRightInd w:val="0"/>
        <w:jc w:val="center"/>
        <w:rPr>
          <w:rFonts w:asciiTheme="majorHAnsi" w:hAnsiTheme="majorHAnsi" w:cstheme="majorHAnsi"/>
          <w:b/>
        </w:rPr>
      </w:pPr>
      <w:r w:rsidRPr="00187DB2">
        <w:rPr>
          <w:rFonts w:asciiTheme="majorHAnsi" w:hAnsiTheme="majorHAnsi" w:cstheme="majorHAnsi"/>
          <w:b/>
        </w:rPr>
        <w:t>ESTADO DE SÃO PAULO</w:t>
      </w:r>
    </w:p>
    <w:p w14:paraId="02BEC5D3" w14:textId="77777777" w:rsidR="00187DB2" w:rsidRPr="00187DB2" w:rsidRDefault="00187DB2" w:rsidP="00187DB2">
      <w:pPr>
        <w:autoSpaceDE w:val="0"/>
        <w:autoSpaceDN w:val="0"/>
        <w:adjustRightInd w:val="0"/>
        <w:jc w:val="center"/>
        <w:rPr>
          <w:rFonts w:asciiTheme="majorHAnsi" w:hAnsiTheme="majorHAnsi" w:cstheme="majorHAnsi"/>
          <w:b/>
        </w:rPr>
      </w:pPr>
    </w:p>
    <w:p w14:paraId="6BB7F21D" w14:textId="77777777" w:rsidR="00187DB2" w:rsidRPr="00187DB2" w:rsidRDefault="00187DB2" w:rsidP="00187DB2">
      <w:pPr>
        <w:autoSpaceDE w:val="0"/>
        <w:autoSpaceDN w:val="0"/>
        <w:adjustRightInd w:val="0"/>
        <w:jc w:val="center"/>
        <w:rPr>
          <w:rFonts w:asciiTheme="majorHAnsi" w:hAnsiTheme="majorHAnsi" w:cstheme="majorHAnsi"/>
          <w:b/>
        </w:rPr>
      </w:pPr>
    </w:p>
    <w:p w14:paraId="0AD020CD" w14:textId="740992D1" w:rsidR="00187DB2" w:rsidRPr="00187DB2" w:rsidRDefault="00187DB2" w:rsidP="00187DB2">
      <w:pPr>
        <w:autoSpaceDE w:val="0"/>
        <w:autoSpaceDN w:val="0"/>
        <w:adjustRightInd w:val="0"/>
        <w:jc w:val="both"/>
        <w:rPr>
          <w:rFonts w:asciiTheme="majorHAnsi" w:hAnsiTheme="majorHAnsi" w:cstheme="majorHAnsi"/>
          <w:b/>
        </w:rPr>
      </w:pPr>
      <w:r w:rsidRPr="00187DB2">
        <w:rPr>
          <w:rFonts w:asciiTheme="majorHAnsi" w:hAnsiTheme="majorHAnsi" w:cstheme="majorHAnsi"/>
          <w:b/>
        </w:rPr>
        <w:t>SABESP – COMPANHIA DE SANEAMENTO BÁSICO DO ESTADO DE SÃO PAULO</w:t>
      </w:r>
    </w:p>
    <w:p w14:paraId="5373B67D" w14:textId="77777777" w:rsidR="00187DB2" w:rsidRPr="00187DB2" w:rsidRDefault="00187DB2" w:rsidP="00187DB2">
      <w:pPr>
        <w:autoSpaceDE w:val="0"/>
        <w:autoSpaceDN w:val="0"/>
        <w:adjustRightInd w:val="0"/>
        <w:jc w:val="both"/>
        <w:rPr>
          <w:rFonts w:asciiTheme="majorHAnsi" w:hAnsiTheme="majorHAnsi" w:cstheme="majorHAnsi"/>
        </w:rPr>
      </w:pPr>
    </w:p>
    <w:p w14:paraId="50F8E6B9" w14:textId="6E0A18CC" w:rsidR="00187DB2" w:rsidRPr="00187DB2" w:rsidRDefault="00187DB2" w:rsidP="00187DB2">
      <w:pPr>
        <w:autoSpaceDE w:val="0"/>
        <w:autoSpaceDN w:val="0"/>
        <w:adjustRightInd w:val="0"/>
        <w:jc w:val="both"/>
        <w:rPr>
          <w:rFonts w:asciiTheme="majorHAnsi" w:hAnsiTheme="majorHAnsi" w:cstheme="majorHAnsi"/>
          <w:b/>
        </w:rPr>
      </w:pPr>
      <w:r w:rsidRPr="00187DB2">
        <w:rPr>
          <w:rFonts w:asciiTheme="majorHAnsi" w:hAnsiTheme="majorHAnsi" w:cstheme="majorHAnsi"/>
          <w:b/>
        </w:rPr>
        <w:t>PREGÃO Nº 01087/23</w:t>
      </w:r>
    </w:p>
    <w:p w14:paraId="192CB68C" w14:textId="79870DEC" w:rsidR="00187DB2" w:rsidRPr="00187DB2" w:rsidRDefault="00187DB2" w:rsidP="00187DB2">
      <w:pPr>
        <w:autoSpaceDE w:val="0"/>
        <w:autoSpaceDN w:val="0"/>
        <w:adjustRightInd w:val="0"/>
        <w:jc w:val="both"/>
        <w:rPr>
          <w:rFonts w:asciiTheme="majorHAnsi" w:hAnsiTheme="majorHAnsi" w:cstheme="majorHAnsi"/>
        </w:rPr>
      </w:pPr>
      <w:r w:rsidRPr="00F05886">
        <w:rPr>
          <w:rFonts w:asciiTheme="majorHAnsi" w:hAnsiTheme="majorHAnsi" w:cstheme="majorHAnsi"/>
        </w:rPr>
        <w:t>Objeto:</w:t>
      </w:r>
      <w:r>
        <w:rPr>
          <w:rFonts w:asciiTheme="majorHAnsi" w:hAnsiTheme="majorHAnsi" w:cstheme="majorHAnsi"/>
        </w:rPr>
        <w:t xml:space="preserve"> </w:t>
      </w:r>
      <w:r w:rsidRPr="00187DB2">
        <w:rPr>
          <w:rFonts w:asciiTheme="majorHAnsi" w:hAnsiTheme="majorHAnsi" w:cstheme="majorHAnsi"/>
        </w:rPr>
        <w:t>Manutenção de Redes e Ligações de Água e Esgoto, do Crescimento Vegetativo para Redes e Ligações de Água e Esgoto, e o Remanejamento de Redes e Ligações de Água e Esgoto com Reposição dos Pavimentos, na Área dos Municípios da Divisão da RVDP, no Âmbito da Unidade de Negócio Vale do Paraíba - RV. Edital completo disponível para download a partir de 23/06/2023</w:t>
      </w:r>
      <w:r>
        <w:rPr>
          <w:rFonts w:asciiTheme="majorHAnsi" w:hAnsiTheme="majorHAnsi" w:cstheme="majorHAnsi"/>
        </w:rPr>
        <w:t xml:space="preserve"> </w:t>
      </w:r>
      <w:hyperlink r:id="rId63" w:history="1">
        <w:r w:rsidRPr="007B1645">
          <w:rPr>
            <w:rStyle w:val="Hyperlink"/>
            <w:rFonts w:asciiTheme="majorHAnsi" w:hAnsiTheme="majorHAnsi" w:cstheme="majorHAnsi"/>
          </w:rPr>
          <w:t>www.sabesp.com.br/licitacoes</w:t>
        </w:r>
      </w:hyperlink>
      <w:r>
        <w:rPr>
          <w:rFonts w:asciiTheme="majorHAnsi" w:hAnsiTheme="majorHAnsi" w:cstheme="majorHAnsi"/>
        </w:rPr>
        <w:t xml:space="preserve">, </w:t>
      </w:r>
      <w:r w:rsidRPr="00187DB2">
        <w:rPr>
          <w:rFonts w:asciiTheme="majorHAnsi" w:hAnsiTheme="majorHAnsi" w:cstheme="majorHAnsi"/>
        </w:rPr>
        <w:t>mediante obtenção de senha no acesso - cadastre sua empresa. Env</w:t>
      </w:r>
      <w:r>
        <w:rPr>
          <w:rFonts w:asciiTheme="majorHAnsi" w:hAnsiTheme="majorHAnsi" w:cstheme="majorHAnsi"/>
        </w:rPr>
        <w:t>io das propostas a partir da 00:</w:t>
      </w:r>
      <w:r w:rsidRPr="00187DB2">
        <w:rPr>
          <w:rFonts w:asciiTheme="majorHAnsi" w:hAnsiTheme="majorHAnsi" w:cstheme="majorHAnsi"/>
        </w:rPr>
        <w:t>00</w:t>
      </w:r>
      <w:r>
        <w:rPr>
          <w:rFonts w:asciiTheme="majorHAnsi" w:hAnsiTheme="majorHAnsi" w:cstheme="majorHAnsi"/>
        </w:rPr>
        <w:t xml:space="preserve"> horas de 06/07/2023 até as 09:</w:t>
      </w:r>
      <w:r w:rsidRPr="00187DB2">
        <w:rPr>
          <w:rFonts w:asciiTheme="majorHAnsi" w:hAnsiTheme="majorHAnsi" w:cstheme="majorHAnsi"/>
        </w:rPr>
        <w:t>00</w:t>
      </w:r>
      <w:r>
        <w:rPr>
          <w:rFonts w:asciiTheme="majorHAnsi" w:hAnsiTheme="majorHAnsi" w:cstheme="majorHAnsi"/>
        </w:rPr>
        <w:t xml:space="preserve"> horas</w:t>
      </w:r>
      <w:r w:rsidRPr="00187DB2">
        <w:rPr>
          <w:rFonts w:asciiTheme="majorHAnsi" w:hAnsiTheme="majorHAnsi" w:cstheme="majorHAnsi"/>
        </w:rPr>
        <w:t xml:space="preserve"> de </w:t>
      </w:r>
      <w:r>
        <w:rPr>
          <w:rFonts w:asciiTheme="majorHAnsi" w:hAnsiTheme="majorHAnsi" w:cstheme="majorHAnsi"/>
        </w:rPr>
        <w:t>07/07/2023 no site acima. As 09:</w:t>
      </w:r>
      <w:r w:rsidRPr="00187DB2">
        <w:rPr>
          <w:rFonts w:asciiTheme="majorHAnsi" w:hAnsiTheme="majorHAnsi" w:cstheme="majorHAnsi"/>
        </w:rPr>
        <w:t>00</w:t>
      </w:r>
      <w:r>
        <w:rPr>
          <w:rFonts w:asciiTheme="majorHAnsi" w:hAnsiTheme="majorHAnsi" w:cstheme="majorHAnsi"/>
        </w:rPr>
        <w:t xml:space="preserve"> horas</w:t>
      </w:r>
      <w:r w:rsidRPr="00187DB2">
        <w:rPr>
          <w:rFonts w:asciiTheme="majorHAnsi" w:hAnsiTheme="majorHAnsi" w:cstheme="majorHAnsi"/>
        </w:rPr>
        <w:t xml:space="preserve"> será d</w:t>
      </w:r>
      <w:r>
        <w:rPr>
          <w:rFonts w:asciiTheme="majorHAnsi" w:hAnsiTheme="majorHAnsi" w:cstheme="majorHAnsi"/>
        </w:rPr>
        <w:t>ado início a sessão do Pregão.</w:t>
      </w:r>
    </w:p>
    <w:p w14:paraId="3B9CFEC8" w14:textId="77777777" w:rsidR="00187DB2" w:rsidRPr="00187DB2" w:rsidRDefault="00187DB2" w:rsidP="00187DB2">
      <w:pPr>
        <w:autoSpaceDE w:val="0"/>
        <w:autoSpaceDN w:val="0"/>
        <w:adjustRightInd w:val="0"/>
        <w:jc w:val="both"/>
        <w:rPr>
          <w:rFonts w:asciiTheme="majorHAnsi" w:hAnsiTheme="majorHAnsi" w:cstheme="majorHAnsi"/>
        </w:rPr>
      </w:pPr>
    </w:p>
    <w:p w14:paraId="09E51C5E" w14:textId="290253BF" w:rsidR="00187DB2" w:rsidRPr="00187DB2" w:rsidRDefault="00187DB2" w:rsidP="00187DB2">
      <w:pPr>
        <w:autoSpaceDE w:val="0"/>
        <w:autoSpaceDN w:val="0"/>
        <w:adjustRightInd w:val="0"/>
        <w:jc w:val="both"/>
        <w:rPr>
          <w:rFonts w:asciiTheme="majorHAnsi" w:hAnsiTheme="majorHAnsi" w:cstheme="majorHAnsi"/>
          <w:b/>
        </w:rPr>
      </w:pPr>
      <w:r w:rsidRPr="00187DB2">
        <w:rPr>
          <w:rFonts w:asciiTheme="majorHAnsi" w:hAnsiTheme="majorHAnsi" w:cstheme="majorHAnsi"/>
          <w:b/>
        </w:rPr>
        <w:t>PREGÃO Nº 01.427/23</w:t>
      </w:r>
    </w:p>
    <w:p w14:paraId="1976B9D1" w14:textId="16886DD9" w:rsidR="005F09F9" w:rsidRPr="00537232" w:rsidRDefault="00056011" w:rsidP="00DE6653">
      <w:pPr>
        <w:autoSpaceDE w:val="0"/>
        <w:autoSpaceDN w:val="0"/>
        <w:adjustRightInd w:val="0"/>
        <w:jc w:val="both"/>
        <w:rPr>
          <w:rFonts w:asciiTheme="majorHAnsi" w:hAnsiTheme="majorHAnsi" w:cstheme="majorHAnsi"/>
        </w:rPr>
      </w:pPr>
      <w:r w:rsidRPr="00F05886">
        <w:rPr>
          <w:rFonts w:asciiTheme="majorHAnsi" w:hAnsiTheme="majorHAnsi" w:cstheme="majorHAnsi"/>
        </w:rPr>
        <w:t>Objeto:</w:t>
      </w:r>
      <w:r>
        <w:rPr>
          <w:rFonts w:asciiTheme="majorHAnsi" w:hAnsiTheme="majorHAnsi" w:cstheme="majorHAnsi"/>
        </w:rPr>
        <w:t xml:space="preserve"> </w:t>
      </w:r>
      <w:r w:rsidR="00187DB2" w:rsidRPr="00187DB2">
        <w:rPr>
          <w:rFonts w:asciiTheme="majorHAnsi" w:hAnsiTheme="majorHAnsi" w:cstheme="majorHAnsi"/>
        </w:rPr>
        <w:t>Prestação de serviços de engenharia para os sistemas de água e esgoto, compreendendo ligações e redes de água e esgoto do crescimento vegetativo, manutenção de redes e ramais de água e esgoto e de áreas operacionais, incluindo a reconstrução dos pavimentos danificados pelos serviços, nos municípios de Santos e Cubatão, da Unidade de Negócio Baixada Santista - RS. Edital completo disponível para do</w:t>
      </w:r>
      <w:r>
        <w:rPr>
          <w:rFonts w:asciiTheme="majorHAnsi" w:hAnsiTheme="majorHAnsi" w:cstheme="majorHAnsi"/>
        </w:rPr>
        <w:t xml:space="preserve">wnload a partir de 23/06/2023, </w:t>
      </w:r>
      <w:hyperlink r:id="rId64" w:history="1">
        <w:r w:rsidRPr="007B1645">
          <w:rPr>
            <w:rStyle w:val="Hyperlink"/>
            <w:rFonts w:asciiTheme="majorHAnsi" w:hAnsiTheme="majorHAnsi" w:cstheme="majorHAnsi"/>
          </w:rPr>
          <w:t>www.sabesp.com.br/fornecedores</w:t>
        </w:r>
      </w:hyperlink>
      <w:r>
        <w:rPr>
          <w:rFonts w:asciiTheme="majorHAnsi" w:hAnsiTheme="majorHAnsi" w:cstheme="majorHAnsi"/>
        </w:rPr>
        <w:t xml:space="preserve">, </w:t>
      </w:r>
      <w:r w:rsidR="00187DB2" w:rsidRPr="00187DB2">
        <w:rPr>
          <w:rFonts w:asciiTheme="majorHAnsi" w:hAnsiTheme="majorHAnsi" w:cstheme="majorHAnsi"/>
        </w:rPr>
        <w:t>mediant</w:t>
      </w:r>
      <w:r>
        <w:rPr>
          <w:rFonts w:asciiTheme="majorHAnsi" w:hAnsiTheme="majorHAnsi" w:cstheme="majorHAnsi"/>
        </w:rPr>
        <w:t xml:space="preserve">e obtenção de senha no acesso, </w:t>
      </w:r>
      <w:r w:rsidR="00187DB2" w:rsidRPr="00187DB2">
        <w:rPr>
          <w:rFonts w:asciiTheme="majorHAnsi" w:hAnsiTheme="majorHAnsi" w:cstheme="majorHAnsi"/>
        </w:rPr>
        <w:t xml:space="preserve">cadastre sua empresa - Problemas c/ site, contatar </w:t>
      </w:r>
      <w:r w:rsidR="009142A5">
        <w:rPr>
          <w:rFonts w:asciiTheme="majorHAnsi" w:hAnsiTheme="majorHAnsi" w:cstheme="majorHAnsi"/>
        </w:rPr>
        <w:t>tele</w:t>
      </w:r>
      <w:r w:rsidR="00187DB2" w:rsidRPr="00187DB2">
        <w:rPr>
          <w:rFonts w:asciiTheme="majorHAnsi" w:hAnsiTheme="majorHAnsi" w:cstheme="majorHAnsi"/>
        </w:rPr>
        <w:t>fone (11) 3388-6984. Envio das propostas a partir de 00:00</w:t>
      </w:r>
      <w:r w:rsidR="009142A5">
        <w:rPr>
          <w:rFonts w:asciiTheme="majorHAnsi" w:hAnsiTheme="majorHAnsi" w:cstheme="majorHAnsi"/>
        </w:rPr>
        <w:t xml:space="preserve"> </w:t>
      </w:r>
      <w:r w:rsidR="00187DB2" w:rsidRPr="00187DB2">
        <w:rPr>
          <w:rFonts w:asciiTheme="majorHAnsi" w:hAnsiTheme="majorHAnsi" w:cstheme="majorHAnsi"/>
        </w:rPr>
        <w:t>h</w:t>
      </w:r>
      <w:r w:rsidR="009142A5">
        <w:rPr>
          <w:rFonts w:asciiTheme="majorHAnsi" w:hAnsiTheme="majorHAnsi" w:cstheme="majorHAnsi"/>
        </w:rPr>
        <w:t>oras</w:t>
      </w:r>
      <w:r w:rsidR="00187DB2" w:rsidRPr="00187DB2">
        <w:rPr>
          <w:rFonts w:asciiTheme="majorHAnsi" w:hAnsiTheme="majorHAnsi" w:cstheme="majorHAnsi"/>
        </w:rPr>
        <w:t xml:space="preserve"> de 21/07/2023, até às 09:00</w:t>
      </w:r>
      <w:r w:rsidR="009142A5">
        <w:rPr>
          <w:rFonts w:asciiTheme="majorHAnsi" w:hAnsiTheme="majorHAnsi" w:cstheme="majorHAnsi"/>
        </w:rPr>
        <w:t xml:space="preserve"> </w:t>
      </w:r>
      <w:r w:rsidR="00187DB2" w:rsidRPr="00187DB2">
        <w:rPr>
          <w:rFonts w:asciiTheme="majorHAnsi" w:hAnsiTheme="majorHAnsi" w:cstheme="majorHAnsi"/>
        </w:rPr>
        <w:t>h</w:t>
      </w:r>
      <w:r w:rsidR="009142A5">
        <w:rPr>
          <w:rFonts w:asciiTheme="majorHAnsi" w:hAnsiTheme="majorHAnsi" w:cstheme="majorHAnsi"/>
        </w:rPr>
        <w:t>oras</w:t>
      </w:r>
      <w:r w:rsidR="00187DB2" w:rsidRPr="00187DB2">
        <w:rPr>
          <w:rFonts w:asciiTheme="majorHAnsi" w:hAnsiTheme="majorHAnsi" w:cstheme="majorHAnsi"/>
        </w:rPr>
        <w:t xml:space="preserve"> de 24/07/2023 no site acima. Às 09:00</w:t>
      </w:r>
      <w:r w:rsidR="009142A5">
        <w:rPr>
          <w:rFonts w:asciiTheme="majorHAnsi" w:hAnsiTheme="majorHAnsi" w:cstheme="majorHAnsi"/>
        </w:rPr>
        <w:t xml:space="preserve"> </w:t>
      </w:r>
      <w:r w:rsidR="00187DB2" w:rsidRPr="00187DB2">
        <w:rPr>
          <w:rFonts w:asciiTheme="majorHAnsi" w:hAnsiTheme="majorHAnsi" w:cstheme="majorHAnsi"/>
        </w:rPr>
        <w:t>h</w:t>
      </w:r>
      <w:r w:rsidR="009142A5">
        <w:rPr>
          <w:rFonts w:asciiTheme="majorHAnsi" w:hAnsiTheme="majorHAnsi" w:cstheme="majorHAnsi"/>
        </w:rPr>
        <w:t>oras</w:t>
      </w:r>
      <w:r w:rsidR="00187DB2" w:rsidRPr="00187DB2">
        <w:rPr>
          <w:rFonts w:asciiTheme="majorHAnsi" w:hAnsiTheme="majorHAnsi" w:cstheme="majorHAnsi"/>
        </w:rPr>
        <w:t xml:space="preserve"> ser</w:t>
      </w:r>
      <w:r w:rsidR="009142A5">
        <w:rPr>
          <w:rFonts w:asciiTheme="majorHAnsi" w:hAnsiTheme="majorHAnsi" w:cstheme="majorHAnsi"/>
        </w:rPr>
        <w:t>á dado início a sessão pública.</w:t>
      </w:r>
    </w:p>
    <w:p w14:paraId="3FB00CC0" w14:textId="77777777" w:rsidR="00DE1C18" w:rsidRPr="00993F1C" w:rsidRDefault="00DE1C18" w:rsidP="00DE6653">
      <w:pPr>
        <w:autoSpaceDE w:val="0"/>
        <w:autoSpaceDN w:val="0"/>
        <w:adjustRightInd w:val="0"/>
        <w:jc w:val="both"/>
        <w:rPr>
          <w:rFonts w:asciiTheme="majorHAnsi" w:hAnsiTheme="majorHAnsi" w:cstheme="majorHAnsi"/>
        </w:rPr>
      </w:pP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6">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68">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Default="00791066" w:rsidP="00791066">
      <w:pPr>
        <w:pStyle w:val="SemEspaamento"/>
        <w:jc w:val="both"/>
        <w:rPr>
          <w:rFonts w:ascii="Arial" w:hAnsi="Arial" w:cs="Arial"/>
          <w:spacing w:val="10"/>
          <w:sz w:val="10"/>
          <w:szCs w:val="10"/>
        </w:rPr>
      </w:pPr>
    </w:p>
    <w:p w14:paraId="2CD1F80F" w14:textId="77777777" w:rsidR="00537232" w:rsidRDefault="00537232" w:rsidP="00791066">
      <w:pPr>
        <w:pStyle w:val="SemEspaamento"/>
        <w:jc w:val="both"/>
        <w:rPr>
          <w:rFonts w:ascii="Arial" w:hAnsi="Arial" w:cs="Arial"/>
          <w:spacing w:val="10"/>
          <w:sz w:val="10"/>
          <w:szCs w:val="10"/>
        </w:rPr>
      </w:pPr>
    </w:p>
    <w:p w14:paraId="0E262F7E" w14:textId="77777777" w:rsidR="00537232" w:rsidRDefault="00537232" w:rsidP="00791066">
      <w:pPr>
        <w:pStyle w:val="SemEspaamento"/>
        <w:jc w:val="both"/>
        <w:rPr>
          <w:rFonts w:ascii="Arial" w:hAnsi="Arial" w:cs="Arial"/>
          <w:spacing w:val="10"/>
          <w:sz w:val="10"/>
          <w:szCs w:val="10"/>
        </w:rPr>
      </w:pPr>
    </w:p>
    <w:p w14:paraId="69F8B8A8" w14:textId="77777777" w:rsidR="00537232" w:rsidRDefault="00537232" w:rsidP="00791066">
      <w:pPr>
        <w:pStyle w:val="SemEspaamento"/>
        <w:jc w:val="both"/>
        <w:rPr>
          <w:rFonts w:ascii="Arial" w:hAnsi="Arial" w:cs="Arial"/>
          <w:spacing w:val="10"/>
          <w:sz w:val="10"/>
          <w:szCs w:val="10"/>
        </w:rPr>
      </w:pPr>
    </w:p>
    <w:p w14:paraId="3C447D2E" w14:textId="77777777" w:rsidR="00537232" w:rsidRPr="00096015" w:rsidRDefault="00537232" w:rsidP="00537232">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05D0F49A" w14:textId="77777777" w:rsidR="00537232" w:rsidRPr="00DD2DBA" w:rsidRDefault="00537232"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ADC6C45" wp14:editId="353262DE">
            <wp:extent cx="6865011" cy="1075825"/>
            <wp:effectExtent l="0" t="0" r="0" b="0"/>
            <wp:docPr id="9" name="Imagem 9">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70">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748859D9" w14:textId="77777777" w:rsidR="00791066" w:rsidRPr="00A8440D" w:rsidRDefault="00791066" w:rsidP="00791066">
      <w:pPr>
        <w:pStyle w:val="SemEspaamento"/>
        <w:jc w:val="both"/>
        <w:rPr>
          <w:rFonts w:ascii="Arial" w:hAnsi="Arial" w:cs="Arial"/>
          <w:spacing w:val="10"/>
          <w:sz w:val="26"/>
          <w:szCs w:val="26"/>
        </w:rPr>
      </w:pPr>
    </w:p>
    <w:p w14:paraId="2DEBC2CF" w14:textId="11221ED2" w:rsidR="00791066" w:rsidRDefault="00791066" w:rsidP="00791066">
      <w:pPr>
        <w:pStyle w:val="SemEspaamento"/>
        <w:jc w:val="both"/>
        <w:rPr>
          <w:rFonts w:ascii="Arial" w:hAnsi="Arial" w:cs="Arial"/>
          <w:spacing w:val="10"/>
        </w:rPr>
      </w:pPr>
    </w:p>
    <w:p w14:paraId="489D451B" w14:textId="77777777" w:rsidR="00791066" w:rsidRDefault="00791066" w:rsidP="00791066">
      <w:pPr>
        <w:pStyle w:val="SemEspaamento"/>
        <w:jc w:val="both"/>
        <w:rPr>
          <w:rFonts w:ascii="Arial" w:hAnsi="Arial" w:cs="Arial"/>
          <w:spacing w:val="10"/>
          <w:sz w:val="28"/>
          <w:szCs w:val="28"/>
        </w:rPr>
      </w:pP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default" r:id="rId71"/>
      <w:footerReference w:type="default" r:id="rId7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B3FCBE" w14:textId="77777777" w:rsidR="00372B3F" w:rsidRDefault="00372B3F">
      <w:r>
        <w:separator/>
      </w:r>
    </w:p>
  </w:endnote>
  <w:endnote w:type="continuationSeparator" w:id="0">
    <w:p w14:paraId="033504E4" w14:textId="77777777" w:rsidR="00372B3F" w:rsidRDefault="0037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372B3F" w:rsidRPr="00FE1850" w:rsidRDefault="00372B3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372B3F" w:rsidRDefault="00372B3F"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372B3F" w:rsidRPr="001042F4" w:rsidRDefault="00372B3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372B3F" w14:paraId="15E73B0D" w14:textId="77777777" w:rsidTr="001042F4">
      <w:tc>
        <w:tcPr>
          <w:tcW w:w="2977" w:type="dxa"/>
          <w:shd w:val="clear" w:color="auto" w:fill="F2F2F2" w:themeFill="background1" w:themeFillShade="F2"/>
          <w:vAlign w:val="center"/>
        </w:tcPr>
        <w:p w14:paraId="179090BD" w14:textId="77777777" w:rsidR="00372B3F" w:rsidRDefault="00372B3F" w:rsidP="001042F4">
          <w:pPr>
            <w:jc w:val="center"/>
            <w:rPr>
              <w:rFonts w:ascii="Arial" w:hAnsi="Arial" w:cs="Arial"/>
              <w:sz w:val="16"/>
            </w:rPr>
          </w:pPr>
        </w:p>
      </w:tc>
      <w:tc>
        <w:tcPr>
          <w:tcW w:w="1418" w:type="dxa"/>
          <w:shd w:val="clear" w:color="auto" w:fill="F2F2F2" w:themeFill="background1" w:themeFillShade="F2"/>
        </w:tcPr>
        <w:p w14:paraId="200D52FE" w14:textId="77777777" w:rsidR="00372B3F" w:rsidRPr="001042F4" w:rsidRDefault="00372B3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372B3F" w:rsidRDefault="00372B3F"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372B3F" w:rsidRDefault="00372B3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372B3F" w:rsidRDefault="00372B3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372B3F" w:rsidRDefault="00372B3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372B3F" w:rsidRDefault="00372B3F" w:rsidP="001042F4">
          <w:pPr>
            <w:jc w:val="center"/>
            <w:rPr>
              <w:rFonts w:ascii="Arial" w:hAnsi="Arial" w:cs="Arial"/>
              <w:sz w:val="16"/>
            </w:rPr>
          </w:pPr>
        </w:p>
      </w:tc>
    </w:tr>
  </w:tbl>
  <w:p w14:paraId="62D11665" w14:textId="77777777" w:rsidR="00372B3F" w:rsidRPr="18102E9A" w:rsidRDefault="00372B3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4B654" w14:textId="77777777" w:rsidR="00372B3F" w:rsidRDefault="00372B3F">
      <w:r>
        <w:separator/>
      </w:r>
    </w:p>
  </w:footnote>
  <w:footnote w:type="continuationSeparator" w:id="0">
    <w:p w14:paraId="7D56A116" w14:textId="77777777" w:rsidR="00372B3F" w:rsidRDefault="00372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372B3F" w:rsidRDefault="00372B3F"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B9AAE7B" w:rsidR="00372B3F" w:rsidRPr="20774586" w:rsidRDefault="00372B3F" w:rsidP="007C304A">
                          <w:pPr>
                            <w:rPr>
                              <w:rFonts w:ascii="Arial" w:hAnsi="Arial" w:cs="Arial"/>
                              <w:b/>
                              <w:color w:val="FFFFFF"/>
                              <w:sz w:val="18"/>
                              <w:szCs w:val="18"/>
                            </w:rPr>
                          </w:pPr>
                          <w:r>
                            <w:rPr>
                              <w:rFonts w:ascii="Arial" w:hAnsi="Arial" w:cs="Arial"/>
                              <w:b/>
                              <w:bCs/>
                              <w:iCs/>
                              <w:caps/>
                              <w:color w:val="FFFFFF"/>
                              <w:sz w:val="18"/>
                              <w:szCs w:val="18"/>
                            </w:rPr>
                            <w:t>23/06/2023 - EdiçÃo nº 107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12D12">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37232">
                            <w:rPr>
                              <w:rStyle w:val="Nmerodepgina"/>
                              <w:rFonts w:ascii="Arial" w:hAnsi="Arial" w:cs="Arial"/>
                              <w:b/>
                              <w:color w:val="FFFFFF"/>
                              <w:sz w:val="18"/>
                              <w:szCs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B9AAE7B" w:rsidR="00372B3F" w:rsidRPr="20774586" w:rsidRDefault="00372B3F" w:rsidP="007C304A">
                    <w:pPr>
                      <w:rPr>
                        <w:rFonts w:ascii="Arial" w:hAnsi="Arial" w:cs="Arial"/>
                        <w:b/>
                        <w:color w:val="FFFFFF"/>
                        <w:sz w:val="18"/>
                        <w:szCs w:val="18"/>
                      </w:rPr>
                    </w:pPr>
                    <w:r>
                      <w:rPr>
                        <w:rFonts w:ascii="Arial" w:hAnsi="Arial" w:cs="Arial"/>
                        <w:b/>
                        <w:bCs/>
                        <w:iCs/>
                        <w:caps/>
                        <w:color w:val="FFFFFF"/>
                        <w:sz w:val="18"/>
                        <w:szCs w:val="18"/>
                      </w:rPr>
                      <w:t>23/06/2023 - EdiçÃo nº 107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12D12">
                      <w:rPr>
                        <w:rStyle w:val="Nmerodepgina"/>
                        <w:rFonts w:ascii="Arial" w:hAnsi="Arial" w:cs="Arial"/>
                        <w:b/>
                        <w:noProof/>
                        <w:color w:val="FFFFFF"/>
                        <w:sz w:val="18"/>
                        <w:szCs w:val="18"/>
                      </w:rPr>
                      <w:t>11</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537232">
                      <w:rPr>
                        <w:rStyle w:val="Nmerodepgina"/>
                        <w:rFonts w:ascii="Arial" w:hAnsi="Arial" w:cs="Arial"/>
                        <w:b/>
                        <w:color w:val="FFFFFF"/>
                        <w:sz w:val="18"/>
                        <w:szCs w:val="18"/>
                      </w:rPr>
                      <w:t>1</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D12"/>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E8"/>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011"/>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B4"/>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79"/>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EE"/>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7F8"/>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B5"/>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4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71"/>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88F"/>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9DF"/>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D1"/>
    <w:rsid w:val="001270F0"/>
    <w:rsid w:val="001270FC"/>
    <w:rsid w:val="00127137"/>
    <w:rsid w:val="001271A7"/>
    <w:rsid w:val="001271D2"/>
    <w:rsid w:val="0012725E"/>
    <w:rsid w:val="0012729C"/>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D2"/>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8F9"/>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FC"/>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CF3"/>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0A"/>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DB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9F5"/>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BAF"/>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56"/>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AB7"/>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C4"/>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4"/>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2AC"/>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2"/>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63"/>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2C"/>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25"/>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0"/>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1"/>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A"/>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92"/>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4E"/>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9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5D0"/>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61"/>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DE3"/>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BF2"/>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C"/>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28"/>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58"/>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3FFC"/>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3F"/>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15E"/>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AF7"/>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CD"/>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7A"/>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1C"/>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75"/>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2"/>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3D9"/>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7A6"/>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3E"/>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1A0"/>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2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8"/>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63"/>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21"/>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0BE"/>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3FBF"/>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01"/>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6A"/>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8EF"/>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8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85"/>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6D9"/>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1D"/>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05"/>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73"/>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9F6"/>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4E7"/>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D1"/>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07FDD"/>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5A"/>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735"/>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4F4"/>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C7"/>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B5"/>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1"/>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23"/>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4B9"/>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5F"/>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0A9"/>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73"/>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A5"/>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BF8"/>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CF9"/>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7F"/>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3FF0"/>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0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6FB4"/>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3"/>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1A"/>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03"/>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1"/>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2C"/>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4D"/>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74"/>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12"/>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25"/>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2FD8"/>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A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57"/>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AB"/>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1A"/>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2EF"/>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9"/>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4"/>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0E"/>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0C7"/>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3"/>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AAD"/>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38"/>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6CD"/>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C1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A8"/>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AB"/>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34"/>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67"/>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7C4"/>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18"/>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D5"/>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B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64"/>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86"/>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CF4"/>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80"/>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51"/>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42"/>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3"/>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A3"/>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0"/>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paragraph" w:customStyle="1" w:styleId="mb-0">
    <w:name w:val="mb-0"/>
    <w:basedOn w:val="Normal"/>
    <w:rsid w:val="00FE71F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6926430">
      <w:bodyDiv w:val="1"/>
      <w:marLeft w:val="0"/>
      <w:marRight w:val="0"/>
      <w:marTop w:val="0"/>
      <w:marBottom w:val="0"/>
      <w:divBdr>
        <w:top w:val="none" w:sz="0" w:space="0" w:color="auto"/>
        <w:left w:val="none" w:sz="0" w:space="0" w:color="auto"/>
        <w:bottom w:val="none" w:sz="0" w:space="0" w:color="auto"/>
        <w:right w:val="none" w:sz="0" w:space="0" w:color="auto"/>
      </w:divBdr>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caetanopolis.mg.gov.br" TargetMode="External"/><Relationship Id="rId26" Type="http://schemas.openxmlformats.org/officeDocument/2006/relationships/hyperlink" Target="mailto:licitacao@doresdoindaia.mg.gov.br" TargetMode="External"/><Relationship Id="rId39" Type="http://schemas.openxmlformats.org/officeDocument/2006/relationships/hyperlink" Target="https://pousoalegre.mg.gov.br/filter/editaispmpa@gmail.com" TargetMode="External"/><Relationship Id="rId21" Type="http://schemas.openxmlformats.org/officeDocument/2006/relationships/hyperlink" Target="mailto:pregaocataguases@gmail.com" TargetMode="External"/><Relationship Id="rId34" Type="http://schemas.openxmlformats.org/officeDocument/2006/relationships/hyperlink" Target="http://prefeiturapiumhi.mg.gov.br/editais/" TargetMode="External"/><Relationship Id="rId42" Type="http://schemas.openxmlformats.org/officeDocument/2006/relationships/hyperlink" Target="https://santoantoniodomonte.atende.net/cidadao" TargetMode="External"/><Relationship Id="rId47" Type="http://schemas.openxmlformats.org/officeDocument/2006/relationships/hyperlink" Target="http://www.urucuia.mg.gov.br" TargetMode="External"/><Relationship Id="rId50" Type="http://schemas.openxmlformats.org/officeDocument/2006/relationships/hyperlink" Target="http://licitacoescerb.ba.gov.br/" TargetMode="External"/><Relationship Id="rId55" Type="http://schemas.openxmlformats.org/officeDocument/2006/relationships/hyperlink" Target="https://www.gov.br/compras/edital/393030-99-00069-2023" TargetMode="External"/><Relationship Id="rId63" Type="http://schemas.openxmlformats.org/officeDocument/2006/relationships/hyperlink" Target="http://www.sabesp.com.br/licitacoes" TargetMode="External"/><Relationship Id="rId68"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cita3@botelhos.mg.gov.br" TargetMode="External"/><Relationship Id="rId29" Type="http://schemas.openxmlformats.org/officeDocument/2006/relationships/hyperlink" Target="http://www.janauba.mg.gov.br" TargetMode="External"/><Relationship Id="rId11" Type="http://schemas.openxmlformats.org/officeDocument/2006/relationships/hyperlink" Target="mailto:cpli@copasa.com.br" TargetMode="External"/><Relationship Id="rId24" Type="http://schemas.openxmlformats.org/officeDocument/2006/relationships/hyperlink" Target="http://www.conselheiropena.mg.gov.br" TargetMode="External"/><Relationship Id="rId32" Type="http://schemas.openxmlformats.org/officeDocument/2006/relationships/hyperlink" Target="http://www.nanuque.mg.gov.br" TargetMode="External"/><Relationship Id="rId37" Type="http://schemas.openxmlformats.org/officeDocument/2006/relationships/hyperlink" Target="mailto:editaispmpa@gmail.com" TargetMode="External"/><Relationship Id="rId40" Type="http://schemas.openxmlformats.org/officeDocument/2006/relationships/hyperlink" Target="https://pousoalegre.mg.gov.br/filter/2093" TargetMode="External"/><Relationship Id="rId45" Type="http://schemas.openxmlformats.org/officeDocument/2006/relationships/hyperlink" Target="http://www.setelagoas.mg.gov.br" TargetMode="External"/><Relationship Id="rId53" Type="http://schemas.openxmlformats.org/officeDocument/2006/relationships/hyperlink" Target="http://www.portalseibahia.saeb.ba.gov.br" TargetMode="External"/><Relationship Id="rId58" Type="http://schemas.openxmlformats.org/officeDocument/2006/relationships/hyperlink" Target="http://www.petronect.com.br" TargetMode="External"/><Relationship Id="rId66" Type="http://schemas.openxmlformats.org/officeDocument/2006/relationships/image" Target="media/image3.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omdespacho.mg.gov.br/licitacao" TargetMode="External"/><Relationship Id="rId23" Type="http://schemas.openxmlformats.org/officeDocument/2006/relationships/hyperlink" Target="mailto:licitaclaro@gmail.com" TargetMode="External"/><Relationship Id="rId28" Type="http://schemas.openxmlformats.org/officeDocument/2006/relationships/hyperlink" Target="mailto:compraselicitacoes@fervedouro.mg.gov.br" TargetMode="External"/><Relationship Id="rId36" Type="http://schemas.openxmlformats.org/officeDocument/2006/relationships/hyperlink" Target="mailto:licitacao@prata.mg.gov.br" TargetMode="External"/><Relationship Id="rId49" Type="http://schemas.openxmlformats.org/officeDocument/2006/relationships/hyperlink" Target="http://www.comprasnet.ba.gov.br" TargetMode="External"/><Relationship Id="rId57" Type="http://schemas.openxmlformats.org/officeDocument/2006/relationships/hyperlink" Target="http://www.gov.br/compras/pt-br/" TargetMode="External"/><Relationship Id="rId61" Type="http://schemas.openxmlformats.org/officeDocument/2006/relationships/hyperlink" Target="http://www.gov.br/compras/pt-br/" TargetMode="External"/><Relationship Id="rId10" Type="http://schemas.openxmlformats.org/officeDocument/2006/relationships/hyperlink" Target="http://www.copasa.com.br" TargetMode="External"/><Relationship Id="rId19" Type="http://schemas.openxmlformats.org/officeDocument/2006/relationships/hyperlink" Target="mailto:licitacao@caputira.mg.gov.br" TargetMode="External"/><Relationship Id="rId31" Type="http://schemas.openxmlformats.org/officeDocument/2006/relationships/hyperlink" Target="https://muriae.mg.gov.br/" TargetMode="External"/><Relationship Id="rId44" Type="http://schemas.openxmlformats.org/officeDocument/2006/relationships/hyperlink" Target="http://www.setelagoas.mg.gov.br" TargetMode="External"/><Relationship Id="rId52" Type="http://schemas.openxmlformats.org/officeDocument/2006/relationships/hyperlink" Target="http://licitacoescerb.ba.gov.br/" TargetMode="External"/><Relationship Id="rId60" Type="http://schemas.openxmlformats.org/officeDocument/2006/relationships/hyperlink" Target="http://www.gov.br/compras/pt-br/" TargetMode="External"/><Relationship Id="rId65" Type="http://schemas.openxmlformats.org/officeDocument/2006/relationships/hyperlink" Target="https://grupoqmt.com.br/produtosqmt/"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www.boaesperanca.mg.gov.br/licitacoes" TargetMode="External"/><Relationship Id="rId22" Type="http://schemas.openxmlformats.org/officeDocument/2006/relationships/hyperlink" Target="http://www.clarodospocoes.mg.gov.br" TargetMode="External"/><Relationship Id="rId27" Type="http://schemas.openxmlformats.org/officeDocument/2006/relationships/hyperlink" Target="http://www.fervedouro.mg.gov.br" TargetMode="External"/><Relationship Id="rId30" Type="http://schemas.openxmlformats.org/officeDocument/2006/relationships/hyperlink" Target="http://www.medeiros.mg.gov.br" TargetMode="External"/><Relationship Id="rId35" Type="http://schemas.openxmlformats.org/officeDocument/2006/relationships/hyperlink" Target="http://www.prata.mg.gov.br" TargetMode="External"/><Relationship Id="rId43" Type="http://schemas.openxmlformats.org/officeDocument/2006/relationships/hyperlink" Target="mailto:compras@samonte.mg.gov.br" TargetMode="External"/><Relationship Id="rId48" Type="http://schemas.openxmlformats.org/officeDocument/2006/relationships/hyperlink" Target="http://www.licitacao.ac.gov.br" TargetMode="External"/><Relationship Id="rId56" Type="http://schemas.openxmlformats.org/officeDocument/2006/relationships/hyperlink" Target="http://www.gov.br/compras/pt-br/" TargetMode="External"/><Relationship Id="rId64" Type="http://schemas.openxmlformats.org/officeDocument/2006/relationships/hyperlink" Target="http://www.sabesp.com.br/fornecedores" TargetMode="External"/><Relationship Id="rId69" Type="http://schemas.openxmlformats.org/officeDocument/2006/relationships/hyperlink" Target="https://www.segurosunimed.com.br/seguro-vida-empresarial" TargetMode="External"/><Relationship Id="rId8" Type="http://schemas.openxmlformats.org/officeDocument/2006/relationships/image" Target="media/image1.png"/><Relationship Id="rId51" Type="http://schemas.openxmlformats.org/officeDocument/2006/relationships/hyperlink" Target="mailto:cpl@cerb.ba.gov.br"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opasa.com.br" TargetMode="External"/><Relationship Id="rId17" Type="http://schemas.openxmlformats.org/officeDocument/2006/relationships/hyperlink" Target="mailto:licitacoes@caetanopolis.mg.gov.br" TargetMode="External"/><Relationship Id="rId25" Type="http://schemas.openxmlformats.org/officeDocument/2006/relationships/hyperlink" Target="http://www.licitardigital.com" TargetMode="External"/><Relationship Id="rId33" Type="http://schemas.openxmlformats.org/officeDocument/2006/relationships/hyperlink" Target="http://www.ribeiraodasneves.mg.gov.br" TargetMode="External"/><Relationship Id="rId38" Type="http://schemas.openxmlformats.org/officeDocument/2006/relationships/hyperlink" Target="https://pousoalegre.mg.gov.br/filter/2093" TargetMode="External"/><Relationship Id="rId46" Type="http://schemas.openxmlformats.org/officeDocument/2006/relationships/hyperlink" Target="https://transparencia.setelagoas.mg.gov.br/licitacoes" TargetMode="External"/><Relationship Id="rId59" Type="http://schemas.openxmlformats.org/officeDocument/2006/relationships/hyperlink" Target="https://www.gov.br/compras/edital/393014-99-00254-2023" TargetMode="External"/><Relationship Id="rId67" Type="http://schemas.openxmlformats.org/officeDocument/2006/relationships/hyperlink" Target="https://conteudo.axsenergia.com.br/landing-page-sicepot-mg" TargetMode="External"/><Relationship Id="rId20" Type="http://schemas.openxmlformats.org/officeDocument/2006/relationships/hyperlink" Target="http://www.cataguases.mg.gov.br/licitacoes" TargetMode="External"/><Relationship Id="rId41" Type="http://schemas.openxmlformats.org/officeDocument/2006/relationships/hyperlink" Target="http://www.samonte.mg.gov.br" TargetMode="External"/><Relationship Id="rId54" Type="http://schemas.openxmlformats.org/officeDocument/2006/relationships/hyperlink" Target="http://www.conder.ba.gov.br" TargetMode="External"/><Relationship Id="rId62" Type="http://schemas.openxmlformats.org/officeDocument/2006/relationships/hyperlink" Target="http://www.rondonia.ro.gov.br/supel" TargetMode="External"/><Relationship Id="rId7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AB4F8-9235-4C9E-BF9B-AB18570E9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3355</Words>
  <Characters>23095</Characters>
  <Application>Microsoft Office Word</Application>
  <DocSecurity>0</DocSecurity>
  <Lines>192</Lines>
  <Paragraphs>52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26398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cp:revision>
  <cp:lastPrinted>2023-06-23T20:22:00Z</cp:lastPrinted>
  <dcterms:created xsi:type="dcterms:W3CDTF">2023-06-23T20:22:00Z</dcterms:created>
  <dcterms:modified xsi:type="dcterms:W3CDTF">2023-06-23T20:39:00Z</dcterms:modified>
</cp:coreProperties>
</file>