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C7DDB" w14:textId="2F10AAFE" w:rsidR="005A3E67" w:rsidRDefault="005A3E67" w:rsidP="005A3E67">
      <w:pPr>
        <w:autoSpaceDE w:val="0"/>
        <w:autoSpaceDN w:val="0"/>
        <w:adjustRightInd w:val="0"/>
        <w:jc w:val="both"/>
        <w:rPr>
          <w:rFonts w:asciiTheme="majorHAnsi" w:hAnsiTheme="majorHAnsi"/>
          <w:sz w:val="16"/>
          <w:szCs w:val="16"/>
        </w:rPr>
      </w:pPr>
    </w:p>
    <w:p w14:paraId="47755495" w14:textId="77777777" w:rsidR="005F1514" w:rsidRDefault="005F1514" w:rsidP="005A3E67">
      <w:pPr>
        <w:autoSpaceDE w:val="0"/>
        <w:autoSpaceDN w:val="0"/>
        <w:adjustRightInd w:val="0"/>
        <w:jc w:val="both"/>
        <w:rPr>
          <w:rFonts w:asciiTheme="majorHAnsi" w:hAnsiTheme="majorHAnsi"/>
          <w:sz w:val="16"/>
          <w:szCs w:val="16"/>
        </w:rPr>
      </w:pPr>
    </w:p>
    <w:p w14:paraId="0A95047E" w14:textId="77777777" w:rsidR="005A3E67" w:rsidRDefault="005A3E67" w:rsidP="005A3E67">
      <w:pPr>
        <w:rPr>
          <w:rFonts w:eastAsia="Times New Roman"/>
          <w:color w:val="000000"/>
          <w:sz w:val="17"/>
          <w:szCs w:val="17"/>
        </w:rPr>
      </w:pPr>
      <w:r>
        <w:rPr>
          <w:rFonts w:eastAsia="Times New Roman"/>
          <w:noProof/>
          <w:color w:val="000000"/>
          <w:sz w:val="17"/>
          <w:szCs w:val="17"/>
        </w:rPr>
        <w:drawing>
          <wp:inline distT="0" distB="0" distL="0" distR="0" wp14:anchorId="76ACD662" wp14:editId="5FA9583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5DF4C652" w14:textId="77777777" w:rsidR="006E4C20" w:rsidRDefault="006E4C20" w:rsidP="00923F52">
      <w:pPr>
        <w:autoSpaceDE w:val="0"/>
        <w:autoSpaceDN w:val="0"/>
        <w:adjustRightInd w:val="0"/>
        <w:jc w:val="both"/>
      </w:pPr>
    </w:p>
    <w:p w14:paraId="3985E7CA" w14:textId="77777777" w:rsidR="00AA01CD" w:rsidRDefault="00AA01CD" w:rsidP="00C56B20">
      <w:pPr>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54"/>
        <w:gridCol w:w="5239"/>
      </w:tblGrid>
      <w:tr w:rsidR="0049185A" w14:paraId="1C975019" w14:textId="77777777" w:rsidTr="003646B5">
        <w:trPr>
          <w:cantSplit/>
          <w:trHeight w:val="2124"/>
        </w:trPr>
        <w:tc>
          <w:tcPr>
            <w:tcW w:w="5454" w:type="dxa"/>
            <w:tcBorders>
              <w:top w:val="single" w:sz="4" w:space="0" w:color="auto"/>
              <w:left w:val="single" w:sz="4" w:space="0" w:color="auto"/>
              <w:bottom w:val="single" w:sz="4" w:space="0" w:color="auto"/>
              <w:right w:val="single" w:sz="4" w:space="0" w:color="auto"/>
            </w:tcBorders>
            <w:vAlign w:val="center"/>
            <w:hideMark/>
          </w:tcPr>
          <w:p w14:paraId="0E7B812C" w14:textId="77777777" w:rsidR="0049185A" w:rsidRDefault="0049185A" w:rsidP="003646B5">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5239" w:type="dxa"/>
            <w:tcBorders>
              <w:top w:val="single" w:sz="4" w:space="0" w:color="auto"/>
              <w:left w:val="single" w:sz="4" w:space="0" w:color="auto"/>
              <w:bottom w:val="single" w:sz="4" w:space="0" w:color="auto"/>
              <w:right w:val="single" w:sz="4" w:space="0" w:color="auto"/>
            </w:tcBorders>
            <w:vAlign w:val="center"/>
            <w:hideMark/>
          </w:tcPr>
          <w:p w14:paraId="3317369F" w14:textId="47689728" w:rsidR="0049185A" w:rsidRDefault="0049185A" w:rsidP="0049185A">
            <w:pPr>
              <w:jc w:val="both"/>
              <w:rPr>
                <w:rFonts w:ascii="Times New Roman" w:hAnsi="Times New Roman"/>
                <w:b/>
                <w:bCs/>
                <w:sz w:val="34"/>
                <w:szCs w:val="34"/>
              </w:rPr>
            </w:pPr>
            <w:r>
              <w:rPr>
                <w:rFonts w:ascii="Arial" w:hAnsi="Arial" w:cs="Arial"/>
                <w:sz w:val="20"/>
                <w:szCs w:val="20"/>
              </w:rPr>
              <w:t xml:space="preserve">EDITAL: </w:t>
            </w:r>
            <w:r w:rsidRPr="000D3952">
              <w:rPr>
                <w:rFonts w:ascii="Times New Roman" w:hAnsi="Times New Roman"/>
                <w:b/>
                <w:bCs/>
                <w:sz w:val="34"/>
                <w:szCs w:val="34"/>
              </w:rPr>
              <w:t>CONCORRÊNCIA</w:t>
            </w:r>
            <w:r>
              <w:rPr>
                <w:rFonts w:ascii="Times New Roman" w:hAnsi="Times New Roman"/>
                <w:b/>
                <w:bCs/>
                <w:sz w:val="34"/>
                <w:szCs w:val="34"/>
              </w:rPr>
              <w:t xml:space="preserve"> </w:t>
            </w:r>
            <w:r>
              <w:rPr>
                <w:rFonts w:ascii="Times New Roman" w:hAnsi="Times New Roman"/>
                <w:b/>
                <w:bCs/>
                <w:sz w:val="34"/>
                <w:szCs w:val="34"/>
              </w:rPr>
              <w:t xml:space="preserve">- </w:t>
            </w:r>
            <w:r w:rsidRPr="0049185A">
              <w:rPr>
                <w:rFonts w:ascii="Times New Roman" w:hAnsi="Times New Roman"/>
                <w:b/>
                <w:bCs/>
                <w:sz w:val="34"/>
                <w:szCs w:val="34"/>
              </w:rPr>
              <w:t>AVISO DE LICITAÇÃO Edital nº: 064/2021. Processo SEI nº: 2300.01.0117534/2021-67.</w:t>
            </w:r>
          </w:p>
        </w:tc>
      </w:tr>
      <w:tr w:rsidR="0049185A" w14:paraId="6602D1D9" w14:textId="77777777" w:rsidTr="003646B5">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3E89CDB" w14:textId="77777777" w:rsidR="0049185A" w:rsidRDefault="0049185A" w:rsidP="003646B5">
            <w:pPr>
              <w:rPr>
                <w:rFonts w:cs="Arial"/>
                <w:sz w:val="18"/>
                <w:szCs w:val="18"/>
              </w:rPr>
            </w:pPr>
            <w:r>
              <w:rPr>
                <w:rFonts w:cs="Arial"/>
                <w:sz w:val="18"/>
                <w:szCs w:val="18"/>
              </w:rPr>
              <w:t>Endereço:</w:t>
            </w:r>
            <w:r>
              <w:rPr>
                <w:sz w:val="18"/>
                <w:szCs w:val="18"/>
              </w:rPr>
              <w:t xml:space="preserve"> Av. dos Andradas, 1.120, sala 1009, Belo Horizonte/MG.</w:t>
            </w:r>
          </w:p>
          <w:p w14:paraId="3DD66C3A" w14:textId="77777777" w:rsidR="0049185A" w:rsidRDefault="0049185A" w:rsidP="003646B5">
            <w:pPr>
              <w:rPr>
                <w:sz w:val="18"/>
                <w:szCs w:val="18"/>
              </w:rPr>
            </w:pPr>
            <w:r>
              <w:rPr>
                <w:rFonts w:cs="Arial"/>
                <w:sz w:val="18"/>
                <w:szCs w:val="18"/>
              </w:rPr>
              <w:t xml:space="preserve">Informações: </w:t>
            </w:r>
            <w:r>
              <w:rPr>
                <w:sz w:val="18"/>
                <w:szCs w:val="18"/>
              </w:rPr>
              <w:t xml:space="preserve">Telefone: </w:t>
            </w:r>
            <w:r>
              <w:rPr>
                <w:rFonts w:cs="Arial"/>
                <w:sz w:val="18"/>
                <w:szCs w:val="18"/>
              </w:rPr>
              <w:t xml:space="preserve">3235-1272 - site </w:t>
            </w:r>
            <w:hyperlink r:id="rId9" w:history="1">
              <w:r>
                <w:rPr>
                  <w:rStyle w:val="Hyperlink"/>
                  <w:rFonts w:cs="Arial"/>
                  <w:sz w:val="18"/>
                  <w:szCs w:val="18"/>
                </w:rPr>
                <w:t>www.der.mg.gov.br</w:t>
              </w:r>
            </w:hyperlink>
            <w:r>
              <w:rPr>
                <w:rFonts w:cs="Arial"/>
                <w:sz w:val="18"/>
                <w:szCs w:val="18"/>
              </w:rPr>
              <w:t xml:space="preserve"> - </w:t>
            </w:r>
            <w:r>
              <w:rPr>
                <w:sz w:val="18"/>
                <w:szCs w:val="18"/>
              </w:rPr>
              <w:t>E-mail: </w:t>
            </w:r>
            <w:hyperlink r:id="rId10" w:history="1">
              <w:r>
                <w:rPr>
                  <w:rStyle w:val="Hyperlink"/>
                  <w:sz w:val="18"/>
                  <w:szCs w:val="18"/>
                </w:rPr>
                <w:t>asl@deer.mg.gov.br</w:t>
              </w:r>
            </w:hyperlink>
            <w:r>
              <w:rPr>
                <w:sz w:val="18"/>
                <w:szCs w:val="18"/>
              </w:rPr>
              <w:t xml:space="preserve">  </w:t>
            </w:r>
          </w:p>
        </w:tc>
      </w:tr>
      <w:tr w:rsidR="0049185A" w14:paraId="18985B8E" w14:textId="77777777" w:rsidTr="003646B5">
        <w:trPr>
          <w:cantSplit/>
          <w:trHeight w:val="1510"/>
        </w:trPr>
        <w:tc>
          <w:tcPr>
            <w:tcW w:w="5454" w:type="dxa"/>
            <w:tcBorders>
              <w:top w:val="single" w:sz="4" w:space="0" w:color="auto"/>
              <w:left w:val="single" w:sz="4" w:space="0" w:color="auto"/>
              <w:bottom w:val="single" w:sz="4" w:space="0" w:color="auto"/>
              <w:right w:val="single" w:sz="4" w:space="0" w:color="auto"/>
            </w:tcBorders>
            <w:hideMark/>
          </w:tcPr>
          <w:p w14:paraId="3A6BF88D" w14:textId="499C8C7C" w:rsidR="0049185A" w:rsidRPr="00C56B20" w:rsidRDefault="0049185A" w:rsidP="0049185A">
            <w:pPr>
              <w:jc w:val="both"/>
              <w:rPr>
                <w:rFonts w:asciiTheme="majorHAnsi" w:hAnsiTheme="majorHAnsi"/>
              </w:rPr>
            </w:pPr>
            <w:r>
              <w:rPr>
                <w:rFonts w:cs="Arial"/>
                <w:sz w:val="18"/>
                <w:szCs w:val="18"/>
              </w:rPr>
              <w:t xml:space="preserve">OBJETO: </w:t>
            </w:r>
            <w:r w:rsidRPr="00C56B20">
              <w:rPr>
                <w:rFonts w:asciiTheme="majorHAnsi" w:hAnsiTheme="majorHAnsi"/>
              </w:rPr>
              <w:t xml:space="preserve">O DIRETOR GERAL DO DEPARTAMENTO DE EDIFICAÇÕES E ESTRADAS DE RODAGEM DO ESTADO DE MINAS GERAIS - DER/MG TORNA PÚBLICO QUE FARÁ REALIZAR, ATRAVÉS DA COMISSÃO PERMANENTE DE LICITAÇÃO, ÀS 09:00HS (NOVE HORAS) DO DIA 04/08/2021, EM SEU EDIFÍCIO-SEDE, À AV. DOS ANDRADAS, 1.120, SALA 1009, NESTA CAPITAL, CONCORRÊNCIA IMPLANTAÇÃO, MELHORAMENTO, PAVIMENTAÇÃO E CONSTRUÇÃO DE PONTE NO TRECHO LIMEIRA DO OESTE - CHAVESLÂNDIA, CONFORME DISCRIMINADO: TRECHO 1 - ENTRº ESCOLA MUNICIPAL HONÓRIO SILVEIRA LACERDA / USINA VALE DO PONTAL COM 12,20 KM, TRECHO 2 - (ESTACAS 395 A 845) + (ESTACAS 1355 A 1456+10,00) - (EXTENSÃO PARA CÁLCULO: 11,03KM) E PONTE SOBRE O RIBEIRÃO LAMA (29,00 X 11,90 M), DE ACORDO COM EDITAL E COMPOSIÇÕES DE CUSTOS UNITÁRIOS CONSTANTES DO QUADRO DE QUANTIDADES, QUE ESTARÃO DISPONÍVEIS NO ENDEREÇO ACIMA CITADO E NO SITE WWW.DER.MG.GOV.BR, A PARTIR DO DIA 28/06/2021. </w:t>
            </w:r>
          </w:p>
          <w:p w14:paraId="15395770" w14:textId="69BBA132" w:rsidR="0049185A" w:rsidRDefault="0049185A" w:rsidP="0049185A">
            <w:pPr>
              <w:jc w:val="both"/>
              <w:rPr>
                <w:rFonts w:cs="ArialNarrow"/>
                <w:bCs/>
                <w:color w:val="000000"/>
                <w:sz w:val="18"/>
                <w:szCs w:val="17"/>
              </w:rPr>
            </w:pPr>
          </w:p>
        </w:tc>
        <w:tc>
          <w:tcPr>
            <w:tcW w:w="5239" w:type="dxa"/>
            <w:tcBorders>
              <w:top w:val="single" w:sz="4" w:space="0" w:color="auto"/>
              <w:left w:val="single" w:sz="4" w:space="0" w:color="auto"/>
              <w:bottom w:val="single" w:sz="4" w:space="0" w:color="auto"/>
              <w:right w:val="single" w:sz="4" w:space="0" w:color="auto"/>
            </w:tcBorders>
            <w:vAlign w:val="center"/>
            <w:hideMark/>
          </w:tcPr>
          <w:p w14:paraId="53DC22DA" w14:textId="77777777" w:rsidR="0049185A" w:rsidRDefault="0049185A" w:rsidP="003646B5">
            <w:pPr>
              <w:rPr>
                <w:bCs/>
                <w:sz w:val="18"/>
                <w:szCs w:val="17"/>
              </w:rPr>
            </w:pPr>
            <w:r>
              <w:rPr>
                <w:bCs/>
                <w:sz w:val="18"/>
                <w:szCs w:val="17"/>
              </w:rPr>
              <w:t xml:space="preserve">DATAS: </w:t>
            </w:r>
          </w:p>
          <w:p w14:paraId="3F31E3C1" w14:textId="05C3CB1D" w:rsidR="0049185A" w:rsidRPr="003A66DD" w:rsidRDefault="0049185A" w:rsidP="003646B5">
            <w:pPr>
              <w:numPr>
                <w:ilvl w:val="0"/>
                <w:numId w:val="1"/>
              </w:numPr>
              <w:tabs>
                <w:tab w:val="num" w:pos="644"/>
              </w:tabs>
              <w:rPr>
                <w:sz w:val="18"/>
                <w:szCs w:val="17"/>
              </w:rPr>
            </w:pPr>
            <w:r w:rsidRPr="003A66DD">
              <w:rPr>
                <w:sz w:val="18"/>
                <w:szCs w:val="17"/>
              </w:rPr>
              <w:t xml:space="preserve">A entrega dos envelopes de proposta e documentação deverá ser realizada até às 17:00 do dia </w:t>
            </w:r>
            <w:r>
              <w:rPr>
                <w:sz w:val="18"/>
                <w:szCs w:val="17"/>
              </w:rPr>
              <w:t>03</w:t>
            </w:r>
            <w:r>
              <w:rPr>
                <w:sz w:val="18"/>
                <w:szCs w:val="17"/>
              </w:rPr>
              <w:t>/</w:t>
            </w:r>
            <w:r>
              <w:rPr>
                <w:sz w:val="18"/>
                <w:szCs w:val="17"/>
              </w:rPr>
              <w:t>08</w:t>
            </w:r>
            <w:r w:rsidRPr="003A66DD">
              <w:rPr>
                <w:sz w:val="18"/>
                <w:szCs w:val="17"/>
              </w:rPr>
              <w:t>/2021</w:t>
            </w:r>
            <w:r>
              <w:rPr>
                <w:sz w:val="18"/>
                <w:szCs w:val="17"/>
              </w:rPr>
              <w:t>.</w:t>
            </w:r>
          </w:p>
          <w:p w14:paraId="77FB45CA" w14:textId="7AEFE10E" w:rsidR="0049185A" w:rsidRPr="003A66DD" w:rsidRDefault="0049185A" w:rsidP="003646B5">
            <w:pPr>
              <w:numPr>
                <w:ilvl w:val="0"/>
                <w:numId w:val="1"/>
              </w:numPr>
              <w:rPr>
                <w:sz w:val="18"/>
                <w:szCs w:val="17"/>
              </w:rPr>
            </w:pPr>
            <w:r w:rsidRPr="003A66DD">
              <w:rPr>
                <w:sz w:val="18"/>
                <w:szCs w:val="17"/>
              </w:rPr>
              <w:t xml:space="preserve">Data de abertura: </w:t>
            </w:r>
            <w:r>
              <w:rPr>
                <w:sz w:val="18"/>
                <w:szCs w:val="17"/>
              </w:rPr>
              <w:t>04</w:t>
            </w:r>
            <w:r>
              <w:rPr>
                <w:sz w:val="18"/>
                <w:szCs w:val="17"/>
              </w:rPr>
              <w:t>/0</w:t>
            </w:r>
            <w:r>
              <w:rPr>
                <w:sz w:val="18"/>
                <w:szCs w:val="17"/>
              </w:rPr>
              <w:t>8</w:t>
            </w:r>
            <w:r>
              <w:rPr>
                <w:sz w:val="18"/>
                <w:szCs w:val="17"/>
              </w:rPr>
              <w:t xml:space="preserve">/2021 </w:t>
            </w:r>
            <w:r w:rsidRPr="003A66DD">
              <w:rPr>
                <w:sz w:val="18"/>
                <w:szCs w:val="17"/>
              </w:rPr>
              <w:t xml:space="preserve">às </w:t>
            </w:r>
            <w:r>
              <w:rPr>
                <w:sz w:val="18"/>
                <w:szCs w:val="17"/>
              </w:rPr>
              <w:t>09</w:t>
            </w:r>
            <w:r w:rsidRPr="003A66DD">
              <w:rPr>
                <w:sz w:val="18"/>
                <w:szCs w:val="17"/>
              </w:rPr>
              <w:t>:00</w:t>
            </w:r>
            <w:r>
              <w:rPr>
                <w:sz w:val="18"/>
                <w:szCs w:val="17"/>
              </w:rPr>
              <w:t>.</w:t>
            </w:r>
          </w:p>
          <w:p w14:paraId="7DB15F0C" w14:textId="77777777" w:rsidR="0049185A" w:rsidRDefault="0049185A" w:rsidP="003646B5">
            <w:pPr>
              <w:numPr>
                <w:ilvl w:val="0"/>
                <w:numId w:val="1"/>
              </w:numPr>
              <w:tabs>
                <w:tab w:val="num" w:pos="644"/>
              </w:tabs>
              <w:rPr>
                <w:sz w:val="18"/>
                <w:szCs w:val="17"/>
              </w:rPr>
            </w:pPr>
            <w:r w:rsidRPr="003A66DD">
              <w:rPr>
                <w:sz w:val="18"/>
                <w:szCs w:val="17"/>
              </w:rPr>
              <w:t xml:space="preserve">Prazo de execução: </w:t>
            </w:r>
            <w:r>
              <w:rPr>
                <w:rFonts w:cs="Arial"/>
                <w:color w:val="000000"/>
                <w:sz w:val="18"/>
                <w:szCs w:val="18"/>
              </w:rPr>
              <w:t>conforme edital.</w:t>
            </w:r>
          </w:p>
        </w:tc>
      </w:tr>
    </w:tbl>
    <w:p w14:paraId="27FD045E" w14:textId="77777777" w:rsidR="0049185A" w:rsidRDefault="0049185A" w:rsidP="0049185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14"/>
        <w:gridCol w:w="3260"/>
        <w:gridCol w:w="2289"/>
        <w:gridCol w:w="2630"/>
      </w:tblGrid>
      <w:tr w:rsidR="0049185A" w14:paraId="20F7D3C0" w14:textId="77777777" w:rsidTr="003646B5">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309D6350" w14:textId="77777777" w:rsidR="0049185A" w:rsidRDefault="0049185A" w:rsidP="003646B5">
            <w:pPr>
              <w:tabs>
                <w:tab w:val="left" w:pos="4393"/>
                <w:tab w:val="center" w:pos="5386"/>
              </w:tabs>
              <w:jc w:val="center"/>
              <w:outlineLvl w:val="1"/>
              <w:rPr>
                <w:rFonts w:cs="Arial"/>
                <w:sz w:val="18"/>
                <w:szCs w:val="18"/>
              </w:rPr>
            </w:pPr>
            <w:r>
              <w:rPr>
                <w:rFonts w:cs="Arial"/>
                <w:sz w:val="18"/>
                <w:szCs w:val="18"/>
              </w:rPr>
              <w:t>VALORES</w:t>
            </w:r>
          </w:p>
        </w:tc>
      </w:tr>
      <w:tr w:rsidR="0049185A" w14:paraId="07259A91" w14:textId="77777777" w:rsidTr="003646B5">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5E831E80" w14:textId="77777777" w:rsidR="0049185A" w:rsidRDefault="0049185A" w:rsidP="003646B5">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73605B7" w14:textId="77777777" w:rsidR="0049185A" w:rsidRDefault="0049185A" w:rsidP="003646B5">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1E8628EE" w14:textId="77777777" w:rsidR="0049185A" w:rsidRDefault="0049185A" w:rsidP="003646B5">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BDCF812" w14:textId="77777777" w:rsidR="0049185A" w:rsidRDefault="0049185A" w:rsidP="003646B5">
            <w:pPr>
              <w:jc w:val="center"/>
              <w:outlineLvl w:val="1"/>
              <w:rPr>
                <w:rFonts w:cs="Arial"/>
                <w:sz w:val="18"/>
                <w:szCs w:val="18"/>
              </w:rPr>
            </w:pPr>
            <w:r>
              <w:rPr>
                <w:rFonts w:cs="Arial"/>
                <w:bCs/>
                <w:sz w:val="18"/>
                <w:szCs w:val="18"/>
              </w:rPr>
              <w:t>Valor do Edital</w:t>
            </w:r>
          </w:p>
        </w:tc>
      </w:tr>
      <w:tr w:rsidR="0049185A" w14:paraId="6E86220F" w14:textId="77777777" w:rsidTr="003646B5">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48A75FDA" w14:textId="5A47A59C" w:rsidR="0049185A" w:rsidRDefault="00664523" w:rsidP="0049185A">
            <w:pPr>
              <w:autoSpaceDE w:val="0"/>
              <w:autoSpaceDN w:val="0"/>
              <w:adjustRightInd w:val="0"/>
              <w:jc w:val="center"/>
              <w:rPr>
                <w:rFonts w:cs="Arial"/>
                <w:b/>
                <w:bCs/>
                <w:color w:val="000000"/>
                <w:sz w:val="18"/>
                <w:szCs w:val="18"/>
              </w:rPr>
            </w:pPr>
            <w:r w:rsidRPr="00664523">
              <w:rPr>
                <w:rFonts w:cs="Arial"/>
                <w:color w:val="000000"/>
                <w:sz w:val="18"/>
                <w:szCs w:val="18"/>
              </w:rPr>
              <w:t>R$ 40.374.945,78</w:t>
            </w:r>
            <w:r w:rsidR="0049185A" w:rsidRPr="00F635B0">
              <w:rPr>
                <w:rFonts w:cs="Arial"/>
                <w:color w:val="000000"/>
                <w:sz w:val="18"/>
                <w:szCs w:val="18"/>
              </w:rPr>
              <w:t xml:space="preserve"> </w:t>
            </w:r>
          </w:p>
        </w:tc>
        <w:tc>
          <w:tcPr>
            <w:tcW w:w="3292" w:type="dxa"/>
            <w:tcBorders>
              <w:top w:val="single" w:sz="4" w:space="0" w:color="auto"/>
              <w:left w:val="single" w:sz="4" w:space="0" w:color="auto"/>
              <w:bottom w:val="single" w:sz="4" w:space="0" w:color="auto"/>
              <w:right w:val="single" w:sz="4" w:space="0" w:color="auto"/>
            </w:tcBorders>
            <w:vAlign w:val="center"/>
            <w:hideMark/>
          </w:tcPr>
          <w:p w14:paraId="58150A5B" w14:textId="77777777" w:rsidR="0049185A" w:rsidRPr="00013F05" w:rsidRDefault="0049185A" w:rsidP="003646B5">
            <w:pPr>
              <w:autoSpaceDE w:val="0"/>
              <w:autoSpaceDN w:val="0"/>
              <w:adjustRightInd w:val="0"/>
              <w:jc w:val="center"/>
              <w:rPr>
                <w:rFonts w:cs="Arial"/>
                <w:color w:val="000000"/>
                <w:sz w:val="18"/>
                <w:szCs w:val="18"/>
              </w:rPr>
            </w:pPr>
            <w:r w:rsidRPr="00013F05">
              <w:rPr>
                <w:rFonts w:cs="Arial"/>
                <w:color w:val="000000"/>
                <w:sz w:val="18"/>
                <w:szCs w:val="18"/>
              </w:rPr>
              <w:t xml:space="preserve">R$ </w:t>
            </w:r>
            <w:r>
              <w:rPr>
                <w:rFonts w:cs="Arial"/>
                <w:color w:val="000000"/>
                <w:sz w:val="18"/>
                <w:szCs w:val="18"/>
              </w:rPr>
              <w:t>-</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A3B2EEF" w14:textId="45F3F2AB" w:rsidR="0049185A" w:rsidRDefault="00031135" w:rsidP="003646B5">
            <w:pPr>
              <w:autoSpaceDE w:val="0"/>
              <w:autoSpaceDN w:val="0"/>
              <w:adjustRightInd w:val="0"/>
              <w:jc w:val="center"/>
              <w:rPr>
                <w:rFonts w:cs="Arial"/>
                <w:bCs/>
                <w:color w:val="000000"/>
                <w:sz w:val="18"/>
                <w:szCs w:val="18"/>
              </w:rPr>
            </w:pPr>
            <w:r w:rsidRPr="00031135">
              <w:rPr>
                <w:rFonts w:cs="Arial"/>
                <w:bCs/>
                <w:color w:val="000000"/>
                <w:sz w:val="18"/>
                <w:szCs w:val="18"/>
              </w:rPr>
              <w:t>R$ 403.745,00</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B84538E" w14:textId="77777777" w:rsidR="0049185A" w:rsidRDefault="0049185A" w:rsidP="003646B5">
            <w:pPr>
              <w:keepNext/>
              <w:jc w:val="center"/>
              <w:outlineLvl w:val="0"/>
              <w:rPr>
                <w:rFonts w:cs="Arial"/>
                <w:bCs/>
                <w:color w:val="000000"/>
                <w:sz w:val="18"/>
                <w:szCs w:val="18"/>
              </w:rPr>
            </w:pPr>
            <w:r>
              <w:rPr>
                <w:rFonts w:cs="Arial"/>
                <w:bCs/>
                <w:color w:val="000000"/>
                <w:sz w:val="18"/>
                <w:szCs w:val="18"/>
              </w:rPr>
              <w:t>R$ -</w:t>
            </w:r>
          </w:p>
        </w:tc>
      </w:tr>
      <w:tr w:rsidR="0049185A" w14:paraId="5E3B1B96" w14:textId="77777777" w:rsidTr="003646B5">
        <w:trPr>
          <w:cantSplit/>
          <w:trHeight w:val="711"/>
        </w:trPr>
        <w:tc>
          <w:tcPr>
            <w:tcW w:w="10773" w:type="dxa"/>
            <w:gridSpan w:val="4"/>
            <w:tcBorders>
              <w:top w:val="single" w:sz="4" w:space="0" w:color="auto"/>
              <w:left w:val="single" w:sz="4" w:space="0" w:color="auto"/>
              <w:bottom w:val="single" w:sz="4" w:space="0" w:color="auto"/>
              <w:right w:val="single" w:sz="4" w:space="0" w:color="auto"/>
            </w:tcBorders>
            <w:hideMark/>
          </w:tcPr>
          <w:p w14:paraId="2AD5917C" w14:textId="1A8FDBE0" w:rsidR="0049185A" w:rsidRDefault="0049185A" w:rsidP="0049185A">
            <w:pPr>
              <w:autoSpaceDE w:val="0"/>
              <w:autoSpaceDN w:val="0"/>
              <w:adjustRightInd w:val="0"/>
              <w:jc w:val="both"/>
              <w:rPr>
                <w:rFonts w:cs="Arial"/>
                <w:color w:val="000000"/>
                <w:sz w:val="18"/>
                <w:szCs w:val="18"/>
              </w:rPr>
            </w:pPr>
            <w:r>
              <w:rPr>
                <w:rFonts w:cs="Arial"/>
                <w:color w:val="000000"/>
                <w:sz w:val="18"/>
                <w:szCs w:val="18"/>
              </w:rPr>
              <w:t xml:space="preserve">CAPACIDADE TÉCNICA: </w:t>
            </w:r>
            <w:proofErr w:type="gramStart"/>
            <w:r w:rsidR="00664523" w:rsidRPr="009F7554">
              <w:rPr>
                <w:rFonts w:cs="Arial"/>
                <w:color w:val="000000"/>
                <w:sz w:val="18"/>
                <w:szCs w:val="18"/>
              </w:rPr>
              <w:t>ATESTADO(</w:t>
            </w:r>
            <w:proofErr w:type="gramEnd"/>
            <w:r w:rsidR="00664523" w:rsidRPr="009F7554">
              <w:rPr>
                <w:rFonts w:cs="Arial"/>
                <w:color w:val="000000"/>
                <w:sz w:val="18"/>
                <w:szCs w:val="18"/>
              </w:rPr>
              <w:t>S) DE CAPACIDADE TÉCNICA DO RESPONSÁVEL TÉCNICO da empresa, fornecido por pessoa jurídica de direito público ou privado, devidamente certificado pelo Conselho Regional de Engenharia e Agronomia – CREA, acompanhado da respectiva Certidão de Acervo Técnico – CAT, comprovando ter executado serviços de terraplenagem, drenagem, pavimentação e Obra de Arte Especial.</w:t>
            </w:r>
          </w:p>
        </w:tc>
      </w:tr>
      <w:tr w:rsidR="0049185A" w14:paraId="78406E9A" w14:textId="77777777" w:rsidTr="003646B5">
        <w:trPr>
          <w:cantSplit/>
          <w:trHeight w:val="1516"/>
        </w:trPr>
        <w:tc>
          <w:tcPr>
            <w:tcW w:w="10773" w:type="dxa"/>
            <w:gridSpan w:val="4"/>
            <w:tcBorders>
              <w:top w:val="single" w:sz="4" w:space="0" w:color="auto"/>
              <w:left w:val="single" w:sz="4" w:space="0" w:color="auto"/>
              <w:bottom w:val="single" w:sz="4" w:space="0" w:color="auto"/>
              <w:right w:val="single" w:sz="4" w:space="0" w:color="auto"/>
            </w:tcBorders>
            <w:hideMark/>
          </w:tcPr>
          <w:p w14:paraId="7A17618A" w14:textId="1D362A28" w:rsidR="0049185A" w:rsidRDefault="0049185A" w:rsidP="0049185A">
            <w:pPr>
              <w:autoSpaceDE w:val="0"/>
              <w:autoSpaceDN w:val="0"/>
              <w:adjustRightInd w:val="0"/>
              <w:jc w:val="both"/>
            </w:pPr>
            <w:r>
              <w:rPr>
                <w:rFonts w:cs="Arial"/>
                <w:color w:val="000000"/>
                <w:sz w:val="18"/>
                <w:szCs w:val="18"/>
              </w:rPr>
              <w:t xml:space="preserve">CAPACIDADE OPERACIONAL: </w:t>
            </w:r>
            <w:r w:rsidR="00664523" w:rsidRPr="009F7554">
              <w:rPr>
                <w:rFonts w:cs="Arial"/>
                <w:color w:val="000000"/>
                <w:sz w:val="18"/>
                <w:szCs w:val="18"/>
              </w:rPr>
              <w:t xml:space="preserve">COMPROVAÇÃO DE APTIDÃO DE DESEMPENHO TÉCNICO DA LICITANTE, por meio de </w:t>
            </w:r>
            <w:proofErr w:type="gramStart"/>
            <w:r w:rsidR="00664523" w:rsidRPr="009F7554">
              <w:rPr>
                <w:rFonts w:cs="Arial"/>
                <w:color w:val="000000"/>
                <w:sz w:val="18"/>
                <w:szCs w:val="18"/>
              </w:rPr>
              <w:t>atestado(</w:t>
            </w:r>
            <w:proofErr w:type="gramEnd"/>
            <w:r w:rsidR="00664523" w:rsidRPr="009F7554">
              <w:rPr>
                <w:rFonts w:cs="Arial"/>
                <w:color w:val="000000"/>
                <w:sz w:val="18"/>
                <w:szCs w:val="18"/>
              </w:rPr>
              <w:t>s) ou certidão(ões), fornecidos por pessoa jurídica de direito público ou privado, comprovando ter executado serviços de terraplenagem, drenagem, pavimentação e obra de arte especial em obras de Engenharia Rodoviária ou similar, nos serviços a seguir discriminados, nas quantidades mínimas, referentes a parcela de maior relevância técnica ou econômica.</w:t>
            </w:r>
          </w:p>
          <w:p w14:paraId="722B0A8B" w14:textId="5484F72C" w:rsidR="0049185A" w:rsidRPr="00F635B0" w:rsidRDefault="00664523" w:rsidP="00664523">
            <w:pPr>
              <w:autoSpaceDE w:val="0"/>
              <w:autoSpaceDN w:val="0"/>
              <w:adjustRightInd w:val="0"/>
              <w:jc w:val="both"/>
              <w:rPr>
                <w:rFonts w:cs="Arial"/>
                <w:color w:val="000000"/>
                <w:sz w:val="10"/>
                <w:szCs w:val="18"/>
              </w:rPr>
            </w:pPr>
            <w:r>
              <w:rPr>
                <w:noProof/>
              </w:rPr>
              <w:drawing>
                <wp:inline distT="0" distB="0" distL="0" distR="0" wp14:anchorId="0274C059" wp14:editId="5403D2E0">
                  <wp:extent cx="3800475" cy="2124075"/>
                  <wp:effectExtent l="0" t="0" r="9525"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00475" cy="2124075"/>
                          </a:xfrm>
                          <a:prstGeom prst="rect">
                            <a:avLst/>
                          </a:prstGeom>
                        </pic:spPr>
                      </pic:pic>
                    </a:graphicData>
                  </a:graphic>
                </wp:inline>
              </w:drawing>
            </w:r>
          </w:p>
        </w:tc>
      </w:tr>
      <w:tr w:rsidR="0049185A" w14:paraId="60EF1A2B" w14:textId="77777777" w:rsidTr="003646B5">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5AE010BD" w14:textId="77777777" w:rsidR="0049185A" w:rsidRDefault="0049185A" w:rsidP="003646B5">
            <w:pPr>
              <w:autoSpaceDE w:val="0"/>
              <w:autoSpaceDN w:val="0"/>
              <w:adjustRightInd w:val="0"/>
              <w:jc w:val="both"/>
              <w:rPr>
                <w:rFonts w:cs="Arial"/>
                <w:color w:val="000000"/>
                <w:sz w:val="18"/>
                <w:szCs w:val="18"/>
              </w:rPr>
            </w:pPr>
            <w:r>
              <w:rPr>
                <w:rFonts w:cs="Arial"/>
                <w:color w:val="000000"/>
                <w:sz w:val="18"/>
                <w:szCs w:val="18"/>
              </w:rPr>
              <w:t xml:space="preserve">ÍNDICES ECONÔMICOS: conforme edital. </w:t>
            </w:r>
          </w:p>
        </w:tc>
      </w:tr>
      <w:tr w:rsidR="0049185A" w14:paraId="27A83A66" w14:textId="77777777" w:rsidTr="003646B5">
        <w:trPr>
          <w:cantSplit/>
          <w:trHeight w:val="5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A4F1A13" w14:textId="441B9AFC" w:rsidR="0049185A" w:rsidRDefault="0049185A" w:rsidP="00263727">
            <w:pPr>
              <w:jc w:val="both"/>
              <w:rPr>
                <w:rFonts w:cs="Symbol"/>
                <w:color w:val="000000"/>
                <w:sz w:val="18"/>
                <w:szCs w:val="18"/>
              </w:rPr>
            </w:pPr>
            <w:r>
              <w:rPr>
                <w:rFonts w:cs="Arial"/>
                <w:color w:val="000000"/>
                <w:sz w:val="18"/>
                <w:szCs w:val="18"/>
              </w:rPr>
              <w:t>OBSERVAÇÕES</w:t>
            </w:r>
            <w:r>
              <w:rPr>
                <w:rFonts w:cs="ArialNarrow"/>
                <w:sz w:val="18"/>
                <w:szCs w:val="18"/>
              </w:rPr>
              <w:t>:</w:t>
            </w:r>
            <w:r w:rsidRPr="00C56B20">
              <w:rPr>
                <w:rFonts w:asciiTheme="majorHAnsi" w:hAnsiTheme="majorHAnsi"/>
              </w:rPr>
              <w:t xml:space="preserve"> </w:t>
            </w:r>
            <w:r w:rsidRPr="00C56B20">
              <w:rPr>
                <w:rFonts w:asciiTheme="majorHAnsi" w:hAnsiTheme="majorHAnsi"/>
              </w:rPr>
              <w:t>A entrega dos envelopes de proposta e documentação deverá ser realizada até às 17:00hs (dezessete horas) do dia 03/08/2021 na forma prevista no Edital, no Serviço de Protocolo e Arquivo – SPA do DER/MG. A visita técnica ocorrerá nos dias 12/07/2021 e 13/07/2021, mediante agendamento. Informações complementares poderão ser obtidas pelo telefone 3235-1272 ou pelo site acima mencionado.</w:t>
            </w:r>
            <w:r w:rsidR="009F7554">
              <w:rPr>
                <w:rFonts w:asciiTheme="majorHAnsi" w:hAnsiTheme="majorHAnsi"/>
              </w:rPr>
              <w:t xml:space="preserve"> </w:t>
            </w:r>
            <w:r w:rsidR="009F7554" w:rsidRPr="009F7554">
              <w:rPr>
                <w:rFonts w:asciiTheme="majorHAnsi" w:hAnsiTheme="majorHAnsi"/>
              </w:rPr>
              <w:t>ATESTADO DE VISITA - ANEXO V a ser fornecido pelo Engenheiro responsável da 13ª</w:t>
            </w:r>
            <w:r w:rsidR="009F7554">
              <w:rPr>
                <w:rFonts w:asciiTheme="majorHAnsi" w:hAnsiTheme="majorHAnsi"/>
              </w:rPr>
              <w:t xml:space="preserve"> </w:t>
            </w:r>
            <w:r w:rsidR="009F7554" w:rsidRPr="009F7554">
              <w:rPr>
                <w:rFonts w:asciiTheme="majorHAnsi" w:hAnsiTheme="majorHAnsi"/>
              </w:rPr>
              <w:t>URG de Brasília de Minas, na Avenida Rui Barbosa nº 799 - Bairro Centro, na cidade de Brasília de Minas - Minas Gerais –</w:t>
            </w:r>
            <w:r w:rsidR="009F7554">
              <w:rPr>
                <w:rFonts w:asciiTheme="majorHAnsi" w:hAnsiTheme="majorHAnsi"/>
              </w:rPr>
              <w:t xml:space="preserve"> </w:t>
            </w:r>
            <w:r w:rsidR="009F7554" w:rsidRPr="009F7554">
              <w:rPr>
                <w:rFonts w:asciiTheme="majorHAnsi" w:hAnsiTheme="majorHAnsi"/>
              </w:rPr>
              <w:t>CEP 39.330 -000. Telefone: (038) 3231-3800.</w:t>
            </w:r>
            <w:r w:rsidR="009F7554" w:rsidRPr="009F7554">
              <w:rPr>
                <w:rFonts w:asciiTheme="majorHAnsi" w:hAnsiTheme="majorHAnsi"/>
              </w:rPr>
              <w:cr/>
            </w:r>
            <w:r w:rsidR="00263727">
              <w:rPr>
                <w:rFonts w:asciiTheme="majorHAnsi" w:hAnsiTheme="majorHAnsi"/>
              </w:rPr>
              <w:t xml:space="preserve"> </w:t>
            </w:r>
            <w:hyperlink r:id="rId12" w:history="1">
              <w:r>
                <w:rPr>
                  <w:rStyle w:val="Hyperlink"/>
                  <w:rFonts w:cs="Symbol"/>
                  <w:sz w:val="18"/>
                  <w:szCs w:val="18"/>
                </w:rPr>
                <w:t>Clique aqui para obter informações do edital</w:t>
              </w:r>
            </w:hyperlink>
            <w:r>
              <w:rPr>
                <w:rFonts w:cs="Symbol"/>
                <w:color w:val="000000"/>
                <w:sz w:val="18"/>
                <w:szCs w:val="18"/>
              </w:rPr>
              <w:t>.</w:t>
            </w:r>
          </w:p>
        </w:tc>
      </w:tr>
    </w:tbl>
    <w:p w14:paraId="7BD51951" w14:textId="77777777" w:rsidR="0049185A" w:rsidRDefault="0049185A" w:rsidP="0049185A">
      <w:pPr>
        <w:autoSpaceDE w:val="0"/>
        <w:autoSpaceDN w:val="0"/>
        <w:adjustRightInd w:val="0"/>
        <w:jc w:val="both"/>
        <w:rPr>
          <w:rFonts w:asciiTheme="majorHAnsi" w:hAnsiTheme="majorHAnsi"/>
        </w:rPr>
      </w:pPr>
    </w:p>
    <w:p w14:paraId="3D702686" w14:textId="77777777" w:rsidR="0049185A" w:rsidRDefault="0049185A" w:rsidP="00C56B20">
      <w:pPr>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54"/>
        <w:gridCol w:w="5239"/>
      </w:tblGrid>
      <w:tr w:rsidR="0049185A" w14:paraId="65082CC2" w14:textId="77777777" w:rsidTr="003646B5">
        <w:trPr>
          <w:cantSplit/>
          <w:trHeight w:val="2124"/>
        </w:trPr>
        <w:tc>
          <w:tcPr>
            <w:tcW w:w="5454" w:type="dxa"/>
            <w:tcBorders>
              <w:top w:val="single" w:sz="4" w:space="0" w:color="auto"/>
              <w:left w:val="single" w:sz="4" w:space="0" w:color="auto"/>
              <w:bottom w:val="single" w:sz="4" w:space="0" w:color="auto"/>
              <w:right w:val="single" w:sz="4" w:space="0" w:color="auto"/>
            </w:tcBorders>
            <w:vAlign w:val="center"/>
            <w:hideMark/>
          </w:tcPr>
          <w:p w14:paraId="282180ED" w14:textId="77777777" w:rsidR="0049185A" w:rsidRDefault="0049185A" w:rsidP="003646B5">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5239" w:type="dxa"/>
            <w:tcBorders>
              <w:top w:val="single" w:sz="4" w:space="0" w:color="auto"/>
              <w:left w:val="single" w:sz="4" w:space="0" w:color="auto"/>
              <w:bottom w:val="single" w:sz="4" w:space="0" w:color="auto"/>
              <w:right w:val="single" w:sz="4" w:space="0" w:color="auto"/>
            </w:tcBorders>
            <w:vAlign w:val="center"/>
            <w:hideMark/>
          </w:tcPr>
          <w:p w14:paraId="132966AF" w14:textId="77777777" w:rsidR="0049185A" w:rsidRDefault="0049185A" w:rsidP="0049185A">
            <w:pPr>
              <w:jc w:val="both"/>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TOMADA DE PREÇO</w:t>
            </w:r>
          </w:p>
          <w:p w14:paraId="285BCE5A" w14:textId="0B2DF606" w:rsidR="0049185A" w:rsidRDefault="0049185A" w:rsidP="0049185A">
            <w:pPr>
              <w:jc w:val="both"/>
              <w:rPr>
                <w:rFonts w:ascii="Times New Roman" w:hAnsi="Times New Roman"/>
                <w:b/>
                <w:bCs/>
                <w:sz w:val="34"/>
                <w:szCs w:val="34"/>
              </w:rPr>
            </w:pPr>
            <w:r w:rsidRPr="0049185A">
              <w:rPr>
                <w:rFonts w:ascii="Times New Roman" w:hAnsi="Times New Roman"/>
                <w:b/>
                <w:bCs/>
                <w:sz w:val="34"/>
                <w:szCs w:val="34"/>
              </w:rPr>
              <w:t>AVISO DE LICITAÇÃO Edital nº: 066/2021. Processo SEI nº: 2300.01.0103007/2021-28.</w:t>
            </w:r>
          </w:p>
        </w:tc>
      </w:tr>
      <w:tr w:rsidR="0049185A" w14:paraId="5CF112E2" w14:textId="77777777" w:rsidTr="003646B5">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5A9F50F" w14:textId="3654F37C" w:rsidR="0049185A" w:rsidRDefault="0049185A" w:rsidP="003646B5">
            <w:pPr>
              <w:rPr>
                <w:rFonts w:cs="Arial"/>
                <w:sz w:val="18"/>
                <w:szCs w:val="18"/>
              </w:rPr>
            </w:pPr>
            <w:r>
              <w:rPr>
                <w:rFonts w:cs="Arial"/>
                <w:sz w:val="18"/>
                <w:szCs w:val="18"/>
              </w:rPr>
              <w:t>Endereço:</w:t>
            </w:r>
            <w:r>
              <w:rPr>
                <w:sz w:val="18"/>
                <w:szCs w:val="18"/>
              </w:rPr>
              <w:t xml:space="preserve"> Av. dos Andradas, 1.120, sala 1009, Belo Horizonte/MG.</w:t>
            </w:r>
          </w:p>
          <w:p w14:paraId="642AE71C" w14:textId="77777777" w:rsidR="0049185A" w:rsidRDefault="0049185A" w:rsidP="003646B5">
            <w:pPr>
              <w:rPr>
                <w:sz w:val="18"/>
                <w:szCs w:val="18"/>
              </w:rPr>
            </w:pPr>
            <w:r>
              <w:rPr>
                <w:rFonts w:cs="Arial"/>
                <w:sz w:val="18"/>
                <w:szCs w:val="18"/>
              </w:rPr>
              <w:t xml:space="preserve">Informações: </w:t>
            </w:r>
            <w:r>
              <w:rPr>
                <w:sz w:val="18"/>
                <w:szCs w:val="18"/>
              </w:rPr>
              <w:t xml:space="preserve">Telefone: </w:t>
            </w:r>
            <w:r>
              <w:rPr>
                <w:rFonts w:cs="Arial"/>
                <w:sz w:val="18"/>
                <w:szCs w:val="18"/>
              </w:rPr>
              <w:t xml:space="preserve">3235-1272 - site </w:t>
            </w:r>
            <w:hyperlink r:id="rId13" w:history="1">
              <w:r>
                <w:rPr>
                  <w:rStyle w:val="Hyperlink"/>
                  <w:rFonts w:cs="Arial"/>
                  <w:sz w:val="18"/>
                  <w:szCs w:val="18"/>
                </w:rPr>
                <w:t>www.der.mg.gov.br</w:t>
              </w:r>
            </w:hyperlink>
            <w:r>
              <w:rPr>
                <w:rFonts w:cs="Arial"/>
                <w:sz w:val="18"/>
                <w:szCs w:val="18"/>
              </w:rPr>
              <w:t xml:space="preserve"> - </w:t>
            </w:r>
            <w:r>
              <w:rPr>
                <w:sz w:val="18"/>
                <w:szCs w:val="18"/>
              </w:rPr>
              <w:t>E-mail: </w:t>
            </w:r>
            <w:hyperlink r:id="rId14" w:history="1">
              <w:r>
                <w:rPr>
                  <w:rStyle w:val="Hyperlink"/>
                  <w:sz w:val="18"/>
                  <w:szCs w:val="18"/>
                </w:rPr>
                <w:t>asl@deer.mg.gov.br</w:t>
              </w:r>
            </w:hyperlink>
            <w:r>
              <w:rPr>
                <w:sz w:val="18"/>
                <w:szCs w:val="18"/>
              </w:rPr>
              <w:t xml:space="preserve">  </w:t>
            </w:r>
          </w:p>
        </w:tc>
      </w:tr>
      <w:tr w:rsidR="0049185A" w14:paraId="1AC6B0DF" w14:textId="77777777" w:rsidTr="003646B5">
        <w:trPr>
          <w:cantSplit/>
          <w:trHeight w:val="1510"/>
        </w:trPr>
        <w:tc>
          <w:tcPr>
            <w:tcW w:w="5454" w:type="dxa"/>
            <w:tcBorders>
              <w:top w:val="single" w:sz="4" w:space="0" w:color="auto"/>
              <w:left w:val="single" w:sz="4" w:space="0" w:color="auto"/>
              <w:bottom w:val="single" w:sz="4" w:space="0" w:color="auto"/>
              <w:right w:val="single" w:sz="4" w:space="0" w:color="auto"/>
            </w:tcBorders>
            <w:hideMark/>
          </w:tcPr>
          <w:p w14:paraId="276E4FA7" w14:textId="189B98FD" w:rsidR="0049185A" w:rsidRDefault="0049185A" w:rsidP="0049185A">
            <w:pPr>
              <w:jc w:val="both"/>
              <w:rPr>
                <w:rFonts w:cs="ArialNarrow"/>
                <w:bCs/>
                <w:color w:val="000000"/>
                <w:sz w:val="18"/>
                <w:szCs w:val="17"/>
              </w:rPr>
            </w:pPr>
            <w:r>
              <w:rPr>
                <w:rFonts w:cs="Arial"/>
                <w:sz w:val="18"/>
                <w:szCs w:val="18"/>
              </w:rPr>
              <w:t xml:space="preserve">OBJETO: </w:t>
            </w:r>
            <w:r w:rsidR="0021431F" w:rsidRPr="00C56B20">
              <w:rPr>
                <w:rFonts w:asciiTheme="majorHAnsi" w:hAnsiTheme="majorHAnsi"/>
              </w:rPr>
              <w:t xml:space="preserve">O DIRETOR GERAL DO DEPARTAMENTO DE EDIFICAÇÕES E ESTRADAS DE RODAGEM DO ESTADO DE MINAS GERAIS - DER/MG TORNA PÚBLICO QUE FARÁ REALIZAR, ATRAVÉS DA COMISSÃO PERMANENTE DE LICITAÇÃO, ÀS 09:00HS (NOVE HORAS) DO DIA 16/07/2021, EM SEU EDIFÍCIO-SEDE, À AV. DOS ANDRADAS, 1.120, SALA 1009, NESTA CAPITAL, TOMADA DE PREÇO ESTABILIZAÇÃO DE ATERRO DE ENCABEÇAMENTO DE PONTE NA RODOVIA MG-060, KM 60,6, TRECHO ENTRº MG-050 (VIANÓPOLIS) - ENTRº MG-432 P/CARACÓIS. A EXECUÇÃO DOS SERVIÇOS DESCRITOS ESTÁ RESTRITA AO ÂMBITO DE CIRCUNSCRIÇÃO DA 01ª URG DO DER/MG – BELO HORIZONTE, DE ACORDO COM EDITAL E COMPOSIÇÕES DE CUSTOS UNITÁRIOS CONSTANTES DO QUADRO DE QUANTIDADES, QUE ESTARÃO DISPONÍVEIS NO ENDEREÇO ACIMA CITADO E NO SITE WWW.DER. MG.GOV.BR, A PARTIR DO DIA 28/06/2021. </w:t>
            </w:r>
          </w:p>
        </w:tc>
        <w:tc>
          <w:tcPr>
            <w:tcW w:w="5239" w:type="dxa"/>
            <w:tcBorders>
              <w:top w:val="single" w:sz="4" w:space="0" w:color="auto"/>
              <w:left w:val="single" w:sz="4" w:space="0" w:color="auto"/>
              <w:bottom w:val="single" w:sz="4" w:space="0" w:color="auto"/>
              <w:right w:val="single" w:sz="4" w:space="0" w:color="auto"/>
            </w:tcBorders>
            <w:vAlign w:val="center"/>
            <w:hideMark/>
          </w:tcPr>
          <w:p w14:paraId="4DF2948E" w14:textId="77777777" w:rsidR="0049185A" w:rsidRDefault="0049185A" w:rsidP="003646B5">
            <w:pPr>
              <w:rPr>
                <w:bCs/>
                <w:sz w:val="18"/>
                <w:szCs w:val="17"/>
              </w:rPr>
            </w:pPr>
            <w:r>
              <w:rPr>
                <w:bCs/>
                <w:sz w:val="18"/>
                <w:szCs w:val="17"/>
              </w:rPr>
              <w:t xml:space="preserve">DATAS: </w:t>
            </w:r>
          </w:p>
          <w:p w14:paraId="6E39F216" w14:textId="34A394E3" w:rsidR="0049185A" w:rsidRPr="003A66DD" w:rsidRDefault="0049185A" w:rsidP="003646B5">
            <w:pPr>
              <w:numPr>
                <w:ilvl w:val="0"/>
                <w:numId w:val="1"/>
              </w:numPr>
              <w:tabs>
                <w:tab w:val="num" w:pos="644"/>
              </w:tabs>
              <w:rPr>
                <w:sz w:val="18"/>
                <w:szCs w:val="17"/>
              </w:rPr>
            </w:pPr>
            <w:r w:rsidRPr="003A66DD">
              <w:rPr>
                <w:sz w:val="18"/>
                <w:szCs w:val="17"/>
              </w:rPr>
              <w:t xml:space="preserve">A entrega dos envelopes de proposta e documentação deverá ser realizada até às 17:00 do dia </w:t>
            </w:r>
            <w:r>
              <w:rPr>
                <w:sz w:val="18"/>
                <w:szCs w:val="17"/>
              </w:rPr>
              <w:t>15</w:t>
            </w:r>
            <w:r>
              <w:rPr>
                <w:sz w:val="18"/>
                <w:szCs w:val="17"/>
              </w:rPr>
              <w:t>/07</w:t>
            </w:r>
            <w:r w:rsidRPr="003A66DD">
              <w:rPr>
                <w:sz w:val="18"/>
                <w:szCs w:val="17"/>
              </w:rPr>
              <w:t>/2021</w:t>
            </w:r>
            <w:r>
              <w:rPr>
                <w:sz w:val="18"/>
                <w:szCs w:val="17"/>
              </w:rPr>
              <w:t>.</w:t>
            </w:r>
          </w:p>
          <w:p w14:paraId="4009226A" w14:textId="73BB0808" w:rsidR="0049185A" w:rsidRPr="003A66DD" w:rsidRDefault="0049185A" w:rsidP="003646B5">
            <w:pPr>
              <w:numPr>
                <w:ilvl w:val="0"/>
                <w:numId w:val="1"/>
              </w:numPr>
              <w:rPr>
                <w:sz w:val="18"/>
                <w:szCs w:val="17"/>
              </w:rPr>
            </w:pPr>
            <w:r w:rsidRPr="003A66DD">
              <w:rPr>
                <w:sz w:val="18"/>
                <w:szCs w:val="17"/>
              </w:rPr>
              <w:t xml:space="preserve">Data de abertura: </w:t>
            </w:r>
            <w:r>
              <w:rPr>
                <w:sz w:val="18"/>
                <w:szCs w:val="17"/>
              </w:rPr>
              <w:t>16</w:t>
            </w:r>
            <w:r>
              <w:rPr>
                <w:sz w:val="18"/>
                <w:szCs w:val="17"/>
              </w:rPr>
              <w:t xml:space="preserve">/07/2021 </w:t>
            </w:r>
            <w:r w:rsidRPr="003A66DD">
              <w:rPr>
                <w:sz w:val="18"/>
                <w:szCs w:val="17"/>
              </w:rPr>
              <w:t xml:space="preserve">às </w:t>
            </w:r>
            <w:r>
              <w:rPr>
                <w:sz w:val="18"/>
                <w:szCs w:val="17"/>
              </w:rPr>
              <w:t>09</w:t>
            </w:r>
            <w:r w:rsidRPr="003A66DD">
              <w:rPr>
                <w:sz w:val="18"/>
                <w:szCs w:val="17"/>
              </w:rPr>
              <w:t>:00</w:t>
            </w:r>
            <w:r>
              <w:rPr>
                <w:sz w:val="18"/>
                <w:szCs w:val="17"/>
              </w:rPr>
              <w:t>.</w:t>
            </w:r>
          </w:p>
          <w:p w14:paraId="397A100E" w14:textId="77777777" w:rsidR="0049185A" w:rsidRDefault="0049185A" w:rsidP="003646B5">
            <w:pPr>
              <w:numPr>
                <w:ilvl w:val="0"/>
                <w:numId w:val="1"/>
              </w:numPr>
              <w:tabs>
                <w:tab w:val="num" w:pos="644"/>
              </w:tabs>
              <w:rPr>
                <w:sz w:val="18"/>
                <w:szCs w:val="17"/>
              </w:rPr>
            </w:pPr>
            <w:r w:rsidRPr="003A66DD">
              <w:rPr>
                <w:sz w:val="18"/>
                <w:szCs w:val="17"/>
              </w:rPr>
              <w:t xml:space="preserve">Prazo de execução: </w:t>
            </w:r>
            <w:r>
              <w:rPr>
                <w:rFonts w:cs="Arial"/>
                <w:color w:val="000000"/>
                <w:sz w:val="18"/>
                <w:szCs w:val="18"/>
              </w:rPr>
              <w:t>conforme edital.</w:t>
            </w:r>
          </w:p>
        </w:tc>
      </w:tr>
    </w:tbl>
    <w:p w14:paraId="537C0EF0" w14:textId="77777777" w:rsidR="0049185A" w:rsidRDefault="0049185A" w:rsidP="0049185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7"/>
        <w:gridCol w:w="2635"/>
      </w:tblGrid>
      <w:tr w:rsidR="0049185A" w14:paraId="4ED7B15D" w14:textId="77777777" w:rsidTr="003646B5">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955E24E" w14:textId="77777777" w:rsidR="0049185A" w:rsidRDefault="0049185A" w:rsidP="003646B5">
            <w:pPr>
              <w:tabs>
                <w:tab w:val="left" w:pos="4393"/>
                <w:tab w:val="center" w:pos="5386"/>
              </w:tabs>
              <w:jc w:val="center"/>
              <w:outlineLvl w:val="1"/>
              <w:rPr>
                <w:rFonts w:cs="Arial"/>
                <w:sz w:val="18"/>
                <w:szCs w:val="18"/>
              </w:rPr>
            </w:pPr>
            <w:r>
              <w:rPr>
                <w:rFonts w:cs="Arial"/>
                <w:sz w:val="18"/>
                <w:szCs w:val="18"/>
              </w:rPr>
              <w:t>VALORES</w:t>
            </w:r>
          </w:p>
        </w:tc>
      </w:tr>
      <w:tr w:rsidR="0049185A" w14:paraId="0173FE34" w14:textId="77777777" w:rsidTr="003646B5">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43BC0D42" w14:textId="77777777" w:rsidR="0049185A" w:rsidRDefault="0049185A" w:rsidP="003646B5">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05579F7" w14:textId="77777777" w:rsidR="0049185A" w:rsidRDefault="0049185A" w:rsidP="003646B5">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A34BC2B" w14:textId="77777777" w:rsidR="0049185A" w:rsidRDefault="0049185A" w:rsidP="003646B5">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4238362" w14:textId="77777777" w:rsidR="0049185A" w:rsidRDefault="0049185A" w:rsidP="003646B5">
            <w:pPr>
              <w:jc w:val="center"/>
              <w:outlineLvl w:val="1"/>
              <w:rPr>
                <w:rFonts w:cs="Arial"/>
                <w:sz w:val="18"/>
                <w:szCs w:val="18"/>
              </w:rPr>
            </w:pPr>
            <w:r>
              <w:rPr>
                <w:rFonts w:cs="Arial"/>
                <w:bCs/>
                <w:sz w:val="18"/>
                <w:szCs w:val="18"/>
              </w:rPr>
              <w:t>Valor do Edital</w:t>
            </w:r>
          </w:p>
        </w:tc>
      </w:tr>
      <w:tr w:rsidR="0049185A" w14:paraId="6506D2A5" w14:textId="77777777" w:rsidTr="003646B5">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59EBBBD3" w14:textId="4C90673C" w:rsidR="0049185A" w:rsidRDefault="004D3499" w:rsidP="003646B5">
            <w:pPr>
              <w:autoSpaceDE w:val="0"/>
              <w:autoSpaceDN w:val="0"/>
              <w:adjustRightInd w:val="0"/>
              <w:jc w:val="center"/>
              <w:rPr>
                <w:rFonts w:cs="Arial"/>
                <w:b/>
                <w:bCs/>
                <w:color w:val="000000"/>
                <w:sz w:val="18"/>
                <w:szCs w:val="18"/>
              </w:rPr>
            </w:pPr>
            <w:r w:rsidRPr="004D3499">
              <w:rPr>
                <w:rFonts w:cs="Arial"/>
                <w:color w:val="000000"/>
                <w:sz w:val="18"/>
                <w:szCs w:val="18"/>
              </w:rPr>
              <w:t>R$ 1.038.806,53</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3916A91" w14:textId="77777777" w:rsidR="0049185A" w:rsidRPr="00013F05" w:rsidRDefault="0049185A" w:rsidP="003646B5">
            <w:pPr>
              <w:autoSpaceDE w:val="0"/>
              <w:autoSpaceDN w:val="0"/>
              <w:adjustRightInd w:val="0"/>
              <w:jc w:val="center"/>
              <w:rPr>
                <w:rFonts w:cs="Arial"/>
                <w:color w:val="000000"/>
                <w:sz w:val="18"/>
                <w:szCs w:val="18"/>
              </w:rPr>
            </w:pPr>
            <w:r w:rsidRPr="00013F05">
              <w:rPr>
                <w:rFonts w:cs="Arial"/>
                <w:color w:val="000000"/>
                <w:sz w:val="18"/>
                <w:szCs w:val="18"/>
              </w:rPr>
              <w:t xml:space="preserve">R$ </w:t>
            </w:r>
            <w:r>
              <w:rPr>
                <w:rFonts w:cs="Arial"/>
                <w:color w:val="000000"/>
                <w:sz w:val="18"/>
                <w:szCs w:val="18"/>
              </w:rPr>
              <w:t>-</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CB2049C" w14:textId="635C2528" w:rsidR="0049185A" w:rsidRDefault="004D3499" w:rsidP="003646B5">
            <w:pPr>
              <w:autoSpaceDE w:val="0"/>
              <w:autoSpaceDN w:val="0"/>
              <w:adjustRightInd w:val="0"/>
              <w:jc w:val="center"/>
              <w:rPr>
                <w:rFonts w:cs="Arial"/>
                <w:bCs/>
                <w:color w:val="000000"/>
                <w:sz w:val="18"/>
                <w:szCs w:val="18"/>
              </w:rPr>
            </w:pPr>
            <w:r w:rsidRPr="004D3499">
              <w:rPr>
                <w:rFonts w:cs="Arial"/>
                <w:bCs/>
                <w:color w:val="000000"/>
                <w:sz w:val="18"/>
                <w:szCs w:val="18"/>
              </w:rPr>
              <w:t>R$ 10.380,00</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4679689" w14:textId="77777777" w:rsidR="0049185A" w:rsidRDefault="0049185A" w:rsidP="003646B5">
            <w:pPr>
              <w:keepNext/>
              <w:jc w:val="center"/>
              <w:outlineLvl w:val="0"/>
              <w:rPr>
                <w:rFonts w:cs="Arial"/>
                <w:bCs/>
                <w:color w:val="000000"/>
                <w:sz w:val="18"/>
                <w:szCs w:val="18"/>
              </w:rPr>
            </w:pPr>
            <w:r>
              <w:rPr>
                <w:rFonts w:cs="Arial"/>
                <w:bCs/>
                <w:color w:val="000000"/>
                <w:sz w:val="18"/>
                <w:szCs w:val="18"/>
              </w:rPr>
              <w:t>R$ -</w:t>
            </w:r>
          </w:p>
        </w:tc>
      </w:tr>
      <w:tr w:rsidR="0049185A" w14:paraId="171EBB47" w14:textId="77777777" w:rsidTr="003646B5">
        <w:trPr>
          <w:cantSplit/>
          <w:trHeight w:val="711"/>
        </w:trPr>
        <w:tc>
          <w:tcPr>
            <w:tcW w:w="10773" w:type="dxa"/>
            <w:gridSpan w:val="4"/>
            <w:tcBorders>
              <w:top w:val="single" w:sz="4" w:space="0" w:color="auto"/>
              <w:left w:val="single" w:sz="4" w:space="0" w:color="auto"/>
              <w:bottom w:val="single" w:sz="4" w:space="0" w:color="auto"/>
              <w:right w:val="single" w:sz="4" w:space="0" w:color="auto"/>
            </w:tcBorders>
            <w:hideMark/>
          </w:tcPr>
          <w:p w14:paraId="51CBEBB7" w14:textId="40D739AF" w:rsidR="0049185A" w:rsidRDefault="0049185A" w:rsidP="003646B5">
            <w:pPr>
              <w:autoSpaceDE w:val="0"/>
              <w:autoSpaceDN w:val="0"/>
              <w:adjustRightInd w:val="0"/>
              <w:jc w:val="both"/>
              <w:rPr>
                <w:rFonts w:cs="Arial"/>
                <w:color w:val="000000"/>
                <w:sz w:val="18"/>
                <w:szCs w:val="18"/>
              </w:rPr>
            </w:pPr>
            <w:r>
              <w:rPr>
                <w:rFonts w:cs="Arial"/>
                <w:color w:val="000000"/>
                <w:sz w:val="18"/>
                <w:szCs w:val="18"/>
              </w:rPr>
              <w:t xml:space="preserve">CAPACIDADE TÉCNICA: </w:t>
            </w:r>
            <w:proofErr w:type="gramStart"/>
            <w:r w:rsidR="004D3499" w:rsidRPr="004D3499">
              <w:rPr>
                <w:rFonts w:cs="Arial"/>
                <w:color w:val="000000"/>
                <w:sz w:val="18"/>
                <w:szCs w:val="18"/>
              </w:rPr>
              <w:t>ATESTADO(</w:t>
            </w:r>
            <w:proofErr w:type="gramEnd"/>
            <w:r w:rsidR="004D3499" w:rsidRPr="004D3499">
              <w:rPr>
                <w:rFonts w:cs="Arial"/>
                <w:color w:val="000000"/>
                <w:sz w:val="18"/>
                <w:szCs w:val="18"/>
              </w:rPr>
              <w:t>S) DE CAPACIDADE TÉCNICA DO RESPONSÁVEL TÉCNICO da empresa, fornecido por pessoa jurídica de direito público ou privado, devidamente certificado pelo Conselho Regional de Engenharia e Agronomia – CREA, acompanhado da respectiva Certidão de Acervo Técnico – CAT, comprovando ter executado serviços de conservação rodoviária.</w:t>
            </w:r>
          </w:p>
        </w:tc>
      </w:tr>
      <w:tr w:rsidR="0049185A" w14:paraId="6E33C3C2" w14:textId="77777777" w:rsidTr="004D3499">
        <w:trPr>
          <w:cantSplit/>
          <w:trHeight w:val="1268"/>
        </w:trPr>
        <w:tc>
          <w:tcPr>
            <w:tcW w:w="10773" w:type="dxa"/>
            <w:gridSpan w:val="4"/>
            <w:tcBorders>
              <w:top w:val="single" w:sz="4" w:space="0" w:color="auto"/>
              <w:left w:val="single" w:sz="4" w:space="0" w:color="auto"/>
              <w:bottom w:val="single" w:sz="4" w:space="0" w:color="auto"/>
              <w:right w:val="single" w:sz="4" w:space="0" w:color="auto"/>
            </w:tcBorders>
            <w:hideMark/>
          </w:tcPr>
          <w:p w14:paraId="2409244D" w14:textId="77777777" w:rsidR="004D3499" w:rsidRDefault="0049185A" w:rsidP="004D3499">
            <w:pPr>
              <w:autoSpaceDE w:val="0"/>
              <w:autoSpaceDN w:val="0"/>
              <w:adjustRightInd w:val="0"/>
              <w:jc w:val="both"/>
              <w:rPr>
                <w:rFonts w:cs="Arial"/>
                <w:color w:val="000000"/>
                <w:sz w:val="18"/>
                <w:szCs w:val="18"/>
              </w:rPr>
            </w:pPr>
            <w:r>
              <w:rPr>
                <w:rFonts w:cs="Arial"/>
                <w:color w:val="000000"/>
                <w:sz w:val="18"/>
                <w:szCs w:val="18"/>
              </w:rPr>
              <w:t xml:space="preserve">CAPACIDADE OPERACIONAL: </w:t>
            </w:r>
            <w:r w:rsidR="004D3499" w:rsidRPr="004D3499">
              <w:rPr>
                <w:rFonts w:cs="Arial"/>
                <w:color w:val="000000"/>
                <w:sz w:val="18"/>
                <w:szCs w:val="18"/>
              </w:rPr>
              <w:t xml:space="preserve">COMPROVAÇÃO DE APTIDÃO DE DESEMPENHO TÉCNICO DA LICITANTE, através de </w:t>
            </w:r>
            <w:proofErr w:type="gramStart"/>
            <w:r w:rsidR="004D3499" w:rsidRPr="004D3499">
              <w:rPr>
                <w:rFonts w:cs="Arial"/>
                <w:color w:val="000000"/>
                <w:sz w:val="18"/>
                <w:szCs w:val="18"/>
              </w:rPr>
              <w:t>atestado(</w:t>
            </w:r>
            <w:proofErr w:type="gramEnd"/>
            <w:r w:rsidR="004D3499" w:rsidRPr="004D3499">
              <w:rPr>
                <w:rFonts w:cs="Arial"/>
                <w:color w:val="000000"/>
                <w:sz w:val="18"/>
                <w:szCs w:val="18"/>
              </w:rPr>
              <w:t xml:space="preserve">s) ou certidão(ões), fornecido(s) por pessoa de direito público ou privado, comprovando ter executado os serviços a seguir discriminados, nas quantidades mínimas, referentes a parcela de maior relevância técnica ou econômica. </w:t>
            </w:r>
          </w:p>
          <w:p w14:paraId="1BDC519D" w14:textId="5E2C731A" w:rsidR="0049185A" w:rsidRPr="004D3499" w:rsidRDefault="004D3499" w:rsidP="004D3499">
            <w:pPr>
              <w:pStyle w:val="PargrafodaLista"/>
              <w:numPr>
                <w:ilvl w:val="0"/>
                <w:numId w:val="28"/>
              </w:numPr>
              <w:autoSpaceDE w:val="0"/>
              <w:autoSpaceDN w:val="0"/>
              <w:adjustRightInd w:val="0"/>
              <w:jc w:val="both"/>
              <w:rPr>
                <w:rFonts w:cs="Arial"/>
                <w:color w:val="000000"/>
                <w:sz w:val="18"/>
                <w:szCs w:val="18"/>
              </w:rPr>
            </w:pPr>
            <w:r w:rsidRPr="004D3499">
              <w:rPr>
                <w:rFonts w:cs="Arial"/>
                <w:color w:val="000000"/>
                <w:sz w:val="18"/>
                <w:szCs w:val="18"/>
              </w:rPr>
              <w:t>Muro de arrimo em gabião 525,00 m³</w:t>
            </w:r>
            <w:r>
              <w:rPr>
                <w:rFonts w:cs="Arial"/>
                <w:color w:val="000000"/>
                <w:sz w:val="18"/>
                <w:szCs w:val="18"/>
              </w:rPr>
              <w:t>.</w:t>
            </w:r>
          </w:p>
        </w:tc>
      </w:tr>
      <w:tr w:rsidR="0049185A" w14:paraId="6E7DBA95" w14:textId="77777777" w:rsidTr="003646B5">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52E9CD81" w14:textId="77777777" w:rsidR="0049185A" w:rsidRDefault="0049185A" w:rsidP="003646B5">
            <w:pPr>
              <w:autoSpaceDE w:val="0"/>
              <w:autoSpaceDN w:val="0"/>
              <w:adjustRightInd w:val="0"/>
              <w:jc w:val="both"/>
              <w:rPr>
                <w:rFonts w:cs="Arial"/>
                <w:color w:val="000000"/>
                <w:sz w:val="18"/>
                <w:szCs w:val="18"/>
              </w:rPr>
            </w:pPr>
            <w:r>
              <w:rPr>
                <w:rFonts w:cs="Arial"/>
                <w:color w:val="000000"/>
                <w:sz w:val="18"/>
                <w:szCs w:val="18"/>
              </w:rPr>
              <w:t xml:space="preserve">ÍNDICES ECONÔMICOS: conforme edital. </w:t>
            </w:r>
          </w:p>
        </w:tc>
      </w:tr>
      <w:tr w:rsidR="0049185A" w14:paraId="1226D4F5" w14:textId="77777777" w:rsidTr="003646B5">
        <w:trPr>
          <w:cantSplit/>
          <w:trHeight w:val="5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9301A49" w14:textId="164F4FF3" w:rsidR="0049185A" w:rsidRPr="00C56B20" w:rsidRDefault="0049185A" w:rsidP="004D3499">
            <w:pPr>
              <w:jc w:val="both"/>
              <w:rPr>
                <w:rFonts w:asciiTheme="majorHAnsi" w:hAnsiTheme="majorHAnsi"/>
              </w:rPr>
            </w:pPr>
            <w:r>
              <w:rPr>
                <w:rFonts w:cs="Arial"/>
                <w:color w:val="000000"/>
                <w:sz w:val="18"/>
                <w:szCs w:val="18"/>
              </w:rPr>
              <w:t>OBSERVAÇÕES</w:t>
            </w:r>
            <w:r>
              <w:rPr>
                <w:rFonts w:cs="ArialNarrow"/>
                <w:sz w:val="18"/>
                <w:szCs w:val="18"/>
              </w:rPr>
              <w:t>:</w:t>
            </w:r>
            <w:r w:rsidRPr="00C56B20">
              <w:rPr>
                <w:rFonts w:asciiTheme="majorHAnsi" w:hAnsiTheme="majorHAnsi"/>
              </w:rPr>
              <w:t xml:space="preserve"> </w:t>
            </w:r>
            <w:r w:rsidRPr="00C56B20">
              <w:rPr>
                <w:rFonts w:asciiTheme="majorHAnsi" w:hAnsiTheme="majorHAnsi"/>
              </w:rPr>
              <w:t>A entrega dos envelopes de proposta e documentação deverá ser realizada até às 17:00hs (dezessete horas) do dia 15/07/2021 na forma prevista no Edital, no Serviço de Protocolo e Arquivo – SPA do DER/MG. A visita técnica ocorrerá nos dias 06/07/2021 e 07/07/2021, mediante agendamento. Informações complementares poderão ser obtidas pelo telefone 3235-1272 ou pelo site acima mencionado</w:t>
            </w:r>
            <w:r w:rsidR="004D3499">
              <w:rPr>
                <w:rFonts w:asciiTheme="majorHAnsi" w:hAnsiTheme="majorHAnsi"/>
              </w:rPr>
              <w:t xml:space="preserve">. </w:t>
            </w:r>
            <w:r w:rsidR="004D3499" w:rsidRPr="004D3499">
              <w:rPr>
                <w:rFonts w:asciiTheme="majorHAnsi" w:hAnsiTheme="majorHAnsi"/>
              </w:rPr>
              <w:t>ATESTADO DE VISITA - ANEXO V será fornecido pelo Engenheiro Coordenador da 01ª</w:t>
            </w:r>
            <w:r w:rsidR="004D3499">
              <w:rPr>
                <w:rFonts w:asciiTheme="majorHAnsi" w:hAnsiTheme="majorHAnsi"/>
              </w:rPr>
              <w:t xml:space="preserve"> </w:t>
            </w:r>
            <w:r w:rsidR="004D3499" w:rsidRPr="004D3499">
              <w:rPr>
                <w:rFonts w:asciiTheme="majorHAnsi" w:hAnsiTheme="majorHAnsi"/>
              </w:rPr>
              <w:t>Coordenadoria Regional, Avenida Teresa Cristina, nº 3826, na cidade de Belo Horizonte - Minas Gerais. CEP 30.535-650.</w:t>
            </w:r>
            <w:r w:rsidR="004D3499">
              <w:rPr>
                <w:rFonts w:asciiTheme="majorHAnsi" w:hAnsiTheme="majorHAnsi"/>
              </w:rPr>
              <w:t xml:space="preserve"> </w:t>
            </w:r>
            <w:r w:rsidR="004D3499" w:rsidRPr="004D3499">
              <w:rPr>
                <w:rFonts w:asciiTheme="majorHAnsi" w:hAnsiTheme="majorHAnsi"/>
              </w:rPr>
              <w:t>Telefone: (31) 3379-1100.</w:t>
            </w:r>
          </w:p>
          <w:p w14:paraId="0BE959CD" w14:textId="1AFC8117" w:rsidR="0049185A" w:rsidRDefault="0049185A" w:rsidP="003646B5">
            <w:pPr>
              <w:jc w:val="both"/>
              <w:rPr>
                <w:rFonts w:cs="Symbol"/>
                <w:color w:val="000000"/>
                <w:sz w:val="18"/>
                <w:szCs w:val="18"/>
              </w:rPr>
            </w:pPr>
            <w:hyperlink r:id="rId15" w:history="1">
              <w:r>
                <w:rPr>
                  <w:rStyle w:val="Hyperlink"/>
                  <w:rFonts w:cs="Symbol"/>
                  <w:sz w:val="18"/>
                  <w:szCs w:val="18"/>
                </w:rPr>
                <w:t>Clique aqui para obter informações do edital</w:t>
              </w:r>
            </w:hyperlink>
            <w:r>
              <w:rPr>
                <w:rFonts w:cs="Symbol"/>
                <w:color w:val="000000"/>
                <w:sz w:val="18"/>
                <w:szCs w:val="18"/>
              </w:rPr>
              <w:t>.</w:t>
            </w:r>
          </w:p>
        </w:tc>
      </w:tr>
    </w:tbl>
    <w:p w14:paraId="76C4796B" w14:textId="77777777" w:rsidR="0049185A" w:rsidRDefault="0049185A" w:rsidP="0049185A">
      <w:pPr>
        <w:autoSpaceDE w:val="0"/>
        <w:autoSpaceDN w:val="0"/>
        <w:adjustRightInd w:val="0"/>
        <w:jc w:val="both"/>
        <w:rPr>
          <w:rFonts w:asciiTheme="majorHAnsi" w:hAnsiTheme="majorHAnsi"/>
        </w:rPr>
      </w:pPr>
    </w:p>
    <w:p w14:paraId="6A72E379" w14:textId="77777777" w:rsidR="0049185A" w:rsidRDefault="0049185A" w:rsidP="0049185A">
      <w:pPr>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54"/>
        <w:gridCol w:w="5239"/>
      </w:tblGrid>
      <w:tr w:rsidR="0049185A" w14:paraId="7595D144" w14:textId="77777777" w:rsidTr="003646B5">
        <w:trPr>
          <w:cantSplit/>
          <w:trHeight w:val="2124"/>
        </w:trPr>
        <w:tc>
          <w:tcPr>
            <w:tcW w:w="5454" w:type="dxa"/>
            <w:tcBorders>
              <w:top w:val="single" w:sz="4" w:space="0" w:color="auto"/>
              <w:left w:val="single" w:sz="4" w:space="0" w:color="auto"/>
              <w:bottom w:val="single" w:sz="4" w:space="0" w:color="auto"/>
              <w:right w:val="single" w:sz="4" w:space="0" w:color="auto"/>
            </w:tcBorders>
            <w:vAlign w:val="center"/>
            <w:hideMark/>
          </w:tcPr>
          <w:p w14:paraId="2F44B938" w14:textId="77777777" w:rsidR="0049185A" w:rsidRDefault="0049185A" w:rsidP="003646B5">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5239" w:type="dxa"/>
            <w:tcBorders>
              <w:top w:val="single" w:sz="4" w:space="0" w:color="auto"/>
              <w:left w:val="single" w:sz="4" w:space="0" w:color="auto"/>
              <w:bottom w:val="single" w:sz="4" w:space="0" w:color="auto"/>
              <w:right w:val="single" w:sz="4" w:space="0" w:color="auto"/>
            </w:tcBorders>
            <w:vAlign w:val="center"/>
            <w:hideMark/>
          </w:tcPr>
          <w:p w14:paraId="55838F42" w14:textId="77777777" w:rsidR="0049185A" w:rsidRDefault="0049185A" w:rsidP="0049185A">
            <w:pPr>
              <w:jc w:val="both"/>
              <w:rPr>
                <w:rFonts w:ascii="Times New Roman" w:hAnsi="Times New Roman"/>
                <w:b/>
                <w:bCs/>
                <w:sz w:val="34"/>
                <w:szCs w:val="34"/>
              </w:rPr>
            </w:pPr>
            <w:r>
              <w:rPr>
                <w:rFonts w:ascii="Arial" w:hAnsi="Arial" w:cs="Arial"/>
                <w:sz w:val="20"/>
                <w:szCs w:val="20"/>
              </w:rPr>
              <w:t xml:space="preserve">EDITAL: </w:t>
            </w:r>
            <w:r w:rsidRPr="000D3952">
              <w:rPr>
                <w:rFonts w:ascii="Times New Roman" w:hAnsi="Times New Roman"/>
                <w:b/>
                <w:bCs/>
                <w:sz w:val="34"/>
                <w:szCs w:val="34"/>
              </w:rPr>
              <w:t>CONCORRÊNCIA</w:t>
            </w:r>
          </w:p>
          <w:p w14:paraId="7A8258CE" w14:textId="7F4BE3FE" w:rsidR="0049185A" w:rsidRDefault="0049185A" w:rsidP="0049185A">
            <w:pPr>
              <w:jc w:val="both"/>
              <w:rPr>
                <w:rFonts w:ascii="Times New Roman" w:hAnsi="Times New Roman"/>
                <w:b/>
                <w:bCs/>
                <w:sz w:val="34"/>
                <w:szCs w:val="34"/>
              </w:rPr>
            </w:pPr>
            <w:r w:rsidRPr="0049185A">
              <w:rPr>
                <w:rFonts w:ascii="Times New Roman" w:hAnsi="Times New Roman"/>
                <w:b/>
                <w:bCs/>
                <w:sz w:val="34"/>
                <w:szCs w:val="34"/>
              </w:rPr>
              <w:t>AVISO DE LICITAÇÃO Edital nº: 067/2021. Processo SEI nº: 2300.01.0130646/2021-93.</w:t>
            </w:r>
          </w:p>
        </w:tc>
      </w:tr>
      <w:tr w:rsidR="0049185A" w14:paraId="45F3D2D6" w14:textId="77777777" w:rsidTr="003646B5">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F8A166A" w14:textId="77777777" w:rsidR="0049185A" w:rsidRDefault="0049185A" w:rsidP="003646B5">
            <w:pPr>
              <w:rPr>
                <w:rFonts w:cs="Arial"/>
                <w:sz w:val="18"/>
                <w:szCs w:val="18"/>
              </w:rPr>
            </w:pPr>
            <w:r>
              <w:rPr>
                <w:rFonts w:cs="Arial"/>
                <w:sz w:val="18"/>
                <w:szCs w:val="18"/>
              </w:rPr>
              <w:t>Endereço:</w:t>
            </w:r>
            <w:r>
              <w:rPr>
                <w:sz w:val="18"/>
                <w:szCs w:val="18"/>
              </w:rPr>
              <w:t xml:space="preserve"> Av. dos Andradas, 1.120, sala 1009, Belo Horizonte/MG.</w:t>
            </w:r>
          </w:p>
          <w:p w14:paraId="3F8AABF6" w14:textId="77777777" w:rsidR="0049185A" w:rsidRDefault="0049185A" w:rsidP="003646B5">
            <w:pPr>
              <w:rPr>
                <w:sz w:val="18"/>
                <w:szCs w:val="18"/>
              </w:rPr>
            </w:pPr>
            <w:r>
              <w:rPr>
                <w:rFonts w:cs="Arial"/>
                <w:sz w:val="18"/>
                <w:szCs w:val="18"/>
              </w:rPr>
              <w:t xml:space="preserve">Informações: </w:t>
            </w:r>
            <w:r>
              <w:rPr>
                <w:sz w:val="18"/>
                <w:szCs w:val="18"/>
              </w:rPr>
              <w:t xml:space="preserve">Telefone: </w:t>
            </w:r>
            <w:r>
              <w:rPr>
                <w:rFonts w:cs="Arial"/>
                <w:sz w:val="18"/>
                <w:szCs w:val="18"/>
              </w:rPr>
              <w:t xml:space="preserve">3235-1272 - site </w:t>
            </w:r>
            <w:hyperlink r:id="rId16" w:history="1">
              <w:r>
                <w:rPr>
                  <w:rStyle w:val="Hyperlink"/>
                  <w:rFonts w:cs="Arial"/>
                  <w:sz w:val="18"/>
                  <w:szCs w:val="18"/>
                </w:rPr>
                <w:t>www.der.mg.gov.br</w:t>
              </w:r>
            </w:hyperlink>
            <w:r>
              <w:rPr>
                <w:rFonts w:cs="Arial"/>
                <w:sz w:val="18"/>
                <w:szCs w:val="18"/>
              </w:rPr>
              <w:t xml:space="preserve"> - </w:t>
            </w:r>
            <w:r>
              <w:rPr>
                <w:sz w:val="18"/>
                <w:szCs w:val="18"/>
              </w:rPr>
              <w:t>E-mail: </w:t>
            </w:r>
            <w:hyperlink r:id="rId17" w:history="1">
              <w:r>
                <w:rPr>
                  <w:rStyle w:val="Hyperlink"/>
                  <w:sz w:val="18"/>
                  <w:szCs w:val="18"/>
                </w:rPr>
                <w:t>asl@deer.mg.gov.br</w:t>
              </w:r>
            </w:hyperlink>
            <w:r>
              <w:rPr>
                <w:sz w:val="18"/>
                <w:szCs w:val="18"/>
              </w:rPr>
              <w:t xml:space="preserve">  </w:t>
            </w:r>
          </w:p>
        </w:tc>
      </w:tr>
      <w:tr w:rsidR="0049185A" w14:paraId="01913C7A" w14:textId="77777777" w:rsidTr="003646B5">
        <w:trPr>
          <w:cantSplit/>
          <w:trHeight w:val="1510"/>
        </w:trPr>
        <w:tc>
          <w:tcPr>
            <w:tcW w:w="5454" w:type="dxa"/>
            <w:tcBorders>
              <w:top w:val="single" w:sz="4" w:space="0" w:color="auto"/>
              <w:left w:val="single" w:sz="4" w:space="0" w:color="auto"/>
              <w:bottom w:val="single" w:sz="4" w:space="0" w:color="auto"/>
              <w:right w:val="single" w:sz="4" w:space="0" w:color="auto"/>
            </w:tcBorders>
            <w:hideMark/>
          </w:tcPr>
          <w:p w14:paraId="76FF5EF6" w14:textId="30C8633A" w:rsidR="0049185A" w:rsidRPr="00C56B20" w:rsidRDefault="0049185A" w:rsidP="0049185A">
            <w:pPr>
              <w:jc w:val="both"/>
              <w:rPr>
                <w:rFonts w:asciiTheme="majorHAnsi" w:hAnsiTheme="majorHAnsi"/>
              </w:rPr>
            </w:pPr>
            <w:r>
              <w:rPr>
                <w:rFonts w:cs="Arial"/>
                <w:sz w:val="18"/>
                <w:szCs w:val="18"/>
              </w:rPr>
              <w:t xml:space="preserve">OBJETO: </w:t>
            </w:r>
            <w:r w:rsidR="0021431F" w:rsidRPr="00C56B20">
              <w:rPr>
                <w:rFonts w:asciiTheme="majorHAnsi" w:hAnsiTheme="majorHAnsi"/>
              </w:rPr>
              <w:t xml:space="preserve">O DIRETOR GERAL DO DEPARTAMENTO DE EDIFICAÇÕES E ESTRADAS DE RODAGEM DO ESTADO DE MINAS GERAIS - DER/MG TORNA PÚBLICO QUE FARÁ REALIZAR, ATRAVÉS DA COMISSÃO PERMANENTE DE LICITAÇÃO, ÀS 14:00HS (QUATORZE HORAS) DO DIA 29/07/2021, EM SEU EDIFÍCIO-SEDE, À AV. DOS ANDRADAS, 1.120, SALA 1009, NESTA CAPITAL, CONCORRÊNCIA COMPLEMENTAÇÃO DAS OBRAS DE MELHORAMENTO E PAVIMENTAÇÃO NO TRECHO FRONTEIRA DOS VALES - ENTR. MG-205 (JOAÍMA), COM 13,60 KM DE EXTENSÃO, NA RODOVIA MG-105, DE ACORDO COM EDITAL E COMPOSIÇÕES DE CUSTOS UNITÁRIOS CONSTANTES DO QUADRO DE QUANTIDADES, QUE ESTARÃO DISPONÍVEIS NO ENDEREÇO ACIMA CITADO E NO SITE WWW.DER.MG.GOV.BR, A PARTIR DO DIA 28/06/2021. </w:t>
            </w:r>
          </w:p>
          <w:p w14:paraId="3DEAF509" w14:textId="77777777" w:rsidR="0049185A" w:rsidRDefault="0049185A" w:rsidP="0049185A">
            <w:pPr>
              <w:jc w:val="both"/>
              <w:rPr>
                <w:rFonts w:asciiTheme="majorHAnsi" w:hAnsiTheme="majorHAnsi"/>
              </w:rPr>
            </w:pPr>
          </w:p>
          <w:p w14:paraId="35EC26BF" w14:textId="77777777" w:rsidR="0049185A" w:rsidRDefault="0049185A" w:rsidP="003646B5">
            <w:pPr>
              <w:jc w:val="both"/>
              <w:rPr>
                <w:rFonts w:cs="ArialNarrow"/>
                <w:bCs/>
                <w:color w:val="000000"/>
                <w:sz w:val="18"/>
                <w:szCs w:val="17"/>
              </w:rPr>
            </w:pPr>
          </w:p>
        </w:tc>
        <w:tc>
          <w:tcPr>
            <w:tcW w:w="5239" w:type="dxa"/>
            <w:tcBorders>
              <w:top w:val="single" w:sz="4" w:space="0" w:color="auto"/>
              <w:left w:val="single" w:sz="4" w:space="0" w:color="auto"/>
              <w:bottom w:val="single" w:sz="4" w:space="0" w:color="auto"/>
              <w:right w:val="single" w:sz="4" w:space="0" w:color="auto"/>
            </w:tcBorders>
            <w:vAlign w:val="center"/>
            <w:hideMark/>
          </w:tcPr>
          <w:p w14:paraId="3F974068" w14:textId="77777777" w:rsidR="0049185A" w:rsidRDefault="0049185A" w:rsidP="003646B5">
            <w:pPr>
              <w:rPr>
                <w:bCs/>
                <w:sz w:val="18"/>
                <w:szCs w:val="17"/>
              </w:rPr>
            </w:pPr>
            <w:r>
              <w:rPr>
                <w:bCs/>
                <w:sz w:val="18"/>
                <w:szCs w:val="17"/>
              </w:rPr>
              <w:t xml:space="preserve">DATAS: </w:t>
            </w:r>
          </w:p>
          <w:p w14:paraId="288EB983" w14:textId="07037EF1" w:rsidR="0049185A" w:rsidRPr="003A66DD" w:rsidRDefault="0049185A" w:rsidP="003646B5">
            <w:pPr>
              <w:numPr>
                <w:ilvl w:val="0"/>
                <w:numId w:val="1"/>
              </w:numPr>
              <w:tabs>
                <w:tab w:val="num" w:pos="644"/>
              </w:tabs>
              <w:rPr>
                <w:sz w:val="18"/>
                <w:szCs w:val="17"/>
              </w:rPr>
            </w:pPr>
            <w:r w:rsidRPr="003A66DD">
              <w:rPr>
                <w:sz w:val="18"/>
                <w:szCs w:val="17"/>
              </w:rPr>
              <w:t xml:space="preserve">A entrega dos envelopes de proposta e documentação deverá ser realizada até às 17:00 do dia </w:t>
            </w:r>
            <w:r>
              <w:rPr>
                <w:sz w:val="18"/>
                <w:szCs w:val="17"/>
              </w:rPr>
              <w:t>28</w:t>
            </w:r>
            <w:r>
              <w:rPr>
                <w:sz w:val="18"/>
                <w:szCs w:val="17"/>
              </w:rPr>
              <w:t>/07</w:t>
            </w:r>
            <w:r w:rsidRPr="003A66DD">
              <w:rPr>
                <w:sz w:val="18"/>
                <w:szCs w:val="17"/>
              </w:rPr>
              <w:t>/2021</w:t>
            </w:r>
            <w:r>
              <w:rPr>
                <w:sz w:val="18"/>
                <w:szCs w:val="17"/>
              </w:rPr>
              <w:t>.</w:t>
            </w:r>
          </w:p>
          <w:p w14:paraId="066FA75E" w14:textId="3EE81F93" w:rsidR="0049185A" w:rsidRPr="003A66DD" w:rsidRDefault="0049185A" w:rsidP="003646B5">
            <w:pPr>
              <w:numPr>
                <w:ilvl w:val="0"/>
                <w:numId w:val="1"/>
              </w:numPr>
              <w:rPr>
                <w:sz w:val="18"/>
                <w:szCs w:val="17"/>
              </w:rPr>
            </w:pPr>
            <w:r w:rsidRPr="003A66DD">
              <w:rPr>
                <w:sz w:val="18"/>
                <w:szCs w:val="17"/>
              </w:rPr>
              <w:t xml:space="preserve">Data de abertura: </w:t>
            </w:r>
            <w:r>
              <w:rPr>
                <w:sz w:val="18"/>
                <w:szCs w:val="17"/>
              </w:rPr>
              <w:t>29</w:t>
            </w:r>
            <w:r>
              <w:rPr>
                <w:sz w:val="18"/>
                <w:szCs w:val="17"/>
              </w:rPr>
              <w:t xml:space="preserve">/07/2021 </w:t>
            </w:r>
            <w:r w:rsidRPr="003A66DD">
              <w:rPr>
                <w:sz w:val="18"/>
                <w:szCs w:val="17"/>
              </w:rPr>
              <w:t xml:space="preserve">às </w:t>
            </w:r>
            <w:r>
              <w:rPr>
                <w:sz w:val="18"/>
                <w:szCs w:val="17"/>
              </w:rPr>
              <w:t>09</w:t>
            </w:r>
            <w:r w:rsidRPr="003A66DD">
              <w:rPr>
                <w:sz w:val="18"/>
                <w:szCs w:val="17"/>
              </w:rPr>
              <w:t>:00</w:t>
            </w:r>
            <w:r>
              <w:rPr>
                <w:sz w:val="18"/>
                <w:szCs w:val="17"/>
              </w:rPr>
              <w:t>.</w:t>
            </w:r>
          </w:p>
          <w:p w14:paraId="04746D49" w14:textId="77777777" w:rsidR="0049185A" w:rsidRDefault="0049185A" w:rsidP="003646B5">
            <w:pPr>
              <w:numPr>
                <w:ilvl w:val="0"/>
                <w:numId w:val="1"/>
              </w:numPr>
              <w:tabs>
                <w:tab w:val="num" w:pos="644"/>
              </w:tabs>
              <w:rPr>
                <w:sz w:val="18"/>
                <w:szCs w:val="17"/>
              </w:rPr>
            </w:pPr>
            <w:r w:rsidRPr="003A66DD">
              <w:rPr>
                <w:sz w:val="18"/>
                <w:szCs w:val="17"/>
              </w:rPr>
              <w:t xml:space="preserve">Prazo de execução: </w:t>
            </w:r>
            <w:r>
              <w:rPr>
                <w:rFonts w:cs="Arial"/>
                <w:color w:val="000000"/>
                <w:sz w:val="18"/>
                <w:szCs w:val="18"/>
              </w:rPr>
              <w:t>conforme edital.</w:t>
            </w:r>
          </w:p>
        </w:tc>
      </w:tr>
    </w:tbl>
    <w:p w14:paraId="3BC9B537" w14:textId="77777777" w:rsidR="0049185A" w:rsidRDefault="0049185A" w:rsidP="0049185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0"/>
        <w:gridCol w:w="3257"/>
        <w:gridCol w:w="2293"/>
        <w:gridCol w:w="2623"/>
      </w:tblGrid>
      <w:tr w:rsidR="0049185A" w14:paraId="78C17E9F" w14:textId="77777777" w:rsidTr="003646B5">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439CEDB" w14:textId="77777777" w:rsidR="0049185A" w:rsidRDefault="0049185A" w:rsidP="003646B5">
            <w:pPr>
              <w:tabs>
                <w:tab w:val="left" w:pos="4393"/>
                <w:tab w:val="center" w:pos="5386"/>
              </w:tabs>
              <w:jc w:val="center"/>
              <w:outlineLvl w:val="1"/>
              <w:rPr>
                <w:rFonts w:cs="Arial"/>
                <w:sz w:val="18"/>
                <w:szCs w:val="18"/>
              </w:rPr>
            </w:pPr>
            <w:r>
              <w:rPr>
                <w:rFonts w:cs="Arial"/>
                <w:sz w:val="18"/>
                <w:szCs w:val="18"/>
              </w:rPr>
              <w:t>VALORES</w:t>
            </w:r>
          </w:p>
        </w:tc>
      </w:tr>
      <w:tr w:rsidR="0049185A" w14:paraId="29604D1A" w14:textId="77777777" w:rsidTr="003646B5">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32239C83" w14:textId="77777777" w:rsidR="0049185A" w:rsidRDefault="0049185A" w:rsidP="003646B5">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B382615" w14:textId="77777777" w:rsidR="0049185A" w:rsidRDefault="0049185A" w:rsidP="003646B5">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5419BAF6" w14:textId="77777777" w:rsidR="0049185A" w:rsidRDefault="0049185A" w:rsidP="003646B5">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A264635" w14:textId="77777777" w:rsidR="0049185A" w:rsidRDefault="0049185A" w:rsidP="003646B5">
            <w:pPr>
              <w:jc w:val="center"/>
              <w:outlineLvl w:val="1"/>
              <w:rPr>
                <w:rFonts w:cs="Arial"/>
                <w:sz w:val="18"/>
                <w:szCs w:val="18"/>
              </w:rPr>
            </w:pPr>
            <w:r>
              <w:rPr>
                <w:rFonts w:cs="Arial"/>
                <w:bCs/>
                <w:sz w:val="18"/>
                <w:szCs w:val="18"/>
              </w:rPr>
              <w:t>Valor do Edital</w:t>
            </w:r>
          </w:p>
        </w:tc>
      </w:tr>
      <w:tr w:rsidR="0049185A" w14:paraId="28279AA3" w14:textId="77777777" w:rsidTr="003646B5">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6E7A9D02" w14:textId="0E6C3192" w:rsidR="0049185A" w:rsidRDefault="002B1D4A" w:rsidP="003646B5">
            <w:pPr>
              <w:autoSpaceDE w:val="0"/>
              <w:autoSpaceDN w:val="0"/>
              <w:adjustRightInd w:val="0"/>
              <w:jc w:val="center"/>
              <w:rPr>
                <w:rFonts w:cs="Arial"/>
                <w:b/>
                <w:bCs/>
                <w:color w:val="000000"/>
                <w:sz w:val="18"/>
                <w:szCs w:val="18"/>
              </w:rPr>
            </w:pPr>
            <w:r w:rsidRPr="002B1D4A">
              <w:rPr>
                <w:rFonts w:cs="Arial"/>
                <w:color w:val="000000"/>
                <w:sz w:val="18"/>
                <w:szCs w:val="18"/>
              </w:rPr>
              <w:t>R$ 16.309.920,67</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0E64943" w14:textId="77777777" w:rsidR="0049185A" w:rsidRPr="00013F05" w:rsidRDefault="0049185A" w:rsidP="003646B5">
            <w:pPr>
              <w:autoSpaceDE w:val="0"/>
              <w:autoSpaceDN w:val="0"/>
              <w:adjustRightInd w:val="0"/>
              <w:jc w:val="center"/>
              <w:rPr>
                <w:rFonts w:cs="Arial"/>
                <w:color w:val="000000"/>
                <w:sz w:val="18"/>
                <w:szCs w:val="18"/>
              </w:rPr>
            </w:pPr>
            <w:r w:rsidRPr="00013F05">
              <w:rPr>
                <w:rFonts w:cs="Arial"/>
                <w:color w:val="000000"/>
                <w:sz w:val="18"/>
                <w:szCs w:val="18"/>
              </w:rPr>
              <w:t xml:space="preserve">R$ </w:t>
            </w:r>
            <w:r>
              <w:rPr>
                <w:rFonts w:cs="Arial"/>
                <w:color w:val="000000"/>
                <w:sz w:val="18"/>
                <w:szCs w:val="18"/>
              </w:rPr>
              <w:t>-</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D959323" w14:textId="26A00952" w:rsidR="0049185A" w:rsidRDefault="0077164C" w:rsidP="003646B5">
            <w:pPr>
              <w:autoSpaceDE w:val="0"/>
              <w:autoSpaceDN w:val="0"/>
              <w:adjustRightInd w:val="0"/>
              <w:jc w:val="center"/>
              <w:rPr>
                <w:rFonts w:cs="Arial"/>
                <w:bCs/>
                <w:color w:val="000000"/>
                <w:sz w:val="18"/>
                <w:szCs w:val="18"/>
              </w:rPr>
            </w:pPr>
            <w:r w:rsidRPr="0077164C">
              <w:rPr>
                <w:rFonts w:cs="Arial"/>
                <w:bCs/>
                <w:color w:val="000000"/>
                <w:sz w:val="18"/>
                <w:szCs w:val="18"/>
              </w:rPr>
              <w:t>R$ 163.090,00</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E3A9308" w14:textId="77777777" w:rsidR="0049185A" w:rsidRDefault="0049185A" w:rsidP="003646B5">
            <w:pPr>
              <w:keepNext/>
              <w:jc w:val="center"/>
              <w:outlineLvl w:val="0"/>
              <w:rPr>
                <w:rFonts w:cs="Arial"/>
                <w:bCs/>
                <w:color w:val="000000"/>
                <w:sz w:val="18"/>
                <w:szCs w:val="18"/>
              </w:rPr>
            </w:pPr>
            <w:r>
              <w:rPr>
                <w:rFonts w:cs="Arial"/>
                <w:bCs/>
                <w:color w:val="000000"/>
                <w:sz w:val="18"/>
                <w:szCs w:val="18"/>
              </w:rPr>
              <w:t>R$ -</w:t>
            </w:r>
          </w:p>
        </w:tc>
      </w:tr>
      <w:tr w:rsidR="0049185A" w14:paraId="2489DDD6" w14:textId="77777777" w:rsidTr="003646B5">
        <w:trPr>
          <w:cantSplit/>
          <w:trHeight w:val="711"/>
        </w:trPr>
        <w:tc>
          <w:tcPr>
            <w:tcW w:w="10773" w:type="dxa"/>
            <w:gridSpan w:val="4"/>
            <w:tcBorders>
              <w:top w:val="single" w:sz="4" w:space="0" w:color="auto"/>
              <w:left w:val="single" w:sz="4" w:space="0" w:color="auto"/>
              <w:bottom w:val="single" w:sz="4" w:space="0" w:color="auto"/>
              <w:right w:val="single" w:sz="4" w:space="0" w:color="auto"/>
            </w:tcBorders>
            <w:hideMark/>
          </w:tcPr>
          <w:p w14:paraId="12641517" w14:textId="7531B5AF" w:rsidR="0049185A" w:rsidRDefault="0049185A" w:rsidP="003646B5">
            <w:pPr>
              <w:autoSpaceDE w:val="0"/>
              <w:autoSpaceDN w:val="0"/>
              <w:adjustRightInd w:val="0"/>
              <w:jc w:val="both"/>
              <w:rPr>
                <w:rFonts w:cs="Arial"/>
                <w:color w:val="000000"/>
                <w:sz w:val="18"/>
                <w:szCs w:val="18"/>
              </w:rPr>
            </w:pPr>
            <w:r>
              <w:rPr>
                <w:rFonts w:cs="Arial"/>
                <w:color w:val="000000"/>
                <w:sz w:val="18"/>
                <w:szCs w:val="18"/>
              </w:rPr>
              <w:t xml:space="preserve">CAPACIDADE TÉCNICA: </w:t>
            </w:r>
            <w:proofErr w:type="gramStart"/>
            <w:r w:rsidR="002B1D4A" w:rsidRPr="002B1D4A">
              <w:rPr>
                <w:rFonts w:cs="Arial"/>
                <w:color w:val="000000"/>
                <w:sz w:val="18"/>
                <w:szCs w:val="18"/>
              </w:rPr>
              <w:t>ATESTADO(</w:t>
            </w:r>
            <w:proofErr w:type="gramEnd"/>
            <w:r w:rsidR="002B1D4A" w:rsidRPr="002B1D4A">
              <w:rPr>
                <w:rFonts w:cs="Arial"/>
                <w:color w:val="000000"/>
                <w:sz w:val="18"/>
                <w:szCs w:val="18"/>
              </w:rPr>
              <w:t>S) DE CAPACIDADE TÉCNICA DO RESPONSÁVEL TÉCNICO da empresa, fornecido por pessoa jurídica de direito público ou privado, devidamente certificado pelo Conselho Regional de Engenharia e Agronomia – CREA, acompanhado da respectiva Certidão de Acervo Técnico – CAT, comprovando ter executado serviços de terraplenagem, drenagem e pavimentação</w:t>
            </w:r>
            <w:r w:rsidR="002B1D4A" w:rsidRPr="002B1D4A">
              <w:rPr>
                <w:rFonts w:cs="Arial"/>
                <w:color w:val="000000"/>
                <w:sz w:val="18"/>
                <w:szCs w:val="18"/>
              </w:rPr>
              <w:t>.</w:t>
            </w:r>
          </w:p>
        </w:tc>
      </w:tr>
      <w:tr w:rsidR="0049185A" w14:paraId="13D19BF4" w14:textId="77777777" w:rsidTr="003646B5">
        <w:trPr>
          <w:cantSplit/>
          <w:trHeight w:val="1516"/>
        </w:trPr>
        <w:tc>
          <w:tcPr>
            <w:tcW w:w="10773" w:type="dxa"/>
            <w:gridSpan w:val="4"/>
            <w:tcBorders>
              <w:top w:val="single" w:sz="4" w:space="0" w:color="auto"/>
              <w:left w:val="single" w:sz="4" w:space="0" w:color="auto"/>
              <w:bottom w:val="single" w:sz="4" w:space="0" w:color="auto"/>
              <w:right w:val="single" w:sz="4" w:space="0" w:color="auto"/>
            </w:tcBorders>
            <w:hideMark/>
          </w:tcPr>
          <w:p w14:paraId="58102359" w14:textId="11DCFF2E" w:rsidR="0049185A" w:rsidRPr="002B1D4A" w:rsidRDefault="0049185A" w:rsidP="003646B5">
            <w:pPr>
              <w:autoSpaceDE w:val="0"/>
              <w:autoSpaceDN w:val="0"/>
              <w:adjustRightInd w:val="0"/>
              <w:jc w:val="both"/>
              <w:rPr>
                <w:rFonts w:cs="Arial"/>
                <w:color w:val="000000"/>
                <w:sz w:val="18"/>
                <w:szCs w:val="18"/>
              </w:rPr>
            </w:pPr>
            <w:r>
              <w:rPr>
                <w:rFonts w:cs="Arial"/>
                <w:color w:val="000000"/>
                <w:sz w:val="18"/>
                <w:szCs w:val="18"/>
              </w:rPr>
              <w:t xml:space="preserve">CAPACIDADE OPERACIONAL: </w:t>
            </w:r>
            <w:r w:rsidR="002B1D4A" w:rsidRPr="002B1D4A">
              <w:rPr>
                <w:rFonts w:cs="Arial"/>
                <w:color w:val="000000"/>
                <w:sz w:val="18"/>
                <w:szCs w:val="18"/>
              </w:rPr>
              <w:t xml:space="preserve">COMPROVAÇÃO DE APTIDÃO DE DESEMPENHO TÉCNICO DA LICITANTE, por meio de </w:t>
            </w:r>
            <w:proofErr w:type="gramStart"/>
            <w:r w:rsidR="002B1D4A" w:rsidRPr="002B1D4A">
              <w:rPr>
                <w:rFonts w:cs="Arial"/>
                <w:color w:val="000000"/>
                <w:sz w:val="18"/>
                <w:szCs w:val="18"/>
              </w:rPr>
              <w:t>atestado(</w:t>
            </w:r>
            <w:proofErr w:type="gramEnd"/>
            <w:r w:rsidR="002B1D4A" w:rsidRPr="002B1D4A">
              <w:rPr>
                <w:rFonts w:cs="Arial"/>
                <w:color w:val="000000"/>
                <w:sz w:val="18"/>
                <w:szCs w:val="18"/>
              </w:rPr>
              <w:t>s) ou certidão(ões), fornecidos por pessoa jurídica de direito público ou privado, comprovando ter executado serviços de terraplenagem, drenagem e pavimentação, a seguir discriminados, nas quantidades mínimas, referentes a parcela de maior relevância técnica ou econômica.</w:t>
            </w:r>
          </w:p>
          <w:p w14:paraId="0247B404" w14:textId="0463D29B" w:rsidR="0049185A" w:rsidRPr="002B1D4A" w:rsidRDefault="002B1D4A" w:rsidP="002B1D4A">
            <w:pPr>
              <w:autoSpaceDE w:val="0"/>
              <w:autoSpaceDN w:val="0"/>
              <w:adjustRightInd w:val="0"/>
              <w:jc w:val="both"/>
              <w:rPr>
                <w:rFonts w:cs="Arial"/>
                <w:color w:val="000000"/>
                <w:sz w:val="18"/>
                <w:szCs w:val="18"/>
              </w:rPr>
            </w:pPr>
            <w:r w:rsidRPr="002B1D4A">
              <w:rPr>
                <w:rFonts w:cs="Arial"/>
                <w:color w:val="000000"/>
                <w:sz w:val="18"/>
                <w:szCs w:val="18"/>
              </w:rPr>
              <w:drawing>
                <wp:inline distT="0" distB="0" distL="0" distR="0" wp14:anchorId="24D96A54" wp14:editId="43D0D7FB">
                  <wp:extent cx="4772025" cy="2476500"/>
                  <wp:effectExtent l="0" t="0" r="952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72025" cy="2476500"/>
                          </a:xfrm>
                          <a:prstGeom prst="rect">
                            <a:avLst/>
                          </a:prstGeom>
                        </pic:spPr>
                      </pic:pic>
                    </a:graphicData>
                  </a:graphic>
                </wp:inline>
              </w:drawing>
            </w:r>
          </w:p>
        </w:tc>
      </w:tr>
      <w:tr w:rsidR="0049185A" w14:paraId="3FA6735C" w14:textId="77777777" w:rsidTr="003646B5">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6B589058" w14:textId="77777777" w:rsidR="0049185A" w:rsidRDefault="0049185A" w:rsidP="003646B5">
            <w:pPr>
              <w:autoSpaceDE w:val="0"/>
              <w:autoSpaceDN w:val="0"/>
              <w:adjustRightInd w:val="0"/>
              <w:jc w:val="both"/>
              <w:rPr>
                <w:rFonts w:cs="Arial"/>
                <w:color w:val="000000"/>
                <w:sz w:val="18"/>
                <w:szCs w:val="18"/>
              </w:rPr>
            </w:pPr>
            <w:r>
              <w:rPr>
                <w:rFonts w:cs="Arial"/>
                <w:color w:val="000000"/>
                <w:sz w:val="18"/>
                <w:szCs w:val="18"/>
              </w:rPr>
              <w:t xml:space="preserve">ÍNDICES ECONÔMICOS: conforme edital. </w:t>
            </w:r>
          </w:p>
        </w:tc>
      </w:tr>
      <w:tr w:rsidR="0049185A" w14:paraId="28DA89F0" w14:textId="77777777" w:rsidTr="003646B5">
        <w:trPr>
          <w:cantSplit/>
          <w:trHeight w:val="5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FFAF01F" w14:textId="7F61CE73" w:rsidR="0049185A" w:rsidRPr="00757746" w:rsidRDefault="0049185A" w:rsidP="002B1D4A">
            <w:pPr>
              <w:jc w:val="both"/>
              <w:rPr>
                <w:rFonts w:asciiTheme="majorHAnsi" w:hAnsiTheme="majorHAnsi"/>
              </w:rPr>
            </w:pPr>
            <w:r>
              <w:rPr>
                <w:rFonts w:cs="Arial"/>
                <w:color w:val="000000"/>
                <w:sz w:val="18"/>
                <w:szCs w:val="18"/>
              </w:rPr>
              <w:t>OBSERVAÇÕES</w:t>
            </w:r>
            <w:r>
              <w:rPr>
                <w:rFonts w:cs="ArialNarrow"/>
                <w:sz w:val="18"/>
                <w:szCs w:val="18"/>
              </w:rPr>
              <w:t>:</w:t>
            </w:r>
            <w:r w:rsidRPr="00C56B20">
              <w:rPr>
                <w:rFonts w:asciiTheme="majorHAnsi" w:hAnsiTheme="majorHAnsi"/>
              </w:rPr>
              <w:t xml:space="preserve"> </w:t>
            </w:r>
            <w:r w:rsidRPr="00C56B20">
              <w:rPr>
                <w:rFonts w:asciiTheme="majorHAnsi" w:hAnsiTheme="majorHAnsi"/>
              </w:rPr>
              <w:t>A entrega dos envelopes de proposta e documentação deverá ser realizada até às 17:00hs (dezessete horas) do dia 28/07/2021 na forma prevista no Edital, no Serviço de Protocolo e Arquivo – SPA do DER/MG. A visita técnica ocorrerá nos dias 08/07/2021 e 09/07/2021, mediante agendamento. Informações complementares poderão ser obtidas pelo telefone 3235-1272 ou pelo site acima mencionado.</w:t>
            </w:r>
            <w:r w:rsidR="002B1D4A">
              <w:t xml:space="preserve"> </w:t>
            </w:r>
            <w:r w:rsidR="002B1D4A" w:rsidRPr="002B1D4A">
              <w:rPr>
                <w:rFonts w:asciiTheme="majorHAnsi" w:hAnsiTheme="majorHAnsi"/>
              </w:rPr>
              <w:t>ATESTADO DE VISITA - ANEXO V a ser fornecido pelo Engenheiro responsável da 21ª URG,</w:t>
            </w:r>
            <w:r w:rsidR="002B1D4A">
              <w:rPr>
                <w:rFonts w:asciiTheme="majorHAnsi" w:hAnsiTheme="majorHAnsi"/>
              </w:rPr>
              <w:t xml:space="preserve"> </w:t>
            </w:r>
            <w:r w:rsidR="002B1D4A" w:rsidRPr="002B1D4A">
              <w:rPr>
                <w:rFonts w:asciiTheme="majorHAnsi" w:hAnsiTheme="majorHAnsi"/>
              </w:rPr>
              <w:t>Avenida Doutor Franco Duarte, nº 482 - Bairro Vaticano, na cidade de Jequitinhonha. Telefone: (033) 3741-3800.</w:t>
            </w:r>
            <w:r w:rsidR="002B1D4A" w:rsidRPr="002B1D4A">
              <w:rPr>
                <w:rFonts w:asciiTheme="majorHAnsi" w:hAnsiTheme="majorHAnsi"/>
              </w:rPr>
              <w:cr/>
            </w:r>
            <w:r w:rsidR="00757746">
              <w:rPr>
                <w:rFonts w:asciiTheme="majorHAnsi" w:hAnsiTheme="majorHAnsi"/>
              </w:rPr>
              <w:t xml:space="preserve"> </w:t>
            </w:r>
            <w:hyperlink r:id="rId19" w:history="1">
              <w:r>
                <w:rPr>
                  <w:rStyle w:val="Hyperlink"/>
                  <w:rFonts w:cs="Symbol"/>
                  <w:sz w:val="18"/>
                  <w:szCs w:val="18"/>
                </w:rPr>
                <w:t>Clique aqui para obter informações do edital</w:t>
              </w:r>
            </w:hyperlink>
            <w:r>
              <w:rPr>
                <w:rFonts w:cs="Symbol"/>
                <w:color w:val="000000"/>
                <w:sz w:val="18"/>
                <w:szCs w:val="18"/>
              </w:rPr>
              <w:t>.</w:t>
            </w:r>
          </w:p>
        </w:tc>
      </w:tr>
    </w:tbl>
    <w:p w14:paraId="62EA8A43" w14:textId="77777777" w:rsidR="0049185A" w:rsidRDefault="0049185A" w:rsidP="0049185A">
      <w:pPr>
        <w:autoSpaceDE w:val="0"/>
        <w:autoSpaceDN w:val="0"/>
        <w:adjustRightInd w:val="0"/>
        <w:jc w:val="both"/>
        <w:rPr>
          <w:rFonts w:asciiTheme="majorHAnsi" w:hAnsiTheme="majorHAnsi"/>
        </w:rPr>
      </w:pPr>
    </w:p>
    <w:p w14:paraId="28236190" w14:textId="77777777" w:rsidR="0058778D" w:rsidRDefault="0058778D" w:rsidP="00C56B20">
      <w:pPr>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54"/>
        <w:gridCol w:w="5239"/>
      </w:tblGrid>
      <w:tr w:rsidR="0049185A" w14:paraId="1FF1867C" w14:textId="77777777" w:rsidTr="003646B5">
        <w:trPr>
          <w:cantSplit/>
          <w:trHeight w:val="2124"/>
        </w:trPr>
        <w:tc>
          <w:tcPr>
            <w:tcW w:w="5454" w:type="dxa"/>
            <w:tcBorders>
              <w:top w:val="single" w:sz="4" w:space="0" w:color="auto"/>
              <w:left w:val="single" w:sz="4" w:space="0" w:color="auto"/>
              <w:bottom w:val="single" w:sz="4" w:space="0" w:color="auto"/>
              <w:right w:val="single" w:sz="4" w:space="0" w:color="auto"/>
            </w:tcBorders>
            <w:vAlign w:val="center"/>
            <w:hideMark/>
          </w:tcPr>
          <w:p w14:paraId="21D1928A" w14:textId="77777777" w:rsidR="0049185A" w:rsidRDefault="0049185A" w:rsidP="003646B5">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5239" w:type="dxa"/>
            <w:tcBorders>
              <w:top w:val="single" w:sz="4" w:space="0" w:color="auto"/>
              <w:left w:val="single" w:sz="4" w:space="0" w:color="auto"/>
              <w:bottom w:val="single" w:sz="4" w:space="0" w:color="auto"/>
              <w:right w:val="single" w:sz="4" w:space="0" w:color="auto"/>
            </w:tcBorders>
            <w:vAlign w:val="center"/>
            <w:hideMark/>
          </w:tcPr>
          <w:p w14:paraId="28774742" w14:textId="77777777" w:rsidR="0049185A" w:rsidRDefault="0049185A" w:rsidP="0049185A">
            <w:pPr>
              <w:jc w:val="both"/>
              <w:rPr>
                <w:rFonts w:ascii="Times New Roman" w:hAnsi="Times New Roman"/>
                <w:b/>
                <w:bCs/>
                <w:sz w:val="34"/>
                <w:szCs w:val="34"/>
              </w:rPr>
            </w:pPr>
            <w:r>
              <w:rPr>
                <w:rFonts w:ascii="Arial" w:hAnsi="Arial" w:cs="Arial"/>
                <w:sz w:val="20"/>
                <w:szCs w:val="20"/>
              </w:rPr>
              <w:t xml:space="preserve">EDITAL: </w:t>
            </w:r>
            <w:r w:rsidRPr="000D3952">
              <w:rPr>
                <w:rFonts w:ascii="Times New Roman" w:hAnsi="Times New Roman"/>
                <w:b/>
                <w:bCs/>
                <w:sz w:val="34"/>
                <w:szCs w:val="34"/>
              </w:rPr>
              <w:t>CONCORRÊNCIA</w:t>
            </w:r>
            <w:r>
              <w:rPr>
                <w:rFonts w:ascii="Times New Roman" w:hAnsi="Times New Roman"/>
                <w:b/>
                <w:bCs/>
                <w:sz w:val="34"/>
                <w:szCs w:val="34"/>
              </w:rPr>
              <w:t xml:space="preserve"> </w:t>
            </w:r>
          </w:p>
          <w:p w14:paraId="7FEF71E6" w14:textId="2508084B" w:rsidR="0049185A" w:rsidRDefault="0049185A" w:rsidP="0049185A">
            <w:pPr>
              <w:jc w:val="both"/>
              <w:rPr>
                <w:rFonts w:ascii="Times New Roman" w:hAnsi="Times New Roman"/>
                <w:b/>
                <w:bCs/>
                <w:sz w:val="34"/>
                <w:szCs w:val="34"/>
              </w:rPr>
            </w:pPr>
            <w:r w:rsidRPr="0049185A">
              <w:rPr>
                <w:rFonts w:ascii="Times New Roman" w:hAnsi="Times New Roman"/>
                <w:b/>
                <w:bCs/>
                <w:sz w:val="34"/>
                <w:szCs w:val="34"/>
              </w:rPr>
              <w:t>AVISO DE LICITAÇÃO Edital nº: 068/2021. Processo SEI nº: 2300.01.0134268/2021-75.</w:t>
            </w:r>
          </w:p>
        </w:tc>
      </w:tr>
      <w:tr w:rsidR="0049185A" w14:paraId="51EA6BD5" w14:textId="77777777" w:rsidTr="003646B5">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FC0F554" w14:textId="77777777" w:rsidR="0049185A" w:rsidRDefault="0049185A" w:rsidP="003646B5">
            <w:pPr>
              <w:rPr>
                <w:rFonts w:cs="Arial"/>
                <w:sz w:val="18"/>
                <w:szCs w:val="18"/>
              </w:rPr>
            </w:pPr>
            <w:r>
              <w:rPr>
                <w:rFonts w:cs="Arial"/>
                <w:sz w:val="18"/>
                <w:szCs w:val="18"/>
              </w:rPr>
              <w:t>Endereço:</w:t>
            </w:r>
            <w:r>
              <w:rPr>
                <w:sz w:val="18"/>
                <w:szCs w:val="18"/>
              </w:rPr>
              <w:t xml:space="preserve"> Av. dos Andradas, 1.120, sala 1009, Belo Horizonte/MG.</w:t>
            </w:r>
          </w:p>
          <w:p w14:paraId="7890466B" w14:textId="77777777" w:rsidR="0049185A" w:rsidRDefault="0049185A" w:rsidP="003646B5">
            <w:pPr>
              <w:rPr>
                <w:sz w:val="18"/>
                <w:szCs w:val="18"/>
              </w:rPr>
            </w:pPr>
            <w:r>
              <w:rPr>
                <w:rFonts w:cs="Arial"/>
                <w:sz w:val="18"/>
                <w:szCs w:val="18"/>
              </w:rPr>
              <w:t xml:space="preserve">Informações: </w:t>
            </w:r>
            <w:r>
              <w:rPr>
                <w:sz w:val="18"/>
                <w:szCs w:val="18"/>
              </w:rPr>
              <w:t xml:space="preserve">Telefone: </w:t>
            </w:r>
            <w:r>
              <w:rPr>
                <w:rFonts w:cs="Arial"/>
                <w:sz w:val="18"/>
                <w:szCs w:val="18"/>
              </w:rPr>
              <w:t xml:space="preserve">3235-1272 - site </w:t>
            </w:r>
            <w:hyperlink r:id="rId20" w:history="1">
              <w:r>
                <w:rPr>
                  <w:rStyle w:val="Hyperlink"/>
                  <w:rFonts w:cs="Arial"/>
                  <w:sz w:val="18"/>
                  <w:szCs w:val="18"/>
                </w:rPr>
                <w:t>www.der.mg.gov.br</w:t>
              </w:r>
            </w:hyperlink>
            <w:r>
              <w:rPr>
                <w:rFonts w:cs="Arial"/>
                <w:sz w:val="18"/>
                <w:szCs w:val="18"/>
              </w:rPr>
              <w:t xml:space="preserve"> - </w:t>
            </w:r>
            <w:r>
              <w:rPr>
                <w:sz w:val="18"/>
                <w:szCs w:val="18"/>
              </w:rPr>
              <w:t>E-mail: </w:t>
            </w:r>
            <w:hyperlink r:id="rId21" w:history="1">
              <w:r>
                <w:rPr>
                  <w:rStyle w:val="Hyperlink"/>
                  <w:sz w:val="18"/>
                  <w:szCs w:val="18"/>
                </w:rPr>
                <w:t>asl@deer.mg.gov.br</w:t>
              </w:r>
            </w:hyperlink>
            <w:r>
              <w:rPr>
                <w:sz w:val="18"/>
                <w:szCs w:val="18"/>
              </w:rPr>
              <w:t xml:space="preserve">  </w:t>
            </w:r>
          </w:p>
        </w:tc>
      </w:tr>
      <w:tr w:rsidR="0049185A" w14:paraId="5794C4D6" w14:textId="77777777" w:rsidTr="003646B5">
        <w:trPr>
          <w:cantSplit/>
          <w:trHeight w:val="1510"/>
        </w:trPr>
        <w:tc>
          <w:tcPr>
            <w:tcW w:w="5454" w:type="dxa"/>
            <w:tcBorders>
              <w:top w:val="single" w:sz="4" w:space="0" w:color="auto"/>
              <w:left w:val="single" w:sz="4" w:space="0" w:color="auto"/>
              <w:bottom w:val="single" w:sz="4" w:space="0" w:color="auto"/>
              <w:right w:val="single" w:sz="4" w:space="0" w:color="auto"/>
            </w:tcBorders>
            <w:hideMark/>
          </w:tcPr>
          <w:p w14:paraId="149FD85B" w14:textId="059A9838" w:rsidR="0049185A" w:rsidRDefault="0049185A" w:rsidP="0049185A">
            <w:pPr>
              <w:jc w:val="both"/>
              <w:rPr>
                <w:rFonts w:asciiTheme="majorHAnsi" w:hAnsiTheme="majorHAnsi"/>
              </w:rPr>
            </w:pPr>
            <w:r>
              <w:rPr>
                <w:rFonts w:cs="Arial"/>
                <w:sz w:val="18"/>
                <w:szCs w:val="18"/>
              </w:rPr>
              <w:t xml:space="preserve">OBJETO: </w:t>
            </w:r>
            <w:r w:rsidRPr="00C56B20">
              <w:rPr>
                <w:rFonts w:asciiTheme="majorHAnsi" w:hAnsiTheme="majorHAnsi"/>
              </w:rPr>
              <w:t xml:space="preserve">O Diretor Geral do Departamento de Edificações e Estradas de Rodagem do Estado de Minas Gerais - DER/MG torna público que fará realizar, através da Comissão Permanente de Licitação, às 09:00hs (nove horas) do dia 30/07/2021, em seu edifício-sede, à Av. dos Andradas, 1.120, sala 1009, nesta capital, CONCORRÊNCIA Recuperação funcional da Via principal do Anel Rodoviário Sul de Montes Claros, 4,7 km de extensão, na Rodovia LMG-653, inserido no Programa de Governo “Infraestrutura Rodoviária”, de acordo com edital e composições de custos unitários constantes do quadro de quantidades, que estarão disponíveis no endereço acima citado e no site www.der.mg.gov.br, a partir do dia 28/06/2021. </w:t>
            </w:r>
          </w:p>
          <w:p w14:paraId="2937B90D" w14:textId="77777777" w:rsidR="0049185A" w:rsidRDefault="0049185A" w:rsidP="003646B5">
            <w:pPr>
              <w:jc w:val="both"/>
              <w:rPr>
                <w:rFonts w:cs="ArialNarrow"/>
                <w:bCs/>
                <w:color w:val="000000"/>
                <w:sz w:val="18"/>
                <w:szCs w:val="17"/>
              </w:rPr>
            </w:pPr>
          </w:p>
        </w:tc>
        <w:tc>
          <w:tcPr>
            <w:tcW w:w="5239" w:type="dxa"/>
            <w:tcBorders>
              <w:top w:val="single" w:sz="4" w:space="0" w:color="auto"/>
              <w:left w:val="single" w:sz="4" w:space="0" w:color="auto"/>
              <w:bottom w:val="single" w:sz="4" w:space="0" w:color="auto"/>
              <w:right w:val="single" w:sz="4" w:space="0" w:color="auto"/>
            </w:tcBorders>
            <w:vAlign w:val="center"/>
            <w:hideMark/>
          </w:tcPr>
          <w:p w14:paraId="59C2E610" w14:textId="77777777" w:rsidR="0049185A" w:rsidRDefault="0049185A" w:rsidP="003646B5">
            <w:pPr>
              <w:rPr>
                <w:bCs/>
                <w:sz w:val="18"/>
                <w:szCs w:val="17"/>
              </w:rPr>
            </w:pPr>
            <w:r>
              <w:rPr>
                <w:bCs/>
                <w:sz w:val="18"/>
                <w:szCs w:val="17"/>
              </w:rPr>
              <w:t xml:space="preserve">DATAS: </w:t>
            </w:r>
          </w:p>
          <w:p w14:paraId="2500D273" w14:textId="04F59029" w:rsidR="0049185A" w:rsidRPr="003A66DD" w:rsidRDefault="0049185A" w:rsidP="003646B5">
            <w:pPr>
              <w:numPr>
                <w:ilvl w:val="0"/>
                <w:numId w:val="1"/>
              </w:numPr>
              <w:tabs>
                <w:tab w:val="num" w:pos="644"/>
              </w:tabs>
              <w:rPr>
                <w:sz w:val="18"/>
                <w:szCs w:val="17"/>
              </w:rPr>
            </w:pPr>
            <w:r w:rsidRPr="003A66DD">
              <w:rPr>
                <w:sz w:val="18"/>
                <w:szCs w:val="17"/>
              </w:rPr>
              <w:t xml:space="preserve">A entrega dos envelopes de proposta e documentação deverá ser realizada até às 17:00 do dia </w:t>
            </w:r>
            <w:r>
              <w:rPr>
                <w:sz w:val="18"/>
                <w:szCs w:val="17"/>
              </w:rPr>
              <w:t>29</w:t>
            </w:r>
            <w:r>
              <w:rPr>
                <w:sz w:val="18"/>
                <w:szCs w:val="17"/>
              </w:rPr>
              <w:t>/07</w:t>
            </w:r>
            <w:r w:rsidRPr="003A66DD">
              <w:rPr>
                <w:sz w:val="18"/>
                <w:szCs w:val="17"/>
              </w:rPr>
              <w:t>/2021</w:t>
            </w:r>
            <w:r>
              <w:rPr>
                <w:sz w:val="18"/>
                <w:szCs w:val="17"/>
              </w:rPr>
              <w:t>.</w:t>
            </w:r>
          </w:p>
          <w:p w14:paraId="2B964911" w14:textId="5F29DEC6" w:rsidR="0049185A" w:rsidRPr="003A66DD" w:rsidRDefault="0049185A" w:rsidP="003646B5">
            <w:pPr>
              <w:numPr>
                <w:ilvl w:val="0"/>
                <w:numId w:val="1"/>
              </w:numPr>
              <w:rPr>
                <w:sz w:val="18"/>
                <w:szCs w:val="17"/>
              </w:rPr>
            </w:pPr>
            <w:r w:rsidRPr="003A66DD">
              <w:rPr>
                <w:sz w:val="18"/>
                <w:szCs w:val="17"/>
              </w:rPr>
              <w:t xml:space="preserve">Data de abertura: </w:t>
            </w:r>
            <w:r>
              <w:rPr>
                <w:sz w:val="18"/>
                <w:szCs w:val="17"/>
              </w:rPr>
              <w:t>30</w:t>
            </w:r>
            <w:r>
              <w:rPr>
                <w:sz w:val="18"/>
                <w:szCs w:val="17"/>
              </w:rPr>
              <w:t xml:space="preserve">/07/2021 </w:t>
            </w:r>
            <w:r w:rsidRPr="003A66DD">
              <w:rPr>
                <w:sz w:val="18"/>
                <w:szCs w:val="17"/>
              </w:rPr>
              <w:t xml:space="preserve">às </w:t>
            </w:r>
            <w:r>
              <w:rPr>
                <w:sz w:val="18"/>
                <w:szCs w:val="17"/>
              </w:rPr>
              <w:t>09</w:t>
            </w:r>
            <w:r w:rsidRPr="003A66DD">
              <w:rPr>
                <w:sz w:val="18"/>
                <w:szCs w:val="17"/>
              </w:rPr>
              <w:t>:00</w:t>
            </w:r>
            <w:r>
              <w:rPr>
                <w:sz w:val="18"/>
                <w:szCs w:val="17"/>
              </w:rPr>
              <w:t>.</w:t>
            </w:r>
          </w:p>
          <w:p w14:paraId="3F7DC8FF" w14:textId="77777777" w:rsidR="0049185A" w:rsidRDefault="0049185A" w:rsidP="003646B5">
            <w:pPr>
              <w:numPr>
                <w:ilvl w:val="0"/>
                <w:numId w:val="1"/>
              </w:numPr>
              <w:tabs>
                <w:tab w:val="num" w:pos="644"/>
              </w:tabs>
              <w:rPr>
                <w:sz w:val="18"/>
                <w:szCs w:val="17"/>
              </w:rPr>
            </w:pPr>
            <w:r w:rsidRPr="003A66DD">
              <w:rPr>
                <w:sz w:val="18"/>
                <w:szCs w:val="17"/>
              </w:rPr>
              <w:t xml:space="preserve">Prazo de execução: </w:t>
            </w:r>
            <w:r>
              <w:rPr>
                <w:rFonts w:cs="Arial"/>
                <w:color w:val="000000"/>
                <w:sz w:val="18"/>
                <w:szCs w:val="18"/>
              </w:rPr>
              <w:t>conforme edital.</w:t>
            </w:r>
          </w:p>
        </w:tc>
      </w:tr>
    </w:tbl>
    <w:p w14:paraId="01503CA8" w14:textId="77777777" w:rsidR="0049185A" w:rsidRDefault="0049185A" w:rsidP="0049185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14"/>
        <w:gridCol w:w="3261"/>
        <w:gridCol w:w="2288"/>
        <w:gridCol w:w="2630"/>
      </w:tblGrid>
      <w:tr w:rsidR="0049185A" w14:paraId="20F1D771" w14:textId="77777777" w:rsidTr="003646B5">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E33B69E" w14:textId="77777777" w:rsidR="0049185A" w:rsidRDefault="0049185A" w:rsidP="003646B5">
            <w:pPr>
              <w:tabs>
                <w:tab w:val="left" w:pos="4393"/>
                <w:tab w:val="center" w:pos="5386"/>
              </w:tabs>
              <w:jc w:val="center"/>
              <w:outlineLvl w:val="1"/>
              <w:rPr>
                <w:rFonts w:cs="Arial"/>
                <w:sz w:val="18"/>
                <w:szCs w:val="18"/>
              </w:rPr>
            </w:pPr>
            <w:r>
              <w:rPr>
                <w:rFonts w:cs="Arial"/>
                <w:sz w:val="18"/>
                <w:szCs w:val="18"/>
              </w:rPr>
              <w:t>VALORES</w:t>
            </w:r>
          </w:p>
        </w:tc>
      </w:tr>
      <w:tr w:rsidR="0049185A" w14:paraId="7A730FC4" w14:textId="77777777" w:rsidTr="003646B5">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78E2DBCB" w14:textId="77777777" w:rsidR="0049185A" w:rsidRDefault="0049185A" w:rsidP="003646B5">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2170178" w14:textId="77777777" w:rsidR="0049185A" w:rsidRDefault="0049185A" w:rsidP="003646B5">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7A022D9" w14:textId="77777777" w:rsidR="0049185A" w:rsidRDefault="0049185A" w:rsidP="003646B5">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565B8E6" w14:textId="77777777" w:rsidR="0049185A" w:rsidRDefault="0049185A" w:rsidP="003646B5">
            <w:pPr>
              <w:jc w:val="center"/>
              <w:outlineLvl w:val="1"/>
              <w:rPr>
                <w:rFonts w:cs="Arial"/>
                <w:sz w:val="18"/>
                <w:szCs w:val="18"/>
              </w:rPr>
            </w:pPr>
            <w:r>
              <w:rPr>
                <w:rFonts w:cs="Arial"/>
                <w:bCs/>
                <w:sz w:val="18"/>
                <w:szCs w:val="18"/>
              </w:rPr>
              <w:t>Valor do Edital</w:t>
            </w:r>
          </w:p>
        </w:tc>
      </w:tr>
      <w:tr w:rsidR="0049185A" w14:paraId="5B681181" w14:textId="77777777" w:rsidTr="003646B5">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2B30C598" w14:textId="56584497" w:rsidR="0049185A" w:rsidRDefault="00E80D7E" w:rsidP="003646B5">
            <w:pPr>
              <w:autoSpaceDE w:val="0"/>
              <w:autoSpaceDN w:val="0"/>
              <w:adjustRightInd w:val="0"/>
              <w:jc w:val="center"/>
              <w:rPr>
                <w:rFonts w:cs="Arial"/>
                <w:b/>
                <w:bCs/>
                <w:color w:val="000000"/>
                <w:sz w:val="18"/>
                <w:szCs w:val="18"/>
              </w:rPr>
            </w:pPr>
            <w:r w:rsidRPr="00E80D7E">
              <w:rPr>
                <w:rFonts w:cs="Arial"/>
                <w:color w:val="000000"/>
                <w:sz w:val="18"/>
                <w:szCs w:val="18"/>
              </w:rPr>
              <w:t>R$ 3.141.162,00</w:t>
            </w:r>
            <w:r w:rsidR="0049185A" w:rsidRPr="00F635B0">
              <w:rPr>
                <w:rFonts w:cs="Arial"/>
                <w:color w:val="000000"/>
                <w:sz w:val="18"/>
                <w:szCs w:val="18"/>
              </w:rPr>
              <w:t xml:space="preserve"> </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9192792" w14:textId="77777777" w:rsidR="0049185A" w:rsidRPr="00013F05" w:rsidRDefault="0049185A" w:rsidP="003646B5">
            <w:pPr>
              <w:autoSpaceDE w:val="0"/>
              <w:autoSpaceDN w:val="0"/>
              <w:adjustRightInd w:val="0"/>
              <w:jc w:val="center"/>
              <w:rPr>
                <w:rFonts w:cs="Arial"/>
                <w:color w:val="000000"/>
                <w:sz w:val="18"/>
                <w:szCs w:val="18"/>
              </w:rPr>
            </w:pPr>
            <w:r w:rsidRPr="00013F05">
              <w:rPr>
                <w:rFonts w:cs="Arial"/>
                <w:color w:val="000000"/>
                <w:sz w:val="18"/>
                <w:szCs w:val="18"/>
              </w:rPr>
              <w:t xml:space="preserve">R$ </w:t>
            </w:r>
            <w:r>
              <w:rPr>
                <w:rFonts w:cs="Arial"/>
                <w:color w:val="000000"/>
                <w:sz w:val="18"/>
                <w:szCs w:val="18"/>
              </w:rPr>
              <w:t>-</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50FCD3B" w14:textId="3CE52E7C" w:rsidR="0049185A" w:rsidRDefault="00E80D7E" w:rsidP="003646B5">
            <w:pPr>
              <w:autoSpaceDE w:val="0"/>
              <w:autoSpaceDN w:val="0"/>
              <w:adjustRightInd w:val="0"/>
              <w:jc w:val="center"/>
              <w:rPr>
                <w:rFonts w:cs="Arial"/>
                <w:bCs/>
                <w:color w:val="000000"/>
                <w:sz w:val="18"/>
                <w:szCs w:val="18"/>
              </w:rPr>
            </w:pPr>
            <w:r w:rsidRPr="00E80D7E">
              <w:rPr>
                <w:rFonts w:cs="Arial"/>
                <w:bCs/>
                <w:color w:val="000000"/>
                <w:sz w:val="18"/>
                <w:szCs w:val="18"/>
              </w:rPr>
              <w:t>R$ 31.410,00</w:t>
            </w:r>
          </w:p>
        </w:tc>
        <w:tc>
          <w:tcPr>
            <w:tcW w:w="2659" w:type="dxa"/>
            <w:tcBorders>
              <w:top w:val="single" w:sz="4" w:space="0" w:color="auto"/>
              <w:left w:val="single" w:sz="4" w:space="0" w:color="auto"/>
              <w:bottom w:val="single" w:sz="4" w:space="0" w:color="auto"/>
              <w:right w:val="single" w:sz="4" w:space="0" w:color="auto"/>
            </w:tcBorders>
            <w:vAlign w:val="center"/>
            <w:hideMark/>
          </w:tcPr>
          <w:p w14:paraId="6A4104F5" w14:textId="77777777" w:rsidR="0049185A" w:rsidRDefault="0049185A" w:rsidP="003646B5">
            <w:pPr>
              <w:keepNext/>
              <w:jc w:val="center"/>
              <w:outlineLvl w:val="0"/>
              <w:rPr>
                <w:rFonts w:cs="Arial"/>
                <w:bCs/>
                <w:color w:val="000000"/>
                <w:sz w:val="18"/>
                <w:szCs w:val="18"/>
              </w:rPr>
            </w:pPr>
            <w:r>
              <w:rPr>
                <w:rFonts w:cs="Arial"/>
                <w:bCs/>
                <w:color w:val="000000"/>
                <w:sz w:val="18"/>
                <w:szCs w:val="18"/>
              </w:rPr>
              <w:t>R$ -</w:t>
            </w:r>
          </w:p>
        </w:tc>
      </w:tr>
      <w:tr w:rsidR="0049185A" w14:paraId="07B7B9FE" w14:textId="77777777" w:rsidTr="003646B5">
        <w:trPr>
          <w:cantSplit/>
          <w:trHeight w:val="711"/>
        </w:trPr>
        <w:tc>
          <w:tcPr>
            <w:tcW w:w="10773" w:type="dxa"/>
            <w:gridSpan w:val="4"/>
            <w:tcBorders>
              <w:top w:val="single" w:sz="4" w:space="0" w:color="auto"/>
              <w:left w:val="single" w:sz="4" w:space="0" w:color="auto"/>
              <w:bottom w:val="single" w:sz="4" w:space="0" w:color="auto"/>
              <w:right w:val="single" w:sz="4" w:space="0" w:color="auto"/>
            </w:tcBorders>
            <w:hideMark/>
          </w:tcPr>
          <w:p w14:paraId="42746E49" w14:textId="676BC67E" w:rsidR="00E80D7E" w:rsidRDefault="0049185A" w:rsidP="00E80D7E">
            <w:pPr>
              <w:autoSpaceDE w:val="0"/>
              <w:autoSpaceDN w:val="0"/>
              <w:adjustRightInd w:val="0"/>
              <w:jc w:val="both"/>
              <w:rPr>
                <w:rFonts w:cs="Arial"/>
                <w:color w:val="000000"/>
                <w:sz w:val="18"/>
                <w:szCs w:val="18"/>
              </w:rPr>
            </w:pPr>
            <w:r>
              <w:rPr>
                <w:rFonts w:cs="Arial"/>
                <w:color w:val="000000"/>
                <w:sz w:val="18"/>
                <w:szCs w:val="18"/>
              </w:rPr>
              <w:t xml:space="preserve">CAPACIDADE TÉCNICA: </w:t>
            </w:r>
            <w:proofErr w:type="gramStart"/>
            <w:r w:rsidR="00E80D7E" w:rsidRPr="00E80D7E">
              <w:rPr>
                <w:rFonts w:cs="Arial"/>
                <w:color w:val="000000"/>
                <w:sz w:val="18"/>
                <w:szCs w:val="18"/>
              </w:rPr>
              <w:t>ATESTADO(</w:t>
            </w:r>
            <w:proofErr w:type="gramEnd"/>
            <w:r w:rsidR="00E80D7E" w:rsidRPr="00E80D7E">
              <w:rPr>
                <w:rFonts w:cs="Arial"/>
                <w:color w:val="000000"/>
                <w:sz w:val="18"/>
                <w:szCs w:val="18"/>
              </w:rPr>
              <w:t>S) DE CAPACIDADE TÉCNICA DO RESPONSÁVEL TÉCNICO da empresa,</w:t>
            </w:r>
            <w:r w:rsidR="00E80D7E">
              <w:rPr>
                <w:rFonts w:cs="Arial"/>
                <w:color w:val="000000"/>
                <w:sz w:val="18"/>
                <w:szCs w:val="18"/>
              </w:rPr>
              <w:t xml:space="preserve"> </w:t>
            </w:r>
            <w:r w:rsidR="00E80D7E" w:rsidRPr="00E80D7E">
              <w:rPr>
                <w:rFonts w:cs="Arial"/>
                <w:color w:val="000000"/>
                <w:sz w:val="18"/>
                <w:szCs w:val="18"/>
              </w:rPr>
              <w:t>fornecido por pessoa jurídica de direito público ou privado, devidamente certificado pelo Conselho Regional de Engenharia e</w:t>
            </w:r>
            <w:r w:rsidR="00E80D7E">
              <w:rPr>
                <w:rFonts w:cs="Arial"/>
                <w:color w:val="000000"/>
                <w:sz w:val="18"/>
                <w:szCs w:val="18"/>
              </w:rPr>
              <w:t xml:space="preserve"> </w:t>
            </w:r>
            <w:r w:rsidR="00E80D7E" w:rsidRPr="00E80D7E">
              <w:rPr>
                <w:rFonts w:cs="Arial"/>
                <w:color w:val="000000"/>
                <w:sz w:val="18"/>
                <w:szCs w:val="18"/>
              </w:rPr>
              <w:t>Agronomia – CREA, acompanhado da respectiva Certidão de Acervo Técnico – CAT, comprovando ter executado serviços</w:t>
            </w:r>
            <w:r w:rsidR="00E80D7E">
              <w:rPr>
                <w:rFonts w:cs="Arial"/>
                <w:color w:val="000000"/>
                <w:sz w:val="18"/>
                <w:szCs w:val="18"/>
              </w:rPr>
              <w:t xml:space="preserve"> </w:t>
            </w:r>
            <w:r w:rsidR="00E80D7E" w:rsidRPr="00E80D7E">
              <w:rPr>
                <w:rFonts w:cs="Arial"/>
                <w:color w:val="000000"/>
                <w:sz w:val="18"/>
                <w:szCs w:val="18"/>
              </w:rPr>
              <w:t>de pavimentação.</w:t>
            </w:r>
          </w:p>
        </w:tc>
      </w:tr>
      <w:tr w:rsidR="0049185A" w14:paraId="01D5DB72" w14:textId="77777777" w:rsidTr="003646B5">
        <w:trPr>
          <w:cantSplit/>
          <w:trHeight w:val="1516"/>
        </w:trPr>
        <w:tc>
          <w:tcPr>
            <w:tcW w:w="10773" w:type="dxa"/>
            <w:gridSpan w:val="4"/>
            <w:tcBorders>
              <w:top w:val="single" w:sz="4" w:space="0" w:color="auto"/>
              <w:left w:val="single" w:sz="4" w:space="0" w:color="auto"/>
              <w:bottom w:val="single" w:sz="4" w:space="0" w:color="auto"/>
              <w:right w:val="single" w:sz="4" w:space="0" w:color="auto"/>
            </w:tcBorders>
            <w:hideMark/>
          </w:tcPr>
          <w:p w14:paraId="66077DE5" w14:textId="33697E11" w:rsidR="0049185A" w:rsidRPr="00E80D7E" w:rsidRDefault="0049185A" w:rsidP="003646B5">
            <w:pPr>
              <w:autoSpaceDE w:val="0"/>
              <w:autoSpaceDN w:val="0"/>
              <w:adjustRightInd w:val="0"/>
              <w:jc w:val="both"/>
              <w:rPr>
                <w:rFonts w:cs="Arial"/>
                <w:color w:val="000000"/>
                <w:sz w:val="18"/>
                <w:szCs w:val="18"/>
              </w:rPr>
            </w:pPr>
            <w:r>
              <w:rPr>
                <w:rFonts w:cs="Arial"/>
                <w:color w:val="000000"/>
                <w:sz w:val="18"/>
                <w:szCs w:val="18"/>
              </w:rPr>
              <w:t xml:space="preserve">CAPACIDADE OPERACIONAL: </w:t>
            </w:r>
            <w:r w:rsidR="00E80D7E" w:rsidRPr="00E80D7E">
              <w:rPr>
                <w:rFonts w:cs="Arial"/>
                <w:color w:val="000000"/>
                <w:sz w:val="18"/>
                <w:szCs w:val="18"/>
              </w:rPr>
              <w:t xml:space="preserve">COMPROVAÇÃO DE APTIDÃO DE DESEMPENHO TÉCNICO DA LICITANTE, por meio de </w:t>
            </w:r>
            <w:proofErr w:type="gramStart"/>
            <w:r w:rsidR="00E80D7E" w:rsidRPr="00E80D7E">
              <w:rPr>
                <w:rFonts w:cs="Arial"/>
                <w:color w:val="000000"/>
                <w:sz w:val="18"/>
                <w:szCs w:val="18"/>
              </w:rPr>
              <w:t>atestado(</w:t>
            </w:r>
            <w:proofErr w:type="gramEnd"/>
            <w:r w:rsidR="00E80D7E" w:rsidRPr="00E80D7E">
              <w:rPr>
                <w:rFonts w:cs="Arial"/>
                <w:color w:val="000000"/>
                <w:sz w:val="18"/>
                <w:szCs w:val="18"/>
              </w:rPr>
              <w:t>s) ou certidão(ões), fornecidos por pessoa jurídica de direito público ou privado, comprovando ter executado serviços de pavimentação, a seguir discriminados, nas quantidades mínimas, referentes a parcela de maior relevância técnica ou econômica.</w:t>
            </w:r>
          </w:p>
          <w:p w14:paraId="0AF731BC" w14:textId="77777777" w:rsidR="00E80D7E" w:rsidRDefault="00E80D7E" w:rsidP="003646B5">
            <w:pPr>
              <w:autoSpaceDE w:val="0"/>
              <w:autoSpaceDN w:val="0"/>
              <w:adjustRightInd w:val="0"/>
              <w:jc w:val="both"/>
              <w:rPr>
                <w:rFonts w:cs="Arial"/>
                <w:color w:val="000000"/>
                <w:sz w:val="10"/>
                <w:szCs w:val="18"/>
              </w:rPr>
            </w:pPr>
            <w:r>
              <w:rPr>
                <w:noProof/>
              </w:rPr>
              <w:drawing>
                <wp:inline distT="0" distB="0" distL="0" distR="0" wp14:anchorId="718A57F5" wp14:editId="635D3CED">
                  <wp:extent cx="3943350" cy="10287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43350" cy="1028700"/>
                          </a:xfrm>
                          <a:prstGeom prst="rect">
                            <a:avLst/>
                          </a:prstGeom>
                        </pic:spPr>
                      </pic:pic>
                    </a:graphicData>
                  </a:graphic>
                </wp:inline>
              </w:drawing>
            </w:r>
          </w:p>
          <w:p w14:paraId="4E893C29" w14:textId="788DC34D" w:rsidR="00E80D7E" w:rsidRPr="00F635B0" w:rsidRDefault="00E80D7E" w:rsidP="003646B5">
            <w:pPr>
              <w:autoSpaceDE w:val="0"/>
              <w:autoSpaceDN w:val="0"/>
              <w:adjustRightInd w:val="0"/>
              <w:jc w:val="both"/>
              <w:rPr>
                <w:rFonts w:cs="Arial"/>
                <w:color w:val="000000"/>
                <w:sz w:val="10"/>
                <w:szCs w:val="18"/>
              </w:rPr>
            </w:pPr>
          </w:p>
        </w:tc>
      </w:tr>
      <w:tr w:rsidR="0049185A" w14:paraId="1AF7C41B" w14:textId="77777777" w:rsidTr="003646B5">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04506322" w14:textId="77777777" w:rsidR="0049185A" w:rsidRDefault="0049185A" w:rsidP="003646B5">
            <w:pPr>
              <w:autoSpaceDE w:val="0"/>
              <w:autoSpaceDN w:val="0"/>
              <w:adjustRightInd w:val="0"/>
              <w:jc w:val="both"/>
              <w:rPr>
                <w:rFonts w:cs="Arial"/>
                <w:color w:val="000000"/>
                <w:sz w:val="18"/>
                <w:szCs w:val="18"/>
              </w:rPr>
            </w:pPr>
            <w:r>
              <w:rPr>
                <w:rFonts w:cs="Arial"/>
                <w:color w:val="000000"/>
                <w:sz w:val="18"/>
                <w:szCs w:val="18"/>
              </w:rPr>
              <w:t xml:space="preserve">ÍNDICES ECONÔMICOS: conforme edital. </w:t>
            </w:r>
          </w:p>
        </w:tc>
      </w:tr>
      <w:tr w:rsidR="0049185A" w14:paraId="5AAF885E" w14:textId="77777777" w:rsidTr="003646B5">
        <w:trPr>
          <w:cantSplit/>
          <w:trHeight w:val="5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37E2DCA" w14:textId="144DBA4A" w:rsidR="0049185A" w:rsidRDefault="0049185A" w:rsidP="00851E17">
            <w:pPr>
              <w:jc w:val="both"/>
              <w:rPr>
                <w:rFonts w:cs="Symbol"/>
                <w:color w:val="000000"/>
                <w:sz w:val="18"/>
                <w:szCs w:val="18"/>
              </w:rPr>
            </w:pPr>
            <w:r>
              <w:rPr>
                <w:rFonts w:cs="Arial"/>
                <w:color w:val="000000"/>
                <w:sz w:val="18"/>
                <w:szCs w:val="18"/>
              </w:rPr>
              <w:t>OBSERVAÇÕES</w:t>
            </w:r>
            <w:r>
              <w:rPr>
                <w:rFonts w:cs="ArialNarrow"/>
                <w:sz w:val="18"/>
                <w:szCs w:val="18"/>
              </w:rPr>
              <w:t>:</w:t>
            </w:r>
            <w:r w:rsidRPr="00C56B20">
              <w:rPr>
                <w:rFonts w:asciiTheme="majorHAnsi" w:hAnsiTheme="majorHAnsi"/>
              </w:rPr>
              <w:t xml:space="preserve"> </w:t>
            </w:r>
            <w:r w:rsidRPr="00C56B20">
              <w:rPr>
                <w:rFonts w:asciiTheme="majorHAnsi" w:hAnsiTheme="majorHAnsi"/>
              </w:rPr>
              <w:t>A entrega dos envelopes de proposta e documentação deverá ser realizada até às 17:00hs (dezessete horas) do dia 29/07/2021 na forma prevista no Edital, no Serviço de Protocolo e Arquivo – SPA do DER/MG. A visita técnica ocorrerá nos dias 09/07/2021 e 10/07/2021, mediante agendamento. Informações complementares poderão ser obtidas pelo telefone 3235-1272 ou pelo site acima mencionado</w:t>
            </w:r>
            <w:r>
              <w:rPr>
                <w:rFonts w:asciiTheme="majorHAnsi" w:hAnsiTheme="majorHAnsi"/>
              </w:rPr>
              <w:t>.</w:t>
            </w:r>
            <w:r w:rsidR="00E80D7E">
              <w:rPr>
                <w:rFonts w:asciiTheme="majorHAnsi" w:hAnsiTheme="majorHAnsi"/>
              </w:rPr>
              <w:t xml:space="preserve"> </w:t>
            </w:r>
            <w:r w:rsidR="00E80D7E" w:rsidRPr="00E80D7E">
              <w:rPr>
                <w:rFonts w:asciiTheme="majorHAnsi" w:hAnsiTheme="majorHAnsi"/>
              </w:rPr>
              <w:t>ATESTADO DE VISITA - ANEXO V a ser fornecido pelo Engenheiro responsável da 06ª</w:t>
            </w:r>
            <w:r w:rsidR="00E80D7E">
              <w:rPr>
                <w:rFonts w:asciiTheme="majorHAnsi" w:hAnsiTheme="majorHAnsi"/>
              </w:rPr>
              <w:t xml:space="preserve"> </w:t>
            </w:r>
            <w:r w:rsidR="00E80D7E" w:rsidRPr="00E80D7E">
              <w:rPr>
                <w:rFonts w:asciiTheme="majorHAnsi" w:hAnsiTheme="majorHAnsi"/>
              </w:rPr>
              <w:t>Unidade Regional, Av. Floriano Neiva, 700 - Bairro São José, na cidade de Montes Claros - Minas Gerais. Telefone: (038) 3201-</w:t>
            </w:r>
            <w:r w:rsidR="00E80D7E">
              <w:rPr>
                <w:rFonts w:asciiTheme="majorHAnsi" w:hAnsiTheme="majorHAnsi"/>
              </w:rPr>
              <w:t xml:space="preserve"> </w:t>
            </w:r>
            <w:r w:rsidR="00E80D7E" w:rsidRPr="00E80D7E">
              <w:rPr>
                <w:rFonts w:asciiTheme="majorHAnsi" w:hAnsiTheme="majorHAnsi"/>
              </w:rPr>
              <w:t>4200.</w:t>
            </w:r>
            <w:r w:rsidR="00E80D7E" w:rsidRPr="00E80D7E">
              <w:rPr>
                <w:rFonts w:asciiTheme="majorHAnsi" w:hAnsiTheme="majorHAnsi"/>
              </w:rPr>
              <w:cr/>
            </w:r>
            <w:hyperlink r:id="rId23" w:history="1">
              <w:r>
                <w:rPr>
                  <w:rStyle w:val="Hyperlink"/>
                  <w:rFonts w:cs="Symbol"/>
                  <w:sz w:val="18"/>
                  <w:szCs w:val="18"/>
                </w:rPr>
                <w:t>Clique aqui para obter informações do edital</w:t>
              </w:r>
            </w:hyperlink>
            <w:r>
              <w:rPr>
                <w:rFonts w:cs="Symbol"/>
                <w:color w:val="000000"/>
                <w:sz w:val="18"/>
                <w:szCs w:val="18"/>
              </w:rPr>
              <w:t>.</w:t>
            </w:r>
          </w:p>
        </w:tc>
      </w:tr>
    </w:tbl>
    <w:p w14:paraId="1B0F688D" w14:textId="77777777" w:rsidR="0049185A" w:rsidRDefault="0049185A" w:rsidP="0049185A">
      <w:pPr>
        <w:autoSpaceDE w:val="0"/>
        <w:autoSpaceDN w:val="0"/>
        <w:adjustRightInd w:val="0"/>
        <w:jc w:val="both"/>
        <w:rPr>
          <w:rFonts w:asciiTheme="majorHAnsi" w:hAnsiTheme="majorHAnsi"/>
        </w:rPr>
      </w:pPr>
    </w:p>
    <w:p w14:paraId="392A9A00" w14:textId="77777777" w:rsidR="0049185A" w:rsidRDefault="0049185A" w:rsidP="0049185A">
      <w:pPr>
        <w:jc w:val="both"/>
        <w:rPr>
          <w:rFonts w:asciiTheme="majorHAnsi" w:hAnsiTheme="majorHAnsi"/>
        </w:rPr>
      </w:pPr>
    </w:p>
    <w:p w14:paraId="70629DA9" w14:textId="77777777" w:rsidR="0058778D" w:rsidRDefault="0058778D" w:rsidP="00AE47B5">
      <w:pPr>
        <w:autoSpaceDE w:val="0"/>
        <w:autoSpaceDN w:val="0"/>
        <w:adjustRightInd w:val="0"/>
        <w:jc w:val="both"/>
        <w:rPr>
          <w:rFonts w:asciiTheme="majorHAnsi" w:hAnsiTheme="majorHAnsi"/>
        </w:rPr>
      </w:pPr>
    </w:p>
    <w:p w14:paraId="1247601F" w14:textId="77777777" w:rsidR="0058778D" w:rsidRDefault="0058778D" w:rsidP="00AE47B5">
      <w:pPr>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49F0A9B4" w14:textId="77777777" w:rsidR="00C72E5C" w:rsidRDefault="00C72E5C" w:rsidP="00F52335">
      <w:pPr>
        <w:autoSpaceDE w:val="0"/>
        <w:autoSpaceDN w:val="0"/>
        <w:adjustRightInd w:val="0"/>
        <w:jc w:val="center"/>
        <w:rPr>
          <w:rFonts w:asciiTheme="majorHAnsi" w:hAnsiTheme="majorHAnsi"/>
          <w:b/>
        </w:rPr>
      </w:pPr>
    </w:p>
    <w:p w14:paraId="10734E45" w14:textId="77777777" w:rsidR="00B12F23" w:rsidRDefault="00B12F23"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50BBB5C8" w14:textId="3153669B" w:rsidR="005C213D" w:rsidRDefault="005C213D" w:rsidP="00184C28">
      <w:pPr>
        <w:jc w:val="both"/>
        <w:rPr>
          <w:rFonts w:asciiTheme="majorHAnsi" w:hAnsiTheme="majorHAnsi"/>
        </w:rPr>
      </w:pPr>
    </w:p>
    <w:p w14:paraId="0A2C7B98" w14:textId="77777777" w:rsidR="00E325E4" w:rsidRDefault="00E325E4" w:rsidP="00184C28">
      <w:pPr>
        <w:jc w:val="both"/>
        <w:rPr>
          <w:rFonts w:asciiTheme="majorHAnsi" w:hAnsiTheme="majorHAnsi"/>
        </w:rPr>
      </w:pPr>
      <w:r w:rsidRPr="00E325E4">
        <w:rPr>
          <w:rFonts w:asciiTheme="majorHAnsi" w:hAnsiTheme="majorHAnsi"/>
          <w:b/>
        </w:rPr>
        <w:t>POLÍCIA MILITAR DO ESTADO DE MINAS GERAIS AVISO DE LICITAÇÃO PMMG –12ª RPM. TOMADA DE PREÇOS Nº 04/2021</w:t>
      </w:r>
    </w:p>
    <w:p w14:paraId="704A8D05" w14:textId="06CC1367" w:rsidR="00AA01CD" w:rsidRDefault="00AA01CD" w:rsidP="00184C28">
      <w:pPr>
        <w:jc w:val="both"/>
        <w:rPr>
          <w:rFonts w:asciiTheme="majorHAnsi" w:hAnsiTheme="majorHAnsi"/>
        </w:rPr>
      </w:pPr>
      <w:r w:rsidRPr="004F1482">
        <w:rPr>
          <w:rFonts w:asciiTheme="majorHAnsi" w:hAnsiTheme="majorHAnsi"/>
        </w:rPr>
        <w:t>Objeto:</w:t>
      </w:r>
      <w:r w:rsidR="00E325E4">
        <w:rPr>
          <w:rFonts w:asciiTheme="majorHAnsi" w:hAnsiTheme="majorHAnsi"/>
        </w:rPr>
        <w:t xml:space="preserve"> </w:t>
      </w:r>
      <w:r w:rsidRPr="004F1482">
        <w:rPr>
          <w:rFonts w:asciiTheme="majorHAnsi" w:hAnsiTheme="majorHAnsi"/>
        </w:rPr>
        <w:t xml:space="preserve">Contratação de empresa de arquitetura/engenharia destinada a executar a construção do estande de tiro no 62º Batalhão de Polícia Militar, localizado em Caratinga/MG. O credenciamento para a licitação será realizado pela protocolização dos envelopes contendo a documentação exigida e a proposta de preços relativos ao certame, de 08h15min até às 08h59min do dia 15 de julho de 2021, no auditório do 14º BPM, situado à Rua Gaivotas, nº 662, bairro Vila Celeste, em Ipatinga/MG. Informações nos telefones: (31) 3826-7809 ou 3829-8579, edital disponível no site </w:t>
      </w:r>
      <w:hyperlink r:id="rId25" w:history="1">
        <w:r w:rsidR="00C56B20" w:rsidRPr="0041452C">
          <w:rPr>
            <w:rStyle w:val="Hyperlink"/>
            <w:rFonts w:asciiTheme="majorHAnsi" w:hAnsiTheme="majorHAnsi"/>
          </w:rPr>
          <w:t>www.compras.mg.gov.br</w:t>
        </w:r>
      </w:hyperlink>
      <w:r w:rsidR="00C56B20">
        <w:rPr>
          <w:rFonts w:asciiTheme="majorHAnsi" w:hAnsiTheme="majorHAnsi"/>
        </w:rPr>
        <w:t xml:space="preserve"> </w:t>
      </w:r>
      <w:r w:rsidRPr="004F1482">
        <w:rPr>
          <w:rFonts w:asciiTheme="majorHAnsi" w:hAnsiTheme="majorHAnsi"/>
        </w:rPr>
        <w:t>(processo de compras 24/2021, unidade 1259968)</w:t>
      </w:r>
      <w:r w:rsidR="00C56B20">
        <w:rPr>
          <w:rFonts w:asciiTheme="majorHAnsi" w:hAnsiTheme="majorHAnsi"/>
        </w:rPr>
        <w:t>.</w:t>
      </w:r>
    </w:p>
    <w:p w14:paraId="7710E2B0" w14:textId="77777777" w:rsidR="00AA01CD" w:rsidRDefault="00AA01CD" w:rsidP="00184C28">
      <w:pPr>
        <w:jc w:val="both"/>
        <w:rPr>
          <w:rFonts w:asciiTheme="majorHAnsi" w:hAnsiTheme="majorHAnsi"/>
        </w:rPr>
      </w:pPr>
    </w:p>
    <w:p w14:paraId="16D9DAD4" w14:textId="77777777" w:rsidR="0039405D" w:rsidRDefault="0039405D" w:rsidP="00184C28">
      <w:pPr>
        <w:jc w:val="both"/>
        <w:rPr>
          <w:rFonts w:asciiTheme="majorHAnsi" w:hAnsiTheme="majorHAnsi"/>
        </w:rPr>
      </w:pPr>
    </w:p>
    <w:p w14:paraId="4FC423A1" w14:textId="77777777" w:rsidR="00E325E4" w:rsidRDefault="00E325E4" w:rsidP="00184C28">
      <w:pPr>
        <w:jc w:val="both"/>
        <w:rPr>
          <w:rFonts w:asciiTheme="majorHAnsi" w:hAnsiTheme="majorHAnsi"/>
        </w:rPr>
      </w:pPr>
      <w:r w:rsidRPr="00E325E4">
        <w:rPr>
          <w:rFonts w:asciiTheme="majorHAnsi" w:hAnsiTheme="majorHAnsi"/>
          <w:b/>
        </w:rPr>
        <w:t>ARAÇUAÍ PREFEITURA MUNICIPAL - AVISO DE LICITAÇÃO PAL 054/2021 TP 003/2021</w:t>
      </w:r>
      <w:r w:rsidRPr="00B66257">
        <w:rPr>
          <w:rFonts w:asciiTheme="majorHAnsi" w:hAnsiTheme="majorHAnsi"/>
        </w:rPr>
        <w:t xml:space="preserve"> </w:t>
      </w:r>
    </w:p>
    <w:p w14:paraId="3EACA3D3" w14:textId="2E2E5A53" w:rsidR="0039405D" w:rsidRDefault="0039405D" w:rsidP="00184C28">
      <w:pPr>
        <w:jc w:val="both"/>
        <w:rPr>
          <w:rFonts w:asciiTheme="majorHAnsi" w:hAnsiTheme="majorHAnsi"/>
        </w:rPr>
      </w:pPr>
      <w:r w:rsidRPr="00B66257">
        <w:rPr>
          <w:rFonts w:asciiTheme="majorHAnsi" w:hAnsiTheme="majorHAnsi"/>
        </w:rPr>
        <w:t xml:space="preserve">A Prefeitura Municipal de Araçuaí- MG, torna público nos termos da Lei 8.666/93, PAL 054/2021 Tomada Preço 003/2021. Objeto: Contratação de empresa do ramo de engenharia para execução de obra de pavimentação em blocos de concretos sextavados, em trecho da Rua Engenheiro Schnoor no Bairro Juparaná, por regime de empreitada por menor preço global, conforme Memorial Descritivo, Planilha de Orçamentária de Custos e Cronograma Físico-Financeiro. Abertura 13/07/2021, às 09:00 horas. Maiores Informações (33) 3731-2133 de 14:00 as 17:30 horas e-mail: </w:t>
      </w:r>
      <w:hyperlink r:id="rId26" w:history="1">
        <w:r w:rsidR="00C56B20" w:rsidRPr="0041452C">
          <w:rPr>
            <w:rStyle w:val="Hyperlink"/>
            <w:rFonts w:asciiTheme="majorHAnsi" w:hAnsiTheme="majorHAnsi"/>
          </w:rPr>
          <w:t>licitacao@aracuai.mg.gov.br</w:t>
        </w:r>
      </w:hyperlink>
      <w:r w:rsidR="00C56B20">
        <w:rPr>
          <w:rFonts w:asciiTheme="majorHAnsi" w:hAnsiTheme="majorHAnsi"/>
        </w:rPr>
        <w:t xml:space="preserve">. </w:t>
      </w:r>
    </w:p>
    <w:p w14:paraId="3A40A648" w14:textId="141E1AC2" w:rsidR="0039405D" w:rsidRDefault="00E325E4" w:rsidP="00184C28">
      <w:pPr>
        <w:jc w:val="both"/>
        <w:rPr>
          <w:rFonts w:asciiTheme="majorHAnsi" w:hAnsiTheme="majorHAnsi"/>
        </w:rPr>
      </w:pPr>
      <w:r w:rsidRPr="00E325E4">
        <w:rPr>
          <w:rFonts w:asciiTheme="majorHAnsi" w:hAnsiTheme="majorHAnsi"/>
          <w:b/>
        </w:rPr>
        <w:t>COMISSÃO DE LICITAÇÃO PREFEITURA MUNICIPAL DE ARAÇUAÍ AVISO DE LICITAÇÃO PAL 053/2021 TP 002/2021</w:t>
      </w:r>
      <w:r w:rsidRPr="00B66257">
        <w:rPr>
          <w:rFonts w:asciiTheme="majorHAnsi" w:hAnsiTheme="majorHAnsi"/>
        </w:rPr>
        <w:t xml:space="preserve"> </w:t>
      </w:r>
      <w:r w:rsidR="0039405D" w:rsidRPr="00B66257">
        <w:rPr>
          <w:rFonts w:asciiTheme="majorHAnsi" w:hAnsiTheme="majorHAnsi"/>
        </w:rPr>
        <w:t xml:space="preserve">A Prefeitura Municipal de Araçuaí- MG, torna público nos termos da Lei 8.666/93, PAL 053/2021 Tomada Preço 002/2021. Objeto: Contratação de empresa do ramo de engenharia para execução de obra de pavimentação em blocos de concretos sextavados, em trechos das Ruas Monte Azul e Santa Efigênia no Bairro Santa Tereza, por regime de empreitada por menor preço global, conforme Memorial Descritivo, Planilha de Orçamentária de Custos e Cronograma </w:t>
      </w:r>
      <w:r w:rsidRPr="00B66257">
        <w:rPr>
          <w:rFonts w:asciiTheme="majorHAnsi" w:hAnsiTheme="majorHAnsi"/>
        </w:rPr>
        <w:t>Físico Financeiro</w:t>
      </w:r>
      <w:r w:rsidR="0039405D" w:rsidRPr="00B66257">
        <w:rPr>
          <w:rFonts w:asciiTheme="majorHAnsi" w:hAnsiTheme="majorHAnsi"/>
        </w:rPr>
        <w:t xml:space="preserve">. Abertura 12/07/2021, às 09:00 horas. Maiores Informações (33) 3731-2133 de 14:00 as 17:30 horas e-mail: </w:t>
      </w:r>
      <w:hyperlink r:id="rId27" w:history="1">
        <w:r w:rsidR="00C56B20" w:rsidRPr="0041452C">
          <w:rPr>
            <w:rStyle w:val="Hyperlink"/>
            <w:rFonts w:asciiTheme="majorHAnsi" w:hAnsiTheme="majorHAnsi"/>
          </w:rPr>
          <w:t>licitacao@aracuai.mg.gov.br</w:t>
        </w:r>
      </w:hyperlink>
      <w:r w:rsidR="00C56B20">
        <w:rPr>
          <w:rFonts w:asciiTheme="majorHAnsi" w:hAnsiTheme="majorHAnsi"/>
        </w:rPr>
        <w:t xml:space="preserve">. </w:t>
      </w:r>
    </w:p>
    <w:p w14:paraId="5D37F3A4" w14:textId="77777777" w:rsidR="0039405D" w:rsidRDefault="0039405D" w:rsidP="00184C28">
      <w:pPr>
        <w:jc w:val="both"/>
        <w:rPr>
          <w:rFonts w:asciiTheme="majorHAnsi" w:hAnsiTheme="majorHAnsi"/>
        </w:rPr>
      </w:pPr>
    </w:p>
    <w:p w14:paraId="332230FC" w14:textId="77777777" w:rsidR="009C4DE8" w:rsidRDefault="009C4DE8" w:rsidP="00184C28">
      <w:pPr>
        <w:jc w:val="both"/>
        <w:rPr>
          <w:rFonts w:asciiTheme="majorHAnsi" w:hAnsiTheme="majorHAnsi"/>
        </w:rPr>
      </w:pPr>
    </w:p>
    <w:p w14:paraId="4930B8D4" w14:textId="77777777" w:rsidR="00E325E4" w:rsidRDefault="00E325E4" w:rsidP="00184C28">
      <w:pPr>
        <w:jc w:val="both"/>
        <w:rPr>
          <w:rFonts w:asciiTheme="majorHAnsi" w:hAnsiTheme="majorHAnsi"/>
        </w:rPr>
      </w:pPr>
      <w:r w:rsidRPr="00E325E4">
        <w:rPr>
          <w:rFonts w:asciiTheme="majorHAnsi" w:hAnsiTheme="majorHAnsi"/>
          <w:b/>
        </w:rPr>
        <w:t>BARRA LONGA PREFEITURA MUNICIPAL - TOMADA DE PREÇOS Nº 04/2021</w:t>
      </w:r>
      <w:r w:rsidR="00AA01CD" w:rsidRPr="004F1482">
        <w:rPr>
          <w:rFonts w:asciiTheme="majorHAnsi" w:hAnsiTheme="majorHAnsi"/>
        </w:rPr>
        <w:t xml:space="preserve">. </w:t>
      </w:r>
    </w:p>
    <w:p w14:paraId="67FEC166" w14:textId="2EC837F7" w:rsidR="00AA01CD" w:rsidRPr="004F1482" w:rsidRDefault="00AA01CD" w:rsidP="00184C28">
      <w:pPr>
        <w:jc w:val="both"/>
        <w:rPr>
          <w:rFonts w:asciiTheme="majorHAnsi" w:hAnsiTheme="majorHAnsi"/>
        </w:rPr>
      </w:pPr>
      <w:r w:rsidRPr="004F1482">
        <w:rPr>
          <w:rFonts w:asciiTheme="majorHAnsi" w:hAnsiTheme="majorHAnsi"/>
        </w:rPr>
        <w:t>Aviso de Licitação. Através da Presidente da Comissão Permanente de Licitação, faz tornar público que irá realizar licitação, menor valor global.</w:t>
      </w:r>
      <w:r w:rsidRPr="004F1482">
        <w:rPr>
          <w:rFonts w:asciiTheme="majorHAnsi" w:hAnsiTheme="majorHAnsi"/>
        </w:rPr>
        <w:t xml:space="preserve"> </w:t>
      </w:r>
      <w:r w:rsidRPr="004F1482">
        <w:rPr>
          <w:rFonts w:asciiTheme="majorHAnsi" w:hAnsiTheme="majorHAnsi"/>
        </w:rPr>
        <w:t>OBJETO:</w:t>
      </w:r>
      <w:r w:rsidRPr="004F1482">
        <w:rPr>
          <w:rFonts w:asciiTheme="majorHAnsi" w:hAnsiTheme="majorHAnsi"/>
        </w:rPr>
        <w:t xml:space="preserve"> </w:t>
      </w:r>
      <w:r w:rsidRPr="004F1482">
        <w:rPr>
          <w:rFonts w:asciiTheme="majorHAnsi" w:hAnsiTheme="majorHAnsi"/>
        </w:rPr>
        <w:t>Contratação de empresa especializada para montagem e instalação de bueiro em tubo armco com DN=2,80m e 6,0m de comprimento para a comunidade do Monte Vidio situada no município de Barra Longa/MG, cuja sessão de abertura de envelopes se dará em 16/07/2021 às 08:30 horas no prédio Sede da Prefeitura Municipal. O edital p</w:t>
      </w:r>
      <w:r w:rsidR="00E325E4">
        <w:rPr>
          <w:rFonts w:asciiTheme="majorHAnsi" w:hAnsiTheme="majorHAnsi"/>
        </w:rPr>
        <w:t xml:space="preserve">oderá ser retirado no site </w:t>
      </w:r>
      <w:hyperlink r:id="rId28" w:history="1">
        <w:r w:rsidR="00C56B20" w:rsidRPr="0041452C">
          <w:rPr>
            <w:rStyle w:val="Hyperlink"/>
            <w:rFonts w:asciiTheme="majorHAnsi" w:hAnsiTheme="majorHAnsi"/>
          </w:rPr>
          <w:t>www.barralonga.mg.gov.br</w:t>
        </w:r>
      </w:hyperlink>
      <w:r w:rsidR="00C56B20">
        <w:rPr>
          <w:rFonts w:asciiTheme="majorHAnsi" w:hAnsiTheme="majorHAnsi"/>
        </w:rPr>
        <w:t xml:space="preserve">. </w:t>
      </w:r>
    </w:p>
    <w:p w14:paraId="4B6DCC7F" w14:textId="77777777" w:rsidR="00AA01CD" w:rsidRPr="004F1482" w:rsidRDefault="00AA01CD" w:rsidP="00184C28">
      <w:pPr>
        <w:jc w:val="both"/>
        <w:rPr>
          <w:rFonts w:asciiTheme="majorHAnsi" w:hAnsiTheme="majorHAnsi"/>
        </w:rPr>
      </w:pPr>
    </w:p>
    <w:p w14:paraId="2E4F651C" w14:textId="77777777" w:rsidR="00E325E4" w:rsidRDefault="00E325E4" w:rsidP="00184C28">
      <w:pPr>
        <w:jc w:val="both"/>
        <w:rPr>
          <w:rFonts w:asciiTheme="majorHAnsi" w:hAnsiTheme="majorHAnsi"/>
        </w:rPr>
      </w:pPr>
      <w:r w:rsidRPr="00E325E4">
        <w:rPr>
          <w:rFonts w:asciiTheme="majorHAnsi" w:hAnsiTheme="majorHAnsi"/>
          <w:b/>
        </w:rPr>
        <w:t>TOMADA DE PREÇOS Nº 07/2021.</w:t>
      </w:r>
      <w:r w:rsidRPr="004F1482">
        <w:rPr>
          <w:rFonts w:asciiTheme="majorHAnsi" w:hAnsiTheme="majorHAnsi"/>
        </w:rPr>
        <w:t xml:space="preserve"> </w:t>
      </w:r>
    </w:p>
    <w:p w14:paraId="4E4AF8BB" w14:textId="7E670DEE" w:rsidR="00AA01CD" w:rsidRPr="004F1482" w:rsidRDefault="00AA01CD" w:rsidP="00184C28">
      <w:pPr>
        <w:jc w:val="both"/>
        <w:rPr>
          <w:rFonts w:asciiTheme="majorHAnsi" w:hAnsiTheme="majorHAnsi"/>
        </w:rPr>
      </w:pPr>
      <w:r w:rsidRPr="004F1482">
        <w:rPr>
          <w:rFonts w:asciiTheme="majorHAnsi" w:hAnsiTheme="majorHAnsi"/>
        </w:rPr>
        <w:t>Aviso de Licitação. Através da Presidente da Comissão Permanente de Licitação, faz tornar público que irá realizar licitação, menor valor global.</w:t>
      </w:r>
      <w:r w:rsidR="00E325E4">
        <w:rPr>
          <w:rFonts w:asciiTheme="majorHAnsi" w:hAnsiTheme="majorHAnsi"/>
        </w:rPr>
        <w:t xml:space="preserve"> </w:t>
      </w:r>
      <w:r w:rsidRPr="004F1482">
        <w:rPr>
          <w:rFonts w:asciiTheme="majorHAnsi" w:hAnsiTheme="majorHAnsi"/>
        </w:rPr>
        <w:t>OBJETO:</w:t>
      </w:r>
      <w:r w:rsidR="00E325E4">
        <w:rPr>
          <w:rFonts w:asciiTheme="majorHAnsi" w:hAnsiTheme="majorHAnsi"/>
        </w:rPr>
        <w:t xml:space="preserve"> </w:t>
      </w:r>
      <w:r w:rsidRPr="004F1482">
        <w:rPr>
          <w:rFonts w:asciiTheme="majorHAnsi" w:hAnsiTheme="majorHAnsi"/>
        </w:rPr>
        <w:t>Contratação de empresa especializada para reforma da Sede Corporação Musical União Nossa Senhora do Carmo – Bem Inventariado (2002-2009) pelo código EAU-06, do município de Barra Longa, cuja sessão de abertura de envelopes se dará em 19/07/2021 às 08:30 horas no prédio Sede da Prefeitura Municipal. O edital poderá ser r</w:t>
      </w:r>
      <w:r w:rsidR="00C56B20">
        <w:rPr>
          <w:rFonts w:asciiTheme="majorHAnsi" w:hAnsiTheme="majorHAnsi"/>
        </w:rPr>
        <w:t xml:space="preserve">etirado no site </w:t>
      </w:r>
      <w:hyperlink r:id="rId29" w:history="1">
        <w:r w:rsidR="00C56B20" w:rsidRPr="0041452C">
          <w:rPr>
            <w:rStyle w:val="Hyperlink"/>
            <w:rFonts w:asciiTheme="majorHAnsi" w:hAnsiTheme="majorHAnsi"/>
          </w:rPr>
          <w:t>www.barralonga.mg.gov.br</w:t>
        </w:r>
      </w:hyperlink>
      <w:r w:rsidR="00C56B20">
        <w:rPr>
          <w:rFonts w:asciiTheme="majorHAnsi" w:hAnsiTheme="majorHAnsi"/>
        </w:rPr>
        <w:t xml:space="preserve">. </w:t>
      </w:r>
    </w:p>
    <w:p w14:paraId="2D34FA8C" w14:textId="77777777" w:rsidR="00AA01CD" w:rsidRDefault="00AA01CD" w:rsidP="00184C28">
      <w:pPr>
        <w:jc w:val="both"/>
        <w:rPr>
          <w:rFonts w:asciiTheme="majorHAnsi" w:hAnsiTheme="majorHAnsi"/>
        </w:rPr>
      </w:pPr>
    </w:p>
    <w:p w14:paraId="08F03361" w14:textId="77777777" w:rsidR="00D44824" w:rsidRDefault="00D44824" w:rsidP="00184C28">
      <w:pPr>
        <w:jc w:val="both"/>
        <w:rPr>
          <w:rFonts w:asciiTheme="majorHAnsi" w:hAnsiTheme="majorHAnsi"/>
        </w:rPr>
      </w:pPr>
    </w:p>
    <w:p w14:paraId="1368AD59" w14:textId="77777777" w:rsidR="00E325E4" w:rsidRDefault="00E325E4" w:rsidP="00184C28">
      <w:pPr>
        <w:jc w:val="both"/>
        <w:rPr>
          <w:rFonts w:asciiTheme="majorHAnsi" w:hAnsiTheme="majorHAnsi"/>
        </w:rPr>
      </w:pPr>
      <w:r w:rsidRPr="00E325E4">
        <w:rPr>
          <w:rFonts w:asciiTheme="majorHAnsi" w:hAnsiTheme="majorHAnsi"/>
          <w:b/>
        </w:rPr>
        <w:t>CAPITÓLIO PREFEITURA MUNICIPAL TOMADA DE PREÇOS N. º 11/2021</w:t>
      </w:r>
    </w:p>
    <w:p w14:paraId="01EFB7BB" w14:textId="379FC52B" w:rsidR="00D44824" w:rsidRDefault="00D44824" w:rsidP="00184C28">
      <w:pPr>
        <w:jc w:val="both"/>
        <w:rPr>
          <w:rFonts w:asciiTheme="majorHAnsi" w:hAnsiTheme="majorHAnsi"/>
        </w:rPr>
      </w:pPr>
      <w:r w:rsidRPr="00B66257">
        <w:rPr>
          <w:rFonts w:asciiTheme="majorHAnsi" w:hAnsiTheme="majorHAnsi"/>
        </w:rPr>
        <w:t xml:space="preserve">CNPJ nº. 16.726.028/0001-40, torna público através da Presid. CPL, Élcio Marques Santos, que se acha aberto o Procedimento Licitatório nº.88/2021, do tipo menor preço global, objetivando a contratação de empresa especializada para REFORMA E AMPLIAÇÃO DA ESCOLA ELIAS TEODORO. Devendo os Envelopes contendo Documentação Habilitação (Envelope 01) e Proposta Comercial (Envelope 02) serem entregues na Seção de Licitação, até às 09:00 horas do dia 12/07/2021, sendo que o Envelope 01 referente à Habilitação será aberto às 09:30 horas do dia 12/07/2021, no mesmo local. Informações através do telefone (37)33730300 ou </w:t>
      </w:r>
      <w:hyperlink r:id="rId30" w:history="1">
        <w:r w:rsidR="00E325E4" w:rsidRPr="0041452C">
          <w:rPr>
            <w:rStyle w:val="Hyperlink"/>
            <w:rFonts w:asciiTheme="majorHAnsi" w:hAnsiTheme="majorHAnsi"/>
          </w:rPr>
          <w:t>www.capitolio.mg.gov.br</w:t>
        </w:r>
      </w:hyperlink>
      <w:r w:rsidRPr="00B66257">
        <w:rPr>
          <w:rFonts w:asciiTheme="majorHAnsi" w:hAnsiTheme="majorHAnsi"/>
        </w:rPr>
        <w:t>.</w:t>
      </w:r>
      <w:r w:rsidR="00E325E4">
        <w:rPr>
          <w:rFonts w:asciiTheme="majorHAnsi" w:hAnsiTheme="majorHAnsi"/>
        </w:rPr>
        <w:t xml:space="preserve"> </w:t>
      </w:r>
    </w:p>
    <w:p w14:paraId="646829D8" w14:textId="77777777" w:rsidR="00D44824" w:rsidRDefault="00D44824" w:rsidP="00184C28">
      <w:pPr>
        <w:jc w:val="both"/>
        <w:rPr>
          <w:rFonts w:asciiTheme="majorHAnsi" w:hAnsiTheme="majorHAnsi"/>
        </w:rPr>
      </w:pPr>
    </w:p>
    <w:p w14:paraId="1E053063" w14:textId="77777777" w:rsidR="00D44824" w:rsidRDefault="00D44824" w:rsidP="00184C28">
      <w:pPr>
        <w:jc w:val="both"/>
        <w:rPr>
          <w:rFonts w:asciiTheme="majorHAnsi" w:hAnsiTheme="majorHAnsi"/>
        </w:rPr>
      </w:pPr>
    </w:p>
    <w:p w14:paraId="075BE1DC" w14:textId="77777777" w:rsidR="00E325E4" w:rsidRDefault="00E325E4" w:rsidP="00184C28">
      <w:pPr>
        <w:jc w:val="both"/>
        <w:rPr>
          <w:rFonts w:asciiTheme="majorHAnsi" w:hAnsiTheme="majorHAnsi"/>
        </w:rPr>
      </w:pPr>
      <w:r w:rsidRPr="00E325E4">
        <w:rPr>
          <w:rFonts w:asciiTheme="majorHAnsi" w:hAnsiTheme="majorHAnsi"/>
          <w:b/>
        </w:rPr>
        <w:t>CAPUTIRA PREFEITURA MUNICIPAL AVISO DE LICITAÇÃO: TOMADA DE PREÇO N° 003/2021.</w:t>
      </w:r>
      <w:r w:rsidR="00D44824" w:rsidRPr="00B66257">
        <w:rPr>
          <w:rFonts w:asciiTheme="majorHAnsi" w:hAnsiTheme="majorHAnsi"/>
        </w:rPr>
        <w:t xml:space="preserve"> </w:t>
      </w:r>
    </w:p>
    <w:p w14:paraId="481E044E" w14:textId="70DAD5AB" w:rsidR="00D44824" w:rsidRDefault="00D44824" w:rsidP="00184C28">
      <w:pPr>
        <w:jc w:val="both"/>
        <w:rPr>
          <w:rFonts w:asciiTheme="majorHAnsi" w:hAnsiTheme="majorHAnsi"/>
        </w:rPr>
      </w:pPr>
      <w:r w:rsidRPr="00B66257">
        <w:rPr>
          <w:rFonts w:asciiTheme="majorHAnsi" w:hAnsiTheme="majorHAnsi"/>
        </w:rPr>
        <w:t xml:space="preserve">O Município de Caputira torna público para conhecimento dos interessados que fará realizar Licitação no dia 13 de julho de 2021, às 08h45min, na Modalidade de TOMADA DE PREÇO nº 003/2021 para Contratação de empresa especializada em obras e serviços de engenharia, para Reforma da Praça Padre Joaquim de Castro, localizado no Centro de Caputira/MG, com recursos provenientes do Governo Estadual, firmado pelo convênio nº 1491000342/2018, Secretária de Estado de Governo – “SEGOV”. Mais informações poderão ser obtidas na sede da Prefeitura Municipal, Praça Padre Joaquim de Castro, nº 54, Centro, Caputira/MG, pelo telefone do setor de licitações (31 – 3873- 5138) ou pelo </w:t>
      </w:r>
      <w:r w:rsidR="00E325E4" w:rsidRPr="00B66257">
        <w:rPr>
          <w:rFonts w:asciiTheme="majorHAnsi" w:hAnsiTheme="majorHAnsi"/>
        </w:rPr>
        <w:t>e-mail</w:t>
      </w:r>
      <w:r w:rsidRPr="00B66257">
        <w:rPr>
          <w:rFonts w:asciiTheme="majorHAnsi" w:hAnsiTheme="majorHAnsi"/>
        </w:rPr>
        <w:t xml:space="preserve"> </w:t>
      </w:r>
      <w:hyperlink r:id="rId31" w:history="1">
        <w:r w:rsidR="00C56B20" w:rsidRPr="0041452C">
          <w:rPr>
            <w:rStyle w:val="Hyperlink"/>
            <w:rFonts w:asciiTheme="majorHAnsi" w:hAnsiTheme="majorHAnsi"/>
          </w:rPr>
          <w:t>licitacao@caputira.mg.gov.br</w:t>
        </w:r>
      </w:hyperlink>
      <w:r w:rsidRPr="00B66257">
        <w:rPr>
          <w:rFonts w:asciiTheme="majorHAnsi" w:hAnsiTheme="majorHAnsi"/>
        </w:rPr>
        <w:t>.</w:t>
      </w:r>
      <w:r w:rsidR="00C56B20">
        <w:rPr>
          <w:rFonts w:asciiTheme="majorHAnsi" w:hAnsiTheme="majorHAnsi"/>
        </w:rPr>
        <w:t xml:space="preserve"> </w:t>
      </w:r>
    </w:p>
    <w:p w14:paraId="429802F8" w14:textId="77777777" w:rsidR="00D44824" w:rsidRDefault="00D44824" w:rsidP="00184C28">
      <w:pPr>
        <w:jc w:val="both"/>
        <w:rPr>
          <w:rFonts w:asciiTheme="majorHAnsi" w:hAnsiTheme="majorHAnsi"/>
        </w:rPr>
      </w:pPr>
    </w:p>
    <w:p w14:paraId="40FAE226" w14:textId="77777777" w:rsidR="0039405D" w:rsidRDefault="0039405D" w:rsidP="00184C28">
      <w:pPr>
        <w:jc w:val="both"/>
        <w:rPr>
          <w:rFonts w:asciiTheme="majorHAnsi" w:hAnsiTheme="majorHAnsi"/>
        </w:rPr>
      </w:pPr>
    </w:p>
    <w:p w14:paraId="73C2B154" w14:textId="1AF14BF8" w:rsidR="0039405D" w:rsidRDefault="00E325E4" w:rsidP="00184C28">
      <w:pPr>
        <w:jc w:val="both"/>
        <w:rPr>
          <w:rFonts w:asciiTheme="majorHAnsi" w:hAnsiTheme="majorHAnsi"/>
        </w:rPr>
      </w:pPr>
      <w:r w:rsidRPr="00E325E4">
        <w:rPr>
          <w:rFonts w:asciiTheme="majorHAnsi" w:hAnsiTheme="majorHAnsi"/>
          <w:b/>
        </w:rPr>
        <w:t>CONCEIÇÃO DO MATO DENTRO DEPARTAMENTO DE LICITAÇÕES E CONTRATOS ABERTURA DE PROPOSTA - CONCORRÊNCIA 009/2021</w:t>
      </w:r>
      <w:r w:rsidRPr="00B66257">
        <w:rPr>
          <w:rFonts w:asciiTheme="majorHAnsi" w:hAnsiTheme="majorHAnsi"/>
        </w:rPr>
        <w:t xml:space="preserve"> </w:t>
      </w:r>
      <w:r w:rsidR="0039405D" w:rsidRPr="00B66257">
        <w:rPr>
          <w:rFonts w:asciiTheme="majorHAnsi" w:hAnsiTheme="majorHAnsi"/>
        </w:rPr>
        <w:t>O Município de Conceição do Mato Dentro/MG, torna público que realizará a abertura dos envelopes de proposta das empresas habilitadas do Processo nº 100/2021– Concorrência</w:t>
      </w:r>
      <w:r>
        <w:rPr>
          <w:rFonts w:asciiTheme="majorHAnsi" w:hAnsiTheme="majorHAnsi"/>
        </w:rPr>
        <w:t xml:space="preserve"> </w:t>
      </w:r>
      <w:r w:rsidR="0039405D" w:rsidRPr="00B66257">
        <w:rPr>
          <w:rFonts w:asciiTheme="majorHAnsi" w:hAnsiTheme="majorHAnsi"/>
        </w:rPr>
        <w:t xml:space="preserve">nº 009/2021, tipo MENOR PREÇO GLOBAL; cujo objeto é Registro de Preço, pelo prazo de doze meses, para futura e eventual contratação de empresa especializada para execução dos serviços de recapeamento asfáltico, pavimentação asfáltica, recomposição de pavimento (operação tapa buraco) e manutenção de vias das ruas do município de Conceição do Mato Dentro, concomitante com Planilha Base Orçamentária, Cronograma Físico/Financeiro, Memorial Descritivo e Projeto, anexos ao Edital n° 100/2021. Dia da abertura: 01 de </w:t>
      </w:r>
      <w:r w:rsidR="00C56B20" w:rsidRPr="00B66257">
        <w:rPr>
          <w:rFonts w:asciiTheme="majorHAnsi" w:hAnsiTheme="majorHAnsi"/>
        </w:rPr>
        <w:t>julho</w:t>
      </w:r>
      <w:r w:rsidR="0039405D" w:rsidRPr="00B66257">
        <w:rPr>
          <w:rFonts w:asciiTheme="majorHAnsi" w:hAnsiTheme="majorHAnsi"/>
        </w:rPr>
        <w:t xml:space="preserve"> de 2021, às 09h30min, </w:t>
      </w:r>
      <w:r w:rsidRPr="00B66257">
        <w:rPr>
          <w:rFonts w:asciiTheme="majorHAnsi" w:hAnsiTheme="majorHAnsi"/>
        </w:rPr>
        <w:t>local ÉDEN</w:t>
      </w:r>
      <w:r w:rsidR="0039405D" w:rsidRPr="00B66257">
        <w:rPr>
          <w:rFonts w:asciiTheme="majorHAnsi" w:hAnsiTheme="majorHAnsi"/>
        </w:rPr>
        <w:t xml:space="preserve"> CLUBE, situado na Praça João Paulo, n° 13 – Centro, no município de Conceição do Mato Dentro/MG, entrada pelos fundos (Rua Basílio Santiago</w:t>
      </w:r>
      <w:r w:rsidRPr="00B66257">
        <w:rPr>
          <w:rFonts w:asciiTheme="majorHAnsi" w:hAnsiTheme="majorHAnsi"/>
        </w:rPr>
        <w:t>). Maiores</w:t>
      </w:r>
      <w:r w:rsidR="0039405D" w:rsidRPr="00B66257">
        <w:rPr>
          <w:rFonts w:asciiTheme="majorHAnsi" w:hAnsiTheme="majorHAnsi"/>
        </w:rPr>
        <w:t xml:space="preserve"> informações pelo telefone (31) 3868-2398.</w:t>
      </w:r>
    </w:p>
    <w:p w14:paraId="0F19E871" w14:textId="77777777" w:rsidR="0039405D" w:rsidRPr="004F1482" w:rsidRDefault="0039405D" w:rsidP="00184C28">
      <w:pPr>
        <w:jc w:val="both"/>
        <w:rPr>
          <w:rFonts w:asciiTheme="majorHAnsi" w:hAnsiTheme="majorHAnsi"/>
        </w:rPr>
      </w:pPr>
    </w:p>
    <w:p w14:paraId="30ACDE8B" w14:textId="77777777" w:rsidR="00AA01CD" w:rsidRPr="004F1482" w:rsidRDefault="00AA01CD" w:rsidP="00184C28">
      <w:pPr>
        <w:jc w:val="both"/>
        <w:rPr>
          <w:rFonts w:asciiTheme="majorHAnsi" w:hAnsiTheme="majorHAnsi"/>
        </w:rPr>
      </w:pPr>
    </w:p>
    <w:p w14:paraId="3C8AF167" w14:textId="77777777" w:rsidR="00E325E4" w:rsidRDefault="00E325E4" w:rsidP="00184C28">
      <w:pPr>
        <w:jc w:val="both"/>
        <w:rPr>
          <w:rFonts w:asciiTheme="majorHAnsi" w:hAnsiTheme="majorHAnsi"/>
        </w:rPr>
      </w:pPr>
      <w:r w:rsidRPr="00E325E4">
        <w:rPr>
          <w:rFonts w:asciiTheme="majorHAnsi" w:hAnsiTheme="majorHAnsi"/>
          <w:b/>
        </w:rPr>
        <w:t>CRUZEIRO DA FORTALEZA PREFEITURA MUNICIPAL - T.P 003/2021</w:t>
      </w:r>
      <w:r w:rsidRPr="004F1482">
        <w:rPr>
          <w:rFonts w:asciiTheme="majorHAnsi" w:hAnsiTheme="majorHAnsi"/>
        </w:rPr>
        <w:t xml:space="preserve"> </w:t>
      </w:r>
    </w:p>
    <w:p w14:paraId="72E24DD0" w14:textId="157A2D47" w:rsidR="00AA01CD" w:rsidRPr="004F1482" w:rsidRDefault="00AA01CD" w:rsidP="00184C28">
      <w:pPr>
        <w:jc w:val="both"/>
        <w:rPr>
          <w:rFonts w:asciiTheme="majorHAnsi" w:hAnsiTheme="majorHAnsi"/>
        </w:rPr>
      </w:pPr>
      <w:r w:rsidRPr="004F1482">
        <w:rPr>
          <w:rFonts w:asciiTheme="majorHAnsi" w:hAnsiTheme="majorHAnsi"/>
        </w:rPr>
        <w:t xml:space="preserve">Torna público que realizará a Tomada de Preços 003/2021. Objeto: É objeto desta licitação a Contratação De Empresa De Engenharia Para Prestação De Serviços Na Pavimentação Asfáltica Em Trecho Da Estrada </w:t>
      </w:r>
      <w:r w:rsidR="0049185A" w:rsidRPr="004F1482">
        <w:rPr>
          <w:rFonts w:asciiTheme="majorHAnsi" w:hAnsiTheme="majorHAnsi"/>
        </w:rPr>
        <w:t>Vicinal</w:t>
      </w:r>
      <w:r w:rsidR="0049185A">
        <w:rPr>
          <w:rFonts w:asciiTheme="majorHAnsi" w:hAnsiTheme="majorHAnsi"/>
        </w:rPr>
        <w:t xml:space="preserve"> q</w:t>
      </w:r>
      <w:r w:rsidRPr="004F1482">
        <w:rPr>
          <w:rFonts w:asciiTheme="majorHAnsi" w:hAnsiTheme="majorHAnsi"/>
        </w:rPr>
        <w:t xml:space="preserve">ue Interliga A Comunidade De São Lázaro À Sede Do Município (PARTE 1), tipo menor preço global, conforme especificações constantes no ANEXO I que acompanha o Edital. Informações na sede da Prefeitura, pelo tel.: (34) 3835-1222 ou pelo site </w:t>
      </w:r>
      <w:hyperlink r:id="rId32" w:history="1">
        <w:r w:rsidR="0049185A" w:rsidRPr="0041452C">
          <w:rPr>
            <w:rStyle w:val="Hyperlink"/>
            <w:rFonts w:asciiTheme="majorHAnsi" w:hAnsiTheme="majorHAnsi"/>
          </w:rPr>
          <w:t>www.cruzeirodafortaleza.mg.gov.br</w:t>
        </w:r>
      </w:hyperlink>
      <w:r w:rsidR="0049185A">
        <w:rPr>
          <w:rFonts w:asciiTheme="majorHAnsi" w:hAnsiTheme="majorHAnsi"/>
        </w:rPr>
        <w:t xml:space="preserve">. </w:t>
      </w:r>
      <w:r w:rsidRPr="004F1482">
        <w:rPr>
          <w:rFonts w:asciiTheme="majorHAnsi" w:hAnsiTheme="majorHAnsi"/>
        </w:rPr>
        <w:t>Agnaldo Ferreira da Silva - Prefeito Municipal. Cruzeiro da Fortaleza MG, 22/06/2021.</w:t>
      </w:r>
    </w:p>
    <w:p w14:paraId="6ED0242A" w14:textId="77777777" w:rsidR="00AA01CD" w:rsidRDefault="00AA01CD" w:rsidP="00184C28">
      <w:pPr>
        <w:jc w:val="both"/>
        <w:rPr>
          <w:rFonts w:asciiTheme="majorHAnsi" w:hAnsiTheme="majorHAnsi"/>
        </w:rPr>
      </w:pPr>
    </w:p>
    <w:p w14:paraId="75F8E9A7" w14:textId="77777777" w:rsidR="00D44824" w:rsidRDefault="00D44824" w:rsidP="00184C28">
      <w:pPr>
        <w:jc w:val="both"/>
        <w:rPr>
          <w:rFonts w:asciiTheme="majorHAnsi" w:hAnsiTheme="majorHAnsi"/>
        </w:rPr>
      </w:pPr>
    </w:p>
    <w:p w14:paraId="69ED4894" w14:textId="77777777" w:rsidR="00E325E4" w:rsidRDefault="00E325E4" w:rsidP="00184C28">
      <w:pPr>
        <w:jc w:val="both"/>
        <w:rPr>
          <w:rFonts w:asciiTheme="majorHAnsi" w:hAnsiTheme="majorHAnsi"/>
          <w:b/>
        </w:rPr>
      </w:pPr>
      <w:r w:rsidRPr="00E325E4">
        <w:rPr>
          <w:rFonts w:asciiTheme="majorHAnsi" w:hAnsiTheme="majorHAnsi"/>
          <w:b/>
        </w:rPr>
        <w:t>ESMERALDAS PREFEITURA MUNICIPAL REPUBLICAÇÃO DE LICITAÇÃO: PREGÃO ELETRÔNICO Nº 033/2021 – PROCESSO Nº 149/2021.</w:t>
      </w:r>
    </w:p>
    <w:p w14:paraId="6928B0F7" w14:textId="4F063779" w:rsidR="00D44824" w:rsidRDefault="00D44824" w:rsidP="00184C28">
      <w:pPr>
        <w:jc w:val="both"/>
        <w:rPr>
          <w:rFonts w:asciiTheme="majorHAnsi" w:hAnsiTheme="majorHAnsi"/>
        </w:rPr>
      </w:pPr>
      <w:r w:rsidRPr="00B66257">
        <w:rPr>
          <w:rFonts w:asciiTheme="majorHAnsi" w:hAnsiTheme="majorHAnsi"/>
        </w:rPr>
        <w:t>Fundamentação: Lei Federal nº 10.520/2002, Decreto Federal nº 10.024/2019 e Lei Federal nº 8.666/1993, no que couber. Tipo: Menor Preço por Lote (RSU e RSS). Objeto: Contratação de empresa especializada através da modalidade Pregão Eletrônico, pelo critério de menor preço por lote, para prestação de serviços de Coleta Manual e Conteinerizada de Resíduos Sólidos Urbano “RSU” (Domiciliar “RSU-D” e Comercial “RSU-C”) bem como transporte até o local de disposição final (Essencis MG Soluções Ambientais - BR-381, KM 499 - Morada do Trevo, Betim - MG, 32600-836) e Coleta de Resíduos de Serviços de Saúde “RSS”, do Município de Esmeraldas e Distritos, conforme o cronograma de execução e mapas em anexo, com prazo de vigência 12 (doze) meses a contar da assinatura, podendo ser prorrogado nos termos do artigo 57, II da Lei Federal nº 8.666/93. Valor Estimado: R$ 7.673.897,88. Considerando nova impugnação ao edital e a necessidade de readequar a planilha orçamentária elaborada no Estudo Técnico Preliminar da licitação e considerando que a alteração da planilha afeta diretamente a formulação de proposta pelos interessados, o edital deve ser republicado, conforme preconiza a Lei, reabrindo-se o prazo inicialmente estabelecido. Nova Abertura das Propostas por meio eletrônico Dia 06/07/2021, às 08h30min. A decisão do pregoeiro às impugnações bem como a planilha orçamentária do Edital devidamente retificada se encontra disponível no site www.licitacoes-e.com.br e/ou www.esmeraldas.mg.gov.br. Informações: Av. José Pinto da Silva, n° 409, São José, Esmeraldas - MG, CEP: 32800-724. Tel.: (31) 3538-8885.</w:t>
      </w:r>
    </w:p>
    <w:p w14:paraId="5919D2F7" w14:textId="77777777" w:rsidR="00D44824" w:rsidRDefault="00D44824" w:rsidP="00184C28">
      <w:pPr>
        <w:jc w:val="both"/>
        <w:rPr>
          <w:rFonts w:asciiTheme="majorHAnsi" w:hAnsiTheme="majorHAnsi"/>
        </w:rPr>
      </w:pPr>
    </w:p>
    <w:p w14:paraId="5D80AB26" w14:textId="77777777" w:rsidR="0039405D" w:rsidRDefault="0039405D" w:rsidP="00184C28">
      <w:pPr>
        <w:jc w:val="both"/>
        <w:rPr>
          <w:rFonts w:asciiTheme="majorHAnsi" w:hAnsiTheme="majorHAnsi"/>
        </w:rPr>
      </w:pPr>
    </w:p>
    <w:p w14:paraId="0B60B1FA" w14:textId="77777777" w:rsidR="00E325E4" w:rsidRDefault="00E325E4" w:rsidP="00184C28">
      <w:pPr>
        <w:jc w:val="both"/>
        <w:rPr>
          <w:rFonts w:asciiTheme="majorHAnsi" w:hAnsiTheme="majorHAnsi"/>
          <w:b/>
        </w:rPr>
      </w:pPr>
      <w:r w:rsidRPr="00E325E4">
        <w:rPr>
          <w:rFonts w:asciiTheme="majorHAnsi" w:hAnsiTheme="majorHAnsi"/>
          <w:b/>
        </w:rPr>
        <w:t>FRONTEIRA PREFEITURA MUNICIPAL AVISO - EDITAL DE LICITAÇÃO - TOMADA DE PREÇOS Nº 004/2021</w:t>
      </w:r>
    </w:p>
    <w:p w14:paraId="2C32C3BF" w14:textId="179882EA" w:rsidR="0039405D" w:rsidRDefault="0039405D" w:rsidP="00184C28">
      <w:pPr>
        <w:jc w:val="both"/>
        <w:rPr>
          <w:rFonts w:asciiTheme="majorHAnsi" w:hAnsiTheme="majorHAnsi"/>
        </w:rPr>
      </w:pPr>
      <w:r w:rsidRPr="00B66257">
        <w:rPr>
          <w:rFonts w:asciiTheme="majorHAnsi" w:hAnsiTheme="majorHAnsi"/>
        </w:rPr>
        <w:t xml:space="preserve"> “MENOR PREÇO GLOBAL” O Prefeito Municipal no uso de suas atribuições legais, torna público que fará realizar no dia 13 de julho de 2021 ÀS 09:00, no Departamento de Licitação - na Av. Minas Gerais nº 110 - Centro - Fronteira/MG, tomada de preços, objetivando a contratação de empresa especializada na área da engenharia, para execução de obras referente à construção da terceira etapa da orla do jardim veraneio, neste município, de acordo com o Contrato de Repasse nº 2690.0303.662-15/2009, celebrado entre o Ministério do Turismo e o município de Fronteira/MG, Conforme Projeto Básico. Fronteira, 23 de junho de 2021 - Marcio Antônio Ferreira - Presidente da Comissão Permanente de Licitação.</w:t>
      </w:r>
    </w:p>
    <w:p w14:paraId="328C424A" w14:textId="77777777" w:rsidR="0039405D" w:rsidRDefault="0039405D" w:rsidP="00184C28">
      <w:pPr>
        <w:jc w:val="both"/>
        <w:rPr>
          <w:rFonts w:asciiTheme="majorHAnsi" w:hAnsiTheme="majorHAnsi"/>
        </w:rPr>
      </w:pPr>
    </w:p>
    <w:p w14:paraId="3FECEEA2" w14:textId="77777777" w:rsidR="00D44824" w:rsidRDefault="00D44824" w:rsidP="00184C28">
      <w:pPr>
        <w:jc w:val="both"/>
        <w:rPr>
          <w:rFonts w:asciiTheme="majorHAnsi" w:hAnsiTheme="majorHAnsi"/>
        </w:rPr>
      </w:pPr>
    </w:p>
    <w:p w14:paraId="776A188B" w14:textId="77777777" w:rsidR="00E325E4" w:rsidRDefault="00E325E4" w:rsidP="00184C28">
      <w:pPr>
        <w:jc w:val="both"/>
        <w:rPr>
          <w:rFonts w:asciiTheme="majorHAnsi" w:hAnsiTheme="majorHAnsi"/>
        </w:rPr>
      </w:pPr>
      <w:r w:rsidRPr="00E325E4">
        <w:rPr>
          <w:rFonts w:asciiTheme="majorHAnsi" w:hAnsiTheme="majorHAnsi"/>
          <w:b/>
        </w:rPr>
        <w:t>ITAPAGIPE PREFEITURA MUNICIPAL PREGÃO Nº. 55/2021</w:t>
      </w:r>
      <w:r w:rsidRPr="00B66257">
        <w:rPr>
          <w:rFonts w:asciiTheme="majorHAnsi" w:hAnsiTheme="majorHAnsi"/>
        </w:rPr>
        <w:t xml:space="preserve"> </w:t>
      </w:r>
    </w:p>
    <w:p w14:paraId="7F8B9257" w14:textId="39E22CAB" w:rsidR="00D44824" w:rsidRPr="00B66257" w:rsidRDefault="00D44824" w:rsidP="00184C28">
      <w:pPr>
        <w:jc w:val="both"/>
        <w:rPr>
          <w:rFonts w:asciiTheme="majorHAnsi" w:hAnsiTheme="majorHAnsi"/>
        </w:rPr>
      </w:pPr>
      <w:r w:rsidRPr="00B66257">
        <w:rPr>
          <w:rFonts w:asciiTheme="majorHAnsi" w:hAnsiTheme="majorHAnsi"/>
        </w:rPr>
        <w:t xml:space="preserve">Torna público que no dia 8 de julho de 2021 às 12:00 hs, no Setor de Licitação situado na Rua 08 - nº 1000, na cidade de Itapagipe/ MG, serão recebidas e abertas a documentação e propostas relativas à MODALIDADE Pregão nº. 55/2021, que tem por objetivo a Contratação de empresa especializada para a execução dos serviços públicos de limpeza, estando inclusos a operacionalização de Sistema de Processamento e Aproveitamento de Resíduos Sólidos, Aterro Sanitário, Coleta Seletiva, Coleta de Resíduos Domiciliares, Limpeza de Vias e Calçadas Públicas para o Município do Itapagipe-MG, conforme as especificações técnicas contidas no presente Edital e seus anexos. Cópias de Edital e informações complementares serão obtidas junto ao Departamento de Licitação, das 11:00 às 17:00 horas, no endereço acima referido ou através </w:t>
      </w:r>
      <w:r w:rsidR="00C56B20">
        <w:rPr>
          <w:rFonts w:asciiTheme="majorHAnsi" w:hAnsiTheme="majorHAnsi"/>
        </w:rPr>
        <w:t xml:space="preserve">do site </w:t>
      </w:r>
      <w:hyperlink r:id="rId33" w:history="1">
        <w:r w:rsidR="00C56B20" w:rsidRPr="0041452C">
          <w:rPr>
            <w:rStyle w:val="Hyperlink"/>
            <w:rFonts w:asciiTheme="majorHAnsi" w:hAnsiTheme="majorHAnsi"/>
          </w:rPr>
          <w:t>www.itapagipe.mg.gov.br</w:t>
        </w:r>
      </w:hyperlink>
      <w:r w:rsidR="00C56B20">
        <w:rPr>
          <w:rFonts w:asciiTheme="majorHAnsi" w:hAnsiTheme="majorHAnsi"/>
        </w:rPr>
        <w:t xml:space="preserve"> </w:t>
      </w:r>
      <w:r w:rsidRPr="00B66257">
        <w:rPr>
          <w:rFonts w:asciiTheme="majorHAnsi" w:hAnsiTheme="majorHAnsi"/>
        </w:rPr>
        <w:t xml:space="preserve">ou e-mail </w:t>
      </w:r>
      <w:hyperlink r:id="rId34" w:history="1">
        <w:r w:rsidR="00E325E4" w:rsidRPr="0041452C">
          <w:rPr>
            <w:rStyle w:val="Hyperlink"/>
            <w:rFonts w:asciiTheme="majorHAnsi" w:hAnsiTheme="majorHAnsi"/>
          </w:rPr>
          <w:t>licitacao@itapagipe.mg.gov.br</w:t>
        </w:r>
      </w:hyperlink>
      <w:r w:rsidRPr="00B66257">
        <w:rPr>
          <w:rFonts w:asciiTheme="majorHAnsi" w:hAnsiTheme="majorHAnsi"/>
        </w:rPr>
        <w:t>.</w:t>
      </w:r>
      <w:r w:rsidR="00E325E4">
        <w:rPr>
          <w:rFonts w:asciiTheme="majorHAnsi" w:hAnsiTheme="majorHAnsi"/>
        </w:rPr>
        <w:t xml:space="preserve"> </w:t>
      </w:r>
      <w:r w:rsidRPr="00B66257">
        <w:rPr>
          <w:rFonts w:asciiTheme="majorHAnsi" w:hAnsiTheme="majorHAnsi"/>
        </w:rPr>
        <w:t>Telefone 34-3424 9000. Itapagipe, 22 de junho de 2021. Tiago Viana Santos – Pregoeiro.</w:t>
      </w:r>
    </w:p>
    <w:p w14:paraId="2F1B3358" w14:textId="77777777" w:rsidR="00D44824" w:rsidRPr="00B66257" w:rsidRDefault="00D44824" w:rsidP="00184C28">
      <w:pPr>
        <w:jc w:val="both"/>
        <w:rPr>
          <w:rFonts w:asciiTheme="majorHAnsi" w:hAnsiTheme="majorHAnsi"/>
        </w:rPr>
      </w:pPr>
    </w:p>
    <w:p w14:paraId="418D7263" w14:textId="77777777" w:rsidR="00D44824" w:rsidRPr="00B66257" w:rsidRDefault="00D44824" w:rsidP="00184C28">
      <w:pPr>
        <w:jc w:val="both"/>
        <w:rPr>
          <w:rFonts w:asciiTheme="majorHAnsi" w:hAnsiTheme="majorHAnsi"/>
        </w:rPr>
      </w:pPr>
    </w:p>
    <w:p w14:paraId="50E2FC3C" w14:textId="77777777" w:rsidR="00E325E4" w:rsidRDefault="00E325E4" w:rsidP="00184C28">
      <w:pPr>
        <w:jc w:val="both"/>
        <w:rPr>
          <w:rFonts w:asciiTheme="majorHAnsi" w:hAnsiTheme="majorHAnsi"/>
        </w:rPr>
      </w:pPr>
      <w:r w:rsidRPr="00E325E4">
        <w:rPr>
          <w:rFonts w:asciiTheme="majorHAnsi" w:hAnsiTheme="majorHAnsi"/>
          <w:b/>
        </w:rPr>
        <w:t>ITAPECERICA PREFEITURA MUNICIPAL PREGÃO PRESENCIAL 40/2021</w:t>
      </w:r>
      <w:r w:rsidRPr="00B66257">
        <w:rPr>
          <w:rFonts w:asciiTheme="majorHAnsi" w:hAnsiTheme="majorHAnsi"/>
        </w:rPr>
        <w:t xml:space="preserve"> </w:t>
      </w:r>
    </w:p>
    <w:p w14:paraId="6A6A1B60" w14:textId="09447556" w:rsidR="00D44824" w:rsidRDefault="00D44824" w:rsidP="00184C28">
      <w:pPr>
        <w:jc w:val="both"/>
        <w:rPr>
          <w:rFonts w:asciiTheme="majorHAnsi" w:hAnsiTheme="majorHAnsi"/>
        </w:rPr>
      </w:pPr>
      <w:r w:rsidRPr="00B66257">
        <w:rPr>
          <w:rFonts w:asciiTheme="majorHAnsi" w:hAnsiTheme="majorHAnsi"/>
        </w:rPr>
        <w:t xml:space="preserve">Aviso de Licitação- Objeto: Prestação de serviços de coleta, transporte, tratamento térmico através de incineração e destinação final dos resíduos sólidos dos grupos A, B e </w:t>
      </w:r>
      <w:proofErr w:type="spellStart"/>
      <w:r w:rsidRPr="00B66257">
        <w:rPr>
          <w:rFonts w:asciiTheme="majorHAnsi" w:hAnsiTheme="majorHAnsi"/>
        </w:rPr>
        <w:t>E</w:t>
      </w:r>
      <w:proofErr w:type="spellEnd"/>
      <w:r w:rsidRPr="00B66257">
        <w:rPr>
          <w:rFonts w:asciiTheme="majorHAnsi" w:hAnsiTheme="majorHAnsi"/>
        </w:rPr>
        <w:t xml:space="preserve"> provenientes dos serviços de saúde do Município de Itapecerica/MG. Credenciamento: das 12h30 às 13h do dia 06/07/2021, ato contínuo serão realizadas as demais sessões. Edital disponível no site </w:t>
      </w:r>
      <w:hyperlink r:id="rId35" w:history="1">
        <w:r w:rsidR="00C56B20" w:rsidRPr="0041452C">
          <w:rPr>
            <w:rStyle w:val="Hyperlink"/>
            <w:rFonts w:asciiTheme="majorHAnsi" w:hAnsiTheme="majorHAnsi"/>
          </w:rPr>
          <w:t>www.itapecerica.mg.gov.br</w:t>
        </w:r>
      </w:hyperlink>
      <w:r w:rsidRPr="00B66257">
        <w:rPr>
          <w:rFonts w:asciiTheme="majorHAnsi" w:hAnsiTheme="majorHAnsi"/>
        </w:rPr>
        <w:t>.</w:t>
      </w:r>
      <w:r w:rsidR="00C56B20">
        <w:rPr>
          <w:rFonts w:asciiTheme="majorHAnsi" w:hAnsiTheme="majorHAnsi"/>
        </w:rPr>
        <w:t xml:space="preserve"> </w:t>
      </w:r>
    </w:p>
    <w:p w14:paraId="287A1D7A" w14:textId="77777777" w:rsidR="00D44824" w:rsidRPr="004F1482" w:rsidRDefault="00D44824" w:rsidP="00184C28">
      <w:pPr>
        <w:jc w:val="both"/>
        <w:rPr>
          <w:rFonts w:asciiTheme="majorHAnsi" w:hAnsiTheme="majorHAnsi"/>
        </w:rPr>
      </w:pPr>
    </w:p>
    <w:p w14:paraId="44D98637" w14:textId="77777777" w:rsidR="00AA01CD" w:rsidRDefault="00AA01CD" w:rsidP="00184C28">
      <w:pPr>
        <w:jc w:val="both"/>
        <w:rPr>
          <w:rFonts w:asciiTheme="majorHAnsi" w:hAnsiTheme="majorHAnsi"/>
        </w:rPr>
      </w:pPr>
    </w:p>
    <w:p w14:paraId="4C337F83" w14:textId="77777777" w:rsidR="00E325E4" w:rsidRDefault="00E325E4" w:rsidP="00184C28">
      <w:pPr>
        <w:jc w:val="both"/>
        <w:rPr>
          <w:rFonts w:asciiTheme="majorHAnsi" w:hAnsiTheme="majorHAnsi"/>
        </w:rPr>
      </w:pPr>
      <w:r w:rsidRPr="00E325E4">
        <w:rPr>
          <w:rFonts w:asciiTheme="majorHAnsi" w:hAnsiTheme="majorHAnsi"/>
          <w:b/>
        </w:rPr>
        <w:t>JANAÚBA PREFEITURA MUNICIPAL AVISO DE LICITAÇÃO PROCESSO Nº. 116/2021 - TOMADA DE PREÇO Nº. 04/2021</w:t>
      </w:r>
      <w:r w:rsidRPr="004F1482">
        <w:rPr>
          <w:rFonts w:asciiTheme="majorHAnsi" w:hAnsiTheme="majorHAnsi"/>
        </w:rPr>
        <w:t xml:space="preserve"> </w:t>
      </w:r>
    </w:p>
    <w:p w14:paraId="74D1EA5D" w14:textId="35EB60B5" w:rsidR="00AA01CD" w:rsidRDefault="00AA01CD" w:rsidP="00184C28">
      <w:pPr>
        <w:jc w:val="both"/>
        <w:rPr>
          <w:rFonts w:asciiTheme="majorHAnsi" w:hAnsiTheme="majorHAnsi"/>
        </w:rPr>
      </w:pPr>
      <w:r w:rsidRPr="004F1482">
        <w:rPr>
          <w:rFonts w:asciiTheme="majorHAnsi" w:hAnsiTheme="majorHAnsi"/>
        </w:rPr>
        <w:t xml:space="preserve">O Município de Janaúba/MG torna público para conhecimento dos interessados, que realizará no dia 23 de julho de 2021, às 09:00, em sua sede situada na Praça Dr. Rockert, n° 92, Centro, Processo Licitatório de n° 116/2021, na modalidade Tomada de Preços n° 04/2021, para Contratação de Empresa para execução de reforma e ampliação em estabelecimentos de Saúde deste Município, conforme especificações constantes no edital e seus anexos, cuja cópia poderá ser adquirida junto ao Setor de Licitações, no referido endereço, no horário de 12:00 às 18:00 horas, nos dias úteis, assim como no site: </w:t>
      </w:r>
      <w:hyperlink r:id="rId36" w:history="1">
        <w:r w:rsidR="00C56B20" w:rsidRPr="0041452C">
          <w:rPr>
            <w:rStyle w:val="Hyperlink"/>
            <w:rFonts w:asciiTheme="majorHAnsi" w:hAnsiTheme="majorHAnsi"/>
          </w:rPr>
          <w:t>www.janauba.mg.gov.br</w:t>
        </w:r>
      </w:hyperlink>
      <w:r w:rsidRPr="004F1482">
        <w:rPr>
          <w:rFonts w:asciiTheme="majorHAnsi" w:hAnsiTheme="majorHAnsi"/>
        </w:rPr>
        <w:t>.</w:t>
      </w:r>
      <w:r w:rsidR="00C56B20">
        <w:rPr>
          <w:rFonts w:asciiTheme="majorHAnsi" w:hAnsiTheme="majorHAnsi"/>
        </w:rPr>
        <w:t xml:space="preserve"> </w:t>
      </w:r>
    </w:p>
    <w:p w14:paraId="2B244023" w14:textId="77777777" w:rsidR="00AA01CD" w:rsidRDefault="00AA01CD" w:rsidP="00184C28">
      <w:pPr>
        <w:jc w:val="both"/>
        <w:rPr>
          <w:rFonts w:asciiTheme="majorHAnsi" w:hAnsiTheme="majorHAnsi"/>
        </w:rPr>
      </w:pPr>
    </w:p>
    <w:p w14:paraId="60274287" w14:textId="77777777" w:rsidR="00AA01CD" w:rsidRDefault="00AA01CD" w:rsidP="00184C28">
      <w:pPr>
        <w:jc w:val="both"/>
        <w:rPr>
          <w:rFonts w:asciiTheme="majorHAnsi" w:hAnsiTheme="majorHAnsi"/>
        </w:rPr>
      </w:pPr>
    </w:p>
    <w:p w14:paraId="2260DEFD" w14:textId="77777777" w:rsidR="00E325E4" w:rsidRDefault="00E325E4" w:rsidP="00184C28">
      <w:pPr>
        <w:jc w:val="both"/>
        <w:rPr>
          <w:rFonts w:asciiTheme="majorHAnsi" w:hAnsiTheme="majorHAnsi"/>
        </w:rPr>
      </w:pPr>
      <w:r w:rsidRPr="00E325E4">
        <w:rPr>
          <w:rFonts w:asciiTheme="majorHAnsi" w:hAnsiTheme="majorHAnsi"/>
          <w:b/>
        </w:rPr>
        <w:t>JAPONVAR PREFEITURA MUNICIPAL - TOMADA DE PREÇOS Nº 005/2021</w:t>
      </w:r>
      <w:r>
        <w:rPr>
          <w:rFonts w:asciiTheme="majorHAnsi" w:hAnsiTheme="majorHAnsi"/>
        </w:rPr>
        <w:t>,</w:t>
      </w:r>
    </w:p>
    <w:p w14:paraId="1813C1A3" w14:textId="66A6107F" w:rsidR="00AA01CD" w:rsidRDefault="00E325E4" w:rsidP="00184C28">
      <w:pPr>
        <w:jc w:val="both"/>
        <w:rPr>
          <w:rFonts w:asciiTheme="majorHAnsi" w:hAnsiTheme="majorHAnsi"/>
        </w:rPr>
      </w:pPr>
      <w:r>
        <w:rPr>
          <w:rFonts w:asciiTheme="majorHAnsi" w:hAnsiTheme="majorHAnsi"/>
        </w:rPr>
        <w:t>T</w:t>
      </w:r>
      <w:r w:rsidR="00AA01CD" w:rsidRPr="004F1482">
        <w:rPr>
          <w:rFonts w:asciiTheme="majorHAnsi" w:hAnsiTheme="majorHAnsi"/>
        </w:rPr>
        <w:t>orna público o Processo Licitatório nº 086/2021, Tomada de Preços n.º 005/2021. Objeto: Execução dos serviços de reforma e pintura do prédio da Prefeitura Municipal de Japonvar(MG), conforme detalhado na planilha orçamentária e no cronograma físico financeiro, conforme detalhado na planilha. Data para cadastramento dos interessados será até dia 06/07/2021. Data de entrega das propostas: 09/07/2021, até às 08h00min. Data de abertura: 09/07/2021, às 08h10min. Tipo: Menor Preço. Regime de Execução: Empreitada por preço global. Tipo: Menor Preço. Regime de Execução: Empreitada por preço global, e-mai</w:t>
      </w:r>
      <w:r w:rsidR="00C56B20">
        <w:rPr>
          <w:rFonts w:asciiTheme="majorHAnsi" w:hAnsiTheme="majorHAnsi"/>
        </w:rPr>
        <w:t xml:space="preserve">l: </w:t>
      </w:r>
      <w:hyperlink r:id="rId37" w:history="1">
        <w:r w:rsidR="00C56B20" w:rsidRPr="0041452C">
          <w:rPr>
            <w:rStyle w:val="Hyperlink"/>
            <w:rFonts w:asciiTheme="majorHAnsi" w:hAnsiTheme="majorHAnsi"/>
          </w:rPr>
          <w:t>japonvarlicitacao@gmail.com</w:t>
        </w:r>
      </w:hyperlink>
      <w:r w:rsidR="00C56B20">
        <w:rPr>
          <w:rFonts w:asciiTheme="majorHAnsi" w:hAnsiTheme="majorHAnsi"/>
        </w:rPr>
        <w:t xml:space="preserve">. </w:t>
      </w:r>
    </w:p>
    <w:p w14:paraId="5D301147" w14:textId="77777777" w:rsidR="00AA01CD" w:rsidRDefault="00AA01CD" w:rsidP="00184C28">
      <w:pPr>
        <w:jc w:val="both"/>
        <w:rPr>
          <w:rFonts w:asciiTheme="majorHAnsi" w:hAnsiTheme="majorHAnsi"/>
        </w:rPr>
      </w:pPr>
    </w:p>
    <w:p w14:paraId="1FCDA9E2" w14:textId="77777777" w:rsidR="00AA01CD" w:rsidRDefault="00AA01CD" w:rsidP="00184C28">
      <w:pPr>
        <w:jc w:val="both"/>
        <w:rPr>
          <w:rFonts w:asciiTheme="majorHAnsi" w:hAnsiTheme="majorHAnsi"/>
        </w:rPr>
      </w:pPr>
    </w:p>
    <w:p w14:paraId="4C9DA7C7" w14:textId="77777777" w:rsidR="00E325E4" w:rsidRDefault="00E325E4" w:rsidP="00184C28">
      <w:pPr>
        <w:jc w:val="both"/>
        <w:rPr>
          <w:rFonts w:asciiTheme="majorHAnsi" w:hAnsiTheme="majorHAnsi"/>
          <w:b/>
        </w:rPr>
      </w:pPr>
      <w:r w:rsidRPr="00E325E4">
        <w:rPr>
          <w:rFonts w:asciiTheme="majorHAnsi" w:hAnsiTheme="majorHAnsi"/>
          <w:b/>
        </w:rPr>
        <w:t>JUATUBA PREFEITURA MUNICIPAL TOMADA DE PREÇOS Nº 02/2020 - PA 139/2020</w:t>
      </w:r>
    </w:p>
    <w:p w14:paraId="4D1BEAFF" w14:textId="7436A131" w:rsidR="00AA01CD" w:rsidRDefault="00AA01CD" w:rsidP="00184C28">
      <w:pPr>
        <w:jc w:val="both"/>
        <w:rPr>
          <w:rFonts w:asciiTheme="majorHAnsi" w:hAnsiTheme="majorHAnsi"/>
        </w:rPr>
      </w:pPr>
      <w:r w:rsidRPr="004F1482">
        <w:rPr>
          <w:rFonts w:asciiTheme="majorHAnsi" w:hAnsiTheme="majorHAnsi"/>
        </w:rPr>
        <w:t xml:space="preserve">Construção do almoxarifado e sala de coordenação da secretaria de Educação, do tipo menor preço global. Os envelopes de habilitação e proposta deverão ser protocolados impreterivelmente até às 09:00 horas do dia 13/07/2021 no protocolo geral da PMJ, sendo esta mesma data e horário para credenciamento e abertura dos envelopes. O edital estará disponível no site </w:t>
      </w:r>
      <w:hyperlink r:id="rId38" w:history="1">
        <w:r w:rsidR="00C56B20" w:rsidRPr="0041452C">
          <w:rPr>
            <w:rStyle w:val="Hyperlink"/>
            <w:rFonts w:asciiTheme="majorHAnsi" w:hAnsiTheme="majorHAnsi"/>
          </w:rPr>
          <w:t>www.juatuba.mg.gov.br</w:t>
        </w:r>
      </w:hyperlink>
      <w:r w:rsidRPr="004F1482">
        <w:rPr>
          <w:rFonts w:asciiTheme="majorHAnsi" w:hAnsiTheme="majorHAnsi"/>
        </w:rPr>
        <w:t>.</w:t>
      </w:r>
      <w:r w:rsidR="00C56B20">
        <w:rPr>
          <w:rFonts w:asciiTheme="majorHAnsi" w:hAnsiTheme="majorHAnsi"/>
        </w:rPr>
        <w:t xml:space="preserve"> </w:t>
      </w:r>
      <w:r w:rsidRPr="004F1482">
        <w:rPr>
          <w:rFonts w:asciiTheme="majorHAnsi" w:hAnsiTheme="majorHAnsi"/>
        </w:rPr>
        <w:t xml:space="preserve">Maiores informações (31) 3535-8200/ </w:t>
      </w:r>
      <w:hyperlink r:id="rId39" w:history="1">
        <w:r w:rsidR="00C56B20" w:rsidRPr="0041452C">
          <w:rPr>
            <w:rStyle w:val="Hyperlink"/>
            <w:rFonts w:asciiTheme="majorHAnsi" w:hAnsiTheme="majorHAnsi"/>
          </w:rPr>
          <w:t>licitação@juatuba.mg.gov.br</w:t>
        </w:r>
      </w:hyperlink>
      <w:r w:rsidRPr="004F1482">
        <w:rPr>
          <w:rFonts w:asciiTheme="majorHAnsi" w:hAnsiTheme="majorHAnsi"/>
        </w:rPr>
        <w:t>.</w:t>
      </w:r>
    </w:p>
    <w:p w14:paraId="2FFB0F4E" w14:textId="77777777" w:rsidR="00AA01CD" w:rsidRDefault="00AA01CD" w:rsidP="00184C28">
      <w:pPr>
        <w:jc w:val="both"/>
        <w:rPr>
          <w:rFonts w:asciiTheme="majorHAnsi" w:hAnsiTheme="majorHAnsi"/>
        </w:rPr>
      </w:pPr>
    </w:p>
    <w:p w14:paraId="5FE6E13E" w14:textId="77777777" w:rsidR="0039405D" w:rsidRDefault="0039405D" w:rsidP="00184C28">
      <w:pPr>
        <w:jc w:val="both"/>
        <w:rPr>
          <w:rFonts w:asciiTheme="majorHAnsi" w:hAnsiTheme="majorHAnsi"/>
        </w:rPr>
      </w:pPr>
    </w:p>
    <w:p w14:paraId="241F71B5" w14:textId="48802722" w:rsidR="00E325E4" w:rsidRPr="00E325E4" w:rsidRDefault="00E325E4" w:rsidP="00184C28">
      <w:pPr>
        <w:jc w:val="both"/>
        <w:rPr>
          <w:rFonts w:asciiTheme="majorHAnsi" w:hAnsiTheme="majorHAnsi"/>
          <w:b/>
        </w:rPr>
      </w:pPr>
      <w:r w:rsidRPr="00E325E4">
        <w:rPr>
          <w:rFonts w:asciiTheme="majorHAnsi" w:hAnsiTheme="majorHAnsi"/>
          <w:b/>
        </w:rPr>
        <w:t xml:space="preserve">LADAINHA PREFEITURA MUNICIPAL - TOMADA DE PREÇOS Nº 1/2021. </w:t>
      </w:r>
    </w:p>
    <w:p w14:paraId="5BA215CA" w14:textId="0EE1D8F3" w:rsidR="0039405D" w:rsidRDefault="0039405D" w:rsidP="00184C28">
      <w:pPr>
        <w:jc w:val="both"/>
        <w:rPr>
          <w:rFonts w:asciiTheme="majorHAnsi" w:hAnsiTheme="majorHAnsi"/>
        </w:rPr>
      </w:pPr>
      <w:r w:rsidRPr="00B66257">
        <w:rPr>
          <w:rFonts w:asciiTheme="majorHAnsi" w:hAnsiTheme="majorHAnsi"/>
        </w:rPr>
        <w:t xml:space="preserve">AVISO DE LICITAÇÃO. Objeto da Licitação: contratação de empresa para conclusão das obras de reconstrução da ponte da barragem da Usina. Data e horário da sessão: 9/7/2021, às 14 horas. Interessados poderão retirar o Edital </w:t>
      </w:r>
      <w:r w:rsidR="00C56B20">
        <w:rPr>
          <w:rFonts w:asciiTheme="majorHAnsi" w:hAnsiTheme="majorHAnsi"/>
        </w:rPr>
        <w:t xml:space="preserve">no site: </w:t>
      </w:r>
      <w:hyperlink r:id="rId40" w:history="1">
        <w:r w:rsidR="00C56B20" w:rsidRPr="0041452C">
          <w:rPr>
            <w:rStyle w:val="Hyperlink"/>
            <w:rFonts w:asciiTheme="majorHAnsi" w:hAnsiTheme="majorHAnsi"/>
          </w:rPr>
          <w:t>www.ladainha.mg.gov.br</w:t>
        </w:r>
      </w:hyperlink>
      <w:r w:rsidRPr="00B66257">
        <w:rPr>
          <w:rFonts w:asciiTheme="majorHAnsi" w:hAnsiTheme="majorHAnsi"/>
        </w:rPr>
        <w:t>.</w:t>
      </w:r>
      <w:r w:rsidR="00C56B20">
        <w:rPr>
          <w:rFonts w:asciiTheme="majorHAnsi" w:hAnsiTheme="majorHAnsi"/>
        </w:rPr>
        <w:t xml:space="preserve"> </w:t>
      </w:r>
      <w:r w:rsidRPr="00B66257">
        <w:rPr>
          <w:rFonts w:asciiTheme="majorHAnsi" w:hAnsiTheme="majorHAnsi"/>
        </w:rPr>
        <w:t xml:space="preserve"> </w:t>
      </w:r>
    </w:p>
    <w:p w14:paraId="375BE662" w14:textId="77777777" w:rsidR="0039405D" w:rsidRDefault="0039405D" w:rsidP="00184C28">
      <w:pPr>
        <w:jc w:val="both"/>
        <w:rPr>
          <w:rFonts w:asciiTheme="majorHAnsi" w:hAnsiTheme="majorHAnsi"/>
        </w:rPr>
      </w:pPr>
    </w:p>
    <w:p w14:paraId="4D86F2C2" w14:textId="77777777" w:rsidR="00AA01CD" w:rsidRDefault="00AA01CD" w:rsidP="00184C28">
      <w:pPr>
        <w:jc w:val="both"/>
        <w:rPr>
          <w:rFonts w:asciiTheme="majorHAnsi" w:hAnsiTheme="majorHAnsi"/>
        </w:rPr>
      </w:pPr>
    </w:p>
    <w:p w14:paraId="2F9426A7" w14:textId="7829DC6C" w:rsidR="00E325E4" w:rsidRPr="00E325E4" w:rsidRDefault="00E325E4" w:rsidP="00184C28">
      <w:pPr>
        <w:jc w:val="both"/>
        <w:rPr>
          <w:rFonts w:asciiTheme="majorHAnsi" w:hAnsiTheme="majorHAnsi"/>
          <w:b/>
        </w:rPr>
      </w:pPr>
      <w:r w:rsidRPr="00E325E4">
        <w:rPr>
          <w:rFonts w:asciiTheme="majorHAnsi" w:hAnsiTheme="majorHAnsi"/>
          <w:b/>
        </w:rPr>
        <w:t xml:space="preserve">MADRE DE DEUS DE MINAS PREFEITURA MUNICIPAL PROC. LICIT. 057/2021 TOMADA DE PREÇO 03/2021 </w:t>
      </w:r>
    </w:p>
    <w:p w14:paraId="5B415938" w14:textId="6A8F5BDF" w:rsidR="00AA01CD" w:rsidRDefault="00E325E4" w:rsidP="00184C28">
      <w:pPr>
        <w:jc w:val="both"/>
        <w:rPr>
          <w:rFonts w:asciiTheme="majorHAnsi" w:hAnsiTheme="majorHAnsi"/>
        </w:rPr>
      </w:pPr>
      <w:r>
        <w:rPr>
          <w:rFonts w:asciiTheme="majorHAnsi" w:hAnsiTheme="majorHAnsi"/>
        </w:rPr>
        <w:t>T</w:t>
      </w:r>
      <w:r w:rsidR="00AA01CD" w:rsidRPr="004F1482">
        <w:rPr>
          <w:rFonts w:asciiTheme="majorHAnsi" w:hAnsiTheme="majorHAnsi"/>
        </w:rPr>
        <w:t xml:space="preserve">orna público que realizará no dia 19 de julho de 2021 às 09h:00min - Tomada de Preço no Valor Global para a contratação de empresa especializada para instalação de fechamento </w:t>
      </w:r>
      <w:proofErr w:type="gramStart"/>
      <w:r w:rsidR="00AA01CD" w:rsidRPr="004F1482">
        <w:rPr>
          <w:rFonts w:asciiTheme="majorHAnsi" w:hAnsiTheme="majorHAnsi"/>
        </w:rPr>
        <w:t>lateral(</w:t>
      </w:r>
      <w:proofErr w:type="gramEnd"/>
      <w:r w:rsidR="00AA01CD" w:rsidRPr="004F1482">
        <w:rPr>
          <w:rFonts w:asciiTheme="majorHAnsi" w:hAnsiTheme="majorHAnsi"/>
        </w:rPr>
        <w:t xml:space="preserve">platibanda) com pintura e acabamento Quadra Escolar 001/2013 – PAC6976/2013 - </w:t>
      </w:r>
      <w:r w:rsidRPr="004F1482">
        <w:rPr>
          <w:rFonts w:asciiTheme="majorHAnsi" w:hAnsiTheme="majorHAnsi"/>
        </w:rPr>
        <w:t>FNDE.</w:t>
      </w:r>
      <w:r w:rsidR="00AA01CD" w:rsidRPr="004F1482">
        <w:rPr>
          <w:rFonts w:asciiTheme="majorHAnsi" w:hAnsiTheme="majorHAnsi"/>
        </w:rPr>
        <w:t xml:space="preserve"> Cadastramento das empresas até 14 de julho de 2021, até as 16:00hs no Setor de Licitações da Prefeitura.</w:t>
      </w:r>
      <w:r w:rsidR="00B66257">
        <w:rPr>
          <w:rFonts w:asciiTheme="majorHAnsi" w:hAnsiTheme="majorHAnsi"/>
        </w:rPr>
        <w:t xml:space="preserve"> </w:t>
      </w:r>
      <w:r w:rsidR="00AA01CD" w:rsidRPr="004F1482">
        <w:rPr>
          <w:rFonts w:asciiTheme="majorHAnsi" w:hAnsiTheme="majorHAnsi"/>
        </w:rPr>
        <w:t>Os respectivos anexos, informações e esclarecimentos necessários estarão disponíveis até o dia de realização da Tomada de Preço junto ao Setor de Licitações do Município ou através do e-mail: licitacaomdm@madrededeusdeminas.mg.gov.br e telefone (32) 3338 1299. Carlos Eduardo de Souza Oliveira – Presidente da Comissão Permanente de Licitações</w:t>
      </w:r>
    </w:p>
    <w:p w14:paraId="75088FBC" w14:textId="77777777" w:rsidR="00AA01CD" w:rsidRDefault="00AA01CD" w:rsidP="00184C28">
      <w:pPr>
        <w:jc w:val="both"/>
        <w:rPr>
          <w:rFonts w:asciiTheme="majorHAnsi" w:hAnsiTheme="majorHAnsi"/>
        </w:rPr>
      </w:pPr>
    </w:p>
    <w:p w14:paraId="4D8940E4" w14:textId="77777777" w:rsidR="00AA01CD" w:rsidRDefault="00AA01CD" w:rsidP="00184C28">
      <w:pPr>
        <w:jc w:val="both"/>
        <w:rPr>
          <w:rFonts w:asciiTheme="majorHAnsi" w:hAnsiTheme="majorHAnsi"/>
        </w:rPr>
      </w:pPr>
    </w:p>
    <w:p w14:paraId="4B5E0D2E" w14:textId="567B330A" w:rsidR="00E325E4" w:rsidRPr="00E325E4" w:rsidRDefault="00E325E4" w:rsidP="00184C28">
      <w:pPr>
        <w:jc w:val="both"/>
        <w:rPr>
          <w:rFonts w:asciiTheme="majorHAnsi" w:hAnsiTheme="majorHAnsi"/>
          <w:b/>
        </w:rPr>
      </w:pPr>
      <w:r w:rsidRPr="00E325E4">
        <w:rPr>
          <w:rFonts w:asciiTheme="majorHAnsi" w:hAnsiTheme="majorHAnsi"/>
          <w:b/>
        </w:rPr>
        <w:t>MANHUMIRIM PREFEITURA MUNICIPAL PROCESSO LICITATÓRIO Nº 047/2021 TOMADA DE PREÇOS Nº 001/2021,</w:t>
      </w:r>
    </w:p>
    <w:p w14:paraId="258B4C76" w14:textId="59656456" w:rsidR="00AA01CD" w:rsidRDefault="00AA01CD" w:rsidP="00184C28">
      <w:pPr>
        <w:jc w:val="both"/>
        <w:rPr>
          <w:rFonts w:asciiTheme="majorHAnsi" w:hAnsiTheme="majorHAnsi"/>
        </w:rPr>
      </w:pPr>
      <w:r w:rsidRPr="004F1482">
        <w:rPr>
          <w:rFonts w:asciiTheme="majorHAnsi" w:hAnsiTheme="majorHAnsi"/>
        </w:rPr>
        <w:t xml:space="preserve">Objeto: Contratação de empresa para execução de </w:t>
      </w:r>
      <w:proofErr w:type="gramStart"/>
      <w:r w:rsidRPr="004F1482">
        <w:rPr>
          <w:rFonts w:asciiTheme="majorHAnsi" w:hAnsiTheme="majorHAnsi"/>
        </w:rPr>
        <w:t>obra(</w:t>
      </w:r>
      <w:proofErr w:type="gramEnd"/>
      <w:r w:rsidRPr="004F1482">
        <w:rPr>
          <w:rFonts w:asciiTheme="majorHAnsi" w:hAnsiTheme="majorHAnsi"/>
        </w:rPr>
        <w:t>s) e serviços de engenharia, com utilização de mão de obra e materiais, ou seja, empreitada global por obra/muro/rua, para construção de Muros de Arrimo na Rua Caetano Flora - Bairro Centro, Avenida João Vaz, Rua Nicolau Bracks e Rua São José – Bairro Santa Rita, no Município de Manhumirim/MG, conforme Processo SEI no 59053.003566/2020-72 do Ministério do Desenvolvimento Regional/Secretaria Nacional de Proteção e Defesa Civil. TIPO: Menor preço total por obra/item, ou seja, por muro correspondente a cada rua. REGÊNCIA LEGAL: Lei Federal no 8.666/93, Leis Complementares no 123/2006, 147/2014, 155/2016, e posteriores alterações. Data e Horário limite para Cadastro, Autenticação de Documentação e Entrega dos Envelopes de Documentação e Proposta: 09/07/2021, até às 16h00min. Data e Horário de Abertura da Sessão Julgamento: 12/07/2021, às 09h00min. LOCAL: Sala de Reuniões da Prefeitura, Rua Roque Porcaro Júnior 181, Centro. Informações/edital: Endereço acima citado, pelo fone: (33)3341-9945, dias úteis, de 07:00 às 11:00h. e de 13:00 às 17:00h., através do e-mail:</w:t>
      </w:r>
      <w:r w:rsidR="00B100B3">
        <w:rPr>
          <w:rFonts w:asciiTheme="majorHAnsi" w:hAnsiTheme="majorHAnsi"/>
        </w:rPr>
        <w:t xml:space="preserve"> </w:t>
      </w:r>
      <w:hyperlink r:id="rId41" w:history="1">
        <w:r w:rsidR="00B100B3" w:rsidRPr="0041452C">
          <w:rPr>
            <w:rStyle w:val="Hyperlink"/>
            <w:rFonts w:asciiTheme="majorHAnsi" w:hAnsiTheme="majorHAnsi"/>
          </w:rPr>
          <w:t>licitacao@manhumirim.mg.gov.br</w:t>
        </w:r>
      </w:hyperlink>
      <w:r w:rsidR="00B100B3">
        <w:rPr>
          <w:rFonts w:asciiTheme="majorHAnsi" w:hAnsiTheme="majorHAnsi"/>
        </w:rPr>
        <w:t xml:space="preserve"> </w:t>
      </w:r>
      <w:r w:rsidRPr="004F1482">
        <w:rPr>
          <w:rFonts w:asciiTheme="majorHAnsi" w:hAnsiTheme="majorHAnsi"/>
        </w:rPr>
        <w:t xml:space="preserve">ou do </w:t>
      </w:r>
      <w:r w:rsidR="00B100B3">
        <w:rPr>
          <w:rFonts w:asciiTheme="majorHAnsi" w:hAnsiTheme="majorHAnsi"/>
        </w:rPr>
        <w:t xml:space="preserve">site: </w:t>
      </w:r>
      <w:hyperlink r:id="rId42" w:history="1">
        <w:r w:rsidR="00B100B3" w:rsidRPr="0041452C">
          <w:rPr>
            <w:rStyle w:val="Hyperlink"/>
            <w:rFonts w:asciiTheme="majorHAnsi" w:hAnsiTheme="majorHAnsi"/>
          </w:rPr>
          <w:t>www.manhumirim.mg.gov.br</w:t>
        </w:r>
      </w:hyperlink>
      <w:r w:rsidR="00B100B3">
        <w:rPr>
          <w:rFonts w:asciiTheme="majorHAnsi" w:hAnsiTheme="majorHAnsi"/>
        </w:rPr>
        <w:t xml:space="preserve">. </w:t>
      </w:r>
    </w:p>
    <w:p w14:paraId="6C011857" w14:textId="77777777" w:rsidR="00AA01CD" w:rsidRDefault="00AA01CD" w:rsidP="00184C28">
      <w:pPr>
        <w:jc w:val="both"/>
        <w:rPr>
          <w:rFonts w:asciiTheme="majorHAnsi" w:hAnsiTheme="majorHAnsi"/>
        </w:rPr>
      </w:pPr>
    </w:p>
    <w:p w14:paraId="3D03ACF8" w14:textId="77777777" w:rsidR="00AA01CD" w:rsidRDefault="00AA01CD" w:rsidP="00184C28">
      <w:pPr>
        <w:jc w:val="both"/>
        <w:rPr>
          <w:rFonts w:asciiTheme="majorHAnsi" w:hAnsiTheme="majorHAnsi"/>
        </w:rPr>
      </w:pPr>
    </w:p>
    <w:p w14:paraId="52EDEF9F" w14:textId="7EDD8B8A" w:rsidR="00E325E4" w:rsidRPr="00E325E4" w:rsidRDefault="00E325E4" w:rsidP="00184C28">
      <w:pPr>
        <w:jc w:val="both"/>
        <w:rPr>
          <w:rFonts w:asciiTheme="majorHAnsi" w:hAnsiTheme="majorHAnsi"/>
          <w:b/>
        </w:rPr>
      </w:pPr>
      <w:r w:rsidRPr="00E325E4">
        <w:rPr>
          <w:rFonts w:asciiTheme="majorHAnsi" w:hAnsiTheme="majorHAnsi"/>
          <w:b/>
        </w:rPr>
        <w:t xml:space="preserve">MATIAS CARDOSO PREFEITURA MUNICIPAL AVISO DE LICITAÇÃO - PROCESSO Nº 39/2021 - TOMADA DE PREÇOS Nº 03/2021 </w:t>
      </w:r>
    </w:p>
    <w:p w14:paraId="510F6C00" w14:textId="554F5CA7" w:rsidR="00AA01CD" w:rsidRDefault="00AA01CD" w:rsidP="00184C28">
      <w:pPr>
        <w:jc w:val="both"/>
        <w:rPr>
          <w:rFonts w:asciiTheme="majorHAnsi" w:hAnsiTheme="majorHAnsi"/>
        </w:rPr>
      </w:pPr>
      <w:r w:rsidRPr="004F1482">
        <w:rPr>
          <w:rFonts w:asciiTheme="majorHAnsi" w:hAnsiTheme="majorHAnsi"/>
        </w:rPr>
        <w:t xml:space="preserve">O </w:t>
      </w:r>
      <w:r w:rsidR="00E325E4" w:rsidRPr="004F1482">
        <w:rPr>
          <w:rFonts w:asciiTheme="majorHAnsi" w:hAnsiTheme="majorHAnsi"/>
        </w:rPr>
        <w:t>Município</w:t>
      </w:r>
      <w:r w:rsidRPr="004F1482">
        <w:rPr>
          <w:rFonts w:asciiTheme="majorHAnsi" w:hAnsiTheme="majorHAnsi"/>
        </w:rPr>
        <w:t xml:space="preserve"> De Matias Cardoso-MG, realizará, no dia 09/07/2021 as 09:00h, na Avenida Hudson Charles, n°.2, Alto Bonito. Tomada de Preços, para Contratação de empresa para execução de pavimentação asfáltica em PMF em vias/ruas públicas na Comunidade Rural de Rio Verde de Minas (Gado Bravo) no Município de Matias Cardoso/MG. Termo de Convênio nº 0011/2021-SEGOV-MG, conforme edital, cuja cópia poderá ser adquirida no referido endereço, no horário de 08:00 às 14:00 h, no </w:t>
      </w:r>
      <w:r w:rsidR="00E325E4" w:rsidRPr="004F1482">
        <w:rPr>
          <w:rFonts w:asciiTheme="majorHAnsi" w:hAnsiTheme="majorHAnsi"/>
        </w:rPr>
        <w:t>e-mail</w:t>
      </w:r>
      <w:r w:rsidRPr="004F1482">
        <w:rPr>
          <w:rFonts w:asciiTheme="majorHAnsi" w:hAnsiTheme="majorHAnsi"/>
        </w:rPr>
        <w:t xml:space="preserve"> </w:t>
      </w:r>
      <w:hyperlink r:id="rId43" w:history="1">
        <w:r w:rsidR="002F3E74" w:rsidRPr="0041452C">
          <w:rPr>
            <w:rStyle w:val="Hyperlink"/>
            <w:rFonts w:asciiTheme="majorHAnsi" w:hAnsiTheme="majorHAnsi"/>
          </w:rPr>
          <w:t>licitacao@matiascardoso.mg.gov.br</w:t>
        </w:r>
      </w:hyperlink>
      <w:r w:rsidR="002F3E74">
        <w:rPr>
          <w:rFonts w:asciiTheme="majorHAnsi" w:hAnsiTheme="majorHAnsi"/>
        </w:rPr>
        <w:t xml:space="preserve">, </w:t>
      </w:r>
      <w:r w:rsidRPr="004F1482">
        <w:rPr>
          <w:rFonts w:asciiTheme="majorHAnsi" w:hAnsiTheme="majorHAnsi"/>
        </w:rPr>
        <w:t>n</w:t>
      </w:r>
      <w:r w:rsidR="00E325E4">
        <w:rPr>
          <w:rFonts w:asciiTheme="majorHAnsi" w:hAnsiTheme="majorHAnsi"/>
        </w:rPr>
        <w:t xml:space="preserve">o site </w:t>
      </w:r>
      <w:hyperlink r:id="rId44" w:history="1">
        <w:r w:rsidR="002F3E74" w:rsidRPr="0041452C">
          <w:rPr>
            <w:rStyle w:val="Hyperlink"/>
            <w:rFonts w:asciiTheme="majorHAnsi" w:hAnsiTheme="majorHAnsi"/>
          </w:rPr>
          <w:t>www.matiascardoso.mg.gov.br</w:t>
        </w:r>
      </w:hyperlink>
      <w:r w:rsidR="002F3E74">
        <w:rPr>
          <w:rFonts w:asciiTheme="majorHAnsi" w:hAnsiTheme="majorHAnsi"/>
        </w:rPr>
        <w:t xml:space="preserve"> </w:t>
      </w:r>
      <w:r w:rsidRPr="004F1482">
        <w:rPr>
          <w:rFonts w:asciiTheme="majorHAnsi" w:hAnsiTheme="majorHAnsi"/>
        </w:rPr>
        <w:t>ou fone 38-3616-3113. Matias Cardoso-MG, 22 de junho de 2021. Fabrício de Souza Costa – Pregoeiro</w:t>
      </w:r>
    </w:p>
    <w:p w14:paraId="57AF27E5" w14:textId="77777777" w:rsidR="00AA01CD" w:rsidRDefault="00AA01CD" w:rsidP="00184C28">
      <w:pPr>
        <w:jc w:val="both"/>
        <w:rPr>
          <w:rFonts w:asciiTheme="majorHAnsi" w:hAnsiTheme="majorHAnsi"/>
        </w:rPr>
      </w:pPr>
    </w:p>
    <w:p w14:paraId="28BD588E" w14:textId="77777777" w:rsidR="00AA01CD" w:rsidRDefault="00AA01CD" w:rsidP="00184C28">
      <w:pPr>
        <w:jc w:val="both"/>
        <w:rPr>
          <w:rFonts w:asciiTheme="majorHAnsi" w:hAnsiTheme="majorHAnsi"/>
        </w:rPr>
      </w:pPr>
    </w:p>
    <w:p w14:paraId="0FABF4C5" w14:textId="7E2593AB" w:rsidR="00E325E4" w:rsidRPr="00E325E4" w:rsidRDefault="00E325E4" w:rsidP="00184C28">
      <w:pPr>
        <w:jc w:val="both"/>
        <w:rPr>
          <w:rFonts w:asciiTheme="majorHAnsi" w:hAnsiTheme="majorHAnsi"/>
          <w:b/>
        </w:rPr>
      </w:pPr>
      <w:r w:rsidRPr="00E325E4">
        <w:rPr>
          <w:rFonts w:asciiTheme="majorHAnsi" w:hAnsiTheme="majorHAnsi"/>
          <w:b/>
        </w:rPr>
        <w:t xml:space="preserve">MINAS NOVAS PREFEITURA MUNICIPAL - TOMADA DE PREÇOS Nº 003/2021. </w:t>
      </w:r>
    </w:p>
    <w:p w14:paraId="6E94C3BA" w14:textId="52D9D8D8" w:rsidR="00AA01CD" w:rsidRDefault="00AA01CD" w:rsidP="00184C28">
      <w:pPr>
        <w:jc w:val="both"/>
        <w:rPr>
          <w:rFonts w:asciiTheme="majorHAnsi" w:hAnsiTheme="majorHAnsi"/>
        </w:rPr>
      </w:pPr>
      <w:r w:rsidRPr="004F1482">
        <w:rPr>
          <w:rFonts w:asciiTheme="majorHAnsi" w:hAnsiTheme="majorHAnsi"/>
        </w:rPr>
        <w:t>Torna público o edital p/ pavimentação de vias públicas dos Distritos Baixa Quente e Lagoa Grande. Recursos Contrato Rep. OGU n.º 8847118/2019/</w:t>
      </w:r>
      <w:proofErr w:type="spellStart"/>
      <w:r w:rsidRPr="004F1482">
        <w:rPr>
          <w:rFonts w:asciiTheme="majorHAnsi" w:hAnsiTheme="majorHAnsi"/>
        </w:rPr>
        <w:t>Oper</w:t>
      </w:r>
      <w:proofErr w:type="spellEnd"/>
      <w:r w:rsidRPr="004F1482">
        <w:rPr>
          <w:rFonts w:asciiTheme="majorHAnsi" w:hAnsiTheme="majorHAnsi"/>
        </w:rPr>
        <w:t xml:space="preserve">. 1065189-35 - Prog. </w:t>
      </w:r>
      <w:proofErr w:type="gramStart"/>
      <w:r w:rsidRPr="004F1482">
        <w:rPr>
          <w:rFonts w:asciiTheme="majorHAnsi" w:hAnsiTheme="majorHAnsi"/>
        </w:rPr>
        <w:t>de</w:t>
      </w:r>
      <w:proofErr w:type="gramEnd"/>
      <w:r w:rsidRPr="004F1482">
        <w:rPr>
          <w:rFonts w:asciiTheme="majorHAnsi" w:hAnsiTheme="majorHAnsi"/>
        </w:rPr>
        <w:t xml:space="preserve"> Planejamento Urbano. Abertura às 09:00h. do dia 08/072021. Edital/ Informações (33)37641252. Jurandir. F. de J. Filho. Pres. CPL</w:t>
      </w:r>
    </w:p>
    <w:p w14:paraId="5C25A58A" w14:textId="77777777" w:rsidR="00AA01CD" w:rsidRDefault="00AA01CD" w:rsidP="00184C28">
      <w:pPr>
        <w:jc w:val="both"/>
        <w:rPr>
          <w:rFonts w:asciiTheme="majorHAnsi" w:hAnsiTheme="majorHAnsi"/>
        </w:rPr>
      </w:pPr>
    </w:p>
    <w:p w14:paraId="712FDD50" w14:textId="77777777" w:rsidR="00AA01CD" w:rsidRDefault="00AA01CD" w:rsidP="00184C28">
      <w:pPr>
        <w:jc w:val="both"/>
        <w:rPr>
          <w:rFonts w:asciiTheme="majorHAnsi" w:hAnsiTheme="majorHAnsi"/>
        </w:rPr>
      </w:pPr>
    </w:p>
    <w:p w14:paraId="223DFF7E" w14:textId="7ADBCCD1" w:rsidR="00E325E4" w:rsidRPr="00E325E4" w:rsidRDefault="00E325E4" w:rsidP="00AB7291">
      <w:pPr>
        <w:jc w:val="both"/>
        <w:rPr>
          <w:rFonts w:asciiTheme="majorHAnsi" w:hAnsiTheme="majorHAnsi"/>
          <w:b/>
        </w:rPr>
      </w:pPr>
      <w:r w:rsidRPr="00E325E4">
        <w:rPr>
          <w:rFonts w:asciiTheme="majorHAnsi" w:hAnsiTheme="majorHAnsi"/>
          <w:b/>
        </w:rPr>
        <w:t>MONTES CLAROS - PREFEITURA MUNICIPAL - TOMADA DE PREÇOS N.º 02/2021</w:t>
      </w:r>
    </w:p>
    <w:p w14:paraId="07DCF659" w14:textId="3F7F3F4B" w:rsidR="00AB7291" w:rsidRPr="004F1482" w:rsidRDefault="00AA01CD" w:rsidP="00AB7291">
      <w:pPr>
        <w:jc w:val="both"/>
        <w:rPr>
          <w:rFonts w:asciiTheme="majorHAnsi" w:hAnsiTheme="majorHAnsi"/>
        </w:rPr>
      </w:pPr>
      <w:r w:rsidRPr="004F1482">
        <w:rPr>
          <w:rFonts w:asciiTheme="majorHAnsi" w:hAnsiTheme="majorHAnsi"/>
        </w:rPr>
        <w:t xml:space="preserve">(Empreitada por Preço Unitário). Objeto: Reforma em unidade de atenção especializada em saúde, com substituição de telhas, estrutura do telhado, instalação de placas solares e implantação de sistema preventivo de sinistros, com recursos do Convênio 872864/2018 – MS, dia 08/07/2021, às 08:30 horas. </w:t>
      </w:r>
    </w:p>
    <w:p w14:paraId="4A6BC149" w14:textId="6737F483" w:rsidR="00E325E4" w:rsidRPr="00E325E4" w:rsidRDefault="00E325E4" w:rsidP="00184C28">
      <w:pPr>
        <w:jc w:val="both"/>
        <w:rPr>
          <w:rFonts w:asciiTheme="majorHAnsi" w:hAnsiTheme="majorHAnsi"/>
          <w:b/>
        </w:rPr>
      </w:pPr>
      <w:r w:rsidRPr="00E325E4">
        <w:rPr>
          <w:rFonts w:asciiTheme="majorHAnsi" w:hAnsiTheme="majorHAnsi"/>
          <w:b/>
        </w:rPr>
        <w:t xml:space="preserve">TOMADA DE PREÇOS N.º 03/2021 (EMPREITADA POR PREÇO UNITÁRIO). </w:t>
      </w:r>
    </w:p>
    <w:p w14:paraId="544A3914" w14:textId="634EB19A" w:rsidR="00AA01CD" w:rsidRDefault="00AA01CD" w:rsidP="00184C28">
      <w:pPr>
        <w:jc w:val="both"/>
        <w:rPr>
          <w:rFonts w:asciiTheme="majorHAnsi" w:hAnsiTheme="majorHAnsi"/>
        </w:rPr>
      </w:pPr>
      <w:r w:rsidRPr="004F1482">
        <w:rPr>
          <w:rFonts w:asciiTheme="majorHAnsi" w:hAnsiTheme="majorHAnsi"/>
        </w:rPr>
        <w:t xml:space="preserve">Objeto: Serviços de manutenção e reparos em unidade de internação – Ala Verde, com recursos de Emenda Parlamentar – Incremento MAC, Contrato P596/20-01, firmados com o Município de Montes Claros/ MG, no dia 08/07/2021, às 09:30 horas. Maiores informações junto à Comissão de Licitações, à Avenida Geraldo Athayde, 480 – Bairro Alto São João – Telefone (038) 3229- 4089 – CEP 39400-292 – Montes Claros/MG, no horário de 14 às 17 horas e/ou através do e-mail: </w:t>
      </w:r>
      <w:hyperlink r:id="rId45" w:history="1">
        <w:r w:rsidR="00B100B3" w:rsidRPr="0041452C">
          <w:rPr>
            <w:rStyle w:val="Hyperlink"/>
            <w:rFonts w:asciiTheme="majorHAnsi" w:hAnsiTheme="majorHAnsi"/>
          </w:rPr>
          <w:t>convenioselicitacoes@gmail.com</w:t>
        </w:r>
      </w:hyperlink>
      <w:r w:rsidR="00B100B3">
        <w:rPr>
          <w:rFonts w:asciiTheme="majorHAnsi" w:hAnsiTheme="majorHAnsi"/>
        </w:rPr>
        <w:t xml:space="preserve">. </w:t>
      </w:r>
    </w:p>
    <w:p w14:paraId="3E7C8736" w14:textId="77777777" w:rsidR="00AA01CD" w:rsidRDefault="00AA01CD" w:rsidP="00184C28">
      <w:pPr>
        <w:jc w:val="both"/>
        <w:rPr>
          <w:rFonts w:asciiTheme="majorHAnsi" w:hAnsiTheme="majorHAnsi"/>
        </w:rPr>
      </w:pPr>
      <w:bookmarkStart w:id="0" w:name="_GoBack"/>
      <w:bookmarkEnd w:id="0"/>
    </w:p>
    <w:p w14:paraId="2B4C796C" w14:textId="77777777" w:rsidR="00AA01CD" w:rsidRPr="00E325E4" w:rsidRDefault="00AA01CD" w:rsidP="00184C28">
      <w:pPr>
        <w:jc w:val="both"/>
        <w:rPr>
          <w:rFonts w:asciiTheme="majorHAnsi" w:hAnsiTheme="majorHAnsi"/>
          <w:b/>
        </w:rPr>
      </w:pPr>
    </w:p>
    <w:p w14:paraId="30D5366C" w14:textId="77150AB5" w:rsidR="00E325E4" w:rsidRPr="00E325E4" w:rsidRDefault="00E325E4" w:rsidP="00184C28">
      <w:pPr>
        <w:jc w:val="both"/>
        <w:rPr>
          <w:rFonts w:asciiTheme="majorHAnsi" w:hAnsiTheme="majorHAnsi"/>
          <w:b/>
        </w:rPr>
      </w:pPr>
      <w:r w:rsidRPr="00E325E4">
        <w:rPr>
          <w:rFonts w:asciiTheme="majorHAnsi" w:hAnsiTheme="majorHAnsi"/>
          <w:b/>
        </w:rPr>
        <w:t xml:space="preserve">MONTEZUMA PREFEITURA MUNICIPAL AVISO DE LICITAÇÃO TOMADA DE PREÇOS Nº 001/2021 </w:t>
      </w:r>
    </w:p>
    <w:p w14:paraId="0BEE32B8" w14:textId="5D005349" w:rsidR="00AB7291" w:rsidRPr="004F1482" w:rsidRDefault="00AB7291" w:rsidP="00184C28">
      <w:pPr>
        <w:jc w:val="both"/>
        <w:rPr>
          <w:rFonts w:asciiTheme="majorHAnsi" w:hAnsiTheme="majorHAnsi"/>
        </w:rPr>
      </w:pPr>
      <w:r w:rsidRPr="004F1482">
        <w:rPr>
          <w:rFonts w:asciiTheme="majorHAnsi" w:hAnsiTheme="majorHAnsi"/>
        </w:rPr>
        <w:t xml:space="preserve">A Prefeitura Municipal de Montezuma/MG, torna público que realizará licitação na modalidade TOMADA DE PREÇOS Nº 001/2021 - Processo 108/2021, cujo objeto é a contratação de empresa para execução de pavimentação de vias urbanas com blocos de concreto sextavado, com recursos de contrato com o BDMG URBANIZA 2019 nº 284.817, em conformidade com as planilhas e projetos anexos. A Sessão Pública acontecerá no dia 09 de julho de 2021 às 09:00 na sede do município, Praça José Batista, 1000 - Centro - Montezuma. O edital encontra-se disponível na Secretaria Municipal de Administração. </w:t>
      </w:r>
    </w:p>
    <w:p w14:paraId="424FEA77" w14:textId="77777777" w:rsidR="00AB7291" w:rsidRDefault="00AB7291" w:rsidP="00184C28">
      <w:pPr>
        <w:jc w:val="both"/>
        <w:rPr>
          <w:rFonts w:asciiTheme="majorHAnsi" w:hAnsiTheme="majorHAnsi"/>
        </w:rPr>
      </w:pPr>
    </w:p>
    <w:p w14:paraId="53C3D78E" w14:textId="77777777" w:rsidR="00D44824" w:rsidRDefault="00D44824" w:rsidP="00184C28">
      <w:pPr>
        <w:jc w:val="both"/>
        <w:rPr>
          <w:rFonts w:asciiTheme="majorHAnsi" w:hAnsiTheme="majorHAnsi"/>
        </w:rPr>
      </w:pPr>
    </w:p>
    <w:p w14:paraId="3CAB13A7" w14:textId="2D1CED01" w:rsidR="00E325E4" w:rsidRDefault="00E325E4" w:rsidP="00184C28">
      <w:pPr>
        <w:jc w:val="both"/>
        <w:rPr>
          <w:rFonts w:asciiTheme="majorHAnsi" w:hAnsiTheme="majorHAnsi"/>
        </w:rPr>
      </w:pPr>
      <w:r w:rsidRPr="00E325E4">
        <w:rPr>
          <w:rFonts w:asciiTheme="majorHAnsi" w:hAnsiTheme="majorHAnsi"/>
          <w:b/>
        </w:rPr>
        <w:t xml:space="preserve">NOVA LIMA PREFEITURA MUNICIPAL - AVISO DE LICITAÇÃO CONCORRÊNCIA PÚBLICA Nº 008/2021 </w:t>
      </w:r>
    </w:p>
    <w:p w14:paraId="4D0CFA91" w14:textId="7F0A8DC6" w:rsidR="00D44824" w:rsidRDefault="00D44824" w:rsidP="00184C28">
      <w:pPr>
        <w:jc w:val="both"/>
        <w:rPr>
          <w:rFonts w:asciiTheme="majorHAnsi" w:hAnsiTheme="majorHAnsi"/>
        </w:rPr>
      </w:pPr>
      <w:r w:rsidRPr="00B66257">
        <w:rPr>
          <w:rFonts w:asciiTheme="majorHAnsi" w:hAnsiTheme="majorHAnsi"/>
        </w:rPr>
        <w:t>O Município de Nova Lima torna público que realizará licitação na modalidade Concorrência Pública nº 008/2021. Objeto: contratação de empresa engenharia para execução da implantação Rua Uberlândia. A abertura dar-se-á no dia 26/07/2021 às 09:00 hs na Rua Bias Fortes, nº 62 – 2° andar, Centro – Nova Lima/MG. O Edital estará disponível a partir do dia 23/06/2021</w:t>
      </w:r>
      <w:r w:rsidR="00E325E4">
        <w:rPr>
          <w:rFonts w:asciiTheme="majorHAnsi" w:hAnsiTheme="majorHAnsi"/>
        </w:rPr>
        <w:t xml:space="preserve"> no site </w:t>
      </w:r>
      <w:hyperlink r:id="rId46" w:history="1">
        <w:r w:rsidR="00E325E4" w:rsidRPr="0041452C">
          <w:rPr>
            <w:rStyle w:val="Hyperlink"/>
            <w:rFonts w:asciiTheme="majorHAnsi" w:hAnsiTheme="majorHAnsi"/>
          </w:rPr>
          <w:t>www.novalima.mg.gov.br</w:t>
        </w:r>
      </w:hyperlink>
      <w:r w:rsidR="00E325E4">
        <w:rPr>
          <w:rFonts w:asciiTheme="majorHAnsi" w:hAnsiTheme="majorHAnsi"/>
        </w:rPr>
        <w:t xml:space="preserve"> </w:t>
      </w:r>
      <w:r w:rsidRPr="00B66257">
        <w:rPr>
          <w:rFonts w:asciiTheme="majorHAnsi" w:hAnsiTheme="majorHAnsi"/>
        </w:rPr>
        <w:t>e no departamento de Contratos e Licitações da Prefeitura Municipal de Nova Lima. Nova Lima, 23 de junho de 2021.</w:t>
      </w:r>
    </w:p>
    <w:p w14:paraId="1B314ABD" w14:textId="77777777" w:rsidR="00D44824" w:rsidRDefault="00D44824" w:rsidP="00184C28">
      <w:pPr>
        <w:jc w:val="both"/>
        <w:rPr>
          <w:rFonts w:asciiTheme="majorHAnsi" w:hAnsiTheme="majorHAnsi"/>
        </w:rPr>
      </w:pPr>
    </w:p>
    <w:p w14:paraId="625AFC9B" w14:textId="77777777" w:rsidR="00D44824" w:rsidRDefault="00D44824" w:rsidP="00184C28">
      <w:pPr>
        <w:jc w:val="both"/>
        <w:rPr>
          <w:rFonts w:asciiTheme="majorHAnsi" w:hAnsiTheme="majorHAnsi"/>
        </w:rPr>
      </w:pPr>
    </w:p>
    <w:p w14:paraId="6DE77B05" w14:textId="77777777" w:rsidR="00B100B3" w:rsidRDefault="00B100B3" w:rsidP="00184C28">
      <w:pPr>
        <w:jc w:val="both"/>
        <w:rPr>
          <w:rFonts w:asciiTheme="majorHAnsi" w:hAnsiTheme="majorHAnsi"/>
        </w:rPr>
      </w:pPr>
      <w:r w:rsidRPr="00B100B3">
        <w:rPr>
          <w:rFonts w:asciiTheme="majorHAnsi" w:hAnsiTheme="majorHAnsi"/>
          <w:b/>
        </w:rPr>
        <w:t>NOVA SERRANA PREFEITURA MUNICIPAL REEQUILÍBRIO ECONÔMICO-FINANCEIRO. CONCORRÊNCIA Nº 006/2020, PROCESSO LICITATÓRIO Nº 144/2020</w:t>
      </w:r>
      <w:r w:rsidR="00D44824" w:rsidRPr="00B66257">
        <w:rPr>
          <w:rFonts w:asciiTheme="majorHAnsi" w:hAnsiTheme="majorHAnsi"/>
        </w:rPr>
        <w:t xml:space="preserve">. </w:t>
      </w:r>
    </w:p>
    <w:p w14:paraId="5799A70A" w14:textId="64675970" w:rsidR="00D44824" w:rsidRDefault="00D44824" w:rsidP="00184C28">
      <w:pPr>
        <w:jc w:val="both"/>
        <w:rPr>
          <w:rFonts w:asciiTheme="majorHAnsi" w:hAnsiTheme="majorHAnsi"/>
        </w:rPr>
      </w:pPr>
      <w:r w:rsidRPr="00B66257">
        <w:rPr>
          <w:rFonts w:asciiTheme="majorHAnsi" w:hAnsiTheme="majorHAnsi"/>
        </w:rPr>
        <w:t>Objeto:</w:t>
      </w:r>
      <w:r w:rsidR="00B100B3">
        <w:rPr>
          <w:rFonts w:asciiTheme="majorHAnsi" w:hAnsiTheme="majorHAnsi"/>
        </w:rPr>
        <w:t xml:space="preserve"> </w:t>
      </w:r>
      <w:r w:rsidRPr="00B66257">
        <w:rPr>
          <w:rFonts w:asciiTheme="majorHAnsi" w:hAnsiTheme="majorHAnsi"/>
        </w:rPr>
        <w:t xml:space="preserve">Construção de área de práticas aquáticas e esportivas na Escola Municipal do Bairro Concesso Elias, em Nova Serrana-MG, com fornecimento de material e mão de obra, conforme projetos, memorial descritivo, planilha orçamentária e cronograma físico-financeiro. Contrato nº 121/2020: Christian Antônio Mendes Faria - ME, CNPJ: 26.870.621/0001-10; Acréscimo do valor de R$ 131.418,13 a título de reequilíbrio econômico-financeiro, conforme planilhas acostadas aos autos. Fund. Legal: Lei 8.666/93. Em 23/06/2021. </w:t>
      </w:r>
    </w:p>
    <w:p w14:paraId="3CAA1794" w14:textId="77777777" w:rsidR="00D44824" w:rsidRPr="004F1482" w:rsidRDefault="00D44824" w:rsidP="00184C28">
      <w:pPr>
        <w:jc w:val="both"/>
        <w:rPr>
          <w:rFonts w:asciiTheme="majorHAnsi" w:hAnsiTheme="majorHAnsi"/>
        </w:rPr>
      </w:pPr>
    </w:p>
    <w:p w14:paraId="3BF1CD22" w14:textId="77777777" w:rsidR="00AB7291" w:rsidRPr="004F1482" w:rsidRDefault="00AB7291" w:rsidP="00184C28">
      <w:pPr>
        <w:jc w:val="both"/>
        <w:rPr>
          <w:rFonts w:asciiTheme="majorHAnsi" w:hAnsiTheme="majorHAnsi"/>
        </w:rPr>
      </w:pPr>
    </w:p>
    <w:p w14:paraId="3E566209" w14:textId="7A316D5B" w:rsidR="00B100B3" w:rsidRPr="00B100B3" w:rsidRDefault="00B100B3" w:rsidP="00184C28">
      <w:pPr>
        <w:jc w:val="both"/>
        <w:rPr>
          <w:rFonts w:asciiTheme="majorHAnsi" w:hAnsiTheme="majorHAnsi"/>
          <w:b/>
        </w:rPr>
      </w:pPr>
      <w:r w:rsidRPr="00B100B3">
        <w:rPr>
          <w:rFonts w:asciiTheme="majorHAnsi" w:hAnsiTheme="majorHAnsi"/>
          <w:b/>
        </w:rPr>
        <w:t xml:space="preserve">PARAGUAÇU PREFEITURA MUNICIPAL EXTRATO DO 3º ADITIVO DO CONTRATO Nº 127/2020 TOMADA DE PREÇOS Nº 003/2020 - PROCESSO LICITATÓRIO Nº 046/2020 </w:t>
      </w:r>
    </w:p>
    <w:p w14:paraId="0EE2BC63" w14:textId="12FBD6A1" w:rsidR="00AB7291" w:rsidRPr="004F1482" w:rsidRDefault="00AB7291" w:rsidP="00184C28">
      <w:pPr>
        <w:jc w:val="both"/>
        <w:rPr>
          <w:rFonts w:asciiTheme="majorHAnsi" w:hAnsiTheme="majorHAnsi"/>
        </w:rPr>
      </w:pPr>
      <w:r w:rsidRPr="004F1482">
        <w:rPr>
          <w:rFonts w:asciiTheme="majorHAnsi" w:hAnsiTheme="majorHAnsi"/>
        </w:rPr>
        <w:t xml:space="preserve">Objeto: Contratação de empresa especializada para execução de recapeamento das Ruas Ruas Padre Piccinini e Edward Eustáquio de Andrade. Aditivo de reequilíbrio econômico-financeiro referente ao reajuste dos insumos </w:t>
      </w:r>
      <w:r w:rsidR="00E325E4" w:rsidRPr="004F1482">
        <w:rPr>
          <w:rFonts w:asciiTheme="majorHAnsi" w:hAnsiTheme="majorHAnsi"/>
        </w:rPr>
        <w:t>asfálticos</w:t>
      </w:r>
      <w:r w:rsidRPr="004F1482">
        <w:rPr>
          <w:rFonts w:asciiTheme="majorHAnsi" w:hAnsiTheme="majorHAnsi"/>
        </w:rPr>
        <w:t xml:space="preserve">, no valor de R$ 83.786,58 (oitenta e três mil, setecentos e oitenta e seis reais e cinquenta e oito centavos. EXTRATO PROCESSO LICITATÓRIO Nº 080/2021 - PREGÃO PRESENCIAL Nº 035/2021 - Objeto: Registro de preços para futura e possível Contratação de empresas fornecedora de peças e acessórios genuínos ou originais de fábrica e prestação de serviços de manutenção preventiva, corretiva e de conservação da frota veicular do Município de Paraguaçu - MG / Poder Executivo. Entrega e abertura dos envelopes dia: 05/07/2021 - Hora: 13h00min. Local: Sede da Prefeitura. Editais completos no site </w:t>
      </w:r>
      <w:hyperlink r:id="rId47" w:history="1">
        <w:r w:rsidR="00B100B3" w:rsidRPr="0041452C">
          <w:rPr>
            <w:rStyle w:val="Hyperlink"/>
            <w:rFonts w:asciiTheme="majorHAnsi" w:hAnsiTheme="majorHAnsi"/>
          </w:rPr>
          <w:t>www.paraguacu.mg.gov.br</w:t>
        </w:r>
      </w:hyperlink>
      <w:r w:rsidR="00B100B3">
        <w:rPr>
          <w:rFonts w:asciiTheme="majorHAnsi" w:hAnsiTheme="majorHAnsi"/>
        </w:rPr>
        <w:t xml:space="preserve"> </w:t>
      </w:r>
      <w:r w:rsidRPr="004F1482">
        <w:rPr>
          <w:rFonts w:asciiTheme="majorHAnsi" w:hAnsiTheme="majorHAnsi"/>
        </w:rPr>
        <w:t xml:space="preserve">(Transparência) ou </w:t>
      </w:r>
      <w:r w:rsidR="00E325E4" w:rsidRPr="004F1482">
        <w:rPr>
          <w:rFonts w:asciiTheme="majorHAnsi" w:hAnsiTheme="majorHAnsi"/>
        </w:rPr>
        <w:t>e-mail</w:t>
      </w:r>
      <w:r w:rsidRPr="004F1482">
        <w:rPr>
          <w:rFonts w:asciiTheme="majorHAnsi" w:hAnsiTheme="majorHAnsi"/>
        </w:rPr>
        <w:t xml:space="preserve">: licitacao@paraguacu.mg.gov.br. Esclarecimentos: (35) 3267-1032. </w:t>
      </w:r>
    </w:p>
    <w:p w14:paraId="32A97CA0" w14:textId="77777777" w:rsidR="00AB7291" w:rsidRPr="004F1482" w:rsidRDefault="00AB7291" w:rsidP="00184C28">
      <w:pPr>
        <w:jc w:val="both"/>
        <w:rPr>
          <w:rFonts w:asciiTheme="majorHAnsi" w:hAnsiTheme="majorHAnsi"/>
        </w:rPr>
      </w:pPr>
    </w:p>
    <w:p w14:paraId="2B1EC4FE" w14:textId="77777777" w:rsidR="00AB7291" w:rsidRPr="004F1482" w:rsidRDefault="00AB7291" w:rsidP="00184C28">
      <w:pPr>
        <w:jc w:val="both"/>
        <w:rPr>
          <w:rFonts w:asciiTheme="majorHAnsi" w:hAnsiTheme="majorHAnsi"/>
        </w:rPr>
      </w:pPr>
    </w:p>
    <w:p w14:paraId="55616042" w14:textId="77777777" w:rsidR="00E325E4" w:rsidRDefault="00E325E4" w:rsidP="00184C28">
      <w:pPr>
        <w:jc w:val="both"/>
        <w:rPr>
          <w:rFonts w:asciiTheme="majorHAnsi" w:hAnsiTheme="majorHAnsi"/>
        </w:rPr>
      </w:pPr>
      <w:r w:rsidRPr="00E325E4">
        <w:rPr>
          <w:rFonts w:asciiTheme="majorHAnsi" w:hAnsiTheme="majorHAnsi"/>
          <w:b/>
        </w:rPr>
        <w:t>PARAOPEBA PREFEITURA MUNICIPAL AVISO DE TOMADA DE PREÇOS Nº009/2021</w:t>
      </w:r>
      <w:r w:rsidRPr="004F1482">
        <w:rPr>
          <w:rFonts w:asciiTheme="majorHAnsi" w:hAnsiTheme="majorHAnsi"/>
        </w:rPr>
        <w:t xml:space="preserve"> </w:t>
      </w:r>
    </w:p>
    <w:p w14:paraId="567806F5" w14:textId="73242AB4" w:rsidR="00AB7291" w:rsidRDefault="00AB7291" w:rsidP="00184C28">
      <w:pPr>
        <w:jc w:val="both"/>
        <w:rPr>
          <w:rFonts w:asciiTheme="majorHAnsi" w:hAnsiTheme="majorHAnsi"/>
        </w:rPr>
      </w:pPr>
      <w:r w:rsidRPr="004F1482">
        <w:rPr>
          <w:rFonts w:asciiTheme="majorHAnsi" w:hAnsiTheme="majorHAnsi"/>
        </w:rPr>
        <w:t xml:space="preserve">A Prefeitura Municipal de Paraopeba/MG torna público que no dia 15/07/2021, às 14 horas, realizará, no Dep. de Compras Licitações, Contratos e Convênios, sito na Rua Américo Barbosa nº13, Centro, nesta, licitação na modalidade Tomada de Preços, onde serão recebidos e abertos os envelopes de habilitação e propostas, Cujo Objeto é A Contratação De Empresa Especializada Para Realizar Obra De Ampliação E Melhoramentos Da Secretaria Municipal De Obra E Serviços </w:t>
      </w:r>
      <w:r w:rsidR="00E325E4" w:rsidRPr="004F1482">
        <w:rPr>
          <w:rFonts w:asciiTheme="majorHAnsi" w:hAnsiTheme="majorHAnsi"/>
        </w:rPr>
        <w:t>Públicos</w:t>
      </w:r>
      <w:r w:rsidRPr="004F1482">
        <w:rPr>
          <w:rFonts w:asciiTheme="majorHAnsi" w:hAnsiTheme="majorHAnsi"/>
        </w:rPr>
        <w:t xml:space="preserve"> com fornecimento de materiais quantitativos e especificações constantes no Edital. Poderão participar do certame as empresas devidamente cadastradas até às 17 horas do dia 12/07/2021. O edital poderá ser obtido no endereço supra ou através do site www.paraopeba. mg.gov.br ou ainda pelo </w:t>
      </w:r>
      <w:r w:rsidR="00E325E4" w:rsidRPr="004F1482">
        <w:rPr>
          <w:rFonts w:asciiTheme="majorHAnsi" w:hAnsiTheme="majorHAnsi"/>
        </w:rPr>
        <w:t>e-mail</w:t>
      </w:r>
      <w:r w:rsidRPr="004F1482">
        <w:rPr>
          <w:rFonts w:asciiTheme="majorHAnsi" w:hAnsiTheme="majorHAnsi"/>
        </w:rPr>
        <w:t xml:space="preserve"> </w:t>
      </w:r>
      <w:r w:rsidR="00E325E4">
        <w:rPr>
          <w:rFonts w:asciiTheme="majorHAnsi" w:hAnsiTheme="majorHAnsi"/>
        </w:rPr>
        <w:t>licitacaoparaopebamg@paraopeba.</w:t>
      </w:r>
      <w:r w:rsidRPr="004F1482">
        <w:rPr>
          <w:rFonts w:asciiTheme="majorHAnsi" w:hAnsiTheme="majorHAnsi"/>
        </w:rPr>
        <w:t>mg.gov.br. Informações através do telefone: 031-3714-1442, no h</w:t>
      </w:r>
      <w:r w:rsidR="00B100B3">
        <w:rPr>
          <w:rFonts w:asciiTheme="majorHAnsi" w:hAnsiTheme="majorHAnsi"/>
        </w:rPr>
        <w:t xml:space="preserve">orário de 13:00 às 17:00. </w:t>
      </w:r>
    </w:p>
    <w:p w14:paraId="4C1C7B8F" w14:textId="77777777" w:rsidR="00AB7291" w:rsidRDefault="00AB7291" w:rsidP="00184C28">
      <w:pPr>
        <w:jc w:val="both"/>
        <w:rPr>
          <w:rFonts w:asciiTheme="majorHAnsi" w:hAnsiTheme="majorHAnsi"/>
        </w:rPr>
      </w:pPr>
    </w:p>
    <w:p w14:paraId="465771EF" w14:textId="77777777" w:rsidR="00AB7291" w:rsidRDefault="00AB7291" w:rsidP="00184C28">
      <w:pPr>
        <w:jc w:val="both"/>
        <w:rPr>
          <w:rFonts w:asciiTheme="majorHAnsi" w:hAnsiTheme="majorHAnsi"/>
        </w:rPr>
      </w:pPr>
    </w:p>
    <w:p w14:paraId="23BABCD6" w14:textId="6064A37B" w:rsidR="00AB7291" w:rsidRPr="004F1482" w:rsidRDefault="00E325E4" w:rsidP="00184C28">
      <w:pPr>
        <w:jc w:val="both"/>
        <w:rPr>
          <w:rFonts w:asciiTheme="majorHAnsi" w:hAnsiTheme="majorHAnsi"/>
        </w:rPr>
      </w:pPr>
      <w:r w:rsidRPr="00E325E4">
        <w:rPr>
          <w:rFonts w:asciiTheme="majorHAnsi" w:hAnsiTheme="majorHAnsi"/>
          <w:b/>
        </w:rPr>
        <w:t>POUSO ALEGRE PREFEITURA MUNICIPAL TOMADA DE PREÇOS Nº 08/2021 PROCESSO ADMINISTRATIVO Nº 107/2021</w:t>
      </w:r>
      <w:r w:rsidR="00AB7291" w:rsidRPr="004F1482">
        <w:rPr>
          <w:rFonts w:asciiTheme="majorHAnsi" w:hAnsiTheme="majorHAnsi"/>
        </w:rPr>
        <w:t>– “contratação de empresa para elaboração do plano de mobilidade urbana, objetivando efetivar a política municipal de mobilidade urbana, integrado ao plano diretor municipal, buscando atender as diretrizes da lei federal nº 12.587/2012, que institui a política nacional de mobilidade urbana. ”. A sessão pública será realizada no dia 28 (vinte e oito) de julho de 2021 as 09h00min. O valor total</w:t>
      </w:r>
      <w:r>
        <w:rPr>
          <w:rFonts w:asciiTheme="majorHAnsi" w:hAnsiTheme="majorHAnsi"/>
        </w:rPr>
        <w:t xml:space="preserve"> </w:t>
      </w:r>
      <w:r w:rsidR="00AB7291" w:rsidRPr="004F1482">
        <w:rPr>
          <w:rFonts w:asciiTheme="majorHAnsi" w:hAnsiTheme="majorHAnsi"/>
        </w:rPr>
        <w:t>estimado para a execução do objeto é de R$673.500,00 (seiscentos e setenta</w:t>
      </w:r>
      <w:r w:rsidR="00B100B3">
        <w:rPr>
          <w:rFonts w:asciiTheme="majorHAnsi" w:hAnsiTheme="majorHAnsi"/>
        </w:rPr>
        <w:t xml:space="preserve"> e três mil e quinhentos reais)</w:t>
      </w:r>
      <w:r w:rsidR="00AB7291" w:rsidRPr="004F1482">
        <w:rPr>
          <w:rFonts w:asciiTheme="majorHAnsi" w:hAnsiTheme="majorHAnsi"/>
        </w:rPr>
        <w:t>. O edital e seus anexos poderão ser consultados e obtidos gratuitamente em dias úteis e em horário comercial mediante a apresentação de PEN DRIVE, para cópia do arquivo e no site da prefei</w:t>
      </w:r>
      <w:r w:rsidR="00B100B3">
        <w:rPr>
          <w:rFonts w:asciiTheme="majorHAnsi" w:hAnsiTheme="majorHAnsi"/>
        </w:rPr>
        <w:t xml:space="preserve">tura </w:t>
      </w:r>
      <w:hyperlink r:id="rId48" w:history="1">
        <w:r w:rsidR="00B100B3" w:rsidRPr="0041452C">
          <w:rPr>
            <w:rStyle w:val="Hyperlink"/>
            <w:rFonts w:asciiTheme="majorHAnsi" w:hAnsiTheme="majorHAnsi"/>
          </w:rPr>
          <w:t>www.pousoalegre.mg.gov.br</w:t>
        </w:r>
      </w:hyperlink>
      <w:r w:rsidR="00B100B3">
        <w:rPr>
          <w:rFonts w:asciiTheme="majorHAnsi" w:hAnsiTheme="majorHAnsi"/>
        </w:rPr>
        <w:t xml:space="preserve">, </w:t>
      </w:r>
      <w:r w:rsidR="00AB7291" w:rsidRPr="004F1482">
        <w:rPr>
          <w:rFonts w:asciiTheme="majorHAnsi" w:hAnsiTheme="majorHAnsi"/>
        </w:rPr>
        <w:t xml:space="preserve">na aba “Edital de Licitação”. Mais informações: (35) 3449-4023 ou </w:t>
      </w:r>
      <w:r w:rsidRPr="004F1482">
        <w:rPr>
          <w:rFonts w:asciiTheme="majorHAnsi" w:hAnsiTheme="majorHAnsi"/>
        </w:rPr>
        <w:t>e-mail</w:t>
      </w:r>
      <w:r w:rsidR="00AB7291" w:rsidRPr="004F1482">
        <w:rPr>
          <w:rFonts w:asciiTheme="majorHAnsi" w:hAnsiTheme="majorHAnsi"/>
        </w:rPr>
        <w:t xml:space="preserve">: </w:t>
      </w:r>
      <w:hyperlink r:id="rId49" w:history="1">
        <w:r w:rsidRPr="0041452C">
          <w:rPr>
            <w:rStyle w:val="Hyperlink"/>
            <w:rFonts w:asciiTheme="majorHAnsi" w:hAnsiTheme="majorHAnsi"/>
          </w:rPr>
          <w:t>editaispmpa@gmail.com</w:t>
        </w:r>
      </w:hyperlink>
      <w:r>
        <w:rPr>
          <w:rFonts w:asciiTheme="majorHAnsi" w:hAnsiTheme="majorHAnsi"/>
        </w:rPr>
        <w:t xml:space="preserve">. </w:t>
      </w:r>
    </w:p>
    <w:p w14:paraId="28B51F6F" w14:textId="77777777" w:rsidR="00AB7291" w:rsidRDefault="00AB7291" w:rsidP="00184C28">
      <w:pPr>
        <w:jc w:val="both"/>
        <w:rPr>
          <w:rFonts w:asciiTheme="majorHAnsi" w:hAnsiTheme="majorHAnsi"/>
        </w:rPr>
      </w:pPr>
    </w:p>
    <w:p w14:paraId="6EA1910A" w14:textId="77777777" w:rsidR="0039405D" w:rsidRDefault="0039405D" w:rsidP="00184C28">
      <w:pPr>
        <w:jc w:val="both"/>
        <w:rPr>
          <w:rFonts w:asciiTheme="majorHAnsi" w:hAnsiTheme="majorHAnsi"/>
        </w:rPr>
      </w:pPr>
    </w:p>
    <w:p w14:paraId="67944F3E" w14:textId="77777777" w:rsidR="00B100B3" w:rsidRDefault="00E325E4" w:rsidP="00184C28">
      <w:pPr>
        <w:jc w:val="both"/>
        <w:rPr>
          <w:rFonts w:asciiTheme="majorHAnsi" w:hAnsiTheme="majorHAnsi"/>
        </w:rPr>
      </w:pPr>
      <w:r w:rsidRPr="00E325E4">
        <w:rPr>
          <w:rFonts w:asciiTheme="majorHAnsi" w:hAnsiTheme="majorHAnsi"/>
          <w:b/>
        </w:rPr>
        <w:t>PORTEIRINHA PREFEITURA MUNICIPAL AVISO DE LICITAÇÃO – TP Nº 04/2021</w:t>
      </w:r>
      <w:r w:rsidRPr="00B66257">
        <w:rPr>
          <w:rFonts w:asciiTheme="majorHAnsi" w:hAnsiTheme="majorHAnsi"/>
        </w:rPr>
        <w:t xml:space="preserve"> </w:t>
      </w:r>
    </w:p>
    <w:p w14:paraId="47461708" w14:textId="00FB27BA" w:rsidR="0039405D" w:rsidRDefault="0039405D" w:rsidP="00184C28">
      <w:pPr>
        <w:jc w:val="both"/>
        <w:rPr>
          <w:rFonts w:asciiTheme="majorHAnsi" w:hAnsiTheme="majorHAnsi"/>
        </w:rPr>
      </w:pPr>
      <w:r w:rsidRPr="00B66257">
        <w:rPr>
          <w:rFonts w:asciiTheme="majorHAnsi" w:hAnsiTheme="majorHAnsi"/>
        </w:rPr>
        <w:t>Menor preço Global. Objeto: Pavimentação em CBUQ na rua paralela da Comunidade do Tanque, neste município, conforme Resolução SEGOV Nº 011/2021. Dia da Licitação: 12/07/2021 às 08:00h. Local: Praça Presidente Vargas, 01 – Centro, Porteirinha/MG. Edital disponível no setor de licitação da prefeitura e no si</w:t>
      </w:r>
      <w:r w:rsidR="00B100B3">
        <w:rPr>
          <w:rFonts w:asciiTheme="majorHAnsi" w:hAnsiTheme="majorHAnsi"/>
        </w:rPr>
        <w:t xml:space="preserve">te: </w:t>
      </w:r>
      <w:hyperlink r:id="rId50" w:history="1">
        <w:r w:rsidR="00B100B3" w:rsidRPr="0041452C">
          <w:rPr>
            <w:rStyle w:val="Hyperlink"/>
            <w:rFonts w:asciiTheme="majorHAnsi" w:hAnsiTheme="majorHAnsi"/>
          </w:rPr>
          <w:t>www.porteirinha.mg.gov.br</w:t>
        </w:r>
      </w:hyperlink>
      <w:r w:rsidR="00B100B3">
        <w:rPr>
          <w:rFonts w:asciiTheme="majorHAnsi" w:hAnsiTheme="majorHAnsi"/>
        </w:rPr>
        <w:t xml:space="preserve">. </w:t>
      </w:r>
      <w:r w:rsidRPr="00B66257">
        <w:rPr>
          <w:rFonts w:asciiTheme="majorHAnsi" w:hAnsiTheme="majorHAnsi"/>
        </w:rPr>
        <w:t xml:space="preserve">Informações pelo e-mail: </w:t>
      </w:r>
      <w:hyperlink r:id="rId51" w:history="1">
        <w:r w:rsidR="00B100B3" w:rsidRPr="0041452C">
          <w:rPr>
            <w:rStyle w:val="Hyperlink"/>
            <w:rFonts w:asciiTheme="majorHAnsi" w:hAnsiTheme="majorHAnsi"/>
          </w:rPr>
          <w:t>licitacao@porteirinha.mg.gov.br</w:t>
        </w:r>
      </w:hyperlink>
      <w:r w:rsidR="00B100B3">
        <w:rPr>
          <w:rFonts w:asciiTheme="majorHAnsi" w:hAnsiTheme="majorHAnsi"/>
        </w:rPr>
        <w:t xml:space="preserve"> </w:t>
      </w:r>
      <w:r w:rsidRPr="00B66257">
        <w:rPr>
          <w:rFonts w:asciiTheme="majorHAnsi" w:hAnsiTheme="majorHAnsi"/>
        </w:rPr>
        <w:t>ou pelo fone: (38) 3831-1297.</w:t>
      </w:r>
    </w:p>
    <w:p w14:paraId="66EE650C" w14:textId="77777777" w:rsidR="0039405D" w:rsidRPr="004F1482" w:rsidRDefault="0039405D" w:rsidP="00184C28">
      <w:pPr>
        <w:jc w:val="both"/>
        <w:rPr>
          <w:rFonts w:asciiTheme="majorHAnsi" w:hAnsiTheme="majorHAnsi"/>
        </w:rPr>
      </w:pPr>
    </w:p>
    <w:p w14:paraId="4783A623" w14:textId="77777777" w:rsidR="00AB7291" w:rsidRPr="004F1482" w:rsidRDefault="00AB7291" w:rsidP="00184C28">
      <w:pPr>
        <w:jc w:val="both"/>
        <w:rPr>
          <w:rFonts w:asciiTheme="majorHAnsi" w:hAnsiTheme="majorHAnsi"/>
        </w:rPr>
      </w:pPr>
    </w:p>
    <w:p w14:paraId="0A234B32" w14:textId="77777777" w:rsidR="00B100B3" w:rsidRDefault="00E325E4" w:rsidP="00184C28">
      <w:pPr>
        <w:jc w:val="both"/>
        <w:rPr>
          <w:rFonts w:asciiTheme="majorHAnsi" w:hAnsiTheme="majorHAnsi"/>
        </w:rPr>
      </w:pPr>
      <w:r w:rsidRPr="00E325E4">
        <w:rPr>
          <w:rFonts w:asciiTheme="majorHAnsi" w:hAnsiTheme="majorHAnsi"/>
          <w:b/>
        </w:rPr>
        <w:t>RIO ACIMA PREFEITURA MUNICIPAL EDITAL – PREGÃO PRESENCIAL Nº 032/2021</w:t>
      </w:r>
      <w:r w:rsidRPr="004F1482">
        <w:rPr>
          <w:rFonts w:asciiTheme="majorHAnsi" w:hAnsiTheme="majorHAnsi"/>
        </w:rPr>
        <w:t xml:space="preserve"> </w:t>
      </w:r>
    </w:p>
    <w:p w14:paraId="5CA24562" w14:textId="07086195" w:rsidR="00AB7291" w:rsidRPr="004F1482" w:rsidRDefault="00AB7291" w:rsidP="00184C28">
      <w:pPr>
        <w:jc w:val="both"/>
        <w:rPr>
          <w:rFonts w:asciiTheme="majorHAnsi" w:hAnsiTheme="majorHAnsi"/>
        </w:rPr>
      </w:pPr>
      <w:r w:rsidRPr="004F1482">
        <w:rPr>
          <w:rFonts w:asciiTheme="majorHAnsi" w:hAnsiTheme="majorHAnsi"/>
        </w:rPr>
        <w:t xml:space="preserve">Objeto: Prestação de Serviços Especializados de Consultoria em Engenharia para análise de regularidade técnica do Processo Licitatório destinado à execução de recuperação, reforço de ponte existente e construção de ponte sobre o Rio das Velhas Abertura: 06/07/2021 às 09h30min. </w:t>
      </w:r>
    </w:p>
    <w:p w14:paraId="72D46E91" w14:textId="76B408F6" w:rsidR="00B100B3" w:rsidRDefault="00B100B3" w:rsidP="00184C28">
      <w:pPr>
        <w:jc w:val="both"/>
        <w:rPr>
          <w:rFonts w:asciiTheme="majorHAnsi" w:hAnsiTheme="majorHAnsi"/>
        </w:rPr>
      </w:pPr>
      <w:r w:rsidRPr="00B100B3">
        <w:rPr>
          <w:rFonts w:asciiTheme="majorHAnsi" w:hAnsiTheme="majorHAnsi"/>
          <w:b/>
        </w:rPr>
        <w:t>ERRATA FAZ SE AO EDITAL TOMADA DE PREÇOS Nº 011/2021</w:t>
      </w:r>
    </w:p>
    <w:p w14:paraId="52DF7F5E" w14:textId="5B5C9740" w:rsidR="00AB7291" w:rsidRPr="004F1482" w:rsidRDefault="00AB7291" w:rsidP="00184C28">
      <w:pPr>
        <w:jc w:val="both"/>
        <w:rPr>
          <w:rFonts w:asciiTheme="majorHAnsi" w:hAnsiTheme="majorHAnsi"/>
        </w:rPr>
      </w:pPr>
      <w:r w:rsidRPr="004F1482">
        <w:rPr>
          <w:rFonts w:asciiTheme="majorHAnsi" w:hAnsiTheme="majorHAnsi"/>
        </w:rPr>
        <w:t xml:space="preserve">Objeto Contratação de empresa para executar obra de demolição e execução de tela nylofon, para revisão e retificação do edital. Remarca nova data de abertura dia 09/07/2021 às 10:00 horas. Disponível: </w:t>
      </w:r>
      <w:hyperlink r:id="rId52" w:history="1">
        <w:r w:rsidR="00B100B3" w:rsidRPr="0041452C">
          <w:rPr>
            <w:rStyle w:val="Hyperlink"/>
            <w:rFonts w:asciiTheme="majorHAnsi" w:hAnsiTheme="majorHAnsi"/>
          </w:rPr>
          <w:t>www.prefeiturarioacima.mg.gov.br</w:t>
        </w:r>
      </w:hyperlink>
      <w:r w:rsidR="00B100B3">
        <w:rPr>
          <w:rFonts w:asciiTheme="majorHAnsi" w:hAnsiTheme="majorHAnsi"/>
        </w:rPr>
        <w:t xml:space="preserve">. </w:t>
      </w:r>
    </w:p>
    <w:p w14:paraId="632623B2" w14:textId="77777777" w:rsidR="00AB7291" w:rsidRDefault="00AB7291" w:rsidP="00184C28">
      <w:pPr>
        <w:jc w:val="both"/>
        <w:rPr>
          <w:rFonts w:asciiTheme="majorHAnsi" w:hAnsiTheme="majorHAnsi"/>
        </w:rPr>
      </w:pPr>
    </w:p>
    <w:p w14:paraId="6A00270F" w14:textId="77777777" w:rsidR="00D44824" w:rsidRDefault="00D44824" w:rsidP="00184C28">
      <w:pPr>
        <w:jc w:val="both"/>
        <w:rPr>
          <w:rFonts w:asciiTheme="majorHAnsi" w:hAnsiTheme="majorHAnsi"/>
        </w:rPr>
      </w:pPr>
    </w:p>
    <w:p w14:paraId="4405CC9D" w14:textId="2A44A8F1" w:rsidR="00E325E4" w:rsidRPr="00E325E4" w:rsidRDefault="00E325E4" w:rsidP="00184C28">
      <w:pPr>
        <w:jc w:val="both"/>
        <w:rPr>
          <w:rFonts w:asciiTheme="majorHAnsi" w:hAnsiTheme="majorHAnsi"/>
          <w:b/>
        </w:rPr>
      </w:pPr>
      <w:r w:rsidRPr="00E325E4">
        <w:rPr>
          <w:rFonts w:asciiTheme="majorHAnsi" w:hAnsiTheme="majorHAnsi"/>
          <w:b/>
        </w:rPr>
        <w:t xml:space="preserve">ROMARIA PREFEITURA MUNICIPAL AVISO DE LICITAÇÃO TOMADA DE PREÇO 008/2021 </w:t>
      </w:r>
    </w:p>
    <w:p w14:paraId="216FDD0A" w14:textId="2D87808C" w:rsidR="0039405D" w:rsidRPr="00B66257" w:rsidRDefault="0039405D" w:rsidP="00184C28">
      <w:pPr>
        <w:jc w:val="both"/>
        <w:rPr>
          <w:rFonts w:asciiTheme="majorHAnsi" w:hAnsiTheme="majorHAnsi"/>
        </w:rPr>
      </w:pPr>
      <w:r w:rsidRPr="00B66257">
        <w:rPr>
          <w:rFonts w:asciiTheme="majorHAnsi" w:hAnsiTheme="majorHAnsi"/>
        </w:rPr>
        <w:t>O Município de Romaria/MG, através da Comissão Permanente de Licitação, torna público que às 09:00 horas do dia 09 de julho de 2021, na sede da Prefeitura Municipal de Romaria/MG, estará realizando tomada de preço na contratação de empresa especializada para execução de obras de recapeamento de vias urbanas, conforme Primeiro Termo Aditivo ao Convênio nº 1491000877/2019/SEGOV/PADEM, celebrado entre a Secretaria de Estado de Governo, e esse município. Maiores informações pelo tel. (034) 3848-1110, horário das 08:00 às 17:00 horas - Sandra Maria Santos - Presidente da CPL, 23 de junho de 2021.</w:t>
      </w:r>
    </w:p>
    <w:p w14:paraId="24B56216" w14:textId="77777777" w:rsidR="0039405D" w:rsidRDefault="0039405D" w:rsidP="00184C28">
      <w:pPr>
        <w:jc w:val="both"/>
        <w:rPr>
          <w:rFonts w:asciiTheme="majorHAnsi" w:hAnsiTheme="majorHAnsi"/>
        </w:rPr>
      </w:pPr>
    </w:p>
    <w:p w14:paraId="5B7F8147" w14:textId="77777777" w:rsidR="0039405D" w:rsidRDefault="0039405D" w:rsidP="00184C28">
      <w:pPr>
        <w:jc w:val="both"/>
        <w:rPr>
          <w:rFonts w:asciiTheme="majorHAnsi" w:hAnsiTheme="majorHAnsi"/>
        </w:rPr>
      </w:pPr>
    </w:p>
    <w:p w14:paraId="4F90168D" w14:textId="3AC32431" w:rsidR="00E325E4" w:rsidRDefault="00E325E4" w:rsidP="00184C28">
      <w:pPr>
        <w:jc w:val="both"/>
        <w:rPr>
          <w:rFonts w:asciiTheme="majorHAnsi" w:hAnsiTheme="majorHAnsi"/>
        </w:rPr>
      </w:pPr>
      <w:r w:rsidRPr="00E325E4">
        <w:rPr>
          <w:rFonts w:asciiTheme="majorHAnsi" w:hAnsiTheme="majorHAnsi"/>
          <w:b/>
        </w:rPr>
        <w:t>SABARÁ PREFEITURA MUNICIPAL AVISO EDITAL DE LICITAÇÃO Nº 065/2021</w:t>
      </w:r>
      <w:r w:rsidRPr="00B66257">
        <w:rPr>
          <w:rFonts w:asciiTheme="majorHAnsi" w:hAnsiTheme="majorHAnsi"/>
        </w:rPr>
        <w:t xml:space="preserve"> </w:t>
      </w:r>
    </w:p>
    <w:p w14:paraId="22E76B2E" w14:textId="79504303" w:rsidR="00D44824" w:rsidRDefault="00D44824" w:rsidP="00184C28">
      <w:pPr>
        <w:jc w:val="both"/>
        <w:rPr>
          <w:rFonts w:asciiTheme="majorHAnsi" w:hAnsiTheme="majorHAnsi"/>
        </w:rPr>
      </w:pPr>
      <w:r w:rsidRPr="00B66257">
        <w:rPr>
          <w:rFonts w:asciiTheme="majorHAnsi" w:hAnsiTheme="majorHAnsi"/>
        </w:rPr>
        <w:t>Tomada de Preços – Será realizado no dia 09/07/2021, às 09:00 horas, cujo objeto é a contratação de empresa do ramo para a execução das obras de drenagem pluvial no bairro Vila Esperança (Centro), Sabará/ MG, com o fornecimento de mão de obra e materiais, em atendimento a Secretaria Municipal de Obras, conforme especificações contidas neste edital e seus anexos. Edital e anexo</w:t>
      </w:r>
      <w:r w:rsidR="00B100B3">
        <w:rPr>
          <w:rFonts w:asciiTheme="majorHAnsi" w:hAnsiTheme="majorHAnsi"/>
        </w:rPr>
        <w:t xml:space="preserve">s no site </w:t>
      </w:r>
      <w:hyperlink r:id="rId53" w:history="1">
        <w:r w:rsidR="00B100B3" w:rsidRPr="0041452C">
          <w:rPr>
            <w:rStyle w:val="Hyperlink"/>
            <w:rFonts w:asciiTheme="majorHAnsi" w:hAnsiTheme="majorHAnsi"/>
          </w:rPr>
          <w:t>www.sabara.mg.gov.br</w:t>
        </w:r>
      </w:hyperlink>
      <w:r w:rsidR="00B100B3">
        <w:rPr>
          <w:rFonts w:asciiTheme="majorHAnsi" w:hAnsiTheme="majorHAnsi"/>
        </w:rPr>
        <w:t xml:space="preserve">. </w:t>
      </w:r>
    </w:p>
    <w:p w14:paraId="23077970" w14:textId="77777777" w:rsidR="00D44824" w:rsidRDefault="00D44824" w:rsidP="00184C28">
      <w:pPr>
        <w:jc w:val="both"/>
        <w:rPr>
          <w:rFonts w:asciiTheme="majorHAnsi" w:hAnsiTheme="majorHAnsi"/>
        </w:rPr>
      </w:pPr>
    </w:p>
    <w:p w14:paraId="1986C82D" w14:textId="77777777" w:rsidR="00D44824" w:rsidRDefault="00D44824" w:rsidP="00184C28">
      <w:pPr>
        <w:jc w:val="both"/>
        <w:rPr>
          <w:rFonts w:asciiTheme="majorHAnsi" w:hAnsiTheme="majorHAnsi"/>
        </w:rPr>
      </w:pPr>
    </w:p>
    <w:p w14:paraId="0F04A7E6" w14:textId="6F876E8C" w:rsidR="00E325E4" w:rsidRPr="00E325E4" w:rsidRDefault="00E325E4" w:rsidP="00184C28">
      <w:pPr>
        <w:jc w:val="both"/>
        <w:rPr>
          <w:rFonts w:asciiTheme="majorHAnsi" w:hAnsiTheme="majorHAnsi"/>
          <w:b/>
        </w:rPr>
      </w:pPr>
      <w:r w:rsidRPr="00E325E4">
        <w:rPr>
          <w:rFonts w:asciiTheme="majorHAnsi" w:hAnsiTheme="majorHAnsi"/>
          <w:b/>
        </w:rPr>
        <w:t xml:space="preserve">SANTA MARGARIDA PREFEITURA MUNICIPAL - EXTRATO DE PUBLICAÇÃO DATA DA SESSÃO TOMADA DE PREÇO N° 001/2021 </w:t>
      </w:r>
    </w:p>
    <w:p w14:paraId="138CD459" w14:textId="31F4412D" w:rsidR="00D44824" w:rsidRDefault="00D44824" w:rsidP="00184C28">
      <w:pPr>
        <w:jc w:val="both"/>
        <w:rPr>
          <w:rFonts w:asciiTheme="majorHAnsi" w:hAnsiTheme="majorHAnsi"/>
        </w:rPr>
      </w:pPr>
      <w:r w:rsidRPr="00B66257">
        <w:rPr>
          <w:rFonts w:asciiTheme="majorHAnsi" w:hAnsiTheme="majorHAnsi"/>
        </w:rPr>
        <w:t xml:space="preserve">O Município de Santa Margarida, por intermédio da Comissão Permanente de Licitações, regularmente nomeada pela portaria n° 079/2021, no uso de suas atribuições legais, TORNA PÚBLICO, para o conhecimento de todos os interessados, que a sessão de continuidade do Processo de Licitação n° 097/2021, deflagrado na Modalidade Tomada de Preço 001/2021, objetivando a contratação de pessoa jurídica especializada para execução de obra de calçamento em bloquete sextavado, drenagem pluvial e meio fio na Comunidade Cachoeirinha, localizada no município de Santa Margarida/MG, incluindo o fornecimento de todos os materiais, equipamentos e mão de obra necessários para a satisfatória prestação dos serviços, cuja origem do recurso é o Convênio n° 9264899 - Transferência Especial – Indicação n° 58997, Parceria SIGCON n° 786/2020, com contrapartida do Município, </w:t>
      </w:r>
      <w:r w:rsidR="00E325E4" w:rsidRPr="00B66257">
        <w:rPr>
          <w:rFonts w:asciiTheme="majorHAnsi" w:hAnsiTheme="majorHAnsi"/>
        </w:rPr>
        <w:t>realizar-se-á</w:t>
      </w:r>
      <w:r w:rsidRPr="00B66257">
        <w:rPr>
          <w:rFonts w:asciiTheme="majorHAnsi" w:hAnsiTheme="majorHAnsi"/>
        </w:rPr>
        <w:t xml:space="preserve"> no dia 09 de Julho de 2021 (sexta-feira), com início às 8h00min., na sede da Prefeitura Municipal , na qual ocorrerá a abertura dos envelopes contendo as Propostas Comerciais apresentadas pelos licitantes devidamente habilitados. Ficam ratificadas os demais termos e condições existentes. </w:t>
      </w:r>
    </w:p>
    <w:p w14:paraId="1CBB0DBC" w14:textId="77777777" w:rsidR="00D44824" w:rsidRDefault="00D44824" w:rsidP="00184C28">
      <w:pPr>
        <w:jc w:val="both"/>
        <w:rPr>
          <w:rFonts w:asciiTheme="majorHAnsi" w:hAnsiTheme="majorHAnsi"/>
        </w:rPr>
      </w:pPr>
    </w:p>
    <w:p w14:paraId="4FD7B391" w14:textId="77777777" w:rsidR="00AB7291" w:rsidRDefault="00AB7291" w:rsidP="00184C28">
      <w:pPr>
        <w:jc w:val="both"/>
        <w:rPr>
          <w:rFonts w:asciiTheme="majorHAnsi" w:hAnsiTheme="majorHAnsi"/>
        </w:rPr>
      </w:pPr>
    </w:p>
    <w:p w14:paraId="72BA37AF" w14:textId="77777777" w:rsidR="00E325E4" w:rsidRDefault="00E325E4" w:rsidP="00184C28">
      <w:pPr>
        <w:jc w:val="both"/>
        <w:rPr>
          <w:rFonts w:asciiTheme="majorHAnsi" w:hAnsiTheme="majorHAnsi"/>
        </w:rPr>
      </w:pPr>
      <w:r w:rsidRPr="00E325E4">
        <w:rPr>
          <w:rFonts w:asciiTheme="majorHAnsi" w:hAnsiTheme="majorHAnsi"/>
          <w:b/>
        </w:rPr>
        <w:t>TIROS PREFEITURA MUNICIPAL TOMADA DE PREÇOS Nº 03/2021.</w:t>
      </w:r>
      <w:r w:rsidRPr="004F1482">
        <w:rPr>
          <w:rFonts w:asciiTheme="majorHAnsi" w:hAnsiTheme="majorHAnsi"/>
        </w:rPr>
        <w:t xml:space="preserve"> </w:t>
      </w:r>
    </w:p>
    <w:p w14:paraId="2110A5A2" w14:textId="6CF7189A" w:rsidR="00AB7291" w:rsidRDefault="00AB7291" w:rsidP="00184C28">
      <w:pPr>
        <w:jc w:val="both"/>
        <w:rPr>
          <w:rFonts w:asciiTheme="majorHAnsi" w:hAnsiTheme="majorHAnsi"/>
        </w:rPr>
      </w:pPr>
      <w:r w:rsidRPr="004F1482">
        <w:rPr>
          <w:rFonts w:asciiTheme="majorHAnsi" w:hAnsiTheme="majorHAnsi"/>
        </w:rPr>
        <w:t xml:space="preserve">O Município de Tiros torna público Tomada de Preços 03/2021. Objeto: Contratação de empresa especializada em serviços de para construção de uma quadra de uma creche. Abertura dos envelopes será dia 08/07/2021 às 09:00 horas. O Edital completo e mais informações poderão ser obtidos na Sede da Prefeitura Municipal de Tiros, na Praça Santo Antônio, 170, Centro. Telefone: (34) 3853- 1221 e endereço eletrônico: </w:t>
      </w:r>
      <w:hyperlink r:id="rId54" w:history="1">
        <w:r w:rsidR="00B66257" w:rsidRPr="0041452C">
          <w:rPr>
            <w:rStyle w:val="Hyperlink"/>
            <w:rFonts w:asciiTheme="majorHAnsi" w:hAnsiTheme="majorHAnsi"/>
          </w:rPr>
          <w:t>www.tiros.mg.gov.br</w:t>
        </w:r>
      </w:hyperlink>
      <w:r w:rsidRPr="004F1482">
        <w:rPr>
          <w:rFonts w:asciiTheme="majorHAnsi" w:hAnsiTheme="majorHAnsi"/>
        </w:rPr>
        <w:t>.</w:t>
      </w:r>
      <w:r w:rsidR="00B66257">
        <w:rPr>
          <w:rFonts w:asciiTheme="majorHAnsi" w:hAnsiTheme="majorHAnsi"/>
        </w:rPr>
        <w:t xml:space="preserve"> </w:t>
      </w:r>
    </w:p>
    <w:p w14:paraId="16AEF72B" w14:textId="77777777" w:rsidR="00AB7291" w:rsidRDefault="00AB7291" w:rsidP="00184C28">
      <w:pPr>
        <w:jc w:val="both"/>
        <w:rPr>
          <w:rFonts w:asciiTheme="majorHAnsi" w:hAnsiTheme="majorHAnsi"/>
        </w:rPr>
      </w:pPr>
    </w:p>
    <w:p w14:paraId="4DEB1D81" w14:textId="77777777" w:rsidR="00AB7291" w:rsidRDefault="00AB7291" w:rsidP="00184C28">
      <w:pPr>
        <w:jc w:val="both"/>
        <w:rPr>
          <w:rFonts w:asciiTheme="majorHAnsi" w:hAnsiTheme="majorHAnsi"/>
        </w:rPr>
      </w:pPr>
    </w:p>
    <w:p w14:paraId="599B9D18" w14:textId="77777777" w:rsidR="00E325E4" w:rsidRDefault="00B66257" w:rsidP="00184C28">
      <w:pPr>
        <w:jc w:val="both"/>
        <w:rPr>
          <w:rFonts w:asciiTheme="majorHAnsi" w:hAnsiTheme="majorHAnsi"/>
        </w:rPr>
      </w:pPr>
      <w:r w:rsidRPr="00B66257">
        <w:rPr>
          <w:rFonts w:asciiTheme="majorHAnsi" w:hAnsiTheme="majorHAnsi"/>
          <w:b/>
        </w:rPr>
        <w:t>VARGINHA PREFEITURA MUNICIPAL - AVISO - EDITAL DE LICITAÇÃO Nº 129/2021 TOMADA DE PREÇOS Nº 010/2021</w:t>
      </w:r>
      <w:r w:rsidRPr="004F1482">
        <w:rPr>
          <w:rFonts w:asciiTheme="majorHAnsi" w:hAnsiTheme="majorHAnsi"/>
        </w:rPr>
        <w:t xml:space="preserve"> </w:t>
      </w:r>
    </w:p>
    <w:p w14:paraId="447C7EAF" w14:textId="1A16FCCD" w:rsidR="00AA01CD" w:rsidRDefault="00AA01CD" w:rsidP="00184C28">
      <w:pPr>
        <w:jc w:val="both"/>
        <w:rPr>
          <w:rFonts w:asciiTheme="majorHAnsi" w:hAnsiTheme="majorHAnsi"/>
        </w:rPr>
      </w:pPr>
      <w:r w:rsidRPr="004F1482">
        <w:rPr>
          <w:rFonts w:asciiTheme="majorHAnsi" w:hAnsiTheme="majorHAnsi"/>
        </w:rPr>
        <w:t>O Município de Varginha (M.G.), através de seu Prefeito Municipal, Sr. Vérdi Lúcio Melo, torna pú</w:t>
      </w:r>
      <w:r w:rsidR="00E325E4">
        <w:rPr>
          <w:rFonts w:asciiTheme="majorHAnsi" w:hAnsiTheme="majorHAnsi"/>
        </w:rPr>
        <w:t>blico que por motivos de modifi</w:t>
      </w:r>
      <w:r w:rsidRPr="004F1482">
        <w:rPr>
          <w:rFonts w:asciiTheme="majorHAnsi" w:hAnsiTheme="majorHAnsi"/>
        </w:rPr>
        <w:t>cações do Edital,</w:t>
      </w:r>
      <w:r w:rsidR="00E325E4">
        <w:rPr>
          <w:rFonts w:asciiTheme="majorHAnsi" w:hAnsiTheme="majorHAnsi"/>
        </w:rPr>
        <w:t xml:space="preserve"> </w:t>
      </w:r>
      <w:r w:rsidRPr="004F1482">
        <w:rPr>
          <w:rFonts w:asciiTheme="majorHAnsi" w:hAnsiTheme="majorHAnsi"/>
        </w:rPr>
        <w:t>os procedimentos relativos à Licitação – Tomada de Preços nº 010/2021, cujo objeto constitui-se da contratação de serviços na área de engenharia incluindo mão de obra, materiais e disponibilização de equipamentos necessários para execução de Projeto de Segurança e Combate a Incêndio e Pâni</w:t>
      </w:r>
      <w:r w:rsidR="00E325E4">
        <w:rPr>
          <w:rFonts w:asciiTheme="majorHAnsi" w:hAnsiTheme="majorHAnsi"/>
        </w:rPr>
        <w:t>co em Unidades Educacionais, fi</w:t>
      </w:r>
      <w:r w:rsidRPr="004F1482">
        <w:rPr>
          <w:rFonts w:asciiTheme="majorHAnsi" w:hAnsiTheme="majorHAnsi"/>
        </w:rPr>
        <w:t xml:space="preserve">ca redesignada a data de 09/07/2021 às 15h00, para a sessão de abertura dos Envelopes, devendo as empresas interessadas protocolarem seus Envelopes até às 15h30 da referida data (09/07/2021), junto ao Departamento de Suprimentos do Município. </w:t>
      </w:r>
    </w:p>
    <w:p w14:paraId="02FB1143" w14:textId="77777777" w:rsidR="00AA01CD" w:rsidRDefault="00AA01CD" w:rsidP="00184C28">
      <w:pPr>
        <w:jc w:val="both"/>
        <w:rPr>
          <w:rFonts w:asciiTheme="majorHAnsi" w:hAnsiTheme="majorHAnsi"/>
        </w:rPr>
      </w:pPr>
    </w:p>
    <w:p w14:paraId="4E25784F" w14:textId="77777777" w:rsidR="00AB7291" w:rsidRDefault="00AB7291" w:rsidP="00184C28">
      <w:pPr>
        <w:jc w:val="both"/>
        <w:rPr>
          <w:rFonts w:asciiTheme="majorHAnsi" w:hAnsiTheme="majorHAnsi"/>
        </w:rPr>
      </w:pPr>
    </w:p>
    <w:p w14:paraId="43013D64" w14:textId="77777777" w:rsidR="00E325E4" w:rsidRDefault="00B66257" w:rsidP="00184C28">
      <w:pPr>
        <w:jc w:val="both"/>
        <w:rPr>
          <w:rFonts w:asciiTheme="majorHAnsi" w:hAnsiTheme="majorHAnsi"/>
          <w:b/>
        </w:rPr>
      </w:pPr>
      <w:r w:rsidRPr="00B66257">
        <w:rPr>
          <w:rFonts w:asciiTheme="majorHAnsi" w:hAnsiTheme="majorHAnsi"/>
          <w:b/>
        </w:rPr>
        <w:t>WENCESLAU BRAZ PREFEITURA MUNICIPAL AVISO DE LICITAÇÃO. TOMADA DE PREÇOS Nº 002/2021</w:t>
      </w:r>
    </w:p>
    <w:p w14:paraId="3CAC829F" w14:textId="1FF89AA8" w:rsidR="00AB7291" w:rsidRDefault="00AB7291" w:rsidP="00184C28">
      <w:pPr>
        <w:jc w:val="both"/>
        <w:rPr>
          <w:rFonts w:asciiTheme="majorHAnsi" w:hAnsiTheme="majorHAnsi"/>
        </w:rPr>
      </w:pPr>
      <w:r w:rsidRPr="004F1482">
        <w:rPr>
          <w:rFonts w:asciiTheme="majorHAnsi" w:hAnsiTheme="majorHAnsi"/>
        </w:rPr>
        <w:t xml:space="preserve">Tipo Menor Preço Global, referente ao processo nº 064/2021, Objeto: Contratação de Empresa para Execução de Calçamento em bloquetes no bairro Roseta, em atendimento a Sec. Mun. </w:t>
      </w:r>
      <w:r w:rsidR="00E325E4" w:rsidRPr="004F1482">
        <w:rPr>
          <w:rFonts w:asciiTheme="majorHAnsi" w:hAnsiTheme="majorHAnsi"/>
        </w:rPr>
        <w:t>De</w:t>
      </w:r>
      <w:r w:rsidRPr="004F1482">
        <w:rPr>
          <w:rFonts w:asciiTheme="majorHAnsi" w:hAnsiTheme="majorHAnsi"/>
        </w:rPr>
        <w:t xml:space="preserve"> Obras, Estradas e Serv. Urbanos, mediante Convênio nº 1301000498/2020/SEINFRA, em regime de empreitada global. A sessão pública de julgamento será realizada nas dependências desta Prefeitura no dia 13/07/2021 às 14h. </w:t>
      </w:r>
    </w:p>
    <w:p w14:paraId="0E854FCF" w14:textId="77777777" w:rsidR="00AB7291" w:rsidRDefault="00AB7291" w:rsidP="00184C28">
      <w:pPr>
        <w:jc w:val="both"/>
        <w:rPr>
          <w:rFonts w:asciiTheme="majorHAnsi" w:hAnsiTheme="majorHAnsi"/>
        </w:rPr>
      </w:pPr>
    </w:p>
    <w:p w14:paraId="2B537B43" w14:textId="77777777" w:rsidR="00AB7291" w:rsidRDefault="00AB7291" w:rsidP="00184C28">
      <w:pPr>
        <w:jc w:val="both"/>
        <w:rPr>
          <w:rFonts w:asciiTheme="majorHAnsi" w:hAnsiTheme="majorHAnsi"/>
        </w:rPr>
      </w:pPr>
    </w:p>
    <w:p w14:paraId="44A12822" w14:textId="3096F263" w:rsidR="00E71D66" w:rsidRDefault="009A5EEB" w:rsidP="009A5EEB">
      <w:pPr>
        <w:jc w:val="center"/>
        <w:rPr>
          <w:rFonts w:asciiTheme="majorHAnsi" w:hAnsiTheme="majorHAnsi"/>
          <w:b/>
        </w:rPr>
      </w:pPr>
      <w:r w:rsidRPr="00F52335">
        <w:rPr>
          <w:rFonts w:asciiTheme="majorHAnsi" w:hAnsiTheme="majorHAnsi"/>
          <w:b/>
        </w:rPr>
        <w:t xml:space="preserve">ESTADO </w:t>
      </w:r>
      <w:r>
        <w:rPr>
          <w:rFonts w:asciiTheme="majorHAnsi" w:hAnsiTheme="majorHAnsi"/>
          <w:b/>
        </w:rPr>
        <w:t>DA BAHIA</w:t>
      </w:r>
    </w:p>
    <w:p w14:paraId="29DD7CCF" w14:textId="77777777" w:rsidR="009A5EEB" w:rsidRDefault="009A5EEB" w:rsidP="00184C28">
      <w:pPr>
        <w:jc w:val="both"/>
        <w:rPr>
          <w:rFonts w:asciiTheme="majorHAnsi" w:hAnsiTheme="majorHAnsi"/>
          <w:b/>
        </w:rPr>
      </w:pPr>
    </w:p>
    <w:p w14:paraId="0E31BBED" w14:textId="639EA3D7" w:rsidR="00AA01CD" w:rsidRPr="00B66257" w:rsidRDefault="00B66257" w:rsidP="00802D1F">
      <w:pPr>
        <w:autoSpaceDE w:val="0"/>
        <w:autoSpaceDN w:val="0"/>
        <w:adjustRightInd w:val="0"/>
        <w:jc w:val="both"/>
        <w:rPr>
          <w:rFonts w:asciiTheme="majorHAnsi" w:hAnsiTheme="majorHAnsi"/>
          <w:b/>
        </w:rPr>
      </w:pPr>
      <w:r w:rsidRPr="00B66257">
        <w:rPr>
          <w:rFonts w:asciiTheme="majorHAnsi" w:hAnsiTheme="majorHAnsi"/>
          <w:b/>
        </w:rPr>
        <w:t>SECRETARIA DA EDUCAÇÃO - AVISO DE LICITAÇÃO - CONCORRÊNCIA PÚBLICA Nº 017/2021 - SEC/COINF - PROCESSO SEI: 011.5621.2021.0015671-86</w:t>
      </w:r>
    </w:p>
    <w:p w14:paraId="7B78E031" w14:textId="4C7065F8" w:rsidR="00802D1F" w:rsidRPr="00802D1F" w:rsidRDefault="00802D1F" w:rsidP="00802D1F">
      <w:pPr>
        <w:autoSpaceDE w:val="0"/>
        <w:autoSpaceDN w:val="0"/>
        <w:adjustRightInd w:val="0"/>
        <w:jc w:val="both"/>
        <w:rPr>
          <w:rFonts w:asciiTheme="majorHAnsi" w:hAnsiTheme="majorHAnsi"/>
        </w:rPr>
      </w:pPr>
      <w:r w:rsidRPr="00802D1F">
        <w:rPr>
          <w:rFonts w:asciiTheme="majorHAnsi" w:hAnsiTheme="majorHAnsi"/>
        </w:rPr>
        <w:t xml:space="preserve">Tipo Menor Preço - Fator K. Abertura: 29/07/2021 às 10:00h. Objeto: Contratação de empresa especializada para execução da obra de Ampliação com modernização na infraestrutura das unidades escolares nos municípios de Barra, Barreiras Buritirama, Carinhanha, Cocos, Dom Basílio, Guanambi, Itaeté, Lençóis, Mulungu do Morro, Novo Horizonte, Mansidão, Muquém do São Francisco, e a Construção de uma nova unidade escolar no município de Serra do Ramalho, neste Estado da Bahia, sob a gestão da Secretaria da Educação do Estado da Bahia. A documentação será recebida pelo protocolo até o dia 28/07/2021 (quarta-feira), às 17:30hs. Em razão da reconhecida pandemia do Covid-19 e em atendimento às recomendações dos profissionais da saúde e das autoridades governamentais, </w:t>
      </w:r>
      <w:proofErr w:type="gramStart"/>
      <w:r w:rsidRPr="00802D1F">
        <w:rPr>
          <w:rFonts w:asciiTheme="majorHAnsi" w:hAnsiTheme="majorHAnsi"/>
        </w:rPr>
        <w:t>a(</w:t>
      </w:r>
      <w:proofErr w:type="gramEnd"/>
      <w:r w:rsidRPr="00802D1F">
        <w:rPr>
          <w:rFonts w:asciiTheme="majorHAnsi" w:hAnsiTheme="majorHAnsi"/>
        </w:rPr>
        <w:t xml:space="preserve">s)sessão (ões) presencial (is) deste certame ocorrerá por videoconferência, a ser realizadas através do Microsoft Teams, que é uma ferramenta de colaboração corporativa pertencente à plataforma Office 365. O acesso aos procedimentos para uso da ferramenta pelos licitantes será feito pelo endereço eletrônico: https://comprasnet.ba.gov.br/content/sessão-virtual. Os licitantes interessados em participar do certame deverão encaminhar os envelopes de proposta e habilitação, na forma descrita no instrumento convocatório, via Correios ou outro meio similar de entrega, atentando para as datas e horários finais para recebimento dos mesmos. Outras informações e/ou o Edital e seus anexos poderão ser obtidos através do endereço eletrônico </w:t>
      </w:r>
      <w:hyperlink r:id="rId55" w:history="1">
        <w:r w:rsidR="00E325E4" w:rsidRPr="0041452C">
          <w:rPr>
            <w:rStyle w:val="Hyperlink"/>
            <w:rFonts w:asciiTheme="majorHAnsi" w:hAnsiTheme="majorHAnsi"/>
          </w:rPr>
          <w:t>http://www.comprasnet.ba.gov.br/</w:t>
        </w:r>
      </w:hyperlink>
      <w:r w:rsidR="00E325E4">
        <w:rPr>
          <w:rFonts w:asciiTheme="majorHAnsi" w:hAnsiTheme="majorHAnsi"/>
        </w:rPr>
        <w:t xml:space="preserve"> </w:t>
      </w:r>
      <w:r w:rsidRPr="00802D1F">
        <w:rPr>
          <w:rFonts w:asciiTheme="majorHAnsi" w:hAnsiTheme="majorHAnsi"/>
        </w:rPr>
        <w:t xml:space="preserve">e </w:t>
      </w:r>
      <w:hyperlink r:id="rId56" w:history="1">
        <w:r w:rsidR="00E325E4" w:rsidRPr="0041452C">
          <w:rPr>
            <w:rStyle w:val="Hyperlink"/>
            <w:rFonts w:asciiTheme="majorHAnsi" w:hAnsiTheme="majorHAnsi"/>
          </w:rPr>
          <w:t>http://institucional.educacao.ba.gov.br/licitacoesecontratos</w:t>
        </w:r>
      </w:hyperlink>
      <w:r w:rsidRPr="00802D1F">
        <w:rPr>
          <w:rFonts w:asciiTheme="majorHAnsi" w:hAnsiTheme="majorHAnsi"/>
        </w:rPr>
        <w:t>.</w:t>
      </w:r>
      <w:r w:rsidR="00E325E4">
        <w:rPr>
          <w:rFonts w:asciiTheme="majorHAnsi" w:hAnsiTheme="majorHAnsi"/>
        </w:rPr>
        <w:t xml:space="preserve"> </w:t>
      </w:r>
      <w:r w:rsidRPr="00802D1F">
        <w:rPr>
          <w:rFonts w:asciiTheme="majorHAnsi" w:hAnsiTheme="majorHAnsi"/>
        </w:rPr>
        <w:t xml:space="preserve">Os interessados podem entrar em contato pelo telefone (71) 3115-0177, E-mail: copel@educacao.ba.gov.br de segunda a sexta-feira, das 8:30 às 12:00 e das 13:30 às 18:00, no endereço da Secretaria da Educação do Estado da Bahia - SEC, situada na 5ª Avenida, nº 550, Plataforma II, Térreo, Sala 05, Centro Administrativo da Bahia - CAB, Salvador, Bahia, Brasil, CEP: 41.745-004. Salvador/Bahia. </w:t>
      </w:r>
    </w:p>
    <w:p w14:paraId="673DAD70" w14:textId="77777777" w:rsidR="00802D1F" w:rsidRPr="00802D1F" w:rsidRDefault="00802D1F" w:rsidP="00802D1F">
      <w:pPr>
        <w:autoSpaceDE w:val="0"/>
        <w:autoSpaceDN w:val="0"/>
        <w:adjustRightInd w:val="0"/>
        <w:jc w:val="both"/>
        <w:rPr>
          <w:rFonts w:asciiTheme="majorHAnsi" w:hAnsiTheme="majorHAnsi"/>
        </w:rPr>
      </w:pPr>
    </w:p>
    <w:p w14:paraId="527301FD" w14:textId="77777777" w:rsidR="0058778D" w:rsidRDefault="0058778D" w:rsidP="00310109">
      <w:pPr>
        <w:jc w:val="center"/>
        <w:rPr>
          <w:rFonts w:asciiTheme="majorHAnsi" w:hAnsiTheme="majorHAnsi"/>
          <w:b/>
        </w:rPr>
      </w:pPr>
    </w:p>
    <w:p w14:paraId="4D5EE24C" w14:textId="2B6FE4D5" w:rsidR="006E54F4" w:rsidRPr="00310109" w:rsidRDefault="00310109" w:rsidP="00310109">
      <w:pPr>
        <w:jc w:val="center"/>
        <w:rPr>
          <w:rFonts w:asciiTheme="majorHAnsi" w:hAnsiTheme="majorHAnsi"/>
          <w:b/>
        </w:rPr>
      </w:pPr>
      <w:r w:rsidRPr="00310109">
        <w:rPr>
          <w:rFonts w:asciiTheme="majorHAnsi" w:hAnsiTheme="majorHAnsi"/>
          <w:b/>
        </w:rPr>
        <w:t>ESTADO DO ESPÍRITO SANTO</w:t>
      </w:r>
    </w:p>
    <w:p w14:paraId="2B854CAB" w14:textId="77777777" w:rsidR="00194065" w:rsidRDefault="00194065" w:rsidP="00310109">
      <w:pPr>
        <w:jc w:val="both"/>
        <w:rPr>
          <w:rFonts w:asciiTheme="majorHAnsi" w:hAnsiTheme="majorHAnsi"/>
        </w:rPr>
      </w:pPr>
    </w:p>
    <w:p w14:paraId="3F044CEB" w14:textId="289CBFBA" w:rsidR="00802D1F" w:rsidRDefault="00B66257" w:rsidP="00AA01CD">
      <w:pPr>
        <w:autoSpaceDE w:val="0"/>
        <w:autoSpaceDN w:val="0"/>
        <w:adjustRightInd w:val="0"/>
        <w:jc w:val="both"/>
        <w:rPr>
          <w:rFonts w:asciiTheme="majorHAnsi" w:hAnsiTheme="majorHAnsi"/>
        </w:rPr>
      </w:pPr>
      <w:r w:rsidRPr="00B66257">
        <w:rPr>
          <w:rFonts w:asciiTheme="majorHAnsi" w:hAnsiTheme="majorHAnsi"/>
          <w:b/>
        </w:rPr>
        <w:t>SECRETARIA DE ESTADO DE SANEAMENTO, HABITAÇÃO E DESENVOLVIMENTO URBANO - SEDURB - AVISO DE LICITAÇÃO EDITAL: CONCORRÊNCIA PÚBLICA Nº 001/2021</w:t>
      </w:r>
      <w:r w:rsidR="00802D1F" w:rsidRPr="00AA01CD">
        <w:rPr>
          <w:rFonts w:asciiTheme="majorHAnsi" w:hAnsiTheme="majorHAnsi"/>
        </w:rPr>
        <w:t xml:space="preserve"> Órgão: SECRETARIA DE ESTADO DE SANEAMENTO, HABITAÇÃO E DESENVOLVIMENTO URBANO - SEDURB. Processo nº: 2020-CDH4G Objeto: contratação de empresa especializada para EXECUÇÃO DAS OBRAS DE CONSTRUÇÃO</w:t>
      </w:r>
      <w:r w:rsidR="00802D1F" w:rsidRPr="00AA01CD">
        <w:rPr>
          <w:rFonts w:asciiTheme="majorHAnsi" w:hAnsiTheme="majorHAnsi"/>
        </w:rPr>
        <w:t xml:space="preserve"> </w:t>
      </w:r>
      <w:r w:rsidR="00802D1F" w:rsidRPr="00AA01CD">
        <w:rPr>
          <w:rFonts w:asciiTheme="majorHAnsi" w:hAnsiTheme="majorHAnsi"/>
        </w:rPr>
        <w:t xml:space="preserve">DA GALERIA-DIQUE E PARQUE LINEAR DO CANAL MARINHO, NO MUNICÍPIO DE VILA VELHA/ ES, COM FORNECIMENTO DE MÃO-DE-OBRA E MATERIAIS. Valor estimado: R$ 36.089.971,79 (trinta e seis milhões oitenta e nove mil novecentos e setenta e um reais e setenta e nove centavos). Abertura da sessão pública: Recebimento dos envelopes até às 10h30min do dia 27 de julho de 2021. Abertura dos envelopes às 11horas do dia 27 de julho de 2021. Local de realização da sessão pública: SEDURB, na Rua Alberto de Oliveira Santos, nº 42, 20º e 21º andar, Ed. Ames, Centro - Vitória/ES. O edital está disponível para retirada através dos endereços eletrônicos </w:t>
      </w:r>
      <w:hyperlink r:id="rId57" w:history="1">
        <w:r w:rsidR="002F3E74" w:rsidRPr="0041452C">
          <w:rPr>
            <w:rStyle w:val="Hyperlink"/>
            <w:rFonts w:asciiTheme="majorHAnsi" w:hAnsiTheme="majorHAnsi"/>
          </w:rPr>
          <w:t>www.compras.es.gov.br</w:t>
        </w:r>
      </w:hyperlink>
      <w:r w:rsidR="002F3E74">
        <w:rPr>
          <w:rFonts w:asciiTheme="majorHAnsi" w:hAnsiTheme="majorHAnsi"/>
        </w:rPr>
        <w:t xml:space="preserve"> </w:t>
      </w:r>
      <w:r w:rsidR="00802D1F" w:rsidRPr="00AA01CD">
        <w:rPr>
          <w:rFonts w:asciiTheme="majorHAnsi" w:hAnsiTheme="majorHAnsi"/>
        </w:rPr>
        <w:t xml:space="preserve">e </w:t>
      </w:r>
      <w:hyperlink r:id="rId58" w:history="1">
        <w:r w:rsidR="00E325E4" w:rsidRPr="0041452C">
          <w:rPr>
            <w:rStyle w:val="Hyperlink"/>
            <w:rFonts w:asciiTheme="majorHAnsi" w:hAnsiTheme="majorHAnsi"/>
          </w:rPr>
          <w:t>https://sedurb.es.gov.br/licitacoes-sedurb</w:t>
        </w:r>
      </w:hyperlink>
      <w:r w:rsidR="00E325E4">
        <w:rPr>
          <w:rFonts w:asciiTheme="majorHAnsi" w:hAnsiTheme="majorHAnsi"/>
        </w:rPr>
        <w:t xml:space="preserve">. </w:t>
      </w:r>
      <w:r w:rsidR="00802D1F" w:rsidRPr="00AA01CD">
        <w:rPr>
          <w:rFonts w:asciiTheme="majorHAnsi" w:hAnsiTheme="majorHAnsi"/>
        </w:rPr>
        <w:t xml:space="preserve">Contato: (27) 3636-5009 e/ou </w:t>
      </w:r>
      <w:hyperlink r:id="rId59" w:history="1">
        <w:r w:rsidR="00E325E4" w:rsidRPr="0041452C">
          <w:rPr>
            <w:rStyle w:val="Hyperlink"/>
            <w:rFonts w:asciiTheme="majorHAnsi" w:hAnsiTheme="majorHAnsi"/>
          </w:rPr>
          <w:t>licitacao@sedurb.es.gov.br</w:t>
        </w:r>
      </w:hyperlink>
      <w:r w:rsidR="00802D1F" w:rsidRPr="00AA01CD">
        <w:rPr>
          <w:rFonts w:asciiTheme="majorHAnsi" w:hAnsiTheme="majorHAnsi"/>
        </w:rPr>
        <w:t>.</w:t>
      </w:r>
      <w:r w:rsidR="00E325E4">
        <w:rPr>
          <w:rFonts w:asciiTheme="majorHAnsi" w:hAnsiTheme="majorHAnsi"/>
        </w:rPr>
        <w:t xml:space="preserve"> </w:t>
      </w:r>
    </w:p>
    <w:p w14:paraId="2307AB90" w14:textId="77777777" w:rsidR="00802D1F" w:rsidRPr="00310109" w:rsidRDefault="00802D1F" w:rsidP="00AA01CD">
      <w:pPr>
        <w:autoSpaceDE w:val="0"/>
        <w:autoSpaceDN w:val="0"/>
        <w:adjustRightInd w:val="0"/>
        <w:jc w:val="both"/>
        <w:rPr>
          <w:rFonts w:asciiTheme="majorHAnsi" w:hAnsiTheme="majorHAnsi"/>
        </w:rPr>
      </w:pPr>
    </w:p>
    <w:p w14:paraId="21203043" w14:textId="77777777" w:rsidR="0058778D" w:rsidRPr="00AA01CD" w:rsidRDefault="0058778D" w:rsidP="00AA01CD">
      <w:pPr>
        <w:autoSpaceDE w:val="0"/>
        <w:autoSpaceDN w:val="0"/>
        <w:adjustRightInd w:val="0"/>
        <w:jc w:val="both"/>
        <w:rPr>
          <w:rFonts w:asciiTheme="majorHAnsi" w:hAnsiTheme="majorHAnsi"/>
        </w:rPr>
      </w:pPr>
    </w:p>
    <w:p w14:paraId="24B4E98C" w14:textId="77777777" w:rsidR="00E325E4" w:rsidRDefault="00B66257" w:rsidP="00AA01CD">
      <w:pPr>
        <w:autoSpaceDE w:val="0"/>
        <w:autoSpaceDN w:val="0"/>
        <w:adjustRightInd w:val="0"/>
        <w:jc w:val="both"/>
        <w:rPr>
          <w:rFonts w:asciiTheme="majorHAnsi" w:hAnsiTheme="majorHAnsi"/>
          <w:b/>
        </w:rPr>
      </w:pPr>
      <w:r w:rsidRPr="00B66257">
        <w:rPr>
          <w:rFonts w:asciiTheme="majorHAnsi" w:hAnsiTheme="majorHAnsi"/>
          <w:b/>
        </w:rPr>
        <w:t>CARIACICA AVISO DE LICITAÇÃO TOMADA DE PREÇOS Nº 006/2021 PROCESSO 10.748/2021</w:t>
      </w:r>
    </w:p>
    <w:p w14:paraId="6AE83CA6" w14:textId="4B706B29" w:rsidR="0058778D" w:rsidRPr="00AA01CD" w:rsidRDefault="00802D1F" w:rsidP="00AA01CD">
      <w:pPr>
        <w:autoSpaceDE w:val="0"/>
        <w:autoSpaceDN w:val="0"/>
        <w:adjustRightInd w:val="0"/>
        <w:jc w:val="both"/>
        <w:rPr>
          <w:rFonts w:asciiTheme="majorHAnsi" w:hAnsiTheme="majorHAnsi"/>
        </w:rPr>
      </w:pPr>
      <w:r w:rsidRPr="00AA01CD">
        <w:rPr>
          <w:rFonts w:asciiTheme="majorHAnsi" w:hAnsiTheme="majorHAnsi"/>
        </w:rPr>
        <w:t>Objeto: Contratação de empresa especializada para execução de obras para implantação do parque linear da biquinha, no bairro Jardim América, no município de Cariacica/ES. Data da entrega e abertura dos envelopes: 19 de julho de 2021. Horários: 13h30min (Entrega de envelopes) -14h00min (Abertura). Regime de Execução: Indireta (empreitada por preço unitário). Tipo de Licitação: Menor Preço. Secretaria de origem: Secretaria Municipal de Obras. O edital completo poderá ser obtido no endereço eletrônico www.cariacica.es.gov.br, telefone: (27) 3354-5814. Valor máximo estimado para o certame: R$ 2.656.025,54 (dois milhões, seiscentos e cinquenta e seis mil, vinte e cinco reais e cinquenta e quatro centavos).</w:t>
      </w:r>
    </w:p>
    <w:p w14:paraId="06F8E0AE" w14:textId="77777777" w:rsidR="00802D1F" w:rsidRPr="00AA01CD" w:rsidRDefault="00802D1F" w:rsidP="00AA01CD">
      <w:pPr>
        <w:autoSpaceDE w:val="0"/>
        <w:autoSpaceDN w:val="0"/>
        <w:adjustRightInd w:val="0"/>
        <w:jc w:val="both"/>
        <w:rPr>
          <w:rFonts w:asciiTheme="majorHAnsi" w:hAnsiTheme="majorHAnsi"/>
        </w:rPr>
      </w:pPr>
    </w:p>
    <w:p w14:paraId="4F2F585D" w14:textId="77777777" w:rsidR="00E325E4" w:rsidRDefault="00B66257" w:rsidP="001B5D47">
      <w:pPr>
        <w:jc w:val="both"/>
        <w:rPr>
          <w:rFonts w:asciiTheme="majorHAnsi" w:hAnsiTheme="majorHAnsi"/>
        </w:rPr>
      </w:pPr>
      <w:r w:rsidRPr="00B66257">
        <w:rPr>
          <w:rFonts w:asciiTheme="majorHAnsi" w:hAnsiTheme="majorHAnsi"/>
          <w:b/>
        </w:rPr>
        <w:t>AVISO DE LICITAÇÃO CONCORRÊNCIA Nº 008/2021 PROCESSO 15.848/2021</w:t>
      </w:r>
      <w:r w:rsidRPr="00AA01CD">
        <w:rPr>
          <w:rFonts w:asciiTheme="majorHAnsi" w:hAnsiTheme="majorHAnsi"/>
        </w:rPr>
        <w:t xml:space="preserve"> </w:t>
      </w:r>
    </w:p>
    <w:p w14:paraId="14D0147B" w14:textId="665DB569" w:rsidR="00802D1F" w:rsidRDefault="00802D1F" w:rsidP="001B5D47">
      <w:pPr>
        <w:jc w:val="both"/>
        <w:rPr>
          <w:rFonts w:asciiTheme="majorHAnsi" w:hAnsiTheme="majorHAnsi"/>
          <w:noProof/>
        </w:rPr>
      </w:pPr>
      <w:r w:rsidRPr="00AA01CD">
        <w:rPr>
          <w:rFonts w:asciiTheme="majorHAnsi" w:hAnsiTheme="majorHAnsi"/>
        </w:rPr>
        <w:t>Objeto: contratação de empresa para execução de estrutura de contenção, impermeabilização com geossintético, e estabilização de material terroso para implementação de área de lazer e exercitação na Avenida Vale do Rio Doce, no</w:t>
      </w:r>
      <w:r w:rsidRPr="00AA01CD">
        <w:rPr>
          <w:rFonts w:asciiTheme="majorHAnsi" w:hAnsiTheme="majorHAnsi"/>
        </w:rPr>
        <w:t xml:space="preserve"> </w:t>
      </w:r>
      <w:r w:rsidRPr="00AA01CD">
        <w:rPr>
          <w:rFonts w:asciiTheme="majorHAnsi" w:hAnsiTheme="majorHAnsi"/>
        </w:rPr>
        <w:t xml:space="preserve">bairro Itacibá, no município de Cariacica/ES. Data da </w:t>
      </w:r>
      <w:r w:rsidRPr="00AA01CD">
        <w:rPr>
          <w:rFonts w:asciiTheme="majorHAnsi" w:hAnsiTheme="majorHAnsi"/>
          <w:noProof/>
        </w:rPr>
        <w:t>entrega e abertura dos envelopes: 18 de agosto de 2021. Horários: Até às 13h30min (Entrega de envelopes) -14h00min (Abertura). Regime de Execução: Indireta (empreitada por preço unitário). Tipo de Licitação: Técnica e Preço. Secretaria de origem: Secretaria Municipal de Obras. O edital completo poderá ser obt</w:t>
      </w:r>
      <w:r w:rsidR="00AA01CD">
        <w:rPr>
          <w:rFonts w:asciiTheme="majorHAnsi" w:hAnsiTheme="majorHAnsi"/>
          <w:noProof/>
        </w:rPr>
        <w:t>ido no endereço eletrônico www.</w:t>
      </w:r>
      <w:r w:rsidRPr="00AA01CD">
        <w:rPr>
          <w:rFonts w:asciiTheme="majorHAnsi" w:hAnsiTheme="majorHAnsi"/>
          <w:noProof/>
        </w:rPr>
        <w:t>cariacica.es.gov.br, telefone: (27) 3354-5814. Valor máximo estimado para o certame: R$ 40.671.849,56 (quarenta milhões, seiscentos e setenta e um mil, oitocentos e quarenta e nove reais e cinquenta e seis centavos).</w:t>
      </w:r>
    </w:p>
    <w:p w14:paraId="3BA2677E" w14:textId="77777777" w:rsidR="0003340B" w:rsidRDefault="0003340B" w:rsidP="000139EA">
      <w:pPr>
        <w:jc w:val="both"/>
        <w:rPr>
          <w:rFonts w:asciiTheme="majorHAnsi" w:hAnsiTheme="majorHAnsi"/>
          <w:noProof/>
        </w:rPr>
      </w:pPr>
    </w:p>
    <w:p w14:paraId="606924AA" w14:textId="77777777" w:rsidR="0003340B" w:rsidRDefault="0003340B" w:rsidP="000139EA">
      <w:pPr>
        <w:jc w:val="both"/>
        <w:rPr>
          <w:rFonts w:asciiTheme="majorHAnsi" w:hAnsiTheme="majorHAnsi"/>
          <w:noProof/>
        </w:rPr>
      </w:pPr>
    </w:p>
    <w:p w14:paraId="02DC7C21" w14:textId="12C481E5" w:rsidR="00802D1F" w:rsidRDefault="00B66257" w:rsidP="000139EA">
      <w:pPr>
        <w:jc w:val="both"/>
        <w:rPr>
          <w:rFonts w:asciiTheme="majorHAnsi" w:hAnsiTheme="majorHAnsi"/>
          <w:noProof/>
        </w:rPr>
      </w:pPr>
      <w:r w:rsidRPr="00B66257">
        <w:rPr>
          <w:rFonts w:asciiTheme="majorHAnsi" w:hAnsiTheme="majorHAnsi"/>
          <w:b/>
          <w:noProof/>
        </w:rPr>
        <w:t>DNIT- SUPERINTENDÊNCIA REGIONAL NO ESPIRITO SANTO-  AVISO DE LICITAÇÃO PREGÃO ELETRÔNICO Nº 223/2021 - UASG 393018 Nº PROCESSO: 50617000007202194</w:t>
      </w:r>
      <w:r w:rsidR="0039405D" w:rsidRPr="001B5D47">
        <w:rPr>
          <w:rFonts w:asciiTheme="majorHAnsi" w:hAnsiTheme="majorHAnsi"/>
          <w:noProof/>
        </w:rPr>
        <w:t>. Objeto: Contratação de empresa para execução de serviços referentes ao Plano Anual de Trabalho e Orçamento (P.A.T.O.) para Sinalização Horizontal, Sinalização Vertical, Dispositivos de Segurança e manutenção/conservação nas rodovias BR-262/ES, BR-447/ES, BR484/ES, BR-393/ES, BR-482/ES, BR-259/ES e BR 342/ES, a cargo do DNIT, sob a coordenação da Superintendência Regional do DNIT no Estado do Espírito Santo, segundo as condições e especificações previstas no Termo de Referência. Total de Itens Licitados: 1. Edital: 25/06/2021 das 08h00 às 12h00 e das 13h00 às 17h00. Endereço: Av. Marechal Mascarenhas de Moraes, 2340, Bento Ferreira - Vitória/ES ou https://www.gov.br/compras/edital/393018-5- 00223-2021. Entrega das Propostas: a partir de 25/06/2021 às 08h00 no site www.gov.br/compras. Abertura das Propostas: 07/07/2021 às 1</w:t>
      </w:r>
      <w:r w:rsidR="00E325E4">
        <w:rPr>
          <w:rFonts w:asciiTheme="majorHAnsi" w:hAnsiTheme="majorHAnsi"/>
          <w:noProof/>
        </w:rPr>
        <w:t xml:space="preserve">0h00 no site </w:t>
      </w:r>
      <w:hyperlink r:id="rId60" w:history="1">
        <w:r w:rsidR="00E325E4" w:rsidRPr="0041452C">
          <w:rPr>
            <w:rStyle w:val="Hyperlink"/>
            <w:rFonts w:asciiTheme="majorHAnsi" w:hAnsiTheme="majorHAnsi"/>
            <w:noProof/>
          </w:rPr>
          <w:t>www.gov.br/compras</w:t>
        </w:r>
      </w:hyperlink>
      <w:r w:rsidR="00E325E4">
        <w:rPr>
          <w:rFonts w:asciiTheme="majorHAnsi" w:hAnsiTheme="majorHAnsi"/>
          <w:noProof/>
        </w:rPr>
        <w:t xml:space="preserve">. </w:t>
      </w:r>
    </w:p>
    <w:p w14:paraId="1B2D42B5" w14:textId="77777777" w:rsidR="00802D1F" w:rsidRDefault="00802D1F" w:rsidP="000139EA">
      <w:pPr>
        <w:jc w:val="both"/>
        <w:rPr>
          <w:rFonts w:asciiTheme="majorHAnsi" w:hAnsiTheme="majorHAnsi"/>
          <w:noProof/>
        </w:rPr>
      </w:pPr>
    </w:p>
    <w:p w14:paraId="203E9F06" w14:textId="77777777" w:rsidR="0039405D" w:rsidRDefault="0039405D" w:rsidP="000139EA">
      <w:pPr>
        <w:jc w:val="both"/>
        <w:rPr>
          <w:rFonts w:asciiTheme="majorHAnsi" w:hAnsiTheme="majorHAnsi"/>
          <w:noProof/>
        </w:rPr>
      </w:pPr>
    </w:p>
    <w:p w14:paraId="1D677C81" w14:textId="2048AA73" w:rsidR="0039405D" w:rsidRPr="00B66257" w:rsidRDefault="00B66257" w:rsidP="001B5D47">
      <w:pPr>
        <w:jc w:val="center"/>
        <w:rPr>
          <w:rFonts w:asciiTheme="majorHAnsi" w:hAnsiTheme="majorHAnsi"/>
          <w:b/>
          <w:noProof/>
        </w:rPr>
      </w:pPr>
      <w:r w:rsidRPr="00B66257">
        <w:rPr>
          <w:rFonts w:asciiTheme="majorHAnsi" w:hAnsiTheme="majorHAnsi"/>
          <w:b/>
          <w:noProof/>
        </w:rPr>
        <w:t>ESTADO DO MATO GROSSO DO SUL</w:t>
      </w:r>
    </w:p>
    <w:p w14:paraId="61F201B3" w14:textId="77777777" w:rsidR="0039405D" w:rsidRPr="00B66257" w:rsidRDefault="0039405D" w:rsidP="000139EA">
      <w:pPr>
        <w:jc w:val="both"/>
        <w:rPr>
          <w:rFonts w:asciiTheme="majorHAnsi" w:hAnsiTheme="majorHAnsi"/>
          <w:b/>
          <w:noProof/>
        </w:rPr>
      </w:pPr>
    </w:p>
    <w:p w14:paraId="17B7DCA6" w14:textId="77777777" w:rsidR="00E325E4" w:rsidRDefault="00B66257" w:rsidP="000139EA">
      <w:pPr>
        <w:jc w:val="both"/>
        <w:rPr>
          <w:rFonts w:asciiTheme="majorHAnsi" w:hAnsiTheme="majorHAnsi"/>
          <w:noProof/>
        </w:rPr>
      </w:pPr>
      <w:r w:rsidRPr="00B66257">
        <w:rPr>
          <w:rFonts w:asciiTheme="majorHAnsi" w:hAnsiTheme="majorHAnsi"/>
          <w:b/>
          <w:noProof/>
        </w:rPr>
        <w:t>SUPERINTENDÊNCIA REGIONAL NO MATO GROSSO DO SUL - AVISO DE LICITAÇÃO PREGÃO ELETRÔNICO Nº 166/2021 - UASG 393010 Nº PROCESSO: 50619000507202114.</w:t>
      </w:r>
      <w:r w:rsidR="0039405D" w:rsidRPr="001B5D47">
        <w:rPr>
          <w:rFonts w:asciiTheme="majorHAnsi" w:hAnsiTheme="majorHAnsi"/>
          <w:noProof/>
        </w:rPr>
        <w:t xml:space="preserve"> </w:t>
      </w:r>
    </w:p>
    <w:p w14:paraId="1F4FEAEA" w14:textId="4398A186" w:rsidR="0039405D" w:rsidRPr="001B5D47" w:rsidRDefault="0039405D" w:rsidP="000139EA">
      <w:pPr>
        <w:jc w:val="both"/>
        <w:rPr>
          <w:rFonts w:asciiTheme="majorHAnsi" w:hAnsiTheme="majorHAnsi"/>
          <w:noProof/>
        </w:rPr>
      </w:pPr>
      <w:r w:rsidRPr="001B5D47">
        <w:rPr>
          <w:rFonts w:asciiTheme="majorHAnsi" w:hAnsiTheme="majorHAnsi"/>
          <w:noProof/>
        </w:rPr>
        <w:t xml:space="preserve">Objeto: Contratação de empresa para execução de Serviços de Manutenção (Conservação/Recuperação) na BR-267/MS, Trecho: Div. SP/MS - Front. Brasil/ Paraguai; Subtrechos: Entr. MS-472 (P/Bela Vista) - Front. Brasil/Paraguai (Porto Murtinho) e Entr BR-267 (p/ Ponte Internacional) - Front Brasil/Paraguai (Porto Murtinho); Segmentos: km 577,80 - km 678,10 e km 0,00 - km 4,50; SNVs (Versão 202104A): 267BMS1115 - 267BMS1130 e 267AMS1005 - 267AMS1010; Extensão total: 104,80 km. Total de Itens Licitados: 1. Edital: 25/06/2021 das 08h00 às 11h00 e das 13h00 às 17h00. Endereço: Rua Antonio Maria Coelho, 3099 - Bairro Jardim Dos Estados, - Campo Grande/MS ou </w:t>
      </w:r>
      <w:hyperlink r:id="rId61" w:history="1">
        <w:r w:rsidR="00E325E4" w:rsidRPr="0041452C">
          <w:rPr>
            <w:rStyle w:val="Hyperlink"/>
            <w:rFonts w:asciiTheme="majorHAnsi" w:hAnsiTheme="majorHAnsi"/>
            <w:noProof/>
          </w:rPr>
          <w:t>https://www.gov.br/compras/edital/393010-5-00166-2021</w:t>
        </w:r>
      </w:hyperlink>
      <w:r w:rsidR="00E325E4">
        <w:rPr>
          <w:rFonts w:asciiTheme="majorHAnsi" w:hAnsiTheme="majorHAnsi"/>
          <w:noProof/>
        </w:rPr>
        <w:t xml:space="preserve">. </w:t>
      </w:r>
      <w:r w:rsidRPr="001B5D47">
        <w:rPr>
          <w:rFonts w:asciiTheme="majorHAnsi" w:hAnsiTheme="majorHAnsi"/>
          <w:noProof/>
        </w:rPr>
        <w:t>Entrega das Propostas: a partir de 25/06/2021 às 08</w:t>
      </w:r>
      <w:r w:rsidR="002F3E74">
        <w:rPr>
          <w:rFonts w:asciiTheme="majorHAnsi" w:hAnsiTheme="majorHAnsi"/>
          <w:noProof/>
        </w:rPr>
        <w:t xml:space="preserve">h00 no site </w:t>
      </w:r>
      <w:hyperlink r:id="rId62" w:history="1">
        <w:r w:rsidR="002F3E74" w:rsidRPr="0041452C">
          <w:rPr>
            <w:rStyle w:val="Hyperlink"/>
            <w:rFonts w:asciiTheme="majorHAnsi" w:hAnsiTheme="majorHAnsi"/>
            <w:noProof/>
          </w:rPr>
          <w:t>www.gov.br/compras</w:t>
        </w:r>
      </w:hyperlink>
      <w:r w:rsidR="002F3E74">
        <w:rPr>
          <w:rFonts w:asciiTheme="majorHAnsi" w:hAnsiTheme="majorHAnsi"/>
          <w:noProof/>
        </w:rPr>
        <w:t xml:space="preserve">. </w:t>
      </w:r>
      <w:r w:rsidRPr="001B5D47">
        <w:rPr>
          <w:rFonts w:asciiTheme="majorHAnsi" w:hAnsiTheme="majorHAnsi"/>
          <w:noProof/>
        </w:rPr>
        <w:t xml:space="preserve">Abertura das Propostas: 09/07/2021 às 10h00 no site </w:t>
      </w:r>
      <w:hyperlink r:id="rId63" w:history="1">
        <w:r w:rsidR="00E325E4" w:rsidRPr="0041452C">
          <w:rPr>
            <w:rStyle w:val="Hyperlink"/>
            <w:rFonts w:asciiTheme="majorHAnsi" w:hAnsiTheme="majorHAnsi"/>
            <w:noProof/>
          </w:rPr>
          <w:t>www.gov.br/compras</w:t>
        </w:r>
      </w:hyperlink>
      <w:r w:rsidRPr="001B5D47">
        <w:rPr>
          <w:rFonts w:asciiTheme="majorHAnsi" w:hAnsiTheme="majorHAnsi"/>
          <w:noProof/>
        </w:rPr>
        <w:t>.</w:t>
      </w:r>
      <w:r w:rsidR="00E325E4">
        <w:rPr>
          <w:rFonts w:asciiTheme="majorHAnsi" w:hAnsiTheme="majorHAnsi"/>
          <w:noProof/>
        </w:rPr>
        <w:t xml:space="preserve"> </w:t>
      </w:r>
      <w:r w:rsidRPr="001B5D47">
        <w:rPr>
          <w:rFonts w:asciiTheme="majorHAnsi" w:hAnsiTheme="majorHAnsi"/>
          <w:noProof/>
        </w:rPr>
        <w:t xml:space="preserve">Informações Gerais: </w:t>
      </w:r>
      <w:hyperlink r:id="rId64" w:history="1">
        <w:r w:rsidR="00E325E4" w:rsidRPr="0041452C">
          <w:rPr>
            <w:rStyle w:val="Hyperlink"/>
            <w:rFonts w:asciiTheme="majorHAnsi" w:hAnsiTheme="majorHAnsi"/>
            <w:noProof/>
          </w:rPr>
          <w:t>Www.comprasgovernamentais.gov.br</w:t>
        </w:r>
      </w:hyperlink>
      <w:r w:rsidR="00E325E4">
        <w:rPr>
          <w:rFonts w:asciiTheme="majorHAnsi" w:hAnsiTheme="majorHAnsi"/>
          <w:noProof/>
        </w:rPr>
        <w:t xml:space="preserve">, </w:t>
      </w:r>
      <w:hyperlink r:id="rId65" w:history="1">
        <w:r w:rsidR="00E325E4" w:rsidRPr="0041452C">
          <w:rPr>
            <w:rStyle w:val="Hyperlink"/>
            <w:rFonts w:asciiTheme="majorHAnsi" w:hAnsiTheme="majorHAnsi"/>
            <w:noProof/>
          </w:rPr>
          <w:t>scl.ms@dnit.gov.br</w:t>
        </w:r>
      </w:hyperlink>
      <w:r w:rsidRPr="001B5D47">
        <w:rPr>
          <w:rFonts w:asciiTheme="majorHAnsi" w:hAnsiTheme="majorHAnsi"/>
          <w:noProof/>
        </w:rPr>
        <w:t>,</w:t>
      </w:r>
      <w:r w:rsidR="00E325E4">
        <w:rPr>
          <w:rFonts w:asciiTheme="majorHAnsi" w:hAnsiTheme="majorHAnsi"/>
          <w:noProof/>
        </w:rPr>
        <w:t xml:space="preserve"> </w:t>
      </w:r>
      <w:hyperlink r:id="rId66" w:history="1">
        <w:r w:rsidR="00E325E4" w:rsidRPr="0041452C">
          <w:rPr>
            <w:rStyle w:val="Hyperlink"/>
            <w:rFonts w:asciiTheme="majorHAnsi" w:hAnsiTheme="majorHAnsi"/>
            <w:noProof/>
          </w:rPr>
          <w:t>http://www1.dnit.gov.br/editais/consulta/editais2.asp</w:t>
        </w:r>
      </w:hyperlink>
      <w:r w:rsidR="00E325E4">
        <w:rPr>
          <w:rFonts w:asciiTheme="majorHAnsi" w:hAnsiTheme="majorHAnsi"/>
          <w:noProof/>
        </w:rPr>
        <w:t xml:space="preserve"> </w:t>
      </w:r>
      <w:r w:rsidRPr="001B5D47">
        <w:rPr>
          <w:rFonts w:asciiTheme="majorHAnsi" w:hAnsiTheme="majorHAnsi"/>
          <w:noProof/>
        </w:rPr>
        <w:t xml:space="preserve">e </w:t>
      </w:r>
      <w:hyperlink r:id="rId67" w:history="1">
        <w:r w:rsidR="00E325E4" w:rsidRPr="0041452C">
          <w:rPr>
            <w:rStyle w:val="Hyperlink"/>
            <w:rFonts w:asciiTheme="majorHAnsi" w:hAnsiTheme="majorHAnsi"/>
            <w:noProof/>
          </w:rPr>
          <w:t>https://www.gov.br/dnit/ptbr/assuntos/portais-tematicos/dnit-sem-papel</w:t>
        </w:r>
      </w:hyperlink>
      <w:r w:rsidRPr="001B5D47">
        <w:rPr>
          <w:rFonts w:asciiTheme="majorHAnsi" w:hAnsiTheme="majorHAnsi"/>
          <w:noProof/>
        </w:rPr>
        <w:t>.</w:t>
      </w:r>
      <w:r w:rsidR="00E325E4">
        <w:rPr>
          <w:rFonts w:asciiTheme="majorHAnsi" w:hAnsiTheme="majorHAnsi"/>
          <w:noProof/>
        </w:rPr>
        <w:t xml:space="preserve"> </w:t>
      </w:r>
    </w:p>
    <w:p w14:paraId="2EAB46A1" w14:textId="77777777" w:rsidR="0039405D" w:rsidRDefault="0039405D" w:rsidP="000139EA">
      <w:pPr>
        <w:jc w:val="both"/>
        <w:rPr>
          <w:rFonts w:asciiTheme="majorHAnsi" w:hAnsiTheme="majorHAnsi"/>
          <w:noProof/>
        </w:rPr>
      </w:pPr>
    </w:p>
    <w:p w14:paraId="7BC160AE" w14:textId="17FA6675" w:rsidR="0039405D" w:rsidRDefault="00B66257" w:rsidP="000139EA">
      <w:pPr>
        <w:jc w:val="both"/>
        <w:rPr>
          <w:rFonts w:asciiTheme="majorHAnsi" w:hAnsiTheme="majorHAnsi"/>
          <w:noProof/>
        </w:rPr>
      </w:pPr>
      <w:r w:rsidRPr="00B66257">
        <w:rPr>
          <w:rFonts w:asciiTheme="majorHAnsi" w:hAnsiTheme="majorHAnsi"/>
          <w:b/>
          <w:noProof/>
        </w:rPr>
        <w:t>AVISO DE LICITAÇÃO PREGÃO ELETRÔNICO Nº 156/2021 - UASG 393010 Nº PROCESSO: 50619000508202151</w:t>
      </w:r>
      <w:r w:rsidR="0039405D" w:rsidRPr="001B5D47">
        <w:rPr>
          <w:rFonts w:asciiTheme="majorHAnsi" w:hAnsiTheme="majorHAnsi"/>
          <w:noProof/>
        </w:rPr>
        <w:t>. Objeto: Contratação de empresa para execução de Serviços de Manutenção (Conservação/Recuperação) na Rodovia BR-262/MS, Trecho: Divisa SP/MS (Início ponte s/ Rio Paraná) - Front. Brasil/Bolívia (Corumbá); Subtrecho: Divisa SP/MS (Início ponte s/ Rio Paraná) - Final da Pista Dupla *Trecho Urbano*; Segmento: km 0,00 ao km 144,2; Extensão total: 144,20 km. Total de Itens Licitados: 1. Edital: 25/06/2021 das 08h00 às 12h00 e das 13h00 às 17h00. Endereço: Rua Antonio Maria Coelho, 3099 - Bairro Jardim Dos Estados, - Campo Grande/MS ou https://www.gov.br/compras/edital/393010-5-00156-2021. Entrega das Propostas: a partir de 25/06/2021 às 08</w:t>
      </w:r>
      <w:r w:rsidR="002F3E74">
        <w:rPr>
          <w:rFonts w:asciiTheme="majorHAnsi" w:hAnsiTheme="majorHAnsi"/>
          <w:noProof/>
        </w:rPr>
        <w:t xml:space="preserve">h00 no site </w:t>
      </w:r>
      <w:hyperlink r:id="rId68" w:history="1">
        <w:r w:rsidR="002F3E74" w:rsidRPr="0041452C">
          <w:rPr>
            <w:rStyle w:val="Hyperlink"/>
            <w:rFonts w:asciiTheme="majorHAnsi" w:hAnsiTheme="majorHAnsi"/>
            <w:noProof/>
          </w:rPr>
          <w:t>www.gov.br/compras</w:t>
        </w:r>
      </w:hyperlink>
      <w:r w:rsidR="002F3E74">
        <w:rPr>
          <w:rFonts w:asciiTheme="majorHAnsi" w:hAnsiTheme="majorHAnsi"/>
          <w:noProof/>
        </w:rPr>
        <w:t xml:space="preserve">. </w:t>
      </w:r>
      <w:r w:rsidR="0039405D" w:rsidRPr="001B5D47">
        <w:rPr>
          <w:rFonts w:asciiTheme="majorHAnsi" w:hAnsiTheme="majorHAnsi"/>
          <w:noProof/>
        </w:rPr>
        <w:t xml:space="preserve">Abertura das Propostas: 07/07/2021 às 10h00 no site www.gov.br/compras. Informações Gerais: Www.comprasgovernamentais.gov.br, scl.ms@dnit.gov.br, </w:t>
      </w:r>
      <w:hyperlink r:id="rId69" w:history="1">
        <w:r w:rsidRPr="0041452C">
          <w:rPr>
            <w:rStyle w:val="Hyperlink"/>
            <w:rFonts w:asciiTheme="majorHAnsi" w:hAnsiTheme="majorHAnsi"/>
            <w:noProof/>
          </w:rPr>
          <w:t>http://www1.dnit.gov.br/editais/consulta/editais2.asp</w:t>
        </w:r>
      </w:hyperlink>
      <w:r>
        <w:rPr>
          <w:rFonts w:asciiTheme="majorHAnsi" w:hAnsiTheme="majorHAnsi"/>
          <w:noProof/>
        </w:rPr>
        <w:t xml:space="preserve"> </w:t>
      </w:r>
      <w:r w:rsidR="0039405D" w:rsidRPr="001B5D47">
        <w:rPr>
          <w:rFonts w:asciiTheme="majorHAnsi" w:hAnsiTheme="majorHAnsi"/>
          <w:noProof/>
        </w:rPr>
        <w:t xml:space="preserve">e </w:t>
      </w:r>
      <w:hyperlink r:id="rId70" w:history="1">
        <w:r w:rsidRPr="0041452C">
          <w:rPr>
            <w:rStyle w:val="Hyperlink"/>
            <w:rFonts w:asciiTheme="majorHAnsi" w:hAnsiTheme="majorHAnsi"/>
            <w:noProof/>
          </w:rPr>
          <w:t>https://www.gov.br/dnit/ptbr/assuntos/portais-tematicos/dnit-sem-papel</w:t>
        </w:r>
      </w:hyperlink>
      <w:r w:rsidR="0039405D" w:rsidRPr="001B5D47">
        <w:rPr>
          <w:rFonts w:asciiTheme="majorHAnsi" w:hAnsiTheme="majorHAnsi"/>
          <w:noProof/>
        </w:rPr>
        <w:t>.</w:t>
      </w:r>
      <w:r>
        <w:rPr>
          <w:rFonts w:asciiTheme="majorHAnsi" w:hAnsiTheme="majorHAnsi"/>
          <w:noProof/>
        </w:rPr>
        <w:t xml:space="preserve"> </w:t>
      </w:r>
    </w:p>
    <w:p w14:paraId="44A6FD61" w14:textId="77777777" w:rsidR="0039405D" w:rsidRDefault="0039405D" w:rsidP="000139EA">
      <w:pPr>
        <w:jc w:val="both"/>
        <w:rPr>
          <w:rFonts w:asciiTheme="majorHAnsi" w:hAnsiTheme="majorHAnsi"/>
          <w:noProof/>
        </w:rPr>
      </w:pPr>
    </w:p>
    <w:p w14:paraId="1D2C6471" w14:textId="515237D7" w:rsidR="0039405D" w:rsidRDefault="009521E7" w:rsidP="000139EA">
      <w:pPr>
        <w:jc w:val="both"/>
        <w:rPr>
          <w:rFonts w:asciiTheme="majorHAnsi" w:hAnsiTheme="majorHAnsi"/>
          <w:noProof/>
        </w:rPr>
      </w:pPr>
      <w:r w:rsidRPr="009521E7">
        <w:rPr>
          <w:rFonts w:asciiTheme="majorHAnsi" w:hAnsiTheme="majorHAnsi"/>
          <w:b/>
          <w:noProof/>
        </w:rPr>
        <w:t>AVISO DE LICITAÇÃO PREGÃO ELETRÔNICO Nº 164/2021 - UASG 393010 Nº PROCESSO: 50619000499202106.</w:t>
      </w:r>
      <w:r w:rsidRPr="001B5D47">
        <w:rPr>
          <w:rFonts w:asciiTheme="majorHAnsi" w:hAnsiTheme="majorHAnsi"/>
          <w:noProof/>
        </w:rPr>
        <w:t xml:space="preserve"> </w:t>
      </w:r>
      <w:r w:rsidR="0039405D" w:rsidRPr="001B5D47">
        <w:rPr>
          <w:rFonts w:asciiTheme="majorHAnsi" w:hAnsiTheme="majorHAnsi"/>
          <w:noProof/>
        </w:rPr>
        <w:t xml:space="preserve">Objeto: Contratação de empresa para execução de Serviços de Manutenção (Conservação/Recuperação) na Rodovia BR-267/MS, Trecho: Div. SP/MS - Front. Brasil/ Paraguai; Subtrecho: Início da Pista Dupla (Guia Lopes) - Início Ponte sobre Rio Perdido; Segmento: km 473,00 - km 577,80; SNVs (Versão 202104A): 267BMS1060 - 267BMS1115; Extensão: 104,80 km DADOS DO. Total de Itens Licitados: 1. Edital: 25/06/2021 das 08h00 às 11h00 e das 13h00 às 17h00. Endereço: Rua Antonio Maria Coelho, 3099 - Bairro Jardim Dos Estados, - Campo Grande/MS ou https://www.gov.br/compras/edital/393010-5-00164-2021. Entrega das Propostas: a partir de 25/06/2021 às 08h00 no site www.gov.br/compras. Abertura das Propostas: 08/07/2021 às 10h00 no site www.gov.br/compras. Informações Gerais: </w:t>
      </w:r>
      <w:hyperlink r:id="rId71" w:history="1">
        <w:r w:rsidRPr="0041452C">
          <w:rPr>
            <w:rStyle w:val="Hyperlink"/>
            <w:rFonts w:asciiTheme="majorHAnsi" w:hAnsiTheme="majorHAnsi"/>
            <w:noProof/>
          </w:rPr>
          <w:t>Www.comprasgovernamentais.gov.br</w:t>
        </w:r>
      </w:hyperlink>
      <w:r w:rsidR="0039405D" w:rsidRPr="001B5D47">
        <w:rPr>
          <w:rFonts w:asciiTheme="majorHAnsi" w:hAnsiTheme="majorHAnsi"/>
          <w:noProof/>
        </w:rPr>
        <w:t>,</w:t>
      </w:r>
      <w:r>
        <w:rPr>
          <w:rFonts w:asciiTheme="majorHAnsi" w:hAnsiTheme="majorHAnsi"/>
          <w:noProof/>
        </w:rPr>
        <w:t xml:space="preserve"> </w:t>
      </w:r>
      <w:r w:rsidR="0039405D" w:rsidRPr="001B5D47">
        <w:rPr>
          <w:rFonts w:asciiTheme="majorHAnsi" w:hAnsiTheme="majorHAnsi"/>
          <w:noProof/>
        </w:rPr>
        <w:t xml:space="preserve">scl.ms@dnit.gov.br, </w:t>
      </w:r>
      <w:hyperlink r:id="rId72" w:history="1">
        <w:r w:rsidRPr="0041452C">
          <w:rPr>
            <w:rStyle w:val="Hyperlink"/>
            <w:rFonts w:asciiTheme="majorHAnsi" w:hAnsiTheme="majorHAnsi"/>
            <w:noProof/>
          </w:rPr>
          <w:t>http://www1.dnit.gov.br/editais/consulta/editais2.asp</w:t>
        </w:r>
      </w:hyperlink>
      <w:r>
        <w:rPr>
          <w:rFonts w:asciiTheme="majorHAnsi" w:hAnsiTheme="majorHAnsi"/>
          <w:noProof/>
        </w:rPr>
        <w:t xml:space="preserve"> </w:t>
      </w:r>
      <w:r w:rsidR="0039405D" w:rsidRPr="001B5D47">
        <w:rPr>
          <w:rFonts w:asciiTheme="majorHAnsi" w:hAnsiTheme="majorHAnsi"/>
          <w:noProof/>
        </w:rPr>
        <w:t xml:space="preserve">e </w:t>
      </w:r>
      <w:hyperlink r:id="rId73" w:history="1">
        <w:r w:rsidRPr="0041452C">
          <w:rPr>
            <w:rStyle w:val="Hyperlink"/>
            <w:rFonts w:asciiTheme="majorHAnsi" w:hAnsiTheme="majorHAnsi"/>
            <w:noProof/>
          </w:rPr>
          <w:t>https://www.gov.br/dnit/ptbr/assuntos/portais-tematicos/dnit-sem-papel</w:t>
        </w:r>
      </w:hyperlink>
      <w:r w:rsidR="0039405D" w:rsidRPr="001B5D47">
        <w:rPr>
          <w:rFonts w:asciiTheme="majorHAnsi" w:hAnsiTheme="majorHAnsi"/>
          <w:noProof/>
        </w:rPr>
        <w:t>.</w:t>
      </w:r>
      <w:r>
        <w:rPr>
          <w:rFonts w:asciiTheme="majorHAnsi" w:hAnsiTheme="majorHAnsi"/>
          <w:noProof/>
        </w:rPr>
        <w:t xml:space="preserve"> </w:t>
      </w:r>
    </w:p>
    <w:p w14:paraId="6CF74328" w14:textId="77777777" w:rsidR="0039405D" w:rsidRDefault="0039405D" w:rsidP="000139EA">
      <w:pPr>
        <w:jc w:val="both"/>
        <w:rPr>
          <w:rFonts w:asciiTheme="majorHAnsi" w:hAnsiTheme="majorHAnsi"/>
          <w:noProof/>
        </w:rPr>
      </w:pPr>
    </w:p>
    <w:p w14:paraId="1C272DE1" w14:textId="77777777" w:rsidR="006151FC" w:rsidRDefault="006151FC" w:rsidP="000139EA">
      <w:pPr>
        <w:jc w:val="both"/>
        <w:rPr>
          <w:rFonts w:asciiTheme="majorHAnsi" w:hAnsiTheme="majorHAnsi"/>
          <w:noProof/>
        </w:rPr>
      </w:pPr>
    </w:p>
    <w:p w14:paraId="655BE154" w14:textId="1885EF6B" w:rsidR="006151FC" w:rsidRPr="009521E7" w:rsidRDefault="009521E7" w:rsidP="000640D6">
      <w:pPr>
        <w:jc w:val="center"/>
        <w:rPr>
          <w:rFonts w:asciiTheme="majorHAnsi" w:hAnsiTheme="majorHAnsi"/>
          <w:b/>
          <w:noProof/>
        </w:rPr>
      </w:pPr>
      <w:r w:rsidRPr="009521E7">
        <w:rPr>
          <w:rFonts w:asciiTheme="majorHAnsi" w:hAnsiTheme="majorHAnsi"/>
          <w:b/>
          <w:noProof/>
        </w:rPr>
        <w:t>ESTADO DE RONDÔNIA</w:t>
      </w:r>
    </w:p>
    <w:p w14:paraId="2617CD82" w14:textId="77777777" w:rsidR="006151FC" w:rsidRPr="009521E7" w:rsidRDefault="006151FC" w:rsidP="000139EA">
      <w:pPr>
        <w:jc w:val="both"/>
        <w:rPr>
          <w:rFonts w:asciiTheme="majorHAnsi" w:hAnsiTheme="majorHAnsi"/>
          <w:b/>
          <w:noProof/>
        </w:rPr>
      </w:pPr>
    </w:p>
    <w:p w14:paraId="6A2E6E2A" w14:textId="5297FA8A" w:rsidR="009521E7" w:rsidRPr="009521E7" w:rsidRDefault="009521E7" w:rsidP="000139EA">
      <w:pPr>
        <w:jc w:val="both"/>
        <w:rPr>
          <w:rFonts w:asciiTheme="majorHAnsi" w:hAnsiTheme="majorHAnsi"/>
          <w:b/>
          <w:noProof/>
        </w:rPr>
      </w:pPr>
      <w:r w:rsidRPr="009521E7">
        <w:rPr>
          <w:rFonts w:asciiTheme="majorHAnsi" w:hAnsiTheme="majorHAnsi"/>
          <w:b/>
          <w:noProof/>
        </w:rPr>
        <w:t>SUPERINTENDÊNCIA REGIONAL EM RONDÔNIA - AVISO DE LICITAÇÃO RDC ELETRÔNICO Nº 225/2021 - UASG 393014 Nº PROCESSO: 50600004839202088.</w:t>
      </w:r>
    </w:p>
    <w:p w14:paraId="64D8520F" w14:textId="2543F9A6" w:rsidR="0039405D" w:rsidRDefault="006151FC" w:rsidP="000139EA">
      <w:pPr>
        <w:jc w:val="both"/>
        <w:rPr>
          <w:rFonts w:asciiTheme="majorHAnsi" w:hAnsiTheme="majorHAnsi"/>
          <w:noProof/>
        </w:rPr>
      </w:pPr>
      <w:r w:rsidRPr="006151FC">
        <w:rPr>
          <w:rFonts w:asciiTheme="majorHAnsi" w:hAnsiTheme="majorHAnsi"/>
          <w:noProof/>
        </w:rPr>
        <w:t>Objeto: Contratação de Empresa Especializada Para Elaboração dos Estudos, Projetos Básico e Executivo de Engenharia e Execução da Obra de Reabilitação de 01 (uma) Obra de Arte Especial - OAE, Localizada no Km-423,30 na Rodovia BR-364/RO, no Âmbito do PROARTE, Trecho: Entr. BR-174 (A) Div. MT/RO - Div. RO / AC, Subtrecho: Entr. RO-470 (B) (P/Mirante da Serra) - Ponte Sobr</w:t>
      </w:r>
      <w:r w:rsidR="009521E7">
        <w:rPr>
          <w:rFonts w:asciiTheme="majorHAnsi" w:hAnsiTheme="majorHAnsi"/>
          <w:noProof/>
        </w:rPr>
        <w:t>e Rio Jaru, Extensão: 223,00 M.</w:t>
      </w:r>
      <w:r w:rsidRPr="006151FC">
        <w:rPr>
          <w:rFonts w:asciiTheme="majorHAnsi" w:hAnsiTheme="majorHAnsi"/>
          <w:noProof/>
        </w:rPr>
        <w:t xml:space="preserve"> Total de Itens Licitados: 1. Edital: 25/06/2021 das 08h00 às 12h00 e das 14h00 às 17h59. Endereço: Rua Benjamin Constant, Nº 1015, Bairro Olaria - Porto Velho/RO ou </w:t>
      </w:r>
      <w:hyperlink r:id="rId74" w:history="1">
        <w:r w:rsidR="009521E7" w:rsidRPr="0041452C">
          <w:rPr>
            <w:rStyle w:val="Hyperlink"/>
            <w:rFonts w:asciiTheme="majorHAnsi" w:hAnsiTheme="majorHAnsi"/>
            <w:noProof/>
          </w:rPr>
          <w:t>https://www.gov.br/compras/edital/393014-99-00225-2021</w:t>
        </w:r>
      </w:hyperlink>
      <w:r w:rsidR="009521E7">
        <w:rPr>
          <w:rFonts w:asciiTheme="majorHAnsi" w:hAnsiTheme="majorHAnsi"/>
          <w:noProof/>
        </w:rPr>
        <w:t xml:space="preserve">. </w:t>
      </w:r>
      <w:r w:rsidRPr="006151FC">
        <w:rPr>
          <w:rFonts w:asciiTheme="majorHAnsi" w:hAnsiTheme="majorHAnsi"/>
          <w:noProof/>
        </w:rPr>
        <w:t xml:space="preserve">Entrega das Propostas: a partir de 25/06/2021 às 08h00 no site www.gov.br/compras/pt-br/. Abertura das Propostas: 19/07/2021 às 09h30 no site </w:t>
      </w:r>
      <w:hyperlink r:id="rId75" w:history="1">
        <w:r w:rsidR="009521E7" w:rsidRPr="0041452C">
          <w:rPr>
            <w:rStyle w:val="Hyperlink"/>
            <w:rFonts w:asciiTheme="majorHAnsi" w:hAnsiTheme="majorHAnsi"/>
            <w:noProof/>
          </w:rPr>
          <w:t>www.gov.br/compras/pt-br/</w:t>
        </w:r>
      </w:hyperlink>
      <w:r w:rsidRPr="006151FC">
        <w:rPr>
          <w:rFonts w:asciiTheme="majorHAnsi" w:hAnsiTheme="majorHAnsi"/>
          <w:noProof/>
        </w:rPr>
        <w:t>.</w:t>
      </w:r>
      <w:r w:rsidR="009521E7">
        <w:rPr>
          <w:rFonts w:asciiTheme="majorHAnsi" w:hAnsiTheme="majorHAnsi"/>
          <w:noProof/>
        </w:rPr>
        <w:t xml:space="preserve"> </w:t>
      </w:r>
    </w:p>
    <w:p w14:paraId="59D10574" w14:textId="77777777" w:rsidR="0039405D" w:rsidRDefault="0039405D" w:rsidP="000139EA">
      <w:pPr>
        <w:jc w:val="both"/>
        <w:rPr>
          <w:rFonts w:asciiTheme="majorHAnsi" w:hAnsiTheme="majorHAnsi"/>
          <w:noProof/>
        </w:rPr>
      </w:pPr>
    </w:p>
    <w:p w14:paraId="42CB2495" w14:textId="77777777" w:rsidR="0039405D" w:rsidRDefault="0039405D" w:rsidP="000139EA">
      <w:pPr>
        <w:jc w:val="both"/>
        <w:rPr>
          <w:rFonts w:asciiTheme="majorHAnsi" w:hAnsiTheme="majorHAnsi"/>
          <w:noProof/>
        </w:rPr>
      </w:pPr>
    </w:p>
    <w:p w14:paraId="59D830F9" w14:textId="77777777" w:rsidR="002A77AC" w:rsidRDefault="002A77AC" w:rsidP="000139EA">
      <w:pPr>
        <w:jc w:val="both"/>
        <w:rPr>
          <w:rFonts w:asciiTheme="majorHAnsi" w:hAnsiTheme="majorHAnsi"/>
          <w:noProof/>
        </w:rPr>
      </w:pPr>
    </w:p>
    <w:p w14:paraId="55DBA95B" w14:textId="77777777" w:rsidR="002A77AC" w:rsidRDefault="002A77AC" w:rsidP="000139EA">
      <w:pPr>
        <w:jc w:val="both"/>
        <w:rPr>
          <w:rFonts w:asciiTheme="majorHAnsi" w:hAnsiTheme="majorHAnsi"/>
          <w:noProof/>
        </w:rPr>
      </w:pPr>
    </w:p>
    <w:p w14:paraId="66FCED49" w14:textId="77777777" w:rsidR="002A77AC" w:rsidRDefault="002A77AC" w:rsidP="000139EA">
      <w:pPr>
        <w:jc w:val="both"/>
        <w:rPr>
          <w:rFonts w:asciiTheme="majorHAnsi" w:hAnsiTheme="majorHAnsi"/>
          <w:noProof/>
        </w:rPr>
      </w:pPr>
    </w:p>
    <w:p w14:paraId="1027F292" w14:textId="77777777" w:rsidR="002A77AC" w:rsidRDefault="002A77AC" w:rsidP="000139EA">
      <w:pPr>
        <w:jc w:val="both"/>
        <w:rPr>
          <w:rFonts w:asciiTheme="majorHAnsi" w:hAnsiTheme="majorHAnsi"/>
          <w:noProof/>
        </w:rPr>
      </w:pPr>
    </w:p>
    <w:p w14:paraId="679197D7" w14:textId="77777777" w:rsidR="002A77AC" w:rsidRDefault="002A77AC" w:rsidP="000139EA">
      <w:pPr>
        <w:jc w:val="both"/>
        <w:rPr>
          <w:rFonts w:asciiTheme="majorHAnsi" w:hAnsiTheme="majorHAnsi"/>
          <w:noProof/>
        </w:rPr>
      </w:pPr>
    </w:p>
    <w:p w14:paraId="577AF3E9" w14:textId="77777777" w:rsidR="002A77AC" w:rsidRDefault="002A77AC" w:rsidP="000139EA">
      <w:pPr>
        <w:jc w:val="both"/>
        <w:rPr>
          <w:rFonts w:asciiTheme="majorHAnsi" w:hAnsiTheme="majorHAnsi"/>
          <w:noProof/>
        </w:rPr>
      </w:pPr>
    </w:p>
    <w:p w14:paraId="22EC2590" w14:textId="77777777" w:rsidR="002A77AC" w:rsidRDefault="002A77AC" w:rsidP="000139EA">
      <w:pPr>
        <w:jc w:val="both"/>
        <w:rPr>
          <w:rFonts w:asciiTheme="majorHAnsi" w:hAnsiTheme="majorHAnsi"/>
          <w:noProof/>
        </w:rPr>
      </w:pPr>
    </w:p>
    <w:p w14:paraId="5869B8B6" w14:textId="77777777" w:rsidR="002A77AC" w:rsidRDefault="002A77AC" w:rsidP="000139EA">
      <w:pPr>
        <w:jc w:val="both"/>
        <w:rPr>
          <w:rFonts w:asciiTheme="majorHAnsi" w:hAnsiTheme="majorHAnsi"/>
          <w:noProof/>
        </w:rPr>
      </w:pPr>
    </w:p>
    <w:p w14:paraId="6AE00F2F" w14:textId="77777777" w:rsidR="002A77AC" w:rsidRDefault="002A77AC" w:rsidP="000139EA">
      <w:pPr>
        <w:jc w:val="both"/>
        <w:rPr>
          <w:rFonts w:asciiTheme="majorHAnsi" w:hAnsiTheme="majorHAnsi"/>
          <w:noProof/>
        </w:rPr>
      </w:pPr>
    </w:p>
    <w:p w14:paraId="30B35B96" w14:textId="77777777" w:rsidR="002A77AC" w:rsidRDefault="002A77AC" w:rsidP="000139EA">
      <w:pPr>
        <w:jc w:val="both"/>
        <w:rPr>
          <w:rFonts w:asciiTheme="majorHAnsi" w:hAnsiTheme="majorHAnsi"/>
          <w:noProof/>
        </w:rPr>
      </w:pPr>
    </w:p>
    <w:p w14:paraId="6BCD5757" w14:textId="77777777" w:rsidR="002A77AC" w:rsidRDefault="002A77AC" w:rsidP="000139EA">
      <w:pPr>
        <w:jc w:val="both"/>
        <w:rPr>
          <w:rFonts w:asciiTheme="majorHAnsi" w:hAnsiTheme="majorHAnsi"/>
          <w:noProof/>
        </w:rPr>
      </w:pPr>
    </w:p>
    <w:p w14:paraId="3F9C9A3E" w14:textId="77777777" w:rsidR="002A77AC" w:rsidRDefault="002A77AC" w:rsidP="000139EA">
      <w:pPr>
        <w:jc w:val="both"/>
        <w:rPr>
          <w:rFonts w:asciiTheme="majorHAnsi" w:hAnsiTheme="majorHAnsi"/>
          <w:noProof/>
        </w:rPr>
      </w:pPr>
    </w:p>
    <w:p w14:paraId="75D61D41" w14:textId="77777777" w:rsidR="002A77AC" w:rsidRDefault="002A77AC" w:rsidP="000139EA">
      <w:pPr>
        <w:jc w:val="both"/>
        <w:rPr>
          <w:rFonts w:asciiTheme="majorHAnsi" w:hAnsiTheme="majorHAnsi"/>
          <w:noProof/>
        </w:rPr>
      </w:pPr>
    </w:p>
    <w:p w14:paraId="322D338F" w14:textId="77777777" w:rsidR="002A77AC" w:rsidRDefault="002A77AC" w:rsidP="000139EA">
      <w:pPr>
        <w:jc w:val="both"/>
        <w:rPr>
          <w:rFonts w:asciiTheme="majorHAnsi" w:hAnsiTheme="majorHAnsi"/>
          <w:noProof/>
        </w:rPr>
      </w:pPr>
    </w:p>
    <w:p w14:paraId="0B1FD2FD" w14:textId="77777777" w:rsidR="002A77AC" w:rsidRDefault="002A77AC" w:rsidP="000139EA">
      <w:pPr>
        <w:jc w:val="both"/>
        <w:rPr>
          <w:rFonts w:asciiTheme="majorHAnsi" w:hAnsiTheme="majorHAnsi"/>
          <w:noProof/>
        </w:rPr>
      </w:pPr>
    </w:p>
    <w:p w14:paraId="5EEDE5D0" w14:textId="77777777" w:rsidR="002A77AC" w:rsidRDefault="002A77AC" w:rsidP="000139EA">
      <w:pPr>
        <w:jc w:val="both"/>
        <w:rPr>
          <w:rFonts w:asciiTheme="majorHAnsi" w:hAnsiTheme="majorHAnsi"/>
          <w:noProof/>
        </w:rPr>
      </w:pPr>
    </w:p>
    <w:p w14:paraId="6796355A" w14:textId="77777777" w:rsidR="002A77AC" w:rsidRDefault="002A77AC" w:rsidP="000139EA">
      <w:pPr>
        <w:jc w:val="both"/>
        <w:rPr>
          <w:rFonts w:asciiTheme="majorHAnsi" w:hAnsiTheme="majorHAnsi"/>
          <w:noProof/>
        </w:rPr>
      </w:pPr>
    </w:p>
    <w:p w14:paraId="0889A0E7" w14:textId="77777777" w:rsidR="002A77AC" w:rsidRDefault="002A77AC" w:rsidP="000139EA">
      <w:pPr>
        <w:jc w:val="both"/>
        <w:rPr>
          <w:rFonts w:asciiTheme="majorHAnsi" w:hAnsiTheme="majorHAnsi"/>
          <w:noProof/>
        </w:rPr>
      </w:pPr>
    </w:p>
    <w:p w14:paraId="22EE8447" w14:textId="77777777" w:rsidR="002A77AC" w:rsidRDefault="002A77AC" w:rsidP="000139EA">
      <w:pPr>
        <w:jc w:val="both"/>
        <w:rPr>
          <w:rFonts w:asciiTheme="majorHAnsi" w:hAnsiTheme="majorHAnsi"/>
          <w:noProof/>
        </w:rPr>
      </w:pPr>
    </w:p>
    <w:p w14:paraId="335560C6" w14:textId="77777777" w:rsidR="002A77AC" w:rsidRDefault="002A77AC" w:rsidP="000139EA">
      <w:pPr>
        <w:jc w:val="both"/>
        <w:rPr>
          <w:rFonts w:asciiTheme="majorHAnsi" w:hAnsiTheme="majorHAnsi"/>
          <w:noProof/>
        </w:rPr>
      </w:pPr>
    </w:p>
    <w:p w14:paraId="6D6E629F" w14:textId="77777777" w:rsidR="002A77AC" w:rsidRDefault="002A77AC" w:rsidP="000139EA">
      <w:pPr>
        <w:jc w:val="both"/>
        <w:rPr>
          <w:rFonts w:asciiTheme="majorHAnsi" w:hAnsiTheme="majorHAnsi"/>
          <w:noProof/>
        </w:rPr>
      </w:pPr>
    </w:p>
    <w:p w14:paraId="3ECA4DAC" w14:textId="77777777" w:rsidR="002A77AC" w:rsidRDefault="002A77AC" w:rsidP="000139EA">
      <w:pPr>
        <w:jc w:val="both"/>
        <w:rPr>
          <w:rFonts w:asciiTheme="majorHAnsi" w:hAnsiTheme="majorHAnsi"/>
          <w:noProof/>
        </w:rPr>
      </w:pPr>
    </w:p>
    <w:p w14:paraId="72128624" w14:textId="77777777" w:rsidR="002A77AC" w:rsidRDefault="002A77AC" w:rsidP="000139EA">
      <w:pPr>
        <w:jc w:val="both"/>
        <w:rPr>
          <w:rFonts w:asciiTheme="majorHAnsi" w:hAnsiTheme="majorHAnsi"/>
          <w:noProof/>
        </w:rPr>
      </w:pPr>
    </w:p>
    <w:p w14:paraId="4BB0F7EE" w14:textId="77777777" w:rsidR="002A77AC" w:rsidRDefault="002A77AC" w:rsidP="000139EA">
      <w:pPr>
        <w:jc w:val="both"/>
        <w:rPr>
          <w:rFonts w:asciiTheme="majorHAnsi" w:hAnsiTheme="majorHAnsi"/>
          <w:noProof/>
        </w:rPr>
      </w:pPr>
    </w:p>
    <w:p w14:paraId="5F24522E" w14:textId="77777777" w:rsidR="002A77AC" w:rsidRDefault="002A77AC" w:rsidP="000139EA">
      <w:pPr>
        <w:jc w:val="both"/>
        <w:rPr>
          <w:rFonts w:asciiTheme="majorHAnsi" w:hAnsiTheme="majorHAnsi"/>
          <w:noProof/>
        </w:rPr>
      </w:pPr>
    </w:p>
    <w:p w14:paraId="0F719E0F" w14:textId="77777777" w:rsidR="002A77AC" w:rsidRDefault="002A77AC" w:rsidP="000139EA">
      <w:pPr>
        <w:jc w:val="both"/>
        <w:rPr>
          <w:rFonts w:asciiTheme="majorHAnsi" w:hAnsiTheme="majorHAnsi"/>
          <w:noProof/>
        </w:rPr>
      </w:pPr>
    </w:p>
    <w:p w14:paraId="4B160776" w14:textId="77777777" w:rsidR="0039405D" w:rsidRDefault="0039405D" w:rsidP="000139EA">
      <w:pPr>
        <w:jc w:val="both"/>
        <w:rPr>
          <w:rFonts w:asciiTheme="majorHAnsi" w:hAnsiTheme="majorHAnsi"/>
          <w:noProof/>
        </w:rPr>
      </w:pPr>
    </w:p>
    <w:p w14:paraId="27290D7D" w14:textId="77777777" w:rsidR="0039405D" w:rsidRDefault="0039405D" w:rsidP="000139EA">
      <w:pPr>
        <w:jc w:val="both"/>
        <w:rPr>
          <w:rFonts w:asciiTheme="majorHAnsi" w:hAnsiTheme="majorHAnsi"/>
          <w:noProof/>
        </w:rPr>
      </w:pPr>
    </w:p>
    <w:p w14:paraId="214DF95B" w14:textId="11DA7BE8" w:rsidR="00172F95" w:rsidRDefault="00172F95" w:rsidP="0091786D">
      <w:pPr>
        <w:jc w:val="center"/>
        <w:rPr>
          <w:rFonts w:asciiTheme="majorHAnsi" w:hAnsiTheme="majorHAnsi"/>
          <w:noProof/>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77777777" w:rsidR="00172F95" w:rsidRPr="00506CEA" w:rsidRDefault="00172F95" w:rsidP="0042003A">
      <w:pPr>
        <w:tabs>
          <w:tab w:val="left" w:pos="3390"/>
        </w:tabs>
        <w:autoSpaceDE w:val="0"/>
        <w:autoSpaceDN w:val="0"/>
        <w:adjustRightInd w:val="0"/>
        <w:jc w:val="both"/>
        <w:rPr>
          <w:rFonts w:asciiTheme="majorHAnsi" w:hAnsiTheme="majorHAnsi"/>
          <w:noProof/>
        </w:rPr>
      </w:pPr>
    </w:p>
    <w:p w14:paraId="321EC3EA" w14:textId="1147435D" w:rsidR="00172F95" w:rsidRDefault="00EF3C6F" w:rsidP="00506CEA">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2805E6B3" wp14:editId="396CFDA0">
            <wp:extent cx="1822708" cy="847346"/>
            <wp:effectExtent l="0" t="0" r="6350" b="0"/>
            <wp:docPr id="10" name="Imagem 10">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822708" cy="847346"/>
                    </a:xfrm>
                    <a:prstGeom prst="rect">
                      <a:avLst/>
                    </a:prstGeom>
                  </pic:spPr>
                </pic:pic>
              </a:graphicData>
            </a:graphic>
          </wp:inline>
        </w:drawing>
      </w:r>
    </w:p>
    <w:sectPr w:rsidR="00172F95" w:rsidSect="001042F4">
      <w:headerReference w:type="default" r:id="rId79"/>
      <w:footerReference w:type="default" r:id="rId8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BAB06" w14:textId="77777777" w:rsidR="004D70F1" w:rsidRDefault="004D70F1">
      <w:r>
        <w:separator/>
      </w:r>
    </w:p>
  </w:endnote>
  <w:endnote w:type="continuationSeparator" w:id="0">
    <w:p w14:paraId="4B123FBA" w14:textId="77777777" w:rsidR="004D70F1" w:rsidRDefault="004D7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4D70F1" w:rsidRPr="00FE1850" w:rsidRDefault="004D70F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4D70F1" w:rsidRDefault="00764BD2" w:rsidP="00FE1850">
    <w:pPr>
      <w:shd w:val="clear" w:color="auto" w:fill="F2F2F2" w:themeFill="background1" w:themeFillShade="F2"/>
      <w:jc w:val="center"/>
      <w:rPr>
        <w:rFonts w:ascii="Arial" w:hAnsi="Arial" w:cs="Arial"/>
        <w:sz w:val="16"/>
      </w:rPr>
    </w:pPr>
    <w:hyperlink r:id="rId1" w:history="1">
      <w:r w:rsidR="004D70F1" w:rsidRPr="00317F1A">
        <w:rPr>
          <w:rStyle w:val="Hyperlink"/>
          <w:rFonts w:ascii="Arial" w:hAnsi="Arial" w:cs="Arial"/>
          <w:sz w:val="16"/>
        </w:rPr>
        <w:t>http://www.sicepot-mg.com.br/</w:t>
      </w:r>
    </w:hyperlink>
    <w:r w:rsidR="004D70F1" w:rsidRPr="00FE1850">
      <w:rPr>
        <w:rFonts w:ascii="Arial" w:hAnsi="Arial" w:cs="Arial"/>
        <w:sz w:val="16"/>
      </w:rPr>
      <w:t xml:space="preserve">- E-mail: </w:t>
    </w:r>
    <w:hyperlink r:id="rId2" w:history="1">
      <w:r w:rsidR="004D70F1" w:rsidRPr="00317F1A">
        <w:rPr>
          <w:rStyle w:val="Hyperlink"/>
          <w:rFonts w:ascii="Arial" w:hAnsi="Arial" w:cs="Arial"/>
          <w:sz w:val="16"/>
        </w:rPr>
        <w:t>licitacao@sicepotmg.com</w:t>
      </w:r>
    </w:hyperlink>
  </w:p>
  <w:p w14:paraId="1130C8B5" w14:textId="77777777" w:rsidR="004D70F1" w:rsidRPr="001042F4" w:rsidRDefault="004D70F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4D70F1" w14:paraId="15E73B0D" w14:textId="77777777" w:rsidTr="001042F4">
      <w:tc>
        <w:tcPr>
          <w:tcW w:w="2977" w:type="dxa"/>
          <w:shd w:val="clear" w:color="auto" w:fill="F2F2F2" w:themeFill="background1" w:themeFillShade="F2"/>
          <w:vAlign w:val="center"/>
        </w:tcPr>
        <w:p w14:paraId="179090BD" w14:textId="77777777" w:rsidR="004D70F1" w:rsidRDefault="004D70F1" w:rsidP="001042F4">
          <w:pPr>
            <w:jc w:val="center"/>
            <w:rPr>
              <w:rFonts w:ascii="Arial" w:hAnsi="Arial" w:cs="Arial"/>
              <w:sz w:val="16"/>
            </w:rPr>
          </w:pPr>
        </w:p>
      </w:tc>
      <w:tc>
        <w:tcPr>
          <w:tcW w:w="1418" w:type="dxa"/>
          <w:shd w:val="clear" w:color="auto" w:fill="F2F2F2" w:themeFill="background1" w:themeFillShade="F2"/>
        </w:tcPr>
        <w:p w14:paraId="200D52FE" w14:textId="77777777" w:rsidR="004D70F1" w:rsidRPr="001042F4" w:rsidRDefault="004D70F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4D70F1" w:rsidRDefault="004D70F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4D70F1" w:rsidRDefault="004D70F1"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4D70F1" w:rsidRDefault="004D70F1"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4D70F1" w:rsidRDefault="004D70F1"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4D70F1" w:rsidRDefault="004D70F1" w:rsidP="001042F4">
          <w:pPr>
            <w:jc w:val="center"/>
            <w:rPr>
              <w:rFonts w:ascii="Arial" w:hAnsi="Arial" w:cs="Arial"/>
              <w:noProof/>
              <w:sz w:val="16"/>
            </w:rPr>
          </w:pPr>
        </w:p>
      </w:tc>
    </w:tr>
  </w:tbl>
  <w:p w14:paraId="62D11665" w14:textId="77777777" w:rsidR="004D70F1" w:rsidRPr="18102E9A" w:rsidRDefault="004D70F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16018" w14:textId="77777777" w:rsidR="004D70F1" w:rsidRDefault="004D70F1">
      <w:r>
        <w:separator/>
      </w:r>
    </w:p>
  </w:footnote>
  <w:footnote w:type="continuationSeparator" w:id="0">
    <w:p w14:paraId="1B71E012" w14:textId="77777777" w:rsidR="004D70F1" w:rsidRDefault="004D70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4D70F1" w:rsidRDefault="004D70F1" w:rsidP="20C86550">
    <w:pPr>
      <w:pStyle w:val="Cabealho"/>
    </w:pPr>
    <w:r>
      <w:rPr>
        <w:noProof/>
      </w:rPr>
      <mc:AlternateContent>
        <mc:Choice Requires="wps">
          <w:drawing>
            <wp:anchor distT="0" distB="0" distL="114300" distR="114300" simplePos="0" relativeHeight="251657728" behindDoc="0" locked="0" layoutInCell="1" allowOverlap="1" wp14:anchorId="2EA080D8" wp14:editId="5B667589">
              <wp:simplePos x="0" y="0"/>
              <wp:positionH relativeFrom="margin">
                <wp:posOffset>1992268</wp:posOffset>
              </wp:positionH>
              <wp:positionV relativeFrom="paragraph">
                <wp:posOffset>764449</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27E7EED" w:rsidR="004D70F1" w:rsidRPr="00581778" w:rsidRDefault="00D64ED5" w:rsidP="00BF7B19">
                          <w:pPr>
                            <w:jc w:val="center"/>
                            <w:rPr>
                              <w:rFonts w:ascii="Arial" w:hAnsi="Arial" w:cs="Arial"/>
                              <w:b/>
                              <w:color w:val="FFFFFF"/>
                              <w:sz w:val="18"/>
                              <w:szCs w:val="18"/>
                            </w:rPr>
                          </w:pPr>
                          <w:r>
                            <w:rPr>
                              <w:rFonts w:ascii="Arial" w:hAnsi="Arial" w:cs="Arial"/>
                              <w:b/>
                              <w:bCs/>
                              <w:iCs/>
                              <w:caps/>
                              <w:color w:val="FFFFFF"/>
                              <w:sz w:val="18"/>
                              <w:szCs w:val="18"/>
                            </w:rPr>
                            <w:t>2</w:t>
                          </w:r>
                          <w:r w:rsidR="003C2C8A">
                            <w:rPr>
                              <w:rFonts w:ascii="Arial" w:hAnsi="Arial" w:cs="Arial"/>
                              <w:b/>
                              <w:bCs/>
                              <w:iCs/>
                              <w:caps/>
                              <w:color w:val="FFFFFF"/>
                              <w:sz w:val="18"/>
                              <w:szCs w:val="18"/>
                            </w:rPr>
                            <w:t>5</w:t>
                          </w:r>
                          <w:r>
                            <w:rPr>
                              <w:rFonts w:ascii="Arial" w:hAnsi="Arial" w:cs="Arial"/>
                              <w:b/>
                              <w:bCs/>
                              <w:iCs/>
                              <w:caps/>
                              <w:color w:val="FFFFFF"/>
                              <w:sz w:val="18"/>
                              <w:szCs w:val="18"/>
                            </w:rPr>
                            <w:t>/06/2021 - EdiçÃo nº 10</w:t>
                          </w:r>
                          <w:r w:rsidR="0058778D">
                            <w:rPr>
                              <w:rFonts w:ascii="Arial" w:hAnsi="Arial" w:cs="Arial"/>
                              <w:b/>
                              <w:bCs/>
                              <w:iCs/>
                              <w:caps/>
                              <w:color w:val="FFFFFF"/>
                              <w:sz w:val="18"/>
                              <w:szCs w:val="18"/>
                            </w:rPr>
                            <w:t>8</w:t>
                          </w:r>
                          <w:r w:rsidR="004D70F1">
                            <w:rPr>
                              <w:rFonts w:ascii="Arial" w:hAnsi="Arial" w:cs="Arial"/>
                              <w:b/>
                              <w:bCs/>
                              <w:iCs/>
                              <w:caps/>
                              <w:color w:val="FFFFFF"/>
                              <w:sz w:val="18"/>
                              <w:szCs w:val="18"/>
                            </w:rPr>
                            <w:t xml:space="preserve"> </w:t>
                          </w:r>
                          <w:r w:rsidR="004D70F1" w:rsidRPr="00581778">
                            <w:rPr>
                              <w:rFonts w:ascii="Arial" w:hAnsi="Arial" w:cs="Arial"/>
                              <w:b/>
                              <w:bCs/>
                              <w:iCs/>
                              <w:caps/>
                              <w:color w:val="FFFFFF"/>
                              <w:sz w:val="18"/>
                              <w:szCs w:val="18"/>
                            </w:rPr>
                            <w:t>P</w:t>
                          </w:r>
                          <w:r w:rsidR="004D70F1" w:rsidRPr="00581778">
                            <w:rPr>
                              <w:rFonts w:ascii="Arial" w:hAnsi="Arial" w:cs="Arial"/>
                              <w:b/>
                              <w:bCs/>
                              <w:iCs/>
                              <w:color w:val="FFFFFF"/>
                              <w:sz w:val="18"/>
                              <w:szCs w:val="18"/>
                            </w:rPr>
                            <w:t>ÁG. 0</w:t>
                          </w:r>
                          <w:r w:rsidR="004D70F1" w:rsidRPr="00581778">
                            <w:rPr>
                              <w:rStyle w:val="Nmerodepgina"/>
                              <w:rFonts w:ascii="Arial" w:hAnsi="Arial" w:cs="Arial"/>
                              <w:b/>
                              <w:color w:val="FFFFFF"/>
                              <w:sz w:val="18"/>
                              <w:szCs w:val="18"/>
                            </w:rPr>
                            <w:fldChar w:fldCharType="begin"/>
                          </w:r>
                          <w:r w:rsidR="004D70F1" w:rsidRPr="00581778">
                            <w:rPr>
                              <w:rStyle w:val="Nmerodepgina"/>
                              <w:rFonts w:ascii="Arial" w:hAnsi="Arial" w:cs="Arial"/>
                              <w:b/>
                              <w:color w:val="FFFFFF"/>
                              <w:sz w:val="18"/>
                              <w:szCs w:val="18"/>
                            </w:rPr>
                            <w:instrText xml:space="preserve"> PAGE </w:instrText>
                          </w:r>
                          <w:r w:rsidR="004D70F1" w:rsidRPr="00581778">
                            <w:rPr>
                              <w:rStyle w:val="Nmerodepgina"/>
                              <w:rFonts w:ascii="Arial" w:hAnsi="Arial" w:cs="Arial"/>
                              <w:b/>
                              <w:color w:val="FFFFFF"/>
                              <w:sz w:val="18"/>
                              <w:szCs w:val="18"/>
                            </w:rPr>
                            <w:fldChar w:fldCharType="separate"/>
                          </w:r>
                          <w:r w:rsidR="00764BD2">
                            <w:rPr>
                              <w:rStyle w:val="Nmerodepgina"/>
                              <w:rFonts w:ascii="Arial" w:hAnsi="Arial" w:cs="Arial"/>
                              <w:b/>
                              <w:noProof/>
                              <w:color w:val="FFFFFF"/>
                              <w:sz w:val="18"/>
                              <w:szCs w:val="18"/>
                            </w:rPr>
                            <w:t>18</w:t>
                          </w:r>
                          <w:r w:rsidR="004D70F1" w:rsidRPr="00581778">
                            <w:rPr>
                              <w:rStyle w:val="Nmerodepgina"/>
                              <w:rFonts w:ascii="Arial" w:hAnsi="Arial" w:cs="Arial"/>
                              <w:b/>
                              <w:color w:val="FFFFFF"/>
                              <w:sz w:val="18"/>
                              <w:szCs w:val="18"/>
                            </w:rPr>
                            <w:fldChar w:fldCharType="end"/>
                          </w:r>
                          <w:r w:rsidR="004D70F1">
                            <w:rPr>
                              <w:rStyle w:val="Nmerodepgina"/>
                              <w:rFonts w:ascii="Arial" w:hAnsi="Arial" w:cs="Arial"/>
                              <w:b/>
                              <w:color w:val="FFFFFF"/>
                              <w:sz w:val="18"/>
                              <w:szCs w:val="18"/>
                            </w:rPr>
                            <w:t>/1</w:t>
                          </w:r>
                          <w:r w:rsidR="002A77AC">
                            <w:rPr>
                              <w:rStyle w:val="Nmerodepgina"/>
                              <w:rFonts w:ascii="Arial" w:hAnsi="Arial" w:cs="Arial"/>
                              <w:b/>
                              <w:color w:val="FFFFFF"/>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156.85pt;margin-top:60.2pt;width:208.5pt;height:15.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" filled="f" stroked="f">
              <v:textbox>
                <w:txbxContent>
                  <w:p w14:paraId="29D53495" w14:textId="527E7EED" w:rsidR="004D70F1" w:rsidRPr="00581778" w:rsidRDefault="00D64ED5" w:rsidP="00BF7B19">
                    <w:pPr>
                      <w:jc w:val="center"/>
                      <w:rPr>
                        <w:rFonts w:ascii="Arial" w:hAnsi="Arial" w:cs="Arial"/>
                        <w:b/>
                        <w:color w:val="FFFFFF"/>
                        <w:sz w:val="18"/>
                        <w:szCs w:val="18"/>
                      </w:rPr>
                    </w:pPr>
                    <w:r>
                      <w:rPr>
                        <w:rFonts w:ascii="Arial" w:hAnsi="Arial" w:cs="Arial"/>
                        <w:b/>
                        <w:bCs/>
                        <w:iCs/>
                        <w:caps/>
                        <w:color w:val="FFFFFF"/>
                        <w:sz w:val="18"/>
                        <w:szCs w:val="18"/>
                      </w:rPr>
                      <w:t>2</w:t>
                    </w:r>
                    <w:r w:rsidR="003C2C8A">
                      <w:rPr>
                        <w:rFonts w:ascii="Arial" w:hAnsi="Arial" w:cs="Arial"/>
                        <w:b/>
                        <w:bCs/>
                        <w:iCs/>
                        <w:caps/>
                        <w:color w:val="FFFFFF"/>
                        <w:sz w:val="18"/>
                        <w:szCs w:val="18"/>
                      </w:rPr>
                      <w:t>5</w:t>
                    </w:r>
                    <w:r>
                      <w:rPr>
                        <w:rFonts w:ascii="Arial" w:hAnsi="Arial" w:cs="Arial"/>
                        <w:b/>
                        <w:bCs/>
                        <w:iCs/>
                        <w:caps/>
                        <w:color w:val="FFFFFF"/>
                        <w:sz w:val="18"/>
                        <w:szCs w:val="18"/>
                      </w:rPr>
                      <w:t>/06/2021 - EdiçÃo nº 10</w:t>
                    </w:r>
                    <w:r w:rsidR="0058778D">
                      <w:rPr>
                        <w:rFonts w:ascii="Arial" w:hAnsi="Arial" w:cs="Arial"/>
                        <w:b/>
                        <w:bCs/>
                        <w:iCs/>
                        <w:caps/>
                        <w:color w:val="FFFFFF"/>
                        <w:sz w:val="18"/>
                        <w:szCs w:val="18"/>
                      </w:rPr>
                      <w:t>8</w:t>
                    </w:r>
                    <w:r w:rsidR="004D70F1">
                      <w:rPr>
                        <w:rFonts w:ascii="Arial" w:hAnsi="Arial" w:cs="Arial"/>
                        <w:b/>
                        <w:bCs/>
                        <w:iCs/>
                        <w:caps/>
                        <w:color w:val="FFFFFF"/>
                        <w:sz w:val="18"/>
                        <w:szCs w:val="18"/>
                      </w:rPr>
                      <w:t xml:space="preserve"> </w:t>
                    </w:r>
                    <w:r w:rsidR="004D70F1" w:rsidRPr="00581778">
                      <w:rPr>
                        <w:rFonts w:ascii="Arial" w:hAnsi="Arial" w:cs="Arial"/>
                        <w:b/>
                        <w:bCs/>
                        <w:iCs/>
                        <w:caps/>
                        <w:color w:val="FFFFFF"/>
                        <w:sz w:val="18"/>
                        <w:szCs w:val="18"/>
                      </w:rPr>
                      <w:t>P</w:t>
                    </w:r>
                    <w:r w:rsidR="004D70F1" w:rsidRPr="00581778">
                      <w:rPr>
                        <w:rFonts w:ascii="Arial" w:hAnsi="Arial" w:cs="Arial"/>
                        <w:b/>
                        <w:bCs/>
                        <w:iCs/>
                        <w:color w:val="FFFFFF"/>
                        <w:sz w:val="18"/>
                        <w:szCs w:val="18"/>
                      </w:rPr>
                      <w:t>ÁG. 0</w:t>
                    </w:r>
                    <w:r w:rsidR="004D70F1" w:rsidRPr="00581778">
                      <w:rPr>
                        <w:rStyle w:val="Nmerodepgina"/>
                        <w:rFonts w:ascii="Arial" w:hAnsi="Arial" w:cs="Arial"/>
                        <w:b/>
                        <w:color w:val="FFFFFF"/>
                        <w:sz w:val="18"/>
                        <w:szCs w:val="18"/>
                      </w:rPr>
                      <w:fldChar w:fldCharType="begin"/>
                    </w:r>
                    <w:r w:rsidR="004D70F1" w:rsidRPr="00581778">
                      <w:rPr>
                        <w:rStyle w:val="Nmerodepgina"/>
                        <w:rFonts w:ascii="Arial" w:hAnsi="Arial" w:cs="Arial"/>
                        <w:b/>
                        <w:color w:val="FFFFFF"/>
                        <w:sz w:val="18"/>
                        <w:szCs w:val="18"/>
                      </w:rPr>
                      <w:instrText xml:space="preserve"> PAGE </w:instrText>
                    </w:r>
                    <w:r w:rsidR="004D70F1" w:rsidRPr="00581778">
                      <w:rPr>
                        <w:rStyle w:val="Nmerodepgina"/>
                        <w:rFonts w:ascii="Arial" w:hAnsi="Arial" w:cs="Arial"/>
                        <w:b/>
                        <w:color w:val="FFFFFF"/>
                        <w:sz w:val="18"/>
                        <w:szCs w:val="18"/>
                      </w:rPr>
                      <w:fldChar w:fldCharType="separate"/>
                    </w:r>
                    <w:r w:rsidR="00764BD2">
                      <w:rPr>
                        <w:rStyle w:val="Nmerodepgina"/>
                        <w:rFonts w:ascii="Arial" w:hAnsi="Arial" w:cs="Arial"/>
                        <w:b/>
                        <w:noProof/>
                        <w:color w:val="FFFFFF"/>
                        <w:sz w:val="18"/>
                        <w:szCs w:val="18"/>
                      </w:rPr>
                      <w:t>18</w:t>
                    </w:r>
                    <w:r w:rsidR="004D70F1" w:rsidRPr="00581778">
                      <w:rPr>
                        <w:rStyle w:val="Nmerodepgina"/>
                        <w:rFonts w:ascii="Arial" w:hAnsi="Arial" w:cs="Arial"/>
                        <w:b/>
                        <w:color w:val="FFFFFF"/>
                        <w:sz w:val="18"/>
                        <w:szCs w:val="18"/>
                      </w:rPr>
                      <w:fldChar w:fldCharType="end"/>
                    </w:r>
                    <w:r w:rsidR="004D70F1">
                      <w:rPr>
                        <w:rStyle w:val="Nmerodepgina"/>
                        <w:rFonts w:ascii="Arial" w:hAnsi="Arial" w:cs="Arial"/>
                        <w:b/>
                        <w:color w:val="FFFFFF"/>
                        <w:sz w:val="18"/>
                        <w:szCs w:val="18"/>
                      </w:rPr>
                      <w:t>/1</w:t>
                    </w:r>
                    <w:r w:rsidR="002A77AC">
                      <w:rPr>
                        <w:rStyle w:val="Nmerodepgina"/>
                        <w:rFonts w:ascii="Arial" w:hAnsi="Arial" w:cs="Arial"/>
                        <w:b/>
                        <w:color w:val="FFFFFF"/>
                        <w:sz w:val="18"/>
                        <w:szCs w:val="18"/>
                      </w:rPr>
                      <w:t>7</w:t>
                    </w:r>
                  </w:p>
                </w:txbxContent>
              </v:textbox>
              <w10:wrap anchorx="margin"/>
            </v:shape>
          </w:pict>
        </mc:Fallback>
      </mc:AlternateContent>
    </w:r>
    <w:r>
      <w:rPr>
        <w:noProof/>
      </w:rPr>
      <w:drawing>
        <wp:inline distT="0" distB="0" distL="0" distR="0" wp14:anchorId="5E7B983D" wp14:editId="714632B5">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11"/>
        </w:tabs>
        <w:ind w:left="6511"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20527C8"/>
    <w:multiLevelType w:val="hybridMultilevel"/>
    <w:tmpl w:val="CC9AE778"/>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4" w15:restartNumberingAfterBreak="0">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0F1268B6"/>
    <w:multiLevelType w:val="hybridMultilevel"/>
    <w:tmpl w:val="18AA73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6" w15:restartNumberingAfterBreak="0">
    <w:nsid w:val="0F44593B"/>
    <w:multiLevelType w:val="hybridMultilevel"/>
    <w:tmpl w:val="C40C73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6C24191"/>
    <w:multiLevelType w:val="hybridMultilevel"/>
    <w:tmpl w:val="33D264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8214DCB"/>
    <w:multiLevelType w:val="hybridMultilevel"/>
    <w:tmpl w:val="5784CF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3EDD5F66"/>
    <w:multiLevelType w:val="hybridMultilevel"/>
    <w:tmpl w:val="3CACFB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8" w15:restartNumberingAfterBreak="0">
    <w:nsid w:val="48970AB1"/>
    <w:multiLevelType w:val="hybridMultilevel"/>
    <w:tmpl w:val="BAFE3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98F25E3"/>
    <w:multiLevelType w:val="hybridMultilevel"/>
    <w:tmpl w:val="7BBE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50A1937"/>
    <w:multiLevelType w:val="hybridMultilevel"/>
    <w:tmpl w:val="340048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624799B"/>
    <w:multiLevelType w:val="hybridMultilevel"/>
    <w:tmpl w:val="6A9A35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5BCC57F2"/>
    <w:multiLevelType w:val="hybridMultilevel"/>
    <w:tmpl w:val="658036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5E565F57"/>
    <w:multiLevelType w:val="hybridMultilevel"/>
    <w:tmpl w:val="AC5009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EAE7421"/>
    <w:multiLevelType w:val="hybridMultilevel"/>
    <w:tmpl w:val="A9A48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27F7E2E"/>
    <w:multiLevelType w:val="hybridMultilevel"/>
    <w:tmpl w:val="E3A858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88750A8"/>
    <w:multiLevelType w:val="hybridMultilevel"/>
    <w:tmpl w:val="41ACDC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6F4A4563"/>
    <w:multiLevelType w:val="hybridMultilevel"/>
    <w:tmpl w:val="E5E4FD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7985DC9"/>
    <w:multiLevelType w:val="hybridMultilevel"/>
    <w:tmpl w:val="5A7EF430"/>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46" w15:restartNumberingAfterBreak="0">
    <w:nsid w:val="78466934"/>
    <w:multiLevelType w:val="hybridMultilevel"/>
    <w:tmpl w:val="9B4A0A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9"/>
  </w:num>
  <w:num w:numId="2">
    <w:abstractNumId w:val="0"/>
  </w:num>
  <w:num w:numId="3">
    <w:abstractNumId w:val="39"/>
  </w:num>
  <w:num w:numId="4">
    <w:abstractNumId w:val="14"/>
  </w:num>
  <w:num w:numId="5">
    <w:abstractNumId w:val="30"/>
  </w:num>
  <w:num w:numId="6">
    <w:abstractNumId w:val="14"/>
  </w:num>
  <w:num w:numId="7">
    <w:abstractNumId w:val="20"/>
  </w:num>
  <w:num w:numId="8">
    <w:abstractNumId w:val="36"/>
  </w:num>
  <w:num w:numId="9">
    <w:abstractNumId w:val="35"/>
  </w:num>
  <w:num w:numId="10">
    <w:abstractNumId w:val="28"/>
  </w:num>
  <w:num w:numId="11">
    <w:abstractNumId w:val="26"/>
  </w:num>
  <w:num w:numId="12">
    <w:abstractNumId w:val="33"/>
  </w:num>
  <w:num w:numId="13">
    <w:abstractNumId w:val="16"/>
  </w:num>
  <w:num w:numId="14">
    <w:abstractNumId w:val="40"/>
  </w:num>
  <w:num w:numId="15">
    <w:abstractNumId w:val="29"/>
  </w:num>
  <w:num w:numId="16">
    <w:abstractNumId w:val="31"/>
  </w:num>
  <w:num w:numId="17">
    <w:abstractNumId w:val="19"/>
  </w:num>
  <w:num w:numId="18">
    <w:abstractNumId w:val="18"/>
  </w:num>
  <w:num w:numId="19">
    <w:abstractNumId w:val="34"/>
  </w:num>
  <w:num w:numId="20">
    <w:abstractNumId w:val="13"/>
  </w:num>
  <w:num w:numId="21">
    <w:abstractNumId w:val="45"/>
  </w:num>
  <w:num w:numId="22">
    <w:abstractNumId w:val="39"/>
  </w:num>
  <w:num w:numId="23">
    <w:abstractNumId w:val="27"/>
  </w:num>
  <w:num w:numId="24">
    <w:abstractNumId w:val="41"/>
  </w:num>
  <w:num w:numId="25">
    <w:abstractNumId w:val="17"/>
  </w:num>
  <w:num w:numId="26">
    <w:abstractNumId w:val="44"/>
  </w:num>
  <w:num w:numId="27">
    <w:abstractNumId w:val="15"/>
  </w:num>
  <w:num w:numId="28">
    <w:abstractNumId w:val="4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146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1ED"/>
    <w:rsid w:val="0000121D"/>
    <w:rsid w:val="000012F7"/>
    <w:rsid w:val="00001354"/>
    <w:rsid w:val="000013A9"/>
    <w:rsid w:val="00001402"/>
    <w:rsid w:val="00001420"/>
    <w:rsid w:val="0000146B"/>
    <w:rsid w:val="000014A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4F8"/>
    <w:rsid w:val="00005522"/>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A"/>
    <w:rsid w:val="000068C6"/>
    <w:rsid w:val="0000690B"/>
    <w:rsid w:val="00006955"/>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82"/>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8F4"/>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0E9"/>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7D"/>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6E"/>
    <w:rsid w:val="000137DA"/>
    <w:rsid w:val="00013802"/>
    <w:rsid w:val="00013808"/>
    <w:rsid w:val="0001380B"/>
    <w:rsid w:val="0001381D"/>
    <w:rsid w:val="00013855"/>
    <w:rsid w:val="00013951"/>
    <w:rsid w:val="00013994"/>
    <w:rsid w:val="000139EA"/>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05"/>
    <w:rsid w:val="00013F1F"/>
    <w:rsid w:val="00013F85"/>
    <w:rsid w:val="0001408F"/>
    <w:rsid w:val="00014121"/>
    <w:rsid w:val="0001425C"/>
    <w:rsid w:val="0001426D"/>
    <w:rsid w:val="000143D8"/>
    <w:rsid w:val="0001447D"/>
    <w:rsid w:val="000145A2"/>
    <w:rsid w:val="000145B8"/>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5A9"/>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1E"/>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0FED"/>
    <w:rsid w:val="0002101C"/>
    <w:rsid w:val="00021039"/>
    <w:rsid w:val="000210F1"/>
    <w:rsid w:val="00021193"/>
    <w:rsid w:val="00021248"/>
    <w:rsid w:val="000212B8"/>
    <w:rsid w:val="00021364"/>
    <w:rsid w:val="00021389"/>
    <w:rsid w:val="0002139D"/>
    <w:rsid w:val="000213DD"/>
    <w:rsid w:val="0002143E"/>
    <w:rsid w:val="00021491"/>
    <w:rsid w:val="00021519"/>
    <w:rsid w:val="00021581"/>
    <w:rsid w:val="000215A7"/>
    <w:rsid w:val="0002168A"/>
    <w:rsid w:val="000216A1"/>
    <w:rsid w:val="000216BD"/>
    <w:rsid w:val="000216CC"/>
    <w:rsid w:val="000216ED"/>
    <w:rsid w:val="00021783"/>
    <w:rsid w:val="00021792"/>
    <w:rsid w:val="000217CA"/>
    <w:rsid w:val="00021968"/>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0D"/>
    <w:rsid w:val="00022173"/>
    <w:rsid w:val="00022212"/>
    <w:rsid w:val="00022255"/>
    <w:rsid w:val="00022297"/>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34"/>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B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A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35"/>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0B"/>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A0"/>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4B"/>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575"/>
    <w:rsid w:val="0003765A"/>
    <w:rsid w:val="00037728"/>
    <w:rsid w:val="000377CF"/>
    <w:rsid w:val="00037869"/>
    <w:rsid w:val="000378A1"/>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90"/>
    <w:rsid w:val="000424E5"/>
    <w:rsid w:val="000425A2"/>
    <w:rsid w:val="000425FA"/>
    <w:rsid w:val="0004260A"/>
    <w:rsid w:val="00042697"/>
    <w:rsid w:val="000426A7"/>
    <w:rsid w:val="000426D3"/>
    <w:rsid w:val="000426F7"/>
    <w:rsid w:val="000426FC"/>
    <w:rsid w:val="00042724"/>
    <w:rsid w:val="00042732"/>
    <w:rsid w:val="00042781"/>
    <w:rsid w:val="000427AB"/>
    <w:rsid w:val="000427D0"/>
    <w:rsid w:val="00042803"/>
    <w:rsid w:val="00042805"/>
    <w:rsid w:val="00042806"/>
    <w:rsid w:val="00042808"/>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CF0"/>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55"/>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C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CE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15F"/>
    <w:rsid w:val="00053191"/>
    <w:rsid w:val="000531B5"/>
    <w:rsid w:val="000531FC"/>
    <w:rsid w:val="000531FF"/>
    <w:rsid w:val="0005321A"/>
    <w:rsid w:val="00053284"/>
    <w:rsid w:val="0005328E"/>
    <w:rsid w:val="000532E3"/>
    <w:rsid w:val="00053304"/>
    <w:rsid w:val="0005332E"/>
    <w:rsid w:val="00053373"/>
    <w:rsid w:val="000533A0"/>
    <w:rsid w:val="000533EB"/>
    <w:rsid w:val="000534CB"/>
    <w:rsid w:val="00053549"/>
    <w:rsid w:val="00053574"/>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99"/>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7"/>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2F"/>
    <w:rsid w:val="000558EB"/>
    <w:rsid w:val="000558FA"/>
    <w:rsid w:val="000558FC"/>
    <w:rsid w:val="0005597C"/>
    <w:rsid w:val="00055A05"/>
    <w:rsid w:val="00055A3F"/>
    <w:rsid w:val="00055A85"/>
    <w:rsid w:val="00055ABC"/>
    <w:rsid w:val="00055AC6"/>
    <w:rsid w:val="00055AE4"/>
    <w:rsid w:val="00055B15"/>
    <w:rsid w:val="00055B9D"/>
    <w:rsid w:val="00055BBA"/>
    <w:rsid w:val="00055BBD"/>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D7"/>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1E"/>
    <w:rsid w:val="0006223D"/>
    <w:rsid w:val="0006224A"/>
    <w:rsid w:val="00062256"/>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9D9"/>
    <w:rsid w:val="00063AE9"/>
    <w:rsid w:val="00063AF5"/>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D6"/>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4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4A"/>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86"/>
    <w:rsid w:val="00065ED8"/>
    <w:rsid w:val="00065EDB"/>
    <w:rsid w:val="00065F08"/>
    <w:rsid w:val="00065F1D"/>
    <w:rsid w:val="00065FF2"/>
    <w:rsid w:val="00065FF9"/>
    <w:rsid w:val="0006600B"/>
    <w:rsid w:val="00066026"/>
    <w:rsid w:val="00066060"/>
    <w:rsid w:val="0006608F"/>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1C"/>
    <w:rsid w:val="00070591"/>
    <w:rsid w:val="000705A8"/>
    <w:rsid w:val="0007062A"/>
    <w:rsid w:val="000706B7"/>
    <w:rsid w:val="000706EA"/>
    <w:rsid w:val="000707CA"/>
    <w:rsid w:val="000707F2"/>
    <w:rsid w:val="0007092E"/>
    <w:rsid w:val="00070A8C"/>
    <w:rsid w:val="00070AD4"/>
    <w:rsid w:val="00070AD9"/>
    <w:rsid w:val="00070B18"/>
    <w:rsid w:val="00070B46"/>
    <w:rsid w:val="00070C3F"/>
    <w:rsid w:val="00070CA7"/>
    <w:rsid w:val="00070D6D"/>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3C"/>
    <w:rsid w:val="0007424F"/>
    <w:rsid w:val="000742A5"/>
    <w:rsid w:val="000742A9"/>
    <w:rsid w:val="000742F8"/>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3D"/>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C7"/>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7"/>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69"/>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CA2"/>
    <w:rsid w:val="00083D3B"/>
    <w:rsid w:val="00083D41"/>
    <w:rsid w:val="00083DAB"/>
    <w:rsid w:val="00083EC6"/>
    <w:rsid w:val="00083FAC"/>
    <w:rsid w:val="00083FB6"/>
    <w:rsid w:val="00084012"/>
    <w:rsid w:val="00084032"/>
    <w:rsid w:val="00084067"/>
    <w:rsid w:val="000840A6"/>
    <w:rsid w:val="000840DA"/>
    <w:rsid w:val="000840F3"/>
    <w:rsid w:val="0008410B"/>
    <w:rsid w:val="00084160"/>
    <w:rsid w:val="00084163"/>
    <w:rsid w:val="0008416F"/>
    <w:rsid w:val="00084185"/>
    <w:rsid w:val="00084215"/>
    <w:rsid w:val="00084268"/>
    <w:rsid w:val="00084269"/>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D4E"/>
    <w:rsid w:val="00084DDD"/>
    <w:rsid w:val="00084DE7"/>
    <w:rsid w:val="00084DFC"/>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22"/>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A9"/>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E3"/>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4B"/>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32"/>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C45"/>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24"/>
    <w:rsid w:val="00096BC0"/>
    <w:rsid w:val="00096BCA"/>
    <w:rsid w:val="00096BE3"/>
    <w:rsid w:val="00096C19"/>
    <w:rsid w:val="00096CB4"/>
    <w:rsid w:val="00096D07"/>
    <w:rsid w:val="00096D0D"/>
    <w:rsid w:val="00096D5B"/>
    <w:rsid w:val="00096D86"/>
    <w:rsid w:val="00096D88"/>
    <w:rsid w:val="00096DCA"/>
    <w:rsid w:val="00096DD5"/>
    <w:rsid w:val="00096EA9"/>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84"/>
    <w:rsid w:val="000A1098"/>
    <w:rsid w:val="000A1133"/>
    <w:rsid w:val="000A119C"/>
    <w:rsid w:val="000A11DD"/>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1F8"/>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8C6"/>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8B8"/>
    <w:rsid w:val="000A7A4B"/>
    <w:rsid w:val="000A7AE8"/>
    <w:rsid w:val="000A7B15"/>
    <w:rsid w:val="000A7D38"/>
    <w:rsid w:val="000A7E2E"/>
    <w:rsid w:val="000A7E86"/>
    <w:rsid w:val="000A7F1E"/>
    <w:rsid w:val="000A7F77"/>
    <w:rsid w:val="000A7FF5"/>
    <w:rsid w:val="000B00AB"/>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17"/>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19"/>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3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6FFF"/>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81"/>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10"/>
    <w:rsid w:val="000C30E1"/>
    <w:rsid w:val="000C31A5"/>
    <w:rsid w:val="000C31A6"/>
    <w:rsid w:val="000C31CF"/>
    <w:rsid w:val="000C31F1"/>
    <w:rsid w:val="000C3289"/>
    <w:rsid w:val="000C3296"/>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0"/>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43"/>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BD"/>
    <w:rsid w:val="000C69DC"/>
    <w:rsid w:val="000C69F6"/>
    <w:rsid w:val="000C6A24"/>
    <w:rsid w:val="000C6A3E"/>
    <w:rsid w:val="000C6A81"/>
    <w:rsid w:val="000C6B58"/>
    <w:rsid w:val="000C6B99"/>
    <w:rsid w:val="000C6BD3"/>
    <w:rsid w:val="000C6C2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3E"/>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4C4"/>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52"/>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0C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2DF"/>
    <w:rsid w:val="000D5387"/>
    <w:rsid w:val="000D53B0"/>
    <w:rsid w:val="000D5455"/>
    <w:rsid w:val="000D54A6"/>
    <w:rsid w:val="000D54A7"/>
    <w:rsid w:val="000D552E"/>
    <w:rsid w:val="000D5590"/>
    <w:rsid w:val="000D559E"/>
    <w:rsid w:val="000D55C4"/>
    <w:rsid w:val="000D5685"/>
    <w:rsid w:val="000D5768"/>
    <w:rsid w:val="000D577C"/>
    <w:rsid w:val="000D5795"/>
    <w:rsid w:val="000D579C"/>
    <w:rsid w:val="000D5811"/>
    <w:rsid w:val="000D582A"/>
    <w:rsid w:val="000D5884"/>
    <w:rsid w:val="000D58B1"/>
    <w:rsid w:val="000D58E6"/>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34B"/>
    <w:rsid w:val="000E1413"/>
    <w:rsid w:val="000E149D"/>
    <w:rsid w:val="000E14C2"/>
    <w:rsid w:val="000E152A"/>
    <w:rsid w:val="000E153B"/>
    <w:rsid w:val="000E1594"/>
    <w:rsid w:val="000E15D2"/>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16"/>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4"/>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4A"/>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B08"/>
    <w:rsid w:val="000E5BF8"/>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5A"/>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13"/>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ABE"/>
    <w:rsid w:val="000F2B1C"/>
    <w:rsid w:val="000F2B5D"/>
    <w:rsid w:val="000F2C2C"/>
    <w:rsid w:val="000F2CCA"/>
    <w:rsid w:val="000F2D98"/>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BF"/>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EF2"/>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5FE"/>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1F5"/>
    <w:rsid w:val="000F728A"/>
    <w:rsid w:val="000F729F"/>
    <w:rsid w:val="000F72AB"/>
    <w:rsid w:val="000F7316"/>
    <w:rsid w:val="000F73D8"/>
    <w:rsid w:val="000F7476"/>
    <w:rsid w:val="000F74B9"/>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03"/>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270"/>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9A"/>
    <w:rsid w:val="001036AE"/>
    <w:rsid w:val="001036C5"/>
    <w:rsid w:val="001036E4"/>
    <w:rsid w:val="0010371B"/>
    <w:rsid w:val="00103737"/>
    <w:rsid w:val="0010385A"/>
    <w:rsid w:val="0010389B"/>
    <w:rsid w:val="001038BA"/>
    <w:rsid w:val="0010391F"/>
    <w:rsid w:val="00103926"/>
    <w:rsid w:val="00103999"/>
    <w:rsid w:val="001039B8"/>
    <w:rsid w:val="001039CD"/>
    <w:rsid w:val="001039DF"/>
    <w:rsid w:val="00103A4E"/>
    <w:rsid w:val="00103B49"/>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6C"/>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1F"/>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59"/>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12"/>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8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12"/>
    <w:rsid w:val="00111A5E"/>
    <w:rsid w:val="00111A9F"/>
    <w:rsid w:val="00111AC0"/>
    <w:rsid w:val="00111ADF"/>
    <w:rsid w:val="00111C0C"/>
    <w:rsid w:val="00111C41"/>
    <w:rsid w:val="00111C6E"/>
    <w:rsid w:val="00111C88"/>
    <w:rsid w:val="00111D22"/>
    <w:rsid w:val="00111D6A"/>
    <w:rsid w:val="00111D99"/>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D6"/>
    <w:rsid w:val="001123FA"/>
    <w:rsid w:val="0011242A"/>
    <w:rsid w:val="001124F9"/>
    <w:rsid w:val="001125B6"/>
    <w:rsid w:val="001126BC"/>
    <w:rsid w:val="001126C9"/>
    <w:rsid w:val="00112727"/>
    <w:rsid w:val="00112809"/>
    <w:rsid w:val="00112820"/>
    <w:rsid w:val="0011285E"/>
    <w:rsid w:val="0011285F"/>
    <w:rsid w:val="00112895"/>
    <w:rsid w:val="001128E7"/>
    <w:rsid w:val="001128F6"/>
    <w:rsid w:val="001129BB"/>
    <w:rsid w:val="00112AAF"/>
    <w:rsid w:val="00112AF5"/>
    <w:rsid w:val="00112B2E"/>
    <w:rsid w:val="00112B89"/>
    <w:rsid w:val="00112BF0"/>
    <w:rsid w:val="00112C43"/>
    <w:rsid w:val="00112CA2"/>
    <w:rsid w:val="00112CAE"/>
    <w:rsid w:val="00112D4D"/>
    <w:rsid w:val="00112DE7"/>
    <w:rsid w:val="00112DFE"/>
    <w:rsid w:val="00112ECB"/>
    <w:rsid w:val="00112EE8"/>
    <w:rsid w:val="0011301B"/>
    <w:rsid w:val="001131C4"/>
    <w:rsid w:val="0011325D"/>
    <w:rsid w:val="00113269"/>
    <w:rsid w:val="00113470"/>
    <w:rsid w:val="00113484"/>
    <w:rsid w:val="001134E7"/>
    <w:rsid w:val="00113544"/>
    <w:rsid w:val="00113578"/>
    <w:rsid w:val="00113655"/>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3C"/>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A0"/>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30"/>
    <w:rsid w:val="0012475F"/>
    <w:rsid w:val="00124776"/>
    <w:rsid w:val="00124864"/>
    <w:rsid w:val="00124884"/>
    <w:rsid w:val="0012489A"/>
    <w:rsid w:val="001249A9"/>
    <w:rsid w:val="001249D7"/>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18"/>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A5"/>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CD0"/>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494"/>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75"/>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9C3"/>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24B"/>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39"/>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50"/>
    <w:rsid w:val="00143CB4"/>
    <w:rsid w:val="00143CF4"/>
    <w:rsid w:val="00143D26"/>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CB0"/>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7C"/>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86"/>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A79"/>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2FB7"/>
    <w:rsid w:val="00152FE4"/>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571"/>
    <w:rsid w:val="0015357E"/>
    <w:rsid w:val="00153640"/>
    <w:rsid w:val="0015365E"/>
    <w:rsid w:val="0015368D"/>
    <w:rsid w:val="00153738"/>
    <w:rsid w:val="00153761"/>
    <w:rsid w:val="00153764"/>
    <w:rsid w:val="00153784"/>
    <w:rsid w:val="001537AF"/>
    <w:rsid w:val="00153822"/>
    <w:rsid w:val="00153842"/>
    <w:rsid w:val="00153869"/>
    <w:rsid w:val="00153894"/>
    <w:rsid w:val="001538A4"/>
    <w:rsid w:val="001538C6"/>
    <w:rsid w:val="00153935"/>
    <w:rsid w:val="00153998"/>
    <w:rsid w:val="001539E7"/>
    <w:rsid w:val="00153A82"/>
    <w:rsid w:val="00153ABB"/>
    <w:rsid w:val="00153B0F"/>
    <w:rsid w:val="00153B4A"/>
    <w:rsid w:val="00153D08"/>
    <w:rsid w:val="00153E6C"/>
    <w:rsid w:val="00153FA3"/>
    <w:rsid w:val="00153FDB"/>
    <w:rsid w:val="00153FEB"/>
    <w:rsid w:val="00154013"/>
    <w:rsid w:val="001540EB"/>
    <w:rsid w:val="00154156"/>
    <w:rsid w:val="0015416A"/>
    <w:rsid w:val="00154232"/>
    <w:rsid w:val="0015435C"/>
    <w:rsid w:val="00154408"/>
    <w:rsid w:val="0015441E"/>
    <w:rsid w:val="00154475"/>
    <w:rsid w:val="001544D2"/>
    <w:rsid w:val="00154557"/>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0A"/>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21"/>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73"/>
    <w:rsid w:val="001600F8"/>
    <w:rsid w:val="00160100"/>
    <w:rsid w:val="00160102"/>
    <w:rsid w:val="001601AB"/>
    <w:rsid w:val="001601B4"/>
    <w:rsid w:val="00160257"/>
    <w:rsid w:val="001602B5"/>
    <w:rsid w:val="001602EC"/>
    <w:rsid w:val="00160319"/>
    <w:rsid w:val="00160332"/>
    <w:rsid w:val="00160373"/>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6E"/>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4D8"/>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6A"/>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D3"/>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6"/>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3D0"/>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3C"/>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56"/>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3D"/>
    <w:rsid w:val="00176972"/>
    <w:rsid w:val="00176A08"/>
    <w:rsid w:val="00176AE5"/>
    <w:rsid w:val="00176BAF"/>
    <w:rsid w:val="00176C1F"/>
    <w:rsid w:val="00176D1B"/>
    <w:rsid w:val="00176DF1"/>
    <w:rsid w:val="00176ED2"/>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5B3"/>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6B"/>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1"/>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7F"/>
    <w:rsid w:val="0018465F"/>
    <w:rsid w:val="0018467A"/>
    <w:rsid w:val="001846A0"/>
    <w:rsid w:val="001846D3"/>
    <w:rsid w:val="00184755"/>
    <w:rsid w:val="00184778"/>
    <w:rsid w:val="001848F0"/>
    <w:rsid w:val="00184A0D"/>
    <w:rsid w:val="00184A59"/>
    <w:rsid w:val="00184AAB"/>
    <w:rsid w:val="00184B07"/>
    <w:rsid w:val="00184BE6"/>
    <w:rsid w:val="00184BE9"/>
    <w:rsid w:val="00184C21"/>
    <w:rsid w:val="00184C28"/>
    <w:rsid w:val="00184CA6"/>
    <w:rsid w:val="00184CE8"/>
    <w:rsid w:val="00184D4C"/>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0"/>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1"/>
    <w:rsid w:val="00186878"/>
    <w:rsid w:val="00186AE2"/>
    <w:rsid w:val="00186B09"/>
    <w:rsid w:val="00186C2D"/>
    <w:rsid w:val="00186CF5"/>
    <w:rsid w:val="00186D40"/>
    <w:rsid w:val="00186D68"/>
    <w:rsid w:val="00186E55"/>
    <w:rsid w:val="00186E6A"/>
    <w:rsid w:val="00186ED9"/>
    <w:rsid w:val="00186EFB"/>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6A3"/>
    <w:rsid w:val="0019173A"/>
    <w:rsid w:val="00191817"/>
    <w:rsid w:val="00191838"/>
    <w:rsid w:val="0019186D"/>
    <w:rsid w:val="00191938"/>
    <w:rsid w:val="00191961"/>
    <w:rsid w:val="001919DA"/>
    <w:rsid w:val="00191B54"/>
    <w:rsid w:val="00191B66"/>
    <w:rsid w:val="00191B81"/>
    <w:rsid w:val="00191BE1"/>
    <w:rsid w:val="00191C0C"/>
    <w:rsid w:val="00191C68"/>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54"/>
    <w:rsid w:val="00193B86"/>
    <w:rsid w:val="00193C7E"/>
    <w:rsid w:val="00193D01"/>
    <w:rsid w:val="00193D2D"/>
    <w:rsid w:val="00193DBB"/>
    <w:rsid w:val="00193E64"/>
    <w:rsid w:val="00193EDD"/>
    <w:rsid w:val="00193F9B"/>
    <w:rsid w:val="0019401E"/>
    <w:rsid w:val="0019405E"/>
    <w:rsid w:val="00194061"/>
    <w:rsid w:val="00194065"/>
    <w:rsid w:val="00194069"/>
    <w:rsid w:val="001941BE"/>
    <w:rsid w:val="0019422C"/>
    <w:rsid w:val="00194252"/>
    <w:rsid w:val="0019425A"/>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16"/>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5"/>
    <w:rsid w:val="0019636B"/>
    <w:rsid w:val="00196384"/>
    <w:rsid w:val="0019639D"/>
    <w:rsid w:val="001963D8"/>
    <w:rsid w:val="00196436"/>
    <w:rsid w:val="00196484"/>
    <w:rsid w:val="001964F4"/>
    <w:rsid w:val="001965DF"/>
    <w:rsid w:val="001966C8"/>
    <w:rsid w:val="001966F3"/>
    <w:rsid w:val="0019670C"/>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8F6"/>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15"/>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A3"/>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00"/>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7D"/>
    <w:rsid w:val="001B0AB5"/>
    <w:rsid w:val="001B0ACA"/>
    <w:rsid w:val="001B0B3B"/>
    <w:rsid w:val="001B0BA2"/>
    <w:rsid w:val="001B0C65"/>
    <w:rsid w:val="001B0D50"/>
    <w:rsid w:val="001B0D79"/>
    <w:rsid w:val="001B0DFB"/>
    <w:rsid w:val="001B0E5E"/>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95"/>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DA"/>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47"/>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26"/>
    <w:rsid w:val="001B6C91"/>
    <w:rsid w:val="001B6CC0"/>
    <w:rsid w:val="001B6CE1"/>
    <w:rsid w:val="001B6DA4"/>
    <w:rsid w:val="001B6DE3"/>
    <w:rsid w:val="001B6E0E"/>
    <w:rsid w:val="001B6F0C"/>
    <w:rsid w:val="001B70D1"/>
    <w:rsid w:val="001B70E3"/>
    <w:rsid w:val="001B717B"/>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C5"/>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05"/>
    <w:rsid w:val="001C0F2E"/>
    <w:rsid w:val="001C0F7A"/>
    <w:rsid w:val="001C105B"/>
    <w:rsid w:val="001C109E"/>
    <w:rsid w:val="001C10B0"/>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6BF"/>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2F"/>
    <w:rsid w:val="001C24B7"/>
    <w:rsid w:val="001C24F8"/>
    <w:rsid w:val="001C256A"/>
    <w:rsid w:val="001C26DB"/>
    <w:rsid w:val="001C2711"/>
    <w:rsid w:val="001C272A"/>
    <w:rsid w:val="001C2736"/>
    <w:rsid w:val="001C2741"/>
    <w:rsid w:val="001C275F"/>
    <w:rsid w:val="001C280A"/>
    <w:rsid w:val="001C2834"/>
    <w:rsid w:val="001C283D"/>
    <w:rsid w:val="001C28C7"/>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59E"/>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C1"/>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39"/>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42"/>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2"/>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5C"/>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D"/>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330"/>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10"/>
    <w:rsid w:val="001E272D"/>
    <w:rsid w:val="001E2735"/>
    <w:rsid w:val="001E2770"/>
    <w:rsid w:val="001E277C"/>
    <w:rsid w:val="001E278C"/>
    <w:rsid w:val="001E2966"/>
    <w:rsid w:val="001E298F"/>
    <w:rsid w:val="001E2998"/>
    <w:rsid w:val="001E2A34"/>
    <w:rsid w:val="001E2B7C"/>
    <w:rsid w:val="001E2BC3"/>
    <w:rsid w:val="001E2C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1D"/>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A0"/>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16"/>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52"/>
    <w:rsid w:val="001F4283"/>
    <w:rsid w:val="001F428C"/>
    <w:rsid w:val="001F4338"/>
    <w:rsid w:val="001F436B"/>
    <w:rsid w:val="001F4399"/>
    <w:rsid w:val="001F43E3"/>
    <w:rsid w:val="001F4464"/>
    <w:rsid w:val="001F464D"/>
    <w:rsid w:val="001F4682"/>
    <w:rsid w:val="001F4790"/>
    <w:rsid w:val="001F485B"/>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8C"/>
    <w:rsid w:val="001F5BB5"/>
    <w:rsid w:val="001F5C3D"/>
    <w:rsid w:val="001F5CC0"/>
    <w:rsid w:val="001F5D41"/>
    <w:rsid w:val="001F5D70"/>
    <w:rsid w:val="001F5E58"/>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41"/>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0A"/>
    <w:rsid w:val="00201096"/>
    <w:rsid w:val="0020109E"/>
    <w:rsid w:val="002010BD"/>
    <w:rsid w:val="002010FE"/>
    <w:rsid w:val="00201118"/>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A"/>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5A"/>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3D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179"/>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B8"/>
    <w:rsid w:val="00211FCB"/>
    <w:rsid w:val="002120E9"/>
    <w:rsid w:val="002120EA"/>
    <w:rsid w:val="002121FC"/>
    <w:rsid w:val="0021220A"/>
    <w:rsid w:val="002122A4"/>
    <w:rsid w:val="002122B9"/>
    <w:rsid w:val="002122F0"/>
    <w:rsid w:val="0021232E"/>
    <w:rsid w:val="00212349"/>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1F"/>
    <w:rsid w:val="00214364"/>
    <w:rsid w:val="00214372"/>
    <w:rsid w:val="002143A2"/>
    <w:rsid w:val="0021445E"/>
    <w:rsid w:val="002144D7"/>
    <w:rsid w:val="0021450A"/>
    <w:rsid w:val="00214629"/>
    <w:rsid w:val="002146D3"/>
    <w:rsid w:val="0021479D"/>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00"/>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B"/>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9"/>
    <w:rsid w:val="002221FE"/>
    <w:rsid w:val="00222255"/>
    <w:rsid w:val="0022227A"/>
    <w:rsid w:val="00222287"/>
    <w:rsid w:val="002222AA"/>
    <w:rsid w:val="0022234B"/>
    <w:rsid w:val="00222371"/>
    <w:rsid w:val="00222439"/>
    <w:rsid w:val="0022245C"/>
    <w:rsid w:val="00222488"/>
    <w:rsid w:val="002224C0"/>
    <w:rsid w:val="002224EE"/>
    <w:rsid w:val="0022258C"/>
    <w:rsid w:val="002225DE"/>
    <w:rsid w:val="0022261F"/>
    <w:rsid w:val="0022269B"/>
    <w:rsid w:val="002226D2"/>
    <w:rsid w:val="0022272F"/>
    <w:rsid w:val="0022277B"/>
    <w:rsid w:val="002227DB"/>
    <w:rsid w:val="002227F1"/>
    <w:rsid w:val="00222814"/>
    <w:rsid w:val="00222822"/>
    <w:rsid w:val="00222937"/>
    <w:rsid w:val="00222992"/>
    <w:rsid w:val="002229D6"/>
    <w:rsid w:val="00222A0B"/>
    <w:rsid w:val="00222A1A"/>
    <w:rsid w:val="00222A7C"/>
    <w:rsid w:val="00222B30"/>
    <w:rsid w:val="00222B53"/>
    <w:rsid w:val="00222CAF"/>
    <w:rsid w:val="00222D96"/>
    <w:rsid w:val="00222D9E"/>
    <w:rsid w:val="00222E2B"/>
    <w:rsid w:val="00222E59"/>
    <w:rsid w:val="00222E5A"/>
    <w:rsid w:val="00222EC6"/>
    <w:rsid w:val="00222F8D"/>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6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10"/>
    <w:rsid w:val="002273DB"/>
    <w:rsid w:val="00227534"/>
    <w:rsid w:val="00227539"/>
    <w:rsid w:val="0022755B"/>
    <w:rsid w:val="00227587"/>
    <w:rsid w:val="002275A0"/>
    <w:rsid w:val="00227631"/>
    <w:rsid w:val="002276A9"/>
    <w:rsid w:val="002276AE"/>
    <w:rsid w:val="002276DA"/>
    <w:rsid w:val="00227788"/>
    <w:rsid w:val="0022778C"/>
    <w:rsid w:val="0022778F"/>
    <w:rsid w:val="0022784C"/>
    <w:rsid w:val="00227AA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3"/>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8E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91"/>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56"/>
    <w:rsid w:val="00242764"/>
    <w:rsid w:val="00242785"/>
    <w:rsid w:val="00242792"/>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D82"/>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1C"/>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CF"/>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11"/>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8E"/>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89"/>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7B"/>
    <w:rsid w:val="0025219C"/>
    <w:rsid w:val="00252268"/>
    <w:rsid w:val="00252352"/>
    <w:rsid w:val="0025235C"/>
    <w:rsid w:val="00252362"/>
    <w:rsid w:val="002523CC"/>
    <w:rsid w:val="002523D2"/>
    <w:rsid w:val="002524C4"/>
    <w:rsid w:val="0025251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F"/>
    <w:rsid w:val="002533F8"/>
    <w:rsid w:val="002534F1"/>
    <w:rsid w:val="00253612"/>
    <w:rsid w:val="0025366A"/>
    <w:rsid w:val="002536DD"/>
    <w:rsid w:val="002536E6"/>
    <w:rsid w:val="002536F2"/>
    <w:rsid w:val="0025371B"/>
    <w:rsid w:val="0025394F"/>
    <w:rsid w:val="002539E8"/>
    <w:rsid w:val="002539EE"/>
    <w:rsid w:val="00253A00"/>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A4"/>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6D"/>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5F6A"/>
    <w:rsid w:val="0025609D"/>
    <w:rsid w:val="0025614F"/>
    <w:rsid w:val="002561A4"/>
    <w:rsid w:val="002561FA"/>
    <w:rsid w:val="00256236"/>
    <w:rsid w:val="0025624A"/>
    <w:rsid w:val="002562AC"/>
    <w:rsid w:val="00256317"/>
    <w:rsid w:val="002563AC"/>
    <w:rsid w:val="00256403"/>
    <w:rsid w:val="0025643E"/>
    <w:rsid w:val="00256480"/>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E1"/>
    <w:rsid w:val="002601F5"/>
    <w:rsid w:val="00260238"/>
    <w:rsid w:val="0026032E"/>
    <w:rsid w:val="00260373"/>
    <w:rsid w:val="00260539"/>
    <w:rsid w:val="002605B2"/>
    <w:rsid w:val="002606F7"/>
    <w:rsid w:val="0026070B"/>
    <w:rsid w:val="00260792"/>
    <w:rsid w:val="002607D5"/>
    <w:rsid w:val="0026081C"/>
    <w:rsid w:val="00260826"/>
    <w:rsid w:val="00260854"/>
    <w:rsid w:val="002608E2"/>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65"/>
    <w:rsid w:val="00260EBC"/>
    <w:rsid w:val="00260F33"/>
    <w:rsid w:val="00260F56"/>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55"/>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A8"/>
    <w:rsid w:val="002635B1"/>
    <w:rsid w:val="002635C1"/>
    <w:rsid w:val="0026364F"/>
    <w:rsid w:val="002636B7"/>
    <w:rsid w:val="002636BF"/>
    <w:rsid w:val="00263727"/>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C2C"/>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16D"/>
    <w:rsid w:val="00270316"/>
    <w:rsid w:val="00270375"/>
    <w:rsid w:val="002703C9"/>
    <w:rsid w:val="00270488"/>
    <w:rsid w:val="002704CA"/>
    <w:rsid w:val="002704DC"/>
    <w:rsid w:val="002704E3"/>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BB"/>
    <w:rsid w:val="002709CE"/>
    <w:rsid w:val="00270A21"/>
    <w:rsid w:val="00270A6A"/>
    <w:rsid w:val="00270A71"/>
    <w:rsid w:val="00270B14"/>
    <w:rsid w:val="00270B67"/>
    <w:rsid w:val="00270C0A"/>
    <w:rsid w:val="00270C2D"/>
    <w:rsid w:val="00270C70"/>
    <w:rsid w:val="00270C8B"/>
    <w:rsid w:val="00270CA9"/>
    <w:rsid w:val="00270CCA"/>
    <w:rsid w:val="00270D20"/>
    <w:rsid w:val="00270D3D"/>
    <w:rsid w:val="00270D98"/>
    <w:rsid w:val="00270D9A"/>
    <w:rsid w:val="00270DCF"/>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1B"/>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04"/>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1FB"/>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14"/>
    <w:rsid w:val="00275D5A"/>
    <w:rsid w:val="00275D6D"/>
    <w:rsid w:val="00275EA0"/>
    <w:rsid w:val="00275EBD"/>
    <w:rsid w:val="00275EFB"/>
    <w:rsid w:val="00275F84"/>
    <w:rsid w:val="00275FE1"/>
    <w:rsid w:val="00275FFC"/>
    <w:rsid w:val="0027604A"/>
    <w:rsid w:val="00276075"/>
    <w:rsid w:val="002760B3"/>
    <w:rsid w:val="002760F4"/>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CB"/>
    <w:rsid w:val="002770D1"/>
    <w:rsid w:val="002770E4"/>
    <w:rsid w:val="002770FA"/>
    <w:rsid w:val="0027714C"/>
    <w:rsid w:val="00277183"/>
    <w:rsid w:val="002772D6"/>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47"/>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3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0A"/>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5F9"/>
    <w:rsid w:val="002856C0"/>
    <w:rsid w:val="002856F2"/>
    <w:rsid w:val="00285745"/>
    <w:rsid w:val="002857F2"/>
    <w:rsid w:val="00285891"/>
    <w:rsid w:val="00285924"/>
    <w:rsid w:val="0028592E"/>
    <w:rsid w:val="00285931"/>
    <w:rsid w:val="00285995"/>
    <w:rsid w:val="002859C4"/>
    <w:rsid w:val="002859DE"/>
    <w:rsid w:val="00285A22"/>
    <w:rsid w:val="00285A45"/>
    <w:rsid w:val="00285B17"/>
    <w:rsid w:val="00285BA0"/>
    <w:rsid w:val="00285BA8"/>
    <w:rsid w:val="00285BAA"/>
    <w:rsid w:val="00285BC0"/>
    <w:rsid w:val="00285C03"/>
    <w:rsid w:val="00285C28"/>
    <w:rsid w:val="00285C75"/>
    <w:rsid w:val="00285CAB"/>
    <w:rsid w:val="00285D83"/>
    <w:rsid w:val="00285EE7"/>
    <w:rsid w:val="00285F81"/>
    <w:rsid w:val="00285F99"/>
    <w:rsid w:val="0028601F"/>
    <w:rsid w:val="002860B5"/>
    <w:rsid w:val="00286124"/>
    <w:rsid w:val="00286237"/>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0C"/>
    <w:rsid w:val="00286C64"/>
    <w:rsid w:val="00286CE0"/>
    <w:rsid w:val="00286D00"/>
    <w:rsid w:val="00286D7B"/>
    <w:rsid w:val="00286E49"/>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6C"/>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80"/>
    <w:rsid w:val="002916AD"/>
    <w:rsid w:val="0029173F"/>
    <w:rsid w:val="00291789"/>
    <w:rsid w:val="0029179E"/>
    <w:rsid w:val="002917BA"/>
    <w:rsid w:val="00291829"/>
    <w:rsid w:val="00291972"/>
    <w:rsid w:val="00291987"/>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2D4"/>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3E"/>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79"/>
    <w:rsid w:val="002A0DD0"/>
    <w:rsid w:val="002A0F51"/>
    <w:rsid w:val="002A0FC9"/>
    <w:rsid w:val="002A0FE7"/>
    <w:rsid w:val="002A107D"/>
    <w:rsid w:val="002A109E"/>
    <w:rsid w:val="002A10A7"/>
    <w:rsid w:val="002A10D8"/>
    <w:rsid w:val="002A1120"/>
    <w:rsid w:val="002A115A"/>
    <w:rsid w:val="002A119A"/>
    <w:rsid w:val="002A11EF"/>
    <w:rsid w:val="002A12BD"/>
    <w:rsid w:val="002A12D2"/>
    <w:rsid w:val="002A140C"/>
    <w:rsid w:val="002A140D"/>
    <w:rsid w:val="002A140E"/>
    <w:rsid w:val="002A1433"/>
    <w:rsid w:val="002A1453"/>
    <w:rsid w:val="002A1488"/>
    <w:rsid w:val="002A153A"/>
    <w:rsid w:val="002A15B5"/>
    <w:rsid w:val="002A1614"/>
    <w:rsid w:val="002A16D4"/>
    <w:rsid w:val="002A174C"/>
    <w:rsid w:val="002A17ED"/>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7F0"/>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9"/>
    <w:rsid w:val="002A55A5"/>
    <w:rsid w:val="002A55CF"/>
    <w:rsid w:val="002A55D5"/>
    <w:rsid w:val="002A5676"/>
    <w:rsid w:val="002A5693"/>
    <w:rsid w:val="002A56B7"/>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5C"/>
    <w:rsid w:val="002A77AC"/>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35"/>
    <w:rsid w:val="002B1C61"/>
    <w:rsid w:val="002B1C6E"/>
    <w:rsid w:val="002B1CA7"/>
    <w:rsid w:val="002B1D19"/>
    <w:rsid w:val="002B1D4A"/>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75"/>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04"/>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BE"/>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C2"/>
    <w:rsid w:val="002B62D2"/>
    <w:rsid w:val="002B62DF"/>
    <w:rsid w:val="002B62F3"/>
    <w:rsid w:val="002B6318"/>
    <w:rsid w:val="002B6391"/>
    <w:rsid w:val="002B639E"/>
    <w:rsid w:val="002B63B4"/>
    <w:rsid w:val="002B6434"/>
    <w:rsid w:val="002B6448"/>
    <w:rsid w:val="002B64B1"/>
    <w:rsid w:val="002B64D9"/>
    <w:rsid w:val="002B6537"/>
    <w:rsid w:val="002B655F"/>
    <w:rsid w:val="002B65AC"/>
    <w:rsid w:val="002B65BD"/>
    <w:rsid w:val="002B65BE"/>
    <w:rsid w:val="002B65C1"/>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28"/>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E63"/>
    <w:rsid w:val="002C3F45"/>
    <w:rsid w:val="002C3F51"/>
    <w:rsid w:val="002C40C3"/>
    <w:rsid w:val="002C41AA"/>
    <w:rsid w:val="002C41DC"/>
    <w:rsid w:val="002C4223"/>
    <w:rsid w:val="002C429B"/>
    <w:rsid w:val="002C432E"/>
    <w:rsid w:val="002C4349"/>
    <w:rsid w:val="002C4366"/>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1B"/>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F5"/>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9E"/>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8F"/>
    <w:rsid w:val="002D5935"/>
    <w:rsid w:val="002D59EE"/>
    <w:rsid w:val="002D59F9"/>
    <w:rsid w:val="002D5A5F"/>
    <w:rsid w:val="002D5AB5"/>
    <w:rsid w:val="002D5B76"/>
    <w:rsid w:val="002D5BF1"/>
    <w:rsid w:val="002D5C6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BF5"/>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C7"/>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5"/>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89"/>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5D"/>
    <w:rsid w:val="002E3B86"/>
    <w:rsid w:val="002E3BD7"/>
    <w:rsid w:val="002E3C2C"/>
    <w:rsid w:val="002E3D7E"/>
    <w:rsid w:val="002E3DB2"/>
    <w:rsid w:val="002E3DDF"/>
    <w:rsid w:val="002E3E29"/>
    <w:rsid w:val="002E3E83"/>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0E2"/>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BC7"/>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4D"/>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74"/>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D0"/>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0EF"/>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1FD"/>
    <w:rsid w:val="002F622F"/>
    <w:rsid w:val="002F6248"/>
    <w:rsid w:val="002F6254"/>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2FE"/>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46"/>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34"/>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6C"/>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4A"/>
    <w:rsid w:val="00304784"/>
    <w:rsid w:val="0030479C"/>
    <w:rsid w:val="003047BA"/>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CC"/>
    <w:rsid w:val="003066E2"/>
    <w:rsid w:val="003066EC"/>
    <w:rsid w:val="00306711"/>
    <w:rsid w:val="003067FA"/>
    <w:rsid w:val="0030683F"/>
    <w:rsid w:val="0030685B"/>
    <w:rsid w:val="0030686C"/>
    <w:rsid w:val="003068E7"/>
    <w:rsid w:val="003068F3"/>
    <w:rsid w:val="00306900"/>
    <w:rsid w:val="0030698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A4"/>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BFF"/>
    <w:rsid w:val="00307CAA"/>
    <w:rsid w:val="00307D06"/>
    <w:rsid w:val="00307D1E"/>
    <w:rsid w:val="00307DC3"/>
    <w:rsid w:val="00307DF0"/>
    <w:rsid w:val="00307DF4"/>
    <w:rsid w:val="00310006"/>
    <w:rsid w:val="0031001A"/>
    <w:rsid w:val="0031004F"/>
    <w:rsid w:val="0031006F"/>
    <w:rsid w:val="003100FF"/>
    <w:rsid w:val="00310109"/>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5"/>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474"/>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7FD"/>
    <w:rsid w:val="00313826"/>
    <w:rsid w:val="00313855"/>
    <w:rsid w:val="00313867"/>
    <w:rsid w:val="003138B9"/>
    <w:rsid w:val="00313941"/>
    <w:rsid w:val="00313954"/>
    <w:rsid w:val="00313998"/>
    <w:rsid w:val="00313B4B"/>
    <w:rsid w:val="00313BAA"/>
    <w:rsid w:val="00313BF3"/>
    <w:rsid w:val="00313C41"/>
    <w:rsid w:val="00313C52"/>
    <w:rsid w:val="00313E1C"/>
    <w:rsid w:val="00313E59"/>
    <w:rsid w:val="00313F07"/>
    <w:rsid w:val="00313F38"/>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65"/>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A9"/>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0F7"/>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9C"/>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3F"/>
    <w:rsid w:val="00317EAE"/>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B44"/>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0F6"/>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AC"/>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B9"/>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86"/>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CEB"/>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9D0"/>
    <w:rsid w:val="00326A78"/>
    <w:rsid w:val="00326B1E"/>
    <w:rsid w:val="00326B6F"/>
    <w:rsid w:val="00326B9C"/>
    <w:rsid w:val="00326BA4"/>
    <w:rsid w:val="00326BC4"/>
    <w:rsid w:val="00326BC8"/>
    <w:rsid w:val="00326C04"/>
    <w:rsid w:val="00326C10"/>
    <w:rsid w:val="00326C8E"/>
    <w:rsid w:val="00326CA3"/>
    <w:rsid w:val="00326CB5"/>
    <w:rsid w:val="00326CB6"/>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25"/>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A"/>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12"/>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25"/>
    <w:rsid w:val="0033388D"/>
    <w:rsid w:val="00333897"/>
    <w:rsid w:val="003338B6"/>
    <w:rsid w:val="003338F4"/>
    <w:rsid w:val="0033391C"/>
    <w:rsid w:val="00333939"/>
    <w:rsid w:val="00333A52"/>
    <w:rsid w:val="00333AF8"/>
    <w:rsid w:val="00333B14"/>
    <w:rsid w:val="00333B66"/>
    <w:rsid w:val="00333BAE"/>
    <w:rsid w:val="00333D3B"/>
    <w:rsid w:val="00333D4E"/>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67"/>
    <w:rsid w:val="00335DA2"/>
    <w:rsid w:val="00335E60"/>
    <w:rsid w:val="00335E63"/>
    <w:rsid w:val="00335E7A"/>
    <w:rsid w:val="00335FA2"/>
    <w:rsid w:val="00336037"/>
    <w:rsid w:val="00336049"/>
    <w:rsid w:val="0033609F"/>
    <w:rsid w:val="003360CE"/>
    <w:rsid w:val="00336132"/>
    <w:rsid w:val="00336297"/>
    <w:rsid w:val="003362BD"/>
    <w:rsid w:val="0033635F"/>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5C"/>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4E"/>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0C"/>
    <w:rsid w:val="00345C5F"/>
    <w:rsid w:val="00345CAD"/>
    <w:rsid w:val="00345D1A"/>
    <w:rsid w:val="00345D74"/>
    <w:rsid w:val="00345DF8"/>
    <w:rsid w:val="00345E2E"/>
    <w:rsid w:val="00345E85"/>
    <w:rsid w:val="00345F4E"/>
    <w:rsid w:val="00345F6D"/>
    <w:rsid w:val="00345F9C"/>
    <w:rsid w:val="00345FB7"/>
    <w:rsid w:val="00345FB9"/>
    <w:rsid w:val="00346032"/>
    <w:rsid w:val="00346034"/>
    <w:rsid w:val="00346052"/>
    <w:rsid w:val="00346087"/>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EFF"/>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3F79"/>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A0"/>
    <w:rsid w:val="00354EEC"/>
    <w:rsid w:val="00355004"/>
    <w:rsid w:val="00355061"/>
    <w:rsid w:val="0035508E"/>
    <w:rsid w:val="00355090"/>
    <w:rsid w:val="0035523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BB"/>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4B"/>
    <w:rsid w:val="003571AD"/>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57ECE"/>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8A7"/>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37"/>
    <w:rsid w:val="00360E45"/>
    <w:rsid w:val="00360E98"/>
    <w:rsid w:val="00360EB4"/>
    <w:rsid w:val="00360EC2"/>
    <w:rsid w:val="00360F18"/>
    <w:rsid w:val="0036101A"/>
    <w:rsid w:val="00361053"/>
    <w:rsid w:val="00361061"/>
    <w:rsid w:val="00361089"/>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56"/>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864"/>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AD"/>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A1"/>
    <w:rsid w:val="003732D5"/>
    <w:rsid w:val="003733D0"/>
    <w:rsid w:val="0037345D"/>
    <w:rsid w:val="00373489"/>
    <w:rsid w:val="00373509"/>
    <w:rsid w:val="003735DC"/>
    <w:rsid w:val="00373645"/>
    <w:rsid w:val="003736A8"/>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1"/>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C08"/>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BA"/>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24F"/>
    <w:rsid w:val="003803A1"/>
    <w:rsid w:val="0038046F"/>
    <w:rsid w:val="00380482"/>
    <w:rsid w:val="003804BB"/>
    <w:rsid w:val="00380524"/>
    <w:rsid w:val="0038055A"/>
    <w:rsid w:val="0038057F"/>
    <w:rsid w:val="00380582"/>
    <w:rsid w:val="003806DA"/>
    <w:rsid w:val="00380727"/>
    <w:rsid w:val="0038073E"/>
    <w:rsid w:val="003807AE"/>
    <w:rsid w:val="003807CB"/>
    <w:rsid w:val="00380889"/>
    <w:rsid w:val="0038091A"/>
    <w:rsid w:val="00380AE6"/>
    <w:rsid w:val="00380BCF"/>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61"/>
    <w:rsid w:val="00381577"/>
    <w:rsid w:val="00381745"/>
    <w:rsid w:val="003817CA"/>
    <w:rsid w:val="003817EF"/>
    <w:rsid w:val="00381881"/>
    <w:rsid w:val="00381896"/>
    <w:rsid w:val="00381A19"/>
    <w:rsid w:val="00381A3E"/>
    <w:rsid w:val="00381A7E"/>
    <w:rsid w:val="00381B00"/>
    <w:rsid w:val="00381BFE"/>
    <w:rsid w:val="00381C34"/>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854"/>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5"/>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1B"/>
    <w:rsid w:val="00391E30"/>
    <w:rsid w:val="00391E4B"/>
    <w:rsid w:val="00391E53"/>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5D"/>
    <w:rsid w:val="003940AF"/>
    <w:rsid w:val="003940B9"/>
    <w:rsid w:val="003940D5"/>
    <w:rsid w:val="0039410A"/>
    <w:rsid w:val="00394112"/>
    <w:rsid w:val="00394127"/>
    <w:rsid w:val="003941E2"/>
    <w:rsid w:val="00394205"/>
    <w:rsid w:val="00394228"/>
    <w:rsid w:val="0039428C"/>
    <w:rsid w:val="003942E2"/>
    <w:rsid w:val="0039431E"/>
    <w:rsid w:val="00394324"/>
    <w:rsid w:val="00394337"/>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0"/>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1C"/>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1A"/>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AD1"/>
    <w:rsid w:val="00397B4D"/>
    <w:rsid w:val="00397BA4"/>
    <w:rsid w:val="00397D25"/>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A9"/>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60"/>
    <w:rsid w:val="003A1F68"/>
    <w:rsid w:val="003A1FA6"/>
    <w:rsid w:val="003A205E"/>
    <w:rsid w:val="003A2090"/>
    <w:rsid w:val="003A20D4"/>
    <w:rsid w:val="003A21D2"/>
    <w:rsid w:val="003A21F2"/>
    <w:rsid w:val="003A225A"/>
    <w:rsid w:val="003A22DC"/>
    <w:rsid w:val="003A2301"/>
    <w:rsid w:val="003A2323"/>
    <w:rsid w:val="003A2377"/>
    <w:rsid w:val="003A2391"/>
    <w:rsid w:val="003A23D8"/>
    <w:rsid w:val="003A23F9"/>
    <w:rsid w:val="003A2404"/>
    <w:rsid w:val="003A242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1F1"/>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B89"/>
    <w:rsid w:val="003A3BB5"/>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6DD"/>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6F5B"/>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4"/>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A2"/>
    <w:rsid w:val="003B30BC"/>
    <w:rsid w:val="003B30CA"/>
    <w:rsid w:val="003B3120"/>
    <w:rsid w:val="003B313E"/>
    <w:rsid w:val="003B31FE"/>
    <w:rsid w:val="003B3224"/>
    <w:rsid w:val="003B3296"/>
    <w:rsid w:val="003B32AA"/>
    <w:rsid w:val="003B3484"/>
    <w:rsid w:val="003B34AD"/>
    <w:rsid w:val="003B34AF"/>
    <w:rsid w:val="003B34CD"/>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9B5"/>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1B"/>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0"/>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F0"/>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F0"/>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22D"/>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4E"/>
    <w:rsid w:val="003C288E"/>
    <w:rsid w:val="003C2977"/>
    <w:rsid w:val="003C29DB"/>
    <w:rsid w:val="003C2A1B"/>
    <w:rsid w:val="003C2A27"/>
    <w:rsid w:val="003C2A72"/>
    <w:rsid w:val="003C2A84"/>
    <w:rsid w:val="003C2AAA"/>
    <w:rsid w:val="003C2AEC"/>
    <w:rsid w:val="003C2BD7"/>
    <w:rsid w:val="003C2C8A"/>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17"/>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29"/>
    <w:rsid w:val="003C6C53"/>
    <w:rsid w:val="003C6CA7"/>
    <w:rsid w:val="003C6CFF"/>
    <w:rsid w:val="003C6D11"/>
    <w:rsid w:val="003C6D36"/>
    <w:rsid w:val="003C6DB2"/>
    <w:rsid w:val="003C6DE0"/>
    <w:rsid w:val="003C6E08"/>
    <w:rsid w:val="003C6E0C"/>
    <w:rsid w:val="003C6E11"/>
    <w:rsid w:val="003C6E16"/>
    <w:rsid w:val="003C6E30"/>
    <w:rsid w:val="003C6E6B"/>
    <w:rsid w:val="003C6FB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7C"/>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05"/>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0"/>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BA"/>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93A"/>
    <w:rsid w:val="003D4A5A"/>
    <w:rsid w:val="003D4AA6"/>
    <w:rsid w:val="003D4AD0"/>
    <w:rsid w:val="003D4B2E"/>
    <w:rsid w:val="003D4B2F"/>
    <w:rsid w:val="003D4B30"/>
    <w:rsid w:val="003D4C35"/>
    <w:rsid w:val="003D4C94"/>
    <w:rsid w:val="003D4D23"/>
    <w:rsid w:val="003D4DAE"/>
    <w:rsid w:val="003D4DB9"/>
    <w:rsid w:val="003D4DC9"/>
    <w:rsid w:val="003D4DEE"/>
    <w:rsid w:val="003D4E4F"/>
    <w:rsid w:val="003D4E6A"/>
    <w:rsid w:val="003D4E8F"/>
    <w:rsid w:val="003D4EB3"/>
    <w:rsid w:val="003D4EB5"/>
    <w:rsid w:val="003D4EBF"/>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4D"/>
    <w:rsid w:val="003D56B1"/>
    <w:rsid w:val="003D56F0"/>
    <w:rsid w:val="003D56FB"/>
    <w:rsid w:val="003D5704"/>
    <w:rsid w:val="003D5790"/>
    <w:rsid w:val="003D57A5"/>
    <w:rsid w:val="003D5814"/>
    <w:rsid w:val="003D5830"/>
    <w:rsid w:val="003D585D"/>
    <w:rsid w:val="003D58BF"/>
    <w:rsid w:val="003D58EF"/>
    <w:rsid w:val="003D5957"/>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BE2"/>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76"/>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D7FE6"/>
    <w:rsid w:val="003E0013"/>
    <w:rsid w:val="003E0015"/>
    <w:rsid w:val="003E00D6"/>
    <w:rsid w:val="003E01E7"/>
    <w:rsid w:val="003E01F1"/>
    <w:rsid w:val="003E028A"/>
    <w:rsid w:val="003E02C4"/>
    <w:rsid w:val="003E02EA"/>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5EE"/>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5FF"/>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E5"/>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29"/>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B"/>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12"/>
    <w:rsid w:val="003E77B3"/>
    <w:rsid w:val="003E78FC"/>
    <w:rsid w:val="003E7959"/>
    <w:rsid w:val="003E796F"/>
    <w:rsid w:val="003E79A7"/>
    <w:rsid w:val="003E79ED"/>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2E1"/>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1F"/>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9F0"/>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B93"/>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B3"/>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2A"/>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8D"/>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E71"/>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0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B5"/>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4BE"/>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BB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DF"/>
    <w:rsid w:val="004143F0"/>
    <w:rsid w:val="0041444A"/>
    <w:rsid w:val="004144A4"/>
    <w:rsid w:val="00414543"/>
    <w:rsid w:val="00414566"/>
    <w:rsid w:val="00414568"/>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1F"/>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7A9"/>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AF"/>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3A"/>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17"/>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4F"/>
    <w:rsid w:val="004232AA"/>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04"/>
    <w:rsid w:val="00426B78"/>
    <w:rsid w:val="00426C1F"/>
    <w:rsid w:val="00426C3C"/>
    <w:rsid w:val="00426D77"/>
    <w:rsid w:val="00426D91"/>
    <w:rsid w:val="00426D9E"/>
    <w:rsid w:val="00426E23"/>
    <w:rsid w:val="00426E41"/>
    <w:rsid w:val="00426EAD"/>
    <w:rsid w:val="00426EC4"/>
    <w:rsid w:val="00426F22"/>
    <w:rsid w:val="00426F3A"/>
    <w:rsid w:val="00426F84"/>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1A"/>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10"/>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A5"/>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D58"/>
    <w:rsid w:val="00433D8F"/>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2B"/>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C5"/>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36"/>
    <w:rsid w:val="0044315D"/>
    <w:rsid w:val="00443173"/>
    <w:rsid w:val="00443186"/>
    <w:rsid w:val="004431D8"/>
    <w:rsid w:val="004431F6"/>
    <w:rsid w:val="00443295"/>
    <w:rsid w:val="004432EE"/>
    <w:rsid w:val="00443316"/>
    <w:rsid w:val="0044334A"/>
    <w:rsid w:val="00443360"/>
    <w:rsid w:val="004433CD"/>
    <w:rsid w:val="004434E1"/>
    <w:rsid w:val="00443519"/>
    <w:rsid w:val="004435F4"/>
    <w:rsid w:val="0044362F"/>
    <w:rsid w:val="00443671"/>
    <w:rsid w:val="00443739"/>
    <w:rsid w:val="004437D5"/>
    <w:rsid w:val="004437E8"/>
    <w:rsid w:val="0044383F"/>
    <w:rsid w:val="00443887"/>
    <w:rsid w:val="004438A7"/>
    <w:rsid w:val="004438D5"/>
    <w:rsid w:val="004438EB"/>
    <w:rsid w:val="00443925"/>
    <w:rsid w:val="0044393B"/>
    <w:rsid w:val="00443A3F"/>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1DC"/>
    <w:rsid w:val="004441EE"/>
    <w:rsid w:val="00444284"/>
    <w:rsid w:val="004442A2"/>
    <w:rsid w:val="004442A6"/>
    <w:rsid w:val="00444330"/>
    <w:rsid w:val="00444377"/>
    <w:rsid w:val="0044439E"/>
    <w:rsid w:val="00444400"/>
    <w:rsid w:val="00444467"/>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37"/>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4A"/>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3DF"/>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06"/>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7B"/>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A1"/>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BFC"/>
    <w:rsid w:val="00456C1F"/>
    <w:rsid w:val="00456CEE"/>
    <w:rsid w:val="00456D2A"/>
    <w:rsid w:val="00456D89"/>
    <w:rsid w:val="00456EB2"/>
    <w:rsid w:val="00456EF7"/>
    <w:rsid w:val="00456F35"/>
    <w:rsid w:val="00456F41"/>
    <w:rsid w:val="00456F77"/>
    <w:rsid w:val="00456F97"/>
    <w:rsid w:val="00456FA1"/>
    <w:rsid w:val="00456FA9"/>
    <w:rsid w:val="00456FC4"/>
    <w:rsid w:val="00456FF7"/>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6D"/>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5A"/>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58F"/>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95"/>
    <w:rsid w:val="004643EC"/>
    <w:rsid w:val="004643F1"/>
    <w:rsid w:val="004644B9"/>
    <w:rsid w:val="004644FE"/>
    <w:rsid w:val="00464528"/>
    <w:rsid w:val="0046453F"/>
    <w:rsid w:val="00464571"/>
    <w:rsid w:val="004645D7"/>
    <w:rsid w:val="00464663"/>
    <w:rsid w:val="0046469A"/>
    <w:rsid w:val="004646E9"/>
    <w:rsid w:val="00464709"/>
    <w:rsid w:val="0046479B"/>
    <w:rsid w:val="0046480E"/>
    <w:rsid w:val="00464833"/>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1F"/>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EDA"/>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3A"/>
    <w:rsid w:val="0046785E"/>
    <w:rsid w:val="00467873"/>
    <w:rsid w:val="004678B7"/>
    <w:rsid w:val="0046791D"/>
    <w:rsid w:val="00467965"/>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2D"/>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29"/>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3F"/>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1D"/>
    <w:rsid w:val="00474621"/>
    <w:rsid w:val="00474786"/>
    <w:rsid w:val="004747DE"/>
    <w:rsid w:val="00474867"/>
    <w:rsid w:val="004748CF"/>
    <w:rsid w:val="004749A2"/>
    <w:rsid w:val="00474A8C"/>
    <w:rsid w:val="00474AC9"/>
    <w:rsid w:val="00474AE7"/>
    <w:rsid w:val="00474B1E"/>
    <w:rsid w:val="00474B9B"/>
    <w:rsid w:val="00474BB4"/>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61"/>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C8"/>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07"/>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86"/>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B8"/>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5A"/>
    <w:rsid w:val="00491890"/>
    <w:rsid w:val="004918CA"/>
    <w:rsid w:val="00491933"/>
    <w:rsid w:val="0049197C"/>
    <w:rsid w:val="00491AC7"/>
    <w:rsid w:val="00491ACB"/>
    <w:rsid w:val="00491AED"/>
    <w:rsid w:val="00491AF9"/>
    <w:rsid w:val="00491C24"/>
    <w:rsid w:val="00491C7C"/>
    <w:rsid w:val="00491D32"/>
    <w:rsid w:val="00491FF0"/>
    <w:rsid w:val="00492017"/>
    <w:rsid w:val="0049211D"/>
    <w:rsid w:val="00492261"/>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093"/>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A"/>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4B"/>
    <w:rsid w:val="004946B5"/>
    <w:rsid w:val="00494782"/>
    <w:rsid w:val="004947B8"/>
    <w:rsid w:val="0049485E"/>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1"/>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0BB"/>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BF5"/>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40"/>
    <w:rsid w:val="004A6788"/>
    <w:rsid w:val="004A67D8"/>
    <w:rsid w:val="004A6800"/>
    <w:rsid w:val="004A6803"/>
    <w:rsid w:val="004A6947"/>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3E"/>
    <w:rsid w:val="004B0CC1"/>
    <w:rsid w:val="004B0D6D"/>
    <w:rsid w:val="004B0D8E"/>
    <w:rsid w:val="004B0D91"/>
    <w:rsid w:val="004B0DD3"/>
    <w:rsid w:val="004B0E63"/>
    <w:rsid w:val="004B0EFA"/>
    <w:rsid w:val="004B0F35"/>
    <w:rsid w:val="004B0F64"/>
    <w:rsid w:val="004B10B6"/>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63"/>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2EB"/>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0"/>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7CA"/>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99"/>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EC"/>
    <w:rsid w:val="004C04F6"/>
    <w:rsid w:val="004C04FD"/>
    <w:rsid w:val="004C054A"/>
    <w:rsid w:val="004C05AF"/>
    <w:rsid w:val="004C0625"/>
    <w:rsid w:val="004C0702"/>
    <w:rsid w:val="004C0783"/>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DB4"/>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785"/>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4F6B"/>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9D"/>
    <w:rsid w:val="004C59D1"/>
    <w:rsid w:val="004C59D3"/>
    <w:rsid w:val="004C5A63"/>
    <w:rsid w:val="004C5ADE"/>
    <w:rsid w:val="004C5AE0"/>
    <w:rsid w:val="004C5AFC"/>
    <w:rsid w:val="004C5B60"/>
    <w:rsid w:val="004C5B76"/>
    <w:rsid w:val="004C5B7A"/>
    <w:rsid w:val="004C5BFE"/>
    <w:rsid w:val="004C5C46"/>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B3"/>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1"/>
    <w:rsid w:val="004D046F"/>
    <w:rsid w:val="004D0473"/>
    <w:rsid w:val="004D048E"/>
    <w:rsid w:val="004D04BC"/>
    <w:rsid w:val="004D04EB"/>
    <w:rsid w:val="004D0537"/>
    <w:rsid w:val="004D058D"/>
    <w:rsid w:val="004D05B8"/>
    <w:rsid w:val="004D05D4"/>
    <w:rsid w:val="004D0643"/>
    <w:rsid w:val="004D06CF"/>
    <w:rsid w:val="004D070B"/>
    <w:rsid w:val="004D0740"/>
    <w:rsid w:val="004D078B"/>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7F2"/>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99"/>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0F1"/>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0D"/>
    <w:rsid w:val="004E0472"/>
    <w:rsid w:val="004E056A"/>
    <w:rsid w:val="004E05A0"/>
    <w:rsid w:val="004E0641"/>
    <w:rsid w:val="004E0663"/>
    <w:rsid w:val="004E0667"/>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4D9"/>
    <w:rsid w:val="004E251D"/>
    <w:rsid w:val="004E25CA"/>
    <w:rsid w:val="004E260E"/>
    <w:rsid w:val="004E2666"/>
    <w:rsid w:val="004E281E"/>
    <w:rsid w:val="004E2862"/>
    <w:rsid w:val="004E28AE"/>
    <w:rsid w:val="004E2941"/>
    <w:rsid w:val="004E29C4"/>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26"/>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3F"/>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44"/>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E5D"/>
    <w:rsid w:val="004E6F75"/>
    <w:rsid w:val="004E7060"/>
    <w:rsid w:val="004E707B"/>
    <w:rsid w:val="004E7087"/>
    <w:rsid w:val="004E709C"/>
    <w:rsid w:val="004E70C4"/>
    <w:rsid w:val="004E70D5"/>
    <w:rsid w:val="004E7132"/>
    <w:rsid w:val="004E7147"/>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C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30"/>
    <w:rsid w:val="004F1450"/>
    <w:rsid w:val="004F1482"/>
    <w:rsid w:val="004F14C3"/>
    <w:rsid w:val="004F1584"/>
    <w:rsid w:val="004F158C"/>
    <w:rsid w:val="004F15F3"/>
    <w:rsid w:val="004F1707"/>
    <w:rsid w:val="004F1728"/>
    <w:rsid w:val="004F173D"/>
    <w:rsid w:val="004F1752"/>
    <w:rsid w:val="004F17D5"/>
    <w:rsid w:val="004F1850"/>
    <w:rsid w:val="004F18AF"/>
    <w:rsid w:val="004F191A"/>
    <w:rsid w:val="004F1982"/>
    <w:rsid w:val="004F1983"/>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05"/>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60"/>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723"/>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0A"/>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0D"/>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39"/>
    <w:rsid w:val="00505CB1"/>
    <w:rsid w:val="00505DB6"/>
    <w:rsid w:val="00505DE1"/>
    <w:rsid w:val="00505E67"/>
    <w:rsid w:val="00505EB2"/>
    <w:rsid w:val="00505EC8"/>
    <w:rsid w:val="00505F5C"/>
    <w:rsid w:val="005060FF"/>
    <w:rsid w:val="00506193"/>
    <w:rsid w:val="005061D8"/>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14"/>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2F4"/>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2E"/>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424"/>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D77"/>
    <w:rsid w:val="00511E0C"/>
    <w:rsid w:val="00511E61"/>
    <w:rsid w:val="00511F77"/>
    <w:rsid w:val="00511FC6"/>
    <w:rsid w:val="005120ED"/>
    <w:rsid w:val="00512124"/>
    <w:rsid w:val="00512167"/>
    <w:rsid w:val="005121B9"/>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81"/>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34"/>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6B"/>
    <w:rsid w:val="005210BC"/>
    <w:rsid w:val="00521106"/>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91"/>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1C"/>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19"/>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23"/>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5A"/>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2C"/>
    <w:rsid w:val="00532053"/>
    <w:rsid w:val="00532056"/>
    <w:rsid w:val="0053205E"/>
    <w:rsid w:val="005320B5"/>
    <w:rsid w:val="005320E5"/>
    <w:rsid w:val="005320F3"/>
    <w:rsid w:val="00532137"/>
    <w:rsid w:val="00532140"/>
    <w:rsid w:val="0053216C"/>
    <w:rsid w:val="0053218B"/>
    <w:rsid w:val="00532279"/>
    <w:rsid w:val="0053227B"/>
    <w:rsid w:val="005322BF"/>
    <w:rsid w:val="00532302"/>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96"/>
    <w:rsid w:val="00533CD0"/>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FA"/>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E7"/>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56E"/>
    <w:rsid w:val="00537609"/>
    <w:rsid w:val="00537616"/>
    <w:rsid w:val="00537651"/>
    <w:rsid w:val="00537670"/>
    <w:rsid w:val="00537772"/>
    <w:rsid w:val="0053793F"/>
    <w:rsid w:val="0053794D"/>
    <w:rsid w:val="00537964"/>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42"/>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53"/>
    <w:rsid w:val="00540D95"/>
    <w:rsid w:val="00540DB6"/>
    <w:rsid w:val="00540DB8"/>
    <w:rsid w:val="00540E6E"/>
    <w:rsid w:val="00540F65"/>
    <w:rsid w:val="00540F70"/>
    <w:rsid w:val="00540F8D"/>
    <w:rsid w:val="00540FA7"/>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2A"/>
    <w:rsid w:val="005437CB"/>
    <w:rsid w:val="0054380D"/>
    <w:rsid w:val="00543846"/>
    <w:rsid w:val="005438CA"/>
    <w:rsid w:val="005438DD"/>
    <w:rsid w:val="0054397B"/>
    <w:rsid w:val="005439D4"/>
    <w:rsid w:val="00543A02"/>
    <w:rsid w:val="00543B1A"/>
    <w:rsid w:val="00543B22"/>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52"/>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65"/>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D2"/>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38"/>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6B"/>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4B8"/>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24"/>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6AD"/>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86"/>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9"/>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3"/>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14C"/>
    <w:rsid w:val="00556279"/>
    <w:rsid w:val="005562AB"/>
    <w:rsid w:val="005563A1"/>
    <w:rsid w:val="005563EE"/>
    <w:rsid w:val="0055643F"/>
    <w:rsid w:val="0055644A"/>
    <w:rsid w:val="0055646C"/>
    <w:rsid w:val="005564F4"/>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5B"/>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C5"/>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22"/>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3E3"/>
    <w:rsid w:val="0057140A"/>
    <w:rsid w:val="00571473"/>
    <w:rsid w:val="00571480"/>
    <w:rsid w:val="005714BD"/>
    <w:rsid w:val="005714E4"/>
    <w:rsid w:val="0057158A"/>
    <w:rsid w:val="005715B2"/>
    <w:rsid w:val="00571633"/>
    <w:rsid w:val="00571696"/>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6"/>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1"/>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6B3"/>
    <w:rsid w:val="00573761"/>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57"/>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73B"/>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92"/>
    <w:rsid w:val="005814C5"/>
    <w:rsid w:val="005814F2"/>
    <w:rsid w:val="0058154B"/>
    <w:rsid w:val="005815A0"/>
    <w:rsid w:val="00581608"/>
    <w:rsid w:val="00581714"/>
    <w:rsid w:val="00581741"/>
    <w:rsid w:val="0058176C"/>
    <w:rsid w:val="00581772"/>
    <w:rsid w:val="00581778"/>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63"/>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8F0"/>
    <w:rsid w:val="00583A56"/>
    <w:rsid w:val="00583AC2"/>
    <w:rsid w:val="00583AC3"/>
    <w:rsid w:val="00583AC9"/>
    <w:rsid w:val="00583B0A"/>
    <w:rsid w:val="00583B1D"/>
    <w:rsid w:val="00583BDE"/>
    <w:rsid w:val="00583C7C"/>
    <w:rsid w:val="00583CB6"/>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85"/>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88B"/>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33"/>
    <w:rsid w:val="0058748F"/>
    <w:rsid w:val="005874C3"/>
    <w:rsid w:val="00587594"/>
    <w:rsid w:val="005875D4"/>
    <w:rsid w:val="005875F3"/>
    <w:rsid w:val="00587667"/>
    <w:rsid w:val="00587675"/>
    <w:rsid w:val="005876B0"/>
    <w:rsid w:val="005876E0"/>
    <w:rsid w:val="0058778D"/>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55"/>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1BE"/>
    <w:rsid w:val="00591283"/>
    <w:rsid w:val="00591284"/>
    <w:rsid w:val="005912AF"/>
    <w:rsid w:val="00591366"/>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8E"/>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4"/>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A1"/>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AEC"/>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4E"/>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6FD"/>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64"/>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AFE"/>
    <w:rsid w:val="005A6B18"/>
    <w:rsid w:val="005A6B5D"/>
    <w:rsid w:val="005A6B9E"/>
    <w:rsid w:val="005A6B9F"/>
    <w:rsid w:val="005A6BF5"/>
    <w:rsid w:val="005A6C10"/>
    <w:rsid w:val="005A6C4F"/>
    <w:rsid w:val="005A6D21"/>
    <w:rsid w:val="005A6D86"/>
    <w:rsid w:val="005A6D87"/>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AB5"/>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7"/>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21"/>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86"/>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6"/>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AC5"/>
    <w:rsid w:val="005C1C84"/>
    <w:rsid w:val="005C1CB8"/>
    <w:rsid w:val="005C1E93"/>
    <w:rsid w:val="005C1F4A"/>
    <w:rsid w:val="005C1FFD"/>
    <w:rsid w:val="005C200E"/>
    <w:rsid w:val="005C20B5"/>
    <w:rsid w:val="005C20F2"/>
    <w:rsid w:val="005C2107"/>
    <w:rsid w:val="005C211B"/>
    <w:rsid w:val="005C213D"/>
    <w:rsid w:val="005C21C8"/>
    <w:rsid w:val="005C21CE"/>
    <w:rsid w:val="005C22CE"/>
    <w:rsid w:val="005C2344"/>
    <w:rsid w:val="005C2384"/>
    <w:rsid w:val="005C23AC"/>
    <w:rsid w:val="005C2405"/>
    <w:rsid w:val="005C246E"/>
    <w:rsid w:val="005C2479"/>
    <w:rsid w:val="005C24C7"/>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97"/>
    <w:rsid w:val="005C3DBD"/>
    <w:rsid w:val="005C3E39"/>
    <w:rsid w:val="005C3E59"/>
    <w:rsid w:val="005C3E9C"/>
    <w:rsid w:val="005C3EB1"/>
    <w:rsid w:val="005C3F2F"/>
    <w:rsid w:val="005C3FD0"/>
    <w:rsid w:val="005C402C"/>
    <w:rsid w:val="005C4074"/>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090"/>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6A"/>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13"/>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957"/>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4E"/>
    <w:rsid w:val="005D328B"/>
    <w:rsid w:val="005D328E"/>
    <w:rsid w:val="005D32C4"/>
    <w:rsid w:val="005D32D1"/>
    <w:rsid w:val="005D32E8"/>
    <w:rsid w:val="005D3363"/>
    <w:rsid w:val="005D33A4"/>
    <w:rsid w:val="005D33BE"/>
    <w:rsid w:val="005D3424"/>
    <w:rsid w:val="005D343B"/>
    <w:rsid w:val="005D3456"/>
    <w:rsid w:val="005D3512"/>
    <w:rsid w:val="005D35F2"/>
    <w:rsid w:val="005D36B7"/>
    <w:rsid w:val="005D3703"/>
    <w:rsid w:val="005D370D"/>
    <w:rsid w:val="005D3737"/>
    <w:rsid w:val="005D3739"/>
    <w:rsid w:val="005D373A"/>
    <w:rsid w:val="005D37AC"/>
    <w:rsid w:val="005D37B3"/>
    <w:rsid w:val="005D37C3"/>
    <w:rsid w:val="005D37F4"/>
    <w:rsid w:val="005D380B"/>
    <w:rsid w:val="005D3844"/>
    <w:rsid w:val="005D386E"/>
    <w:rsid w:val="005D3953"/>
    <w:rsid w:val="005D396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3D"/>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BE4"/>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095"/>
    <w:rsid w:val="005E0104"/>
    <w:rsid w:val="005E016C"/>
    <w:rsid w:val="005E0183"/>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6"/>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ED0"/>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7D"/>
    <w:rsid w:val="005E48AC"/>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7"/>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01"/>
    <w:rsid w:val="005E7726"/>
    <w:rsid w:val="005E7777"/>
    <w:rsid w:val="005E77A9"/>
    <w:rsid w:val="005E77BA"/>
    <w:rsid w:val="005E7808"/>
    <w:rsid w:val="005E7837"/>
    <w:rsid w:val="005E787A"/>
    <w:rsid w:val="005E78FC"/>
    <w:rsid w:val="005E792F"/>
    <w:rsid w:val="005E7946"/>
    <w:rsid w:val="005E7959"/>
    <w:rsid w:val="005E79D9"/>
    <w:rsid w:val="005E7A1B"/>
    <w:rsid w:val="005E7A33"/>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02"/>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14"/>
    <w:rsid w:val="005F1532"/>
    <w:rsid w:val="005F1575"/>
    <w:rsid w:val="005F1576"/>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4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36"/>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4B"/>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045"/>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83"/>
    <w:rsid w:val="00600D9D"/>
    <w:rsid w:val="00600DC2"/>
    <w:rsid w:val="00600E0C"/>
    <w:rsid w:val="00600E4A"/>
    <w:rsid w:val="00600ED0"/>
    <w:rsid w:val="00600EEE"/>
    <w:rsid w:val="00600F21"/>
    <w:rsid w:val="00600F4B"/>
    <w:rsid w:val="00600FAD"/>
    <w:rsid w:val="00600FD8"/>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7CC"/>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03"/>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0F4"/>
    <w:rsid w:val="00606101"/>
    <w:rsid w:val="00606119"/>
    <w:rsid w:val="0060614C"/>
    <w:rsid w:val="00606150"/>
    <w:rsid w:val="006061CB"/>
    <w:rsid w:val="006061D8"/>
    <w:rsid w:val="006061EB"/>
    <w:rsid w:val="00606244"/>
    <w:rsid w:val="00606250"/>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1C"/>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CF0"/>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B4"/>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6F4"/>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5"/>
    <w:rsid w:val="00614FAC"/>
    <w:rsid w:val="0061509C"/>
    <w:rsid w:val="006150C2"/>
    <w:rsid w:val="00615165"/>
    <w:rsid w:val="006151A6"/>
    <w:rsid w:val="006151FC"/>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BB"/>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67"/>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32A"/>
    <w:rsid w:val="0062241D"/>
    <w:rsid w:val="00622473"/>
    <w:rsid w:val="00622479"/>
    <w:rsid w:val="006224C6"/>
    <w:rsid w:val="006224C7"/>
    <w:rsid w:val="00622567"/>
    <w:rsid w:val="00622573"/>
    <w:rsid w:val="0062259B"/>
    <w:rsid w:val="00622675"/>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151"/>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16"/>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AC5"/>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7B"/>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5D"/>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2A"/>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6B"/>
    <w:rsid w:val="0063047A"/>
    <w:rsid w:val="0063048D"/>
    <w:rsid w:val="0063059F"/>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D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EE5"/>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06"/>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6A"/>
    <w:rsid w:val="00635FAB"/>
    <w:rsid w:val="00635FB0"/>
    <w:rsid w:val="00636051"/>
    <w:rsid w:val="0063608D"/>
    <w:rsid w:val="006360CE"/>
    <w:rsid w:val="006360D4"/>
    <w:rsid w:val="00636299"/>
    <w:rsid w:val="006362A3"/>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B4"/>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42"/>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D82"/>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DCE"/>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7B"/>
    <w:rsid w:val="006415FB"/>
    <w:rsid w:val="00641639"/>
    <w:rsid w:val="00641659"/>
    <w:rsid w:val="006416D1"/>
    <w:rsid w:val="00641734"/>
    <w:rsid w:val="0064174A"/>
    <w:rsid w:val="006417E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55"/>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73"/>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6"/>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4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7AB"/>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3D"/>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796"/>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5E"/>
    <w:rsid w:val="00657370"/>
    <w:rsid w:val="006574A9"/>
    <w:rsid w:val="006575E0"/>
    <w:rsid w:val="00657604"/>
    <w:rsid w:val="006576EF"/>
    <w:rsid w:val="006576FF"/>
    <w:rsid w:val="00657722"/>
    <w:rsid w:val="0065777D"/>
    <w:rsid w:val="006577B7"/>
    <w:rsid w:val="00657922"/>
    <w:rsid w:val="00657974"/>
    <w:rsid w:val="00657978"/>
    <w:rsid w:val="00657A02"/>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7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80"/>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8"/>
    <w:rsid w:val="0066434C"/>
    <w:rsid w:val="0066438E"/>
    <w:rsid w:val="006643E4"/>
    <w:rsid w:val="006643EA"/>
    <w:rsid w:val="00664404"/>
    <w:rsid w:val="00664412"/>
    <w:rsid w:val="00664419"/>
    <w:rsid w:val="006644B7"/>
    <w:rsid w:val="00664507"/>
    <w:rsid w:val="00664523"/>
    <w:rsid w:val="00664552"/>
    <w:rsid w:val="006645A9"/>
    <w:rsid w:val="006645BA"/>
    <w:rsid w:val="00664611"/>
    <w:rsid w:val="00664659"/>
    <w:rsid w:val="00664664"/>
    <w:rsid w:val="006646DF"/>
    <w:rsid w:val="0066471B"/>
    <w:rsid w:val="00664843"/>
    <w:rsid w:val="0066486F"/>
    <w:rsid w:val="006648AA"/>
    <w:rsid w:val="006648D2"/>
    <w:rsid w:val="0066491F"/>
    <w:rsid w:val="0066496C"/>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1D"/>
    <w:rsid w:val="00664F61"/>
    <w:rsid w:val="00664F7A"/>
    <w:rsid w:val="00664F83"/>
    <w:rsid w:val="006650C3"/>
    <w:rsid w:val="006651D6"/>
    <w:rsid w:val="00665397"/>
    <w:rsid w:val="00665491"/>
    <w:rsid w:val="0066550B"/>
    <w:rsid w:val="00665550"/>
    <w:rsid w:val="006655C3"/>
    <w:rsid w:val="0066565E"/>
    <w:rsid w:val="006656AA"/>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50"/>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6B"/>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25"/>
    <w:rsid w:val="00674563"/>
    <w:rsid w:val="0067459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1E"/>
    <w:rsid w:val="00676EAD"/>
    <w:rsid w:val="00676F0B"/>
    <w:rsid w:val="00676F1E"/>
    <w:rsid w:val="0067707F"/>
    <w:rsid w:val="00677107"/>
    <w:rsid w:val="00677185"/>
    <w:rsid w:val="0067720D"/>
    <w:rsid w:val="00677213"/>
    <w:rsid w:val="00677235"/>
    <w:rsid w:val="006772A6"/>
    <w:rsid w:val="006772C7"/>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DA3"/>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3"/>
    <w:rsid w:val="00684C79"/>
    <w:rsid w:val="00684D00"/>
    <w:rsid w:val="00684D79"/>
    <w:rsid w:val="00684DC4"/>
    <w:rsid w:val="00684E4F"/>
    <w:rsid w:val="00684E90"/>
    <w:rsid w:val="00684E98"/>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7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26C"/>
    <w:rsid w:val="00690328"/>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36"/>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75"/>
    <w:rsid w:val="00695F83"/>
    <w:rsid w:val="00696089"/>
    <w:rsid w:val="00696099"/>
    <w:rsid w:val="00696178"/>
    <w:rsid w:val="00696217"/>
    <w:rsid w:val="006962FC"/>
    <w:rsid w:val="00696308"/>
    <w:rsid w:val="00696361"/>
    <w:rsid w:val="006964FA"/>
    <w:rsid w:val="00696588"/>
    <w:rsid w:val="0069659C"/>
    <w:rsid w:val="006965A3"/>
    <w:rsid w:val="006965E8"/>
    <w:rsid w:val="00696633"/>
    <w:rsid w:val="0069666F"/>
    <w:rsid w:val="006966D6"/>
    <w:rsid w:val="0069678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BF"/>
    <w:rsid w:val="00697BFF"/>
    <w:rsid w:val="00697C31"/>
    <w:rsid w:val="00697CAD"/>
    <w:rsid w:val="00697DC7"/>
    <w:rsid w:val="00697DCA"/>
    <w:rsid w:val="00697DEF"/>
    <w:rsid w:val="00697E66"/>
    <w:rsid w:val="00697EB3"/>
    <w:rsid w:val="00697ECF"/>
    <w:rsid w:val="00697F90"/>
    <w:rsid w:val="006A0018"/>
    <w:rsid w:val="006A009D"/>
    <w:rsid w:val="006A00CA"/>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2"/>
    <w:rsid w:val="006A0AEF"/>
    <w:rsid w:val="006A0B36"/>
    <w:rsid w:val="006A0C07"/>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A1D"/>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7A"/>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02"/>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0E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40"/>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08"/>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29"/>
    <w:rsid w:val="006B3265"/>
    <w:rsid w:val="006B3278"/>
    <w:rsid w:val="006B3313"/>
    <w:rsid w:val="006B3355"/>
    <w:rsid w:val="006B340B"/>
    <w:rsid w:val="006B3427"/>
    <w:rsid w:val="006B3456"/>
    <w:rsid w:val="006B3465"/>
    <w:rsid w:val="006B347B"/>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68"/>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5FD"/>
    <w:rsid w:val="006B56CB"/>
    <w:rsid w:val="006B56FF"/>
    <w:rsid w:val="006B5781"/>
    <w:rsid w:val="006B57A8"/>
    <w:rsid w:val="006B5804"/>
    <w:rsid w:val="006B5859"/>
    <w:rsid w:val="006B5996"/>
    <w:rsid w:val="006B599B"/>
    <w:rsid w:val="006B59DD"/>
    <w:rsid w:val="006B5A57"/>
    <w:rsid w:val="006B5AA7"/>
    <w:rsid w:val="006B5B25"/>
    <w:rsid w:val="006B5CF4"/>
    <w:rsid w:val="006B5E1C"/>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B8"/>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CD"/>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9B"/>
    <w:rsid w:val="006C42AA"/>
    <w:rsid w:val="006C432C"/>
    <w:rsid w:val="006C438F"/>
    <w:rsid w:val="006C43B7"/>
    <w:rsid w:val="006C43B9"/>
    <w:rsid w:val="006C4496"/>
    <w:rsid w:val="006C44B8"/>
    <w:rsid w:val="006C4590"/>
    <w:rsid w:val="006C4592"/>
    <w:rsid w:val="006C46F4"/>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DE4"/>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68F"/>
    <w:rsid w:val="006C7729"/>
    <w:rsid w:val="006C7855"/>
    <w:rsid w:val="006C786F"/>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89A"/>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3AA"/>
    <w:rsid w:val="006D1438"/>
    <w:rsid w:val="006D146D"/>
    <w:rsid w:val="006D1492"/>
    <w:rsid w:val="006D14B2"/>
    <w:rsid w:val="006D14DD"/>
    <w:rsid w:val="006D1523"/>
    <w:rsid w:val="006D15F6"/>
    <w:rsid w:val="006D1662"/>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7C"/>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C8"/>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51"/>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0E"/>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8B1"/>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EB3"/>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CC8"/>
    <w:rsid w:val="006E0CE2"/>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7C"/>
    <w:rsid w:val="006E2784"/>
    <w:rsid w:val="006E279B"/>
    <w:rsid w:val="006E27F1"/>
    <w:rsid w:val="006E282D"/>
    <w:rsid w:val="006E284B"/>
    <w:rsid w:val="006E28E6"/>
    <w:rsid w:val="006E28EA"/>
    <w:rsid w:val="006E293D"/>
    <w:rsid w:val="006E2A61"/>
    <w:rsid w:val="006E2BA7"/>
    <w:rsid w:val="006E2D18"/>
    <w:rsid w:val="006E2D5B"/>
    <w:rsid w:val="006E2E5D"/>
    <w:rsid w:val="006E2E8F"/>
    <w:rsid w:val="006E2F73"/>
    <w:rsid w:val="006E2FBB"/>
    <w:rsid w:val="006E2FC0"/>
    <w:rsid w:val="006E2FC5"/>
    <w:rsid w:val="006E2FEE"/>
    <w:rsid w:val="006E3091"/>
    <w:rsid w:val="006E31FA"/>
    <w:rsid w:val="006E321F"/>
    <w:rsid w:val="006E327A"/>
    <w:rsid w:val="006E33E1"/>
    <w:rsid w:val="006E33EE"/>
    <w:rsid w:val="006E340C"/>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20"/>
    <w:rsid w:val="006E4CE7"/>
    <w:rsid w:val="006E4CED"/>
    <w:rsid w:val="006E4D76"/>
    <w:rsid w:val="006E4D84"/>
    <w:rsid w:val="006E4E0B"/>
    <w:rsid w:val="006E4E2C"/>
    <w:rsid w:val="006E4E70"/>
    <w:rsid w:val="006E4E85"/>
    <w:rsid w:val="006E4E95"/>
    <w:rsid w:val="006E4F0E"/>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4F4"/>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2"/>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6FF2"/>
    <w:rsid w:val="006E700E"/>
    <w:rsid w:val="006E7023"/>
    <w:rsid w:val="006E7111"/>
    <w:rsid w:val="006E7114"/>
    <w:rsid w:val="006E71B4"/>
    <w:rsid w:val="006E7284"/>
    <w:rsid w:val="006E7398"/>
    <w:rsid w:val="006E7426"/>
    <w:rsid w:val="006E751C"/>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33"/>
    <w:rsid w:val="006F4942"/>
    <w:rsid w:val="006F49EE"/>
    <w:rsid w:val="006F49FF"/>
    <w:rsid w:val="006F4A02"/>
    <w:rsid w:val="006F4A12"/>
    <w:rsid w:val="006F4BB7"/>
    <w:rsid w:val="006F4BF9"/>
    <w:rsid w:val="006F4C74"/>
    <w:rsid w:val="006F4D9A"/>
    <w:rsid w:val="006F4DB8"/>
    <w:rsid w:val="006F4E15"/>
    <w:rsid w:val="006F4E77"/>
    <w:rsid w:val="006F4EAF"/>
    <w:rsid w:val="006F4EB1"/>
    <w:rsid w:val="006F4F1C"/>
    <w:rsid w:val="006F4F23"/>
    <w:rsid w:val="006F4F7C"/>
    <w:rsid w:val="006F507D"/>
    <w:rsid w:val="006F50B0"/>
    <w:rsid w:val="006F50FF"/>
    <w:rsid w:val="006F5153"/>
    <w:rsid w:val="006F52DE"/>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2"/>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4C"/>
    <w:rsid w:val="006F6F63"/>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1C"/>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466"/>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2F"/>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05"/>
    <w:rsid w:val="00711E66"/>
    <w:rsid w:val="00711F02"/>
    <w:rsid w:val="00711FCB"/>
    <w:rsid w:val="00711FD9"/>
    <w:rsid w:val="00712025"/>
    <w:rsid w:val="0071204C"/>
    <w:rsid w:val="007120F2"/>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51"/>
    <w:rsid w:val="00713298"/>
    <w:rsid w:val="007132B4"/>
    <w:rsid w:val="007133BE"/>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0"/>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B5"/>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97"/>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CA"/>
    <w:rsid w:val="007176F8"/>
    <w:rsid w:val="00717801"/>
    <w:rsid w:val="00717814"/>
    <w:rsid w:val="00717879"/>
    <w:rsid w:val="00717884"/>
    <w:rsid w:val="0071798D"/>
    <w:rsid w:val="00717999"/>
    <w:rsid w:val="007179D9"/>
    <w:rsid w:val="00717A4A"/>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47"/>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D4"/>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84"/>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03"/>
    <w:rsid w:val="00724C17"/>
    <w:rsid w:val="00724C1D"/>
    <w:rsid w:val="00724C47"/>
    <w:rsid w:val="00724C79"/>
    <w:rsid w:val="00724D8C"/>
    <w:rsid w:val="00724E5B"/>
    <w:rsid w:val="00724EB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AC1"/>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5C"/>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56"/>
    <w:rsid w:val="00732CA4"/>
    <w:rsid w:val="00732CEC"/>
    <w:rsid w:val="00732D70"/>
    <w:rsid w:val="00732DDA"/>
    <w:rsid w:val="00732DE7"/>
    <w:rsid w:val="00732DF9"/>
    <w:rsid w:val="00732E97"/>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488"/>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4F50"/>
    <w:rsid w:val="00734F97"/>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4F"/>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2"/>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65"/>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07"/>
    <w:rsid w:val="00742B74"/>
    <w:rsid w:val="00742BBB"/>
    <w:rsid w:val="00742C14"/>
    <w:rsid w:val="00742C41"/>
    <w:rsid w:val="00742C7E"/>
    <w:rsid w:val="00742CD3"/>
    <w:rsid w:val="00742D13"/>
    <w:rsid w:val="00742D20"/>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9"/>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6C7"/>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DF"/>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5D"/>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68"/>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AC6"/>
    <w:rsid w:val="00751B0C"/>
    <w:rsid w:val="00751B5B"/>
    <w:rsid w:val="00751BA3"/>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01"/>
    <w:rsid w:val="0075343F"/>
    <w:rsid w:val="00753450"/>
    <w:rsid w:val="00753458"/>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68"/>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46"/>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65"/>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7FC"/>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3D"/>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BD2"/>
    <w:rsid w:val="00764C76"/>
    <w:rsid w:val="00764C91"/>
    <w:rsid w:val="00764CAC"/>
    <w:rsid w:val="00764CFA"/>
    <w:rsid w:val="00764D76"/>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82"/>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0A"/>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0A"/>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9D4"/>
    <w:rsid w:val="00770A0E"/>
    <w:rsid w:val="00770A9C"/>
    <w:rsid w:val="00770ADC"/>
    <w:rsid w:val="00770ADE"/>
    <w:rsid w:val="00770BBC"/>
    <w:rsid w:val="00770BD8"/>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4C"/>
    <w:rsid w:val="00771678"/>
    <w:rsid w:val="0077172B"/>
    <w:rsid w:val="00771778"/>
    <w:rsid w:val="00771787"/>
    <w:rsid w:val="00771795"/>
    <w:rsid w:val="007717DA"/>
    <w:rsid w:val="00771841"/>
    <w:rsid w:val="00771878"/>
    <w:rsid w:val="00771892"/>
    <w:rsid w:val="007718E6"/>
    <w:rsid w:val="0077194C"/>
    <w:rsid w:val="007719DB"/>
    <w:rsid w:val="00771A67"/>
    <w:rsid w:val="00771CB8"/>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82C"/>
    <w:rsid w:val="0077290D"/>
    <w:rsid w:val="0077297A"/>
    <w:rsid w:val="00772A6F"/>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2D"/>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7"/>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B86"/>
    <w:rsid w:val="00775BF3"/>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14"/>
    <w:rsid w:val="0077673A"/>
    <w:rsid w:val="00776793"/>
    <w:rsid w:val="007767D2"/>
    <w:rsid w:val="007768A2"/>
    <w:rsid w:val="00776949"/>
    <w:rsid w:val="007769F5"/>
    <w:rsid w:val="00776A5E"/>
    <w:rsid w:val="00776ACA"/>
    <w:rsid w:val="00776B65"/>
    <w:rsid w:val="00776BB0"/>
    <w:rsid w:val="00776BCC"/>
    <w:rsid w:val="00776BDE"/>
    <w:rsid w:val="00776C19"/>
    <w:rsid w:val="00776C76"/>
    <w:rsid w:val="00776CCA"/>
    <w:rsid w:val="00776CD0"/>
    <w:rsid w:val="00776CD4"/>
    <w:rsid w:val="00776D31"/>
    <w:rsid w:val="00776D77"/>
    <w:rsid w:val="00776D7E"/>
    <w:rsid w:val="00776D82"/>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D"/>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DEF"/>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07"/>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36"/>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C60"/>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A3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6B"/>
    <w:rsid w:val="00792CAE"/>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5C"/>
    <w:rsid w:val="00794F64"/>
    <w:rsid w:val="00794FA4"/>
    <w:rsid w:val="007950C2"/>
    <w:rsid w:val="00795103"/>
    <w:rsid w:val="0079518F"/>
    <w:rsid w:val="007951B4"/>
    <w:rsid w:val="007951D2"/>
    <w:rsid w:val="007951EA"/>
    <w:rsid w:val="0079520D"/>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C86"/>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66D"/>
    <w:rsid w:val="00796727"/>
    <w:rsid w:val="0079676F"/>
    <w:rsid w:val="0079684E"/>
    <w:rsid w:val="007968A8"/>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4D"/>
    <w:rsid w:val="007A01F0"/>
    <w:rsid w:val="007A02F7"/>
    <w:rsid w:val="007A0304"/>
    <w:rsid w:val="007A0332"/>
    <w:rsid w:val="007A0376"/>
    <w:rsid w:val="007A0391"/>
    <w:rsid w:val="007A03A2"/>
    <w:rsid w:val="007A04A8"/>
    <w:rsid w:val="007A0551"/>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8E5"/>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9E"/>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9C"/>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4"/>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85"/>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3FB"/>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CE"/>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1A3"/>
    <w:rsid w:val="007B2289"/>
    <w:rsid w:val="007B22AE"/>
    <w:rsid w:val="007B22C3"/>
    <w:rsid w:val="007B2320"/>
    <w:rsid w:val="007B23AB"/>
    <w:rsid w:val="007B240D"/>
    <w:rsid w:val="007B2452"/>
    <w:rsid w:val="007B2459"/>
    <w:rsid w:val="007B24AC"/>
    <w:rsid w:val="007B24BC"/>
    <w:rsid w:val="007B250B"/>
    <w:rsid w:val="007B254D"/>
    <w:rsid w:val="007B25A7"/>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A7"/>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2C6"/>
    <w:rsid w:val="007B63D2"/>
    <w:rsid w:val="007B63E5"/>
    <w:rsid w:val="007B640D"/>
    <w:rsid w:val="007B643B"/>
    <w:rsid w:val="007B653A"/>
    <w:rsid w:val="007B656F"/>
    <w:rsid w:val="007B6577"/>
    <w:rsid w:val="007B659A"/>
    <w:rsid w:val="007B65A7"/>
    <w:rsid w:val="007B66B8"/>
    <w:rsid w:val="007B682E"/>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79F"/>
    <w:rsid w:val="007B78EC"/>
    <w:rsid w:val="007B7A07"/>
    <w:rsid w:val="007B7AD2"/>
    <w:rsid w:val="007B7AE3"/>
    <w:rsid w:val="007B7BAC"/>
    <w:rsid w:val="007B7C7B"/>
    <w:rsid w:val="007B7CD8"/>
    <w:rsid w:val="007B7CE9"/>
    <w:rsid w:val="007B7D0B"/>
    <w:rsid w:val="007B7D75"/>
    <w:rsid w:val="007B7DA0"/>
    <w:rsid w:val="007B7E12"/>
    <w:rsid w:val="007B7E8C"/>
    <w:rsid w:val="007B7FA1"/>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EED"/>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48"/>
    <w:rsid w:val="007C27AE"/>
    <w:rsid w:val="007C27F4"/>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46"/>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9E9"/>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9C5"/>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41"/>
    <w:rsid w:val="007D36A0"/>
    <w:rsid w:val="007D36E2"/>
    <w:rsid w:val="007D36FF"/>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E5"/>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63"/>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8E"/>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0D"/>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14"/>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7E5"/>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5F"/>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2A"/>
    <w:rsid w:val="007E5442"/>
    <w:rsid w:val="007E5450"/>
    <w:rsid w:val="007E545B"/>
    <w:rsid w:val="007E5468"/>
    <w:rsid w:val="007E552F"/>
    <w:rsid w:val="007E5543"/>
    <w:rsid w:val="007E5584"/>
    <w:rsid w:val="007E5589"/>
    <w:rsid w:val="007E5673"/>
    <w:rsid w:val="007E56A8"/>
    <w:rsid w:val="007E56F6"/>
    <w:rsid w:val="007E5712"/>
    <w:rsid w:val="007E5796"/>
    <w:rsid w:val="007E57A5"/>
    <w:rsid w:val="007E57FF"/>
    <w:rsid w:val="007E587D"/>
    <w:rsid w:val="007E58CF"/>
    <w:rsid w:val="007E598D"/>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9BD"/>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18"/>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31"/>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8"/>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D2"/>
    <w:rsid w:val="007F2118"/>
    <w:rsid w:val="007F2120"/>
    <w:rsid w:val="007F2125"/>
    <w:rsid w:val="007F212D"/>
    <w:rsid w:val="007F2157"/>
    <w:rsid w:val="007F2175"/>
    <w:rsid w:val="007F21B2"/>
    <w:rsid w:val="007F224E"/>
    <w:rsid w:val="007F24A2"/>
    <w:rsid w:val="007F24C2"/>
    <w:rsid w:val="007F24DB"/>
    <w:rsid w:val="007F2514"/>
    <w:rsid w:val="007F254F"/>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7E"/>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5"/>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64"/>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0C5"/>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2A"/>
    <w:rsid w:val="008010A4"/>
    <w:rsid w:val="008010B6"/>
    <w:rsid w:val="008010C8"/>
    <w:rsid w:val="00801110"/>
    <w:rsid w:val="0080117E"/>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D1F"/>
    <w:rsid w:val="00802E1D"/>
    <w:rsid w:val="00802E9A"/>
    <w:rsid w:val="00802EAE"/>
    <w:rsid w:val="00802FA2"/>
    <w:rsid w:val="00802FEA"/>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840"/>
    <w:rsid w:val="00803963"/>
    <w:rsid w:val="008039D2"/>
    <w:rsid w:val="008039E6"/>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3"/>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4F6"/>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32"/>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76"/>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63"/>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C6"/>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3FD"/>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9B"/>
    <w:rsid w:val="008166D4"/>
    <w:rsid w:val="008167BC"/>
    <w:rsid w:val="008167C0"/>
    <w:rsid w:val="00816806"/>
    <w:rsid w:val="00816882"/>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5"/>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A6"/>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28"/>
    <w:rsid w:val="008214E7"/>
    <w:rsid w:val="008215A4"/>
    <w:rsid w:val="008215B1"/>
    <w:rsid w:val="008216F4"/>
    <w:rsid w:val="0082170D"/>
    <w:rsid w:val="0082171D"/>
    <w:rsid w:val="008217A9"/>
    <w:rsid w:val="008217EA"/>
    <w:rsid w:val="00821833"/>
    <w:rsid w:val="00821868"/>
    <w:rsid w:val="00821881"/>
    <w:rsid w:val="0082190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1FB8"/>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43"/>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5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262"/>
    <w:rsid w:val="008243B3"/>
    <w:rsid w:val="0082444A"/>
    <w:rsid w:val="00824492"/>
    <w:rsid w:val="008244E3"/>
    <w:rsid w:val="00824518"/>
    <w:rsid w:val="00824586"/>
    <w:rsid w:val="008245C2"/>
    <w:rsid w:val="008246C0"/>
    <w:rsid w:val="00824715"/>
    <w:rsid w:val="0082475B"/>
    <w:rsid w:val="0082479B"/>
    <w:rsid w:val="008248A1"/>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4FF1"/>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602"/>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2E"/>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5"/>
    <w:rsid w:val="00831249"/>
    <w:rsid w:val="008312EC"/>
    <w:rsid w:val="008312FD"/>
    <w:rsid w:val="008313B0"/>
    <w:rsid w:val="008314F1"/>
    <w:rsid w:val="0083150A"/>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05"/>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4C"/>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8D3"/>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38"/>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CB"/>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37F8F"/>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76"/>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F0"/>
    <w:rsid w:val="00841625"/>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72"/>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2E"/>
    <w:rsid w:val="00844157"/>
    <w:rsid w:val="00844167"/>
    <w:rsid w:val="0084420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4FFE"/>
    <w:rsid w:val="0084505A"/>
    <w:rsid w:val="008451A3"/>
    <w:rsid w:val="008451D6"/>
    <w:rsid w:val="00845222"/>
    <w:rsid w:val="008452A7"/>
    <w:rsid w:val="008452CA"/>
    <w:rsid w:val="008452CD"/>
    <w:rsid w:val="008452EA"/>
    <w:rsid w:val="008452F6"/>
    <w:rsid w:val="00845368"/>
    <w:rsid w:val="00845410"/>
    <w:rsid w:val="00845447"/>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6C4"/>
    <w:rsid w:val="00847708"/>
    <w:rsid w:val="0084770F"/>
    <w:rsid w:val="00847860"/>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17"/>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2"/>
    <w:rsid w:val="0085390A"/>
    <w:rsid w:val="008539D9"/>
    <w:rsid w:val="00853A35"/>
    <w:rsid w:val="00853AE4"/>
    <w:rsid w:val="00853BBA"/>
    <w:rsid w:val="00853C70"/>
    <w:rsid w:val="00853D02"/>
    <w:rsid w:val="00853DFE"/>
    <w:rsid w:val="00853E07"/>
    <w:rsid w:val="00853E11"/>
    <w:rsid w:val="00853E6D"/>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05"/>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8FB"/>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375"/>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55"/>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96"/>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DDA"/>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C6"/>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64"/>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3A"/>
    <w:rsid w:val="008727C7"/>
    <w:rsid w:val="00872851"/>
    <w:rsid w:val="008728A6"/>
    <w:rsid w:val="00872954"/>
    <w:rsid w:val="00872980"/>
    <w:rsid w:val="00872984"/>
    <w:rsid w:val="008729BB"/>
    <w:rsid w:val="00872A08"/>
    <w:rsid w:val="00872A91"/>
    <w:rsid w:val="00872AA8"/>
    <w:rsid w:val="00872B59"/>
    <w:rsid w:val="00872B62"/>
    <w:rsid w:val="00872BF6"/>
    <w:rsid w:val="00872C99"/>
    <w:rsid w:val="00872CCA"/>
    <w:rsid w:val="00872D0E"/>
    <w:rsid w:val="00872D2E"/>
    <w:rsid w:val="00872DC4"/>
    <w:rsid w:val="00872DCE"/>
    <w:rsid w:val="00872DE5"/>
    <w:rsid w:val="00872E17"/>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BE"/>
    <w:rsid w:val="00873AF4"/>
    <w:rsid w:val="00873B95"/>
    <w:rsid w:val="00873BFA"/>
    <w:rsid w:val="00873C55"/>
    <w:rsid w:val="00873CDF"/>
    <w:rsid w:val="00873D14"/>
    <w:rsid w:val="00873D40"/>
    <w:rsid w:val="00873DDB"/>
    <w:rsid w:val="00873E93"/>
    <w:rsid w:val="00874029"/>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C"/>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6B7"/>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96"/>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80"/>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75"/>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D"/>
    <w:rsid w:val="00885CE5"/>
    <w:rsid w:val="00885D68"/>
    <w:rsid w:val="00885D73"/>
    <w:rsid w:val="00885D7B"/>
    <w:rsid w:val="00885E7F"/>
    <w:rsid w:val="00885E86"/>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A5"/>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37"/>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89A"/>
    <w:rsid w:val="00891916"/>
    <w:rsid w:val="00891956"/>
    <w:rsid w:val="008919CC"/>
    <w:rsid w:val="00891A61"/>
    <w:rsid w:val="00891A9C"/>
    <w:rsid w:val="00891B1B"/>
    <w:rsid w:val="00891B35"/>
    <w:rsid w:val="00891BA8"/>
    <w:rsid w:val="00891BA9"/>
    <w:rsid w:val="00891C24"/>
    <w:rsid w:val="00891C65"/>
    <w:rsid w:val="00891C84"/>
    <w:rsid w:val="00891CBD"/>
    <w:rsid w:val="00891CE1"/>
    <w:rsid w:val="00891D4C"/>
    <w:rsid w:val="00891E9F"/>
    <w:rsid w:val="00891EB1"/>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E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949"/>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CD1"/>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07"/>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B9"/>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DB1"/>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08"/>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3B"/>
    <w:rsid w:val="008A6557"/>
    <w:rsid w:val="008A656B"/>
    <w:rsid w:val="008A6598"/>
    <w:rsid w:val="008A65A4"/>
    <w:rsid w:val="008A65D3"/>
    <w:rsid w:val="008A6624"/>
    <w:rsid w:val="008A66A0"/>
    <w:rsid w:val="008A66A1"/>
    <w:rsid w:val="008A671E"/>
    <w:rsid w:val="008A67CD"/>
    <w:rsid w:val="008A680F"/>
    <w:rsid w:val="008A686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3E3"/>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00"/>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BE"/>
    <w:rsid w:val="008B18E5"/>
    <w:rsid w:val="008B1937"/>
    <w:rsid w:val="008B193C"/>
    <w:rsid w:val="008B19BC"/>
    <w:rsid w:val="008B19F3"/>
    <w:rsid w:val="008B1A31"/>
    <w:rsid w:val="008B1A66"/>
    <w:rsid w:val="008B1A9F"/>
    <w:rsid w:val="008B1ACF"/>
    <w:rsid w:val="008B1ADE"/>
    <w:rsid w:val="008B1AF8"/>
    <w:rsid w:val="008B1B0A"/>
    <w:rsid w:val="008B1B20"/>
    <w:rsid w:val="008B1B42"/>
    <w:rsid w:val="008B1B5E"/>
    <w:rsid w:val="008B1C6D"/>
    <w:rsid w:val="008B1C76"/>
    <w:rsid w:val="008B1CA4"/>
    <w:rsid w:val="008B1CE3"/>
    <w:rsid w:val="008B1D96"/>
    <w:rsid w:val="008B1DFF"/>
    <w:rsid w:val="008B1E44"/>
    <w:rsid w:val="008B1E5A"/>
    <w:rsid w:val="008B1E88"/>
    <w:rsid w:val="008B1F1A"/>
    <w:rsid w:val="008B202B"/>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2C"/>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2CD"/>
    <w:rsid w:val="008B639F"/>
    <w:rsid w:val="008B63B2"/>
    <w:rsid w:val="008B63B5"/>
    <w:rsid w:val="008B6404"/>
    <w:rsid w:val="008B6417"/>
    <w:rsid w:val="008B6474"/>
    <w:rsid w:val="008B6496"/>
    <w:rsid w:val="008B64F2"/>
    <w:rsid w:val="008B65B6"/>
    <w:rsid w:val="008B65DE"/>
    <w:rsid w:val="008B6709"/>
    <w:rsid w:val="008B671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0B"/>
    <w:rsid w:val="008C0358"/>
    <w:rsid w:val="008C0371"/>
    <w:rsid w:val="008C0390"/>
    <w:rsid w:val="008C03AD"/>
    <w:rsid w:val="008C03B3"/>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6C"/>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1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B86"/>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1"/>
    <w:rsid w:val="008C4C48"/>
    <w:rsid w:val="008C4CD4"/>
    <w:rsid w:val="008C4D14"/>
    <w:rsid w:val="008C4D49"/>
    <w:rsid w:val="008C4DDB"/>
    <w:rsid w:val="008C4F3B"/>
    <w:rsid w:val="008C5038"/>
    <w:rsid w:val="008C5082"/>
    <w:rsid w:val="008C5139"/>
    <w:rsid w:val="008C513B"/>
    <w:rsid w:val="008C519E"/>
    <w:rsid w:val="008C51A5"/>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68"/>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55"/>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AFC"/>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034"/>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19"/>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95"/>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271"/>
    <w:rsid w:val="008E136A"/>
    <w:rsid w:val="008E1490"/>
    <w:rsid w:val="008E14CA"/>
    <w:rsid w:val="008E14FF"/>
    <w:rsid w:val="008E1510"/>
    <w:rsid w:val="008E1551"/>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A"/>
    <w:rsid w:val="008E36AC"/>
    <w:rsid w:val="008E36C7"/>
    <w:rsid w:val="008E3768"/>
    <w:rsid w:val="008E377F"/>
    <w:rsid w:val="008E37BB"/>
    <w:rsid w:val="008E37E0"/>
    <w:rsid w:val="008E38C3"/>
    <w:rsid w:val="008E38CA"/>
    <w:rsid w:val="008E398D"/>
    <w:rsid w:val="008E3A1C"/>
    <w:rsid w:val="008E3AA6"/>
    <w:rsid w:val="008E3B40"/>
    <w:rsid w:val="008E3B9C"/>
    <w:rsid w:val="008E3C3E"/>
    <w:rsid w:val="008E3CC6"/>
    <w:rsid w:val="008E3D2E"/>
    <w:rsid w:val="008E3D2F"/>
    <w:rsid w:val="008E3D3F"/>
    <w:rsid w:val="008E3DAA"/>
    <w:rsid w:val="008E3DAE"/>
    <w:rsid w:val="008E3DB2"/>
    <w:rsid w:val="008E3DE3"/>
    <w:rsid w:val="008E3DF4"/>
    <w:rsid w:val="008E3E26"/>
    <w:rsid w:val="008E3ECE"/>
    <w:rsid w:val="008E3F26"/>
    <w:rsid w:val="008E3F84"/>
    <w:rsid w:val="008E3FBC"/>
    <w:rsid w:val="008E408C"/>
    <w:rsid w:val="008E40A8"/>
    <w:rsid w:val="008E40C5"/>
    <w:rsid w:val="008E40C9"/>
    <w:rsid w:val="008E412E"/>
    <w:rsid w:val="008E4139"/>
    <w:rsid w:val="008E4175"/>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AF"/>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4C"/>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25"/>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2FEB"/>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11"/>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8D6"/>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62"/>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6B"/>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6EC"/>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BF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74"/>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AE"/>
    <w:rsid w:val="009024E6"/>
    <w:rsid w:val="00902574"/>
    <w:rsid w:val="009025A0"/>
    <w:rsid w:val="009025BD"/>
    <w:rsid w:val="009026AB"/>
    <w:rsid w:val="009027C9"/>
    <w:rsid w:val="009027FC"/>
    <w:rsid w:val="009028A4"/>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CC"/>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59D"/>
    <w:rsid w:val="0090560A"/>
    <w:rsid w:val="00905619"/>
    <w:rsid w:val="009056BD"/>
    <w:rsid w:val="009057DC"/>
    <w:rsid w:val="009058B0"/>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C6D"/>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9F5"/>
    <w:rsid w:val="00911A22"/>
    <w:rsid w:val="00911AC3"/>
    <w:rsid w:val="00911B51"/>
    <w:rsid w:val="00911B5F"/>
    <w:rsid w:val="00911B91"/>
    <w:rsid w:val="00911BED"/>
    <w:rsid w:val="00911C3A"/>
    <w:rsid w:val="00911CA3"/>
    <w:rsid w:val="00911CAE"/>
    <w:rsid w:val="00911D53"/>
    <w:rsid w:val="00911DAB"/>
    <w:rsid w:val="00911E99"/>
    <w:rsid w:val="00911F3A"/>
    <w:rsid w:val="00911FAA"/>
    <w:rsid w:val="00911FAE"/>
    <w:rsid w:val="0091207E"/>
    <w:rsid w:val="009120E1"/>
    <w:rsid w:val="0091215C"/>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B"/>
    <w:rsid w:val="0091353C"/>
    <w:rsid w:val="00913572"/>
    <w:rsid w:val="00913576"/>
    <w:rsid w:val="0091359F"/>
    <w:rsid w:val="009135D6"/>
    <w:rsid w:val="0091360C"/>
    <w:rsid w:val="00913643"/>
    <w:rsid w:val="00913657"/>
    <w:rsid w:val="009136BC"/>
    <w:rsid w:val="009137B8"/>
    <w:rsid w:val="009137BF"/>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1F"/>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6F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8B"/>
    <w:rsid w:val="00916DF5"/>
    <w:rsid w:val="00916E70"/>
    <w:rsid w:val="00916E8B"/>
    <w:rsid w:val="00916EB1"/>
    <w:rsid w:val="00916EEE"/>
    <w:rsid w:val="00916F2B"/>
    <w:rsid w:val="00916F73"/>
    <w:rsid w:val="00917065"/>
    <w:rsid w:val="009170C6"/>
    <w:rsid w:val="00917116"/>
    <w:rsid w:val="0091715E"/>
    <w:rsid w:val="009171C1"/>
    <w:rsid w:val="00917215"/>
    <w:rsid w:val="00917218"/>
    <w:rsid w:val="0091726F"/>
    <w:rsid w:val="00917277"/>
    <w:rsid w:val="009172CF"/>
    <w:rsid w:val="0091731F"/>
    <w:rsid w:val="009173F8"/>
    <w:rsid w:val="0091748C"/>
    <w:rsid w:val="0091751A"/>
    <w:rsid w:val="009175E4"/>
    <w:rsid w:val="00917677"/>
    <w:rsid w:val="009176EC"/>
    <w:rsid w:val="00917717"/>
    <w:rsid w:val="009177BE"/>
    <w:rsid w:val="00917817"/>
    <w:rsid w:val="0091786D"/>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CF"/>
    <w:rsid w:val="0092017D"/>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9A"/>
    <w:rsid w:val="00922FFD"/>
    <w:rsid w:val="00923015"/>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7C"/>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9A1"/>
    <w:rsid w:val="00925A41"/>
    <w:rsid w:val="00925B05"/>
    <w:rsid w:val="00925B32"/>
    <w:rsid w:val="00925B74"/>
    <w:rsid w:val="00925B9F"/>
    <w:rsid w:val="00925BEB"/>
    <w:rsid w:val="00925D2F"/>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BEE"/>
    <w:rsid w:val="00926CC8"/>
    <w:rsid w:val="00926D6E"/>
    <w:rsid w:val="00926E22"/>
    <w:rsid w:val="00926E51"/>
    <w:rsid w:val="00926E76"/>
    <w:rsid w:val="00926E96"/>
    <w:rsid w:val="00927059"/>
    <w:rsid w:val="009270CB"/>
    <w:rsid w:val="00927104"/>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D0"/>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0DF"/>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826"/>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9E"/>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CA"/>
    <w:rsid w:val="00937A39"/>
    <w:rsid w:val="00937A83"/>
    <w:rsid w:val="00937ABD"/>
    <w:rsid w:val="00937B24"/>
    <w:rsid w:val="00937C0E"/>
    <w:rsid w:val="00937C69"/>
    <w:rsid w:val="00937D35"/>
    <w:rsid w:val="00937DDB"/>
    <w:rsid w:val="00937E9C"/>
    <w:rsid w:val="00937FD6"/>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2B"/>
    <w:rsid w:val="00941570"/>
    <w:rsid w:val="00941638"/>
    <w:rsid w:val="0094171D"/>
    <w:rsid w:val="00941857"/>
    <w:rsid w:val="009418A2"/>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4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5C6"/>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01A"/>
    <w:rsid w:val="0095214A"/>
    <w:rsid w:val="009521C8"/>
    <w:rsid w:val="009521E7"/>
    <w:rsid w:val="009521EE"/>
    <w:rsid w:val="00952233"/>
    <w:rsid w:val="00952271"/>
    <w:rsid w:val="009522B9"/>
    <w:rsid w:val="009522EA"/>
    <w:rsid w:val="00952382"/>
    <w:rsid w:val="009523FA"/>
    <w:rsid w:val="00952487"/>
    <w:rsid w:val="00952493"/>
    <w:rsid w:val="009524FF"/>
    <w:rsid w:val="00952549"/>
    <w:rsid w:val="00952554"/>
    <w:rsid w:val="0095255A"/>
    <w:rsid w:val="009525A0"/>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54"/>
    <w:rsid w:val="00956211"/>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D3"/>
    <w:rsid w:val="009575FB"/>
    <w:rsid w:val="009576A8"/>
    <w:rsid w:val="00957748"/>
    <w:rsid w:val="0095776D"/>
    <w:rsid w:val="00957775"/>
    <w:rsid w:val="00957788"/>
    <w:rsid w:val="00957863"/>
    <w:rsid w:val="00957912"/>
    <w:rsid w:val="0095794D"/>
    <w:rsid w:val="00957950"/>
    <w:rsid w:val="009579A4"/>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50"/>
    <w:rsid w:val="0096268F"/>
    <w:rsid w:val="009627BD"/>
    <w:rsid w:val="00962847"/>
    <w:rsid w:val="009628D0"/>
    <w:rsid w:val="009628E2"/>
    <w:rsid w:val="00962A53"/>
    <w:rsid w:val="00962A6B"/>
    <w:rsid w:val="00962AD9"/>
    <w:rsid w:val="00962B41"/>
    <w:rsid w:val="00962B5B"/>
    <w:rsid w:val="00962B5F"/>
    <w:rsid w:val="00962B6A"/>
    <w:rsid w:val="00962C8C"/>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D50"/>
    <w:rsid w:val="00963E59"/>
    <w:rsid w:val="00963EB3"/>
    <w:rsid w:val="00963F6A"/>
    <w:rsid w:val="00964018"/>
    <w:rsid w:val="0096401D"/>
    <w:rsid w:val="00964099"/>
    <w:rsid w:val="009640DC"/>
    <w:rsid w:val="009640EE"/>
    <w:rsid w:val="00964188"/>
    <w:rsid w:val="009641AF"/>
    <w:rsid w:val="009641B1"/>
    <w:rsid w:val="0096427D"/>
    <w:rsid w:val="0096429B"/>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13"/>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3E6"/>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57E"/>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78"/>
    <w:rsid w:val="009716CC"/>
    <w:rsid w:val="009716FD"/>
    <w:rsid w:val="0097173E"/>
    <w:rsid w:val="00971780"/>
    <w:rsid w:val="00971793"/>
    <w:rsid w:val="009717E6"/>
    <w:rsid w:val="00971855"/>
    <w:rsid w:val="009718B1"/>
    <w:rsid w:val="009718D9"/>
    <w:rsid w:val="009718FF"/>
    <w:rsid w:val="009719F2"/>
    <w:rsid w:val="00971A2D"/>
    <w:rsid w:val="00971A52"/>
    <w:rsid w:val="00971A62"/>
    <w:rsid w:val="00971ADE"/>
    <w:rsid w:val="00971B93"/>
    <w:rsid w:val="00971C15"/>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00"/>
    <w:rsid w:val="00973635"/>
    <w:rsid w:val="00973657"/>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68"/>
    <w:rsid w:val="00973F89"/>
    <w:rsid w:val="00974007"/>
    <w:rsid w:val="009740FD"/>
    <w:rsid w:val="00974118"/>
    <w:rsid w:val="00974142"/>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9ED"/>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9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0"/>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62"/>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A2"/>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87EC2"/>
    <w:rsid w:val="0099006A"/>
    <w:rsid w:val="00990177"/>
    <w:rsid w:val="00990180"/>
    <w:rsid w:val="009901B3"/>
    <w:rsid w:val="009901BB"/>
    <w:rsid w:val="009901E3"/>
    <w:rsid w:val="00990257"/>
    <w:rsid w:val="00990290"/>
    <w:rsid w:val="009902B1"/>
    <w:rsid w:val="0099030B"/>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7CE"/>
    <w:rsid w:val="0099183E"/>
    <w:rsid w:val="00991869"/>
    <w:rsid w:val="009918FE"/>
    <w:rsid w:val="00991912"/>
    <w:rsid w:val="00991916"/>
    <w:rsid w:val="0099193F"/>
    <w:rsid w:val="009919F4"/>
    <w:rsid w:val="00991A07"/>
    <w:rsid w:val="00991A50"/>
    <w:rsid w:val="00991B60"/>
    <w:rsid w:val="00991B9A"/>
    <w:rsid w:val="00991BFC"/>
    <w:rsid w:val="00991C88"/>
    <w:rsid w:val="00991C8F"/>
    <w:rsid w:val="00991CB2"/>
    <w:rsid w:val="00991CB7"/>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13"/>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7DD"/>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D"/>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52"/>
    <w:rsid w:val="009A00A9"/>
    <w:rsid w:val="009A00B8"/>
    <w:rsid w:val="009A00C6"/>
    <w:rsid w:val="009A00D1"/>
    <w:rsid w:val="009A00D7"/>
    <w:rsid w:val="009A00F1"/>
    <w:rsid w:val="009A01D6"/>
    <w:rsid w:val="009A01DB"/>
    <w:rsid w:val="009A01E5"/>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C9C"/>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0C"/>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A7"/>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54"/>
    <w:rsid w:val="009A2B83"/>
    <w:rsid w:val="009A2BB8"/>
    <w:rsid w:val="009A2C10"/>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3FCC"/>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9D8"/>
    <w:rsid w:val="009A5A4E"/>
    <w:rsid w:val="009A5AAB"/>
    <w:rsid w:val="009A5AE9"/>
    <w:rsid w:val="009A5B81"/>
    <w:rsid w:val="009A5BF1"/>
    <w:rsid w:val="009A5C65"/>
    <w:rsid w:val="009A5D06"/>
    <w:rsid w:val="009A5D36"/>
    <w:rsid w:val="009A5DDF"/>
    <w:rsid w:val="009A5EEB"/>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7E2"/>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CFA"/>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1D"/>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57"/>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E8D"/>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AB"/>
    <w:rsid w:val="009B6CC2"/>
    <w:rsid w:val="009B6D7D"/>
    <w:rsid w:val="009B6D89"/>
    <w:rsid w:val="009B6DB5"/>
    <w:rsid w:val="009B6DF6"/>
    <w:rsid w:val="009B6E39"/>
    <w:rsid w:val="009B6EC2"/>
    <w:rsid w:val="009B6ECA"/>
    <w:rsid w:val="009B6EF8"/>
    <w:rsid w:val="009B6F0E"/>
    <w:rsid w:val="009B706D"/>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79"/>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4B"/>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5C"/>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DE8"/>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59C"/>
    <w:rsid w:val="009C5629"/>
    <w:rsid w:val="009C562D"/>
    <w:rsid w:val="009C56A0"/>
    <w:rsid w:val="009C56F3"/>
    <w:rsid w:val="009C5713"/>
    <w:rsid w:val="009C5766"/>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D6"/>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13"/>
    <w:rsid w:val="009D0389"/>
    <w:rsid w:val="009D03CC"/>
    <w:rsid w:val="009D03E6"/>
    <w:rsid w:val="009D03F8"/>
    <w:rsid w:val="009D0451"/>
    <w:rsid w:val="009D04A0"/>
    <w:rsid w:val="009D05BB"/>
    <w:rsid w:val="009D05C0"/>
    <w:rsid w:val="009D0709"/>
    <w:rsid w:val="009D0743"/>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1F"/>
    <w:rsid w:val="009D1F53"/>
    <w:rsid w:val="009D1F8D"/>
    <w:rsid w:val="009D1F8E"/>
    <w:rsid w:val="009D1FB3"/>
    <w:rsid w:val="009D1FE9"/>
    <w:rsid w:val="009D20BB"/>
    <w:rsid w:val="009D20BC"/>
    <w:rsid w:val="009D211E"/>
    <w:rsid w:val="009D2185"/>
    <w:rsid w:val="009D21AD"/>
    <w:rsid w:val="009D21CC"/>
    <w:rsid w:val="009D220B"/>
    <w:rsid w:val="009D22B3"/>
    <w:rsid w:val="009D2369"/>
    <w:rsid w:val="009D2477"/>
    <w:rsid w:val="009D2551"/>
    <w:rsid w:val="009D257E"/>
    <w:rsid w:val="009D2597"/>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DB7"/>
    <w:rsid w:val="009D2E00"/>
    <w:rsid w:val="009D2E48"/>
    <w:rsid w:val="009D2E58"/>
    <w:rsid w:val="009D2F15"/>
    <w:rsid w:val="009D2F39"/>
    <w:rsid w:val="009D2F41"/>
    <w:rsid w:val="009D2FA9"/>
    <w:rsid w:val="009D2FEC"/>
    <w:rsid w:val="009D3023"/>
    <w:rsid w:val="009D306C"/>
    <w:rsid w:val="009D30F0"/>
    <w:rsid w:val="009D3185"/>
    <w:rsid w:val="009D3189"/>
    <w:rsid w:val="009D318F"/>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5"/>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DD4"/>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9C3"/>
    <w:rsid w:val="009D6A10"/>
    <w:rsid w:val="009D6B69"/>
    <w:rsid w:val="009D6BCE"/>
    <w:rsid w:val="009D6CE0"/>
    <w:rsid w:val="009D6CE9"/>
    <w:rsid w:val="009D6D72"/>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03"/>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37"/>
    <w:rsid w:val="009E2782"/>
    <w:rsid w:val="009E2795"/>
    <w:rsid w:val="009E27C2"/>
    <w:rsid w:val="009E2840"/>
    <w:rsid w:val="009E2858"/>
    <w:rsid w:val="009E29A0"/>
    <w:rsid w:val="009E2A27"/>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74"/>
    <w:rsid w:val="009E3EBF"/>
    <w:rsid w:val="009E3EDD"/>
    <w:rsid w:val="009E3EE0"/>
    <w:rsid w:val="009E3F88"/>
    <w:rsid w:val="009E3F9F"/>
    <w:rsid w:val="009E404D"/>
    <w:rsid w:val="009E408D"/>
    <w:rsid w:val="009E422A"/>
    <w:rsid w:val="009E428D"/>
    <w:rsid w:val="009E42A6"/>
    <w:rsid w:val="009E4324"/>
    <w:rsid w:val="009E444E"/>
    <w:rsid w:val="009E4475"/>
    <w:rsid w:val="009E4564"/>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2ED"/>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5F"/>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37D"/>
    <w:rsid w:val="009E73C8"/>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79"/>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6FF4"/>
    <w:rsid w:val="009F7087"/>
    <w:rsid w:val="009F70AC"/>
    <w:rsid w:val="009F70D7"/>
    <w:rsid w:val="009F70EB"/>
    <w:rsid w:val="009F7106"/>
    <w:rsid w:val="009F71F4"/>
    <w:rsid w:val="009F7298"/>
    <w:rsid w:val="009F7360"/>
    <w:rsid w:val="009F7441"/>
    <w:rsid w:val="009F7462"/>
    <w:rsid w:val="009F74CA"/>
    <w:rsid w:val="009F754A"/>
    <w:rsid w:val="009F7554"/>
    <w:rsid w:val="009F756B"/>
    <w:rsid w:val="009F756D"/>
    <w:rsid w:val="009F7583"/>
    <w:rsid w:val="009F7753"/>
    <w:rsid w:val="009F7793"/>
    <w:rsid w:val="009F7849"/>
    <w:rsid w:val="009F7871"/>
    <w:rsid w:val="009F78E7"/>
    <w:rsid w:val="009F7934"/>
    <w:rsid w:val="009F7A19"/>
    <w:rsid w:val="009F7A5D"/>
    <w:rsid w:val="009F7A7C"/>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76"/>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51"/>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01"/>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7A"/>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5DC"/>
    <w:rsid w:val="00A10621"/>
    <w:rsid w:val="00A10744"/>
    <w:rsid w:val="00A1084A"/>
    <w:rsid w:val="00A10910"/>
    <w:rsid w:val="00A1093A"/>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2ED"/>
    <w:rsid w:val="00A1330F"/>
    <w:rsid w:val="00A1335D"/>
    <w:rsid w:val="00A13362"/>
    <w:rsid w:val="00A13375"/>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A2"/>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2C"/>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26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4E3"/>
    <w:rsid w:val="00A20512"/>
    <w:rsid w:val="00A20624"/>
    <w:rsid w:val="00A207AB"/>
    <w:rsid w:val="00A207BD"/>
    <w:rsid w:val="00A207DD"/>
    <w:rsid w:val="00A207F8"/>
    <w:rsid w:val="00A20833"/>
    <w:rsid w:val="00A20946"/>
    <w:rsid w:val="00A20972"/>
    <w:rsid w:val="00A209C0"/>
    <w:rsid w:val="00A209CE"/>
    <w:rsid w:val="00A20A12"/>
    <w:rsid w:val="00A20A6E"/>
    <w:rsid w:val="00A20A82"/>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35E"/>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7"/>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A4"/>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686"/>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71"/>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DB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99"/>
    <w:rsid w:val="00A304B3"/>
    <w:rsid w:val="00A3051E"/>
    <w:rsid w:val="00A30566"/>
    <w:rsid w:val="00A3058A"/>
    <w:rsid w:val="00A30617"/>
    <w:rsid w:val="00A30623"/>
    <w:rsid w:val="00A30629"/>
    <w:rsid w:val="00A30698"/>
    <w:rsid w:val="00A30707"/>
    <w:rsid w:val="00A307BC"/>
    <w:rsid w:val="00A308DC"/>
    <w:rsid w:val="00A30A28"/>
    <w:rsid w:val="00A30A2B"/>
    <w:rsid w:val="00A30A7C"/>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7E0"/>
    <w:rsid w:val="00A31828"/>
    <w:rsid w:val="00A3186D"/>
    <w:rsid w:val="00A318B0"/>
    <w:rsid w:val="00A318D6"/>
    <w:rsid w:val="00A31971"/>
    <w:rsid w:val="00A319A3"/>
    <w:rsid w:val="00A31A50"/>
    <w:rsid w:val="00A31B07"/>
    <w:rsid w:val="00A31B0B"/>
    <w:rsid w:val="00A31B13"/>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6D"/>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C5E"/>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A3"/>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0"/>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6A"/>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584"/>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3E"/>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25"/>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C4"/>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F1E"/>
    <w:rsid w:val="00A50FC3"/>
    <w:rsid w:val="00A51008"/>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75"/>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1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3"/>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EE8"/>
    <w:rsid w:val="00A55F25"/>
    <w:rsid w:val="00A55F52"/>
    <w:rsid w:val="00A55FA6"/>
    <w:rsid w:val="00A56002"/>
    <w:rsid w:val="00A5602A"/>
    <w:rsid w:val="00A5602C"/>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3D"/>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8A"/>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2E9"/>
    <w:rsid w:val="00A6332C"/>
    <w:rsid w:val="00A6332E"/>
    <w:rsid w:val="00A63344"/>
    <w:rsid w:val="00A63383"/>
    <w:rsid w:val="00A63395"/>
    <w:rsid w:val="00A633F7"/>
    <w:rsid w:val="00A63450"/>
    <w:rsid w:val="00A6358F"/>
    <w:rsid w:val="00A63594"/>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0F"/>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B10"/>
    <w:rsid w:val="00A64C54"/>
    <w:rsid w:val="00A64C9D"/>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07"/>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94"/>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49"/>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78"/>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AF"/>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37"/>
    <w:rsid w:val="00A7207A"/>
    <w:rsid w:val="00A7207D"/>
    <w:rsid w:val="00A7209C"/>
    <w:rsid w:val="00A7221D"/>
    <w:rsid w:val="00A72273"/>
    <w:rsid w:val="00A72285"/>
    <w:rsid w:val="00A722DE"/>
    <w:rsid w:val="00A72361"/>
    <w:rsid w:val="00A723A4"/>
    <w:rsid w:val="00A723B0"/>
    <w:rsid w:val="00A723C1"/>
    <w:rsid w:val="00A723D1"/>
    <w:rsid w:val="00A7243E"/>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0"/>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5CD"/>
    <w:rsid w:val="00A746E9"/>
    <w:rsid w:val="00A747FD"/>
    <w:rsid w:val="00A748CA"/>
    <w:rsid w:val="00A7490A"/>
    <w:rsid w:val="00A7499D"/>
    <w:rsid w:val="00A74A06"/>
    <w:rsid w:val="00A74AC2"/>
    <w:rsid w:val="00A74B62"/>
    <w:rsid w:val="00A74BBF"/>
    <w:rsid w:val="00A74BDA"/>
    <w:rsid w:val="00A74BEC"/>
    <w:rsid w:val="00A74C33"/>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258"/>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25"/>
    <w:rsid w:val="00A77991"/>
    <w:rsid w:val="00A77A1D"/>
    <w:rsid w:val="00A77A29"/>
    <w:rsid w:val="00A77A3A"/>
    <w:rsid w:val="00A77A9C"/>
    <w:rsid w:val="00A77B03"/>
    <w:rsid w:val="00A77B1D"/>
    <w:rsid w:val="00A77B81"/>
    <w:rsid w:val="00A77C8D"/>
    <w:rsid w:val="00A77CBF"/>
    <w:rsid w:val="00A77D2E"/>
    <w:rsid w:val="00A77DBD"/>
    <w:rsid w:val="00A77DE9"/>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0F7"/>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06"/>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6FC3"/>
    <w:rsid w:val="00A87196"/>
    <w:rsid w:val="00A87206"/>
    <w:rsid w:val="00A87219"/>
    <w:rsid w:val="00A87350"/>
    <w:rsid w:val="00A87431"/>
    <w:rsid w:val="00A874BA"/>
    <w:rsid w:val="00A8759F"/>
    <w:rsid w:val="00A87654"/>
    <w:rsid w:val="00A876B9"/>
    <w:rsid w:val="00A87762"/>
    <w:rsid w:val="00A877DC"/>
    <w:rsid w:val="00A877DD"/>
    <w:rsid w:val="00A8793E"/>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3A6"/>
    <w:rsid w:val="00A903F1"/>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3F"/>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2E"/>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18"/>
    <w:rsid w:val="00A94534"/>
    <w:rsid w:val="00A94555"/>
    <w:rsid w:val="00A945CD"/>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82"/>
    <w:rsid w:val="00A97396"/>
    <w:rsid w:val="00A973BD"/>
    <w:rsid w:val="00A9743B"/>
    <w:rsid w:val="00A9747B"/>
    <w:rsid w:val="00A97485"/>
    <w:rsid w:val="00A974CC"/>
    <w:rsid w:val="00A97549"/>
    <w:rsid w:val="00A97556"/>
    <w:rsid w:val="00A97595"/>
    <w:rsid w:val="00A97598"/>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CD"/>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CF3"/>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32"/>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2D"/>
    <w:rsid w:val="00AA384B"/>
    <w:rsid w:val="00AA384D"/>
    <w:rsid w:val="00AA3944"/>
    <w:rsid w:val="00AA3AE7"/>
    <w:rsid w:val="00AA3B1E"/>
    <w:rsid w:val="00AA3BDC"/>
    <w:rsid w:val="00AA3C45"/>
    <w:rsid w:val="00AA3C59"/>
    <w:rsid w:val="00AA3D3E"/>
    <w:rsid w:val="00AA3D87"/>
    <w:rsid w:val="00AA3E28"/>
    <w:rsid w:val="00AA3E6B"/>
    <w:rsid w:val="00AA3EB9"/>
    <w:rsid w:val="00AA3FB5"/>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85"/>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1E"/>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07"/>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87"/>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ABC"/>
    <w:rsid w:val="00AB1BB7"/>
    <w:rsid w:val="00AB1BC5"/>
    <w:rsid w:val="00AB1C4A"/>
    <w:rsid w:val="00AB1D23"/>
    <w:rsid w:val="00AB1D3B"/>
    <w:rsid w:val="00AB1E2E"/>
    <w:rsid w:val="00AB1E6A"/>
    <w:rsid w:val="00AB1EE8"/>
    <w:rsid w:val="00AB1F3F"/>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18"/>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EB"/>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1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23"/>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7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DA"/>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09"/>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41"/>
    <w:rsid w:val="00AC576B"/>
    <w:rsid w:val="00AC5795"/>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CE"/>
    <w:rsid w:val="00AC5BDB"/>
    <w:rsid w:val="00AC5BF4"/>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8"/>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AC"/>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A4"/>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87"/>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9D8"/>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C8"/>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9F"/>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1C"/>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B5"/>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40"/>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8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64"/>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30"/>
    <w:rsid w:val="00AE779C"/>
    <w:rsid w:val="00AE781E"/>
    <w:rsid w:val="00AE793F"/>
    <w:rsid w:val="00AE7956"/>
    <w:rsid w:val="00AE7975"/>
    <w:rsid w:val="00AE79C0"/>
    <w:rsid w:val="00AE79C5"/>
    <w:rsid w:val="00AE79DE"/>
    <w:rsid w:val="00AE7A3A"/>
    <w:rsid w:val="00AE7AC6"/>
    <w:rsid w:val="00AE7AE2"/>
    <w:rsid w:val="00AE7C54"/>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9B"/>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C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5F"/>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20"/>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D2"/>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EFD"/>
    <w:rsid w:val="00AF5F08"/>
    <w:rsid w:val="00AF5FBD"/>
    <w:rsid w:val="00AF6025"/>
    <w:rsid w:val="00AF6121"/>
    <w:rsid w:val="00AF61BB"/>
    <w:rsid w:val="00AF632A"/>
    <w:rsid w:val="00AF635D"/>
    <w:rsid w:val="00AF63AC"/>
    <w:rsid w:val="00AF63C5"/>
    <w:rsid w:val="00AF64A1"/>
    <w:rsid w:val="00AF64AB"/>
    <w:rsid w:val="00AF651E"/>
    <w:rsid w:val="00AF66FC"/>
    <w:rsid w:val="00AF6754"/>
    <w:rsid w:val="00AF6797"/>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2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77A"/>
    <w:rsid w:val="00B047D8"/>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1"/>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79"/>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0B3"/>
    <w:rsid w:val="00B1013B"/>
    <w:rsid w:val="00B10143"/>
    <w:rsid w:val="00B101B6"/>
    <w:rsid w:val="00B101DC"/>
    <w:rsid w:val="00B1020B"/>
    <w:rsid w:val="00B10250"/>
    <w:rsid w:val="00B10278"/>
    <w:rsid w:val="00B1028A"/>
    <w:rsid w:val="00B102CE"/>
    <w:rsid w:val="00B1031E"/>
    <w:rsid w:val="00B10369"/>
    <w:rsid w:val="00B103AD"/>
    <w:rsid w:val="00B103CD"/>
    <w:rsid w:val="00B104A6"/>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49"/>
    <w:rsid w:val="00B110EB"/>
    <w:rsid w:val="00B11173"/>
    <w:rsid w:val="00B111A0"/>
    <w:rsid w:val="00B11250"/>
    <w:rsid w:val="00B112E1"/>
    <w:rsid w:val="00B11300"/>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23"/>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B7"/>
    <w:rsid w:val="00B207C3"/>
    <w:rsid w:val="00B2090F"/>
    <w:rsid w:val="00B2098B"/>
    <w:rsid w:val="00B20A48"/>
    <w:rsid w:val="00B20ABE"/>
    <w:rsid w:val="00B20ADD"/>
    <w:rsid w:val="00B20B94"/>
    <w:rsid w:val="00B20C0F"/>
    <w:rsid w:val="00B20C32"/>
    <w:rsid w:val="00B20C46"/>
    <w:rsid w:val="00B20DCE"/>
    <w:rsid w:val="00B20E01"/>
    <w:rsid w:val="00B20E6B"/>
    <w:rsid w:val="00B20E96"/>
    <w:rsid w:val="00B20EC2"/>
    <w:rsid w:val="00B20EF3"/>
    <w:rsid w:val="00B20EFE"/>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8C1"/>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5A"/>
    <w:rsid w:val="00B232F0"/>
    <w:rsid w:val="00B2333B"/>
    <w:rsid w:val="00B2343A"/>
    <w:rsid w:val="00B2346D"/>
    <w:rsid w:val="00B234C4"/>
    <w:rsid w:val="00B23502"/>
    <w:rsid w:val="00B23510"/>
    <w:rsid w:val="00B2357E"/>
    <w:rsid w:val="00B235D4"/>
    <w:rsid w:val="00B235DA"/>
    <w:rsid w:val="00B235DC"/>
    <w:rsid w:val="00B235FB"/>
    <w:rsid w:val="00B2361F"/>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0"/>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03"/>
    <w:rsid w:val="00B2528E"/>
    <w:rsid w:val="00B25290"/>
    <w:rsid w:val="00B252D3"/>
    <w:rsid w:val="00B252E2"/>
    <w:rsid w:val="00B2531F"/>
    <w:rsid w:val="00B2534C"/>
    <w:rsid w:val="00B25356"/>
    <w:rsid w:val="00B2535C"/>
    <w:rsid w:val="00B25364"/>
    <w:rsid w:val="00B2540B"/>
    <w:rsid w:val="00B2541D"/>
    <w:rsid w:val="00B25425"/>
    <w:rsid w:val="00B254BE"/>
    <w:rsid w:val="00B2552E"/>
    <w:rsid w:val="00B25577"/>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2E"/>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34"/>
    <w:rsid w:val="00B2704E"/>
    <w:rsid w:val="00B270FE"/>
    <w:rsid w:val="00B2710A"/>
    <w:rsid w:val="00B27114"/>
    <w:rsid w:val="00B271FA"/>
    <w:rsid w:val="00B27366"/>
    <w:rsid w:val="00B274F4"/>
    <w:rsid w:val="00B275A2"/>
    <w:rsid w:val="00B275CA"/>
    <w:rsid w:val="00B2763A"/>
    <w:rsid w:val="00B2769E"/>
    <w:rsid w:val="00B2771D"/>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27F6B"/>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6A"/>
    <w:rsid w:val="00B34172"/>
    <w:rsid w:val="00B341E6"/>
    <w:rsid w:val="00B3420B"/>
    <w:rsid w:val="00B3427E"/>
    <w:rsid w:val="00B342F9"/>
    <w:rsid w:val="00B3431B"/>
    <w:rsid w:val="00B34333"/>
    <w:rsid w:val="00B34370"/>
    <w:rsid w:val="00B34386"/>
    <w:rsid w:val="00B343BC"/>
    <w:rsid w:val="00B34486"/>
    <w:rsid w:val="00B344AC"/>
    <w:rsid w:val="00B344F2"/>
    <w:rsid w:val="00B3451B"/>
    <w:rsid w:val="00B34606"/>
    <w:rsid w:val="00B34636"/>
    <w:rsid w:val="00B34653"/>
    <w:rsid w:val="00B3466A"/>
    <w:rsid w:val="00B346BD"/>
    <w:rsid w:val="00B346D5"/>
    <w:rsid w:val="00B3473C"/>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3E4"/>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772"/>
    <w:rsid w:val="00B3786E"/>
    <w:rsid w:val="00B378BD"/>
    <w:rsid w:val="00B3790D"/>
    <w:rsid w:val="00B379EC"/>
    <w:rsid w:val="00B37A2C"/>
    <w:rsid w:val="00B37A98"/>
    <w:rsid w:val="00B37B16"/>
    <w:rsid w:val="00B37B54"/>
    <w:rsid w:val="00B37C65"/>
    <w:rsid w:val="00B37C7A"/>
    <w:rsid w:val="00B37D24"/>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1C"/>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4F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9B"/>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C7"/>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62"/>
    <w:rsid w:val="00B502B4"/>
    <w:rsid w:val="00B503EB"/>
    <w:rsid w:val="00B50412"/>
    <w:rsid w:val="00B5042C"/>
    <w:rsid w:val="00B50467"/>
    <w:rsid w:val="00B50491"/>
    <w:rsid w:val="00B5053E"/>
    <w:rsid w:val="00B50596"/>
    <w:rsid w:val="00B505DC"/>
    <w:rsid w:val="00B506E0"/>
    <w:rsid w:val="00B50736"/>
    <w:rsid w:val="00B50780"/>
    <w:rsid w:val="00B50790"/>
    <w:rsid w:val="00B5085A"/>
    <w:rsid w:val="00B508AB"/>
    <w:rsid w:val="00B508DA"/>
    <w:rsid w:val="00B508F6"/>
    <w:rsid w:val="00B5095D"/>
    <w:rsid w:val="00B50997"/>
    <w:rsid w:val="00B509B5"/>
    <w:rsid w:val="00B50A37"/>
    <w:rsid w:val="00B50A62"/>
    <w:rsid w:val="00B50AE4"/>
    <w:rsid w:val="00B50B91"/>
    <w:rsid w:val="00B50C98"/>
    <w:rsid w:val="00B50C9B"/>
    <w:rsid w:val="00B50CF4"/>
    <w:rsid w:val="00B50CFF"/>
    <w:rsid w:val="00B50D55"/>
    <w:rsid w:val="00B50DFD"/>
    <w:rsid w:val="00B50E05"/>
    <w:rsid w:val="00B50E20"/>
    <w:rsid w:val="00B50E86"/>
    <w:rsid w:val="00B50E8B"/>
    <w:rsid w:val="00B50EEF"/>
    <w:rsid w:val="00B50F1B"/>
    <w:rsid w:val="00B51165"/>
    <w:rsid w:val="00B51256"/>
    <w:rsid w:val="00B51354"/>
    <w:rsid w:val="00B51385"/>
    <w:rsid w:val="00B513AC"/>
    <w:rsid w:val="00B513F2"/>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52"/>
    <w:rsid w:val="00B529DD"/>
    <w:rsid w:val="00B52A01"/>
    <w:rsid w:val="00B52A0B"/>
    <w:rsid w:val="00B52AD6"/>
    <w:rsid w:val="00B52B2E"/>
    <w:rsid w:val="00B52B42"/>
    <w:rsid w:val="00B52B65"/>
    <w:rsid w:val="00B52BCB"/>
    <w:rsid w:val="00B52CCD"/>
    <w:rsid w:val="00B52D26"/>
    <w:rsid w:val="00B52D3D"/>
    <w:rsid w:val="00B52D59"/>
    <w:rsid w:val="00B52DB1"/>
    <w:rsid w:val="00B52E27"/>
    <w:rsid w:val="00B52E58"/>
    <w:rsid w:val="00B52E66"/>
    <w:rsid w:val="00B52EB4"/>
    <w:rsid w:val="00B52F26"/>
    <w:rsid w:val="00B52F8C"/>
    <w:rsid w:val="00B53058"/>
    <w:rsid w:val="00B53109"/>
    <w:rsid w:val="00B5311A"/>
    <w:rsid w:val="00B53133"/>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6D4"/>
    <w:rsid w:val="00B53752"/>
    <w:rsid w:val="00B537F4"/>
    <w:rsid w:val="00B53829"/>
    <w:rsid w:val="00B53850"/>
    <w:rsid w:val="00B53899"/>
    <w:rsid w:val="00B538CA"/>
    <w:rsid w:val="00B538D9"/>
    <w:rsid w:val="00B53933"/>
    <w:rsid w:val="00B5398B"/>
    <w:rsid w:val="00B539B7"/>
    <w:rsid w:val="00B53A06"/>
    <w:rsid w:val="00B53A20"/>
    <w:rsid w:val="00B53A5A"/>
    <w:rsid w:val="00B53AE7"/>
    <w:rsid w:val="00B53B2E"/>
    <w:rsid w:val="00B53B71"/>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70"/>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83"/>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93"/>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57"/>
    <w:rsid w:val="00B662A8"/>
    <w:rsid w:val="00B662F0"/>
    <w:rsid w:val="00B66347"/>
    <w:rsid w:val="00B663CC"/>
    <w:rsid w:val="00B6642B"/>
    <w:rsid w:val="00B664AA"/>
    <w:rsid w:val="00B66517"/>
    <w:rsid w:val="00B665DB"/>
    <w:rsid w:val="00B66625"/>
    <w:rsid w:val="00B66639"/>
    <w:rsid w:val="00B666D4"/>
    <w:rsid w:val="00B66880"/>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3"/>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7E"/>
    <w:rsid w:val="00B71385"/>
    <w:rsid w:val="00B713B6"/>
    <w:rsid w:val="00B713E7"/>
    <w:rsid w:val="00B7142A"/>
    <w:rsid w:val="00B71463"/>
    <w:rsid w:val="00B7147D"/>
    <w:rsid w:val="00B71491"/>
    <w:rsid w:val="00B714C2"/>
    <w:rsid w:val="00B715CA"/>
    <w:rsid w:val="00B715F2"/>
    <w:rsid w:val="00B7163D"/>
    <w:rsid w:val="00B716A4"/>
    <w:rsid w:val="00B717CF"/>
    <w:rsid w:val="00B717E0"/>
    <w:rsid w:val="00B7184C"/>
    <w:rsid w:val="00B71864"/>
    <w:rsid w:val="00B71883"/>
    <w:rsid w:val="00B71899"/>
    <w:rsid w:val="00B718BC"/>
    <w:rsid w:val="00B718BD"/>
    <w:rsid w:val="00B718EA"/>
    <w:rsid w:val="00B71952"/>
    <w:rsid w:val="00B719FC"/>
    <w:rsid w:val="00B71A89"/>
    <w:rsid w:val="00B71ADA"/>
    <w:rsid w:val="00B71C41"/>
    <w:rsid w:val="00B71C67"/>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A5"/>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C74"/>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78"/>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33"/>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2B"/>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3FF0"/>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3D6"/>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77"/>
    <w:rsid w:val="00B85A83"/>
    <w:rsid w:val="00B85AFB"/>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EE"/>
    <w:rsid w:val="00B871F3"/>
    <w:rsid w:val="00B87246"/>
    <w:rsid w:val="00B8741A"/>
    <w:rsid w:val="00B87435"/>
    <w:rsid w:val="00B87444"/>
    <w:rsid w:val="00B87478"/>
    <w:rsid w:val="00B874BC"/>
    <w:rsid w:val="00B874E4"/>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28"/>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4A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11"/>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DA7"/>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4D"/>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B8"/>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7EB"/>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0F"/>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1B"/>
    <w:rsid w:val="00BA483E"/>
    <w:rsid w:val="00BA4892"/>
    <w:rsid w:val="00BA4896"/>
    <w:rsid w:val="00BA4A27"/>
    <w:rsid w:val="00BA4ABD"/>
    <w:rsid w:val="00BA4AE7"/>
    <w:rsid w:val="00BA4B89"/>
    <w:rsid w:val="00BA4D40"/>
    <w:rsid w:val="00BA4D5D"/>
    <w:rsid w:val="00BA4E88"/>
    <w:rsid w:val="00BA4E8D"/>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EE3"/>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15B"/>
    <w:rsid w:val="00BB01F0"/>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A0"/>
    <w:rsid w:val="00BB2DFA"/>
    <w:rsid w:val="00BB2E29"/>
    <w:rsid w:val="00BB2F19"/>
    <w:rsid w:val="00BB2F35"/>
    <w:rsid w:val="00BB2FEB"/>
    <w:rsid w:val="00BB3022"/>
    <w:rsid w:val="00BB305E"/>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09"/>
    <w:rsid w:val="00BB4DA2"/>
    <w:rsid w:val="00BB4DD5"/>
    <w:rsid w:val="00BB4E45"/>
    <w:rsid w:val="00BB4E75"/>
    <w:rsid w:val="00BB4F17"/>
    <w:rsid w:val="00BB4F4A"/>
    <w:rsid w:val="00BB5048"/>
    <w:rsid w:val="00BB50C3"/>
    <w:rsid w:val="00BB50D3"/>
    <w:rsid w:val="00BB50EF"/>
    <w:rsid w:val="00BB50F8"/>
    <w:rsid w:val="00BB511D"/>
    <w:rsid w:val="00BB512F"/>
    <w:rsid w:val="00BB5164"/>
    <w:rsid w:val="00BB51DD"/>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AE3"/>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0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4A"/>
    <w:rsid w:val="00BC58F6"/>
    <w:rsid w:val="00BC5A51"/>
    <w:rsid w:val="00BC5A65"/>
    <w:rsid w:val="00BC5B2C"/>
    <w:rsid w:val="00BC5B65"/>
    <w:rsid w:val="00BC5B7F"/>
    <w:rsid w:val="00BC5BA4"/>
    <w:rsid w:val="00BC5C61"/>
    <w:rsid w:val="00BC5CFF"/>
    <w:rsid w:val="00BC5D2A"/>
    <w:rsid w:val="00BC5D4D"/>
    <w:rsid w:val="00BC5D6B"/>
    <w:rsid w:val="00BC5D7B"/>
    <w:rsid w:val="00BC5DCA"/>
    <w:rsid w:val="00BC5E44"/>
    <w:rsid w:val="00BC5E8E"/>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9E4"/>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CEF"/>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1A"/>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6"/>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23"/>
    <w:rsid w:val="00BD7927"/>
    <w:rsid w:val="00BD79B1"/>
    <w:rsid w:val="00BD7A4B"/>
    <w:rsid w:val="00BD7ACD"/>
    <w:rsid w:val="00BD7B67"/>
    <w:rsid w:val="00BD7BF2"/>
    <w:rsid w:val="00BD7C15"/>
    <w:rsid w:val="00BD7C87"/>
    <w:rsid w:val="00BD7CD3"/>
    <w:rsid w:val="00BD7D01"/>
    <w:rsid w:val="00BD7D3B"/>
    <w:rsid w:val="00BD7D42"/>
    <w:rsid w:val="00BD7D55"/>
    <w:rsid w:val="00BD7D87"/>
    <w:rsid w:val="00BD7D97"/>
    <w:rsid w:val="00BD7E4D"/>
    <w:rsid w:val="00BD7E7A"/>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71"/>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2E"/>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62"/>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42"/>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A97"/>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2CD"/>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0D"/>
    <w:rsid w:val="00BF5873"/>
    <w:rsid w:val="00BF58AD"/>
    <w:rsid w:val="00BF58B8"/>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0C"/>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BAB"/>
    <w:rsid w:val="00C02C72"/>
    <w:rsid w:val="00C02E37"/>
    <w:rsid w:val="00C02E46"/>
    <w:rsid w:val="00C02E99"/>
    <w:rsid w:val="00C02FE1"/>
    <w:rsid w:val="00C02FE7"/>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16"/>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6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7E0"/>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BF7"/>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67"/>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39C"/>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51"/>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E6"/>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B0"/>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135"/>
    <w:rsid w:val="00C30213"/>
    <w:rsid w:val="00C3023C"/>
    <w:rsid w:val="00C302E6"/>
    <w:rsid w:val="00C3032F"/>
    <w:rsid w:val="00C30342"/>
    <w:rsid w:val="00C303E1"/>
    <w:rsid w:val="00C304A4"/>
    <w:rsid w:val="00C304DE"/>
    <w:rsid w:val="00C304FC"/>
    <w:rsid w:val="00C3051F"/>
    <w:rsid w:val="00C30719"/>
    <w:rsid w:val="00C3078D"/>
    <w:rsid w:val="00C30791"/>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1FEE"/>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7"/>
    <w:rsid w:val="00C332C7"/>
    <w:rsid w:val="00C3331C"/>
    <w:rsid w:val="00C3336C"/>
    <w:rsid w:val="00C333B3"/>
    <w:rsid w:val="00C3341B"/>
    <w:rsid w:val="00C33465"/>
    <w:rsid w:val="00C33496"/>
    <w:rsid w:val="00C334CA"/>
    <w:rsid w:val="00C33567"/>
    <w:rsid w:val="00C33571"/>
    <w:rsid w:val="00C33603"/>
    <w:rsid w:val="00C33645"/>
    <w:rsid w:val="00C3373F"/>
    <w:rsid w:val="00C33849"/>
    <w:rsid w:val="00C33879"/>
    <w:rsid w:val="00C3396D"/>
    <w:rsid w:val="00C3396E"/>
    <w:rsid w:val="00C33981"/>
    <w:rsid w:val="00C33998"/>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05"/>
    <w:rsid w:val="00C3423C"/>
    <w:rsid w:val="00C34256"/>
    <w:rsid w:val="00C343AF"/>
    <w:rsid w:val="00C344C3"/>
    <w:rsid w:val="00C344F6"/>
    <w:rsid w:val="00C344FE"/>
    <w:rsid w:val="00C34552"/>
    <w:rsid w:val="00C345D0"/>
    <w:rsid w:val="00C345DD"/>
    <w:rsid w:val="00C348EC"/>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AAB"/>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2"/>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2B"/>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43"/>
    <w:rsid w:val="00C4538E"/>
    <w:rsid w:val="00C453FF"/>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8EC"/>
    <w:rsid w:val="00C47903"/>
    <w:rsid w:val="00C47ABE"/>
    <w:rsid w:val="00C47B1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33"/>
    <w:rsid w:val="00C50D64"/>
    <w:rsid w:val="00C50DBF"/>
    <w:rsid w:val="00C50ECF"/>
    <w:rsid w:val="00C50EFC"/>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95"/>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71"/>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7C"/>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20"/>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4EB"/>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2C5"/>
    <w:rsid w:val="00C63323"/>
    <w:rsid w:val="00C63330"/>
    <w:rsid w:val="00C633C0"/>
    <w:rsid w:val="00C6342F"/>
    <w:rsid w:val="00C63490"/>
    <w:rsid w:val="00C634A0"/>
    <w:rsid w:val="00C63596"/>
    <w:rsid w:val="00C635C0"/>
    <w:rsid w:val="00C635D5"/>
    <w:rsid w:val="00C635E1"/>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38"/>
    <w:rsid w:val="00C677B0"/>
    <w:rsid w:val="00C67824"/>
    <w:rsid w:val="00C678BC"/>
    <w:rsid w:val="00C678E6"/>
    <w:rsid w:val="00C6791C"/>
    <w:rsid w:val="00C6794C"/>
    <w:rsid w:val="00C67A11"/>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CB0"/>
    <w:rsid w:val="00C70D0D"/>
    <w:rsid w:val="00C70D10"/>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CF"/>
    <w:rsid w:val="00C727ED"/>
    <w:rsid w:val="00C72825"/>
    <w:rsid w:val="00C72841"/>
    <w:rsid w:val="00C728DF"/>
    <w:rsid w:val="00C72924"/>
    <w:rsid w:val="00C72939"/>
    <w:rsid w:val="00C72A67"/>
    <w:rsid w:val="00C72A79"/>
    <w:rsid w:val="00C72AE7"/>
    <w:rsid w:val="00C72AF2"/>
    <w:rsid w:val="00C72B9D"/>
    <w:rsid w:val="00C72BB4"/>
    <w:rsid w:val="00C72CF1"/>
    <w:rsid w:val="00C72E5C"/>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03"/>
    <w:rsid w:val="00C75011"/>
    <w:rsid w:val="00C7505E"/>
    <w:rsid w:val="00C7516E"/>
    <w:rsid w:val="00C75184"/>
    <w:rsid w:val="00C751E6"/>
    <w:rsid w:val="00C751EB"/>
    <w:rsid w:val="00C751F2"/>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C0"/>
    <w:rsid w:val="00C805D0"/>
    <w:rsid w:val="00C805F7"/>
    <w:rsid w:val="00C805FC"/>
    <w:rsid w:val="00C80692"/>
    <w:rsid w:val="00C80750"/>
    <w:rsid w:val="00C80810"/>
    <w:rsid w:val="00C808BE"/>
    <w:rsid w:val="00C80A11"/>
    <w:rsid w:val="00C80A31"/>
    <w:rsid w:val="00C80AA9"/>
    <w:rsid w:val="00C80B26"/>
    <w:rsid w:val="00C80B51"/>
    <w:rsid w:val="00C80B69"/>
    <w:rsid w:val="00C80B75"/>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A"/>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0F"/>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01"/>
    <w:rsid w:val="00C86A16"/>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3"/>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2E"/>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4AA"/>
    <w:rsid w:val="00C96501"/>
    <w:rsid w:val="00C9653E"/>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7"/>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1FB9"/>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5A"/>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1DF"/>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3B0"/>
    <w:rsid w:val="00CA54D8"/>
    <w:rsid w:val="00CA55AD"/>
    <w:rsid w:val="00CA5631"/>
    <w:rsid w:val="00CA575F"/>
    <w:rsid w:val="00CA57BF"/>
    <w:rsid w:val="00CA57C2"/>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8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2"/>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2FF9"/>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3EB"/>
    <w:rsid w:val="00CB4411"/>
    <w:rsid w:val="00CB44C3"/>
    <w:rsid w:val="00CB44E6"/>
    <w:rsid w:val="00CB4590"/>
    <w:rsid w:val="00CB4591"/>
    <w:rsid w:val="00CB4679"/>
    <w:rsid w:val="00CB471D"/>
    <w:rsid w:val="00CB4774"/>
    <w:rsid w:val="00CB47E2"/>
    <w:rsid w:val="00CB4821"/>
    <w:rsid w:val="00CB4878"/>
    <w:rsid w:val="00CB48FF"/>
    <w:rsid w:val="00CB4930"/>
    <w:rsid w:val="00CB49BF"/>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AF"/>
    <w:rsid w:val="00CB58CA"/>
    <w:rsid w:val="00CB58F6"/>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ECB"/>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5B"/>
    <w:rsid w:val="00CC0BAF"/>
    <w:rsid w:val="00CC0C04"/>
    <w:rsid w:val="00CC0DAF"/>
    <w:rsid w:val="00CC0DC6"/>
    <w:rsid w:val="00CC0DE1"/>
    <w:rsid w:val="00CC0E26"/>
    <w:rsid w:val="00CC0ED8"/>
    <w:rsid w:val="00CC0EE3"/>
    <w:rsid w:val="00CC0F1E"/>
    <w:rsid w:val="00CC0F42"/>
    <w:rsid w:val="00CC0F75"/>
    <w:rsid w:val="00CC0F7B"/>
    <w:rsid w:val="00CC10F2"/>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8D"/>
    <w:rsid w:val="00CC1EA8"/>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88"/>
    <w:rsid w:val="00CC69A1"/>
    <w:rsid w:val="00CC69A8"/>
    <w:rsid w:val="00CC6A57"/>
    <w:rsid w:val="00CC6B08"/>
    <w:rsid w:val="00CC6B40"/>
    <w:rsid w:val="00CC6B70"/>
    <w:rsid w:val="00CC6B86"/>
    <w:rsid w:val="00CC6B8F"/>
    <w:rsid w:val="00CC6C5C"/>
    <w:rsid w:val="00CC6CDA"/>
    <w:rsid w:val="00CC6CDE"/>
    <w:rsid w:val="00CC6D6B"/>
    <w:rsid w:val="00CC6F42"/>
    <w:rsid w:val="00CC6FE9"/>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2F"/>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07"/>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49"/>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4D"/>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85"/>
    <w:rsid w:val="00CD4FC0"/>
    <w:rsid w:val="00CD5006"/>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27"/>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2AF"/>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BA0"/>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5"/>
    <w:rsid w:val="00CE47AC"/>
    <w:rsid w:val="00CE47C7"/>
    <w:rsid w:val="00CE4835"/>
    <w:rsid w:val="00CE483D"/>
    <w:rsid w:val="00CE485A"/>
    <w:rsid w:val="00CE4909"/>
    <w:rsid w:val="00CE493B"/>
    <w:rsid w:val="00CE4948"/>
    <w:rsid w:val="00CE499C"/>
    <w:rsid w:val="00CE49B5"/>
    <w:rsid w:val="00CE4A25"/>
    <w:rsid w:val="00CE4AB4"/>
    <w:rsid w:val="00CE4AE1"/>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D3"/>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13"/>
    <w:rsid w:val="00CE76B4"/>
    <w:rsid w:val="00CE77D5"/>
    <w:rsid w:val="00CE77EB"/>
    <w:rsid w:val="00CE77FC"/>
    <w:rsid w:val="00CE7817"/>
    <w:rsid w:val="00CE782C"/>
    <w:rsid w:val="00CE7853"/>
    <w:rsid w:val="00CE78E9"/>
    <w:rsid w:val="00CE7946"/>
    <w:rsid w:val="00CE7986"/>
    <w:rsid w:val="00CE7A2D"/>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DF4"/>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20"/>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C"/>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7BC"/>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1F1"/>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B1"/>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2D"/>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A9"/>
    <w:rsid w:val="00D040B6"/>
    <w:rsid w:val="00D0410A"/>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2"/>
    <w:rsid w:val="00D04C6A"/>
    <w:rsid w:val="00D04C86"/>
    <w:rsid w:val="00D04CFA"/>
    <w:rsid w:val="00D04D1B"/>
    <w:rsid w:val="00D04D7D"/>
    <w:rsid w:val="00D04E40"/>
    <w:rsid w:val="00D04EBB"/>
    <w:rsid w:val="00D04F93"/>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2B"/>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1C"/>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BF"/>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4C"/>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2F6"/>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17"/>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6"/>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3EB"/>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A6"/>
    <w:rsid w:val="00D254EF"/>
    <w:rsid w:val="00D25563"/>
    <w:rsid w:val="00D255C9"/>
    <w:rsid w:val="00D25745"/>
    <w:rsid w:val="00D2575F"/>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AB5"/>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92"/>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B5"/>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21"/>
    <w:rsid w:val="00D33198"/>
    <w:rsid w:val="00D332C7"/>
    <w:rsid w:val="00D332F1"/>
    <w:rsid w:val="00D33461"/>
    <w:rsid w:val="00D33476"/>
    <w:rsid w:val="00D3348C"/>
    <w:rsid w:val="00D33567"/>
    <w:rsid w:val="00D33590"/>
    <w:rsid w:val="00D335BB"/>
    <w:rsid w:val="00D33626"/>
    <w:rsid w:val="00D33630"/>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E97"/>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7E6"/>
    <w:rsid w:val="00D35850"/>
    <w:rsid w:val="00D358CB"/>
    <w:rsid w:val="00D35A1F"/>
    <w:rsid w:val="00D35A59"/>
    <w:rsid w:val="00D35AB4"/>
    <w:rsid w:val="00D35AB5"/>
    <w:rsid w:val="00D35B97"/>
    <w:rsid w:val="00D35BB1"/>
    <w:rsid w:val="00D35BE0"/>
    <w:rsid w:val="00D35BFE"/>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4F"/>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72"/>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E9"/>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824"/>
    <w:rsid w:val="00D44955"/>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B"/>
    <w:rsid w:val="00D45D6C"/>
    <w:rsid w:val="00D45D8C"/>
    <w:rsid w:val="00D45D9D"/>
    <w:rsid w:val="00D45E1D"/>
    <w:rsid w:val="00D45E3A"/>
    <w:rsid w:val="00D45E3B"/>
    <w:rsid w:val="00D45E4A"/>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09"/>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EC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C55"/>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42"/>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6"/>
    <w:rsid w:val="00D616CF"/>
    <w:rsid w:val="00D61724"/>
    <w:rsid w:val="00D61767"/>
    <w:rsid w:val="00D617B9"/>
    <w:rsid w:val="00D61805"/>
    <w:rsid w:val="00D61885"/>
    <w:rsid w:val="00D6189F"/>
    <w:rsid w:val="00D6193C"/>
    <w:rsid w:val="00D61A6B"/>
    <w:rsid w:val="00D61A76"/>
    <w:rsid w:val="00D61AC5"/>
    <w:rsid w:val="00D61AD3"/>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A9D"/>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6B"/>
    <w:rsid w:val="00D67393"/>
    <w:rsid w:val="00D673A0"/>
    <w:rsid w:val="00D67412"/>
    <w:rsid w:val="00D67477"/>
    <w:rsid w:val="00D674A7"/>
    <w:rsid w:val="00D67518"/>
    <w:rsid w:val="00D6751D"/>
    <w:rsid w:val="00D67553"/>
    <w:rsid w:val="00D675B6"/>
    <w:rsid w:val="00D67613"/>
    <w:rsid w:val="00D67631"/>
    <w:rsid w:val="00D676B2"/>
    <w:rsid w:val="00D67713"/>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9"/>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88D"/>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5"/>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71"/>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A6"/>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1E"/>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40"/>
    <w:rsid w:val="00D80376"/>
    <w:rsid w:val="00D803E1"/>
    <w:rsid w:val="00D803EA"/>
    <w:rsid w:val="00D803FD"/>
    <w:rsid w:val="00D80509"/>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07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DEC"/>
    <w:rsid w:val="00D82E07"/>
    <w:rsid w:val="00D82EA6"/>
    <w:rsid w:val="00D82ED2"/>
    <w:rsid w:val="00D82F0B"/>
    <w:rsid w:val="00D82F70"/>
    <w:rsid w:val="00D82FD2"/>
    <w:rsid w:val="00D83015"/>
    <w:rsid w:val="00D8309E"/>
    <w:rsid w:val="00D830F1"/>
    <w:rsid w:val="00D8315D"/>
    <w:rsid w:val="00D831D1"/>
    <w:rsid w:val="00D83235"/>
    <w:rsid w:val="00D83270"/>
    <w:rsid w:val="00D8329F"/>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87"/>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4BA"/>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906"/>
    <w:rsid w:val="00D86A3B"/>
    <w:rsid w:val="00D86B22"/>
    <w:rsid w:val="00D86C69"/>
    <w:rsid w:val="00D86D62"/>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56"/>
    <w:rsid w:val="00D87B87"/>
    <w:rsid w:val="00D87BD3"/>
    <w:rsid w:val="00D87BDE"/>
    <w:rsid w:val="00D87CF3"/>
    <w:rsid w:val="00D87D72"/>
    <w:rsid w:val="00D87D94"/>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6D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A4"/>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17"/>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9FF"/>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DB1"/>
    <w:rsid w:val="00D97E06"/>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17"/>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2"/>
    <w:rsid w:val="00DA1F3D"/>
    <w:rsid w:val="00DA1F75"/>
    <w:rsid w:val="00DA1FD6"/>
    <w:rsid w:val="00DA1FD8"/>
    <w:rsid w:val="00DA2032"/>
    <w:rsid w:val="00DA20AC"/>
    <w:rsid w:val="00DA20BD"/>
    <w:rsid w:val="00DA2200"/>
    <w:rsid w:val="00DA227D"/>
    <w:rsid w:val="00DA22CA"/>
    <w:rsid w:val="00DA23B0"/>
    <w:rsid w:val="00DA23ED"/>
    <w:rsid w:val="00DA2519"/>
    <w:rsid w:val="00DA254D"/>
    <w:rsid w:val="00DA256B"/>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3E"/>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84"/>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0AC"/>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0D"/>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A7"/>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3"/>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7CA"/>
    <w:rsid w:val="00DB2805"/>
    <w:rsid w:val="00DB2826"/>
    <w:rsid w:val="00DB288F"/>
    <w:rsid w:val="00DB28B4"/>
    <w:rsid w:val="00DB29D0"/>
    <w:rsid w:val="00DB2BA6"/>
    <w:rsid w:val="00DB2CD7"/>
    <w:rsid w:val="00DB2D81"/>
    <w:rsid w:val="00DB2D8B"/>
    <w:rsid w:val="00DB2D8D"/>
    <w:rsid w:val="00DB2E02"/>
    <w:rsid w:val="00DB2F6E"/>
    <w:rsid w:val="00DB2FB3"/>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5E1"/>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7E"/>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88D"/>
    <w:rsid w:val="00DC1915"/>
    <w:rsid w:val="00DC19A9"/>
    <w:rsid w:val="00DC19C2"/>
    <w:rsid w:val="00DC1ADD"/>
    <w:rsid w:val="00DC1AE5"/>
    <w:rsid w:val="00DC1B3F"/>
    <w:rsid w:val="00DC1B40"/>
    <w:rsid w:val="00DC1B87"/>
    <w:rsid w:val="00DC1C14"/>
    <w:rsid w:val="00DC1CA2"/>
    <w:rsid w:val="00DC1D3D"/>
    <w:rsid w:val="00DC1D9A"/>
    <w:rsid w:val="00DC1D9C"/>
    <w:rsid w:val="00DC1DEE"/>
    <w:rsid w:val="00DC1E46"/>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70"/>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380"/>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B9A"/>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34"/>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48"/>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74"/>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18"/>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6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8C"/>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79"/>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85"/>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76"/>
    <w:rsid w:val="00DD7F96"/>
    <w:rsid w:val="00DD7FA0"/>
    <w:rsid w:val="00DD7FC9"/>
    <w:rsid w:val="00DE0022"/>
    <w:rsid w:val="00DE0067"/>
    <w:rsid w:val="00DE0073"/>
    <w:rsid w:val="00DE013C"/>
    <w:rsid w:val="00DE014F"/>
    <w:rsid w:val="00DE0208"/>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21"/>
    <w:rsid w:val="00DE1C6C"/>
    <w:rsid w:val="00DE1CCC"/>
    <w:rsid w:val="00DE1D0B"/>
    <w:rsid w:val="00DE1E10"/>
    <w:rsid w:val="00DE1E4B"/>
    <w:rsid w:val="00DE1E56"/>
    <w:rsid w:val="00DE1F0C"/>
    <w:rsid w:val="00DE1F2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84"/>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3F0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AA"/>
    <w:rsid w:val="00DE50C3"/>
    <w:rsid w:val="00DE50CD"/>
    <w:rsid w:val="00DE5154"/>
    <w:rsid w:val="00DE51BC"/>
    <w:rsid w:val="00DE51DD"/>
    <w:rsid w:val="00DE523E"/>
    <w:rsid w:val="00DE52B3"/>
    <w:rsid w:val="00DE5365"/>
    <w:rsid w:val="00DE5599"/>
    <w:rsid w:val="00DE55D5"/>
    <w:rsid w:val="00DE5614"/>
    <w:rsid w:val="00DE562E"/>
    <w:rsid w:val="00DE56C5"/>
    <w:rsid w:val="00DE5836"/>
    <w:rsid w:val="00DE5875"/>
    <w:rsid w:val="00DE58CF"/>
    <w:rsid w:val="00DE5948"/>
    <w:rsid w:val="00DE5990"/>
    <w:rsid w:val="00DE59A4"/>
    <w:rsid w:val="00DE59BE"/>
    <w:rsid w:val="00DE59D4"/>
    <w:rsid w:val="00DE5A21"/>
    <w:rsid w:val="00DE5A45"/>
    <w:rsid w:val="00DE5A83"/>
    <w:rsid w:val="00DE5ABF"/>
    <w:rsid w:val="00DE5AC7"/>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AE3"/>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9B"/>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BE"/>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2C6"/>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4A"/>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5C"/>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D1"/>
    <w:rsid w:val="00DF6EF5"/>
    <w:rsid w:val="00DF6EFF"/>
    <w:rsid w:val="00DF6F40"/>
    <w:rsid w:val="00DF6FDA"/>
    <w:rsid w:val="00DF709F"/>
    <w:rsid w:val="00DF70CC"/>
    <w:rsid w:val="00DF70F2"/>
    <w:rsid w:val="00DF713D"/>
    <w:rsid w:val="00DF7173"/>
    <w:rsid w:val="00DF718C"/>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34"/>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07"/>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D2A"/>
    <w:rsid w:val="00E00E10"/>
    <w:rsid w:val="00E00E1F"/>
    <w:rsid w:val="00E00E26"/>
    <w:rsid w:val="00E00E36"/>
    <w:rsid w:val="00E00EAC"/>
    <w:rsid w:val="00E00F55"/>
    <w:rsid w:val="00E0108B"/>
    <w:rsid w:val="00E010D0"/>
    <w:rsid w:val="00E010FE"/>
    <w:rsid w:val="00E01118"/>
    <w:rsid w:val="00E0116E"/>
    <w:rsid w:val="00E0119B"/>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A7C"/>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4"/>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35D"/>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62"/>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4B"/>
    <w:rsid w:val="00E10E5E"/>
    <w:rsid w:val="00E10EA4"/>
    <w:rsid w:val="00E10F23"/>
    <w:rsid w:val="00E10FA2"/>
    <w:rsid w:val="00E10FA8"/>
    <w:rsid w:val="00E11062"/>
    <w:rsid w:val="00E110CC"/>
    <w:rsid w:val="00E110D4"/>
    <w:rsid w:val="00E110DC"/>
    <w:rsid w:val="00E110F4"/>
    <w:rsid w:val="00E11197"/>
    <w:rsid w:val="00E11281"/>
    <w:rsid w:val="00E11340"/>
    <w:rsid w:val="00E1147E"/>
    <w:rsid w:val="00E1148F"/>
    <w:rsid w:val="00E114E6"/>
    <w:rsid w:val="00E11565"/>
    <w:rsid w:val="00E11600"/>
    <w:rsid w:val="00E11618"/>
    <w:rsid w:val="00E1173A"/>
    <w:rsid w:val="00E1182D"/>
    <w:rsid w:val="00E1183C"/>
    <w:rsid w:val="00E11844"/>
    <w:rsid w:val="00E1189A"/>
    <w:rsid w:val="00E11967"/>
    <w:rsid w:val="00E119AD"/>
    <w:rsid w:val="00E119CE"/>
    <w:rsid w:val="00E119FE"/>
    <w:rsid w:val="00E11A39"/>
    <w:rsid w:val="00E11A87"/>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53"/>
    <w:rsid w:val="00E11F83"/>
    <w:rsid w:val="00E11F97"/>
    <w:rsid w:val="00E11FA8"/>
    <w:rsid w:val="00E11FD8"/>
    <w:rsid w:val="00E11FE6"/>
    <w:rsid w:val="00E12017"/>
    <w:rsid w:val="00E1203A"/>
    <w:rsid w:val="00E1205E"/>
    <w:rsid w:val="00E120AF"/>
    <w:rsid w:val="00E1212B"/>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3B1"/>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96"/>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6B"/>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8D"/>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B4"/>
    <w:rsid w:val="00E222CA"/>
    <w:rsid w:val="00E222D6"/>
    <w:rsid w:val="00E22313"/>
    <w:rsid w:val="00E22405"/>
    <w:rsid w:val="00E2242A"/>
    <w:rsid w:val="00E22433"/>
    <w:rsid w:val="00E2244D"/>
    <w:rsid w:val="00E22556"/>
    <w:rsid w:val="00E2255C"/>
    <w:rsid w:val="00E22605"/>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20"/>
    <w:rsid w:val="00E25844"/>
    <w:rsid w:val="00E2589A"/>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D4"/>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4F"/>
    <w:rsid w:val="00E2645C"/>
    <w:rsid w:val="00E2649A"/>
    <w:rsid w:val="00E2651C"/>
    <w:rsid w:val="00E26522"/>
    <w:rsid w:val="00E2653C"/>
    <w:rsid w:val="00E26560"/>
    <w:rsid w:val="00E2659D"/>
    <w:rsid w:val="00E2660E"/>
    <w:rsid w:val="00E26621"/>
    <w:rsid w:val="00E2666A"/>
    <w:rsid w:val="00E26687"/>
    <w:rsid w:val="00E26757"/>
    <w:rsid w:val="00E26782"/>
    <w:rsid w:val="00E26789"/>
    <w:rsid w:val="00E26859"/>
    <w:rsid w:val="00E2694C"/>
    <w:rsid w:val="00E26971"/>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7F8"/>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42"/>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DC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5E4"/>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D48"/>
    <w:rsid w:val="00E33E53"/>
    <w:rsid w:val="00E33ED4"/>
    <w:rsid w:val="00E33ED5"/>
    <w:rsid w:val="00E33F54"/>
    <w:rsid w:val="00E33F9C"/>
    <w:rsid w:val="00E340A3"/>
    <w:rsid w:val="00E340AA"/>
    <w:rsid w:val="00E34153"/>
    <w:rsid w:val="00E34241"/>
    <w:rsid w:val="00E342CC"/>
    <w:rsid w:val="00E342DD"/>
    <w:rsid w:val="00E3431B"/>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6E"/>
    <w:rsid w:val="00E40B93"/>
    <w:rsid w:val="00E40C13"/>
    <w:rsid w:val="00E40C1E"/>
    <w:rsid w:val="00E40C29"/>
    <w:rsid w:val="00E40CB3"/>
    <w:rsid w:val="00E40E43"/>
    <w:rsid w:val="00E40E5F"/>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BC"/>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AF"/>
    <w:rsid w:val="00E41EC2"/>
    <w:rsid w:val="00E41F91"/>
    <w:rsid w:val="00E42037"/>
    <w:rsid w:val="00E42158"/>
    <w:rsid w:val="00E4219A"/>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AE"/>
    <w:rsid w:val="00E429FC"/>
    <w:rsid w:val="00E42A31"/>
    <w:rsid w:val="00E42A67"/>
    <w:rsid w:val="00E42AC1"/>
    <w:rsid w:val="00E42AD4"/>
    <w:rsid w:val="00E42B09"/>
    <w:rsid w:val="00E42BEF"/>
    <w:rsid w:val="00E42C29"/>
    <w:rsid w:val="00E42C2D"/>
    <w:rsid w:val="00E42CDC"/>
    <w:rsid w:val="00E42D2D"/>
    <w:rsid w:val="00E42EE8"/>
    <w:rsid w:val="00E42F18"/>
    <w:rsid w:val="00E43002"/>
    <w:rsid w:val="00E4303E"/>
    <w:rsid w:val="00E43121"/>
    <w:rsid w:val="00E43128"/>
    <w:rsid w:val="00E4314C"/>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16"/>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31"/>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85"/>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353"/>
    <w:rsid w:val="00E513F3"/>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3F"/>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7F6"/>
    <w:rsid w:val="00E53864"/>
    <w:rsid w:val="00E538A1"/>
    <w:rsid w:val="00E538AD"/>
    <w:rsid w:val="00E53922"/>
    <w:rsid w:val="00E53924"/>
    <w:rsid w:val="00E5392E"/>
    <w:rsid w:val="00E53952"/>
    <w:rsid w:val="00E539E4"/>
    <w:rsid w:val="00E53B7C"/>
    <w:rsid w:val="00E53B8F"/>
    <w:rsid w:val="00E53C5F"/>
    <w:rsid w:val="00E53D9C"/>
    <w:rsid w:val="00E53DD4"/>
    <w:rsid w:val="00E53E0F"/>
    <w:rsid w:val="00E53EC7"/>
    <w:rsid w:val="00E53EDE"/>
    <w:rsid w:val="00E53EDF"/>
    <w:rsid w:val="00E53F8F"/>
    <w:rsid w:val="00E54033"/>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5C"/>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5E"/>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75"/>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9"/>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4E"/>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22"/>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4"/>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44"/>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1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5A"/>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79E"/>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D66"/>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A7C"/>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07"/>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D7E"/>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AF"/>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6"/>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3D"/>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B0"/>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1D"/>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12"/>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5C"/>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1"/>
    <w:rsid w:val="00E92E29"/>
    <w:rsid w:val="00E92E33"/>
    <w:rsid w:val="00E92EB3"/>
    <w:rsid w:val="00E92F11"/>
    <w:rsid w:val="00E92F81"/>
    <w:rsid w:val="00E9304C"/>
    <w:rsid w:val="00E93139"/>
    <w:rsid w:val="00E93156"/>
    <w:rsid w:val="00E931B2"/>
    <w:rsid w:val="00E9323B"/>
    <w:rsid w:val="00E93267"/>
    <w:rsid w:val="00E932A8"/>
    <w:rsid w:val="00E932B2"/>
    <w:rsid w:val="00E932FB"/>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03"/>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80"/>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6C"/>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C3"/>
    <w:rsid w:val="00EA47D2"/>
    <w:rsid w:val="00EA4907"/>
    <w:rsid w:val="00EA498F"/>
    <w:rsid w:val="00EA4A09"/>
    <w:rsid w:val="00EA4B65"/>
    <w:rsid w:val="00EA4B77"/>
    <w:rsid w:val="00EA4BA5"/>
    <w:rsid w:val="00EA4C35"/>
    <w:rsid w:val="00EA4C9D"/>
    <w:rsid w:val="00EA4D5B"/>
    <w:rsid w:val="00EA4D7F"/>
    <w:rsid w:val="00EA4D80"/>
    <w:rsid w:val="00EA4E07"/>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96"/>
    <w:rsid w:val="00EA5DF4"/>
    <w:rsid w:val="00EA5E3B"/>
    <w:rsid w:val="00EA5E8F"/>
    <w:rsid w:val="00EA5EB8"/>
    <w:rsid w:val="00EA5F14"/>
    <w:rsid w:val="00EA5F4D"/>
    <w:rsid w:val="00EA5F9A"/>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78"/>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3E"/>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A3"/>
    <w:rsid w:val="00EB1EB5"/>
    <w:rsid w:val="00EB1F61"/>
    <w:rsid w:val="00EB1FEA"/>
    <w:rsid w:val="00EB2006"/>
    <w:rsid w:val="00EB2057"/>
    <w:rsid w:val="00EB20CC"/>
    <w:rsid w:val="00EB20EE"/>
    <w:rsid w:val="00EB2189"/>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1F"/>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5D"/>
    <w:rsid w:val="00EB5A77"/>
    <w:rsid w:val="00EB5B4A"/>
    <w:rsid w:val="00EB5B95"/>
    <w:rsid w:val="00EB5C8C"/>
    <w:rsid w:val="00EB5D16"/>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B8B"/>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F4"/>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8F6"/>
    <w:rsid w:val="00EC2A04"/>
    <w:rsid w:val="00EC2BB7"/>
    <w:rsid w:val="00EC2BD7"/>
    <w:rsid w:val="00EC2C45"/>
    <w:rsid w:val="00EC2CAA"/>
    <w:rsid w:val="00EC2CBB"/>
    <w:rsid w:val="00EC2D15"/>
    <w:rsid w:val="00EC2E0D"/>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17"/>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97"/>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08"/>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4E0"/>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1"/>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4"/>
    <w:rsid w:val="00ED143C"/>
    <w:rsid w:val="00ED147D"/>
    <w:rsid w:val="00ED14D2"/>
    <w:rsid w:val="00ED1521"/>
    <w:rsid w:val="00ED15B4"/>
    <w:rsid w:val="00ED163C"/>
    <w:rsid w:val="00ED163D"/>
    <w:rsid w:val="00ED1718"/>
    <w:rsid w:val="00ED1756"/>
    <w:rsid w:val="00ED1776"/>
    <w:rsid w:val="00ED198D"/>
    <w:rsid w:val="00ED19D9"/>
    <w:rsid w:val="00ED19F1"/>
    <w:rsid w:val="00ED19F6"/>
    <w:rsid w:val="00ED1A63"/>
    <w:rsid w:val="00ED1A92"/>
    <w:rsid w:val="00ED1AE8"/>
    <w:rsid w:val="00ED1B5D"/>
    <w:rsid w:val="00ED1BC0"/>
    <w:rsid w:val="00ED1C28"/>
    <w:rsid w:val="00ED1CF2"/>
    <w:rsid w:val="00ED1D1B"/>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06"/>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BA"/>
    <w:rsid w:val="00ED42FC"/>
    <w:rsid w:val="00ED43BB"/>
    <w:rsid w:val="00ED43BE"/>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5D"/>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044"/>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43"/>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43"/>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8D1"/>
    <w:rsid w:val="00EE392B"/>
    <w:rsid w:val="00EE3955"/>
    <w:rsid w:val="00EE39A4"/>
    <w:rsid w:val="00EE3A86"/>
    <w:rsid w:val="00EE3A8D"/>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76F"/>
    <w:rsid w:val="00EE583B"/>
    <w:rsid w:val="00EE585C"/>
    <w:rsid w:val="00EE585F"/>
    <w:rsid w:val="00EE5869"/>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79"/>
    <w:rsid w:val="00EE678D"/>
    <w:rsid w:val="00EE679B"/>
    <w:rsid w:val="00EE67E4"/>
    <w:rsid w:val="00EE682D"/>
    <w:rsid w:val="00EE690C"/>
    <w:rsid w:val="00EE6980"/>
    <w:rsid w:val="00EE698E"/>
    <w:rsid w:val="00EE69FA"/>
    <w:rsid w:val="00EE6A2C"/>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A2"/>
    <w:rsid w:val="00EE7405"/>
    <w:rsid w:val="00EE74D1"/>
    <w:rsid w:val="00EE75B6"/>
    <w:rsid w:val="00EE7886"/>
    <w:rsid w:val="00EE7892"/>
    <w:rsid w:val="00EE7894"/>
    <w:rsid w:val="00EE7897"/>
    <w:rsid w:val="00EE7907"/>
    <w:rsid w:val="00EE7908"/>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A9"/>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0B"/>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26"/>
    <w:rsid w:val="00EF5A73"/>
    <w:rsid w:val="00EF5A8A"/>
    <w:rsid w:val="00EF5AE1"/>
    <w:rsid w:val="00EF5D4E"/>
    <w:rsid w:val="00EF5D84"/>
    <w:rsid w:val="00EF5F06"/>
    <w:rsid w:val="00EF5FC3"/>
    <w:rsid w:val="00EF6152"/>
    <w:rsid w:val="00EF6194"/>
    <w:rsid w:val="00EF61AC"/>
    <w:rsid w:val="00EF629A"/>
    <w:rsid w:val="00EF62E2"/>
    <w:rsid w:val="00EF634D"/>
    <w:rsid w:val="00EF6355"/>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89"/>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9A"/>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2F"/>
    <w:rsid w:val="00F028FE"/>
    <w:rsid w:val="00F02969"/>
    <w:rsid w:val="00F02A00"/>
    <w:rsid w:val="00F02AFF"/>
    <w:rsid w:val="00F02BB5"/>
    <w:rsid w:val="00F02CBE"/>
    <w:rsid w:val="00F02CEB"/>
    <w:rsid w:val="00F02DA9"/>
    <w:rsid w:val="00F02DF7"/>
    <w:rsid w:val="00F02E7F"/>
    <w:rsid w:val="00F02F44"/>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BD"/>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61"/>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DF"/>
    <w:rsid w:val="00F05EE5"/>
    <w:rsid w:val="00F05F00"/>
    <w:rsid w:val="00F05F0C"/>
    <w:rsid w:val="00F05F1B"/>
    <w:rsid w:val="00F05F22"/>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6EF"/>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7"/>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843"/>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5B"/>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71"/>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CC"/>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9F"/>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6E"/>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B2"/>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24"/>
    <w:rsid w:val="00F22FCA"/>
    <w:rsid w:val="00F22FD4"/>
    <w:rsid w:val="00F23058"/>
    <w:rsid w:val="00F23064"/>
    <w:rsid w:val="00F23111"/>
    <w:rsid w:val="00F23141"/>
    <w:rsid w:val="00F231EB"/>
    <w:rsid w:val="00F231EE"/>
    <w:rsid w:val="00F23285"/>
    <w:rsid w:val="00F23375"/>
    <w:rsid w:val="00F23439"/>
    <w:rsid w:val="00F2344E"/>
    <w:rsid w:val="00F2345C"/>
    <w:rsid w:val="00F234D9"/>
    <w:rsid w:val="00F234EE"/>
    <w:rsid w:val="00F23507"/>
    <w:rsid w:val="00F23534"/>
    <w:rsid w:val="00F236C9"/>
    <w:rsid w:val="00F236D7"/>
    <w:rsid w:val="00F236E7"/>
    <w:rsid w:val="00F23850"/>
    <w:rsid w:val="00F238B8"/>
    <w:rsid w:val="00F238C9"/>
    <w:rsid w:val="00F238D7"/>
    <w:rsid w:val="00F23910"/>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2A"/>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E09"/>
    <w:rsid w:val="00F24E51"/>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FF"/>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97"/>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33"/>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2C0"/>
    <w:rsid w:val="00F303DA"/>
    <w:rsid w:val="00F3048E"/>
    <w:rsid w:val="00F304C2"/>
    <w:rsid w:val="00F304D4"/>
    <w:rsid w:val="00F304ED"/>
    <w:rsid w:val="00F30595"/>
    <w:rsid w:val="00F305AC"/>
    <w:rsid w:val="00F30621"/>
    <w:rsid w:val="00F3066A"/>
    <w:rsid w:val="00F3068D"/>
    <w:rsid w:val="00F306A8"/>
    <w:rsid w:val="00F306B0"/>
    <w:rsid w:val="00F30790"/>
    <w:rsid w:val="00F308A4"/>
    <w:rsid w:val="00F3097D"/>
    <w:rsid w:val="00F309AF"/>
    <w:rsid w:val="00F309C5"/>
    <w:rsid w:val="00F309E8"/>
    <w:rsid w:val="00F30A47"/>
    <w:rsid w:val="00F30A52"/>
    <w:rsid w:val="00F30A55"/>
    <w:rsid w:val="00F30AA5"/>
    <w:rsid w:val="00F30AAA"/>
    <w:rsid w:val="00F30AC9"/>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685"/>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4"/>
    <w:rsid w:val="00F3309F"/>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03"/>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AC5"/>
    <w:rsid w:val="00F35B0B"/>
    <w:rsid w:val="00F35B80"/>
    <w:rsid w:val="00F35C68"/>
    <w:rsid w:val="00F35CAE"/>
    <w:rsid w:val="00F35CB2"/>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5E7"/>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DCC"/>
    <w:rsid w:val="00F40E51"/>
    <w:rsid w:val="00F40E95"/>
    <w:rsid w:val="00F410F2"/>
    <w:rsid w:val="00F4114D"/>
    <w:rsid w:val="00F4116A"/>
    <w:rsid w:val="00F411D5"/>
    <w:rsid w:val="00F41297"/>
    <w:rsid w:val="00F412AC"/>
    <w:rsid w:val="00F412CA"/>
    <w:rsid w:val="00F4133B"/>
    <w:rsid w:val="00F4135B"/>
    <w:rsid w:val="00F4141C"/>
    <w:rsid w:val="00F41494"/>
    <w:rsid w:val="00F4158C"/>
    <w:rsid w:val="00F415CB"/>
    <w:rsid w:val="00F4163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22"/>
    <w:rsid w:val="00F43132"/>
    <w:rsid w:val="00F4323C"/>
    <w:rsid w:val="00F43354"/>
    <w:rsid w:val="00F43367"/>
    <w:rsid w:val="00F43382"/>
    <w:rsid w:val="00F4338C"/>
    <w:rsid w:val="00F433C7"/>
    <w:rsid w:val="00F433CC"/>
    <w:rsid w:val="00F4340F"/>
    <w:rsid w:val="00F43437"/>
    <w:rsid w:val="00F43479"/>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9B"/>
    <w:rsid w:val="00F442E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5F"/>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6"/>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1"/>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A8"/>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9F7"/>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1A7"/>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0E"/>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1"/>
    <w:rsid w:val="00F60C45"/>
    <w:rsid w:val="00F60E7D"/>
    <w:rsid w:val="00F60FAA"/>
    <w:rsid w:val="00F60FF0"/>
    <w:rsid w:val="00F60FF1"/>
    <w:rsid w:val="00F6101F"/>
    <w:rsid w:val="00F610C3"/>
    <w:rsid w:val="00F6114E"/>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19"/>
    <w:rsid w:val="00F63125"/>
    <w:rsid w:val="00F6313F"/>
    <w:rsid w:val="00F631E3"/>
    <w:rsid w:val="00F632EC"/>
    <w:rsid w:val="00F6331B"/>
    <w:rsid w:val="00F633C6"/>
    <w:rsid w:val="00F633CC"/>
    <w:rsid w:val="00F6346A"/>
    <w:rsid w:val="00F6347B"/>
    <w:rsid w:val="00F634EC"/>
    <w:rsid w:val="00F635B0"/>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28"/>
    <w:rsid w:val="00F64C33"/>
    <w:rsid w:val="00F64C51"/>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0C"/>
    <w:rsid w:val="00F65942"/>
    <w:rsid w:val="00F65954"/>
    <w:rsid w:val="00F6595B"/>
    <w:rsid w:val="00F65A2E"/>
    <w:rsid w:val="00F65A3F"/>
    <w:rsid w:val="00F65A60"/>
    <w:rsid w:val="00F65AAC"/>
    <w:rsid w:val="00F65B04"/>
    <w:rsid w:val="00F65B2E"/>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6"/>
    <w:rsid w:val="00F6728E"/>
    <w:rsid w:val="00F67452"/>
    <w:rsid w:val="00F67483"/>
    <w:rsid w:val="00F67513"/>
    <w:rsid w:val="00F675A8"/>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2EC"/>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DB4"/>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5E2"/>
    <w:rsid w:val="00F726A2"/>
    <w:rsid w:val="00F726AE"/>
    <w:rsid w:val="00F726BE"/>
    <w:rsid w:val="00F726D4"/>
    <w:rsid w:val="00F726FC"/>
    <w:rsid w:val="00F727E1"/>
    <w:rsid w:val="00F72874"/>
    <w:rsid w:val="00F7291D"/>
    <w:rsid w:val="00F72B25"/>
    <w:rsid w:val="00F72B8B"/>
    <w:rsid w:val="00F72B9F"/>
    <w:rsid w:val="00F72BFB"/>
    <w:rsid w:val="00F72CA4"/>
    <w:rsid w:val="00F72CE1"/>
    <w:rsid w:val="00F72CE5"/>
    <w:rsid w:val="00F72D1C"/>
    <w:rsid w:val="00F72DAA"/>
    <w:rsid w:val="00F72E21"/>
    <w:rsid w:val="00F72E80"/>
    <w:rsid w:val="00F72EE9"/>
    <w:rsid w:val="00F72EEE"/>
    <w:rsid w:val="00F72F18"/>
    <w:rsid w:val="00F72F1B"/>
    <w:rsid w:val="00F72FED"/>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DF3"/>
    <w:rsid w:val="00F75EA3"/>
    <w:rsid w:val="00F75EE3"/>
    <w:rsid w:val="00F75F70"/>
    <w:rsid w:val="00F75F7D"/>
    <w:rsid w:val="00F75F83"/>
    <w:rsid w:val="00F75FF7"/>
    <w:rsid w:val="00F76016"/>
    <w:rsid w:val="00F76087"/>
    <w:rsid w:val="00F760AD"/>
    <w:rsid w:val="00F76120"/>
    <w:rsid w:val="00F761D5"/>
    <w:rsid w:val="00F7622E"/>
    <w:rsid w:val="00F7624B"/>
    <w:rsid w:val="00F762D2"/>
    <w:rsid w:val="00F76304"/>
    <w:rsid w:val="00F7647E"/>
    <w:rsid w:val="00F764F8"/>
    <w:rsid w:val="00F7662A"/>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F0"/>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8E7"/>
    <w:rsid w:val="00F8193C"/>
    <w:rsid w:val="00F81993"/>
    <w:rsid w:val="00F81A59"/>
    <w:rsid w:val="00F81A73"/>
    <w:rsid w:val="00F81AFF"/>
    <w:rsid w:val="00F81B53"/>
    <w:rsid w:val="00F81B6E"/>
    <w:rsid w:val="00F81BA4"/>
    <w:rsid w:val="00F81BB9"/>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1A"/>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3E"/>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16"/>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4E"/>
    <w:rsid w:val="00F8655D"/>
    <w:rsid w:val="00F8660E"/>
    <w:rsid w:val="00F8661D"/>
    <w:rsid w:val="00F866E1"/>
    <w:rsid w:val="00F866FB"/>
    <w:rsid w:val="00F869A6"/>
    <w:rsid w:val="00F869B5"/>
    <w:rsid w:val="00F86A3C"/>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B9"/>
    <w:rsid w:val="00F873E8"/>
    <w:rsid w:val="00F873ED"/>
    <w:rsid w:val="00F87453"/>
    <w:rsid w:val="00F8745E"/>
    <w:rsid w:val="00F87476"/>
    <w:rsid w:val="00F874FF"/>
    <w:rsid w:val="00F87572"/>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0A"/>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9D"/>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257"/>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6E"/>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B4"/>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0F7"/>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2D"/>
    <w:rsid w:val="00FA37BD"/>
    <w:rsid w:val="00FA37C5"/>
    <w:rsid w:val="00FA37CB"/>
    <w:rsid w:val="00FA383C"/>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C"/>
    <w:rsid w:val="00FA4106"/>
    <w:rsid w:val="00FA4170"/>
    <w:rsid w:val="00FA418E"/>
    <w:rsid w:val="00FA41FF"/>
    <w:rsid w:val="00FA42CB"/>
    <w:rsid w:val="00FA437D"/>
    <w:rsid w:val="00FA4396"/>
    <w:rsid w:val="00FA43F9"/>
    <w:rsid w:val="00FA441D"/>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A8"/>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66"/>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19"/>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E1"/>
    <w:rsid w:val="00FB1142"/>
    <w:rsid w:val="00FB1164"/>
    <w:rsid w:val="00FB11C0"/>
    <w:rsid w:val="00FB11E6"/>
    <w:rsid w:val="00FB1220"/>
    <w:rsid w:val="00FB1229"/>
    <w:rsid w:val="00FB1261"/>
    <w:rsid w:val="00FB1265"/>
    <w:rsid w:val="00FB12E1"/>
    <w:rsid w:val="00FB12E7"/>
    <w:rsid w:val="00FB13D8"/>
    <w:rsid w:val="00FB1422"/>
    <w:rsid w:val="00FB147D"/>
    <w:rsid w:val="00FB14F7"/>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CC6"/>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4D"/>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4B"/>
    <w:rsid w:val="00FB3673"/>
    <w:rsid w:val="00FB36CD"/>
    <w:rsid w:val="00FB3747"/>
    <w:rsid w:val="00FB37EF"/>
    <w:rsid w:val="00FB3863"/>
    <w:rsid w:val="00FB3A15"/>
    <w:rsid w:val="00FB3A3F"/>
    <w:rsid w:val="00FB3ABF"/>
    <w:rsid w:val="00FB3AFA"/>
    <w:rsid w:val="00FB3BB2"/>
    <w:rsid w:val="00FB3BBF"/>
    <w:rsid w:val="00FB3C2C"/>
    <w:rsid w:val="00FB3C69"/>
    <w:rsid w:val="00FB3C8E"/>
    <w:rsid w:val="00FB3D6C"/>
    <w:rsid w:val="00FB3E0A"/>
    <w:rsid w:val="00FB3E1B"/>
    <w:rsid w:val="00FB3E4B"/>
    <w:rsid w:val="00FB3E89"/>
    <w:rsid w:val="00FB3EF5"/>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D9"/>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B9"/>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044"/>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5E"/>
    <w:rsid w:val="00FC406E"/>
    <w:rsid w:val="00FC4087"/>
    <w:rsid w:val="00FC4100"/>
    <w:rsid w:val="00FC412A"/>
    <w:rsid w:val="00FC4159"/>
    <w:rsid w:val="00FC4199"/>
    <w:rsid w:val="00FC424B"/>
    <w:rsid w:val="00FC4275"/>
    <w:rsid w:val="00FC42A1"/>
    <w:rsid w:val="00FC42B2"/>
    <w:rsid w:val="00FC42BA"/>
    <w:rsid w:val="00FC42C3"/>
    <w:rsid w:val="00FC4365"/>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70"/>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82"/>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24"/>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F2"/>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AD"/>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E2"/>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D55"/>
    <w:rsid w:val="00FE1E84"/>
    <w:rsid w:val="00FE1F5A"/>
    <w:rsid w:val="00FE1F5D"/>
    <w:rsid w:val="00FE1F71"/>
    <w:rsid w:val="00FE202B"/>
    <w:rsid w:val="00FE209E"/>
    <w:rsid w:val="00FE20B3"/>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05C"/>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79"/>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C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1E3"/>
    <w:rsid w:val="00FF52AD"/>
    <w:rsid w:val="00FF52F1"/>
    <w:rsid w:val="00FF5336"/>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B4"/>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3B"/>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68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2477394">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148241">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3636188">
      <w:bodyDiv w:val="1"/>
      <w:marLeft w:val="0"/>
      <w:marRight w:val="0"/>
      <w:marTop w:val="0"/>
      <w:marBottom w:val="0"/>
      <w:divBdr>
        <w:top w:val="none" w:sz="0" w:space="0" w:color="auto"/>
        <w:left w:val="none" w:sz="0" w:space="0" w:color="auto"/>
        <w:bottom w:val="none" w:sz="0" w:space="0" w:color="auto"/>
        <w:right w:val="none" w:sz="0" w:space="0" w:color="auto"/>
      </w:divBdr>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546037">
      <w:bodyDiv w:val="1"/>
      <w:marLeft w:val="0"/>
      <w:marRight w:val="0"/>
      <w:marTop w:val="0"/>
      <w:marBottom w:val="0"/>
      <w:divBdr>
        <w:top w:val="none" w:sz="0" w:space="0" w:color="auto"/>
        <w:left w:val="none" w:sz="0" w:space="0" w:color="auto"/>
        <w:bottom w:val="none" w:sz="0" w:space="0" w:color="auto"/>
        <w:right w:val="none" w:sz="0" w:space="0" w:color="auto"/>
      </w:divBdr>
      <w:divsChild>
        <w:div w:id="1081802796">
          <w:marLeft w:val="-225"/>
          <w:marRight w:val="-225"/>
          <w:marTop w:val="0"/>
          <w:marBottom w:val="0"/>
          <w:divBdr>
            <w:top w:val="none" w:sz="0" w:space="0" w:color="auto"/>
            <w:left w:val="none" w:sz="0" w:space="0" w:color="auto"/>
            <w:bottom w:val="none" w:sz="0" w:space="0" w:color="auto"/>
            <w:right w:val="none" w:sz="0" w:space="0" w:color="auto"/>
          </w:divBdr>
          <w:divsChild>
            <w:div w:id="1391150010">
              <w:marLeft w:val="0"/>
              <w:marRight w:val="0"/>
              <w:marTop w:val="0"/>
              <w:marBottom w:val="0"/>
              <w:divBdr>
                <w:top w:val="none" w:sz="0" w:space="0" w:color="auto"/>
                <w:left w:val="none" w:sz="0" w:space="0" w:color="auto"/>
                <w:bottom w:val="none" w:sz="0" w:space="0" w:color="auto"/>
                <w:right w:val="none" w:sz="0" w:space="0" w:color="auto"/>
              </w:divBdr>
            </w:div>
          </w:divsChild>
        </w:div>
        <w:div w:id="1668440071">
          <w:marLeft w:val="-225"/>
          <w:marRight w:val="-225"/>
          <w:marTop w:val="0"/>
          <w:marBottom w:val="0"/>
          <w:divBdr>
            <w:top w:val="none" w:sz="0" w:space="0" w:color="auto"/>
            <w:left w:val="none" w:sz="0" w:space="0" w:color="auto"/>
            <w:bottom w:val="none" w:sz="0" w:space="0" w:color="auto"/>
            <w:right w:val="none" w:sz="0" w:space="0" w:color="auto"/>
          </w:divBdr>
          <w:divsChild>
            <w:div w:id="506214631">
              <w:marLeft w:val="0"/>
              <w:marRight w:val="0"/>
              <w:marTop w:val="0"/>
              <w:marBottom w:val="0"/>
              <w:divBdr>
                <w:top w:val="none" w:sz="0" w:space="0" w:color="auto"/>
                <w:left w:val="none" w:sz="0" w:space="0" w:color="auto"/>
                <w:bottom w:val="none" w:sz="0" w:space="0" w:color="auto"/>
                <w:right w:val="none" w:sz="0" w:space="0" w:color="auto"/>
              </w:divBdr>
            </w:div>
            <w:div w:id="345905486">
              <w:marLeft w:val="0"/>
              <w:marRight w:val="0"/>
              <w:marTop w:val="0"/>
              <w:marBottom w:val="0"/>
              <w:divBdr>
                <w:top w:val="none" w:sz="0" w:space="0" w:color="auto"/>
                <w:left w:val="none" w:sz="0" w:space="0" w:color="auto"/>
                <w:bottom w:val="none" w:sz="0" w:space="0" w:color="auto"/>
                <w:right w:val="none" w:sz="0" w:space="0" w:color="auto"/>
              </w:divBdr>
            </w:div>
          </w:divsChild>
        </w:div>
        <w:div w:id="1735349524">
          <w:marLeft w:val="-225"/>
          <w:marRight w:val="-225"/>
          <w:marTop w:val="0"/>
          <w:marBottom w:val="0"/>
          <w:divBdr>
            <w:top w:val="none" w:sz="0" w:space="0" w:color="auto"/>
            <w:left w:val="none" w:sz="0" w:space="0" w:color="auto"/>
            <w:bottom w:val="none" w:sz="0" w:space="0" w:color="auto"/>
            <w:right w:val="none" w:sz="0" w:space="0" w:color="auto"/>
          </w:divBdr>
          <w:divsChild>
            <w:div w:id="441918557">
              <w:marLeft w:val="0"/>
              <w:marRight w:val="0"/>
              <w:marTop w:val="0"/>
              <w:marBottom w:val="0"/>
              <w:divBdr>
                <w:top w:val="none" w:sz="0" w:space="0" w:color="auto"/>
                <w:left w:val="none" w:sz="0" w:space="0" w:color="auto"/>
                <w:bottom w:val="none" w:sz="0" w:space="0" w:color="auto"/>
                <w:right w:val="none" w:sz="0" w:space="0" w:color="auto"/>
              </w:divBdr>
            </w:div>
            <w:div w:id="240410143">
              <w:marLeft w:val="0"/>
              <w:marRight w:val="0"/>
              <w:marTop w:val="0"/>
              <w:marBottom w:val="0"/>
              <w:divBdr>
                <w:top w:val="none" w:sz="0" w:space="0" w:color="auto"/>
                <w:left w:val="none" w:sz="0" w:space="0" w:color="auto"/>
                <w:bottom w:val="none" w:sz="0" w:space="0" w:color="auto"/>
                <w:right w:val="none" w:sz="0" w:space="0" w:color="auto"/>
              </w:divBdr>
            </w:div>
          </w:divsChild>
        </w:div>
        <w:div w:id="368455977">
          <w:marLeft w:val="-225"/>
          <w:marRight w:val="-225"/>
          <w:marTop w:val="0"/>
          <w:marBottom w:val="0"/>
          <w:divBdr>
            <w:top w:val="none" w:sz="0" w:space="0" w:color="auto"/>
            <w:left w:val="none" w:sz="0" w:space="0" w:color="auto"/>
            <w:bottom w:val="none" w:sz="0" w:space="0" w:color="auto"/>
            <w:right w:val="none" w:sz="0" w:space="0" w:color="auto"/>
          </w:divBdr>
          <w:divsChild>
            <w:div w:id="156893400">
              <w:marLeft w:val="0"/>
              <w:marRight w:val="0"/>
              <w:marTop w:val="0"/>
              <w:marBottom w:val="0"/>
              <w:divBdr>
                <w:top w:val="none" w:sz="0" w:space="0" w:color="auto"/>
                <w:left w:val="none" w:sz="0" w:space="0" w:color="auto"/>
                <w:bottom w:val="none" w:sz="0" w:space="0" w:color="auto"/>
                <w:right w:val="none" w:sz="0" w:space="0" w:color="auto"/>
              </w:divBdr>
            </w:div>
            <w:div w:id="1628580070">
              <w:marLeft w:val="0"/>
              <w:marRight w:val="0"/>
              <w:marTop w:val="0"/>
              <w:marBottom w:val="0"/>
              <w:divBdr>
                <w:top w:val="none" w:sz="0" w:space="0" w:color="auto"/>
                <w:left w:val="none" w:sz="0" w:space="0" w:color="auto"/>
                <w:bottom w:val="none" w:sz="0" w:space="0" w:color="auto"/>
                <w:right w:val="none" w:sz="0" w:space="0" w:color="auto"/>
              </w:divBdr>
            </w:div>
          </w:divsChild>
        </w:div>
        <w:div w:id="1949846668">
          <w:marLeft w:val="-225"/>
          <w:marRight w:val="-225"/>
          <w:marTop w:val="0"/>
          <w:marBottom w:val="0"/>
          <w:divBdr>
            <w:top w:val="none" w:sz="0" w:space="0" w:color="auto"/>
            <w:left w:val="none" w:sz="0" w:space="0" w:color="auto"/>
            <w:bottom w:val="none" w:sz="0" w:space="0" w:color="auto"/>
            <w:right w:val="none" w:sz="0" w:space="0" w:color="auto"/>
          </w:divBdr>
          <w:divsChild>
            <w:div w:id="219175868">
              <w:marLeft w:val="0"/>
              <w:marRight w:val="0"/>
              <w:marTop w:val="0"/>
              <w:marBottom w:val="0"/>
              <w:divBdr>
                <w:top w:val="none" w:sz="0" w:space="0" w:color="auto"/>
                <w:left w:val="none" w:sz="0" w:space="0" w:color="auto"/>
                <w:bottom w:val="none" w:sz="0" w:space="0" w:color="auto"/>
                <w:right w:val="none" w:sz="0" w:space="0" w:color="auto"/>
              </w:divBdr>
            </w:div>
            <w:div w:id="1647515372">
              <w:marLeft w:val="0"/>
              <w:marRight w:val="0"/>
              <w:marTop w:val="0"/>
              <w:marBottom w:val="0"/>
              <w:divBdr>
                <w:top w:val="none" w:sz="0" w:space="0" w:color="auto"/>
                <w:left w:val="none" w:sz="0" w:space="0" w:color="auto"/>
                <w:bottom w:val="none" w:sz="0" w:space="0" w:color="auto"/>
                <w:right w:val="none" w:sz="0" w:space="0" w:color="auto"/>
              </w:divBdr>
            </w:div>
          </w:divsChild>
        </w:div>
        <w:div w:id="2105419822">
          <w:marLeft w:val="-225"/>
          <w:marRight w:val="-225"/>
          <w:marTop w:val="0"/>
          <w:marBottom w:val="0"/>
          <w:divBdr>
            <w:top w:val="none" w:sz="0" w:space="0" w:color="auto"/>
            <w:left w:val="none" w:sz="0" w:space="0" w:color="auto"/>
            <w:bottom w:val="none" w:sz="0" w:space="0" w:color="auto"/>
            <w:right w:val="none" w:sz="0" w:space="0" w:color="auto"/>
          </w:divBdr>
          <w:divsChild>
            <w:div w:id="991984287">
              <w:marLeft w:val="0"/>
              <w:marRight w:val="0"/>
              <w:marTop w:val="0"/>
              <w:marBottom w:val="0"/>
              <w:divBdr>
                <w:top w:val="none" w:sz="0" w:space="0" w:color="auto"/>
                <w:left w:val="none" w:sz="0" w:space="0" w:color="auto"/>
                <w:bottom w:val="none" w:sz="0" w:space="0" w:color="auto"/>
                <w:right w:val="none" w:sz="0" w:space="0" w:color="auto"/>
              </w:divBdr>
            </w:div>
            <w:div w:id="1298221992">
              <w:marLeft w:val="0"/>
              <w:marRight w:val="0"/>
              <w:marTop w:val="0"/>
              <w:marBottom w:val="0"/>
              <w:divBdr>
                <w:top w:val="none" w:sz="0" w:space="0" w:color="auto"/>
                <w:left w:val="none" w:sz="0" w:space="0" w:color="auto"/>
                <w:bottom w:val="none" w:sz="0" w:space="0" w:color="auto"/>
                <w:right w:val="none" w:sz="0" w:space="0" w:color="auto"/>
              </w:divBdr>
            </w:div>
          </w:divsChild>
        </w:div>
        <w:div w:id="921254178">
          <w:marLeft w:val="-225"/>
          <w:marRight w:val="-225"/>
          <w:marTop w:val="0"/>
          <w:marBottom w:val="0"/>
          <w:divBdr>
            <w:top w:val="none" w:sz="0" w:space="0" w:color="auto"/>
            <w:left w:val="none" w:sz="0" w:space="0" w:color="auto"/>
            <w:bottom w:val="none" w:sz="0" w:space="0" w:color="auto"/>
            <w:right w:val="none" w:sz="0" w:space="0" w:color="auto"/>
          </w:divBdr>
          <w:divsChild>
            <w:div w:id="15039771">
              <w:marLeft w:val="0"/>
              <w:marRight w:val="0"/>
              <w:marTop w:val="0"/>
              <w:marBottom w:val="0"/>
              <w:divBdr>
                <w:top w:val="none" w:sz="0" w:space="0" w:color="auto"/>
                <w:left w:val="none" w:sz="0" w:space="0" w:color="auto"/>
                <w:bottom w:val="none" w:sz="0" w:space="0" w:color="auto"/>
                <w:right w:val="none" w:sz="0" w:space="0" w:color="auto"/>
              </w:divBdr>
            </w:div>
            <w:div w:id="686904142">
              <w:marLeft w:val="0"/>
              <w:marRight w:val="0"/>
              <w:marTop w:val="0"/>
              <w:marBottom w:val="0"/>
              <w:divBdr>
                <w:top w:val="none" w:sz="0" w:space="0" w:color="auto"/>
                <w:left w:val="none" w:sz="0" w:space="0" w:color="auto"/>
                <w:bottom w:val="none" w:sz="0" w:space="0" w:color="auto"/>
                <w:right w:val="none" w:sz="0" w:space="0" w:color="auto"/>
              </w:divBdr>
            </w:div>
            <w:div w:id="61755287">
              <w:marLeft w:val="0"/>
              <w:marRight w:val="0"/>
              <w:marTop w:val="0"/>
              <w:marBottom w:val="0"/>
              <w:divBdr>
                <w:top w:val="none" w:sz="0" w:space="0" w:color="auto"/>
                <w:left w:val="none" w:sz="0" w:space="0" w:color="auto"/>
                <w:bottom w:val="none" w:sz="0" w:space="0" w:color="auto"/>
                <w:right w:val="none" w:sz="0" w:space="0" w:color="auto"/>
              </w:divBdr>
            </w:div>
            <w:div w:id="2048487997">
              <w:marLeft w:val="0"/>
              <w:marRight w:val="0"/>
              <w:marTop w:val="0"/>
              <w:marBottom w:val="0"/>
              <w:divBdr>
                <w:top w:val="none" w:sz="0" w:space="0" w:color="auto"/>
                <w:left w:val="none" w:sz="0" w:space="0" w:color="auto"/>
                <w:bottom w:val="none" w:sz="0" w:space="0" w:color="auto"/>
                <w:right w:val="none" w:sz="0" w:space="0" w:color="auto"/>
              </w:divBdr>
            </w:div>
          </w:divsChild>
        </w:div>
        <w:div w:id="1164474778">
          <w:marLeft w:val="-225"/>
          <w:marRight w:val="-225"/>
          <w:marTop w:val="0"/>
          <w:marBottom w:val="0"/>
          <w:divBdr>
            <w:top w:val="none" w:sz="0" w:space="0" w:color="auto"/>
            <w:left w:val="none" w:sz="0" w:space="0" w:color="auto"/>
            <w:bottom w:val="none" w:sz="0" w:space="0" w:color="auto"/>
            <w:right w:val="none" w:sz="0" w:space="0" w:color="auto"/>
          </w:divBdr>
          <w:divsChild>
            <w:div w:id="1805001435">
              <w:marLeft w:val="0"/>
              <w:marRight w:val="0"/>
              <w:marTop w:val="0"/>
              <w:marBottom w:val="0"/>
              <w:divBdr>
                <w:top w:val="none" w:sz="0" w:space="0" w:color="auto"/>
                <w:left w:val="none" w:sz="0" w:space="0" w:color="auto"/>
                <w:bottom w:val="none" w:sz="0" w:space="0" w:color="auto"/>
                <w:right w:val="none" w:sz="0" w:space="0" w:color="auto"/>
              </w:divBdr>
            </w:div>
            <w:div w:id="842281402">
              <w:marLeft w:val="0"/>
              <w:marRight w:val="0"/>
              <w:marTop w:val="0"/>
              <w:marBottom w:val="0"/>
              <w:divBdr>
                <w:top w:val="none" w:sz="0" w:space="0" w:color="auto"/>
                <w:left w:val="none" w:sz="0" w:space="0" w:color="auto"/>
                <w:bottom w:val="none" w:sz="0" w:space="0" w:color="auto"/>
                <w:right w:val="none" w:sz="0" w:space="0" w:color="auto"/>
              </w:divBdr>
            </w:div>
          </w:divsChild>
        </w:div>
        <w:div w:id="1384401815">
          <w:marLeft w:val="0"/>
          <w:marRight w:val="0"/>
          <w:marTop w:val="0"/>
          <w:marBottom w:val="0"/>
          <w:divBdr>
            <w:top w:val="single" w:sz="6" w:space="0" w:color="EEEEEE"/>
            <w:left w:val="single" w:sz="6" w:space="0" w:color="EEEEEE"/>
            <w:bottom w:val="single" w:sz="6" w:space="0" w:color="EEEEEE"/>
            <w:right w:val="single" w:sz="6" w:space="0" w:color="EEEEEE"/>
          </w:divBdr>
          <w:divsChild>
            <w:div w:id="1082066559">
              <w:marLeft w:val="0"/>
              <w:marRight w:val="0"/>
              <w:marTop w:val="0"/>
              <w:marBottom w:val="0"/>
              <w:divBdr>
                <w:top w:val="none" w:sz="0" w:space="0" w:color="auto"/>
                <w:left w:val="none" w:sz="0" w:space="0" w:color="auto"/>
                <w:bottom w:val="single" w:sz="6" w:space="0" w:color="EEEEEE"/>
                <w:right w:val="none" w:sz="0" w:space="0" w:color="auto"/>
              </w:divBdr>
            </w:div>
            <w:div w:id="13059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6276311">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383774">
      <w:bodyDiv w:val="1"/>
      <w:marLeft w:val="0"/>
      <w:marRight w:val="0"/>
      <w:marTop w:val="0"/>
      <w:marBottom w:val="0"/>
      <w:divBdr>
        <w:top w:val="none" w:sz="0" w:space="0" w:color="auto"/>
        <w:left w:val="none" w:sz="0" w:space="0" w:color="auto"/>
        <w:bottom w:val="none" w:sz="0" w:space="0" w:color="auto"/>
        <w:right w:val="none" w:sz="0" w:space="0" w:color="auto"/>
      </w:divBdr>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529520">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292182">
      <w:bodyDiv w:val="1"/>
      <w:marLeft w:val="0"/>
      <w:marRight w:val="0"/>
      <w:marTop w:val="0"/>
      <w:marBottom w:val="0"/>
      <w:divBdr>
        <w:top w:val="none" w:sz="0" w:space="0" w:color="auto"/>
        <w:left w:val="none" w:sz="0" w:space="0" w:color="auto"/>
        <w:bottom w:val="none" w:sz="0" w:space="0" w:color="auto"/>
        <w:right w:val="none" w:sz="0" w:space="0" w:color="auto"/>
      </w:divBdr>
      <w:divsChild>
        <w:div w:id="45185725">
          <w:marLeft w:val="-225"/>
          <w:marRight w:val="-225"/>
          <w:marTop w:val="0"/>
          <w:marBottom w:val="0"/>
          <w:divBdr>
            <w:top w:val="none" w:sz="0" w:space="0" w:color="auto"/>
            <w:left w:val="none" w:sz="0" w:space="0" w:color="auto"/>
            <w:bottom w:val="none" w:sz="0" w:space="0" w:color="auto"/>
            <w:right w:val="none" w:sz="0" w:space="0" w:color="auto"/>
          </w:divBdr>
          <w:divsChild>
            <w:div w:id="949776620">
              <w:marLeft w:val="0"/>
              <w:marRight w:val="0"/>
              <w:marTop w:val="0"/>
              <w:marBottom w:val="0"/>
              <w:divBdr>
                <w:top w:val="none" w:sz="0" w:space="0" w:color="auto"/>
                <w:left w:val="none" w:sz="0" w:space="0" w:color="auto"/>
                <w:bottom w:val="none" w:sz="0" w:space="0" w:color="auto"/>
                <w:right w:val="none" w:sz="0" w:space="0" w:color="auto"/>
              </w:divBdr>
            </w:div>
            <w:div w:id="937249817">
              <w:marLeft w:val="0"/>
              <w:marRight w:val="0"/>
              <w:marTop w:val="0"/>
              <w:marBottom w:val="0"/>
              <w:divBdr>
                <w:top w:val="none" w:sz="0" w:space="0" w:color="auto"/>
                <w:left w:val="none" w:sz="0" w:space="0" w:color="auto"/>
                <w:bottom w:val="none" w:sz="0" w:space="0" w:color="auto"/>
                <w:right w:val="none" w:sz="0" w:space="0" w:color="auto"/>
              </w:divBdr>
            </w:div>
          </w:divsChild>
        </w:div>
        <w:div w:id="113789748">
          <w:marLeft w:val="-225"/>
          <w:marRight w:val="-225"/>
          <w:marTop w:val="0"/>
          <w:marBottom w:val="0"/>
          <w:divBdr>
            <w:top w:val="none" w:sz="0" w:space="0" w:color="auto"/>
            <w:left w:val="none" w:sz="0" w:space="0" w:color="auto"/>
            <w:bottom w:val="none" w:sz="0" w:space="0" w:color="auto"/>
            <w:right w:val="none" w:sz="0" w:space="0" w:color="auto"/>
          </w:divBdr>
          <w:divsChild>
            <w:div w:id="1551965423">
              <w:marLeft w:val="0"/>
              <w:marRight w:val="0"/>
              <w:marTop w:val="0"/>
              <w:marBottom w:val="0"/>
              <w:divBdr>
                <w:top w:val="none" w:sz="0" w:space="0" w:color="auto"/>
                <w:left w:val="none" w:sz="0" w:space="0" w:color="auto"/>
                <w:bottom w:val="none" w:sz="0" w:space="0" w:color="auto"/>
                <w:right w:val="none" w:sz="0" w:space="0" w:color="auto"/>
              </w:divBdr>
            </w:div>
            <w:div w:id="298385849">
              <w:marLeft w:val="0"/>
              <w:marRight w:val="0"/>
              <w:marTop w:val="0"/>
              <w:marBottom w:val="0"/>
              <w:divBdr>
                <w:top w:val="none" w:sz="0" w:space="0" w:color="auto"/>
                <w:left w:val="none" w:sz="0" w:space="0" w:color="auto"/>
                <w:bottom w:val="none" w:sz="0" w:space="0" w:color="auto"/>
                <w:right w:val="none" w:sz="0" w:space="0" w:color="auto"/>
              </w:divBdr>
            </w:div>
            <w:div w:id="739793685">
              <w:marLeft w:val="0"/>
              <w:marRight w:val="0"/>
              <w:marTop w:val="0"/>
              <w:marBottom w:val="0"/>
              <w:divBdr>
                <w:top w:val="none" w:sz="0" w:space="0" w:color="auto"/>
                <w:left w:val="none" w:sz="0" w:space="0" w:color="auto"/>
                <w:bottom w:val="none" w:sz="0" w:space="0" w:color="auto"/>
                <w:right w:val="none" w:sz="0" w:space="0" w:color="auto"/>
              </w:divBdr>
            </w:div>
            <w:div w:id="12113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9010817">
      <w:bodyDiv w:val="1"/>
      <w:marLeft w:val="0"/>
      <w:marRight w:val="0"/>
      <w:marTop w:val="0"/>
      <w:marBottom w:val="0"/>
      <w:divBdr>
        <w:top w:val="none" w:sz="0" w:space="0" w:color="auto"/>
        <w:left w:val="none" w:sz="0" w:space="0" w:color="auto"/>
        <w:bottom w:val="none" w:sz="0" w:space="0" w:color="auto"/>
        <w:right w:val="none" w:sz="0" w:space="0" w:color="auto"/>
      </w:divBdr>
      <w:divsChild>
        <w:div w:id="1355573851">
          <w:marLeft w:val="-225"/>
          <w:marRight w:val="-225"/>
          <w:marTop w:val="0"/>
          <w:marBottom w:val="0"/>
          <w:divBdr>
            <w:top w:val="none" w:sz="0" w:space="0" w:color="auto"/>
            <w:left w:val="none" w:sz="0" w:space="0" w:color="auto"/>
            <w:bottom w:val="none" w:sz="0" w:space="0" w:color="auto"/>
            <w:right w:val="none" w:sz="0" w:space="0" w:color="auto"/>
          </w:divBdr>
          <w:divsChild>
            <w:div w:id="2033146392">
              <w:marLeft w:val="0"/>
              <w:marRight w:val="0"/>
              <w:marTop w:val="0"/>
              <w:marBottom w:val="0"/>
              <w:divBdr>
                <w:top w:val="none" w:sz="0" w:space="0" w:color="auto"/>
                <w:left w:val="none" w:sz="0" w:space="0" w:color="auto"/>
                <w:bottom w:val="none" w:sz="0" w:space="0" w:color="auto"/>
                <w:right w:val="none" w:sz="0" w:space="0" w:color="auto"/>
              </w:divBdr>
            </w:div>
            <w:div w:id="2082630902">
              <w:marLeft w:val="0"/>
              <w:marRight w:val="0"/>
              <w:marTop w:val="0"/>
              <w:marBottom w:val="0"/>
              <w:divBdr>
                <w:top w:val="none" w:sz="0" w:space="0" w:color="auto"/>
                <w:left w:val="none" w:sz="0" w:space="0" w:color="auto"/>
                <w:bottom w:val="none" w:sz="0" w:space="0" w:color="auto"/>
                <w:right w:val="none" w:sz="0" w:space="0" w:color="auto"/>
              </w:divBdr>
            </w:div>
          </w:divsChild>
        </w:div>
        <w:div w:id="428744726">
          <w:marLeft w:val="-225"/>
          <w:marRight w:val="-225"/>
          <w:marTop w:val="0"/>
          <w:marBottom w:val="0"/>
          <w:divBdr>
            <w:top w:val="none" w:sz="0" w:space="0" w:color="auto"/>
            <w:left w:val="none" w:sz="0" w:space="0" w:color="auto"/>
            <w:bottom w:val="none" w:sz="0" w:space="0" w:color="auto"/>
            <w:right w:val="none" w:sz="0" w:space="0" w:color="auto"/>
          </w:divBdr>
          <w:divsChild>
            <w:div w:id="1219587638">
              <w:marLeft w:val="0"/>
              <w:marRight w:val="0"/>
              <w:marTop w:val="0"/>
              <w:marBottom w:val="0"/>
              <w:divBdr>
                <w:top w:val="none" w:sz="0" w:space="0" w:color="auto"/>
                <w:left w:val="none" w:sz="0" w:space="0" w:color="auto"/>
                <w:bottom w:val="none" w:sz="0" w:space="0" w:color="auto"/>
                <w:right w:val="none" w:sz="0" w:space="0" w:color="auto"/>
              </w:divBdr>
            </w:div>
            <w:div w:id="725883613">
              <w:marLeft w:val="0"/>
              <w:marRight w:val="0"/>
              <w:marTop w:val="0"/>
              <w:marBottom w:val="0"/>
              <w:divBdr>
                <w:top w:val="none" w:sz="0" w:space="0" w:color="auto"/>
                <w:left w:val="none" w:sz="0" w:space="0" w:color="auto"/>
                <w:bottom w:val="none" w:sz="0" w:space="0" w:color="auto"/>
                <w:right w:val="none" w:sz="0" w:space="0" w:color="auto"/>
              </w:divBdr>
            </w:div>
          </w:divsChild>
        </w:div>
        <w:div w:id="1920403889">
          <w:marLeft w:val="-225"/>
          <w:marRight w:val="-225"/>
          <w:marTop w:val="0"/>
          <w:marBottom w:val="0"/>
          <w:divBdr>
            <w:top w:val="none" w:sz="0" w:space="0" w:color="auto"/>
            <w:left w:val="none" w:sz="0" w:space="0" w:color="auto"/>
            <w:bottom w:val="none" w:sz="0" w:space="0" w:color="auto"/>
            <w:right w:val="none" w:sz="0" w:space="0" w:color="auto"/>
          </w:divBdr>
          <w:divsChild>
            <w:div w:id="213853883">
              <w:marLeft w:val="0"/>
              <w:marRight w:val="0"/>
              <w:marTop w:val="0"/>
              <w:marBottom w:val="0"/>
              <w:divBdr>
                <w:top w:val="none" w:sz="0" w:space="0" w:color="auto"/>
                <w:left w:val="none" w:sz="0" w:space="0" w:color="auto"/>
                <w:bottom w:val="none" w:sz="0" w:space="0" w:color="auto"/>
                <w:right w:val="none" w:sz="0" w:space="0" w:color="auto"/>
              </w:divBdr>
            </w:div>
            <w:div w:id="2056078977">
              <w:marLeft w:val="0"/>
              <w:marRight w:val="0"/>
              <w:marTop w:val="0"/>
              <w:marBottom w:val="0"/>
              <w:divBdr>
                <w:top w:val="none" w:sz="0" w:space="0" w:color="auto"/>
                <w:left w:val="none" w:sz="0" w:space="0" w:color="auto"/>
                <w:bottom w:val="none" w:sz="0" w:space="0" w:color="auto"/>
                <w:right w:val="none" w:sz="0" w:space="0" w:color="auto"/>
              </w:divBdr>
            </w:div>
          </w:divsChild>
        </w:div>
        <w:div w:id="968441280">
          <w:marLeft w:val="-225"/>
          <w:marRight w:val="-225"/>
          <w:marTop w:val="0"/>
          <w:marBottom w:val="0"/>
          <w:divBdr>
            <w:top w:val="none" w:sz="0" w:space="0" w:color="auto"/>
            <w:left w:val="none" w:sz="0" w:space="0" w:color="auto"/>
            <w:bottom w:val="none" w:sz="0" w:space="0" w:color="auto"/>
            <w:right w:val="none" w:sz="0" w:space="0" w:color="auto"/>
          </w:divBdr>
          <w:divsChild>
            <w:div w:id="1568146772">
              <w:marLeft w:val="0"/>
              <w:marRight w:val="0"/>
              <w:marTop w:val="0"/>
              <w:marBottom w:val="0"/>
              <w:divBdr>
                <w:top w:val="none" w:sz="0" w:space="0" w:color="auto"/>
                <w:left w:val="none" w:sz="0" w:space="0" w:color="auto"/>
                <w:bottom w:val="none" w:sz="0" w:space="0" w:color="auto"/>
                <w:right w:val="none" w:sz="0" w:space="0" w:color="auto"/>
              </w:divBdr>
            </w:div>
            <w:div w:id="1759863523">
              <w:marLeft w:val="0"/>
              <w:marRight w:val="0"/>
              <w:marTop w:val="0"/>
              <w:marBottom w:val="0"/>
              <w:divBdr>
                <w:top w:val="none" w:sz="0" w:space="0" w:color="auto"/>
                <w:left w:val="none" w:sz="0" w:space="0" w:color="auto"/>
                <w:bottom w:val="none" w:sz="0" w:space="0" w:color="auto"/>
                <w:right w:val="none" w:sz="0" w:space="0" w:color="auto"/>
              </w:divBdr>
            </w:div>
          </w:divsChild>
        </w:div>
        <w:div w:id="1864243698">
          <w:marLeft w:val="-225"/>
          <w:marRight w:val="-225"/>
          <w:marTop w:val="0"/>
          <w:marBottom w:val="0"/>
          <w:divBdr>
            <w:top w:val="none" w:sz="0" w:space="0" w:color="auto"/>
            <w:left w:val="none" w:sz="0" w:space="0" w:color="auto"/>
            <w:bottom w:val="none" w:sz="0" w:space="0" w:color="auto"/>
            <w:right w:val="none" w:sz="0" w:space="0" w:color="auto"/>
          </w:divBdr>
          <w:divsChild>
            <w:div w:id="18629944">
              <w:marLeft w:val="0"/>
              <w:marRight w:val="0"/>
              <w:marTop w:val="0"/>
              <w:marBottom w:val="0"/>
              <w:divBdr>
                <w:top w:val="none" w:sz="0" w:space="0" w:color="auto"/>
                <w:left w:val="none" w:sz="0" w:space="0" w:color="auto"/>
                <w:bottom w:val="none" w:sz="0" w:space="0" w:color="auto"/>
                <w:right w:val="none" w:sz="0" w:space="0" w:color="auto"/>
              </w:divBdr>
            </w:div>
            <w:div w:id="589003841">
              <w:marLeft w:val="0"/>
              <w:marRight w:val="0"/>
              <w:marTop w:val="0"/>
              <w:marBottom w:val="0"/>
              <w:divBdr>
                <w:top w:val="none" w:sz="0" w:space="0" w:color="auto"/>
                <w:left w:val="none" w:sz="0" w:space="0" w:color="auto"/>
                <w:bottom w:val="none" w:sz="0" w:space="0" w:color="auto"/>
                <w:right w:val="none" w:sz="0" w:space="0" w:color="auto"/>
              </w:divBdr>
            </w:div>
          </w:divsChild>
        </w:div>
        <w:div w:id="1926068091">
          <w:marLeft w:val="-225"/>
          <w:marRight w:val="-225"/>
          <w:marTop w:val="0"/>
          <w:marBottom w:val="0"/>
          <w:divBdr>
            <w:top w:val="none" w:sz="0" w:space="0" w:color="auto"/>
            <w:left w:val="none" w:sz="0" w:space="0" w:color="auto"/>
            <w:bottom w:val="none" w:sz="0" w:space="0" w:color="auto"/>
            <w:right w:val="none" w:sz="0" w:space="0" w:color="auto"/>
          </w:divBdr>
          <w:divsChild>
            <w:div w:id="1591965747">
              <w:marLeft w:val="0"/>
              <w:marRight w:val="0"/>
              <w:marTop w:val="0"/>
              <w:marBottom w:val="0"/>
              <w:divBdr>
                <w:top w:val="none" w:sz="0" w:space="0" w:color="auto"/>
                <w:left w:val="none" w:sz="0" w:space="0" w:color="auto"/>
                <w:bottom w:val="none" w:sz="0" w:space="0" w:color="auto"/>
                <w:right w:val="none" w:sz="0" w:space="0" w:color="auto"/>
              </w:divBdr>
            </w:div>
            <w:div w:id="1986230213">
              <w:marLeft w:val="0"/>
              <w:marRight w:val="0"/>
              <w:marTop w:val="0"/>
              <w:marBottom w:val="0"/>
              <w:divBdr>
                <w:top w:val="none" w:sz="0" w:space="0" w:color="auto"/>
                <w:left w:val="none" w:sz="0" w:space="0" w:color="auto"/>
                <w:bottom w:val="none" w:sz="0" w:space="0" w:color="auto"/>
                <w:right w:val="none" w:sz="0" w:space="0" w:color="auto"/>
              </w:divBdr>
            </w:div>
          </w:divsChild>
        </w:div>
        <w:div w:id="644431997">
          <w:marLeft w:val="-225"/>
          <w:marRight w:val="-225"/>
          <w:marTop w:val="0"/>
          <w:marBottom w:val="0"/>
          <w:divBdr>
            <w:top w:val="none" w:sz="0" w:space="0" w:color="auto"/>
            <w:left w:val="none" w:sz="0" w:space="0" w:color="auto"/>
            <w:bottom w:val="none" w:sz="0" w:space="0" w:color="auto"/>
            <w:right w:val="none" w:sz="0" w:space="0" w:color="auto"/>
          </w:divBdr>
          <w:divsChild>
            <w:div w:id="1136028332">
              <w:marLeft w:val="0"/>
              <w:marRight w:val="0"/>
              <w:marTop w:val="0"/>
              <w:marBottom w:val="0"/>
              <w:divBdr>
                <w:top w:val="none" w:sz="0" w:space="0" w:color="auto"/>
                <w:left w:val="none" w:sz="0" w:space="0" w:color="auto"/>
                <w:bottom w:val="none" w:sz="0" w:space="0" w:color="auto"/>
                <w:right w:val="none" w:sz="0" w:space="0" w:color="auto"/>
              </w:divBdr>
            </w:div>
            <w:div w:id="1864048194">
              <w:marLeft w:val="0"/>
              <w:marRight w:val="0"/>
              <w:marTop w:val="0"/>
              <w:marBottom w:val="0"/>
              <w:divBdr>
                <w:top w:val="none" w:sz="0" w:space="0" w:color="auto"/>
                <w:left w:val="none" w:sz="0" w:space="0" w:color="auto"/>
                <w:bottom w:val="none" w:sz="0" w:space="0" w:color="auto"/>
                <w:right w:val="none" w:sz="0" w:space="0" w:color="auto"/>
              </w:divBdr>
            </w:div>
            <w:div w:id="1342388815">
              <w:marLeft w:val="0"/>
              <w:marRight w:val="0"/>
              <w:marTop w:val="0"/>
              <w:marBottom w:val="0"/>
              <w:divBdr>
                <w:top w:val="none" w:sz="0" w:space="0" w:color="auto"/>
                <w:left w:val="none" w:sz="0" w:space="0" w:color="auto"/>
                <w:bottom w:val="none" w:sz="0" w:space="0" w:color="auto"/>
                <w:right w:val="none" w:sz="0" w:space="0" w:color="auto"/>
              </w:divBdr>
            </w:div>
            <w:div w:id="2017532664">
              <w:marLeft w:val="0"/>
              <w:marRight w:val="0"/>
              <w:marTop w:val="0"/>
              <w:marBottom w:val="0"/>
              <w:divBdr>
                <w:top w:val="none" w:sz="0" w:space="0" w:color="auto"/>
                <w:left w:val="none" w:sz="0" w:space="0" w:color="auto"/>
                <w:bottom w:val="none" w:sz="0" w:space="0" w:color="auto"/>
                <w:right w:val="none" w:sz="0" w:space="0" w:color="auto"/>
              </w:divBdr>
            </w:div>
          </w:divsChild>
        </w:div>
        <w:div w:id="1971207042">
          <w:marLeft w:val="-225"/>
          <w:marRight w:val="-225"/>
          <w:marTop w:val="0"/>
          <w:marBottom w:val="0"/>
          <w:divBdr>
            <w:top w:val="none" w:sz="0" w:space="0" w:color="auto"/>
            <w:left w:val="none" w:sz="0" w:space="0" w:color="auto"/>
            <w:bottom w:val="none" w:sz="0" w:space="0" w:color="auto"/>
            <w:right w:val="none" w:sz="0" w:space="0" w:color="auto"/>
          </w:divBdr>
          <w:divsChild>
            <w:div w:id="86539588">
              <w:marLeft w:val="0"/>
              <w:marRight w:val="0"/>
              <w:marTop w:val="0"/>
              <w:marBottom w:val="0"/>
              <w:divBdr>
                <w:top w:val="none" w:sz="0" w:space="0" w:color="auto"/>
                <w:left w:val="none" w:sz="0" w:space="0" w:color="auto"/>
                <w:bottom w:val="none" w:sz="0" w:space="0" w:color="auto"/>
                <w:right w:val="none" w:sz="0" w:space="0" w:color="auto"/>
              </w:divBdr>
            </w:div>
            <w:div w:id="1323585708">
              <w:marLeft w:val="0"/>
              <w:marRight w:val="0"/>
              <w:marTop w:val="0"/>
              <w:marBottom w:val="0"/>
              <w:divBdr>
                <w:top w:val="none" w:sz="0" w:space="0" w:color="auto"/>
                <w:left w:val="none" w:sz="0" w:space="0" w:color="auto"/>
                <w:bottom w:val="none" w:sz="0" w:space="0" w:color="auto"/>
                <w:right w:val="none" w:sz="0" w:space="0" w:color="auto"/>
              </w:divBdr>
            </w:div>
          </w:divsChild>
        </w:div>
        <w:div w:id="97650432">
          <w:marLeft w:val="0"/>
          <w:marRight w:val="0"/>
          <w:marTop w:val="0"/>
          <w:marBottom w:val="0"/>
          <w:divBdr>
            <w:top w:val="single" w:sz="6" w:space="0" w:color="EEEEEE"/>
            <w:left w:val="single" w:sz="6" w:space="0" w:color="EEEEEE"/>
            <w:bottom w:val="single" w:sz="6" w:space="0" w:color="EEEEEE"/>
            <w:right w:val="single" w:sz="6" w:space="0" w:color="EEEEEE"/>
          </w:divBdr>
          <w:divsChild>
            <w:div w:id="107504499">
              <w:marLeft w:val="0"/>
              <w:marRight w:val="0"/>
              <w:marTop w:val="0"/>
              <w:marBottom w:val="0"/>
              <w:divBdr>
                <w:top w:val="none" w:sz="0" w:space="0" w:color="auto"/>
                <w:left w:val="none" w:sz="0" w:space="0" w:color="auto"/>
                <w:bottom w:val="single" w:sz="6" w:space="0" w:color="EEEEEE"/>
                <w:right w:val="none" w:sz="0" w:space="0" w:color="auto"/>
              </w:divBdr>
            </w:div>
            <w:div w:id="12043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972">
      <w:bodyDiv w:val="1"/>
      <w:marLeft w:val="0"/>
      <w:marRight w:val="0"/>
      <w:marTop w:val="0"/>
      <w:marBottom w:val="0"/>
      <w:divBdr>
        <w:top w:val="none" w:sz="0" w:space="0" w:color="auto"/>
        <w:left w:val="none" w:sz="0" w:space="0" w:color="auto"/>
        <w:bottom w:val="none" w:sz="0" w:space="0" w:color="auto"/>
        <w:right w:val="none" w:sz="0" w:space="0" w:color="auto"/>
      </w:divBdr>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1898153">
      <w:bodyDiv w:val="1"/>
      <w:marLeft w:val="0"/>
      <w:marRight w:val="0"/>
      <w:marTop w:val="0"/>
      <w:marBottom w:val="0"/>
      <w:divBdr>
        <w:top w:val="none" w:sz="0" w:space="0" w:color="auto"/>
        <w:left w:val="none" w:sz="0" w:space="0" w:color="auto"/>
        <w:bottom w:val="none" w:sz="0" w:space="0" w:color="auto"/>
        <w:right w:val="none" w:sz="0" w:space="0" w:color="auto"/>
      </w:divBdr>
      <w:divsChild>
        <w:div w:id="870340491">
          <w:marLeft w:val="0"/>
          <w:marRight w:val="0"/>
          <w:marTop w:val="0"/>
          <w:marBottom w:val="0"/>
          <w:divBdr>
            <w:top w:val="none" w:sz="0" w:space="0" w:color="auto"/>
            <w:left w:val="none" w:sz="0" w:space="0" w:color="auto"/>
            <w:bottom w:val="single" w:sz="6" w:space="2" w:color="729692"/>
            <w:right w:val="none" w:sz="0" w:space="0" w:color="auto"/>
          </w:divBdr>
        </w:div>
        <w:div w:id="249589046">
          <w:marLeft w:val="0"/>
          <w:marRight w:val="0"/>
          <w:marTop w:val="0"/>
          <w:marBottom w:val="0"/>
          <w:divBdr>
            <w:top w:val="none" w:sz="0" w:space="0" w:color="auto"/>
            <w:left w:val="none" w:sz="0" w:space="0" w:color="auto"/>
            <w:bottom w:val="none" w:sz="0" w:space="0" w:color="auto"/>
            <w:right w:val="none" w:sz="0" w:space="0" w:color="auto"/>
          </w:divBdr>
        </w:div>
        <w:div w:id="1372463311">
          <w:marLeft w:val="0"/>
          <w:marRight w:val="0"/>
          <w:marTop w:val="0"/>
          <w:marBottom w:val="0"/>
          <w:divBdr>
            <w:top w:val="single" w:sz="6" w:space="2" w:color="729692"/>
            <w:left w:val="none" w:sz="0" w:space="0" w:color="auto"/>
            <w:bottom w:val="none" w:sz="0" w:space="0" w:color="auto"/>
            <w:right w:val="none" w:sz="0" w:space="0" w:color="auto"/>
          </w:divBdr>
        </w:div>
        <w:div w:id="1138301214">
          <w:marLeft w:val="0"/>
          <w:marRight w:val="0"/>
          <w:marTop w:val="0"/>
          <w:marBottom w:val="0"/>
          <w:divBdr>
            <w:top w:val="single" w:sz="6" w:space="2" w:color="729692"/>
            <w:left w:val="single" w:sz="6" w:space="2" w:color="729692"/>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0388">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465697">
      <w:bodyDiv w:val="1"/>
      <w:marLeft w:val="0"/>
      <w:marRight w:val="0"/>
      <w:marTop w:val="0"/>
      <w:marBottom w:val="0"/>
      <w:divBdr>
        <w:top w:val="none" w:sz="0" w:space="0" w:color="auto"/>
        <w:left w:val="none" w:sz="0" w:space="0" w:color="auto"/>
        <w:bottom w:val="none" w:sz="0" w:space="0" w:color="auto"/>
        <w:right w:val="none" w:sz="0" w:space="0" w:color="auto"/>
      </w:divBdr>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323732">
      <w:bodyDiv w:val="1"/>
      <w:marLeft w:val="0"/>
      <w:marRight w:val="0"/>
      <w:marTop w:val="0"/>
      <w:marBottom w:val="0"/>
      <w:divBdr>
        <w:top w:val="none" w:sz="0" w:space="0" w:color="auto"/>
        <w:left w:val="none" w:sz="0" w:space="0" w:color="auto"/>
        <w:bottom w:val="none" w:sz="0" w:space="0" w:color="auto"/>
        <w:right w:val="none" w:sz="0" w:space="0" w:color="auto"/>
      </w:divBdr>
      <w:divsChild>
        <w:div w:id="628319110">
          <w:marLeft w:val="0"/>
          <w:marRight w:val="0"/>
          <w:marTop w:val="0"/>
          <w:marBottom w:val="150"/>
          <w:divBdr>
            <w:top w:val="none" w:sz="0" w:space="0" w:color="auto"/>
            <w:left w:val="none" w:sz="0" w:space="0" w:color="auto"/>
            <w:bottom w:val="none" w:sz="0" w:space="0" w:color="auto"/>
            <w:right w:val="none" w:sz="0" w:space="0" w:color="auto"/>
          </w:divBdr>
          <w:divsChild>
            <w:div w:id="510722142">
              <w:marLeft w:val="0"/>
              <w:marRight w:val="0"/>
              <w:marTop w:val="0"/>
              <w:marBottom w:val="0"/>
              <w:divBdr>
                <w:top w:val="none" w:sz="0" w:space="8" w:color="auto"/>
                <w:left w:val="single" w:sz="6" w:space="11" w:color="227AD5"/>
                <w:bottom w:val="single" w:sz="6" w:space="8" w:color="227AD5"/>
                <w:right w:val="single" w:sz="6" w:space="11" w:color="227AD5"/>
              </w:divBdr>
              <w:divsChild>
                <w:div w:id="1874490942">
                  <w:marLeft w:val="0"/>
                  <w:marRight w:val="0"/>
                  <w:marTop w:val="0"/>
                  <w:marBottom w:val="0"/>
                  <w:divBdr>
                    <w:top w:val="none" w:sz="0" w:space="0" w:color="auto"/>
                    <w:left w:val="none" w:sz="0" w:space="0" w:color="auto"/>
                    <w:bottom w:val="none" w:sz="0" w:space="0" w:color="auto"/>
                    <w:right w:val="none" w:sz="0" w:space="0" w:color="auto"/>
                  </w:divBdr>
                  <w:divsChild>
                    <w:div w:id="41489916">
                      <w:marLeft w:val="0"/>
                      <w:marRight w:val="0"/>
                      <w:marTop w:val="0"/>
                      <w:marBottom w:val="0"/>
                      <w:divBdr>
                        <w:top w:val="none" w:sz="0" w:space="0" w:color="auto"/>
                        <w:left w:val="none" w:sz="0" w:space="0" w:color="auto"/>
                        <w:bottom w:val="none" w:sz="0" w:space="0" w:color="auto"/>
                        <w:right w:val="none" w:sz="0" w:space="0" w:color="auto"/>
                      </w:divBdr>
                    </w:div>
                  </w:divsChild>
                </w:div>
                <w:div w:id="1302922584">
                  <w:marLeft w:val="0"/>
                  <w:marRight w:val="0"/>
                  <w:marTop w:val="0"/>
                  <w:marBottom w:val="0"/>
                  <w:divBdr>
                    <w:top w:val="single" w:sz="6" w:space="19" w:color="005B94"/>
                    <w:left w:val="none" w:sz="0" w:space="0" w:color="auto"/>
                    <w:bottom w:val="none" w:sz="0" w:space="0" w:color="auto"/>
                    <w:right w:val="none" w:sz="0" w:space="0" w:color="auto"/>
                  </w:divBdr>
                  <w:divsChild>
                    <w:div w:id="1515996414">
                      <w:marLeft w:val="0"/>
                      <w:marRight w:val="0"/>
                      <w:marTop w:val="0"/>
                      <w:marBottom w:val="0"/>
                      <w:divBdr>
                        <w:top w:val="none" w:sz="0" w:space="0" w:color="auto"/>
                        <w:left w:val="none" w:sz="0" w:space="0" w:color="auto"/>
                        <w:bottom w:val="none" w:sz="0" w:space="0" w:color="auto"/>
                        <w:right w:val="none" w:sz="0" w:space="0" w:color="auto"/>
                      </w:divBdr>
                    </w:div>
                  </w:divsChild>
                </w:div>
                <w:div w:id="983194608">
                  <w:marLeft w:val="0"/>
                  <w:marRight w:val="0"/>
                  <w:marTop w:val="0"/>
                  <w:marBottom w:val="0"/>
                  <w:divBdr>
                    <w:top w:val="single" w:sz="6" w:space="19" w:color="005B94"/>
                    <w:left w:val="none" w:sz="0" w:space="0" w:color="auto"/>
                    <w:bottom w:val="none" w:sz="0" w:space="0" w:color="auto"/>
                    <w:right w:val="none" w:sz="0" w:space="0" w:color="auto"/>
                  </w:divBdr>
                  <w:divsChild>
                    <w:div w:id="20341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692188">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925">
      <w:bodyDiv w:val="1"/>
      <w:marLeft w:val="0"/>
      <w:marRight w:val="0"/>
      <w:marTop w:val="0"/>
      <w:marBottom w:val="0"/>
      <w:divBdr>
        <w:top w:val="none" w:sz="0" w:space="0" w:color="auto"/>
        <w:left w:val="none" w:sz="0" w:space="0" w:color="auto"/>
        <w:bottom w:val="none" w:sz="0" w:space="0" w:color="auto"/>
        <w:right w:val="none" w:sz="0" w:space="0" w:color="auto"/>
      </w:divBdr>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154532">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0370966">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838353">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8006494">
      <w:bodyDiv w:val="1"/>
      <w:marLeft w:val="0"/>
      <w:marRight w:val="0"/>
      <w:marTop w:val="0"/>
      <w:marBottom w:val="0"/>
      <w:divBdr>
        <w:top w:val="none" w:sz="0" w:space="0" w:color="auto"/>
        <w:left w:val="none" w:sz="0" w:space="0" w:color="auto"/>
        <w:bottom w:val="none" w:sz="0" w:space="0" w:color="auto"/>
        <w:right w:val="none" w:sz="0" w:space="0" w:color="auto"/>
      </w:divBdr>
      <w:divsChild>
        <w:div w:id="934090020">
          <w:marLeft w:val="-225"/>
          <w:marRight w:val="-225"/>
          <w:marTop w:val="0"/>
          <w:marBottom w:val="0"/>
          <w:divBdr>
            <w:top w:val="none" w:sz="0" w:space="0" w:color="auto"/>
            <w:left w:val="none" w:sz="0" w:space="0" w:color="auto"/>
            <w:bottom w:val="none" w:sz="0" w:space="0" w:color="auto"/>
            <w:right w:val="none" w:sz="0" w:space="0" w:color="auto"/>
          </w:divBdr>
          <w:divsChild>
            <w:div w:id="1652174709">
              <w:marLeft w:val="0"/>
              <w:marRight w:val="0"/>
              <w:marTop w:val="0"/>
              <w:marBottom w:val="0"/>
              <w:divBdr>
                <w:top w:val="none" w:sz="0" w:space="0" w:color="auto"/>
                <w:left w:val="none" w:sz="0" w:space="0" w:color="auto"/>
                <w:bottom w:val="none" w:sz="0" w:space="0" w:color="auto"/>
                <w:right w:val="none" w:sz="0" w:space="0" w:color="auto"/>
              </w:divBdr>
            </w:div>
          </w:divsChild>
        </w:div>
        <w:div w:id="426315173">
          <w:marLeft w:val="-225"/>
          <w:marRight w:val="-225"/>
          <w:marTop w:val="0"/>
          <w:marBottom w:val="0"/>
          <w:divBdr>
            <w:top w:val="none" w:sz="0" w:space="0" w:color="auto"/>
            <w:left w:val="none" w:sz="0" w:space="0" w:color="auto"/>
            <w:bottom w:val="none" w:sz="0" w:space="0" w:color="auto"/>
            <w:right w:val="none" w:sz="0" w:space="0" w:color="auto"/>
          </w:divBdr>
          <w:divsChild>
            <w:div w:id="29041775">
              <w:marLeft w:val="0"/>
              <w:marRight w:val="0"/>
              <w:marTop w:val="0"/>
              <w:marBottom w:val="0"/>
              <w:divBdr>
                <w:top w:val="none" w:sz="0" w:space="0" w:color="auto"/>
                <w:left w:val="none" w:sz="0" w:space="0" w:color="auto"/>
                <w:bottom w:val="none" w:sz="0" w:space="0" w:color="auto"/>
                <w:right w:val="none" w:sz="0" w:space="0" w:color="auto"/>
              </w:divBdr>
            </w:div>
            <w:div w:id="1322345670">
              <w:marLeft w:val="0"/>
              <w:marRight w:val="0"/>
              <w:marTop w:val="0"/>
              <w:marBottom w:val="0"/>
              <w:divBdr>
                <w:top w:val="none" w:sz="0" w:space="0" w:color="auto"/>
                <w:left w:val="none" w:sz="0" w:space="0" w:color="auto"/>
                <w:bottom w:val="none" w:sz="0" w:space="0" w:color="auto"/>
                <w:right w:val="none" w:sz="0" w:space="0" w:color="auto"/>
              </w:divBdr>
            </w:div>
          </w:divsChild>
        </w:div>
        <w:div w:id="1578326488">
          <w:marLeft w:val="-225"/>
          <w:marRight w:val="-225"/>
          <w:marTop w:val="0"/>
          <w:marBottom w:val="0"/>
          <w:divBdr>
            <w:top w:val="none" w:sz="0" w:space="0" w:color="auto"/>
            <w:left w:val="none" w:sz="0" w:space="0" w:color="auto"/>
            <w:bottom w:val="none" w:sz="0" w:space="0" w:color="auto"/>
            <w:right w:val="none" w:sz="0" w:space="0" w:color="auto"/>
          </w:divBdr>
          <w:divsChild>
            <w:div w:id="288173463">
              <w:marLeft w:val="0"/>
              <w:marRight w:val="0"/>
              <w:marTop w:val="0"/>
              <w:marBottom w:val="0"/>
              <w:divBdr>
                <w:top w:val="none" w:sz="0" w:space="0" w:color="auto"/>
                <w:left w:val="none" w:sz="0" w:space="0" w:color="auto"/>
                <w:bottom w:val="none" w:sz="0" w:space="0" w:color="auto"/>
                <w:right w:val="none" w:sz="0" w:space="0" w:color="auto"/>
              </w:divBdr>
            </w:div>
            <w:div w:id="375470763">
              <w:marLeft w:val="0"/>
              <w:marRight w:val="0"/>
              <w:marTop w:val="0"/>
              <w:marBottom w:val="0"/>
              <w:divBdr>
                <w:top w:val="none" w:sz="0" w:space="0" w:color="auto"/>
                <w:left w:val="none" w:sz="0" w:space="0" w:color="auto"/>
                <w:bottom w:val="none" w:sz="0" w:space="0" w:color="auto"/>
                <w:right w:val="none" w:sz="0" w:space="0" w:color="auto"/>
              </w:divBdr>
            </w:div>
          </w:divsChild>
        </w:div>
        <w:div w:id="1637832756">
          <w:marLeft w:val="-225"/>
          <w:marRight w:val="-225"/>
          <w:marTop w:val="0"/>
          <w:marBottom w:val="0"/>
          <w:divBdr>
            <w:top w:val="none" w:sz="0" w:space="0" w:color="auto"/>
            <w:left w:val="none" w:sz="0" w:space="0" w:color="auto"/>
            <w:bottom w:val="none" w:sz="0" w:space="0" w:color="auto"/>
            <w:right w:val="none" w:sz="0" w:space="0" w:color="auto"/>
          </w:divBdr>
          <w:divsChild>
            <w:div w:id="1144588202">
              <w:marLeft w:val="0"/>
              <w:marRight w:val="0"/>
              <w:marTop w:val="0"/>
              <w:marBottom w:val="0"/>
              <w:divBdr>
                <w:top w:val="none" w:sz="0" w:space="0" w:color="auto"/>
                <w:left w:val="none" w:sz="0" w:space="0" w:color="auto"/>
                <w:bottom w:val="none" w:sz="0" w:space="0" w:color="auto"/>
                <w:right w:val="none" w:sz="0" w:space="0" w:color="auto"/>
              </w:divBdr>
            </w:div>
            <w:div w:id="145056681">
              <w:marLeft w:val="0"/>
              <w:marRight w:val="0"/>
              <w:marTop w:val="0"/>
              <w:marBottom w:val="0"/>
              <w:divBdr>
                <w:top w:val="none" w:sz="0" w:space="0" w:color="auto"/>
                <w:left w:val="none" w:sz="0" w:space="0" w:color="auto"/>
                <w:bottom w:val="none" w:sz="0" w:space="0" w:color="auto"/>
                <w:right w:val="none" w:sz="0" w:space="0" w:color="auto"/>
              </w:divBdr>
            </w:div>
          </w:divsChild>
        </w:div>
        <w:div w:id="1687712433">
          <w:marLeft w:val="-225"/>
          <w:marRight w:val="-225"/>
          <w:marTop w:val="0"/>
          <w:marBottom w:val="0"/>
          <w:divBdr>
            <w:top w:val="none" w:sz="0" w:space="0" w:color="auto"/>
            <w:left w:val="none" w:sz="0" w:space="0" w:color="auto"/>
            <w:bottom w:val="none" w:sz="0" w:space="0" w:color="auto"/>
            <w:right w:val="none" w:sz="0" w:space="0" w:color="auto"/>
          </w:divBdr>
          <w:divsChild>
            <w:div w:id="1569685210">
              <w:marLeft w:val="0"/>
              <w:marRight w:val="0"/>
              <w:marTop w:val="0"/>
              <w:marBottom w:val="0"/>
              <w:divBdr>
                <w:top w:val="none" w:sz="0" w:space="0" w:color="auto"/>
                <w:left w:val="none" w:sz="0" w:space="0" w:color="auto"/>
                <w:bottom w:val="none" w:sz="0" w:space="0" w:color="auto"/>
                <w:right w:val="none" w:sz="0" w:space="0" w:color="auto"/>
              </w:divBdr>
            </w:div>
            <w:div w:id="281040995">
              <w:marLeft w:val="0"/>
              <w:marRight w:val="0"/>
              <w:marTop w:val="0"/>
              <w:marBottom w:val="0"/>
              <w:divBdr>
                <w:top w:val="none" w:sz="0" w:space="0" w:color="auto"/>
                <w:left w:val="none" w:sz="0" w:space="0" w:color="auto"/>
                <w:bottom w:val="none" w:sz="0" w:space="0" w:color="auto"/>
                <w:right w:val="none" w:sz="0" w:space="0" w:color="auto"/>
              </w:divBdr>
            </w:div>
          </w:divsChild>
        </w:div>
        <w:div w:id="769161859">
          <w:marLeft w:val="-225"/>
          <w:marRight w:val="-225"/>
          <w:marTop w:val="0"/>
          <w:marBottom w:val="0"/>
          <w:divBdr>
            <w:top w:val="none" w:sz="0" w:space="0" w:color="auto"/>
            <w:left w:val="none" w:sz="0" w:space="0" w:color="auto"/>
            <w:bottom w:val="none" w:sz="0" w:space="0" w:color="auto"/>
            <w:right w:val="none" w:sz="0" w:space="0" w:color="auto"/>
          </w:divBdr>
          <w:divsChild>
            <w:div w:id="413169209">
              <w:marLeft w:val="0"/>
              <w:marRight w:val="0"/>
              <w:marTop w:val="0"/>
              <w:marBottom w:val="0"/>
              <w:divBdr>
                <w:top w:val="none" w:sz="0" w:space="0" w:color="auto"/>
                <w:left w:val="none" w:sz="0" w:space="0" w:color="auto"/>
                <w:bottom w:val="none" w:sz="0" w:space="0" w:color="auto"/>
                <w:right w:val="none" w:sz="0" w:space="0" w:color="auto"/>
              </w:divBdr>
            </w:div>
            <w:div w:id="197553174">
              <w:marLeft w:val="0"/>
              <w:marRight w:val="0"/>
              <w:marTop w:val="0"/>
              <w:marBottom w:val="0"/>
              <w:divBdr>
                <w:top w:val="none" w:sz="0" w:space="0" w:color="auto"/>
                <w:left w:val="none" w:sz="0" w:space="0" w:color="auto"/>
                <w:bottom w:val="none" w:sz="0" w:space="0" w:color="auto"/>
                <w:right w:val="none" w:sz="0" w:space="0" w:color="auto"/>
              </w:divBdr>
            </w:div>
          </w:divsChild>
        </w:div>
        <w:div w:id="714694537">
          <w:marLeft w:val="-225"/>
          <w:marRight w:val="-225"/>
          <w:marTop w:val="0"/>
          <w:marBottom w:val="0"/>
          <w:divBdr>
            <w:top w:val="none" w:sz="0" w:space="0" w:color="auto"/>
            <w:left w:val="none" w:sz="0" w:space="0" w:color="auto"/>
            <w:bottom w:val="none" w:sz="0" w:space="0" w:color="auto"/>
            <w:right w:val="none" w:sz="0" w:space="0" w:color="auto"/>
          </w:divBdr>
          <w:divsChild>
            <w:div w:id="285620331">
              <w:marLeft w:val="0"/>
              <w:marRight w:val="0"/>
              <w:marTop w:val="0"/>
              <w:marBottom w:val="0"/>
              <w:divBdr>
                <w:top w:val="none" w:sz="0" w:space="0" w:color="auto"/>
                <w:left w:val="none" w:sz="0" w:space="0" w:color="auto"/>
                <w:bottom w:val="none" w:sz="0" w:space="0" w:color="auto"/>
                <w:right w:val="none" w:sz="0" w:space="0" w:color="auto"/>
              </w:divBdr>
            </w:div>
            <w:div w:id="203756847">
              <w:marLeft w:val="0"/>
              <w:marRight w:val="0"/>
              <w:marTop w:val="0"/>
              <w:marBottom w:val="0"/>
              <w:divBdr>
                <w:top w:val="none" w:sz="0" w:space="0" w:color="auto"/>
                <w:left w:val="none" w:sz="0" w:space="0" w:color="auto"/>
                <w:bottom w:val="none" w:sz="0" w:space="0" w:color="auto"/>
                <w:right w:val="none" w:sz="0" w:space="0" w:color="auto"/>
              </w:divBdr>
            </w:div>
            <w:div w:id="767503132">
              <w:marLeft w:val="0"/>
              <w:marRight w:val="0"/>
              <w:marTop w:val="0"/>
              <w:marBottom w:val="0"/>
              <w:divBdr>
                <w:top w:val="none" w:sz="0" w:space="0" w:color="auto"/>
                <w:left w:val="none" w:sz="0" w:space="0" w:color="auto"/>
                <w:bottom w:val="none" w:sz="0" w:space="0" w:color="auto"/>
                <w:right w:val="none" w:sz="0" w:space="0" w:color="auto"/>
              </w:divBdr>
            </w:div>
            <w:div w:id="1631859189">
              <w:marLeft w:val="0"/>
              <w:marRight w:val="0"/>
              <w:marTop w:val="0"/>
              <w:marBottom w:val="0"/>
              <w:divBdr>
                <w:top w:val="none" w:sz="0" w:space="0" w:color="auto"/>
                <w:left w:val="none" w:sz="0" w:space="0" w:color="auto"/>
                <w:bottom w:val="none" w:sz="0" w:space="0" w:color="auto"/>
                <w:right w:val="none" w:sz="0" w:space="0" w:color="auto"/>
              </w:divBdr>
            </w:div>
          </w:divsChild>
        </w:div>
        <w:div w:id="224028688">
          <w:marLeft w:val="-225"/>
          <w:marRight w:val="-225"/>
          <w:marTop w:val="0"/>
          <w:marBottom w:val="0"/>
          <w:divBdr>
            <w:top w:val="none" w:sz="0" w:space="0" w:color="auto"/>
            <w:left w:val="none" w:sz="0" w:space="0" w:color="auto"/>
            <w:bottom w:val="none" w:sz="0" w:space="0" w:color="auto"/>
            <w:right w:val="none" w:sz="0" w:space="0" w:color="auto"/>
          </w:divBdr>
          <w:divsChild>
            <w:div w:id="783378223">
              <w:marLeft w:val="0"/>
              <w:marRight w:val="0"/>
              <w:marTop w:val="0"/>
              <w:marBottom w:val="0"/>
              <w:divBdr>
                <w:top w:val="none" w:sz="0" w:space="0" w:color="auto"/>
                <w:left w:val="none" w:sz="0" w:space="0" w:color="auto"/>
                <w:bottom w:val="none" w:sz="0" w:space="0" w:color="auto"/>
                <w:right w:val="none" w:sz="0" w:space="0" w:color="auto"/>
              </w:divBdr>
            </w:div>
            <w:div w:id="795829529">
              <w:marLeft w:val="0"/>
              <w:marRight w:val="0"/>
              <w:marTop w:val="0"/>
              <w:marBottom w:val="0"/>
              <w:divBdr>
                <w:top w:val="none" w:sz="0" w:space="0" w:color="auto"/>
                <w:left w:val="none" w:sz="0" w:space="0" w:color="auto"/>
                <w:bottom w:val="none" w:sz="0" w:space="0" w:color="auto"/>
                <w:right w:val="none" w:sz="0" w:space="0" w:color="auto"/>
              </w:divBdr>
            </w:div>
          </w:divsChild>
        </w:div>
        <w:div w:id="538738074">
          <w:marLeft w:val="0"/>
          <w:marRight w:val="0"/>
          <w:marTop w:val="0"/>
          <w:marBottom w:val="0"/>
          <w:divBdr>
            <w:top w:val="single" w:sz="6" w:space="0" w:color="EEEEEE"/>
            <w:left w:val="single" w:sz="6" w:space="0" w:color="EEEEEE"/>
            <w:bottom w:val="single" w:sz="6" w:space="0" w:color="EEEEEE"/>
            <w:right w:val="single" w:sz="6" w:space="0" w:color="EEEEEE"/>
          </w:divBdr>
          <w:divsChild>
            <w:div w:id="1430614857">
              <w:marLeft w:val="0"/>
              <w:marRight w:val="0"/>
              <w:marTop w:val="0"/>
              <w:marBottom w:val="0"/>
              <w:divBdr>
                <w:top w:val="none" w:sz="0" w:space="0" w:color="auto"/>
                <w:left w:val="none" w:sz="0" w:space="0" w:color="auto"/>
                <w:bottom w:val="single" w:sz="6" w:space="0" w:color="EEEEEE"/>
                <w:right w:val="none" w:sz="0" w:space="0" w:color="auto"/>
              </w:divBdr>
            </w:div>
            <w:div w:id="15650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81690">
      <w:bodyDiv w:val="1"/>
      <w:marLeft w:val="0"/>
      <w:marRight w:val="0"/>
      <w:marTop w:val="0"/>
      <w:marBottom w:val="0"/>
      <w:divBdr>
        <w:top w:val="none" w:sz="0" w:space="0" w:color="auto"/>
        <w:left w:val="none" w:sz="0" w:space="0" w:color="auto"/>
        <w:bottom w:val="none" w:sz="0" w:space="0" w:color="auto"/>
        <w:right w:val="none" w:sz="0" w:space="0" w:color="auto"/>
      </w:divBdr>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22954">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4120222">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4526">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717158">
      <w:bodyDiv w:val="1"/>
      <w:marLeft w:val="0"/>
      <w:marRight w:val="0"/>
      <w:marTop w:val="0"/>
      <w:marBottom w:val="0"/>
      <w:divBdr>
        <w:top w:val="none" w:sz="0" w:space="0" w:color="auto"/>
        <w:left w:val="none" w:sz="0" w:space="0" w:color="auto"/>
        <w:bottom w:val="none" w:sz="0" w:space="0" w:color="auto"/>
        <w:right w:val="none" w:sz="0" w:space="0" w:color="auto"/>
      </w:divBdr>
      <w:divsChild>
        <w:div w:id="597833212">
          <w:marLeft w:val="0"/>
          <w:marRight w:val="0"/>
          <w:marTop w:val="0"/>
          <w:marBottom w:val="0"/>
          <w:divBdr>
            <w:top w:val="none" w:sz="0" w:space="0" w:color="auto"/>
            <w:left w:val="none" w:sz="0" w:space="0" w:color="auto"/>
            <w:bottom w:val="single" w:sz="6" w:space="2" w:color="729692"/>
            <w:right w:val="single" w:sz="6" w:space="2" w:color="729692"/>
          </w:divBdr>
        </w:div>
        <w:div w:id="402727290">
          <w:marLeft w:val="0"/>
          <w:marRight w:val="0"/>
          <w:marTop w:val="0"/>
          <w:marBottom w:val="0"/>
          <w:divBdr>
            <w:top w:val="none" w:sz="0" w:space="0" w:color="auto"/>
            <w:left w:val="none" w:sz="0" w:space="0" w:color="auto"/>
            <w:bottom w:val="single" w:sz="6" w:space="2" w:color="729692"/>
            <w:right w:val="single" w:sz="6" w:space="2" w:color="729692"/>
          </w:divBdr>
        </w:div>
      </w:divsChild>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14179">
      <w:bodyDiv w:val="1"/>
      <w:marLeft w:val="0"/>
      <w:marRight w:val="0"/>
      <w:marTop w:val="0"/>
      <w:marBottom w:val="0"/>
      <w:divBdr>
        <w:top w:val="none" w:sz="0" w:space="0" w:color="auto"/>
        <w:left w:val="none" w:sz="0" w:space="0" w:color="auto"/>
        <w:bottom w:val="none" w:sz="0" w:space="0" w:color="auto"/>
        <w:right w:val="none" w:sz="0" w:space="0" w:color="auto"/>
      </w:divBdr>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663993">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561958">
      <w:bodyDiv w:val="1"/>
      <w:marLeft w:val="0"/>
      <w:marRight w:val="0"/>
      <w:marTop w:val="0"/>
      <w:marBottom w:val="0"/>
      <w:divBdr>
        <w:top w:val="none" w:sz="0" w:space="0" w:color="auto"/>
        <w:left w:val="none" w:sz="0" w:space="0" w:color="auto"/>
        <w:bottom w:val="none" w:sz="0" w:space="0" w:color="auto"/>
        <w:right w:val="none" w:sz="0" w:space="0" w:color="auto"/>
      </w:divBdr>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5583">
      <w:bodyDiv w:val="1"/>
      <w:marLeft w:val="0"/>
      <w:marRight w:val="0"/>
      <w:marTop w:val="0"/>
      <w:marBottom w:val="0"/>
      <w:divBdr>
        <w:top w:val="none" w:sz="0" w:space="0" w:color="auto"/>
        <w:left w:val="none" w:sz="0" w:space="0" w:color="auto"/>
        <w:bottom w:val="none" w:sz="0" w:space="0" w:color="auto"/>
        <w:right w:val="none" w:sz="0" w:space="0" w:color="auto"/>
      </w:divBdr>
      <w:divsChild>
        <w:div w:id="271790779">
          <w:marLeft w:val="0"/>
          <w:marRight w:val="0"/>
          <w:marTop w:val="0"/>
          <w:marBottom w:val="0"/>
          <w:divBdr>
            <w:top w:val="none" w:sz="0" w:space="0" w:color="auto"/>
            <w:left w:val="none" w:sz="0" w:space="0" w:color="auto"/>
            <w:bottom w:val="single" w:sz="6" w:space="2" w:color="729692"/>
            <w:right w:val="single" w:sz="6" w:space="2" w:color="729692"/>
          </w:divBdr>
        </w:div>
        <w:div w:id="1248609654">
          <w:marLeft w:val="0"/>
          <w:marRight w:val="0"/>
          <w:marTop w:val="0"/>
          <w:marBottom w:val="0"/>
          <w:divBdr>
            <w:top w:val="none" w:sz="0" w:space="0" w:color="auto"/>
            <w:left w:val="none" w:sz="0" w:space="0" w:color="auto"/>
            <w:bottom w:val="single" w:sz="6" w:space="2" w:color="729692"/>
            <w:right w:val="single" w:sz="6" w:space="2" w:color="729692"/>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204440">
      <w:bodyDiv w:val="1"/>
      <w:marLeft w:val="0"/>
      <w:marRight w:val="0"/>
      <w:marTop w:val="0"/>
      <w:marBottom w:val="0"/>
      <w:divBdr>
        <w:top w:val="none" w:sz="0" w:space="0" w:color="auto"/>
        <w:left w:val="none" w:sz="0" w:space="0" w:color="auto"/>
        <w:bottom w:val="none" w:sz="0" w:space="0" w:color="auto"/>
        <w:right w:val="none" w:sz="0" w:space="0" w:color="auto"/>
      </w:divBdr>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7363">
      <w:bodyDiv w:val="1"/>
      <w:marLeft w:val="0"/>
      <w:marRight w:val="0"/>
      <w:marTop w:val="0"/>
      <w:marBottom w:val="0"/>
      <w:divBdr>
        <w:top w:val="none" w:sz="0" w:space="0" w:color="auto"/>
        <w:left w:val="none" w:sz="0" w:space="0" w:color="auto"/>
        <w:bottom w:val="none" w:sz="0" w:space="0" w:color="auto"/>
        <w:right w:val="none" w:sz="0" w:space="0" w:color="auto"/>
      </w:divBdr>
      <w:divsChild>
        <w:div w:id="271743404">
          <w:marLeft w:val="-225"/>
          <w:marRight w:val="-225"/>
          <w:marTop w:val="0"/>
          <w:marBottom w:val="0"/>
          <w:divBdr>
            <w:top w:val="none" w:sz="0" w:space="0" w:color="auto"/>
            <w:left w:val="none" w:sz="0" w:space="0" w:color="auto"/>
            <w:bottom w:val="none" w:sz="0" w:space="0" w:color="auto"/>
            <w:right w:val="none" w:sz="0" w:space="0" w:color="auto"/>
          </w:divBdr>
          <w:divsChild>
            <w:div w:id="13408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320064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1524">
      <w:bodyDiv w:val="1"/>
      <w:marLeft w:val="0"/>
      <w:marRight w:val="0"/>
      <w:marTop w:val="0"/>
      <w:marBottom w:val="0"/>
      <w:divBdr>
        <w:top w:val="none" w:sz="0" w:space="0" w:color="auto"/>
        <w:left w:val="none" w:sz="0" w:space="0" w:color="auto"/>
        <w:bottom w:val="none" w:sz="0" w:space="0" w:color="auto"/>
        <w:right w:val="none" w:sz="0" w:space="0" w:color="auto"/>
      </w:divBdr>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895792">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0273931">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6943467">
      <w:bodyDiv w:val="1"/>
      <w:marLeft w:val="0"/>
      <w:marRight w:val="0"/>
      <w:marTop w:val="0"/>
      <w:marBottom w:val="0"/>
      <w:divBdr>
        <w:top w:val="none" w:sz="0" w:space="0" w:color="auto"/>
        <w:left w:val="none" w:sz="0" w:space="0" w:color="auto"/>
        <w:bottom w:val="none" w:sz="0" w:space="0" w:color="auto"/>
        <w:right w:val="none" w:sz="0" w:space="0" w:color="auto"/>
      </w:divBdr>
      <w:divsChild>
        <w:div w:id="1734157101">
          <w:marLeft w:val="-225"/>
          <w:marRight w:val="-225"/>
          <w:marTop w:val="0"/>
          <w:marBottom w:val="0"/>
          <w:divBdr>
            <w:top w:val="none" w:sz="0" w:space="0" w:color="auto"/>
            <w:left w:val="none" w:sz="0" w:space="0" w:color="auto"/>
            <w:bottom w:val="none" w:sz="0" w:space="0" w:color="auto"/>
            <w:right w:val="none" w:sz="0" w:space="0" w:color="auto"/>
          </w:divBdr>
          <w:divsChild>
            <w:div w:id="1273242632">
              <w:marLeft w:val="0"/>
              <w:marRight w:val="0"/>
              <w:marTop w:val="0"/>
              <w:marBottom w:val="0"/>
              <w:divBdr>
                <w:top w:val="none" w:sz="0" w:space="0" w:color="auto"/>
                <w:left w:val="none" w:sz="0" w:space="0" w:color="auto"/>
                <w:bottom w:val="none" w:sz="0" w:space="0" w:color="auto"/>
                <w:right w:val="none" w:sz="0" w:space="0" w:color="auto"/>
              </w:divBdr>
            </w:div>
          </w:divsChild>
        </w:div>
        <w:div w:id="1708868995">
          <w:marLeft w:val="-225"/>
          <w:marRight w:val="-225"/>
          <w:marTop w:val="0"/>
          <w:marBottom w:val="0"/>
          <w:divBdr>
            <w:top w:val="none" w:sz="0" w:space="0" w:color="auto"/>
            <w:left w:val="none" w:sz="0" w:space="0" w:color="auto"/>
            <w:bottom w:val="none" w:sz="0" w:space="0" w:color="auto"/>
            <w:right w:val="none" w:sz="0" w:space="0" w:color="auto"/>
          </w:divBdr>
          <w:divsChild>
            <w:div w:id="2130078292">
              <w:marLeft w:val="0"/>
              <w:marRight w:val="0"/>
              <w:marTop w:val="0"/>
              <w:marBottom w:val="0"/>
              <w:divBdr>
                <w:top w:val="none" w:sz="0" w:space="0" w:color="auto"/>
                <w:left w:val="none" w:sz="0" w:space="0" w:color="auto"/>
                <w:bottom w:val="none" w:sz="0" w:space="0" w:color="auto"/>
                <w:right w:val="none" w:sz="0" w:space="0" w:color="auto"/>
              </w:divBdr>
            </w:div>
            <w:div w:id="852496785">
              <w:marLeft w:val="0"/>
              <w:marRight w:val="0"/>
              <w:marTop w:val="0"/>
              <w:marBottom w:val="0"/>
              <w:divBdr>
                <w:top w:val="none" w:sz="0" w:space="0" w:color="auto"/>
                <w:left w:val="none" w:sz="0" w:space="0" w:color="auto"/>
                <w:bottom w:val="none" w:sz="0" w:space="0" w:color="auto"/>
                <w:right w:val="none" w:sz="0" w:space="0" w:color="auto"/>
              </w:divBdr>
            </w:div>
          </w:divsChild>
        </w:div>
        <w:div w:id="1157263813">
          <w:marLeft w:val="-225"/>
          <w:marRight w:val="-225"/>
          <w:marTop w:val="0"/>
          <w:marBottom w:val="0"/>
          <w:divBdr>
            <w:top w:val="none" w:sz="0" w:space="0" w:color="auto"/>
            <w:left w:val="none" w:sz="0" w:space="0" w:color="auto"/>
            <w:bottom w:val="none" w:sz="0" w:space="0" w:color="auto"/>
            <w:right w:val="none" w:sz="0" w:space="0" w:color="auto"/>
          </w:divBdr>
          <w:divsChild>
            <w:div w:id="1559319764">
              <w:marLeft w:val="0"/>
              <w:marRight w:val="0"/>
              <w:marTop w:val="0"/>
              <w:marBottom w:val="0"/>
              <w:divBdr>
                <w:top w:val="none" w:sz="0" w:space="0" w:color="auto"/>
                <w:left w:val="none" w:sz="0" w:space="0" w:color="auto"/>
                <w:bottom w:val="none" w:sz="0" w:space="0" w:color="auto"/>
                <w:right w:val="none" w:sz="0" w:space="0" w:color="auto"/>
              </w:divBdr>
            </w:div>
            <w:div w:id="1820030099">
              <w:marLeft w:val="0"/>
              <w:marRight w:val="0"/>
              <w:marTop w:val="0"/>
              <w:marBottom w:val="0"/>
              <w:divBdr>
                <w:top w:val="none" w:sz="0" w:space="0" w:color="auto"/>
                <w:left w:val="none" w:sz="0" w:space="0" w:color="auto"/>
                <w:bottom w:val="none" w:sz="0" w:space="0" w:color="auto"/>
                <w:right w:val="none" w:sz="0" w:space="0" w:color="auto"/>
              </w:divBdr>
            </w:div>
          </w:divsChild>
        </w:div>
        <w:div w:id="1222523662">
          <w:marLeft w:val="-225"/>
          <w:marRight w:val="-225"/>
          <w:marTop w:val="0"/>
          <w:marBottom w:val="0"/>
          <w:divBdr>
            <w:top w:val="none" w:sz="0" w:space="0" w:color="auto"/>
            <w:left w:val="none" w:sz="0" w:space="0" w:color="auto"/>
            <w:bottom w:val="none" w:sz="0" w:space="0" w:color="auto"/>
            <w:right w:val="none" w:sz="0" w:space="0" w:color="auto"/>
          </w:divBdr>
          <w:divsChild>
            <w:div w:id="806707523">
              <w:marLeft w:val="0"/>
              <w:marRight w:val="0"/>
              <w:marTop w:val="0"/>
              <w:marBottom w:val="0"/>
              <w:divBdr>
                <w:top w:val="none" w:sz="0" w:space="0" w:color="auto"/>
                <w:left w:val="none" w:sz="0" w:space="0" w:color="auto"/>
                <w:bottom w:val="none" w:sz="0" w:space="0" w:color="auto"/>
                <w:right w:val="none" w:sz="0" w:space="0" w:color="auto"/>
              </w:divBdr>
            </w:div>
            <w:div w:id="1940023182">
              <w:marLeft w:val="0"/>
              <w:marRight w:val="0"/>
              <w:marTop w:val="0"/>
              <w:marBottom w:val="0"/>
              <w:divBdr>
                <w:top w:val="none" w:sz="0" w:space="0" w:color="auto"/>
                <w:left w:val="none" w:sz="0" w:space="0" w:color="auto"/>
                <w:bottom w:val="none" w:sz="0" w:space="0" w:color="auto"/>
                <w:right w:val="none" w:sz="0" w:space="0" w:color="auto"/>
              </w:divBdr>
            </w:div>
          </w:divsChild>
        </w:div>
        <w:div w:id="1900362798">
          <w:marLeft w:val="-225"/>
          <w:marRight w:val="-225"/>
          <w:marTop w:val="0"/>
          <w:marBottom w:val="0"/>
          <w:divBdr>
            <w:top w:val="none" w:sz="0" w:space="0" w:color="auto"/>
            <w:left w:val="none" w:sz="0" w:space="0" w:color="auto"/>
            <w:bottom w:val="none" w:sz="0" w:space="0" w:color="auto"/>
            <w:right w:val="none" w:sz="0" w:space="0" w:color="auto"/>
          </w:divBdr>
          <w:divsChild>
            <w:div w:id="584728698">
              <w:marLeft w:val="0"/>
              <w:marRight w:val="0"/>
              <w:marTop w:val="0"/>
              <w:marBottom w:val="0"/>
              <w:divBdr>
                <w:top w:val="none" w:sz="0" w:space="0" w:color="auto"/>
                <w:left w:val="none" w:sz="0" w:space="0" w:color="auto"/>
                <w:bottom w:val="none" w:sz="0" w:space="0" w:color="auto"/>
                <w:right w:val="none" w:sz="0" w:space="0" w:color="auto"/>
              </w:divBdr>
            </w:div>
            <w:div w:id="696660585">
              <w:marLeft w:val="0"/>
              <w:marRight w:val="0"/>
              <w:marTop w:val="0"/>
              <w:marBottom w:val="0"/>
              <w:divBdr>
                <w:top w:val="none" w:sz="0" w:space="0" w:color="auto"/>
                <w:left w:val="none" w:sz="0" w:space="0" w:color="auto"/>
                <w:bottom w:val="none" w:sz="0" w:space="0" w:color="auto"/>
                <w:right w:val="none" w:sz="0" w:space="0" w:color="auto"/>
              </w:divBdr>
            </w:div>
          </w:divsChild>
        </w:div>
        <w:div w:id="1011491330">
          <w:marLeft w:val="-225"/>
          <w:marRight w:val="-225"/>
          <w:marTop w:val="0"/>
          <w:marBottom w:val="0"/>
          <w:divBdr>
            <w:top w:val="none" w:sz="0" w:space="0" w:color="auto"/>
            <w:left w:val="none" w:sz="0" w:space="0" w:color="auto"/>
            <w:bottom w:val="none" w:sz="0" w:space="0" w:color="auto"/>
            <w:right w:val="none" w:sz="0" w:space="0" w:color="auto"/>
          </w:divBdr>
          <w:divsChild>
            <w:div w:id="1430933101">
              <w:marLeft w:val="0"/>
              <w:marRight w:val="0"/>
              <w:marTop w:val="0"/>
              <w:marBottom w:val="0"/>
              <w:divBdr>
                <w:top w:val="none" w:sz="0" w:space="0" w:color="auto"/>
                <w:left w:val="none" w:sz="0" w:space="0" w:color="auto"/>
                <w:bottom w:val="none" w:sz="0" w:space="0" w:color="auto"/>
                <w:right w:val="none" w:sz="0" w:space="0" w:color="auto"/>
              </w:divBdr>
            </w:div>
            <w:div w:id="1335644734">
              <w:marLeft w:val="0"/>
              <w:marRight w:val="0"/>
              <w:marTop w:val="0"/>
              <w:marBottom w:val="0"/>
              <w:divBdr>
                <w:top w:val="none" w:sz="0" w:space="0" w:color="auto"/>
                <w:left w:val="none" w:sz="0" w:space="0" w:color="auto"/>
                <w:bottom w:val="none" w:sz="0" w:space="0" w:color="auto"/>
                <w:right w:val="none" w:sz="0" w:space="0" w:color="auto"/>
              </w:divBdr>
            </w:div>
          </w:divsChild>
        </w:div>
        <w:div w:id="627514700">
          <w:marLeft w:val="-225"/>
          <w:marRight w:val="-225"/>
          <w:marTop w:val="0"/>
          <w:marBottom w:val="0"/>
          <w:divBdr>
            <w:top w:val="none" w:sz="0" w:space="0" w:color="auto"/>
            <w:left w:val="none" w:sz="0" w:space="0" w:color="auto"/>
            <w:bottom w:val="none" w:sz="0" w:space="0" w:color="auto"/>
            <w:right w:val="none" w:sz="0" w:space="0" w:color="auto"/>
          </w:divBdr>
          <w:divsChild>
            <w:div w:id="701370067">
              <w:marLeft w:val="0"/>
              <w:marRight w:val="0"/>
              <w:marTop w:val="0"/>
              <w:marBottom w:val="0"/>
              <w:divBdr>
                <w:top w:val="none" w:sz="0" w:space="0" w:color="auto"/>
                <w:left w:val="none" w:sz="0" w:space="0" w:color="auto"/>
                <w:bottom w:val="none" w:sz="0" w:space="0" w:color="auto"/>
                <w:right w:val="none" w:sz="0" w:space="0" w:color="auto"/>
              </w:divBdr>
            </w:div>
            <w:div w:id="783379655">
              <w:marLeft w:val="0"/>
              <w:marRight w:val="0"/>
              <w:marTop w:val="0"/>
              <w:marBottom w:val="0"/>
              <w:divBdr>
                <w:top w:val="none" w:sz="0" w:space="0" w:color="auto"/>
                <w:left w:val="none" w:sz="0" w:space="0" w:color="auto"/>
                <w:bottom w:val="none" w:sz="0" w:space="0" w:color="auto"/>
                <w:right w:val="none" w:sz="0" w:space="0" w:color="auto"/>
              </w:divBdr>
            </w:div>
            <w:div w:id="716321697">
              <w:marLeft w:val="0"/>
              <w:marRight w:val="0"/>
              <w:marTop w:val="0"/>
              <w:marBottom w:val="0"/>
              <w:divBdr>
                <w:top w:val="none" w:sz="0" w:space="0" w:color="auto"/>
                <w:left w:val="none" w:sz="0" w:space="0" w:color="auto"/>
                <w:bottom w:val="none" w:sz="0" w:space="0" w:color="auto"/>
                <w:right w:val="none" w:sz="0" w:space="0" w:color="auto"/>
              </w:divBdr>
            </w:div>
            <w:div w:id="1298417613">
              <w:marLeft w:val="0"/>
              <w:marRight w:val="0"/>
              <w:marTop w:val="0"/>
              <w:marBottom w:val="0"/>
              <w:divBdr>
                <w:top w:val="none" w:sz="0" w:space="0" w:color="auto"/>
                <w:left w:val="none" w:sz="0" w:space="0" w:color="auto"/>
                <w:bottom w:val="none" w:sz="0" w:space="0" w:color="auto"/>
                <w:right w:val="none" w:sz="0" w:space="0" w:color="auto"/>
              </w:divBdr>
            </w:div>
          </w:divsChild>
        </w:div>
        <w:div w:id="1771314538">
          <w:marLeft w:val="-225"/>
          <w:marRight w:val="-225"/>
          <w:marTop w:val="0"/>
          <w:marBottom w:val="0"/>
          <w:divBdr>
            <w:top w:val="none" w:sz="0" w:space="0" w:color="auto"/>
            <w:left w:val="none" w:sz="0" w:space="0" w:color="auto"/>
            <w:bottom w:val="none" w:sz="0" w:space="0" w:color="auto"/>
            <w:right w:val="none" w:sz="0" w:space="0" w:color="auto"/>
          </w:divBdr>
          <w:divsChild>
            <w:div w:id="1785690918">
              <w:marLeft w:val="0"/>
              <w:marRight w:val="0"/>
              <w:marTop w:val="0"/>
              <w:marBottom w:val="0"/>
              <w:divBdr>
                <w:top w:val="none" w:sz="0" w:space="0" w:color="auto"/>
                <w:left w:val="none" w:sz="0" w:space="0" w:color="auto"/>
                <w:bottom w:val="none" w:sz="0" w:space="0" w:color="auto"/>
                <w:right w:val="none" w:sz="0" w:space="0" w:color="auto"/>
              </w:divBdr>
            </w:div>
            <w:div w:id="56323055">
              <w:marLeft w:val="0"/>
              <w:marRight w:val="0"/>
              <w:marTop w:val="0"/>
              <w:marBottom w:val="0"/>
              <w:divBdr>
                <w:top w:val="none" w:sz="0" w:space="0" w:color="auto"/>
                <w:left w:val="none" w:sz="0" w:space="0" w:color="auto"/>
                <w:bottom w:val="none" w:sz="0" w:space="0" w:color="auto"/>
                <w:right w:val="none" w:sz="0" w:space="0" w:color="auto"/>
              </w:divBdr>
            </w:div>
          </w:divsChild>
        </w:div>
        <w:div w:id="2130930501">
          <w:marLeft w:val="0"/>
          <w:marRight w:val="0"/>
          <w:marTop w:val="0"/>
          <w:marBottom w:val="0"/>
          <w:divBdr>
            <w:top w:val="single" w:sz="6" w:space="0" w:color="EEEEEE"/>
            <w:left w:val="single" w:sz="6" w:space="0" w:color="EEEEEE"/>
            <w:bottom w:val="single" w:sz="6" w:space="0" w:color="EEEEEE"/>
            <w:right w:val="single" w:sz="6" w:space="0" w:color="EEEEEE"/>
          </w:divBdr>
          <w:divsChild>
            <w:div w:id="2111925184">
              <w:marLeft w:val="0"/>
              <w:marRight w:val="0"/>
              <w:marTop w:val="0"/>
              <w:marBottom w:val="0"/>
              <w:divBdr>
                <w:top w:val="none" w:sz="0" w:space="0" w:color="auto"/>
                <w:left w:val="none" w:sz="0" w:space="0" w:color="auto"/>
                <w:bottom w:val="single" w:sz="6" w:space="0" w:color="EEEEEE"/>
                <w:right w:val="none" w:sz="0" w:space="0" w:color="auto"/>
              </w:divBdr>
            </w:div>
            <w:div w:id="15476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313303">
      <w:bodyDiv w:val="1"/>
      <w:marLeft w:val="0"/>
      <w:marRight w:val="0"/>
      <w:marTop w:val="0"/>
      <w:marBottom w:val="0"/>
      <w:divBdr>
        <w:top w:val="none" w:sz="0" w:space="0" w:color="auto"/>
        <w:left w:val="none" w:sz="0" w:space="0" w:color="auto"/>
        <w:bottom w:val="none" w:sz="0" w:space="0" w:color="auto"/>
        <w:right w:val="none" w:sz="0" w:space="0" w:color="auto"/>
      </w:divBdr>
      <w:divsChild>
        <w:div w:id="270282993">
          <w:marLeft w:val="0"/>
          <w:marRight w:val="0"/>
          <w:marTop w:val="0"/>
          <w:marBottom w:val="0"/>
          <w:divBdr>
            <w:top w:val="none" w:sz="0" w:space="0" w:color="auto"/>
            <w:left w:val="none" w:sz="0" w:space="0" w:color="auto"/>
            <w:bottom w:val="single" w:sz="6" w:space="2" w:color="729692"/>
            <w:right w:val="single" w:sz="6" w:space="2" w:color="729692"/>
          </w:divBdr>
        </w:div>
        <w:div w:id="328874935">
          <w:marLeft w:val="0"/>
          <w:marRight w:val="0"/>
          <w:marTop w:val="0"/>
          <w:marBottom w:val="0"/>
          <w:divBdr>
            <w:top w:val="none" w:sz="0" w:space="0" w:color="auto"/>
            <w:left w:val="none" w:sz="0" w:space="0" w:color="auto"/>
            <w:bottom w:val="single" w:sz="6" w:space="2" w:color="729692"/>
            <w:right w:val="single" w:sz="6" w:space="2" w:color="729692"/>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07303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638821">
      <w:bodyDiv w:val="1"/>
      <w:marLeft w:val="0"/>
      <w:marRight w:val="0"/>
      <w:marTop w:val="0"/>
      <w:marBottom w:val="0"/>
      <w:divBdr>
        <w:top w:val="none" w:sz="0" w:space="0" w:color="auto"/>
        <w:left w:val="none" w:sz="0" w:space="0" w:color="auto"/>
        <w:bottom w:val="none" w:sz="0" w:space="0" w:color="auto"/>
        <w:right w:val="none" w:sz="0" w:space="0" w:color="auto"/>
      </w:divBdr>
      <w:divsChild>
        <w:div w:id="1551576591">
          <w:marLeft w:val="0"/>
          <w:marRight w:val="0"/>
          <w:marTop w:val="0"/>
          <w:marBottom w:val="0"/>
          <w:divBdr>
            <w:top w:val="none" w:sz="0" w:space="0" w:color="auto"/>
            <w:left w:val="none" w:sz="0" w:space="0" w:color="auto"/>
            <w:bottom w:val="single" w:sz="6" w:space="2" w:color="729692"/>
            <w:right w:val="single" w:sz="6" w:space="2" w:color="729692"/>
          </w:divBdr>
        </w:div>
        <w:div w:id="2062750713">
          <w:marLeft w:val="0"/>
          <w:marRight w:val="0"/>
          <w:marTop w:val="0"/>
          <w:marBottom w:val="0"/>
          <w:divBdr>
            <w:top w:val="none" w:sz="0" w:space="0" w:color="auto"/>
            <w:left w:val="none" w:sz="0" w:space="0" w:color="auto"/>
            <w:bottom w:val="single" w:sz="6" w:space="2" w:color="729692"/>
            <w:right w:val="single" w:sz="6" w:space="2" w:color="729692"/>
          </w:divBdr>
        </w:div>
        <w:div w:id="1030648866">
          <w:marLeft w:val="0"/>
          <w:marRight w:val="0"/>
          <w:marTop w:val="0"/>
          <w:marBottom w:val="0"/>
          <w:divBdr>
            <w:top w:val="none" w:sz="0" w:space="0" w:color="auto"/>
            <w:left w:val="none" w:sz="0" w:space="0" w:color="auto"/>
            <w:bottom w:val="single" w:sz="6" w:space="2" w:color="729692"/>
            <w:right w:val="single" w:sz="6" w:space="2" w:color="729692"/>
          </w:divBdr>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317924">
      <w:bodyDiv w:val="1"/>
      <w:marLeft w:val="0"/>
      <w:marRight w:val="0"/>
      <w:marTop w:val="0"/>
      <w:marBottom w:val="0"/>
      <w:divBdr>
        <w:top w:val="none" w:sz="0" w:space="0" w:color="auto"/>
        <w:left w:val="none" w:sz="0" w:space="0" w:color="auto"/>
        <w:bottom w:val="none" w:sz="0" w:space="0" w:color="auto"/>
        <w:right w:val="none" w:sz="0" w:space="0" w:color="auto"/>
      </w:divBdr>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37">
      <w:bodyDiv w:val="1"/>
      <w:marLeft w:val="0"/>
      <w:marRight w:val="0"/>
      <w:marTop w:val="0"/>
      <w:marBottom w:val="0"/>
      <w:divBdr>
        <w:top w:val="none" w:sz="0" w:space="0" w:color="auto"/>
        <w:left w:val="none" w:sz="0" w:space="0" w:color="auto"/>
        <w:bottom w:val="none" w:sz="0" w:space="0" w:color="auto"/>
        <w:right w:val="none" w:sz="0" w:space="0" w:color="auto"/>
      </w:divBdr>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er.mg.gov.br" TargetMode="External"/><Relationship Id="rId18" Type="http://schemas.openxmlformats.org/officeDocument/2006/relationships/image" Target="media/image3.png"/><Relationship Id="rId26" Type="http://schemas.openxmlformats.org/officeDocument/2006/relationships/hyperlink" Target="mailto:licitacao@aracuai.mg.gov.br" TargetMode="External"/><Relationship Id="rId39" Type="http://schemas.openxmlformats.org/officeDocument/2006/relationships/hyperlink" Target="mailto:licita&#231;&#227;o@juatuba.mg.gov.br" TargetMode="External"/><Relationship Id="rId21" Type="http://schemas.openxmlformats.org/officeDocument/2006/relationships/hyperlink" Target="mailto:asl@deer.mg.gov.br" TargetMode="External"/><Relationship Id="rId34" Type="http://schemas.openxmlformats.org/officeDocument/2006/relationships/hyperlink" Target="mailto:licitacao@itapagipe.mg.gov.br" TargetMode="External"/><Relationship Id="rId42" Type="http://schemas.openxmlformats.org/officeDocument/2006/relationships/hyperlink" Target="http://www.manhumirim.mg.gov.br" TargetMode="External"/><Relationship Id="rId47" Type="http://schemas.openxmlformats.org/officeDocument/2006/relationships/hyperlink" Target="http://www.paraguacu.mg.gov.br" TargetMode="External"/><Relationship Id="rId50" Type="http://schemas.openxmlformats.org/officeDocument/2006/relationships/hyperlink" Target="http://www.porteirinha.mg.gov.br" TargetMode="External"/><Relationship Id="rId55" Type="http://schemas.openxmlformats.org/officeDocument/2006/relationships/hyperlink" Target="http://www.comprasnet.ba.gov.br/" TargetMode="External"/><Relationship Id="rId63" Type="http://schemas.openxmlformats.org/officeDocument/2006/relationships/hyperlink" Target="http://www.gov.br/compras" TargetMode="External"/><Relationship Id="rId68" Type="http://schemas.openxmlformats.org/officeDocument/2006/relationships/hyperlink" Target="http://www.gov.br/compras" TargetMode="External"/><Relationship Id="rId76" Type="http://schemas.openxmlformats.org/officeDocument/2006/relationships/image" Target="media/image6.jpeg"/><Relationship Id="rId7" Type="http://schemas.openxmlformats.org/officeDocument/2006/relationships/endnotes" Target="endnotes.xml"/><Relationship Id="rId71" Type="http://schemas.openxmlformats.org/officeDocument/2006/relationships/hyperlink" Target="http://Www.comprasgovernamentais.gov.br" TargetMode="External"/><Relationship Id="rId2" Type="http://schemas.openxmlformats.org/officeDocument/2006/relationships/numbering" Target="numbering.xml"/><Relationship Id="rId16" Type="http://schemas.openxmlformats.org/officeDocument/2006/relationships/hyperlink" Target="http://www.der.mg.gov.br" TargetMode="External"/><Relationship Id="rId29" Type="http://schemas.openxmlformats.org/officeDocument/2006/relationships/hyperlink" Target="http://www.barralonga.mg.gov.br" TargetMode="External"/><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hyperlink" Target="http://www.cruzeirodafortaleza.mg.gov.br" TargetMode="External"/><Relationship Id="rId37" Type="http://schemas.openxmlformats.org/officeDocument/2006/relationships/hyperlink" Target="mailto:japonvarlicitacao@gmail.com" TargetMode="External"/><Relationship Id="rId40" Type="http://schemas.openxmlformats.org/officeDocument/2006/relationships/hyperlink" Target="http://www.ladainha.mg.gov.br" TargetMode="External"/><Relationship Id="rId45" Type="http://schemas.openxmlformats.org/officeDocument/2006/relationships/hyperlink" Target="mailto:convenioselicitacoes@gmail.com" TargetMode="External"/><Relationship Id="rId53" Type="http://schemas.openxmlformats.org/officeDocument/2006/relationships/hyperlink" Target="http://www.sabara.mg.gov.br" TargetMode="External"/><Relationship Id="rId58" Type="http://schemas.openxmlformats.org/officeDocument/2006/relationships/hyperlink" Target="https://sedurb.es.gov.br/licitacoes-sedurb" TargetMode="External"/><Relationship Id="rId66" Type="http://schemas.openxmlformats.org/officeDocument/2006/relationships/hyperlink" Target="http://www1.dnit.gov.br/editais/consulta/editais2.asp" TargetMode="External"/><Relationship Id="rId74" Type="http://schemas.openxmlformats.org/officeDocument/2006/relationships/hyperlink" Target="https://www.gov.br/compras/edital/393014-99-00225-2021" TargetMode="External"/><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www.gov.br/compras/edital/393010-5-00166-2021" TargetMode="External"/><Relationship Id="rId82" Type="http://schemas.openxmlformats.org/officeDocument/2006/relationships/theme" Target="theme/theme1.xml"/><Relationship Id="rId10" Type="http://schemas.openxmlformats.org/officeDocument/2006/relationships/hyperlink" Target="mailto:asl@deer.mg.gov.br" TargetMode="External"/><Relationship Id="rId19" Type="http://schemas.openxmlformats.org/officeDocument/2006/relationships/hyperlink" Target="http://www.der.mg.gov.br/transparencia/licitacoes/concorrencias-tomadas-de-preco-2021/1809-licitacoes/concorrencia-tomada-de-preco-2021/2560-edital-065-2021" TargetMode="External"/><Relationship Id="rId31" Type="http://schemas.openxmlformats.org/officeDocument/2006/relationships/hyperlink" Target="mailto:licitacao@caputira.mg.gov.br" TargetMode="External"/><Relationship Id="rId44" Type="http://schemas.openxmlformats.org/officeDocument/2006/relationships/hyperlink" Target="http://www.matiascardoso.mg.gov.br" TargetMode="External"/><Relationship Id="rId52" Type="http://schemas.openxmlformats.org/officeDocument/2006/relationships/hyperlink" Target="http://www.prefeiturarioacima.mg.gov.br" TargetMode="External"/><Relationship Id="rId60" Type="http://schemas.openxmlformats.org/officeDocument/2006/relationships/hyperlink" Target="http://www.gov.br/compras" TargetMode="External"/><Relationship Id="rId65" Type="http://schemas.openxmlformats.org/officeDocument/2006/relationships/hyperlink" Target="mailto:scl.ms@dnit.gov.br" TargetMode="External"/><Relationship Id="rId73" Type="http://schemas.openxmlformats.org/officeDocument/2006/relationships/hyperlink" Target="https://www.gov.br/dnit/ptbr/assuntos/portais-tematicos/dnit-sem-papel" TargetMode="External"/><Relationship Id="rId78" Type="http://schemas.openxmlformats.org/officeDocument/2006/relationships/image" Target="media/image7.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der.mg.gov.br" TargetMode="External"/><Relationship Id="rId14" Type="http://schemas.openxmlformats.org/officeDocument/2006/relationships/hyperlink" Target="mailto:asl@deer.mg.gov.br" TargetMode="External"/><Relationship Id="rId22" Type="http://schemas.openxmlformats.org/officeDocument/2006/relationships/image" Target="media/image4.png"/><Relationship Id="rId27" Type="http://schemas.openxmlformats.org/officeDocument/2006/relationships/hyperlink" Target="mailto:licitacao@aracuai.mg.gov.br" TargetMode="External"/><Relationship Id="rId30" Type="http://schemas.openxmlformats.org/officeDocument/2006/relationships/hyperlink" Target="http://www.capitolio.mg.gov.br" TargetMode="External"/><Relationship Id="rId35" Type="http://schemas.openxmlformats.org/officeDocument/2006/relationships/hyperlink" Target="http://www.itapecerica.mg.gov.br" TargetMode="External"/><Relationship Id="rId43" Type="http://schemas.openxmlformats.org/officeDocument/2006/relationships/hyperlink" Target="mailto:licitacao@matiascardoso.mg.gov.br" TargetMode="External"/><Relationship Id="rId48" Type="http://schemas.openxmlformats.org/officeDocument/2006/relationships/hyperlink" Target="http://www.pousoalegre.mg.gov.br" TargetMode="External"/><Relationship Id="rId56" Type="http://schemas.openxmlformats.org/officeDocument/2006/relationships/hyperlink" Target="http://institucional.educacao.ba.gov.br/licitacoesecontratos" TargetMode="External"/><Relationship Id="rId64" Type="http://schemas.openxmlformats.org/officeDocument/2006/relationships/hyperlink" Target="http://Www.comprasgovernamentais.gov.br" TargetMode="External"/><Relationship Id="rId69" Type="http://schemas.openxmlformats.org/officeDocument/2006/relationships/hyperlink" Target="http://www1.dnit.gov.br/editais/consulta/editais2.asp" TargetMode="External"/><Relationship Id="rId77" Type="http://schemas.openxmlformats.org/officeDocument/2006/relationships/hyperlink" Target="http://gripmastertires.com/pt/" TargetMode="External"/><Relationship Id="rId8" Type="http://schemas.openxmlformats.org/officeDocument/2006/relationships/image" Target="media/image1.png"/><Relationship Id="rId51" Type="http://schemas.openxmlformats.org/officeDocument/2006/relationships/hyperlink" Target="mailto:licitacao@porteirinha.mg.gov.br" TargetMode="External"/><Relationship Id="rId72" Type="http://schemas.openxmlformats.org/officeDocument/2006/relationships/hyperlink" Target="http://www1.dnit.gov.br/editais/consulta/editais2.asp"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der.mg.gov.br/transparencia/licitacoes/concorrencias-tomadas-de-preco-2021/1809-licitacoes/concorrencia-tomada-de-preco-2021/2560-edital-065-2021" TargetMode="External"/><Relationship Id="rId17" Type="http://schemas.openxmlformats.org/officeDocument/2006/relationships/hyperlink" Target="mailto:asl@deer.mg.gov.br" TargetMode="External"/><Relationship Id="rId25" Type="http://schemas.openxmlformats.org/officeDocument/2006/relationships/hyperlink" Target="http://www.compras.mg.gov.br" TargetMode="External"/><Relationship Id="rId33" Type="http://schemas.openxmlformats.org/officeDocument/2006/relationships/hyperlink" Target="http://www.itapagipe.mg.gov.br" TargetMode="External"/><Relationship Id="rId38" Type="http://schemas.openxmlformats.org/officeDocument/2006/relationships/hyperlink" Target="http://www.juatuba.mg.gov.br" TargetMode="External"/><Relationship Id="rId46" Type="http://schemas.openxmlformats.org/officeDocument/2006/relationships/hyperlink" Target="http://www.novalima.mg.gov.br" TargetMode="External"/><Relationship Id="rId59" Type="http://schemas.openxmlformats.org/officeDocument/2006/relationships/hyperlink" Target="mailto:licitacao@sedurb.es.gov.br" TargetMode="External"/><Relationship Id="rId67" Type="http://schemas.openxmlformats.org/officeDocument/2006/relationships/hyperlink" Target="https://www.gov.br/dnit/ptbr/assuntos/portais-tematicos/dnit-sem-papel" TargetMode="External"/><Relationship Id="rId20" Type="http://schemas.openxmlformats.org/officeDocument/2006/relationships/hyperlink" Target="http://www.der.mg.gov.br" TargetMode="External"/><Relationship Id="rId41" Type="http://schemas.openxmlformats.org/officeDocument/2006/relationships/hyperlink" Target="mailto:licitacao@manhumirim.mg.gov.br" TargetMode="External"/><Relationship Id="rId54" Type="http://schemas.openxmlformats.org/officeDocument/2006/relationships/hyperlink" Target="http://www.tiros.mg.gov.br" TargetMode="External"/><Relationship Id="rId62" Type="http://schemas.openxmlformats.org/officeDocument/2006/relationships/hyperlink" Target="http://www.gov.br/compras" TargetMode="External"/><Relationship Id="rId70" Type="http://schemas.openxmlformats.org/officeDocument/2006/relationships/hyperlink" Target="https://www.gov.br/dnit/ptbr/assuntos/portais-tematicos/dnit-sem-papel" TargetMode="External"/><Relationship Id="rId75" Type="http://schemas.openxmlformats.org/officeDocument/2006/relationships/hyperlink" Target="http://www.gov.br/compras/pt-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er.mg.gov.br/transparencia/licitacoes/concorrencias-tomadas-de-preco-2021/1809-licitacoes/concorrencia-tomada-de-preco-2021/2560-edital-065-2021" TargetMode="External"/><Relationship Id="rId23" Type="http://schemas.openxmlformats.org/officeDocument/2006/relationships/hyperlink" Target="http://www.der.mg.gov.br/transparencia/licitacoes/concorrencias-tomadas-de-preco-2021/1809-licitacoes/concorrencia-tomada-de-preco-2021/2560-edital-065-2021" TargetMode="External"/><Relationship Id="rId28" Type="http://schemas.openxmlformats.org/officeDocument/2006/relationships/hyperlink" Target="http://www.barralonga.mg.gov.br" TargetMode="External"/><Relationship Id="rId36" Type="http://schemas.openxmlformats.org/officeDocument/2006/relationships/hyperlink" Target="http://www.janauba.mg.gov.br" TargetMode="External"/><Relationship Id="rId49" Type="http://schemas.openxmlformats.org/officeDocument/2006/relationships/hyperlink" Target="mailto:editaispmpa@gmail.com" TargetMode="External"/><Relationship Id="rId57" Type="http://schemas.openxmlformats.org/officeDocument/2006/relationships/hyperlink" Target="http://www.compras.es.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1501FB-FC3F-4119-B542-A392D36DD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3972</TotalTime>
  <Pages>18</Pages>
  <Words>6978</Words>
  <Characters>45796</Characters>
  <Application>Microsoft Office Word</Application>
  <DocSecurity>0</DocSecurity>
  <Lines>381</Lines>
  <Paragraphs>105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52669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35</cp:revision>
  <cp:lastPrinted>2021-06-25T13:03:00Z</cp:lastPrinted>
  <dcterms:created xsi:type="dcterms:W3CDTF">2021-06-25T17:39:00Z</dcterms:created>
  <dcterms:modified xsi:type="dcterms:W3CDTF">2021-06-28T12:00:00Z</dcterms:modified>
</cp:coreProperties>
</file>