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72079F" w14:paraId="0F968165" w14:textId="77777777" w:rsidTr="003D3166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786ED" w14:textId="77777777" w:rsidR="0072079F" w:rsidRPr="00C61347" w:rsidRDefault="0072079F" w:rsidP="003D3166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0FAF" w14:textId="01088440" w:rsidR="0072079F" w:rsidRDefault="0072079F" w:rsidP="003D3166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Pr="003E57DA">
              <w:rPr>
                <w:rFonts w:asciiTheme="majorHAnsi" w:hAnsiTheme="majorHAnsi" w:cstheme="majorHAnsi"/>
                <w:b/>
                <w:bCs/>
              </w:rPr>
              <w:t>PREGÃO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7058B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72079F">
              <w:rPr>
                <w:rFonts w:asciiTheme="majorHAnsi" w:hAnsiTheme="majorHAnsi" w:cstheme="majorHAnsi"/>
                <w:b/>
                <w:bCs/>
              </w:rPr>
              <w:t>0240/23-06/ 2023</w:t>
            </w:r>
          </w:p>
        </w:tc>
      </w:tr>
      <w:tr w:rsidR="0072079F" w:rsidRPr="00223309" w14:paraId="32E8A16D" w14:textId="77777777" w:rsidTr="003D3166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ECAD9" w14:textId="77777777" w:rsidR="0072079F" w:rsidRPr="00223309" w:rsidRDefault="0072079F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9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0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72079F" w:rsidRPr="00223309" w14:paraId="6DA898A2" w14:textId="77777777" w:rsidTr="003D3166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5AE16" w14:textId="413669EA" w:rsidR="0072079F" w:rsidRPr="00223309" w:rsidRDefault="00AA5F4B" w:rsidP="00AA5F4B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Pr="00AA5F4B">
              <w:rPr>
                <w:rFonts w:asciiTheme="majorHAnsi" w:hAnsiTheme="majorHAnsi" w:cs="Arial"/>
                <w:bCs/>
                <w:color w:val="000000"/>
              </w:rPr>
              <w:t>Contratação empresa para execução dos serviços necessários de manutenção rodoviária (conserva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ção/recuperação) na rodovia BR- </w:t>
            </w:r>
            <w:r w:rsidRPr="00AA5F4B">
              <w:rPr>
                <w:rFonts w:asciiTheme="majorHAnsi" w:hAnsiTheme="majorHAnsi" w:cs="Arial"/>
                <w:bCs/>
                <w:color w:val="000000"/>
              </w:rPr>
              <w:t>474/MG, segmento km 89,4 ao km 160,5, conforme condições, quantidades e exigências estabelecidas neste Edital e seus 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45384" w14:textId="77777777" w:rsidR="0072079F" w:rsidRPr="00223309" w:rsidRDefault="0072079F" w:rsidP="003D3166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28027E37" w14:textId="77777777" w:rsidR="009F1FD7" w:rsidRPr="009F1FD7" w:rsidRDefault="009F1FD7" w:rsidP="009F1FD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9F1FD7">
              <w:rPr>
                <w:rFonts w:asciiTheme="majorHAnsi" w:hAnsiTheme="majorHAnsi"/>
              </w:rPr>
              <w:t>Data da sessão:23/06/2023</w:t>
            </w:r>
          </w:p>
          <w:p w14:paraId="5388B200" w14:textId="2578870B" w:rsidR="009F1FD7" w:rsidRDefault="009F1FD7" w:rsidP="009F1FD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9F1FD7">
              <w:rPr>
                <w:rFonts w:asciiTheme="majorHAnsi" w:hAnsiTheme="majorHAnsi"/>
              </w:rPr>
              <w:t>Horário: 09:00</w:t>
            </w:r>
          </w:p>
          <w:p w14:paraId="1EA9A841" w14:textId="637252D8" w:rsidR="0072079F" w:rsidRPr="00104F46" w:rsidRDefault="0072079F" w:rsidP="00104F4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 w:rsidR="009F1FD7">
              <w:rPr>
                <w:rFonts w:asciiTheme="majorHAnsi" w:hAnsiTheme="majorHAnsi"/>
              </w:rPr>
              <w:t xml:space="preserve">de Compras do Governo Federal: </w:t>
            </w:r>
            <w:hyperlink r:id="rId11" w:history="1">
              <w:r w:rsidRPr="00A330F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</w:tc>
      </w:tr>
      <w:tr w:rsidR="0072079F" w:rsidRPr="00223309" w14:paraId="7576BEF9" w14:textId="77777777" w:rsidTr="003D3166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46294" w14:textId="77777777" w:rsidR="0072079F" w:rsidRPr="00223309" w:rsidRDefault="0072079F" w:rsidP="003D316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72079F" w:rsidRPr="00223309" w14:paraId="53BB0065" w14:textId="77777777" w:rsidTr="003D3166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9565C" w14:textId="77777777" w:rsidR="0072079F" w:rsidRPr="00223309" w:rsidRDefault="0072079F" w:rsidP="003D3166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2E3A9" w14:textId="77777777" w:rsidR="0072079F" w:rsidRPr="00223309" w:rsidRDefault="0072079F" w:rsidP="003D3166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494E0" w14:textId="77777777" w:rsidR="0072079F" w:rsidRPr="00223309" w:rsidRDefault="0072079F" w:rsidP="003D3166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01DFB" w14:textId="77777777" w:rsidR="0072079F" w:rsidRPr="00223309" w:rsidRDefault="0072079F" w:rsidP="003D3166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72079F" w:rsidRPr="00223309" w14:paraId="2995910A" w14:textId="77777777" w:rsidTr="003D3166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B1734" w14:textId="2428A431" w:rsidR="0072079F" w:rsidRPr="00CD5B6C" w:rsidRDefault="0072079F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="009B57B4" w:rsidRPr="009B57B4">
              <w:rPr>
                <w:rFonts w:asciiTheme="majorHAnsi" w:hAnsiTheme="majorHAnsi" w:cs="Arial"/>
                <w:bCs/>
              </w:rPr>
              <w:t>20.100.292,49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61109" w14:textId="77777777" w:rsidR="0072079F" w:rsidRPr="00223309" w:rsidRDefault="0072079F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87CBB" w14:textId="77777777" w:rsidR="0072079F" w:rsidRPr="00223309" w:rsidRDefault="0072079F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5F284" w14:textId="77777777" w:rsidR="0072079F" w:rsidRPr="00223309" w:rsidRDefault="0072079F" w:rsidP="003D3166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72079F" w:rsidRPr="00C07024" w14:paraId="78D15075" w14:textId="77777777" w:rsidTr="003D3166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C3E37" w14:textId="4AB458CB" w:rsidR="009F1FD7" w:rsidRPr="00D54A1A" w:rsidRDefault="0072079F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7595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9F1FD7" w:rsidRPr="00D54A1A">
              <w:rPr>
                <w:rFonts w:asciiTheme="majorHAnsi" w:hAnsiTheme="majorHAnsi" w:cstheme="majorHAnsi"/>
              </w:rPr>
              <w:t>c) Comprovação da Capacidade Técnico - Operacional da empresa através de certidão e/ou atestado, fornecido (s) por pessoa (s) jurídica (s) de direito público ou privado, a qualquer tempo, para obras rodoviárias de complexidade equivalente ou superior ao do objeto desta licitação, executados pela empresa licitante, e que comprove ter executado as parcelas de maior relevância, de acordo com os itens abaixo, elaborados conforme o disposto na Instrução Normativa DNIT nº 58, de 17 de setembro de 2021</w:t>
            </w:r>
            <w:r w:rsidR="00D54A1A">
              <w:rPr>
                <w:rFonts w:asciiTheme="majorHAnsi" w:hAnsiTheme="majorHAnsi" w:cstheme="majorHAnsi"/>
              </w:rPr>
              <w:t>:</w:t>
            </w:r>
          </w:p>
          <w:p w14:paraId="0B551007" w14:textId="034C6BAC" w:rsidR="009F1FD7" w:rsidRDefault="00D54A1A" w:rsidP="003D3166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FADEEFE" wp14:editId="52FE5227">
                  <wp:simplePos x="0" y="0"/>
                  <wp:positionH relativeFrom="column">
                    <wp:posOffset>1662430</wp:posOffset>
                  </wp:positionH>
                  <wp:positionV relativeFrom="paragraph">
                    <wp:posOffset>99466</wp:posOffset>
                  </wp:positionV>
                  <wp:extent cx="3188970" cy="1038758"/>
                  <wp:effectExtent l="0" t="0" r="0" b="9525"/>
                  <wp:wrapThrough wrapText="bothSides">
                    <wp:wrapPolygon edited="0">
                      <wp:start x="0" y="0"/>
                      <wp:lineTo x="0" y="21402"/>
                      <wp:lineTo x="21419" y="21402"/>
                      <wp:lineTo x="21419" y="0"/>
                      <wp:lineTo x="0" y="0"/>
                    </wp:wrapPolygon>
                  </wp:wrapThrough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18" t="49235" r="19200" b="23733"/>
                          <a:stretch/>
                        </pic:blipFill>
                        <pic:spPr bwMode="auto">
                          <a:xfrm>
                            <a:off x="0" y="0"/>
                            <a:ext cx="3188970" cy="1038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549A6F" w14:textId="304FDFE0" w:rsidR="009F1FD7" w:rsidRDefault="009F1FD7" w:rsidP="003D3166">
            <w:pPr>
              <w:autoSpaceDE w:val="0"/>
              <w:autoSpaceDN w:val="0"/>
              <w:adjustRightInd w:val="0"/>
              <w:jc w:val="both"/>
            </w:pPr>
          </w:p>
          <w:p w14:paraId="1DB56F84" w14:textId="77777777" w:rsidR="009F1FD7" w:rsidRDefault="009F1FD7" w:rsidP="003D3166">
            <w:pPr>
              <w:autoSpaceDE w:val="0"/>
              <w:autoSpaceDN w:val="0"/>
              <w:adjustRightInd w:val="0"/>
              <w:jc w:val="both"/>
            </w:pPr>
          </w:p>
          <w:p w14:paraId="69073B8D" w14:textId="79EFB141" w:rsidR="009F1FD7" w:rsidRDefault="009F1FD7" w:rsidP="003D3166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03BF314D" w14:textId="77777777" w:rsidR="0072079F" w:rsidRDefault="0072079F" w:rsidP="009F1FD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58D30A5F" w14:textId="77777777" w:rsidR="00D54A1A" w:rsidRDefault="00D54A1A" w:rsidP="009F1FD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0CC4E6A7" w14:textId="77777777" w:rsidR="00D54A1A" w:rsidRPr="00C07024" w:rsidRDefault="00D54A1A" w:rsidP="009F1FD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</w:tr>
      <w:tr w:rsidR="0072079F" w:rsidRPr="00223309" w14:paraId="3DE03E14" w14:textId="77777777" w:rsidTr="003D3166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96C3" w14:textId="70F88C2C" w:rsidR="0072079F" w:rsidRDefault="0072079F" w:rsidP="003D3166">
            <w:pPr>
              <w:autoSpaceDE w:val="0"/>
              <w:autoSpaceDN w:val="0"/>
              <w:adjustRightInd w:val="0"/>
              <w:jc w:val="both"/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9F1FD7">
              <w:rPr>
                <w:rFonts w:asciiTheme="majorHAnsi" w:hAnsiTheme="majorHAnsi" w:cstheme="majorHAnsi"/>
                <w:color w:val="000000"/>
              </w:rPr>
              <w:t xml:space="preserve">OPERACIONAL: </w:t>
            </w:r>
            <w:r w:rsidR="009F1FD7" w:rsidRPr="009F1FD7">
              <w:rPr>
                <w:rFonts w:asciiTheme="majorHAnsi" w:hAnsiTheme="majorHAnsi" w:cstheme="majorHAnsi"/>
              </w:rPr>
              <w:t xml:space="preserve">b) Comprovação da Capacidade Técnico - Profissional através de atestados e/ou certidões de capacidade técnica em nome de </w:t>
            </w:r>
            <w:r w:rsidR="00712613" w:rsidRPr="009F1FD7">
              <w:rPr>
                <w:rFonts w:asciiTheme="majorHAnsi" w:hAnsiTheme="majorHAnsi" w:cstheme="majorHAnsi"/>
              </w:rPr>
              <w:t>profissional (</w:t>
            </w:r>
            <w:r w:rsidR="009F1FD7" w:rsidRPr="009F1FD7">
              <w:rPr>
                <w:rFonts w:asciiTheme="majorHAnsi" w:hAnsiTheme="majorHAnsi" w:cstheme="majorHAnsi"/>
              </w:rPr>
              <w:t xml:space="preserve">is) de nível superior (Engenharia Civil ou equivalente), </w:t>
            </w:r>
            <w:r w:rsidR="00712613" w:rsidRPr="009F1FD7">
              <w:rPr>
                <w:rFonts w:asciiTheme="majorHAnsi" w:hAnsiTheme="majorHAnsi" w:cstheme="majorHAnsi"/>
              </w:rPr>
              <w:t>vinculado (</w:t>
            </w:r>
            <w:r w:rsidR="009F1FD7" w:rsidRPr="009F1FD7">
              <w:rPr>
                <w:rFonts w:asciiTheme="majorHAnsi" w:hAnsiTheme="majorHAnsi" w:cstheme="majorHAnsi"/>
              </w:rPr>
              <w:t xml:space="preserve">s) permanentemente à empresa e </w:t>
            </w:r>
            <w:r w:rsidR="00712613" w:rsidRPr="009F1FD7">
              <w:rPr>
                <w:rFonts w:asciiTheme="majorHAnsi" w:hAnsiTheme="majorHAnsi" w:cstheme="majorHAnsi"/>
              </w:rPr>
              <w:t>indicado (</w:t>
            </w:r>
            <w:r w:rsidR="009F1FD7" w:rsidRPr="009F1FD7">
              <w:rPr>
                <w:rFonts w:asciiTheme="majorHAnsi" w:hAnsiTheme="majorHAnsi" w:cstheme="majorHAnsi"/>
              </w:rPr>
              <w:t xml:space="preserve">s) </w:t>
            </w:r>
            <w:r w:rsidR="00712613" w:rsidRPr="009F1FD7">
              <w:rPr>
                <w:rFonts w:asciiTheme="majorHAnsi" w:hAnsiTheme="majorHAnsi" w:cstheme="majorHAnsi"/>
              </w:rPr>
              <w:t>como responsável (</w:t>
            </w:r>
            <w:r w:rsidR="009F1FD7" w:rsidRPr="009F1FD7">
              <w:rPr>
                <w:rFonts w:asciiTheme="majorHAnsi" w:hAnsiTheme="majorHAnsi" w:cstheme="majorHAnsi"/>
              </w:rPr>
              <w:t xml:space="preserve">is) </w:t>
            </w:r>
            <w:r w:rsidR="00712613" w:rsidRPr="009F1FD7">
              <w:rPr>
                <w:rFonts w:asciiTheme="majorHAnsi" w:hAnsiTheme="majorHAnsi" w:cstheme="majorHAnsi"/>
              </w:rPr>
              <w:t>Técnico (</w:t>
            </w:r>
            <w:r w:rsidR="009F1FD7" w:rsidRPr="009F1FD7">
              <w:rPr>
                <w:rFonts w:asciiTheme="majorHAnsi" w:hAnsiTheme="majorHAnsi" w:cstheme="majorHAnsi"/>
              </w:rPr>
              <w:t>s), por execução dos serviços abaixo relacionados:</w:t>
            </w:r>
          </w:p>
          <w:p w14:paraId="137FB64F" w14:textId="79AB7F79" w:rsidR="009F1FD7" w:rsidRDefault="009F1FD7" w:rsidP="003D3166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4814B53" wp14:editId="2974A03D">
                  <wp:simplePos x="0" y="0"/>
                  <wp:positionH relativeFrom="column">
                    <wp:posOffset>2078355</wp:posOffset>
                  </wp:positionH>
                  <wp:positionV relativeFrom="paragraph">
                    <wp:posOffset>84455</wp:posOffset>
                  </wp:positionV>
                  <wp:extent cx="2486025" cy="358140"/>
                  <wp:effectExtent l="0" t="0" r="9525" b="3810"/>
                  <wp:wrapThrough wrapText="bothSides">
                    <wp:wrapPolygon edited="0">
                      <wp:start x="0" y="0"/>
                      <wp:lineTo x="0" y="20681"/>
                      <wp:lineTo x="21517" y="20681"/>
                      <wp:lineTo x="21517" y="0"/>
                      <wp:lineTo x="0" y="0"/>
                    </wp:wrapPolygon>
                  </wp:wrapThrough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7" t="40881" r="24824" b="49799"/>
                          <a:stretch/>
                        </pic:blipFill>
                        <pic:spPr bwMode="auto">
                          <a:xfrm>
                            <a:off x="0" y="0"/>
                            <a:ext cx="248602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B0BD321" wp14:editId="17EE3BB0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438785</wp:posOffset>
                  </wp:positionV>
                  <wp:extent cx="2486025" cy="372745"/>
                  <wp:effectExtent l="0" t="0" r="9525" b="8255"/>
                  <wp:wrapThrough wrapText="bothSides">
                    <wp:wrapPolygon edited="0">
                      <wp:start x="0" y="0"/>
                      <wp:lineTo x="0" y="20974"/>
                      <wp:lineTo x="21517" y="20974"/>
                      <wp:lineTo x="21517" y="0"/>
                      <wp:lineTo x="0" y="0"/>
                    </wp:wrapPolygon>
                  </wp:wrapThrough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7" t="60091" r="24824" b="30211"/>
                          <a:stretch/>
                        </pic:blipFill>
                        <pic:spPr bwMode="auto">
                          <a:xfrm>
                            <a:off x="0" y="0"/>
                            <a:ext cx="2486025" cy="372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513741" w14:textId="49BA04B3" w:rsidR="009F1FD7" w:rsidRDefault="009F1FD7" w:rsidP="003D3166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2581BB49" w14:textId="4F43AB84" w:rsidR="009F1FD7" w:rsidRDefault="009F1FD7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118C6CDE" w14:textId="6286A182" w:rsidR="0072079F" w:rsidRPr="00C07024" w:rsidRDefault="0072079F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545AE3C1" w14:textId="4BFC98C1" w:rsidR="0072079F" w:rsidRPr="00223309" w:rsidRDefault="0072079F" w:rsidP="009F1FD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</w:p>
        </w:tc>
      </w:tr>
      <w:tr w:rsidR="0072079F" w:rsidRPr="00223309" w14:paraId="2C10C0D0" w14:textId="77777777" w:rsidTr="003D3166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A4C5F" w14:textId="77777777" w:rsidR="0072079F" w:rsidRPr="00223309" w:rsidRDefault="0072079F" w:rsidP="003D3166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72079F" w:rsidRPr="00DF2F5B" w14:paraId="38D8DC70" w14:textId="77777777" w:rsidTr="003D3166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1BF69" w14:textId="77777777" w:rsidR="0072079F" w:rsidRPr="00DF2F5B" w:rsidRDefault="0072079F" w:rsidP="003D316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lastRenderedPageBreak/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14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30B9667F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20E3A6BB" w14:textId="2E04F4D2" w:rsidR="00461F76" w:rsidRPr="00096015" w:rsidRDefault="00461F76" w:rsidP="00461F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461F76" w:rsidRPr="003607DC" w14:paraId="2B367149" w14:textId="77777777" w:rsidTr="003D3166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0060F" w14:textId="77777777" w:rsidR="00461F76" w:rsidRPr="003607DC" w:rsidRDefault="00461F76" w:rsidP="003D3166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55B25" w14:textId="3FB4E3FE" w:rsidR="00461F76" w:rsidRPr="003607DC" w:rsidRDefault="00461F76" w:rsidP="003D3166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</w:t>
            </w:r>
            <w:r w:rsidRPr="00461F76">
              <w:rPr>
                <w:rFonts w:asciiTheme="majorHAnsi" w:hAnsiTheme="majorHAnsi" w:cstheme="majorHAnsi"/>
                <w:b/>
              </w:rPr>
              <w:t>TOMADA DE PREÇO - SMOBI Nº 034/2023</w:t>
            </w:r>
          </w:p>
        </w:tc>
      </w:tr>
      <w:tr w:rsidR="00461F76" w:rsidRPr="003607DC" w14:paraId="6C8138E5" w14:textId="77777777" w:rsidTr="003D3166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4C500" w14:textId="77777777" w:rsidR="00461F76" w:rsidRPr="003607DC" w:rsidRDefault="00461F76" w:rsidP="003D3166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662675C7" w14:textId="77777777" w:rsidR="00461F76" w:rsidRPr="003607DC" w:rsidRDefault="00461F76" w:rsidP="003D3166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5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6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7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461F76" w:rsidRPr="003607DC" w14:paraId="4620C02F" w14:textId="77777777" w:rsidTr="003D3166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08EB8" w14:textId="55FE0774" w:rsidR="00461F76" w:rsidRPr="00410BB4" w:rsidRDefault="00461F76" w:rsidP="003D3166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 w:rsidR="00722740" w:rsidRPr="00722740">
              <w:rPr>
                <w:rFonts w:asciiTheme="majorHAnsi" w:hAnsiTheme="majorHAnsi" w:cstheme="majorHAnsi"/>
                <w:noProof/>
              </w:rPr>
              <w:t>Obra de ampliação e adaptação do CRAS Vila Maria, compreendendo: demolições e remoções, fundações, alvenarias e divisões, coberturas, impermeabilizações, instalações elétricas e telefonia, esquadrias, serralheria, revestimentos, pisos e rodapés, drenagem e pintura.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0077A" w14:textId="77777777" w:rsidR="00461F76" w:rsidRPr="003607DC" w:rsidRDefault="00461F76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7758BCC1" w14:textId="77777777" w:rsidR="007E7FB7" w:rsidRPr="007E7FB7" w:rsidRDefault="007E7FB7" w:rsidP="007E7FB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E7FB7">
              <w:rPr>
                <w:rFonts w:asciiTheme="majorHAnsi" w:hAnsiTheme="majorHAnsi" w:cstheme="majorHAnsi"/>
              </w:rPr>
              <w:t>Recebimento das propostas: até as 10 horas do dia 13/07/2023.</w:t>
            </w:r>
          </w:p>
          <w:p w14:paraId="67370DFE" w14:textId="224E273C" w:rsidR="00461F76" w:rsidRPr="003607DC" w:rsidRDefault="007E7FB7" w:rsidP="007E7FB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7E7FB7">
              <w:rPr>
                <w:rFonts w:asciiTheme="majorHAnsi" w:hAnsiTheme="majorHAnsi" w:cstheme="majorHAnsi"/>
              </w:rPr>
              <w:t>Julgamento das propostas: a partir das 10 horas do dia 13/07/2023.</w:t>
            </w:r>
          </w:p>
        </w:tc>
      </w:tr>
      <w:tr w:rsidR="00461F76" w:rsidRPr="003607DC" w14:paraId="25561472" w14:textId="77777777" w:rsidTr="003D3166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9AF07" w14:textId="77777777" w:rsidR="00461F76" w:rsidRPr="003607DC" w:rsidRDefault="00461F76" w:rsidP="003D316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C8538" w14:textId="77777777" w:rsidR="00461F76" w:rsidRPr="003607DC" w:rsidRDefault="00461F76" w:rsidP="003D316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FA1EB" w14:textId="77777777" w:rsidR="00461F76" w:rsidRPr="003607DC" w:rsidRDefault="00461F76" w:rsidP="003D316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36F6A" w14:textId="77777777" w:rsidR="00461F76" w:rsidRPr="003607DC" w:rsidRDefault="00461F76" w:rsidP="003D316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461F76" w:rsidRPr="003607DC" w14:paraId="36A2D747" w14:textId="77777777" w:rsidTr="003D3166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B1DAC" w14:textId="4AF2E409" w:rsidR="00461F76" w:rsidRPr="003607DC" w:rsidRDefault="00461F76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 xml:space="preserve">R$ </w:t>
            </w:r>
            <w:r>
              <w:t xml:space="preserve">  </w:t>
            </w:r>
            <w:r w:rsidR="00BF0240" w:rsidRPr="00BF0240">
              <w:rPr>
                <w:rFonts w:asciiTheme="majorHAnsi" w:hAnsiTheme="majorHAnsi" w:cstheme="majorHAnsi"/>
              </w:rPr>
              <w:t>280.183,27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E3B88" w14:textId="77777777" w:rsidR="00461F76" w:rsidRPr="003607DC" w:rsidRDefault="00461F76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EA78C" w14:textId="77777777" w:rsidR="00461F76" w:rsidRPr="003607DC" w:rsidRDefault="00461F76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E8936" w14:textId="77777777" w:rsidR="00461F76" w:rsidRPr="003607DC" w:rsidRDefault="00461F76" w:rsidP="003D3166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461F76" w:rsidRPr="00B318EF" w14:paraId="730E5BD8" w14:textId="77777777" w:rsidTr="003D3166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97F89" w14:textId="33B82CC7" w:rsidR="00461F76" w:rsidRPr="00A23863" w:rsidRDefault="00461F76" w:rsidP="003D316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A23863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A23863">
              <w:rPr>
                <w:rFonts w:asciiTheme="majorHAnsi" w:hAnsiTheme="majorHAnsi" w:cstheme="majorHAnsi"/>
              </w:rPr>
              <w:t xml:space="preserve"> </w:t>
            </w:r>
            <w:r w:rsidR="00A23863" w:rsidRPr="00A23863">
              <w:rPr>
                <w:rFonts w:asciiTheme="majorHAnsi" w:hAnsiTheme="majorHAnsi" w:cstheme="majorHAnsi"/>
              </w:rPr>
              <w:t xml:space="preserve">10.1.3.2. </w:t>
            </w:r>
            <w:r w:rsidR="00712613" w:rsidRPr="00A23863">
              <w:rPr>
                <w:rFonts w:asciiTheme="majorHAnsi" w:hAnsiTheme="majorHAnsi" w:cstheme="majorHAnsi"/>
              </w:rPr>
              <w:t>Atestado (</w:t>
            </w:r>
            <w:r w:rsidR="00A23863" w:rsidRPr="00A23863">
              <w:rPr>
                <w:rFonts w:asciiTheme="majorHAnsi" w:hAnsiTheme="majorHAnsi" w:cstheme="majorHAnsi"/>
              </w:rPr>
              <w:t xml:space="preserve">s) de Capacidade Técnico-Profissional </w:t>
            </w:r>
            <w:r w:rsidR="00712613" w:rsidRPr="00A23863">
              <w:rPr>
                <w:rFonts w:asciiTheme="majorHAnsi" w:hAnsiTheme="majorHAnsi" w:cstheme="majorHAnsi"/>
              </w:rPr>
              <w:t>fornecido (</w:t>
            </w:r>
            <w:r w:rsidR="00A23863" w:rsidRPr="00A23863">
              <w:rPr>
                <w:rFonts w:asciiTheme="majorHAnsi" w:hAnsiTheme="majorHAnsi" w:cstheme="majorHAnsi"/>
              </w:rPr>
              <w:t xml:space="preserve">s) por </w:t>
            </w:r>
            <w:r w:rsidR="00712613" w:rsidRPr="00A23863">
              <w:rPr>
                <w:rFonts w:asciiTheme="majorHAnsi" w:hAnsiTheme="majorHAnsi" w:cstheme="majorHAnsi"/>
              </w:rPr>
              <w:t>pessoa (</w:t>
            </w:r>
            <w:r w:rsidR="00A23863" w:rsidRPr="00A23863">
              <w:rPr>
                <w:rFonts w:asciiTheme="majorHAnsi" w:hAnsiTheme="majorHAnsi" w:cstheme="majorHAnsi"/>
              </w:rPr>
              <w:t xml:space="preserve">s) </w:t>
            </w:r>
            <w:r w:rsidR="00712613" w:rsidRPr="00A23863">
              <w:rPr>
                <w:rFonts w:asciiTheme="majorHAnsi" w:hAnsiTheme="majorHAnsi" w:cstheme="majorHAnsi"/>
              </w:rPr>
              <w:t>jurídica (</w:t>
            </w:r>
            <w:r w:rsidR="00A23863" w:rsidRPr="00A23863">
              <w:rPr>
                <w:rFonts w:asciiTheme="majorHAnsi" w:hAnsiTheme="majorHAnsi" w:cstheme="majorHAnsi"/>
              </w:rPr>
              <w:t xml:space="preserve">s) de direito público ou privado, devidamente </w:t>
            </w:r>
            <w:r w:rsidR="00712613" w:rsidRPr="00A23863">
              <w:rPr>
                <w:rFonts w:asciiTheme="majorHAnsi" w:hAnsiTheme="majorHAnsi" w:cstheme="majorHAnsi"/>
              </w:rPr>
              <w:t>registrado (</w:t>
            </w:r>
            <w:r w:rsidR="00A23863" w:rsidRPr="00A23863">
              <w:rPr>
                <w:rFonts w:asciiTheme="majorHAnsi" w:hAnsiTheme="majorHAnsi" w:cstheme="majorHAnsi"/>
              </w:rPr>
              <w:t xml:space="preserve">s) na entidade profissional competente, de que </w:t>
            </w:r>
            <w:r w:rsidR="00712613" w:rsidRPr="00A23863">
              <w:rPr>
                <w:rFonts w:asciiTheme="majorHAnsi" w:hAnsiTheme="majorHAnsi" w:cstheme="majorHAnsi"/>
              </w:rPr>
              <w:t>o (</w:t>
            </w:r>
            <w:r w:rsidR="00A23863" w:rsidRPr="00A23863">
              <w:rPr>
                <w:rFonts w:asciiTheme="majorHAnsi" w:hAnsiTheme="majorHAnsi" w:cstheme="majorHAnsi"/>
              </w:rPr>
              <w:t xml:space="preserve">s) </w:t>
            </w:r>
            <w:r w:rsidR="00712613" w:rsidRPr="00A23863">
              <w:rPr>
                <w:rFonts w:asciiTheme="majorHAnsi" w:hAnsiTheme="majorHAnsi" w:cstheme="majorHAnsi"/>
              </w:rPr>
              <w:t>profissional (</w:t>
            </w:r>
            <w:r w:rsidR="00A23863" w:rsidRPr="00A23863">
              <w:rPr>
                <w:rFonts w:asciiTheme="majorHAnsi" w:hAnsiTheme="majorHAnsi" w:cstheme="majorHAnsi"/>
              </w:rPr>
              <w:t xml:space="preserve">is), comprovadamente </w:t>
            </w:r>
            <w:r w:rsidR="00712613" w:rsidRPr="00A23863">
              <w:rPr>
                <w:rFonts w:asciiTheme="majorHAnsi" w:hAnsiTheme="majorHAnsi" w:cstheme="majorHAnsi"/>
              </w:rPr>
              <w:t>integrante (</w:t>
            </w:r>
            <w:r w:rsidR="00A23863" w:rsidRPr="00A23863">
              <w:rPr>
                <w:rFonts w:asciiTheme="majorHAnsi" w:hAnsiTheme="majorHAnsi" w:cstheme="majorHAnsi"/>
              </w:rPr>
              <w:t>s) do quadro</w:t>
            </w:r>
            <w:r w:rsidR="00A23863" w:rsidRPr="00A23863">
              <w:rPr>
                <w:rFonts w:asciiTheme="majorHAnsi" w:hAnsiTheme="majorHAnsi" w:cstheme="majorHAnsi"/>
              </w:rPr>
              <w:t xml:space="preserve"> </w:t>
            </w:r>
            <w:r w:rsidR="00A23863" w:rsidRPr="00A23863">
              <w:rPr>
                <w:rFonts w:asciiTheme="majorHAnsi" w:hAnsiTheme="majorHAnsi" w:cstheme="majorHAnsi"/>
              </w:rPr>
              <w:t xml:space="preserve">permanente da licitante, </w:t>
            </w:r>
            <w:r w:rsidR="00712613" w:rsidRPr="00A23863">
              <w:rPr>
                <w:rFonts w:asciiTheme="majorHAnsi" w:hAnsiTheme="majorHAnsi" w:cstheme="majorHAnsi"/>
              </w:rPr>
              <w:t>executou (</w:t>
            </w:r>
            <w:r w:rsidR="00A23863" w:rsidRPr="00A23863">
              <w:rPr>
                <w:rFonts w:asciiTheme="majorHAnsi" w:hAnsiTheme="majorHAnsi" w:cstheme="majorHAnsi"/>
              </w:rPr>
              <w:t xml:space="preserve">aram), na qualidade de </w:t>
            </w:r>
            <w:r w:rsidR="00712613" w:rsidRPr="00A23863">
              <w:rPr>
                <w:rFonts w:asciiTheme="majorHAnsi" w:hAnsiTheme="majorHAnsi" w:cstheme="majorHAnsi"/>
              </w:rPr>
              <w:t>responsável (</w:t>
            </w:r>
            <w:r w:rsidR="00A23863" w:rsidRPr="00A23863">
              <w:rPr>
                <w:rFonts w:asciiTheme="majorHAnsi" w:hAnsiTheme="majorHAnsi" w:cstheme="majorHAnsi"/>
              </w:rPr>
              <w:t xml:space="preserve">is) </w:t>
            </w:r>
            <w:r w:rsidR="00712613" w:rsidRPr="00A23863">
              <w:rPr>
                <w:rFonts w:asciiTheme="majorHAnsi" w:hAnsiTheme="majorHAnsi" w:cstheme="majorHAnsi"/>
              </w:rPr>
              <w:t>técnico (</w:t>
            </w:r>
            <w:r w:rsidR="00A23863" w:rsidRPr="00A23863">
              <w:rPr>
                <w:rFonts w:asciiTheme="majorHAnsi" w:hAnsiTheme="majorHAnsi" w:cstheme="majorHAnsi"/>
              </w:rPr>
              <w:t>s), serviços de construções ou reformas de edificações.</w:t>
            </w:r>
          </w:p>
        </w:tc>
      </w:tr>
      <w:tr w:rsidR="00461F76" w:rsidRPr="00B318EF" w14:paraId="077F0416" w14:textId="77777777" w:rsidTr="003D3166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4D2FE" w14:textId="6C2CEC5B" w:rsidR="00461F76" w:rsidRPr="00A23863" w:rsidRDefault="00461F76" w:rsidP="003D316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A23863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A23863">
              <w:rPr>
                <w:rFonts w:asciiTheme="majorHAnsi" w:hAnsiTheme="majorHAnsi" w:cstheme="majorHAnsi"/>
              </w:rPr>
              <w:t xml:space="preserve">OPERACIONAL:   </w:t>
            </w:r>
            <w:r w:rsidR="00A23863" w:rsidRPr="00A23863">
              <w:rPr>
                <w:rFonts w:asciiTheme="majorHAnsi" w:hAnsiTheme="majorHAnsi" w:cstheme="majorHAnsi"/>
              </w:rPr>
              <w:t xml:space="preserve">10.1.3.3. </w:t>
            </w:r>
            <w:r w:rsidR="00712613" w:rsidRPr="00A23863">
              <w:rPr>
                <w:rFonts w:asciiTheme="majorHAnsi" w:hAnsiTheme="majorHAnsi" w:cstheme="majorHAnsi"/>
              </w:rPr>
              <w:t>Atestado (</w:t>
            </w:r>
            <w:r w:rsidR="00A23863" w:rsidRPr="00A23863">
              <w:rPr>
                <w:rFonts w:asciiTheme="majorHAnsi" w:hAnsiTheme="majorHAnsi" w:cstheme="majorHAnsi"/>
              </w:rPr>
              <w:t xml:space="preserve">s) de Capacidade Técnico-Operacional </w:t>
            </w:r>
            <w:r w:rsidR="00712613" w:rsidRPr="00A23863">
              <w:rPr>
                <w:rFonts w:asciiTheme="majorHAnsi" w:hAnsiTheme="majorHAnsi" w:cstheme="majorHAnsi"/>
              </w:rPr>
              <w:t>fornecido (</w:t>
            </w:r>
            <w:r w:rsidR="00A23863" w:rsidRPr="00A23863">
              <w:rPr>
                <w:rFonts w:asciiTheme="majorHAnsi" w:hAnsiTheme="majorHAnsi" w:cstheme="majorHAnsi"/>
              </w:rPr>
              <w:t xml:space="preserve">s) por </w:t>
            </w:r>
            <w:r w:rsidR="00712613" w:rsidRPr="00A23863">
              <w:rPr>
                <w:rFonts w:asciiTheme="majorHAnsi" w:hAnsiTheme="majorHAnsi" w:cstheme="majorHAnsi"/>
              </w:rPr>
              <w:t>pessoa (</w:t>
            </w:r>
            <w:r w:rsidR="00A23863" w:rsidRPr="00A23863">
              <w:rPr>
                <w:rFonts w:asciiTheme="majorHAnsi" w:hAnsiTheme="majorHAnsi" w:cstheme="majorHAnsi"/>
              </w:rPr>
              <w:t xml:space="preserve">s) </w:t>
            </w:r>
            <w:r w:rsidR="00712613" w:rsidRPr="00A23863">
              <w:rPr>
                <w:rFonts w:asciiTheme="majorHAnsi" w:hAnsiTheme="majorHAnsi" w:cstheme="majorHAnsi"/>
              </w:rPr>
              <w:t>jurídica (</w:t>
            </w:r>
            <w:r w:rsidR="00A23863" w:rsidRPr="00A23863">
              <w:rPr>
                <w:rFonts w:asciiTheme="majorHAnsi" w:hAnsiTheme="majorHAnsi" w:cstheme="majorHAnsi"/>
              </w:rPr>
              <w:t xml:space="preserve">s) de direito público ou privado, comprovando que a licitante executou, diretamente, para </w:t>
            </w:r>
            <w:r w:rsidR="00712613" w:rsidRPr="00A23863">
              <w:rPr>
                <w:rFonts w:asciiTheme="majorHAnsi" w:hAnsiTheme="majorHAnsi" w:cstheme="majorHAnsi"/>
              </w:rPr>
              <w:t>a obra</w:t>
            </w:r>
            <w:r w:rsidR="00A23863" w:rsidRPr="00A23863">
              <w:rPr>
                <w:rFonts w:asciiTheme="majorHAnsi" w:hAnsiTheme="majorHAnsi" w:cstheme="majorHAnsi"/>
              </w:rPr>
              <w:t xml:space="preserve"> de construções ou reforma de edificações</w:t>
            </w:r>
            <w:r w:rsidR="00A23863">
              <w:rPr>
                <w:rFonts w:asciiTheme="majorHAnsi" w:hAnsiTheme="majorHAnsi" w:cstheme="majorHAnsi"/>
              </w:rPr>
              <w:t>.</w:t>
            </w:r>
          </w:p>
        </w:tc>
      </w:tr>
      <w:tr w:rsidR="00461F76" w:rsidRPr="003607DC" w14:paraId="7681BCBA" w14:textId="77777777" w:rsidTr="003D3166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C811B" w14:textId="77777777" w:rsidR="00461F76" w:rsidRPr="003607DC" w:rsidRDefault="00461F76" w:rsidP="003D316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461F76" w:rsidRPr="003607DC" w14:paraId="390FD8B2" w14:textId="77777777" w:rsidTr="003D3166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21631" w14:textId="77777777" w:rsidR="00461F76" w:rsidRPr="00045F93" w:rsidRDefault="00461F76" w:rsidP="003D3166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1E8A41ED" w14:textId="77777777" w:rsidR="00461F76" w:rsidRPr="003607DC" w:rsidRDefault="00461F76" w:rsidP="003D3166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8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2FF8F5F6" w14:textId="77777777" w:rsidR="00461F76" w:rsidRDefault="00461F76" w:rsidP="00461F76">
      <w:pPr>
        <w:rPr>
          <w:rFonts w:asciiTheme="majorHAnsi" w:hAnsiTheme="majorHAnsi" w:cstheme="majorHAnsi"/>
        </w:rPr>
      </w:pPr>
    </w:p>
    <w:p w14:paraId="7D00BB46" w14:textId="77777777" w:rsidR="00461F76" w:rsidRDefault="00461F76" w:rsidP="00461F76">
      <w:pPr>
        <w:rPr>
          <w:rFonts w:asciiTheme="majorHAnsi" w:hAnsiTheme="majorHAnsi" w:cstheme="majorHAnsi"/>
        </w:rPr>
      </w:pPr>
    </w:p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7B0BAA4A" w14:textId="77777777" w:rsidR="0090710D" w:rsidRDefault="0090710D" w:rsidP="008A1EEC">
      <w:pPr>
        <w:rPr>
          <w:rFonts w:asciiTheme="majorHAnsi" w:hAnsiTheme="majorHAnsi" w:cstheme="majorHAnsi"/>
        </w:rPr>
      </w:pPr>
    </w:p>
    <w:p w14:paraId="0990CA1A" w14:textId="77777777" w:rsidR="0090710D" w:rsidRDefault="0090710D" w:rsidP="008A1EEC">
      <w:pPr>
        <w:rPr>
          <w:rFonts w:asciiTheme="majorHAnsi" w:hAnsiTheme="majorHAnsi" w:cstheme="majorHAnsi"/>
        </w:rPr>
      </w:pPr>
    </w:p>
    <w:p w14:paraId="12A60C9B" w14:textId="77777777" w:rsidR="0090710D" w:rsidRDefault="0090710D" w:rsidP="008A1EEC">
      <w:pPr>
        <w:rPr>
          <w:rFonts w:asciiTheme="majorHAnsi" w:hAnsiTheme="majorHAnsi" w:cstheme="majorHAnsi"/>
        </w:rPr>
      </w:pPr>
    </w:p>
    <w:p w14:paraId="073E62E4" w14:textId="77777777" w:rsidR="0090710D" w:rsidRDefault="0090710D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90710D" w:rsidRPr="00FF17D1" w14:paraId="3DA56DBF" w14:textId="77777777" w:rsidTr="003D3166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1A874" w14:textId="77777777" w:rsidR="0090710D" w:rsidRPr="00FF17D1" w:rsidRDefault="0090710D" w:rsidP="003D3166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83F69" w14:textId="71BD1EC8" w:rsidR="0090710D" w:rsidRPr="00FF17D1" w:rsidRDefault="0090710D" w:rsidP="003D3166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 w:rsidR="00B73703" w:rsidRPr="00B73703">
              <w:rPr>
                <w:rFonts w:asciiTheme="majorHAnsi" w:hAnsiTheme="majorHAnsi"/>
                <w:b/>
                <w:bCs/>
              </w:rPr>
              <w:t>1120230080</w:t>
            </w:r>
          </w:p>
        </w:tc>
      </w:tr>
      <w:tr w:rsidR="0090710D" w:rsidRPr="00FF17D1" w14:paraId="69EA7A1B" w14:textId="77777777" w:rsidTr="003D316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0009F" w14:textId="77777777" w:rsidR="0090710D" w:rsidRPr="00FF17D1" w:rsidRDefault="0090710D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79D48B21" w14:textId="77777777" w:rsidR="0090710D" w:rsidRPr="00FF17D1" w:rsidRDefault="0090710D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90710D" w:rsidRPr="00FF17D1" w14:paraId="2196BE3A" w14:textId="77777777" w:rsidTr="003D3166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B473B" w14:textId="73202733" w:rsidR="0090710D" w:rsidRPr="007D2003" w:rsidRDefault="0090710D" w:rsidP="008B0FE1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B933E5">
              <w:rPr>
                <w:rFonts w:asciiTheme="majorHAnsi" w:hAnsiTheme="majorHAnsi" w:cs="Arial"/>
                <w:noProof/>
              </w:rPr>
              <w:t>E</w:t>
            </w:r>
            <w:r w:rsidR="008B0FE1">
              <w:rPr>
                <w:rFonts w:asciiTheme="majorHAnsi" w:hAnsiTheme="majorHAnsi" w:cs="Arial"/>
                <w:noProof/>
              </w:rPr>
              <w:t xml:space="preserve">xecução, com fornecimento de </w:t>
            </w:r>
            <w:r w:rsidR="008B0FE1" w:rsidRPr="008B0FE1">
              <w:rPr>
                <w:rFonts w:asciiTheme="majorHAnsi" w:hAnsiTheme="majorHAnsi" w:cs="Arial"/>
                <w:noProof/>
              </w:rPr>
              <w:t>materiais, das obras e serviços de perfuração de</w:t>
            </w:r>
            <w:r w:rsidR="008B0FE1">
              <w:rPr>
                <w:rFonts w:asciiTheme="majorHAnsi" w:hAnsiTheme="majorHAnsi" w:cs="Arial"/>
                <w:noProof/>
              </w:rPr>
              <w:t xml:space="preserve"> poços tubulares profundos, no </w:t>
            </w:r>
            <w:r w:rsidR="008B0FE1" w:rsidRPr="008B0FE1">
              <w:rPr>
                <w:rFonts w:asciiTheme="majorHAnsi" w:hAnsiTheme="majorHAnsi" w:cs="Arial"/>
                <w:noProof/>
              </w:rPr>
              <w:t>âmbito do Estado de Minas Gerais, divididos em dois lotes, sendo Cont</w:t>
            </w:r>
            <w:r w:rsidR="008B0FE1">
              <w:rPr>
                <w:rFonts w:asciiTheme="majorHAnsi" w:hAnsiTheme="majorHAnsi" w:cs="Arial"/>
                <w:noProof/>
              </w:rPr>
              <w:t xml:space="preserve">rato I: </w:t>
            </w:r>
            <w:r w:rsidR="008B0FE1" w:rsidRPr="008B0FE1">
              <w:rPr>
                <w:rFonts w:asciiTheme="majorHAnsi" w:hAnsiTheme="majorHAnsi" w:cs="Arial"/>
                <w:noProof/>
              </w:rPr>
              <w:t>Unidades de Negócio Metropolitana (UNM</w:t>
            </w:r>
            <w:r w:rsidR="008B0FE1">
              <w:rPr>
                <w:rFonts w:asciiTheme="majorHAnsi" w:hAnsiTheme="majorHAnsi" w:cs="Arial"/>
                <w:noProof/>
              </w:rPr>
              <w:t xml:space="preserve">T), Leste (UNLE) e Sul (UNSL) e </w:t>
            </w:r>
            <w:r w:rsidR="008B0FE1" w:rsidRPr="008B0FE1">
              <w:rPr>
                <w:rFonts w:asciiTheme="majorHAnsi" w:hAnsiTheme="majorHAnsi" w:cs="Arial"/>
                <w:noProof/>
              </w:rPr>
              <w:t>Contrato II: Unidades de Negócio Norte</w:t>
            </w:r>
            <w:r w:rsidR="008B0FE1">
              <w:rPr>
                <w:rFonts w:asciiTheme="majorHAnsi" w:hAnsiTheme="majorHAnsi" w:cs="Arial"/>
                <w:noProof/>
              </w:rPr>
              <w:t xml:space="preserve"> (UNNT), Oeste (UNOE) e Centro </w:t>
            </w:r>
            <w:r w:rsidR="008B0FE1" w:rsidRPr="008B0FE1">
              <w:rPr>
                <w:rFonts w:asciiTheme="majorHAnsi" w:hAnsiTheme="majorHAnsi" w:cs="Arial"/>
                <w:noProof/>
              </w:rPr>
              <w:t>(UNCE), da COPASA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89214" w14:textId="77777777" w:rsidR="0090710D" w:rsidRPr="00FF17D1" w:rsidRDefault="0090710D" w:rsidP="003D3166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0C98D579" w14:textId="1D8011A6" w:rsidR="0090710D" w:rsidRPr="00FF17D1" w:rsidRDefault="0090710D" w:rsidP="003D316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C925FE">
              <w:rPr>
                <w:rFonts w:asciiTheme="majorHAnsi" w:hAnsiTheme="majorHAnsi" w:cs="Arial"/>
                <w:color w:val="000000"/>
                <w:szCs w:val="24"/>
              </w:rPr>
              <w:t>18/07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C925FE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5E422C04" w14:textId="4B190CFF" w:rsidR="0090710D" w:rsidRPr="00FF17D1" w:rsidRDefault="0090710D" w:rsidP="003D316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C925FE">
              <w:rPr>
                <w:rFonts w:asciiTheme="majorHAnsi" w:hAnsiTheme="majorHAnsi" w:cs="Arial"/>
                <w:color w:val="000000"/>
                <w:szCs w:val="24"/>
              </w:rPr>
              <w:t>18/07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C925FE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2B9F83F9" w14:textId="77777777" w:rsidR="0090710D" w:rsidRPr="00FF17D1" w:rsidRDefault="0090710D" w:rsidP="003D316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12 meses.</w:t>
            </w:r>
          </w:p>
        </w:tc>
      </w:tr>
      <w:tr w:rsidR="0090710D" w:rsidRPr="00FF17D1" w14:paraId="0C547808" w14:textId="77777777" w:rsidTr="003D316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C7796" w14:textId="77777777" w:rsidR="0090710D" w:rsidRPr="00FF17D1" w:rsidRDefault="0090710D" w:rsidP="003D3166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90710D" w:rsidRPr="00FF17D1" w14:paraId="41280133" w14:textId="77777777" w:rsidTr="003D3166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89C6" w14:textId="77777777" w:rsidR="0090710D" w:rsidRPr="00FF17D1" w:rsidRDefault="0090710D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339E" w14:textId="77777777" w:rsidR="0090710D" w:rsidRPr="00FF17D1" w:rsidRDefault="0090710D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90710D" w:rsidRPr="00FF17D1" w14:paraId="417DA783" w14:textId="77777777" w:rsidTr="003D3166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67AFB" w14:textId="77777777" w:rsidR="008B0FE1" w:rsidRPr="008B0FE1" w:rsidRDefault="008B0FE1" w:rsidP="008B0F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w w:val="80"/>
              </w:rPr>
            </w:pPr>
            <w:r w:rsidRPr="008B0FE1">
              <w:rPr>
                <w:rFonts w:asciiTheme="majorHAnsi" w:hAnsiTheme="majorHAnsi"/>
                <w:w w:val="80"/>
              </w:rPr>
              <w:t>Contrato / lote / Planilha COPASA 01: R$ 8.034.159,09</w:t>
            </w:r>
          </w:p>
          <w:p w14:paraId="36C2E256" w14:textId="7B289DDC" w:rsidR="0090710D" w:rsidRPr="003B06EB" w:rsidRDefault="008B0FE1" w:rsidP="008B0F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8B0FE1">
              <w:rPr>
                <w:rFonts w:asciiTheme="majorHAnsi" w:hAnsiTheme="majorHAnsi"/>
                <w:w w:val="80"/>
              </w:rPr>
              <w:t>Contrato / lote / Planilha COPASA 02: R$ 7.923.763,78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1CACA" w14:textId="77777777" w:rsidR="0090710D" w:rsidRPr="00FF17D1" w:rsidRDefault="0090710D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90710D" w:rsidRPr="00FF17D1" w14:paraId="4A71351C" w14:textId="77777777" w:rsidTr="003D3166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E4A1C" w14:textId="77777777" w:rsidR="00A327A9" w:rsidRPr="00A327A9" w:rsidRDefault="0090710D" w:rsidP="00A327A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A327A9" w:rsidRPr="00A327A9">
              <w:rPr>
                <w:rFonts w:asciiTheme="majorHAnsi" w:hAnsiTheme="majorHAnsi" w:cstheme="majorHAnsi"/>
              </w:rPr>
              <w:t xml:space="preserve">a) Perfuração de poço tubular profundo, com diâmetro nominal igual ou </w:t>
            </w:r>
          </w:p>
          <w:p w14:paraId="0EE03580" w14:textId="11D12932" w:rsidR="0090710D" w:rsidRPr="00A327A9" w:rsidRDefault="00712613" w:rsidP="00A327A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327A9">
              <w:rPr>
                <w:rFonts w:asciiTheme="majorHAnsi" w:hAnsiTheme="majorHAnsi" w:cstheme="majorHAnsi"/>
              </w:rPr>
              <w:t>Superior</w:t>
            </w:r>
            <w:r w:rsidR="00A327A9" w:rsidRPr="00A327A9">
              <w:rPr>
                <w:rFonts w:asciiTheme="majorHAnsi" w:hAnsiTheme="majorHAnsi" w:cstheme="majorHAnsi"/>
              </w:rPr>
              <w:t xml:space="preserve"> a 150(cento e cinquenta) mm;</w:t>
            </w:r>
            <w:r w:rsidR="00A327A9">
              <w:rPr>
                <w:rFonts w:asciiTheme="majorHAnsi" w:hAnsiTheme="majorHAnsi" w:cstheme="majorHAnsi"/>
              </w:rPr>
              <w:t xml:space="preserve"> </w:t>
            </w:r>
            <w:r w:rsidR="00A327A9" w:rsidRPr="00A327A9">
              <w:rPr>
                <w:rFonts w:asciiTheme="majorHAnsi" w:hAnsiTheme="majorHAnsi" w:cstheme="majorHAnsi"/>
              </w:rPr>
              <w:t>b) Execução de teste de bombeamento;</w:t>
            </w:r>
            <w:r w:rsidR="00A327A9">
              <w:rPr>
                <w:rFonts w:asciiTheme="majorHAnsi" w:hAnsiTheme="majorHAnsi" w:cstheme="majorHAnsi"/>
              </w:rPr>
              <w:t xml:space="preserve"> </w:t>
            </w:r>
            <w:r w:rsidR="00A327A9" w:rsidRPr="00A327A9">
              <w:rPr>
                <w:rFonts w:asciiTheme="majorHAnsi" w:hAnsiTheme="majorHAnsi" w:cstheme="majorHAnsi"/>
              </w:rPr>
              <w:t>c) Instalação ou retirada de revestimento de poços tubulares profundos em tubos de aço carbono preto e /ou galvanizado e/ou inoxidável.</w:t>
            </w:r>
          </w:p>
        </w:tc>
      </w:tr>
      <w:tr w:rsidR="0090710D" w:rsidRPr="00FF17D1" w14:paraId="0891AEB5" w14:textId="77777777" w:rsidTr="003D3166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4331" w14:textId="595C1DC4" w:rsidR="0090710D" w:rsidRPr="00FF17D1" w:rsidRDefault="0090710D" w:rsidP="00A327A9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A327A9" w:rsidRPr="00A327A9">
              <w:rPr>
                <w:rFonts w:asciiTheme="majorHAnsi" w:hAnsiTheme="majorHAnsi" w:cs="Arial"/>
                <w:color w:val="000000"/>
              </w:rPr>
              <w:t>a) Perfuração de poço tubular profundo,</w:t>
            </w:r>
            <w:r w:rsidR="00A327A9">
              <w:rPr>
                <w:rFonts w:asciiTheme="majorHAnsi" w:hAnsiTheme="majorHAnsi" w:cs="Arial"/>
                <w:color w:val="000000"/>
              </w:rPr>
              <w:t xml:space="preserve"> com diâmetro nominal igual ou </w:t>
            </w:r>
            <w:r w:rsidR="00A327A9" w:rsidRPr="00A327A9">
              <w:rPr>
                <w:rFonts w:asciiTheme="majorHAnsi" w:hAnsiTheme="majorHAnsi" w:cs="Arial"/>
                <w:color w:val="000000"/>
              </w:rPr>
              <w:t xml:space="preserve">superior a 150(cento e cinquenta) mm e </w:t>
            </w:r>
            <w:r w:rsidR="00A327A9">
              <w:rPr>
                <w:rFonts w:asciiTheme="majorHAnsi" w:hAnsiTheme="majorHAnsi" w:cs="Arial"/>
                <w:color w:val="000000"/>
              </w:rPr>
              <w:t xml:space="preserve">quantidade igual ou superior a 2.800(dois mil e oitocentos) m; </w:t>
            </w:r>
            <w:r w:rsidR="00A327A9" w:rsidRPr="00A327A9">
              <w:rPr>
                <w:rFonts w:asciiTheme="majorHAnsi" w:hAnsiTheme="majorHAnsi" w:cs="Arial"/>
                <w:color w:val="000000"/>
              </w:rPr>
              <w:t>b) Execução de teste de bombeamento, c</w:t>
            </w:r>
            <w:r w:rsidR="00A327A9">
              <w:rPr>
                <w:rFonts w:asciiTheme="majorHAnsi" w:hAnsiTheme="majorHAnsi" w:cs="Arial"/>
                <w:color w:val="000000"/>
              </w:rPr>
              <w:t xml:space="preserve">om quantidade maior ou igual a </w:t>
            </w:r>
            <w:r w:rsidR="00A327A9" w:rsidRPr="00A327A9">
              <w:rPr>
                <w:rFonts w:asciiTheme="majorHAnsi" w:hAnsiTheme="majorHAnsi" w:cs="Arial"/>
                <w:color w:val="000000"/>
              </w:rPr>
              <w:t>20(vinte)</w:t>
            </w:r>
            <w:r w:rsidR="00A327A9">
              <w:rPr>
                <w:rFonts w:asciiTheme="majorHAnsi" w:hAnsiTheme="majorHAnsi" w:cs="Arial"/>
                <w:color w:val="000000"/>
              </w:rPr>
              <w:t>um</w:t>
            </w:r>
            <w:r w:rsidR="00A327A9" w:rsidRPr="00A327A9">
              <w:rPr>
                <w:rFonts w:asciiTheme="majorHAnsi" w:hAnsiTheme="majorHAnsi" w:cstheme="majorHAnsi"/>
                <w:color w:val="000000"/>
              </w:rPr>
              <w:t xml:space="preserve">; </w:t>
            </w:r>
            <w:r w:rsidR="00A327A9" w:rsidRPr="00A327A9">
              <w:rPr>
                <w:rFonts w:asciiTheme="majorHAnsi" w:hAnsiTheme="majorHAnsi" w:cstheme="majorHAnsi"/>
              </w:rPr>
              <w:t>a) Perfuração de poço tubular profundo, com diâmetro nominal igual ou superior a 150(cento e cinquenta) mm e quantidade igual ou superior a 2.800(dois mil e oitocentos) m; b) Execução de teste de bombeamento, com quantidade maior ou igual a 20(vinte)un</w:t>
            </w:r>
          </w:p>
        </w:tc>
      </w:tr>
      <w:tr w:rsidR="0090710D" w:rsidRPr="00FF17D1" w14:paraId="7C12E9F7" w14:textId="77777777" w:rsidTr="003D316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80BA0" w14:textId="77777777" w:rsidR="0090710D" w:rsidRPr="00FF17D1" w:rsidRDefault="0090710D" w:rsidP="003D3166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90710D" w:rsidRPr="00FF17D1" w14:paraId="1E168851" w14:textId="77777777" w:rsidTr="003D316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697B2" w14:textId="77777777" w:rsidR="0090710D" w:rsidRPr="0082035B" w:rsidRDefault="0090710D" w:rsidP="003D3166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2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6178609E" w14:textId="77777777" w:rsidR="0090710D" w:rsidRDefault="0090710D" w:rsidP="0090710D">
      <w:pPr>
        <w:rPr>
          <w:rFonts w:asciiTheme="majorHAnsi" w:hAnsiTheme="majorHAnsi" w:cstheme="majorHAnsi"/>
        </w:rPr>
      </w:pPr>
    </w:p>
    <w:p w14:paraId="7F646A5D" w14:textId="77777777" w:rsidR="0090710D" w:rsidRDefault="0090710D" w:rsidP="008A1EEC">
      <w:pPr>
        <w:rPr>
          <w:rFonts w:asciiTheme="majorHAnsi" w:hAnsiTheme="majorHAnsi" w:cstheme="majorHAnsi"/>
        </w:rPr>
      </w:pPr>
    </w:p>
    <w:p w14:paraId="4A517210" w14:textId="77777777" w:rsidR="0090710D" w:rsidRDefault="0090710D" w:rsidP="008A1EEC">
      <w:pPr>
        <w:rPr>
          <w:rFonts w:asciiTheme="majorHAnsi" w:hAnsiTheme="majorHAnsi" w:cstheme="majorHAnsi"/>
        </w:rPr>
      </w:pPr>
    </w:p>
    <w:p w14:paraId="54AE437E" w14:textId="77777777" w:rsidR="00096F5F" w:rsidRDefault="00096F5F" w:rsidP="008A1EEC">
      <w:pPr>
        <w:rPr>
          <w:rFonts w:asciiTheme="majorHAnsi" w:hAnsiTheme="majorHAnsi" w:cstheme="majorHAnsi"/>
        </w:rPr>
      </w:pPr>
    </w:p>
    <w:p w14:paraId="3C600B92" w14:textId="77777777" w:rsidR="00096F5F" w:rsidRDefault="00096F5F" w:rsidP="008A1EEC">
      <w:pPr>
        <w:rPr>
          <w:rFonts w:asciiTheme="majorHAnsi" w:hAnsiTheme="majorHAnsi" w:cstheme="majorHAnsi"/>
        </w:rPr>
      </w:pPr>
    </w:p>
    <w:p w14:paraId="4BA8AEDD" w14:textId="77777777" w:rsidR="00096F5F" w:rsidRDefault="00096F5F" w:rsidP="008A1EEC">
      <w:pPr>
        <w:rPr>
          <w:rFonts w:asciiTheme="majorHAnsi" w:hAnsiTheme="majorHAnsi" w:cstheme="majorHAnsi"/>
        </w:rPr>
      </w:pPr>
    </w:p>
    <w:p w14:paraId="2149316C" w14:textId="77777777" w:rsidR="00096F5F" w:rsidRDefault="00096F5F" w:rsidP="008A1EEC">
      <w:pPr>
        <w:rPr>
          <w:rFonts w:asciiTheme="majorHAnsi" w:hAnsiTheme="majorHAnsi" w:cstheme="majorHAnsi"/>
        </w:rPr>
      </w:pPr>
    </w:p>
    <w:p w14:paraId="0FF9CD9C" w14:textId="77777777" w:rsidR="00096F5F" w:rsidRDefault="00096F5F" w:rsidP="008A1EEC">
      <w:pPr>
        <w:rPr>
          <w:rFonts w:asciiTheme="majorHAnsi" w:hAnsiTheme="majorHAnsi" w:cstheme="majorHAnsi"/>
        </w:rPr>
      </w:pPr>
    </w:p>
    <w:p w14:paraId="7D51972F" w14:textId="77777777" w:rsidR="00096F5F" w:rsidRDefault="00096F5F" w:rsidP="008A1EEC">
      <w:pPr>
        <w:rPr>
          <w:rFonts w:asciiTheme="majorHAnsi" w:hAnsiTheme="majorHAnsi" w:cstheme="majorHAnsi"/>
        </w:rPr>
      </w:pPr>
    </w:p>
    <w:p w14:paraId="3E21EB26" w14:textId="77777777" w:rsidR="00096F5F" w:rsidRDefault="00096F5F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096F5F" w:rsidRPr="00FF17D1" w14:paraId="72EDD7EF" w14:textId="77777777" w:rsidTr="003D3166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3FF38" w14:textId="77777777" w:rsidR="00096F5F" w:rsidRPr="00FF17D1" w:rsidRDefault="00096F5F" w:rsidP="003D3166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2E23B" w14:textId="0BE58B08" w:rsidR="00096F5F" w:rsidRPr="00FF17D1" w:rsidRDefault="00096F5F" w:rsidP="003D3166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t xml:space="preserve"> </w:t>
            </w:r>
            <w:r w:rsidRPr="00096F5F">
              <w:rPr>
                <w:rFonts w:asciiTheme="majorHAnsi" w:hAnsiTheme="majorHAnsi"/>
                <w:b/>
                <w:bCs/>
              </w:rPr>
              <w:t>1120230094</w:t>
            </w:r>
          </w:p>
        </w:tc>
      </w:tr>
      <w:tr w:rsidR="00096F5F" w:rsidRPr="00FF17D1" w14:paraId="5BB6B61B" w14:textId="77777777" w:rsidTr="003D316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1D83F" w14:textId="77777777" w:rsidR="00096F5F" w:rsidRPr="00FF17D1" w:rsidRDefault="00096F5F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7551BC6E" w14:textId="77777777" w:rsidR="00096F5F" w:rsidRPr="00FF17D1" w:rsidRDefault="00096F5F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096F5F" w:rsidRPr="00FF17D1" w14:paraId="4B6454EF" w14:textId="77777777" w:rsidTr="003D3166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50440" w14:textId="232566C0" w:rsidR="00096F5F" w:rsidRPr="007D2003" w:rsidRDefault="00096F5F" w:rsidP="00B933E5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B933E5">
              <w:rPr>
                <w:rFonts w:asciiTheme="majorHAnsi" w:hAnsiTheme="majorHAnsi" w:cs="Arial"/>
                <w:noProof/>
              </w:rPr>
              <w:t xml:space="preserve">Execução com fornecimento </w:t>
            </w:r>
            <w:r w:rsidR="00B933E5" w:rsidRPr="00B933E5">
              <w:rPr>
                <w:rFonts w:asciiTheme="majorHAnsi" w:hAnsiTheme="majorHAnsi" w:cs="Arial"/>
                <w:noProof/>
              </w:rPr>
              <w:t>parcial de materiais, das obras e servi</w:t>
            </w:r>
            <w:r w:rsidR="00B933E5">
              <w:rPr>
                <w:rFonts w:asciiTheme="majorHAnsi" w:hAnsiTheme="majorHAnsi" w:cs="Arial"/>
                <w:noProof/>
              </w:rPr>
              <w:t xml:space="preserve">ços de Melhorias no Sistema de </w:t>
            </w:r>
            <w:r w:rsidR="00B933E5" w:rsidRPr="00B933E5">
              <w:rPr>
                <w:rFonts w:asciiTheme="majorHAnsi" w:hAnsiTheme="majorHAnsi" w:cs="Arial"/>
                <w:noProof/>
              </w:rPr>
              <w:t>Abastecimento de Água de Edgar de Melo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C7F2" w14:textId="77777777" w:rsidR="00096F5F" w:rsidRPr="00FF17D1" w:rsidRDefault="00096F5F" w:rsidP="003D3166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21734756" w14:textId="1FC60043" w:rsidR="00096F5F" w:rsidRPr="00FF17D1" w:rsidRDefault="00096F5F" w:rsidP="003D316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B933E5">
              <w:rPr>
                <w:rFonts w:asciiTheme="majorHAnsi" w:hAnsiTheme="majorHAnsi" w:cs="Arial"/>
                <w:color w:val="000000"/>
                <w:szCs w:val="24"/>
              </w:rPr>
              <w:t>18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/07/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B933E5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5E847F77" w14:textId="0421484D" w:rsidR="00096F5F" w:rsidRPr="00FF17D1" w:rsidRDefault="00096F5F" w:rsidP="003D316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18/07/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B933E5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1C1ACE2D" w14:textId="6B9E39F3" w:rsidR="00096F5F" w:rsidRPr="00FF17D1" w:rsidRDefault="00B933E5" w:rsidP="003D316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5</w:t>
            </w:r>
            <w:r w:rsidR="00096F5F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096F5F" w:rsidRPr="00FF17D1" w14:paraId="28271B69" w14:textId="77777777" w:rsidTr="003D316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B44B1" w14:textId="77777777" w:rsidR="00096F5F" w:rsidRPr="00FF17D1" w:rsidRDefault="00096F5F" w:rsidP="003D3166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096F5F" w:rsidRPr="00FF17D1" w14:paraId="3043241F" w14:textId="77777777" w:rsidTr="003D3166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34E34" w14:textId="77777777" w:rsidR="00096F5F" w:rsidRPr="00FF17D1" w:rsidRDefault="00096F5F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C1089" w14:textId="77777777" w:rsidR="00096F5F" w:rsidRPr="00FF17D1" w:rsidRDefault="00096F5F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096F5F" w:rsidRPr="00FF17D1" w14:paraId="088E24A4" w14:textId="77777777" w:rsidTr="003D3166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8380A" w14:textId="1ADD8246" w:rsidR="00096F5F" w:rsidRPr="00B933E5" w:rsidRDefault="00B933E5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B933E5">
              <w:rPr>
                <w:rFonts w:asciiTheme="majorHAnsi" w:hAnsiTheme="majorHAnsi" w:cstheme="majorHAnsi"/>
                <w:w w:val="80"/>
              </w:rPr>
              <w:t>R$ 566.507,99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AF27" w14:textId="77777777" w:rsidR="00096F5F" w:rsidRPr="00FF17D1" w:rsidRDefault="00096F5F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096F5F" w:rsidRPr="00FF17D1" w14:paraId="0EBCCD0C" w14:textId="77777777" w:rsidTr="003D3166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84AE" w14:textId="11211A12" w:rsidR="00096F5F" w:rsidRPr="00A327A9" w:rsidRDefault="00096F5F" w:rsidP="003D3FB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>TÉCNICA-</w:t>
            </w:r>
            <w:r w:rsidRPr="003D3FB6">
              <w:rPr>
                <w:rFonts w:asciiTheme="majorHAnsi" w:hAnsiTheme="majorHAnsi" w:cstheme="majorHAnsi"/>
              </w:rPr>
              <w:t xml:space="preserve">PROFISSIONAL:  </w:t>
            </w:r>
            <w:r w:rsidR="003D3FB6" w:rsidRPr="003D3FB6">
              <w:rPr>
                <w:rFonts w:asciiTheme="majorHAnsi" w:hAnsiTheme="majorHAnsi" w:cstheme="majorHAnsi"/>
              </w:rPr>
              <w:t>a) Tubulação com diâmetro n</w:t>
            </w:r>
            <w:r w:rsidR="003D3FB6">
              <w:rPr>
                <w:rFonts w:asciiTheme="majorHAnsi" w:hAnsiTheme="majorHAnsi" w:cstheme="majorHAnsi"/>
              </w:rPr>
              <w:t xml:space="preserve">ominal (DN) igual ou superior a </w:t>
            </w:r>
            <w:r w:rsidR="003D3FB6" w:rsidRPr="003D3FB6">
              <w:rPr>
                <w:rFonts w:asciiTheme="majorHAnsi" w:hAnsiTheme="majorHAnsi" w:cstheme="majorHAnsi"/>
              </w:rPr>
              <w:t>50(cinquenta); b) Ampliação e/ou implantação e/ou melhorias de Estação de Tratamento de Água; c) Montagem e instalação de poço tubular profundo; d) Construção ou ampliação ou implantação ou melhorias em Estação de Tratamento de Água; e) Construção civil e/ou reforma em edificações;</w:t>
            </w:r>
          </w:p>
        </w:tc>
      </w:tr>
      <w:tr w:rsidR="00096F5F" w:rsidRPr="00FF17D1" w14:paraId="008A6847" w14:textId="77777777" w:rsidTr="003D3166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303EC" w14:textId="49E33885" w:rsidR="00096F5F" w:rsidRPr="00FF17D1" w:rsidRDefault="00096F5F" w:rsidP="003D3FB6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3D3FB6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096F5F" w:rsidRPr="00FF17D1" w14:paraId="1D796589" w14:textId="77777777" w:rsidTr="003D316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F22DD" w14:textId="77777777" w:rsidR="00096F5F" w:rsidRPr="00FF17D1" w:rsidRDefault="00096F5F" w:rsidP="003D3166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096F5F" w:rsidRPr="00FF17D1" w14:paraId="048C95E6" w14:textId="77777777" w:rsidTr="003D316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8F144" w14:textId="77777777" w:rsidR="00096F5F" w:rsidRPr="0082035B" w:rsidRDefault="00096F5F" w:rsidP="003D3166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21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22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205F4404" w14:textId="77777777" w:rsidR="00096F5F" w:rsidRDefault="00096F5F" w:rsidP="00096F5F">
      <w:pPr>
        <w:rPr>
          <w:rFonts w:asciiTheme="majorHAnsi" w:hAnsiTheme="majorHAnsi" w:cstheme="majorHAnsi"/>
        </w:rPr>
      </w:pPr>
    </w:p>
    <w:p w14:paraId="01C10E6C" w14:textId="77777777" w:rsidR="00096F5F" w:rsidRDefault="00096F5F" w:rsidP="00096F5F">
      <w:pPr>
        <w:rPr>
          <w:rFonts w:asciiTheme="majorHAnsi" w:hAnsiTheme="majorHAnsi" w:cstheme="majorHAnsi"/>
        </w:rPr>
      </w:pPr>
    </w:p>
    <w:p w14:paraId="3646DB0F" w14:textId="77777777" w:rsidR="00096F5F" w:rsidRDefault="00096F5F" w:rsidP="008A1EEC">
      <w:pPr>
        <w:rPr>
          <w:rFonts w:asciiTheme="majorHAnsi" w:hAnsiTheme="majorHAnsi" w:cstheme="majorHAnsi"/>
        </w:rPr>
      </w:pPr>
    </w:p>
    <w:p w14:paraId="574EA883" w14:textId="77777777" w:rsidR="00096F5F" w:rsidRDefault="00096F5F" w:rsidP="008A1EEC">
      <w:pPr>
        <w:rPr>
          <w:rFonts w:asciiTheme="majorHAnsi" w:hAnsiTheme="majorHAnsi" w:cstheme="majorHAnsi"/>
        </w:rPr>
      </w:pPr>
    </w:p>
    <w:p w14:paraId="30357940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0E795DC6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610F4061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2125C612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412C6B8B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60268684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410359AF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38945F59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2F1AABD4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2D3EBD55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5AF22D22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17BA6797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6524D775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516A87E8" w14:textId="77777777" w:rsidR="00933172" w:rsidRDefault="00933172" w:rsidP="008A1EEC">
      <w:pPr>
        <w:rPr>
          <w:rFonts w:asciiTheme="majorHAnsi" w:hAnsiTheme="majorHAnsi" w:cstheme="majorHAnsi"/>
        </w:rPr>
      </w:pPr>
    </w:p>
    <w:p w14:paraId="7EECB867" w14:textId="77777777" w:rsidR="00933172" w:rsidRDefault="00933172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933172" w:rsidRPr="00C05D51" w14:paraId="5C8AE7FC" w14:textId="77777777" w:rsidTr="003D3166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E8A86" w14:textId="77777777" w:rsidR="00933172" w:rsidRPr="00C05D51" w:rsidRDefault="00933172" w:rsidP="003D3166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4F013" w14:textId="046E03F2" w:rsidR="00933172" w:rsidRPr="00C05D51" w:rsidRDefault="00933172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 xml:space="preserve">NOVA DATA - </w:t>
            </w:r>
            <w:r w:rsidRPr="00C51F63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 w:rsidR="002D0929" w:rsidRPr="002D0929">
              <w:rPr>
                <w:rFonts w:asciiTheme="majorHAnsi" w:hAnsiTheme="majorHAnsi"/>
                <w:b/>
                <w:bCs/>
              </w:rPr>
              <w:t>054/2023</w:t>
            </w:r>
          </w:p>
        </w:tc>
      </w:tr>
      <w:tr w:rsidR="00933172" w:rsidRPr="00C05D51" w14:paraId="57800781" w14:textId="77777777" w:rsidTr="003D3166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29BA4" w14:textId="77777777" w:rsidR="00933172" w:rsidRPr="00C05D51" w:rsidRDefault="00933172" w:rsidP="003D3166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1149CE67" w14:textId="77777777" w:rsidR="00933172" w:rsidRPr="00C05D51" w:rsidRDefault="00933172" w:rsidP="003D3166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23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24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65ACC1A5" w14:textId="77777777" w:rsidR="00933172" w:rsidRPr="00C05D51" w:rsidRDefault="00933172" w:rsidP="00933172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933172" w:rsidRPr="00C05D51" w14:paraId="51AEFB32" w14:textId="77777777" w:rsidTr="003D3166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DB25B" w14:textId="1B1F513C" w:rsidR="00933172" w:rsidRPr="00550CB6" w:rsidRDefault="00933172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color w:val="000000"/>
              </w:rPr>
              <w:t>E</w:t>
            </w:r>
            <w:r w:rsidRPr="00933172">
              <w:rPr>
                <w:rFonts w:asciiTheme="majorHAnsi" w:hAnsiTheme="majorHAnsi" w:cstheme="majorHAnsi"/>
                <w:bCs/>
                <w:color w:val="000000"/>
              </w:rPr>
              <w:t>xecução de obras para implantação dos abrigos de ônibus e caminhos de pedestres na cidade administrativa do Governo De Minas Gerais (CAMG), localizada no Município De Belo Horizonte, Estado De Minas Gerais.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0179C" w14:textId="77777777" w:rsidR="00933172" w:rsidRPr="00C05D51" w:rsidRDefault="00933172" w:rsidP="003D3166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1DFB0F15" w14:textId="77777777" w:rsidR="002D0929" w:rsidRPr="002D0929" w:rsidRDefault="002D0929" w:rsidP="002D092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2D0929">
              <w:rPr>
                <w:rFonts w:asciiTheme="majorHAnsi" w:hAnsiTheme="majorHAnsi" w:cs="ArialNarrow"/>
              </w:rPr>
              <w:t>ENTREGA DOS ENVELOPES: até às 17:00 horas do dia 28/07/2023.</w:t>
            </w:r>
          </w:p>
          <w:p w14:paraId="3D53C4BA" w14:textId="437E4835" w:rsidR="00933172" w:rsidRPr="00CF3E3F" w:rsidRDefault="002D0929" w:rsidP="002D092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2D0929">
              <w:rPr>
                <w:rFonts w:asciiTheme="majorHAnsi" w:hAnsiTheme="majorHAnsi" w:cs="ArialNarrow"/>
              </w:rPr>
              <w:t>ABERTURA DA LICITAÇÃO: às 09:00 horas do dia 31/07/2023.</w:t>
            </w:r>
          </w:p>
        </w:tc>
      </w:tr>
    </w:tbl>
    <w:p w14:paraId="40E78F05" w14:textId="77777777" w:rsidR="00933172" w:rsidRPr="00C05D51" w:rsidRDefault="00933172" w:rsidP="00933172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933172" w:rsidRPr="00C05D51" w14:paraId="10768BF7" w14:textId="77777777" w:rsidTr="003D3166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69533" w14:textId="77777777" w:rsidR="00933172" w:rsidRPr="00C05D51" w:rsidRDefault="00933172" w:rsidP="003D316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933172" w:rsidRPr="00C05D51" w14:paraId="4144A3EB" w14:textId="77777777" w:rsidTr="003D3166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42C51" w14:textId="77777777" w:rsidR="00933172" w:rsidRPr="00C05D51" w:rsidRDefault="00933172" w:rsidP="003D316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4F200" w14:textId="77777777" w:rsidR="00933172" w:rsidRPr="00C05D51" w:rsidRDefault="00933172" w:rsidP="003D3166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933172" w:rsidRPr="00C05D51" w14:paraId="5A2F08B8" w14:textId="77777777" w:rsidTr="003D3166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157E0" w14:textId="23785EB4" w:rsidR="00933172" w:rsidRPr="00B02FFE" w:rsidRDefault="00933172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B02FFE">
              <w:rPr>
                <w:rFonts w:asciiTheme="majorHAnsi" w:hAnsiTheme="majorHAnsi" w:cstheme="majorHAnsi"/>
              </w:rPr>
              <w:t xml:space="preserve">R$ </w:t>
            </w:r>
            <w:r w:rsidR="00C3162A" w:rsidRPr="00B02FFE">
              <w:rPr>
                <w:rFonts w:asciiTheme="majorHAnsi" w:hAnsiTheme="majorHAnsi" w:cstheme="majorHAnsi"/>
              </w:rPr>
              <w:t>9.302.249,27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4ED44" w14:textId="77777777" w:rsidR="00933172" w:rsidRPr="00C05D51" w:rsidRDefault="00933172" w:rsidP="003D316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933172" w:rsidRPr="00C05D51" w14:paraId="790B3B43" w14:textId="77777777" w:rsidTr="003D3166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E56F8" w14:textId="5123799F" w:rsidR="00933172" w:rsidRPr="00B02FFE" w:rsidRDefault="00933172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B02FFE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B02FFE" w:rsidRPr="00B02FFE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 ou CAU; b) A licitante poderá optar por apresentar uma Declaração conforme modelo constante do ANEXO XI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</w:t>
            </w:r>
          </w:p>
        </w:tc>
      </w:tr>
      <w:tr w:rsidR="00933172" w:rsidRPr="00C05D51" w14:paraId="352EF455" w14:textId="77777777" w:rsidTr="003D3166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D6B02" w14:textId="63BB67A4" w:rsidR="00933172" w:rsidRPr="00B02FFE" w:rsidRDefault="00933172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B02FFE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 w:rsidR="00B02FFE" w:rsidRPr="00B02FFE">
              <w:rPr>
                <w:rFonts w:asciiTheme="majorHAnsi" w:hAnsiTheme="majorHAnsi" w:cstheme="majorHAnsi"/>
              </w:rPr>
              <w:t xml:space="preserve">7.1.17. DOCUMENTO H.17: COMPROVAÇÃO DE APTIDÃO DE DESEMPENHO TÉCNICO DA LICITANTE, por meio de </w:t>
            </w:r>
            <w:r w:rsidR="00712613" w:rsidRPr="00B02FFE">
              <w:rPr>
                <w:rFonts w:asciiTheme="majorHAnsi" w:hAnsiTheme="majorHAnsi" w:cstheme="majorHAnsi"/>
              </w:rPr>
              <w:t>atestado (</w:t>
            </w:r>
            <w:r w:rsidR="00B02FFE" w:rsidRPr="00B02FFE">
              <w:rPr>
                <w:rFonts w:asciiTheme="majorHAnsi" w:hAnsiTheme="majorHAnsi" w:cstheme="majorHAnsi"/>
              </w:rPr>
              <w:t xml:space="preserve">s) ou </w:t>
            </w:r>
            <w:r w:rsidR="00712613" w:rsidRPr="00B02FFE">
              <w:rPr>
                <w:rFonts w:asciiTheme="majorHAnsi" w:hAnsiTheme="majorHAnsi" w:cstheme="majorHAnsi"/>
              </w:rPr>
              <w:t>certidão (</w:t>
            </w:r>
            <w:r w:rsidR="00B02FFE" w:rsidRPr="00B02FFE">
              <w:rPr>
                <w:rFonts w:asciiTheme="majorHAnsi" w:hAnsiTheme="majorHAnsi" w:cstheme="majorHAnsi"/>
              </w:rPr>
              <w:t xml:space="preserve">ões), fornecidos por pessoa jurídica de direito público ou privado, em nome da licitante, comprovando ter executado Obras de Construção de Pavimento/Passeio em Cimento, </w:t>
            </w:r>
            <w:r w:rsidR="00712613" w:rsidRPr="00B02FFE">
              <w:rPr>
                <w:rFonts w:asciiTheme="majorHAnsi" w:hAnsiTheme="majorHAnsi" w:cstheme="majorHAnsi"/>
              </w:rPr>
              <w:t>Superestruturas</w:t>
            </w:r>
            <w:r w:rsidR="00B02FFE" w:rsidRPr="00B02FFE">
              <w:rPr>
                <w:rFonts w:asciiTheme="majorHAnsi" w:hAnsiTheme="majorHAnsi" w:cstheme="majorHAnsi"/>
              </w:rPr>
              <w:t xml:space="preserve"> em Concreto Armado e Fundações em Sapatas e Estacas.</w:t>
            </w:r>
          </w:p>
        </w:tc>
      </w:tr>
      <w:tr w:rsidR="00933172" w:rsidRPr="00C05D51" w14:paraId="37C7D5DF" w14:textId="77777777" w:rsidTr="003D3166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3B17" w14:textId="77777777" w:rsidR="00933172" w:rsidRPr="00C05D51" w:rsidRDefault="00933172" w:rsidP="003D31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933172" w:rsidRPr="00C05D51" w14:paraId="1513B236" w14:textId="77777777" w:rsidTr="003D3166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490CD" w14:textId="77777777" w:rsidR="00933172" w:rsidRPr="00DD6A92" w:rsidRDefault="00933172" w:rsidP="003D3166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25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2FA87BC3" w14:textId="77777777" w:rsidR="00933172" w:rsidRDefault="00933172" w:rsidP="00933172">
      <w:pPr>
        <w:rPr>
          <w:rFonts w:asciiTheme="majorHAnsi" w:hAnsiTheme="majorHAnsi" w:cstheme="majorHAnsi"/>
        </w:rPr>
      </w:pPr>
    </w:p>
    <w:p w14:paraId="6DA0BFE1" w14:textId="77777777" w:rsidR="00933172" w:rsidRDefault="00933172" w:rsidP="00933172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F2106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46E265" w14:textId="77777777" w:rsidR="003B4DAA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5CDED0F" w14:textId="77777777" w:rsidR="007A6FCB" w:rsidRPr="00B62DEA" w:rsidRDefault="007A6FC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BE0D498" w14:textId="77777777" w:rsidR="004D31E3" w:rsidRDefault="00942AF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62DEA">
        <w:rPr>
          <w:rFonts w:asciiTheme="majorHAnsi" w:hAnsiTheme="majorHAnsi" w:cstheme="majorHAnsi"/>
          <w:b/>
        </w:rPr>
        <w:t xml:space="preserve">PREFEITURA </w:t>
      </w:r>
      <w:r w:rsidR="007F3C70" w:rsidRPr="004D31E3">
        <w:rPr>
          <w:rFonts w:asciiTheme="majorHAnsi" w:hAnsiTheme="majorHAnsi" w:cstheme="majorHAnsi"/>
          <w:b/>
        </w:rPr>
        <w:t xml:space="preserve">MUNICIPAL DE </w:t>
      </w:r>
      <w:r w:rsidR="004D31E3">
        <w:rPr>
          <w:rFonts w:asciiTheme="majorHAnsi" w:hAnsiTheme="majorHAnsi" w:cstheme="majorHAnsi"/>
          <w:b/>
        </w:rPr>
        <w:t xml:space="preserve">BONFIM </w:t>
      </w:r>
    </w:p>
    <w:p w14:paraId="3F71EC1C" w14:textId="77777777" w:rsidR="004D31E3" w:rsidRDefault="004D31E3" w:rsidP="004D31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1A4221" w14:textId="77777777" w:rsidR="005C2ADC" w:rsidRPr="004D31E3" w:rsidRDefault="005C2ADC" w:rsidP="004D31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7BBF9F" w14:textId="77777777" w:rsidR="004D31E3" w:rsidRPr="004D31E3" w:rsidRDefault="004D31E3" w:rsidP="004D31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31E3">
        <w:rPr>
          <w:rFonts w:asciiTheme="majorHAnsi" w:hAnsiTheme="majorHAnsi" w:cstheme="majorHAnsi"/>
          <w:b/>
        </w:rPr>
        <w:t>RETIFICAÇÃO - TOMADA DE PREÇOS 005/2023</w:t>
      </w:r>
    </w:p>
    <w:p w14:paraId="0C3024E6" w14:textId="084BCFF6" w:rsidR="006A2F35" w:rsidRPr="004D31E3" w:rsidRDefault="004D31E3" w:rsidP="004D31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Pr="004D31E3">
        <w:rPr>
          <w:rFonts w:asciiTheme="majorHAnsi" w:hAnsiTheme="majorHAnsi" w:cstheme="majorHAnsi"/>
        </w:rPr>
        <w:t xml:space="preserve">restação de serviços de </w:t>
      </w:r>
      <w:r w:rsidR="006A2F35" w:rsidRPr="004D31E3">
        <w:rPr>
          <w:rFonts w:asciiTheme="majorHAnsi" w:hAnsiTheme="majorHAnsi" w:cstheme="majorHAnsi"/>
        </w:rPr>
        <w:t>restauração e revitalização</w:t>
      </w:r>
      <w:r w:rsidRPr="004D31E3">
        <w:rPr>
          <w:rFonts w:asciiTheme="majorHAnsi" w:hAnsiTheme="majorHAnsi" w:cstheme="majorHAnsi"/>
        </w:rPr>
        <w:t xml:space="preserve"> dos elementos arquitetônicos e bens integrados e artísticos das Capelas dos Passos da Paixão de Cristo pertencentes ao Patrimônio Histórico do munícipio de Bonfim/MG. </w:t>
      </w:r>
      <w:r w:rsidR="006A2F35" w:rsidRPr="004D31E3">
        <w:rPr>
          <w:rFonts w:asciiTheme="majorHAnsi" w:hAnsiTheme="majorHAnsi" w:cstheme="majorHAnsi"/>
        </w:rPr>
        <w:t>Onde se lê</w:t>
      </w:r>
      <w:r w:rsidR="006A2F35">
        <w:rPr>
          <w:rFonts w:asciiTheme="majorHAnsi" w:hAnsiTheme="majorHAnsi" w:cstheme="majorHAnsi"/>
        </w:rPr>
        <w:t>: 05/07/2023 às 10:00 horas</w:t>
      </w:r>
      <w:r w:rsidRPr="004D31E3">
        <w:rPr>
          <w:rFonts w:asciiTheme="majorHAnsi" w:hAnsiTheme="majorHAnsi" w:cstheme="majorHAnsi"/>
        </w:rPr>
        <w:t xml:space="preserve">. </w:t>
      </w:r>
      <w:r w:rsidR="006A2F35" w:rsidRPr="004D31E3">
        <w:rPr>
          <w:rFonts w:asciiTheme="majorHAnsi" w:hAnsiTheme="majorHAnsi" w:cstheme="majorHAnsi"/>
        </w:rPr>
        <w:t>Leia-se</w:t>
      </w:r>
      <w:r w:rsidR="006A2F35">
        <w:rPr>
          <w:rFonts w:asciiTheme="majorHAnsi" w:hAnsiTheme="majorHAnsi" w:cstheme="majorHAnsi"/>
        </w:rPr>
        <w:t>: 08/08/2023 às 14:00 horas</w:t>
      </w:r>
      <w:r w:rsidRPr="004D31E3">
        <w:rPr>
          <w:rFonts w:asciiTheme="majorHAnsi" w:hAnsiTheme="majorHAnsi" w:cstheme="majorHAnsi"/>
        </w:rPr>
        <w:t xml:space="preserve">. </w:t>
      </w:r>
      <w:r w:rsidR="006A2F35" w:rsidRPr="004D31E3">
        <w:rPr>
          <w:rFonts w:asciiTheme="majorHAnsi" w:hAnsiTheme="majorHAnsi" w:cstheme="majorHAnsi"/>
        </w:rPr>
        <w:t xml:space="preserve">Informações e edital disponíveis na prefeitura de </w:t>
      </w:r>
      <w:r w:rsidR="00712613" w:rsidRPr="004D31E3">
        <w:rPr>
          <w:rFonts w:asciiTheme="majorHAnsi" w:hAnsiTheme="majorHAnsi" w:cstheme="majorHAnsi"/>
        </w:rPr>
        <w:t>Bonfim</w:t>
      </w:r>
      <w:r w:rsidRPr="004D31E3">
        <w:rPr>
          <w:rFonts w:asciiTheme="majorHAnsi" w:hAnsiTheme="majorHAnsi" w:cstheme="majorHAnsi"/>
        </w:rPr>
        <w:t xml:space="preserve">, com sede na Av. Gov. Benedito Valadares, 170, Centro - </w:t>
      </w:r>
      <w:r w:rsidR="006A2F35" w:rsidRPr="004D31E3">
        <w:rPr>
          <w:rFonts w:asciiTheme="majorHAnsi" w:hAnsiTheme="majorHAnsi" w:cstheme="majorHAnsi"/>
        </w:rPr>
        <w:t>telefax</w:t>
      </w:r>
      <w:r w:rsidRPr="004D31E3">
        <w:rPr>
          <w:rFonts w:asciiTheme="majorHAnsi" w:hAnsiTheme="majorHAnsi" w:cstheme="majorHAnsi"/>
        </w:rPr>
        <w:t xml:space="preserve">: (31) 3576-1318, </w:t>
      </w:r>
      <w:r w:rsidR="006A2F35" w:rsidRPr="004D31E3">
        <w:rPr>
          <w:rFonts w:asciiTheme="majorHAnsi" w:hAnsiTheme="majorHAnsi" w:cstheme="majorHAnsi"/>
        </w:rPr>
        <w:t xml:space="preserve">e-mail </w:t>
      </w:r>
      <w:hyperlink r:id="rId27" w:history="1">
        <w:r w:rsidR="006A2F35" w:rsidRPr="002134FE">
          <w:rPr>
            <w:rStyle w:val="Hyperlink"/>
            <w:rFonts w:asciiTheme="majorHAnsi" w:hAnsiTheme="majorHAnsi" w:cstheme="majorHAnsi"/>
          </w:rPr>
          <w:t>licitabonfim@yahoo.com.br</w:t>
        </w:r>
      </w:hyperlink>
      <w:r w:rsidRPr="004D31E3">
        <w:rPr>
          <w:rFonts w:asciiTheme="majorHAnsi" w:hAnsiTheme="majorHAnsi" w:cstheme="majorHAnsi"/>
        </w:rPr>
        <w:t xml:space="preserve"> e </w:t>
      </w:r>
      <w:r w:rsidR="006A2F35" w:rsidRPr="004D31E3">
        <w:rPr>
          <w:rFonts w:asciiTheme="majorHAnsi" w:hAnsiTheme="majorHAnsi" w:cstheme="majorHAnsi"/>
        </w:rPr>
        <w:t>site</w:t>
      </w:r>
      <w:r w:rsidRPr="004D31E3">
        <w:rPr>
          <w:rFonts w:asciiTheme="majorHAnsi" w:hAnsiTheme="majorHAnsi" w:cstheme="majorHAnsi"/>
        </w:rPr>
        <w:t xml:space="preserve"> </w:t>
      </w:r>
      <w:hyperlink r:id="rId28" w:history="1">
        <w:r w:rsidR="006A2F35" w:rsidRPr="002134FE">
          <w:rPr>
            <w:rStyle w:val="Hyperlink"/>
            <w:rFonts w:asciiTheme="majorHAnsi" w:hAnsiTheme="majorHAnsi" w:cstheme="majorHAnsi"/>
          </w:rPr>
          <w:t>www.prefeiturabonfim.mg.gov.br</w:t>
        </w:r>
      </w:hyperlink>
    </w:p>
    <w:p w14:paraId="767D494C" w14:textId="77777777" w:rsidR="004D31E3" w:rsidRDefault="004D31E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9C642A" w14:textId="4B48800B" w:rsidR="00B62DEA" w:rsidRPr="004D31E3" w:rsidRDefault="007F3C7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31E3">
        <w:rPr>
          <w:rFonts w:asciiTheme="majorHAnsi" w:hAnsiTheme="majorHAnsi" w:cstheme="majorHAnsi"/>
          <w:b/>
        </w:rPr>
        <w:t>RETIFICAÇÃO - TOMADA DE PREÇO Nº 009/2023</w:t>
      </w:r>
    </w:p>
    <w:p w14:paraId="70FE06EB" w14:textId="42FB51BF" w:rsidR="004D31E3" w:rsidRDefault="004D31E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F3C70">
        <w:rPr>
          <w:rFonts w:asciiTheme="majorHAnsi" w:hAnsiTheme="majorHAnsi" w:cstheme="majorHAnsi"/>
        </w:rPr>
        <w:t>R</w:t>
      </w:r>
      <w:r w:rsidR="00B62DEA" w:rsidRPr="00B62DEA">
        <w:rPr>
          <w:rFonts w:asciiTheme="majorHAnsi" w:hAnsiTheme="majorHAnsi" w:cstheme="majorHAnsi"/>
        </w:rPr>
        <w:t xml:space="preserve">eforma da Praça Ruth Brandão neste município de Bonfim. </w:t>
      </w:r>
      <w:r w:rsidR="00712613" w:rsidRPr="00B62DEA">
        <w:rPr>
          <w:rFonts w:asciiTheme="majorHAnsi" w:hAnsiTheme="majorHAnsi" w:cstheme="majorHAnsi"/>
        </w:rPr>
        <w:t>Onde lê</w:t>
      </w:r>
      <w:r>
        <w:rPr>
          <w:rFonts w:asciiTheme="majorHAnsi" w:hAnsiTheme="majorHAnsi" w:cstheme="majorHAnsi"/>
        </w:rPr>
        <w:t>: 13/07/2023 às 13:30 horas. LA: 18/07/2023 às 14:00 horas</w:t>
      </w:r>
      <w:r w:rsidR="00B62DEA" w:rsidRPr="00B62DEA">
        <w:rPr>
          <w:rFonts w:asciiTheme="majorHAnsi" w:hAnsiTheme="majorHAnsi" w:cstheme="majorHAnsi"/>
        </w:rPr>
        <w:t>. Informações e edital disponíveis na Prefeitura de Bonfim, com sede na Av. Gov. Be</w:t>
      </w:r>
      <w:r>
        <w:rPr>
          <w:rFonts w:asciiTheme="majorHAnsi" w:hAnsiTheme="majorHAnsi" w:cstheme="majorHAnsi"/>
        </w:rPr>
        <w:t xml:space="preserve">nedito Valadares, 170, Centro. </w:t>
      </w:r>
      <w:r w:rsidRPr="00B62DEA">
        <w:rPr>
          <w:rFonts w:asciiTheme="majorHAnsi" w:hAnsiTheme="majorHAnsi" w:cstheme="majorHAnsi"/>
        </w:rPr>
        <w:t xml:space="preserve">Telefax: </w:t>
      </w:r>
      <w:r>
        <w:rPr>
          <w:rFonts w:asciiTheme="majorHAnsi" w:hAnsiTheme="majorHAnsi" w:cstheme="majorHAnsi"/>
        </w:rPr>
        <w:t>(31) 3576-</w:t>
      </w:r>
      <w:r w:rsidR="00B62DEA" w:rsidRPr="00B62DEA">
        <w:rPr>
          <w:rFonts w:asciiTheme="majorHAnsi" w:hAnsiTheme="majorHAnsi" w:cstheme="majorHAnsi"/>
        </w:rPr>
        <w:t>1318</w:t>
      </w:r>
      <w:r>
        <w:rPr>
          <w:rFonts w:asciiTheme="majorHAnsi" w:hAnsiTheme="majorHAnsi" w:cstheme="majorHAnsi"/>
        </w:rPr>
        <w:t>, e</w:t>
      </w:r>
      <w:r w:rsidRPr="00B62DEA">
        <w:rPr>
          <w:rFonts w:asciiTheme="majorHAnsi" w:hAnsiTheme="majorHAnsi" w:cstheme="majorHAnsi"/>
        </w:rPr>
        <w:t xml:space="preserve">-mail </w:t>
      </w:r>
      <w:hyperlink r:id="rId29" w:history="1">
        <w:r w:rsidRPr="002134FE">
          <w:rPr>
            <w:rStyle w:val="Hyperlink"/>
            <w:rFonts w:asciiTheme="majorHAnsi" w:hAnsiTheme="majorHAnsi" w:cstheme="majorHAnsi"/>
          </w:rPr>
          <w:t>licitabonfim@yahoo.com.br</w:t>
        </w:r>
      </w:hyperlink>
      <w:r w:rsidR="00B62DEA" w:rsidRPr="00B62DEA">
        <w:rPr>
          <w:rFonts w:asciiTheme="majorHAnsi" w:hAnsiTheme="majorHAnsi" w:cstheme="majorHAnsi"/>
        </w:rPr>
        <w:t xml:space="preserve"> e </w:t>
      </w:r>
      <w:r w:rsidRPr="00B62DEA">
        <w:rPr>
          <w:rFonts w:asciiTheme="majorHAnsi" w:hAnsiTheme="majorHAnsi" w:cstheme="majorHAnsi"/>
        </w:rPr>
        <w:t xml:space="preserve">site </w:t>
      </w:r>
      <w:hyperlink r:id="rId30" w:history="1">
        <w:r w:rsidRPr="002134FE">
          <w:rPr>
            <w:rStyle w:val="Hyperlink"/>
            <w:rFonts w:asciiTheme="majorHAnsi" w:hAnsiTheme="majorHAnsi" w:cstheme="majorHAnsi"/>
          </w:rPr>
          <w:t>www.prefeiturabonfim.mg.gov.br</w:t>
        </w:r>
      </w:hyperlink>
      <w:r>
        <w:rPr>
          <w:rFonts w:asciiTheme="majorHAnsi" w:hAnsiTheme="majorHAnsi" w:cstheme="majorHAnsi"/>
        </w:rPr>
        <w:t>.</w:t>
      </w:r>
    </w:p>
    <w:p w14:paraId="5D426FD5" w14:textId="77777777" w:rsidR="004D31E3" w:rsidRDefault="004D31E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045413" w14:textId="77777777" w:rsidR="005C2ADC" w:rsidRPr="00C40A3C" w:rsidRDefault="005C2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F68A7C" w14:textId="59B8D4E7" w:rsidR="00C40A3C" w:rsidRPr="00C40A3C" w:rsidRDefault="00C40A3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40A3C">
        <w:rPr>
          <w:rFonts w:asciiTheme="majorHAnsi" w:hAnsiTheme="majorHAnsi" w:cstheme="majorHAnsi"/>
          <w:b/>
        </w:rPr>
        <w:t>PREFEITURA MUNICIPAL DE BORDA DA MATA - CONCORRÊNCIA Nº 015/2023</w:t>
      </w:r>
    </w:p>
    <w:p w14:paraId="4B8E0E91" w14:textId="62E11489" w:rsidR="004D31E3" w:rsidRPr="00C40A3C" w:rsidRDefault="00BB44F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35FF9">
        <w:rPr>
          <w:rFonts w:asciiTheme="majorHAnsi" w:hAnsiTheme="majorHAnsi" w:cstheme="majorHAnsi"/>
        </w:rPr>
        <w:t>E</w:t>
      </w:r>
      <w:r w:rsidR="00C40A3C" w:rsidRPr="00C40A3C">
        <w:rPr>
          <w:rFonts w:asciiTheme="majorHAnsi" w:hAnsiTheme="majorHAnsi" w:cstheme="majorHAnsi"/>
        </w:rPr>
        <w:t>xecução da construç</w:t>
      </w:r>
      <w:r w:rsidR="00835FF9">
        <w:rPr>
          <w:rFonts w:asciiTheme="majorHAnsi" w:hAnsiTheme="majorHAnsi" w:cstheme="majorHAnsi"/>
        </w:rPr>
        <w:t>ão da Unidade Básica de Saúde</w:t>
      </w:r>
      <w:r w:rsidR="00C40A3C" w:rsidRPr="00C40A3C">
        <w:rPr>
          <w:rFonts w:asciiTheme="majorHAnsi" w:hAnsiTheme="majorHAnsi" w:cstheme="majorHAnsi"/>
        </w:rPr>
        <w:t xml:space="preserve">. Abertura da sessão: 27/07/2023 às 09:30. O edital está disponibilizado no site </w:t>
      </w:r>
      <w:hyperlink r:id="rId31" w:history="1">
        <w:r w:rsidR="00835FF9" w:rsidRPr="002134FE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="00C40A3C" w:rsidRPr="00C40A3C">
        <w:rPr>
          <w:rFonts w:asciiTheme="majorHAnsi" w:hAnsiTheme="majorHAnsi" w:cstheme="majorHAnsi"/>
        </w:rPr>
        <w:t>. Informações (35) 3445-4900</w:t>
      </w:r>
      <w:r w:rsidR="00835FF9">
        <w:rPr>
          <w:rFonts w:asciiTheme="majorHAnsi" w:hAnsiTheme="majorHAnsi" w:cstheme="majorHAnsi"/>
        </w:rPr>
        <w:t>.</w:t>
      </w:r>
    </w:p>
    <w:p w14:paraId="69F6D10B" w14:textId="77777777" w:rsidR="00576C9A" w:rsidRDefault="00576C9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67D509" w14:textId="77777777" w:rsidR="005C2ADC" w:rsidRPr="00576C9A" w:rsidRDefault="005C2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B4F6A6" w14:textId="77777777" w:rsidR="00576C9A" w:rsidRPr="00576C9A" w:rsidRDefault="00576C9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76C9A">
        <w:rPr>
          <w:rFonts w:asciiTheme="majorHAnsi" w:hAnsiTheme="majorHAnsi" w:cstheme="majorHAnsi"/>
          <w:b/>
        </w:rPr>
        <w:t>PREFEITURA MUNICIPAL DE CONCEIÇÃO DAS ALAGOAS - CONCORRÊNCIA Nº 3.02.2023</w:t>
      </w:r>
    </w:p>
    <w:p w14:paraId="26D94FFE" w14:textId="31210DDE" w:rsidR="0006307C" w:rsidRPr="00576C9A" w:rsidRDefault="00576C9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6C9A">
        <w:rPr>
          <w:rFonts w:asciiTheme="majorHAnsi" w:hAnsiTheme="majorHAnsi" w:cstheme="majorHAnsi"/>
        </w:rPr>
        <w:t xml:space="preserve">Objeto: </w:t>
      </w:r>
      <w:r w:rsidR="005574FB">
        <w:rPr>
          <w:rFonts w:asciiTheme="majorHAnsi" w:hAnsiTheme="majorHAnsi" w:cstheme="majorHAnsi"/>
        </w:rPr>
        <w:t>C</w:t>
      </w:r>
      <w:r w:rsidRPr="00576C9A">
        <w:rPr>
          <w:rFonts w:asciiTheme="majorHAnsi" w:hAnsiTheme="majorHAnsi" w:cstheme="majorHAnsi"/>
        </w:rPr>
        <w:t xml:space="preserve">onstrução de Unidade Escolar identificada como Escola de 09 </w:t>
      </w:r>
      <w:r w:rsidR="005574FB">
        <w:rPr>
          <w:rFonts w:asciiTheme="majorHAnsi" w:hAnsiTheme="majorHAnsi" w:cstheme="majorHAnsi"/>
        </w:rPr>
        <w:t xml:space="preserve">salas, </w:t>
      </w:r>
      <w:r w:rsidRPr="00576C9A">
        <w:rPr>
          <w:rFonts w:asciiTheme="majorHAnsi" w:hAnsiTheme="majorHAnsi" w:cstheme="majorHAnsi"/>
        </w:rPr>
        <w:t>dois pavime</w:t>
      </w:r>
      <w:r w:rsidR="005574FB">
        <w:rPr>
          <w:rFonts w:asciiTheme="majorHAnsi" w:hAnsiTheme="majorHAnsi" w:cstheme="majorHAnsi"/>
        </w:rPr>
        <w:t xml:space="preserve">ntos. </w:t>
      </w:r>
      <w:r w:rsidR="005574FB" w:rsidRPr="00576C9A">
        <w:rPr>
          <w:rFonts w:asciiTheme="majorHAnsi" w:hAnsiTheme="majorHAnsi" w:cstheme="majorHAnsi"/>
        </w:rPr>
        <w:t xml:space="preserve">Torna público que fará no dia 28 de julho de 2023, com </w:t>
      </w:r>
      <w:r w:rsidR="005574FB">
        <w:rPr>
          <w:rFonts w:asciiTheme="majorHAnsi" w:hAnsiTheme="majorHAnsi" w:cstheme="majorHAnsi"/>
        </w:rPr>
        <w:t>entrega dos envelopes até às 10:00 horas e abertura dos envelopes às 10:30 horas</w:t>
      </w:r>
      <w:r w:rsidRPr="00576C9A">
        <w:rPr>
          <w:rFonts w:asciiTheme="majorHAnsi" w:hAnsiTheme="majorHAnsi" w:cstheme="majorHAnsi"/>
        </w:rPr>
        <w:t>, confrontando com a Rua Antônio Senhorinha de Jesus, S/Nº, e Bairro Epaminondas Costa Mar</w:t>
      </w:r>
      <w:r w:rsidR="005574FB">
        <w:rPr>
          <w:rFonts w:asciiTheme="majorHAnsi" w:hAnsiTheme="majorHAnsi" w:cstheme="majorHAnsi"/>
        </w:rPr>
        <w:t xml:space="preserve">tins, loteamento Jardim Europa. </w:t>
      </w:r>
      <w:r w:rsidRPr="00576C9A">
        <w:rPr>
          <w:rFonts w:asciiTheme="majorHAnsi" w:hAnsiTheme="majorHAnsi" w:cstheme="majorHAnsi"/>
        </w:rPr>
        <w:t xml:space="preserve">Mais informações estarão à disposição na Prefeitura Municipal, departamento de aquisições e contratações de serviços, na Rua Floriano Peixoto, nº 395. </w:t>
      </w:r>
      <w:r w:rsidR="005574FB">
        <w:rPr>
          <w:rFonts w:asciiTheme="majorHAnsi" w:hAnsiTheme="majorHAnsi" w:cstheme="majorHAnsi"/>
        </w:rPr>
        <w:t>Tele</w:t>
      </w:r>
      <w:r w:rsidRPr="00576C9A">
        <w:rPr>
          <w:rFonts w:asciiTheme="majorHAnsi" w:hAnsiTheme="majorHAnsi" w:cstheme="majorHAnsi"/>
        </w:rPr>
        <w:t>fone: (34) 3321-0029.</w:t>
      </w:r>
    </w:p>
    <w:p w14:paraId="703E0706" w14:textId="77777777" w:rsidR="000739AC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64AD95" w14:textId="77777777" w:rsidR="005C2ADC" w:rsidRPr="0006307C" w:rsidRDefault="005C2AD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DC7175" w14:textId="4D8E0653" w:rsidR="0006307C" w:rsidRDefault="006A534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6307C">
        <w:rPr>
          <w:rFonts w:asciiTheme="majorHAnsi" w:hAnsiTheme="majorHAnsi" w:cstheme="majorHAnsi"/>
          <w:b/>
        </w:rPr>
        <w:t xml:space="preserve">PREFEITURA </w:t>
      </w:r>
      <w:r w:rsidR="0006307C" w:rsidRPr="00FF6EF2">
        <w:rPr>
          <w:rFonts w:asciiTheme="majorHAnsi" w:hAnsiTheme="majorHAnsi" w:cstheme="majorHAnsi"/>
          <w:b/>
        </w:rPr>
        <w:t>MUNICIPAL DE DIVINÓPOLIS - TOMADA DE PREÇO Nº. 024/2023</w:t>
      </w:r>
    </w:p>
    <w:p w14:paraId="16A056DC" w14:textId="4C586C74" w:rsidR="000739AC" w:rsidRDefault="00FF6EF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06307C" w:rsidRPr="0006307C">
        <w:rPr>
          <w:rFonts w:asciiTheme="majorHAnsi" w:hAnsiTheme="majorHAnsi" w:cstheme="majorHAnsi"/>
        </w:rPr>
        <w:t>xecução da praça esportiva do Bairro Vila das Roseiras, localizada no encontro da Rua José Teodoro Ferreira com Rua José Penha Laine,</w:t>
      </w:r>
      <w:r w:rsidR="007D48F0">
        <w:rPr>
          <w:rFonts w:asciiTheme="majorHAnsi" w:hAnsiTheme="majorHAnsi" w:cstheme="majorHAnsi"/>
        </w:rPr>
        <w:t xml:space="preserve"> no Município de Divinópolis/MG</w:t>
      </w:r>
      <w:r w:rsidR="0006307C" w:rsidRPr="0006307C">
        <w:rPr>
          <w:rFonts w:asciiTheme="majorHAnsi" w:hAnsiTheme="majorHAnsi" w:cstheme="majorHAnsi"/>
        </w:rPr>
        <w:t>.A abertura dos envelopes dar-se-á</w:t>
      </w:r>
      <w:r w:rsidR="00712613">
        <w:rPr>
          <w:rFonts w:asciiTheme="majorHAnsi" w:hAnsiTheme="majorHAnsi" w:cstheme="majorHAnsi"/>
        </w:rPr>
        <w:t xml:space="preserve"> </w:t>
      </w:r>
      <w:r w:rsidR="0006307C" w:rsidRPr="0006307C">
        <w:rPr>
          <w:rFonts w:asciiTheme="majorHAnsi" w:hAnsiTheme="majorHAnsi" w:cstheme="majorHAnsi"/>
        </w:rPr>
        <w:t>no</w:t>
      </w:r>
      <w:r w:rsidR="00712613">
        <w:rPr>
          <w:rFonts w:asciiTheme="majorHAnsi" w:hAnsiTheme="majorHAnsi" w:cstheme="majorHAnsi"/>
        </w:rPr>
        <w:t xml:space="preserve"> </w:t>
      </w:r>
      <w:r w:rsidR="0006307C" w:rsidRPr="0006307C">
        <w:rPr>
          <w:rFonts w:asciiTheme="majorHAnsi" w:hAnsiTheme="majorHAnsi" w:cstheme="majorHAnsi"/>
        </w:rPr>
        <w:t xml:space="preserve">dia 13 de julho de2023às 09:00 horas na sala </w:t>
      </w:r>
      <w:r w:rsidR="00712613" w:rsidRPr="0006307C">
        <w:rPr>
          <w:rFonts w:asciiTheme="majorHAnsi" w:hAnsiTheme="majorHAnsi" w:cstheme="majorHAnsi"/>
        </w:rPr>
        <w:t>de licitações</w:t>
      </w:r>
      <w:r w:rsidR="00712613">
        <w:rPr>
          <w:rFonts w:asciiTheme="majorHAnsi" w:hAnsiTheme="majorHAnsi" w:cstheme="majorHAnsi"/>
        </w:rPr>
        <w:t xml:space="preserve"> </w:t>
      </w:r>
      <w:r w:rsidR="0006307C" w:rsidRPr="0006307C">
        <w:rPr>
          <w:rFonts w:asciiTheme="majorHAnsi" w:hAnsiTheme="majorHAnsi" w:cstheme="majorHAnsi"/>
        </w:rPr>
        <w:t>desta Prefeitura, localizada na Av. Paraná</w:t>
      </w:r>
      <w:r w:rsidR="00712613">
        <w:rPr>
          <w:rFonts w:asciiTheme="majorHAnsi" w:hAnsiTheme="majorHAnsi" w:cstheme="majorHAnsi"/>
        </w:rPr>
        <w:t xml:space="preserve"> </w:t>
      </w:r>
      <w:r w:rsidR="0006307C" w:rsidRPr="0006307C">
        <w:rPr>
          <w:rFonts w:asciiTheme="majorHAnsi" w:hAnsiTheme="majorHAnsi" w:cstheme="majorHAnsi"/>
        </w:rPr>
        <w:t xml:space="preserve">nº. 2.601 - </w:t>
      </w:r>
      <w:r w:rsidR="00712613" w:rsidRPr="0006307C">
        <w:rPr>
          <w:rFonts w:asciiTheme="majorHAnsi" w:hAnsiTheme="majorHAnsi" w:cstheme="majorHAnsi"/>
        </w:rPr>
        <w:t>3º Andar</w:t>
      </w:r>
      <w:r w:rsidR="0006307C" w:rsidRPr="0006307C">
        <w:rPr>
          <w:rFonts w:asciiTheme="majorHAnsi" w:hAnsiTheme="majorHAnsi" w:cstheme="majorHAnsi"/>
        </w:rPr>
        <w:t xml:space="preserve"> (sala 315), São José, CEP 35.501-170, Município de </w:t>
      </w:r>
      <w:r w:rsidR="00712613" w:rsidRPr="0006307C">
        <w:rPr>
          <w:rFonts w:asciiTheme="majorHAnsi" w:hAnsiTheme="majorHAnsi" w:cstheme="majorHAnsi"/>
        </w:rPr>
        <w:t>Divinópolis. O</w:t>
      </w:r>
      <w:r w:rsidR="0006307C" w:rsidRPr="0006307C">
        <w:rPr>
          <w:rFonts w:asciiTheme="majorHAnsi" w:hAnsiTheme="majorHAnsi" w:cstheme="majorHAnsi"/>
        </w:rPr>
        <w:t xml:space="preserve"> edital em inteiro teor está disponível pelo site </w:t>
      </w:r>
      <w:hyperlink r:id="rId32" w:history="1">
        <w:r w:rsidR="004D2499" w:rsidRPr="002134FE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06307C" w:rsidRPr="0006307C">
        <w:rPr>
          <w:rFonts w:asciiTheme="majorHAnsi" w:hAnsiTheme="majorHAnsi" w:cstheme="majorHAnsi"/>
        </w:rPr>
        <w:t>. Quaisquer informações poderão ser obtidas</w:t>
      </w:r>
      <w:r w:rsidR="00712613">
        <w:rPr>
          <w:rFonts w:asciiTheme="majorHAnsi" w:hAnsiTheme="majorHAnsi" w:cstheme="majorHAnsi"/>
        </w:rPr>
        <w:t xml:space="preserve"> </w:t>
      </w:r>
      <w:r w:rsidR="0006307C" w:rsidRPr="0006307C">
        <w:rPr>
          <w:rFonts w:asciiTheme="majorHAnsi" w:hAnsiTheme="majorHAnsi" w:cstheme="majorHAnsi"/>
        </w:rPr>
        <w:t>no</w:t>
      </w:r>
      <w:r w:rsidR="00712613">
        <w:rPr>
          <w:rFonts w:asciiTheme="majorHAnsi" w:hAnsiTheme="majorHAnsi" w:cstheme="majorHAnsi"/>
        </w:rPr>
        <w:t xml:space="preserve"> </w:t>
      </w:r>
      <w:r w:rsidR="0006307C" w:rsidRPr="0006307C">
        <w:rPr>
          <w:rFonts w:asciiTheme="majorHAnsi" w:hAnsiTheme="majorHAnsi" w:cstheme="majorHAnsi"/>
        </w:rPr>
        <w:t>endereço acima ou pelo site, informações e esclarecimentos pelos telefo</w:t>
      </w:r>
      <w:r w:rsidR="004D2499">
        <w:rPr>
          <w:rFonts w:asciiTheme="majorHAnsi" w:hAnsiTheme="majorHAnsi" w:cstheme="majorHAnsi"/>
        </w:rPr>
        <w:t>nes (37) 3229-8127 / 3229-8128.</w:t>
      </w:r>
    </w:p>
    <w:p w14:paraId="4C2B34C2" w14:textId="77777777" w:rsidR="004D2499" w:rsidRDefault="004D249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93D94F" w14:textId="77777777" w:rsidR="004D2499" w:rsidRPr="00C17DB5" w:rsidRDefault="004D249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C20B6F" w14:textId="0CD39E6A" w:rsidR="00C17DB5" w:rsidRPr="00C17DB5" w:rsidRDefault="00C17DB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17DB5">
        <w:rPr>
          <w:rFonts w:asciiTheme="majorHAnsi" w:hAnsiTheme="majorHAnsi" w:cstheme="majorHAnsi"/>
          <w:b/>
        </w:rPr>
        <w:t>PREFEITURA MUNICIPAL DE ESTRELA DO INDAIÁ - TOMADA DE PREÇOS N° 009/2023</w:t>
      </w:r>
    </w:p>
    <w:p w14:paraId="33047594" w14:textId="34D354C1" w:rsidR="004D2499" w:rsidRDefault="0083116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A2939">
        <w:rPr>
          <w:rFonts w:asciiTheme="majorHAnsi" w:hAnsiTheme="majorHAnsi" w:cstheme="majorHAnsi"/>
        </w:rPr>
        <w:t>E</w:t>
      </w:r>
      <w:r w:rsidRPr="00C17DB5">
        <w:rPr>
          <w:rFonts w:asciiTheme="majorHAnsi" w:hAnsiTheme="majorHAnsi" w:cstheme="majorHAnsi"/>
        </w:rPr>
        <w:t>xecução da segunda etapa d</w:t>
      </w:r>
      <w:r>
        <w:rPr>
          <w:rFonts w:asciiTheme="majorHAnsi" w:hAnsiTheme="majorHAnsi" w:cstheme="majorHAnsi"/>
        </w:rPr>
        <w:t xml:space="preserve">a revitalização e ampliação da </w:t>
      </w:r>
      <w:r w:rsidR="00FE6EAB" w:rsidRPr="00C17DB5">
        <w:rPr>
          <w:rFonts w:asciiTheme="majorHAnsi" w:hAnsiTheme="majorHAnsi" w:cstheme="majorHAnsi"/>
        </w:rPr>
        <w:t xml:space="preserve">Praça De </w:t>
      </w:r>
      <w:r w:rsidR="00FE6EAB">
        <w:rPr>
          <w:rFonts w:asciiTheme="majorHAnsi" w:hAnsiTheme="majorHAnsi" w:cstheme="majorHAnsi"/>
        </w:rPr>
        <w:t>Esportes Marinho Rodrigues Belo</w:t>
      </w:r>
      <w:r w:rsidR="00FE6EAB" w:rsidRPr="00C17DB5">
        <w:rPr>
          <w:rFonts w:asciiTheme="majorHAnsi" w:hAnsiTheme="majorHAnsi" w:cstheme="majorHAnsi"/>
        </w:rPr>
        <w:t xml:space="preserve">, </w:t>
      </w:r>
      <w:r w:rsidR="00712613" w:rsidRPr="00C17DB5">
        <w:rPr>
          <w:rFonts w:asciiTheme="majorHAnsi" w:hAnsiTheme="majorHAnsi" w:cstheme="majorHAnsi"/>
        </w:rPr>
        <w:t>situada à</w:t>
      </w:r>
      <w:r w:rsidR="00FE6EAB" w:rsidRPr="00C17DB5">
        <w:rPr>
          <w:rFonts w:asciiTheme="majorHAnsi" w:hAnsiTheme="majorHAnsi" w:cstheme="majorHAnsi"/>
        </w:rPr>
        <w:t xml:space="preserve"> Rua Dom Pedro I</w:t>
      </w:r>
      <w:r w:rsidRPr="00C17DB5">
        <w:rPr>
          <w:rFonts w:asciiTheme="majorHAnsi" w:hAnsiTheme="majorHAnsi" w:cstheme="majorHAnsi"/>
        </w:rPr>
        <w:t xml:space="preserve">, nº 248, </w:t>
      </w:r>
      <w:r w:rsidR="00C17DB5" w:rsidRPr="00C17DB5">
        <w:rPr>
          <w:rFonts w:asciiTheme="majorHAnsi" w:hAnsiTheme="majorHAnsi" w:cstheme="majorHAnsi"/>
        </w:rPr>
        <w:t>a ser realizado no dia 12/07/2023 às 08:00 horas. Informações podem ser obtidas no setor Licitaçõ</w:t>
      </w:r>
      <w:r w:rsidR="00FE6EAB">
        <w:rPr>
          <w:rFonts w:asciiTheme="majorHAnsi" w:hAnsiTheme="majorHAnsi" w:cstheme="majorHAnsi"/>
        </w:rPr>
        <w:t>es à Praça São Sebastião, 219, telef</w:t>
      </w:r>
      <w:r w:rsidR="00C17DB5" w:rsidRPr="00C17DB5">
        <w:rPr>
          <w:rFonts w:asciiTheme="majorHAnsi" w:hAnsiTheme="majorHAnsi" w:cstheme="majorHAnsi"/>
        </w:rPr>
        <w:t>one (37) 355</w:t>
      </w:r>
      <w:r w:rsidR="00FE6EAB">
        <w:rPr>
          <w:rFonts w:asciiTheme="majorHAnsi" w:hAnsiTheme="majorHAnsi" w:cstheme="majorHAnsi"/>
        </w:rPr>
        <w:t xml:space="preserve">3-1200 ou por e-mail </w:t>
      </w:r>
      <w:hyperlink r:id="rId33" w:history="1">
        <w:r w:rsidR="00FE6EAB" w:rsidRPr="002134FE">
          <w:rPr>
            <w:rStyle w:val="Hyperlink"/>
            <w:rFonts w:asciiTheme="majorHAnsi" w:hAnsiTheme="majorHAnsi" w:cstheme="majorHAnsi"/>
          </w:rPr>
          <w:t>licitacao@estreladoindaia.mg.gov.br</w:t>
        </w:r>
      </w:hyperlink>
      <w:r w:rsidR="00FE6EAB">
        <w:rPr>
          <w:rFonts w:asciiTheme="majorHAnsi" w:hAnsiTheme="majorHAnsi" w:cstheme="majorHAnsi"/>
        </w:rPr>
        <w:t>.</w:t>
      </w:r>
    </w:p>
    <w:p w14:paraId="788FA3AF" w14:textId="77777777" w:rsidR="00FE6EAB" w:rsidRDefault="00FE6EA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884DD6" w14:textId="77777777" w:rsidR="00FE6EAB" w:rsidRPr="00B01F66" w:rsidRDefault="00FE6EA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716D3A" w14:textId="2E4B302A" w:rsidR="00395818" w:rsidRPr="00B01F66" w:rsidRDefault="0039581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1F66">
        <w:rPr>
          <w:rFonts w:asciiTheme="majorHAnsi" w:hAnsiTheme="majorHAnsi" w:cstheme="majorHAnsi"/>
          <w:b/>
        </w:rPr>
        <w:t>PREFEITURA MUNICIPAL DE EXTREMA -  CONCORRÊNCIA PÚBLICA Nº 000006/2023</w:t>
      </w:r>
    </w:p>
    <w:p w14:paraId="341EBEBE" w14:textId="5087FFC3" w:rsidR="00FE6EAB" w:rsidRDefault="00AA45A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395818" w:rsidRPr="00395818">
        <w:rPr>
          <w:rFonts w:asciiTheme="majorHAnsi" w:hAnsiTheme="majorHAnsi" w:cstheme="majorHAnsi"/>
        </w:rPr>
        <w:t xml:space="preserve"> Execução de Obras de Pavimentação e Drenagem, sem fornecimento de materiais, </w:t>
      </w:r>
      <w:r w:rsidR="00712613" w:rsidRPr="00395818">
        <w:rPr>
          <w:rFonts w:asciiTheme="majorHAnsi" w:hAnsiTheme="majorHAnsi" w:cstheme="majorHAnsi"/>
        </w:rPr>
        <w:t>incluso</w:t>
      </w:r>
      <w:r w:rsidR="00395818" w:rsidRPr="00395818">
        <w:rPr>
          <w:rFonts w:asciiTheme="majorHAnsi" w:hAnsiTheme="majorHAnsi" w:cstheme="majorHAnsi"/>
        </w:rPr>
        <w:t xml:space="preserve"> fornecimento de Equipamentos para execução dos Se</w:t>
      </w:r>
      <w:r>
        <w:rPr>
          <w:rFonts w:asciiTheme="majorHAnsi" w:hAnsiTheme="majorHAnsi" w:cstheme="majorHAnsi"/>
        </w:rPr>
        <w:t>rviços,</w:t>
      </w:r>
      <w:r w:rsidR="00395818" w:rsidRPr="00395818">
        <w:rPr>
          <w:rFonts w:asciiTheme="majorHAnsi" w:hAnsiTheme="majorHAnsi" w:cstheme="majorHAnsi"/>
        </w:rPr>
        <w:t xml:space="preserve"> </w:t>
      </w:r>
      <w:r w:rsidRPr="00395818">
        <w:rPr>
          <w:rFonts w:asciiTheme="majorHAnsi" w:hAnsiTheme="majorHAnsi" w:cstheme="majorHAnsi"/>
        </w:rPr>
        <w:t xml:space="preserve">que fará realizar às 09:00 horas do dia 27 de julho de 2023, na sala </w:t>
      </w:r>
      <w:r w:rsidR="00712613" w:rsidRPr="00395818">
        <w:rPr>
          <w:rFonts w:asciiTheme="majorHAnsi" w:hAnsiTheme="majorHAnsi" w:cstheme="majorHAnsi"/>
        </w:rPr>
        <w:t>Jaguari</w:t>
      </w:r>
      <w:r w:rsidRPr="00395818">
        <w:rPr>
          <w:rFonts w:asciiTheme="majorHAnsi" w:hAnsiTheme="majorHAnsi" w:cstheme="majorHAnsi"/>
        </w:rPr>
        <w:t xml:space="preserve"> do Setor de Compras e Licitações - Sala Comercial no </w:t>
      </w:r>
      <w:r w:rsidR="00712613" w:rsidRPr="00395818">
        <w:rPr>
          <w:rFonts w:asciiTheme="majorHAnsi" w:hAnsiTheme="majorHAnsi" w:cstheme="majorHAnsi"/>
        </w:rPr>
        <w:t>Edifício</w:t>
      </w:r>
      <w:r w:rsidRPr="00395818">
        <w:rPr>
          <w:rFonts w:asciiTheme="majorHAnsi" w:hAnsiTheme="majorHAnsi" w:cstheme="majorHAnsi"/>
        </w:rPr>
        <w:t xml:space="preserve"> Serra Azul localizada à Rua Ari Pedroso de Alvarenga nº 90 no bairro da Ponte Nova, no Município de</w:t>
      </w:r>
      <w:r>
        <w:rPr>
          <w:rFonts w:asciiTheme="majorHAnsi" w:hAnsiTheme="majorHAnsi" w:cstheme="majorHAnsi"/>
        </w:rPr>
        <w:t xml:space="preserve"> Extrema - MG - Cep: 37.640-000.</w:t>
      </w:r>
    </w:p>
    <w:p w14:paraId="00D638D3" w14:textId="77777777" w:rsidR="00AA45A3" w:rsidRDefault="00AA45A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4EB3A5" w14:textId="77777777" w:rsidR="00AA45A3" w:rsidRDefault="00AA45A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793CB0" w14:textId="23FA3047" w:rsidR="00A852B7" w:rsidRDefault="00A852B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52B7">
        <w:rPr>
          <w:rFonts w:asciiTheme="majorHAnsi" w:hAnsiTheme="majorHAnsi" w:cstheme="majorHAnsi"/>
          <w:b/>
        </w:rPr>
        <w:t>PREFEITURA MUNICIPAL DE FRANCISCO SÁ - TOMADA DE PREÇO Nº 004/2023</w:t>
      </w:r>
    </w:p>
    <w:p w14:paraId="35FBC165" w14:textId="582F26DB" w:rsidR="00BD6248" w:rsidRDefault="005723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52B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A852B7" w:rsidRPr="00A852B7">
        <w:rPr>
          <w:rFonts w:asciiTheme="majorHAnsi" w:hAnsiTheme="majorHAnsi" w:cstheme="majorHAnsi"/>
        </w:rPr>
        <w:t xml:space="preserve">xecutar obra de calçamento em bloquetes na Rua Jabuticabeira, Rua Flamboyant e Rua Das Oliveiras, no Bairro Antônio Miranda, e Rua Catuni e Rua José Luiz, no Bairro São Jorge, município de Francisco Sá, Minas Gerais. </w:t>
      </w:r>
      <w:r w:rsidR="00BD6248" w:rsidRPr="00A852B7">
        <w:rPr>
          <w:rFonts w:asciiTheme="majorHAnsi" w:hAnsiTheme="majorHAnsi" w:cstheme="majorHAnsi"/>
        </w:rPr>
        <w:t xml:space="preserve">A abertura da sessão será </w:t>
      </w:r>
      <w:r w:rsidR="00A852B7" w:rsidRPr="00A852B7">
        <w:rPr>
          <w:rFonts w:asciiTheme="majorHAnsi" w:hAnsiTheme="majorHAnsi" w:cstheme="majorHAnsi"/>
        </w:rPr>
        <w:t>no dia 11 de</w:t>
      </w:r>
      <w:r w:rsidR="00BD6248">
        <w:rPr>
          <w:rFonts w:asciiTheme="majorHAnsi" w:hAnsiTheme="majorHAnsi" w:cstheme="majorHAnsi"/>
        </w:rPr>
        <w:t xml:space="preserve"> Julho de 2023 às 09:00 horas</w:t>
      </w:r>
      <w:r w:rsidR="00A852B7" w:rsidRPr="00A852B7">
        <w:rPr>
          <w:rFonts w:asciiTheme="majorHAnsi" w:hAnsiTheme="majorHAnsi" w:cstheme="majorHAnsi"/>
        </w:rPr>
        <w:t xml:space="preserve">. </w:t>
      </w:r>
      <w:r w:rsidR="00BD6248" w:rsidRPr="00A852B7">
        <w:rPr>
          <w:rFonts w:asciiTheme="majorHAnsi" w:hAnsiTheme="majorHAnsi" w:cstheme="majorHAnsi"/>
        </w:rPr>
        <w:t xml:space="preserve">Site: </w:t>
      </w:r>
      <w:hyperlink r:id="rId34" w:history="1">
        <w:r w:rsidR="00BD6248" w:rsidRPr="002134FE">
          <w:rPr>
            <w:rStyle w:val="Hyperlink"/>
            <w:rFonts w:asciiTheme="majorHAnsi" w:hAnsiTheme="majorHAnsi" w:cstheme="majorHAnsi"/>
          </w:rPr>
          <w:t>www.franciscosa.mg.gov.br</w:t>
        </w:r>
      </w:hyperlink>
      <w:r w:rsidR="00A852B7" w:rsidRPr="00A852B7">
        <w:rPr>
          <w:rFonts w:asciiTheme="majorHAnsi" w:hAnsiTheme="majorHAnsi" w:cstheme="majorHAnsi"/>
        </w:rPr>
        <w:t xml:space="preserve"> ou E-</w:t>
      </w:r>
      <w:r w:rsidR="00BD6248" w:rsidRPr="00A852B7">
        <w:rPr>
          <w:rFonts w:asciiTheme="majorHAnsi" w:hAnsiTheme="majorHAnsi" w:cstheme="majorHAnsi"/>
        </w:rPr>
        <w:t>mail</w:t>
      </w:r>
      <w:r w:rsidR="00A852B7" w:rsidRPr="00A852B7">
        <w:rPr>
          <w:rFonts w:asciiTheme="majorHAnsi" w:hAnsiTheme="majorHAnsi" w:cstheme="majorHAnsi"/>
        </w:rPr>
        <w:t xml:space="preserve">: </w:t>
      </w:r>
      <w:hyperlink r:id="rId35" w:history="1">
        <w:r w:rsidR="00BD6248" w:rsidRPr="002134FE">
          <w:rPr>
            <w:rStyle w:val="Hyperlink"/>
            <w:rFonts w:asciiTheme="majorHAnsi" w:hAnsiTheme="majorHAnsi" w:cstheme="majorHAnsi"/>
          </w:rPr>
          <w:t>licitacaofranciscosamg@gmail.com</w:t>
        </w:r>
      </w:hyperlink>
      <w:r w:rsidR="00BD6248">
        <w:rPr>
          <w:rFonts w:asciiTheme="majorHAnsi" w:hAnsiTheme="majorHAnsi" w:cstheme="majorHAnsi"/>
        </w:rPr>
        <w:t>.</w:t>
      </w:r>
    </w:p>
    <w:p w14:paraId="346A921E" w14:textId="77777777" w:rsidR="005F55ED" w:rsidRDefault="005F55E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641BF4" w14:textId="77777777" w:rsidR="005C2ADC" w:rsidRPr="00DA045C" w:rsidRDefault="005C2AD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59FE29" w14:textId="175F89E5" w:rsidR="005F55ED" w:rsidRPr="00DA045C" w:rsidRDefault="00AF29F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000000"/>
        </w:rPr>
      </w:pPr>
      <w:r w:rsidRPr="00DA045C">
        <w:rPr>
          <w:rFonts w:asciiTheme="majorHAnsi" w:hAnsiTheme="majorHAnsi" w:cstheme="majorHAnsi"/>
          <w:b/>
        </w:rPr>
        <w:t xml:space="preserve">PREFEITURA MUNICIPAL DE JUIZ DE FORA - </w:t>
      </w:r>
      <w:r w:rsidRPr="00DA045C">
        <w:rPr>
          <w:rFonts w:asciiTheme="majorHAnsi" w:hAnsiTheme="majorHAnsi" w:cstheme="majorHAnsi"/>
          <w:b/>
          <w:color w:val="000000"/>
        </w:rPr>
        <w:t>PREGÃO ELETRÔNICO N.º 108/23</w:t>
      </w:r>
    </w:p>
    <w:p w14:paraId="6F25C425" w14:textId="39D5C593" w:rsidR="005F55ED" w:rsidRPr="00DA045C" w:rsidRDefault="005F55E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Cs/>
          <w:color w:val="000000"/>
        </w:rPr>
      </w:pPr>
      <w:r w:rsidRPr="00DA045C">
        <w:rPr>
          <w:rFonts w:asciiTheme="majorHAnsi" w:hAnsiTheme="majorHAnsi" w:cstheme="majorHAnsi"/>
        </w:rPr>
        <w:t xml:space="preserve">Objeto: </w:t>
      </w:r>
      <w:r w:rsidRPr="00DA045C">
        <w:rPr>
          <w:rFonts w:asciiTheme="majorHAnsi" w:hAnsiTheme="majorHAnsi" w:cstheme="majorHAnsi"/>
          <w:color w:val="000000"/>
        </w:rPr>
        <w:t>Prestação de Serviços de Limpeza do Rio Paraibuna e dos seus principais afluentes</w:t>
      </w:r>
      <w:r w:rsidRPr="00DA045C">
        <w:rPr>
          <w:rFonts w:asciiTheme="majorHAnsi" w:hAnsiTheme="majorHAnsi" w:cstheme="majorHAnsi"/>
          <w:color w:val="000000"/>
        </w:rPr>
        <w:t xml:space="preserve">. </w:t>
      </w:r>
      <w:r w:rsidR="007578CB" w:rsidRPr="00DA045C">
        <w:rPr>
          <w:rFonts w:asciiTheme="majorHAnsi" w:hAnsiTheme="majorHAnsi" w:cstheme="majorHAnsi"/>
          <w:color w:val="000000"/>
        </w:rPr>
        <w:t>Data, hora 06/07/23, 09:00 horas.</w:t>
      </w:r>
      <w:r w:rsidR="00AF29FD" w:rsidRPr="00DA045C">
        <w:rPr>
          <w:rFonts w:asciiTheme="majorHAnsi" w:hAnsiTheme="majorHAnsi" w:cstheme="majorHAnsi"/>
          <w:color w:val="000000"/>
        </w:rPr>
        <w:t xml:space="preserve"> Encontram-se abertos, na Subsecretaria de Licitações e Compras, situada na Av. Brasil, 2001/7º andar, os procedimentos licitatórios relacionados abaixo. O Edital completo poderá ser obtido pelos interessados, em arquivo digital, mediante entrega de um pen-drive, de segunda a sexta-feira, no horário de 14:30 às 17:30 horas ou pelo endereço eletrônico </w:t>
      </w:r>
      <w:hyperlink r:id="rId36" w:history="1">
        <w:r w:rsidR="00DA045C" w:rsidRPr="002134FE">
          <w:rPr>
            <w:rStyle w:val="Hyperlink"/>
            <w:rFonts w:asciiTheme="majorHAnsi" w:hAnsiTheme="majorHAnsi" w:cstheme="majorHAnsi"/>
            <w:bCs/>
          </w:rPr>
          <w:t>https://www.pjf.mg.gov.br/secretarias/cpl/editais/pregao_eletronico/2023/index.php</w:t>
        </w:r>
      </w:hyperlink>
      <w:r w:rsidR="00AF29FD" w:rsidRPr="00DA045C">
        <w:rPr>
          <w:rFonts w:asciiTheme="majorHAnsi" w:hAnsiTheme="majorHAnsi" w:cstheme="majorHAnsi"/>
          <w:color w:val="000000"/>
        </w:rPr>
        <w:t> ou </w:t>
      </w:r>
      <w:hyperlink r:id="rId37" w:history="1">
        <w:r w:rsidR="00DA045C" w:rsidRPr="002134FE">
          <w:rPr>
            <w:rStyle w:val="Hyperlink"/>
            <w:rFonts w:asciiTheme="majorHAnsi" w:hAnsiTheme="majorHAnsi" w:cstheme="majorHAnsi"/>
            <w:bCs/>
          </w:rPr>
          <w:t>https://www.portaldecompraspublicas.com.br</w:t>
        </w:r>
      </w:hyperlink>
      <w:r w:rsidR="00AF29FD" w:rsidRPr="00DA045C">
        <w:rPr>
          <w:rFonts w:asciiTheme="majorHAnsi" w:hAnsiTheme="majorHAnsi" w:cstheme="majorHAnsi"/>
          <w:color w:val="000000"/>
        </w:rPr>
        <w:t>. Quaisquer dúvidas contactar pelo telefone (32) 3690-8188/8187.</w:t>
      </w:r>
    </w:p>
    <w:p w14:paraId="2F012A0F" w14:textId="77777777" w:rsidR="005F55ED" w:rsidRDefault="005F55E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91058E" w14:textId="77777777" w:rsidR="005C2ADC" w:rsidRDefault="005C2AD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385839" w14:textId="776E52D2" w:rsidR="00BD6248" w:rsidRPr="00BD6248" w:rsidRDefault="00BD624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D6248">
        <w:rPr>
          <w:rFonts w:asciiTheme="majorHAnsi" w:hAnsiTheme="majorHAnsi" w:cstheme="majorHAnsi"/>
          <w:b/>
        </w:rPr>
        <w:t>PREFEITURA MUNICIPAL DE IAPU - TOMADA DE PREÇOS Nº 05/2023</w:t>
      </w:r>
    </w:p>
    <w:p w14:paraId="7A0DA4E8" w14:textId="1B674797" w:rsidR="00BD6248" w:rsidRDefault="00255D0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52B7">
        <w:rPr>
          <w:rFonts w:asciiTheme="majorHAnsi" w:hAnsiTheme="majorHAnsi" w:cstheme="majorHAnsi"/>
        </w:rPr>
        <w:t>Objeto:</w:t>
      </w:r>
      <w:r w:rsidR="00BD6248" w:rsidRPr="00BD6248">
        <w:rPr>
          <w:rFonts w:asciiTheme="majorHAnsi" w:hAnsiTheme="majorHAnsi" w:cstheme="majorHAnsi"/>
        </w:rPr>
        <w:t xml:space="preserve"> </w:t>
      </w:r>
      <w:r w:rsidR="00A62AC2">
        <w:rPr>
          <w:rFonts w:asciiTheme="majorHAnsi" w:hAnsiTheme="majorHAnsi" w:cstheme="majorHAnsi"/>
        </w:rPr>
        <w:t>E</w:t>
      </w:r>
      <w:r w:rsidR="00BD6248" w:rsidRPr="00BD6248">
        <w:rPr>
          <w:rFonts w:asciiTheme="majorHAnsi" w:hAnsiTheme="majorHAnsi" w:cstheme="majorHAnsi"/>
        </w:rPr>
        <w:t>xecução de pavimentação com blocos pré-moldados de concreto e drenagem pluvial em trechos da Rua 9 e da Rua Professor Olívio Pinto Vieira, Bairro Padre Franci</w:t>
      </w:r>
      <w:r w:rsidR="006D5632">
        <w:rPr>
          <w:rFonts w:asciiTheme="majorHAnsi" w:hAnsiTheme="majorHAnsi" w:cstheme="majorHAnsi"/>
        </w:rPr>
        <w:t>sco Weber, município de Iapu/MG</w:t>
      </w:r>
      <w:r w:rsidR="00BD6248" w:rsidRPr="00BD6248">
        <w:rPr>
          <w:rFonts w:asciiTheme="majorHAnsi" w:hAnsiTheme="majorHAnsi" w:cstheme="majorHAnsi"/>
        </w:rPr>
        <w:t>. Julgamento: 12/0</w:t>
      </w:r>
      <w:r w:rsidR="006D5632">
        <w:rPr>
          <w:rFonts w:asciiTheme="majorHAnsi" w:hAnsiTheme="majorHAnsi" w:cstheme="majorHAnsi"/>
        </w:rPr>
        <w:t>7/2023 às 13:00 horas</w:t>
      </w:r>
      <w:r w:rsidR="00BD6248" w:rsidRPr="00BD6248">
        <w:rPr>
          <w:rFonts w:asciiTheme="majorHAnsi" w:hAnsiTheme="majorHAnsi" w:cstheme="majorHAnsi"/>
        </w:rPr>
        <w:t>. Local: Rua João Lemos, n° 37, Centro. Maiores informaçõe</w:t>
      </w:r>
      <w:r w:rsidR="006D5632">
        <w:rPr>
          <w:rFonts w:asciiTheme="majorHAnsi" w:hAnsiTheme="majorHAnsi" w:cstheme="majorHAnsi"/>
        </w:rPr>
        <w:t>s pelo telefone (33) 3355-1105.</w:t>
      </w:r>
    </w:p>
    <w:p w14:paraId="7E8C0AED" w14:textId="77777777" w:rsidR="00EB4894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8EEEFB" w14:textId="77777777" w:rsidR="005C2ADC" w:rsidRDefault="005C2AD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136A48" w14:textId="14B8E069" w:rsidR="006D5632" w:rsidRDefault="006D563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5632">
        <w:rPr>
          <w:rFonts w:asciiTheme="majorHAnsi" w:hAnsiTheme="majorHAnsi" w:cstheme="majorHAnsi"/>
          <w:b/>
        </w:rPr>
        <w:t xml:space="preserve">PREFEITURA </w:t>
      </w:r>
      <w:r w:rsidR="00BF64D1" w:rsidRPr="00BF64D1">
        <w:rPr>
          <w:rFonts w:asciiTheme="majorHAnsi" w:hAnsiTheme="majorHAnsi" w:cstheme="majorHAnsi"/>
          <w:b/>
        </w:rPr>
        <w:t>MUNICIPAL DE IPANEMA - TOMADA DE PREÇOS Nº 008/2023</w:t>
      </w:r>
    </w:p>
    <w:p w14:paraId="5D8C1EA8" w14:textId="3686A012" w:rsidR="00EB4894" w:rsidRPr="006D5632" w:rsidRDefault="006D563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5632">
        <w:rPr>
          <w:rFonts w:asciiTheme="majorHAnsi" w:hAnsiTheme="majorHAnsi" w:cstheme="majorHAnsi"/>
        </w:rPr>
        <w:t xml:space="preserve">Objeto: </w:t>
      </w:r>
      <w:r w:rsidR="003649EB">
        <w:rPr>
          <w:rFonts w:asciiTheme="majorHAnsi" w:hAnsiTheme="majorHAnsi" w:cstheme="majorHAnsi"/>
        </w:rPr>
        <w:t>C</w:t>
      </w:r>
      <w:r w:rsidRPr="006D5632">
        <w:rPr>
          <w:rFonts w:asciiTheme="majorHAnsi" w:hAnsiTheme="majorHAnsi" w:cstheme="majorHAnsi"/>
        </w:rPr>
        <w:t>onstrução de rede de drenagem pluvial e pavimentação em estradas v</w:t>
      </w:r>
      <w:r w:rsidR="001B7B2E">
        <w:rPr>
          <w:rFonts w:asciiTheme="majorHAnsi" w:hAnsiTheme="majorHAnsi" w:cstheme="majorHAnsi"/>
        </w:rPr>
        <w:t>icinais do Município de Ipanema</w:t>
      </w:r>
      <w:r w:rsidRPr="006D5632">
        <w:rPr>
          <w:rFonts w:asciiTheme="majorHAnsi" w:hAnsiTheme="majorHAnsi" w:cstheme="majorHAnsi"/>
        </w:rPr>
        <w:t>. Abertura da S</w:t>
      </w:r>
      <w:r w:rsidR="001B7B2E">
        <w:rPr>
          <w:rFonts w:asciiTheme="majorHAnsi" w:hAnsiTheme="majorHAnsi" w:cstheme="majorHAnsi"/>
        </w:rPr>
        <w:t>essão Oficial: 14/07/2023 às 09:00 horas</w:t>
      </w:r>
      <w:r w:rsidRPr="006D5632">
        <w:rPr>
          <w:rFonts w:asciiTheme="majorHAnsi" w:hAnsiTheme="majorHAnsi" w:cstheme="majorHAnsi"/>
        </w:rPr>
        <w:t>. Local: Av. Sete de Setembro, nº 751 A, CEP 36.950-000, Ipanema/MG. Informações pelo telefo</w:t>
      </w:r>
      <w:r w:rsidR="001B7B2E">
        <w:rPr>
          <w:rFonts w:asciiTheme="majorHAnsi" w:hAnsiTheme="majorHAnsi" w:cstheme="majorHAnsi"/>
        </w:rPr>
        <w:t>ne: (33) 3314-1410/2288, das 13:00 às 16:00 horas</w:t>
      </w:r>
      <w:r w:rsidRPr="006D5632">
        <w:rPr>
          <w:rFonts w:asciiTheme="majorHAnsi" w:hAnsiTheme="majorHAnsi" w:cstheme="majorHAnsi"/>
        </w:rPr>
        <w:t>. O Edital e seus anexos encontram-se disponíveis no endereço acima.</w:t>
      </w:r>
    </w:p>
    <w:p w14:paraId="658D275A" w14:textId="77777777" w:rsidR="00EB4894" w:rsidRPr="000352E0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AC8B9B" w14:textId="563069BB" w:rsidR="000352E0" w:rsidRDefault="000352E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52E0">
        <w:rPr>
          <w:rFonts w:asciiTheme="majorHAnsi" w:hAnsiTheme="majorHAnsi" w:cstheme="majorHAnsi"/>
          <w:b/>
        </w:rPr>
        <w:t xml:space="preserve">PREFEITURA </w:t>
      </w:r>
      <w:r w:rsidRPr="007F21EB">
        <w:rPr>
          <w:rFonts w:asciiTheme="majorHAnsi" w:hAnsiTheme="majorHAnsi" w:cstheme="majorHAnsi"/>
          <w:b/>
        </w:rPr>
        <w:t>MUNICIPAL DE MESQUITA - TOMADA DE PREÇOS Nº 006/2023</w:t>
      </w:r>
    </w:p>
    <w:p w14:paraId="6A7F0F20" w14:textId="0DDD3411" w:rsidR="00EB4894" w:rsidRDefault="007F21E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563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352E0" w:rsidRPr="000352E0">
        <w:rPr>
          <w:rFonts w:asciiTheme="majorHAnsi" w:hAnsiTheme="majorHAnsi" w:cstheme="majorHAnsi"/>
        </w:rPr>
        <w:t>Pavimentação em Blocos Intertravado de Concreto a ser realizado em um trecho no Morro do Cascudo Zona Ru</w:t>
      </w:r>
      <w:r w:rsidR="0039772D">
        <w:rPr>
          <w:rFonts w:asciiTheme="majorHAnsi" w:hAnsiTheme="majorHAnsi" w:cstheme="majorHAnsi"/>
        </w:rPr>
        <w:t>ral no Município de Mesquita/MG</w:t>
      </w:r>
      <w:r w:rsidR="000352E0" w:rsidRPr="000352E0">
        <w:rPr>
          <w:rFonts w:asciiTheme="majorHAnsi" w:hAnsiTheme="majorHAnsi" w:cstheme="majorHAnsi"/>
        </w:rPr>
        <w:t xml:space="preserve">. </w:t>
      </w:r>
      <w:r w:rsidR="0039772D" w:rsidRPr="000352E0">
        <w:rPr>
          <w:rFonts w:asciiTheme="majorHAnsi" w:hAnsiTheme="majorHAnsi" w:cstheme="majorHAnsi"/>
        </w:rPr>
        <w:t>Abertura dia</w:t>
      </w:r>
      <w:r w:rsidR="0039772D">
        <w:rPr>
          <w:rFonts w:asciiTheme="majorHAnsi" w:hAnsiTheme="majorHAnsi" w:cstheme="majorHAnsi"/>
        </w:rPr>
        <w:t>: 14/07/2023 às 09:00 horas</w:t>
      </w:r>
      <w:r w:rsidR="000352E0" w:rsidRPr="000352E0">
        <w:rPr>
          <w:rFonts w:asciiTheme="majorHAnsi" w:hAnsiTheme="majorHAnsi" w:cstheme="majorHAnsi"/>
        </w:rPr>
        <w:t xml:space="preserve">. Maiores informações poderão ser adquiridas junto à Comissão Permanente de Licitações, no Paço Municipal, à Rua Getúlio Vargas, nº 171, Centro, Mesquita - Minas Gerais, no horário 07:00 às 16:00 horas, de segunda a </w:t>
      </w:r>
      <w:r w:rsidR="00712613" w:rsidRPr="000352E0">
        <w:rPr>
          <w:rFonts w:asciiTheme="majorHAnsi" w:hAnsiTheme="majorHAnsi" w:cstheme="majorHAnsi"/>
        </w:rPr>
        <w:t>sexta-feira</w:t>
      </w:r>
      <w:r w:rsidR="000352E0" w:rsidRPr="000352E0">
        <w:rPr>
          <w:rFonts w:asciiTheme="majorHAnsi" w:hAnsiTheme="majorHAnsi" w:cstheme="majorHAnsi"/>
        </w:rPr>
        <w:t xml:space="preserve">, pelo telefone (33) 3251-1355, através do e-mail </w:t>
      </w:r>
      <w:hyperlink r:id="rId38" w:history="1">
        <w:r w:rsidR="0039772D" w:rsidRPr="002134FE">
          <w:rPr>
            <w:rStyle w:val="Hyperlink"/>
            <w:rFonts w:asciiTheme="majorHAnsi" w:hAnsiTheme="majorHAnsi" w:cstheme="majorHAnsi"/>
          </w:rPr>
          <w:t>licitacao@mesquita.mg.gov.br</w:t>
        </w:r>
      </w:hyperlink>
      <w:r w:rsidR="000352E0" w:rsidRPr="000352E0">
        <w:rPr>
          <w:rFonts w:asciiTheme="majorHAnsi" w:hAnsiTheme="majorHAnsi" w:cstheme="majorHAnsi"/>
        </w:rPr>
        <w:t xml:space="preserve"> e do site </w:t>
      </w:r>
      <w:hyperlink r:id="rId39" w:history="1">
        <w:r w:rsidR="0039772D" w:rsidRPr="002134FE">
          <w:rPr>
            <w:rStyle w:val="Hyperlink"/>
            <w:rFonts w:asciiTheme="majorHAnsi" w:hAnsiTheme="majorHAnsi" w:cstheme="majorHAnsi"/>
          </w:rPr>
          <w:t>www.mesquita.mg.gov.br</w:t>
        </w:r>
      </w:hyperlink>
      <w:r w:rsidR="0039772D">
        <w:rPr>
          <w:rFonts w:asciiTheme="majorHAnsi" w:hAnsiTheme="majorHAnsi" w:cstheme="majorHAnsi"/>
        </w:rPr>
        <w:t>.</w:t>
      </w:r>
    </w:p>
    <w:p w14:paraId="2774255A" w14:textId="77777777" w:rsidR="00EB4894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D747F5" w14:textId="77777777" w:rsidR="001666C8" w:rsidRPr="00BD182C" w:rsidRDefault="001666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C93085" w14:textId="1A72D739" w:rsidR="00BD182C" w:rsidRDefault="001666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D182C">
        <w:rPr>
          <w:rFonts w:asciiTheme="majorHAnsi" w:hAnsiTheme="majorHAnsi" w:cstheme="majorHAnsi"/>
          <w:b/>
        </w:rPr>
        <w:t>PREF</w:t>
      </w:r>
      <w:r w:rsidR="00BD182C" w:rsidRPr="00BD182C">
        <w:rPr>
          <w:rFonts w:asciiTheme="majorHAnsi" w:hAnsiTheme="majorHAnsi" w:cstheme="majorHAnsi"/>
          <w:b/>
        </w:rPr>
        <w:t>EITURA MUNICIPAL DE OURO BRANCO</w:t>
      </w:r>
    </w:p>
    <w:p w14:paraId="42B7567C" w14:textId="77777777" w:rsidR="005C2ADC" w:rsidRPr="00BD182C" w:rsidRDefault="005C2AD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A1944A" w14:textId="77777777" w:rsidR="00BD182C" w:rsidRPr="00BD182C" w:rsidRDefault="00BD182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D182C">
        <w:rPr>
          <w:rFonts w:asciiTheme="majorHAnsi" w:hAnsiTheme="majorHAnsi" w:cstheme="majorHAnsi"/>
          <w:b/>
        </w:rPr>
        <w:t>CONCORRÊNCIA ELETRÔNICA Nº 3/2023</w:t>
      </w:r>
    </w:p>
    <w:p w14:paraId="513D50DD" w14:textId="1C368A92" w:rsidR="003C13FE" w:rsidRPr="003C13FE" w:rsidRDefault="00151DF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563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BD182C">
        <w:rPr>
          <w:rFonts w:asciiTheme="majorHAnsi" w:hAnsiTheme="majorHAnsi" w:cstheme="majorHAnsi"/>
        </w:rPr>
        <w:t xml:space="preserve">ealização da obra de duplicação da </w:t>
      </w:r>
      <w:r w:rsidR="003C13FE" w:rsidRPr="00BD182C">
        <w:rPr>
          <w:rFonts w:asciiTheme="majorHAnsi" w:hAnsiTheme="majorHAnsi" w:cstheme="majorHAnsi"/>
        </w:rPr>
        <w:t>Avenida José Rangel, No Bairro Primeiro De Maio</w:t>
      </w:r>
      <w:r w:rsidR="00BD182C" w:rsidRPr="00BD182C">
        <w:rPr>
          <w:rFonts w:asciiTheme="majorHAnsi" w:hAnsiTheme="majorHAnsi" w:cstheme="majorHAnsi"/>
        </w:rPr>
        <w:t>, no município de Ouro Branco. As propostas poderão ser anexadas à plataforma a partir das 08:00 h</w:t>
      </w:r>
      <w:r w:rsidR="003C13FE">
        <w:rPr>
          <w:rFonts w:asciiTheme="majorHAnsi" w:hAnsiTheme="majorHAnsi" w:cstheme="majorHAnsi"/>
        </w:rPr>
        <w:t>oras do dia 27/06/2023 até às 08:00 horas</w:t>
      </w:r>
      <w:r w:rsidR="00BD182C" w:rsidRPr="00BD182C">
        <w:rPr>
          <w:rFonts w:asciiTheme="majorHAnsi" w:hAnsiTheme="majorHAnsi" w:cstheme="majorHAnsi"/>
        </w:rPr>
        <w:t xml:space="preserve"> do dia 02/08/2023. A abertura das propostas será às 08:30 horas do dia 02/08/2023 através da plataforma da BLL -</w:t>
      </w:r>
      <w:r w:rsidR="003C13FE">
        <w:rPr>
          <w:rFonts w:asciiTheme="majorHAnsi" w:hAnsiTheme="majorHAnsi" w:cstheme="majorHAnsi"/>
        </w:rPr>
        <w:t xml:space="preserve"> Bolsa de Licitações do Brasil</w:t>
      </w:r>
      <w:r w:rsidR="00BD182C" w:rsidRPr="00BD182C">
        <w:rPr>
          <w:rFonts w:asciiTheme="majorHAnsi" w:hAnsiTheme="majorHAnsi" w:cstheme="majorHAnsi"/>
        </w:rPr>
        <w:t xml:space="preserve"> </w:t>
      </w:r>
      <w:hyperlink r:id="rId40" w:history="1">
        <w:r w:rsidR="003C13FE" w:rsidRPr="002134FE">
          <w:rPr>
            <w:rStyle w:val="Hyperlink"/>
            <w:rFonts w:asciiTheme="majorHAnsi" w:hAnsiTheme="majorHAnsi" w:cstheme="majorHAnsi"/>
          </w:rPr>
          <w:t>www.bll.org.br</w:t>
        </w:r>
      </w:hyperlink>
      <w:r w:rsidR="00BD182C" w:rsidRPr="00BD182C">
        <w:rPr>
          <w:rFonts w:asciiTheme="majorHAnsi" w:hAnsiTheme="majorHAnsi" w:cstheme="majorHAnsi"/>
        </w:rPr>
        <w:t xml:space="preserve">. O Edital e anexos poderão ser </w:t>
      </w:r>
      <w:r w:rsidR="003C13FE">
        <w:rPr>
          <w:rFonts w:asciiTheme="majorHAnsi" w:hAnsiTheme="majorHAnsi" w:cstheme="majorHAnsi"/>
        </w:rPr>
        <w:t>retiradas na plataforma da BLL</w:t>
      </w:r>
      <w:r w:rsidR="00BD182C" w:rsidRPr="00BD182C">
        <w:rPr>
          <w:rFonts w:asciiTheme="majorHAnsi" w:hAnsiTheme="majorHAnsi" w:cstheme="majorHAnsi"/>
        </w:rPr>
        <w:t xml:space="preserve"> </w:t>
      </w:r>
      <w:hyperlink r:id="rId41" w:history="1">
        <w:r w:rsidR="003C13FE" w:rsidRPr="002134FE">
          <w:rPr>
            <w:rStyle w:val="Hyperlink"/>
            <w:rFonts w:asciiTheme="majorHAnsi" w:hAnsiTheme="majorHAnsi" w:cstheme="majorHAnsi"/>
          </w:rPr>
          <w:t>https://bllcompras.com</w:t>
        </w:r>
      </w:hyperlink>
      <w:r w:rsidR="00BD182C" w:rsidRPr="00BD182C">
        <w:rPr>
          <w:rFonts w:asciiTheme="majorHAnsi" w:hAnsiTheme="majorHAnsi" w:cstheme="majorHAnsi"/>
        </w:rPr>
        <w:t xml:space="preserve">, no site oficial do Município de Ouro Branco </w:t>
      </w:r>
      <w:hyperlink r:id="rId42" w:history="1">
        <w:r w:rsidR="003C13FE" w:rsidRPr="002134FE">
          <w:rPr>
            <w:rStyle w:val="Hyperlink"/>
            <w:rFonts w:asciiTheme="majorHAnsi" w:hAnsiTheme="majorHAnsi" w:cstheme="majorHAnsi"/>
          </w:rPr>
          <w:t>www.ourobranco.mg.gov.br</w:t>
        </w:r>
      </w:hyperlink>
      <w:r w:rsidR="00BD182C" w:rsidRPr="00BD182C">
        <w:rPr>
          <w:rFonts w:asciiTheme="majorHAnsi" w:hAnsiTheme="majorHAnsi" w:cstheme="majorHAnsi"/>
        </w:rPr>
        <w:t xml:space="preserve"> e no Portal Nac</w:t>
      </w:r>
      <w:r w:rsidR="003C13FE">
        <w:rPr>
          <w:rFonts w:asciiTheme="majorHAnsi" w:hAnsiTheme="majorHAnsi" w:cstheme="majorHAnsi"/>
        </w:rPr>
        <w:t xml:space="preserve">ional de Contratações </w:t>
      </w:r>
      <w:r w:rsidR="00712613">
        <w:rPr>
          <w:rFonts w:asciiTheme="majorHAnsi" w:hAnsiTheme="majorHAnsi" w:cstheme="majorHAnsi"/>
        </w:rPr>
        <w:t xml:space="preserve">Públicas </w:t>
      </w:r>
      <w:r w:rsidR="00712613" w:rsidRPr="00BD182C">
        <w:rPr>
          <w:rFonts w:asciiTheme="majorHAnsi" w:hAnsiTheme="majorHAnsi" w:cstheme="majorHAnsi"/>
        </w:rPr>
        <w:t>https://www.gov.br/pncp</w:t>
      </w:r>
      <w:r w:rsidR="00BD182C" w:rsidRPr="00BD182C">
        <w:rPr>
          <w:rFonts w:asciiTheme="majorHAnsi" w:hAnsiTheme="majorHAnsi" w:cstheme="majorHAnsi"/>
        </w:rPr>
        <w:t>.</w:t>
      </w:r>
    </w:p>
    <w:p w14:paraId="33F16CD9" w14:textId="77777777" w:rsidR="00BD182C" w:rsidRDefault="00BD182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A71111" w14:textId="1D77C384" w:rsidR="001666C8" w:rsidRPr="001666C8" w:rsidRDefault="001666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666C8">
        <w:rPr>
          <w:rFonts w:asciiTheme="majorHAnsi" w:hAnsiTheme="majorHAnsi" w:cstheme="majorHAnsi"/>
          <w:b/>
        </w:rPr>
        <w:t>CONCORRÊNCIA ELETRÔNICA Nº 4/2023</w:t>
      </w:r>
    </w:p>
    <w:p w14:paraId="2597EAA6" w14:textId="5011B879" w:rsidR="0024324B" w:rsidRPr="001666C8" w:rsidRDefault="001666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563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F4ABD">
        <w:rPr>
          <w:rFonts w:asciiTheme="majorHAnsi" w:hAnsiTheme="majorHAnsi" w:cstheme="majorHAnsi"/>
        </w:rPr>
        <w:t>R</w:t>
      </w:r>
      <w:r w:rsidR="00AF4ABD" w:rsidRPr="001666C8">
        <w:rPr>
          <w:rFonts w:asciiTheme="majorHAnsi" w:hAnsiTheme="majorHAnsi" w:cstheme="majorHAnsi"/>
        </w:rPr>
        <w:t xml:space="preserve">ealização da obra de contenção e drenagem na </w:t>
      </w:r>
      <w:r w:rsidR="0024324B" w:rsidRPr="001666C8">
        <w:rPr>
          <w:rFonts w:asciiTheme="majorHAnsi" w:hAnsiTheme="majorHAnsi" w:cstheme="majorHAnsi"/>
        </w:rPr>
        <w:t xml:space="preserve">Rua José Guilherme E Rua Miguel Vieira Junior, No Centro </w:t>
      </w:r>
      <w:r w:rsidR="00AF4ABD" w:rsidRPr="001666C8">
        <w:rPr>
          <w:rFonts w:asciiTheme="majorHAnsi" w:hAnsiTheme="majorHAnsi" w:cstheme="majorHAnsi"/>
        </w:rPr>
        <w:t xml:space="preserve">do município de </w:t>
      </w:r>
      <w:r w:rsidR="0024324B" w:rsidRPr="001666C8">
        <w:rPr>
          <w:rFonts w:asciiTheme="majorHAnsi" w:hAnsiTheme="majorHAnsi" w:cstheme="majorHAnsi"/>
        </w:rPr>
        <w:t xml:space="preserve">Ouro Branco. </w:t>
      </w:r>
      <w:r w:rsidRPr="001666C8">
        <w:rPr>
          <w:rFonts w:asciiTheme="majorHAnsi" w:hAnsiTheme="majorHAnsi" w:cstheme="majorHAnsi"/>
        </w:rPr>
        <w:t>As propostas poderão ser anexadas à plataforma a partir das 08:00 h</w:t>
      </w:r>
      <w:r w:rsidR="0024324B">
        <w:rPr>
          <w:rFonts w:asciiTheme="majorHAnsi" w:hAnsiTheme="majorHAnsi" w:cstheme="majorHAnsi"/>
        </w:rPr>
        <w:t>oras do dia 27/06/2023 até às 08:</w:t>
      </w:r>
      <w:r w:rsidRPr="001666C8">
        <w:rPr>
          <w:rFonts w:asciiTheme="majorHAnsi" w:hAnsiTheme="majorHAnsi" w:cstheme="majorHAnsi"/>
        </w:rPr>
        <w:t>00</w:t>
      </w:r>
      <w:r w:rsidR="0024324B">
        <w:rPr>
          <w:rFonts w:asciiTheme="majorHAnsi" w:hAnsiTheme="majorHAnsi" w:cstheme="majorHAnsi"/>
        </w:rPr>
        <w:t xml:space="preserve"> horas</w:t>
      </w:r>
      <w:r w:rsidRPr="001666C8">
        <w:rPr>
          <w:rFonts w:asciiTheme="majorHAnsi" w:hAnsiTheme="majorHAnsi" w:cstheme="majorHAnsi"/>
        </w:rPr>
        <w:t xml:space="preserve"> do dia 03/08/2023. A abertura das propostas será às 08:30 horas do dia 03/08/2023 através da plataforma da BLL - Bolsa de Licitaç</w:t>
      </w:r>
      <w:r w:rsidR="0024324B">
        <w:rPr>
          <w:rFonts w:asciiTheme="majorHAnsi" w:hAnsiTheme="majorHAnsi" w:cstheme="majorHAnsi"/>
        </w:rPr>
        <w:t xml:space="preserve">ões do Brasil - </w:t>
      </w:r>
      <w:hyperlink r:id="rId43" w:history="1">
        <w:r w:rsidR="0024324B" w:rsidRPr="002134FE">
          <w:rPr>
            <w:rStyle w:val="Hyperlink"/>
            <w:rFonts w:asciiTheme="majorHAnsi" w:hAnsiTheme="majorHAnsi" w:cstheme="majorHAnsi"/>
          </w:rPr>
          <w:t>www.bll.org.br</w:t>
        </w:r>
      </w:hyperlink>
      <w:r w:rsidR="0024324B">
        <w:rPr>
          <w:rFonts w:asciiTheme="majorHAnsi" w:hAnsiTheme="majorHAnsi" w:cstheme="majorHAnsi"/>
        </w:rPr>
        <w:t xml:space="preserve">. </w:t>
      </w:r>
      <w:r w:rsidRPr="001666C8">
        <w:rPr>
          <w:rFonts w:asciiTheme="majorHAnsi" w:hAnsiTheme="majorHAnsi" w:cstheme="majorHAnsi"/>
        </w:rPr>
        <w:t xml:space="preserve">O critério de julgamento será </w:t>
      </w:r>
      <w:r w:rsidR="0024324B" w:rsidRPr="001666C8">
        <w:rPr>
          <w:rFonts w:asciiTheme="majorHAnsi" w:hAnsiTheme="majorHAnsi" w:cstheme="majorHAnsi"/>
        </w:rPr>
        <w:t>Menor Preço Global</w:t>
      </w:r>
      <w:r w:rsidRPr="001666C8">
        <w:rPr>
          <w:rFonts w:asciiTheme="majorHAnsi" w:hAnsiTheme="majorHAnsi" w:cstheme="majorHAnsi"/>
        </w:rPr>
        <w:t>. O Edital e anexos poderão ser</w:t>
      </w:r>
      <w:r w:rsidR="0024324B">
        <w:rPr>
          <w:rFonts w:asciiTheme="majorHAnsi" w:hAnsiTheme="majorHAnsi" w:cstheme="majorHAnsi"/>
        </w:rPr>
        <w:t xml:space="preserve"> retiradas na plataforma da BLL </w:t>
      </w:r>
      <w:hyperlink r:id="rId44" w:history="1">
        <w:r w:rsidR="0024324B" w:rsidRPr="002134FE">
          <w:rPr>
            <w:rStyle w:val="Hyperlink"/>
            <w:rFonts w:asciiTheme="majorHAnsi" w:hAnsiTheme="majorHAnsi" w:cstheme="majorHAnsi"/>
          </w:rPr>
          <w:t>https://bllcompras.com</w:t>
        </w:r>
      </w:hyperlink>
      <w:r w:rsidRPr="001666C8">
        <w:rPr>
          <w:rFonts w:asciiTheme="majorHAnsi" w:hAnsiTheme="majorHAnsi" w:cstheme="majorHAnsi"/>
        </w:rPr>
        <w:t>, no site ofici</w:t>
      </w:r>
      <w:r w:rsidR="0024324B">
        <w:rPr>
          <w:rFonts w:asciiTheme="majorHAnsi" w:hAnsiTheme="majorHAnsi" w:cstheme="majorHAnsi"/>
        </w:rPr>
        <w:t>al do Município de Ouro Branco</w:t>
      </w:r>
      <w:r w:rsidRPr="001666C8">
        <w:rPr>
          <w:rFonts w:asciiTheme="majorHAnsi" w:hAnsiTheme="majorHAnsi" w:cstheme="majorHAnsi"/>
        </w:rPr>
        <w:t xml:space="preserve"> </w:t>
      </w:r>
      <w:hyperlink r:id="rId45" w:history="1">
        <w:r w:rsidR="0024324B" w:rsidRPr="002134FE">
          <w:rPr>
            <w:rStyle w:val="Hyperlink"/>
            <w:rFonts w:asciiTheme="majorHAnsi" w:hAnsiTheme="majorHAnsi" w:cstheme="majorHAnsi"/>
          </w:rPr>
          <w:t>www.ourobranco.mg.gov.br</w:t>
        </w:r>
      </w:hyperlink>
      <w:r w:rsidRPr="001666C8">
        <w:rPr>
          <w:rFonts w:asciiTheme="majorHAnsi" w:hAnsiTheme="majorHAnsi" w:cstheme="majorHAnsi"/>
        </w:rPr>
        <w:t xml:space="preserve"> e no Portal Nacional de Contratações Públicas - </w:t>
      </w:r>
      <w:hyperlink r:id="rId46" w:history="1">
        <w:r w:rsidR="0024324B" w:rsidRPr="002134FE">
          <w:rPr>
            <w:rStyle w:val="Hyperlink"/>
            <w:rFonts w:asciiTheme="majorHAnsi" w:hAnsiTheme="majorHAnsi" w:cstheme="majorHAnsi"/>
          </w:rPr>
          <w:t>https://www.gov.br/pncp</w:t>
        </w:r>
      </w:hyperlink>
      <w:r w:rsidRPr="001666C8">
        <w:rPr>
          <w:rFonts w:asciiTheme="majorHAnsi" w:hAnsiTheme="majorHAnsi" w:cstheme="majorHAnsi"/>
        </w:rPr>
        <w:t>.</w:t>
      </w:r>
    </w:p>
    <w:p w14:paraId="7242DEB1" w14:textId="77777777" w:rsidR="001666C8" w:rsidRDefault="001666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E1494D" w14:textId="77777777" w:rsidR="001666C8" w:rsidRDefault="001666C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0CB850" w14:textId="63E8C5D5" w:rsidR="00180BFA" w:rsidRDefault="0043075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30753">
        <w:rPr>
          <w:rFonts w:asciiTheme="majorHAnsi" w:hAnsiTheme="majorHAnsi" w:cstheme="majorHAnsi"/>
          <w:b/>
        </w:rPr>
        <w:t xml:space="preserve">PREFEITURA </w:t>
      </w:r>
      <w:r w:rsidRPr="006A7364">
        <w:rPr>
          <w:rFonts w:asciiTheme="majorHAnsi" w:hAnsiTheme="majorHAnsi" w:cstheme="majorHAnsi"/>
          <w:b/>
        </w:rPr>
        <w:t xml:space="preserve">MUNICIPAL DE </w:t>
      </w:r>
      <w:r w:rsidR="00180BFA">
        <w:rPr>
          <w:rFonts w:asciiTheme="majorHAnsi" w:hAnsiTheme="majorHAnsi" w:cstheme="majorHAnsi"/>
          <w:b/>
        </w:rPr>
        <w:t>PIUMHI</w:t>
      </w:r>
    </w:p>
    <w:p w14:paraId="798FEE05" w14:textId="77777777" w:rsidR="00180BFA" w:rsidRDefault="00180BFA" w:rsidP="00180B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AB2ADB" w14:textId="77777777" w:rsidR="00180BFA" w:rsidRPr="00180BFA" w:rsidRDefault="00180BFA" w:rsidP="00180B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80BFA">
        <w:rPr>
          <w:rFonts w:asciiTheme="majorHAnsi" w:hAnsiTheme="majorHAnsi" w:cstheme="majorHAnsi"/>
          <w:b/>
        </w:rPr>
        <w:t>CONCORRÊNCIA Nº08/2023</w:t>
      </w:r>
    </w:p>
    <w:p w14:paraId="17A03EA5" w14:textId="7A6AEB77" w:rsidR="00180BFA" w:rsidRDefault="0071715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563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180BFA">
        <w:rPr>
          <w:rFonts w:asciiTheme="majorHAnsi" w:hAnsiTheme="majorHAnsi" w:cstheme="majorHAnsi"/>
        </w:rPr>
        <w:t>C</w:t>
      </w:r>
      <w:r w:rsidR="00180BFA" w:rsidRPr="00180BFA">
        <w:rPr>
          <w:rFonts w:asciiTheme="majorHAnsi" w:hAnsiTheme="majorHAnsi" w:cstheme="majorHAnsi"/>
        </w:rPr>
        <w:t>onstrução da nova captação de água bruta do Rio Piumhi e da Unidade d</w:t>
      </w:r>
      <w:r>
        <w:rPr>
          <w:rFonts w:asciiTheme="majorHAnsi" w:hAnsiTheme="majorHAnsi" w:cstheme="majorHAnsi"/>
        </w:rPr>
        <w:t>e Tratamento de Resíduos da ETA</w:t>
      </w:r>
      <w:r w:rsidR="00180BFA" w:rsidRPr="00180BFA">
        <w:rPr>
          <w:rFonts w:asciiTheme="majorHAnsi" w:hAnsiTheme="majorHAnsi" w:cstheme="majorHAnsi"/>
        </w:rPr>
        <w:t xml:space="preserve">. A data final para protocolização dos envelopes será até às 08:30 horas do dia 16/08/2023 e o </w:t>
      </w:r>
      <w:r w:rsidR="00712613" w:rsidRPr="00180BFA">
        <w:rPr>
          <w:rFonts w:asciiTheme="majorHAnsi" w:hAnsiTheme="majorHAnsi" w:cstheme="majorHAnsi"/>
        </w:rPr>
        <w:t>início</w:t>
      </w:r>
      <w:r w:rsidR="00180BFA" w:rsidRPr="00180BFA">
        <w:rPr>
          <w:rFonts w:asciiTheme="majorHAnsi" w:hAnsiTheme="majorHAnsi" w:cstheme="majorHAnsi"/>
        </w:rPr>
        <w:t xml:space="preserve"> da sessã</w:t>
      </w:r>
      <w:r>
        <w:rPr>
          <w:rFonts w:asciiTheme="majorHAnsi" w:hAnsiTheme="majorHAnsi" w:cstheme="majorHAnsi"/>
        </w:rPr>
        <w:t xml:space="preserve">o às 09:00 horas da mesma data. </w:t>
      </w:r>
      <w:r w:rsidR="00180BFA" w:rsidRPr="00180BFA">
        <w:rPr>
          <w:rFonts w:asciiTheme="majorHAnsi" w:hAnsiTheme="majorHAnsi" w:cstheme="majorHAnsi"/>
        </w:rPr>
        <w:t xml:space="preserve">Informações através do site: </w:t>
      </w:r>
      <w:hyperlink r:id="rId47" w:history="1">
        <w:r w:rsidRPr="002134FE">
          <w:rPr>
            <w:rStyle w:val="Hyperlink"/>
            <w:rFonts w:asciiTheme="majorHAnsi" w:hAnsiTheme="majorHAnsi" w:cstheme="majorHAnsi"/>
          </w:rPr>
          <w:t>http://prefeiturapiumhi.mg.gov.br/editais/</w:t>
        </w:r>
      </w:hyperlink>
      <w:r w:rsidR="00180BFA" w:rsidRPr="00180BFA">
        <w:rPr>
          <w:rFonts w:asciiTheme="majorHAnsi" w:hAnsiTheme="majorHAnsi" w:cstheme="majorHAnsi"/>
        </w:rPr>
        <w:t>, ou na sede da Prefeitura de 8:00 às 16:00 horas, pelo telefone (37)3371-9222.</w:t>
      </w:r>
    </w:p>
    <w:p w14:paraId="374C43F5" w14:textId="77777777" w:rsidR="00717154" w:rsidRDefault="0071715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A2A89B" w14:textId="357F251A" w:rsidR="00430753" w:rsidRPr="00430753" w:rsidRDefault="0043075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A7364">
        <w:rPr>
          <w:rFonts w:asciiTheme="majorHAnsi" w:hAnsiTheme="majorHAnsi" w:cstheme="majorHAnsi"/>
          <w:b/>
        </w:rPr>
        <w:t>CONCORRÊNCIA Nº09/2023</w:t>
      </w:r>
    </w:p>
    <w:p w14:paraId="77E2373E" w14:textId="6ABF5F50" w:rsidR="00180BFA" w:rsidRDefault="006A736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563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430753" w:rsidRPr="00430753">
        <w:rPr>
          <w:rFonts w:asciiTheme="majorHAnsi" w:hAnsiTheme="majorHAnsi" w:cstheme="majorHAnsi"/>
        </w:rPr>
        <w:t>xecução da obra de construção de uma praça na Rua Rafael Gonçalves Tomé esquina com Rua José Pinto da Costa no bairro Lagoa de Trás, neste Município</w:t>
      </w:r>
      <w:r w:rsidR="00180BFA">
        <w:rPr>
          <w:rFonts w:asciiTheme="majorHAnsi" w:hAnsiTheme="majorHAnsi" w:cstheme="majorHAnsi"/>
        </w:rPr>
        <w:t xml:space="preserve"> de Piumhi/MG</w:t>
      </w:r>
      <w:r w:rsidR="00430753" w:rsidRPr="00430753">
        <w:rPr>
          <w:rFonts w:asciiTheme="majorHAnsi" w:hAnsiTheme="majorHAnsi" w:cstheme="majorHAnsi"/>
        </w:rPr>
        <w:t xml:space="preserve">. A data final para protocolização dos envelopes será até às 08:30 horas do dia 17/08/2023 e o </w:t>
      </w:r>
      <w:r w:rsidR="00712613" w:rsidRPr="00430753">
        <w:rPr>
          <w:rFonts w:asciiTheme="majorHAnsi" w:hAnsiTheme="majorHAnsi" w:cstheme="majorHAnsi"/>
        </w:rPr>
        <w:t>início</w:t>
      </w:r>
      <w:r w:rsidR="00430753" w:rsidRPr="00430753">
        <w:rPr>
          <w:rFonts w:asciiTheme="majorHAnsi" w:hAnsiTheme="majorHAnsi" w:cstheme="majorHAnsi"/>
        </w:rPr>
        <w:t xml:space="preserve"> da sessão às 09:00 horas da mesma data</w:t>
      </w:r>
      <w:r w:rsidR="00180BFA">
        <w:rPr>
          <w:rFonts w:asciiTheme="majorHAnsi" w:hAnsiTheme="majorHAnsi" w:cstheme="majorHAnsi"/>
        </w:rPr>
        <w:t>.</w:t>
      </w:r>
      <w:r w:rsidR="00430753" w:rsidRPr="00430753">
        <w:rPr>
          <w:rFonts w:asciiTheme="majorHAnsi" w:hAnsiTheme="majorHAnsi" w:cstheme="majorHAnsi"/>
        </w:rPr>
        <w:t xml:space="preserve"> Informações através do site: </w:t>
      </w:r>
      <w:hyperlink r:id="rId48" w:history="1">
        <w:r w:rsidR="00180BFA" w:rsidRPr="002134FE">
          <w:rPr>
            <w:rStyle w:val="Hyperlink"/>
            <w:rFonts w:asciiTheme="majorHAnsi" w:hAnsiTheme="majorHAnsi" w:cstheme="majorHAnsi"/>
          </w:rPr>
          <w:t>http://prefeiturapiumhi.mg.gov.br/editais/</w:t>
        </w:r>
      </w:hyperlink>
      <w:r w:rsidR="00430753" w:rsidRPr="00430753">
        <w:rPr>
          <w:rFonts w:asciiTheme="majorHAnsi" w:hAnsiTheme="majorHAnsi" w:cstheme="majorHAnsi"/>
        </w:rPr>
        <w:t>, ou na sede da Prefeitura de 8:00 às 16:00 hora</w:t>
      </w:r>
      <w:r w:rsidR="00180BFA">
        <w:rPr>
          <w:rFonts w:asciiTheme="majorHAnsi" w:hAnsiTheme="majorHAnsi" w:cstheme="majorHAnsi"/>
        </w:rPr>
        <w:t>s, pelo telefone (37)3371-9222.</w:t>
      </w:r>
    </w:p>
    <w:p w14:paraId="60C6DD21" w14:textId="77777777" w:rsidR="00180BFA" w:rsidRDefault="00180BF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9435FF" w14:textId="77777777" w:rsidR="009C3142" w:rsidRPr="009C3142" w:rsidRDefault="009C314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F45739" w14:textId="1A504310" w:rsidR="009C3142" w:rsidRPr="009C3142" w:rsidRDefault="009C314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C3142">
        <w:rPr>
          <w:rFonts w:asciiTheme="majorHAnsi" w:hAnsiTheme="majorHAnsi" w:cstheme="majorHAnsi"/>
          <w:b/>
        </w:rPr>
        <w:t>PREFEITURA MUNICIPAL DE PONTE NOVA - PREGÃO ELETRÔNICO Nº 045/2023</w:t>
      </w:r>
    </w:p>
    <w:p w14:paraId="0CC8229C" w14:textId="74E47783" w:rsidR="002E7C10" w:rsidRPr="009C3142" w:rsidRDefault="005F5A7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563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B10D5">
        <w:rPr>
          <w:rFonts w:asciiTheme="majorHAnsi" w:hAnsiTheme="majorHAnsi" w:cstheme="majorHAnsi"/>
        </w:rPr>
        <w:t>C</w:t>
      </w:r>
      <w:r w:rsidR="009C3142" w:rsidRPr="009C3142">
        <w:rPr>
          <w:rFonts w:asciiTheme="majorHAnsi" w:hAnsiTheme="majorHAnsi" w:cstheme="majorHAnsi"/>
        </w:rPr>
        <w:t xml:space="preserve">onstrução de unidade de transbordo. </w:t>
      </w:r>
      <w:r w:rsidR="002E7C10">
        <w:rPr>
          <w:rFonts w:asciiTheme="majorHAnsi" w:hAnsiTheme="majorHAnsi" w:cstheme="majorHAnsi"/>
        </w:rPr>
        <w:t>Data: 11/07/2023 às 13:00 horas</w:t>
      </w:r>
      <w:r w:rsidR="002E7C10" w:rsidRPr="009C3142">
        <w:rPr>
          <w:rFonts w:asciiTheme="majorHAnsi" w:hAnsiTheme="majorHAnsi" w:cstheme="majorHAnsi"/>
        </w:rPr>
        <w:t xml:space="preserve">. </w:t>
      </w:r>
      <w:r w:rsidR="009C3142" w:rsidRPr="009C3142">
        <w:rPr>
          <w:rFonts w:asciiTheme="majorHAnsi" w:hAnsiTheme="majorHAnsi" w:cstheme="majorHAnsi"/>
        </w:rPr>
        <w:t>Informações gerais e obtenção dos Editais pelo telefone: [31] 3819- 5454, ramais 206 e</w:t>
      </w:r>
      <w:r w:rsidR="002E7C10">
        <w:rPr>
          <w:rFonts w:asciiTheme="majorHAnsi" w:hAnsiTheme="majorHAnsi" w:cstheme="majorHAnsi"/>
        </w:rPr>
        <w:t xml:space="preserve"> 207, no horário de 12:00 às 18:</w:t>
      </w:r>
      <w:r w:rsidR="009C3142" w:rsidRPr="009C3142">
        <w:rPr>
          <w:rFonts w:asciiTheme="majorHAnsi" w:hAnsiTheme="majorHAnsi" w:cstheme="majorHAnsi"/>
        </w:rPr>
        <w:t>00</w:t>
      </w:r>
      <w:r w:rsidR="002E7C10">
        <w:rPr>
          <w:rFonts w:asciiTheme="majorHAnsi" w:hAnsiTheme="majorHAnsi" w:cstheme="majorHAnsi"/>
        </w:rPr>
        <w:t xml:space="preserve"> horas</w:t>
      </w:r>
      <w:r w:rsidR="009C3142" w:rsidRPr="009C3142">
        <w:rPr>
          <w:rFonts w:asciiTheme="majorHAnsi" w:hAnsiTheme="majorHAnsi" w:cstheme="majorHAnsi"/>
        </w:rPr>
        <w:t xml:space="preserve">. Obtenção da integra dos Editais à Avenida Caetano Marinho, 306 - Centro, Ponte Nova - MG, CEP 35.430-001, no endereço </w:t>
      </w:r>
      <w:hyperlink r:id="rId49" w:history="1">
        <w:r w:rsidR="002E7C10" w:rsidRPr="002134FE">
          <w:rPr>
            <w:rStyle w:val="Hyperlink"/>
            <w:rFonts w:asciiTheme="majorHAnsi" w:hAnsiTheme="majorHAnsi" w:cstheme="majorHAnsi"/>
          </w:rPr>
          <w:t>www.pontenova.mg.gov.br</w:t>
        </w:r>
      </w:hyperlink>
      <w:r w:rsidR="009C3142" w:rsidRPr="009C3142">
        <w:rPr>
          <w:rFonts w:asciiTheme="majorHAnsi" w:hAnsiTheme="majorHAnsi" w:cstheme="majorHAnsi"/>
        </w:rPr>
        <w:t xml:space="preserve"> e no </w:t>
      </w:r>
      <w:hyperlink r:id="rId50" w:history="1">
        <w:r w:rsidR="002E7C10" w:rsidRPr="002134FE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9C3142" w:rsidRPr="009C3142">
        <w:rPr>
          <w:rFonts w:asciiTheme="majorHAnsi" w:hAnsiTheme="majorHAnsi" w:cstheme="majorHAnsi"/>
        </w:rPr>
        <w:t>.</w:t>
      </w:r>
    </w:p>
    <w:p w14:paraId="45A19439" w14:textId="77777777" w:rsidR="00180BFA" w:rsidRDefault="00180BF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CE3696" w14:textId="77777777" w:rsidR="00EB4894" w:rsidRPr="00E70779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1C5C1C" w14:textId="420DABFA" w:rsidR="00E70779" w:rsidRPr="00E70779" w:rsidRDefault="00E7077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70779">
        <w:rPr>
          <w:rFonts w:asciiTheme="majorHAnsi" w:hAnsiTheme="majorHAnsi" w:cstheme="majorHAnsi"/>
          <w:b/>
        </w:rPr>
        <w:t>PREFEITURA MUNICIPAL DE PRATINHA - TOMADA DE PREÇO Nº 003/2023</w:t>
      </w:r>
    </w:p>
    <w:p w14:paraId="2310D6AF" w14:textId="1E71B82D" w:rsidR="00EB4894" w:rsidRDefault="00CF2FB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70779">
        <w:rPr>
          <w:rFonts w:asciiTheme="majorHAnsi" w:hAnsiTheme="majorHAnsi" w:cstheme="majorHAnsi"/>
        </w:rPr>
        <w:t>Objeto</w:t>
      </w:r>
      <w:r w:rsidR="00E70779" w:rsidRPr="00E70779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A</w:t>
      </w:r>
      <w:r w:rsidR="00E70779" w:rsidRPr="00E70779">
        <w:rPr>
          <w:rFonts w:asciiTheme="majorHAnsi" w:hAnsiTheme="majorHAnsi" w:cstheme="majorHAnsi"/>
        </w:rPr>
        <w:t>mpliação do espaço físico</w:t>
      </w:r>
      <w:r>
        <w:rPr>
          <w:rFonts w:asciiTheme="majorHAnsi" w:hAnsiTheme="majorHAnsi" w:cstheme="majorHAnsi"/>
        </w:rPr>
        <w:t xml:space="preserve"> </w:t>
      </w:r>
      <w:r w:rsidR="00E70779" w:rsidRPr="00E70779">
        <w:rPr>
          <w:rFonts w:asciiTheme="majorHAnsi" w:hAnsiTheme="majorHAnsi" w:cstheme="majorHAnsi"/>
        </w:rPr>
        <w:t xml:space="preserve">(almoxarifado) farmácia </w:t>
      </w:r>
      <w:r w:rsidRPr="00E70779">
        <w:rPr>
          <w:rFonts w:asciiTheme="majorHAnsi" w:hAnsiTheme="majorHAnsi" w:cstheme="majorHAnsi"/>
        </w:rPr>
        <w:t>Rede Minas Unidade De Pratinha</w:t>
      </w:r>
      <w:r>
        <w:rPr>
          <w:rFonts w:asciiTheme="majorHAnsi" w:hAnsiTheme="majorHAnsi" w:cstheme="majorHAnsi"/>
        </w:rPr>
        <w:t>,</w:t>
      </w:r>
      <w:r w:rsidR="00E70779" w:rsidRPr="00E70779">
        <w:rPr>
          <w:rFonts w:asciiTheme="majorHAnsi" w:hAnsiTheme="majorHAnsi" w:cstheme="majorHAnsi"/>
        </w:rPr>
        <w:t xml:space="preserve"> dia 13/07/2023: entrega dos envelopes da documentação de habilitação e com </w:t>
      </w:r>
      <w:r>
        <w:rPr>
          <w:rFonts w:asciiTheme="majorHAnsi" w:hAnsiTheme="majorHAnsi" w:cstheme="majorHAnsi"/>
        </w:rPr>
        <w:t>as propostas até às 09:00 horas,</w:t>
      </w:r>
      <w:r w:rsidR="00E70779" w:rsidRPr="00E70779">
        <w:rPr>
          <w:rFonts w:asciiTheme="majorHAnsi" w:hAnsiTheme="majorHAnsi" w:cstheme="majorHAnsi"/>
        </w:rPr>
        <w:t xml:space="preserve"> dia 13/07/2023: abertura dos envelopes com a documentação de habilitação às 09:05 horas. </w:t>
      </w:r>
      <w:r w:rsidR="00712613" w:rsidRPr="00E70779">
        <w:rPr>
          <w:rFonts w:asciiTheme="majorHAnsi" w:hAnsiTheme="majorHAnsi" w:cstheme="majorHAnsi"/>
        </w:rPr>
        <w:t>O</w:t>
      </w:r>
      <w:r w:rsidR="00E70779" w:rsidRPr="00E70779">
        <w:rPr>
          <w:rFonts w:asciiTheme="majorHAnsi" w:hAnsiTheme="majorHAnsi" w:cstheme="majorHAnsi"/>
        </w:rPr>
        <w:t xml:space="preserve"> edital em inteiro teor estará à disposição dos interessados no site </w:t>
      </w:r>
      <w:hyperlink r:id="rId51" w:history="1">
        <w:r w:rsidRPr="002134FE">
          <w:rPr>
            <w:rStyle w:val="Hyperlink"/>
            <w:rFonts w:asciiTheme="majorHAnsi" w:hAnsiTheme="majorHAnsi" w:cstheme="majorHAnsi"/>
          </w:rPr>
          <w:t>www.pratinha.mg.gov.br</w:t>
        </w:r>
      </w:hyperlink>
      <w:r w:rsidR="00E70779" w:rsidRPr="00E70779">
        <w:rPr>
          <w:rFonts w:asciiTheme="majorHAnsi" w:hAnsiTheme="majorHAnsi" w:cstheme="majorHAnsi"/>
        </w:rPr>
        <w:t xml:space="preserve"> ou no departamento de licitação de 2ª a 6ª feira, das 08:00 às 16:00 horas, maiores informações na sede da prefeitura no endereço acima, </w:t>
      </w:r>
      <w:r>
        <w:rPr>
          <w:rFonts w:asciiTheme="majorHAnsi" w:hAnsiTheme="majorHAnsi" w:cstheme="majorHAnsi"/>
        </w:rPr>
        <w:t>ou pelo telefone (34)3637-1220.</w:t>
      </w:r>
    </w:p>
    <w:p w14:paraId="1A3F22DC" w14:textId="77777777" w:rsidR="00CF2FB2" w:rsidRDefault="00CF2FB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2901F4" w14:textId="77777777" w:rsidR="00CF2FB2" w:rsidRPr="00664828" w:rsidRDefault="00CF2FB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B70CF0" w14:textId="32587133" w:rsidR="00664828" w:rsidRPr="00664828" w:rsidRDefault="00641C3D" w:rsidP="0066482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64828">
        <w:rPr>
          <w:rFonts w:asciiTheme="majorHAnsi" w:hAnsiTheme="majorHAnsi" w:cstheme="majorHAnsi"/>
          <w:b/>
        </w:rPr>
        <w:t xml:space="preserve">PREFEITURA </w:t>
      </w:r>
      <w:r w:rsidR="004A0107" w:rsidRPr="004A0107">
        <w:rPr>
          <w:rFonts w:asciiTheme="majorHAnsi" w:hAnsiTheme="majorHAnsi" w:cstheme="majorHAnsi"/>
          <w:b/>
        </w:rPr>
        <w:t>MUNICIPAL DE SABINÓPOLIS</w:t>
      </w:r>
    </w:p>
    <w:p w14:paraId="24B2D8C9" w14:textId="77777777" w:rsidR="00664828" w:rsidRPr="00664828" w:rsidRDefault="00664828" w:rsidP="0066482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AAC460" w14:textId="77777777" w:rsidR="00664828" w:rsidRPr="00664828" w:rsidRDefault="00664828" w:rsidP="0066482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64828">
        <w:rPr>
          <w:rFonts w:asciiTheme="majorHAnsi" w:hAnsiTheme="majorHAnsi" w:cstheme="majorHAnsi"/>
          <w:b/>
        </w:rPr>
        <w:t>TOMADA DE PREÇOS 10/2023</w:t>
      </w:r>
    </w:p>
    <w:p w14:paraId="0CEEAE49" w14:textId="254DB802" w:rsidR="00664828" w:rsidRPr="00664828" w:rsidRDefault="00664828" w:rsidP="0066482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6482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64828">
        <w:rPr>
          <w:rFonts w:asciiTheme="majorHAnsi" w:hAnsiTheme="majorHAnsi" w:cstheme="majorHAnsi"/>
        </w:rPr>
        <w:t>xecução de obra de construção de arquibancada, pavimentação e outros no Campo de Futebol situado à Rua Joaquim Alves Barroso, neste Município. Menor Preço Global. Abertura 11/07/2023. Maiores inform</w:t>
      </w:r>
      <w:r>
        <w:rPr>
          <w:rFonts w:asciiTheme="majorHAnsi" w:hAnsiTheme="majorHAnsi" w:cstheme="majorHAnsi"/>
        </w:rPr>
        <w:t xml:space="preserve">ações </w:t>
      </w:r>
      <w:hyperlink r:id="rId52" w:history="1">
        <w:r w:rsidRPr="002134FE">
          <w:rPr>
            <w:rStyle w:val="Hyperlink"/>
            <w:rFonts w:asciiTheme="majorHAnsi" w:hAnsiTheme="majorHAnsi" w:cstheme="majorHAnsi"/>
          </w:rPr>
          <w:t>www.sabinopolis.mg.gov.br</w:t>
        </w:r>
      </w:hyperlink>
      <w:r>
        <w:rPr>
          <w:rFonts w:asciiTheme="majorHAnsi" w:hAnsiTheme="majorHAnsi" w:cstheme="majorHAnsi"/>
        </w:rPr>
        <w:t>.</w:t>
      </w:r>
    </w:p>
    <w:p w14:paraId="22A887DA" w14:textId="77777777" w:rsidR="00664828" w:rsidRPr="00664828" w:rsidRDefault="00664828" w:rsidP="0066482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1EA87E" w14:textId="77777777" w:rsidR="00664828" w:rsidRPr="00664828" w:rsidRDefault="00664828" w:rsidP="0066482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64828">
        <w:rPr>
          <w:rFonts w:asciiTheme="majorHAnsi" w:hAnsiTheme="majorHAnsi" w:cstheme="majorHAnsi"/>
          <w:b/>
        </w:rPr>
        <w:t>TOMADA DE PREÇOS 11/2023</w:t>
      </w:r>
    </w:p>
    <w:p w14:paraId="5808C845" w14:textId="29D2FFB0" w:rsidR="00EB4894" w:rsidRDefault="0066482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6482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64828">
        <w:rPr>
          <w:rFonts w:asciiTheme="majorHAnsi" w:hAnsiTheme="majorHAnsi" w:cstheme="majorHAnsi"/>
        </w:rPr>
        <w:t xml:space="preserve">xecução de obra de construção de muro de contenção da Rua Geraldo Linhares, neste Município. Menor Preço Global. Abertura 11/07/2023. Maiores informações </w:t>
      </w:r>
      <w:hyperlink r:id="rId53" w:history="1">
        <w:r w:rsidR="00003A87" w:rsidRPr="002134FE">
          <w:rPr>
            <w:rStyle w:val="Hyperlink"/>
            <w:rFonts w:asciiTheme="majorHAnsi" w:hAnsiTheme="majorHAnsi" w:cstheme="majorHAnsi"/>
          </w:rPr>
          <w:t>www.sabinopolis.mg.gov.br</w:t>
        </w:r>
      </w:hyperlink>
      <w:r w:rsidR="00003A87">
        <w:rPr>
          <w:rFonts w:asciiTheme="majorHAnsi" w:hAnsiTheme="majorHAnsi" w:cstheme="majorHAnsi"/>
        </w:rPr>
        <w:t>.</w:t>
      </w:r>
    </w:p>
    <w:p w14:paraId="63F7F0F5" w14:textId="77777777" w:rsidR="00EB4894" w:rsidRPr="00AF1E0A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27EEFF" w14:textId="77777777" w:rsidR="009171B6" w:rsidRPr="00AF1E0A" w:rsidRDefault="009171B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644466" w14:textId="77777777" w:rsidR="00C17BD2" w:rsidRDefault="00AF1E0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17BD2">
        <w:rPr>
          <w:rFonts w:asciiTheme="majorHAnsi" w:hAnsiTheme="majorHAnsi" w:cstheme="majorHAnsi"/>
          <w:b/>
        </w:rPr>
        <w:t>PREFE</w:t>
      </w:r>
      <w:r w:rsidRPr="00C17BD2">
        <w:rPr>
          <w:rFonts w:asciiTheme="majorHAnsi" w:hAnsiTheme="majorHAnsi" w:cstheme="majorHAnsi"/>
          <w:b/>
        </w:rPr>
        <w:t>ITU</w:t>
      </w:r>
      <w:r w:rsidRPr="00AF1E0A">
        <w:rPr>
          <w:rFonts w:asciiTheme="majorHAnsi" w:hAnsiTheme="majorHAnsi" w:cstheme="majorHAnsi"/>
          <w:b/>
        </w:rPr>
        <w:t>RA MUNICIPAL DE SETE LAGOAS/MG – PREGÃO ELETRÔNICO N° 075/2023</w:t>
      </w:r>
      <w:r w:rsidRPr="00AF1E0A">
        <w:rPr>
          <w:rFonts w:asciiTheme="majorHAnsi" w:hAnsiTheme="majorHAnsi" w:cstheme="majorHAnsi"/>
        </w:rPr>
        <w:t xml:space="preserve"> </w:t>
      </w:r>
    </w:p>
    <w:p w14:paraId="611C250D" w14:textId="21B268B7" w:rsidR="00E216E3" w:rsidRPr="00E216E3" w:rsidRDefault="00E216E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6482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F</w:t>
      </w:r>
      <w:r w:rsidR="00AF1E0A" w:rsidRPr="00AF1E0A">
        <w:rPr>
          <w:rFonts w:asciiTheme="majorHAnsi" w:hAnsiTheme="majorHAnsi" w:cstheme="majorHAnsi"/>
        </w:rPr>
        <w:t xml:space="preserve">ornecimento e instalação de meio-fio de concreto </w:t>
      </w:r>
      <w:r w:rsidR="00712613" w:rsidRPr="00AF1E0A">
        <w:rPr>
          <w:rFonts w:asciiTheme="majorHAnsi" w:hAnsiTheme="majorHAnsi" w:cstheme="majorHAnsi"/>
        </w:rPr>
        <w:t>pré-moldado</w:t>
      </w:r>
      <w:r w:rsidR="00AF1E0A" w:rsidRPr="00AF1E0A">
        <w:rPr>
          <w:rFonts w:asciiTheme="majorHAnsi" w:hAnsiTheme="majorHAnsi" w:cstheme="majorHAnsi"/>
        </w:rPr>
        <w:t>, em diversas Ruas do Município de Sete Lagoas, nos termos solicitados pela Secretaria Municipal de Obras, S</w:t>
      </w:r>
      <w:r>
        <w:rPr>
          <w:rFonts w:asciiTheme="majorHAnsi" w:hAnsiTheme="majorHAnsi" w:cstheme="majorHAnsi"/>
        </w:rPr>
        <w:t>egurança, Trânsito e Transporte, que no dia 05/07/2023, às 08:</w:t>
      </w:r>
      <w:r w:rsidRPr="00AF1E0A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0 horas.</w:t>
      </w:r>
      <w:r w:rsidR="00AF1E0A" w:rsidRPr="00AF1E0A">
        <w:rPr>
          <w:rFonts w:asciiTheme="majorHAnsi" w:hAnsiTheme="majorHAnsi" w:cstheme="majorHAnsi"/>
        </w:rPr>
        <w:t xml:space="preserve"> Informações através do portal de licitações eletrônicas da Licitar Digital. A íntegra do Edital, com todas as exigências, condições e especificações estabelecidas para o Processo Licitatório, estará à disposição dos interessados no prédio do Núcleo de Licitações e Compras: Avenida Getúlio Vargas, nº 111 - 2º andar - Centro, ou pelo site </w:t>
      </w:r>
      <w:hyperlink r:id="rId54" w:history="1">
        <w:r w:rsidRPr="002134FE">
          <w:rPr>
            <w:rStyle w:val="Hyperlink"/>
            <w:rFonts w:asciiTheme="majorHAnsi" w:hAnsiTheme="majorHAnsi" w:cstheme="majorHAnsi"/>
          </w:rPr>
          <w:t>https://www.setelagoas.mg.gov.br/diario-eletronico</w:t>
        </w:r>
      </w:hyperlink>
      <w:r>
        <w:rPr>
          <w:rFonts w:asciiTheme="majorHAnsi" w:hAnsiTheme="majorHAnsi" w:cstheme="majorHAnsi"/>
        </w:rPr>
        <w:t xml:space="preserve"> </w:t>
      </w:r>
      <w:r w:rsidR="00AF1E0A" w:rsidRPr="00AF1E0A">
        <w:rPr>
          <w:rFonts w:asciiTheme="majorHAnsi" w:hAnsiTheme="majorHAnsi" w:cstheme="majorHAnsi"/>
        </w:rPr>
        <w:t xml:space="preserve">ou ainda no site de licitações da Licitar Digital: </w:t>
      </w:r>
      <w:hyperlink r:id="rId55" w:history="1">
        <w:r w:rsidRPr="002134FE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="00AF1E0A" w:rsidRPr="00AF1E0A">
        <w:rPr>
          <w:rFonts w:asciiTheme="majorHAnsi" w:hAnsiTheme="majorHAnsi" w:cstheme="majorHAnsi"/>
        </w:rPr>
        <w:t xml:space="preserve">. Informações: (31) 3779-3700. Acesse o ambiente de licitações pelo link: </w:t>
      </w:r>
      <w:hyperlink r:id="rId56" w:history="1">
        <w:r w:rsidRPr="002134FE">
          <w:rPr>
            <w:rStyle w:val="Hyperlink"/>
            <w:rFonts w:asciiTheme="majorHAnsi" w:hAnsiTheme="majorHAnsi" w:cstheme="majorHAnsi"/>
          </w:rPr>
          <w:t>https://transparencia.setelagoas.mg.gov.br/licitacoes</w:t>
        </w:r>
      </w:hyperlink>
      <w:r w:rsidR="00AF1E0A" w:rsidRPr="00AF1E0A">
        <w:rPr>
          <w:rFonts w:asciiTheme="majorHAnsi" w:hAnsiTheme="majorHAnsi" w:cstheme="majorHAnsi"/>
        </w:rPr>
        <w:t xml:space="preserve">. Acesse o tutorial para saber como pesquisar o processo licitatório: </w:t>
      </w:r>
      <w:hyperlink r:id="rId57" w:history="1">
        <w:r w:rsidRPr="002134FE">
          <w:rPr>
            <w:rStyle w:val="Hyperlink"/>
            <w:rFonts w:asciiTheme="majorHAnsi" w:hAnsiTheme="majorHAnsi" w:cstheme="majorHAnsi"/>
          </w:rPr>
          <w:t>https://suporte.setelagoas.mg.gov.br/tutorial.pdf</w:t>
        </w:r>
      </w:hyperlink>
      <w:r>
        <w:rPr>
          <w:rFonts w:asciiTheme="majorHAnsi" w:hAnsiTheme="majorHAnsi" w:cstheme="majorHAnsi"/>
        </w:rPr>
        <w:t>.</w:t>
      </w:r>
    </w:p>
    <w:p w14:paraId="0B5077F6" w14:textId="77777777" w:rsidR="00186AB0" w:rsidRDefault="00186AB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16D7FC" w14:textId="77777777" w:rsidR="00186AB0" w:rsidRPr="00186AB0" w:rsidRDefault="00186AB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2F91A7" w14:textId="3E9DFEF8" w:rsidR="00186AB0" w:rsidRPr="00186AB0" w:rsidRDefault="00186AB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86AB0">
        <w:rPr>
          <w:rFonts w:asciiTheme="majorHAnsi" w:hAnsiTheme="majorHAnsi" w:cstheme="majorHAnsi"/>
          <w:b/>
        </w:rPr>
        <w:t>PREFEITURA MUNICIPAL DE SÃO JOSÉ DA SAFIRA - TOMADA DE PREÇOS Nº 3/2023</w:t>
      </w:r>
    </w:p>
    <w:p w14:paraId="6C689A30" w14:textId="551547CF" w:rsidR="00186AB0" w:rsidRPr="00186AB0" w:rsidRDefault="00250F2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71B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186AB0" w:rsidRPr="00186AB0">
        <w:rPr>
          <w:rFonts w:asciiTheme="majorHAnsi" w:hAnsiTheme="majorHAnsi" w:cstheme="majorHAnsi"/>
        </w:rPr>
        <w:t>onstrução de uma quadra poliesportiva no Distrito do Rosendo,. A abertura será no dia 12/07/2023 as 13h00min.</w:t>
      </w:r>
    </w:p>
    <w:p w14:paraId="22A46050" w14:textId="77777777" w:rsidR="00DB5B8E" w:rsidRPr="009171B6" w:rsidRDefault="00DB5B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729F92" w14:textId="308A1E2E" w:rsidR="009171B6" w:rsidRDefault="009171B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71B6">
        <w:rPr>
          <w:rFonts w:asciiTheme="majorHAnsi" w:hAnsiTheme="majorHAnsi" w:cstheme="majorHAnsi"/>
          <w:b/>
        </w:rPr>
        <w:t xml:space="preserve">PREFEITURA </w:t>
      </w:r>
      <w:r w:rsidRPr="002D3439">
        <w:rPr>
          <w:rFonts w:asciiTheme="majorHAnsi" w:hAnsiTheme="majorHAnsi" w:cstheme="majorHAnsi"/>
          <w:b/>
        </w:rPr>
        <w:t>MUNICIPAL DE SÃO JOSÉ DA VARGINHA - TOMADA DE PREÇO Nº02/2023</w:t>
      </w:r>
    </w:p>
    <w:p w14:paraId="39E3C471" w14:textId="4F300613" w:rsidR="00EB4894" w:rsidRPr="009171B6" w:rsidRDefault="009171B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71B6">
        <w:rPr>
          <w:rFonts w:asciiTheme="majorHAnsi" w:hAnsiTheme="majorHAnsi" w:cstheme="majorHAnsi"/>
        </w:rPr>
        <w:t>Objeto: Contratação de empresa para pavimentação asfáltica da estrada da Conquista localizada no Mun</w:t>
      </w:r>
      <w:r w:rsidR="00D10018">
        <w:rPr>
          <w:rFonts w:asciiTheme="majorHAnsi" w:hAnsiTheme="majorHAnsi" w:cstheme="majorHAnsi"/>
        </w:rPr>
        <w:t>icípio de São José da Varginha</w:t>
      </w:r>
      <w:r w:rsidRPr="009171B6">
        <w:rPr>
          <w:rFonts w:asciiTheme="majorHAnsi" w:hAnsiTheme="majorHAnsi" w:cstheme="majorHAnsi"/>
        </w:rPr>
        <w:t>. Data de abertura: 18/07/2023 às 10:00 horas. Informações e cópia</w:t>
      </w:r>
      <w:r w:rsidR="00D10018">
        <w:rPr>
          <w:rFonts w:asciiTheme="majorHAnsi" w:hAnsiTheme="majorHAnsi" w:cstheme="majorHAnsi"/>
        </w:rPr>
        <w:t xml:space="preserve"> do Edital: Sala de licitações, </w:t>
      </w:r>
      <w:r w:rsidRPr="009171B6">
        <w:rPr>
          <w:rFonts w:asciiTheme="majorHAnsi" w:hAnsiTheme="majorHAnsi" w:cstheme="majorHAnsi"/>
        </w:rPr>
        <w:t>Praça São José, nº 10, centro, Cep: 356</w:t>
      </w:r>
      <w:r w:rsidR="00D10018">
        <w:rPr>
          <w:rFonts w:asciiTheme="majorHAnsi" w:hAnsiTheme="majorHAnsi" w:cstheme="majorHAnsi"/>
        </w:rPr>
        <w:t>94-000, São José da Varginha/MG</w:t>
      </w:r>
      <w:r w:rsidRPr="009171B6">
        <w:rPr>
          <w:rFonts w:asciiTheme="majorHAnsi" w:hAnsiTheme="majorHAnsi" w:cstheme="majorHAnsi"/>
        </w:rPr>
        <w:t xml:space="preserve">, e-mail: </w:t>
      </w:r>
      <w:hyperlink r:id="rId58" w:history="1">
        <w:r w:rsidR="00D10018" w:rsidRPr="002134FE">
          <w:rPr>
            <w:rStyle w:val="Hyperlink"/>
            <w:rFonts w:asciiTheme="majorHAnsi" w:hAnsiTheme="majorHAnsi" w:cstheme="majorHAnsi"/>
          </w:rPr>
          <w:t>licitacao@saojosedavarginha.mg.gov.br</w:t>
        </w:r>
      </w:hyperlink>
      <w:r w:rsidRPr="009171B6">
        <w:rPr>
          <w:rFonts w:asciiTheme="majorHAnsi" w:hAnsiTheme="majorHAnsi" w:cstheme="majorHAnsi"/>
        </w:rPr>
        <w:t xml:space="preserve">, site: </w:t>
      </w:r>
      <w:hyperlink r:id="rId59" w:history="1">
        <w:r w:rsidR="00D10018" w:rsidRPr="002134FE">
          <w:rPr>
            <w:rStyle w:val="Hyperlink"/>
            <w:rFonts w:asciiTheme="majorHAnsi" w:hAnsiTheme="majorHAnsi" w:cstheme="majorHAnsi"/>
          </w:rPr>
          <w:t>www.saojosedavarginha.mg.gov.br</w:t>
        </w:r>
      </w:hyperlink>
      <w:r w:rsidR="00D10018">
        <w:rPr>
          <w:rFonts w:asciiTheme="majorHAnsi" w:hAnsiTheme="majorHAnsi" w:cstheme="majorHAnsi"/>
        </w:rPr>
        <w:t>.</w:t>
      </w:r>
      <w:r w:rsidRPr="009171B6">
        <w:rPr>
          <w:rFonts w:asciiTheme="majorHAnsi" w:hAnsiTheme="majorHAnsi" w:cstheme="majorHAnsi"/>
        </w:rPr>
        <w:t xml:space="preserve"> Telefone: (37) 3275-1242. </w:t>
      </w:r>
    </w:p>
    <w:p w14:paraId="71F3E9EE" w14:textId="77777777" w:rsidR="00EB4894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0552A7" w14:textId="77777777" w:rsidR="00387F3E" w:rsidRPr="00387F3E" w:rsidRDefault="00387F3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1E9D93" w14:textId="5F02C889" w:rsidR="00387F3E" w:rsidRPr="00387F3E" w:rsidRDefault="00387F3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87F3E">
        <w:rPr>
          <w:rFonts w:asciiTheme="majorHAnsi" w:hAnsiTheme="majorHAnsi" w:cstheme="majorHAnsi"/>
          <w:b/>
        </w:rPr>
        <w:t>PREFEITURA MUNICIPAL DE SÃO PEDRO DO SUAÇUÍ - PREGÃO PRESENCIAL Nº 026/2023</w:t>
      </w:r>
    </w:p>
    <w:p w14:paraId="169FC9A1" w14:textId="657518DD" w:rsidR="00EB4894" w:rsidRDefault="00A9647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71B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387F3E" w:rsidRPr="00387F3E">
        <w:rPr>
          <w:rFonts w:asciiTheme="majorHAnsi" w:hAnsiTheme="majorHAnsi" w:cstheme="majorHAnsi"/>
        </w:rPr>
        <w:t>xecução de serviço de coleta e transporte de resíduos sólidos urbanos (lixo da varrição e terra raspagem, lixo domiciliar e lixo sanitário) até o aterro sanitário do município de São Pedro do Suaçuí/MG. Data da abertura: 06/07/2023 às 09:00</w:t>
      </w:r>
      <w:r w:rsidR="00E33ED7">
        <w:rPr>
          <w:rFonts w:asciiTheme="majorHAnsi" w:hAnsiTheme="majorHAnsi" w:cstheme="majorHAnsi"/>
        </w:rPr>
        <w:t xml:space="preserve"> horas</w:t>
      </w:r>
      <w:r w:rsidR="00387F3E" w:rsidRPr="00387F3E">
        <w:rPr>
          <w:rFonts w:asciiTheme="majorHAnsi" w:hAnsiTheme="majorHAnsi" w:cstheme="majorHAnsi"/>
        </w:rPr>
        <w:t xml:space="preserve">. O edital e seus anexos poderão ser encontrados na sede da prefeitura ou solicitado pelo </w:t>
      </w:r>
      <w:r w:rsidR="00712613" w:rsidRPr="00387F3E">
        <w:rPr>
          <w:rFonts w:asciiTheme="majorHAnsi" w:hAnsiTheme="majorHAnsi" w:cstheme="majorHAnsi"/>
        </w:rPr>
        <w:t>e-mail</w:t>
      </w:r>
      <w:r w:rsidR="00387F3E" w:rsidRPr="00387F3E">
        <w:rPr>
          <w:rFonts w:asciiTheme="majorHAnsi" w:hAnsiTheme="majorHAnsi" w:cstheme="majorHAnsi"/>
        </w:rPr>
        <w:t xml:space="preserve"> </w:t>
      </w:r>
      <w:hyperlink r:id="rId60" w:history="1">
        <w:r w:rsidR="00E33ED7" w:rsidRPr="002134FE">
          <w:rPr>
            <w:rStyle w:val="Hyperlink"/>
            <w:rFonts w:asciiTheme="majorHAnsi" w:hAnsiTheme="majorHAnsi" w:cstheme="majorHAnsi"/>
          </w:rPr>
          <w:t>licitacao@saopedrodosuacui.mg.gov.br</w:t>
        </w:r>
      </w:hyperlink>
      <w:r w:rsidR="00387F3E" w:rsidRPr="00387F3E">
        <w:rPr>
          <w:rFonts w:asciiTheme="majorHAnsi" w:hAnsiTheme="majorHAnsi" w:cstheme="majorHAnsi"/>
        </w:rPr>
        <w:t>. Demais informações pelo telefone (33) 3434-1141</w:t>
      </w:r>
      <w:r w:rsidR="00E33ED7">
        <w:rPr>
          <w:rFonts w:asciiTheme="majorHAnsi" w:hAnsiTheme="majorHAnsi" w:cstheme="majorHAnsi"/>
        </w:rPr>
        <w:t>.</w:t>
      </w:r>
    </w:p>
    <w:p w14:paraId="09F7D3B3" w14:textId="77777777" w:rsidR="00E33ED7" w:rsidRDefault="00E33ED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813021" w14:textId="77777777" w:rsidR="00E33ED7" w:rsidRPr="00A33FB2" w:rsidRDefault="00E33ED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DCB613" w14:textId="1CD94497" w:rsidR="00A33FB2" w:rsidRPr="00A33FB2" w:rsidRDefault="00A33FB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33FB2">
        <w:rPr>
          <w:rFonts w:asciiTheme="majorHAnsi" w:hAnsiTheme="majorHAnsi" w:cstheme="majorHAnsi"/>
          <w:b/>
        </w:rPr>
        <w:t>PREFEITURA MUNICIPAL DE TRÊS CORAÇÕES - PREGÃO PRESENCIAL SRP: Nº 062/2023</w:t>
      </w:r>
    </w:p>
    <w:p w14:paraId="0E201B03" w14:textId="228E6ED4" w:rsidR="00E33ED7" w:rsidRPr="00A33FB2" w:rsidRDefault="00A33FB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33FB2">
        <w:rPr>
          <w:rFonts w:asciiTheme="majorHAnsi" w:hAnsiTheme="majorHAnsi" w:cstheme="majorHAnsi"/>
        </w:rPr>
        <w:t>Objeto: contratação de empresa especializada em serviços técnicos e na elaboração e implantação de projeto de modernização da gestão territorial urbana e rural com aplicação de soluções modernas, criativas e inteligentes, objetivando estabilizar as receitas próprias, com o fornecimento de uma solução de gestão e fiscalização do espaço territorial urbano e rural na plataforma web, desenvolvida e customizada em software livre de código aberto (</w:t>
      </w:r>
      <w:r w:rsidR="00712613" w:rsidRPr="00A33FB2">
        <w:rPr>
          <w:rFonts w:asciiTheme="majorHAnsi" w:hAnsiTheme="majorHAnsi" w:cstheme="majorHAnsi"/>
        </w:rPr>
        <w:t>Open Source</w:t>
      </w:r>
      <w:r w:rsidRPr="00A33FB2">
        <w:rPr>
          <w:rFonts w:asciiTheme="majorHAnsi" w:hAnsiTheme="majorHAnsi" w:cstheme="majorHAnsi"/>
        </w:rPr>
        <w:t xml:space="preserve">), com implantação, suporte técnico, transferência tecnológica, integração com sistemas nativos e treinamento de servidores públicos e demais serviços necessários ao município. O município de três corações/prefeitura municipal de três corações, com sede na av. Brasil, n.º 225, bairro jardim américa, </w:t>
      </w:r>
      <w:r w:rsidR="00712613" w:rsidRPr="00A33FB2">
        <w:rPr>
          <w:rFonts w:asciiTheme="majorHAnsi" w:hAnsiTheme="majorHAnsi" w:cstheme="majorHAnsi"/>
        </w:rPr>
        <w:t>CEP</w:t>
      </w:r>
      <w:r w:rsidRPr="00A33FB2">
        <w:rPr>
          <w:rFonts w:asciiTheme="majorHAnsi" w:hAnsiTheme="majorHAnsi" w:cstheme="majorHAnsi"/>
        </w:rPr>
        <w:t xml:space="preserve"> 37.410-</w:t>
      </w:r>
      <w:r w:rsidR="00712613" w:rsidRPr="00A33FB2">
        <w:rPr>
          <w:rFonts w:asciiTheme="majorHAnsi" w:hAnsiTheme="majorHAnsi" w:cstheme="majorHAnsi"/>
        </w:rPr>
        <w:t>900, torna</w:t>
      </w:r>
      <w:r w:rsidRPr="00A33FB2">
        <w:rPr>
          <w:rFonts w:asciiTheme="majorHAnsi" w:hAnsiTheme="majorHAnsi" w:cstheme="majorHAnsi"/>
        </w:rPr>
        <w:t xml:space="preserve"> pública a licitação na modalidade pregão presencial srp. Data de abertura dos envelopes: dia 11 de julho de 2023 as 09:30h. Endereço: av. Brasil, n.º 225 – jardim américa/ departamento de licitação. Sob a responsabilidade da secretaria municipal de finanças, conforme lei federal n.º 8.666 de 21.06.1993 e alterações, lei </w:t>
      </w:r>
      <w:r w:rsidR="00712613" w:rsidRPr="00A33FB2">
        <w:rPr>
          <w:rFonts w:asciiTheme="majorHAnsi" w:hAnsiTheme="majorHAnsi" w:cstheme="majorHAnsi"/>
        </w:rPr>
        <w:t>n.º</w:t>
      </w:r>
      <w:r w:rsidRPr="00A33FB2">
        <w:rPr>
          <w:rFonts w:asciiTheme="majorHAnsi" w:hAnsiTheme="majorHAnsi" w:cstheme="majorHAnsi"/>
        </w:rPr>
        <w:t xml:space="preserve"> 10.520/02 e pelas demais condições fixadas neste edital. O edital completo, seus anexos, impugnações, recursos, decisões e demais atos deverão ser acompanhados pelos interessados para ciência através do site </w:t>
      </w:r>
      <w:hyperlink r:id="rId61" w:history="1">
        <w:r w:rsidR="00712613" w:rsidRPr="002134FE">
          <w:rPr>
            <w:rStyle w:val="Hyperlink"/>
            <w:rFonts w:asciiTheme="majorHAnsi" w:hAnsiTheme="majorHAnsi" w:cstheme="majorHAnsi"/>
          </w:rPr>
          <w:t>www.trescoracoes.mg.gov.br</w:t>
        </w:r>
      </w:hyperlink>
      <w:r w:rsidRPr="00A33FB2">
        <w:rPr>
          <w:rFonts w:asciiTheme="majorHAnsi" w:hAnsiTheme="majorHAnsi" w:cstheme="majorHAnsi"/>
        </w:rPr>
        <w:t xml:space="preserve"> ou no departamento de licitação das 09:00 às 11:00 e das 13:00 às 17:00 horas. Três corações, 22 de junho 2023. </w:t>
      </w:r>
      <w:bookmarkStart w:id="0" w:name="_GoBack"/>
      <w:bookmarkEnd w:id="0"/>
    </w:p>
    <w:p w14:paraId="7FB2EACD" w14:textId="77777777" w:rsidR="00EB4894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002D62" w14:textId="77777777" w:rsidR="00912CAA" w:rsidRDefault="00912C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F3D417" w14:textId="23A2DBFD" w:rsidR="004B3B94" w:rsidRPr="00912CAA" w:rsidRDefault="004B3B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2CAA">
        <w:rPr>
          <w:rFonts w:asciiTheme="majorHAnsi" w:hAnsiTheme="majorHAnsi" w:cstheme="majorHAnsi"/>
          <w:b/>
        </w:rPr>
        <w:t xml:space="preserve">PREFEITURA </w:t>
      </w:r>
      <w:r w:rsidR="00912CAA" w:rsidRPr="00277AF5">
        <w:rPr>
          <w:rFonts w:asciiTheme="majorHAnsi" w:hAnsiTheme="majorHAnsi" w:cstheme="majorHAnsi"/>
          <w:b/>
        </w:rPr>
        <w:t>MUNICIPAL DE UBERABA - CONCORRÊNCIA ELETRÔNICA N° 07/2023</w:t>
      </w:r>
    </w:p>
    <w:p w14:paraId="0DE6A579" w14:textId="6F21C1A8" w:rsidR="00EB4894" w:rsidRPr="00912CAA" w:rsidRDefault="004B3B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2CAA">
        <w:rPr>
          <w:rFonts w:asciiTheme="majorHAnsi" w:hAnsiTheme="majorHAnsi" w:cstheme="majorHAnsi"/>
        </w:rPr>
        <w:t xml:space="preserve">Objeto: </w:t>
      </w:r>
      <w:r w:rsidR="00277AF5">
        <w:rPr>
          <w:rFonts w:asciiTheme="majorHAnsi" w:hAnsiTheme="majorHAnsi" w:cstheme="majorHAnsi"/>
        </w:rPr>
        <w:t>C</w:t>
      </w:r>
      <w:r w:rsidRPr="00912CAA">
        <w:rPr>
          <w:rFonts w:asciiTheme="majorHAnsi" w:hAnsiTheme="majorHAnsi" w:cstheme="majorHAnsi"/>
        </w:rPr>
        <w:t>onclusão da reforma do Mercado Municipal, em atendimento à SESURB. Recebimento das propostas por meio eletrônico: A partir das 12</w:t>
      </w:r>
      <w:r w:rsidR="00277AF5">
        <w:rPr>
          <w:rFonts w:asciiTheme="majorHAnsi" w:hAnsiTheme="majorHAnsi" w:cstheme="majorHAnsi"/>
        </w:rPr>
        <w:t>:00 horas do dia 27/06/2023 às 12:59 horas</w:t>
      </w:r>
      <w:r w:rsidRPr="00912CAA">
        <w:rPr>
          <w:rFonts w:asciiTheme="majorHAnsi" w:hAnsiTheme="majorHAnsi" w:cstheme="majorHAnsi"/>
        </w:rPr>
        <w:t xml:space="preserve"> do dia 01/08/2023. Início da Sessão de Disputa de Preços: Às 15</w:t>
      </w:r>
      <w:r w:rsidR="00277AF5">
        <w:rPr>
          <w:rFonts w:asciiTheme="majorHAnsi" w:hAnsiTheme="majorHAnsi" w:cstheme="majorHAnsi"/>
        </w:rPr>
        <w:t xml:space="preserve">:00 </w:t>
      </w:r>
      <w:r w:rsidRPr="00912CAA">
        <w:rPr>
          <w:rFonts w:asciiTheme="majorHAnsi" w:hAnsiTheme="majorHAnsi" w:cstheme="majorHAnsi"/>
        </w:rPr>
        <w:t xml:space="preserve">horas do dia 01/08/2023. Valor estimado da licitação: R$ 4.082.895,26. O Edital da Concorrência Eletrônica nº 07/2023 estará disponível a partir das 12horas do dia 27/06/2023 através dos seguintes acessos: Portal Eletrônico Oficial do Município de Uberaba/MG, pelo link: </w:t>
      </w:r>
      <w:hyperlink r:id="rId62" w:history="1">
        <w:r w:rsidR="00277AF5" w:rsidRPr="002134FE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="00277AF5">
        <w:rPr>
          <w:rFonts w:asciiTheme="majorHAnsi" w:hAnsiTheme="majorHAnsi" w:cstheme="majorHAnsi"/>
        </w:rPr>
        <w:t>.</w:t>
      </w:r>
      <w:r w:rsidRPr="00912CAA">
        <w:rPr>
          <w:rFonts w:asciiTheme="majorHAnsi" w:hAnsiTheme="majorHAnsi" w:cstheme="majorHAnsi"/>
        </w:rPr>
        <w:t xml:space="preserve"> Portal Nacional de Compras Públicas </w:t>
      </w:r>
      <w:r w:rsidR="00277AF5">
        <w:rPr>
          <w:rFonts w:asciiTheme="majorHAnsi" w:hAnsiTheme="majorHAnsi" w:cstheme="majorHAnsi"/>
        </w:rPr>
        <w:t xml:space="preserve">– PNCP, pelo link: </w:t>
      </w:r>
      <w:hyperlink r:id="rId63" w:history="1">
        <w:r w:rsidR="00277AF5" w:rsidRPr="002134FE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277AF5">
        <w:rPr>
          <w:rFonts w:asciiTheme="majorHAnsi" w:hAnsiTheme="majorHAnsi" w:cstheme="majorHAnsi"/>
        </w:rPr>
        <w:t xml:space="preserve">. </w:t>
      </w:r>
      <w:r w:rsidRPr="00912CAA">
        <w:rPr>
          <w:rFonts w:asciiTheme="majorHAnsi" w:hAnsiTheme="majorHAnsi" w:cstheme="majorHAnsi"/>
        </w:rPr>
        <w:t xml:space="preserve">Plataforma Eletrônica de Licitações “LICITAR DIGITAL”, pelo link: </w:t>
      </w:r>
      <w:hyperlink r:id="rId64" w:history="1">
        <w:r w:rsidR="00277AF5" w:rsidRPr="002134FE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912CAA">
        <w:rPr>
          <w:rFonts w:asciiTheme="majorHAnsi" w:hAnsiTheme="majorHAnsi" w:cstheme="majorHAnsi"/>
        </w:rPr>
        <w:t>. Demais informações podem ser obtidas</w:t>
      </w:r>
      <w:r w:rsidR="00277AF5">
        <w:rPr>
          <w:rFonts w:asciiTheme="majorHAnsi" w:hAnsiTheme="majorHAnsi" w:cstheme="majorHAnsi"/>
        </w:rPr>
        <w:t xml:space="preserve"> pelo telefone (34) 3318-0938 </w:t>
      </w:r>
      <w:r w:rsidRPr="00912CAA">
        <w:rPr>
          <w:rFonts w:asciiTheme="majorHAnsi" w:hAnsiTheme="majorHAnsi" w:cstheme="majorHAnsi"/>
        </w:rPr>
        <w:t xml:space="preserve">ou e-mail: </w:t>
      </w:r>
      <w:hyperlink r:id="rId65" w:history="1">
        <w:r w:rsidR="00277AF5" w:rsidRPr="002134FE">
          <w:rPr>
            <w:rStyle w:val="Hyperlink"/>
            <w:rFonts w:asciiTheme="majorHAnsi" w:hAnsiTheme="majorHAnsi" w:cstheme="majorHAnsi"/>
          </w:rPr>
          <w:t>uberaba.cpl.sad@gmail.com</w:t>
        </w:r>
      </w:hyperlink>
      <w:r w:rsidRPr="00912CAA">
        <w:rPr>
          <w:rFonts w:asciiTheme="majorHAnsi" w:hAnsiTheme="majorHAnsi" w:cstheme="majorHAnsi"/>
        </w:rPr>
        <w:t>.</w:t>
      </w:r>
    </w:p>
    <w:p w14:paraId="57D5E7CF" w14:textId="77777777" w:rsidR="004B3B94" w:rsidRDefault="004B3B94" w:rsidP="004B3B9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7CEB82" w14:textId="77777777" w:rsidR="00912CAA" w:rsidRPr="00912CAA" w:rsidRDefault="00912CAA" w:rsidP="004B3B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7DB668" w14:textId="77777777" w:rsidR="005C2ADC" w:rsidRDefault="005C2ADC" w:rsidP="004B3B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B4674B" w14:textId="0AA6A1D5" w:rsidR="004B3B94" w:rsidRPr="00912CAA" w:rsidRDefault="00912CAA" w:rsidP="004B3B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12CAA">
        <w:rPr>
          <w:rFonts w:asciiTheme="majorHAnsi" w:hAnsiTheme="majorHAnsi" w:cstheme="majorHAnsi"/>
          <w:b/>
        </w:rPr>
        <w:t>PREFEITURA MUNICIPAL DE URUCUIA - TOMADA DE PREÇOS Nº 006/2023</w:t>
      </w:r>
    </w:p>
    <w:p w14:paraId="39542168" w14:textId="713291A6" w:rsidR="004B3B94" w:rsidRDefault="00FD7BE6" w:rsidP="004B3B9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2CA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Ampliação da Farmácia de Minas, </w:t>
      </w:r>
      <w:r w:rsidRPr="00912CAA">
        <w:rPr>
          <w:rFonts w:asciiTheme="majorHAnsi" w:hAnsiTheme="majorHAnsi" w:cstheme="majorHAnsi"/>
        </w:rPr>
        <w:t xml:space="preserve">no dia 12 de </w:t>
      </w:r>
      <w:r w:rsidR="00712613" w:rsidRPr="00912CAA">
        <w:rPr>
          <w:rFonts w:asciiTheme="majorHAnsi" w:hAnsiTheme="majorHAnsi" w:cstheme="majorHAnsi"/>
        </w:rPr>
        <w:t>julho</w:t>
      </w:r>
      <w:r w:rsidRPr="00912CAA">
        <w:rPr>
          <w:rFonts w:asciiTheme="majorHAnsi" w:hAnsiTheme="majorHAnsi" w:cstheme="majorHAnsi"/>
        </w:rPr>
        <w:t xml:space="preserve"> de 2023, às 14:00 horas</w:t>
      </w:r>
      <w:r>
        <w:rPr>
          <w:rFonts w:asciiTheme="majorHAnsi" w:hAnsiTheme="majorHAnsi" w:cstheme="majorHAnsi"/>
        </w:rPr>
        <w:t xml:space="preserve">. Informações telefone (38) 3634-9246. </w:t>
      </w:r>
      <w:r w:rsidR="004B3B94" w:rsidRPr="00912CAA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-</w:t>
      </w:r>
      <w:r w:rsidR="004B3B94" w:rsidRPr="00912CAA">
        <w:rPr>
          <w:rFonts w:asciiTheme="majorHAnsi" w:hAnsiTheme="majorHAnsi" w:cstheme="majorHAnsi"/>
        </w:rPr>
        <w:t>mail:</w:t>
      </w:r>
      <w:r>
        <w:rPr>
          <w:rFonts w:asciiTheme="majorHAnsi" w:hAnsiTheme="majorHAnsi" w:cstheme="majorHAnsi"/>
        </w:rPr>
        <w:t xml:space="preserve"> </w:t>
      </w:r>
      <w:hyperlink r:id="rId66" w:history="1">
        <w:r w:rsidRPr="002134FE">
          <w:rPr>
            <w:rStyle w:val="Hyperlink"/>
            <w:rFonts w:asciiTheme="majorHAnsi" w:hAnsiTheme="majorHAnsi" w:cstheme="majorHAnsi"/>
          </w:rPr>
          <w:t>licitacao@urucuia.mg.gov.br</w:t>
        </w:r>
      </w:hyperlink>
      <w:r>
        <w:rPr>
          <w:rFonts w:asciiTheme="majorHAnsi" w:hAnsiTheme="majorHAnsi" w:cstheme="majorHAnsi"/>
        </w:rPr>
        <w:t>.</w:t>
      </w:r>
    </w:p>
    <w:p w14:paraId="1846A18C" w14:textId="77777777" w:rsidR="00FD7BE6" w:rsidRDefault="00FD7BE6" w:rsidP="004B3B9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876C03" w14:textId="77777777" w:rsidR="00312132" w:rsidRDefault="00312132" w:rsidP="009E4FA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0706A39" w14:textId="77777777" w:rsidR="005C2ADC" w:rsidRDefault="005C2ADC" w:rsidP="009E4FA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AF8329E" w14:textId="7EB6FBFD" w:rsidR="004B3B94" w:rsidRPr="00C32EBD" w:rsidRDefault="009E4FAA" w:rsidP="009E4FA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C32EBD">
        <w:rPr>
          <w:rFonts w:asciiTheme="majorHAnsi" w:hAnsiTheme="majorHAnsi" w:cstheme="majorHAnsi"/>
          <w:b/>
        </w:rPr>
        <w:t>ESTADO DO RIO DE JANEIRO</w:t>
      </w:r>
    </w:p>
    <w:p w14:paraId="3CC34FED" w14:textId="77777777" w:rsidR="00C32EBD" w:rsidRDefault="00C32EBD" w:rsidP="009E4FA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7CB61B7" w14:textId="77777777" w:rsidR="005C2ADC" w:rsidRPr="00C32EBD" w:rsidRDefault="005C2ADC" w:rsidP="009E4FA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F9ADFE1" w14:textId="685BB930" w:rsidR="00C32EBD" w:rsidRPr="00C32EBD" w:rsidRDefault="00C32EBD" w:rsidP="00C32EB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32EBD">
        <w:rPr>
          <w:rFonts w:asciiTheme="majorHAnsi" w:hAnsiTheme="majorHAnsi" w:cstheme="majorHAnsi"/>
          <w:b/>
        </w:rPr>
        <w:t>AGEVAP - ASSOCIAÇÃO PRÓ-GESTÃO DAS ÁGUAS DA BACIA HIDROGRÁFICA DO</w:t>
      </w:r>
      <w:r>
        <w:rPr>
          <w:rFonts w:asciiTheme="majorHAnsi" w:hAnsiTheme="majorHAnsi" w:cstheme="majorHAnsi"/>
          <w:b/>
        </w:rPr>
        <w:t xml:space="preserve"> RIO PARAÍBA DO SUL – REEDIÇÃO - </w:t>
      </w:r>
      <w:r w:rsidRPr="00C32EBD">
        <w:rPr>
          <w:rFonts w:asciiTheme="majorHAnsi" w:hAnsiTheme="majorHAnsi" w:cstheme="majorHAnsi"/>
          <w:b/>
        </w:rPr>
        <w:t xml:space="preserve"> LICITAÇÃO Nº</w:t>
      </w:r>
      <w:r w:rsidR="00071E7B">
        <w:rPr>
          <w:rFonts w:asciiTheme="majorHAnsi" w:hAnsiTheme="majorHAnsi" w:cstheme="majorHAnsi"/>
          <w:b/>
        </w:rPr>
        <w:t xml:space="preserve"> </w:t>
      </w:r>
      <w:r w:rsidRPr="00C32EBD">
        <w:rPr>
          <w:rFonts w:asciiTheme="majorHAnsi" w:hAnsiTheme="majorHAnsi" w:cstheme="majorHAnsi"/>
          <w:b/>
        </w:rPr>
        <w:t>00001.000390/2022</w:t>
      </w:r>
    </w:p>
    <w:p w14:paraId="2BDE0420" w14:textId="31E7EC99" w:rsidR="00C32EBD" w:rsidRPr="00B678F9" w:rsidRDefault="00C32EBD" w:rsidP="00C32EB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32EBD">
        <w:rPr>
          <w:rFonts w:asciiTheme="majorHAnsi" w:hAnsiTheme="majorHAnsi" w:cstheme="majorHAnsi"/>
        </w:rPr>
        <w:t xml:space="preserve">Objeto: </w:t>
      </w:r>
      <w:r w:rsidR="00646538">
        <w:rPr>
          <w:rFonts w:asciiTheme="majorHAnsi" w:hAnsiTheme="majorHAnsi" w:cstheme="majorHAnsi"/>
        </w:rPr>
        <w:t>E</w:t>
      </w:r>
      <w:r w:rsidRPr="00C32EBD">
        <w:rPr>
          <w:rFonts w:asciiTheme="majorHAnsi" w:hAnsiTheme="majorHAnsi" w:cstheme="majorHAnsi"/>
        </w:rPr>
        <w:t>xecução de obras de saneamento básico rural através da instalação de sistemas de "fossa séptica", "fossa biodigestora", "bacias de evapotranspiração", "esterqueira seca" e "esterqueira úmida" em propriedades rurais contempladas pelo Programa Mananciais do CEIVAP nas microbacias do alto curso do rio das Flores em Barra do Piraí/RJ, rio Vieira em Teresópolis/RJ, baixo curso do rio Preto em Campos dos Goytacazes/RJ, córrego do Zíper (Samambaia) em Santos Dumont/MG e Água Limpa em Palma/MG</w:t>
      </w:r>
      <w:r w:rsidR="00B843C8" w:rsidRPr="00C32EBD">
        <w:rPr>
          <w:rFonts w:asciiTheme="majorHAnsi" w:hAnsiTheme="majorHAnsi" w:cstheme="majorHAnsi"/>
        </w:rPr>
        <w:t>. Data Do Evento</w:t>
      </w:r>
      <w:r w:rsidRPr="00C32EBD">
        <w:rPr>
          <w:rFonts w:asciiTheme="majorHAnsi" w:hAnsiTheme="majorHAnsi" w:cstheme="majorHAnsi"/>
        </w:rPr>
        <w:t>: 14/07/2023 às 10</w:t>
      </w:r>
      <w:r w:rsidR="00B678F9">
        <w:rPr>
          <w:rFonts w:asciiTheme="majorHAnsi" w:hAnsiTheme="majorHAnsi" w:cstheme="majorHAnsi"/>
        </w:rPr>
        <w:t xml:space="preserve">:00 </w:t>
      </w:r>
      <w:r w:rsidRPr="00C32EBD">
        <w:rPr>
          <w:rFonts w:asciiTheme="majorHAnsi" w:hAnsiTheme="majorHAnsi" w:cstheme="majorHAnsi"/>
        </w:rPr>
        <w:t>h</w:t>
      </w:r>
      <w:r w:rsidR="00B678F9">
        <w:rPr>
          <w:rFonts w:asciiTheme="majorHAnsi" w:hAnsiTheme="majorHAnsi" w:cstheme="majorHAnsi"/>
        </w:rPr>
        <w:t>oras</w:t>
      </w:r>
      <w:r w:rsidRPr="00C32EBD">
        <w:rPr>
          <w:rFonts w:asciiTheme="majorHAnsi" w:hAnsiTheme="majorHAnsi" w:cstheme="majorHAnsi"/>
        </w:rPr>
        <w:t>. Valor estimado: R$ 1.595.000,94. O edital e seus anexos estar</w:t>
      </w:r>
      <w:r w:rsidR="00B678F9">
        <w:rPr>
          <w:rFonts w:asciiTheme="majorHAnsi" w:hAnsiTheme="majorHAnsi" w:cstheme="majorHAnsi"/>
        </w:rPr>
        <w:t xml:space="preserve">ão à disposição para consulta </w:t>
      </w:r>
      <w:r w:rsidRPr="00C32EBD">
        <w:rPr>
          <w:rFonts w:asciiTheme="majorHAnsi" w:hAnsiTheme="majorHAnsi" w:cstheme="majorHAnsi"/>
        </w:rPr>
        <w:t xml:space="preserve">ou aquisição no site </w:t>
      </w:r>
      <w:hyperlink r:id="rId67" w:history="1">
        <w:r w:rsidR="00B678F9" w:rsidRPr="002134FE">
          <w:rPr>
            <w:rStyle w:val="Hyperlink"/>
            <w:rFonts w:asciiTheme="majorHAnsi" w:hAnsiTheme="majorHAnsi" w:cstheme="majorHAnsi"/>
          </w:rPr>
          <w:t>www.agevap.org.br</w:t>
        </w:r>
      </w:hyperlink>
      <w:r w:rsidRPr="00C32EBD">
        <w:rPr>
          <w:rFonts w:asciiTheme="majorHAnsi" w:hAnsiTheme="majorHAnsi" w:cstheme="majorHAnsi"/>
        </w:rPr>
        <w:t>, maiores informações pelo telefone (24) 3355-8389.</w:t>
      </w:r>
    </w:p>
    <w:p w14:paraId="73B9874A" w14:textId="77777777" w:rsidR="009E4FAA" w:rsidRDefault="009E4F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A7BDCA" w14:textId="77777777" w:rsidR="005C2ADC" w:rsidRDefault="005C2AD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880FBB" w14:textId="302E3F78" w:rsidR="009E4FAA" w:rsidRPr="00071E7B" w:rsidRDefault="00071E7B" w:rsidP="00071E7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71E7B">
        <w:rPr>
          <w:rFonts w:asciiTheme="majorHAnsi" w:hAnsiTheme="majorHAnsi" w:cstheme="majorHAnsi"/>
          <w:b/>
        </w:rPr>
        <w:t>ESTADO DO TOCANTIN</w:t>
      </w:r>
      <w:r w:rsidR="00712613">
        <w:rPr>
          <w:rFonts w:asciiTheme="majorHAnsi" w:hAnsiTheme="majorHAnsi" w:cstheme="majorHAnsi"/>
          <w:b/>
        </w:rPr>
        <w:t>S</w:t>
      </w:r>
    </w:p>
    <w:p w14:paraId="4F8FD3DD" w14:textId="77777777" w:rsidR="00071E7B" w:rsidRPr="00071E7B" w:rsidRDefault="00071E7B" w:rsidP="00071E7B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5BBFA9D6" w14:textId="77777777" w:rsidR="00071E7B" w:rsidRPr="00071E7B" w:rsidRDefault="00071E7B" w:rsidP="00071E7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DBFAB86" w14:textId="77777777" w:rsidR="00071E7B" w:rsidRPr="00071E7B" w:rsidRDefault="00071E7B" w:rsidP="00071E7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71E7B">
        <w:rPr>
          <w:rFonts w:asciiTheme="majorHAnsi" w:hAnsiTheme="majorHAnsi" w:cstheme="majorHAnsi"/>
          <w:b/>
        </w:rPr>
        <w:t xml:space="preserve">AGÊNCIA TOCANTINENSE DE TRANSPORTES E OBRAS </w:t>
      </w:r>
      <w:r w:rsidRPr="00071E7B">
        <w:rPr>
          <w:rFonts w:asciiTheme="majorHAnsi" w:hAnsiTheme="majorHAnsi" w:cstheme="majorHAnsi"/>
          <w:b/>
        </w:rPr>
        <w:t>- CONCORRÊNCIA N° 5/2023</w:t>
      </w:r>
    </w:p>
    <w:p w14:paraId="3FB00CC0" w14:textId="2DA299BA" w:rsidR="00DE1C18" w:rsidRPr="00993F1C" w:rsidRDefault="00071E7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1E7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71E7B">
        <w:rPr>
          <w:rFonts w:asciiTheme="majorHAnsi" w:hAnsiTheme="majorHAnsi" w:cstheme="majorHAnsi"/>
        </w:rPr>
        <w:t>xecução de obra referente a construção em sua totalidade de unidades escolares do tipo modular, com duas salas de aula, em várias comunidades indígen</w:t>
      </w:r>
      <w:r w:rsidR="00605837">
        <w:rPr>
          <w:rFonts w:asciiTheme="majorHAnsi" w:hAnsiTheme="majorHAnsi" w:cstheme="majorHAnsi"/>
        </w:rPr>
        <w:t>as do estado do Tocantins. Data, Horário: 27/07/2023 às 10:00 horas</w:t>
      </w:r>
      <w:r w:rsidRPr="00071E7B">
        <w:rPr>
          <w:rFonts w:asciiTheme="majorHAnsi" w:hAnsiTheme="majorHAnsi" w:cstheme="majorHAnsi"/>
        </w:rPr>
        <w:t xml:space="preserve">. O Edital e os seus anexos poderão ser retirados por meio eletrônico no site: </w:t>
      </w:r>
      <w:hyperlink r:id="rId68" w:history="1">
        <w:r w:rsidR="00605837" w:rsidRPr="002134FE">
          <w:rPr>
            <w:rStyle w:val="Hyperlink"/>
            <w:rFonts w:asciiTheme="majorHAnsi" w:hAnsiTheme="majorHAnsi" w:cstheme="majorHAnsi"/>
          </w:rPr>
          <w:t>https://www.to.gov.br/ageto/</w:t>
        </w:r>
      </w:hyperlink>
      <w:r w:rsidRPr="00071E7B">
        <w:rPr>
          <w:rFonts w:asciiTheme="majorHAnsi" w:hAnsiTheme="majorHAnsi" w:cstheme="majorHAnsi"/>
        </w:rPr>
        <w:t>. Outras informações poderão ser obtidas na Comissão de Licitação, através dos telefones (63) 3218-7194</w:t>
      </w:r>
      <w:r w:rsidR="00712613" w:rsidRPr="00071E7B">
        <w:rPr>
          <w:rFonts w:asciiTheme="majorHAnsi" w:hAnsiTheme="majorHAnsi" w:cstheme="majorHAnsi"/>
        </w:rPr>
        <w:t>/ (</w:t>
      </w:r>
      <w:r w:rsidRPr="00071E7B">
        <w:rPr>
          <w:rFonts w:asciiTheme="majorHAnsi" w:hAnsiTheme="majorHAnsi" w:cstheme="majorHAnsi"/>
        </w:rPr>
        <w:t>63) 3218-163</w:t>
      </w:r>
      <w:r w:rsidR="00605837">
        <w:rPr>
          <w:rFonts w:asciiTheme="majorHAnsi" w:hAnsiTheme="majorHAnsi" w:cstheme="majorHAnsi"/>
        </w:rPr>
        <w:t xml:space="preserve">7 e e-mail: </w:t>
      </w:r>
      <w:hyperlink r:id="rId69" w:history="1">
        <w:r w:rsidR="00605837" w:rsidRPr="002134FE">
          <w:rPr>
            <w:rStyle w:val="Hyperlink"/>
            <w:rFonts w:asciiTheme="majorHAnsi" w:hAnsiTheme="majorHAnsi" w:cstheme="majorHAnsi"/>
          </w:rPr>
          <w:t>slo.ageto@gmail.com</w:t>
        </w:r>
      </w:hyperlink>
      <w:r w:rsidR="001E0C33">
        <w:rPr>
          <w:rFonts w:asciiTheme="majorHAnsi" w:hAnsiTheme="majorHAnsi" w:cstheme="majorHAnsi"/>
        </w:rPr>
        <w:t>,</w:t>
      </w:r>
      <w:r w:rsidRPr="00071E7B">
        <w:rPr>
          <w:rFonts w:asciiTheme="majorHAnsi" w:hAnsiTheme="majorHAnsi" w:cstheme="majorHAnsi"/>
        </w:rPr>
        <w:t xml:space="preserve"> </w:t>
      </w:r>
      <w:hyperlink r:id="rId70" w:history="1">
        <w:r w:rsidR="00605837" w:rsidRPr="002134FE">
          <w:rPr>
            <w:rStyle w:val="Hyperlink"/>
            <w:rFonts w:asciiTheme="majorHAnsi" w:hAnsiTheme="majorHAnsi" w:cstheme="majorHAnsi"/>
          </w:rPr>
          <w:t>licitacao@ageto.to.gov.br</w:t>
        </w:r>
      </w:hyperlink>
      <w:r w:rsidRPr="00071E7B">
        <w:rPr>
          <w:rFonts w:asciiTheme="majorHAnsi" w:hAnsiTheme="majorHAnsi" w:cstheme="majorHAnsi"/>
        </w:rPr>
        <w:t>.</w:t>
      </w: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lastRenderedPageBreak/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77"/>
      <w:footerReference w:type="default" r:id="rId7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2225D3" w14:textId="77777777" w:rsidR="0014044E" w:rsidRDefault="0014044E">
      <w:r>
        <w:separator/>
      </w:r>
    </w:p>
  </w:endnote>
  <w:endnote w:type="continuationSeparator" w:id="0">
    <w:p w14:paraId="50C4B4A3" w14:textId="77777777" w:rsidR="0014044E" w:rsidRDefault="00140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14044E" w:rsidRPr="00FE1850" w:rsidRDefault="0014044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14044E" w:rsidRDefault="0014044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14044E" w:rsidRPr="001042F4" w:rsidRDefault="0014044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14044E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14044E" w:rsidRDefault="0014044E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14044E" w:rsidRPr="001042F4" w:rsidRDefault="0014044E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14044E" w:rsidRDefault="0014044E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14044E" w:rsidRDefault="0014044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14044E" w:rsidRDefault="0014044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14044E" w:rsidRDefault="0014044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14044E" w:rsidRDefault="0014044E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14044E" w:rsidRPr="18102E9A" w:rsidRDefault="0014044E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469665" w14:textId="77777777" w:rsidR="0014044E" w:rsidRDefault="0014044E">
      <w:r>
        <w:separator/>
      </w:r>
    </w:p>
  </w:footnote>
  <w:footnote w:type="continuationSeparator" w:id="0">
    <w:p w14:paraId="08DB7EC3" w14:textId="77777777" w:rsidR="0014044E" w:rsidRDefault="001404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14044E" w:rsidRDefault="0014044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80ABD26" w:rsidR="0014044E" w:rsidRPr="20774586" w:rsidRDefault="0014044E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26/06/2023 - EdiçÃo nº 108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1261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5C2AD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80ABD26" w:rsidR="0014044E" w:rsidRPr="20774586" w:rsidRDefault="0014044E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26/06/2023 - EdiçÃo nº 108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1261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5C2AD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87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40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E0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7C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7B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48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5F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AC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4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4E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47FDB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DFB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6C8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BFA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B0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2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C33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BA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B7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DDD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46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4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21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0F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AF5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29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39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10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32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737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9EB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3E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8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2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3FE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B6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3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76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07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94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99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E3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4FB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AC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C9A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ADC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5ED"/>
    <w:rsid w:val="005F5619"/>
    <w:rsid w:val="005F56E9"/>
    <w:rsid w:val="005F57F7"/>
    <w:rsid w:val="005F586B"/>
    <w:rsid w:val="005F5883"/>
    <w:rsid w:val="005F59A7"/>
    <w:rsid w:val="005F59D7"/>
    <w:rsid w:val="005F59FD"/>
    <w:rsid w:val="005F5A7E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37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3D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38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09C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28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8F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1A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35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4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64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32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13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5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9F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740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8CB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CB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8F0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66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B7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1EB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C70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62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5FF9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12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C9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AF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0FE1"/>
    <w:rsid w:val="008B10D5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0D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AA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B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72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56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39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B4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42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AA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D7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63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A9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B2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AC2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B7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7A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A3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5F4B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56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0A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FD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BD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66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2FFE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DEA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8F9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03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3C8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3E5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39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4F6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2C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48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240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4D1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D2"/>
    <w:rsid w:val="00C17BE8"/>
    <w:rsid w:val="00C17C63"/>
    <w:rsid w:val="00C17C73"/>
    <w:rsid w:val="00C17CB1"/>
    <w:rsid w:val="00C17D07"/>
    <w:rsid w:val="00C17D3F"/>
    <w:rsid w:val="00C17DB5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10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2A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EBD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3C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5FE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9FE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2FB2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18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1A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5C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E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69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6E3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ED7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58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779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80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DFD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BE6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AB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EF2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prefeitura.pbh.gov.br/obrase-infraestrutura/licitacao/regime-diferenciado-de-contratacao-013-2023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://www.mesquita.mg.gov.br" TargetMode="External"/><Relationship Id="rId21" Type="http://schemas.openxmlformats.org/officeDocument/2006/relationships/hyperlink" Target="mailto:cpli@copasa.com.br" TargetMode="External"/><Relationship Id="rId34" Type="http://schemas.openxmlformats.org/officeDocument/2006/relationships/hyperlink" Target="http://www.franciscosa.mg.gov.br" TargetMode="External"/><Relationship Id="rId42" Type="http://schemas.openxmlformats.org/officeDocument/2006/relationships/hyperlink" Target="http://www.ourobranco.mg.gov.br" TargetMode="External"/><Relationship Id="rId47" Type="http://schemas.openxmlformats.org/officeDocument/2006/relationships/hyperlink" Target="http://prefeiturapiumhi.mg.gov.br/editais/" TargetMode="External"/><Relationship Id="rId50" Type="http://schemas.openxmlformats.org/officeDocument/2006/relationships/hyperlink" Target="http://www.comprasnet.gov.br" TargetMode="External"/><Relationship Id="rId55" Type="http://schemas.openxmlformats.org/officeDocument/2006/relationships/hyperlink" Target="https://www.licitardigital.com.br" TargetMode="External"/><Relationship Id="rId63" Type="http://schemas.openxmlformats.org/officeDocument/2006/relationships/hyperlink" Target="https://www.gov.br/pncp/pt-br" TargetMode="External"/><Relationship Id="rId68" Type="http://schemas.openxmlformats.org/officeDocument/2006/relationships/hyperlink" Target="https://www.to.gov.br/ageto/" TargetMode="External"/><Relationship Id="rId76" Type="http://schemas.openxmlformats.org/officeDocument/2006/relationships/image" Target="media/image7.png"/><Relationship Id="rId7" Type="http://schemas.openxmlformats.org/officeDocument/2006/relationships/endnotes" Target="endnotes.xml"/><Relationship Id="rId71" Type="http://schemas.openxmlformats.org/officeDocument/2006/relationships/hyperlink" Target="https://grupoqmt.com.br/produtosqm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bh.gov.br" TargetMode="External"/><Relationship Id="rId29" Type="http://schemas.openxmlformats.org/officeDocument/2006/relationships/hyperlink" Target="mailto:licitabonfim@yahoo.com.br" TargetMode="External"/><Relationship Id="rId11" Type="http://schemas.openxmlformats.org/officeDocument/2006/relationships/hyperlink" Target="http://www.comprasgovernamentais.gov.br" TargetMode="External"/><Relationship Id="rId24" Type="http://schemas.openxmlformats.org/officeDocument/2006/relationships/hyperlink" Target="http://www.der.mg.gov.br" TargetMode="External"/><Relationship Id="rId32" Type="http://schemas.openxmlformats.org/officeDocument/2006/relationships/hyperlink" Target="http://www.divinopolis.mg.gov.br" TargetMode="External"/><Relationship Id="rId37" Type="http://schemas.openxmlformats.org/officeDocument/2006/relationships/hyperlink" Target="https://www.portaldecompraspublicas.com.br" TargetMode="External"/><Relationship Id="rId40" Type="http://schemas.openxmlformats.org/officeDocument/2006/relationships/hyperlink" Target="http://www.bll.org.br" TargetMode="External"/><Relationship Id="rId45" Type="http://schemas.openxmlformats.org/officeDocument/2006/relationships/hyperlink" Target="http://www.ourobranco.mg.gov.br" TargetMode="External"/><Relationship Id="rId53" Type="http://schemas.openxmlformats.org/officeDocument/2006/relationships/hyperlink" Target="http://www.sabinopolis.mg.gov.br" TargetMode="External"/><Relationship Id="rId58" Type="http://schemas.openxmlformats.org/officeDocument/2006/relationships/hyperlink" Target="mailto:licitacao@saojosedavarginha.mg.gov.br" TargetMode="External"/><Relationship Id="rId66" Type="http://schemas.openxmlformats.org/officeDocument/2006/relationships/hyperlink" Target="mailto:licitacao@urucuia.mg.gov.br" TargetMode="External"/><Relationship Id="rId74" Type="http://schemas.openxmlformats.org/officeDocument/2006/relationships/image" Target="media/image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trescoracoes.mg.gov.br" TargetMode="External"/><Relationship Id="rId10" Type="http://schemas.openxmlformats.org/officeDocument/2006/relationships/hyperlink" Target="http://Www.dnit.gov.br" TargetMode="External"/><Relationship Id="rId19" Type="http://schemas.openxmlformats.org/officeDocument/2006/relationships/hyperlink" Target="mailto:cpli@copasa.com.br" TargetMode="External"/><Relationship Id="rId31" Type="http://schemas.openxmlformats.org/officeDocument/2006/relationships/hyperlink" Target="http://www.bordadamata.mg.gov.br" TargetMode="External"/><Relationship Id="rId44" Type="http://schemas.openxmlformats.org/officeDocument/2006/relationships/hyperlink" Target="https://bllcompras.com" TargetMode="External"/><Relationship Id="rId52" Type="http://schemas.openxmlformats.org/officeDocument/2006/relationships/hyperlink" Target="http://www.sabinopolis.mg.gov.br" TargetMode="External"/><Relationship Id="rId60" Type="http://schemas.openxmlformats.org/officeDocument/2006/relationships/hyperlink" Target="mailto:licitacao@saopedrodosuacui.mg.gov.br" TargetMode="External"/><Relationship Id="rId65" Type="http://schemas.openxmlformats.org/officeDocument/2006/relationships/hyperlink" Target="mailto:uberaba.cpl.sad@gmail.com" TargetMode="External"/><Relationship Id="rId73" Type="http://schemas.openxmlformats.org/officeDocument/2006/relationships/hyperlink" Target="https://conteudo.axsenergia.com.br/landing-page-sicepot-mg" TargetMode="External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dnit.gov.br" TargetMode="External"/><Relationship Id="rId14" Type="http://schemas.openxmlformats.org/officeDocument/2006/relationships/hyperlink" Target="http://www.dnit.gov.br" TargetMode="External"/><Relationship Id="rId22" Type="http://schemas.openxmlformats.org/officeDocument/2006/relationships/hyperlink" Target="http://www.copasa.com.br" TargetMode="External"/><Relationship Id="rId27" Type="http://schemas.openxmlformats.org/officeDocument/2006/relationships/hyperlink" Target="mailto:licitabonfim@yahoo.com.br" TargetMode="External"/><Relationship Id="rId30" Type="http://schemas.openxmlformats.org/officeDocument/2006/relationships/hyperlink" Target="http://www.prefeiturabonfim.mg.gov.br" TargetMode="External"/><Relationship Id="rId35" Type="http://schemas.openxmlformats.org/officeDocument/2006/relationships/hyperlink" Target="mailto:licitacaofranciscosamg@gmail.com" TargetMode="External"/><Relationship Id="rId43" Type="http://schemas.openxmlformats.org/officeDocument/2006/relationships/hyperlink" Target="http://www.bll.org.br" TargetMode="External"/><Relationship Id="rId48" Type="http://schemas.openxmlformats.org/officeDocument/2006/relationships/hyperlink" Target="http://prefeiturapiumhi.mg.gov.br/editais/" TargetMode="External"/><Relationship Id="rId56" Type="http://schemas.openxmlformats.org/officeDocument/2006/relationships/hyperlink" Target="https://transparencia.setelagoas.mg.gov.br/licitacoes" TargetMode="External"/><Relationship Id="rId64" Type="http://schemas.openxmlformats.org/officeDocument/2006/relationships/hyperlink" Target="https://ammlicita.org.br/" TargetMode="External"/><Relationship Id="rId69" Type="http://schemas.openxmlformats.org/officeDocument/2006/relationships/hyperlink" Target="mailto:slo.ageto@gmail.com" TargetMode="External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www.pratinha.mg.gov.br" TargetMode="External"/><Relationship Id="rId72" Type="http://schemas.openxmlformats.org/officeDocument/2006/relationships/image" Target="media/image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mailto:cpl.sudecap@pbh.gov.br" TargetMode="External"/><Relationship Id="rId25" Type="http://schemas.openxmlformats.org/officeDocument/2006/relationships/hyperlink" Target="http://www.der.mg.gov.br/transparencia/licitacoes" TargetMode="External"/><Relationship Id="rId33" Type="http://schemas.openxmlformats.org/officeDocument/2006/relationships/hyperlink" Target="mailto:licitacao@estreladoindaia.mg.gov.br" TargetMode="External"/><Relationship Id="rId38" Type="http://schemas.openxmlformats.org/officeDocument/2006/relationships/hyperlink" Target="mailto:licitacao@mesquita.mg.gov.br" TargetMode="External"/><Relationship Id="rId46" Type="http://schemas.openxmlformats.org/officeDocument/2006/relationships/hyperlink" Target="https://www.gov.br/pncp" TargetMode="External"/><Relationship Id="rId59" Type="http://schemas.openxmlformats.org/officeDocument/2006/relationships/hyperlink" Target="http://www.saojosedavarginha.mg.gov.br" TargetMode="External"/><Relationship Id="rId67" Type="http://schemas.openxmlformats.org/officeDocument/2006/relationships/hyperlink" Target="http://www.agevap.org.br" TargetMode="External"/><Relationship Id="rId20" Type="http://schemas.openxmlformats.org/officeDocument/2006/relationships/hyperlink" Target="http://www.copasa.com.br" TargetMode="External"/><Relationship Id="rId41" Type="http://schemas.openxmlformats.org/officeDocument/2006/relationships/hyperlink" Target="https://bllcompras.com" TargetMode="External"/><Relationship Id="rId54" Type="http://schemas.openxmlformats.org/officeDocument/2006/relationships/hyperlink" Target="https://www.setelagoas.mg.gov.br/diario-eletronico" TargetMode="External"/><Relationship Id="rId62" Type="http://schemas.openxmlformats.org/officeDocument/2006/relationships/hyperlink" Target="https://prefeitura.uberaba.mg.gov.br/portalcidadao/" TargetMode="External"/><Relationship Id="rId70" Type="http://schemas.openxmlformats.org/officeDocument/2006/relationships/hyperlink" Target="mailto:licitacao@ageto.to.gov.br" TargetMode="External"/><Relationship Id="rId75" Type="http://schemas.openxmlformats.org/officeDocument/2006/relationships/hyperlink" Target="https://www.segurosunimed.com.br/seguro-vida-empresari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licitacoes.caixa.gov.br" TargetMode="External"/><Relationship Id="rId23" Type="http://schemas.openxmlformats.org/officeDocument/2006/relationships/hyperlink" Target="mailto:asl@der.mg.gov.br" TargetMode="External"/><Relationship Id="rId28" Type="http://schemas.openxmlformats.org/officeDocument/2006/relationships/hyperlink" Target="http://www.prefeiturabonfim.mg.gov.br" TargetMode="External"/><Relationship Id="rId36" Type="http://schemas.openxmlformats.org/officeDocument/2006/relationships/hyperlink" Target="https://www.pjf.mg.gov.br/secretarias/cpl/editais/pregao_eletronico/2023/index.php" TargetMode="External"/><Relationship Id="rId49" Type="http://schemas.openxmlformats.org/officeDocument/2006/relationships/hyperlink" Target="http://www.pontenova.mg.gov.br" TargetMode="External"/><Relationship Id="rId57" Type="http://schemas.openxmlformats.org/officeDocument/2006/relationships/hyperlink" Target="https://suporte.setelagoas.mg.gov.br/tutorial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D7831-01CD-4E6A-BDA4-2D8BE401A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12</Pages>
  <Words>3935</Words>
  <Characters>26692</Characters>
  <Application>Microsoft Office Word</Application>
  <DocSecurity>0</DocSecurity>
  <Lines>222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30566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8</cp:revision>
  <cp:lastPrinted>2023-06-26T20:57:00Z</cp:lastPrinted>
  <dcterms:created xsi:type="dcterms:W3CDTF">2023-06-26T19:13:00Z</dcterms:created>
  <dcterms:modified xsi:type="dcterms:W3CDTF">2023-06-26T20:57:00Z</dcterms:modified>
</cp:coreProperties>
</file>