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  <w:r w:rsidRPr="00F21067">
        <w:rPr>
          <w:rFonts w:asciiTheme="majorHAnsi" w:hAnsiTheme="majorHAnsi" w:cstheme="majorHAnsi"/>
          <w:b/>
        </w:rPr>
        <w:t>ESTADO DE MINAS GERAIS</w:t>
      </w: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16F7DF" w14:textId="77777777" w:rsidR="00A67559" w:rsidRDefault="00A6755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5E74F2" w14:textId="6CD4960E" w:rsidR="002C00CA" w:rsidRPr="002C00CA" w:rsidRDefault="002C00C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00CA">
        <w:rPr>
          <w:rFonts w:asciiTheme="majorHAnsi" w:hAnsiTheme="majorHAnsi" w:cstheme="majorHAnsi"/>
          <w:b/>
        </w:rPr>
        <w:t>CEMIG - PREGÃO ELETRÔNICO 530-H2008</w:t>
      </w:r>
    </w:p>
    <w:p w14:paraId="4521572B" w14:textId="2B19E44A" w:rsidR="00FA0A49" w:rsidRPr="00FA0A49" w:rsidRDefault="00A6755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 Serviços de Poda de Árvores e Limpeza de Faixa e Aceiro em Redes e Linhas de Distribuição de energia na região Norte (Janaúba, Januária, Montes Claros, Salinas, Curvelo e Pirapora). Edital e de</w:t>
      </w:r>
      <w:r w:rsidR="00FA0A49">
        <w:rPr>
          <w:rFonts w:asciiTheme="majorHAnsi" w:hAnsiTheme="majorHAnsi" w:cstheme="majorHAnsi"/>
        </w:rPr>
        <w:t xml:space="preserve">mais informações: </w:t>
      </w:r>
      <w:hyperlink r:id="rId9" w:history="1">
        <w:r w:rsidR="00FA0A49" w:rsidRPr="00404CCF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 w:rsidR="00FA0A49">
        <w:rPr>
          <w:rFonts w:asciiTheme="majorHAnsi" w:hAnsiTheme="majorHAnsi" w:cstheme="majorHAnsi"/>
        </w:rPr>
        <w:t>.</w:t>
      </w:r>
    </w:p>
    <w:p w14:paraId="41724528" w14:textId="77777777" w:rsidR="00A67559" w:rsidRDefault="00A6755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71A19C7" w14:textId="77777777" w:rsidR="00A67559" w:rsidRPr="007F0C92" w:rsidRDefault="00A6755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4BE51D" w14:textId="0268C037" w:rsidR="0061764F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764F">
        <w:rPr>
          <w:rFonts w:asciiTheme="majorHAnsi" w:hAnsiTheme="majorHAnsi" w:cstheme="majorHAnsi"/>
          <w:b/>
        </w:rPr>
        <w:t xml:space="preserve">PREFEITURA </w:t>
      </w:r>
      <w:r w:rsidR="005A41B4" w:rsidRPr="0061764F">
        <w:rPr>
          <w:rFonts w:asciiTheme="majorHAnsi" w:hAnsiTheme="majorHAnsi" w:cstheme="majorHAnsi"/>
          <w:b/>
        </w:rPr>
        <w:t xml:space="preserve">MUNICIPAL DE </w:t>
      </w:r>
      <w:r w:rsidR="0061764F" w:rsidRPr="0061764F">
        <w:rPr>
          <w:rFonts w:asciiTheme="majorHAnsi" w:hAnsiTheme="majorHAnsi" w:cstheme="majorHAnsi"/>
          <w:b/>
        </w:rPr>
        <w:t>ANDRADAS - TOMADA DE PREÇO N.º 005/2023</w:t>
      </w:r>
    </w:p>
    <w:p w14:paraId="109D554C" w14:textId="5158E8AE" w:rsidR="00830BE2" w:rsidRPr="0061764F" w:rsidRDefault="002B1C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 xml:space="preserve">Objeto: </w:t>
      </w:r>
      <w:r w:rsidR="0061764F" w:rsidRPr="0061764F">
        <w:rPr>
          <w:rFonts w:asciiTheme="majorHAnsi" w:hAnsiTheme="majorHAnsi" w:cstheme="majorHAnsi"/>
        </w:rPr>
        <w:t>referente a contratação de empresa para execução de obra com empreitada de mão de obra e materiais para instalação de reservatório tubular na E.M. Caracolzinho, conforme resolução SEGOV nº 21 de 01/04/2022, Cadastro das Empresas CRC: até às 18</w:t>
      </w:r>
      <w:r w:rsidR="00830BE2">
        <w:rPr>
          <w:rFonts w:asciiTheme="majorHAnsi" w:hAnsiTheme="majorHAnsi" w:cstheme="majorHAnsi"/>
        </w:rPr>
        <w:t xml:space="preserve">:00 </w:t>
      </w:r>
      <w:r w:rsidR="0061764F" w:rsidRPr="0061764F">
        <w:rPr>
          <w:rFonts w:asciiTheme="majorHAnsi" w:hAnsiTheme="majorHAnsi" w:cstheme="majorHAnsi"/>
        </w:rPr>
        <w:t>h</w:t>
      </w:r>
      <w:r w:rsidR="00830BE2">
        <w:rPr>
          <w:rFonts w:asciiTheme="majorHAnsi" w:hAnsiTheme="majorHAnsi" w:cstheme="majorHAnsi"/>
        </w:rPr>
        <w:t>oras</w:t>
      </w:r>
      <w:r w:rsidR="0061764F" w:rsidRPr="0061764F">
        <w:rPr>
          <w:rFonts w:asciiTheme="majorHAnsi" w:hAnsiTheme="majorHAnsi" w:cstheme="majorHAnsi"/>
        </w:rPr>
        <w:t xml:space="preserve"> do dia 11/06/2023 e protocolo dos envelopes (Setor de Protocolo) dia 13/07/2023 até as 13:00h e abertura dos envelopes dia 13/07/2023, após as 13:30</w:t>
      </w:r>
      <w:r w:rsidR="00830BE2">
        <w:rPr>
          <w:rFonts w:asciiTheme="majorHAnsi" w:hAnsiTheme="majorHAnsi" w:cstheme="majorHAnsi"/>
        </w:rPr>
        <w:t xml:space="preserve"> </w:t>
      </w:r>
      <w:r w:rsidR="0061764F" w:rsidRPr="0061764F">
        <w:rPr>
          <w:rFonts w:asciiTheme="majorHAnsi" w:hAnsiTheme="majorHAnsi" w:cstheme="majorHAnsi"/>
        </w:rPr>
        <w:t>h</w:t>
      </w:r>
      <w:r w:rsidR="00830BE2">
        <w:rPr>
          <w:rFonts w:asciiTheme="majorHAnsi" w:hAnsiTheme="majorHAnsi" w:cstheme="majorHAnsi"/>
        </w:rPr>
        <w:t>oras</w:t>
      </w:r>
      <w:r w:rsidR="0061764F" w:rsidRPr="0061764F">
        <w:rPr>
          <w:rFonts w:asciiTheme="majorHAnsi" w:hAnsiTheme="majorHAnsi" w:cstheme="majorHAnsi"/>
        </w:rPr>
        <w:t xml:space="preserve">. Consultas ao edital e informações: na internet no site </w:t>
      </w:r>
      <w:hyperlink r:id="rId10" w:history="1">
        <w:r w:rsidR="00830BE2" w:rsidRPr="00404CCF">
          <w:rPr>
            <w:rStyle w:val="Hyperlink"/>
            <w:rFonts w:asciiTheme="majorHAnsi" w:hAnsiTheme="majorHAnsi" w:cstheme="majorHAnsi"/>
          </w:rPr>
          <w:t>www.andradas.mg.gov.br/licitacoes</w:t>
        </w:r>
      </w:hyperlink>
      <w:r w:rsidR="0061764F" w:rsidRPr="0061764F">
        <w:rPr>
          <w:rFonts w:asciiTheme="majorHAnsi" w:hAnsiTheme="majorHAnsi" w:cstheme="majorHAnsi"/>
        </w:rPr>
        <w:t>, telefone (35</w:t>
      </w:r>
      <w:r w:rsidR="00830BE2">
        <w:rPr>
          <w:rFonts w:asciiTheme="majorHAnsi" w:hAnsiTheme="majorHAnsi" w:cstheme="majorHAnsi"/>
        </w:rPr>
        <w:t xml:space="preserve">) 3739-2000, e-mail </w:t>
      </w:r>
      <w:hyperlink r:id="rId11" w:history="1">
        <w:r w:rsidR="00830BE2" w:rsidRPr="00404CCF">
          <w:rPr>
            <w:rStyle w:val="Hyperlink"/>
            <w:rFonts w:asciiTheme="majorHAnsi" w:hAnsiTheme="majorHAnsi" w:cstheme="majorHAnsi"/>
          </w:rPr>
          <w:t>licitacoes@andradas.mg.gov.br</w:t>
        </w:r>
      </w:hyperlink>
      <w:r w:rsidR="00830BE2">
        <w:rPr>
          <w:rFonts w:asciiTheme="majorHAnsi" w:hAnsiTheme="majorHAnsi" w:cstheme="majorHAnsi"/>
        </w:rPr>
        <w:t>.</w:t>
      </w:r>
    </w:p>
    <w:p w14:paraId="16A056DC" w14:textId="77777777" w:rsidR="000739AC" w:rsidRPr="007F0C92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EC43001" w14:textId="77777777" w:rsidR="007F0C92" w:rsidRP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8446148" w14:textId="44FE7141" w:rsidR="005E6426" w:rsidRPr="002B1C27" w:rsidRDefault="005E64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C27">
        <w:rPr>
          <w:rFonts w:asciiTheme="majorHAnsi" w:hAnsiTheme="majorHAnsi" w:cstheme="majorHAnsi"/>
          <w:b/>
        </w:rPr>
        <w:t>PREFEITURA MUNICIPAL DE BICAS-  TOMADA DE PREÇOS Nº 001/2023</w:t>
      </w:r>
    </w:p>
    <w:p w14:paraId="5C17640B" w14:textId="3537AB04" w:rsidR="006A7026" w:rsidRPr="009347A4" w:rsidRDefault="002B1C2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 xml:space="preserve">Objeto: </w:t>
      </w:r>
      <w:r w:rsidR="00AC2E34">
        <w:rPr>
          <w:rFonts w:asciiTheme="majorHAnsi" w:hAnsiTheme="majorHAnsi" w:cstheme="majorHAnsi"/>
        </w:rPr>
        <w:t>R</w:t>
      </w:r>
      <w:r w:rsidR="005E6426" w:rsidRPr="005E6426">
        <w:rPr>
          <w:rFonts w:asciiTheme="majorHAnsi" w:hAnsiTheme="majorHAnsi" w:cstheme="majorHAnsi"/>
        </w:rPr>
        <w:t>eforma, readequação e ampliação do espaço físico da Câmara Municipal de Bicas. A sessão será rea</w:t>
      </w:r>
      <w:r w:rsidR="00F9796C">
        <w:rPr>
          <w:rFonts w:asciiTheme="majorHAnsi" w:hAnsiTheme="majorHAnsi" w:cstheme="majorHAnsi"/>
        </w:rPr>
        <w:t>lizada no dia 13/07/2023, às 14:30 horas</w:t>
      </w:r>
      <w:r w:rsidR="005E6426" w:rsidRPr="005E6426">
        <w:rPr>
          <w:rFonts w:asciiTheme="majorHAnsi" w:hAnsiTheme="majorHAnsi" w:cstheme="majorHAnsi"/>
        </w:rPr>
        <w:t xml:space="preserve">. Os interessados poderão obter cópia do edital na Praça Jacyr Moreira, nº 49, na cidade de Bicas ou acessar o endereço eletrônico </w:t>
      </w:r>
      <w:hyperlink r:id="rId12" w:history="1">
        <w:r w:rsidR="00F9796C" w:rsidRPr="00404CCF">
          <w:rPr>
            <w:rStyle w:val="Hyperlink"/>
            <w:rFonts w:asciiTheme="majorHAnsi" w:hAnsiTheme="majorHAnsi" w:cstheme="majorHAnsi"/>
          </w:rPr>
          <w:t>http://www.bicas.mg.leg.br</w:t>
        </w:r>
      </w:hyperlink>
      <w:r w:rsidR="005E6426" w:rsidRPr="005E6426">
        <w:rPr>
          <w:rFonts w:asciiTheme="majorHAnsi" w:hAnsiTheme="majorHAnsi" w:cstheme="majorHAnsi"/>
        </w:rPr>
        <w:t xml:space="preserve">. </w:t>
      </w:r>
    </w:p>
    <w:p w14:paraId="0865D304" w14:textId="77777777" w:rsidR="006A7026" w:rsidRPr="007F0C92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55CEBD6" w14:textId="77777777" w:rsidR="006A7026" w:rsidRPr="007F0C92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227E6AA" w14:textId="37B857D4" w:rsidR="00A247F1" w:rsidRPr="00A247F1" w:rsidRDefault="00A247F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47F1">
        <w:rPr>
          <w:rFonts w:asciiTheme="majorHAnsi" w:hAnsiTheme="majorHAnsi" w:cstheme="majorHAnsi"/>
          <w:b/>
        </w:rPr>
        <w:t>PREFEITURA MUNICIPAL DE BOM DESPACHO - PREGÃO ELETRÔNICO Nº 46/2023</w:t>
      </w:r>
    </w:p>
    <w:p w14:paraId="21BF9E1B" w14:textId="4F21279B" w:rsidR="00E604E0" w:rsidRPr="00A247F1" w:rsidRDefault="000C477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</w:t>
      </w:r>
      <w:r w:rsidR="00A247F1" w:rsidRPr="00A247F1">
        <w:rPr>
          <w:rFonts w:asciiTheme="majorHAnsi" w:hAnsiTheme="majorHAnsi" w:cstheme="majorHAnsi"/>
        </w:rPr>
        <w:t xml:space="preserve"> </w:t>
      </w:r>
      <w:r w:rsidR="00E604E0">
        <w:rPr>
          <w:rFonts w:asciiTheme="majorHAnsi" w:hAnsiTheme="majorHAnsi" w:cstheme="majorHAnsi"/>
        </w:rPr>
        <w:t>P</w:t>
      </w:r>
      <w:r w:rsidR="00A247F1" w:rsidRPr="00A247F1">
        <w:rPr>
          <w:rFonts w:asciiTheme="majorHAnsi" w:hAnsiTheme="majorHAnsi" w:cstheme="majorHAnsi"/>
        </w:rPr>
        <w:t>restação serviços de mão de obra para operação de usina de asfalto. Sessão: 2/8/2023, 13</w:t>
      </w:r>
      <w:r w:rsidR="00E604E0">
        <w:rPr>
          <w:rFonts w:asciiTheme="majorHAnsi" w:hAnsiTheme="majorHAnsi" w:cstheme="majorHAnsi"/>
        </w:rPr>
        <w:t xml:space="preserve">:00 </w:t>
      </w:r>
      <w:r w:rsidR="00A247F1" w:rsidRPr="00A247F1">
        <w:rPr>
          <w:rFonts w:asciiTheme="majorHAnsi" w:hAnsiTheme="majorHAnsi" w:cstheme="majorHAnsi"/>
        </w:rPr>
        <w:t>h</w:t>
      </w:r>
      <w:r w:rsidR="00E604E0">
        <w:rPr>
          <w:rFonts w:asciiTheme="majorHAnsi" w:hAnsiTheme="majorHAnsi" w:cstheme="majorHAnsi"/>
        </w:rPr>
        <w:t>oras</w:t>
      </w:r>
      <w:r w:rsidR="00A247F1" w:rsidRPr="00A247F1">
        <w:rPr>
          <w:rFonts w:asciiTheme="majorHAnsi" w:hAnsiTheme="majorHAnsi" w:cstheme="majorHAnsi"/>
        </w:rPr>
        <w:t xml:space="preserve">. Edital: </w:t>
      </w:r>
      <w:hyperlink r:id="rId13" w:history="1">
        <w:r w:rsidR="00E604E0" w:rsidRPr="00404CCF">
          <w:rPr>
            <w:rStyle w:val="Hyperlink"/>
            <w:rFonts w:asciiTheme="majorHAnsi" w:hAnsiTheme="majorHAnsi" w:cstheme="majorHAnsi"/>
          </w:rPr>
          <w:t>www.bomdespacho.mg.gov.br/licitacao</w:t>
        </w:r>
      </w:hyperlink>
      <w:r w:rsidR="00A247F1" w:rsidRPr="00A247F1">
        <w:rPr>
          <w:rFonts w:asciiTheme="majorHAnsi" w:hAnsiTheme="majorHAnsi" w:cstheme="majorHAnsi"/>
        </w:rPr>
        <w:t xml:space="preserve"> e </w:t>
      </w:r>
      <w:hyperlink r:id="rId14" w:history="1">
        <w:r w:rsidR="00E604E0" w:rsidRPr="00404CC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A247F1" w:rsidRPr="00A247F1">
        <w:rPr>
          <w:rFonts w:asciiTheme="majorHAnsi" w:hAnsiTheme="majorHAnsi" w:cstheme="majorHAnsi"/>
        </w:rPr>
        <w:t>. Info</w:t>
      </w:r>
      <w:r w:rsidR="00E604E0">
        <w:rPr>
          <w:rFonts w:asciiTheme="majorHAnsi" w:hAnsiTheme="majorHAnsi" w:cstheme="majorHAnsi"/>
        </w:rPr>
        <w:t>rmações</w:t>
      </w:r>
      <w:r w:rsidR="00A247F1" w:rsidRPr="00A247F1">
        <w:rPr>
          <w:rFonts w:asciiTheme="majorHAnsi" w:hAnsiTheme="majorHAnsi" w:cstheme="majorHAnsi"/>
        </w:rPr>
        <w:t xml:space="preserve">: (37) 3520-1434 ou </w:t>
      </w:r>
      <w:hyperlink r:id="rId15" w:history="1">
        <w:r w:rsidR="00E604E0" w:rsidRPr="00404CCF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="00A247F1" w:rsidRPr="00A247F1">
        <w:rPr>
          <w:rFonts w:asciiTheme="majorHAnsi" w:hAnsiTheme="majorHAnsi" w:cstheme="majorHAnsi"/>
        </w:rPr>
        <w:t>.</w:t>
      </w:r>
    </w:p>
    <w:p w14:paraId="31371A6B" w14:textId="77777777" w:rsidR="002E46B5" w:rsidRPr="007F0C92" w:rsidRDefault="002E46B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7728E6F" w14:textId="77777777" w:rsidR="007F0C92" w:rsidRP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29F78A3" w14:textId="2F73CBA6" w:rsidR="00100BC8" w:rsidRDefault="002E46B5" w:rsidP="00100B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0BC8">
        <w:rPr>
          <w:rFonts w:asciiTheme="majorHAnsi" w:hAnsiTheme="majorHAnsi" w:cstheme="majorHAnsi"/>
          <w:b/>
        </w:rPr>
        <w:t xml:space="preserve">PREFEITURA MUNICIPAL DE </w:t>
      </w:r>
      <w:r w:rsidR="00100BC8" w:rsidRPr="00100BC8">
        <w:rPr>
          <w:rFonts w:asciiTheme="majorHAnsi" w:hAnsiTheme="majorHAnsi" w:cstheme="majorHAnsi"/>
          <w:b/>
        </w:rPr>
        <w:t>DIVINÓPOLIS - CONCORRÊNCIA PÚBLICA Nº 008/2023</w:t>
      </w:r>
    </w:p>
    <w:p w14:paraId="0AC41C8E" w14:textId="108888D0" w:rsidR="006A7026" w:rsidRPr="00100BC8" w:rsidRDefault="004A0550" w:rsidP="00100B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</w:t>
      </w:r>
      <w:r w:rsidR="00100BC8" w:rsidRPr="00100BC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100BC8" w:rsidRPr="00100BC8">
        <w:rPr>
          <w:rFonts w:asciiTheme="majorHAnsi" w:hAnsiTheme="majorHAnsi" w:cstheme="majorHAnsi"/>
        </w:rPr>
        <w:t>onstrução da Unidade Básica de Saúde Jardinópol</w:t>
      </w:r>
      <w:r w:rsidR="00A56048">
        <w:rPr>
          <w:rFonts w:asciiTheme="majorHAnsi" w:hAnsiTheme="majorHAnsi" w:cstheme="majorHAnsi"/>
        </w:rPr>
        <w:t xml:space="preserve">is no município de Divinópolis, </w:t>
      </w:r>
      <w:r w:rsidR="00100BC8" w:rsidRPr="00100BC8">
        <w:rPr>
          <w:rFonts w:asciiTheme="majorHAnsi" w:hAnsiTheme="majorHAnsi" w:cstheme="majorHAnsi"/>
        </w:rPr>
        <w:t>MG.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>A abertura dos envelopes dar-se-á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>no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 xml:space="preserve">dia 03 de agosto de2023às 09:00 horas na sala </w:t>
      </w:r>
      <w:r w:rsidR="00CA68B3" w:rsidRPr="00100BC8">
        <w:rPr>
          <w:rFonts w:asciiTheme="majorHAnsi" w:hAnsiTheme="majorHAnsi" w:cstheme="majorHAnsi"/>
        </w:rPr>
        <w:t>de licitações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>desta Prefeitura, localizada na Av. Paraná</w:t>
      </w:r>
      <w:r w:rsidR="00CA68B3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 xml:space="preserve">nº. 2.601 - </w:t>
      </w:r>
      <w:r w:rsidR="00CA68B3" w:rsidRPr="00100BC8">
        <w:rPr>
          <w:rFonts w:asciiTheme="majorHAnsi" w:hAnsiTheme="majorHAnsi" w:cstheme="majorHAnsi"/>
        </w:rPr>
        <w:t>3º Andar</w:t>
      </w:r>
      <w:r w:rsidR="00100BC8" w:rsidRPr="00100BC8">
        <w:rPr>
          <w:rFonts w:asciiTheme="majorHAnsi" w:hAnsiTheme="majorHAnsi" w:cstheme="majorHAnsi"/>
        </w:rPr>
        <w:t xml:space="preserve"> (sala 315), São José, CEP 35.501-170, Município de Divinópolis.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 xml:space="preserve">O edital em inteiro teor está disponível pelo site </w:t>
      </w:r>
      <w:hyperlink r:id="rId16" w:history="1">
        <w:r w:rsidR="00A56048" w:rsidRPr="00404CCF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100BC8" w:rsidRPr="00100BC8">
        <w:rPr>
          <w:rFonts w:asciiTheme="majorHAnsi" w:hAnsiTheme="majorHAnsi" w:cstheme="majorHAnsi"/>
        </w:rPr>
        <w:t>. Quaisquer informações poderão ser obtidas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>no</w:t>
      </w:r>
      <w:r w:rsidR="00A56048">
        <w:rPr>
          <w:rFonts w:asciiTheme="majorHAnsi" w:hAnsiTheme="majorHAnsi" w:cstheme="majorHAnsi"/>
        </w:rPr>
        <w:t xml:space="preserve"> </w:t>
      </w:r>
      <w:r w:rsidR="00100BC8" w:rsidRPr="00100BC8">
        <w:rPr>
          <w:rFonts w:asciiTheme="majorHAnsi" w:hAnsiTheme="majorHAnsi" w:cstheme="majorHAnsi"/>
        </w:rPr>
        <w:t xml:space="preserve">endereço acima ou pelo site, informações e esclarecimentos pelos telefones (37) 3229-8127 / 3229-8128. </w:t>
      </w:r>
    </w:p>
    <w:p w14:paraId="2088195A" w14:textId="77777777" w:rsidR="006A7026" w:rsidRPr="007F0C92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0415A27" w14:textId="77777777" w:rsidR="006A7026" w:rsidRPr="007F0C92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2DCFCF" w14:textId="3547E8D3" w:rsidR="007A4FF3" w:rsidRPr="00437B21" w:rsidRDefault="00437B2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7B21">
        <w:rPr>
          <w:rFonts w:asciiTheme="majorHAnsi" w:hAnsiTheme="majorHAnsi" w:cstheme="majorHAnsi"/>
          <w:b/>
        </w:rPr>
        <w:t xml:space="preserve">PREFEITURA MUNICIPAL DE GOVERNADOR VALADARES - SAAE - SERVIÇO AUTÔNOMO DE ÁGUA E ESGOTO - CONCORRÊNCIA PÚBLICA Nº 001/2022 </w:t>
      </w:r>
    </w:p>
    <w:p w14:paraId="062C5673" w14:textId="4A378289" w:rsidR="006A7026" w:rsidRPr="007A4FF3" w:rsidRDefault="006D61E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F6FC9">
        <w:rPr>
          <w:rFonts w:asciiTheme="majorHAnsi" w:hAnsiTheme="majorHAnsi" w:cstheme="majorHAnsi"/>
        </w:rPr>
        <w:t>E</w:t>
      </w:r>
      <w:r w:rsidR="007A4FF3" w:rsidRPr="007A4FF3">
        <w:rPr>
          <w:rFonts w:asciiTheme="majorHAnsi" w:hAnsiTheme="majorHAnsi" w:cstheme="majorHAnsi"/>
        </w:rPr>
        <w:t>xecução das obras de melhoria e ampliação do sistema de abastecimento de água da ETA CENTRAL, no mun</w:t>
      </w:r>
      <w:r w:rsidR="00CF31BA">
        <w:rPr>
          <w:rFonts w:asciiTheme="majorHAnsi" w:hAnsiTheme="majorHAnsi" w:cstheme="majorHAnsi"/>
        </w:rPr>
        <w:t>icípio de Governador Valadares/</w:t>
      </w:r>
      <w:r w:rsidR="007A4FF3" w:rsidRPr="007A4FF3">
        <w:rPr>
          <w:rFonts w:asciiTheme="majorHAnsi" w:hAnsiTheme="majorHAnsi" w:cstheme="majorHAnsi"/>
        </w:rPr>
        <w:t xml:space="preserve">MG. O Edital encontra-se disponível no site: </w:t>
      </w:r>
      <w:hyperlink r:id="rId17" w:history="1">
        <w:r w:rsidR="00CF31BA" w:rsidRPr="00404CCF">
          <w:rPr>
            <w:rStyle w:val="Hyperlink"/>
            <w:rFonts w:asciiTheme="majorHAnsi" w:hAnsiTheme="majorHAnsi" w:cstheme="majorHAnsi"/>
          </w:rPr>
          <w:t>www.saaegoval.com.br</w:t>
        </w:r>
      </w:hyperlink>
      <w:r w:rsidR="007A4FF3" w:rsidRPr="007A4FF3">
        <w:rPr>
          <w:rFonts w:asciiTheme="majorHAnsi" w:hAnsiTheme="majorHAnsi" w:cstheme="majorHAnsi"/>
        </w:rPr>
        <w:t>, podendo ser obtido também através do</w:t>
      </w:r>
      <w:r w:rsidR="00CF31BA">
        <w:rPr>
          <w:rFonts w:asciiTheme="majorHAnsi" w:hAnsiTheme="majorHAnsi" w:cstheme="majorHAnsi"/>
        </w:rPr>
        <w:t xml:space="preserve"> </w:t>
      </w:r>
      <w:r w:rsidR="00CA68B3">
        <w:rPr>
          <w:rFonts w:asciiTheme="majorHAnsi" w:hAnsiTheme="majorHAnsi" w:cstheme="majorHAnsi"/>
        </w:rPr>
        <w:t>e-mail</w:t>
      </w:r>
      <w:r w:rsidR="00CF31BA">
        <w:rPr>
          <w:rFonts w:asciiTheme="majorHAnsi" w:hAnsiTheme="majorHAnsi" w:cstheme="majorHAnsi"/>
        </w:rPr>
        <w:t xml:space="preserve"> </w:t>
      </w:r>
      <w:hyperlink r:id="rId18" w:history="1">
        <w:r w:rsidR="00CF31BA" w:rsidRPr="00404CCF">
          <w:rPr>
            <w:rStyle w:val="Hyperlink"/>
            <w:rFonts w:asciiTheme="majorHAnsi" w:hAnsiTheme="majorHAnsi" w:cstheme="majorHAnsi"/>
          </w:rPr>
          <w:t>licitacao@saaegoval.com.br</w:t>
        </w:r>
      </w:hyperlink>
      <w:r w:rsidR="007A4FF3" w:rsidRPr="007A4FF3">
        <w:rPr>
          <w:rFonts w:asciiTheme="majorHAnsi" w:hAnsiTheme="majorHAnsi" w:cstheme="majorHAnsi"/>
        </w:rPr>
        <w:t>. O iníc</w:t>
      </w:r>
      <w:r w:rsidR="00CF31BA">
        <w:rPr>
          <w:rFonts w:asciiTheme="majorHAnsi" w:hAnsiTheme="majorHAnsi" w:cstheme="majorHAnsi"/>
        </w:rPr>
        <w:t>io de julgamento dar-se-á às 09:00 horas</w:t>
      </w:r>
      <w:r w:rsidR="007A4FF3" w:rsidRPr="007A4FF3">
        <w:rPr>
          <w:rFonts w:asciiTheme="majorHAnsi" w:hAnsiTheme="majorHAnsi" w:cstheme="majorHAnsi"/>
        </w:rPr>
        <w:t xml:space="preserve"> do dia 01 de agosto de 2023.</w:t>
      </w:r>
    </w:p>
    <w:p w14:paraId="6DFD29CE" w14:textId="77777777" w:rsidR="006A7026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DE0AF0" w14:textId="77777777" w:rsidR="006A7026" w:rsidRPr="00173FB3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BE2563" w14:textId="712AB9BF" w:rsidR="00173FB3" w:rsidRPr="00173FB3" w:rsidRDefault="00173F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73FB3">
        <w:rPr>
          <w:rFonts w:asciiTheme="majorHAnsi" w:hAnsiTheme="majorHAnsi" w:cstheme="majorHAnsi"/>
          <w:b/>
        </w:rPr>
        <w:t>PREFEITURA MUNICIPAL DE LAGOA DOS PATOS - ALTERAÇÃO - TOMADA DE PREÇOS Nº 8/2023</w:t>
      </w:r>
    </w:p>
    <w:p w14:paraId="15E9F81B" w14:textId="0D36CFA5" w:rsidR="00173FB3" w:rsidRPr="00963E22" w:rsidRDefault="00DC5D1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63E22">
        <w:rPr>
          <w:rFonts w:asciiTheme="majorHAnsi" w:hAnsiTheme="majorHAnsi" w:cstheme="majorHAnsi"/>
        </w:rPr>
        <w:t>O</w:t>
      </w:r>
      <w:r w:rsidR="00173FB3" w:rsidRPr="00173FB3">
        <w:rPr>
          <w:rFonts w:asciiTheme="majorHAnsi" w:hAnsiTheme="majorHAnsi" w:cstheme="majorHAnsi"/>
        </w:rPr>
        <w:t xml:space="preserve">bra de pavimentação asfáltico em PMF em vias públicas do município de </w:t>
      </w:r>
      <w:r w:rsidR="00963E22">
        <w:rPr>
          <w:rFonts w:asciiTheme="majorHAnsi" w:hAnsiTheme="majorHAnsi" w:cstheme="majorHAnsi"/>
        </w:rPr>
        <w:t>Lagoa Dos Patos</w:t>
      </w:r>
      <w:r w:rsidR="00173FB3" w:rsidRPr="00173FB3">
        <w:rPr>
          <w:rFonts w:asciiTheme="majorHAnsi" w:hAnsiTheme="majorHAnsi" w:cstheme="majorHAnsi"/>
        </w:rPr>
        <w:t xml:space="preserve">. </w:t>
      </w:r>
      <w:r w:rsidR="00963E22">
        <w:rPr>
          <w:rFonts w:asciiTheme="majorHAnsi" w:hAnsiTheme="majorHAnsi" w:cstheme="majorHAnsi"/>
        </w:rPr>
        <w:t>Nova data: Horário, Data: 09:00 horas</w:t>
      </w:r>
      <w:r w:rsidR="00173FB3" w:rsidRPr="00173FB3">
        <w:rPr>
          <w:rFonts w:asciiTheme="majorHAnsi" w:hAnsiTheme="majorHAnsi" w:cstheme="majorHAnsi"/>
        </w:rPr>
        <w:t xml:space="preserve"> de quinta-feira, 13 de julho de 2023. Edital no site </w:t>
      </w:r>
      <w:hyperlink r:id="rId19" w:history="1">
        <w:r w:rsidR="00963E22" w:rsidRPr="00404CCF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="00173FB3" w:rsidRPr="00173FB3">
        <w:rPr>
          <w:rFonts w:asciiTheme="majorHAnsi" w:hAnsiTheme="majorHAnsi" w:cstheme="majorHAnsi"/>
        </w:rPr>
        <w:t xml:space="preserve"> ou e-mail: </w:t>
      </w:r>
      <w:hyperlink r:id="rId20" w:history="1">
        <w:r w:rsidR="00963E22" w:rsidRPr="00404CCF">
          <w:rPr>
            <w:rStyle w:val="Hyperlink"/>
            <w:rFonts w:asciiTheme="majorHAnsi" w:hAnsiTheme="majorHAnsi" w:cstheme="majorHAnsi"/>
          </w:rPr>
          <w:t>licitaldp@yahoo.com.br</w:t>
        </w:r>
      </w:hyperlink>
      <w:r w:rsidR="00173FB3" w:rsidRPr="00173FB3">
        <w:rPr>
          <w:rFonts w:asciiTheme="majorHAnsi" w:hAnsiTheme="majorHAnsi" w:cstheme="majorHAnsi"/>
        </w:rPr>
        <w:t>.</w:t>
      </w:r>
      <w:r w:rsidR="00963E22">
        <w:rPr>
          <w:rFonts w:asciiTheme="majorHAnsi" w:hAnsiTheme="majorHAnsi" w:cstheme="majorHAnsi"/>
        </w:rPr>
        <w:t xml:space="preserve"> </w:t>
      </w:r>
      <w:r w:rsidR="00CA68B3">
        <w:rPr>
          <w:rFonts w:asciiTheme="majorHAnsi" w:hAnsiTheme="majorHAnsi" w:cstheme="majorHAnsi"/>
        </w:rPr>
        <w:t>Telefone</w:t>
      </w:r>
      <w:r w:rsidR="00173FB3" w:rsidRPr="00173FB3">
        <w:rPr>
          <w:rFonts w:asciiTheme="majorHAnsi" w:hAnsiTheme="majorHAnsi" w:cstheme="majorHAnsi"/>
        </w:rPr>
        <w:t xml:space="preserve"> (38)</w:t>
      </w:r>
      <w:r w:rsidR="00963E22">
        <w:rPr>
          <w:rFonts w:asciiTheme="majorHAnsi" w:hAnsiTheme="majorHAnsi" w:cstheme="majorHAnsi"/>
        </w:rPr>
        <w:t xml:space="preserve"> </w:t>
      </w:r>
      <w:r w:rsidR="00903FBD">
        <w:rPr>
          <w:rFonts w:asciiTheme="majorHAnsi" w:hAnsiTheme="majorHAnsi" w:cstheme="majorHAnsi"/>
        </w:rPr>
        <w:t>3745-</w:t>
      </w:r>
      <w:r w:rsidR="00173FB3" w:rsidRPr="00173FB3">
        <w:rPr>
          <w:rFonts w:asciiTheme="majorHAnsi" w:hAnsiTheme="majorHAnsi" w:cstheme="majorHAnsi"/>
        </w:rPr>
        <w:t>1239.</w:t>
      </w:r>
    </w:p>
    <w:p w14:paraId="4BDFE5D2" w14:textId="77777777" w:rsidR="00173FB3" w:rsidRDefault="00173F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80841A" w14:textId="77777777" w:rsidR="00173FB3" w:rsidRDefault="00173F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E6902C" w14:textId="558F8630" w:rsidR="008E78A8" w:rsidRPr="008E78A8" w:rsidRDefault="008E78A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78A8">
        <w:rPr>
          <w:rFonts w:asciiTheme="majorHAnsi" w:hAnsiTheme="majorHAnsi" w:cstheme="majorHAnsi"/>
          <w:b/>
        </w:rPr>
        <w:t>PREFEITURA MUNICIPAL DE MUNHOZ - CONCORRÊNCIA Nº8/2023</w:t>
      </w:r>
    </w:p>
    <w:p w14:paraId="167F201A" w14:textId="4B994302" w:rsidR="002A5E54" w:rsidRDefault="0054616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755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8E78A8" w:rsidRPr="008E78A8">
        <w:rPr>
          <w:rFonts w:asciiTheme="majorHAnsi" w:hAnsiTheme="majorHAnsi" w:cstheme="majorHAnsi"/>
        </w:rPr>
        <w:t>ecapeamento asfáltico em CBUQ em diversos trechos rurais e urbanos, com o valor de R$ 385.007,32. A abertura dos envelopes dar-se-á no dia 27/07/2023, às 09</w:t>
      </w:r>
      <w:r w:rsidR="002A5E54">
        <w:rPr>
          <w:rFonts w:asciiTheme="majorHAnsi" w:hAnsiTheme="majorHAnsi" w:cstheme="majorHAnsi"/>
        </w:rPr>
        <w:t xml:space="preserve">:00 </w:t>
      </w:r>
      <w:r w:rsidR="008E78A8" w:rsidRPr="008E78A8">
        <w:rPr>
          <w:rFonts w:asciiTheme="majorHAnsi" w:hAnsiTheme="majorHAnsi" w:cstheme="majorHAnsi"/>
        </w:rPr>
        <w:t>h</w:t>
      </w:r>
      <w:r w:rsidR="002A5E54">
        <w:rPr>
          <w:rFonts w:asciiTheme="majorHAnsi" w:hAnsiTheme="majorHAnsi" w:cstheme="majorHAnsi"/>
        </w:rPr>
        <w:t>oras</w:t>
      </w:r>
      <w:r w:rsidR="008E78A8" w:rsidRPr="008E78A8">
        <w:rPr>
          <w:rFonts w:asciiTheme="majorHAnsi" w:hAnsiTheme="majorHAnsi" w:cstheme="majorHAnsi"/>
        </w:rPr>
        <w:t>. O edital estará à disposição dos interessados de 2ª a 6ª feira, das 10</w:t>
      </w:r>
      <w:r w:rsidR="002A5E54">
        <w:rPr>
          <w:rFonts w:asciiTheme="majorHAnsi" w:hAnsiTheme="majorHAnsi" w:cstheme="majorHAnsi"/>
        </w:rPr>
        <w:t xml:space="preserve">:00 </w:t>
      </w:r>
      <w:r w:rsidR="008E78A8" w:rsidRPr="008E78A8">
        <w:rPr>
          <w:rFonts w:asciiTheme="majorHAnsi" w:hAnsiTheme="majorHAnsi" w:cstheme="majorHAnsi"/>
        </w:rPr>
        <w:t>às 16</w:t>
      </w:r>
      <w:r w:rsidR="002A5E54">
        <w:rPr>
          <w:rFonts w:asciiTheme="majorHAnsi" w:hAnsiTheme="majorHAnsi" w:cstheme="majorHAnsi"/>
        </w:rPr>
        <w:t xml:space="preserve">:00 </w:t>
      </w:r>
      <w:r w:rsidR="002A5E54" w:rsidRPr="008E78A8">
        <w:rPr>
          <w:rFonts w:asciiTheme="majorHAnsi" w:hAnsiTheme="majorHAnsi" w:cstheme="majorHAnsi"/>
        </w:rPr>
        <w:t>h</w:t>
      </w:r>
      <w:r w:rsidR="002A5E54">
        <w:rPr>
          <w:rFonts w:asciiTheme="majorHAnsi" w:hAnsiTheme="majorHAnsi" w:cstheme="majorHAnsi"/>
        </w:rPr>
        <w:t>oras</w:t>
      </w:r>
      <w:r w:rsidR="008E78A8" w:rsidRPr="008E78A8">
        <w:rPr>
          <w:rFonts w:asciiTheme="majorHAnsi" w:hAnsiTheme="majorHAnsi" w:cstheme="majorHAnsi"/>
        </w:rPr>
        <w:t xml:space="preserve">, na Praça José Teodoro Serafim, 400, </w:t>
      </w:r>
      <w:r w:rsidR="002A5E54">
        <w:rPr>
          <w:rFonts w:asciiTheme="majorHAnsi" w:hAnsiTheme="majorHAnsi" w:cstheme="majorHAnsi"/>
        </w:rPr>
        <w:t>Munhoz (MG), CEP 37620-000. Telefone</w:t>
      </w:r>
      <w:r w:rsidR="008E78A8" w:rsidRPr="008E78A8">
        <w:rPr>
          <w:rFonts w:asciiTheme="majorHAnsi" w:hAnsiTheme="majorHAnsi" w:cstheme="majorHAnsi"/>
        </w:rPr>
        <w:t xml:space="preserve"> (35) 3466-1393, no site </w:t>
      </w:r>
      <w:hyperlink r:id="rId21" w:history="1">
        <w:r w:rsidR="002A5E54" w:rsidRPr="00404CCF">
          <w:rPr>
            <w:rStyle w:val="Hyperlink"/>
            <w:rFonts w:asciiTheme="majorHAnsi" w:hAnsiTheme="majorHAnsi" w:cstheme="majorHAnsi"/>
          </w:rPr>
          <w:t>www.munhoz.mg.gov.br</w:t>
        </w:r>
      </w:hyperlink>
      <w:r w:rsidR="008E78A8" w:rsidRPr="008E78A8">
        <w:rPr>
          <w:rFonts w:asciiTheme="majorHAnsi" w:hAnsiTheme="majorHAnsi" w:cstheme="majorHAnsi"/>
        </w:rPr>
        <w:t xml:space="preserve"> e no e-mail </w:t>
      </w:r>
      <w:hyperlink r:id="rId22" w:history="1">
        <w:r w:rsidR="002A5E54" w:rsidRPr="00404CCF">
          <w:rPr>
            <w:rStyle w:val="Hyperlink"/>
            <w:rFonts w:asciiTheme="majorHAnsi" w:hAnsiTheme="majorHAnsi" w:cstheme="majorHAnsi"/>
          </w:rPr>
          <w:t>licitacaomunhoz2022@gmail.com</w:t>
        </w:r>
      </w:hyperlink>
      <w:r w:rsidR="002A5E54">
        <w:rPr>
          <w:rFonts w:asciiTheme="majorHAnsi" w:hAnsiTheme="majorHAnsi" w:cstheme="majorHAnsi"/>
        </w:rPr>
        <w:t>.</w:t>
      </w:r>
    </w:p>
    <w:p w14:paraId="4858B8FB" w14:textId="77777777" w:rsidR="00173FB3" w:rsidRDefault="00173FB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CF287F" w14:textId="77777777" w:rsidR="007F0C92" w:rsidRPr="00970DF1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4DCBC9" w14:textId="17F21FD8" w:rsidR="00970DF1" w:rsidRPr="00970DF1" w:rsidRDefault="00970DF1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0DF1">
        <w:rPr>
          <w:rFonts w:asciiTheme="majorHAnsi" w:hAnsiTheme="majorHAnsi" w:cstheme="majorHAnsi"/>
          <w:b/>
        </w:rPr>
        <w:t>PREFEITURA MUNICIPAL DE PARÁ DE MINAS - CONCORRÊNCIA Nº 01/2023</w:t>
      </w:r>
    </w:p>
    <w:p w14:paraId="08567C8C" w14:textId="2A5F9309" w:rsidR="006A7026" w:rsidRDefault="00970DF1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0DF1">
        <w:rPr>
          <w:rFonts w:asciiTheme="majorHAnsi" w:hAnsiTheme="majorHAnsi" w:cstheme="majorHAnsi"/>
        </w:rPr>
        <w:t xml:space="preserve">Objeto: </w:t>
      </w:r>
      <w:r w:rsidR="00C02ACD">
        <w:rPr>
          <w:rFonts w:asciiTheme="majorHAnsi" w:hAnsiTheme="majorHAnsi" w:cstheme="majorHAnsi"/>
        </w:rPr>
        <w:t>E</w:t>
      </w:r>
      <w:r w:rsidRPr="00970DF1">
        <w:rPr>
          <w:rFonts w:asciiTheme="majorHAnsi" w:hAnsiTheme="majorHAnsi" w:cstheme="majorHAnsi"/>
        </w:rPr>
        <w:t>xecução de Obra Civil visando à reforma do 3º, 4º e 5º pavimentos, pintura das fachadas e adequação da cobertura da Câ</w:t>
      </w:r>
      <w:r w:rsidR="00AF6B6B">
        <w:rPr>
          <w:rFonts w:asciiTheme="majorHAnsi" w:hAnsiTheme="majorHAnsi" w:cstheme="majorHAnsi"/>
        </w:rPr>
        <w:t>mara Municipal de Pará de Minas</w:t>
      </w:r>
      <w:r w:rsidRPr="00970DF1">
        <w:rPr>
          <w:rFonts w:asciiTheme="majorHAnsi" w:hAnsiTheme="majorHAnsi" w:cstheme="majorHAnsi"/>
        </w:rPr>
        <w:t xml:space="preserve">. Recebimento da documentação e proposta: em dias úteis, até o dia 27/07/2023, no horário de </w:t>
      </w:r>
      <w:r w:rsidR="00AF6B6B">
        <w:rPr>
          <w:rFonts w:asciiTheme="majorHAnsi" w:hAnsiTheme="majorHAnsi" w:cstheme="majorHAnsi"/>
        </w:rPr>
        <w:t>08:00 às 12:00 horas e de 13:00 às 17:00 horas, e no dia 28/07/2023 até as 08:30 horas</w:t>
      </w:r>
      <w:r w:rsidRPr="00970DF1">
        <w:rPr>
          <w:rFonts w:asciiTheme="majorHAnsi" w:hAnsiTheme="majorHAnsi" w:cstheme="majorHAnsi"/>
        </w:rPr>
        <w:t>. Início da abertura d</w:t>
      </w:r>
      <w:r w:rsidR="00AF6B6B">
        <w:rPr>
          <w:rFonts w:asciiTheme="majorHAnsi" w:hAnsiTheme="majorHAnsi" w:cstheme="majorHAnsi"/>
        </w:rPr>
        <w:t>os envelopes: 28/07/2023, às 09:10</w:t>
      </w:r>
      <w:r w:rsidRPr="00970DF1">
        <w:rPr>
          <w:rFonts w:asciiTheme="majorHAnsi" w:hAnsiTheme="majorHAnsi" w:cstheme="majorHAnsi"/>
        </w:rPr>
        <w:t xml:space="preserve">. Local: Plenarinho, Sala nº 214, 2º andar, na sede da Câmara Municipal. A íntegra do Edital e seus anexos estão disponíveis para leitura e obtenção na sede da Câmara Municipal de Pará de Minas ou no site: </w:t>
      </w:r>
      <w:hyperlink r:id="rId23" w:history="1">
        <w:r w:rsidR="00AF6B6B" w:rsidRPr="00404CCF">
          <w:rPr>
            <w:rStyle w:val="Hyperlink"/>
            <w:rFonts w:asciiTheme="majorHAnsi" w:hAnsiTheme="majorHAnsi" w:cstheme="majorHAnsi"/>
          </w:rPr>
          <w:t>www.parademinas.mg.leg.br</w:t>
        </w:r>
      </w:hyperlink>
      <w:r w:rsidRPr="00970DF1">
        <w:rPr>
          <w:rFonts w:asciiTheme="majorHAnsi" w:hAnsiTheme="majorHAnsi" w:cstheme="majorHAnsi"/>
        </w:rPr>
        <w:t xml:space="preserve">. Informações pelo e-mail: </w:t>
      </w:r>
      <w:hyperlink r:id="rId24" w:history="1">
        <w:r w:rsidR="00AF6B6B" w:rsidRPr="00404CCF">
          <w:rPr>
            <w:rStyle w:val="Hyperlink"/>
            <w:rFonts w:asciiTheme="majorHAnsi" w:hAnsiTheme="majorHAnsi" w:cstheme="majorHAnsi"/>
          </w:rPr>
          <w:t>licitacao@camarapm.mg.gov.br</w:t>
        </w:r>
      </w:hyperlink>
      <w:r w:rsidRPr="00970DF1">
        <w:rPr>
          <w:rFonts w:asciiTheme="majorHAnsi" w:hAnsiTheme="majorHAnsi" w:cstheme="majorHAnsi"/>
        </w:rPr>
        <w:t xml:space="preserve"> ou</w:t>
      </w:r>
      <w:r w:rsidR="00AF6B6B">
        <w:rPr>
          <w:rFonts w:asciiTheme="majorHAnsi" w:hAnsiTheme="majorHAnsi" w:cstheme="majorHAnsi"/>
        </w:rPr>
        <w:t xml:space="preserve"> pelo telefone (37) 3237- 6030.</w:t>
      </w:r>
    </w:p>
    <w:p w14:paraId="2F989803" w14:textId="77777777" w:rsidR="00AF6B6B" w:rsidRDefault="00AF6B6B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9CA3EB" w14:textId="77777777" w:rsidR="00AF6B6B" w:rsidRPr="004870AA" w:rsidRDefault="00AF6B6B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8CFEE1" w14:textId="0AC89FAC" w:rsidR="004870AA" w:rsidRDefault="004870AA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70AA">
        <w:rPr>
          <w:rFonts w:asciiTheme="majorHAnsi" w:hAnsiTheme="majorHAnsi" w:cstheme="majorHAnsi"/>
          <w:b/>
        </w:rPr>
        <w:t xml:space="preserve">PREFEITURA MUNICIPAL </w:t>
      </w:r>
      <w:r w:rsidRPr="00777D2A">
        <w:rPr>
          <w:rFonts w:asciiTheme="majorHAnsi" w:hAnsiTheme="majorHAnsi" w:cstheme="majorHAnsi"/>
          <w:b/>
        </w:rPr>
        <w:t>DE PORTEIRINHA - TOMADA DE PREÇOS Nº 17/2023</w:t>
      </w:r>
    </w:p>
    <w:p w14:paraId="75495877" w14:textId="0D4B751E" w:rsidR="00AF6B6B" w:rsidRDefault="00777D2A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0DF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870AA" w:rsidRPr="004870AA">
        <w:rPr>
          <w:rFonts w:asciiTheme="majorHAnsi" w:hAnsiTheme="majorHAnsi" w:cstheme="majorHAnsi"/>
        </w:rPr>
        <w:t>Obra de ação de manutenção, conservação, reparação e adaptação com preservação das características originais da Unidade Básica de Saúde de São</w:t>
      </w:r>
      <w:r>
        <w:rPr>
          <w:rFonts w:asciiTheme="majorHAnsi" w:hAnsiTheme="majorHAnsi" w:cstheme="majorHAnsi"/>
        </w:rPr>
        <w:t xml:space="preserve"> Sebastião. </w:t>
      </w:r>
      <w:r w:rsidR="004870AA" w:rsidRPr="004870AA">
        <w:rPr>
          <w:rFonts w:asciiTheme="majorHAnsi" w:hAnsiTheme="majorHAnsi" w:cstheme="majorHAnsi"/>
        </w:rPr>
        <w:t>Dia da Licitação: 12/07/2023 às 08:00</w:t>
      </w:r>
      <w:r>
        <w:rPr>
          <w:rFonts w:asciiTheme="majorHAnsi" w:hAnsiTheme="majorHAnsi" w:cstheme="majorHAnsi"/>
        </w:rPr>
        <w:t xml:space="preserve"> </w:t>
      </w:r>
      <w:r w:rsidR="004870AA" w:rsidRPr="004870A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4870AA" w:rsidRPr="004870AA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>
        <w:rPr>
          <w:rFonts w:asciiTheme="majorHAnsi" w:hAnsiTheme="majorHAnsi" w:cstheme="majorHAnsi"/>
        </w:rPr>
        <w:t xml:space="preserve">o da prefeitura e no site: </w:t>
      </w:r>
      <w:hyperlink r:id="rId25" w:history="1">
        <w:r w:rsidRPr="00404CCF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="004870AA" w:rsidRPr="004870AA">
        <w:rPr>
          <w:rFonts w:asciiTheme="majorHAnsi" w:hAnsiTheme="majorHAnsi" w:cstheme="majorHAnsi"/>
        </w:rPr>
        <w:t>. Informações pelo</w:t>
      </w:r>
      <w:r>
        <w:rPr>
          <w:rFonts w:asciiTheme="majorHAnsi" w:hAnsiTheme="majorHAnsi" w:cstheme="majorHAnsi"/>
        </w:rPr>
        <w:t xml:space="preserve"> e-mail: </w:t>
      </w:r>
      <w:hyperlink r:id="rId26" w:history="1">
        <w:r w:rsidRPr="00404CCF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="004870AA" w:rsidRPr="004870AA">
        <w:rPr>
          <w:rFonts w:asciiTheme="majorHAnsi" w:hAnsiTheme="majorHAnsi" w:cstheme="majorHAnsi"/>
        </w:rPr>
        <w:t xml:space="preserve"> ou pelo </w:t>
      </w:r>
      <w:r>
        <w:rPr>
          <w:rFonts w:asciiTheme="majorHAnsi" w:hAnsiTheme="majorHAnsi" w:cstheme="majorHAnsi"/>
        </w:rPr>
        <w:t>telefone: (38) 3831-1297.</w:t>
      </w:r>
    </w:p>
    <w:p w14:paraId="4B58E537" w14:textId="77777777" w:rsidR="00127E83" w:rsidRPr="00DE7C45" w:rsidRDefault="00127E8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5E5915" w14:textId="77777777" w:rsidR="00127E83" w:rsidRPr="00B07562" w:rsidRDefault="00127E8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15669F" w14:textId="452653EE" w:rsidR="00DE7C45" w:rsidRPr="00DE7C45" w:rsidRDefault="00B07562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7562">
        <w:rPr>
          <w:rFonts w:asciiTheme="majorHAnsi" w:hAnsiTheme="majorHAnsi" w:cstheme="majorHAnsi"/>
          <w:b/>
        </w:rPr>
        <w:t>PREFEITURA MUNICIPAL DE RIBEIRÃO DAS NEVES - NOVA DATA - CONCORRENCIA</w:t>
      </w:r>
      <w:r w:rsidRPr="00DE7C45">
        <w:rPr>
          <w:rFonts w:asciiTheme="majorHAnsi" w:hAnsiTheme="majorHAnsi" w:cstheme="majorHAnsi"/>
          <w:b/>
        </w:rPr>
        <w:t xml:space="preserve"> </w:t>
      </w:r>
      <w:r w:rsidR="00DE7C45" w:rsidRPr="00DE7C45">
        <w:rPr>
          <w:rFonts w:asciiTheme="majorHAnsi" w:hAnsiTheme="majorHAnsi" w:cstheme="majorHAnsi"/>
          <w:b/>
        </w:rPr>
        <w:t>Nº 94/2022</w:t>
      </w:r>
    </w:p>
    <w:p w14:paraId="3A8C35E6" w14:textId="14B5014D" w:rsidR="00127E83" w:rsidRDefault="00B07562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0DF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A68B3">
        <w:rPr>
          <w:rFonts w:asciiTheme="majorHAnsi" w:hAnsiTheme="majorHAnsi" w:cstheme="majorHAnsi"/>
        </w:rPr>
        <w:t>C</w:t>
      </w:r>
      <w:r w:rsidR="00CA68B3" w:rsidRPr="00DE7C45">
        <w:rPr>
          <w:rFonts w:asciiTheme="majorHAnsi" w:hAnsiTheme="majorHAnsi" w:cstheme="majorHAnsi"/>
        </w:rPr>
        <w:t>onstrução</w:t>
      </w:r>
      <w:r w:rsidR="00DE7C45" w:rsidRPr="00DE7C45">
        <w:rPr>
          <w:rFonts w:asciiTheme="majorHAnsi" w:hAnsiTheme="majorHAnsi" w:cstheme="majorHAnsi"/>
        </w:rPr>
        <w:t xml:space="preserve"> de quadras poliesportivas. A nova data de </w:t>
      </w:r>
      <w:r w:rsidR="00CA68B3" w:rsidRPr="00DE7C45">
        <w:rPr>
          <w:rFonts w:asciiTheme="majorHAnsi" w:hAnsiTheme="majorHAnsi" w:cstheme="majorHAnsi"/>
        </w:rPr>
        <w:t>realização</w:t>
      </w:r>
      <w:r w:rsidR="00DE7C45" w:rsidRPr="00DE7C45">
        <w:rPr>
          <w:rFonts w:asciiTheme="majorHAnsi" w:hAnsiTheme="majorHAnsi" w:cstheme="majorHAnsi"/>
        </w:rPr>
        <w:t xml:space="preserve"> da </w:t>
      </w:r>
      <w:r w:rsidR="00CA68B3" w:rsidRPr="00DE7C45">
        <w:rPr>
          <w:rFonts w:asciiTheme="majorHAnsi" w:hAnsiTheme="majorHAnsi" w:cstheme="majorHAnsi"/>
        </w:rPr>
        <w:t>sessão</w:t>
      </w:r>
      <w:r w:rsidR="00DE7C45" w:rsidRPr="00DE7C45">
        <w:rPr>
          <w:rFonts w:asciiTheme="majorHAnsi" w:hAnsiTheme="majorHAnsi" w:cstheme="majorHAnsi"/>
        </w:rPr>
        <w:t xml:space="preserve"> </w:t>
      </w:r>
      <w:r w:rsidR="00CA68B3" w:rsidRPr="00DE7C45">
        <w:rPr>
          <w:rFonts w:asciiTheme="majorHAnsi" w:hAnsiTheme="majorHAnsi" w:cstheme="majorHAnsi"/>
        </w:rPr>
        <w:t>será</w:t>
      </w:r>
      <w:r w:rsidR="00DE7C45" w:rsidRPr="00DE7C45">
        <w:rPr>
          <w:rFonts w:asciiTheme="majorHAnsi" w:hAnsiTheme="majorHAnsi" w:cstheme="majorHAnsi"/>
        </w:rPr>
        <w:t xml:space="preserve"> no dia 27/07/2023 as 09:00.</w:t>
      </w:r>
      <w:r>
        <w:rPr>
          <w:rFonts w:asciiTheme="majorHAnsi" w:hAnsiTheme="majorHAnsi" w:cstheme="majorHAnsi"/>
        </w:rPr>
        <w:t xml:space="preserve"> </w:t>
      </w:r>
      <w:r w:rsidR="00CA68B3">
        <w:rPr>
          <w:rFonts w:asciiTheme="majorHAnsi" w:hAnsiTheme="majorHAnsi" w:cstheme="majorHAnsi"/>
        </w:rPr>
        <w:t>D</w:t>
      </w:r>
      <w:r w:rsidR="00CA68B3" w:rsidRPr="00DE7C45">
        <w:rPr>
          <w:rFonts w:asciiTheme="majorHAnsi" w:hAnsiTheme="majorHAnsi" w:cstheme="majorHAnsi"/>
        </w:rPr>
        <w:t>isponível</w:t>
      </w:r>
      <w:r w:rsidRPr="00DE7C45">
        <w:rPr>
          <w:rFonts w:asciiTheme="majorHAnsi" w:hAnsiTheme="majorHAnsi" w:cstheme="majorHAnsi"/>
        </w:rPr>
        <w:t xml:space="preserve"> no site </w:t>
      </w:r>
      <w:hyperlink r:id="rId27" w:history="1">
        <w:r w:rsidRPr="00404CCF">
          <w:rPr>
            <w:rStyle w:val="Hyperlink"/>
            <w:rFonts w:asciiTheme="majorHAnsi" w:hAnsiTheme="majorHAnsi" w:cstheme="majorHAnsi"/>
          </w:rPr>
          <w:t>www.ribeiraodasneves.mg.gov.br</w:t>
        </w:r>
      </w:hyperlink>
      <w:r w:rsidRPr="00DE7C45">
        <w:rPr>
          <w:rFonts w:asciiTheme="majorHAnsi" w:hAnsiTheme="majorHAnsi" w:cstheme="majorHAnsi"/>
        </w:rPr>
        <w:t xml:space="preserve"> o edital</w:t>
      </w:r>
      <w:r>
        <w:rPr>
          <w:rFonts w:asciiTheme="majorHAnsi" w:hAnsiTheme="majorHAnsi" w:cstheme="majorHAnsi"/>
        </w:rPr>
        <w:t>.</w:t>
      </w:r>
    </w:p>
    <w:p w14:paraId="20D5D138" w14:textId="77777777" w:rsidR="00B07562" w:rsidRPr="00DE7C45" w:rsidRDefault="00B07562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E49D3D" w14:textId="77777777" w:rsidR="00127E83" w:rsidRPr="00127E83" w:rsidRDefault="00127E8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3AE661" w14:textId="1A7143CB" w:rsidR="00127E83" w:rsidRPr="00127E83" w:rsidRDefault="00127E8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7E83">
        <w:rPr>
          <w:rFonts w:asciiTheme="majorHAnsi" w:hAnsiTheme="majorHAnsi" w:cstheme="majorHAnsi"/>
          <w:b/>
        </w:rPr>
        <w:t>PREFEITURA MUNICIPAL DE RIO PARANAÍBA - ERRATA - PREGÃO PRESENCIAL Nº 018/2023</w:t>
      </w:r>
    </w:p>
    <w:p w14:paraId="33D11D0D" w14:textId="542451F0" w:rsidR="00777D2A" w:rsidRDefault="00127E8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7E83">
        <w:rPr>
          <w:rFonts w:asciiTheme="majorHAnsi" w:hAnsiTheme="majorHAnsi" w:cstheme="majorHAnsi"/>
        </w:rPr>
        <w:t xml:space="preserve">Objeto: </w:t>
      </w:r>
      <w:r w:rsidR="00122B13">
        <w:rPr>
          <w:rFonts w:asciiTheme="majorHAnsi" w:hAnsiTheme="majorHAnsi" w:cstheme="majorHAnsi"/>
        </w:rPr>
        <w:t>E</w:t>
      </w:r>
      <w:r w:rsidRPr="00127E83">
        <w:rPr>
          <w:rFonts w:asciiTheme="majorHAnsi" w:hAnsiTheme="majorHAnsi" w:cstheme="majorHAnsi"/>
        </w:rPr>
        <w:t>xecução de projetos, obras e serviços de engenharia, para a construção de extensão de rede de energia elétrica no município de Rio Paranaíba, englobando o perí</w:t>
      </w:r>
      <w:r w:rsidR="00514DE8">
        <w:rPr>
          <w:rFonts w:asciiTheme="majorHAnsi" w:hAnsiTheme="majorHAnsi" w:cstheme="majorHAnsi"/>
        </w:rPr>
        <w:t>metro urbano e zona rural</w:t>
      </w:r>
      <w:r w:rsidRPr="00127E83">
        <w:rPr>
          <w:rFonts w:asciiTheme="majorHAnsi" w:hAnsiTheme="majorHAnsi" w:cstheme="majorHAnsi"/>
        </w:rPr>
        <w:t>. Referente à publicação veiculada no Diário dos Municípios Mineiros, no dia 2</w:t>
      </w:r>
      <w:r w:rsidR="00514DE8">
        <w:rPr>
          <w:rFonts w:asciiTheme="majorHAnsi" w:hAnsiTheme="majorHAnsi" w:cstheme="majorHAnsi"/>
        </w:rPr>
        <w:t xml:space="preserve">4/06/2023, </w:t>
      </w:r>
      <w:r w:rsidR="00CA68B3">
        <w:rPr>
          <w:rFonts w:asciiTheme="majorHAnsi" w:hAnsiTheme="majorHAnsi" w:cstheme="majorHAnsi"/>
        </w:rPr>
        <w:t>pág.</w:t>
      </w:r>
      <w:r w:rsidR="00514DE8">
        <w:rPr>
          <w:rFonts w:asciiTheme="majorHAnsi" w:hAnsiTheme="majorHAnsi" w:cstheme="majorHAnsi"/>
        </w:rPr>
        <w:t xml:space="preserve"> 10, onde se lê: </w:t>
      </w:r>
      <w:r w:rsidRPr="00127E83">
        <w:rPr>
          <w:rFonts w:asciiTheme="majorHAnsi" w:hAnsiTheme="majorHAnsi" w:cstheme="majorHAnsi"/>
        </w:rPr>
        <w:t>A</w:t>
      </w:r>
      <w:r w:rsidR="00514DE8">
        <w:rPr>
          <w:rFonts w:asciiTheme="majorHAnsi" w:hAnsiTheme="majorHAnsi" w:cstheme="majorHAnsi"/>
        </w:rPr>
        <w:t xml:space="preserve">bertura: 03/07/2023 às 14 horas; leia-se: </w:t>
      </w:r>
      <w:r w:rsidRPr="00127E83">
        <w:rPr>
          <w:rFonts w:asciiTheme="majorHAnsi" w:hAnsiTheme="majorHAnsi" w:cstheme="majorHAnsi"/>
        </w:rPr>
        <w:t>Abertura: 10/07/2</w:t>
      </w:r>
      <w:r w:rsidR="00514DE8">
        <w:rPr>
          <w:rFonts w:asciiTheme="majorHAnsi" w:hAnsiTheme="majorHAnsi" w:cstheme="majorHAnsi"/>
        </w:rPr>
        <w:t xml:space="preserve">023 às 13 horas. </w:t>
      </w:r>
      <w:r w:rsidRPr="00127E83">
        <w:rPr>
          <w:rFonts w:asciiTheme="majorHAnsi" w:hAnsiTheme="majorHAnsi" w:cstheme="majorHAnsi"/>
        </w:rPr>
        <w:t xml:space="preserve">Maiores informações podem ser obtidas através do e-mail </w:t>
      </w:r>
      <w:hyperlink r:id="rId28" w:history="1">
        <w:r w:rsidR="00514DE8" w:rsidRPr="00404CCF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="00514DE8">
        <w:rPr>
          <w:rFonts w:asciiTheme="majorHAnsi" w:hAnsiTheme="majorHAnsi" w:cstheme="majorHAnsi"/>
        </w:rPr>
        <w:t>.</w:t>
      </w:r>
    </w:p>
    <w:p w14:paraId="3BC4DFCF" w14:textId="77777777" w:rsidR="00514DE8" w:rsidRDefault="00514DE8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805448" w14:textId="0C27CED2" w:rsidR="001437CB" w:rsidRPr="001437CB" w:rsidRDefault="001437CB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437CB">
        <w:rPr>
          <w:rFonts w:asciiTheme="majorHAnsi" w:hAnsiTheme="majorHAnsi" w:cstheme="majorHAnsi"/>
          <w:b/>
        </w:rPr>
        <w:t>PREFEITURA MUNICIPAL DE SANTO ANTÔNIO DO RIO ABAIXO - TOMADA DE PREÇOS 02/2023</w:t>
      </w:r>
    </w:p>
    <w:p w14:paraId="21C358A3" w14:textId="6B3FE410" w:rsidR="00514DE8" w:rsidRDefault="00223B8C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7E8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1437CB" w:rsidRPr="001437CB">
        <w:rPr>
          <w:rFonts w:asciiTheme="majorHAnsi" w:hAnsiTheme="majorHAnsi" w:cstheme="majorHAnsi"/>
        </w:rPr>
        <w:t>xecução de calçamento em pavimento intertravado – 16 faces, nas ruas: Rua Major Quintão, Rua Silvestre Costa Laje E Rua Joaquim Duarte Neto, nesta cidade Santo Antônio Do Rio Abaixo – MG. Abertura dia 13/07/2023 às 09:00 horas. Local da sessão: plataforma</w:t>
      </w:r>
      <w:r w:rsidR="002F6C09">
        <w:rPr>
          <w:rFonts w:asciiTheme="majorHAnsi" w:hAnsiTheme="majorHAnsi" w:cstheme="majorHAnsi"/>
        </w:rPr>
        <w:t xml:space="preserve"> de licitações licitar digital</w:t>
      </w:r>
      <w:r w:rsidR="001437CB" w:rsidRPr="001437CB">
        <w:rPr>
          <w:rFonts w:asciiTheme="majorHAnsi" w:hAnsiTheme="majorHAnsi" w:cstheme="majorHAnsi"/>
        </w:rPr>
        <w:t xml:space="preserve"> </w:t>
      </w:r>
      <w:hyperlink r:id="rId29" w:history="1">
        <w:r w:rsidR="002F6C09" w:rsidRPr="00404CC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1437CB" w:rsidRPr="001437CB">
        <w:rPr>
          <w:rFonts w:asciiTheme="majorHAnsi" w:hAnsiTheme="majorHAnsi" w:cstheme="majorHAnsi"/>
        </w:rPr>
        <w:t xml:space="preserve">. Retirada do edital e-mail: </w:t>
      </w:r>
      <w:hyperlink r:id="rId30" w:history="1">
        <w:r w:rsidR="002F6C09" w:rsidRPr="00404CCF">
          <w:rPr>
            <w:rStyle w:val="Hyperlink"/>
            <w:rFonts w:asciiTheme="majorHAnsi" w:hAnsiTheme="majorHAnsi" w:cstheme="majorHAnsi"/>
          </w:rPr>
          <w:t>www.santoantoniodorioabaixo.mg.gov.br</w:t>
        </w:r>
      </w:hyperlink>
      <w:r w:rsidR="001437CB" w:rsidRPr="001437CB">
        <w:rPr>
          <w:rFonts w:asciiTheme="majorHAnsi" w:hAnsiTheme="majorHAnsi" w:cstheme="majorHAnsi"/>
        </w:rPr>
        <w:t xml:space="preserve"> se por ventura não estiver disponível e-mail: </w:t>
      </w:r>
      <w:hyperlink r:id="rId31" w:history="1">
        <w:r w:rsidR="002F6C09" w:rsidRPr="00404CCF">
          <w:rPr>
            <w:rStyle w:val="Hyperlink"/>
            <w:rFonts w:asciiTheme="majorHAnsi" w:hAnsiTheme="majorHAnsi" w:cstheme="majorHAnsi"/>
          </w:rPr>
          <w:t>licitação@santoantoniodorioabaixo.mg.gov.br</w:t>
        </w:r>
      </w:hyperlink>
      <w:r w:rsidR="002F6C09">
        <w:rPr>
          <w:rFonts w:asciiTheme="majorHAnsi" w:hAnsiTheme="majorHAnsi" w:cstheme="majorHAnsi"/>
        </w:rPr>
        <w:t>. Informações (31) 3867-1122.</w:t>
      </w:r>
    </w:p>
    <w:p w14:paraId="0D1D2962" w14:textId="77777777" w:rsidR="002F6C09" w:rsidRDefault="002F6C09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959E9" w14:textId="77777777" w:rsidR="002F6C09" w:rsidRDefault="002F6C09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B1A7BA" w14:textId="4B9ABBFF" w:rsidR="00EF4023" w:rsidRDefault="00EF402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  <w:b/>
        </w:rPr>
        <w:t xml:space="preserve">PREFEITURA </w:t>
      </w:r>
      <w:r w:rsidRPr="002F334A">
        <w:rPr>
          <w:rFonts w:asciiTheme="majorHAnsi" w:hAnsiTheme="majorHAnsi" w:cstheme="majorHAnsi"/>
          <w:b/>
        </w:rPr>
        <w:t>MUNICIPAL DE SÃO GONÇALO DO ABAETÉ - PREGÃO PRESENCIAL Nº 020/2023</w:t>
      </w:r>
    </w:p>
    <w:p w14:paraId="718B1A28" w14:textId="7606061B" w:rsidR="002F6C09" w:rsidRPr="00EF4023" w:rsidRDefault="00EF4023" w:rsidP="00970D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</w:rPr>
        <w:t xml:space="preserve">Objeto: </w:t>
      </w:r>
      <w:r w:rsidR="002F334A">
        <w:rPr>
          <w:rFonts w:asciiTheme="majorHAnsi" w:hAnsiTheme="majorHAnsi" w:cstheme="majorHAnsi"/>
        </w:rPr>
        <w:t>E</w:t>
      </w:r>
      <w:r w:rsidRPr="00EF4023">
        <w:rPr>
          <w:rFonts w:asciiTheme="majorHAnsi" w:hAnsiTheme="majorHAnsi" w:cstheme="majorHAnsi"/>
        </w:rPr>
        <w:t>xecução de serviços de sinalização viária horizontal em ruas e avenidas do Município de São Gonçalo do Abaeté, abertura dia 07/07/2023 às 08:00</w:t>
      </w:r>
      <w:r w:rsidR="001F4C17">
        <w:rPr>
          <w:rFonts w:asciiTheme="majorHAnsi" w:hAnsiTheme="majorHAnsi" w:cstheme="majorHAnsi"/>
        </w:rPr>
        <w:t xml:space="preserve"> </w:t>
      </w:r>
      <w:r w:rsidRPr="00EF4023">
        <w:rPr>
          <w:rFonts w:asciiTheme="majorHAnsi" w:hAnsiTheme="majorHAnsi" w:cstheme="majorHAnsi"/>
        </w:rPr>
        <w:t>h</w:t>
      </w:r>
      <w:r w:rsidR="001F4C17">
        <w:rPr>
          <w:rFonts w:asciiTheme="majorHAnsi" w:hAnsiTheme="majorHAnsi" w:cstheme="majorHAnsi"/>
        </w:rPr>
        <w:t>ora</w:t>
      </w:r>
      <w:r w:rsidRPr="00EF4023">
        <w:rPr>
          <w:rFonts w:asciiTheme="majorHAnsi" w:hAnsiTheme="majorHAnsi" w:cstheme="majorHAnsi"/>
        </w:rPr>
        <w:t>s. Informações: Setor de licitações na Praça Messias Matos, nº 110, Centro, São</w:t>
      </w:r>
      <w:r w:rsidR="001F4C17">
        <w:rPr>
          <w:rFonts w:asciiTheme="majorHAnsi" w:hAnsiTheme="majorHAnsi" w:cstheme="majorHAnsi"/>
        </w:rPr>
        <w:t xml:space="preserve"> Gonçalo do Abaeté/MG – CEP: (38) </w:t>
      </w:r>
      <w:r w:rsidRPr="00EF4023">
        <w:rPr>
          <w:rFonts w:asciiTheme="majorHAnsi" w:hAnsiTheme="majorHAnsi" w:cstheme="majorHAnsi"/>
        </w:rPr>
        <w:t xml:space="preserve">790-000, </w:t>
      </w:r>
      <w:r w:rsidR="00CA68B3" w:rsidRPr="00EF4023">
        <w:rPr>
          <w:rFonts w:asciiTheme="majorHAnsi" w:hAnsiTheme="majorHAnsi" w:cstheme="majorHAnsi"/>
        </w:rPr>
        <w:t>e-mail</w:t>
      </w:r>
      <w:r w:rsidRPr="00EF4023">
        <w:rPr>
          <w:rFonts w:asciiTheme="majorHAnsi" w:hAnsiTheme="majorHAnsi" w:cstheme="majorHAnsi"/>
        </w:rPr>
        <w:t xml:space="preserve">: </w:t>
      </w:r>
      <w:hyperlink r:id="rId32" w:history="1">
        <w:r w:rsidR="001F4C17" w:rsidRPr="00404CCF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1F4C17">
        <w:rPr>
          <w:rFonts w:asciiTheme="majorHAnsi" w:hAnsiTheme="majorHAnsi" w:cstheme="majorHAnsi"/>
        </w:rPr>
        <w:t>,</w:t>
      </w:r>
      <w:r w:rsidRPr="00EF4023">
        <w:rPr>
          <w:rFonts w:asciiTheme="majorHAnsi" w:hAnsiTheme="majorHAnsi" w:cstheme="majorHAnsi"/>
        </w:rPr>
        <w:t xml:space="preserve"> Editais disponíveis no site: </w:t>
      </w:r>
      <w:r w:rsidR="001F4C17" w:rsidRPr="001F4C17">
        <w:rPr>
          <w:rFonts w:asciiTheme="majorHAnsi" w:hAnsiTheme="majorHAnsi" w:cstheme="majorHAnsi"/>
        </w:rPr>
        <w:t>www.saogoncalodoabaete.mg.gov.br</w:t>
      </w:r>
      <w:r w:rsidR="001F4C17">
        <w:rPr>
          <w:rFonts w:asciiTheme="majorHAnsi" w:hAnsiTheme="majorHAnsi" w:cstheme="majorHAnsi"/>
        </w:rPr>
        <w:t>. Telef</w:t>
      </w:r>
      <w:r w:rsidRPr="00EF4023">
        <w:rPr>
          <w:rFonts w:asciiTheme="majorHAnsi" w:hAnsiTheme="majorHAnsi" w:cstheme="majorHAnsi"/>
        </w:rPr>
        <w:t>one: (38) 3563- 1216/1126.</w:t>
      </w:r>
    </w:p>
    <w:p w14:paraId="78F4B4CA" w14:textId="77777777" w:rsidR="006A7026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514078" w14:textId="77777777" w:rsidR="007F0C92" w:rsidRPr="007D0904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A31502" w14:textId="1208EAFC" w:rsidR="007D0904" w:rsidRPr="007D0904" w:rsidRDefault="007D090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0904">
        <w:rPr>
          <w:rFonts w:asciiTheme="majorHAnsi" w:hAnsiTheme="majorHAnsi" w:cstheme="majorHAnsi"/>
          <w:b/>
        </w:rPr>
        <w:t>PREFEITURA MUNICIPAL DE SÃO JOSÉ DA LAPA - CONCORRÊNCIA PÚBLICA Nº 003/2023</w:t>
      </w:r>
    </w:p>
    <w:p w14:paraId="3EFA6CD1" w14:textId="303FC20D" w:rsidR="00CA0FDB" w:rsidRDefault="00CA0F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</w:rPr>
        <w:t xml:space="preserve">Objeto: </w:t>
      </w:r>
      <w:r w:rsidR="007D0904" w:rsidRPr="007D0904">
        <w:rPr>
          <w:rFonts w:asciiTheme="majorHAnsi" w:hAnsiTheme="majorHAnsi" w:cstheme="majorHAnsi"/>
        </w:rPr>
        <w:t>Execução da construção do Parque de Exposições, bairro Nova Granja, agendada para o dia 01/08/2023 ás 10</w:t>
      </w:r>
      <w:r>
        <w:rPr>
          <w:rFonts w:asciiTheme="majorHAnsi" w:hAnsiTheme="majorHAnsi" w:cstheme="majorHAnsi"/>
        </w:rPr>
        <w:t xml:space="preserve">:00 </w:t>
      </w:r>
      <w:r w:rsidR="007D0904" w:rsidRPr="007D090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7D0904" w:rsidRPr="007D0904">
        <w:rPr>
          <w:rFonts w:asciiTheme="majorHAnsi" w:hAnsiTheme="majorHAnsi" w:cstheme="majorHAnsi"/>
        </w:rPr>
        <w:t xml:space="preserve">. Informações e cópia do edital completo no site </w:t>
      </w:r>
      <w:hyperlink r:id="rId33" w:history="1">
        <w:r w:rsidRPr="00404CCF">
          <w:rPr>
            <w:rStyle w:val="Hyperlink"/>
            <w:rFonts w:asciiTheme="majorHAnsi" w:hAnsiTheme="majorHAnsi" w:cstheme="majorHAnsi"/>
          </w:rPr>
          <w:t>www.saojosedalapa.mg.gov.br</w:t>
        </w:r>
      </w:hyperlink>
      <w:r>
        <w:rPr>
          <w:rFonts w:asciiTheme="majorHAnsi" w:hAnsiTheme="majorHAnsi" w:cstheme="majorHAnsi"/>
        </w:rPr>
        <w:t>.</w:t>
      </w:r>
    </w:p>
    <w:p w14:paraId="190446B7" w14:textId="77777777" w:rsidR="00CA0FDB" w:rsidRDefault="00CA0F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1993BA" w14:textId="77777777" w:rsidR="00CA0FDB" w:rsidRPr="00CA0FDB" w:rsidRDefault="00CA0F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F6EAA4" w14:textId="0D7A6A7F" w:rsidR="00CA0FDB" w:rsidRPr="00CA0FDB" w:rsidRDefault="00CA0F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0FDB">
        <w:rPr>
          <w:rFonts w:asciiTheme="majorHAnsi" w:hAnsiTheme="majorHAnsi" w:cstheme="majorHAnsi"/>
          <w:b/>
        </w:rPr>
        <w:t xml:space="preserve">PREFEITURA MUNICIPAL DE SÃO JOSÉ DA </w:t>
      </w:r>
      <w:r w:rsidR="00CA68B3" w:rsidRPr="00CA0FDB">
        <w:rPr>
          <w:rFonts w:asciiTheme="majorHAnsi" w:hAnsiTheme="majorHAnsi" w:cstheme="majorHAnsi"/>
          <w:b/>
        </w:rPr>
        <w:t>SAFIRA -</w:t>
      </w:r>
      <w:r w:rsidRPr="00CA0FDB">
        <w:rPr>
          <w:rFonts w:asciiTheme="majorHAnsi" w:hAnsiTheme="majorHAnsi" w:cstheme="majorHAnsi"/>
          <w:b/>
        </w:rPr>
        <w:t xml:space="preserve"> TOMADA DE PREÇO Nº 03/2023</w:t>
      </w:r>
    </w:p>
    <w:p w14:paraId="56054CC0" w14:textId="5111FFA5" w:rsidR="00D03936" w:rsidRDefault="00CA0FD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02375">
        <w:rPr>
          <w:rFonts w:asciiTheme="majorHAnsi" w:hAnsiTheme="majorHAnsi" w:cstheme="majorHAnsi"/>
        </w:rPr>
        <w:t>S</w:t>
      </w:r>
      <w:r w:rsidRPr="00CA0FDB">
        <w:rPr>
          <w:rFonts w:asciiTheme="majorHAnsi" w:hAnsiTheme="majorHAnsi" w:cstheme="majorHAnsi"/>
        </w:rPr>
        <w:t>e</w:t>
      </w:r>
      <w:r w:rsidR="00D03936">
        <w:rPr>
          <w:rFonts w:asciiTheme="majorHAnsi" w:hAnsiTheme="majorHAnsi" w:cstheme="majorHAnsi"/>
        </w:rPr>
        <w:t>rviços de construção de uma qua</w:t>
      </w:r>
      <w:r w:rsidRPr="00CA0FDB">
        <w:rPr>
          <w:rFonts w:asciiTheme="majorHAnsi" w:hAnsiTheme="majorHAnsi" w:cstheme="majorHAnsi"/>
        </w:rPr>
        <w:t>dra polie</w:t>
      </w:r>
      <w:r w:rsidR="00D03936">
        <w:rPr>
          <w:rFonts w:asciiTheme="majorHAnsi" w:hAnsiTheme="majorHAnsi" w:cstheme="majorHAnsi"/>
        </w:rPr>
        <w:t>sportiva no Distrito do Rosendo</w:t>
      </w:r>
      <w:r w:rsidRPr="00CA0FDB">
        <w:rPr>
          <w:rFonts w:asciiTheme="majorHAnsi" w:hAnsiTheme="majorHAnsi" w:cstheme="majorHAnsi"/>
        </w:rPr>
        <w:t>. A abertu</w:t>
      </w:r>
      <w:r w:rsidR="00D03936">
        <w:rPr>
          <w:rFonts w:asciiTheme="majorHAnsi" w:hAnsiTheme="majorHAnsi" w:cstheme="majorHAnsi"/>
        </w:rPr>
        <w:t>ra será no dia 12/07/2023 as 13:00 horas</w:t>
      </w:r>
      <w:r w:rsidRPr="00CA0FDB">
        <w:rPr>
          <w:rFonts w:asciiTheme="majorHAnsi" w:hAnsiTheme="majorHAnsi" w:cstheme="majorHAnsi"/>
        </w:rPr>
        <w:t>.</w:t>
      </w:r>
      <w:r w:rsidR="00D03936">
        <w:rPr>
          <w:rFonts w:asciiTheme="majorHAnsi" w:hAnsiTheme="majorHAnsi" w:cstheme="majorHAnsi"/>
        </w:rPr>
        <w:t xml:space="preserve"> Maiores informações pelo site: </w:t>
      </w:r>
      <w:hyperlink r:id="rId34" w:history="1">
        <w:r w:rsidR="00D03936" w:rsidRPr="00404CCF">
          <w:rPr>
            <w:rStyle w:val="Hyperlink"/>
            <w:rFonts w:asciiTheme="majorHAnsi" w:hAnsiTheme="majorHAnsi" w:cstheme="majorHAnsi"/>
          </w:rPr>
          <w:t>https://saojosedasafira.mg.gov.br/</w:t>
        </w:r>
      </w:hyperlink>
      <w:r w:rsidR="00D03936">
        <w:rPr>
          <w:rFonts w:asciiTheme="majorHAnsi" w:hAnsiTheme="majorHAnsi" w:cstheme="majorHAnsi"/>
        </w:rPr>
        <w:t>.</w:t>
      </w:r>
    </w:p>
    <w:p w14:paraId="3A8930C9" w14:textId="77777777" w:rsidR="00D03936" w:rsidRDefault="00D0393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2172AD" w14:textId="77777777" w:rsidR="00D03936" w:rsidRPr="00E13CC3" w:rsidRDefault="00D0393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57B052" w14:textId="60955705" w:rsidR="00E13CC3" w:rsidRPr="00E13CC3" w:rsidRDefault="00E13CC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3CC3">
        <w:rPr>
          <w:rFonts w:asciiTheme="majorHAnsi" w:hAnsiTheme="majorHAnsi" w:cstheme="majorHAnsi"/>
          <w:b/>
        </w:rPr>
        <w:t xml:space="preserve">PREFEITURA MUNICIPAL DE SÃO JOSÉ DA VARGINHA - TOMADA DE PREÇO Nº 2/2023 </w:t>
      </w:r>
    </w:p>
    <w:p w14:paraId="6A3920A6" w14:textId="18FD06E3" w:rsidR="00D03936" w:rsidRPr="00E13CC3" w:rsidRDefault="00B06AA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E13CC3" w:rsidRPr="00E13CC3">
        <w:rPr>
          <w:rFonts w:asciiTheme="majorHAnsi" w:hAnsiTheme="majorHAnsi" w:cstheme="majorHAnsi"/>
        </w:rPr>
        <w:t xml:space="preserve">avimentação asfáltica da estrada da Conquista localizada no Município de São José da Varginha - SICONV Nº 913290/2021. Data de abertura: 18/07/2023 às 10:00 horas. Informações e cópia do Edital: Sala de licitações (Praça São José, nº 10, centro, Cep: 35694-000, São José da Varginha/MG), e-mail: </w:t>
      </w:r>
      <w:hyperlink r:id="rId35" w:history="1">
        <w:r w:rsidRPr="00404CCF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="00E13CC3" w:rsidRPr="00E13CC3">
        <w:rPr>
          <w:rFonts w:asciiTheme="majorHAnsi" w:hAnsiTheme="majorHAnsi" w:cstheme="majorHAnsi"/>
        </w:rPr>
        <w:t xml:space="preserve">, site: </w:t>
      </w:r>
      <w:hyperlink r:id="rId36" w:history="1">
        <w:r w:rsidRPr="00404CCF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>
        <w:rPr>
          <w:rFonts w:asciiTheme="majorHAnsi" w:hAnsiTheme="majorHAnsi" w:cstheme="majorHAnsi"/>
        </w:rPr>
        <w:t>.</w:t>
      </w:r>
      <w:r w:rsidR="00E13CC3" w:rsidRPr="00E13CC3">
        <w:rPr>
          <w:rFonts w:asciiTheme="majorHAnsi" w:hAnsiTheme="majorHAnsi" w:cstheme="majorHAnsi"/>
        </w:rPr>
        <w:t xml:space="preserve"> Telefone: (37) 3275-1242.</w:t>
      </w:r>
    </w:p>
    <w:p w14:paraId="146BB3C9" w14:textId="77777777" w:rsidR="00D03936" w:rsidRDefault="00D0393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22F525" w14:textId="77777777" w:rsid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2B307A" w14:textId="71A3F1D6" w:rsidR="00D03936" w:rsidRPr="00D03936" w:rsidRDefault="00D0393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03936">
        <w:rPr>
          <w:rFonts w:asciiTheme="majorHAnsi" w:hAnsiTheme="majorHAnsi" w:cstheme="majorHAnsi"/>
          <w:b/>
        </w:rPr>
        <w:t xml:space="preserve">PREFEITURA </w:t>
      </w:r>
      <w:r w:rsidRPr="000044FA">
        <w:rPr>
          <w:rFonts w:asciiTheme="majorHAnsi" w:hAnsiTheme="majorHAnsi" w:cstheme="majorHAnsi"/>
          <w:b/>
        </w:rPr>
        <w:t>MUNICIPAL DE TIMÓTEO - PREGÃO ELETRÔNICO Nº 048/2023</w:t>
      </w:r>
    </w:p>
    <w:p w14:paraId="57919D2D" w14:textId="08479F64" w:rsidR="0029013F" w:rsidRDefault="00A37D6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40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03936" w:rsidRPr="00D03936">
        <w:rPr>
          <w:rFonts w:asciiTheme="majorHAnsi" w:hAnsiTheme="majorHAnsi" w:cstheme="majorHAnsi"/>
        </w:rPr>
        <w:t xml:space="preserve">xecução, manutenção e conservação da sinalização viária horizontal nos logradouros do Município de Timóteo, para atender as demandas da Secretaria Municipal de Obras, Serviços Urbanos Mobilidade e Habitação de Timóteo/MG. Abertura: 11/07/2023, às 13:00 horas, no site </w:t>
      </w:r>
      <w:hyperlink r:id="rId37" w:history="1">
        <w:r w:rsidR="0029013F" w:rsidRPr="00404CCF">
          <w:rPr>
            <w:rStyle w:val="Hyperlink"/>
            <w:rFonts w:asciiTheme="majorHAnsi" w:hAnsiTheme="majorHAnsi" w:cstheme="majorHAnsi"/>
          </w:rPr>
          <w:t>www.comprasgov.br</w:t>
        </w:r>
      </w:hyperlink>
      <w:r w:rsidR="00D03936" w:rsidRPr="00D03936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38" w:history="1">
        <w:r w:rsidR="0029013F" w:rsidRPr="00404CCF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D03936" w:rsidRPr="00D03936">
        <w:rPr>
          <w:rFonts w:asciiTheme="majorHAnsi" w:hAnsiTheme="majorHAnsi" w:cstheme="majorHAnsi"/>
        </w:rPr>
        <w:t xml:space="preserve"> ou </w:t>
      </w:r>
      <w:hyperlink r:id="rId39" w:history="1">
        <w:r w:rsidR="0029013F" w:rsidRPr="00404CCF">
          <w:rPr>
            <w:rStyle w:val="Hyperlink"/>
            <w:rFonts w:asciiTheme="majorHAnsi" w:hAnsiTheme="majorHAnsi" w:cstheme="majorHAnsi"/>
          </w:rPr>
          <w:t>www.compras.gov.br</w:t>
        </w:r>
      </w:hyperlink>
      <w:r w:rsidR="00D03936" w:rsidRPr="00D03936">
        <w:rPr>
          <w:rFonts w:asciiTheme="majorHAnsi" w:hAnsiTheme="majorHAnsi" w:cstheme="majorHAnsi"/>
        </w:rPr>
        <w:t>. Melhores informações na Gerência de Compras e Licitações da Prefeitura Municipal de Timóteo, localizada na Av. Acesita, nº. 3.230, Bairro São José, Timóteo/MG, pelos telefones: (31) 3847-4701 e (31) 3847-4718 ou pelo e-</w:t>
      </w:r>
      <w:r w:rsidR="0029013F">
        <w:rPr>
          <w:rFonts w:asciiTheme="majorHAnsi" w:hAnsiTheme="majorHAnsi" w:cstheme="majorHAnsi"/>
        </w:rPr>
        <w:t xml:space="preserve">mail: </w:t>
      </w:r>
      <w:hyperlink r:id="rId40" w:history="1">
        <w:r w:rsidR="0029013F" w:rsidRPr="00404CCF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="0029013F">
        <w:rPr>
          <w:rFonts w:asciiTheme="majorHAnsi" w:hAnsiTheme="majorHAnsi" w:cstheme="majorHAnsi"/>
        </w:rPr>
        <w:t>.</w:t>
      </w:r>
    </w:p>
    <w:p w14:paraId="3EBA8337" w14:textId="77777777" w:rsidR="0029013F" w:rsidRDefault="0029013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950607" w14:textId="77777777" w:rsidR="0029013F" w:rsidRDefault="0029013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23383C" w14:textId="77777777" w:rsid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31494D" w14:textId="77777777" w:rsidR="007F0C92" w:rsidRP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132A771" w14:textId="06C88308" w:rsidR="0029013F" w:rsidRDefault="0029013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013F">
        <w:rPr>
          <w:rFonts w:asciiTheme="majorHAnsi" w:hAnsiTheme="majorHAnsi" w:cstheme="majorHAnsi"/>
          <w:b/>
        </w:rPr>
        <w:t xml:space="preserve">PREFEITURA MUNICIPAL </w:t>
      </w:r>
      <w:r w:rsidRPr="002D0A48">
        <w:rPr>
          <w:rFonts w:asciiTheme="majorHAnsi" w:hAnsiTheme="majorHAnsi" w:cstheme="majorHAnsi"/>
          <w:b/>
        </w:rPr>
        <w:t>DE TUMIRITINGA - TOMADA DE PREÇO Nº 08/2023</w:t>
      </w:r>
    </w:p>
    <w:p w14:paraId="61D82DA7" w14:textId="39A980BB" w:rsidR="00951A26" w:rsidRDefault="0029013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013F">
        <w:rPr>
          <w:rFonts w:asciiTheme="majorHAnsi" w:hAnsiTheme="majorHAnsi" w:cstheme="majorHAnsi"/>
        </w:rPr>
        <w:t>Objeto:</w:t>
      </w:r>
      <w:r w:rsidR="002D0A48">
        <w:rPr>
          <w:rFonts w:asciiTheme="majorHAnsi" w:hAnsiTheme="majorHAnsi" w:cstheme="majorHAnsi"/>
        </w:rPr>
        <w:t xml:space="preserve"> C</w:t>
      </w:r>
      <w:r w:rsidRPr="0029013F">
        <w:rPr>
          <w:rFonts w:asciiTheme="majorHAnsi" w:hAnsiTheme="majorHAnsi" w:cstheme="majorHAnsi"/>
        </w:rPr>
        <w:t>onstrução de uma quadra poli</w:t>
      </w:r>
      <w:r w:rsidR="00951A26">
        <w:rPr>
          <w:rFonts w:asciiTheme="majorHAnsi" w:hAnsiTheme="majorHAnsi" w:cstheme="majorHAnsi"/>
        </w:rPr>
        <w:t xml:space="preserve">esportiva no povoado </w:t>
      </w:r>
      <w:r w:rsidR="00CA68B3">
        <w:rPr>
          <w:rFonts w:asciiTheme="majorHAnsi" w:hAnsiTheme="majorHAnsi" w:cstheme="majorHAnsi"/>
        </w:rPr>
        <w:t>da limeira</w:t>
      </w:r>
      <w:r w:rsidRPr="0029013F">
        <w:rPr>
          <w:rFonts w:asciiTheme="majorHAnsi" w:hAnsiTheme="majorHAnsi" w:cstheme="majorHAnsi"/>
        </w:rPr>
        <w:t xml:space="preserve">. Abertura: Dia 13/07/2023, às 09:00, à Av. Amazonas, 864 - Centro - Tumiritinga-MG, Cep. 35.125-000. Maiores informações 33-3235-1166, E-mail: </w:t>
      </w:r>
      <w:hyperlink r:id="rId41" w:history="1">
        <w:r w:rsidR="00951A26" w:rsidRPr="00404CCF">
          <w:rPr>
            <w:rStyle w:val="Hyperlink"/>
            <w:rFonts w:asciiTheme="majorHAnsi" w:hAnsiTheme="majorHAnsi" w:cstheme="majorHAnsi"/>
          </w:rPr>
          <w:t>licitacao@tumiritinga.mg.gov.br</w:t>
        </w:r>
      </w:hyperlink>
      <w:r w:rsidR="00951A26">
        <w:rPr>
          <w:rFonts w:asciiTheme="majorHAnsi" w:hAnsiTheme="majorHAnsi" w:cstheme="majorHAnsi"/>
        </w:rPr>
        <w:t>.</w:t>
      </w:r>
    </w:p>
    <w:p w14:paraId="0192A818" w14:textId="77777777" w:rsidR="00951A26" w:rsidRPr="007F0C92" w:rsidRDefault="00951A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DAA2597" w14:textId="77777777" w:rsidR="00ED6AD5" w:rsidRPr="007F0C92" w:rsidRDefault="00ED6AD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D6D68F" w14:textId="77777777" w:rsidR="00ED6AD5" w:rsidRPr="00ED6AD5" w:rsidRDefault="00ED6AD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6AD5">
        <w:rPr>
          <w:rFonts w:asciiTheme="majorHAnsi" w:hAnsiTheme="majorHAnsi" w:cstheme="majorHAnsi"/>
          <w:b/>
        </w:rPr>
        <w:t>PREFEITURA MUNICIPAL DE VARGEM ALEGRE - TOMADA DE PREÇOS Nº 5/2023</w:t>
      </w:r>
    </w:p>
    <w:p w14:paraId="00409B55" w14:textId="101F9044" w:rsidR="00951A26" w:rsidRPr="00ED6AD5" w:rsidRDefault="00ED6AD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6A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ED6AD5">
        <w:rPr>
          <w:rFonts w:asciiTheme="majorHAnsi" w:hAnsiTheme="majorHAnsi" w:cstheme="majorHAnsi"/>
        </w:rPr>
        <w:t>restação de serviços na contratação de empresa especializada em obras e serviços de engenharia para prestação de serviços em obras de pavimentação e drenagem de via pública e drenagem, com calçamento de bloco sextavado, na Rua Bernardino Figueredo Pinto, Bairro Antônio Quirino, no Município</w:t>
      </w:r>
      <w:r>
        <w:rPr>
          <w:rFonts w:asciiTheme="majorHAnsi" w:hAnsiTheme="majorHAnsi" w:cstheme="majorHAnsi"/>
        </w:rPr>
        <w:t>. Abertura: 19/07/2023 às 09:00 horas</w:t>
      </w:r>
      <w:r w:rsidRPr="00ED6AD5">
        <w:rPr>
          <w:rFonts w:asciiTheme="majorHAnsi" w:hAnsiTheme="majorHAnsi" w:cstheme="majorHAnsi"/>
        </w:rPr>
        <w:t xml:space="preserve">. Local: R. José Rodrigues Campos, 53 - Centro. Edital endereço eletrônico: </w:t>
      </w:r>
      <w:hyperlink r:id="rId42" w:history="1">
        <w:r w:rsidRPr="00404CCF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ED6AD5">
        <w:rPr>
          <w:rFonts w:asciiTheme="majorHAnsi" w:hAnsiTheme="majorHAnsi" w:cstheme="majorHAnsi"/>
        </w:rPr>
        <w:t>. Tel</w:t>
      </w:r>
      <w:r>
        <w:rPr>
          <w:rFonts w:asciiTheme="majorHAnsi" w:hAnsiTheme="majorHAnsi" w:cstheme="majorHAnsi"/>
        </w:rPr>
        <w:t>efone</w:t>
      </w:r>
      <w:r w:rsidRPr="00ED6AD5">
        <w:rPr>
          <w:rFonts w:asciiTheme="majorHAnsi" w:hAnsiTheme="majorHAnsi" w:cstheme="majorHAnsi"/>
        </w:rPr>
        <w:t>: (33) 3324-1000.</w:t>
      </w:r>
    </w:p>
    <w:p w14:paraId="4F5BBC7D" w14:textId="77777777" w:rsidR="006A7026" w:rsidRPr="007F0C92" w:rsidRDefault="006A702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17E28AB" w14:textId="77777777" w:rsidR="00650CA6" w:rsidRPr="007F0C92" w:rsidRDefault="00650C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7CC8979" w14:textId="00679089" w:rsidR="00C809AE" w:rsidRPr="00C809AE" w:rsidRDefault="00C809AE" w:rsidP="00C809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809AE">
        <w:rPr>
          <w:rFonts w:asciiTheme="majorHAnsi" w:hAnsiTheme="majorHAnsi" w:cstheme="majorHAnsi"/>
          <w:b/>
        </w:rPr>
        <w:t>ESTADO DA BAHIA</w:t>
      </w:r>
    </w:p>
    <w:p w14:paraId="20207BD0" w14:textId="77777777" w:rsidR="00C809AE" w:rsidRDefault="00C809AE" w:rsidP="00C809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DD5D58F" w14:textId="77777777" w:rsidR="007F0C92" w:rsidRPr="007F0C92" w:rsidRDefault="007F0C92" w:rsidP="00C809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3C10D59" w14:textId="4B36B73B" w:rsidR="00C809AE" w:rsidRPr="00C809AE" w:rsidRDefault="00C809AE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09AE">
        <w:rPr>
          <w:rFonts w:asciiTheme="majorHAnsi" w:hAnsiTheme="majorHAnsi" w:cstheme="majorHAnsi"/>
          <w:b/>
        </w:rPr>
        <w:t>CONDER - COMPANHIA DE DESENVOLVIMENTO URBANO DO ESTADO DA BAHIA - LICITAÇÃO PRESENCIAL Nº 040/23</w:t>
      </w:r>
    </w:p>
    <w:p w14:paraId="193A9C34" w14:textId="61D46915" w:rsidR="00C809AE" w:rsidRDefault="00C809AE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09AE">
        <w:rPr>
          <w:rFonts w:asciiTheme="majorHAnsi" w:hAnsiTheme="majorHAnsi" w:cstheme="majorHAnsi"/>
        </w:rPr>
        <w:t xml:space="preserve">Objeto: </w:t>
      </w:r>
      <w:r w:rsidR="00A24E66">
        <w:rPr>
          <w:rFonts w:asciiTheme="majorHAnsi" w:hAnsiTheme="majorHAnsi" w:cstheme="majorHAnsi"/>
        </w:rPr>
        <w:t>C</w:t>
      </w:r>
      <w:r w:rsidR="00A24E66" w:rsidRPr="00C809AE">
        <w:rPr>
          <w:rFonts w:asciiTheme="majorHAnsi" w:hAnsiTheme="majorHAnsi" w:cstheme="majorHAnsi"/>
        </w:rPr>
        <w:t>ontratação de empresa especializada para execução da 2</w:t>
      </w:r>
      <w:r w:rsidR="00A24E66">
        <w:rPr>
          <w:rFonts w:asciiTheme="majorHAnsi" w:hAnsiTheme="majorHAnsi" w:cstheme="majorHAnsi"/>
        </w:rPr>
        <w:t>º</w:t>
      </w:r>
      <w:r w:rsidR="00A24E66" w:rsidRPr="00C809AE">
        <w:rPr>
          <w:rFonts w:asciiTheme="majorHAnsi" w:hAnsiTheme="majorHAnsi" w:cstheme="majorHAnsi"/>
        </w:rPr>
        <w:t xml:space="preserve"> etapa da pavimentação em paralelepípedo no Bairro Curral Novo,</w:t>
      </w:r>
      <w:r w:rsidR="00A24E66">
        <w:rPr>
          <w:rFonts w:asciiTheme="majorHAnsi" w:hAnsiTheme="majorHAnsi" w:cstheme="majorHAnsi"/>
        </w:rPr>
        <w:t xml:space="preserve"> No Município De Jequié </w:t>
      </w:r>
      <w:r>
        <w:rPr>
          <w:rFonts w:asciiTheme="majorHAnsi" w:hAnsiTheme="majorHAnsi" w:cstheme="majorHAnsi"/>
        </w:rPr>
        <w:t>– BAHIA. Abertura: 19/07/2023, às 09:30 horas</w:t>
      </w:r>
      <w:r w:rsidRPr="00C809AE">
        <w:rPr>
          <w:rFonts w:asciiTheme="majorHAnsi" w:hAnsiTheme="majorHAnsi" w:cstheme="majorHAnsi"/>
        </w:rPr>
        <w:t xml:space="preserve">.  O Edital e seus anexos estarão à disposição dos </w:t>
      </w:r>
      <w:r w:rsidR="00A24E66">
        <w:rPr>
          <w:rFonts w:asciiTheme="majorHAnsi" w:hAnsiTheme="majorHAnsi" w:cstheme="majorHAnsi"/>
        </w:rPr>
        <w:t xml:space="preserve">interessados no site da CONDER </w:t>
      </w:r>
      <w:hyperlink r:id="rId43" w:history="1">
        <w:r w:rsidR="00A24E66" w:rsidRPr="00404CC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C809AE">
        <w:rPr>
          <w:rFonts w:asciiTheme="majorHAnsi" w:hAnsiTheme="majorHAnsi" w:cstheme="majorHAnsi"/>
        </w:rPr>
        <w:t xml:space="preserve"> no campo licitações, a parti</w:t>
      </w:r>
      <w:r w:rsidR="00A24E66">
        <w:rPr>
          <w:rFonts w:asciiTheme="majorHAnsi" w:hAnsiTheme="majorHAnsi" w:cstheme="majorHAnsi"/>
        </w:rPr>
        <w:t>r do dia 28/06/2023.</w:t>
      </w:r>
    </w:p>
    <w:p w14:paraId="3FA75B7C" w14:textId="77777777" w:rsidR="0038224E" w:rsidRPr="007F0C92" w:rsidRDefault="0038224E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26D8754" w14:textId="77777777" w:rsidR="0038224E" w:rsidRPr="007F0C92" w:rsidRDefault="0038224E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45FD893" w14:textId="4282497F" w:rsidR="0038224E" w:rsidRPr="0038224E" w:rsidRDefault="0038224E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224E">
        <w:rPr>
          <w:rFonts w:asciiTheme="majorHAnsi" w:hAnsiTheme="majorHAnsi" w:cstheme="majorHAnsi"/>
          <w:b/>
        </w:rPr>
        <w:t>BAHIAGÁS - COMPANHIA DE GÁS DA BAHIA - NOVA DATA - LICITAÇÃO NO 0033/2023</w:t>
      </w:r>
    </w:p>
    <w:p w14:paraId="0EED6ED8" w14:textId="3DC0D77B" w:rsidR="0038224E" w:rsidRPr="0038224E" w:rsidRDefault="004C7FFD" w:rsidP="00C809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8224E">
        <w:rPr>
          <w:rFonts w:asciiTheme="majorHAnsi" w:hAnsiTheme="majorHAnsi" w:cstheme="majorHAnsi"/>
        </w:rPr>
        <w:t>xecução de serviços de construção e montagem de redes de distribuição de gás natural, e toda infraestrutura necessária para o seu pleno funcionamento, no Município De Jequié E Regiões Circunvizinhas, estado da Bahia, pelo prazo de 16 meses, sob o regime d</w:t>
      </w:r>
      <w:r>
        <w:rPr>
          <w:rFonts w:asciiTheme="majorHAnsi" w:hAnsiTheme="majorHAnsi" w:cstheme="majorHAnsi"/>
        </w:rPr>
        <w:t>e empreitada por preço unitário</w:t>
      </w:r>
      <w:r w:rsidR="0038224E" w:rsidRPr="0038224E">
        <w:rPr>
          <w:rFonts w:asciiTheme="majorHAnsi" w:hAnsiTheme="majorHAnsi" w:cstheme="majorHAnsi"/>
        </w:rPr>
        <w:t>. Data de abertura: Para recebimento das propostas: a partir do dia 30/05/2023 às 08:00</w:t>
      </w:r>
      <w:r>
        <w:rPr>
          <w:rFonts w:asciiTheme="majorHAnsi" w:hAnsiTheme="majorHAnsi" w:cstheme="majorHAnsi"/>
        </w:rPr>
        <w:t xml:space="preserve"> horas</w:t>
      </w:r>
      <w:r w:rsidR="0038224E" w:rsidRPr="0038224E">
        <w:rPr>
          <w:rFonts w:asciiTheme="majorHAnsi" w:hAnsiTheme="majorHAnsi" w:cstheme="majorHAnsi"/>
        </w:rPr>
        <w:t xml:space="preserve">. Para abertura das propostas: dia 18/07/2023 às 14:00. Aquisição: O Edital pode ser adquirido gratuitamente através do site </w:t>
      </w:r>
      <w:hyperlink r:id="rId44" w:history="1">
        <w:r w:rsidRPr="00404CCF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="0038224E" w:rsidRPr="0038224E">
        <w:rPr>
          <w:rFonts w:asciiTheme="majorHAnsi" w:hAnsiTheme="majorHAnsi" w:cstheme="majorHAnsi"/>
        </w:rPr>
        <w:t xml:space="preserve"> ou mediante pagamento de R$ 50,00, na Avenida Professor Magalhães Neto, 1838, Ed. Civil Business. Pituba, Salvador, BA. CEP: 41.810-012, de </w:t>
      </w:r>
      <w:r>
        <w:rPr>
          <w:rFonts w:asciiTheme="majorHAnsi" w:hAnsiTheme="majorHAnsi" w:cstheme="majorHAnsi"/>
        </w:rPr>
        <w:t>0</w:t>
      </w:r>
      <w:r w:rsidR="0038224E" w:rsidRPr="0038224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="0038224E" w:rsidRPr="0038224E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>:00</w:t>
      </w:r>
      <w:r w:rsidR="0038224E" w:rsidRPr="0038224E">
        <w:rPr>
          <w:rFonts w:asciiTheme="majorHAnsi" w:hAnsiTheme="majorHAnsi" w:cstheme="majorHAnsi"/>
        </w:rPr>
        <w:t xml:space="preserve"> e de 14</w:t>
      </w:r>
      <w:r>
        <w:rPr>
          <w:rFonts w:asciiTheme="majorHAnsi" w:hAnsiTheme="majorHAnsi" w:cstheme="majorHAnsi"/>
        </w:rPr>
        <w:t>:00</w:t>
      </w:r>
      <w:r w:rsidR="0038224E" w:rsidRPr="0038224E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>:00</w:t>
      </w:r>
      <w:r w:rsidR="0038224E" w:rsidRPr="0038224E">
        <w:rPr>
          <w:rFonts w:asciiTheme="majorHAnsi" w:hAnsiTheme="majorHAnsi" w:cstheme="majorHAnsi"/>
        </w:rPr>
        <w:t xml:space="preserve"> horas. </w:t>
      </w:r>
    </w:p>
    <w:p w14:paraId="1CC293B1" w14:textId="77777777" w:rsidR="00C809AE" w:rsidRPr="007F0C92" w:rsidRDefault="00C809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5B386DE" w14:textId="77777777" w:rsidR="00C809AE" w:rsidRPr="007F0C92" w:rsidRDefault="00C809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FEB2181" w14:textId="19ED761F" w:rsidR="00650CA6" w:rsidRPr="00116FA4" w:rsidRDefault="00650CA6" w:rsidP="00650CA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116FA4">
        <w:rPr>
          <w:rFonts w:asciiTheme="majorHAnsi" w:hAnsiTheme="majorHAnsi" w:cstheme="majorHAnsi"/>
          <w:b/>
        </w:rPr>
        <w:t>ESTADO DO ESPÍRITO SANTO</w:t>
      </w:r>
    </w:p>
    <w:p w14:paraId="45D93A7C" w14:textId="77777777" w:rsidR="00650CA6" w:rsidRPr="007F0C92" w:rsidRDefault="00650C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F6E8679" w14:textId="77777777" w:rsidR="007F0C92" w:rsidRPr="007F0C92" w:rsidRDefault="007F0C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A22816D" w14:textId="0968A33A" w:rsidR="00650CA6" w:rsidRPr="00650CA6" w:rsidRDefault="00650C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0CA6">
        <w:rPr>
          <w:rFonts w:asciiTheme="majorHAnsi" w:hAnsiTheme="majorHAnsi" w:cstheme="majorHAnsi"/>
          <w:b/>
        </w:rPr>
        <w:t>DER- DEPARTAMENTO DE EDIFICAÇÕES E DE RODOVIAS DO ESTADO DO ESPÍRITO SANTO – CONCORRÊNCIA PÚBLICA Nº 026/2023</w:t>
      </w:r>
    </w:p>
    <w:p w14:paraId="43E812EB" w14:textId="345A43BA" w:rsidR="00374336" w:rsidRPr="00650CA6" w:rsidRDefault="00650C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CA6">
        <w:rPr>
          <w:rFonts w:asciiTheme="majorHAnsi" w:hAnsiTheme="majorHAnsi" w:cstheme="majorHAnsi"/>
        </w:rPr>
        <w:t xml:space="preserve">Objeto: </w:t>
      </w:r>
      <w:r w:rsidR="00EC35F5">
        <w:rPr>
          <w:rFonts w:asciiTheme="majorHAnsi" w:hAnsiTheme="majorHAnsi" w:cstheme="majorHAnsi"/>
        </w:rPr>
        <w:t>R</w:t>
      </w:r>
      <w:r w:rsidRPr="00650CA6">
        <w:rPr>
          <w:rFonts w:asciiTheme="majorHAnsi" w:hAnsiTheme="majorHAnsi" w:cstheme="majorHAnsi"/>
        </w:rPr>
        <w:t>eforma e ampliação da Escola Estadual de Ensino Fundamental Dr. Emílio Roberto Zanotti, no Município de São Mateus/ES. V</w:t>
      </w:r>
      <w:r w:rsidR="00374336">
        <w:rPr>
          <w:rFonts w:asciiTheme="majorHAnsi" w:hAnsiTheme="majorHAnsi" w:cstheme="majorHAnsi"/>
        </w:rPr>
        <w:t xml:space="preserve">alor estimado: R$ 17.139.745,92. </w:t>
      </w:r>
      <w:r w:rsidRPr="00650CA6">
        <w:rPr>
          <w:rFonts w:asciiTheme="majorHAnsi" w:hAnsiTheme="majorHAnsi" w:cstheme="majorHAnsi"/>
        </w:rPr>
        <w:t>Prazo de execução: 1260 dias corridos. Prazo de vigência: 1080 dias corridos. Abertura da Sessão Pública: 29/08/2023 às 10:00</w:t>
      </w:r>
      <w:r w:rsidR="00374336">
        <w:rPr>
          <w:rFonts w:asciiTheme="majorHAnsi" w:hAnsiTheme="majorHAnsi" w:cstheme="majorHAnsi"/>
        </w:rPr>
        <w:t xml:space="preserve"> </w:t>
      </w:r>
      <w:r w:rsidRPr="00650CA6">
        <w:rPr>
          <w:rFonts w:asciiTheme="majorHAnsi" w:hAnsiTheme="majorHAnsi" w:cstheme="majorHAnsi"/>
        </w:rPr>
        <w:t>h</w:t>
      </w:r>
      <w:r w:rsidR="00374336">
        <w:rPr>
          <w:rFonts w:asciiTheme="majorHAnsi" w:hAnsiTheme="majorHAnsi" w:cstheme="majorHAnsi"/>
        </w:rPr>
        <w:t>oras.</w:t>
      </w:r>
      <w:r w:rsidRPr="00650CA6">
        <w:rPr>
          <w:rFonts w:asciiTheme="majorHAnsi" w:hAnsiTheme="majorHAnsi" w:cstheme="majorHAnsi"/>
        </w:rPr>
        <w:t xml:space="preserve"> Local da realização da sessão pública: Av. Marechal Mascarenhas de Moraes, nº 1501, Ilha de Santa Maria - Vitoria/ES. O Edital estará dispon</w:t>
      </w:r>
      <w:r w:rsidR="00374336">
        <w:rPr>
          <w:rFonts w:asciiTheme="majorHAnsi" w:hAnsiTheme="majorHAnsi" w:cstheme="majorHAnsi"/>
        </w:rPr>
        <w:t xml:space="preserve">ível no site do DER-ES: </w:t>
      </w:r>
      <w:hyperlink r:id="rId45" w:history="1">
        <w:r w:rsidR="00374336" w:rsidRPr="00404CCF">
          <w:rPr>
            <w:rStyle w:val="Hyperlink"/>
            <w:rFonts w:asciiTheme="majorHAnsi" w:hAnsiTheme="majorHAnsi" w:cstheme="majorHAnsi"/>
          </w:rPr>
          <w:t>https://der.es.gov.br/licitacoes-2</w:t>
        </w:r>
      </w:hyperlink>
      <w:r w:rsidRPr="00650CA6">
        <w:rPr>
          <w:rFonts w:asciiTheme="majorHAnsi" w:hAnsiTheme="majorHAnsi" w:cstheme="majorHAnsi"/>
        </w:rPr>
        <w:t xml:space="preserve">, a partir do dia 30/06/2023. Contato: (27) 3636.2139 para esclarecimento de dúvidas: </w:t>
      </w:r>
      <w:hyperlink r:id="rId46" w:history="1">
        <w:r w:rsidR="00374336" w:rsidRPr="00404CCF">
          <w:rPr>
            <w:rStyle w:val="Hyperlink"/>
            <w:rFonts w:asciiTheme="majorHAnsi" w:hAnsiTheme="majorHAnsi" w:cstheme="majorHAnsi"/>
          </w:rPr>
          <w:t>cpl-edificacoes@der.es.gov.br</w:t>
        </w:r>
      </w:hyperlink>
      <w:r w:rsidR="00374336">
        <w:rPr>
          <w:rFonts w:asciiTheme="majorHAnsi" w:hAnsiTheme="majorHAnsi" w:cstheme="majorHAnsi"/>
        </w:rPr>
        <w:t>.</w:t>
      </w:r>
    </w:p>
    <w:p w14:paraId="3A713598" w14:textId="77777777" w:rsidR="00650CA6" w:rsidRDefault="00650C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006FE4" w14:textId="77777777" w:rsidR="00DF5FC8" w:rsidRPr="00DF5FC8" w:rsidRDefault="00DF5FC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D14E73" w14:textId="08B48F47" w:rsidR="00DF5FC8" w:rsidRPr="00DF5FC8" w:rsidRDefault="00DF5FC8" w:rsidP="00DF5FC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F5FC8">
        <w:rPr>
          <w:rFonts w:asciiTheme="majorHAnsi" w:hAnsiTheme="majorHAnsi" w:cstheme="majorHAnsi"/>
          <w:b/>
        </w:rPr>
        <w:t>ESTADO DO MATO GROSSO DO SUL</w:t>
      </w:r>
    </w:p>
    <w:p w14:paraId="79D72C49" w14:textId="77777777" w:rsidR="00DF5FC8" w:rsidRDefault="00DF5FC8" w:rsidP="00DF5F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2D4129" w14:textId="77777777" w:rsidR="007F0C92" w:rsidRPr="00DF5FC8" w:rsidRDefault="007F0C92" w:rsidP="00DF5F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E6B50F" w14:textId="3DDCDD38" w:rsidR="00DF5FC8" w:rsidRPr="00DF5FC8" w:rsidRDefault="00DF5FC8" w:rsidP="00DF5FC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5FC8">
        <w:rPr>
          <w:rFonts w:asciiTheme="majorHAnsi" w:hAnsiTheme="majorHAnsi" w:cstheme="majorHAnsi"/>
          <w:b/>
        </w:rPr>
        <w:t>FAPEC - FUNDAÇÃO DE APOIO À PESQUISA AO ENSINO E A CULTURA - LICITAÇÃO RDC Nº 5/2023</w:t>
      </w:r>
    </w:p>
    <w:p w14:paraId="51CABD97" w14:textId="69D83527" w:rsidR="00E36799" w:rsidRPr="00DF5FC8" w:rsidRDefault="00DF5FC8" w:rsidP="00DF5FC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DF5FC8">
        <w:rPr>
          <w:rFonts w:asciiTheme="majorHAnsi" w:hAnsiTheme="majorHAnsi" w:cstheme="majorHAnsi"/>
        </w:rPr>
        <w:t>xecução da obra do Centro de Convivência e Empreendedorismo Estudantil - Autocine Da Universidade Federal De Mato Grosso Do Sul (UFMS), que ocorrerá na área do autocine, localizada no Setor 01 da Cidade Universitária da UFMS, em Campo Grandes/MS, com área aproximada de 2.134,80 m², com 2 pa</w:t>
      </w:r>
      <w:r>
        <w:rPr>
          <w:rFonts w:asciiTheme="majorHAnsi" w:hAnsiTheme="majorHAnsi" w:cstheme="majorHAnsi"/>
        </w:rPr>
        <w:t>vimentos em arquitetura modular</w:t>
      </w:r>
      <w:r w:rsidRPr="00DF5FC8">
        <w:rPr>
          <w:rFonts w:asciiTheme="majorHAnsi" w:hAnsiTheme="majorHAnsi" w:cstheme="majorHAnsi"/>
        </w:rPr>
        <w:t xml:space="preserve">. Hora e data de abertura: </w:t>
      </w:r>
      <w:r w:rsidR="00E36799" w:rsidRPr="00DF5FC8">
        <w:rPr>
          <w:rFonts w:asciiTheme="majorHAnsi" w:hAnsiTheme="majorHAnsi" w:cstheme="majorHAnsi"/>
        </w:rPr>
        <w:t xml:space="preserve">às </w:t>
      </w:r>
      <w:r w:rsidRPr="00DF5FC8">
        <w:rPr>
          <w:rFonts w:asciiTheme="majorHAnsi" w:hAnsiTheme="majorHAnsi" w:cstheme="majorHAnsi"/>
        </w:rPr>
        <w:t xml:space="preserve">08:30 horas, do dia 18 de julho de 2023. O edital poderá ser obtido no site </w:t>
      </w:r>
      <w:hyperlink r:id="rId47" w:history="1">
        <w:r w:rsidR="00E36799" w:rsidRPr="00404CCF">
          <w:rPr>
            <w:rStyle w:val="Hyperlink"/>
            <w:rFonts w:asciiTheme="majorHAnsi" w:hAnsiTheme="majorHAnsi" w:cstheme="majorHAnsi"/>
          </w:rPr>
          <w:t>www.fapec.org.br</w:t>
        </w:r>
      </w:hyperlink>
      <w:r w:rsidRPr="00DF5FC8">
        <w:rPr>
          <w:rFonts w:asciiTheme="majorHAnsi" w:hAnsiTheme="majorHAnsi" w:cstheme="majorHAnsi"/>
        </w:rPr>
        <w:t xml:space="preserve"> e no Portal de Compras do Governo Federal no site </w:t>
      </w:r>
      <w:hyperlink r:id="rId48" w:history="1">
        <w:r w:rsidR="00E36799" w:rsidRPr="00404CCF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DF5FC8">
        <w:rPr>
          <w:rFonts w:asciiTheme="majorHAnsi" w:hAnsiTheme="majorHAnsi" w:cstheme="majorHAnsi"/>
        </w:rPr>
        <w:t>.</w:t>
      </w:r>
    </w:p>
    <w:p w14:paraId="1778A56E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F5C903" w14:textId="77777777" w:rsidR="000C251B" w:rsidRPr="00836A02" w:rsidRDefault="000C251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776C8D" w14:textId="37A0F967" w:rsidR="00EB4894" w:rsidRPr="00FF5919" w:rsidRDefault="00836A02" w:rsidP="00836A0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F5919">
        <w:rPr>
          <w:rFonts w:asciiTheme="majorHAnsi" w:hAnsiTheme="majorHAnsi" w:cstheme="majorHAnsi"/>
          <w:b/>
        </w:rPr>
        <w:t>ESTADO DO RIO DE JANEIRO</w:t>
      </w:r>
    </w:p>
    <w:p w14:paraId="358CAA7A" w14:textId="77777777" w:rsidR="00836A02" w:rsidRDefault="00836A02" w:rsidP="00836A0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8299F1C" w14:textId="77777777" w:rsidR="007F0C92" w:rsidRPr="00FF5919" w:rsidRDefault="007F0C92" w:rsidP="00836A0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712185" w14:textId="144ADE2F" w:rsidR="00FF5919" w:rsidRPr="00FF5919" w:rsidRDefault="00FF5919" w:rsidP="00836A0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5919">
        <w:rPr>
          <w:rFonts w:asciiTheme="majorHAnsi" w:hAnsiTheme="majorHAnsi" w:cstheme="majorHAnsi"/>
          <w:b/>
        </w:rPr>
        <w:t xml:space="preserve">PETROBRAS - </w:t>
      </w:r>
      <w:r w:rsidR="00836A02" w:rsidRPr="00FF5919">
        <w:rPr>
          <w:rFonts w:asciiTheme="majorHAnsi" w:hAnsiTheme="majorHAnsi" w:cstheme="majorHAnsi"/>
          <w:b/>
        </w:rPr>
        <w:t xml:space="preserve">PETROBRÁS TRANSPORTE S/A </w:t>
      </w:r>
      <w:r w:rsidRPr="00FF5919">
        <w:rPr>
          <w:rFonts w:asciiTheme="majorHAnsi" w:hAnsiTheme="majorHAnsi" w:cstheme="majorHAnsi"/>
          <w:b/>
        </w:rPr>
        <w:t>- LICITAÇÃO Nº 7004105918</w:t>
      </w:r>
    </w:p>
    <w:p w14:paraId="779C38D7" w14:textId="1B1FE022" w:rsidR="00836A02" w:rsidRPr="00836A02" w:rsidRDefault="00836A02" w:rsidP="00836A0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A02">
        <w:rPr>
          <w:rFonts w:asciiTheme="majorHAnsi" w:hAnsiTheme="majorHAnsi" w:cstheme="majorHAnsi"/>
        </w:rPr>
        <w:t xml:space="preserve">Objeto: Serviços técnicos de recuperação das passarelas de concreto e impermeabilização da ETE Abertura das propostas: 29/08/2023 às 12:00 horas. A consulta ao edital e o processamento da licitação serão realizados no portal </w:t>
      </w:r>
      <w:hyperlink r:id="rId49" w:history="1">
        <w:r w:rsidRPr="00836A02">
          <w:rPr>
            <w:rStyle w:val="Hyperlink"/>
            <w:rFonts w:asciiTheme="majorHAnsi" w:hAnsiTheme="majorHAnsi" w:cstheme="majorHAnsi"/>
          </w:rPr>
          <w:t>www.petronect.com.br</w:t>
        </w:r>
      </w:hyperlink>
      <w:r w:rsidRPr="00836A02">
        <w:rPr>
          <w:rFonts w:asciiTheme="majorHAnsi" w:hAnsiTheme="majorHAnsi" w:cstheme="majorHAnsi"/>
        </w:rPr>
        <w:t>.</w:t>
      </w:r>
    </w:p>
    <w:p w14:paraId="081C2CF8" w14:textId="77777777" w:rsidR="000C251B" w:rsidRDefault="000C251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E990CD" w14:textId="77777777" w:rsidR="00EB4894" w:rsidRPr="00A25386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64DC51" w14:textId="112F457D" w:rsidR="00EB4894" w:rsidRPr="00076612" w:rsidRDefault="003E205F" w:rsidP="003E205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76612">
        <w:rPr>
          <w:rFonts w:asciiTheme="majorHAnsi" w:hAnsiTheme="majorHAnsi" w:cstheme="majorHAnsi"/>
          <w:b/>
        </w:rPr>
        <w:t>ESTADO DO PARANÁ</w:t>
      </w:r>
    </w:p>
    <w:p w14:paraId="5D899444" w14:textId="77777777" w:rsidR="003E205F" w:rsidRPr="00076612" w:rsidRDefault="003E205F" w:rsidP="003E205F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209D5F7" w14:textId="77777777" w:rsidR="003E205F" w:rsidRPr="00076612" w:rsidRDefault="003E205F" w:rsidP="003E205F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97FA6DA" w14:textId="77777777" w:rsidR="006A7026" w:rsidRPr="00076612" w:rsidRDefault="00AD1ACE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6612">
        <w:rPr>
          <w:rFonts w:asciiTheme="majorHAnsi" w:hAnsiTheme="majorHAnsi" w:cstheme="majorHAnsi"/>
          <w:b/>
        </w:rPr>
        <w:t>SANEPAR - COMP</w:t>
      </w:r>
      <w:r w:rsidR="006A7026" w:rsidRPr="00076612">
        <w:rPr>
          <w:rFonts w:asciiTheme="majorHAnsi" w:hAnsiTheme="majorHAnsi" w:cstheme="majorHAnsi"/>
          <w:b/>
        </w:rPr>
        <w:t>ANHIA DE SANEAMENTO DO PARANÁ</w:t>
      </w:r>
    </w:p>
    <w:p w14:paraId="2B4798FC" w14:textId="77777777" w:rsidR="006A7026" w:rsidRDefault="006A7026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C7B51D" w14:textId="792F93A4" w:rsidR="0081780D" w:rsidRPr="00AA5382" w:rsidRDefault="0081780D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5382">
        <w:rPr>
          <w:rFonts w:asciiTheme="majorHAnsi" w:hAnsiTheme="majorHAnsi" w:cstheme="majorHAnsi"/>
          <w:b/>
        </w:rPr>
        <w:t>LICITAÇÃO ELETRÔNICA Nº 169/23</w:t>
      </w:r>
    </w:p>
    <w:p w14:paraId="1076BFA0" w14:textId="4A4421BE" w:rsidR="004C7417" w:rsidRPr="004C7417" w:rsidRDefault="0081780D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780D">
        <w:rPr>
          <w:rFonts w:asciiTheme="majorHAnsi" w:hAnsiTheme="majorHAnsi" w:cstheme="majorHAnsi"/>
        </w:rPr>
        <w:t xml:space="preserve">Objeto: </w:t>
      </w:r>
      <w:r w:rsidR="00CA68B3">
        <w:rPr>
          <w:rFonts w:asciiTheme="majorHAnsi" w:hAnsiTheme="majorHAnsi" w:cstheme="majorHAnsi"/>
        </w:rPr>
        <w:t>E</w:t>
      </w:r>
      <w:r w:rsidR="00CA68B3" w:rsidRPr="0081780D">
        <w:rPr>
          <w:rFonts w:asciiTheme="majorHAnsi" w:hAnsiTheme="majorHAnsi" w:cstheme="majorHAnsi"/>
        </w:rPr>
        <w:t>xecução</w:t>
      </w:r>
      <w:r w:rsidR="00AA5382" w:rsidRPr="0081780D">
        <w:rPr>
          <w:rFonts w:asciiTheme="majorHAnsi" w:hAnsiTheme="majorHAnsi" w:cstheme="majorHAnsi"/>
        </w:rPr>
        <w:t xml:space="preserve"> de </w:t>
      </w:r>
      <w:r w:rsidR="00CA68B3" w:rsidRPr="0081780D">
        <w:rPr>
          <w:rFonts w:asciiTheme="majorHAnsi" w:hAnsiTheme="majorHAnsi" w:cstheme="majorHAnsi"/>
        </w:rPr>
        <w:t>serviços</w:t>
      </w:r>
      <w:r w:rsidR="00AA5382" w:rsidRPr="0081780D">
        <w:rPr>
          <w:rFonts w:asciiTheme="majorHAnsi" w:hAnsiTheme="majorHAnsi" w:cstheme="majorHAnsi"/>
        </w:rPr>
        <w:t xml:space="preserve"> de dragagem e desaguamento de lodo depositado no fundo das lagoas das estacoes de tratamento de agua </w:t>
      </w:r>
      <w:r w:rsidR="004C7417" w:rsidRPr="0081780D">
        <w:rPr>
          <w:rFonts w:asciiTheme="majorHAnsi" w:hAnsiTheme="majorHAnsi" w:cstheme="majorHAnsi"/>
        </w:rPr>
        <w:t>ETAS</w:t>
      </w:r>
      <w:r w:rsidR="00AA5382" w:rsidRPr="0081780D">
        <w:rPr>
          <w:rFonts w:asciiTheme="majorHAnsi" w:hAnsiTheme="majorHAnsi" w:cstheme="majorHAnsi"/>
        </w:rPr>
        <w:t xml:space="preserve"> despique, localizada no </w:t>
      </w:r>
      <w:r w:rsidR="00CA68B3" w:rsidRPr="0081780D">
        <w:rPr>
          <w:rFonts w:asciiTheme="majorHAnsi" w:hAnsiTheme="majorHAnsi" w:cstheme="majorHAnsi"/>
        </w:rPr>
        <w:t>Município</w:t>
      </w:r>
      <w:r w:rsidR="004C7417" w:rsidRPr="0081780D">
        <w:rPr>
          <w:rFonts w:asciiTheme="majorHAnsi" w:hAnsiTheme="majorHAnsi" w:cstheme="majorHAnsi"/>
        </w:rPr>
        <w:t xml:space="preserve"> De Fazenda Rio Grande</w:t>
      </w:r>
      <w:r w:rsidR="00AA5382" w:rsidRPr="0081780D">
        <w:rPr>
          <w:rFonts w:asciiTheme="majorHAnsi" w:hAnsiTheme="majorHAnsi" w:cstheme="majorHAnsi"/>
        </w:rPr>
        <w:t xml:space="preserve">, </w:t>
      </w:r>
      <w:r w:rsidR="004C7417" w:rsidRPr="0081780D">
        <w:rPr>
          <w:rFonts w:asciiTheme="majorHAnsi" w:hAnsiTheme="majorHAnsi" w:cstheme="majorHAnsi"/>
        </w:rPr>
        <w:t>ETA</w:t>
      </w:r>
      <w:r w:rsidR="00AA5382" w:rsidRPr="0081780D">
        <w:rPr>
          <w:rFonts w:asciiTheme="majorHAnsi" w:hAnsiTheme="majorHAnsi" w:cstheme="majorHAnsi"/>
        </w:rPr>
        <w:t xml:space="preserve"> rio verde, localizada no </w:t>
      </w:r>
      <w:r w:rsidR="00CA68B3" w:rsidRPr="0081780D">
        <w:rPr>
          <w:rFonts w:asciiTheme="majorHAnsi" w:hAnsiTheme="majorHAnsi" w:cstheme="majorHAnsi"/>
        </w:rPr>
        <w:t>Município</w:t>
      </w:r>
      <w:r w:rsidR="004C7417" w:rsidRPr="0081780D">
        <w:rPr>
          <w:rFonts w:asciiTheme="majorHAnsi" w:hAnsiTheme="majorHAnsi" w:cstheme="majorHAnsi"/>
        </w:rPr>
        <w:t xml:space="preserve"> De Campo Largo</w:t>
      </w:r>
      <w:r w:rsidR="00AA5382" w:rsidRPr="0081780D">
        <w:rPr>
          <w:rFonts w:asciiTheme="majorHAnsi" w:hAnsiTheme="majorHAnsi" w:cstheme="majorHAnsi"/>
        </w:rPr>
        <w:t xml:space="preserve">, </w:t>
      </w:r>
      <w:r w:rsidR="004C7417" w:rsidRPr="0081780D">
        <w:rPr>
          <w:rFonts w:asciiTheme="majorHAnsi" w:hAnsiTheme="majorHAnsi" w:cstheme="majorHAnsi"/>
        </w:rPr>
        <w:t>ETA</w:t>
      </w:r>
      <w:r w:rsidR="00AA5382" w:rsidRPr="0081780D">
        <w:rPr>
          <w:rFonts w:asciiTheme="majorHAnsi" w:hAnsiTheme="majorHAnsi" w:cstheme="majorHAnsi"/>
        </w:rPr>
        <w:t xml:space="preserve"> </w:t>
      </w:r>
      <w:r w:rsidR="004C7417" w:rsidRPr="0081780D">
        <w:rPr>
          <w:rFonts w:asciiTheme="majorHAnsi" w:hAnsiTheme="majorHAnsi" w:cstheme="majorHAnsi"/>
        </w:rPr>
        <w:t>Cotia</w:t>
      </w:r>
      <w:r w:rsidR="00AA5382" w:rsidRPr="0081780D">
        <w:rPr>
          <w:rFonts w:asciiTheme="majorHAnsi" w:hAnsiTheme="majorHAnsi" w:cstheme="majorHAnsi"/>
        </w:rPr>
        <w:t xml:space="preserve">, localizada no </w:t>
      </w:r>
      <w:r w:rsidR="00CA68B3" w:rsidRPr="0081780D">
        <w:rPr>
          <w:rFonts w:asciiTheme="majorHAnsi" w:hAnsiTheme="majorHAnsi" w:cstheme="majorHAnsi"/>
        </w:rPr>
        <w:t>Município</w:t>
      </w:r>
      <w:r w:rsidR="004C7417" w:rsidRPr="0081780D">
        <w:rPr>
          <w:rFonts w:asciiTheme="majorHAnsi" w:hAnsiTheme="majorHAnsi" w:cstheme="majorHAnsi"/>
        </w:rPr>
        <w:t xml:space="preserve"> De </w:t>
      </w:r>
      <w:r w:rsidR="00CA68B3" w:rsidRPr="0081780D">
        <w:rPr>
          <w:rFonts w:asciiTheme="majorHAnsi" w:hAnsiTheme="majorHAnsi" w:cstheme="majorHAnsi"/>
        </w:rPr>
        <w:t>São</w:t>
      </w:r>
      <w:r w:rsidR="004C7417" w:rsidRPr="0081780D">
        <w:rPr>
          <w:rFonts w:asciiTheme="majorHAnsi" w:hAnsiTheme="majorHAnsi" w:cstheme="majorHAnsi"/>
        </w:rPr>
        <w:t xml:space="preserve"> Jose Dos Pinhais</w:t>
      </w:r>
      <w:r w:rsidR="00AA5382" w:rsidRPr="0081780D">
        <w:rPr>
          <w:rFonts w:asciiTheme="majorHAnsi" w:hAnsiTheme="majorHAnsi" w:cstheme="majorHAnsi"/>
        </w:rPr>
        <w:t xml:space="preserve">, </w:t>
      </w:r>
      <w:r w:rsidR="004C7417" w:rsidRPr="0081780D">
        <w:rPr>
          <w:rFonts w:asciiTheme="majorHAnsi" w:hAnsiTheme="majorHAnsi" w:cstheme="majorHAnsi"/>
        </w:rPr>
        <w:t>ETA</w:t>
      </w:r>
      <w:r w:rsidR="00AA5382" w:rsidRPr="0081780D">
        <w:rPr>
          <w:rFonts w:asciiTheme="majorHAnsi" w:hAnsiTheme="majorHAnsi" w:cstheme="majorHAnsi"/>
        </w:rPr>
        <w:t xml:space="preserve"> </w:t>
      </w:r>
      <w:r w:rsidR="004C7417" w:rsidRPr="0081780D">
        <w:rPr>
          <w:rFonts w:asciiTheme="majorHAnsi" w:hAnsiTheme="majorHAnsi" w:cstheme="majorHAnsi"/>
        </w:rPr>
        <w:t>Barigui</w:t>
      </w:r>
      <w:r w:rsidR="00AA5382" w:rsidRPr="0081780D">
        <w:rPr>
          <w:rFonts w:asciiTheme="majorHAnsi" w:hAnsiTheme="majorHAnsi" w:cstheme="majorHAnsi"/>
        </w:rPr>
        <w:t xml:space="preserve">, localizada no </w:t>
      </w:r>
      <w:r w:rsidR="00CA68B3" w:rsidRPr="0081780D">
        <w:rPr>
          <w:rFonts w:asciiTheme="majorHAnsi" w:hAnsiTheme="majorHAnsi" w:cstheme="majorHAnsi"/>
        </w:rPr>
        <w:t>Município</w:t>
      </w:r>
      <w:r w:rsidR="004C7417" w:rsidRPr="0081780D">
        <w:rPr>
          <w:rFonts w:asciiTheme="majorHAnsi" w:hAnsiTheme="majorHAnsi" w:cstheme="majorHAnsi"/>
        </w:rPr>
        <w:t xml:space="preserve"> De Almirante </w:t>
      </w:r>
      <w:r w:rsidR="00CA68B3" w:rsidRPr="0081780D">
        <w:rPr>
          <w:rFonts w:asciiTheme="majorHAnsi" w:hAnsiTheme="majorHAnsi" w:cstheme="majorHAnsi"/>
        </w:rPr>
        <w:t>Tamandaré</w:t>
      </w:r>
      <w:r w:rsidR="004C7417" w:rsidRPr="0081780D">
        <w:rPr>
          <w:rFonts w:asciiTheme="majorHAnsi" w:hAnsiTheme="majorHAnsi" w:cstheme="majorHAnsi"/>
        </w:rPr>
        <w:t xml:space="preserve"> E </w:t>
      </w:r>
      <w:r w:rsidR="00CA68B3" w:rsidRPr="0081780D">
        <w:rPr>
          <w:rFonts w:asciiTheme="majorHAnsi" w:hAnsiTheme="majorHAnsi" w:cstheme="majorHAnsi"/>
        </w:rPr>
        <w:t>ETA</w:t>
      </w:r>
      <w:r w:rsidR="004C7417" w:rsidRPr="0081780D">
        <w:rPr>
          <w:rFonts w:asciiTheme="majorHAnsi" w:hAnsiTheme="majorHAnsi" w:cstheme="majorHAnsi"/>
        </w:rPr>
        <w:t xml:space="preserve"> Irai</w:t>
      </w:r>
      <w:r w:rsidR="00AA5382" w:rsidRPr="0081780D">
        <w:rPr>
          <w:rFonts w:asciiTheme="majorHAnsi" w:hAnsiTheme="majorHAnsi" w:cstheme="majorHAnsi"/>
        </w:rPr>
        <w:t>, loc</w:t>
      </w:r>
      <w:r w:rsidR="00AA5382">
        <w:rPr>
          <w:rFonts w:asciiTheme="majorHAnsi" w:hAnsiTheme="majorHAnsi" w:cstheme="majorHAnsi"/>
        </w:rPr>
        <w:t xml:space="preserve">alizada no </w:t>
      </w:r>
      <w:r w:rsidR="00CA68B3">
        <w:rPr>
          <w:rFonts w:asciiTheme="majorHAnsi" w:hAnsiTheme="majorHAnsi" w:cstheme="majorHAnsi"/>
        </w:rPr>
        <w:t>município</w:t>
      </w:r>
      <w:r w:rsidR="00AA5382">
        <w:rPr>
          <w:rFonts w:asciiTheme="majorHAnsi" w:hAnsiTheme="majorHAnsi" w:cstheme="majorHAnsi"/>
        </w:rPr>
        <w:t xml:space="preserve"> de pinhais</w:t>
      </w:r>
      <w:r w:rsidRPr="0081780D">
        <w:rPr>
          <w:rFonts w:asciiTheme="majorHAnsi" w:hAnsiTheme="majorHAnsi" w:cstheme="majorHAnsi"/>
        </w:rPr>
        <w:t>. Limite de Acolhimento das Propostas: 19/07/2023 às 10:00 h</w:t>
      </w:r>
      <w:r w:rsidR="004C7417">
        <w:rPr>
          <w:rFonts w:asciiTheme="majorHAnsi" w:hAnsiTheme="majorHAnsi" w:cstheme="majorHAnsi"/>
        </w:rPr>
        <w:t>oras</w:t>
      </w:r>
      <w:r w:rsidRPr="0081780D">
        <w:rPr>
          <w:rFonts w:asciiTheme="majorHAnsi" w:hAnsiTheme="majorHAnsi" w:cstheme="majorHAnsi"/>
        </w:rPr>
        <w:t>. Data da Abertura d</w:t>
      </w:r>
      <w:r w:rsidR="004C7417">
        <w:rPr>
          <w:rFonts w:asciiTheme="majorHAnsi" w:hAnsiTheme="majorHAnsi" w:cstheme="majorHAnsi"/>
        </w:rPr>
        <w:t>e Preços: 19/07/2023 às 11:00 horas</w:t>
      </w:r>
      <w:r w:rsidRPr="0081780D">
        <w:rPr>
          <w:rFonts w:asciiTheme="majorHAnsi" w:hAnsiTheme="majorHAnsi" w:cstheme="majorHAnsi"/>
        </w:rPr>
        <w:t xml:space="preserve">, por meio de sistema eletrônico no site </w:t>
      </w:r>
      <w:hyperlink r:id="rId50" w:history="1">
        <w:r w:rsidR="004C7417" w:rsidRPr="00404CCF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81780D">
        <w:rPr>
          <w:rFonts w:asciiTheme="majorHAnsi" w:hAnsiTheme="majorHAnsi" w:cstheme="majorHAnsi"/>
        </w:rPr>
        <w:t>. Informações Complementares: Podem ser obtidas na Sanepar, à Rua Engenheiros</w:t>
      </w:r>
      <w:r w:rsidR="004C7417">
        <w:rPr>
          <w:rFonts w:asciiTheme="majorHAnsi" w:hAnsiTheme="majorHAnsi" w:cstheme="majorHAnsi"/>
        </w:rPr>
        <w:t xml:space="preserve"> Rebouças, 1376 - Curitiba/PR, telef</w:t>
      </w:r>
      <w:r w:rsidRPr="0081780D">
        <w:rPr>
          <w:rFonts w:asciiTheme="majorHAnsi" w:hAnsiTheme="majorHAnsi" w:cstheme="majorHAnsi"/>
        </w:rPr>
        <w:t xml:space="preserve">one (41) 3330-3204 ou pelo site </w:t>
      </w:r>
      <w:hyperlink r:id="rId51" w:history="1">
        <w:r w:rsidR="004C7417" w:rsidRPr="00404CCF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81780D">
        <w:rPr>
          <w:rFonts w:asciiTheme="majorHAnsi" w:hAnsiTheme="majorHAnsi" w:cstheme="majorHAnsi"/>
        </w:rPr>
        <w:t>.</w:t>
      </w:r>
    </w:p>
    <w:p w14:paraId="501AF4B0" w14:textId="77777777" w:rsidR="0081780D" w:rsidRDefault="0081780D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8BFBD5" w14:textId="5FADE308" w:rsidR="00BE7DEC" w:rsidRPr="00E57234" w:rsidRDefault="00BE7DEC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7234">
        <w:rPr>
          <w:rFonts w:asciiTheme="majorHAnsi" w:hAnsiTheme="majorHAnsi" w:cstheme="majorHAnsi"/>
          <w:b/>
        </w:rPr>
        <w:t>LICITAÇÃO ELETRÔNICA Nº 170/23</w:t>
      </w:r>
    </w:p>
    <w:p w14:paraId="1D4EB3C6" w14:textId="2BE83FD1" w:rsidR="00A402D2" w:rsidRPr="00A402D2" w:rsidRDefault="00BE7DEC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7DEC">
        <w:rPr>
          <w:rFonts w:asciiTheme="majorHAnsi" w:hAnsiTheme="majorHAnsi" w:cstheme="majorHAnsi"/>
        </w:rPr>
        <w:t xml:space="preserve">Objeto: </w:t>
      </w:r>
      <w:r w:rsidR="00CA68B3">
        <w:rPr>
          <w:rFonts w:asciiTheme="majorHAnsi" w:hAnsiTheme="majorHAnsi" w:cstheme="majorHAnsi"/>
        </w:rPr>
        <w:t>E</w:t>
      </w:r>
      <w:r w:rsidR="00CA68B3" w:rsidRPr="00BE7DEC">
        <w:rPr>
          <w:rFonts w:asciiTheme="majorHAnsi" w:hAnsiTheme="majorHAnsi" w:cstheme="majorHAnsi"/>
        </w:rPr>
        <w:t>xecução</w:t>
      </w:r>
      <w:r w:rsidR="00E57234" w:rsidRPr="00BE7DEC">
        <w:rPr>
          <w:rFonts w:asciiTheme="majorHAnsi" w:hAnsiTheme="majorHAnsi" w:cstheme="majorHAnsi"/>
        </w:rPr>
        <w:t xml:space="preserve"> de obra de </w:t>
      </w:r>
      <w:r w:rsidR="00CA68B3" w:rsidRPr="00BE7DEC">
        <w:rPr>
          <w:rFonts w:asciiTheme="majorHAnsi" w:hAnsiTheme="majorHAnsi" w:cstheme="majorHAnsi"/>
        </w:rPr>
        <w:t>perfuração</w:t>
      </w:r>
      <w:r w:rsidR="00E57234" w:rsidRPr="00BE7DEC">
        <w:rPr>
          <w:rFonts w:asciiTheme="majorHAnsi" w:hAnsiTheme="majorHAnsi" w:cstheme="majorHAnsi"/>
        </w:rPr>
        <w:t xml:space="preserve"> de </w:t>
      </w:r>
      <w:r w:rsidR="00CA68B3" w:rsidRPr="00BE7DEC">
        <w:rPr>
          <w:rFonts w:asciiTheme="majorHAnsi" w:hAnsiTheme="majorHAnsi" w:cstheme="majorHAnsi"/>
        </w:rPr>
        <w:t>poço</w:t>
      </w:r>
      <w:r w:rsidR="00E57234" w:rsidRPr="00BE7DEC">
        <w:rPr>
          <w:rFonts w:asciiTheme="majorHAnsi" w:hAnsiTheme="majorHAnsi" w:cstheme="majorHAnsi"/>
        </w:rPr>
        <w:t xml:space="preserve"> tubular profundo para </w:t>
      </w:r>
      <w:r w:rsidR="00CA68B3" w:rsidRPr="00BE7DEC">
        <w:rPr>
          <w:rFonts w:asciiTheme="majorHAnsi" w:hAnsiTheme="majorHAnsi" w:cstheme="majorHAnsi"/>
        </w:rPr>
        <w:t>ampliação</w:t>
      </w:r>
      <w:r w:rsidR="00E57234" w:rsidRPr="00BE7DEC">
        <w:rPr>
          <w:rFonts w:asciiTheme="majorHAnsi" w:hAnsiTheme="majorHAnsi" w:cstheme="majorHAnsi"/>
        </w:rPr>
        <w:t xml:space="preserve"> do sistema de abastecimento de</w:t>
      </w:r>
      <w:r w:rsidR="00E57234">
        <w:rPr>
          <w:rFonts w:asciiTheme="majorHAnsi" w:hAnsiTheme="majorHAnsi" w:cstheme="majorHAnsi"/>
        </w:rPr>
        <w:t xml:space="preserve"> agua </w:t>
      </w:r>
      <w:r w:rsidR="00CA68B3">
        <w:rPr>
          <w:rFonts w:asciiTheme="majorHAnsi" w:hAnsiTheme="majorHAnsi" w:cstheme="majorHAnsi"/>
        </w:rPr>
        <w:t>SAA</w:t>
      </w:r>
      <w:r w:rsidR="00E57234">
        <w:rPr>
          <w:rFonts w:asciiTheme="majorHAnsi" w:hAnsiTheme="majorHAnsi" w:cstheme="majorHAnsi"/>
        </w:rPr>
        <w:t xml:space="preserve"> no </w:t>
      </w:r>
      <w:r w:rsidR="00CA68B3">
        <w:rPr>
          <w:rFonts w:asciiTheme="majorHAnsi" w:hAnsiTheme="majorHAnsi" w:cstheme="majorHAnsi"/>
        </w:rPr>
        <w:t>Município</w:t>
      </w:r>
      <w:r w:rsidR="00026570">
        <w:rPr>
          <w:rFonts w:asciiTheme="majorHAnsi" w:hAnsiTheme="majorHAnsi" w:cstheme="majorHAnsi"/>
        </w:rPr>
        <w:t xml:space="preserve"> De Inaja</w:t>
      </w:r>
      <w:r w:rsidRPr="00BE7DEC">
        <w:rPr>
          <w:rFonts w:asciiTheme="majorHAnsi" w:hAnsiTheme="majorHAnsi" w:cstheme="majorHAnsi"/>
        </w:rPr>
        <w:t>. Limite de Acolhimento das Propostas: 19/07/2023 às 09:30 h</w:t>
      </w:r>
      <w:r w:rsidR="00A402D2">
        <w:rPr>
          <w:rFonts w:asciiTheme="majorHAnsi" w:hAnsiTheme="majorHAnsi" w:cstheme="majorHAnsi"/>
        </w:rPr>
        <w:t>oras</w:t>
      </w:r>
      <w:r w:rsidRPr="00BE7DEC">
        <w:rPr>
          <w:rFonts w:asciiTheme="majorHAnsi" w:hAnsiTheme="majorHAnsi" w:cstheme="majorHAnsi"/>
        </w:rPr>
        <w:t>. Data da Abertura d</w:t>
      </w:r>
      <w:r w:rsidR="00A402D2">
        <w:rPr>
          <w:rFonts w:asciiTheme="majorHAnsi" w:hAnsiTheme="majorHAnsi" w:cstheme="majorHAnsi"/>
        </w:rPr>
        <w:t>e Preços: 19/07/2023 às 10:30 horas</w:t>
      </w:r>
      <w:r w:rsidRPr="00BE7DEC">
        <w:rPr>
          <w:rFonts w:asciiTheme="majorHAnsi" w:hAnsiTheme="majorHAnsi" w:cstheme="majorHAnsi"/>
        </w:rPr>
        <w:t xml:space="preserve">, por meio de sistema eletrônico no site </w:t>
      </w:r>
      <w:hyperlink r:id="rId52" w:history="1">
        <w:r w:rsidR="00A402D2" w:rsidRPr="00404CCF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BE7DEC">
        <w:rPr>
          <w:rFonts w:asciiTheme="majorHAnsi" w:hAnsiTheme="majorHAnsi" w:cstheme="majorHAnsi"/>
        </w:rPr>
        <w:t>. Informações Complementares: Podem ser obtidas na Sanepar, à Rua Engenheiros Re</w:t>
      </w:r>
      <w:r w:rsidR="00A402D2">
        <w:rPr>
          <w:rFonts w:asciiTheme="majorHAnsi" w:hAnsiTheme="majorHAnsi" w:cstheme="majorHAnsi"/>
        </w:rPr>
        <w:t>bouças, 1376 - Curitiba/PR, telef</w:t>
      </w:r>
      <w:r w:rsidRPr="00BE7DEC">
        <w:rPr>
          <w:rFonts w:asciiTheme="majorHAnsi" w:hAnsiTheme="majorHAnsi" w:cstheme="majorHAnsi"/>
        </w:rPr>
        <w:t xml:space="preserve">one (41) 3330-3204 ou pelo site </w:t>
      </w:r>
      <w:hyperlink r:id="rId53" w:history="1">
        <w:r w:rsidR="00A402D2" w:rsidRPr="00404CCF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BE7DEC">
        <w:rPr>
          <w:rFonts w:asciiTheme="majorHAnsi" w:hAnsiTheme="majorHAnsi" w:cstheme="majorHAnsi"/>
        </w:rPr>
        <w:t>.</w:t>
      </w:r>
    </w:p>
    <w:p w14:paraId="1C0B1B75" w14:textId="77777777" w:rsidR="00BE7DEC" w:rsidRDefault="00BE7DEC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8B5311" w14:textId="77777777" w:rsidR="00BE7DEC" w:rsidRPr="00076612" w:rsidRDefault="00BE7DEC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511911" w14:textId="65AA97B6" w:rsidR="00076612" w:rsidRPr="00076612" w:rsidRDefault="00076612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6612">
        <w:rPr>
          <w:rFonts w:asciiTheme="majorHAnsi" w:hAnsiTheme="majorHAnsi" w:cstheme="majorHAnsi"/>
          <w:b/>
        </w:rPr>
        <w:t>LICITAÇÃO ELETRÔNICA Nº 179/23</w:t>
      </w:r>
    </w:p>
    <w:p w14:paraId="5C8B0F1C" w14:textId="2FD60B60" w:rsidR="00076612" w:rsidRPr="00E62C8B" w:rsidRDefault="00076612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6612">
        <w:rPr>
          <w:rFonts w:asciiTheme="majorHAnsi" w:hAnsiTheme="majorHAnsi" w:cstheme="majorHAnsi"/>
        </w:rPr>
        <w:t xml:space="preserve">Objeto: </w:t>
      </w:r>
      <w:r w:rsidR="00CA68B3">
        <w:rPr>
          <w:rFonts w:asciiTheme="majorHAnsi" w:hAnsiTheme="majorHAnsi" w:cstheme="majorHAnsi"/>
        </w:rPr>
        <w:t>E</w:t>
      </w:r>
      <w:r w:rsidR="00CA68B3" w:rsidRPr="00076612">
        <w:rPr>
          <w:rFonts w:asciiTheme="majorHAnsi" w:hAnsiTheme="majorHAnsi" w:cstheme="majorHAnsi"/>
        </w:rPr>
        <w:t>xecução</w:t>
      </w:r>
      <w:r w:rsidRPr="00076612">
        <w:rPr>
          <w:rFonts w:asciiTheme="majorHAnsi" w:hAnsiTheme="majorHAnsi" w:cstheme="majorHAnsi"/>
        </w:rPr>
        <w:t xml:space="preserve"> de obra para </w:t>
      </w:r>
      <w:r w:rsidR="00CA68B3" w:rsidRPr="00076612">
        <w:rPr>
          <w:rFonts w:asciiTheme="majorHAnsi" w:hAnsiTheme="majorHAnsi" w:cstheme="majorHAnsi"/>
        </w:rPr>
        <w:t>ampliação</w:t>
      </w:r>
      <w:r w:rsidRPr="00076612">
        <w:rPr>
          <w:rFonts w:asciiTheme="majorHAnsi" w:hAnsiTheme="majorHAnsi" w:cstheme="majorHAnsi"/>
        </w:rPr>
        <w:t xml:space="preserve"> do sistema de abastecimento de agua SAA, compreendendo </w:t>
      </w:r>
      <w:r w:rsidR="00CA68B3" w:rsidRPr="00076612">
        <w:rPr>
          <w:rFonts w:asciiTheme="majorHAnsi" w:hAnsiTheme="majorHAnsi" w:cstheme="majorHAnsi"/>
        </w:rPr>
        <w:t>execução</w:t>
      </w:r>
      <w:r w:rsidRPr="00076612">
        <w:rPr>
          <w:rFonts w:asciiTheme="majorHAnsi" w:hAnsiTheme="majorHAnsi" w:cstheme="majorHAnsi"/>
        </w:rPr>
        <w:t xml:space="preserve"> de rede de </w:t>
      </w:r>
      <w:r w:rsidR="00CA68B3" w:rsidRPr="00076612">
        <w:rPr>
          <w:rFonts w:asciiTheme="majorHAnsi" w:hAnsiTheme="majorHAnsi" w:cstheme="majorHAnsi"/>
        </w:rPr>
        <w:t>distribuição</w:t>
      </w:r>
      <w:r w:rsidRPr="00076612">
        <w:rPr>
          <w:rFonts w:asciiTheme="majorHAnsi" w:hAnsiTheme="majorHAnsi" w:cstheme="majorHAnsi"/>
        </w:rPr>
        <w:t xml:space="preserve"> de agua, </w:t>
      </w:r>
      <w:r w:rsidR="00CA68B3" w:rsidRPr="00076612">
        <w:rPr>
          <w:rFonts w:asciiTheme="majorHAnsi" w:hAnsiTheme="majorHAnsi" w:cstheme="majorHAnsi"/>
        </w:rPr>
        <w:t>instalações</w:t>
      </w:r>
      <w:r w:rsidRPr="00076612">
        <w:rPr>
          <w:rFonts w:asciiTheme="majorHAnsi" w:hAnsiTheme="majorHAnsi" w:cstheme="majorHAnsi"/>
        </w:rPr>
        <w:t xml:space="preserve"> </w:t>
      </w:r>
      <w:r w:rsidR="00CA68B3" w:rsidRPr="00076612">
        <w:rPr>
          <w:rFonts w:asciiTheme="majorHAnsi" w:hAnsiTheme="majorHAnsi" w:cstheme="majorHAnsi"/>
        </w:rPr>
        <w:t>elétricas</w:t>
      </w:r>
      <w:r w:rsidRPr="00076612">
        <w:rPr>
          <w:rFonts w:asciiTheme="majorHAnsi" w:hAnsiTheme="majorHAnsi" w:cstheme="majorHAnsi"/>
        </w:rPr>
        <w:t xml:space="preserve"> e </w:t>
      </w:r>
      <w:r w:rsidR="00CA68B3" w:rsidRPr="00076612">
        <w:rPr>
          <w:rFonts w:asciiTheme="majorHAnsi" w:hAnsiTheme="majorHAnsi" w:cstheme="majorHAnsi"/>
        </w:rPr>
        <w:t>elevatória</w:t>
      </w:r>
      <w:r w:rsidRPr="00076612">
        <w:rPr>
          <w:rFonts w:asciiTheme="majorHAnsi" w:hAnsiTheme="majorHAnsi" w:cstheme="majorHAnsi"/>
        </w:rPr>
        <w:t xml:space="preserve">, com fornecimento de materiais, sendo unidade 1 </w:t>
      </w:r>
      <w:r w:rsidR="00CA68B3" w:rsidRPr="00076612">
        <w:rPr>
          <w:rFonts w:asciiTheme="majorHAnsi" w:hAnsiTheme="majorHAnsi" w:cstheme="majorHAnsi"/>
        </w:rPr>
        <w:t>município</w:t>
      </w:r>
      <w:r w:rsidRPr="00076612">
        <w:rPr>
          <w:rFonts w:asciiTheme="majorHAnsi" w:hAnsiTheme="majorHAnsi" w:cstheme="majorHAnsi"/>
        </w:rPr>
        <w:t xml:space="preserve"> de Curitiba; unidade </w:t>
      </w:r>
      <w:r w:rsidR="00CA68B3" w:rsidRPr="00076612">
        <w:rPr>
          <w:rFonts w:asciiTheme="majorHAnsi" w:hAnsiTheme="majorHAnsi" w:cstheme="majorHAnsi"/>
        </w:rPr>
        <w:t>2 municípios</w:t>
      </w:r>
      <w:r w:rsidRPr="00076612">
        <w:rPr>
          <w:rFonts w:asciiTheme="majorHAnsi" w:hAnsiTheme="majorHAnsi" w:cstheme="majorHAnsi"/>
        </w:rPr>
        <w:t xml:space="preserve"> de Almirante </w:t>
      </w:r>
      <w:proofErr w:type="spellStart"/>
      <w:r w:rsidRPr="00076612">
        <w:rPr>
          <w:rFonts w:asciiTheme="majorHAnsi" w:hAnsiTheme="majorHAnsi" w:cstheme="majorHAnsi"/>
        </w:rPr>
        <w:t>Tamandare</w:t>
      </w:r>
      <w:proofErr w:type="spellEnd"/>
      <w:r w:rsidRPr="00076612">
        <w:rPr>
          <w:rFonts w:asciiTheme="majorHAnsi" w:hAnsiTheme="majorHAnsi" w:cstheme="majorHAnsi"/>
        </w:rPr>
        <w:t xml:space="preserve">; unidade </w:t>
      </w:r>
      <w:r w:rsidR="00CA68B3" w:rsidRPr="00076612">
        <w:rPr>
          <w:rFonts w:asciiTheme="majorHAnsi" w:hAnsiTheme="majorHAnsi" w:cstheme="majorHAnsi"/>
        </w:rPr>
        <w:t>3 municípios</w:t>
      </w:r>
      <w:r w:rsidRPr="00076612">
        <w:rPr>
          <w:rFonts w:asciiTheme="majorHAnsi" w:hAnsiTheme="majorHAnsi" w:cstheme="majorHAnsi"/>
        </w:rPr>
        <w:t xml:space="preserve"> de Bocaiuva Do Sul; unidade </w:t>
      </w:r>
      <w:r w:rsidR="00CA68B3" w:rsidRPr="00076612">
        <w:rPr>
          <w:rFonts w:asciiTheme="majorHAnsi" w:hAnsiTheme="majorHAnsi" w:cstheme="majorHAnsi"/>
        </w:rPr>
        <w:t>4 municípios</w:t>
      </w:r>
      <w:r w:rsidRPr="00076612">
        <w:rPr>
          <w:rFonts w:asciiTheme="majorHAnsi" w:hAnsiTheme="majorHAnsi" w:cstheme="majorHAnsi"/>
        </w:rPr>
        <w:t xml:space="preserve"> de Campina Grande Do Sul; unidade </w:t>
      </w:r>
      <w:r w:rsidR="00CA68B3" w:rsidRPr="00076612">
        <w:rPr>
          <w:rFonts w:asciiTheme="majorHAnsi" w:hAnsiTheme="majorHAnsi" w:cstheme="majorHAnsi"/>
        </w:rPr>
        <w:t>5 municípios</w:t>
      </w:r>
      <w:r w:rsidRPr="00076612">
        <w:rPr>
          <w:rFonts w:asciiTheme="majorHAnsi" w:hAnsiTheme="majorHAnsi" w:cstheme="majorHAnsi"/>
        </w:rPr>
        <w:t xml:space="preserve"> de colombo e unidade </w:t>
      </w:r>
      <w:r w:rsidR="00CA68B3" w:rsidRPr="00076612">
        <w:rPr>
          <w:rFonts w:asciiTheme="majorHAnsi" w:hAnsiTheme="majorHAnsi" w:cstheme="majorHAnsi"/>
        </w:rPr>
        <w:t>6 municípios</w:t>
      </w:r>
      <w:r w:rsidRPr="00076612">
        <w:rPr>
          <w:rFonts w:asciiTheme="majorHAnsi" w:hAnsiTheme="majorHAnsi" w:cstheme="majorHAnsi"/>
        </w:rPr>
        <w:t xml:space="preserve"> de </w:t>
      </w:r>
      <w:proofErr w:type="spellStart"/>
      <w:r w:rsidRPr="00076612">
        <w:rPr>
          <w:rFonts w:asciiTheme="majorHAnsi" w:hAnsiTheme="majorHAnsi" w:cstheme="majorHAnsi"/>
        </w:rPr>
        <w:t>Itaperucu</w:t>
      </w:r>
      <w:proofErr w:type="spellEnd"/>
      <w:r w:rsidRPr="00076612">
        <w:rPr>
          <w:rFonts w:asciiTheme="majorHAnsi" w:hAnsiTheme="majorHAnsi" w:cstheme="majorHAnsi"/>
        </w:rPr>
        <w:t>. Limite de Acolhimento das Propostas: 21/07/2023 às 09:00 h</w:t>
      </w:r>
      <w:r w:rsidR="00E62C8B">
        <w:rPr>
          <w:rFonts w:asciiTheme="majorHAnsi" w:hAnsiTheme="majorHAnsi" w:cstheme="majorHAnsi"/>
        </w:rPr>
        <w:t>oras</w:t>
      </w:r>
      <w:r w:rsidRPr="00076612">
        <w:rPr>
          <w:rFonts w:asciiTheme="majorHAnsi" w:hAnsiTheme="majorHAnsi" w:cstheme="majorHAnsi"/>
        </w:rPr>
        <w:t>. Data da Abertura d</w:t>
      </w:r>
      <w:r w:rsidR="00E62C8B">
        <w:rPr>
          <w:rFonts w:asciiTheme="majorHAnsi" w:hAnsiTheme="majorHAnsi" w:cstheme="majorHAnsi"/>
        </w:rPr>
        <w:t>e Preços: 21/07/2023 às 10:00 horas</w:t>
      </w:r>
      <w:r w:rsidRPr="00076612">
        <w:rPr>
          <w:rFonts w:asciiTheme="majorHAnsi" w:hAnsiTheme="majorHAnsi" w:cstheme="majorHAnsi"/>
        </w:rPr>
        <w:t xml:space="preserve">, por meio de sistema eletrônico no site </w:t>
      </w:r>
      <w:hyperlink r:id="rId54" w:history="1">
        <w:r w:rsidR="00E62C8B" w:rsidRPr="00404CCF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076612">
        <w:rPr>
          <w:rFonts w:asciiTheme="majorHAnsi" w:hAnsiTheme="majorHAnsi" w:cstheme="majorHAnsi"/>
        </w:rPr>
        <w:t>. Informações Complementares: Podem ser obtidas na Sanepar, à Rua Engenheiros</w:t>
      </w:r>
      <w:r w:rsidR="00BE7DEC">
        <w:rPr>
          <w:rFonts w:asciiTheme="majorHAnsi" w:hAnsiTheme="majorHAnsi" w:cstheme="majorHAnsi"/>
        </w:rPr>
        <w:t xml:space="preserve"> Rebouças, 1376 - Curitiba/PR, Telef</w:t>
      </w:r>
      <w:r w:rsidRPr="00076612">
        <w:rPr>
          <w:rFonts w:asciiTheme="majorHAnsi" w:hAnsiTheme="majorHAnsi" w:cstheme="majorHAnsi"/>
        </w:rPr>
        <w:t>one (41) 3330-3204 ou pelo site http://licitacao.sanepar.com.br.</w:t>
      </w:r>
    </w:p>
    <w:p w14:paraId="52139410" w14:textId="77777777" w:rsidR="00076612" w:rsidRDefault="00076612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F5ECC5" w14:textId="5AFB9656" w:rsidR="00AD1ACE" w:rsidRPr="00A25386" w:rsidRDefault="006A7026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LICITAÇÃO ELETRÔ</w:t>
      </w:r>
      <w:r w:rsidR="00AD1ACE" w:rsidRPr="00A25386">
        <w:rPr>
          <w:rFonts w:asciiTheme="majorHAnsi" w:hAnsiTheme="majorHAnsi" w:cstheme="majorHAnsi"/>
          <w:b/>
        </w:rPr>
        <w:t>NICA Nº 180/2023</w:t>
      </w:r>
    </w:p>
    <w:p w14:paraId="7CDFFC93" w14:textId="137D9957" w:rsidR="00A25386" w:rsidRPr="00A25386" w:rsidRDefault="00A25386" w:rsidP="003E205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A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E205F" w:rsidRPr="00A25386">
        <w:rPr>
          <w:rFonts w:asciiTheme="majorHAnsi" w:hAnsiTheme="majorHAnsi" w:cstheme="majorHAnsi"/>
        </w:rPr>
        <w:t xml:space="preserve">Execução de obra para ampliação do Sistema de Esgotamento Sanitário - SES do município de Araucária, com fornecimento de materiais, conforme detalhado nos anexos do Edital, sendo: Unidade 1 - Ampliação de rede coletora de esgoto e ligações prediais nas bacias Passaúna e Barigui. Unidade 2: Execução de coletor Jardim Pinheiros, Pinheirais e coletor Avenida Vitor do Amaral. Recursos: Próprios e BNDES. Limite de Acolhimento de Propostas: 31/08/2023 às 10:00 horas. Data da Abertura de Preços: 31/08/2023 às 11:00 horas, por meio de sistema eletrônico no site </w:t>
      </w:r>
      <w:hyperlink r:id="rId55" w:history="1">
        <w:r w:rsidRPr="00404CCF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3E205F" w:rsidRPr="00A25386">
        <w:rPr>
          <w:rFonts w:asciiTheme="majorHAnsi" w:hAnsiTheme="majorHAnsi" w:cstheme="majorHAnsi"/>
        </w:rPr>
        <w:t>. Informações complementares: Podem ser obtidas na Sanepar à Rua Engenheiros Rebouças, 1376 - Curitiba/PR, Fone (41)</w:t>
      </w:r>
      <w:r>
        <w:rPr>
          <w:rFonts w:asciiTheme="majorHAnsi" w:hAnsiTheme="majorHAnsi" w:cstheme="majorHAnsi"/>
        </w:rPr>
        <w:t xml:space="preserve"> </w:t>
      </w:r>
      <w:r w:rsidR="003E205F" w:rsidRPr="00A25386">
        <w:rPr>
          <w:rFonts w:asciiTheme="majorHAnsi" w:hAnsiTheme="majorHAnsi" w:cstheme="majorHAnsi"/>
        </w:rPr>
        <w:t xml:space="preserve">3330-3204, ou pelo site </w:t>
      </w:r>
      <w:hyperlink r:id="rId56" w:history="1">
        <w:r w:rsidRPr="00404CC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>.</w:t>
      </w:r>
    </w:p>
    <w:p w14:paraId="7B250395" w14:textId="77777777" w:rsidR="0081611E" w:rsidRDefault="008161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AEF281" w14:textId="2A201D47" w:rsidR="006A7026" w:rsidRPr="006A7026" w:rsidRDefault="00F403B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LICITAÇÃ</w:t>
      </w:r>
      <w:r w:rsidR="006A7026">
        <w:rPr>
          <w:rFonts w:asciiTheme="majorHAnsi" w:hAnsiTheme="majorHAnsi" w:cstheme="majorHAnsi"/>
          <w:b/>
        </w:rPr>
        <w:t>O ELETRÔ</w:t>
      </w:r>
      <w:r w:rsidR="006A7026" w:rsidRPr="006A7026">
        <w:rPr>
          <w:rFonts w:asciiTheme="majorHAnsi" w:hAnsiTheme="majorHAnsi" w:cstheme="majorHAnsi"/>
          <w:b/>
        </w:rPr>
        <w:t>NICA N° 181/23</w:t>
      </w:r>
    </w:p>
    <w:p w14:paraId="0FE4C30B" w14:textId="09372470" w:rsidR="006A7026" w:rsidRPr="006A7026" w:rsidRDefault="006A70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7026">
        <w:rPr>
          <w:rFonts w:asciiTheme="majorHAnsi" w:hAnsiTheme="majorHAnsi" w:cstheme="majorHAnsi"/>
        </w:rPr>
        <w:t xml:space="preserve">Objeto: </w:t>
      </w:r>
      <w:r w:rsidR="00CA68B3">
        <w:rPr>
          <w:rFonts w:asciiTheme="majorHAnsi" w:hAnsiTheme="majorHAnsi" w:cstheme="majorHAnsi"/>
        </w:rPr>
        <w:t>E</w:t>
      </w:r>
      <w:r w:rsidR="00CA68B3" w:rsidRPr="006A7026">
        <w:rPr>
          <w:rFonts w:asciiTheme="majorHAnsi" w:hAnsiTheme="majorHAnsi" w:cstheme="majorHAnsi"/>
        </w:rPr>
        <w:t>xecução</w:t>
      </w:r>
      <w:r w:rsidRPr="006A7026">
        <w:rPr>
          <w:rFonts w:asciiTheme="majorHAnsi" w:hAnsiTheme="majorHAnsi" w:cstheme="majorHAnsi"/>
        </w:rPr>
        <w:t xml:space="preserve"> da obra de </w:t>
      </w:r>
      <w:r w:rsidR="00CA68B3" w:rsidRPr="006A7026">
        <w:rPr>
          <w:rFonts w:asciiTheme="majorHAnsi" w:hAnsiTheme="majorHAnsi" w:cstheme="majorHAnsi"/>
        </w:rPr>
        <w:t>implantação</w:t>
      </w:r>
      <w:r w:rsidRPr="006A7026">
        <w:rPr>
          <w:rFonts w:asciiTheme="majorHAnsi" w:hAnsiTheme="majorHAnsi" w:cstheme="majorHAnsi"/>
        </w:rPr>
        <w:t xml:space="preserve"> do </w:t>
      </w:r>
      <w:r w:rsidR="00CA68B3" w:rsidRPr="006A7026">
        <w:rPr>
          <w:rFonts w:asciiTheme="majorHAnsi" w:hAnsiTheme="majorHAnsi" w:cstheme="majorHAnsi"/>
        </w:rPr>
        <w:t>laboratório</w:t>
      </w:r>
      <w:r w:rsidRPr="006A7026">
        <w:rPr>
          <w:rFonts w:asciiTheme="majorHAnsi" w:hAnsiTheme="majorHAnsi" w:cstheme="majorHAnsi"/>
        </w:rPr>
        <w:t xml:space="preserve"> da gerencia de </w:t>
      </w:r>
      <w:r w:rsidR="00CA68B3" w:rsidRPr="006A7026">
        <w:rPr>
          <w:rFonts w:asciiTheme="majorHAnsi" w:hAnsiTheme="majorHAnsi" w:cstheme="majorHAnsi"/>
        </w:rPr>
        <w:t>avaliação</w:t>
      </w:r>
      <w:r w:rsidRPr="006A7026">
        <w:rPr>
          <w:rFonts w:asciiTheme="majorHAnsi" w:hAnsiTheme="majorHAnsi" w:cstheme="majorHAnsi"/>
        </w:rPr>
        <w:t xml:space="preserve"> e conformidades GACF, no </w:t>
      </w:r>
      <w:r w:rsidR="00CA68B3" w:rsidRPr="006A7026">
        <w:rPr>
          <w:rFonts w:asciiTheme="majorHAnsi" w:hAnsiTheme="majorHAnsi" w:cstheme="majorHAnsi"/>
        </w:rPr>
        <w:t>município</w:t>
      </w:r>
      <w:r w:rsidRPr="006A7026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>Cascavel</w:t>
      </w:r>
      <w:r w:rsidRPr="006A7026">
        <w:rPr>
          <w:rFonts w:asciiTheme="majorHAnsi" w:hAnsiTheme="majorHAnsi" w:cstheme="majorHAnsi"/>
        </w:rPr>
        <w:t>. Limite de Acolhimento das Propostas: 31/08/2023 às 09:30 h</w:t>
      </w:r>
      <w:r>
        <w:rPr>
          <w:rFonts w:asciiTheme="majorHAnsi" w:hAnsiTheme="majorHAnsi" w:cstheme="majorHAnsi"/>
        </w:rPr>
        <w:t>oras</w:t>
      </w:r>
      <w:r w:rsidRPr="006A7026">
        <w:rPr>
          <w:rFonts w:asciiTheme="majorHAnsi" w:hAnsiTheme="majorHAnsi" w:cstheme="majorHAnsi"/>
        </w:rPr>
        <w:t>. Data da Abertura de Preços: 31/08/2023 às 10:30 h</w:t>
      </w:r>
      <w:r>
        <w:rPr>
          <w:rFonts w:asciiTheme="majorHAnsi" w:hAnsiTheme="majorHAnsi" w:cstheme="majorHAnsi"/>
        </w:rPr>
        <w:t>oras</w:t>
      </w:r>
      <w:r w:rsidRPr="006A7026">
        <w:rPr>
          <w:rFonts w:asciiTheme="majorHAnsi" w:hAnsiTheme="majorHAnsi" w:cstheme="majorHAnsi"/>
        </w:rPr>
        <w:t xml:space="preserve">, por meio de sistema eletrônico no site </w:t>
      </w:r>
      <w:hyperlink r:id="rId57" w:history="1">
        <w:r w:rsidRPr="00404CCF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6A7026">
        <w:rPr>
          <w:rFonts w:asciiTheme="majorHAnsi" w:hAnsiTheme="majorHAnsi" w:cstheme="majorHAnsi"/>
        </w:rPr>
        <w:t>. Informações Complementares: Podem ser obtidas na Sanepar, à Rua Engenheiros</w:t>
      </w:r>
      <w:r w:rsidR="00BD0A8E">
        <w:rPr>
          <w:rFonts w:asciiTheme="majorHAnsi" w:hAnsiTheme="majorHAnsi" w:cstheme="majorHAnsi"/>
        </w:rPr>
        <w:t xml:space="preserve"> Rebouças, 1376 - Curitiba/PR, Telef</w:t>
      </w:r>
      <w:r w:rsidRPr="006A7026">
        <w:rPr>
          <w:rFonts w:asciiTheme="majorHAnsi" w:hAnsiTheme="majorHAnsi" w:cstheme="majorHAnsi"/>
        </w:rPr>
        <w:t xml:space="preserve">one (41) 3330-3204 ou pelo site </w:t>
      </w:r>
      <w:hyperlink r:id="rId58" w:history="1">
        <w:r w:rsidRPr="00404CCF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>
        <w:rPr>
          <w:rFonts w:asciiTheme="majorHAnsi" w:hAnsiTheme="majorHAnsi" w:cstheme="majorHAnsi"/>
        </w:rPr>
        <w:t>.</w:t>
      </w:r>
    </w:p>
    <w:p w14:paraId="59B41C9D" w14:textId="77777777" w:rsidR="006A7026" w:rsidRDefault="006A70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585997" w14:textId="77777777" w:rsidR="006A7026" w:rsidRDefault="006A70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075527" w14:textId="2D441312" w:rsidR="0081611E" w:rsidRPr="0081611E" w:rsidRDefault="0081611E" w:rsidP="008161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11E">
        <w:rPr>
          <w:rFonts w:asciiTheme="majorHAnsi" w:hAnsiTheme="majorHAnsi" w:cstheme="majorHAnsi"/>
          <w:b/>
        </w:rPr>
        <w:t>ESTADO DE SERGIPE</w:t>
      </w:r>
      <w:r w:rsidRPr="0081611E">
        <w:rPr>
          <w:rFonts w:asciiTheme="majorHAnsi" w:hAnsiTheme="majorHAnsi" w:cstheme="majorHAnsi"/>
          <w:b/>
        </w:rPr>
        <w:cr/>
      </w:r>
    </w:p>
    <w:p w14:paraId="5D82A3F9" w14:textId="77777777" w:rsidR="002B7EE1" w:rsidRPr="0081611E" w:rsidRDefault="002B7EE1" w:rsidP="002B7EE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A43C35" w14:textId="321B4C7F" w:rsidR="0081611E" w:rsidRPr="0081611E" w:rsidRDefault="0081611E" w:rsidP="008161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11E">
        <w:rPr>
          <w:rFonts w:asciiTheme="majorHAnsi" w:hAnsiTheme="majorHAnsi" w:cstheme="majorHAnsi"/>
          <w:b/>
        </w:rPr>
        <w:t>DESO - COMPANHIA DE SANEAMENTO DE SERGIPE - LICITAÇÃO PÚBLICA Nº 019/2023</w:t>
      </w:r>
    </w:p>
    <w:p w14:paraId="6794E027" w14:textId="01955D0B" w:rsidR="0081611E" w:rsidRPr="0081611E" w:rsidRDefault="0081611E" w:rsidP="0081611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11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1611E">
        <w:rPr>
          <w:rFonts w:asciiTheme="majorHAnsi" w:hAnsiTheme="majorHAnsi" w:cstheme="majorHAnsi"/>
        </w:rPr>
        <w:t xml:space="preserve">xecução de cortes, religações e visitas técnicas para recuperação de créditos vencidos de usuários com domicílios localizados em municípios componentes das Regional Metropolitana - Aracaju, Barra dos Coqueiros, Nossa Senhora do Socorro e São Cristóvão. Data: 26/07/2023 as 09:30 horas. Valor estimado da contratação: R$ 10.896.956,85. Poderá ser feito download do Edital e seus anexos no site da DESO, sem qualquer custo, </w:t>
      </w:r>
      <w:hyperlink r:id="rId59" w:history="1">
        <w:r w:rsidRPr="0081611E">
          <w:rPr>
            <w:rStyle w:val="Hyperlink"/>
            <w:rFonts w:asciiTheme="majorHAnsi" w:hAnsiTheme="majorHAnsi" w:cstheme="majorHAnsi"/>
          </w:rPr>
          <w:t>www.deso-se.com.br</w:t>
        </w:r>
      </w:hyperlink>
      <w:r w:rsidRPr="0081611E">
        <w:rPr>
          <w:rFonts w:asciiTheme="majorHAnsi" w:hAnsiTheme="majorHAnsi" w:cstheme="majorHAnsi"/>
        </w:rPr>
        <w:t xml:space="preserve">. </w:t>
      </w:r>
    </w:p>
    <w:p w14:paraId="725A93E7" w14:textId="77777777" w:rsidR="0081611E" w:rsidRDefault="008161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B2CD0" w14:textId="77777777" w:rsidR="0081611E" w:rsidRDefault="008161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08C845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C9A727" w14:textId="77777777" w:rsidR="007F0C92" w:rsidRDefault="007F0C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1E3C90" w14:textId="77777777" w:rsidR="007F0C92" w:rsidRDefault="007F0C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63F66" w14:textId="77777777" w:rsidR="007F0C92" w:rsidRDefault="007F0C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BAF2CA" w14:textId="77777777" w:rsidR="007F0C92" w:rsidRPr="005D2822" w:rsidRDefault="007F0C9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F7F0F5" w14:textId="605266D2" w:rsidR="00EB4894" w:rsidRPr="005D2822" w:rsidRDefault="005D2822" w:rsidP="005D28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D2822">
        <w:rPr>
          <w:rFonts w:asciiTheme="majorHAnsi" w:hAnsiTheme="majorHAnsi" w:cstheme="majorHAnsi"/>
          <w:b/>
        </w:rPr>
        <w:t>ESTADO DE SÃO PAULO</w:t>
      </w:r>
    </w:p>
    <w:p w14:paraId="0AFBC5BB" w14:textId="77777777" w:rsidR="005D2822" w:rsidRDefault="005D2822" w:rsidP="005D28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33C513" w14:textId="77777777" w:rsidR="000C251B" w:rsidRPr="005D2822" w:rsidRDefault="000C251B" w:rsidP="005D282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46F91D2" w14:textId="6F4AA739" w:rsidR="005D2822" w:rsidRPr="005D2822" w:rsidRDefault="005D2822" w:rsidP="005D282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2822">
        <w:rPr>
          <w:rFonts w:asciiTheme="majorHAnsi" w:hAnsiTheme="majorHAnsi" w:cstheme="majorHAnsi"/>
          <w:b/>
        </w:rPr>
        <w:t>SABESP - PREGÃO RM 1704/23</w:t>
      </w:r>
    </w:p>
    <w:p w14:paraId="3FB00CC0" w14:textId="3F210988" w:rsidR="00DE1C18" w:rsidRDefault="005D282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A0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5D2822">
        <w:rPr>
          <w:rFonts w:asciiTheme="majorHAnsi" w:hAnsiTheme="majorHAnsi" w:cstheme="majorHAnsi"/>
        </w:rPr>
        <w:t>ubstituição completa guarda-corpos, com remoção estruturas existentes, na E.T.E. – Sede, mun. São Roque. Edital completo disponível para download a partir de 2</w:t>
      </w:r>
      <w:r w:rsidR="00CA68B3">
        <w:rPr>
          <w:rFonts w:asciiTheme="majorHAnsi" w:hAnsiTheme="majorHAnsi" w:cstheme="majorHAnsi"/>
        </w:rPr>
        <w:t xml:space="preserve">6/06/2023 em </w:t>
      </w:r>
      <w:hyperlink r:id="rId60" w:history="1">
        <w:r w:rsidR="00CA68B3" w:rsidRPr="00404CCF">
          <w:rPr>
            <w:rStyle w:val="Hyperlink"/>
            <w:rFonts w:asciiTheme="majorHAnsi" w:hAnsiTheme="majorHAnsi" w:cstheme="majorHAnsi"/>
          </w:rPr>
          <w:t>www.sabesp.com.br/</w:t>
        </w:r>
      </w:hyperlink>
      <w:r w:rsidR="00CA68B3">
        <w:rPr>
          <w:rFonts w:asciiTheme="majorHAnsi" w:hAnsiTheme="majorHAnsi" w:cstheme="majorHAnsi"/>
        </w:rPr>
        <w:t xml:space="preserve"> </w:t>
      </w:r>
      <w:r w:rsidR="00CA68B3" w:rsidRPr="005D2822">
        <w:rPr>
          <w:rFonts w:asciiTheme="majorHAnsi" w:hAnsiTheme="majorHAnsi" w:cstheme="majorHAnsi"/>
        </w:rPr>
        <w:t>licitações</w:t>
      </w:r>
      <w:r w:rsidRPr="005D2822">
        <w:rPr>
          <w:rFonts w:asciiTheme="majorHAnsi" w:hAnsiTheme="majorHAnsi" w:cstheme="majorHAnsi"/>
        </w:rPr>
        <w:t xml:space="preserve"> - mediante obtenção de senha no acesso “Cadastro de Fornecedores”. Envio</w:t>
      </w:r>
      <w:r>
        <w:rPr>
          <w:rFonts w:asciiTheme="majorHAnsi" w:hAnsiTheme="majorHAnsi" w:cstheme="majorHAnsi"/>
        </w:rPr>
        <w:t xml:space="preserve"> das "Propostas" a partir da 00:</w:t>
      </w:r>
      <w:r w:rsidRPr="005D2822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</w:t>
      </w:r>
      <w:r w:rsidRPr="005D2822">
        <w:rPr>
          <w:rFonts w:asciiTheme="majorHAnsi" w:hAnsiTheme="majorHAnsi" w:cstheme="majorHAnsi"/>
        </w:rPr>
        <w:t xml:space="preserve"> do di</w:t>
      </w:r>
      <w:r>
        <w:rPr>
          <w:rFonts w:asciiTheme="majorHAnsi" w:hAnsiTheme="majorHAnsi" w:cstheme="majorHAnsi"/>
        </w:rPr>
        <w:t>a 11/07/2023 até às 09:</w:t>
      </w:r>
      <w:r w:rsidRPr="005D28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5D2822">
        <w:rPr>
          <w:rFonts w:asciiTheme="majorHAnsi" w:hAnsiTheme="majorHAnsi" w:cstheme="majorHAnsi"/>
        </w:rPr>
        <w:t xml:space="preserve"> do dia 12/07/2023, no sítio da Sabesp: </w:t>
      </w:r>
      <w:hyperlink r:id="rId61" w:history="1">
        <w:r w:rsidRPr="00404CCF">
          <w:rPr>
            <w:rStyle w:val="Hyperlink"/>
            <w:rFonts w:asciiTheme="majorHAnsi" w:hAnsiTheme="majorHAnsi" w:cstheme="majorHAnsi"/>
          </w:rPr>
          <w:t>www.sabesp.com.br/licitacoes. Às 09:00</w:t>
        </w:r>
      </w:hyperlink>
      <w:r>
        <w:rPr>
          <w:rFonts w:asciiTheme="majorHAnsi" w:hAnsiTheme="majorHAnsi" w:cstheme="majorHAnsi"/>
        </w:rPr>
        <w:t xml:space="preserve"> horas</w:t>
      </w:r>
      <w:r w:rsidRPr="005D2822">
        <w:rPr>
          <w:rFonts w:asciiTheme="majorHAnsi" w:hAnsiTheme="majorHAnsi" w:cstheme="majorHAnsi"/>
        </w:rPr>
        <w:t xml:space="preserve"> do dia 12/07/2023 será dado início a sessão pública.</w:t>
      </w:r>
    </w:p>
    <w:p w14:paraId="31BDC48F" w14:textId="77777777" w:rsidR="007F0C92" w:rsidRPr="00993F1C" w:rsidRDefault="007F0C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6DDE6764" w:rsidR="00791066" w:rsidRPr="003D4F10" w:rsidRDefault="003C59C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08316C2E" wp14:editId="449205CF">
            <wp:extent cx="6840855" cy="1072515"/>
            <wp:effectExtent l="0" t="0" r="0" b="0"/>
            <wp:docPr id="3" name="Imagem 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70"/>
      <w:footerReference w:type="default" r:id="rId7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225D3" w14:textId="77777777" w:rsidR="007A4FF3" w:rsidRDefault="007A4FF3">
      <w:r>
        <w:separator/>
      </w:r>
    </w:p>
  </w:endnote>
  <w:endnote w:type="continuationSeparator" w:id="0">
    <w:p w14:paraId="50C4B4A3" w14:textId="77777777" w:rsidR="007A4FF3" w:rsidRDefault="007A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A4FF3" w:rsidRPr="00FE1850" w:rsidRDefault="007A4FF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A4FF3" w:rsidRDefault="00034A8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A4FF3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A4FF3" w:rsidRPr="00FE1850">
      <w:rPr>
        <w:rFonts w:ascii="Arial" w:hAnsi="Arial" w:cs="Arial"/>
        <w:sz w:val="16"/>
      </w:rPr>
      <w:t xml:space="preserve">- E-mail: </w:t>
    </w:r>
    <w:hyperlink r:id="rId2" w:history="1">
      <w:r w:rsidR="007A4FF3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A4FF3" w:rsidRPr="001042F4" w:rsidRDefault="007A4FF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A4FF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A4FF3" w:rsidRDefault="007A4FF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A4FF3" w:rsidRPr="001042F4" w:rsidRDefault="007A4FF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A4FF3" w:rsidRDefault="007A4FF3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A4FF3" w:rsidRDefault="007A4FF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A4FF3" w:rsidRDefault="007A4FF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A4FF3" w:rsidRDefault="007A4FF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A4FF3" w:rsidRDefault="007A4FF3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A4FF3" w:rsidRPr="18102E9A" w:rsidRDefault="007A4FF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69665" w14:textId="77777777" w:rsidR="007A4FF3" w:rsidRDefault="007A4FF3">
      <w:r>
        <w:separator/>
      </w:r>
    </w:p>
  </w:footnote>
  <w:footnote w:type="continuationSeparator" w:id="0">
    <w:p w14:paraId="08DB7EC3" w14:textId="77777777" w:rsidR="007A4FF3" w:rsidRDefault="007A4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A4FF3" w:rsidRDefault="007A4FF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F53071B" w:rsidR="007A4FF3" w:rsidRPr="20774586" w:rsidRDefault="00034A8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27</w:t>
                          </w:r>
                          <w:r w:rsidR="007A4FF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/06/2023 - EdiçÃo nº 109 P</w:t>
                          </w:r>
                          <w:r w:rsidR="007A4FF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A4F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A4F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A4F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7A4F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A4F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F0C9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F53071B" w:rsidR="007A4FF3" w:rsidRPr="20774586" w:rsidRDefault="00034A8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27</w:t>
                    </w:r>
                    <w:r w:rsidR="007A4FF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/06/2023 - EdiçÃo nº 109 P</w:t>
                    </w:r>
                    <w:r w:rsidR="007A4FF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A4F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A4F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A4F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7A4F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A4F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F0C9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06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4FA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570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92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80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12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1B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75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C8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6FA4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13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E83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CB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B3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7A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7FF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17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8C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2D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69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3F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6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54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27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EE1"/>
    <w:rsid w:val="002B7F33"/>
    <w:rsid w:val="002B7F9D"/>
    <w:rsid w:val="002B7FCB"/>
    <w:rsid w:val="002C0089"/>
    <w:rsid w:val="002C00CA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48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B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4A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09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36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4E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17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C6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3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5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21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EF9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AA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50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17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C7FFD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DE8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904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8F0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6E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5F3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22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26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AD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4F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CA6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26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1E3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2A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4FF3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04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2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6FC9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1E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0D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BE2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02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CF1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8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3FBD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A4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26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22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1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D9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4E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7F1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6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86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65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2D2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48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59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A5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82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20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34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ACE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6B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A5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62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62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4E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8E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1FD4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DEC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C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AE5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9A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0FDB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B3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1B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36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AE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D1D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45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C8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CC3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9D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9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34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E0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8B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5F5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AD5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023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5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2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3BC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93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3A4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6C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49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1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19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mdespacho.mg.gov.br/licitacao" TargetMode="External"/><Relationship Id="rId18" Type="http://schemas.openxmlformats.org/officeDocument/2006/relationships/hyperlink" Target="mailto:licitacao@saaegoval.com.br" TargetMode="External"/><Relationship Id="rId26" Type="http://schemas.openxmlformats.org/officeDocument/2006/relationships/hyperlink" Target="mailto:licitacao@porteirinha.mg.gov.br" TargetMode="External"/><Relationship Id="rId39" Type="http://schemas.openxmlformats.org/officeDocument/2006/relationships/hyperlink" Target="http://www.compras.gov.br" TargetMode="External"/><Relationship Id="rId21" Type="http://schemas.openxmlformats.org/officeDocument/2006/relationships/hyperlink" Target="http://www.munhoz.mg.gov.br" TargetMode="External"/><Relationship Id="rId34" Type="http://schemas.openxmlformats.org/officeDocument/2006/relationships/hyperlink" Target="https://saojosedasafira.mg.gov.br/" TargetMode="External"/><Relationship Id="rId42" Type="http://schemas.openxmlformats.org/officeDocument/2006/relationships/hyperlink" Target="http://www.vargemalegre.mg.gov.br" TargetMode="External"/><Relationship Id="rId47" Type="http://schemas.openxmlformats.org/officeDocument/2006/relationships/hyperlink" Target="http://www.fapec.org.br" TargetMode="External"/><Relationship Id="rId50" Type="http://schemas.openxmlformats.org/officeDocument/2006/relationships/hyperlink" Target="http://wwww.licitacoes-e.com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image" Target="media/image2.png"/><Relationship Id="rId68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ivinopolis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licitacoes@andradas.mg.gov.br" TargetMode="External"/><Relationship Id="rId24" Type="http://schemas.openxmlformats.org/officeDocument/2006/relationships/hyperlink" Target="mailto:licitacao@camarapm.mg.gov.br" TargetMode="External"/><Relationship Id="rId32" Type="http://schemas.openxmlformats.org/officeDocument/2006/relationships/hyperlink" Target="mailto:licitacao@saogoncalodoabaete.mg.gov.br" TargetMode="External"/><Relationship Id="rId37" Type="http://schemas.openxmlformats.org/officeDocument/2006/relationships/hyperlink" Target="http://www.comprasgov.br" TargetMode="External"/><Relationship Id="rId40" Type="http://schemas.openxmlformats.org/officeDocument/2006/relationships/hyperlink" Target="mailto:comprastimoteo@gmail.com" TargetMode="External"/><Relationship Id="rId45" Type="http://schemas.openxmlformats.org/officeDocument/2006/relationships/hyperlink" Target="https://der.es.gov.br/licitacoes-2" TargetMode="External"/><Relationship Id="rId53" Type="http://schemas.openxmlformats.org/officeDocument/2006/relationships/hyperlink" Target="http://licitacao.sanepar.com.br" TargetMode="External"/><Relationship Id="rId58" Type="http://schemas.openxmlformats.org/officeDocument/2006/relationships/hyperlink" Target="http://licitacao.sanepar.com.br" TargetMode="External"/><Relationship Id="rId66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citacao@pmbd.mg.gov.br" TargetMode="External"/><Relationship Id="rId23" Type="http://schemas.openxmlformats.org/officeDocument/2006/relationships/hyperlink" Target="http://www.parademinas.mg.leg.br" TargetMode="External"/><Relationship Id="rId28" Type="http://schemas.openxmlformats.org/officeDocument/2006/relationships/hyperlink" Target="mailto:licitacao@rioparanaiba.mg.gov.br" TargetMode="External"/><Relationship Id="rId36" Type="http://schemas.openxmlformats.org/officeDocument/2006/relationships/hyperlink" Target="http://www.saojosedavarginha.mg.gov.br" TargetMode="External"/><Relationship Id="rId49" Type="http://schemas.openxmlformats.org/officeDocument/2006/relationships/hyperlink" Target="http://www.petronect.com.br" TargetMode="External"/><Relationship Id="rId57" Type="http://schemas.openxmlformats.org/officeDocument/2006/relationships/hyperlink" Target="http://wwww.licitacoes-e.com.br" TargetMode="External"/><Relationship Id="rId61" Type="http://schemas.openxmlformats.org/officeDocument/2006/relationships/hyperlink" Target="http://www.sabesp.com.br/licitacoes.%20&#192;s%2009:00" TargetMode="External"/><Relationship Id="rId10" Type="http://schemas.openxmlformats.org/officeDocument/2006/relationships/hyperlink" Target="http://www.andradas.mg.gov.br/licitacoes" TargetMode="External"/><Relationship Id="rId19" Type="http://schemas.openxmlformats.org/officeDocument/2006/relationships/hyperlink" Target="http://www.lagoadospatos.mg.gov.br" TargetMode="External"/><Relationship Id="rId31" Type="http://schemas.openxmlformats.org/officeDocument/2006/relationships/hyperlink" Target="mailto:licita&#231;&#227;o@santoantoniodorioabaixo.mg.gov.br" TargetMode="External"/><Relationship Id="rId44" Type="http://schemas.openxmlformats.org/officeDocument/2006/relationships/hyperlink" Target="http://www.licitacoes-e.com.br/" TargetMode="External"/><Relationship Id="rId52" Type="http://schemas.openxmlformats.org/officeDocument/2006/relationships/hyperlink" Target="http://wwww.licitacoes-e.com.br" TargetMode="External"/><Relationship Id="rId60" Type="http://schemas.openxmlformats.org/officeDocument/2006/relationships/hyperlink" Target="http://www.sabesp.com.br/" TargetMode="External"/><Relationship Id="rId65" Type="http://schemas.openxmlformats.org/officeDocument/2006/relationships/image" Target="media/image3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pp2-compras.cemig.com.br/pesquisa" TargetMode="External"/><Relationship Id="rId14" Type="http://schemas.openxmlformats.org/officeDocument/2006/relationships/hyperlink" Target="https://licitar.digital/" TargetMode="External"/><Relationship Id="rId22" Type="http://schemas.openxmlformats.org/officeDocument/2006/relationships/hyperlink" Target="mailto:licitacaomunhoz2022@gmail.com" TargetMode="External"/><Relationship Id="rId27" Type="http://schemas.openxmlformats.org/officeDocument/2006/relationships/hyperlink" Target="http://www.ribeiraodasneves.mg.gov.br" TargetMode="External"/><Relationship Id="rId30" Type="http://schemas.openxmlformats.org/officeDocument/2006/relationships/hyperlink" Target="http://www.santoantoniodorioabaixo.mg.gov.br" TargetMode="External"/><Relationship Id="rId35" Type="http://schemas.openxmlformats.org/officeDocument/2006/relationships/hyperlink" Target="mailto:licitacao@saojosedavarginha.mg.gov.br" TargetMode="External"/><Relationship Id="rId43" Type="http://schemas.openxmlformats.org/officeDocument/2006/relationships/hyperlink" Target="http://www.conder.ba.gov.br" TargetMode="External"/><Relationship Id="rId48" Type="http://schemas.openxmlformats.org/officeDocument/2006/relationships/hyperlink" Target="http://www.comprasgovernamentais.gov.br" TargetMode="External"/><Relationship Id="rId56" Type="http://schemas.openxmlformats.org/officeDocument/2006/relationships/hyperlink" Target="http://licitacao.sanepar.com.br/" TargetMode="External"/><Relationship Id="rId64" Type="http://schemas.openxmlformats.org/officeDocument/2006/relationships/hyperlink" Target="https://conteudo.axsenergia.com.br/landing-page-sicepot-mg" TargetMode="External"/><Relationship Id="rId69" Type="http://schemas.openxmlformats.org/officeDocument/2006/relationships/image" Target="media/image5.jpg"/><Relationship Id="rId8" Type="http://schemas.openxmlformats.org/officeDocument/2006/relationships/image" Target="media/image1.png"/><Relationship Id="rId51" Type="http://schemas.openxmlformats.org/officeDocument/2006/relationships/hyperlink" Target="http://licitacao.sanepar.com.br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bicas.mg.leg.br" TargetMode="External"/><Relationship Id="rId17" Type="http://schemas.openxmlformats.org/officeDocument/2006/relationships/hyperlink" Target="http://www.saaegoval.com.br" TargetMode="External"/><Relationship Id="rId25" Type="http://schemas.openxmlformats.org/officeDocument/2006/relationships/hyperlink" Target="http://www.porteirinha.mg.gov.br" TargetMode="External"/><Relationship Id="rId33" Type="http://schemas.openxmlformats.org/officeDocument/2006/relationships/hyperlink" Target="http://www.saojosedalapa.mg.gov.br" TargetMode="External"/><Relationship Id="rId38" Type="http://schemas.openxmlformats.org/officeDocument/2006/relationships/hyperlink" Target="http://transparencia.timoteo.mg.gov.br/licitacoes" TargetMode="External"/><Relationship Id="rId46" Type="http://schemas.openxmlformats.org/officeDocument/2006/relationships/hyperlink" Target="mailto:cpl-edificacoes@der.es.gov.br" TargetMode="External"/><Relationship Id="rId59" Type="http://schemas.openxmlformats.org/officeDocument/2006/relationships/hyperlink" Target="http://www.deso-se.com.br" TargetMode="External"/><Relationship Id="rId67" Type="http://schemas.openxmlformats.org/officeDocument/2006/relationships/image" Target="media/image4.png"/><Relationship Id="rId20" Type="http://schemas.openxmlformats.org/officeDocument/2006/relationships/hyperlink" Target="mailto:licitaldp@yahoo.com.br" TargetMode="External"/><Relationship Id="rId41" Type="http://schemas.openxmlformats.org/officeDocument/2006/relationships/hyperlink" Target="mailto:licitacao@tumiritinga.mg.gov.br" TargetMode="External"/><Relationship Id="rId54" Type="http://schemas.openxmlformats.org/officeDocument/2006/relationships/hyperlink" Target="http://wwww.licitacoes-e.com.br" TargetMode="External"/><Relationship Id="rId62" Type="http://schemas.openxmlformats.org/officeDocument/2006/relationships/hyperlink" Target="https://grupoqmt.com.br/produtosqmt/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97F13-3044-4338-A8E1-DF18B833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2443</Words>
  <Characters>17429</Characters>
  <Application>Microsoft Office Word</Application>
  <DocSecurity>0</DocSecurity>
  <Lines>145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19833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2023-06-27T19:34:00Z</cp:lastPrinted>
  <dcterms:created xsi:type="dcterms:W3CDTF">2023-06-27T19:34:00Z</dcterms:created>
  <dcterms:modified xsi:type="dcterms:W3CDTF">2023-06-29T12:13:00Z</dcterms:modified>
</cp:coreProperties>
</file>