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2243B9" w:rsidRPr="00CF7D91" w14:paraId="6C96F017" w14:textId="77777777" w:rsidTr="00F555F0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A1BD" w14:textId="77777777" w:rsidR="002243B9" w:rsidRPr="00CF7D91" w:rsidRDefault="002243B9" w:rsidP="00F555F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B5B7" w14:textId="1B276A47" w:rsidR="002243B9" w:rsidRPr="00CF7D91" w:rsidRDefault="002243B9" w:rsidP="00F555F0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>: CONCORRÊNCIA</w:t>
            </w:r>
            <w:r w:rsidRPr="002243B9">
              <w:rPr>
                <w:rFonts w:asciiTheme="majorHAnsi" w:hAnsiTheme="majorHAnsi" w:cstheme="majorHAnsi"/>
                <w:b/>
              </w:rPr>
              <w:t xml:space="preserve"> </w:t>
            </w:r>
            <w:r w:rsidRPr="002243B9">
              <w:rPr>
                <w:rFonts w:asciiTheme="majorHAnsi" w:hAnsiTheme="majorHAnsi" w:cstheme="majorHAnsi"/>
                <w:b/>
              </w:rPr>
              <w:t>Nº 116/2023</w:t>
            </w:r>
          </w:p>
        </w:tc>
      </w:tr>
      <w:tr w:rsidR="002243B9" w:rsidRPr="00CF7D91" w14:paraId="5505516B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8E8D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1FBA9C27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9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2243B9" w:rsidRPr="00CF7D91" w14:paraId="7AC461C1" w14:textId="77777777" w:rsidTr="00F555F0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2243B9" w:rsidRPr="00CF7D91" w14:paraId="5CBB58D0" w14:textId="77777777" w:rsidTr="00F555F0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48115A20" w14:textId="0F127C81" w:rsidR="002243B9" w:rsidRPr="00CF7D91" w:rsidRDefault="002243B9" w:rsidP="00F555F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9A3020" w:rsidRPr="009A3020">
                    <w:rPr>
                      <w:rFonts w:asciiTheme="majorHAnsi" w:hAnsiTheme="majorHAnsi" w:cstheme="majorHAnsi"/>
                    </w:rPr>
                    <w:t>Retomada da obra de construção do novo fórum da Comarca de Mateus Leme, conforme Projeto Básico e demais anexos, partes integrantes e inseparáveis deste edital.</w:t>
                  </w:r>
                </w:p>
              </w:tc>
            </w:tr>
            <w:tr w:rsidR="002243B9" w:rsidRPr="00CF7D91" w14:paraId="4A3B8657" w14:textId="77777777" w:rsidTr="00F555F0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1A4AFF94" w14:textId="77777777" w:rsidR="002243B9" w:rsidRPr="00CF7D91" w:rsidRDefault="002243B9" w:rsidP="00F555F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89D8C92" w14:textId="77777777" w:rsidR="002243B9" w:rsidRPr="00CF7D91" w:rsidRDefault="002243B9" w:rsidP="00F555F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BC7D" w14:textId="77777777" w:rsidR="002243B9" w:rsidRPr="00CF7D91" w:rsidRDefault="002243B9" w:rsidP="00F555F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CF07DA" w:rsidRPr="00CF7D91" w14:paraId="5D77C5A5" w14:textId="77777777" w:rsidTr="00F555F0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C1A067E" w14:textId="5CB91357" w:rsidR="00CF07DA" w:rsidRPr="00CF07DA" w:rsidRDefault="00CF07DA" w:rsidP="00CF07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07DA">
                    <w:rPr>
                      <w:rFonts w:asciiTheme="majorHAnsi" w:hAnsiTheme="majorHAnsi" w:cstheme="majorHAnsi"/>
                    </w:rPr>
                    <w:t>Data para Entrega dos Envelopes : 31/07/23 às 17:00</w:t>
                  </w:r>
                </w:p>
              </w:tc>
            </w:tr>
            <w:tr w:rsidR="00CF07DA" w:rsidRPr="00CF7D91" w14:paraId="599056A0" w14:textId="77777777" w:rsidTr="00F555F0">
              <w:trPr>
                <w:trHeight w:val="622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6E63BC8" w14:textId="6B3D4A2D" w:rsidR="00CF07DA" w:rsidRPr="00CF07DA" w:rsidRDefault="00CF07DA" w:rsidP="00CF07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07DA">
                    <w:rPr>
                      <w:rFonts w:asciiTheme="majorHAnsi" w:hAnsiTheme="majorHAnsi" w:cstheme="majorHAnsi"/>
                    </w:rPr>
                    <w:t>Data Abertura dos envelopes : 01/08/23 às 14:00</w:t>
                  </w:r>
                </w:p>
              </w:tc>
            </w:tr>
          </w:tbl>
          <w:p w14:paraId="11581258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243B9" w:rsidRPr="00CF7D91" w14:paraId="6E011E96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1442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2243B9" w:rsidRPr="00CF7D91" w14:paraId="5EAB1BF8" w14:textId="77777777" w:rsidTr="00F555F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4EF0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1D23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9A4A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C2CD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2243B9" w:rsidRPr="00CF7D91" w14:paraId="689DBA83" w14:textId="77777777" w:rsidTr="00F555F0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EFB4" w14:textId="5609467A" w:rsidR="002243B9" w:rsidRPr="003412E0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="009A3020" w:rsidRPr="003412E0">
              <w:rPr>
                <w:rFonts w:asciiTheme="majorHAnsi" w:hAnsiTheme="majorHAnsi" w:cstheme="majorHAnsi"/>
              </w:rPr>
              <w:t>13.422.595,88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BAD6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738A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6021" w14:textId="77777777" w:rsidR="002243B9" w:rsidRPr="00CF7D91" w:rsidRDefault="002243B9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2243B9" w:rsidRPr="000B357D" w14:paraId="25A89E7C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1C58" w14:textId="77777777" w:rsidR="002243B9" w:rsidRPr="003412E0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4513E89E" w14:textId="77777777" w:rsidR="003412E0" w:rsidRPr="003412E0" w:rsidRDefault="003412E0" w:rsidP="00F555F0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412E0">
              <w:rPr>
                <w:rFonts w:asciiTheme="majorHAnsi" w:hAnsiTheme="majorHAnsi" w:cstheme="majorHAnsi"/>
              </w:rPr>
              <w:t>Execução de estrutura em concreto armado mo</w:t>
            </w:r>
            <w:r w:rsidRPr="003412E0">
              <w:rPr>
                <w:rFonts w:asciiTheme="majorHAnsi" w:hAnsiTheme="majorHAnsi" w:cstheme="majorHAnsi"/>
              </w:rPr>
              <w:t>ldado “in loco” em edificações.</w:t>
            </w:r>
          </w:p>
          <w:p w14:paraId="26910CE6" w14:textId="27CFBE01" w:rsidR="002243B9" w:rsidRPr="003412E0" w:rsidRDefault="003412E0" w:rsidP="00F555F0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412E0">
              <w:rPr>
                <w:rFonts w:asciiTheme="majorHAnsi" w:hAnsiTheme="majorHAnsi" w:cstheme="majorHAnsi"/>
              </w:rPr>
              <w:t>Instalações elétricas de baixa tensão em edificações.</w:t>
            </w:r>
          </w:p>
        </w:tc>
      </w:tr>
      <w:tr w:rsidR="002243B9" w:rsidRPr="00CF7D91" w14:paraId="6FDC2E38" w14:textId="77777777" w:rsidTr="00F555F0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C719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274AEF32" w14:textId="77777777" w:rsidR="003412E0" w:rsidRPr="003412E0" w:rsidRDefault="003412E0" w:rsidP="003412E0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412E0">
              <w:rPr>
                <w:rFonts w:asciiTheme="majorHAnsi" w:hAnsiTheme="majorHAnsi" w:cstheme="majorHAnsi"/>
                <w:szCs w:val="24"/>
              </w:rPr>
              <w:t>Estrutura em concreto armado moldado “in loco”, em edificações, com volume mínimo de 139,00 m³.</w:t>
            </w:r>
          </w:p>
          <w:p w14:paraId="0DE6F1F0" w14:textId="00C72B75" w:rsidR="002243B9" w:rsidRPr="00CF7D91" w:rsidRDefault="003412E0" w:rsidP="003412E0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412E0">
              <w:rPr>
                <w:rFonts w:asciiTheme="majorHAnsi" w:hAnsiTheme="majorHAnsi" w:cstheme="majorHAnsi"/>
                <w:szCs w:val="24"/>
              </w:rPr>
              <w:t>Instalações elétricas de baixa tensão, em edificações, com carga instalada ou demandada de no mínimo 66kVA ou 60kW.</w:t>
            </w:r>
          </w:p>
        </w:tc>
      </w:tr>
      <w:tr w:rsidR="002243B9" w:rsidRPr="00CF7D91" w14:paraId="049C05DE" w14:textId="77777777" w:rsidTr="00F555F0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616B9" w14:textId="77777777" w:rsidR="002243B9" w:rsidRPr="007613B4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4EC7A711" w14:textId="77777777" w:rsidR="003412E0" w:rsidRDefault="003412E0" w:rsidP="00F555F0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5202A520" w14:textId="2D533C6A" w:rsidR="002243B9" w:rsidRDefault="003412E0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6D41717E" wp14:editId="296CD22C">
                  <wp:extent cx="2879678" cy="114617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938" t="43084" r="32955" b="27121"/>
                          <a:stretch/>
                        </pic:blipFill>
                        <pic:spPr bwMode="auto">
                          <a:xfrm>
                            <a:off x="0" y="0"/>
                            <a:ext cx="2880959" cy="114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5A872" w14:textId="77777777" w:rsidR="002243B9" w:rsidRPr="00CF7D91" w:rsidRDefault="002243B9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2243B9" w:rsidRPr="00E42D8C" w14:paraId="57F65496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9D110" w14:textId="77777777" w:rsidR="002243B9" w:rsidRPr="00E42D8C" w:rsidRDefault="002243B9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1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2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2017EF69" w14:textId="77777777" w:rsidR="002243B9" w:rsidRDefault="002243B9" w:rsidP="002243B9">
      <w:pPr>
        <w:rPr>
          <w:rFonts w:asciiTheme="majorHAnsi" w:hAnsiTheme="majorHAnsi" w:cstheme="majorHAnsi"/>
        </w:rPr>
      </w:pPr>
    </w:p>
    <w:p w14:paraId="51485EB8" w14:textId="77777777" w:rsidR="002243B9" w:rsidRDefault="002243B9" w:rsidP="002243B9">
      <w:pPr>
        <w:rPr>
          <w:rFonts w:asciiTheme="majorHAnsi" w:hAnsiTheme="majorHAnsi" w:cstheme="majorHAnsi"/>
        </w:rPr>
      </w:pPr>
    </w:p>
    <w:p w14:paraId="3FA6CE92" w14:textId="77777777" w:rsidR="002243B9" w:rsidRDefault="002243B9" w:rsidP="00791066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3F89A4A1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2793FC27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1E7D8BC8" w14:textId="77777777" w:rsidR="00777A06" w:rsidRDefault="00777A06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777A06" w:rsidRPr="00CF7D91" w14:paraId="14F7FF1A" w14:textId="77777777" w:rsidTr="00F555F0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67E0D" w14:textId="77777777" w:rsidR="00777A06" w:rsidRPr="00CF7D91" w:rsidRDefault="00777A06" w:rsidP="00F555F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AEE3" w14:textId="611AFB93" w:rsidR="00777A06" w:rsidRPr="00CF7D91" w:rsidRDefault="00777A06" w:rsidP="00F555F0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CONCORRÊNCIA Nº </w:t>
            </w:r>
            <w:r w:rsidRPr="00777A06">
              <w:rPr>
                <w:rFonts w:asciiTheme="majorHAnsi" w:hAnsiTheme="majorHAnsi" w:cstheme="majorHAnsi"/>
                <w:b/>
              </w:rPr>
              <w:t>120/2023</w:t>
            </w:r>
          </w:p>
        </w:tc>
      </w:tr>
      <w:tr w:rsidR="00777A06" w:rsidRPr="00CF7D91" w14:paraId="4DCFE7BD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4A9C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37F5050F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3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777A06" w:rsidRPr="00CF7D91" w14:paraId="7DA80D1D" w14:textId="77777777" w:rsidTr="00F555F0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777A06" w:rsidRPr="00CF7D91" w14:paraId="07E812B2" w14:textId="77777777" w:rsidTr="00F555F0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3BFA2EF4" w14:textId="07B7593C" w:rsidR="00777A06" w:rsidRPr="00CF7D91" w:rsidRDefault="00777A06" w:rsidP="0090475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90475F" w:rsidRPr="0090475F">
                    <w:rPr>
                      <w:rFonts w:asciiTheme="majorHAnsi" w:hAnsiTheme="majorHAnsi" w:cstheme="majorHAnsi"/>
                    </w:rPr>
                    <w:t>Construção do novo prédio do fórum da Comarca de Coração de Jesus, conforme Projeto</w:t>
                  </w:r>
                  <w:r w:rsidR="0090475F">
                    <w:rPr>
                      <w:rFonts w:asciiTheme="majorHAnsi" w:hAnsiTheme="majorHAnsi" w:cstheme="majorHAnsi"/>
                    </w:rPr>
                    <w:t xml:space="preserve"> Básico e demais anexos, partes </w:t>
                  </w:r>
                  <w:r w:rsidR="0090475F" w:rsidRPr="0090475F">
                    <w:rPr>
                      <w:rFonts w:asciiTheme="majorHAnsi" w:hAnsiTheme="majorHAnsi" w:cstheme="majorHAnsi"/>
                    </w:rPr>
                    <w:t>integrantes e inseparáveis deste edital.</w:t>
                  </w:r>
                </w:p>
              </w:tc>
            </w:tr>
            <w:tr w:rsidR="00777A06" w:rsidRPr="00CF7D91" w14:paraId="4B39C091" w14:textId="77777777" w:rsidTr="00F555F0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6D21F826" w14:textId="77777777" w:rsidR="00777A06" w:rsidRPr="00CF7D91" w:rsidRDefault="00777A06" w:rsidP="00F555F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19D50C6" w14:textId="77777777" w:rsidR="00777A06" w:rsidRPr="00CF7D91" w:rsidRDefault="00777A06" w:rsidP="00F555F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06418" w14:textId="77777777" w:rsidR="00777A06" w:rsidRPr="00CF7D91" w:rsidRDefault="00777A06" w:rsidP="00F555F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CF07DA" w:rsidRPr="00CF7D91" w14:paraId="7C2B638A" w14:textId="77777777" w:rsidTr="00F555F0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A7CADFB" w14:textId="711B0E27" w:rsidR="00CF07DA" w:rsidRPr="00CF07DA" w:rsidRDefault="00CF07DA" w:rsidP="00CF07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07DA">
                    <w:rPr>
                      <w:rFonts w:asciiTheme="majorHAnsi" w:hAnsiTheme="majorHAnsi" w:cstheme="majorHAnsi"/>
                    </w:rPr>
                    <w:t>Data para Entrega dos Envelopes : 01/08/23 às 17:00</w:t>
                  </w:r>
                </w:p>
              </w:tc>
            </w:tr>
            <w:tr w:rsidR="00CF07DA" w:rsidRPr="00CF7D91" w14:paraId="570A202B" w14:textId="77777777" w:rsidTr="00F555F0">
              <w:trPr>
                <w:trHeight w:val="622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27969620" w14:textId="722DD728" w:rsidR="00CF07DA" w:rsidRPr="00CF07DA" w:rsidRDefault="00CF07DA" w:rsidP="00CF07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07DA">
                    <w:rPr>
                      <w:rFonts w:asciiTheme="majorHAnsi" w:hAnsiTheme="majorHAnsi" w:cstheme="majorHAnsi"/>
                    </w:rPr>
                    <w:t>Data Abertura dos envelopes : 02/08/23 às 14:00</w:t>
                  </w:r>
                </w:p>
              </w:tc>
            </w:tr>
          </w:tbl>
          <w:p w14:paraId="3A80E398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777A06" w:rsidRPr="00CF7D91" w14:paraId="729B1F9D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C1C01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777A06" w:rsidRPr="00CF7D91" w14:paraId="2E4EE045" w14:textId="77777777" w:rsidTr="00F555F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8AE4A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2839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D64C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CEF2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777A06" w:rsidRPr="00CF7D91" w14:paraId="7802DA70" w14:textId="77777777" w:rsidTr="00F555F0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E7868" w14:textId="39F31183" w:rsidR="00777A06" w:rsidRPr="003412E0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="00CF07DA" w:rsidRPr="00CF07DA">
              <w:rPr>
                <w:rFonts w:asciiTheme="majorHAnsi" w:hAnsiTheme="majorHAnsi" w:cstheme="majorHAnsi"/>
              </w:rPr>
              <w:t>10.388.749,14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F03F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58C9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DDD3" w14:textId="77777777" w:rsidR="00777A06" w:rsidRPr="00CF7D91" w:rsidRDefault="00777A06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777A06" w:rsidRPr="003412E0" w14:paraId="02AC8856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0562" w14:textId="77777777" w:rsidR="00777A06" w:rsidRPr="003412E0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428B0C3E" w14:textId="77777777" w:rsidR="00982F6C" w:rsidRPr="00982F6C" w:rsidRDefault="00982F6C" w:rsidP="00982F6C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82F6C">
              <w:rPr>
                <w:rFonts w:asciiTheme="majorHAnsi" w:hAnsiTheme="majorHAnsi" w:cstheme="majorHAnsi"/>
              </w:rPr>
              <w:t>Estrutura em concreto armado moldado “in loco” em edificações.</w:t>
            </w:r>
          </w:p>
          <w:p w14:paraId="0286A675" w14:textId="6B618CF3" w:rsidR="00777A06" w:rsidRPr="003412E0" w:rsidRDefault="00982F6C" w:rsidP="00982F6C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82F6C">
              <w:rPr>
                <w:rFonts w:asciiTheme="majorHAnsi" w:hAnsiTheme="majorHAnsi" w:cstheme="majorHAnsi"/>
              </w:rPr>
              <w:t>Instalações elétricas de baixa tensão em edificações.</w:t>
            </w:r>
          </w:p>
        </w:tc>
      </w:tr>
      <w:tr w:rsidR="00777A06" w:rsidRPr="00CF7D91" w14:paraId="254E7B57" w14:textId="77777777" w:rsidTr="00F555F0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F6B4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2F3D7E67" w14:textId="77777777" w:rsidR="00982F6C" w:rsidRPr="00982F6C" w:rsidRDefault="00982F6C" w:rsidP="00982F6C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82F6C">
              <w:rPr>
                <w:rFonts w:asciiTheme="majorHAnsi" w:hAnsiTheme="majorHAnsi" w:cstheme="majorHAnsi"/>
                <w:szCs w:val="24"/>
              </w:rPr>
              <w:t>Estrutura em concreto armado moldado “in loco”, em edificações, com volume mínimo de 442,00 m³.</w:t>
            </w:r>
          </w:p>
          <w:p w14:paraId="681C6B55" w14:textId="6527042A" w:rsidR="00777A06" w:rsidRPr="00CF7D91" w:rsidRDefault="00982F6C" w:rsidP="00982F6C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82F6C">
              <w:rPr>
                <w:rFonts w:asciiTheme="majorHAnsi" w:hAnsiTheme="majorHAnsi" w:cstheme="majorHAnsi"/>
                <w:szCs w:val="24"/>
              </w:rPr>
              <w:t>Instalações elétricas de baixa tensão, em edificações, com carga instalada ou demandada de no mínimo 31kVA ou 28kW.</w:t>
            </w:r>
          </w:p>
        </w:tc>
      </w:tr>
      <w:tr w:rsidR="00777A06" w:rsidRPr="00CF7D91" w14:paraId="7677AA7A" w14:textId="77777777" w:rsidTr="00F555F0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E7BD1" w14:textId="77777777" w:rsidR="00777A06" w:rsidRPr="007613B4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674026B5" w14:textId="77777777" w:rsidR="00982F6C" w:rsidRDefault="00982F6C" w:rsidP="00982F6C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7AB0C766" w14:textId="7C93CBF3" w:rsidR="00777A06" w:rsidRDefault="00982F6C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4D0424C2" wp14:editId="06FB06CA">
                  <wp:extent cx="2927445" cy="1166495"/>
                  <wp:effectExtent l="0" t="0" r="635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340" t="36170" r="32848" b="33503"/>
                          <a:stretch/>
                        </pic:blipFill>
                        <pic:spPr bwMode="auto">
                          <a:xfrm>
                            <a:off x="0" y="0"/>
                            <a:ext cx="2929280" cy="116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DE8A97" w14:textId="77777777" w:rsidR="00777A06" w:rsidRPr="00CF7D91" w:rsidRDefault="00777A0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77A06" w:rsidRPr="00E42D8C" w14:paraId="4DDAFA75" w14:textId="77777777" w:rsidTr="00F555F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4129D" w14:textId="77777777" w:rsidR="00777A06" w:rsidRPr="00E42D8C" w:rsidRDefault="00777A0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5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6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51684295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27CF408C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54EBFC59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7C3CB2BA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3FA185F4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329CA933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3F13CEE9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75F5A220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6B598B86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6864E8AB" w14:textId="77777777" w:rsidR="002C1616" w:rsidRDefault="002C1616" w:rsidP="002C1616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2C1616" w:rsidRPr="003607DC" w14:paraId="353556B2" w14:textId="77777777" w:rsidTr="00F555F0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D97E" w14:textId="08C90F26" w:rsidR="002C1616" w:rsidRPr="003607DC" w:rsidRDefault="002C1616" w:rsidP="00F555F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2C1616">
              <w:rPr>
                <w:rFonts w:asciiTheme="majorHAnsi" w:hAnsiTheme="majorHAnsi" w:cstheme="majorHAnsi"/>
                <w:b/>
              </w:rPr>
              <w:t>URBEL/SMOBI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636E" w14:textId="3B720AB3" w:rsidR="002C1616" w:rsidRPr="003607DC" w:rsidRDefault="002C1616" w:rsidP="00F555F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 </w:t>
            </w:r>
            <w:r w:rsidRPr="002C1616">
              <w:rPr>
                <w:rFonts w:asciiTheme="majorHAnsi" w:hAnsiTheme="majorHAnsi" w:cstheme="majorHAnsi"/>
                <w:b/>
              </w:rPr>
              <w:t>CONCORRÊNCIA URBEL/SMOBI CC 002/2023</w:t>
            </w:r>
          </w:p>
        </w:tc>
      </w:tr>
      <w:tr w:rsidR="002C1616" w:rsidRPr="003607DC" w14:paraId="5EF93ACD" w14:textId="77777777" w:rsidTr="00F555F0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AC13" w14:textId="77777777" w:rsidR="002C1616" w:rsidRPr="003607DC" w:rsidRDefault="002C1616" w:rsidP="00F555F0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241544B3" w14:textId="77777777" w:rsidR="002C1616" w:rsidRPr="003607DC" w:rsidRDefault="002C1616" w:rsidP="00F555F0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8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C1616" w:rsidRPr="003607DC" w14:paraId="0F0A8F77" w14:textId="77777777" w:rsidTr="00F555F0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1B805" w14:textId="37656A9E" w:rsidR="002C1616" w:rsidRPr="00410BB4" w:rsidRDefault="002C1616" w:rsidP="00083A2F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 </w:t>
            </w:r>
            <w:r w:rsidR="00083A2F">
              <w:t xml:space="preserve"> </w:t>
            </w:r>
            <w:r w:rsidR="00083A2F">
              <w:rPr>
                <w:rFonts w:asciiTheme="majorHAnsi" w:hAnsiTheme="majorHAnsi" w:cstheme="majorHAnsi"/>
                <w:noProof/>
              </w:rPr>
              <w:t>S</w:t>
            </w:r>
            <w:r w:rsidR="00083A2F" w:rsidRPr="00083A2F">
              <w:rPr>
                <w:rFonts w:asciiTheme="majorHAnsi" w:hAnsiTheme="majorHAnsi" w:cstheme="majorHAnsi"/>
                <w:noProof/>
              </w:rPr>
              <w:t>erviços e obras de edificação para implantação de conjuntos habitacionais e</w:t>
            </w:r>
            <w:r w:rsidR="00083A2F">
              <w:rPr>
                <w:rFonts w:asciiTheme="majorHAnsi" w:hAnsiTheme="majorHAnsi" w:cstheme="majorHAnsi"/>
                <w:noProof/>
              </w:rPr>
              <w:t xml:space="preserve"> d</w:t>
            </w:r>
            <w:r w:rsidR="00083A2F" w:rsidRPr="00083A2F">
              <w:rPr>
                <w:rFonts w:asciiTheme="majorHAnsi" w:hAnsiTheme="majorHAnsi" w:cstheme="majorHAnsi"/>
                <w:noProof/>
              </w:rPr>
              <w:t>e urbanização do Beco Ponta Porã, Na Vila União (Vila Ponta Porã)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D60B9" w14:textId="77777777" w:rsidR="002C1616" w:rsidRPr="003607DC" w:rsidRDefault="002C161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4D36525" w14:textId="77777777" w:rsidR="00083A2F" w:rsidRPr="00083A2F" w:rsidRDefault="00083A2F" w:rsidP="00083A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3A2F">
              <w:rPr>
                <w:rFonts w:asciiTheme="majorHAnsi" w:hAnsiTheme="majorHAnsi" w:cstheme="majorHAnsi"/>
              </w:rPr>
              <w:t>RECEBIMENTO DAS PROPOSTAS: ATÉ ÀS 17h00min DO DIA 03 de agosto de 2023.</w:t>
            </w:r>
          </w:p>
          <w:p w14:paraId="7754E60E" w14:textId="3CDC0127" w:rsidR="002C1616" w:rsidRPr="003607DC" w:rsidRDefault="00083A2F" w:rsidP="00083A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3A2F">
              <w:rPr>
                <w:rFonts w:asciiTheme="majorHAnsi" w:hAnsiTheme="majorHAnsi" w:cstheme="majorHAnsi"/>
              </w:rPr>
              <w:t>JULGAMENTO DAS PROPOSTAS: A PARTIR DAS 09h00min DO DIA 03 de agosto de 2023.</w:t>
            </w:r>
          </w:p>
        </w:tc>
      </w:tr>
      <w:tr w:rsidR="002C1616" w:rsidRPr="003607DC" w14:paraId="32F8E7A2" w14:textId="77777777" w:rsidTr="00F555F0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7CC2" w14:textId="77777777" w:rsidR="002C1616" w:rsidRPr="00993F0F" w:rsidRDefault="002C1616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DE9D" w14:textId="77777777" w:rsidR="002C1616" w:rsidRPr="003607DC" w:rsidRDefault="002C1616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1975" w14:textId="77777777" w:rsidR="002C1616" w:rsidRPr="003607DC" w:rsidRDefault="002C1616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70F9" w14:textId="77777777" w:rsidR="002C1616" w:rsidRPr="003607DC" w:rsidRDefault="002C1616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2C1616" w:rsidRPr="003607DC" w14:paraId="57713A3A" w14:textId="77777777" w:rsidTr="00F555F0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1057" w14:textId="61E57031" w:rsidR="002C1616" w:rsidRPr="00993F0F" w:rsidRDefault="002C161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993F0F">
              <w:rPr>
                <w:rFonts w:asciiTheme="majorHAnsi" w:hAnsiTheme="majorHAnsi" w:cstheme="majorHAnsi"/>
              </w:rPr>
              <w:t xml:space="preserve">R$    </w:t>
            </w:r>
            <w:r>
              <w:t xml:space="preserve"> </w:t>
            </w:r>
            <w:r w:rsidR="00593F1F">
              <w:t xml:space="preserve"> </w:t>
            </w:r>
            <w:r w:rsidR="00593F1F" w:rsidRPr="00593F1F">
              <w:rPr>
                <w:rFonts w:asciiTheme="majorHAnsi" w:hAnsiTheme="majorHAnsi" w:cstheme="majorHAnsi"/>
              </w:rPr>
              <w:t>8.799.390,28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E8EF5" w14:textId="77777777" w:rsidR="002C1616" w:rsidRPr="003607DC" w:rsidRDefault="002C161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0D11" w14:textId="77777777" w:rsidR="002C1616" w:rsidRPr="003607DC" w:rsidRDefault="002C161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2AA2" w14:textId="77777777" w:rsidR="002C1616" w:rsidRPr="003607DC" w:rsidRDefault="002C1616" w:rsidP="00F555F0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2C1616" w:rsidRPr="00B318EF" w14:paraId="2E3F59E4" w14:textId="77777777" w:rsidTr="00F555F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B7CF" w14:textId="0900E237" w:rsidR="002C1616" w:rsidRPr="003B0FE1" w:rsidRDefault="002C1616" w:rsidP="00F555F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B0FE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3B0FE1">
              <w:rPr>
                <w:rFonts w:asciiTheme="majorHAnsi" w:hAnsiTheme="majorHAnsi" w:cstheme="majorHAnsi"/>
              </w:rPr>
              <w:t xml:space="preserve">   </w:t>
            </w:r>
            <w:r w:rsidR="003B0FE1" w:rsidRPr="003B0FE1">
              <w:rPr>
                <w:rFonts w:asciiTheme="majorHAnsi" w:hAnsiTheme="majorHAnsi" w:cstheme="majorHAnsi"/>
              </w:rPr>
              <w:t xml:space="preserve"> </w:t>
            </w:r>
            <w:r w:rsidR="003B0FE1" w:rsidRPr="003B0FE1">
              <w:rPr>
                <w:rFonts w:asciiTheme="majorHAnsi" w:hAnsiTheme="majorHAnsi" w:cstheme="majorHAnsi"/>
              </w:rPr>
              <w:t>11.5.3.2.1 A comprovação de inclusão no Quadro Permanente a que se refere os subitem 11.5.3.2 deverá ser realizada pela apresentação alternativa de cópia(s) do(a)(s): a) Contrato(s) de Trabalho do(s) profissional(is); b) Carteira de Trabalho e Previdência Social - CTPS; c) Contrato Social da empresa, em que conste(m) o(s) nomes do(s) profissional(is) integrante(s) da sociedade; d) Contrato(s) de prestação de serviços, regido(s) pela legislação civil comum, conforme preconizam o art. 1º, da Lei Federal n.º 6.496/1977 e o art. 45, da Lei Federal n.º 12.378/2010; ou, ainda e) Declaração(ões) firmada(s) pelo(s) representante(s) legal(is) da empresa e pelo(s) profissional(is) detentor(es) do(s) atestado(s), que comprove(m) a celebração futura do(s) Contrato(s) mencionado(s) na(s) alínea(s) “c” e “d”, em atendimento ao art. 43, § 3º, da Lei Federal nº 8.666/1993. 11.5.3.2.2 O profissional cujo(s) atestado(s) venha(m) atender à(s) exigência(s) do subitem 11.5.3.2 não poderá ser substituído por outro profissional, sem a prévia aprovação formal da Contratante.</w:t>
            </w:r>
          </w:p>
        </w:tc>
      </w:tr>
      <w:tr w:rsidR="002C1616" w:rsidRPr="00B318EF" w14:paraId="6DF4CCF1" w14:textId="77777777" w:rsidTr="00F555F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84390" w14:textId="58B55CE9" w:rsidR="002C1616" w:rsidRPr="003B0FE1" w:rsidRDefault="002C1616" w:rsidP="00F555F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B0FE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3B0FE1">
              <w:rPr>
                <w:rFonts w:asciiTheme="majorHAnsi" w:hAnsiTheme="majorHAnsi" w:cstheme="majorHAnsi"/>
              </w:rPr>
              <w:t xml:space="preserve">OPERACIONAL:     </w:t>
            </w:r>
            <w:r w:rsidR="003B0FE1" w:rsidRPr="003B0FE1">
              <w:rPr>
                <w:rFonts w:asciiTheme="majorHAnsi" w:hAnsiTheme="majorHAnsi" w:cstheme="majorHAnsi"/>
              </w:rPr>
              <w:t xml:space="preserve"> </w:t>
            </w:r>
            <w:r w:rsidR="003B0FE1" w:rsidRPr="003B0FE1">
              <w:rPr>
                <w:rFonts w:asciiTheme="majorHAnsi" w:hAnsiTheme="majorHAnsi" w:cstheme="majorHAnsi"/>
              </w:rPr>
              <w:t>a) Serviços de alvenaria autoportante; b) Serviços de terraplenagem; c) Serviços de estrutura de concreto armado.</w:t>
            </w:r>
          </w:p>
        </w:tc>
      </w:tr>
      <w:tr w:rsidR="002C1616" w:rsidRPr="003607DC" w14:paraId="08452847" w14:textId="77777777" w:rsidTr="00F555F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2D63" w14:textId="77777777" w:rsidR="002C1616" w:rsidRPr="003607DC" w:rsidRDefault="002C1616" w:rsidP="00F555F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2C1616" w:rsidRPr="003607DC" w14:paraId="4164ECC9" w14:textId="77777777" w:rsidTr="00F555F0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6E230" w14:textId="77777777" w:rsidR="002C1616" w:rsidRPr="00045F93" w:rsidRDefault="002C1616" w:rsidP="00F555F0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4EC046B2" w14:textId="77777777" w:rsidR="002C1616" w:rsidRPr="003607DC" w:rsidRDefault="002C1616" w:rsidP="00F555F0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0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794614C7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10980172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327C1C4D" w14:textId="77777777" w:rsidR="00777A06" w:rsidRDefault="00777A06" w:rsidP="008A1EEC">
      <w:pPr>
        <w:rPr>
          <w:rFonts w:asciiTheme="majorHAnsi" w:hAnsiTheme="majorHAnsi" w:cstheme="majorHAnsi"/>
        </w:rPr>
      </w:pPr>
    </w:p>
    <w:p w14:paraId="19787AC6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3E0AAFFB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3B0E16E9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2691C39C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67DF8846" w14:textId="77777777" w:rsidR="0022161C" w:rsidRDefault="0022161C" w:rsidP="008A1EEC">
      <w:pPr>
        <w:rPr>
          <w:rFonts w:asciiTheme="majorHAnsi" w:hAnsiTheme="majorHAnsi" w:cstheme="majorHAnsi"/>
        </w:rPr>
      </w:pPr>
    </w:p>
    <w:p w14:paraId="4109FEC7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37800098" w14:textId="77777777" w:rsidR="00593F36" w:rsidRDefault="00593F36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593F36" w:rsidRPr="00C05D51" w14:paraId="344D2FDE" w14:textId="77777777" w:rsidTr="00F555F0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B009" w14:textId="77777777" w:rsidR="00593F36" w:rsidRPr="00C05D51" w:rsidRDefault="00593F36" w:rsidP="00F555F0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0463" w14:textId="48A3039F" w:rsidR="00593F36" w:rsidRPr="00C05D51" w:rsidRDefault="00593F3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F57AA7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Pr="00593F36">
              <w:rPr>
                <w:rFonts w:asciiTheme="majorHAnsi" w:hAnsiTheme="majorHAnsi"/>
                <w:b/>
                <w:bCs/>
              </w:rPr>
              <w:t>059/2023</w:t>
            </w:r>
          </w:p>
        </w:tc>
      </w:tr>
      <w:tr w:rsidR="00593F36" w:rsidRPr="00C05D51" w14:paraId="5D704F44" w14:textId="77777777" w:rsidTr="00F555F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232B1" w14:textId="77777777" w:rsidR="00593F36" w:rsidRPr="00C05D51" w:rsidRDefault="00593F36" w:rsidP="00F555F0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70CF5803" w14:textId="77777777" w:rsidR="00593F36" w:rsidRPr="00C05D51" w:rsidRDefault="00593F36" w:rsidP="00F555F0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1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2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89DDE5D" w14:textId="77777777" w:rsidR="00593F36" w:rsidRPr="00C05D51" w:rsidRDefault="00593F36" w:rsidP="00593F36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593F36" w:rsidRPr="00C05D51" w14:paraId="1D06FBB6" w14:textId="77777777" w:rsidTr="00F555F0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5687" w14:textId="4D98A701" w:rsidR="00593F36" w:rsidRPr="00550CB6" w:rsidRDefault="00593F3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4E51BE" w:rsidRPr="004E51BE">
              <w:rPr>
                <w:rFonts w:asciiTheme="majorHAnsi" w:hAnsiTheme="majorHAnsi" w:cstheme="majorHAnsi"/>
              </w:rPr>
              <w:t>Recuperação Funcional do Pavimento na Rodovia LMG-744, trecho Nacip Raydan - Virgolândia. A execução do serviço descrito está restrita ao âmbito de circunscrição da 23ª URG do DER-MG - Governador Valadares.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C2A20" w14:textId="77777777" w:rsidR="00593F36" w:rsidRPr="00C05D51" w:rsidRDefault="00593F36" w:rsidP="00F555F0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666D18B0" w14:textId="77777777" w:rsidR="004E51BE" w:rsidRPr="004E51BE" w:rsidRDefault="004E51BE" w:rsidP="004E51B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4E51BE">
              <w:rPr>
                <w:rFonts w:asciiTheme="majorHAnsi" w:hAnsiTheme="majorHAnsi" w:cs="ArialNarrow"/>
              </w:rPr>
              <w:t>ENTREGA DOS ENVELOPES: até às 17:00 horas do dia 02/08/2023.</w:t>
            </w:r>
          </w:p>
          <w:p w14:paraId="266F75CD" w14:textId="0258FE5E" w:rsidR="00593F36" w:rsidRPr="00CF3E3F" w:rsidRDefault="004E51BE" w:rsidP="004E51B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4E51BE">
              <w:rPr>
                <w:rFonts w:asciiTheme="majorHAnsi" w:hAnsiTheme="majorHAnsi" w:cs="ArialNarrow"/>
              </w:rPr>
              <w:t>ABERTURA DA LICITAÇÃO: às 09:00 horas do dia 03/08/2023.</w:t>
            </w:r>
          </w:p>
        </w:tc>
      </w:tr>
    </w:tbl>
    <w:p w14:paraId="2FF33E79" w14:textId="77777777" w:rsidR="00593F36" w:rsidRPr="00C05D51" w:rsidRDefault="00593F36" w:rsidP="00593F36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593F36" w:rsidRPr="00C05D51" w14:paraId="0A706C4B" w14:textId="77777777" w:rsidTr="00F555F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07B21" w14:textId="77777777" w:rsidR="00593F36" w:rsidRPr="00C05D51" w:rsidRDefault="00593F36" w:rsidP="00F555F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593F36" w:rsidRPr="00C05D51" w14:paraId="173C7A68" w14:textId="77777777" w:rsidTr="00F555F0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41C8" w14:textId="77777777" w:rsidR="00593F36" w:rsidRPr="00C05D51" w:rsidRDefault="00593F36" w:rsidP="00F555F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428A" w14:textId="77777777" w:rsidR="00593F36" w:rsidRPr="00C05D51" w:rsidRDefault="00593F36" w:rsidP="00F555F0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93F36" w:rsidRPr="00C05D51" w14:paraId="0F05A8FD" w14:textId="77777777" w:rsidTr="00F555F0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0AC32" w14:textId="6C651265" w:rsidR="00593F36" w:rsidRPr="00C05D51" w:rsidRDefault="00593F3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4E51BE" w:rsidRPr="004E51BE">
              <w:rPr>
                <w:rFonts w:asciiTheme="majorHAnsi" w:hAnsiTheme="majorHAnsi"/>
              </w:rPr>
              <w:t>3.246.625,36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A76C" w14:textId="77777777" w:rsidR="00593F36" w:rsidRPr="00C05D51" w:rsidRDefault="00593F36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593F36" w:rsidRPr="00C05D51" w14:paraId="4FB8BEF9" w14:textId="77777777" w:rsidTr="00F555F0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A1B6" w14:textId="78D63D1C" w:rsidR="00593F36" w:rsidRPr="00A827F6" w:rsidRDefault="00593F3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4E51BE"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593F36" w:rsidRPr="00C05D51" w14:paraId="2E537499" w14:textId="77777777" w:rsidTr="00F555F0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84BA5" w14:textId="77777777" w:rsidR="004E51BE" w:rsidRDefault="00593F36" w:rsidP="00F555F0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0BB3482D" w14:textId="77777777" w:rsidR="00593F36" w:rsidRDefault="004E51BE" w:rsidP="004E51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EA85FA9" wp14:editId="72A8DCB7">
                  <wp:extent cx="2395182" cy="443230"/>
                  <wp:effectExtent l="0" t="0" r="571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5753" t="64630" r="28467" b="23599"/>
                          <a:stretch/>
                        </pic:blipFill>
                        <pic:spPr bwMode="auto">
                          <a:xfrm>
                            <a:off x="0" y="0"/>
                            <a:ext cx="2397635" cy="44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339F5" w14:textId="4BEAD9D3" w:rsidR="004E51BE" w:rsidRPr="00A827F6" w:rsidRDefault="004E51BE" w:rsidP="004E51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593F36" w:rsidRPr="00C05D51" w14:paraId="4F93D71D" w14:textId="77777777" w:rsidTr="00F555F0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F084" w14:textId="77777777" w:rsidR="00593F36" w:rsidRPr="00C05D51" w:rsidRDefault="00593F36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593F36" w:rsidRPr="00C05D51" w14:paraId="05C38280" w14:textId="77777777" w:rsidTr="00F555F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0413C" w14:textId="77777777" w:rsidR="00593F36" w:rsidRPr="00DD6A92" w:rsidRDefault="00593F36" w:rsidP="00F555F0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24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18F4F882" w14:textId="77777777" w:rsidR="004E51BE" w:rsidRDefault="004E51BE" w:rsidP="004E51BE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4E51BE" w:rsidRPr="00C05D51" w14:paraId="5A15FC58" w14:textId="77777777" w:rsidTr="00F555F0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7FB" w14:textId="77777777" w:rsidR="004E51BE" w:rsidRPr="00C05D51" w:rsidRDefault="004E51BE" w:rsidP="00F555F0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C16DD" w14:textId="2A72D63F" w:rsidR="004E51BE" w:rsidRPr="00C05D51" w:rsidRDefault="004E51BE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F57AA7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>
              <w:rPr>
                <w:rFonts w:asciiTheme="majorHAnsi" w:hAnsiTheme="majorHAnsi"/>
                <w:b/>
                <w:bCs/>
              </w:rPr>
              <w:t>060</w:t>
            </w:r>
            <w:r w:rsidRPr="00593F36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4E51BE" w:rsidRPr="00C05D51" w14:paraId="2F020B0E" w14:textId="77777777" w:rsidTr="00F555F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E9091" w14:textId="77777777" w:rsidR="004E51BE" w:rsidRPr="00C05D51" w:rsidRDefault="004E51BE" w:rsidP="00F555F0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A7CC0EC" w14:textId="77777777" w:rsidR="004E51BE" w:rsidRPr="00C05D51" w:rsidRDefault="004E51BE" w:rsidP="00F555F0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C6EF272" w14:textId="77777777" w:rsidR="004E51BE" w:rsidRPr="00C05D51" w:rsidRDefault="004E51BE" w:rsidP="004E51BE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4E51BE" w:rsidRPr="00C05D51" w14:paraId="23EA1DF7" w14:textId="77777777" w:rsidTr="00F555F0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801DD" w14:textId="7AFCC633" w:rsidR="004E51BE" w:rsidRPr="00550CB6" w:rsidRDefault="004E51BE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DC25C8" w:rsidRPr="00DC25C8">
              <w:rPr>
                <w:rFonts w:asciiTheme="majorHAnsi" w:hAnsiTheme="majorHAnsi" w:cstheme="majorHAnsi"/>
              </w:rPr>
              <w:t>Recuperação Funcional do Pavimento na Rodovia LMG-774, trecho Goiabeira - Entrº BR-259. A execução do serviço descrito está restrita ao âmbito de circunscrição da 23ª URG do DER/MG – Governador Valadares.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C5E45" w14:textId="77777777" w:rsidR="004E51BE" w:rsidRPr="00C05D51" w:rsidRDefault="004E51BE" w:rsidP="00F555F0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02068985" w14:textId="77777777" w:rsidR="005C54EE" w:rsidRPr="005C54EE" w:rsidRDefault="005C54EE" w:rsidP="005C54E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5C54EE">
              <w:rPr>
                <w:rFonts w:asciiTheme="majorHAnsi" w:hAnsiTheme="majorHAnsi" w:cs="ArialNarrow"/>
              </w:rPr>
              <w:t>ENTREGA DOS ENVELOPES: até às 17:00 horas do dia 02/08/2023.</w:t>
            </w:r>
          </w:p>
          <w:p w14:paraId="630A79A8" w14:textId="4FD66CDC" w:rsidR="004E51BE" w:rsidRPr="00CF3E3F" w:rsidRDefault="005C54EE" w:rsidP="005C54E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C54EE">
              <w:rPr>
                <w:rFonts w:asciiTheme="majorHAnsi" w:hAnsiTheme="majorHAnsi" w:cs="ArialNarrow"/>
              </w:rPr>
              <w:t>ABERTURA DA LICITAÇÃO: às 14:00 horas do dia 03/08/2023.</w:t>
            </w:r>
          </w:p>
        </w:tc>
      </w:tr>
    </w:tbl>
    <w:p w14:paraId="678C50D7" w14:textId="77777777" w:rsidR="004E51BE" w:rsidRPr="00C05D51" w:rsidRDefault="004E51BE" w:rsidP="004E51B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4E51BE" w:rsidRPr="00C05D51" w14:paraId="3FF4EB37" w14:textId="77777777" w:rsidTr="00F555F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2638" w14:textId="77777777" w:rsidR="004E51BE" w:rsidRPr="00C05D51" w:rsidRDefault="004E51BE" w:rsidP="00F555F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4E51BE" w:rsidRPr="00C05D51" w14:paraId="1B0E574E" w14:textId="77777777" w:rsidTr="00F555F0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071A7" w14:textId="77777777" w:rsidR="004E51BE" w:rsidRPr="00C05D51" w:rsidRDefault="004E51BE" w:rsidP="00F555F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D0E2" w14:textId="77777777" w:rsidR="004E51BE" w:rsidRPr="00C05D51" w:rsidRDefault="004E51BE" w:rsidP="00F555F0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E51BE" w:rsidRPr="00C05D51" w14:paraId="416824E0" w14:textId="77777777" w:rsidTr="00F555F0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FFB7" w14:textId="3AAA5B21" w:rsidR="004E51BE" w:rsidRPr="00C05D51" w:rsidRDefault="004E51BE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DC25C8" w:rsidRPr="00DC25C8">
              <w:rPr>
                <w:rFonts w:asciiTheme="majorHAnsi" w:hAnsiTheme="majorHAnsi"/>
              </w:rPr>
              <w:t>9.001.153,14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C1AF" w14:textId="77777777" w:rsidR="004E51BE" w:rsidRPr="00C05D51" w:rsidRDefault="004E51BE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4E51BE" w:rsidRPr="00C05D51" w14:paraId="771B1EEF" w14:textId="77777777" w:rsidTr="00F555F0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7818" w14:textId="60C9B3A2" w:rsidR="004E51BE" w:rsidRPr="00A827F6" w:rsidRDefault="004E51BE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5C54EE" w:rsidRPr="005C54EE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4E51BE" w:rsidRPr="00C05D51" w14:paraId="27791E98" w14:textId="77777777" w:rsidTr="00F555F0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6B85" w14:textId="0E19A8CF" w:rsidR="005C54EE" w:rsidRDefault="004E51BE" w:rsidP="005C54EE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275CEC90" w14:textId="2679BAC1" w:rsidR="004E51BE" w:rsidRDefault="005C54EE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6FE5867" wp14:editId="57B1EBD0">
                  <wp:extent cx="2518012" cy="59944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4659" t="52682" r="27688" b="31382"/>
                          <a:stretch/>
                        </pic:blipFill>
                        <pic:spPr bwMode="auto">
                          <a:xfrm>
                            <a:off x="0" y="0"/>
                            <a:ext cx="2523225" cy="60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C1F4A" w14:textId="77777777" w:rsidR="004E51BE" w:rsidRPr="00A827F6" w:rsidRDefault="004E51BE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4E51BE" w:rsidRPr="00C05D51" w14:paraId="09A418F7" w14:textId="77777777" w:rsidTr="00F555F0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7659" w14:textId="77777777" w:rsidR="004E51BE" w:rsidRPr="00C05D51" w:rsidRDefault="004E51BE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4E51BE" w:rsidRPr="00C05D51" w14:paraId="7C8C998B" w14:textId="77777777" w:rsidTr="00F555F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6D1B" w14:textId="77777777" w:rsidR="004E51BE" w:rsidRPr="00DD6A92" w:rsidRDefault="004E51BE" w:rsidP="00F555F0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28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EE6FDA1" w14:textId="77777777" w:rsidR="00593F36" w:rsidRDefault="00593F36" w:rsidP="00593F36">
      <w:pPr>
        <w:rPr>
          <w:rFonts w:asciiTheme="majorHAnsi" w:hAnsiTheme="majorHAnsi" w:cstheme="majorHAnsi"/>
        </w:rPr>
      </w:pPr>
    </w:p>
    <w:p w14:paraId="44A39B10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057BDE98" w14:textId="77777777" w:rsidR="0022161C" w:rsidRDefault="0022161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414488" w:rsidRPr="00FF17D1" w14:paraId="4849A9E3" w14:textId="77777777" w:rsidTr="00F555F0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63FA1" w14:textId="77777777" w:rsidR="00414488" w:rsidRPr="00FF17D1" w:rsidRDefault="00414488" w:rsidP="00F555F0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CF05" w14:textId="11B4806A" w:rsidR="00414488" w:rsidRPr="00FF17D1" w:rsidRDefault="00414488" w:rsidP="00F555F0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 w:rsidRPr="008555F7">
              <w:rPr>
                <w:rFonts w:asciiTheme="majorHAnsi" w:hAnsiTheme="majorHAnsi" w:cstheme="majorHAnsi"/>
                <w:b/>
                <w:bCs/>
                <w:color w:val="000000"/>
              </w:rPr>
              <w:t>.</w:t>
            </w:r>
            <w:r w:rsidRPr="008555F7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</w:t>
            </w:r>
            <w:r w:rsidRPr="00414488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0520230260</w:t>
            </w:r>
          </w:p>
        </w:tc>
      </w:tr>
      <w:tr w:rsidR="00414488" w:rsidRPr="00FF17D1" w14:paraId="7BA81CCB" w14:textId="77777777" w:rsidTr="00F555F0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56B6" w14:textId="77777777" w:rsidR="00414488" w:rsidRPr="00FF17D1" w:rsidRDefault="00414488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D965784" w14:textId="77777777" w:rsidR="00414488" w:rsidRPr="00FF17D1" w:rsidRDefault="00414488" w:rsidP="00F555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414488" w:rsidRPr="00FF17D1" w14:paraId="6DE17B2A" w14:textId="77777777" w:rsidTr="00F555F0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8807" w14:textId="4A8E5664" w:rsidR="00414488" w:rsidRPr="007D2003" w:rsidRDefault="00414488" w:rsidP="00F555F0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152D1F" w:rsidRPr="00152D1F">
              <w:rPr>
                <w:rFonts w:asciiTheme="majorHAnsi" w:hAnsiTheme="majorHAnsi" w:cs="Arial"/>
                <w:noProof/>
              </w:rPr>
              <w:t>para prestação de serviços comerciais de cortes e religações de água, substituições de hidrômetros e verificação de fraudes em cavaletes e hidrômetros, com fornecimento parcial de materiais, na área de abrangência da Gerência Regional Belo Horizonte Oeste – GRBO, incluindo vilas e favelas, conforme condições contidas no “Termo de Referência” e Anexos, integrantes deste Edital.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F1CEE" w14:textId="77777777" w:rsidR="00414488" w:rsidRPr="00FF17D1" w:rsidRDefault="00414488" w:rsidP="00F555F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21DCD4F" w14:textId="77777777" w:rsidR="008734B1" w:rsidRPr="008734B1" w:rsidRDefault="008734B1" w:rsidP="008734B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8734B1">
              <w:rPr>
                <w:rFonts w:asciiTheme="majorHAnsi" w:hAnsiTheme="majorHAnsi" w:cs="Arial"/>
                <w:color w:val="000000"/>
                <w:szCs w:val="24"/>
              </w:rPr>
              <w:t>Período de encaminhamento da proposta comercial: início dia 28/06/2023, término dia 20/07/2023 às 08:45 horas.</w:t>
            </w:r>
          </w:p>
          <w:p w14:paraId="3C5A1648" w14:textId="6715A60A" w:rsidR="008734B1" w:rsidRPr="008734B1" w:rsidRDefault="008734B1" w:rsidP="008734B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8734B1">
              <w:rPr>
                <w:rFonts w:asciiTheme="majorHAnsi" w:hAnsiTheme="majorHAnsi" w:cs="Arial"/>
                <w:color w:val="000000"/>
                <w:szCs w:val="24"/>
              </w:rPr>
              <w:t>A abertura da sessão no dia 20/07/2023, 05 (cinco) minutos após o horário do término de encaminhamento da proposta comercial, conforme estabelecido no item 1.4 deste Edital.</w:t>
            </w:r>
          </w:p>
          <w:p w14:paraId="086D8DB1" w14:textId="45A04FAF" w:rsidR="00414488" w:rsidRPr="008734B1" w:rsidRDefault="00414488" w:rsidP="008734B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</w:p>
        </w:tc>
      </w:tr>
      <w:tr w:rsidR="00414488" w:rsidRPr="00FF17D1" w14:paraId="51DBEA06" w14:textId="77777777" w:rsidTr="00F555F0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EFF7A" w14:textId="77777777" w:rsidR="00414488" w:rsidRPr="00FF17D1" w:rsidRDefault="00414488" w:rsidP="00F555F0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414488" w:rsidRPr="00FF17D1" w14:paraId="533BAB34" w14:textId="77777777" w:rsidTr="00F555F0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DC802" w14:textId="77777777" w:rsidR="00414488" w:rsidRPr="00FF17D1" w:rsidRDefault="00414488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F0125" w14:textId="77777777" w:rsidR="00414488" w:rsidRPr="00FF17D1" w:rsidRDefault="00414488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414488" w:rsidRPr="00FF17D1" w14:paraId="2FA7C88E" w14:textId="77777777" w:rsidTr="00F555F0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3BDA9" w14:textId="214FB921" w:rsidR="00414488" w:rsidRPr="003B06EB" w:rsidRDefault="00414488" w:rsidP="00773C9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0C492A">
              <w:rPr>
                <w:rFonts w:asciiTheme="majorHAnsi" w:hAnsiTheme="majorHAnsi" w:cs="Arial"/>
                <w:color w:val="000000"/>
              </w:rPr>
              <w:t>4.732.248,92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FD914" w14:textId="77777777" w:rsidR="00414488" w:rsidRPr="00FF17D1" w:rsidRDefault="00414488" w:rsidP="00F555F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414488" w:rsidRPr="00E146A7" w14:paraId="14F451B5" w14:textId="77777777" w:rsidTr="00F555F0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327B" w14:textId="61E50723" w:rsidR="00414488" w:rsidRPr="00E146A7" w:rsidRDefault="00414488" w:rsidP="00F555F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5872F7" w:rsidRPr="005872F7">
              <w:rPr>
                <w:rFonts w:asciiTheme="majorHAnsi" w:hAnsiTheme="majorHAnsi" w:cstheme="majorHAnsi"/>
              </w:rPr>
              <w:t>b)</w:t>
            </w:r>
            <w:r w:rsidR="005872F7" w:rsidRPr="005872F7">
              <w:rPr>
                <w:rFonts w:asciiTheme="majorHAnsi" w:hAnsiTheme="majorHAnsi" w:cstheme="majorHAnsi"/>
              </w:rPr>
              <w:tab/>
              <w:t>Atestado de capacidade técnica operacional, emitido por pessoa jurídica de direito público ou privado, que comprove que a licitante prestou serviços compatíveis com o objeto desta licitação.</w:t>
            </w:r>
          </w:p>
        </w:tc>
      </w:tr>
      <w:tr w:rsidR="00414488" w:rsidRPr="007D0603" w14:paraId="25D039FA" w14:textId="77777777" w:rsidTr="00F555F0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48FE" w14:textId="4F786B45" w:rsidR="00414488" w:rsidRPr="007D0603" w:rsidRDefault="00414488" w:rsidP="005872F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 w:rsidR="005872F7">
              <w:rPr>
                <w:rFonts w:asciiTheme="majorHAnsi" w:hAnsiTheme="majorHAnsi" w:cstheme="majorHAnsi"/>
              </w:rPr>
              <w:t>-</w:t>
            </w:r>
          </w:p>
        </w:tc>
      </w:tr>
      <w:tr w:rsidR="00414488" w:rsidRPr="00FF17D1" w14:paraId="628C1C58" w14:textId="77777777" w:rsidTr="00F555F0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EF7B" w14:textId="77777777" w:rsidR="00414488" w:rsidRPr="00FF17D1" w:rsidRDefault="00414488" w:rsidP="00F555F0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414488" w:rsidRPr="0082035B" w14:paraId="0A28A3E3" w14:textId="77777777" w:rsidTr="00F555F0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853EE" w14:textId="77777777" w:rsidR="00414488" w:rsidRPr="0082035B" w:rsidRDefault="00414488" w:rsidP="00F555F0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3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3809877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0765FD67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6EB708AB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7ED4876C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3A5C2B74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7CFBC64C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61F3448C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4C99A146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3CCCE248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1B11B48F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1148819B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25A0DEDE" w14:textId="77777777" w:rsidR="00593F36" w:rsidRDefault="00593F36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5323BE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323BE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5323BE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53A017D" w14:textId="77777777" w:rsid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C1715AD" w14:textId="77777777" w:rsidR="0022161C" w:rsidRPr="005323BE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73B97C3" w14:textId="77777777" w:rsidR="005323BE" w:rsidRPr="005323BE" w:rsidRDefault="005323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23BE">
        <w:rPr>
          <w:rFonts w:asciiTheme="majorHAnsi" w:hAnsiTheme="majorHAnsi" w:cstheme="majorHAnsi"/>
          <w:b/>
        </w:rPr>
        <w:t xml:space="preserve">CONSÓRCIO INTERMUNICIPAL DE SAÚDE E SERVIÇOS DO ALTO DO RIO PARÁ </w:t>
      </w:r>
      <w:r w:rsidRPr="005323BE">
        <w:rPr>
          <w:rFonts w:asciiTheme="majorHAnsi" w:hAnsiTheme="majorHAnsi" w:cstheme="majorHAnsi"/>
          <w:b/>
        </w:rPr>
        <w:t xml:space="preserve">- </w:t>
      </w:r>
      <w:r w:rsidRPr="005323BE">
        <w:rPr>
          <w:rFonts w:asciiTheme="majorHAnsi" w:hAnsiTheme="majorHAnsi" w:cstheme="majorHAnsi"/>
          <w:b/>
        </w:rPr>
        <w:t xml:space="preserve">ALTERAÇÃO </w:t>
      </w:r>
      <w:r w:rsidRPr="005323BE">
        <w:rPr>
          <w:rFonts w:asciiTheme="majorHAnsi" w:hAnsiTheme="majorHAnsi" w:cstheme="majorHAnsi"/>
          <w:b/>
        </w:rPr>
        <w:t>- PREGÃO PRESENCIAL Nº 14/2023</w:t>
      </w:r>
    </w:p>
    <w:p w14:paraId="1D57BA94" w14:textId="60F54139" w:rsidR="00D27F95" w:rsidRPr="005323BE" w:rsidRDefault="005323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7F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5323BE">
        <w:rPr>
          <w:rFonts w:asciiTheme="majorHAnsi" w:hAnsiTheme="majorHAnsi" w:cstheme="majorHAnsi"/>
        </w:rPr>
        <w:t xml:space="preserve">restação de serviços de conservação de estradas rurais, vicinais e vias públicas, buscando atender aos municípios que integram o Cispará. Em razão das alterações supracitadas, fica prorrogada a abertura do processo para o dia 11/07/2023 às </w:t>
      </w:r>
      <w:r>
        <w:rPr>
          <w:rFonts w:asciiTheme="majorHAnsi" w:hAnsiTheme="majorHAnsi" w:cstheme="majorHAnsi"/>
        </w:rPr>
        <w:t>0</w:t>
      </w:r>
      <w:r w:rsidRPr="005323B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5323B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323BE">
        <w:rPr>
          <w:rFonts w:asciiTheme="majorHAnsi" w:hAnsiTheme="majorHAnsi" w:cstheme="majorHAnsi"/>
        </w:rPr>
        <w:t>. Informações e edital: Rua Sacramento, 375, Centro, CEP 35</w:t>
      </w:r>
      <w:r>
        <w:rPr>
          <w:rFonts w:asciiTheme="majorHAnsi" w:hAnsiTheme="majorHAnsi" w:cstheme="majorHAnsi"/>
        </w:rPr>
        <w:t>.660-001, Pará de Minas/MG, Telefone (</w:t>
      </w:r>
      <w:r w:rsidRPr="005323BE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>)</w:t>
      </w:r>
      <w:r w:rsidRPr="005323BE">
        <w:rPr>
          <w:rFonts w:asciiTheme="majorHAnsi" w:hAnsiTheme="majorHAnsi" w:cstheme="majorHAnsi"/>
        </w:rPr>
        <w:t xml:space="preserve"> 3231-3700, e-mail: </w:t>
      </w:r>
      <w:hyperlink r:id="rId32" w:history="1">
        <w:r w:rsidRPr="00961318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5323BE">
        <w:rPr>
          <w:rFonts w:asciiTheme="majorHAnsi" w:hAnsiTheme="majorHAnsi" w:cstheme="majorHAnsi"/>
        </w:rPr>
        <w:t xml:space="preserve">, site </w:t>
      </w:r>
      <w:hyperlink r:id="rId33" w:history="1">
        <w:r w:rsidRPr="00961318">
          <w:rPr>
            <w:rStyle w:val="Hyperlink"/>
            <w:rFonts w:asciiTheme="majorHAnsi" w:hAnsiTheme="majorHAnsi" w:cstheme="majorHAnsi"/>
          </w:rPr>
          <w:t>www.cispara.mg.gov.br</w:t>
        </w:r>
      </w:hyperlink>
      <w:r w:rsidRPr="005323BE">
        <w:rPr>
          <w:rFonts w:asciiTheme="majorHAnsi" w:hAnsiTheme="majorHAnsi" w:cstheme="majorHAnsi"/>
        </w:rPr>
        <w:t xml:space="preserve">. </w:t>
      </w:r>
    </w:p>
    <w:p w14:paraId="703C856A" w14:textId="77777777" w:rsidR="005323BE" w:rsidRDefault="005323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CD731E9" w14:textId="77777777" w:rsidR="005323BE" w:rsidRDefault="005323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2B1574C" w14:textId="77777777" w:rsidR="005323BE" w:rsidRPr="00ED75BF" w:rsidRDefault="005323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25B8EE4" w14:textId="534ED7EC" w:rsidR="00ED75BF" w:rsidRPr="00ED75BF" w:rsidRDefault="00ED75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75BF">
        <w:rPr>
          <w:rFonts w:asciiTheme="majorHAnsi" w:hAnsiTheme="majorHAnsi" w:cstheme="majorHAnsi"/>
          <w:b/>
        </w:rPr>
        <w:t>PREFEITURA MUNICIPAL DE ALTEROSA - TOMADA DE PREÇOS Nº 8/2023</w:t>
      </w:r>
    </w:p>
    <w:p w14:paraId="7880CA16" w14:textId="704DD015" w:rsidR="00ED75BF" w:rsidRDefault="00FC1E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7F9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="00ED75BF" w:rsidRPr="00ED75BF">
        <w:rPr>
          <w:rFonts w:asciiTheme="majorHAnsi" w:hAnsiTheme="majorHAnsi" w:cstheme="majorHAnsi"/>
        </w:rPr>
        <w:t xml:space="preserve">eforma da </w:t>
      </w:r>
      <w:r w:rsidRPr="00ED75BF">
        <w:rPr>
          <w:rFonts w:asciiTheme="majorHAnsi" w:hAnsiTheme="majorHAnsi" w:cstheme="majorHAnsi"/>
        </w:rPr>
        <w:t>Igreja da Boa Vista</w:t>
      </w:r>
      <w:r w:rsidR="00ED75BF" w:rsidRPr="00ED75B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08:00 horas</w:t>
      </w:r>
      <w:r w:rsidRPr="00ED75BF">
        <w:rPr>
          <w:rFonts w:asciiTheme="majorHAnsi" w:hAnsiTheme="majorHAnsi" w:cstheme="majorHAnsi"/>
        </w:rPr>
        <w:t xml:space="preserve"> do dia 18 de Julho de 2023</w:t>
      </w:r>
      <w:r w:rsidR="00ED75BF" w:rsidRPr="00ED75B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Entrega dos Envelopes até às 07:50 horas</w:t>
      </w:r>
      <w:r w:rsidR="00ED75BF" w:rsidRPr="00ED75BF">
        <w:rPr>
          <w:rFonts w:asciiTheme="majorHAnsi" w:hAnsiTheme="majorHAnsi" w:cstheme="majorHAnsi"/>
        </w:rPr>
        <w:t xml:space="preserve"> do dia 18 de Julho de 202</w:t>
      </w:r>
      <w:r>
        <w:rPr>
          <w:rFonts w:asciiTheme="majorHAnsi" w:hAnsiTheme="majorHAnsi" w:cstheme="majorHAnsi"/>
        </w:rPr>
        <w:t>3. Maiores informações pelo telefone (35) 3294-2545, horário das 08:00 às 16:00 horas</w:t>
      </w:r>
      <w:r w:rsidR="00ED75BF" w:rsidRPr="00ED75BF">
        <w:rPr>
          <w:rFonts w:asciiTheme="majorHAnsi" w:hAnsiTheme="majorHAnsi" w:cstheme="majorHAnsi"/>
        </w:rPr>
        <w:t>.</w:t>
      </w:r>
    </w:p>
    <w:p w14:paraId="147F46F8" w14:textId="77777777" w:rsidR="00E0393D" w:rsidRDefault="00E039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C9BBCD" w14:textId="77777777" w:rsidR="00E0393D" w:rsidRPr="00E0393D" w:rsidRDefault="00E039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2237BC" w14:textId="529E4D9E" w:rsidR="00E0393D" w:rsidRPr="00E0393D" w:rsidRDefault="00E039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393D">
        <w:rPr>
          <w:rFonts w:asciiTheme="majorHAnsi" w:hAnsiTheme="majorHAnsi" w:cstheme="majorHAnsi"/>
          <w:b/>
        </w:rPr>
        <w:t xml:space="preserve">PREFEITURA MUNICIPAL DE ARCOS </w:t>
      </w:r>
      <w:r w:rsidRPr="00E0393D">
        <w:rPr>
          <w:rFonts w:asciiTheme="majorHAnsi" w:hAnsiTheme="majorHAnsi" w:cstheme="majorHAnsi"/>
          <w:b/>
        </w:rPr>
        <w:t>- CONCORRÊNCIA PÚBLICA Nº 10/2023</w:t>
      </w:r>
    </w:p>
    <w:p w14:paraId="7FD59E02" w14:textId="7479157C" w:rsidR="00ED75BF" w:rsidRDefault="00E039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 w:rsidRPr="00E0393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E039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E0393D">
        <w:rPr>
          <w:rFonts w:asciiTheme="majorHAnsi" w:hAnsiTheme="majorHAnsi" w:cstheme="majorHAnsi"/>
        </w:rPr>
        <w:t xml:space="preserve">onstrução de uma passarela de pedestres sobre a BR-354 trecho: Ligação do bairro Calcita ao Bairro Brasília. </w:t>
      </w:r>
      <w:r w:rsidR="00321BB1" w:rsidRPr="00E0393D">
        <w:rPr>
          <w:rFonts w:asciiTheme="majorHAnsi" w:hAnsiTheme="majorHAnsi" w:cstheme="majorHAnsi"/>
        </w:rPr>
        <w:t>Abertura da sessão</w:t>
      </w:r>
      <w:r w:rsidRPr="00E0393D">
        <w:rPr>
          <w:rFonts w:asciiTheme="majorHAnsi" w:hAnsiTheme="majorHAnsi" w:cstheme="majorHAnsi"/>
        </w:rPr>
        <w:t>: Dia 31/07/2023 as 13:30</w:t>
      </w:r>
      <w:r w:rsidR="00321BB1">
        <w:rPr>
          <w:rFonts w:asciiTheme="majorHAnsi" w:hAnsiTheme="majorHAnsi" w:cstheme="majorHAnsi"/>
        </w:rPr>
        <w:t xml:space="preserve"> </w:t>
      </w:r>
      <w:r w:rsidRPr="00E0393D">
        <w:rPr>
          <w:rFonts w:asciiTheme="majorHAnsi" w:hAnsiTheme="majorHAnsi" w:cstheme="majorHAnsi"/>
        </w:rPr>
        <w:t>horas</w:t>
      </w:r>
      <w:r w:rsidR="00321BB1" w:rsidRPr="00E0393D">
        <w:rPr>
          <w:rFonts w:asciiTheme="majorHAnsi" w:hAnsiTheme="majorHAnsi" w:cstheme="majorHAnsi"/>
        </w:rPr>
        <w:t>.</w:t>
      </w:r>
      <w:r w:rsidR="00321BB1">
        <w:rPr>
          <w:rFonts w:asciiTheme="majorHAnsi" w:hAnsiTheme="majorHAnsi" w:cstheme="majorHAnsi"/>
        </w:rPr>
        <w:t xml:space="preserve"> </w:t>
      </w:r>
      <w:r w:rsidR="00321BB1" w:rsidRPr="00E0393D">
        <w:rPr>
          <w:rFonts w:asciiTheme="majorHAnsi" w:hAnsiTheme="majorHAnsi" w:cstheme="majorHAnsi"/>
        </w:rPr>
        <w:t>Local</w:t>
      </w:r>
      <w:r w:rsidRPr="00E0393D">
        <w:rPr>
          <w:rFonts w:asciiTheme="majorHAnsi" w:hAnsiTheme="majorHAnsi" w:cstheme="majorHAnsi"/>
        </w:rPr>
        <w:t>: Departamento de Licitações e Contratos, situado à Rua Getúlio Vargas, nº 228 - centro - Arcos/MG.</w:t>
      </w:r>
      <w:r w:rsidR="00321BB1">
        <w:rPr>
          <w:rFonts w:asciiTheme="majorHAnsi" w:hAnsiTheme="majorHAnsi" w:cstheme="majorHAnsi"/>
        </w:rPr>
        <w:t xml:space="preserve"> </w:t>
      </w:r>
      <w:r w:rsidR="00321BB1" w:rsidRPr="00E0393D">
        <w:rPr>
          <w:rFonts w:asciiTheme="majorHAnsi" w:hAnsiTheme="majorHAnsi" w:cstheme="majorHAnsi"/>
        </w:rPr>
        <w:t>Consultas ao edital</w:t>
      </w:r>
      <w:r w:rsidRPr="00E0393D">
        <w:rPr>
          <w:rFonts w:asciiTheme="majorHAnsi" w:hAnsiTheme="majorHAnsi" w:cstheme="majorHAnsi"/>
        </w:rPr>
        <w:t>:</w:t>
      </w:r>
      <w:r w:rsidR="00321BB1">
        <w:rPr>
          <w:rFonts w:asciiTheme="majorHAnsi" w:hAnsiTheme="majorHAnsi" w:cstheme="majorHAnsi"/>
        </w:rPr>
        <w:t xml:space="preserve"> </w:t>
      </w:r>
      <w:r w:rsidRPr="00E0393D">
        <w:rPr>
          <w:rFonts w:asciiTheme="majorHAnsi" w:hAnsiTheme="majorHAnsi" w:cstheme="majorHAnsi"/>
        </w:rPr>
        <w:t xml:space="preserve">Na internet, no site </w:t>
      </w:r>
      <w:hyperlink r:id="rId34" w:history="1">
        <w:r w:rsidR="00321BB1" w:rsidRPr="00961318">
          <w:rPr>
            <w:rStyle w:val="Hyperlink"/>
            <w:rFonts w:asciiTheme="majorHAnsi" w:hAnsiTheme="majorHAnsi" w:cstheme="majorHAnsi"/>
          </w:rPr>
          <w:t>www.arcos.mg.gov.br</w:t>
        </w:r>
      </w:hyperlink>
      <w:r w:rsidRPr="00E0393D">
        <w:rPr>
          <w:rFonts w:asciiTheme="majorHAnsi" w:hAnsiTheme="majorHAnsi" w:cstheme="majorHAnsi"/>
        </w:rPr>
        <w:t xml:space="preserve"> ou no Departamento de Lic</w:t>
      </w:r>
      <w:r w:rsidR="00321BB1">
        <w:rPr>
          <w:rFonts w:asciiTheme="majorHAnsi" w:hAnsiTheme="majorHAnsi" w:cstheme="majorHAnsi"/>
        </w:rPr>
        <w:t xml:space="preserve">itações e Contratos supracitado, </w:t>
      </w:r>
      <w:r w:rsidR="00321BB1" w:rsidRPr="00E0393D">
        <w:rPr>
          <w:rFonts w:asciiTheme="majorHAnsi" w:hAnsiTheme="majorHAnsi" w:cstheme="majorHAnsi"/>
        </w:rPr>
        <w:t>esclarecimentos</w:t>
      </w:r>
      <w:r w:rsidRPr="00E0393D">
        <w:rPr>
          <w:rFonts w:asciiTheme="majorHAnsi" w:hAnsiTheme="majorHAnsi" w:cstheme="majorHAnsi"/>
        </w:rPr>
        <w:t>:</w:t>
      </w:r>
      <w:r w:rsidR="00321BB1">
        <w:rPr>
          <w:rFonts w:asciiTheme="majorHAnsi" w:hAnsiTheme="majorHAnsi" w:cstheme="majorHAnsi"/>
        </w:rPr>
        <w:t xml:space="preserve"> </w:t>
      </w:r>
      <w:r w:rsidRPr="00E0393D">
        <w:rPr>
          <w:rFonts w:asciiTheme="majorHAnsi" w:hAnsiTheme="majorHAnsi" w:cstheme="majorHAnsi"/>
        </w:rPr>
        <w:t xml:space="preserve">e-mail: </w:t>
      </w:r>
      <w:hyperlink r:id="rId35" w:history="1">
        <w:r w:rsidR="00321BB1" w:rsidRPr="00961318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E0393D">
        <w:rPr>
          <w:rFonts w:asciiTheme="majorHAnsi" w:hAnsiTheme="majorHAnsi" w:cstheme="majorHAnsi"/>
        </w:rPr>
        <w:t>, telefone: (37) 3359-7905.</w:t>
      </w:r>
    </w:p>
    <w:p w14:paraId="411BA1D8" w14:textId="77777777" w:rsidR="00ED75BF" w:rsidRDefault="00ED75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6E1B180" w14:textId="77777777" w:rsidR="00ED75BF" w:rsidRDefault="00ED75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CBDEEA2" w14:textId="5D0A6CB2" w:rsidR="00D27F95" w:rsidRP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27F95">
        <w:rPr>
          <w:rFonts w:asciiTheme="majorHAnsi" w:hAnsiTheme="majorHAnsi" w:cstheme="majorHAnsi"/>
          <w:b/>
        </w:rPr>
        <w:t>PREFEITURA MUNICIPAL DE BELMIRO BRAGA - TOMADA DE PREÇOS Nº 5/2023</w:t>
      </w:r>
    </w:p>
    <w:p w14:paraId="3146E265" w14:textId="531ED5A3" w:rsidR="003B4DAA" w:rsidRP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 w:rsidRPr="00D27F95">
        <w:rPr>
          <w:rFonts w:asciiTheme="majorHAnsi" w:hAnsiTheme="majorHAnsi" w:cstheme="majorHAnsi"/>
        </w:rPr>
        <w:t xml:space="preserve">Objeto: </w:t>
      </w:r>
      <w:r w:rsidR="00A6336F">
        <w:rPr>
          <w:rFonts w:asciiTheme="majorHAnsi" w:hAnsiTheme="majorHAnsi" w:cstheme="majorHAnsi"/>
        </w:rPr>
        <w:t>R</w:t>
      </w:r>
      <w:r w:rsidRPr="00D27F95">
        <w:rPr>
          <w:rFonts w:asciiTheme="majorHAnsi" w:hAnsiTheme="majorHAnsi" w:cstheme="majorHAnsi"/>
        </w:rPr>
        <w:t xml:space="preserve">eforma e restauração da Igreja de Sant' Ana. Tipo Menor Preço Global. </w:t>
      </w:r>
      <w:r w:rsidR="00A6336F">
        <w:rPr>
          <w:rFonts w:asciiTheme="majorHAnsi" w:hAnsiTheme="majorHAnsi" w:cstheme="majorHAnsi"/>
        </w:rPr>
        <w:t>Dia: 13/07/2023 a partir das 09:</w:t>
      </w:r>
      <w:r w:rsidRPr="00D27F95">
        <w:rPr>
          <w:rFonts w:asciiTheme="majorHAnsi" w:hAnsiTheme="majorHAnsi" w:cstheme="majorHAnsi"/>
        </w:rPr>
        <w:t>30</w:t>
      </w:r>
      <w:r w:rsidR="00A6336F">
        <w:rPr>
          <w:rFonts w:asciiTheme="majorHAnsi" w:hAnsiTheme="majorHAnsi" w:cstheme="majorHAnsi"/>
        </w:rPr>
        <w:t xml:space="preserve"> horas</w:t>
      </w:r>
      <w:r w:rsidRPr="00D27F95">
        <w:rPr>
          <w:rFonts w:asciiTheme="majorHAnsi" w:hAnsiTheme="majorHAnsi" w:cstheme="majorHAnsi"/>
        </w:rPr>
        <w:t xml:space="preserve"> na Sala de Licitação da Prefeitura. Edital e informações na Prefeitura, afixado no lugar de costume.</w:t>
      </w:r>
    </w:p>
    <w:p w14:paraId="6CF54F6D" w14:textId="77777777" w:rsidR="007C1C72" w:rsidRDefault="007C1C7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9F4F85B" w14:textId="77777777" w:rsidR="007C1C72" w:rsidRDefault="007C1C7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25BAECA" w14:textId="11201F96" w:rsidR="007C1C72" w:rsidRPr="007C1C72" w:rsidRDefault="007C1C7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C1C72">
        <w:rPr>
          <w:rFonts w:asciiTheme="majorHAnsi" w:hAnsiTheme="majorHAnsi" w:cstheme="majorHAnsi"/>
          <w:b/>
        </w:rPr>
        <w:t>PREFEITURA MUNICIPAL DE BOM DESPACHO - TOMADA DE PREÇOS Nº 4/2023</w:t>
      </w:r>
    </w:p>
    <w:p w14:paraId="3D4E51FD" w14:textId="66C8FF16" w:rsidR="000B6E18" w:rsidRPr="000B6E18" w:rsidRDefault="00B5282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7F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="007C1C72" w:rsidRPr="007C1C72">
        <w:rPr>
          <w:rFonts w:asciiTheme="majorHAnsi" w:hAnsiTheme="majorHAnsi" w:cstheme="majorHAnsi"/>
        </w:rPr>
        <w:t>mpliação e execu</w:t>
      </w:r>
      <w:r w:rsidR="000B6E18">
        <w:rPr>
          <w:rFonts w:asciiTheme="majorHAnsi" w:hAnsiTheme="majorHAnsi" w:cstheme="majorHAnsi"/>
        </w:rPr>
        <w:t>ção de reforma da UBS Aeroporto, São Vicente</w:t>
      </w:r>
      <w:r w:rsidR="007C1C72" w:rsidRPr="007C1C72">
        <w:rPr>
          <w:rFonts w:asciiTheme="majorHAnsi" w:hAnsiTheme="majorHAnsi" w:cstheme="majorHAnsi"/>
        </w:rPr>
        <w:t>. Sessão: 20/</w:t>
      </w:r>
      <w:r w:rsidR="000B6E18">
        <w:rPr>
          <w:rFonts w:asciiTheme="majorHAnsi" w:hAnsiTheme="majorHAnsi" w:cstheme="majorHAnsi"/>
        </w:rPr>
        <w:t>0</w:t>
      </w:r>
      <w:r w:rsidR="007C1C72" w:rsidRPr="007C1C72">
        <w:rPr>
          <w:rFonts w:asciiTheme="majorHAnsi" w:hAnsiTheme="majorHAnsi" w:cstheme="majorHAnsi"/>
        </w:rPr>
        <w:t xml:space="preserve">7/23, </w:t>
      </w:r>
      <w:r w:rsidR="000B6E18">
        <w:rPr>
          <w:rFonts w:asciiTheme="majorHAnsi" w:hAnsiTheme="majorHAnsi" w:cstheme="majorHAnsi"/>
        </w:rPr>
        <w:t>0</w:t>
      </w:r>
      <w:r w:rsidR="007C1C72" w:rsidRPr="007C1C72">
        <w:rPr>
          <w:rFonts w:asciiTheme="majorHAnsi" w:hAnsiTheme="majorHAnsi" w:cstheme="majorHAnsi"/>
        </w:rPr>
        <w:t>8</w:t>
      </w:r>
      <w:r w:rsidR="000B6E18">
        <w:rPr>
          <w:rFonts w:asciiTheme="majorHAnsi" w:hAnsiTheme="majorHAnsi" w:cstheme="majorHAnsi"/>
        </w:rPr>
        <w:t xml:space="preserve">:00 </w:t>
      </w:r>
      <w:r w:rsidR="007C1C72" w:rsidRPr="007C1C72">
        <w:rPr>
          <w:rFonts w:asciiTheme="majorHAnsi" w:hAnsiTheme="majorHAnsi" w:cstheme="majorHAnsi"/>
        </w:rPr>
        <w:t>h</w:t>
      </w:r>
      <w:r w:rsidR="000B6E18">
        <w:rPr>
          <w:rFonts w:asciiTheme="majorHAnsi" w:hAnsiTheme="majorHAnsi" w:cstheme="majorHAnsi"/>
        </w:rPr>
        <w:t>oras</w:t>
      </w:r>
      <w:r w:rsidR="007C1C72" w:rsidRPr="007C1C72">
        <w:rPr>
          <w:rFonts w:asciiTheme="majorHAnsi" w:hAnsiTheme="majorHAnsi" w:cstheme="majorHAnsi"/>
        </w:rPr>
        <w:t xml:space="preserve">. Edital: </w:t>
      </w:r>
      <w:hyperlink r:id="rId36" w:history="1">
        <w:r w:rsidR="000B6E18" w:rsidRPr="00961318">
          <w:rPr>
            <w:rStyle w:val="Hyperlink"/>
            <w:rFonts w:asciiTheme="majorHAnsi" w:hAnsiTheme="majorHAnsi" w:cstheme="majorHAnsi"/>
          </w:rPr>
          <w:t>www.bomdespacho.mg.gov.br/licitacao</w:t>
        </w:r>
      </w:hyperlink>
      <w:r w:rsidR="007C1C72" w:rsidRPr="007C1C72">
        <w:rPr>
          <w:rFonts w:asciiTheme="majorHAnsi" w:hAnsiTheme="majorHAnsi" w:cstheme="majorHAnsi"/>
        </w:rPr>
        <w:t>. Info</w:t>
      </w:r>
      <w:r w:rsidR="000B6E18">
        <w:rPr>
          <w:rFonts w:asciiTheme="majorHAnsi" w:hAnsiTheme="majorHAnsi" w:cstheme="majorHAnsi"/>
        </w:rPr>
        <w:t>rmações</w:t>
      </w:r>
      <w:r w:rsidR="007C1C72" w:rsidRPr="007C1C72">
        <w:rPr>
          <w:rFonts w:asciiTheme="majorHAnsi" w:hAnsiTheme="majorHAnsi" w:cstheme="majorHAnsi"/>
        </w:rPr>
        <w:t xml:space="preserve">: (37) 3520-1434 ou </w:t>
      </w:r>
      <w:hyperlink r:id="rId37" w:history="1">
        <w:r w:rsidR="000B6E18" w:rsidRPr="00961318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="000B6E18">
        <w:rPr>
          <w:rFonts w:asciiTheme="majorHAnsi" w:hAnsiTheme="majorHAnsi" w:cstheme="majorHAnsi"/>
        </w:rPr>
        <w:t>.</w:t>
      </w:r>
    </w:p>
    <w:p w14:paraId="234C73C5" w14:textId="77777777" w:rsidR="007C1C72" w:rsidRDefault="007C1C7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702000B" w14:textId="77777777" w:rsidR="007C1C72" w:rsidRDefault="007C1C7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1267CDB" w14:textId="778334C3" w:rsidR="00FD148C" w:rsidRPr="004B36DA" w:rsidRDefault="00FD148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B36DA">
        <w:rPr>
          <w:rFonts w:asciiTheme="majorHAnsi" w:hAnsiTheme="majorHAnsi" w:cstheme="majorHAnsi"/>
          <w:b/>
        </w:rPr>
        <w:t>PREFEITURA MUNICIPAL DE CAMPO BELO - DEMAE - DEPARTAMENTO MUNIC</w:t>
      </w:r>
      <w:r w:rsidR="004A1829">
        <w:rPr>
          <w:rFonts w:asciiTheme="majorHAnsi" w:hAnsiTheme="majorHAnsi" w:cstheme="majorHAnsi"/>
          <w:b/>
        </w:rPr>
        <w:t xml:space="preserve">IPAL DE ÁGUA E ESGOTO OBJETO: </w:t>
      </w:r>
      <w:r w:rsidRPr="004B36DA">
        <w:rPr>
          <w:rFonts w:asciiTheme="majorHAnsi" w:hAnsiTheme="majorHAnsi" w:cstheme="majorHAnsi"/>
          <w:b/>
        </w:rPr>
        <w:t>TOMADA DE PREÇO Nº 03/2023</w:t>
      </w:r>
    </w:p>
    <w:p w14:paraId="31748A51" w14:textId="5EEB0C88" w:rsidR="00C035DA" w:rsidRDefault="004B36D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7F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F</w:t>
      </w:r>
      <w:r w:rsidR="007A7AE2" w:rsidRPr="00FD148C">
        <w:rPr>
          <w:rFonts w:asciiTheme="majorHAnsi" w:hAnsiTheme="majorHAnsi" w:cstheme="majorHAnsi"/>
        </w:rPr>
        <w:t>ornecimento e instalação de um reservatório 500M3, no B</w:t>
      </w:r>
      <w:r w:rsidR="00C035DA">
        <w:rPr>
          <w:rFonts w:asciiTheme="majorHAnsi" w:hAnsiTheme="majorHAnsi" w:cstheme="majorHAnsi"/>
        </w:rPr>
        <w:t>airro Bela Vista, em Campo Belo. Abertura: 19/07/2023, as 08:</w:t>
      </w:r>
      <w:r w:rsidR="007A7AE2" w:rsidRPr="00FD148C">
        <w:rPr>
          <w:rFonts w:asciiTheme="majorHAnsi" w:hAnsiTheme="majorHAnsi" w:cstheme="majorHAnsi"/>
        </w:rPr>
        <w:t xml:space="preserve">30 horas. Local: Sala de Licitações do Demae, situada na Avenida Sete de Setembro, 363, Cen- tro, Campo Belo/MG. Retirada do Edital no site </w:t>
      </w:r>
      <w:hyperlink r:id="rId38" w:history="1">
        <w:r w:rsidR="00C035DA" w:rsidRPr="00961318">
          <w:rPr>
            <w:rStyle w:val="Hyperlink"/>
            <w:rFonts w:asciiTheme="majorHAnsi" w:hAnsiTheme="majorHAnsi" w:cstheme="majorHAnsi"/>
          </w:rPr>
          <w:t>www.demaecb.com.br</w:t>
        </w:r>
      </w:hyperlink>
      <w:r w:rsidR="007A7AE2" w:rsidRPr="00FD148C">
        <w:rPr>
          <w:rFonts w:asciiTheme="majorHAnsi" w:hAnsiTheme="majorHAnsi" w:cstheme="majorHAnsi"/>
        </w:rPr>
        <w:t xml:space="preserve">. Informações pelo telefone (35) 3831-1087 ou pelo correio eletrônico: </w:t>
      </w:r>
      <w:hyperlink r:id="rId39" w:history="1">
        <w:r w:rsidR="00C035DA" w:rsidRPr="00961318">
          <w:rPr>
            <w:rStyle w:val="Hyperlink"/>
            <w:rFonts w:asciiTheme="majorHAnsi" w:hAnsiTheme="majorHAnsi" w:cstheme="majorHAnsi"/>
          </w:rPr>
          <w:t>licitacao@demaecb.com.br</w:t>
        </w:r>
      </w:hyperlink>
      <w:r w:rsidR="007A7AE2" w:rsidRPr="00FD148C">
        <w:rPr>
          <w:rFonts w:asciiTheme="majorHAnsi" w:hAnsiTheme="majorHAnsi" w:cstheme="majorHAnsi"/>
        </w:rPr>
        <w:t>.</w:t>
      </w:r>
    </w:p>
    <w:p w14:paraId="7A4CA5B4" w14:textId="77777777" w:rsidR="00C035DA" w:rsidRDefault="00C035D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7DE499" w14:textId="77777777" w:rsidR="00C035DA" w:rsidRDefault="00C035D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A79159" w14:textId="77777777" w:rsidR="0022161C" w:rsidRPr="00A5117F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38C546" w14:textId="71E50C34" w:rsidR="007B3506" w:rsidRPr="00A5117F" w:rsidRDefault="00A511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5117F">
        <w:rPr>
          <w:rFonts w:asciiTheme="majorHAnsi" w:hAnsiTheme="majorHAnsi" w:cstheme="majorHAnsi"/>
          <w:b/>
        </w:rPr>
        <w:t>PREFEITURA MUNICIPAL DE CAXAMBU - CIMAG AMAG - CONSÓRCIO PÚBLICO INTERMUNICIPAL MULTIFINALITÁRIO DA MICRORREGIÃO DO CIRCUITO DAS ÁGUAS - TOMADA DE PREÇO Nº 001/2023</w:t>
      </w:r>
    </w:p>
    <w:p w14:paraId="1DB7A550" w14:textId="18C9F897" w:rsidR="00C035DA" w:rsidRPr="007B3506" w:rsidRDefault="007B350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7F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7B3506">
        <w:rPr>
          <w:rFonts w:asciiTheme="majorHAnsi" w:hAnsiTheme="majorHAnsi" w:cstheme="majorHAnsi"/>
        </w:rPr>
        <w:t>onstrução de uma ponte pensil. A abertura da sessão oficial da tomada de preço será dia 20/07/2023 às 10:00 horas na sede do consórcio CIMAG.</w:t>
      </w:r>
    </w:p>
    <w:p w14:paraId="294DBED6" w14:textId="77777777" w:rsidR="00C035DA" w:rsidRDefault="00C035D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A08937" w14:textId="77777777" w:rsidR="007A7AE2" w:rsidRDefault="007A7A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1A3EB5A" w14:textId="77777777" w:rsidR="008B6025" w:rsidRDefault="00531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1036">
        <w:rPr>
          <w:rFonts w:asciiTheme="majorHAnsi" w:hAnsiTheme="majorHAnsi" w:cstheme="majorHAnsi"/>
          <w:b/>
        </w:rPr>
        <w:t xml:space="preserve">PREFEITURA </w:t>
      </w:r>
      <w:r w:rsidRPr="008B6025">
        <w:rPr>
          <w:rFonts w:asciiTheme="majorHAnsi" w:hAnsiTheme="majorHAnsi" w:cstheme="majorHAnsi"/>
          <w:b/>
        </w:rPr>
        <w:t xml:space="preserve">MUNICIPAL DE </w:t>
      </w:r>
      <w:r w:rsidR="008B6025">
        <w:rPr>
          <w:rFonts w:asciiTheme="majorHAnsi" w:hAnsiTheme="majorHAnsi" w:cstheme="majorHAnsi"/>
          <w:b/>
        </w:rPr>
        <w:t>CONCEIÇÃO DA APARECIDA</w:t>
      </w:r>
    </w:p>
    <w:p w14:paraId="604CF311" w14:textId="77777777" w:rsidR="008B6025" w:rsidRDefault="008B60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9B7E96" w14:textId="6888B9CE" w:rsidR="00531036" w:rsidRDefault="00531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6025">
        <w:rPr>
          <w:rFonts w:asciiTheme="majorHAnsi" w:hAnsiTheme="majorHAnsi" w:cstheme="majorHAnsi"/>
          <w:b/>
        </w:rPr>
        <w:t>TOMADA DE PREÇOS 006/2023</w:t>
      </w:r>
    </w:p>
    <w:p w14:paraId="715EAA13" w14:textId="77777777" w:rsidR="008B6025" w:rsidRDefault="00531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036">
        <w:rPr>
          <w:rFonts w:asciiTheme="majorHAnsi" w:hAnsiTheme="majorHAnsi" w:cstheme="majorHAnsi"/>
        </w:rPr>
        <w:t xml:space="preserve">Objeto: </w:t>
      </w:r>
      <w:r w:rsidR="008B6025">
        <w:rPr>
          <w:rFonts w:asciiTheme="majorHAnsi" w:hAnsiTheme="majorHAnsi" w:cstheme="majorHAnsi"/>
        </w:rPr>
        <w:t>R</w:t>
      </w:r>
      <w:r w:rsidRPr="00531036">
        <w:rPr>
          <w:rFonts w:asciiTheme="majorHAnsi" w:hAnsiTheme="majorHAnsi" w:cstheme="majorHAnsi"/>
        </w:rPr>
        <w:t xml:space="preserve">eforma e revitalização da Praça João Barbosa Sobrinho, neste município. O edital poderá ser retirado na integra através do site: </w:t>
      </w:r>
      <w:hyperlink r:id="rId40" w:history="1">
        <w:r w:rsidR="008B6025" w:rsidRPr="00961318">
          <w:rPr>
            <w:rStyle w:val="Hyperlink"/>
            <w:rFonts w:asciiTheme="majorHAnsi" w:hAnsiTheme="majorHAnsi" w:cstheme="majorHAnsi"/>
          </w:rPr>
          <w:t>www.conceicaodaaparecida.mg.gov.br</w:t>
        </w:r>
      </w:hyperlink>
      <w:r w:rsidRPr="00531036">
        <w:rPr>
          <w:rFonts w:asciiTheme="majorHAnsi" w:hAnsiTheme="majorHAnsi" w:cstheme="majorHAnsi"/>
        </w:rPr>
        <w:t xml:space="preserve"> ou e-mails: </w:t>
      </w:r>
      <w:hyperlink r:id="rId41" w:history="1">
        <w:r w:rsidR="008B6025" w:rsidRPr="00961318">
          <w:rPr>
            <w:rStyle w:val="Hyperlink"/>
            <w:rFonts w:asciiTheme="majorHAnsi" w:hAnsiTheme="majorHAnsi" w:cstheme="majorHAnsi"/>
          </w:rPr>
          <w:t>compraslicitacao@conceicaodaaparecida.mg.gov.br</w:t>
        </w:r>
      </w:hyperlink>
      <w:r w:rsidRPr="00531036">
        <w:rPr>
          <w:rFonts w:asciiTheme="majorHAnsi" w:hAnsiTheme="majorHAnsi" w:cstheme="majorHAnsi"/>
        </w:rPr>
        <w:t xml:space="preserve"> e </w:t>
      </w:r>
      <w:hyperlink r:id="rId42" w:history="1">
        <w:r w:rsidR="008B6025" w:rsidRPr="00961318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531036">
        <w:rPr>
          <w:rFonts w:asciiTheme="majorHAnsi" w:hAnsiTheme="majorHAnsi" w:cstheme="majorHAnsi"/>
        </w:rPr>
        <w:t>. A sessão de abertura será realizada no</w:t>
      </w:r>
      <w:r w:rsidR="008B6025">
        <w:rPr>
          <w:rFonts w:asciiTheme="majorHAnsi" w:hAnsiTheme="majorHAnsi" w:cstheme="majorHAnsi"/>
        </w:rPr>
        <w:t xml:space="preserve"> dia 17 de julho de 2023, às 09:00 horas</w:t>
      </w:r>
      <w:r w:rsidRPr="00531036">
        <w:rPr>
          <w:rFonts w:asciiTheme="majorHAnsi" w:hAnsiTheme="majorHAnsi" w:cstheme="majorHAnsi"/>
        </w:rPr>
        <w:t>.</w:t>
      </w:r>
    </w:p>
    <w:p w14:paraId="0315CE36" w14:textId="77777777" w:rsidR="008B6025" w:rsidRDefault="008B60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1F9D95" w14:textId="1D513084" w:rsidR="008B6025" w:rsidRPr="008B6025" w:rsidRDefault="008B60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6025">
        <w:rPr>
          <w:rFonts w:asciiTheme="majorHAnsi" w:hAnsiTheme="majorHAnsi" w:cstheme="majorHAnsi"/>
          <w:b/>
        </w:rPr>
        <w:t>TOMADA DE PREÇOS 007/2023</w:t>
      </w:r>
    </w:p>
    <w:p w14:paraId="6D70B87D" w14:textId="03B81714" w:rsidR="007A7AE2" w:rsidRDefault="00531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036">
        <w:rPr>
          <w:rFonts w:asciiTheme="majorHAnsi" w:hAnsiTheme="majorHAnsi" w:cstheme="majorHAnsi"/>
        </w:rPr>
        <w:t xml:space="preserve">Objeto: </w:t>
      </w:r>
      <w:r w:rsidR="00F901E4">
        <w:rPr>
          <w:rFonts w:asciiTheme="majorHAnsi" w:hAnsiTheme="majorHAnsi" w:cstheme="majorHAnsi"/>
        </w:rPr>
        <w:t>R</w:t>
      </w:r>
      <w:r w:rsidRPr="00531036">
        <w:rPr>
          <w:rFonts w:asciiTheme="majorHAnsi" w:hAnsiTheme="majorHAnsi" w:cstheme="majorHAnsi"/>
        </w:rPr>
        <w:t>econstrução de pontes em diversos bairros na zona rural, neste município. O edital poderá ser retirado n</w:t>
      </w:r>
      <w:r w:rsidR="00F901E4">
        <w:rPr>
          <w:rFonts w:asciiTheme="majorHAnsi" w:hAnsiTheme="majorHAnsi" w:cstheme="majorHAnsi"/>
        </w:rPr>
        <w:t xml:space="preserve">a integra através do site: </w:t>
      </w:r>
      <w:hyperlink r:id="rId43" w:history="1">
        <w:r w:rsidR="00F901E4" w:rsidRPr="00961318">
          <w:rPr>
            <w:rStyle w:val="Hyperlink"/>
            <w:rFonts w:asciiTheme="majorHAnsi" w:hAnsiTheme="majorHAnsi" w:cstheme="majorHAnsi"/>
          </w:rPr>
          <w:t>www.conceicaodaaparecida.mg.gov.br</w:t>
        </w:r>
      </w:hyperlink>
      <w:r w:rsidRPr="00531036">
        <w:rPr>
          <w:rFonts w:asciiTheme="majorHAnsi" w:hAnsiTheme="majorHAnsi" w:cstheme="majorHAnsi"/>
        </w:rPr>
        <w:t xml:space="preserve"> ou e-mails: </w:t>
      </w:r>
      <w:hyperlink r:id="rId44" w:history="1">
        <w:r w:rsidR="00F901E4" w:rsidRPr="00961318">
          <w:rPr>
            <w:rStyle w:val="Hyperlink"/>
            <w:rFonts w:asciiTheme="majorHAnsi" w:hAnsiTheme="majorHAnsi" w:cstheme="majorHAnsi"/>
          </w:rPr>
          <w:t>compraslicitacao@conceicaodaaparecida.mg.gov.br</w:t>
        </w:r>
      </w:hyperlink>
      <w:r w:rsidRPr="00531036">
        <w:rPr>
          <w:rFonts w:asciiTheme="majorHAnsi" w:hAnsiTheme="majorHAnsi" w:cstheme="majorHAnsi"/>
        </w:rPr>
        <w:t xml:space="preserve"> e </w:t>
      </w:r>
      <w:hyperlink r:id="rId45" w:history="1">
        <w:r w:rsidR="00F901E4" w:rsidRPr="00961318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531036">
        <w:rPr>
          <w:rFonts w:asciiTheme="majorHAnsi" w:hAnsiTheme="majorHAnsi" w:cstheme="majorHAnsi"/>
        </w:rPr>
        <w:t>. A sessão de abertura será realizada no</w:t>
      </w:r>
      <w:r w:rsidR="00F901E4">
        <w:rPr>
          <w:rFonts w:asciiTheme="majorHAnsi" w:hAnsiTheme="majorHAnsi" w:cstheme="majorHAnsi"/>
        </w:rPr>
        <w:t xml:space="preserve"> dia 18 de julho de 2023, às 09:00 horas</w:t>
      </w:r>
      <w:r w:rsidRPr="00531036">
        <w:rPr>
          <w:rFonts w:asciiTheme="majorHAnsi" w:hAnsiTheme="majorHAnsi" w:cstheme="majorHAnsi"/>
        </w:rPr>
        <w:t>.</w:t>
      </w:r>
    </w:p>
    <w:p w14:paraId="4859F9F6" w14:textId="77777777" w:rsidR="00F901E4" w:rsidRDefault="00F901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D369EB" w14:textId="77777777" w:rsidR="00F901E4" w:rsidRDefault="00F901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7A3319" w14:textId="2D5CE528" w:rsidR="008F4306" w:rsidRDefault="008F430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306">
        <w:rPr>
          <w:rFonts w:asciiTheme="majorHAnsi" w:hAnsiTheme="majorHAnsi" w:cstheme="majorHAnsi"/>
          <w:b/>
        </w:rPr>
        <w:t xml:space="preserve">PREFEITURA </w:t>
      </w:r>
      <w:r w:rsidR="00B66917" w:rsidRPr="00B66917">
        <w:rPr>
          <w:rFonts w:asciiTheme="majorHAnsi" w:hAnsiTheme="majorHAnsi" w:cstheme="majorHAnsi"/>
          <w:b/>
        </w:rPr>
        <w:t>MUNICIPAL DE CONQUISTA</w:t>
      </w:r>
      <w:r w:rsidR="00B66917" w:rsidRPr="008F4306">
        <w:rPr>
          <w:rFonts w:asciiTheme="majorHAnsi" w:hAnsiTheme="majorHAnsi" w:cstheme="majorHAnsi"/>
          <w:b/>
        </w:rPr>
        <w:t xml:space="preserve"> </w:t>
      </w:r>
      <w:r w:rsidRPr="008F4306">
        <w:rPr>
          <w:rFonts w:asciiTheme="majorHAnsi" w:hAnsiTheme="majorHAnsi" w:cstheme="majorHAnsi"/>
          <w:b/>
        </w:rPr>
        <w:t>PREFEITURA MUNICIPAL - TOMADA DE PREÇOS Nº 004/2023</w:t>
      </w:r>
    </w:p>
    <w:p w14:paraId="6F933AC7" w14:textId="30BB6A54" w:rsidR="00F901E4" w:rsidRDefault="008F430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306">
        <w:rPr>
          <w:rFonts w:asciiTheme="majorHAnsi" w:hAnsiTheme="majorHAnsi" w:cstheme="majorHAnsi"/>
        </w:rPr>
        <w:t>Objeto:</w:t>
      </w:r>
      <w:r w:rsidR="00B66917">
        <w:rPr>
          <w:rFonts w:asciiTheme="majorHAnsi" w:hAnsiTheme="majorHAnsi" w:cstheme="majorHAnsi"/>
        </w:rPr>
        <w:t xml:space="preserve"> E</w:t>
      </w:r>
      <w:r w:rsidRPr="008F4306">
        <w:rPr>
          <w:rFonts w:asciiTheme="majorHAnsi" w:hAnsiTheme="majorHAnsi" w:cstheme="majorHAnsi"/>
        </w:rPr>
        <w:t>xecução de capeamento e recapeamento asfáltic</w:t>
      </w:r>
      <w:r w:rsidR="00362A4F">
        <w:rPr>
          <w:rFonts w:asciiTheme="majorHAnsi" w:hAnsiTheme="majorHAnsi" w:cstheme="majorHAnsi"/>
        </w:rPr>
        <w:t>o, nas ruas Aldo Abate e Frede</w:t>
      </w:r>
      <w:r w:rsidRPr="008F4306">
        <w:rPr>
          <w:rFonts w:asciiTheme="majorHAnsi" w:hAnsiTheme="majorHAnsi" w:cstheme="majorHAnsi"/>
        </w:rPr>
        <w:t>rico Crozara. Recebimento dos envelopes de habilitação e proposta de preços:</w:t>
      </w:r>
      <w:r w:rsidR="00362A4F">
        <w:rPr>
          <w:rFonts w:asciiTheme="majorHAnsi" w:hAnsiTheme="majorHAnsi" w:cstheme="majorHAnsi"/>
        </w:rPr>
        <w:t xml:space="preserve"> </w:t>
      </w:r>
      <w:r w:rsidRPr="008F4306">
        <w:rPr>
          <w:rFonts w:asciiTheme="majorHAnsi" w:hAnsiTheme="majorHAnsi" w:cstheme="majorHAnsi"/>
        </w:rPr>
        <w:t>até ás 09:00 horas do dia 18/07/2023. Abertura dos envelopes: 09:30 h</w:t>
      </w:r>
      <w:r w:rsidR="00362A4F">
        <w:rPr>
          <w:rFonts w:asciiTheme="majorHAnsi" w:hAnsiTheme="majorHAnsi" w:cstheme="majorHAnsi"/>
        </w:rPr>
        <w:t>ora</w:t>
      </w:r>
      <w:r w:rsidRPr="008F4306">
        <w:rPr>
          <w:rFonts w:asciiTheme="majorHAnsi" w:hAnsiTheme="majorHAnsi" w:cstheme="majorHAnsi"/>
        </w:rPr>
        <w:t>s mesmo dia e local. Valor estimado da licitação: R$119.970,23. Local para aquisição do Edital: Depto. de Licitações, situado na Praça Cel. Tancredo França, 181, Centro– Conquista/MG,</w:t>
      </w:r>
      <w:r w:rsidR="00362A4F">
        <w:rPr>
          <w:rFonts w:asciiTheme="majorHAnsi" w:hAnsiTheme="majorHAnsi" w:cstheme="majorHAnsi"/>
        </w:rPr>
        <w:t xml:space="preserve"> </w:t>
      </w:r>
      <w:r w:rsidRPr="008F4306">
        <w:rPr>
          <w:rFonts w:asciiTheme="majorHAnsi" w:hAnsiTheme="majorHAnsi" w:cstheme="majorHAnsi"/>
        </w:rPr>
        <w:t>ou</w:t>
      </w:r>
      <w:r w:rsidR="00362A4F">
        <w:rPr>
          <w:rFonts w:asciiTheme="majorHAnsi" w:hAnsiTheme="majorHAnsi" w:cstheme="majorHAnsi"/>
        </w:rPr>
        <w:t xml:space="preserve"> </w:t>
      </w:r>
      <w:hyperlink r:id="rId46" w:history="1">
        <w:r w:rsidR="00362A4F" w:rsidRPr="00961318">
          <w:rPr>
            <w:rStyle w:val="Hyperlink"/>
            <w:rFonts w:asciiTheme="majorHAnsi" w:hAnsiTheme="majorHAnsi" w:cstheme="majorHAnsi"/>
          </w:rPr>
          <w:t>www.conquista.mg.gov.br</w:t>
        </w:r>
      </w:hyperlink>
      <w:r w:rsidRPr="008F4306">
        <w:rPr>
          <w:rFonts w:asciiTheme="majorHAnsi" w:hAnsiTheme="majorHAnsi" w:cstheme="majorHAnsi"/>
        </w:rPr>
        <w:t>. Informa- ções poderão ser obtidas pelos telefon</w:t>
      </w:r>
      <w:r w:rsidR="00362A4F">
        <w:rPr>
          <w:rFonts w:asciiTheme="majorHAnsi" w:hAnsiTheme="majorHAnsi" w:cstheme="majorHAnsi"/>
        </w:rPr>
        <w:t>es (034) 3353-1228 opção 211.</w:t>
      </w:r>
    </w:p>
    <w:p w14:paraId="20EAF415" w14:textId="77777777" w:rsidR="00362A4F" w:rsidRDefault="00362A4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47201C" w14:textId="77777777" w:rsidR="00525CA6" w:rsidRDefault="00525CA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F23F65" w14:textId="566F9FAB" w:rsidR="00525CA6" w:rsidRPr="00525CA6" w:rsidRDefault="00525CA6" w:rsidP="00525CA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5CA6">
        <w:rPr>
          <w:rFonts w:asciiTheme="majorHAnsi" w:hAnsiTheme="majorHAnsi" w:cstheme="majorHAnsi"/>
          <w:b/>
        </w:rPr>
        <w:t>PREFEITURA MUNICIPAL DE CONTAGEMAVISO - TOMADA DE PREÇOS Nº 006/2023</w:t>
      </w:r>
    </w:p>
    <w:p w14:paraId="42A775FD" w14:textId="29D4EBC0" w:rsidR="00525CA6" w:rsidRPr="00525CA6" w:rsidRDefault="00525CA6" w:rsidP="00525CA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30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25CA6">
        <w:rPr>
          <w:rFonts w:asciiTheme="majorHAnsi" w:hAnsiTheme="majorHAnsi" w:cstheme="majorHAnsi"/>
        </w:rPr>
        <w:t>reforma e conclusão da pec 3000 - praça de esportes e cultura, nova Contagem - Contagem/MG,</w:t>
      </w:r>
      <w:r w:rsidRPr="00525CA6">
        <w:rPr>
          <w:rFonts w:asciiTheme="majorHAnsi" w:hAnsiTheme="majorHAnsi" w:cstheme="majorHAnsi"/>
        </w:rPr>
        <w:t xml:space="preserve"> com entrega dos envelopes de documen</w:t>
      </w:r>
      <w:r>
        <w:rPr>
          <w:rFonts w:asciiTheme="majorHAnsi" w:hAnsiTheme="majorHAnsi" w:cstheme="majorHAnsi"/>
        </w:rPr>
        <w:t xml:space="preserve">tação e propostas até às 09:30 </w:t>
      </w:r>
      <w:r w:rsidRPr="00525CA6">
        <w:rPr>
          <w:rFonts w:asciiTheme="majorHAnsi" w:hAnsiTheme="majorHAnsi" w:cstheme="majorHAnsi"/>
        </w:rPr>
        <w:t xml:space="preserve">horas </w:t>
      </w:r>
      <w:r>
        <w:rPr>
          <w:rFonts w:asciiTheme="majorHAnsi" w:hAnsiTheme="majorHAnsi" w:cstheme="majorHAnsi"/>
        </w:rPr>
        <w:t>do dia 21</w:t>
      </w:r>
      <w:r w:rsidRPr="00525CA6">
        <w:rPr>
          <w:rFonts w:asciiTheme="majorHAnsi" w:hAnsiTheme="majorHAnsi" w:cstheme="majorHAnsi"/>
        </w:rPr>
        <w:t xml:space="preserve"> de jul</w:t>
      </w:r>
      <w:r>
        <w:rPr>
          <w:rFonts w:asciiTheme="majorHAnsi" w:hAnsiTheme="majorHAnsi" w:cstheme="majorHAnsi"/>
        </w:rPr>
        <w:t>ho 2023 e com a abertura marca</w:t>
      </w:r>
      <w:r w:rsidRPr="00525CA6">
        <w:rPr>
          <w:rFonts w:asciiTheme="majorHAnsi" w:hAnsiTheme="majorHAnsi" w:cstheme="majorHAnsi"/>
        </w:rPr>
        <w:t xml:space="preserve">da para as 10:00 </w:t>
      </w:r>
      <w:r>
        <w:rPr>
          <w:rFonts w:asciiTheme="majorHAnsi" w:hAnsiTheme="majorHAnsi" w:cstheme="majorHAnsi"/>
        </w:rPr>
        <w:t>horas</w:t>
      </w:r>
      <w:r w:rsidRPr="00525CA6">
        <w:rPr>
          <w:rFonts w:asciiTheme="majorHAnsi" w:hAnsiTheme="majorHAnsi" w:cstheme="majorHAnsi"/>
        </w:rPr>
        <w:t xml:space="preserve"> do dia 21 de julho 2023.</w:t>
      </w:r>
      <w:r>
        <w:rPr>
          <w:rFonts w:asciiTheme="majorHAnsi" w:hAnsiTheme="majorHAnsi" w:cstheme="majorHAnsi"/>
        </w:rPr>
        <w:t xml:space="preserve"> </w:t>
      </w:r>
      <w:r w:rsidRPr="00525CA6">
        <w:rPr>
          <w:rFonts w:asciiTheme="majorHAnsi" w:hAnsiTheme="majorHAnsi" w:cstheme="majorHAnsi"/>
        </w:rPr>
        <w:t>Os interessados poderão ler e obter o texto integral do Edital e seus Anexos, que estarão disponíveis a partir do dia 05</w:t>
      </w:r>
      <w:r>
        <w:rPr>
          <w:rFonts w:asciiTheme="majorHAnsi" w:hAnsiTheme="majorHAnsi" w:cstheme="majorHAnsi"/>
        </w:rPr>
        <w:t xml:space="preserve"> </w:t>
      </w:r>
      <w:r w:rsidRPr="00525CA6">
        <w:rPr>
          <w:rFonts w:asciiTheme="majorHAnsi" w:hAnsiTheme="majorHAnsi" w:cstheme="majorHAnsi"/>
        </w:rPr>
        <w:t xml:space="preserve">de julho de 2023, pelo site </w:t>
      </w:r>
      <w:hyperlink r:id="rId47" w:history="1">
        <w:r w:rsidRPr="00961318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525CA6">
        <w:rPr>
          <w:rFonts w:asciiTheme="majorHAnsi" w:hAnsiTheme="majorHAnsi" w:cstheme="majorHAnsi"/>
        </w:rPr>
        <w:t xml:space="preserve">. ou na sala da Comissão Permanente de Licitações da Secretaria Municipal de Obras e Serviços Urbanos (SEMOBS), situada à rua Madre Margherita Fontanaresa, 432, 3º andar Bairro Eldorado </w:t>
      </w:r>
      <w:r>
        <w:rPr>
          <w:rFonts w:asciiTheme="majorHAnsi" w:hAnsiTheme="majorHAnsi" w:cstheme="majorHAnsi"/>
        </w:rPr>
        <w:t>- Contagem/MG, telefone: (31) 3391-</w:t>
      </w:r>
      <w:r w:rsidRPr="00525CA6">
        <w:rPr>
          <w:rFonts w:asciiTheme="majorHAnsi" w:hAnsiTheme="majorHAnsi" w:cstheme="majorHAnsi"/>
        </w:rPr>
        <w:t xml:space="preserve">9352, de segunda </w:t>
      </w:r>
      <w:r>
        <w:rPr>
          <w:rFonts w:asciiTheme="majorHAnsi" w:hAnsiTheme="majorHAnsi" w:cstheme="majorHAnsi"/>
        </w:rPr>
        <w:t>à sexta-feira, no horário de 08:00 às 12:00 horas e de 13:00 às 17:00 horas</w:t>
      </w:r>
      <w:r w:rsidRPr="00525CA6">
        <w:rPr>
          <w:rFonts w:asciiTheme="majorHAnsi" w:hAnsiTheme="majorHAnsi" w:cstheme="majorHAnsi"/>
        </w:rPr>
        <w:t xml:space="preserve">, mediante apresentação de um PEN DRIVE à Comissão Permanente de Licitações no endereço acima e, ainda, </w:t>
      </w:r>
      <w:r w:rsidRPr="00525CA6">
        <w:rPr>
          <w:rFonts w:asciiTheme="majorHAnsi" w:hAnsiTheme="majorHAnsi" w:cstheme="majorHAnsi"/>
        </w:rPr>
        <w:t>obrigatoriamente,</w:t>
      </w:r>
      <w:r w:rsidRPr="00525CA6">
        <w:rPr>
          <w:rFonts w:asciiTheme="majorHAnsi" w:hAnsiTheme="majorHAnsi" w:cstheme="majorHAnsi"/>
        </w:rPr>
        <w:t xml:space="preserve"> informar, por meio de carta, os seguintes dados: razão social ou denominação completa da empresa, CNPJ/MF, endereço completo, telefone e nome da pessoa para contato.</w:t>
      </w:r>
    </w:p>
    <w:p w14:paraId="2D663E02" w14:textId="77777777" w:rsidR="00525CA6" w:rsidRDefault="00525CA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659710" w14:textId="77777777" w:rsidR="00525CA6" w:rsidRDefault="00525CA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610D77" w14:textId="77777777" w:rsidR="00525CA6" w:rsidRDefault="00525CA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38B719" w14:textId="77777777" w:rsidR="00525CA6" w:rsidRDefault="00525CA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C892DF" w14:textId="13B1BE41" w:rsidR="0039703D" w:rsidRPr="0039703D" w:rsidRDefault="003970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703D">
        <w:rPr>
          <w:rFonts w:asciiTheme="majorHAnsi" w:hAnsiTheme="majorHAnsi" w:cstheme="majorHAnsi"/>
          <w:b/>
        </w:rPr>
        <w:t>PREFEITURA MUNICIPAL DE ENTRE FOLHAS - TOMADA DE PREÇOS Nº 2/2023</w:t>
      </w:r>
    </w:p>
    <w:p w14:paraId="34ECAC7F" w14:textId="52CC7774" w:rsidR="0039703D" w:rsidRPr="0039703D" w:rsidRDefault="003970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30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9703D">
        <w:rPr>
          <w:rFonts w:asciiTheme="majorHAnsi" w:hAnsiTheme="majorHAnsi" w:cstheme="majorHAnsi"/>
        </w:rPr>
        <w:t>Execução de obras e serviços de recapeamento asfáltico C.B.U.Q na Serra Do Salim e Alto Da Serra (Córrego Atalaia), Estrada Vicinal Córrego. Macaco (Trechos 1, 2 E 3), Morro Do Zé Guinel (Córrego. Entre Folhas) - Zona Rural Do</w:t>
      </w:r>
      <w:r>
        <w:rPr>
          <w:rFonts w:asciiTheme="majorHAnsi" w:hAnsiTheme="majorHAnsi" w:cstheme="majorHAnsi"/>
        </w:rPr>
        <w:t xml:space="preserve"> Município De Entre Folhas - MG</w:t>
      </w:r>
      <w:r w:rsidRPr="0039703D">
        <w:rPr>
          <w:rFonts w:asciiTheme="majorHAnsi" w:hAnsiTheme="majorHAnsi" w:cstheme="majorHAnsi"/>
        </w:rPr>
        <w:t>. Abertura: 19/07/2023 Horário: 09</w:t>
      </w:r>
      <w:r>
        <w:rPr>
          <w:rFonts w:asciiTheme="majorHAnsi" w:hAnsiTheme="majorHAnsi" w:cstheme="majorHAnsi"/>
        </w:rPr>
        <w:t>:00 horas</w:t>
      </w:r>
      <w:r w:rsidRPr="0039703D">
        <w:rPr>
          <w:rFonts w:asciiTheme="majorHAnsi" w:hAnsiTheme="majorHAnsi" w:cstheme="majorHAnsi"/>
        </w:rPr>
        <w:t>. O edital encontra-se à disposição na Sede e no Site da Prefeitura Municipal.</w:t>
      </w:r>
      <w:r w:rsidRPr="0039703D">
        <w:rPr>
          <w:rFonts w:asciiTheme="majorHAnsi" w:hAnsiTheme="majorHAnsi" w:cstheme="majorHAnsi"/>
        </w:rPr>
        <w:t xml:space="preserve"> </w:t>
      </w:r>
    </w:p>
    <w:p w14:paraId="247288CF" w14:textId="77777777" w:rsidR="00362A4F" w:rsidRDefault="00362A4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7FD4C7" w14:textId="77777777" w:rsid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E272C2" w14:textId="52ADDB8F" w:rsidR="009A44B9" w:rsidRPr="009A44B9" w:rsidRDefault="009A44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44B9">
        <w:rPr>
          <w:rFonts w:asciiTheme="majorHAnsi" w:hAnsiTheme="majorHAnsi" w:cstheme="majorHAnsi"/>
          <w:b/>
        </w:rPr>
        <w:t>PREFEITURA MUNICIPAL DE FRUTA DE LEITE - TOMADA DE PREÇOS 001/2023</w:t>
      </w:r>
    </w:p>
    <w:p w14:paraId="08897A85" w14:textId="051719A2" w:rsidR="009A44B9" w:rsidRDefault="009A44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306">
        <w:rPr>
          <w:rFonts w:asciiTheme="majorHAnsi" w:hAnsiTheme="majorHAnsi" w:cstheme="majorHAnsi"/>
        </w:rPr>
        <w:t>Objeto:</w:t>
      </w:r>
      <w:r w:rsidRPr="009A44B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9A44B9">
        <w:rPr>
          <w:rFonts w:asciiTheme="majorHAnsi" w:hAnsiTheme="majorHAnsi" w:cstheme="majorHAnsi"/>
        </w:rPr>
        <w:t>xecução de reforma e amplia</w:t>
      </w:r>
      <w:r>
        <w:rPr>
          <w:rFonts w:asciiTheme="majorHAnsi" w:hAnsiTheme="majorHAnsi" w:cstheme="majorHAnsi"/>
        </w:rPr>
        <w:t>ção do prédio da câmara munici</w:t>
      </w:r>
      <w:r w:rsidRPr="009A44B9">
        <w:rPr>
          <w:rFonts w:asciiTheme="majorHAnsi" w:hAnsiTheme="majorHAnsi" w:cstheme="majorHAnsi"/>
        </w:rPr>
        <w:t xml:space="preserve">pal (2ª Etapa), cujos envelopes de habilitação e propostas deverão ser entregues até às 09:00 horas do dia 17 de julho de 2023. Maiores informações, bem como edital completo, junto a Câmara Municipal de Fruta de Leite/MG, com sede na Avenida Montes Claros, 837 - Centro, e-mail </w:t>
      </w:r>
      <w:hyperlink r:id="rId48" w:history="1">
        <w:r w:rsidRPr="00961318">
          <w:rPr>
            <w:rStyle w:val="Hyperlink"/>
            <w:rFonts w:asciiTheme="majorHAnsi" w:hAnsiTheme="majorHAnsi" w:cstheme="majorHAnsi"/>
          </w:rPr>
          <w:t>legislativo.frutadeleite@gmail.com</w:t>
        </w:r>
      </w:hyperlink>
      <w:r w:rsidRPr="009A44B9">
        <w:rPr>
          <w:rFonts w:asciiTheme="majorHAnsi" w:hAnsiTheme="majorHAnsi" w:cstheme="majorHAnsi"/>
        </w:rPr>
        <w:t xml:space="preserve"> e site </w:t>
      </w:r>
      <w:hyperlink r:id="rId49" w:history="1">
        <w:r w:rsidRPr="00961318">
          <w:rPr>
            <w:rStyle w:val="Hyperlink"/>
            <w:rFonts w:asciiTheme="majorHAnsi" w:hAnsiTheme="majorHAnsi" w:cstheme="majorHAnsi"/>
          </w:rPr>
          <w:t>https://frutadeleite.mg.gov.br/</w:t>
        </w:r>
      </w:hyperlink>
      <w:r>
        <w:rPr>
          <w:rFonts w:asciiTheme="majorHAnsi" w:hAnsiTheme="majorHAnsi" w:cstheme="majorHAnsi"/>
        </w:rPr>
        <w:t>.</w:t>
      </w:r>
    </w:p>
    <w:p w14:paraId="623F0031" w14:textId="77777777" w:rsidR="009A44B9" w:rsidRDefault="009A44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C0CD17" w14:textId="77777777" w:rsidR="00734B25" w:rsidRPr="00734B25" w:rsidRDefault="00734B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889937" w14:textId="4968E481" w:rsidR="00734B25" w:rsidRPr="00734B25" w:rsidRDefault="00734B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734B25">
        <w:rPr>
          <w:rFonts w:asciiTheme="majorHAnsi" w:hAnsiTheme="majorHAnsi" w:cstheme="majorHAnsi"/>
          <w:b/>
        </w:rPr>
        <w:t xml:space="preserve">PREFEITURA </w:t>
      </w:r>
      <w:r w:rsidRPr="00734B25">
        <w:rPr>
          <w:rFonts w:asciiTheme="majorHAnsi" w:hAnsiTheme="majorHAnsi" w:cstheme="majorHAnsi"/>
          <w:b/>
        </w:rPr>
        <w:t xml:space="preserve">MUNICIPAL DE GOVERNADOR VALADARES – SAAE - </w:t>
      </w:r>
      <w:r w:rsidRPr="00734B25">
        <w:rPr>
          <w:rFonts w:asciiTheme="majorHAnsi" w:hAnsiTheme="majorHAnsi" w:cstheme="majorHAnsi"/>
          <w:b/>
          <w:color w:val="333333"/>
          <w:shd w:val="clear" w:color="auto" w:fill="FFFFFF"/>
        </w:rPr>
        <w:t>CONCORRÊNCIA PÚBLICA Nº 1/2022</w:t>
      </w:r>
    </w:p>
    <w:p w14:paraId="2CC694EB" w14:textId="5FF123D5" w:rsidR="00734B25" w:rsidRDefault="00734B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552575">
        <w:rPr>
          <w:rFonts w:asciiTheme="majorHAnsi" w:hAnsiTheme="majorHAnsi" w:cstheme="majorHAnsi"/>
          <w:bCs/>
          <w:color w:val="333333"/>
        </w:rPr>
        <w:t>Objeto:</w:t>
      </w:r>
      <w:r w:rsidRPr="00734B25">
        <w:rPr>
          <w:rFonts w:asciiTheme="majorHAnsi" w:hAnsiTheme="majorHAnsi" w:cstheme="majorHAnsi"/>
          <w:b/>
          <w:bCs/>
          <w:color w:val="333333"/>
        </w:rPr>
        <w:t> 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="00552575">
        <w:rPr>
          <w:rFonts w:asciiTheme="majorHAnsi" w:hAnsiTheme="majorHAnsi" w:cstheme="majorHAnsi"/>
          <w:color w:val="333333"/>
          <w:shd w:val="clear" w:color="auto" w:fill="FFFFFF"/>
        </w:rPr>
        <w:t>E</w:t>
      </w:r>
      <w:r w:rsidR="00552575" w:rsidRPr="00734B25">
        <w:rPr>
          <w:rFonts w:asciiTheme="majorHAnsi" w:hAnsiTheme="majorHAnsi" w:cstheme="majorHAnsi"/>
          <w:color w:val="333333"/>
          <w:shd w:val="clear" w:color="auto" w:fill="FFFFFF"/>
        </w:rPr>
        <w:t>xecução das obras de melhoria e amplicação do sistema de abastecimento de água da ETA Central, com reservatórios, adutora e rede de distribuição no município de governador valadares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/MG. 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>Valor estimado: R$ 16.150.107,91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>Data de publicação: 27/06/2023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>Data limite: 01/08/2023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>Data de abertura: 01/08/2023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>Horário de abertura: 09:00</w:t>
      </w:r>
      <w:r w:rsidRPr="00734B25">
        <w:rPr>
          <w:rFonts w:asciiTheme="majorHAnsi" w:hAnsiTheme="majorHAnsi" w:cstheme="majorHAnsi"/>
          <w:color w:val="333333"/>
          <w:shd w:val="clear" w:color="auto" w:fill="FFFFFF"/>
        </w:rPr>
        <w:t xml:space="preserve">. Maiores informações pelo site </w:t>
      </w:r>
      <w:hyperlink r:id="rId50" w:history="1">
        <w:r w:rsidRPr="00734B25">
          <w:rPr>
            <w:rStyle w:val="Hyperlink"/>
            <w:rFonts w:asciiTheme="majorHAnsi" w:hAnsiTheme="majorHAnsi" w:cstheme="majorHAnsi"/>
            <w:shd w:val="clear" w:color="auto" w:fill="FFFFFF"/>
          </w:rPr>
          <w:t>https://www.saaegv.com.br/detalhe-da-licitacao/info/cp-1-2022/10502</w:t>
        </w:r>
      </w:hyperlink>
      <w:r w:rsidRPr="00734B25">
        <w:rPr>
          <w:rFonts w:asciiTheme="majorHAnsi" w:hAnsiTheme="majorHAnsi" w:cstheme="majorHAnsi"/>
          <w:color w:val="333333"/>
          <w:shd w:val="clear" w:color="auto" w:fill="FFFFFF"/>
        </w:rPr>
        <w:t>.</w:t>
      </w:r>
    </w:p>
    <w:p w14:paraId="40F89758" w14:textId="77777777" w:rsidR="00387398" w:rsidRPr="00387398" w:rsidRDefault="003873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</w:p>
    <w:p w14:paraId="17C50BEA" w14:textId="77777777" w:rsidR="009A44B9" w:rsidRPr="009A44B9" w:rsidRDefault="009A44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C16297" w14:textId="50C5844E" w:rsidR="009A44B9" w:rsidRDefault="009A44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44B9">
        <w:rPr>
          <w:rFonts w:asciiTheme="majorHAnsi" w:hAnsiTheme="majorHAnsi" w:cstheme="majorHAnsi"/>
          <w:b/>
        </w:rPr>
        <w:t xml:space="preserve">PREFEITURA </w:t>
      </w:r>
      <w:r w:rsidRPr="00EF2FE3">
        <w:rPr>
          <w:rFonts w:asciiTheme="majorHAnsi" w:hAnsiTheme="majorHAnsi" w:cstheme="majorHAnsi"/>
          <w:b/>
        </w:rPr>
        <w:t>MUNICIPAL DE GUARACIABA - TOMADA DE PREÇOS Nº 009/2023</w:t>
      </w:r>
    </w:p>
    <w:p w14:paraId="7D66DF47" w14:textId="75516D65" w:rsidR="009A44B9" w:rsidRPr="009A44B9" w:rsidRDefault="009A44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44B9">
        <w:rPr>
          <w:rFonts w:asciiTheme="majorHAnsi" w:hAnsiTheme="majorHAnsi" w:cstheme="majorHAnsi"/>
        </w:rPr>
        <w:t xml:space="preserve">Objeto: </w:t>
      </w:r>
      <w:r w:rsidR="00EF2FE3">
        <w:rPr>
          <w:rFonts w:asciiTheme="majorHAnsi" w:hAnsiTheme="majorHAnsi" w:cstheme="majorHAnsi"/>
        </w:rPr>
        <w:t>E</w:t>
      </w:r>
      <w:r w:rsidRPr="009A44B9">
        <w:rPr>
          <w:rFonts w:asciiTheme="majorHAnsi" w:hAnsiTheme="majorHAnsi" w:cstheme="majorHAnsi"/>
        </w:rPr>
        <w:t>xecução de reforma e ampliação do Estádio Municipal de Futebol de Guaraciab</w:t>
      </w:r>
      <w:r w:rsidR="00EF2FE3">
        <w:rPr>
          <w:rFonts w:asciiTheme="majorHAnsi" w:hAnsiTheme="majorHAnsi" w:cstheme="majorHAnsi"/>
        </w:rPr>
        <w:t>a/MG</w:t>
      </w:r>
      <w:r w:rsidRPr="009A44B9">
        <w:rPr>
          <w:rFonts w:asciiTheme="majorHAnsi" w:hAnsiTheme="majorHAnsi" w:cstheme="majorHAnsi"/>
        </w:rPr>
        <w:t>. Data da sessão pública: 19/07/2023 às 09:00</w:t>
      </w:r>
      <w:r w:rsidR="00EF2FE3">
        <w:rPr>
          <w:rFonts w:asciiTheme="majorHAnsi" w:hAnsiTheme="majorHAnsi" w:cstheme="majorHAnsi"/>
        </w:rPr>
        <w:t xml:space="preserve"> </w:t>
      </w:r>
      <w:r w:rsidRPr="009A44B9">
        <w:rPr>
          <w:rFonts w:asciiTheme="majorHAnsi" w:hAnsiTheme="majorHAnsi" w:cstheme="majorHAnsi"/>
        </w:rPr>
        <w:t>h</w:t>
      </w:r>
      <w:r w:rsidR="00EF2FE3">
        <w:rPr>
          <w:rFonts w:asciiTheme="majorHAnsi" w:hAnsiTheme="majorHAnsi" w:cstheme="majorHAnsi"/>
        </w:rPr>
        <w:t>oras</w:t>
      </w:r>
      <w:r w:rsidRPr="009A44B9">
        <w:rPr>
          <w:rFonts w:asciiTheme="majorHAnsi" w:hAnsiTheme="majorHAnsi" w:cstheme="majorHAnsi"/>
        </w:rPr>
        <w:t>, horário de Brasília - DF, na Sede da Prefeitura Municipal de Guaraciaba/MG. Edital</w:t>
      </w:r>
      <w:r w:rsidR="00EF2FE3">
        <w:rPr>
          <w:rFonts w:asciiTheme="majorHAnsi" w:hAnsiTheme="majorHAnsi" w:cstheme="majorHAnsi"/>
        </w:rPr>
        <w:t xml:space="preserve"> disponível em: </w:t>
      </w:r>
      <w:hyperlink r:id="rId51" w:history="1">
        <w:r w:rsidR="00EF2FE3" w:rsidRPr="00961318">
          <w:rPr>
            <w:rStyle w:val="Hyperlink"/>
            <w:rFonts w:asciiTheme="majorHAnsi" w:hAnsiTheme="majorHAnsi" w:cstheme="majorHAnsi"/>
          </w:rPr>
          <w:t>www.guaraciaba.mg.gov.br</w:t>
        </w:r>
      </w:hyperlink>
      <w:r w:rsidR="00EF2FE3">
        <w:rPr>
          <w:rFonts w:asciiTheme="majorHAnsi" w:hAnsiTheme="majorHAnsi" w:cstheme="majorHAnsi"/>
        </w:rPr>
        <w:t xml:space="preserve">. </w:t>
      </w:r>
      <w:r w:rsidRPr="009A44B9">
        <w:rPr>
          <w:rFonts w:asciiTheme="majorHAnsi" w:hAnsiTheme="majorHAnsi" w:cstheme="majorHAnsi"/>
        </w:rPr>
        <w:t xml:space="preserve">Maiores informações: </w:t>
      </w:r>
      <w:hyperlink r:id="rId52" w:history="1">
        <w:r w:rsidR="00EF2FE3" w:rsidRPr="00961318">
          <w:rPr>
            <w:rStyle w:val="Hyperlink"/>
            <w:rFonts w:asciiTheme="majorHAnsi" w:hAnsiTheme="majorHAnsi" w:cstheme="majorHAnsi"/>
          </w:rPr>
          <w:t>licitacao@guaraciaba.mg.gov.br</w:t>
        </w:r>
      </w:hyperlink>
      <w:r w:rsidRPr="009A44B9">
        <w:rPr>
          <w:rFonts w:asciiTheme="majorHAnsi" w:hAnsiTheme="majorHAnsi" w:cstheme="majorHAnsi"/>
        </w:rPr>
        <w:t xml:space="preserve"> e (31)3893-5130. </w:t>
      </w:r>
    </w:p>
    <w:p w14:paraId="7E42DF66" w14:textId="77777777" w:rsidR="00F901E4" w:rsidRDefault="00F901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3B973BD" w14:textId="77777777" w:rsidR="0022161C" w:rsidRPr="00EC37D0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17B5596" w14:textId="1706EB84" w:rsidR="00EC37D0" w:rsidRPr="00EC37D0" w:rsidRDefault="00EC37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C37D0">
        <w:rPr>
          <w:rFonts w:asciiTheme="majorHAnsi" w:hAnsiTheme="majorHAnsi" w:cstheme="majorHAnsi"/>
          <w:b/>
        </w:rPr>
        <w:t xml:space="preserve">PREFEITURA MUNICIPAL DE ITABIRA - PREGÃO ELETRÔNICO PMI/SMA/SUCON </w:t>
      </w:r>
    </w:p>
    <w:p w14:paraId="7B8ECD57" w14:textId="37BC538D" w:rsidR="00D27F95" w:rsidRDefault="00BF29A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7F9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EC37D0" w:rsidRPr="00EC37D0">
        <w:rPr>
          <w:rFonts w:asciiTheme="majorHAnsi" w:hAnsiTheme="majorHAnsi" w:cstheme="majorHAnsi"/>
        </w:rPr>
        <w:t>xecução de reforma e adequação do Setor de Radiografia da Policlí</w:t>
      </w:r>
      <w:r w:rsidR="002E44DB">
        <w:rPr>
          <w:rFonts w:asciiTheme="majorHAnsi" w:hAnsiTheme="majorHAnsi" w:cstheme="majorHAnsi"/>
        </w:rPr>
        <w:t>nica do Município de Itabira/MG</w:t>
      </w:r>
      <w:r w:rsidR="00EC37D0" w:rsidRPr="00EC37D0">
        <w:rPr>
          <w:rFonts w:asciiTheme="majorHAnsi" w:hAnsiTheme="majorHAnsi" w:cstheme="majorHAnsi"/>
        </w:rPr>
        <w:t xml:space="preserve">. A data limite para recebimento, abertura das propostas e início da disputa do pregão será dia 10/07/2023 às </w:t>
      </w:r>
      <w:r w:rsidR="002E44DB">
        <w:rPr>
          <w:rFonts w:asciiTheme="majorHAnsi" w:hAnsiTheme="majorHAnsi" w:cstheme="majorHAnsi"/>
        </w:rPr>
        <w:t>0</w:t>
      </w:r>
      <w:r w:rsidR="00EC37D0" w:rsidRPr="00EC37D0">
        <w:rPr>
          <w:rFonts w:asciiTheme="majorHAnsi" w:hAnsiTheme="majorHAnsi" w:cstheme="majorHAnsi"/>
        </w:rPr>
        <w:t>9</w:t>
      </w:r>
      <w:r w:rsidR="002E44DB">
        <w:rPr>
          <w:rFonts w:asciiTheme="majorHAnsi" w:hAnsiTheme="majorHAnsi" w:cstheme="majorHAnsi"/>
        </w:rPr>
        <w:t xml:space="preserve">:00 </w:t>
      </w:r>
      <w:r w:rsidR="00EC37D0" w:rsidRPr="00EC37D0">
        <w:rPr>
          <w:rFonts w:asciiTheme="majorHAnsi" w:hAnsiTheme="majorHAnsi" w:cstheme="majorHAnsi"/>
        </w:rPr>
        <w:t>h</w:t>
      </w:r>
      <w:r w:rsidR="002E44DB">
        <w:rPr>
          <w:rFonts w:asciiTheme="majorHAnsi" w:hAnsiTheme="majorHAnsi" w:cstheme="majorHAnsi"/>
        </w:rPr>
        <w:t>oras</w:t>
      </w:r>
      <w:r w:rsidR="00EC37D0" w:rsidRPr="00EC37D0">
        <w:rPr>
          <w:rFonts w:asciiTheme="majorHAnsi" w:hAnsiTheme="majorHAnsi" w:cstheme="majorHAnsi"/>
        </w:rPr>
        <w:t xml:space="preserve">. O edital estará disponível através do site </w:t>
      </w:r>
      <w:hyperlink r:id="rId53" w:history="1">
        <w:r w:rsidR="002E44DB" w:rsidRPr="009613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C37D0" w:rsidRPr="00EC37D0">
        <w:rPr>
          <w:rFonts w:asciiTheme="majorHAnsi" w:hAnsiTheme="majorHAnsi" w:cstheme="majorHAnsi"/>
        </w:rPr>
        <w:t xml:space="preserve">, no endereço: </w:t>
      </w:r>
      <w:hyperlink r:id="rId54" w:history="1">
        <w:r w:rsidR="002E44DB" w:rsidRPr="00961318">
          <w:rPr>
            <w:rStyle w:val="Hyperlink"/>
            <w:rFonts w:asciiTheme="majorHAnsi" w:hAnsiTheme="majorHAnsi" w:cstheme="majorHAnsi"/>
          </w:rPr>
          <w:t>www.itabira.mg.gov.br</w:t>
        </w:r>
      </w:hyperlink>
      <w:r w:rsidR="00EC37D0" w:rsidRPr="00EC37D0">
        <w:rPr>
          <w:rFonts w:asciiTheme="majorHAnsi" w:hAnsiTheme="majorHAnsi" w:cstheme="majorHAnsi"/>
        </w:rPr>
        <w:t xml:space="preserve">, ou poderá ser solicitado através do e-mail: </w:t>
      </w:r>
      <w:hyperlink r:id="rId55" w:history="1">
        <w:r w:rsidR="002E44DB" w:rsidRPr="00961318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EC37D0" w:rsidRPr="00EC37D0">
        <w:rPr>
          <w:rFonts w:asciiTheme="majorHAnsi" w:hAnsiTheme="majorHAnsi" w:cstheme="majorHAnsi"/>
        </w:rPr>
        <w:t>, de 12</w:t>
      </w:r>
      <w:r w:rsidR="002E44DB">
        <w:rPr>
          <w:rFonts w:asciiTheme="majorHAnsi" w:hAnsiTheme="majorHAnsi" w:cstheme="majorHAnsi"/>
        </w:rPr>
        <w:t>:00 a</w:t>
      </w:r>
      <w:r w:rsidR="00EC37D0" w:rsidRPr="00EC37D0">
        <w:rPr>
          <w:rFonts w:asciiTheme="majorHAnsi" w:hAnsiTheme="majorHAnsi" w:cstheme="majorHAnsi"/>
        </w:rPr>
        <w:t>s 17</w:t>
      </w:r>
      <w:r w:rsidR="002E44DB">
        <w:rPr>
          <w:rFonts w:asciiTheme="majorHAnsi" w:hAnsiTheme="majorHAnsi" w:cstheme="majorHAnsi"/>
        </w:rPr>
        <w:t xml:space="preserve">:00 </w:t>
      </w:r>
      <w:r w:rsidR="00EC37D0" w:rsidRPr="00EC37D0">
        <w:rPr>
          <w:rFonts w:asciiTheme="majorHAnsi" w:hAnsiTheme="majorHAnsi" w:cstheme="majorHAnsi"/>
        </w:rPr>
        <w:t>h</w:t>
      </w:r>
      <w:r w:rsidR="002E44DB">
        <w:rPr>
          <w:rFonts w:asciiTheme="majorHAnsi" w:hAnsiTheme="majorHAnsi" w:cstheme="majorHAnsi"/>
        </w:rPr>
        <w:t>oras</w:t>
      </w:r>
      <w:r w:rsidR="00EC37D0" w:rsidRPr="00EC37D0">
        <w:rPr>
          <w:rFonts w:asciiTheme="majorHAnsi" w:hAnsiTheme="majorHAnsi" w:cstheme="majorHAnsi"/>
        </w:rPr>
        <w:t>.</w:t>
      </w:r>
    </w:p>
    <w:p w14:paraId="3BE4BA13" w14:textId="77777777" w:rsidR="00113987" w:rsidRPr="00113987" w:rsidRDefault="001139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6CA4F9" w14:textId="77777777" w:rsidR="00113987" w:rsidRPr="00113987" w:rsidRDefault="001139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3987">
        <w:rPr>
          <w:rFonts w:asciiTheme="majorHAnsi" w:hAnsiTheme="majorHAnsi" w:cstheme="majorHAnsi"/>
          <w:b/>
        </w:rPr>
        <w:t>CONCORRÊNCIA PÚBLICA PMI/SMA/SUCON Nº 7/2023</w:t>
      </w:r>
    </w:p>
    <w:p w14:paraId="6A992814" w14:textId="2CBF968E" w:rsidR="00113987" w:rsidRPr="00113987" w:rsidRDefault="001139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398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113987">
        <w:rPr>
          <w:rFonts w:asciiTheme="majorHAnsi" w:hAnsiTheme="majorHAnsi" w:cstheme="majorHAnsi"/>
        </w:rPr>
        <w:t xml:space="preserve">onclusão dos serviços de ampliação da ETE Laboreaux, no </w:t>
      </w:r>
      <w:r w:rsidR="0005054A">
        <w:rPr>
          <w:rFonts w:asciiTheme="majorHAnsi" w:hAnsiTheme="majorHAnsi" w:cstheme="majorHAnsi"/>
        </w:rPr>
        <w:t>Município de Itabira/MG</w:t>
      </w:r>
      <w:r w:rsidRPr="00113987">
        <w:rPr>
          <w:rFonts w:asciiTheme="majorHAnsi" w:hAnsiTheme="majorHAnsi" w:cstheme="majorHAnsi"/>
        </w:rPr>
        <w:t>. A cópia do edital referente a esta Concorrência poderá ser adquirida junto a Coordenadoria de Contratos da Prefeitura de Itabira, no horário de 12</w:t>
      </w:r>
      <w:r w:rsidR="0005054A">
        <w:rPr>
          <w:rFonts w:asciiTheme="majorHAnsi" w:hAnsiTheme="majorHAnsi" w:cstheme="majorHAnsi"/>
        </w:rPr>
        <w:t xml:space="preserve">:00 </w:t>
      </w:r>
      <w:r w:rsidRPr="00113987">
        <w:rPr>
          <w:rFonts w:asciiTheme="majorHAnsi" w:hAnsiTheme="majorHAnsi" w:cstheme="majorHAnsi"/>
        </w:rPr>
        <w:t>às 17</w:t>
      </w:r>
      <w:r w:rsidR="0005054A">
        <w:rPr>
          <w:rFonts w:asciiTheme="majorHAnsi" w:hAnsiTheme="majorHAnsi" w:cstheme="majorHAnsi"/>
        </w:rPr>
        <w:t xml:space="preserve">:00 </w:t>
      </w:r>
      <w:r w:rsidRPr="00113987">
        <w:rPr>
          <w:rFonts w:asciiTheme="majorHAnsi" w:hAnsiTheme="majorHAnsi" w:cstheme="majorHAnsi"/>
        </w:rPr>
        <w:t>h</w:t>
      </w:r>
      <w:r w:rsidR="0005054A">
        <w:rPr>
          <w:rFonts w:asciiTheme="majorHAnsi" w:hAnsiTheme="majorHAnsi" w:cstheme="majorHAnsi"/>
        </w:rPr>
        <w:t>oras</w:t>
      </w:r>
      <w:r w:rsidRPr="00113987">
        <w:rPr>
          <w:rFonts w:asciiTheme="majorHAnsi" w:hAnsiTheme="majorHAnsi" w:cstheme="majorHAnsi"/>
        </w:rPr>
        <w:t xml:space="preserve">, a partir do dia 28/06/2023 até o dia 31/07/2023, através do e-mail </w:t>
      </w:r>
      <w:hyperlink r:id="rId56" w:history="1">
        <w:r w:rsidR="0005054A" w:rsidRPr="00961318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113987">
        <w:rPr>
          <w:rFonts w:asciiTheme="majorHAnsi" w:hAnsiTheme="majorHAnsi" w:cstheme="majorHAnsi"/>
        </w:rPr>
        <w:t>. A entrega dos envelopes de "habilitação" e "proposta de preços", deverá ser realizada na Diretoria de Atendimento e Protocolo, 2° andar, Anexo Dom Mário Teixeira Gurgel da Prefeitura Municipal de Itabira, até às 13</w:t>
      </w:r>
      <w:r w:rsidR="0005054A">
        <w:rPr>
          <w:rFonts w:asciiTheme="majorHAnsi" w:hAnsiTheme="majorHAnsi" w:cstheme="majorHAnsi"/>
        </w:rPr>
        <w:t xml:space="preserve">:00 </w:t>
      </w:r>
      <w:r w:rsidRPr="00113987">
        <w:rPr>
          <w:rFonts w:asciiTheme="majorHAnsi" w:hAnsiTheme="majorHAnsi" w:cstheme="majorHAnsi"/>
        </w:rPr>
        <w:t>h</w:t>
      </w:r>
      <w:r w:rsidR="0005054A">
        <w:rPr>
          <w:rFonts w:asciiTheme="majorHAnsi" w:hAnsiTheme="majorHAnsi" w:cstheme="majorHAnsi"/>
        </w:rPr>
        <w:t>oras</w:t>
      </w:r>
      <w:r w:rsidRPr="00113987">
        <w:rPr>
          <w:rFonts w:asciiTheme="majorHAnsi" w:hAnsiTheme="majorHAnsi" w:cstheme="majorHAnsi"/>
        </w:rPr>
        <w:t xml:space="preserve"> do dia 31/07/2023 e o início da reunião de abertura dos envelopes</w:t>
      </w:r>
      <w:r w:rsidR="0005054A">
        <w:rPr>
          <w:rFonts w:asciiTheme="majorHAnsi" w:hAnsiTheme="majorHAnsi" w:cstheme="majorHAnsi"/>
        </w:rPr>
        <w:t xml:space="preserve"> dar-se-á dia 31/07/2023, às 14:30 horas</w:t>
      </w:r>
      <w:r w:rsidRPr="00113987">
        <w:rPr>
          <w:rFonts w:asciiTheme="majorHAnsi" w:hAnsiTheme="majorHAnsi" w:cstheme="majorHAnsi"/>
        </w:rPr>
        <w:t>, na sala de reuniões da Coordenadoria de Contratos - Prédio do Areão, 2º andar, situado na Rua Venâncio Augusto Gomes, nº 50, Major Lage de Cima em Itabira/MG.</w:t>
      </w:r>
    </w:p>
    <w:p w14:paraId="68E7C26C" w14:textId="77777777" w:rsidR="00113987" w:rsidRDefault="001139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825247" w14:textId="4F2708F6" w:rsidR="00A04BE1" w:rsidRPr="00A04BE1" w:rsidRDefault="000F139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4BE1">
        <w:rPr>
          <w:rFonts w:asciiTheme="majorHAnsi" w:hAnsiTheme="majorHAnsi" w:cstheme="majorHAnsi"/>
          <w:b/>
        </w:rPr>
        <w:t xml:space="preserve">PREFEITURA </w:t>
      </w:r>
      <w:r w:rsidR="00A04BE1" w:rsidRPr="00197A17">
        <w:rPr>
          <w:rFonts w:asciiTheme="majorHAnsi" w:hAnsiTheme="majorHAnsi" w:cstheme="majorHAnsi"/>
          <w:b/>
        </w:rPr>
        <w:t>MUNICIPAL DE JAÍBA - TOMADA DE PREÇOS Nº 005/2023</w:t>
      </w:r>
    </w:p>
    <w:p w14:paraId="174AD50A" w14:textId="66A824FE" w:rsidR="000F1396" w:rsidRDefault="00197A1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3987">
        <w:rPr>
          <w:rFonts w:asciiTheme="majorHAnsi" w:hAnsiTheme="majorHAnsi" w:cstheme="majorHAnsi"/>
        </w:rPr>
        <w:t>Objeto:</w:t>
      </w:r>
      <w:r w:rsidR="000F1396" w:rsidRPr="00A04BE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0F1396" w:rsidRPr="00A04BE1">
        <w:rPr>
          <w:rFonts w:asciiTheme="majorHAnsi" w:hAnsiTheme="majorHAnsi" w:cstheme="majorHAnsi"/>
        </w:rPr>
        <w:t xml:space="preserve">onstrução da </w:t>
      </w:r>
      <w:r>
        <w:rPr>
          <w:rFonts w:asciiTheme="majorHAnsi" w:hAnsiTheme="majorHAnsi" w:cstheme="majorHAnsi"/>
        </w:rPr>
        <w:t>C</w:t>
      </w:r>
      <w:r w:rsidRPr="00A04BE1">
        <w:rPr>
          <w:rFonts w:asciiTheme="majorHAnsi" w:hAnsiTheme="majorHAnsi" w:cstheme="majorHAnsi"/>
        </w:rPr>
        <w:t>asa D</w:t>
      </w:r>
      <w:r w:rsidR="000F1396" w:rsidRPr="00A04BE1">
        <w:rPr>
          <w:rFonts w:asciiTheme="majorHAnsi" w:hAnsiTheme="majorHAnsi" w:cstheme="majorHAnsi"/>
        </w:rPr>
        <w:t xml:space="preserve">o Idoso, </w:t>
      </w:r>
      <w:r w:rsidRPr="00A04BE1">
        <w:rPr>
          <w:rFonts w:asciiTheme="majorHAnsi" w:hAnsiTheme="majorHAnsi" w:cstheme="majorHAnsi"/>
        </w:rPr>
        <w:t xml:space="preserve">realizará </w:t>
      </w:r>
      <w:r>
        <w:rPr>
          <w:rFonts w:asciiTheme="majorHAnsi" w:hAnsiTheme="majorHAnsi" w:cstheme="majorHAnsi"/>
        </w:rPr>
        <w:t>no dia 17/07/2023 as 08:30 horas</w:t>
      </w:r>
      <w:r w:rsidRPr="00A04BE1">
        <w:rPr>
          <w:rFonts w:asciiTheme="majorHAnsi" w:hAnsiTheme="majorHAnsi" w:cstheme="majorHAnsi"/>
        </w:rPr>
        <w:t>, em sua sede na Avenida João Teixeira Filho, Nº 335, Bairro Centro Comunitário – Jaíba/MG</w:t>
      </w:r>
      <w:r w:rsidR="000F1396" w:rsidRPr="00A04BE1">
        <w:rPr>
          <w:rFonts w:asciiTheme="majorHAnsi" w:hAnsiTheme="majorHAnsi" w:cstheme="majorHAnsi"/>
        </w:rPr>
        <w:t xml:space="preserve">. Disponível no site </w:t>
      </w:r>
      <w:hyperlink r:id="rId57" w:history="1">
        <w:r w:rsidRPr="00961318">
          <w:rPr>
            <w:rStyle w:val="Hyperlink"/>
            <w:rFonts w:asciiTheme="majorHAnsi" w:hAnsiTheme="majorHAnsi" w:cstheme="majorHAnsi"/>
          </w:rPr>
          <w:t>www.jaiba.mg.gov.br</w:t>
        </w:r>
      </w:hyperlink>
      <w:r w:rsidR="000F1396" w:rsidRPr="00A04BE1">
        <w:rPr>
          <w:rFonts w:asciiTheme="majorHAnsi" w:hAnsiTheme="majorHAnsi" w:cstheme="majorHAnsi"/>
        </w:rPr>
        <w:t>, esclarecimentos poderão ser obtidos no setor de Licitações de segunda a sexta-feira de 08:00 as 13:00 h</w:t>
      </w:r>
      <w:r>
        <w:rPr>
          <w:rFonts w:asciiTheme="majorHAnsi" w:hAnsiTheme="majorHAnsi" w:cstheme="majorHAnsi"/>
        </w:rPr>
        <w:t xml:space="preserve">oras nos dias úteis ou e-mail: </w:t>
      </w:r>
      <w:hyperlink r:id="rId58" w:history="1">
        <w:r w:rsidRPr="00961318">
          <w:rPr>
            <w:rStyle w:val="Hyperlink"/>
            <w:rFonts w:asciiTheme="majorHAnsi" w:hAnsiTheme="majorHAnsi" w:cstheme="majorHAnsi"/>
          </w:rPr>
          <w:t>licitacoes@jaiba.mg.gov.br</w:t>
        </w:r>
      </w:hyperlink>
      <w:r>
        <w:rPr>
          <w:rFonts w:asciiTheme="majorHAnsi" w:hAnsiTheme="majorHAnsi" w:cstheme="majorHAnsi"/>
        </w:rPr>
        <w:t>.</w:t>
      </w:r>
    </w:p>
    <w:p w14:paraId="40D1F928" w14:textId="77777777" w:rsidR="002E7319" w:rsidRDefault="002E7319" w:rsidP="00791066">
      <w:pPr>
        <w:autoSpaceDE w:val="0"/>
        <w:autoSpaceDN w:val="0"/>
        <w:adjustRightInd w:val="0"/>
        <w:jc w:val="both"/>
      </w:pPr>
    </w:p>
    <w:p w14:paraId="33B0579B" w14:textId="77777777" w:rsidR="002E7319" w:rsidRDefault="002E7319" w:rsidP="00791066">
      <w:pPr>
        <w:autoSpaceDE w:val="0"/>
        <w:autoSpaceDN w:val="0"/>
        <w:adjustRightInd w:val="0"/>
        <w:jc w:val="both"/>
      </w:pPr>
    </w:p>
    <w:p w14:paraId="13881ECF" w14:textId="473DCE02" w:rsidR="002E7319" w:rsidRDefault="002E73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E7319">
        <w:rPr>
          <w:rFonts w:asciiTheme="majorHAnsi" w:hAnsiTheme="majorHAnsi" w:cstheme="majorHAnsi"/>
          <w:b/>
        </w:rPr>
        <w:t xml:space="preserve">PREFEITURA </w:t>
      </w:r>
      <w:r w:rsidRPr="00C72341">
        <w:rPr>
          <w:rFonts w:asciiTheme="majorHAnsi" w:hAnsiTheme="majorHAnsi" w:cstheme="majorHAnsi"/>
          <w:b/>
        </w:rPr>
        <w:t>MUNICIPAL DE JUIZ DE FORA - CONCORRÊNCIA Nº 007/2023</w:t>
      </w:r>
    </w:p>
    <w:p w14:paraId="5BA0066E" w14:textId="1B76FD73" w:rsidR="00197A17" w:rsidRDefault="00C7234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39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2E7319" w:rsidRPr="002E7319">
        <w:rPr>
          <w:rFonts w:asciiTheme="majorHAnsi" w:hAnsiTheme="majorHAnsi" w:cstheme="majorHAnsi"/>
        </w:rPr>
        <w:t>restação de serviços de engenharia para as obras de</w:t>
      </w:r>
      <w:r>
        <w:rPr>
          <w:rFonts w:asciiTheme="majorHAnsi" w:hAnsiTheme="majorHAnsi" w:cstheme="majorHAnsi"/>
        </w:rPr>
        <w:t xml:space="preserve"> construção da B Manoel Honório. </w:t>
      </w:r>
      <w:r w:rsidRPr="002E7319">
        <w:rPr>
          <w:rFonts w:asciiTheme="majorHAnsi" w:hAnsiTheme="majorHAnsi" w:cstheme="majorHAnsi"/>
        </w:rPr>
        <w:t>Data:</w:t>
      </w:r>
      <w:r>
        <w:rPr>
          <w:rFonts w:asciiTheme="majorHAnsi" w:hAnsiTheme="majorHAnsi" w:cstheme="majorHAnsi"/>
        </w:rPr>
        <w:t xml:space="preserve"> 31/07/</w:t>
      </w:r>
      <w:r w:rsidR="002E7319" w:rsidRPr="002E7319">
        <w:rPr>
          <w:rFonts w:asciiTheme="majorHAnsi" w:hAnsiTheme="majorHAnsi" w:cstheme="majorHAnsi"/>
        </w:rPr>
        <w:t>2023</w:t>
      </w:r>
      <w:r>
        <w:rPr>
          <w:rFonts w:asciiTheme="majorHAnsi" w:hAnsiTheme="majorHAnsi" w:cstheme="majorHAnsi"/>
        </w:rPr>
        <w:t>. Horas</w:t>
      </w:r>
      <w:r w:rsidR="002E7319" w:rsidRPr="002E731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09:30</w:t>
      </w:r>
      <w:r w:rsidR="002E7319" w:rsidRPr="002E7319">
        <w:rPr>
          <w:rFonts w:asciiTheme="majorHAnsi" w:hAnsiTheme="majorHAnsi" w:cstheme="majorHAnsi"/>
        </w:rPr>
        <w:t xml:space="preserve"> horas</w:t>
      </w:r>
      <w:r>
        <w:rPr>
          <w:rFonts w:asciiTheme="majorHAnsi" w:hAnsiTheme="majorHAnsi" w:cstheme="majorHAnsi"/>
        </w:rPr>
        <w:t xml:space="preserve">. </w:t>
      </w:r>
      <w:r w:rsidRPr="002E7319">
        <w:rPr>
          <w:rFonts w:asciiTheme="majorHAnsi" w:hAnsiTheme="majorHAnsi" w:cstheme="majorHAnsi"/>
        </w:rPr>
        <w:t>Local de obtenção do edital</w:t>
      </w:r>
      <w:r w:rsidR="002E7319" w:rsidRPr="002E7319">
        <w:rPr>
          <w:rFonts w:asciiTheme="majorHAnsi" w:hAnsiTheme="majorHAnsi" w:cstheme="majorHAnsi"/>
        </w:rPr>
        <w:t>: O Edital completo poderá ser obtido pelos interessados na subsecretaria, em arquivo digital, mediante entrega de um pen-drive, de segunda a sexta-feira, no horário de 14:30 às 17:30 horas ou pe</w:t>
      </w:r>
      <w:r>
        <w:rPr>
          <w:rFonts w:asciiTheme="majorHAnsi" w:hAnsiTheme="majorHAnsi" w:cstheme="majorHAnsi"/>
        </w:rPr>
        <w:t xml:space="preserve">lo endereço eletrônico </w:t>
      </w:r>
      <w:hyperlink r:id="rId59" w:history="1">
        <w:r w:rsidRPr="00961318">
          <w:rPr>
            <w:rStyle w:val="Hyperlink"/>
            <w:rFonts w:asciiTheme="majorHAnsi" w:hAnsiTheme="majorHAnsi" w:cstheme="majorHAnsi"/>
          </w:rPr>
          <w:t>https://www.pjf.mg.gov.br/secretarias/cpl/editais/outras_modalidades/2022/index.php</w:t>
        </w:r>
      </w:hyperlink>
      <w:r w:rsidR="002E7319" w:rsidRPr="002E7319">
        <w:rPr>
          <w:rFonts w:asciiTheme="majorHAnsi" w:hAnsiTheme="majorHAnsi" w:cstheme="majorHAnsi"/>
        </w:rPr>
        <w:t>. O edital poderá ainda ser soli</w:t>
      </w:r>
      <w:r>
        <w:rPr>
          <w:rFonts w:asciiTheme="majorHAnsi" w:hAnsiTheme="majorHAnsi" w:cstheme="majorHAnsi"/>
        </w:rPr>
        <w:t xml:space="preserve">citado através do link </w:t>
      </w:r>
      <w:hyperlink r:id="rId60" w:history="1">
        <w:r w:rsidRPr="00961318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="002E7319" w:rsidRPr="002E7319">
        <w:rPr>
          <w:rFonts w:asciiTheme="majorHAnsi" w:hAnsiTheme="majorHAnsi" w:cstheme="majorHAnsi"/>
        </w:rPr>
        <w:t xml:space="preserve">. Quaisquer dúvidas poderão ser protocoladas, assim como serão respondidas através do referido link do Plataforma Ágil – </w:t>
      </w:r>
      <w:r w:rsidR="008F5549" w:rsidRPr="002E7319">
        <w:rPr>
          <w:rFonts w:asciiTheme="majorHAnsi" w:hAnsiTheme="majorHAnsi" w:cstheme="majorHAnsi"/>
        </w:rPr>
        <w:t>local de realização do procedimento</w:t>
      </w:r>
      <w:r w:rsidR="002E7319" w:rsidRPr="002E7319">
        <w:rPr>
          <w:rFonts w:asciiTheme="majorHAnsi" w:hAnsiTheme="majorHAnsi" w:cstheme="majorHAnsi"/>
        </w:rPr>
        <w:t>: Subsecretaria de Licitações e Compras, situada na Av. Brasil, 20</w:t>
      </w:r>
      <w:r>
        <w:rPr>
          <w:rFonts w:asciiTheme="majorHAnsi" w:hAnsiTheme="majorHAnsi" w:cstheme="majorHAnsi"/>
        </w:rPr>
        <w:t>01/7º andar - Juiz de Fora – MG.</w:t>
      </w:r>
    </w:p>
    <w:p w14:paraId="524D4BB6" w14:textId="77777777" w:rsidR="008F5549" w:rsidRDefault="008F554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99FDEA" w14:textId="77777777" w:rsidR="0022161C" w:rsidRPr="002F52FA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C333B0" w14:textId="77777777" w:rsidR="002F52FA" w:rsidRPr="002F52FA" w:rsidRDefault="002F52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F52FA">
        <w:rPr>
          <w:rFonts w:asciiTheme="majorHAnsi" w:hAnsiTheme="majorHAnsi" w:cstheme="majorHAnsi"/>
          <w:b/>
        </w:rPr>
        <w:t xml:space="preserve">PREFEITURA MUNICIPAL DE MARTINHO CAMPOS </w:t>
      </w:r>
      <w:r w:rsidRPr="002F52FA">
        <w:rPr>
          <w:rFonts w:asciiTheme="majorHAnsi" w:hAnsiTheme="majorHAnsi" w:cstheme="majorHAnsi"/>
          <w:b/>
        </w:rPr>
        <w:t>- TOMADA DE PREÇOS Nº 1/2023</w:t>
      </w:r>
    </w:p>
    <w:p w14:paraId="149B2A14" w14:textId="0B9461ED" w:rsidR="008F5549" w:rsidRPr="00955FA0" w:rsidRDefault="002F52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52F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F52FA">
        <w:rPr>
          <w:rFonts w:asciiTheme="majorHAnsi" w:hAnsiTheme="majorHAnsi" w:cstheme="majorHAnsi"/>
        </w:rPr>
        <w:t xml:space="preserve">xecução de pavimentação asfáltica em vias dos povoados do Riacho do Barro e Sacramento neste município, edital o endereço de e-mail correto, qual seja </w:t>
      </w:r>
      <w:hyperlink r:id="rId61" w:history="1">
        <w:r w:rsidR="00955FA0" w:rsidRPr="00961318">
          <w:rPr>
            <w:rStyle w:val="Hyperlink"/>
            <w:rFonts w:asciiTheme="majorHAnsi" w:hAnsiTheme="majorHAnsi" w:cstheme="majorHAnsi"/>
          </w:rPr>
          <w:t>licitacao@martinhocampos.mg.gov.br</w:t>
        </w:r>
      </w:hyperlink>
      <w:r w:rsidRPr="002F52FA">
        <w:rPr>
          <w:rFonts w:asciiTheme="majorHAnsi" w:hAnsiTheme="majorHAnsi" w:cstheme="majorHAnsi"/>
        </w:rPr>
        <w:t xml:space="preserve">. Ratifica-se os demais termos do edital. Fica mantida a data da sessão pública de abertura uma vez que a alteração não altera a formulação de propostas. O Edital e o Termo de Retificação estão disponíveis no site: </w:t>
      </w:r>
      <w:hyperlink r:id="rId62" w:history="1">
        <w:r w:rsidR="00955FA0" w:rsidRPr="00961318">
          <w:rPr>
            <w:rStyle w:val="Hyperlink"/>
            <w:rFonts w:asciiTheme="majorHAnsi" w:hAnsiTheme="majorHAnsi" w:cstheme="majorHAnsi"/>
          </w:rPr>
          <w:t>www.martinhocampos.mg.gov.br</w:t>
        </w:r>
      </w:hyperlink>
      <w:r w:rsidRPr="002F52FA">
        <w:rPr>
          <w:rFonts w:asciiTheme="majorHAnsi" w:hAnsiTheme="majorHAnsi" w:cstheme="majorHAnsi"/>
        </w:rPr>
        <w:t>. Maiores informações: (37) 3524-1273.</w:t>
      </w:r>
    </w:p>
    <w:p w14:paraId="12C8E709" w14:textId="77777777" w:rsidR="008F5549" w:rsidRDefault="008F554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AED559" w14:textId="77777777" w:rsidR="0022161C" w:rsidRPr="008F5549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D603AB" w14:textId="2DAC68CA" w:rsidR="008F5549" w:rsidRPr="008F5549" w:rsidRDefault="008F554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5549">
        <w:rPr>
          <w:rFonts w:asciiTheme="majorHAnsi" w:hAnsiTheme="majorHAnsi" w:cstheme="majorHAnsi"/>
          <w:b/>
        </w:rPr>
        <w:t>PREFEITURA MUNICIPAL DE MINAS NOVAS - TOMADA DE PREÇOS Nº 016/2023</w:t>
      </w:r>
    </w:p>
    <w:p w14:paraId="7EA86985" w14:textId="55CE2032" w:rsidR="000F1396" w:rsidRPr="008F5549" w:rsidRDefault="008F554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39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8F5549">
        <w:rPr>
          <w:rFonts w:asciiTheme="majorHAnsi" w:hAnsiTheme="majorHAnsi" w:cstheme="majorHAnsi"/>
        </w:rPr>
        <w:t>odernização da quadra d</w:t>
      </w:r>
      <w:r>
        <w:rPr>
          <w:rFonts w:asciiTheme="majorHAnsi" w:hAnsiTheme="majorHAnsi" w:cstheme="majorHAnsi"/>
        </w:rPr>
        <w:t>e esporte Distrito Lagoa Grande</w:t>
      </w:r>
      <w:r w:rsidRPr="008F5549">
        <w:rPr>
          <w:rFonts w:asciiTheme="majorHAnsi" w:hAnsiTheme="majorHAnsi" w:cstheme="majorHAnsi"/>
        </w:rPr>
        <w:t>. Abertura às 08:30 horas</w:t>
      </w:r>
      <w:r>
        <w:rPr>
          <w:rFonts w:asciiTheme="majorHAnsi" w:hAnsiTheme="majorHAnsi" w:cstheme="majorHAnsi"/>
        </w:rPr>
        <w:t xml:space="preserve"> do dia 17/07/2023. Informações, </w:t>
      </w:r>
      <w:r w:rsidRPr="008F5549">
        <w:rPr>
          <w:rFonts w:asciiTheme="majorHAnsi" w:hAnsiTheme="majorHAnsi" w:cstheme="majorHAnsi"/>
        </w:rPr>
        <w:t xml:space="preserve">edital (33)37641252. </w:t>
      </w:r>
    </w:p>
    <w:p w14:paraId="1DE52248" w14:textId="77777777" w:rsidR="000F1396" w:rsidRDefault="000F139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848DC2" w14:textId="77777777" w:rsidR="000F1396" w:rsidRPr="00E12ED4" w:rsidRDefault="000F139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1F870F" w14:textId="58FAB291" w:rsidR="00445D08" w:rsidRPr="00445D08" w:rsidRDefault="00E12ED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2ED4">
        <w:rPr>
          <w:rFonts w:asciiTheme="majorHAnsi" w:hAnsiTheme="majorHAnsi" w:cstheme="majorHAnsi"/>
          <w:b/>
        </w:rPr>
        <w:t>PREFEITURA MUNICIPAL DE MIRADOURO – ALTERAÇÃO- CONCORRÊNCIA</w:t>
      </w:r>
      <w:r w:rsidRPr="00445D08">
        <w:rPr>
          <w:rFonts w:asciiTheme="majorHAnsi" w:hAnsiTheme="majorHAnsi" w:cstheme="majorHAnsi"/>
          <w:b/>
        </w:rPr>
        <w:t xml:space="preserve"> </w:t>
      </w:r>
      <w:r w:rsidR="00445D08" w:rsidRPr="00445D08">
        <w:rPr>
          <w:rFonts w:asciiTheme="majorHAnsi" w:hAnsiTheme="majorHAnsi" w:cstheme="majorHAnsi"/>
          <w:b/>
        </w:rPr>
        <w:t>PÚBLICA Nº 2/2023</w:t>
      </w:r>
    </w:p>
    <w:p w14:paraId="5D4BCCBA" w14:textId="32E2B185" w:rsidR="00113987" w:rsidRPr="00445D08" w:rsidRDefault="000361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39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45D08" w:rsidRPr="00445D08">
        <w:rPr>
          <w:rFonts w:asciiTheme="majorHAnsi" w:hAnsiTheme="majorHAnsi" w:cstheme="majorHAnsi"/>
        </w:rPr>
        <w:t>Contratação de empresa especializada para fornecimento de materiais e prestação de serviços para pavimentação em bloquete sextavado nas ruas Professora Maria Vieira Lopes,Albino Estevam de Lima,Ary Alvarino de Andrade. Abertura dia 06/07/2023, às 13:30 horas na Praça Santa Rita, 192 - Miradouro/MG. O inteiro teor da errata está disponível na sede da Prefeitura de Miradouro e no site:</w:t>
      </w:r>
      <w:r w:rsidR="008E5A59">
        <w:rPr>
          <w:rFonts w:asciiTheme="majorHAnsi" w:hAnsiTheme="majorHAnsi" w:cstheme="majorHAnsi"/>
        </w:rPr>
        <w:t xml:space="preserve"> </w:t>
      </w:r>
      <w:hyperlink r:id="rId63" w:history="1">
        <w:r w:rsidR="008E5A59" w:rsidRPr="00961318">
          <w:rPr>
            <w:rStyle w:val="Hyperlink"/>
            <w:rFonts w:asciiTheme="majorHAnsi" w:hAnsiTheme="majorHAnsi" w:cstheme="majorHAnsi"/>
          </w:rPr>
          <w:t>www.miradouro.mg.gov.br</w:t>
        </w:r>
      </w:hyperlink>
      <w:r w:rsidR="00445D08" w:rsidRPr="00445D08">
        <w:rPr>
          <w:rFonts w:asciiTheme="majorHAnsi" w:hAnsiTheme="majorHAnsi" w:cstheme="majorHAnsi"/>
        </w:rPr>
        <w:t>, para maiores informações (32) 3753- 1160</w:t>
      </w:r>
    </w:p>
    <w:p w14:paraId="3FF9E9DD" w14:textId="77777777" w:rsidR="00113987" w:rsidRPr="002E44DB" w:rsidRDefault="0011398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688FD9" w14:textId="77777777" w:rsid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6633A72" w14:textId="77777777" w:rsid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7C5ED40" w14:textId="77777777" w:rsid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F2B6ED1" w14:textId="77777777" w:rsidR="00D27F95" w:rsidRPr="008E5A59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047151A" w14:textId="77777777" w:rsidR="00D27F95" w:rsidRDefault="00D27F9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03B7AEC" w14:textId="77777777" w:rsid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E75D11" w14:textId="77777777" w:rsidR="0022161C" w:rsidRPr="008E5A59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FF09FB1" w14:textId="370A5A0F" w:rsidR="008E5A59" w:rsidRPr="008E5A59" w:rsidRDefault="008E5A5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5A59">
        <w:rPr>
          <w:rFonts w:asciiTheme="majorHAnsi" w:hAnsiTheme="majorHAnsi" w:cstheme="majorHAnsi"/>
          <w:b/>
        </w:rPr>
        <w:t>PREFEITURA MUNICIPAL DE MONTES CLAROS - CONCORRÊNCIA Nº 19/2023</w:t>
      </w:r>
    </w:p>
    <w:p w14:paraId="220163BC" w14:textId="44B9F67F" w:rsidR="00D27F95" w:rsidRDefault="00976D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39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8E5A59" w:rsidRPr="008E5A59">
        <w:rPr>
          <w:rFonts w:asciiTheme="majorHAnsi" w:hAnsiTheme="majorHAnsi" w:cstheme="majorHAnsi"/>
        </w:rPr>
        <w:t xml:space="preserve">xecução de obras de construção de praça do Bairro Independência. Íntegra do edital: </w:t>
      </w:r>
      <w:r w:rsidR="00D443CD">
        <w:rPr>
          <w:rFonts w:asciiTheme="majorHAnsi" w:hAnsiTheme="majorHAnsi" w:cstheme="majorHAnsi"/>
        </w:rPr>
        <w:t>Data da sessão: às 09:30 horas</w:t>
      </w:r>
      <w:r w:rsidR="008E5A59" w:rsidRPr="008E5A59">
        <w:rPr>
          <w:rFonts w:asciiTheme="majorHAnsi" w:hAnsiTheme="majorHAnsi" w:cstheme="majorHAnsi"/>
        </w:rPr>
        <w:t xml:space="preserve"> do dia 31 de julho de 2023 (segunda-feira). Prazo para a entrega dos envelopes: até às 09</w:t>
      </w:r>
      <w:r w:rsidR="00D443CD">
        <w:rPr>
          <w:rFonts w:asciiTheme="majorHAnsi" w:hAnsiTheme="majorHAnsi" w:cstheme="majorHAnsi"/>
        </w:rPr>
        <w:t>:00</w:t>
      </w:r>
      <w:r w:rsidR="008E5A59" w:rsidRPr="008E5A59">
        <w:rPr>
          <w:rFonts w:asciiTheme="majorHAnsi" w:hAnsiTheme="majorHAnsi" w:cstheme="majorHAnsi"/>
        </w:rPr>
        <w:t xml:space="preserve"> horas do dia 31 </w:t>
      </w:r>
      <w:r w:rsidR="00D443CD">
        <w:rPr>
          <w:rFonts w:asciiTheme="majorHAnsi" w:hAnsiTheme="majorHAnsi" w:cstheme="majorHAnsi"/>
        </w:rPr>
        <w:t>de julho de 2023 segunda-feira</w:t>
      </w:r>
      <w:r w:rsidR="008E5A59" w:rsidRPr="008E5A59">
        <w:rPr>
          <w:rFonts w:asciiTheme="majorHAnsi" w:hAnsiTheme="majorHAnsi" w:cstheme="majorHAnsi"/>
        </w:rPr>
        <w:t xml:space="preserve">. Contato: (38) 2211-3190/2211-3857 - </w:t>
      </w:r>
      <w:hyperlink r:id="rId64" w:history="1">
        <w:r w:rsidR="00D443CD" w:rsidRPr="00961318">
          <w:rPr>
            <w:rStyle w:val="Hyperlink"/>
            <w:rFonts w:asciiTheme="majorHAnsi" w:hAnsiTheme="majorHAnsi" w:cstheme="majorHAnsi"/>
          </w:rPr>
          <w:t>licitacoes@monteclaros.mg.gov.br</w:t>
        </w:r>
      </w:hyperlink>
      <w:r w:rsidR="00D443CD">
        <w:rPr>
          <w:rFonts w:asciiTheme="majorHAnsi" w:hAnsiTheme="majorHAnsi" w:cstheme="majorHAnsi"/>
        </w:rPr>
        <w:t>.</w:t>
      </w:r>
    </w:p>
    <w:p w14:paraId="55F76D16" w14:textId="77777777" w:rsidR="00A86144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EA2AE5" w14:textId="77777777" w:rsid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27D8C1" w14:textId="784404C7" w:rsidR="001B7578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5A59">
        <w:rPr>
          <w:rFonts w:asciiTheme="majorHAnsi" w:hAnsiTheme="majorHAnsi" w:cstheme="majorHAnsi"/>
          <w:b/>
        </w:rPr>
        <w:t xml:space="preserve">PREFEITURA </w:t>
      </w:r>
      <w:r w:rsidR="001B7578" w:rsidRPr="00CD79EA">
        <w:rPr>
          <w:rFonts w:asciiTheme="majorHAnsi" w:hAnsiTheme="majorHAnsi" w:cstheme="majorHAnsi"/>
          <w:b/>
        </w:rPr>
        <w:t>MUNICIPAL DE MURIAÉ - CONCORRÊNCIA PÚBLICA Nº 015/2023</w:t>
      </w:r>
    </w:p>
    <w:p w14:paraId="1020CF78" w14:textId="47D19F25" w:rsidR="00A86144" w:rsidRPr="00A86144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6144">
        <w:rPr>
          <w:rFonts w:asciiTheme="majorHAnsi" w:hAnsiTheme="majorHAnsi" w:cstheme="majorHAnsi"/>
        </w:rPr>
        <w:t xml:space="preserve">Objeto: </w:t>
      </w:r>
      <w:r w:rsidR="00CD79EA">
        <w:rPr>
          <w:rFonts w:asciiTheme="majorHAnsi" w:hAnsiTheme="majorHAnsi" w:cstheme="majorHAnsi"/>
        </w:rPr>
        <w:t>C</w:t>
      </w:r>
      <w:r w:rsidRPr="00A86144">
        <w:rPr>
          <w:rFonts w:asciiTheme="majorHAnsi" w:hAnsiTheme="majorHAnsi" w:cstheme="majorHAnsi"/>
        </w:rPr>
        <w:t>alçamento no bairro Sofocó e Cachoe</w:t>
      </w:r>
      <w:r w:rsidR="00CD79EA">
        <w:rPr>
          <w:rFonts w:asciiTheme="majorHAnsi" w:hAnsiTheme="majorHAnsi" w:cstheme="majorHAnsi"/>
        </w:rPr>
        <w:t xml:space="preserve">ira da Fumaça, Muriaé – MG. </w:t>
      </w:r>
      <w:r w:rsidRPr="00A86144">
        <w:rPr>
          <w:rFonts w:asciiTheme="majorHAnsi" w:hAnsiTheme="majorHAnsi" w:cstheme="majorHAnsi"/>
        </w:rPr>
        <w:t>Abertura da sessão de licitação marcada para o dia 03/08/2023 às 08:30 horas, na sala de reunião do Setor de Licitação, situado no Centro Administrativo “Pres. Tancredo Neves”, Av. Maestro Sansão, 236/3º andar, Centro, Muriaé –</w:t>
      </w:r>
      <w:r w:rsidR="00CD79EA">
        <w:rPr>
          <w:rFonts w:asciiTheme="majorHAnsi" w:hAnsiTheme="majorHAnsi" w:cstheme="majorHAnsi"/>
        </w:rPr>
        <w:t xml:space="preserve"> MG. </w:t>
      </w:r>
      <w:r w:rsidRPr="00A86144">
        <w:rPr>
          <w:rFonts w:asciiTheme="majorHAnsi" w:hAnsiTheme="majorHAnsi" w:cstheme="majorHAnsi"/>
        </w:rPr>
        <w:t xml:space="preserve">Edital disponível no site </w:t>
      </w:r>
      <w:hyperlink r:id="rId65" w:history="1">
        <w:r w:rsidR="00CD79EA" w:rsidRPr="00961318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CD79EA">
        <w:rPr>
          <w:rFonts w:asciiTheme="majorHAnsi" w:hAnsiTheme="majorHAnsi" w:cstheme="majorHAnsi"/>
        </w:rPr>
        <w:t xml:space="preserve"> e no Setor de Licitação.</w:t>
      </w:r>
      <w:r w:rsidRPr="00A86144">
        <w:rPr>
          <w:rFonts w:asciiTheme="majorHAnsi" w:hAnsiTheme="majorHAnsi" w:cstheme="majorHAnsi"/>
        </w:rPr>
        <w:t xml:space="preserve"> Informaçõe</w:t>
      </w:r>
      <w:r w:rsidR="00CD79EA">
        <w:rPr>
          <w:rFonts w:asciiTheme="majorHAnsi" w:hAnsiTheme="majorHAnsi" w:cstheme="majorHAnsi"/>
        </w:rPr>
        <w:t>s através do telefone (32) 3696-</w:t>
      </w:r>
      <w:r w:rsidRPr="00A86144">
        <w:rPr>
          <w:rFonts w:asciiTheme="majorHAnsi" w:hAnsiTheme="majorHAnsi" w:cstheme="majorHAnsi"/>
        </w:rPr>
        <w:t>3317</w:t>
      </w:r>
      <w:r w:rsidR="00CD79EA">
        <w:rPr>
          <w:rFonts w:asciiTheme="majorHAnsi" w:hAnsiTheme="majorHAnsi" w:cstheme="majorHAnsi"/>
        </w:rPr>
        <w:t>.</w:t>
      </w:r>
    </w:p>
    <w:p w14:paraId="55C3E657" w14:textId="77777777" w:rsidR="00A86144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729182" w14:textId="77777777" w:rsidR="00A86144" w:rsidRPr="00170478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0E42B5" w14:textId="202BA44E" w:rsidR="00170478" w:rsidRDefault="0017047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5A59">
        <w:rPr>
          <w:rFonts w:asciiTheme="majorHAnsi" w:hAnsiTheme="majorHAnsi" w:cstheme="majorHAnsi"/>
          <w:b/>
        </w:rPr>
        <w:t xml:space="preserve">PREFEITURA </w:t>
      </w:r>
      <w:r w:rsidRPr="00170478">
        <w:rPr>
          <w:rFonts w:asciiTheme="majorHAnsi" w:hAnsiTheme="majorHAnsi" w:cstheme="majorHAnsi"/>
          <w:b/>
        </w:rPr>
        <w:t xml:space="preserve">MUNICIPAL DE OLHOS D’ÁGUA - </w:t>
      </w:r>
      <w:r w:rsidRPr="008F5549">
        <w:rPr>
          <w:rFonts w:asciiTheme="majorHAnsi" w:hAnsiTheme="majorHAnsi" w:cstheme="majorHAnsi"/>
          <w:b/>
        </w:rPr>
        <w:t>TOMADA DE PREÇOS Nº</w:t>
      </w:r>
      <w:r w:rsidRPr="00170478">
        <w:rPr>
          <w:rFonts w:asciiTheme="majorHAnsi" w:hAnsiTheme="majorHAnsi" w:cstheme="majorHAnsi"/>
          <w:b/>
        </w:rPr>
        <w:t xml:space="preserve"> 05/23</w:t>
      </w:r>
    </w:p>
    <w:p w14:paraId="5786023E" w14:textId="4B10F3A4" w:rsidR="00170478" w:rsidRPr="00170478" w:rsidRDefault="0017047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61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Calçamento de vias Urbanas.</w:t>
      </w:r>
      <w:r w:rsidRPr="00170478">
        <w:rPr>
          <w:rFonts w:asciiTheme="majorHAnsi" w:hAnsiTheme="majorHAnsi" w:cstheme="majorHAnsi"/>
        </w:rPr>
        <w:t xml:space="preserve"> </w:t>
      </w:r>
      <w:r w:rsidRPr="00170478">
        <w:rPr>
          <w:rFonts w:asciiTheme="majorHAnsi" w:hAnsiTheme="majorHAnsi" w:cstheme="majorHAnsi"/>
        </w:rPr>
        <w:t>Habilitação: 17/</w:t>
      </w:r>
      <w:r>
        <w:rPr>
          <w:rFonts w:asciiTheme="majorHAnsi" w:hAnsiTheme="majorHAnsi" w:cstheme="majorHAnsi"/>
        </w:rPr>
        <w:t>07/23, 0</w:t>
      </w:r>
      <w:r w:rsidRPr="00170478">
        <w:rPr>
          <w:rFonts w:asciiTheme="majorHAnsi" w:hAnsiTheme="majorHAnsi" w:cstheme="majorHAnsi"/>
        </w:rPr>
        <w:t>8:00</w:t>
      </w:r>
      <w:r>
        <w:rPr>
          <w:rFonts w:asciiTheme="majorHAnsi" w:hAnsiTheme="majorHAnsi" w:cstheme="majorHAnsi"/>
        </w:rPr>
        <w:t xml:space="preserve"> </w:t>
      </w:r>
      <w:r w:rsidRPr="0017047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70478">
        <w:rPr>
          <w:rFonts w:asciiTheme="majorHAnsi" w:hAnsiTheme="majorHAnsi" w:cstheme="majorHAnsi"/>
        </w:rPr>
        <w:t>.</w:t>
      </w:r>
      <w:r w:rsidRPr="00170478">
        <w:rPr>
          <w:rFonts w:asciiTheme="majorHAnsi" w:hAnsiTheme="majorHAnsi" w:cstheme="majorHAnsi"/>
        </w:rPr>
        <w:t xml:space="preserve"> </w:t>
      </w:r>
      <w:r w:rsidRPr="00170478">
        <w:rPr>
          <w:rFonts w:asciiTheme="majorHAnsi" w:hAnsiTheme="majorHAnsi" w:cstheme="majorHAnsi"/>
        </w:rPr>
        <w:t>Finalização de Posto</w:t>
      </w:r>
      <w:r>
        <w:rPr>
          <w:rFonts w:asciiTheme="majorHAnsi" w:hAnsiTheme="majorHAnsi" w:cstheme="majorHAnsi"/>
        </w:rPr>
        <w:t xml:space="preserve"> de saúde na Com. Barra da Ilha. </w:t>
      </w:r>
      <w:r w:rsidRPr="00170478">
        <w:rPr>
          <w:rFonts w:asciiTheme="majorHAnsi" w:hAnsiTheme="majorHAnsi" w:cstheme="majorHAnsi"/>
        </w:rPr>
        <w:t>Habilitação: 17/7/23-13:00</w:t>
      </w:r>
      <w:r>
        <w:rPr>
          <w:rFonts w:asciiTheme="majorHAnsi" w:hAnsiTheme="majorHAnsi" w:cstheme="majorHAnsi"/>
        </w:rPr>
        <w:t xml:space="preserve"> </w:t>
      </w:r>
      <w:r w:rsidRPr="0017047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7047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Maiores informações pelo e-mail </w:t>
      </w:r>
      <w:hyperlink r:id="rId66" w:history="1">
        <w:r w:rsidRPr="00961318">
          <w:rPr>
            <w:rStyle w:val="Hyperlink"/>
            <w:rFonts w:asciiTheme="majorHAnsi" w:hAnsiTheme="majorHAnsi" w:cstheme="majorHAnsi"/>
          </w:rPr>
          <w:t>licitacaoolhosdagua@hotmail.com</w:t>
        </w:r>
      </w:hyperlink>
      <w:r>
        <w:rPr>
          <w:rFonts w:asciiTheme="majorHAnsi" w:hAnsiTheme="majorHAnsi" w:cstheme="majorHAnsi"/>
        </w:rPr>
        <w:t xml:space="preserve">, site </w:t>
      </w:r>
      <w:hyperlink r:id="rId67" w:history="1">
        <w:r w:rsidRPr="00961318">
          <w:rPr>
            <w:rStyle w:val="Hyperlink"/>
            <w:rFonts w:asciiTheme="majorHAnsi" w:hAnsiTheme="majorHAnsi" w:cstheme="majorHAnsi"/>
          </w:rPr>
          <w:t>www.olhosdagua.mg.gov.br</w:t>
        </w:r>
      </w:hyperlink>
      <w:r w:rsidRPr="00170478">
        <w:rPr>
          <w:rFonts w:asciiTheme="majorHAnsi" w:hAnsiTheme="majorHAnsi" w:cstheme="majorHAnsi"/>
        </w:rPr>
        <w:t>.</w:t>
      </w:r>
    </w:p>
    <w:p w14:paraId="76BA5D55" w14:textId="77777777" w:rsidR="00A86144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BC0B5A" w14:textId="77777777" w:rsidR="0087757A" w:rsidRDefault="0087757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67EF21" w14:textId="7E337767" w:rsidR="0087757A" w:rsidRDefault="0087757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757A">
        <w:rPr>
          <w:rFonts w:asciiTheme="majorHAnsi" w:hAnsiTheme="majorHAnsi" w:cstheme="majorHAnsi"/>
          <w:b/>
        </w:rPr>
        <w:t xml:space="preserve">PREFEITURA </w:t>
      </w:r>
      <w:r w:rsidR="00357061" w:rsidRPr="00357061">
        <w:rPr>
          <w:rFonts w:asciiTheme="majorHAnsi" w:hAnsiTheme="majorHAnsi" w:cstheme="majorHAnsi"/>
          <w:b/>
        </w:rPr>
        <w:t>MUNICIPAL DE OURO PRETO - CONCORRÊNCIA PÚBLICA Nº03/2023</w:t>
      </w:r>
    </w:p>
    <w:p w14:paraId="372541DF" w14:textId="1EDE4ACC" w:rsidR="0087757A" w:rsidRPr="0087757A" w:rsidRDefault="0087757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87757A">
        <w:rPr>
          <w:rFonts w:asciiTheme="majorHAnsi" w:hAnsiTheme="majorHAnsi" w:cstheme="majorHAnsi"/>
        </w:rPr>
        <w:t>restação de serviços de jardinagem para atender a demanda de implantação, manutenção e requalificação das áreas verdes públicas de Ouro Preto (distrito sede, demais distritos e subdistritos).Protocolo dos envelopes de habilitação</w:t>
      </w:r>
      <w:r>
        <w:rPr>
          <w:rFonts w:asciiTheme="majorHAnsi" w:hAnsiTheme="majorHAnsi" w:cstheme="majorHAnsi"/>
        </w:rPr>
        <w:t xml:space="preserve"> e proposta de preços até às 08:30 horas</w:t>
      </w:r>
      <w:r w:rsidRPr="0087757A">
        <w:rPr>
          <w:rFonts w:asciiTheme="majorHAnsi" w:hAnsiTheme="majorHAnsi" w:cstheme="majorHAnsi"/>
        </w:rPr>
        <w:t xml:space="preserve"> do dia 31/07/2023, início</w:t>
      </w:r>
      <w:r>
        <w:rPr>
          <w:rFonts w:asciiTheme="majorHAnsi" w:hAnsiTheme="majorHAnsi" w:cstheme="majorHAnsi"/>
        </w:rPr>
        <w:t xml:space="preserve"> da sessão dia 31/07/2023 às 09:00 horas</w:t>
      </w:r>
      <w:r w:rsidRPr="0087757A">
        <w:rPr>
          <w:rFonts w:asciiTheme="majorHAnsi" w:hAnsiTheme="majorHAnsi" w:cstheme="majorHAnsi"/>
        </w:rPr>
        <w:t>. Edital no site</w:t>
      </w:r>
      <w:r>
        <w:rPr>
          <w:rFonts w:asciiTheme="majorHAnsi" w:hAnsiTheme="majorHAnsi" w:cstheme="majorHAnsi"/>
        </w:rPr>
        <w:t xml:space="preserve"> </w:t>
      </w:r>
      <w:hyperlink r:id="rId68" w:history="1">
        <w:r w:rsidRPr="00961318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87757A">
        <w:rPr>
          <w:rFonts w:asciiTheme="majorHAnsi" w:hAnsiTheme="majorHAnsi" w:cstheme="majorHAnsi"/>
        </w:rPr>
        <w:t>, link licitações. Informações:</w:t>
      </w:r>
      <w:r>
        <w:rPr>
          <w:rFonts w:asciiTheme="majorHAnsi" w:hAnsiTheme="majorHAnsi" w:cstheme="majorHAnsi"/>
        </w:rPr>
        <w:t xml:space="preserve"> </w:t>
      </w:r>
      <w:r w:rsidRPr="0087757A">
        <w:rPr>
          <w:rFonts w:asciiTheme="majorHAnsi" w:hAnsiTheme="majorHAnsi" w:cstheme="majorHAnsi"/>
        </w:rPr>
        <w:t xml:space="preserve">(31) 3559-3301. </w:t>
      </w:r>
    </w:p>
    <w:p w14:paraId="2B5CE66C" w14:textId="77777777" w:rsidR="0087757A" w:rsidRDefault="0087757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C1F4FD" w14:textId="77777777" w:rsidR="0087757A" w:rsidRPr="00CF1E4C" w:rsidRDefault="0087757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59AFCC" w14:textId="211076CB" w:rsidR="00CF1E4C" w:rsidRPr="00CF1E4C" w:rsidRDefault="00CF1E4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1E4C">
        <w:rPr>
          <w:rFonts w:asciiTheme="majorHAnsi" w:hAnsiTheme="majorHAnsi" w:cstheme="majorHAnsi"/>
          <w:b/>
        </w:rPr>
        <w:t>PREFEITURA MUNICIPAL DE PALMÓPOLIS - TOMADA DE PREÇO Nº 06/2023</w:t>
      </w:r>
    </w:p>
    <w:p w14:paraId="2FE069D9" w14:textId="79E570C4" w:rsidR="0087757A" w:rsidRDefault="00CF1E4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CF1E4C">
        <w:rPr>
          <w:rFonts w:asciiTheme="majorHAnsi" w:hAnsiTheme="majorHAnsi" w:cstheme="majorHAnsi"/>
        </w:rPr>
        <w:t>econstrução de 32 unidades habitacionais. Data de entrega e abertura de envelopes: 17/07/2023, às 14:00</w:t>
      </w:r>
      <w:r w:rsidR="007C1D8C">
        <w:rPr>
          <w:rFonts w:asciiTheme="majorHAnsi" w:hAnsiTheme="majorHAnsi" w:cstheme="majorHAnsi"/>
        </w:rPr>
        <w:t xml:space="preserve"> horas</w:t>
      </w:r>
      <w:r w:rsidRPr="00CF1E4C">
        <w:rPr>
          <w:rFonts w:asciiTheme="majorHAnsi" w:hAnsiTheme="majorHAnsi" w:cstheme="majorHAnsi"/>
        </w:rPr>
        <w:t>. Informações na sede da Prefeitura Municipal, localizada na Av. Antônio Esteves Viana, nº 60, centro, informações 08</w:t>
      </w:r>
      <w:r w:rsidR="007C1D8C">
        <w:rPr>
          <w:rFonts w:asciiTheme="majorHAnsi" w:hAnsiTheme="majorHAnsi" w:cstheme="majorHAnsi"/>
        </w:rPr>
        <w:t>:00</w:t>
      </w:r>
      <w:r w:rsidRPr="00CF1E4C">
        <w:rPr>
          <w:rFonts w:asciiTheme="majorHAnsi" w:hAnsiTheme="majorHAnsi" w:cstheme="majorHAnsi"/>
        </w:rPr>
        <w:t xml:space="preserve"> às 12</w:t>
      </w:r>
      <w:r w:rsidR="007C1D8C">
        <w:rPr>
          <w:rFonts w:asciiTheme="majorHAnsi" w:hAnsiTheme="majorHAnsi" w:cstheme="majorHAnsi"/>
        </w:rPr>
        <w:t>:00</w:t>
      </w:r>
      <w:r w:rsidRPr="00CF1E4C">
        <w:rPr>
          <w:rFonts w:asciiTheme="majorHAnsi" w:hAnsiTheme="majorHAnsi" w:cstheme="majorHAnsi"/>
        </w:rPr>
        <w:t xml:space="preserve"> horas e das 14</w:t>
      </w:r>
      <w:r w:rsidR="007C1D8C">
        <w:rPr>
          <w:rFonts w:asciiTheme="majorHAnsi" w:hAnsiTheme="majorHAnsi" w:cstheme="majorHAnsi"/>
        </w:rPr>
        <w:t>:00</w:t>
      </w:r>
      <w:r w:rsidRPr="00CF1E4C">
        <w:rPr>
          <w:rFonts w:asciiTheme="majorHAnsi" w:hAnsiTheme="majorHAnsi" w:cstheme="majorHAnsi"/>
        </w:rPr>
        <w:t xml:space="preserve"> às 17</w:t>
      </w:r>
      <w:r w:rsidR="007C1D8C">
        <w:rPr>
          <w:rFonts w:asciiTheme="majorHAnsi" w:hAnsiTheme="majorHAnsi" w:cstheme="majorHAnsi"/>
        </w:rPr>
        <w:t>:00 horas, e</w:t>
      </w:r>
      <w:r w:rsidRPr="00CF1E4C">
        <w:rPr>
          <w:rFonts w:asciiTheme="majorHAnsi" w:hAnsiTheme="majorHAnsi" w:cstheme="majorHAnsi"/>
        </w:rPr>
        <w:t xml:space="preserve">-mail: </w:t>
      </w:r>
      <w:hyperlink r:id="rId69" w:history="1">
        <w:r w:rsidR="007C1D8C" w:rsidRPr="00961318">
          <w:rPr>
            <w:rStyle w:val="Hyperlink"/>
            <w:rFonts w:asciiTheme="majorHAnsi" w:hAnsiTheme="majorHAnsi" w:cstheme="majorHAnsi"/>
          </w:rPr>
          <w:t>palmopolislicitacao@gmail.com</w:t>
        </w:r>
      </w:hyperlink>
      <w:r w:rsidR="007C1D8C">
        <w:rPr>
          <w:rFonts w:asciiTheme="majorHAnsi" w:hAnsiTheme="majorHAnsi" w:cstheme="majorHAnsi"/>
        </w:rPr>
        <w:t>,</w:t>
      </w:r>
      <w:r w:rsidRPr="00CF1E4C">
        <w:rPr>
          <w:rFonts w:asciiTheme="majorHAnsi" w:hAnsiTheme="majorHAnsi" w:cstheme="majorHAnsi"/>
        </w:rPr>
        <w:t xml:space="preserve"> telefone (33) 3744-9143</w:t>
      </w:r>
      <w:r w:rsidR="007C1D8C">
        <w:rPr>
          <w:rFonts w:asciiTheme="majorHAnsi" w:hAnsiTheme="majorHAnsi" w:cstheme="majorHAnsi"/>
        </w:rPr>
        <w:t>.</w:t>
      </w:r>
    </w:p>
    <w:p w14:paraId="230D8F6F" w14:textId="77777777" w:rsidR="003715DE" w:rsidRDefault="003715D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DFCD29" w14:textId="77777777" w:rsidR="003715DE" w:rsidRPr="00D46A21" w:rsidRDefault="003715D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208597" w14:textId="7D0DCC20" w:rsidR="00D46A21" w:rsidRPr="00D46A21" w:rsidRDefault="00D46A2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6A21">
        <w:rPr>
          <w:rFonts w:asciiTheme="majorHAnsi" w:hAnsiTheme="majorHAnsi" w:cstheme="majorHAnsi"/>
          <w:b/>
        </w:rPr>
        <w:t>PREFEITURA MUNICIPAL DE PARÁ DE MINAS - CISPARÁ - CONSÓRCIO INTERMUNICIPAL DE SAÚDE DO ALTO DO RIO PARÁ - RETIFICAÇÃO - PREGÃO PRESENCIAL 14/2023</w:t>
      </w:r>
    </w:p>
    <w:p w14:paraId="23CE5B90" w14:textId="7694B85C" w:rsidR="003715DE" w:rsidRPr="00D46A21" w:rsidRDefault="005918C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D46A21" w:rsidRPr="00D46A21">
        <w:rPr>
          <w:rFonts w:asciiTheme="majorHAnsi" w:hAnsiTheme="majorHAnsi" w:cstheme="majorHAnsi"/>
        </w:rPr>
        <w:t xml:space="preserve">restação de serviços de conservação de estradas rurais, vicinais e vias públicas, buscando atender aos municípios que integram o Cispará. Em razão das alterações supracitadas, fica prorrogada a abertura do processo para o dia 11/07/2023 às </w:t>
      </w:r>
      <w:r w:rsidR="00C271C0">
        <w:rPr>
          <w:rFonts w:asciiTheme="majorHAnsi" w:hAnsiTheme="majorHAnsi" w:cstheme="majorHAnsi"/>
        </w:rPr>
        <w:t>0</w:t>
      </w:r>
      <w:r w:rsidR="00D46A21" w:rsidRPr="00D46A21">
        <w:rPr>
          <w:rFonts w:asciiTheme="majorHAnsi" w:hAnsiTheme="majorHAnsi" w:cstheme="majorHAnsi"/>
        </w:rPr>
        <w:t>9</w:t>
      </w:r>
      <w:r w:rsidR="00C271C0">
        <w:rPr>
          <w:rFonts w:asciiTheme="majorHAnsi" w:hAnsiTheme="majorHAnsi" w:cstheme="majorHAnsi"/>
        </w:rPr>
        <w:t xml:space="preserve">:00 </w:t>
      </w:r>
      <w:r w:rsidR="00D46A21" w:rsidRPr="00D46A21">
        <w:rPr>
          <w:rFonts w:asciiTheme="majorHAnsi" w:hAnsiTheme="majorHAnsi" w:cstheme="majorHAnsi"/>
        </w:rPr>
        <w:t>h</w:t>
      </w:r>
      <w:r w:rsidR="00C271C0">
        <w:rPr>
          <w:rFonts w:asciiTheme="majorHAnsi" w:hAnsiTheme="majorHAnsi" w:cstheme="majorHAnsi"/>
        </w:rPr>
        <w:t>oras</w:t>
      </w:r>
      <w:r w:rsidR="00D46A21" w:rsidRPr="00D46A21">
        <w:rPr>
          <w:rFonts w:asciiTheme="majorHAnsi" w:hAnsiTheme="majorHAnsi" w:cstheme="majorHAnsi"/>
        </w:rPr>
        <w:t>. Informações e edital: Rua Sacramento, 375, Centro, CEP 35</w:t>
      </w:r>
      <w:r w:rsidR="00C271C0">
        <w:rPr>
          <w:rFonts w:asciiTheme="majorHAnsi" w:hAnsiTheme="majorHAnsi" w:cstheme="majorHAnsi"/>
        </w:rPr>
        <w:t xml:space="preserve">.660-001, Pará de Minas/MG, Telefone (37) </w:t>
      </w:r>
      <w:r w:rsidR="00D46A21" w:rsidRPr="00D46A21">
        <w:rPr>
          <w:rFonts w:asciiTheme="majorHAnsi" w:hAnsiTheme="majorHAnsi" w:cstheme="majorHAnsi"/>
        </w:rPr>
        <w:t xml:space="preserve">3231-3700, e-mail: </w:t>
      </w:r>
      <w:hyperlink r:id="rId70" w:history="1">
        <w:r w:rsidR="00C271C0" w:rsidRPr="00961318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="00D46A21" w:rsidRPr="00D46A21">
        <w:rPr>
          <w:rFonts w:asciiTheme="majorHAnsi" w:hAnsiTheme="majorHAnsi" w:cstheme="majorHAnsi"/>
        </w:rPr>
        <w:t>,</w:t>
      </w:r>
      <w:r w:rsidR="00C271C0">
        <w:rPr>
          <w:rFonts w:asciiTheme="majorHAnsi" w:hAnsiTheme="majorHAnsi" w:cstheme="majorHAnsi"/>
        </w:rPr>
        <w:t xml:space="preserve"> </w:t>
      </w:r>
      <w:r w:rsidR="00D46A21" w:rsidRPr="00D46A21">
        <w:rPr>
          <w:rFonts w:asciiTheme="majorHAnsi" w:hAnsiTheme="majorHAnsi" w:cstheme="majorHAnsi"/>
        </w:rPr>
        <w:t xml:space="preserve">site </w:t>
      </w:r>
      <w:hyperlink r:id="rId71" w:history="1">
        <w:r w:rsidR="00C271C0" w:rsidRPr="00961318">
          <w:rPr>
            <w:rStyle w:val="Hyperlink"/>
            <w:rFonts w:asciiTheme="majorHAnsi" w:hAnsiTheme="majorHAnsi" w:cstheme="majorHAnsi"/>
          </w:rPr>
          <w:t>www.cispara.mg.gov.br</w:t>
        </w:r>
      </w:hyperlink>
      <w:r w:rsidR="00D46A21" w:rsidRPr="00D46A21">
        <w:rPr>
          <w:rFonts w:asciiTheme="majorHAnsi" w:hAnsiTheme="majorHAnsi" w:cstheme="majorHAnsi"/>
        </w:rPr>
        <w:t xml:space="preserve">. </w:t>
      </w:r>
    </w:p>
    <w:p w14:paraId="3E9B6998" w14:textId="77777777" w:rsidR="003715DE" w:rsidRDefault="003715D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8CE2F3" w14:textId="77777777" w:rsidR="00E67254" w:rsidRPr="00B038C4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0FEE82" w14:textId="37406B52" w:rsidR="00B038C4" w:rsidRDefault="00B038C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38C4">
        <w:rPr>
          <w:rFonts w:asciiTheme="majorHAnsi" w:hAnsiTheme="majorHAnsi" w:cstheme="majorHAnsi"/>
          <w:b/>
        </w:rPr>
        <w:t xml:space="preserve">PREFEITURA MUNICIPAL </w:t>
      </w:r>
      <w:r w:rsidRPr="009B6FDB">
        <w:rPr>
          <w:rFonts w:asciiTheme="majorHAnsi" w:hAnsiTheme="majorHAnsi" w:cstheme="majorHAnsi"/>
          <w:b/>
        </w:rPr>
        <w:t>DE PARAGUAÇU - PREGÃO PRESENCIAL Nº 049/2023</w:t>
      </w:r>
    </w:p>
    <w:p w14:paraId="27ADA94E" w14:textId="06993C93" w:rsidR="009B6FDB" w:rsidRPr="00B038C4" w:rsidRDefault="00B038C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38C4">
        <w:rPr>
          <w:rFonts w:asciiTheme="majorHAnsi" w:hAnsiTheme="majorHAnsi" w:cstheme="majorHAnsi"/>
        </w:rPr>
        <w:t>Objeto: Aquisição de insumos diversos e mão de obras relacionadas à construção civil contidas nas tabelas do Sistema Nacional de Pesquisa de Custos e Índices da Construção Civil – SINAPI e do SETOP – Secretaria de Estado de Transporte e Obras Públicas para atender as demandas</w:t>
      </w:r>
      <w:r w:rsidR="009B6FDB">
        <w:rPr>
          <w:rFonts w:asciiTheme="majorHAnsi" w:hAnsiTheme="majorHAnsi" w:cstheme="majorHAnsi"/>
        </w:rPr>
        <w:t xml:space="preserve"> do Município de Paraguaçu – MG. </w:t>
      </w:r>
      <w:r w:rsidRPr="00B038C4">
        <w:rPr>
          <w:rFonts w:asciiTheme="majorHAnsi" w:hAnsiTheme="majorHAnsi" w:cstheme="majorHAnsi"/>
        </w:rPr>
        <w:t>Entrega e abertura dos envelopes dia: 12/</w:t>
      </w:r>
      <w:r w:rsidR="009B6FDB">
        <w:rPr>
          <w:rFonts w:asciiTheme="majorHAnsi" w:hAnsiTheme="majorHAnsi" w:cstheme="majorHAnsi"/>
        </w:rPr>
        <w:t>07/2023. Hora: 13:01 horas</w:t>
      </w:r>
      <w:r w:rsidRPr="00B038C4">
        <w:rPr>
          <w:rFonts w:asciiTheme="majorHAnsi" w:hAnsiTheme="majorHAnsi" w:cstheme="majorHAnsi"/>
        </w:rPr>
        <w:t xml:space="preserve">. Local: Sede da Prefeitura. Informações telefone: (35) 3267-1032 ou pelo site: </w:t>
      </w:r>
      <w:hyperlink r:id="rId72" w:history="1">
        <w:r w:rsidR="009B6FDB" w:rsidRPr="00961318">
          <w:rPr>
            <w:rStyle w:val="Hyperlink"/>
            <w:rFonts w:asciiTheme="majorHAnsi" w:hAnsiTheme="majorHAnsi" w:cstheme="majorHAnsi"/>
          </w:rPr>
          <w:t>https://paraguacu.mg.gov.br/</w:t>
        </w:r>
      </w:hyperlink>
      <w:r w:rsidR="009B6FDB">
        <w:rPr>
          <w:rFonts w:asciiTheme="majorHAnsi" w:hAnsiTheme="majorHAnsi" w:cstheme="majorHAnsi"/>
        </w:rPr>
        <w:t>.</w:t>
      </w:r>
    </w:p>
    <w:p w14:paraId="534F4BB7" w14:textId="77777777" w:rsidR="00A86144" w:rsidRDefault="00A8614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7C653E" w14:textId="77777777" w:rsid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A025E2" w14:textId="4741E7BF" w:rsidR="00621450" w:rsidRPr="00621450" w:rsidRDefault="00D443C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1450">
        <w:rPr>
          <w:rFonts w:asciiTheme="majorHAnsi" w:hAnsiTheme="majorHAnsi" w:cstheme="majorHAnsi"/>
          <w:b/>
        </w:rPr>
        <w:t xml:space="preserve">PREFEITURA MUNICIPAL DE PIRAPETINGA </w:t>
      </w:r>
      <w:r w:rsidR="00621450" w:rsidRPr="00621450">
        <w:rPr>
          <w:rFonts w:asciiTheme="majorHAnsi" w:hAnsiTheme="majorHAnsi" w:cstheme="majorHAnsi"/>
          <w:b/>
        </w:rPr>
        <w:t>-</w:t>
      </w:r>
      <w:r w:rsidRPr="00621450">
        <w:rPr>
          <w:rFonts w:asciiTheme="majorHAnsi" w:hAnsiTheme="majorHAnsi" w:cstheme="majorHAnsi"/>
          <w:b/>
        </w:rPr>
        <w:t xml:space="preserve"> </w:t>
      </w:r>
      <w:r w:rsidR="00621450" w:rsidRPr="00621450">
        <w:rPr>
          <w:rFonts w:asciiTheme="majorHAnsi" w:hAnsiTheme="majorHAnsi" w:cstheme="majorHAnsi"/>
          <w:b/>
        </w:rPr>
        <w:t xml:space="preserve">REABERTURA DE PRAZO - </w:t>
      </w:r>
      <w:r w:rsidRPr="00621450">
        <w:rPr>
          <w:rFonts w:asciiTheme="majorHAnsi" w:hAnsiTheme="majorHAnsi" w:cstheme="majorHAnsi"/>
          <w:b/>
        </w:rPr>
        <w:t>TOMADA DE PREÇOS Nº 2</w:t>
      </w:r>
      <w:r w:rsidR="00621450" w:rsidRPr="00621450">
        <w:rPr>
          <w:rFonts w:asciiTheme="majorHAnsi" w:hAnsiTheme="majorHAnsi" w:cstheme="majorHAnsi"/>
          <w:b/>
        </w:rPr>
        <w:t>/2023</w:t>
      </w:r>
    </w:p>
    <w:p w14:paraId="47A9E970" w14:textId="2AB32385" w:rsidR="00D443CD" w:rsidRDefault="0062145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D443CD">
        <w:rPr>
          <w:rFonts w:asciiTheme="majorHAnsi" w:hAnsiTheme="majorHAnsi" w:cstheme="majorHAnsi"/>
        </w:rPr>
        <w:t>ealizar reforma do posto de saúde do centro, situada na rua m</w:t>
      </w:r>
      <w:r>
        <w:rPr>
          <w:rFonts w:asciiTheme="majorHAnsi" w:hAnsiTheme="majorHAnsi" w:cstheme="majorHAnsi"/>
        </w:rPr>
        <w:t>artins peixoto, neste município</w:t>
      </w:r>
      <w:r w:rsidRPr="00D443CD">
        <w:rPr>
          <w:rFonts w:asciiTheme="majorHAnsi" w:hAnsiTheme="majorHAnsi" w:cstheme="majorHAnsi"/>
        </w:rPr>
        <w:t>. Local da licitação</w:t>
      </w:r>
      <w:r w:rsidR="00D443CD" w:rsidRPr="00D443CD">
        <w:rPr>
          <w:rFonts w:asciiTheme="majorHAnsi" w:hAnsiTheme="majorHAnsi" w:cstheme="majorHAnsi"/>
        </w:rPr>
        <w:t>: Sala do Departamento de Licitações e Compras, localizada na Praça Dirceu de Oliveira Martins, 01, Centro, Pirapetinga/MG. O Edital poderá ser adquirido na sede do Departamento de L</w:t>
      </w:r>
      <w:r w:rsidR="00134BC6">
        <w:rPr>
          <w:rFonts w:asciiTheme="majorHAnsi" w:hAnsiTheme="majorHAnsi" w:cstheme="majorHAnsi"/>
        </w:rPr>
        <w:t>icitações, no horário de 08:00</w:t>
      </w:r>
      <w:r w:rsidR="00D443CD" w:rsidRPr="00D443CD">
        <w:rPr>
          <w:rFonts w:asciiTheme="majorHAnsi" w:hAnsiTheme="majorHAnsi" w:cstheme="majorHAnsi"/>
        </w:rPr>
        <w:t xml:space="preserve"> às 16:00</w:t>
      </w:r>
      <w:r w:rsidR="00134BC6">
        <w:rPr>
          <w:rFonts w:asciiTheme="majorHAnsi" w:hAnsiTheme="majorHAnsi" w:cstheme="majorHAnsi"/>
        </w:rPr>
        <w:t xml:space="preserve"> </w:t>
      </w:r>
      <w:r w:rsidR="00D443CD" w:rsidRPr="00D443CD">
        <w:rPr>
          <w:rFonts w:asciiTheme="majorHAnsi" w:hAnsiTheme="majorHAnsi" w:cstheme="majorHAnsi"/>
        </w:rPr>
        <w:t>h</w:t>
      </w:r>
      <w:r w:rsidR="00134BC6">
        <w:rPr>
          <w:rFonts w:asciiTheme="majorHAnsi" w:hAnsiTheme="majorHAnsi" w:cstheme="majorHAnsi"/>
        </w:rPr>
        <w:t>ora</w:t>
      </w:r>
      <w:r w:rsidR="00D443CD" w:rsidRPr="00D443CD">
        <w:rPr>
          <w:rFonts w:asciiTheme="majorHAnsi" w:hAnsiTheme="majorHAnsi" w:cstheme="majorHAnsi"/>
        </w:rPr>
        <w:t xml:space="preserve">s, de segunda-feira à sexta-feira exceto feriados do Município de Pirapetinga, Estaduais e Nacionais, e ainda pelo e-mail: </w:t>
      </w:r>
      <w:hyperlink r:id="rId73" w:history="1">
        <w:r w:rsidR="00134BC6" w:rsidRPr="00961318">
          <w:rPr>
            <w:rStyle w:val="Hyperlink"/>
            <w:rFonts w:asciiTheme="majorHAnsi" w:hAnsiTheme="majorHAnsi" w:cstheme="majorHAnsi"/>
          </w:rPr>
          <w:t>licitacao@pirapetinga.mg.gov.br</w:t>
        </w:r>
      </w:hyperlink>
      <w:r w:rsidR="00D443CD" w:rsidRPr="00D443CD">
        <w:rPr>
          <w:rFonts w:asciiTheme="majorHAnsi" w:hAnsiTheme="majorHAnsi" w:cstheme="majorHAnsi"/>
        </w:rPr>
        <w:t xml:space="preserve"> ou pelo site </w:t>
      </w:r>
      <w:hyperlink r:id="rId74" w:history="1">
        <w:r w:rsidR="00134BC6" w:rsidRPr="00961318">
          <w:rPr>
            <w:rStyle w:val="Hyperlink"/>
            <w:rFonts w:asciiTheme="majorHAnsi" w:hAnsiTheme="majorHAnsi" w:cstheme="majorHAnsi"/>
          </w:rPr>
          <w:t>www.pirapetinga.mg.gov.br</w:t>
        </w:r>
      </w:hyperlink>
      <w:r w:rsidR="00D443CD" w:rsidRPr="00D443CD">
        <w:rPr>
          <w:rFonts w:asciiTheme="majorHAnsi" w:hAnsiTheme="majorHAnsi" w:cstheme="majorHAnsi"/>
        </w:rPr>
        <w:t xml:space="preserve">. </w:t>
      </w:r>
      <w:r w:rsidR="00134BC6" w:rsidRPr="00D443CD">
        <w:rPr>
          <w:rFonts w:asciiTheme="majorHAnsi" w:hAnsiTheme="majorHAnsi" w:cstheme="majorHAnsi"/>
        </w:rPr>
        <w:t>Obs</w:t>
      </w:r>
      <w:r w:rsidR="00D443CD" w:rsidRPr="00D443CD">
        <w:rPr>
          <w:rFonts w:asciiTheme="majorHAnsi" w:hAnsiTheme="majorHAnsi" w:cstheme="majorHAnsi"/>
        </w:rPr>
        <w:t>: Informações, esclarecimentos e fornecimento de elementos relativos à licitação e às condições para atendimento das obrigações necessárias ao cumprimento do objeto serão prestadas pelo Departamento de Licitações e Compras, localizado na Praça Dirceu de Oliveira Martins, 01, Centro, Pirapetinga/MG ou através do telefone (32) 3465-3120.</w:t>
      </w:r>
    </w:p>
    <w:p w14:paraId="3683D087" w14:textId="77777777" w:rsidR="00E67254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344AB08" w14:textId="77777777" w:rsid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C39A52C" w14:textId="1DDF3FD1" w:rsidR="00E67254" w:rsidRPr="00E67254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7254">
        <w:rPr>
          <w:rFonts w:asciiTheme="majorHAnsi" w:hAnsiTheme="majorHAnsi" w:cstheme="majorHAnsi"/>
          <w:b/>
        </w:rPr>
        <w:t xml:space="preserve">PREFEITURA MUNICIPAL DE </w:t>
      </w:r>
      <w:r w:rsidRPr="00E67254">
        <w:rPr>
          <w:rFonts w:asciiTheme="majorHAnsi" w:hAnsiTheme="majorHAnsi" w:cstheme="majorHAnsi"/>
          <w:b/>
        </w:rPr>
        <w:t>PORTEIRINHA - TOMADA DE PREÇOS Nº 19/2023</w:t>
      </w:r>
    </w:p>
    <w:p w14:paraId="79E39D89" w14:textId="5CAE83B4" w:rsidR="00E67254" w:rsidRPr="00395C68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7254">
        <w:rPr>
          <w:rFonts w:asciiTheme="majorHAnsi" w:hAnsiTheme="majorHAnsi" w:cstheme="majorHAnsi"/>
        </w:rPr>
        <w:t>Objeto: Obra de ação de manutenção, conservação, reparação e adaptação com preservação das características originais da U</w:t>
      </w:r>
      <w:r w:rsidR="00395C68">
        <w:rPr>
          <w:rFonts w:asciiTheme="majorHAnsi" w:hAnsiTheme="majorHAnsi" w:cstheme="majorHAnsi"/>
        </w:rPr>
        <w:t>nidade Básica do Campo de Pouso</w:t>
      </w:r>
      <w:r w:rsidRPr="00E67254">
        <w:rPr>
          <w:rFonts w:asciiTheme="majorHAnsi" w:hAnsiTheme="majorHAnsi" w:cstheme="majorHAnsi"/>
        </w:rPr>
        <w:t>. Dia da Licitação: 14/07/2023 às 08:00</w:t>
      </w:r>
      <w:r w:rsidR="00395C68">
        <w:rPr>
          <w:rFonts w:asciiTheme="majorHAnsi" w:hAnsiTheme="majorHAnsi" w:cstheme="majorHAnsi"/>
        </w:rPr>
        <w:t xml:space="preserve"> </w:t>
      </w:r>
      <w:r w:rsidRPr="00E67254">
        <w:rPr>
          <w:rFonts w:asciiTheme="majorHAnsi" w:hAnsiTheme="majorHAnsi" w:cstheme="majorHAnsi"/>
        </w:rPr>
        <w:t>h</w:t>
      </w:r>
      <w:r w:rsidR="00395C68">
        <w:rPr>
          <w:rFonts w:asciiTheme="majorHAnsi" w:hAnsiTheme="majorHAnsi" w:cstheme="majorHAnsi"/>
        </w:rPr>
        <w:t>oras</w:t>
      </w:r>
      <w:r w:rsidRPr="00E67254">
        <w:rPr>
          <w:rFonts w:asciiTheme="majorHAnsi" w:hAnsiTheme="majorHAnsi" w:cstheme="majorHAnsi"/>
        </w:rPr>
        <w:t>. Local: Praça Presidente Vargas, 01 – Centro, Porteirinha/MG. Edital disponível no setor de licitaçã</w:t>
      </w:r>
      <w:r w:rsidR="00395C68">
        <w:rPr>
          <w:rFonts w:asciiTheme="majorHAnsi" w:hAnsiTheme="majorHAnsi" w:cstheme="majorHAnsi"/>
        </w:rPr>
        <w:t xml:space="preserve">o da prefeitura e no site: </w:t>
      </w:r>
      <w:hyperlink r:id="rId75" w:history="1">
        <w:r w:rsidR="00395C68" w:rsidRPr="00961318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E67254">
        <w:rPr>
          <w:rFonts w:asciiTheme="majorHAnsi" w:hAnsiTheme="majorHAnsi" w:cstheme="majorHAnsi"/>
        </w:rPr>
        <w:t>. Informações pelo</w:t>
      </w:r>
      <w:r w:rsidR="00395C68">
        <w:rPr>
          <w:rFonts w:asciiTheme="majorHAnsi" w:hAnsiTheme="majorHAnsi" w:cstheme="majorHAnsi"/>
        </w:rPr>
        <w:t xml:space="preserve"> e-mail: </w:t>
      </w:r>
      <w:hyperlink r:id="rId76" w:history="1">
        <w:r w:rsidR="00395C68" w:rsidRPr="00961318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E67254">
        <w:rPr>
          <w:rFonts w:asciiTheme="majorHAnsi" w:hAnsiTheme="majorHAnsi" w:cstheme="majorHAnsi"/>
        </w:rPr>
        <w:t xml:space="preserve"> ou pelo </w:t>
      </w:r>
      <w:r w:rsidR="00395C68">
        <w:rPr>
          <w:rFonts w:asciiTheme="majorHAnsi" w:hAnsiTheme="majorHAnsi" w:cstheme="majorHAnsi"/>
        </w:rPr>
        <w:t>telefone: (38) 3831-1297.</w:t>
      </w:r>
    </w:p>
    <w:p w14:paraId="6E32670B" w14:textId="77777777" w:rsidR="00E67254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C620B86" w14:textId="77777777" w:rsid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9070B34" w14:textId="053371D7" w:rsidR="00225127" w:rsidRPr="00225127" w:rsidRDefault="0022512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127">
        <w:rPr>
          <w:rFonts w:asciiTheme="majorHAnsi" w:hAnsiTheme="majorHAnsi" w:cstheme="majorHAnsi"/>
          <w:b/>
        </w:rPr>
        <w:t xml:space="preserve">PREFEITURA MUNICIPAL </w:t>
      </w:r>
      <w:r w:rsidR="004D3DCD" w:rsidRPr="004D3DCD">
        <w:rPr>
          <w:rFonts w:asciiTheme="majorHAnsi" w:hAnsiTheme="majorHAnsi" w:cstheme="majorHAnsi"/>
          <w:b/>
        </w:rPr>
        <w:t>DE RIO DO PRADO - TOMADA DE PREÇOS Nº 005/2023</w:t>
      </w:r>
    </w:p>
    <w:p w14:paraId="1EA7F567" w14:textId="2268B048" w:rsidR="00E67254" w:rsidRPr="00280A6E" w:rsidRDefault="0022512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127">
        <w:rPr>
          <w:rFonts w:asciiTheme="majorHAnsi" w:hAnsiTheme="majorHAnsi" w:cstheme="majorHAnsi"/>
        </w:rPr>
        <w:t>O</w:t>
      </w:r>
      <w:r w:rsidRPr="00225127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Pr="00225127">
        <w:rPr>
          <w:rFonts w:asciiTheme="majorHAnsi" w:hAnsiTheme="majorHAnsi" w:cstheme="majorHAnsi"/>
        </w:rPr>
        <w:t xml:space="preserve">onstrução de area de eventos do sindicato dos produtores rurais no Município de Rio do Prado, </w:t>
      </w:r>
      <w:r w:rsidR="00280A6E">
        <w:rPr>
          <w:rFonts w:asciiTheme="majorHAnsi" w:hAnsiTheme="majorHAnsi" w:cstheme="majorHAnsi"/>
        </w:rPr>
        <w:t>do dia 14/07/2023 às 08:</w:t>
      </w:r>
      <w:r w:rsidR="00280A6E" w:rsidRPr="00280A6E">
        <w:rPr>
          <w:rFonts w:asciiTheme="majorHAnsi" w:hAnsiTheme="majorHAnsi" w:cstheme="majorHAnsi"/>
        </w:rPr>
        <w:t>30</w:t>
      </w:r>
      <w:r w:rsidR="00280A6E">
        <w:rPr>
          <w:rFonts w:asciiTheme="majorHAnsi" w:hAnsiTheme="majorHAnsi" w:cstheme="majorHAnsi"/>
        </w:rPr>
        <w:t xml:space="preserve"> horas</w:t>
      </w:r>
      <w:r w:rsidRPr="00280A6E">
        <w:rPr>
          <w:rFonts w:asciiTheme="majorHAnsi" w:hAnsiTheme="majorHAnsi" w:cstheme="majorHAnsi"/>
        </w:rPr>
        <w:t>. Maiores Inform</w:t>
      </w:r>
      <w:r w:rsidRPr="00225127">
        <w:rPr>
          <w:rFonts w:asciiTheme="majorHAnsi" w:hAnsiTheme="majorHAnsi" w:cstheme="majorHAnsi"/>
        </w:rPr>
        <w:t xml:space="preserve">ações através do e-mail: </w:t>
      </w:r>
      <w:hyperlink r:id="rId77" w:history="1">
        <w:r w:rsidR="00280A6E" w:rsidRPr="00961318">
          <w:rPr>
            <w:rStyle w:val="Hyperlink"/>
            <w:rFonts w:asciiTheme="majorHAnsi" w:hAnsiTheme="majorHAnsi" w:cstheme="majorHAnsi"/>
          </w:rPr>
          <w:t>riodopradolicitacao@gmail.com</w:t>
        </w:r>
      </w:hyperlink>
      <w:r w:rsidRPr="00225127">
        <w:rPr>
          <w:rFonts w:asciiTheme="majorHAnsi" w:hAnsiTheme="majorHAnsi" w:cstheme="majorHAnsi"/>
        </w:rPr>
        <w:t xml:space="preserve"> ou na sede da Prefeitura Municipal localizado a Rua Severiano Fonseca, no 43, centro, informações de 07</w:t>
      </w:r>
      <w:r w:rsidR="00280A6E">
        <w:rPr>
          <w:rFonts w:asciiTheme="majorHAnsi" w:hAnsiTheme="majorHAnsi" w:cstheme="majorHAnsi"/>
        </w:rPr>
        <w:t>:00</w:t>
      </w:r>
      <w:r w:rsidRPr="00225127">
        <w:rPr>
          <w:rFonts w:asciiTheme="majorHAnsi" w:hAnsiTheme="majorHAnsi" w:cstheme="majorHAnsi"/>
        </w:rPr>
        <w:t xml:space="preserve"> às 13</w:t>
      </w:r>
      <w:r w:rsidR="00280A6E">
        <w:rPr>
          <w:rFonts w:asciiTheme="majorHAnsi" w:hAnsiTheme="majorHAnsi" w:cstheme="majorHAnsi"/>
        </w:rPr>
        <w:t>:00</w:t>
      </w:r>
      <w:r w:rsidRPr="00225127">
        <w:rPr>
          <w:rFonts w:asciiTheme="majorHAnsi" w:hAnsiTheme="majorHAnsi" w:cstheme="majorHAnsi"/>
        </w:rPr>
        <w:t xml:space="preserve"> horas. Rio do Prado/MG, 27 de junho. </w:t>
      </w:r>
    </w:p>
    <w:p w14:paraId="48A200E6" w14:textId="77777777" w:rsidR="00FE2284" w:rsidRDefault="00FE228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07E3F7C" w14:textId="77777777" w:rsidR="00E67254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79D6F38" w14:textId="183B2915" w:rsidR="00FE2284" w:rsidRDefault="00FE228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127">
        <w:rPr>
          <w:rFonts w:asciiTheme="majorHAnsi" w:hAnsiTheme="majorHAnsi" w:cstheme="majorHAnsi"/>
          <w:b/>
        </w:rPr>
        <w:t xml:space="preserve">PREFEITURA </w:t>
      </w:r>
      <w:r w:rsidRPr="00A72793">
        <w:rPr>
          <w:rFonts w:asciiTheme="majorHAnsi" w:hAnsiTheme="majorHAnsi" w:cstheme="majorHAnsi"/>
          <w:b/>
        </w:rPr>
        <w:t xml:space="preserve">MUNICIPAL DE SANTA ROSA </w:t>
      </w:r>
      <w:r w:rsidR="008C6A14" w:rsidRPr="00A72793">
        <w:rPr>
          <w:rFonts w:asciiTheme="majorHAnsi" w:hAnsiTheme="majorHAnsi" w:cstheme="majorHAnsi"/>
          <w:b/>
        </w:rPr>
        <w:t>DA</w:t>
      </w:r>
      <w:r w:rsidR="008C6A14">
        <w:rPr>
          <w:rFonts w:asciiTheme="majorHAnsi" w:hAnsiTheme="majorHAnsi" w:cstheme="majorHAnsi"/>
          <w:b/>
        </w:rPr>
        <w:t xml:space="preserve"> </w:t>
      </w:r>
      <w:r w:rsidR="008C6A14" w:rsidRPr="008C6A14">
        <w:rPr>
          <w:rFonts w:asciiTheme="majorHAnsi" w:hAnsiTheme="majorHAnsi" w:cstheme="majorHAnsi"/>
          <w:b/>
        </w:rPr>
        <w:t>SERRA</w:t>
      </w:r>
      <w:r w:rsidR="008C6A14" w:rsidRPr="00A72793">
        <w:rPr>
          <w:rFonts w:asciiTheme="majorHAnsi" w:hAnsiTheme="majorHAnsi" w:cstheme="majorHAnsi"/>
          <w:b/>
        </w:rPr>
        <w:t xml:space="preserve"> </w:t>
      </w:r>
      <w:r w:rsidRPr="00A72793">
        <w:rPr>
          <w:rFonts w:asciiTheme="majorHAnsi" w:hAnsiTheme="majorHAnsi" w:cstheme="majorHAnsi"/>
          <w:b/>
        </w:rPr>
        <w:t>- PREGÃO ELETRÔNICO Nº 030/2023</w:t>
      </w:r>
    </w:p>
    <w:p w14:paraId="06562E60" w14:textId="6F4F371D" w:rsidR="00E67254" w:rsidRPr="00A72793" w:rsidRDefault="00A7279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12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E2284" w:rsidRPr="00FE2284">
        <w:rPr>
          <w:rFonts w:asciiTheme="majorHAnsi" w:hAnsiTheme="majorHAnsi" w:cstheme="majorHAnsi"/>
        </w:rPr>
        <w:t>Aquisição de Asfalto Usinado a Quente para Aplicação a Frio (CBUQ). Ab</w:t>
      </w:r>
      <w:r>
        <w:rPr>
          <w:rFonts w:asciiTheme="majorHAnsi" w:hAnsiTheme="majorHAnsi" w:cstheme="majorHAnsi"/>
        </w:rPr>
        <w:t>ertura dia 11/07/2023 às 09:00 horas</w:t>
      </w:r>
      <w:r w:rsidR="00FE2284" w:rsidRPr="00FE2284">
        <w:rPr>
          <w:rFonts w:asciiTheme="majorHAnsi" w:hAnsiTheme="majorHAnsi" w:cstheme="majorHAnsi"/>
        </w:rPr>
        <w:t xml:space="preserve">. Acesso ao Edital: </w:t>
      </w:r>
      <w:hyperlink r:id="rId78" w:history="1">
        <w:r w:rsidRPr="00961318">
          <w:rPr>
            <w:rStyle w:val="Hyperlink"/>
            <w:rFonts w:asciiTheme="majorHAnsi" w:hAnsiTheme="majorHAnsi" w:cstheme="majorHAnsi"/>
          </w:rPr>
          <w:t>https://licitanet.com.br/processos.html</w:t>
        </w:r>
      </w:hyperlink>
      <w:r>
        <w:rPr>
          <w:rFonts w:asciiTheme="majorHAnsi" w:hAnsiTheme="majorHAnsi" w:cstheme="majorHAnsi"/>
        </w:rPr>
        <w:t xml:space="preserve"> e Portal do Município </w:t>
      </w:r>
      <w:hyperlink r:id="rId79" w:history="1">
        <w:r w:rsidRPr="00961318">
          <w:rPr>
            <w:rStyle w:val="Hyperlink"/>
            <w:rFonts w:asciiTheme="majorHAnsi" w:hAnsiTheme="majorHAnsi" w:cstheme="majorHAnsi"/>
          </w:rPr>
          <w:t>http://www.santarosadaserra.mg.gov.br/publicações</w:t>
        </w:r>
      </w:hyperlink>
      <w:r>
        <w:rPr>
          <w:rFonts w:asciiTheme="majorHAnsi" w:hAnsiTheme="majorHAnsi" w:cstheme="majorHAnsi"/>
        </w:rPr>
        <w:t>.</w:t>
      </w:r>
    </w:p>
    <w:p w14:paraId="502446B4" w14:textId="77777777" w:rsidR="00E67254" w:rsidRDefault="00E672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F1753DA" w14:textId="77777777" w:rsidR="00A72793" w:rsidRDefault="00A7279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7D509F8" w14:textId="3CA07DCE" w:rsidR="00373BEA" w:rsidRDefault="00373BE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127">
        <w:rPr>
          <w:rFonts w:asciiTheme="majorHAnsi" w:hAnsiTheme="majorHAnsi" w:cstheme="majorHAnsi"/>
          <w:b/>
        </w:rPr>
        <w:t xml:space="preserve">PREFEITURA </w:t>
      </w:r>
      <w:r w:rsidRPr="00A72793">
        <w:rPr>
          <w:rFonts w:asciiTheme="majorHAnsi" w:hAnsiTheme="majorHAnsi" w:cstheme="majorHAnsi"/>
          <w:b/>
        </w:rPr>
        <w:t xml:space="preserve">MUNICIPAL DE </w:t>
      </w:r>
      <w:r w:rsidRPr="00373BEA">
        <w:rPr>
          <w:rFonts w:asciiTheme="majorHAnsi" w:hAnsiTheme="majorHAnsi" w:cstheme="majorHAnsi"/>
          <w:b/>
        </w:rPr>
        <w:t>SANTO ANTÔNIO DO AVENTUREIRO - TOMADA DE PREÇO Nº 006/2023</w:t>
      </w:r>
    </w:p>
    <w:p w14:paraId="3DF510F3" w14:textId="2B6DEA5F" w:rsidR="00373BEA" w:rsidRDefault="0048232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12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74126">
        <w:rPr>
          <w:rFonts w:asciiTheme="majorHAnsi" w:hAnsiTheme="majorHAnsi" w:cstheme="majorHAnsi"/>
        </w:rPr>
        <w:t>R</w:t>
      </w:r>
      <w:r w:rsidR="00373BEA" w:rsidRPr="00373BEA">
        <w:rPr>
          <w:rFonts w:asciiTheme="majorHAnsi" w:hAnsiTheme="majorHAnsi" w:cstheme="majorHAnsi"/>
        </w:rPr>
        <w:t xml:space="preserve">eforma na Unidade de Saúde do Distrito de São Domingos. </w:t>
      </w:r>
      <w:r w:rsidR="00BA3C48">
        <w:rPr>
          <w:rFonts w:asciiTheme="majorHAnsi" w:hAnsiTheme="majorHAnsi" w:cstheme="majorHAnsi"/>
        </w:rPr>
        <w:t>R</w:t>
      </w:r>
      <w:r w:rsidR="00BA3C48" w:rsidRPr="00373BEA">
        <w:rPr>
          <w:rFonts w:asciiTheme="majorHAnsi" w:hAnsiTheme="majorHAnsi" w:cstheme="majorHAnsi"/>
        </w:rPr>
        <w:t>ealizará no dia 21/0</w:t>
      </w:r>
      <w:r w:rsidR="006B27A0">
        <w:rPr>
          <w:rFonts w:asciiTheme="majorHAnsi" w:hAnsiTheme="majorHAnsi" w:cstheme="majorHAnsi"/>
        </w:rPr>
        <w:t>7/2023, às 13:00 horas</w:t>
      </w:r>
      <w:r w:rsidR="00BA3C48" w:rsidRPr="00373BEA">
        <w:rPr>
          <w:rFonts w:asciiTheme="majorHAnsi" w:hAnsiTheme="majorHAnsi" w:cstheme="majorHAnsi"/>
        </w:rPr>
        <w:t>, em sua sede, situada à Rua Jo</w:t>
      </w:r>
      <w:r w:rsidR="006B27A0">
        <w:rPr>
          <w:rFonts w:asciiTheme="majorHAnsi" w:hAnsiTheme="majorHAnsi" w:cstheme="majorHAnsi"/>
        </w:rPr>
        <w:t>sé Antônio Senra, n° 15, Centro</w:t>
      </w:r>
      <w:r w:rsidR="00373BEA" w:rsidRPr="00373BEA">
        <w:rPr>
          <w:rFonts w:asciiTheme="majorHAnsi" w:hAnsiTheme="majorHAnsi" w:cstheme="majorHAnsi"/>
        </w:rPr>
        <w:t>. O edital completo, incluindo os Anexos, estará disponível na sede da Pre</w:t>
      </w:r>
      <w:r w:rsidR="006B27A0">
        <w:rPr>
          <w:rFonts w:asciiTheme="majorHAnsi" w:hAnsiTheme="majorHAnsi" w:cstheme="majorHAnsi"/>
        </w:rPr>
        <w:t>feitura, nos dias úteis, das 11:30 às 17:30 horas</w:t>
      </w:r>
      <w:r w:rsidR="00373BEA" w:rsidRPr="00373BEA">
        <w:rPr>
          <w:rFonts w:asciiTheme="majorHAnsi" w:hAnsiTheme="majorHAnsi" w:cstheme="majorHAnsi"/>
        </w:rPr>
        <w:t>, a partir desta data. Maiores informaçõ</w:t>
      </w:r>
      <w:r w:rsidR="006B27A0">
        <w:rPr>
          <w:rFonts w:asciiTheme="majorHAnsi" w:hAnsiTheme="majorHAnsi" w:cstheme="majorHAnsi"/>
        </w:rPr>
        <w:t xml:space="preserve">es através do e-mail </w:t>
      </w:r>
      <w:hyperlink r:id="rId80" w:history="1">
        <w:r w:rsidR="006B27A0" w:rsidRPr="00961318">
          <w:rPr>
            <w:rStyle w:val="Hyperlink"/>
            <w:rFonts w:asciiTheme="majorHAnsi" w:hAnsiTheme="majorHAnsi" w:cstheme="majorHAnsi"/>
          </w:rPr>
          <w:t>licitacao@pmsaa.mg.gov.br</w:t>
        </w:r>
      </w:hyperlink>
      <w:r w:rsidR="006B27A0">
        <w:rPr>
          <w:rFonts w:asciiTheme="majorHAnsi" w:hAnsiTheme="majorHAnsi" w:cstheme="majorHAnsi"/>
        </w:rPr>
        <w:t xml:space="preserve"> ou no site da prefeitura.</w:t>
      </w:r>
    </w:p>
    <w:p w14:paraId="33148A12" w14:textId="77777777" w:rsidR="00373BEA" w:rsidRDefault="00373BE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D7A18A" w14:textId="77777777" w:rsidR="0086210F" w:rsidRDefault="000F0B7F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2D90">
        <w:rPr>
          <w:rFonts w:asciiTheme="majorHAnsi" w:hAnsiTheme="majorHAnsi" w:cstheme="majorHAnsi"/>
          <w:b/>
        </w:rPr>
        <w:t xml:space="preserve">PREFEITURA MUNICIPAL DE </w:t>
      </w:r>
      <w:r w:rsidR="0086210F">
        <w:rPr>
          <w:rFonts w:asciiTheme="majorHAnsi" w:hAnsiTheme="majorHAnsi" w:cstheme="majorHAnsi"/>
          <w:b/>
        </w:rPr>
        <w:t>SÃO GONÇALO DO RIO ABAIXO</w:t>
      </w:r>
    </w:p>
    <w:p w14:paraId="700DA7B7" w14:textId="77777777" w:rsidR="0086210F" w:rsidRDefault="0086210F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B3068D" w14:textId="57D9E60A" w:rsidR="0086210F" w:rsidRPr="0086210F" w:rsidRDefault="0086210F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TOMADA DE PREÇOS N</w:t>
      </w:r>
      <w:r w:rsidRPr="0086210F">
        <w:rPr>
          <w:rFonts w:asciiTheme="majorHAnsi" w:hAnsiTheme="majorHAnsi" w:cstheme="majorHAnsi"/>
          <w:b/>
        </w:rPr>
        <w:t>º 06/2023</w:t>
      </w:r>
    </w:p>
    <w:p w14:paraId="5B514A23" w14:textId="62AB947B" w:rsidR="0086210F" w:rsidRPr="0086210F" w:rsidRDefault="0086210F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FD675A">
        <w:rPr>
          <w:rFonts w:asciiTheme="majorHAnsi" w:hAnsiTheme="majorHAnsi" w:cstheme="majorHAnsi"/>
        </w:rPr>
        <w:t>xecução da cober</w:t>
      </w:r>
      <w:r w:rsidRPr="0086210F">
        <w:rPr>
          <w:rFonts w:asciiTheme="majorHAnsi" w:hAnsiTheme="majorHAnsi" w:cstheme="majorHAnsi"/>
        </w:rPr>
        <w:t>tura da quadra da Mãe d’água em São Gonçalo do Rio Abaixo, a CPL informa que decide pela convocação dos licitantes Habilitados para comparecer à Secretaria Municipal de Administração às 09:00 horas do dia 03/07/20</w:t>
      </w:r>
      <w:r w:rsidR="00FD675A">
        <w:rPr>
          <w:rFonts w:asciiTheme="majorHAnsi" w:hAnsiTheme="majorHAnsi" w:cstheme="majorHAnsi"/>
        </w:rPr>
        <w:t>23 para abertura do envelope 02.</w:t>
      </w:r>
    </w:p>
    <w:p w14:paraId="58960FC2" w14:textId="77777777" w:rsidR="0086210F" w:rsidRDefault="0086210F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D641D0" w14:textId="1E5CFAC9" w:rsidR="000F0B7F" w:rsidRDefault="00E67254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2D90">
        <w:rPr>
          <w:rFonts w:asciiTheme="majorHAnsi" w:hAnsiTheme="majorHAnsi" w:cstheme="majorHAnsi"/>
          <w:b/>
        </w:rPr>
        <w:t xml:space="preserve">TOMADA DE PREÇOS Nº </w:t>
      </w:r>
      <w:r w:rsidR="000F0B7F" w:rsidRPr="00F06F81">
        <w:rPr>
          <w:rFonts w:asciiTheme="majorHAnsi" w:hAnsiTheme="majorHAnsi" w:cstheme="majorHAnsi"/>
          <w:b/>
        </w:rPr>
        <w:t>16/2023</w:t>
      </w:r>
    </w:p>
    <w:p w14:paraId="00A7BA9C" w14:textId="77777777" w:rsidR="000F0B7F" w:rsidRDefault="000F0B7F" w:rsidP="000F0B7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06F81">
        <w:rPr>
          <w:rFonts w:asciiTheme="majorHAnsi" w:hAnsiTheme="majorHAnsi" w:cstheme="majorHAnsi"/>
        </w:rPr>
        <w:t xml:space="preserve">Construção de área de lazer na Comunidade Una em São Gonçalo do Rio Abaixo. As propostas deverão ser entregues até às 09:00 horas do dia 19/07/2023. A abertura dos envelopes será realizada, a partir das 09:00 horas, no mesmo dia e local no Setor de Licitações da Prefeitura Municipal – Rua Henriqueta Rubim, N.º 27 – Centro – S.G.R.A. O Edital completo poderá ser obtido no site </w:t>
      </w:r>
      <w:hyperlink r:id="rId81" w:history="1">
        <w:r w:rsidRPr="00961318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>
        <w:rPr>
          <w:rFonts w:asciiTheme="majorHAnsi" w:hAnsiTheme="majorHAnsi" w:cstheme="majorHAnsi"/>
        </w:rPr>
        <w:t>.</w:t>
      </w:r>
    </w:p>
    <w:p w14:paraId="2A6A0807" w14:textId="77777777" w:rsidR="00643E25" w:rsidRDefault="00643E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4FE5AE" w14:textId="77777777" w:rsidR="009B2D90" w:rsidRP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2D90">
        <w:rPr>
          <w:rFonts w:asciiTheme="majorHAnsi" w:hAnsiTheme="majorHAnsi" w:cstheme="majorHAnsi"/>
          <w:b/>
        </w:rPr>
        <w:t>PREFEITURA MUNICIPAL DE SÃO JOSÉ DA LAPA</w:t>
      </w:r>
    </w:p>
    <w:p w14:paraId="5C134E16" w14:textId="77777777" w:rsidR="009B2D90" w:rsidRP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66EB79" w14:textId="262B095F" w:rsidR="009B2D90" w:rsidRP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2D90">
        <w:rPr>
          <w:rFonts w:asciiTheme="majorHAnsi" w:hAnsiTheme="majorHAnsi" w:cstheme="majorHAnsi"/>
          <w:b/>
        </w:rPr>
        <w:t>TOMADA DE PREÇOS Nº 5/2023</w:t>
      </w:r>
    </w:p>
    <w:p w14:paraId="7D56E077" w14:textId="4378BA3F" w:rsid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B2D90">
        <w:rPr>
          <w:rFonts w:asciiTheme="majorHAnsi" w:hAnsiTheme="majorHAnsi" w:cstheme="majorHAnsi"/>
        </w:rPr>
        <w:t xml:space="preserve">Construção de Escada de Acesso na Alameda dos Mineiros, Concretagem e Paisagismo do Ponto de Ônibus localizado no Trevo no município de São José da Lapa/MG", agendada para o dia 18/07/2023 a partir das 10:00 horas. Informações e cópia do edital completo no site </w:t>
      </w:r>
      <w:hyperlink r:id="rId82" w:history="1">
        <w:r w:rsidRPr="00961318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098DE306" w14:textId="77777777" w:rsid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6DB62E" w14:textId="77777777" w:rsidR="009B2D90" w:rsidRP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2D90">
        <w:rPr>
          <w:rFonts w:asciiTheme="majorHAnsi" w:hAnsiTheme="majorHAnsi" w:cstheme="majorHAnsi"/>
          <w:b/>
        </w:rPr>
        <w:t>TOMADA DE PREÇOS Nº 7/2023</w:t>
      </w:r>
    </w:p>
    <w:p w14:paraId="5E798E28" w14:textId="18473A7A" w:rsid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B2D90">
        <w:rPr>
          <w:rFonts w:asciiTheme="majorHAnsi" w:hAnsiTheme="majorHAnsi" w:cstheme="majorHAnsi"/>
        </w:rPr>
        <w:t>Contratação de Empresa para Prestação de Serviço de Reforma da Praça Dom Pedro, situada na Rua 21 no mu</w:t>
      </w:r>
      <w:r>
        <w:rPr>
          <w:rFonts w:asciiTheme="majorHAnsi" w:hAnsiTheme="majorHAnsi" w:cstheme="majorHAnsi"/>
        </w:rPr>
        <w:t>nicípio de São José da Lapa/MG</w:t>
      </w:r>
      <w:r w:rsidRPr="009B2D90">
        <w:rPr>
          <w:rFonts w:asciiTheme="majorHAnsi" w:hAnsiTheme="majorHAnsi" w:cstheme="majorHAnsi"/>
        </w:rPr>
        <w:t xml:space="preserve">, agendada para o dia 19/07/2023 a partir das 10:00 horas. Informações e cópia do edital completo no site </w:t>
      </w:r>
      <w:hyperlink r:id="rId83" w:history="1">
        <w:r w:rsidRPr="00961318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1B77ED9C" w14:textId="77777777" w:rsid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F13ED1" w14:textId="77777777" w:rsidR="009B2D90" w:rsidRP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2D90">
        <w:rPr>
          <w:rFonts w:asciiTheme="majorHAnsi" w:hAnsiTheme="majorHAnsi" w:cstheme="majorHAnsi"/>
          <w:b/>
        </w:rPr>
        <w:t>CONCORRÊNCIA PÚBLICA Nº 5/2023</w:t>
      </w:r>
    </w:p>
    <w:p w14:paraId="2FB17981" w14:textId="468F243A" w:rsidR="00DC4788" w:rsidRPr="009B2D90" w:rsidRDefault="009B2D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B2D90">
        <w:rPr>
          <w:rFonts w:asciiTheme="majorHAnsi" w:hAnsiTheme="majorHAnsi" w:cstheme="majorHAnsi"/>
        </w:rPr>
        <w:t>Contratação de Empresa Especializada para Prestação de Serviço de Pavimentação Asfáltica em Vias Publicas em São José da Lapa, agendada para o dia 02/08/2023 ás 10</w:t>
      </w:r>
      <w:r w:rsidR="00DC4788">
        <w:rPr>
          <w:rFonts w:asciiTheme="majorHAnsi" w:hAnsiTheme="majorHAnsi" w:cstheme="majorHAnsi"/>
        </w:rPr>
        <w:t xml:space="preserve">:00 </w:t>
      </w:r>
      <w:r w:rsidRPr="009B2D90">
        <w:rPr>
          <w:rFonts w:asciiTheme="majorHAnsi" w:hAnsiTheme="majorHAnsi" w:cstheme="majorHAnsi"/>
        </w:rPr>
        <w:t>h</w:t>
      </w:r>
      <w:r w:rsidR="00DC4788">
        <w:rPr>
          <w:rFonts w:asciiTheme="majorHAnsi" w:hAnsiTheme="majorHAnsi" w:cstheme="majorHAnsi"/>
        </w:rPr>
        <w:t>oras</w:t>
      </w:r>
      <w:r w:rsidRPr="009B2D90">
        <w:rPr>
          <w:rFonts w:asciiTheme="majorHAnsi" w:hAnsiTheme="majorHAnsi" w:cstheme="majorHAnsi"/>
        </w:rPr>
        <w:t xml:space="preserve">. Informações e cópia do edital completo no site </w:t>
      </w:r>
      <w:hyperlink r:id="rId84" w:history="1">
        <w:r w:rsidR="00DC4788" w:rsidRPr="00961318">
          <w:rPr>
            <w:rStyle w:val="Hyperlink"/>
            <w:rFonts w:asciiTheme="majorHAnsi" w:hAnsiTheme="majorHAnsi" w:cstheme="majorHAnsi"/>
          </w:rPr>
          <w:t>www.saojosedalapa.mg.gov.br</w:t>
        </w:r>
      </w:hyperlink>
    </w:p>
    <w:p w14:paraId="4E83AF5E" w14:textId="77777777" w:rsidR="00A35218" w:rsidRDefault="00A352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EB8CBB" w14:textId="77777777" w:rsidR="00A35218" w:rsidRDefault="00A3521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5C287A" w14:textId="2CD51446" w:rsidR="00CB3367" w:rsidRDefault="00CB336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3367">
        <w:rPr>
          <w:rFonts w:asciiTheme="majorHAnsi" w:hAnsiTheme="majorHAnsi" w:cstheme="majorHAnsi"/>
          <w:b/>
        </w:rPr>
        <w:t xml:space="preserve">PREFEITURA </w:t>
      </w:r>
      <w:r w:rsidR="00383B82" w:rsidRPr="00CD1F3A">
        <w:rPr>
          <w:rFonts w:asciiTheme="majorHAnsi" w:hAnsiTheme="majorHAnsi" w:cstheme="majorHAnsi"/>
          <w:b/>
        </w:rPr>
        <w:t>MUNICIPAL DE SÃO JOAQUIM DE BICAS - CONCORRÊNCIA Nº 09/2023</w:t>
      </w:r>
    </w:p>
    <w:p w14:paraId="732B984F" w14:textId="0049AFF7" w:rsidR="00EB4894" w:rsidRPr="00CB3367" w:rsidRDefault="00CB336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D1F3A">
        <w:rPr>
          <w:rFonts w:asciiTheme="majorHAnsi" w:hAnsiTheme="majorHAnsi" w:cstheme="majorHAnsi"/>
        </w:rPr>
        <w:t>E</w:t>
      </w:r>
      <w:r w:rsidRPr="00CB3367">
        <w:rPr>
          <w:rFonts w:asciiTheme="majorHAnsi" w:hAnsiTheme="majorHAnsi" w:cstheme="majorHAnsi"/>
        </w:rPr>
        <w:t xml:space="preserve">xecução de obras de construção do </w:t>
      </w:r>
      <w:r w:rsidR="00CD1F3A">
        <w:rPr>
          <w:rFonts w:asciiTheme="majorHAnsi" w:hAnsiTheme="majorHAnsi" w:cstheme="majorHAnsi"/>
        </w:rPr>
        <w:t>c</w:t>
      </w:r>
      <w:r w:rsidRPr="00CB3367">
        <w:rPr>
          <w:rFonts w:asciiTheme="majorHAnsi" w:hAnsiTheme="majorHAnsi" w:cstheme="majorHAnsi"/>
        </w:rPr>
        <w:t xml:space="preserve">entro de Tempo </w:t>
      </w:r>
      <w:r w:rsidR="00CD1F3A">
        <w:rPr>
          <w:rFonts w:asciiTheme="majorHAnsi" w:hAnsiTheme="majorHAnsi" w:cstheme="majorHAnsi"/>
        </w:rPr>
        <w:t>i</w:t>
      </w:r>
      <w:r w:rsidRPr="00CB3367">
        <w:rPr>
          <w:rFonts w:asciiTheme="majorHAnsi" w:hAnsiTheme="majorHAnsi" w:cstheme="majorHAnsi"/>
        </w:rPr>
        <w:t xml:space="preserve">ntegral, no Bairro Tereza </w:t>
      </w:r>
      <w:r w:rsidR="00CD1F3A">
        <w:rPr>
          <w:rFonts w:asciiTheme="majorHAnsi" w:hAnsiTheme="majorHAnsi" w:cstheme="majorHAnsi"/>
        </w:rPr>
        <w:t>C</w:t>
      </w:r>
      <w:r w:rsidRPr="00CB3367">
        <w:rPr>
          <w:rFonts w:asciiTheme="majorHAnsi" w:hAnsiTheme="majorHAnsi" w:cstheme="majorHAnsi"/>
        </w:rPr>
        <w:t xml:space="preserve">ristina, Município de </w:t>
      </w:r>
      <w:r w:rsidR="00CD1F3A">
        <w:rPr>
          <w:rFonts w:asciiTheme="majorHAnsi" w:hAnsiTheme="majorHAnsi" w:cstheme="majorHAnsi"/>
        </w:rPr>
        <w:t xml:space="preserve">São Joaquim de Bicas-MG. </w:t>
      </w:r>
      <w:r w:rsidRPr="00CB3367">
        <w:rPr>
          <w:rFonts w:asciiTheme="majorHAnsi" w:hAnsiTheme="majorHAnsi" w:cstheme="majorHAnsi"/>
        </w:rPr>
        <w:t>Data d</w:t>
      </w:r>
      <w:r w:rsidR="00CD1F3A">
        <w:rPr>
          <w:rFonts w:asciiTheme="majorHAnsi" w:hAnsiTheme="majorHAnsi" w:cstheme="majorHAnsi"/>
        </w:rPr>
        <w:t>a sessão: 04/08/2023 às 08:30 horas</w:t>
      </w:r>
      <w:r w:rsidRPr="00CB3367">
        <w:rPr>
          <w:rFonts w:asciiTheme="majorHAnsi" w:hAnsiTheme="majorHAnsi" w:cstheme="majorHAnsi"/>
        </w:rPr>
        <w:t>.</w:t>
      </w:r>
      <w:r w:rsidR="00CD1F3A">
        <w:rPr>
          <w:rFonts w:asciiTheme="majorHAnsi" w:hAnsiTheme="majorHAnsi" w:cstheme="majorHAnsi"/>
        </w:rPr>
        <w:t xml:space="preserve"> E</w:t>
      </w:r>
      <w:r w:rsidRPr="00CB3367">
        <w:rPr>
          <w:rFonts w:asciiTheme="majorHAnsi" w:hAnsiTheme="majorHAnsi" w:cstheme="majorHAnsi"/>
        </w:rPr>
        <w:t xml:space="preserve">dital poderá ser retirado no site: </w:t>
      </w:r>
      <w:hyperlink r:id="rId85" w:history="1">
        <w:r w:rsidR="00CD1F3A" w:rsidRPr="00961318">
          <w:rPr>
            <w:rStyle w:val="Hyperlink"/>
            <w:rFonts w:asciiTheme="majorHAnsi" w:hAnsiTheme="majorHAnsi" w:cstheme="majorHAnsi"/>
          </w:rPr>
          <w:t>http://www.saojoaquimdebicas.mg.gov.br</w:t>
        </w:r>
      </w:hyperlink>
      <w:r w:rsidRPr="00CB3367">
        <w:rPr>
          <w:rFonts w:asciiTheme="majorHAnsi" w:hAnsiTheme="majorHAnsi" w:cstheme="majorHAnsi"/>
        </w:rPr>
        <w:t xml:space="preserve"> ou diretamente no Departamento de ompras e Licitações do Município.</w:t>
      </w:r>
    </w:p>
    <w:p w14:paraId="1FB26DB5" w14:textId="77777777" w:rsidR="00871A29" w:rsidRPr="00871A29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354C24" w14:textId="2F9D5463" w:rsidR="00871A29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3367">
        <w:rPr>
          <w:rFonts w:asciiTheme="majorHAnsi" w:hAnsiTheme="majorHAnsi" w:cstheme="majorHAnsi"/>
          <w:b/>
        </w:rPr>
        <w:t xml:space="preserve">PREFEITURA </w:t>
      </w:r>
      <w:r w:rsidRPr="00CD1F3A">
        <w:rPr>
          <w:rFonts w:asciiTheme="majorHAnsi" w:hAnsiTheme="majorHAnsi" w:cstheme="majorHAnsi"/>
          <w:b/>
        </w:rPr>
        <w:t xml:space="preserve">MUNICIPAL </w:t>
      </w:r>
      <w:r w:rsidRPr="00871A29">
        <w:rPr>
          <w:rFonts w:asciiTheme="majorHAnsi" w:hAnsiTheme="majorHAnsi" w:cstheme="majorHAnsi"/>
          <w:b/>
        </w:rPr>
        <w:t>DE SÃO JOSÉ DA LAPA</w:t>
      </w:r>
    </w:p>
    <w:p w14:paraId="4C8562F9" w14:textId="77777777" w:rsidR="00871A29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D26F2B" w14:textId="77777777" w:rsidR="00871A29" w:rsidRPr="00871A29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71A29">
        <w:rPr>
          <w:rFonts w:asciiTheme="majorHAnsi" w:hAnsiTheme="majorHAnsi" w:cstheme="majorHAnsi"/>
          <w:b/>
        </w:rPr>
        <w:t>TOMADA DE PREÇOS Nº 005/2023</w:t>
      </w:r>
    </w:p>
    <w:p w14:paraId="3432D575" w14:textId="13B8109B" w:rsidR="00871A29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71A29">
        <w:rPr>
          <w:rFonts w:asciiTheme="majorHAnsi" w:hAnsiTheme="majorHAnsi" w:cstheme="majorHAnsi"/>
        </w:rPr>
        <w:t>Construção de Escada de Acesso na Alameda dos Mineiros, Concretagem e Paisagismo do Ponto de Ônibus localizado no Trevo no m</w:t>
      </w:r>
      <w:r>
        <w:rPr>
          <w:rFonts w:asciiTheme="majorHAnsi" w:hAnsiTheme="majorHAnsi" w:cstheme="majorHAnsi"/>
        </w:rPr>
        <w:t>unicípio de São José da Lapa/MG</w:t>
      </w:r>
      <w:r w:rsidRPr="00871A29">
        <w:rPr>
          <w:rFonts w:asciiTheme="majorHAnsi" w:hAnsiTheme="majorHAnsi" w:cstheme="majorHAnsi"/>
        </w:rPr>
        <w:t xml:space="preserve">, agendada para o dia 18/07/2023 a partir das 10:00 horas. Informações e cópia do edital completo no site </w:t>
      </w:r>
      <w:hyperlink r:id="rId86" w:history="1">
        <w:r w:rsidRPr="00961318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  <w:r w:rsidRPr="00871A29">
        <w:rPr>
          <w:rFonts w:asciiTheme="majorHAnsi" w:hAnsiTheme="majorHAnsi" w:cstheme="majorHAnsi"/>
        </w:rPr>
        <w:t xml:space="preserve"> </w:t>
      </w:r>
    </w:p>
    <w:p w14:paraId="624D8181" w14:textId="77777777" w:rsidR="00871A29" w:rsidRPr="0022161C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3A558F0" w14:textId="77777777" w:rsidR="00871A29" w:rsidRPr="00D41F22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1F22">
        <w:rPr>
          <w:rFonts w:asciiTheme="majorHAnsi" w:hAnsiTheme="majorHAnsi" w:cstheme="majorHAnsi"/>
          <w:b/>
        </w:rPr>
        <w:t>TOMADA DE PREÇOS Nº 007/2023</w:t>
      </w:r>
    </w:p>
    <w:p w14:paraId="56567D73" w14:textId="52FCA999" w:rsidR="00D41F22" w:rsidRDefault="00D41F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71A29" w:rsidRPr="00871A29">
        <w:rPr>
          <w:rFonts w:asciiTheme="majorHAnsi" w:hAnsiTheme="majorHAnsi" w:cstheme="majorHAnsi"/>
        </w:rPr>
        <w:t>Prestação de Serviço de Reforma da Praça Dom Pedro, situada na Rua 21 no mu</w:t>
      </w:r>
      <w:r>
        <w:rPr>
          <w:rFonts w:asciiTheme="majorHAnsi" w:hAnsiTheme="majorHAnsi" w:cstheme="majorHAnsi"/>
        </w:rPr>
        <w:t>nicípio de São José da Lapa/MG</w:t>
      </w:r>
      <w:r w:rsidR="00871A29" w:rsidRPr="00871A29">
        <w:rPr>
          <w:rFonts w:asciiTheme="majorHAnsi" w:hAnsiTheme="majorHAnsi" w:cstheme="majorHAnsi"/>
        </w:rPr>
        <w:t>, agendada para o dia 19/07/2023 a partir das 10:00 horas. Informações e cópia do edital completo no s</w:t>
      </w:r>
      <w:r>
        <w:rPr>
          <w:rFonts w:asciiTheme="majorHAnsi" w:hAnsiTheme="majorHAnsi" w:cstheme="majorHAnsi"/>
        </w:rPr>
        <w:t xml:space="preserve">ite </w:t>
      </w:r>
      <w:hyperlink r:id="rId87" w:history="1">
        <w:r w:rsidRPr="00961318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6B2C119C" w14:textId="77777777" w:rsidR="00871A29" w:rsidRPr="0022161C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0EBE043" w14:textId="77777777" w:rsidR="00871A29" w:rsidRPr="008B0450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0450">
        <w:rPr>
          <w:rFonts w:asciiTheme="majorHAnsi" w:hAnsiTheme="majorHAnsi" w:cstheme="majorHAnsi"/>
          <w:b/>
        </w:rPr>
        <w:t>CONCORRÊNCIA PÚBLICA Nº 005/2023</w:t>
      </w:r>
    </w:p>
    <w:p w14:paraId="255BDC65" w14:textId="60D8D948" w:rsidR="008B0450" w:rsidRPr="00871A29" w:rsidRDefault="008B045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71A29" w:rsidRPr="00871A29">
        <w:rPr>
          <w:rFonts w:asciiTheme="majorHAnsi" w:hAnsiTheme="majorHAnsi" w:cstheme="majorHAnsi"/>
        </w:rPr>
        <w:t>Prestação de Serviço de Pavimentação Asfáltica em Vias Publicas em São José da Lapa, agendada para o dia 02/08/2023 ás 10</w:t>
      </w:r>
      <w:r>
        <w:rPr>
          <w:rFonts w:asciiTheme="majorHAnsi" w:hAnsiTheme="majorHAnsi" w:cstheme="majorHAnsi"/>
        </w:rPr>
        <w:t xml:space="preserve">:00 </w:t>
      </w:r>
      <w:r w:rsidR="00871A29" w:rsidRPr="00871A2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871A29" w:rsidRPr="00871A29">
        <w:rPr>
          <w:rFonts w:asciiTheme="majorHAnsi" w:hAnsiTheme="majorHAnsi" w:cstheme="majorHAnsi"/>
        </w:rPr>
        <w:t>. Informações e cópia do edital completo no s</w:t>
      </w:r>
      <w:r>
        <w:rPr>
          <w:rFonts w:asciiTheme="majorHAnsi" w:hAnsiTheme="majorHAnsi" w:cstheme="majorHAnsi"/>
        </w:rPr>
        <w:t xml:space="preserve">ite </w:t>
      </w:r>
      <w:hyperlink r:id="rId88" w:history="1">
        <w:r w:rsidRPr="00961318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55A6001E" w14:textId="77777777" w:rsidR="00871A29" w:rsidRPr="0022161C" w:rsidRDefault="00871A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958E514" w14:textId="77777777" w:rsidR="00E92785" w:rsidRPr="0022161C" w:rsidRDefault="00E9278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4CFC38" w14:textId="48F12B30" w:rsidR="008C6A14" w:rsidRPr="008C6A14" w:rsidRDefault="008C6A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6A14">
        <w:rPr>
          <w:rFonts w:asciiTheme="majorHAnsi" w:hAnsiTheme="majorHAnsi" w:cstheme="majorHAnsi"/>
          <w:b/>
        </w:rPr>
        <w:t>PREFEITURA MUNICIPAL DE SERRO - TOMADA DE PREÇOS Nº 16/2023</w:t>
      </w:r>
    </w:p>
    <w:p w14:paraId="30A3C347" w14:textId="324DC262" w:rsidR="008C6A14" w:rsidRPr="00667956" w:rsidRDefault="0066795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C6A14" w:rsidRPr="008C6A14">
        <w:rPr>
          <w:rFonts w:asciiTheme="majorHAnsi" w:hAnsiTheme="majorHAnsi" w:cstheme="majorHAnsi"/>
        </w:rPr>
        <w:t>Execução de obra do Mirante em Milho Verde, data 14/07/2023, info</w:t>
      </w:r>
      <w:r>
        <w:rPr>
          <w:rFonts w:asciiTheme="majorHAnsi" w:hAnsiTheme="majorHAnsi" w:cstheme="majorHAnsi"/>
        </w:rPr>
        <w:t>rmações</w:t>
      </w:r>
      <w:r w:rsidR="008C6A14" w:rsidRPr="008C6A14">
        <w:rPr>
          <w:rFonts w:asciiTheme="majorHAnsi" w:hAnsiTheme="majorHAnsi" w:cstheme="majorHAnsi"/>
        </w:rPr>
        <w:t xml:space="preserve">: </w:t>
      </w:r>
      <w:hyperlink r:id="rId89" w:history="1">
        <w:r w:rsidRPr="00961318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="008C6A14" w:rsidRPr="008C6A14">
        <w:rPr>
          <w:rFonts w:asciiTheme="majorHAnsi" w:hAnsiTheme="majorHAnsi" w:cstheme="majorHAnsi"/>
        </w:rPr>
        <w:t>, (38) 3541-1369.</w:t>
      </w:r>
    </w:p>
    <w:p w14:paraId="15873A8F" w14:textId="77777777" w:rsidR="008C6A14" w:rsidRPr="0022161C" w:rsidRDefault="008C6A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9B96C46" w14:textId="77777777" w:rsidR="008C6A14" w:rsidRPr="0022161C" w:rsidRDefault="008C6A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30FA072" w14:textId="77777777" w:rsidR="00731ED5" w:rsidRDefault="00362F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62FAB">
        <w:rPr>
          <w:rFonts w:asciiTheme="majorHAnsi" w:hAnsiTheme="majorHAnsi" w:cstheme="majorHAnsi"/>
          <w:b/>
        </w:rPr>
        <w:t>PREFEITURA MUNICIPAL DE</w:t>
      </w:r>
      <w:r w:rsidRPr="00362FAB">
        <w:rPr>
          <w:rFonts w:asciiTheme="majorHAnsi" w:hAnsiTheme="majorHAnsi" w:cstheme="majorHAnsi"/>
          <w:b/>
        </w:rPr>
        <w:t xml:space="preserve"> </w:t>
      </w:r>
      <w:r w:rsidR="00731ED5">
        <w:rPr>
          <w:rFonts w:asciiTheme="majorHAnsi" w:hAnsiTheme="majorHAnsi" w:cstheme="majorHAnsi"/>
          <w:b/>
        </w:rPr>
        <w:t>SETE LAGOAS</w:t>
      </w:r>
    </w:p>
    <w:p w14:paraId="2BC009B8" w14:textId="77777777" w:rsidR="00731ED5" w:rsidRPr="0022161C" w:rsidRDefault="00731E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F0AF70A" w14:textId="398B3013" w:rsidR="00362FAB" w:rsidRPr="0022161C" w:rsidRDefault="00362F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161C">
        <w:rPr>
          <w:rFonts w:asciiTheme="majorHAnsi" w:hAnsiTheme="majorHAnsi" w:cstheme="majorHAnsi"/>
          <w:b/>
        </w:rPr>
        <w:t>PREGÃO ELETRÔNICO Nº 097/2023</w:t>
      </w:r>
    </w:p>
    <w:p w14:paraId="77D5FFC0" w14:textId="4DC4EAD5" w:rsidR="00731ED5" w:rsidRPr="00731ED5" w:rsidRDefault="00731E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362FAB">
        <w:rPr>
          <w:rFonts w:asciiTheme="majorHAnsi" w:hAnsiTheme="majorHAnsi" w:cstheme="majorHAnsi"/>
        </w:rPr>
        <w:t xml:space="preserve">eforma em edificação </w:t>
      </w:r>
      <w:r>
        <w:rPr>
          <w:rFonts w:asciiTheme="majorHAnsi" w:hAnsiTheme="majorHAnsi" w:cstheme="majorHAnsi"/>
        </w:rPr>
        <w:t>(CAPSad)</w:t>
      </w:r>
      <w:r w:rsidR="00362FAB" w:rsidRPr="00362FAB">
        <w:rPr>
          <w:rFonts w:asciiTheme="majorHAnsi" w:hAnsiTheme="majorHAnsi" w:cstheme="majorHAnsi"/>
        </w:rPr>
        <w:t xml:space="preserve">. A íntegra do Edital, com todas as exigências, condições e especificações estabelecidas para o Processo Licitatório, está à disposição dos interessados na Superintendência de Compras e Contratos Administrativos da Secretaria Municipal de Saúde de Sete Lagoas/MG, situada na Rua Prof. Teixeira da Costa, nº 87 – Centro de Sete Lagoas/MG – CEP: 35.700-028, ou no site oficial do Município: </w:t>
      </w:r>
      <w:hyperlink r:id="rId90" w:history="1">
        <w:r w:rsidRPr="00961318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="00362FAB" w:rsidRPr="00362FAB">
        <w:rPr>
          <w:rFonts w:asciiTheme="majorHAnsi" w:hAnsiTheme="majorHAnsi" w:cstheme="majorHAnsi"/>
        </w:rPr>
        <w:t xml:space="preserve"> ou ainda no site de licitações Licitar Digital: </w:t>
      </w:r>
      <w:hyperlink r:id="rId91" w:history="1">
        <w:r w:rsidRPr="00961318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362FAB" w:rsidRPr="00362FAB">
        <w:rPr>
          <w:rFonts w:asciiTheme="majorHAnsi" w:hAnsiTheme="majorHAnsi" w:cstheme="majorHAnsi"/>
        </w:rPr>
        <w:t xml:space="preserve">. Acesse o ambiente de licitações pelo link: </w:t>
      </w:r>
      <w:hyperlink r:id="rId92" w:history="1">
        <w:r w:rsidRPr="00961318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="00362FAB" w:rsidRPr="00362FAB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93" w:history="1">
        <w:r w:rsidRPr="00961318">
          <w:rPr>
            <w:rStyle w:val="Hyperlink"/>
            <w:rFonts w:asciiTheme="majorHAnsi" w:hAnsiTheme="majorHAnsi" w:cstheme="majorHAnsi"/>
          </w:rPr>
          <w:t>http://suporte.setelagoas.mg.gov.br/tutorial.pdf</w:t>
        </w:r>
      </w:hyperlink>
      <w:r w:rsidR="00362FAB" w:rsidRPr="00362FAB">
        <w:rPr>
          <w:rFonts w:asciiTheme="majorHAnsi" w:hAnsiTheme="majorHAnsi" w:cstheme="majorHAnsi"/>
        </w:rPr>
        <w:t>.</w:t>
      </w:r>
    </w:p>
    <w:p w14:paraId="592BBD6E" w14:textId="77777777" w:rsidR="008C6A14" w:rsidRPr="0022161C" w:rsidRDefault="008C6A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8B0E6C4" w14:textId="327CDD52" w:rsidR="00731ED5" w:rsidRPr="00731ED5" w:rsidRDefault="00731E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31ED5">
        <w:rPr>
          <w:rFonts w:asciiTheme="majorHAnsi" w:hAnsiTheme="majorHAnsi" w:cstheme="majorHAnsi"/>
          <w:b/>
        </w:rPr>
        <w:t>PREGÃO ELETRÔNICO Nº 096/2023</w:t>
      </w:r>
    </w:p>
    <w:p w14:paraId="1C3E3EAE" w14:textId="43B0FA9C" w:rsidR="00731ED5" w:rsidRPr="00731ED5" w:rsidRDefault="00731E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731ED5">
        <w:rPr>
          <w:rFonts w:asciiTheme="majorHAnsi" w:hAnsiTheme="majorHAnsi" w:cstheme="majorHAnsi"/>
        </w:rPr>
        <w:t xml:space="preserve">eforma em edificação </w:t>
      </w:r>
      <w:r w:rsidRPr="00731ED5">
        <w:rPr>
          <w:rFonts w:asciiTheme="majorHAnsi" w:hAnsiTheme="majorHAnsi" w:cstheme="majorHAnsi"/>
        </w:rPr>
        <w:t xml:space="preserve">(CAPSi II), através do portal de licitações eletrônicas Licitar Digital. A íntegra do Edital, com todas as exigências, condições e especificações estabelecidas para o Processo Licitatório, está à disposição dos interessados na Superintendência de Compras e Contratos Administrativos da Secretaria Municipal de Saúde de Sete Lagoas/MG, situada na Rua Prof. Teixeira da Costa, nº 87 – Centro de Sete Lagoas/MG – CEP: 35.700-028, ou no site oficial do município: </w:t>
      </w:r>
      <w:hyperlink r:id="rId94" w:history="1">
        <w:r w:rsidRPr="00961318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731ED5">
        <w:rPr>
          <w:rFonts w:asciiTheme="majorHAnsi" w:hAnsiTheme="majorHAnsi" w:cstheme="majorHAnsi"/>
        </w:rPr>
        <w:t xml:space="preserve"> ou ainda no site de licitações Licitar Digital: </w:t>
      </w:r>
      <w:hyperlink r:id="rId95" w:history="1">
        <w:r w:rsidRPr="00961318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731ED5">
        <w:rPr>
          <w:rFonts w:asciiTheme="majorHAnsi" w:hAnsiTheme="majorHAnsi" w:cstheme="majorHAnsi"/>
        </w:rPr>
        <w:t xml:space="preserve">. Acesse o ambiente de licitações pelo link: </w:t>
      </w:r>
      <w:hyperlink r:id="rId96" w:history="1">
        <w:r w:rsidRPr="00961318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731ED5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97" w:history="1">
        <w:r w:rsidRPr="00961318">
          <w:rPr>
            <w:rStyle w:val="Hyperlink"/>
            <w:rFonts w:asciiTheme="majorHAnsi" w:hAnsiTheme="majorHAnsi" w:cstheme="majorHAnsi"/>
          </w:rPr>
          <w:t>http://suporte.setelagoas.mg.gov.br/tutorial.pdf</w:t>
        </w:r>
      </w:hyperlink>
      <w:r w:rsidRPr="00731ED5">
        <w:rPr>
          <w:rFonts w:asciiTheme="majorHAnsi" w:hAnsiTheme="majorHAnsi" w:cstheme="majorHAnsi"/>
        </w:rPr>
        <w:t>.</w:t>
      </w:r>
    </w:p>
    <w:p w14:paraId="7747973F" w14:textId="77777777" w:rsidR="008C6A14" w:rsidRPr="0022161C" w:rsidRDefault="008C6A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86107AB" w14:textId="77777777" w:rsidR="0022161C" w:rsidRPr="0022161C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0ED5E55" w14:textId="5143D881" w:rsidR="008823B4" w:rsidRPr="008823B4" w:rsidRDefault="008823B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23B4">
        <w:rPr>
          <w:rFonts w:asciiTheme="majorHAnsi" w:hAnsiTheme="majorHAnsi" w:cstheme="majorHAnsi"/>
          <w:b/>
        </w:rPr>
        <w:t>PREFEITURA MUNICIPAL DE TAIOBEIRAS - TOMADA DE PREÇOS Nº 7/2023</w:t>
      </w:r>
    </w:p>
    <w:p w14:paraId="108240B4" w14:textId="3990A0FA" w:rsidR="008C6A14" w:rsidRPr="008823B4" w:rsidRDefault="008823B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Execução </w:t>
      </w:r>
      <w:r w:rsidRPr="008823B4">
        <w:rPr>
          <w:rFonts w:asciiTheme="majorHAnsi" w:hAnsiTheme="majorHAnsi" w:cstheme="majorHAnsi"/>
        </w:rPr>
        <w:t>para obra de ampliação da UAPS Vereador Manoel Dos Santos Silva, Rua Paraíba, n° 170, Bairro Planalto, Município de Taiobeiras/MG, sede à Praça da Matriz, 145, Centro, Taiobeiras/MG, Telefax (38) 3845-1414, torna-se público a quem interessar que estará realizando no dia 14/07/202</w:t>
      </w:r>
      <w:r>
        <w:rPr>
          <w:rFonts w:asciiTheme="majorHAnsi" w:hAnsiTheme="majorHAnsi" w:cstheme="majorHAnsi"/>
        </w:rPr>
        <w:t>3 às 08:00 horas</w:t>
      </w:r>
      <w:r w:rsidRPr="008823B4">
        <w:rPr>
          <w:rFonts w:asciiTheme="majorHAnsi" w:hAnsiTheme="majorHAnsi" w:cstheme="majorHAnsi"/>
        </w:rPr>
        <w:t>. prazo de execução 05 meses. Os interessados poderão solicitar o edital com as informações complementares na Divisão de compras, almoxarifado e materiais, localizada à Praça da Matriz, 136 - Centro - T</w:t>
      </w:r>
      <w:r>
        <w:rPr>
          <w:rFonts w:asciiTheme="majorHAnsi" w:hAnsiTheme="majorHAnsi" w:cstheme="majorHAnsi"/>
        </w:rPr>
        <w:t>aiobeiras - MG no horário de 07:00 às 17:00 horas</w:t>
      </w:r>
      <w:r w:rsidRPr="008823B4">
        <w:rPr>
          <w:rFonts w:asciiTheme="majorHAnsi" w:hAnsiTheme="majorHAnsi" w:cstheme="majorHAnsi"/>
        </w:rPr>
        <w:t xml:space="preserve">, no site: </w:t>
      </w:r>
      <w:hyperlink r:id="rId98" w:history="1">
        <w:r w:rsidRPr="00961318">
          <w:rPr>
            <w:rStyle w:val="Hyperlink"/>
            <w:rFonts w:asciiTheme="majorHAnsi" w:hAnsiTheme="majorHAnsi" w:cstheme="majorHAnsi"/>
          </w:rPr>
          <w:t>www.taiobeiras.mg.gov.br</w:t>
        </w:r>
      </w:hyperlink>
      <w:r w:rsidRPr="008823B4">
        <w:rPr>
          <w:rFonts w:asciiTheme="majorHAnsi" w:hAnsiTheme="majorHAnsi" w:cstheme="majorHAnsi"/>
        </w:rPr>
        <w:t xml:space="preserve"> ou através do e-mail: </w:t>
      </w:r>
      <w:hyperlink r:id="rId99" w:history="1">
        <w:r w:rsidRPr="00961318">
          <w:rPr>
            <w:rStyle w:val="Hyperlink"/>
            <w:rFonts w:asciiTheme="majorHAnsi" w:hAnsiTheme="majorHAnsi" w:cstheme="majorHAnsi"/>
          </w:rPr>
          <w:t>licitacao@taiobeiras.mg.gov.br</w:t>
        </w:r>
      </w:hyperlink>
      <w:r w:rsidRPr="008823B4">
        <w:rPr>
          <w:rFonts w:asciiTheme="majorHAnsi" w:hAnsiTheme="majorHAnsi" w:cstheme="majorHAnsi"/>
        </w:rPr>
        <w:t xml:space="preserve"> preferencialmente. As alterações, notificações, intimações, resultados, extrato de contrato (se for o caso) serão publicados no site oficial da </w:t>
      </w:r>
      <w:r w:rsidRPr="008823B4">
        <w:rPr>
          <w:rFonts w:asciiTheme="majorHAnsi" w:hAnsiTheme="majorHAnsi" w:cstheme="majorHAnsi"/>
        </w:rPr>
        <w:t>prefeitura.</w:t>
      </w:r>
    </w:p>
    <w:p w14:paraId="6FF8F3C2" w14:textId="77777777" w:rsidR="008C6A14" w:rsidRPr="0022161C" w:rsidRDefault="008C6A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27A9042" w14:textId="77777777" w:rsidR="005D415B" w:rsidRDefault="00E9278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0514">
        <w:rPr>
          <w:rFonts w:asciiTheme="majorHAnsi" w:hAnsiTheme="majorHAnsi" w:cstheme="majorHAnsi"/>
          <w:b/>
        </w:rPr>
        <w:lastRenderedPageBreak/>
        <w:t xml:space="preserve">PREFEITURA MUNICIPAL DE </w:t>
      </w:r>
      <w:r w:rsidR="005D415B">
        <w:rPr>
          <w:rFonts w:asciiTheme="majorHAnsi" w:hAnsiTheme="majorHAnsi" w:cstheme="majorHAnsi"/>
          <w:b/>
        </w:rPr>
        <w:t>TIMÓTEO</w:t>
      </w:r>
    </w:p>
    <w:p w14:paraId="61A5F57C" w14:textId="77777777" w:rsidR="005D415B" w:rsidRPr="0022161C" w:rsidRDefault="005D415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838504E" w14:textId="22FD11F0" w:rsidR="00E92785" w:rsidRPr="00EF0514" w:rsidRDefault="00E9278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0514">
        <w:rPr>
          <w:rFonts w:asciiTheme="majorHAnsi" w:hAnsiTheme="majorHAnsi" w:cstheme="majorHAnsi"/>
          <w:b/>
        </w:rPr>
        <w:t>TOMADA DE PREÇOS Nº 015/2023</w:t>
      </w:r>
    </w:p>
    <w:p w14:paraId="22591472" w14:textId="586128EF" w:rsidR="00E92785" w:rsidRPr="00EF0514" w:rsidRDefault="00EF05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92785" w:rsidRPr="00E92785">
        <w:rPr>
          <w:rFonts w:asciiTheme="majorHAnsi" w:hAnsiTheme="majorHAnsi" w:cstheme="majorHAnsi"/>
        </w:rPr>
        <w:t>xecução de obra de reforma do prédio da antiga Escola Municipal Monteiro Lobato para funcionamento d</w:t>
      </w:r>
      <w:r>
        <w:rPr>
          <w:rFonts w:asciiTheme="majorHAnsi" w:hAnsiTheme="majorHAnsi" w:cstheme="majorHAnsi"/>
        </w:rPr>
        <w:t>a creche do bairro John Kennedy,</w:t>
      </w:r>
      <w:r w:rsidRPr="00EF0514">
        <w:rPr>
          <w:rFonts w:asciiTheme="majorHAnsi" w:hAnsiTheme="majorHAnsi" w:cstheme="majorHAnsi"/>
        </w:rPr>
        <w:t xml:space="preserve"> </w:t>
      </w:r>
      <w:r w:rsidRPr="00E92785">
        <w:rPr>
          <w:rFonts w:asciiTheme="majorHAnsi" w:hAnsiTheme="majorHAnsi" w:cstheme="majorHAnsi"/>
        </w:rPr>
        <w:t>no dia 19 de julho de 2023, às 13:30 horas</w:t>
      </w:r>
      <w:r>
        <w:rPr>
          <w:rFonts w:asciiTheme="majorHAnsi" w:hAnsiTheme="majorHAnsi" w:cstheme="majorHAnsi"/>
        </w:rPr>
        <w:t>.</w:t>
      </w:r>
      <w:r w:rsidR="00E92785" w:rsidRPr="00E92785">
        <w:rPr>
          <w:rFonts w:asciiTheme="majorHAnsi" w:hAnsiTheme="majorHAnsi" w:cstheme="majorHAnsi"/>
        </w:rPr>
        <w:t xml:space="preserve"> O presente Edital e seus anexos estarão à disposição dos interessados pelo endereço eletrônico</w:t>
      </w:r>
      <w:r>
        <w:rPr>
          <w:rFonts w:asciiTheme="majorHAnsi" w:hAnsiTheme="majorHAnsi" w:cstheme="majorHAnsi"/>
        </w:rPr>
        <w:t xml:space="preserve">: </w:t>
      </w:r>
      <w:hyperlink r:id="rId100" w:history="1">
        <w:r w:rsidRPr="0096131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E92785" w:rsidRPr="00E92785">
        <w:rPr>
          <w:rFonts w:asciiTheme="majorHAnsi" w:hAnsiTheme="majorHAnsi" w:cstheme="majorHAnsi"/>
        </w:rPr>
        <w:t>. Melhores informações pelos telefones: (31) 3847- 4718 e (31) 3847-4701.</w:t>
      </w:r>
    </w:p>
    <w:p w14:paraId="4E722DA2" w14:textId="77777777" w:rsidR="00E92785" w:rsidRPr="0022161C" w:rsidRDefault="00E9278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5FBF17D" w14:textId="0A32436C" w:rsidR="00264D99" w:rsidRPr="00264D99" w:rsidRDefault="00264D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4D99">
        <w:rPr>
          <w:rFonts w:asciiTheme="majorHAnsi" w:hAnsiTheme="majorHAnsi" w:cstheme="majorHAnsi"/>
          <w:b/>
        </w:rPr>
        <w:t>TOMADA DE PREÇOS Nº 016/2023</w:t>
      </w:r>
    </w:p>
    <w:p w14:paraId="4756CF56" w14:textId="3B69405E" w:rsidR="00264D99" w:rsidRDefault="00264D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5D415B" w:rsidRPr="00264D99">
        <w:rPr>
          <w:rFonts w:asciiTheme="majorHAnsi" w:hAnsiTheme="majorHAnsi" w:cstheme="majorHAnsi"/>
        </w:rPr>
        <w:t>xecução de obra de reforma da Praça do Bairro São José e Biquinha, a serem executadas com menda special do Go</w:t>
      </w:r>
      <w:r>
        <w:rPr>
          <w:rFonts w:asciiTheme="majorHAnsi" w:hAnsiTheme="majorHAnsi" w:cstheme="majorHAnsi"/>
        </w:rPr>
        <w:t xml:space="preserve">verno Federal e Recurso Próprio, </w:t>
      </w:r>
      <w:r w:rsidRPr="00264D99">
        <w:rPr>
          <w:rFonts w:asciiTheme="majorHAnsi" w:hAnsiTheme="majorHAnsi" w:cstheme="majorHAnsi"/>
        </w:rPr>
        <w:t>no dia 20 de julho de 2023, às 13:30 horas</w:t>
      </w:r>
      <w:r>
        <w:rPr>
          <w:rFonts w:asciiTheme="majorHAnsi" w:hAnsiTheme="majorHAnsi" w:cstheme="majorHAnsi"/>
        </w:rPr>
        <w:t>.</w:t>
      </w:r>
      <w:r w:rsidR="005D415B" w:rsidRPr="00264D99">
        <w:rPr>
          <w:rFonts w:asciiTheme="majorHAnsi" w:hAnsiTheme="majorHAnsi" w:cstheme="majorHAnsi"/>
        </w:rPr>
        <w:t xml:space="preserve"> O presente Edital e seus anexos estarão à disposição dos interessados pelo endereço eletrônico: </w:t>
      </w:r>
      <w:hyperlink r:id="rId101" w:history="1">
        <w:r w:rsidRPr="0096131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5D415B" w:rsidRPr="00264D99">
        <w:rPr>
          <w:rFonts w:asciiTheme="majorHAnsi" w:hAnsiTheme="majorHAnsi" w:cstheme="majorHAnsi"/>
        </w:rPr>
        <w:t xml:space="preserve">. Melhores informações pelos telefones: (31) 3847-4718 e (31) 3847-4701. </w:t>
      </w:r>
    </w:p>
    <w:p w14:paraId="54C5933C" w14:textId="77777777" w:rsidR="00264D99" w:rsidRPr="0022161C" w:rsidRDefault="00264D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694604A" w14:textId="77777777" w:rsidR="00264D99" w:rsidRPr="00B34FA9" w:rsidRDefault="00264D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34FA9">
        <w:rPr>
          <w:rFonts w:asciiTheme="majorHAnsi" w:hAnsiTheme="majorHAnsi" w:cstheme="majorHAnsi"/>
          <w:b/>
        </w:rPr>
        <w:t>TOMADA DE PREÇOS Nº 018/2023</w:t>
      </w:r>
    </w:p>
    <w:p w14:paraId="0A539175" w14:textId="26EEA577" w:rsidR="00264D99" w:rsidRDefault="00B34FA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5D415B" w:rsidRPr="00264D99">
        <w:rPr>
          <w:rFonts w:asciiTheme="majorHAnsi" w:hAnsiTheme="majorHAnsi" w:cstheme="majorHAnsi"/>
        </w:rPr>
        <w:t>xecução de obra de reforma da Praça do Bairro Funcionários, a ser executad</w:t>
      </w:r>
      <w:r>
        <w:rPr>
          <w:rFonts w:asciiTheme="majorHAnsi" w:hAnsiTheme="majorHAnsi" w:cstheme="majorHAnsi"/>
        </w:rPr>
        <w:t xml:space="preserve">a com Emenda Especial do Estado, </w:t>
      </w:r>
      <w:r w:rsidRPr="00264D99">
        <w:rPr>
          <w:rFonts w:asciiTheme="majorHAnsi" w:hAnsiTheme="majorHAnsi" w:cstheme="majorHAnsi"/>
        </w:rPr>
        <w:t>no dia 18 de julho de 2023, às 13:30 horas</w:t>
      </w:r>
      <w:r>
        <w:rPr>
          <w:rFonts w:asciiTheme="majorHAnsi" w:hAnsiTheme="majorHAnsi" w:cstheme="majorHAnsi"/>
        </w:rPr>
        <w:t>.</w:t>
      </w:r>
      <w:r w:rsidR="005D415B" w:rsidRPr="00264D99">
        <w:rPr>
          <w:rFonts w:asciiTheme="majorHAnsi" w:hAnsiTheme="majorHAnsi" w:cstheme="majorHAnsi"/>
        </w:rPr>
        <w:t xml:space="preserve"> O presente Edital e seus anexos estarão à disposição dos interessados pelo endereço eletrônico: </w:t>
      </w:r>
      <w:hyperlink r:id="rId102" w:history="1">
        <w:r w:rsidRPr="0096131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5D415B" w:rsidRPr="00264D99">
        <w:rPr>
          <w:rFonts w:asciiTheme="majorHAnsi" w:hAnsiTheme="majorHAnsi" w:cstheme="majorHAnsi"/>
        </w:rPr>
        <w:t>. Melhores informações pelos telefones: (31) 3847-4718 e (31) 3847-4701.</w:t>
      </w:r>
      <w:r w:rsidR="00264D99">
        <w:rPr>
          <w:rFonts w:asciiTheme="majorHAnsi" w:hAnsiTheme="majorHAnsi" w:cstheme="majorHAnsi"/>
        </w:rPr>
        <w:t xml:space="preserve"> </w:t>
      </w:r>
    </w:p>
    <w:p w14:paraId="4A3B1C07" w14:textId="77777777" w:rsidR="00CA2EB4" w:rsidRPr="0022161C" w:rsidRDefault="00CA2EB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180E862" w14:textId="77777777" w:rsidR="00264D99" w:rsidRPr="00CA2EB4" w:rsidRDefault="00264D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2EB4">
        <w:rPr>
          <w:rFonts w:asciiTheme="majorHAnsi" w:hAnsiTheme="majorHAnsi" w:cstheme="majorHAnsi"/>
          <w:b/>
        </w:rPr>
        <w:t>TOMADA DE PREÇOS Nº 014/2023</w:t>
      </w:r>
    </w:p>
    <w:p w14:paraId="36C772F5" w14:textId="277F67FB" w:rsidR="005D415B" w:rsidRPr="00264D99" w:rsidRDefault="00BF46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5D415B" w:rsidRPr="00264D99">
        <w:rPr>
          <w:rFonts w:asciiTheme="majorHAnsi" w:hAnsiTheme="majorHAnsi" w:cstheme="majorHAnsi"/>
        </w:rPr>
        <w:t xml:space="preserve">onstrução de praça no Bairro Ana Moura, </w:t>
      </w:r>
      <w:r w:rsidRPr="00264D99">
        <w:rPr>
          <w:rFonts w:asciiTheme="majorHAnsi" w:hAnsiTheme="majorHAnsi" w:cstheme="majorHAnsi"/>
        </w:rPr>
        <w:t>no dia 24 de julho de 2023, às 13:30 horas</w:t>
      </w:r>
      <w:r w:rsidR="005D415B" w:rsidRPr="00264D99">
        <w:rPr>
          <w:rFonts w:asciiTheme="majorHAnsi" w:hAnsiTheme="majorHAnsi" w:cstheme="majorHAnsi"/>
        </w:rPr>
        <w:t xml:space="preserve">. O presente Edital e seus anexos estarão à disposição dos interessados pelo endereço eletrônico: </w:t>
      </w:r>
      <w:hyperlink r:id="rId103" w:history="1">
        <w:r w:rsidRPr="0096131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5D415B" w:rsidRPr="00264D99">
        <w:rPr>
          <w:rFonts w:asciiTheme="majorHAnsi" w:hAnsiTheme="majorHAnsi" w:cstheme="majorHAnsi"/>
        </w:rPr>
        <w:t>. Melhores informações pelos telefones: (31) 3847-4718 e (31) 3847- 4701.</w:t>
      </w:r>
    </w:p>
    <w:p w14:paraId="5DF2CE09" w14:textId="77777777" w:rsidR="005D415B" w:rsidRPr="0022161C" w:rsidRDefault="005D415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C905F31" w14:textId="2F833DE0" w:rsidR="00A27220" w:rsidRPr="00A27220" w:rsidRDefault="00A2722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27220">
        <w:rPr>
          <w:rFonts w:asciiTheme="majorHAnsi" w:hAnsiTheme="majorHAnsi" w:cstheme="majorHAnsi"/>
          <w:b/>
        </w:rPr>
        <w:t>TOMADA DE PREÇOS Nº 017/2023</w:t>
      </w:r>
    </w:p>
    <w:p w14:paraId="46D72488" w14:textId="5AFE4AF2" w:rsidR="005D415B" w:rsidRPr="009217DE" w:rsidRDefault="009217D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264D99" w:rsidRPr="00264D99">
        <w:rPr>
          <w:rFonts w:asciiTheme="majorHAnsi" w:hAnsiTheme="majorHAnsi" w:cstheme="majorHAnsi"/>
        </w:rPr>
        <w:t>xecução de obra de reforma da Praça do Bairro Santa Cecília, a ser executada com Emenda Especial do Go</w:t>
      </w:r>
      <w:r>
        <w:rPr>
          <w:rFonts w:asciiTheme="majorHAnsi" w:hAnsiTheme="majorHAnsi" w:cstheme="majorHAnsi"/>
        </w:rPr>
        <w:t xml:space="preserve">verno Federal e Recurso Próprio, </w:t>
      </w:r>
      <w:r w:rsidRPr="00264D99">
        <w:rPr>
          <w:rFonts w:asciiTheme="majorHAnsi" w:hAnsiTheme="majorHAnsi" w:cstheme="majorHAnsi"/>
        </w:rPr>
        <w:t>no dia 21 d</w:t>
      </w:r>
      <w:r>
        <w:rPr>
          <w:rFonts w:asciiTheme="majorHAnsi" w:hAnsiTheme="majorHAnsi" w:cstheme="majorHAnsi"/>
        </w:rPr>
        <w:t>e julho de 2023, às 13:30 horas.</w:t>
      </w:r>
      <w:r w:rsidR="00264D99" w:rsidRPr="00264D99">
        <w:rPr>
          <w:rFonts w:asciiTheme="majorHAnsi" w:hAnsiTheme="majorHAnsi" w:cstheme="majorHAnsi"/>
        </w:rPr>
        <w:t xml:space="preserve"> O presente Edital e seus anexos estarão à disposição dos interessados pelo endereço eletrônico</w:t>
      </w:r>
      <w:r>
        <w:rPr>
          <w:rFonts w:asciiTheme="majorHAnsi" w:hAnsiTheme="majorHAnsi" w:cstheme="majorHAnsi"/>
        </w:rPr>
        <w:t xml:space="preserve">: </w:t>
      </w:r>
      <w:hyperlink r:id="rId104" w:history="1">
        <w:r w:rsidRPr="0096131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264D99" w:rsidRPr="00264D99">
        <w:rPr>
          <w:rFonts w:asciiTheme="majorHAnsi" w:hAnsiTheme="majorHAnsi" w:cstheme="majorHAnsi"/>
        </w:rPr>
        <w:t>. Melhores informações pelos telefones: (31) 3847- 4718 e (31) 3847-4701.</w:t>
      </w:r>
    </w:p>
    <w:p w14:paraId="1ACD9B5A" w14:textId="77777777" w:rsidR="005D415B" w:rsidRPr="0022161C" w:rsidRDefault="005D415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3213CB5" w14:textId="77777777" w:rsidR="00E92785" w:rsidRPr="0022161C" w:rsidRDefault="00E9278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C92A2A1" w14:textId="20767291" w:rsidR="005A5ED4" w:rsidRPr="005A5ED4" w:rsidRDefault="005A5ED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5ED4">
        <w:rPr>
          <w:rFonts w:asciiTheme="majorHAnsi" w:hAnsiTheme="majorHAnsi" w:cstheme="majorHAnsi"/>
          <w:b/>
        </w:rPr>
        <w:t>PREFEITURA MUNICIPAL DE TUPACIGUARA - CONCORRÊNCIA PÚBLICA Nº 13/2023</w:t>
      </w:r>
    </w:p>
    <w:p w14:paraId="2A63A6D6" w14:textId="6442A126" w:rsidR="005A5ED4" w:rsidRPr="005A5ED4" w:rsidRDefault="006E12A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Reforma e ampliação da Casa AMAR</w:t>
      </w:r>
      <w:r w:rsidR="005A5ED4" w:rsidRPr="005A5ED4">
        <w:rPr>
          <w:rFonts w:asciiTheme="majorHAnsi" w:hAnsiTheme="majorHAnsi" w:cstheme="majorHAnsi"/>
        </w:rPr>
        <w:t>. A sessão de credenciamento e abertura de envelopes será realizada no dia 08/08/2023 às 09:00</w:t>
      </w:r>
      <w:r>
        <w:rPr>
          <w:rFonts w:asciiTheme="majorHAnsi" w:hAnsiTheme="majorHAnsi" w:cstheme="majorHAnsi"/>
        </w:rPr>
        <w:t xml:space="preserve"> </w:t>
      </w:r>
      <w:r w:rsidR="005A5ED4" w:rsidRPr="005A5ED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5A5ED4" w:rsidRPr="005A5ED4">
        <w:rPr>
          <w:rFonts w:asciiTheme="majorHAnsi" w:hAnsiTheme="majorHAnsi" w:cstheme="majorHAnsi"/>
        </w:rPr>
        <w:t>s na sala de reuniões do Departamento de Licitação localizado no segundo piso do Centro Administrativo. A visita técnica é facultativa e poderá ser realizada a partir da última publicação do Edital até o último dia anterior a data designada para a sessão e dever</w:t>
      </w:r>
      <w:r>
        <w:rPr>
          <w:rFonts w:asciiTheme="majorHAnsi" w:hAnsiTheme="majorHAnsi" w:cstheme="majorHAnsi"/>
        </w:rPr>
        <w:t xml:space="preserve">á ser agendada pelo telefone (34) </w:t>
      </w:r>
      <w:r w:rsidR="005A5ED4" w:rsidRPr="005A5ED4">
        <w:rPr>
          <w:rFonts w:asciiTheme="majorHAnsi" w:hAnsiTheme="majorHAnsi" w:cstheme="majorHAnsi"/>
        </w:rPr>
        <w:t>3281-0041. Demais informações poderão ser obtidas pelo telef</w:t>
      </w:r>
      <w:r>
        <w:rPr>
          <w:rFonts w:asciiTheme="majorHAnsi" w:hAnsiTheme="majorHAnsi" w:cstheme="majorHAnsi"/>
        </w:rPr>
        <w:t xml:space="preserve">one (34) </w:t>
      </w:r>
      <w:r w:rsidR="005A5ED4" w:rsidRPr="005A5ED4">
        <w:rPr>
          <w:rFonts w:asciiTheme="majorHAnsi" w:hAnsiTheme="majorHAnsi" w:cstheme="majorHAnsi"/>
        </w:rPr>
        <w:t xml:space="preserve">3281-0057 ou pelo email </w:t>
      </w:r>
      <w:hyperlink r:id="rId105" w:history="1">
        <w:r w:rsidRPr="00961318">
          <w:rPr>
            <w:rStyle w:val="Hyperlink"/>
            <w:rFonts w:asciiTheme="majorHAnsi" w:hAnsiTheme="majorHAnsi" w:cstheme="majorHAnsi"/>
          </w:rPr>
          <w:t>licitacaogestao20212024@gmail.com</w:t>
        </w:r>
      </w:hyperlink>
      <w:r w:rsidR="005A5ED4" w:rsidRPr="005A5ED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A5ED4" w:rsidRPr="005A5ED4">
        <w:rPr>
          <w:rFonts w:asciiTheme="majorHAnsi" w:hAnsiTheme="majorHAnsi" w:cstheme="majorHAnsi"/>
        </w:rPr>
        <w:t xml:space="preserve">Edital encontra - se disponível aos interessados no site </w:t>
      </w:r>
      <w:hyperlink r:id="rId106" w:history="1">
        <w:r w:rsidRPr="00961318">
          <w:rPr>
            <w:rStyle w:val="Hyperlink"/>
            <w:rFonts w:asciiTheme="majorHAnsi" w:hAnsiTheme="majorHAnsi" w:cstheme="majorHAnsi"/>
          </w:rPr>
          <w:t>http://www.tupaciguara.mg.gov.br</w:t>
        </w:r>
      </w:hyperlink>
      <w:r w:rsidR="005A5ED4" w:rsidRPr="005A5ED4">
        <w:rPr>
          <w:rFonts w:asciiTheme="majorHAnsi" w:hAnsiTheme="majorHAnsi" w:cstheme="majorHAnsi"/>
        </w:rPr>
        <w:t>, na sede do departamento e no mural, gratuitamente.</w:t>
      </w:r>
    </w:p>
    <w:p w14:paraId="4C042C18" w14:textId="77777777" w:rsidR="005A5ED4" w:rsidRDefault="005A5ED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FA24DA" w14:textId="77777777" w:rsidR="005A5ED4" w:rsidRDefault="005A5ED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E92764" w14:textId="77777777" w:rsidR="00242624" w:rsidRDefault="0024262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66B24A" w14:textId="130EEC21" w:rsidR="00242624" w:rsidRPr="00242624" w:rsidRDefault="0024262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2624">
        <w:rPr>
          <w:rFonts w:asciiTheme="majorHAnsi" w:hAnsiTheme="majorHAnsi" w:cstheme="majorHAnsi"/>
          <w:b/>
        </w:rPr>
        <w:t>PREFEITURA MUNICIPAL DE UBERLÂNDIA - RDC ELETRÔNICO Nº 283/2023</w:t>
      </w:r>
    </w:p>
    <w:p w14:paraId="4C09D7F4" w14:textId="30AE94EB" w:rsidR="00DC4E11" w:rsidRPr="00242624" w:rsidRDefault="0024262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262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42624">
        <w:rPr>
          <w:rFonts w:asciiTheme="majorHAnsi" w:hAnsiTheme="majorHAnsi" w:cstheme="majorHAnsi"/>
        </w:rPr>
        <w:t xml:space="preserve">xecução de obras de recapeamento de vias urbanas no Bairro Bom Jesus, em Uberlândia/MG. Os documentos que integram o edital serão disponibilizados somente no site de licitações da Prefeitura Municipal de Uberlândia, no endereço eletrônico </w:t>
      </w:r>
      <w:hyperlink r:id="rId107" w:history="1">
        <w:r w:rsidR="00DC4E11" w:rsidRPr="00961318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242624">
        <w:rPr>
          <w:rFonts w:asciiTheme="majorHAnsi" w:hAnsiTheme="majorHAnsi" w:cstheme="majorHAnsi"/>
        </w:rPr>
        <w:t xml:space="preserve"> e no Comprasnet </w:t>
      </w:r>
      <w:hyperlink r:id="rId108" w:history="1">
        <w:r w:rsidR="00DC4E11" w:rsidRPr="0096131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DC4E11">
        <w:rPr>
          <w:rFonts w:asciiTheme="majorHAnsi" w:hAnsiTheme="majorHAnsi" w:cstheme="majorHAnsi"/>
        </w:rPr>
        <w:t xml:space="preserve">. </w:t>
      </w:r>
      <w:r w:rsidRPr="00242624">
        <w:rPr>
          <w:rFonts w:asciiTheme="majorHAnsi" w:hAnsiTheme="majorHAnsi" w:cstheme="majorHAnsi"/>
        </w:rPr>
        <w:t xml:space="preserve">A sessão pública na Internet para recebimento das Propostas estará aberta até as 09:00 horas do dia 25/07/2023, no endereço </w:t>
      </w:r>
      <w:hyperlink r:id="rId109" w:history="1">
        <w:r w:rsidR="00DC4E11" w:rsidRPr="0096131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242624">
        <w:rPr>
          <w:rFonts w:asciiTheme="majorHAnsi" w:hAnsiTheme="majorHAnsi" w:cstheme="majorHAnsi"/>
        </w:rPr>
        <w:t>.</w:t>
      </w:r>
    </w:p>
    <w:p w14:paraId="706E1383" w14:textId="77777777" w:rsidR="007F1D58" w:rsidRDefault="007F1D5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6A95FB" w14:textId="77777777" w:rsidR="0022161C" w:rsidRPr="0069260F" w:rsidRDefault="002216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7D3F27" w14:textId="62F80E66" w:rsidR="0069260F" w:rsidRDefault="0069260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9260F">
        <w:rPr>
          <w:rFonts w:asciiTheme="majorHAnsi" w:hAnsiTheme="majorHAnsi" w:cstheme="majorHAnsi"/>
          <w:b/>
        </w:rPr>
        <w:t xml:space="preserve">PREFEITURA </w:t>
      </w:r>
      <w:r w:rsidRPr="006057F0">
        <w:rPr>
          <w:rFonts w:asciiTheme="majorHAnsi" w:hAnsiTheme="majorHAnsi" w:cstheme="majorHAnsi"/>
          <w:b/>
        </w:rPr>
        <w:t>MUNICIPAL DE VARGEM BONITA - TOMADA DE PREÇO 005/2023</w:t>
      </w:r>
    </w:p>
    <w:p w14:paraId="0B06E8A1" w14:textId="47753542" w:rsidR="00EB4894" w:rsidRDefault="006057F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209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69260F" w:rsidRPr="0069260F">
        <w:rPr>
          <w:rFonts w:asciiTheme="majorHAnsi" w:hAnsiTheme="majorHAnsi" w:cstheme="majorHAnsi"/>
        </w:rPr>
        <w:t>onstrução de uma Quadra Desportiva na Es</w:t>
      </w:r>
      <w:r w:rsidR="00C52D59">
        <w:rPr>
          <w:rFonts w:asciiTheme="majorHAnsi" w:hAnsiTheme="majorHAnsi" w:cstheme="majorHAnsi"/>
        </w:rPr>
        <w:t>cola Municipal Enelise Helena C</w:t>
      </w:r>
      <w:r w:rsidR="0069260F" w:rsidRPr="0069260F">
        <w:rPr>
          <w:rFonts w:asciiTheme="majorHAnsi" w:hAnsiTheme="majorHAnsi" w:cstheme="majorHAnsi"/>
        </w:rPr>
        <w:t>unha, na sede do município de Vargem Bonita/m</w:t>
      </w:r>
      <w:r w:rsidR="00C52D59">
        <w:rPr>
          <w:rFonts w:asciiTheme="majorHAnsi" w:hAnsiTheme="majorHAnsi" w:cstheme="majorHAnsi"/>
        </w:rPr>
        <w:t xml:space="preserve">g Data e hora: 17/04/2023 as 14:00 horas. </w:t>
      </w:r>
      <w:r w:rsidR="0069260F" w:rsidRPr="0069260F">
        <w:rPr>
          <w:rFonts w:asciiTheme="majorHAnsi" w:hAnsiTheme="majorHAnsi" w:cstheme="majorHAnsi"/>
        </w:rPr>
        <w:t>Maiores informações: Av. São Paulo, 83, centro, Var</w:t>
      </w:r>
      <w:r w:rsidR="00C52D59">
        <w:rPr>
          <w:rFonts w:asciiTheme="majorHAnsi" w:hAnsiTheme="majorHAnsi" w:cstheme="majorHAnsi"/>
        </w:rPr>
        <w:t>gem Bonita. MG, pelo telefone (</w:t>
      </w:r>
      <w:r w:rsidR="0069260F" w:rsidRPr="0069260F">
        <w:rPr>
          <w:rFonts w:asciiTheme="majorHAnsi" w:hAnsiTheme="majorHAnsi" w:cstheme="majorHAnsi"/>
        </w:rPr>
        <w:t xml:space="preserve">37) 3435-1131, pelo e-mail: </w:t>
      </w:r>
      <w:hyperlink r:id="rId110" w:history="1">
        <w:r w:rsidR="00C52D59" w:rsidRPr="00961318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 w:rsidR="00C52D59">
        <w:rPr>
          <w:rFonts w:asciiTheme="majorHAnsi" w:hAnsiTheme="majorHAnsi" w:cstheme="majorHAnsi"/>
        </w:rPr>
        <w:t>.</w:t>
      </w:r>
      <w:r w:rsidR="0069260F" w:rsidRPr="0069260F">
        <w:rPr>
          <w:rFonts w:asciiTheme="majorHAnsi" w:hAnsiTheme="majorHAnsi" w:cstheme="majorHAnsi"/>
        </w:rPr>
        <w:t xml:space="preserve"> </w:t>
      </w:r>
    </w:p>
    <w:p w14:paraId="55FB0189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08A2D0" w14:textId="77777777" w:rsidR="0022161C" w:rsidRDefault="00221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9F3BF9" w14:textId="352D5314" w:rsidR="00693DC1" w:rsidRDefault="00693D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9260F">
        <w:rPr>
          <w:rFonts w:asciiTheme="majorHAnsi" w:hAnsiTheme="majorHAnsi" w:cstheme="majorHAnsi"/>
          <w:b/>
        </w:rPr>
        <w:t xml:space="preserve">PREFEITURA </w:t>
      </w:r>
      <w:r w:rsidRPr="00693DC1">
        <w:rPr>
          <w:rFonts w:asciiTheme="majorHAnsi" w:hAnsiTheme="majorHAnsi" w:cstheme="majorHAnsi"/>
          <w:b/>
        </w:rPr>
        <w:t>MUNICIPAL DE VARGINHA - PREGÃO PRESENCIAL Nº 156/2023</w:t>
      </w:r>
    </w:p>
    <w:p w14:paraId="1976B9D1" w14:textId="6CAF6A2E" w:rsidR="005F09F9" w:rsidRDefault="00693D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209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693DC1">
        <w:rPr>
          <w:rFonts w:asciiTheme="majorHAnsi" w:hAnsiTheme="majorHAnsi" w:cstheme="majorHAnsi"/>
        </w:rPr>
        <w:t>restação de serviços de manutenção predial preventiva e corretiva</w:t>
      </w:r>
      <w:r>
        <w:rPr>
          <w:rFonts w:asciiTheme="majorHAnsi" w:hAnsiTheme="majorHAnsi" w:cstheme="majorHAnsi"/>
        </w:rPr>
        <w:t>. Data da Sessão Pública: 12/07/2023 às 13:</w:t>
      </w:r>
      <w:r w:rsidRPr="00693DC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horas. Informações, </w:t>
      </w:r>
      <w:r w:rsidRPr="00693DC1">
        <w:rPr>
          <w:rFonts w:asciiTheme="majorHAnsi" w:hAnsiTheme="majorHAnsi" w:cstheme="majorHAnsi"/>
        </w:rPr>
        <w:t>Edital: Dept</w:t>
      </w:r>
      <w:r>
        <w:rPr>
          <w:rFonts w:asciiTheme="majorHAnsi" w:hAnsiTheme="majorHAnsi" w:cstheme="majorHAnsi"/>
        </w:rPr>
        <w:t>º de Suprimentos do Município. Telefones (</w:t>
      </w:r>
      <w:r w:rsidRPr="00693DC1">
        <w:rPr>
          <w:rFonts w:asciiTheme="majorHAnsi" w:hAnsiTheme="majorHAnsi" w:cstheme="majorHAnsi"/>
        </w:rPr>
        <w:t>35) 3690-1812 / 3222 – 9512. Aquisição do Edital: Median</w:t>
      </w:r>
      <w:r>
        <w:rPr>
          <w:rFonts w:asciiTheme="majorHAnsi" w:hAnsiTheme="majorHAnsi" w:cstheme="majorHAnsi"/>
        </w:rPr>
        <w:t xml:space="preserve">te acesso ao site </w:t>
      </w:r>
      <w:hyperlink r:id="rId111" w:history="1">
        <w:r w:rsidRPr="00961318">
          <w:rPr>
            <w:rStyle w:val="Hyperlink"/>
            <w:rFonts w:asciiTheme="majorHAnsi" w:hAnsiTheme="majorHAnsi" w:cstheme="majorHAnsi"/>
          </w:rPr>
          <w:t>www.varginha.mg.gov.br</w:t>
        </w:r>
      </w:hyperlink>
      <w:r>
        <w:rPr>
          <w:rFonts w:asciiTheme="majorHAnsi" w:hAnsiTheme="majorHAnsi" w:cstheme="majorHAnsi"/>
        </w:rPr>
        <w:t>.</w:t>
      </w:r>
    </w:p>
    <w:p w14:paraId="20896678" w14:textId="77777777" w:rsidR="00693DC1" w:rsidRPr="006F6E41" w:rsidRDefault="00693D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2CC875" w14:textId="77777777" w:rsidR="00693DC1" w:rsidRPr="006F6E41" w:rsidRDefault="00693D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13198E" w14:textId="1A54BCEF" w:rsidR="00693DC1" w:rsidRPr="006F6E41" w:rsidRDefault="006F6E41" w:rsidP="006F6E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F6E41">
        <w:rPr>
          <w:rFonts w:asciiTheme="majorHAnsi" w:hAnsiTheme="majorHAnsi" w:cstheme="majorHAnsi"/>
          <w:b/>
        </w:rPr>
        <w:t>ESTADO DO ESPÍRITO SANTO</w:t>
      </w:r>
    </w:p>
    <w:p w14:paraId="10ECAFE3" w14:textId="77777777" w:rsidR="006F6E41" w:rsidRDefault="006F6E41" w:rsidP="006F6E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A5ADD3A" w14:textId="77777777" w:rsidR="0022161C" w:rsidRPr="006F6E41" w:rsidRDefault="0022161C" w:rsidP="006F6E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324452B" w14:textId="1339A1CA" w:rsidR="006F6E41" w:rsidRPr="006F6E41" w:rsidRDefault="006F6E41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6E41">
        <w:rPr>
          <w:rFonts w:asciiTheme="majorHAnsi" w:hAnsiTheme="majorHAnsi" w:cstheme="majorHAnsi"/>
          <w:b/>
        </w:rPr>
        <w:t>DER - DEPARTAMENTO DE EDIFICAÇÕES E DE RODOVIAS DO ESTADO DO ESPÍRITO SANTO</w:t>
      </w:r>
    </w:p>
    <w:p w14:paraId="2E2B25D4" w14:textId="77777777" w:rsidR="00305FDA" w:rsidRDefault="00305FDA" w:rsidP="00305FD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E22C3B" w14:textId="04CBD3F2" w:rsidR="00305FDA" w:rsidRPr="00305FDA" w:rsidRDefault="00305FDA" w:rsidP="00305F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5FDA">
        <w:rPr>
          <w:rFonts w:asciiTheme="majorHAnsi" w:hAnsiTheme="majorHAnsi" w:cstheme="majorHAnsi"/>
          <w:b/>
        </w:rPr>
        <w:t>CONCORRÊNCIA PÚBLICA Nº 026/2023</w:t>
      </w:r>
    </w:p>
    <w:p w14:paraId="45AD8DF1" w14:textId="7D576217" w:rsidR="00305FDA" w:rsidRDefault="00305FDA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5FD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305FDA">
        <w:rPr>
          <w:rFonts w:asciiTheme="majorHAnsi" w:hAnsiTheme="majorHAnsi" w:cstheme="majorHAnsi"/>
        </w:rPr>
        <w:t>eforma e ampliação da Escola Estadual de Ensino Fundamental Dr. Emílio Roberto Zanotti, no Município de São Mateus/ES. Valor estimado: R$ 17.139.745,92. Abertura da Sessão Pública: 29/08/2023 às 10:00</w:t>
      </w:r>
      <w:r w:rsidR="007E1622">
        <w:rPr>
          <w:rFonts w:asciiTheme="majorHAnsi" w:hAnsiTheme="majorHAnsi" w:cstheme="majorHAnsi"/>
        </w:rPr>
        <w:t xml:space="preserve"> </w:t>
      </w:r>
      <w:r w:rsidRPr="00305FDA">
        <w:rPr>
          <w:rFonts w:asciiTheme="majorHAnsi" w:hAnsiTheme="majorHAnsi" w:cstheme="majorHAnsi"/>
        </w:rPr>
        <w:t>h</w:t>
      </w:r>
      <w:r w:rsidR="007E1622">
        <w:rPr>
          <w:rFonts w:asciiTheme="majorHAnsi" w:hAnsiTheme="majorHAnsi" w:cstheme="majorHAnsi"/>
        </w:rPr>
        <w:t>oras.</w:t>
      </w:r>
      <w:r w:rsidRPr="00305FDA">
        <w:rPr>
          <w:rFonts w:asciiTheme="majorHAnsi" w:hAnsiTheme="majorHAnsi" w:cstheme="majorHAnsi"/>
        </w:rPr>
        <w:t xml:space="preserve"> Local da realização da sessão pública: (Auditório do DER-ES), Av. Marechal Mascarenhas de Moraes, nº 1501, Ilha de Santa Maria - Vitoria/ES. O Edital estará disponível no site do DER-ES: </w:t>
      </w:r>
      <w:hyperlink r:id="rId112" w:history="1">
        <w:r w:rsidR="007E1622" w:rsidRPr="00961318">
          <w:rPr>
            <w:rStyle w:val="Hyperlink"/>
            <w:rFonts w:asciiTheme="majorHAnsi" w:hAnsiTheme="majorHAnsi" w:cstheme="majorHAnsi"/>
          </w:rPr>
          <w:t>https://der.es.gov.br/licitacoes-2</w:t>
        </w:r>
      </w:hyperlink>
      <w:r w:rsidRPr="00305FDA">
        <w:rPr>
          <w:rFonts w:asciiTheme="majorHAnsi" w:hAnsiTheme="majorHAnsi" w:cstheme="majorHAnsi"/>
        </w:rPr>
        <w:t xml:space="preserve">, a partir do dia 30/06/2023. Contato: (27) 3636.2139 para esclarecimento de dúvidas: </w:t>
      </w:r>
      <w:hyperlink r:id="rId113" w:history="1">
        <w:r w:rsidRPr="00961318">
          <w:rPr>
            <w:rStyle w:val="Hyperlink"/>
            <w:rFonts w:asciiTheme="majorHAnsi" w:hAnsiTheme="majorHAnsi" w:cstheme="majorHAnsi"/>
          </w:rPr>
          <w:t>cpl-edificacoes@der.es.gov.br</w:t>
        </w:r>
      </w:hyperlink>
    </w:p>
    <w:p w14:paraId="69C45200" w14:textId="77777777" w:rsidR="00305FDA" w:rsidRPr="006F6E41" w:rsidRDefault="00305FDA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D9DFAE" w14:textId="1C251EFC" w:rsidR="006F6E41" w:rsidRPr="006F6E41" w:rsidRDefault="006F6E41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6E41">
        <w:rPr>
          <w:rFonts w:asciiTheme="majorHAnsi" w:hAnsiTheme="majorHAnsi" w:cstheme="majorHAnsi"/>
          <w:b/>
        </w:rPr>
        <w:t>CONCORRÊNCIA PÚBLICA Nº 027/2023</w:t>
      </w:r>
    </w:p>
    <w:p w14:paraId="0DCD0D7A" w14:textId="44210400" w:rsidR="006F6E41" w:rsidRDefault="006F6E41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27F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6F6E41">
        <w:rPr>
          <w:rFonts w:asciiTheme="majorHAnsi" w:hAnsiTheme="majorHAnsi" w:cstheme="majorHAnsi"/>
        </w:rPr>
        <w:t xml:space="preserve">eforma e ampliação da </w:t>
      </w:r>
      <w:r w:rsidR="006C1154" w:rsidRPr="006F6E41">
        <w:rPr>
          <w:rFonts w:asciiTheme="majorHAnsi" w:hAnsiTheme="majorHAnsi" w:cstheme="majorHAnsi"/>
        </w:rPr>
        <w:t>Escola Estadual De Ensino Médio Nossa Senho</w:t>
      </w:r>
      <w:r w:rsidR="006C1154">
        <w:rPr>
          <w:rFonts w:asciiTheme="majorHAnsi" w:hAnsiTheme="majorHAnsi" w:cstheme="majorHAnsi"/>
        </w:rPr>
        <w:t>ra De Lourdes</w:t>
      </w:r>
      <w:r>
        <w:rPr>
          <w:rFonts w:asciiTheme="majorHAnsi" w:hAnsiTheme="majorHAnsi" w:cstheme="majorHAnsi"/>
        </w:rPr>
        <w:t>, no município de P</w:t>
      </w:r>
      <w:r w:rsidRPr="006F6E41">
        <w:rPr>
          <w:rFonts w:asciiTheme="majorHAnsi" w:hAnsiTheme="majorHAnsi" w:cstheme="majorHAnsi"/>
        </w:rPr>
        <w:t>inheiros/</w:t>
      </w:r>
      <w:r w:rsidRPr="006F6E41">
        <w:rPr>
          <w:rFonts w:asciiTheme="majorHAnsi" w:hAnsiTheme="majorHAnsi" w:cstheme="majorHAnsi"/>
        </w:rPr>
        <w:t>ES. V</w:t>
      </w:r>
      <w:r w:rsidR="006C1154">
        <w:rPr>
          <w:rFonts w:asciiTheme="majorHAnsi" w:hAnsiTheme="majorHAnsi" w:cstheme="majorHAnsi"/>
        </w:rPr>
        <w:t xml:space="preserve">alor estimado: R$ 14.708.731,63. </w:t>
      </w:r>
      <w:r w:rsidRPr="006F6E41">
        <w:rPr>
          <w:rFonts w:asciiTheme="majorHAnsi" w:hAnsiTheme="majorHAnsi" w:cstheme="majorHAnsi"/>
        </w:rPr>
        <w:t>Abertura da Sessão Pública: 31/08/2023 às 10:00</w:t>
      </w:r>
      <w:r w:rsidR="006C1154">
        <w:rPr>
          <w:rFonts w:asciiTheme="majorHAnsi" w:hAnsiTheme="majorHAnsi" w:cstheme="majorHAnsi"/>
        </w:rPr>
        <w:t xml:space="preserve"> </w:t>
      </w:r>
      <w:r w:rsidRPr="006F6E41">
        <w:rPr>
          <w:rFonts w:asciiTheme="majorHAnsi" w:hAnsiTheme="majorHAnsi" w:cstheme="majorHAnsi"/>
        </w:rPr>
        <w:t>h</w:t>
      </w:r>
      <w:r w:rsidR="006C1154">
        <w:rPr>
          <w:rFonts w:asciiTheme="majorHAnsi" w:hAnsiTheme="majorHAnsi" w:cstheme="majorHAnsi"/>
        </w:rPr>
        <w:t>oras.</w:t>
      </w:r>
      <w:r w:rsidRPr="006F6E41">
        <w:rPr>
          <w:rFonts w:asciiTheme="majorHAnsi" w:hAnsiTheme="majorHAnsi" w:cstheme="majorHAnsi"/>
        </w:rPr>
        <w:t xml:space="preserve"> Local da realização da sessão pública: (Auditório do DER-ES), Av. Marechal Mascarenhas de Moraes, nº 1501, Ilha de Santa Maria - Vitoria/ES. O Edital estará dispon</w:t>
      </w:r>
      <w:r w:rsidR="006C1154">
        <w:rPr>
          <w:rFonts w:asciiTheme="majorHAnsi" w:hAnsiTheme="majorHAnsi" w:cstheme="majorHAnsi"/>
        </w:rPr>
        <w:t xml:space="preserve">ível no site do DER-ES: </w:t>
      </w:r>
      <w:hyperlink r:id="rId114" w:history="1">
        <w:r w:rsidR="006C1154" w:rsidRPr="00961318">
          <w:rPr>
            <w:rStyle w:val="Hyperlink"/>
            <w:rFonts w:asciiTheme="majorHAnsi" w:hAnsiTheme="majorHAnsi" w:cstheme="majorHAnsi"/>
          </w:rPr>
          <w:t>https://der.es.gov.br/licitacoes-2</w:t>
        </w:r>
      </w:hyperlink>
      <w:r w:rsidRPr="006F6E41">
        <w:rPr>
          <w:rFonts w:asciiTheme="majorHAnsi" w:hAnsiTheme="majorHAnsi" w:cstheme="majorHAnsi"/>
        </w:rPr>
        <w:t xml:space="preserve">. Contato: (27) 3636.2139 para esclarecimento de dúvidas: </w:t>
      </w:r>
      <w:hyperlink r:id="rId115" w:history="1">
        <w:r w:rsidRPr="006F6E41">
          <w:rPr>
            <w:rStyle w:val="Hyperlink"/>
            <w:rFonts w:asciiTheme="majorHAnsi" w:hAnsiTheme="majorHAnsi" w:cstheme="majorHAnsi"/>
          </w:rPr>
          <w:t>cpl-edificacoes@der.es.gov.br</w:t>
        </w:r>
      </w:hyperlink>
      <w:r w:rsidR="006C1154">
        <w:rPr>
          <w:rFonts w:asciiTheme="majorHAnsi" w:hAnsiTheme="majorHAnsi" w:cstheme="majorHAnsi"/>
        </w:rPr>
        <w:t>.</w:t>
      </w:r>
    </w:p>
    <w:p w14:paraId="2C242022" w14:textId="77777777" w:rsidR="00305FDA" w:rsidRPr="006F6E41" w:rsidRDefault="00305FDA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846496" w14:textId="77777777" w:rsidR="006F6E41" w:rsidRDefault="006F6E41" w:rsidP="006F6E41">
      <w:pPr>
        <w:autoSpaceDE w:val="0"/>
        <w:autoSpaceDN w:val="0"/>
        <w:adjustRightInd w:val="0"/>
        <w:jc w:val="both"/>
      </w:pPr>
    </w:p>
    <w:p w14:paraId="7C84C274" w14:textId="77777777" w:rsidR="006F6E41" w:rsidRDefault="006F6E41" w:rsidP="006F6E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C82963" w14:textId="77777777" w:rsidR="00693DC1" w:rsidRPr="00693DC1" w:rsidRDefault="00693D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E5E7D7" w14:textId="77777777" w:rsidR="0022161C" w:rsidRDefault="0022161C" w:rsidP="00027F1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FDE1284" w14:textId="5B085EDC" w:rsidR="008E1F63" w:rsidRDefault="00027F13" w:rsidP="00027F1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6B2C1581" w14:textId="77777777" w:rsidR="00027F13" w:rsidRDefault="00027F13" w:rsidP="00027F1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E2B0BB" w14:textId="736C33DF" w:rsidR="00027F13" w:rsidRPr="001B2B2A" w:rsidRDefault="001B2B2A" w:rsidP="00027F1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B2B2A">
        <w:rPr>
          <w:rFonts w:asciiTheme="majorHAnsi" w:hAnsiTheme="majorHAnsi" w:cstheme="majorHAnsi"/>
          <w:b/>
        </w:rPr>
        <w:t>SANEPAR - COMPANHIA DE SANEAMENTO DO PARANÁ</w:t>
      </w:r>
    </w:p>
    <w:p w14:paraId="0281E813" w14:textId="77777777" w:rsidR="00027F13" w:rsidRPr="00027F13" w:rsidRDefault="00027F13" w:rsidP="00027F1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5646DA" w14:textId="70F0E37B" w:rsidR="00027F13" w:rsidRPr="00027F13" w:rsidRDefault="00027F13" w:rsidP="00027F1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LICITAÇÃO</w:t>
      </w:r>
      <w:r w:rsidRPr="00027F13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ELETRÔ</w:t>
      </w:r>
      <w:r w:rsidRPr="00027F13">
        <w:rPr>
          <w:rFonts w:asciiTheme="majorHAnsi" w:hAnsiTheme="majorHAnsi" w:cstheme="majorHAnsi"/>
          <w:b/>
        </w:rPr>
        <w:t>NICA N° 156/23</w:t>
      </w:r>
    </w:p>
    <w:p w14:paraId="30253EA9" w14:textId="1FE19736" w:rsidR="00D94ECA" w:rsidRPr="00D94ECA" w:rsidRDefault="00027F13" w:rsidP="00027F1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27F13">
        <w:rPr>
          <w:rFonts w:asciiTheme="majorHAnsi" w:hAnsiTheme="majorHAnsi" w:cstheme="majorHAnsi"/>
        </w:rPr>
        <w:t xml:space="preserve">Objeto: </w:t>
      </w:r>
      <w:r w:rsidR="00D94ECA">
        <w:rPr>
          <w:rFonts w:asciiTheme="majorHAnsi" w:hAnsiTheme="majorHAnsi" w:cstheme="majorHAnsi"/>
        </w:rPr>
        <w:t>E</w:t>
      </w:r>
      <w:r w:rsidR="00D94ECA" w:rsidRPr="00027F13">
        <w:rPr>
          <w:rFonts w:asciiTheme="majorHAnsi" w:hAnsiTheme="majorHAnsi" w:cstheme="majorHAnsi"/>
        </w:rPr>
        <w:t>xecucao de obra para ampliacao do sistema de esgotamento sanitario SES no Municipio De Maringa, compreendendo reforma e execucao de reatores anaerobios de lodo fluidizado ralf’s, execucao de emissario, interceptor, instalacoes eletricas e automacao</w:t>
      </w:r>
      <w:r w:rsidR="00D94ECA">
        <w:rPr>
          <w:rFonts w:asciiTheme="majorHAnsi" w:hAnsiTheme="majorHAnsi" w:cstheme="majorHAnsi"/>
        </w:rPr>
        <w:t>, com fornecimento de materiais</w:t>
      </w:r>
      <w:r w:rsidRPr="00027F13">
        <w:rPr>
          <w:rFonts w:asciiTheme="majorHAnsi" w:hAnsiTheme="majorHAnsi" w:cstheme="majorHAnsi"/>
        </w:rPr>
        <w:t>. Limite de Acolhimento das Propostas: 31/08/2023 às 09:00 h</w:t>
      </w:r>
      <w:r w:rsidR="00D94ECA">
        <w:rPr>
          <w:rFonts w:asciiTheme="majorHAnsi" w:hAnsiTheme="majorHAnsi" w:cstheme="majorHAnsi"/>
        </w:rPr>
        <w:t>oras</w:t>
      </w:r>
      <w:r w:rsidRPr="00027F13">
        <w:rPr>
          <w:rFonts w:asciiTheme="majorHAnsi" w:hAnsiTheme="majorHAnsi" w:cstheme="majorHAnsi"/>
        </w:rPr>
        <w:t>. Data da Abertura de Preços: 31/08/2023 às 10:00 h</w:t>
      </w:r>
      <w:r w:rsidR="00D94ECA">
        <w:rPr>
          <w:rFonts w:asciiTheme="majorHAnsi" w:hAnsiTheme="majorHAnsi" w:cstheme="majorHAnsi"/>
        </w:rPr>
        <w:t>oras</w:t>
      </w:r>
      <w:r w:rsidRPr="00027F13">
        <w:rPr>
          <w:rFonts w:asciiTheme="majorHAnsi" w:hAnsiTheme="majorHAnsi" w:cstheme="majorHAnsi"/>
        </w:rPr>
        <w:t xml:space="preserve">, por meio de sistema eletrônico no site </w:t>
      </w:r>
      <w:hyperlink r:id="rId116" w:history="1">
        <w:r w:rsidR="00D94ECA" w:rsidRPr="00961318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027F13">
        <w:rPr>
          <w:rFonts w:asciiTheme="majorHAnsi" w:hAnsiTheme="majorHAnsi" w:cstheme="majorHAnsi"/>
        </w:rPr>
        <w:t>. Informações Complementares: Podem ser obtidas na Sanepar, à R</w:t>
      </w:r>
      <w:r w:rsidR="00D94ECA">
        <w:rPr>
          <w:rFonts w:asciiTheme="majorHAnsi" w:hAnsiTheme="majorHAnsi" w:cstheme="majorHAnsi"/>
        </w:rPr>
        <w:t>ua Engenheiros Rebouças, 1376, Curitiba/PR, telef</w:t>
      </w:r>
      <w:r w:rsidRPr="00027F13">
        <w:rPr>
          <w:rFonts w:asciiTheme="majorHAnsi" w:hAnsiTheme="majorHAnsi" w:cstheme="majorHAnsi"/>
        </w:rPr>
        <w:t xml:space="preserve">one (41) 3330-3204 ou pelo site </w:t>
      </w:r>
      <w:hyperlink r:id="rId117" w:history="1">
        <w:r w:rsidR="00D94ECA" w:rsidRPr="00961318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027F13">
        <w:rPr>
          <w:rFonts w:asciiTheme="majorHAnsi" w:hAnsiTheme="majorHAnsi" w:cstheme="majorHAnsi"/>
        </w:rPr>
        <w:t>.</w:t>
      </w:r>
    </w:p>
    <w:p w14:paraId="05796198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DD4E06" w14:textId="58C0C3F1" w:rsidR="001B2B2A" w:rsidRPr="001B2B2A" w:rsidRDefault="001B2B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2B2A">
        <w:rPr>
          <w:rFonts w:asciiTheme="majorHAnsi" w:hAnsiTheme="majorHAnsi" w:cstheme="majorHAnsi"/>
          <w:b/>
        </w:rPr>
        <w:t xml:space="preserve">LICITAÇÃO </w:t>
      </w:r>
      <w:r w:rsidRPr="001B2B2A">
        <w:rPr>
          <w:rFonts w:asciiTheme="majorHAnsi" w:hAnsiTheme="majorHAnsi" w:cstheme="majorHAnsi"/>
          <w:b/>
        </w:rPr>
        <w:t>ELETRÔNICA N° 179/23</w:t>
      </w:r>
    </w:p>
    <w:p w14:paraId="3DE141BD" w14:textId="05A3D724" w:rsidR="00985128" w:rsidRPr="00985128" w:rsidRDefault="001B2B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2B2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B2B2A">
        <w:rPr>
          <w:rFonts w:asciiTheme="majorHAnsi" w:hAnsiTheme="majorHAnsi" w:cstheme="majorHAnsi"/>
        </w:rPr>
        <w:t xml:space="preserve">xecucao de obra para ampliacao do sistema de abastecimento de agua </w:t>
      </w:r>
      <w:r w:rsidR="00985128" w:rsidRPr="001B2B2A">
        <w:rPr>
          <w:rFonts w:asciiTheme="majorHAnsi" w:hAnsiTheme="majorHAnsi" w:cstheme="majorHAnsi"/>
        </w:rPr>
        <w:t>SAA</w:t>
      </w:r>
      <w:r w:rsidRPr="001B2B2A">
        <w:rPr>
          <w:rFonts w:asciiTheme="majorHAnsi" w:hAnsiTheme="majorHAnsi" w:cstheme="majorHAnsi"/>
        </w:rPr>
        <w:t>, compreendendo execucao de rede de distribuicao de agua, instalacoes eletricas e elevatoria, com fornecimento de materiais, conforme detalhado nos anexos do edital, sendo unidade 1 municipio de curitiba; unidade 2 municipio de almirante tamandare; unidade 3 municipio de bocaiuva do sul; unidade 4 municipio de campina grande do sul; unidade 5 municipio de colombo e unidade 6 municipio de itaperucu</w:t>
      </w:r>
      <w:r w:rsidR="00985128">
        <w:rPr>
          <w:rFonts w:asciiTheme="majorHAnsi" w:hAnsiTheme="majorHAnsi" w:cstheme="majorHAnsi"/>
        </w:rPr>
        <w:t xml:space="preserve">. </w:t>
      </w:r>
      <w:r w:rsidRPr="001B2B2A">
        <w:rPr>
          <w:rFonts w:asciiTheme="majorHAnsi" w:hAnsiTheme="majorHAnsi" w:cstheme="majorHAnsi"/>
        </w:rPr>
        <w:t>Limite de Acolhimento das Propostas: 21/07/2023 às 09:00 h</w:t>
      </w:r>
      <w:r w:rsidR="00985128">
        <w:rPr>
          <w:rFonts w:asciiTheme="majorHAnsi" w:hAnsiTheme="majorHAnsi" w:cstheme="majorHAnsi"/>
        </w:rPr>
        <w:t>oras</w:t>
      </w:r>
      <w:r w:rsidRPr="001B2B2A">
        <w:rPr>
          <w:rFonts w:asciiTheme="majorHAnsi" w:hAnsiTheme="majorHAnsi" w:cstheme="majorHAnsi"/>
        </w:rPr>
        <w:t>. Data da Abertura d</w:t>
      </w:r>
      <w:r w:rsidR="00985128">
        <w:rPr>
          <w:rFonts w:asciiTheme="majorHAnsi" w:hAnsiTheme="majorHAnsi" w:cstheme="majorHAnsi"/>
        </w:rPr>
        <w:t>e Preços: 21/07/2023 às 10:00 horas</w:t>
      </w:r>
      <w:r w:rsidRPr="001B2B2A">
        <w:rPr>
          <w:rFonts w:asciiTheme="majorHAnsi" w:hAnsiTheme="majorHAnsi" w:cstheme="majorHAnsi"/>
        </w:rPr>
        <w:t xml:space="preserve">, por meio de sistema eletrônico no site </w:t>
      </w:r>
      <w:hyperlink r:id="rId118" w:history="1">
        <w:r w:rsidR="00985128" w:rsidRPr="00961318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1B2B2A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9" w:history="1">
        <w:r w:rsidR="00985128" w:rsidRPr="00961318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1B2B2A">
        <w:rPr>
          <w:rFonts w:asciiTheme="majorHAnsi" w:hAnsiTheme="majorHAnsi" w:cstheme="majorHAnsi"/>
        </w:rPr>
        <w:t>.</w:t>
      </w:r>
    </w:p>
    <w:p w14:paraId="0441ABA2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281792" w14:textId="77777777" w:rsidR="008E1F63" w:rsidRPr="002C4F0A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1D1222" w14:textId="7080636B" w:rsidR="008E1F63" w:rsidRPr="002C4F0A" w:rsidRDefault="002C4F0A" w:rsidP="002C4F0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C4F0A">
        <w:rPr>
          <w:rFonts w:asciiTheme="majorHAnsi" w:hAnsiTheme="majorHAnsi" w:cstheme="majorHAnsi"/>
          <w:b/>
        </w:rPr>
        <w:t>ESTADO DO RIO GRANDE DO SUL</w:t>
      </w:r>
    </w:p>
    <w:p w14:paraId="294D70E1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FC00EB" w14:textId="77777777" w:rsidR="0022161C" w:rsidRPr="002C4F0A" w:rsidRDefault="00221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C28B6E" w14:textId="3874DD60" w:rsidR="002C4F0A" w:rsidRPr="00D15A07" w:rsidRDefault="002C4F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4F0A">
        <w:rPr>
          <w:rFonts w:asciiTheme="majorHAnsi" w:hAnsiTheme="majorHAnsi" w:cstheme="majorHAnsi"/>
          <w:b/>
        </w:rPr>
        <w:t>D</w:t>
      </w:r>
      <w:r w:rsidRPr="00D15A07">
        <w:rPr>
          <w:rFonts w:asciiTheme="majorHAnsi" w:hAnsiTheme="majorHAnsi" w:cstheme="majorHAnsi"/>
          <w:b/>
        </w:rPr>
        <w:t>NIT - SUPERINTENDÊNCIA REGIONAL NO RIO GRANDE DO SUL - AVISO DE LICITAÇÃO RDC ELETRÔNICO Nº 97/2023</w:t>
      </w:r>
    </w:p>
    <w:p w14:paraId="5CB6A506" w14:textId="65E5B36A" w:rsidR="003835BA" w:rsidRPr="003835BA" w:rsidRDefault="002C4F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4F0A">
        <w:rPr>
          <w:rFonts w:asciiTheme="majorHAnsi" w:hAnsiTheme="majorHAnsi" w:cstheme="majorHAnsi"/>
        </w:rPr>
        <w:t xml:space="preserve">Objeto: </w:t>
      </w:r>
      <w:r w:rsidR="00D15A07">
        <w:rPr>
          <w:rFonts w:asciiTheme="majorHAnsi" w:hAnsiTheme="majorHAnsi" w:cstheme="majorHAnsi"/>
        </w:rPr>
        <w:t>E</w:t>
      </w:r>
      <w:r w:rsidRPr="002C4F0A">
        <w:rPr>
          <w:rFonts w:asciiTheme="majorHAnsi" w:hAnsiTheme="majorHAnsi" w:cstheme="majorHAnsi"/>
        </w:rPr>
        <w:t>xecução das ações de manutenção e restauração rodoviária, em rodovias sob a jurisdição da Unidade Local de Pelotas do DNIT, no Estado do Rio Grande do Sul</w:t>
      </w:r>
      <w:r w:rsidR="003835BA">
        <w:rPr>
          <w:rFonts w:asciiTheme="majorHAnsi" w:hAnsiTheme="majorHAnsi" w:cstheme="majorHAnsi"/>
        </w:rPr>
        <w:t>. Edital: 29/06/2023 das 08:00 às 12:</w:t>
      </w:r>
      <w:r w:rsidRPr="002C4F0A">
        <w:rPr>
          <w:rFonts w:asciiTheme="majorHAnsi" w:hAnsiTheme="majorHAnsi" w:cstheme="majorHAnsi"/>
        </w:rPr>
        <w:t>00</w:t>
      </w:r>
      <w:r w:rsidR="003835BA">
        <w:rPr>
          <w:rFonts w:asciiTheme="majorHAnsi" w:hAnsiTheme="majorHAnsi" w:cstheme="majorHAnsi"/>
        </w:rPr>
        <w:t xml:space="preserve"> horas e das 13:00 às 17:</w:t>
      </w:r>
      <w:r w:rsidRPr="002C4F0A">
        <w:rPr>
          <w:rFonts w:asciiTheme="majorHAnsi" w:hAnsiTheme="majorHAnsi" w:cstheme="majorHAnsi"/>
        </w:rPr>
        <w:t>00</w:t>
      </w:r>
      <w:r w:rsidR="003835BA">
        <w:rPr>
          <w:rFonts w:asciiTheme="majorHAnsi" w:hAnsiTheme="majorHAnsi" w:cstheme="majorHAnsi"/>
        </w:rPr>
        <w:t xml:space="preserve"> horas</w:t>
      </w:r>
      <w:r w:rsidRPr="002C4F0A">
        <w:rPr>
          <w:rFonts w:asciiTheme="majorHAnsi" w:hAnsiTheme="majorHAnsi" w:cstheme="majorHAnsi"/>
        </w:rPr>
        <w:t xml:space="preserve">. Endereço: Rua Siqueira Campos, 664, Centro - Porto Alegre/RS ou </w:t>
      </w:r>
      <w:hyperlink r:id="rId120" w:history="1">
        <w:r w:rsidR="003835BA" w:rsidRPr="00961318">
          <w:rPr>
            <w:rStyle w:val="Hyperlink"/>
            <w:rFonts w:asciiTheme="majorHAnsi" w:hAnsiTheme="majorHAnsi" w:cstheme="majorHAnsi"/>
          </w:rPr>
          <w:t>https://www.gov.br/compras/edital/393012-99-00097-2023</w:t>
        </w:r>
      </w:hyperlink>
      <w:r w:rsidRPr="002C4F0A">
        <w:rPr>
          <w:rFonts w:asciiTheme="majorHAnsi" w:hAnsiTheme="majorHAnsi" w:cstheme="majorHAnsi"/>
        </w:rPr>
        <w:t>. Entrega das Proposta</w:t>
      </w:r>
      <w:r w:rsidR="003835BA">
        <w:rPr>
          <w:rFonts w:asciiTheme="majorHAnsi" w:hAnsiTheme="majorHAnsi" w:cstheme="majorHAnsi"/>
        </w:rPr>
        <w:t>s: a partir de 29/06/2023 às 08:</w:t>
      </w:r>
      <w:r w:rsidRPr="002C4F0A">
        <w:rPr>
          <w:rFonts w:asciiTheme="majorHAnsi" w:hAnsiTheme="majorHAnsi" w:cstheme="majorHAnsi"/>
        </w:rPr>
        <w:t>00</w:t>
      </w:r>
      <w:r w:rsidR="003835BA">
        <w:rPr>
          <w:rFonts w:asciiTheme="majorHAnsi" w:hAnsiTheme="majorHAnsi" w:cstheme="majorHAnsi"/>
        </w:rPr>
        <w:t xml:space="preserve"> horas</w:t>
      </w:r>
      <w:r w:rsidRPr="002C4F0A">
        <w:rPr>
          <w:rFonts w:asciiTheme="majorHAnsi" w:hAnsiTheme="majorHAnsi" w:cstheme="majorHAnsi"/>
        </w:rPr>
        <w:t xml:space="preserve"> no site </w:t>
      </w:r>
      <w:hyperlink r:id="rId121" w:history="1">
        <w:r w:rsidR="003835BA" w:rsidRPr="0096131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2C4F0A">
        <w:rPr>
          <w:rFonts w:asciiTheme="majorHAnsi" w:hAnsiTheme="majorHAnsi" w:cstheme="majorHAnsi"/>
        </w:rPr>
        <w:t xml:space="preserve">. Abertura </w:t>
      </w:r>
      <w:r w:rsidR="003835BA">
        <w:rPr>
          <w:rFonts w:asciiTheme="majorHAnsi" w:hAnsiTheme="majorHAnsi" w:cstheme="majorHAnsi"/>
        </w:rPr>
        <w:t>das Propostas: 20/07/2023 às 14:</w:t>
      </w:r>
      <w:r w:rsidRPr="002C4F0A">
        <w:rPr>
          <w:rFonts w:asciiTheme="majorHAnsi" w:hAnsiTheme="majorHAnsi" w:cstheme="majorHAnsi"/>
        </w:rPr>
        <w:t>00</w:t>
      </w:r>
      <w:r w:rsidR="003835BA">
        <w:rPr>
          <w:rFonts w:asciiTheme="majorHAnsi" w:hAnsiTheme="majorHAnsi" w:cstheme="majorHAnsi"/>
        </w:rPr>
        <w:t xml:space="preserve"> horas</w:t>
      </w:r>
      <w:r w:rsidRPr="002C4F0A">
        <w:rPr>
          <w:rFonts w:asciiTheme="majorHAnsi" w:hAnsiTheme="majorHAnsi" w:cstheme="majorHAnsi"/>
        </w:rPr>
        <w:t xml:space="preserve"> no </w:t>
      </w:r>
      <w:r w:rsidR="003835BA">
        <w:rPr>
          <w:rFonts w:asciiTheme="majorHAnsi" w:hAnsiTheme="majorHAnsi" w:cstheme="majorHAnsi"/>
        </w:rPr>
        <w:t xml:space="preserve">site </w:t>
      </w:r>
      <w:hyperlink r:id="rId122" w:history="1">
        <w:r w:rsidR="003835BA" w:rsidRPr="0096131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3835BA">
        <w:rPr>
          <w:rFonts w:asciiTheme="majorHAnsi" w:hAnsiTheme="majorHAnsi" w:cstheme="majorHAnsi"/>
        </w:rPr>
        <w:t>.</w:t>
      </w:r>
    </w:p>
    <w:p w14:paraId="1AF02901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61C6DC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16A1F0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4F60FC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48737F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83A1B6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DF7D09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CCABC6" w14:textId="77777777" w:rsidR="008E1F63" w:rsidRDefault="008E1F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31"/>
      <w:footerReference w:type="default" r:id="rId13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EBF43" w14:textId="77777777" w:rsidR="000F1396" w:rsidRDefault="000F1396">
      <w:r>
        <w:separator/>
      </w:r>
    </w:p>
  </w:endnote>
  <w:endnote w:type="continuationSeparator" w:id="0">
    <w:p w14:paraId="76A07C26" w14:textId="77777777" w:rsidR="000F1396" w:rsidRDefault="000F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F1396" w:rsidRPr="00FE1850" w:rsidRDefault="000F139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F1396" w:rsidRDefault="000F139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F1396" w:rsidRPr="001042F4" w:rsidRDefault="000F139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F1396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F1396" w:rsidRDefault="000F139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F1396" w:rsidRPr="001042F4" w:rsidRDefault="000F139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F1396" w:rsidRDefault="000F1396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F1396" w:rsidRDefault="000F139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F1396" w:rsidRDefault="000F139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F1396" w:rsidRDefault="000F139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F1396" w:rsidRDefault="000F1396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F1396" w:rsidRPr="18102E9A" w:rsidRDefault="000F139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679E4" w14:textId="77777777" w:rsidR="000F1396" w:rsidRDefault="000F1396">
      <w:r>
        <w:separator/>
      </w:r>
    </w:p>
  </w:footnote>
  <w:footnote w:type="continuationSeparator" w:id="0">
    <w:p w14:paraId="0287B3FD" w14:textId="77777777" w:rsidR="000F1396" w:rsidRDefault="000F1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F1396" w:rsidRDefault="000F139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E0BDAE1" w:rsidR="000F1396" w:rsidRPr="20774586" w:rsidRDefault="000F1396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29/06/2023 - EdiçÃo nº 111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E457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E0BDAE1" w:rsidR="000F1396" w:rsidRPr="20774586" w:rsidRDefault="000F1396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29/06/2023 - EdiçÃo nº 111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E457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9"/>
  </w:num>
  <w:num w:numId="17">
    <w:abstractNumId w:val="18"/>
  </w:num>
  <w:num w:numId="18">
    <w:abstractNumId w:val="34"/>
  </w:num>
  <w:num w:numId="19">
    <w:abstractNumId w:val="30"/>
  </w:num>
  <w:num w:numId="20">
    <w:abstractNumId w:val="20"/>
  </w:num>
  <w:num w:numId="21">
    <w:abstractNumId w:val="33"/>
  </w:num>
  <w:num w:numId="22">
    <w:abstractNumId w:val="21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3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13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9A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4A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38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2F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18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2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7F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96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87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C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1F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78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17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B2A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78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AE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4A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55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1C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B9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27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4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D99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6E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DD5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A1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16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0A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4DB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19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2FA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DA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08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7E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B1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2E0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61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63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4F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AB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DE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BEA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5BA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82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98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9B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68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3D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0FE1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24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88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45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08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8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27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B5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829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6DA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1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CD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1BE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1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CA6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36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3BE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8B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75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65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2F7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7DE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8CC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1F"/>
    <w:rsid w:val="00593F36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D4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4EE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59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5B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7F0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0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25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00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12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6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26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94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0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DC1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0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5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AE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41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05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7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ED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25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59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DB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9F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06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AE2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506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72"/>
    <w:rsid w:val="007C1C84"/>
    <w:rsid w:val="007C1CB7"/>
    <w:rsid w:val="007C1D8C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622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5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10F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29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B1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57A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B4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B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450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7C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25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14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63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7F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59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06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9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DF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5F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2A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7DE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A0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DBD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6C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28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20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4B9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90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DB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3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1C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84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BE1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20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18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7F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6F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93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44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C4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AE9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A9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2C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17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30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48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430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08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9A3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26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5DA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C0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59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41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EB4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7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26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3A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9EA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7DA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C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07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488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95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BD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2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3CD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21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CA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8CC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D8E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C8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88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11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94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93D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BF7"/>
    <w:rsid w:val="00E12CA2"/>
    <w:rsid w:val="00E12D26"/>
    <w:rsid w:val="00E12DD6"/>
    <w:rsid w:val="00E12E24"/>
    <w:rsid w:val="00E12E32"/>
    <w:rsid w:val="00E12E72"/>
    <w:rsid w:val="00E12E97"/>
    <w:rsid w:val="00E12ED4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54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844"/>
    <w:rsid w:val="00E67A7A"/>
    <w:rsid w:val="00E67A92"/>
    <w:rsid w:val="00E67B3E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5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0E9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7D0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9C8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BF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58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14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2FE3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A0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EEE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6F81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4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08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8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5A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284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er.mg.gov.br" TargetMode="External"/><Relationship Id="rId117" Type="http://schemas.openxmlformats.org/officeDocument/2006/relationships/hyperlink" Target="http://licitacao.sanepar.com.br" TargetMode="External"/><Relationship Id="rId21" Type="http://schemas.openxmlformats.org/officeDocument/2006/relationships/hyperlink" Target="mailto:asl@der.mg.gov.br" TargetMode="External"/><Relationship Id="rId42" Type="http://schemas.openxmlformats.org/officeDocument/2006/relationships/hyperlink" Target="mailto:licitacaopmca@yahoo.com.br" TargetMode="External"/><Relationship Id="rId47" Type="http://schemas.openxmlformats.org/officeDocument/2006/relationships/hyperlink" Target="http://www.contagem.mg.gov.br/licita&#231;&#245;es" TargetMode="External"/><Relationship Id="rId63" Type="http://schemas.openxmlformats.org/officeDocument/2006/relationships/hyperlink" Target="http://www.miradouro.mg.gov.br" TargetMode="External"/><Relationship Id="rId68" Type="http://schemas.openxmlformats.org/officeDocument/2006/relationships/hyperlink" Target="http://www.ouropreto.mg.gov.br" TargetMode="External"/><Relationship Id="rId84" Type="http://schemas.openxmlformats.org/officeDocument/2006/relationships/hyperlink" Target="http://www.saojosedalapa.mg.gov.br" TargetMode="External"/><Relationship Id="rId89" Type="http://schemas.openxmlformats.org/officeDocument/2006/relationships/hyperlink" Target="mailto:licitacaoeditais@serro.mg.gov.br" TargetMode="External"/><Relationship Id="rId112" Type="http://schemas.openxmlformats.org/officeDocument/2006/relationships/hyperlink" Target="https://der.es.gov.br/licitacoes-2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://www.tjmg.jus.br" TargetMode="External"/><Relationship Id="rId107" Type="http://schemas.openxmlformats.org/officeDocument/2006/relationships/hyperlink" Target="http://www.uberlandia.mg.gov.br" TargetMode="External"/><Relationship Id="rId11" Type="http://schemas.openxmlformats.org/officeDocument/2006/relationships/hyperlink" Target="http://www.compras.mg.gov.br" TargetMode="External"/><Relationship Id="rId32" Type="http://schemas.openxmlformats.org/officeDocument/2006/relationships/hyperlink" Target="mailto:licitacao@cispara.mg.gov.br" TargetMode="External"/><Relationship Id="rId37" Type="http://schemas.openxmlformats.org/officeDocument/2006/relationships/hyperlink" Target="mailto:licitacao@pmbd.mg.gov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mailto:licitacoes@jaiba.mg.gov.br" TargetMode="External"/><Relationship Id="rId74" Type="http://schemas.openxmlformats.org/officeDocument/2006/relationships/hyperlink" Target="http://www.pirapetinga.mg.gov.br" TargetMode="External"/><Relationship Id="rId79" Type="http://schemas.openxmlformats.org/officeDocument/2006/relationships/hyperlink" Target="http://www.santarosadaserra.mg.gov.br/publica&#231;&#245;es" TargetMode="External"/><Relationship Id="rId102" Type="http://schemas.openxmlformats.org/officeDocument/2006/relationships/hyperlink" Target="http://transparencia.timoteo.mg.gov.br/licitacoes" TargetMode="External"/><Relationship Id="rId123" Type="http://schemas.openxmlformats.org/officeDocument/2006/relationships/hyperlink" Target="https://grupoqmt.com.br/produtosqmt/" TargetMode="External"/><Relationship Id="rId128" Type="http://schemas.openxmlformats.org/officeDocument/2006/relationships/image" Target="media/image9.png"/><Relationship Id="rId5" Type="http://schemas.openxmlformats.org/officeDocument/2006/relationships/webSettings" Target="webSettings.xml"/><Relationship Id="rId90" Type="http://schemas.openxmlformats.org/officeDocument/2006/relationships/hyperlink" Target="http://www.setelagoas.mg.gov.br" TargetMode="External"/><Relationship Id="rId95" Type="http://schemas.openxmlformats.org/officeDocument/2006/relationships/hyperlink" Target="https://licitar.digita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der.mg.gov.br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copasa.com.br" TargetMode="External"/><Relationship Id="rId35" Type="http://schemas.openxmlformats.org/officeDocument/2006/relationships/hyperlink" Target="mailto:arcoslicita@arcos.mg.gov.br" TargetMode="External"/><Relationship Id="rId43" Type="http://schemas.openxmlformats.org/officeDocument/2006/relationships/hyperlink" Target="http://www.conceicaodaaparecida.mg.gov.br" TargetMode="External"/><Relationship Id="rId48" Type="http://schemas.openxmlformats.org/officeDocument/2006/relationships/hyperlink" Target="mailto:legislativo.frutadeleite@gmail.com" TargetMode="External"/><Relationship Id="rId56" Type="http://schemas.openxmlformats.org/officeDocument/2006/relationships/hyperlink" Target="mailto:contratositabira@yahoo.com.br" TargetMode="External"/><Relationship Id="rId64" Type="http://schemas.openxmlformats.org/officeDocument/2006/relationships/hyperlink" Target="mailto:licitacoes@monteclaros.mg.gov.br" TargetMode="External"/><Relationship Id="rId69" Type="http://schemas.openxmlformats.org/officeDocument/2006/relationships/hyperlink" Target="mailto:palmopolislicitacao@gmail.com" TargetMode="External"/><Relationship Id="rId77" Type="http://schemas.openxmlformats.org/officeDocument/2006/relationships/hyperlink" Target="mailto:riodopradolicitacao@gmail.com" TargetMode="External"/><Relationship Id="rId100" Type="http://schemas.openxmlformats.org/officeDocument/2006/relationships/hyperlink" Target="http://transparencia.timoteo.mg.gov.br/licitacoes" TargetMode="External"/><Relationship Id="rId105" Type="http://schemas.openxmlformats.org/officeDocument/2006/relationships/hyperlink" Target="mailto:licitacaogestao20212024@gmail.com" TargetMode="External"/><Relationship Id="rId113" Type="http://schemas.openxmlformats.org/officeDocument/2006/relationships/hyperlink" Target="mailto:cpl-edificacoes@der.es.gov.br" TargetMode="External"/><Relationship Id="rId118" Type="http://schemas.openxmlformats.org/officeDocument/2006/relationships/hyperlink" Target="http://wwww.licitacoes-e.com.br" TargetMode="External"/><Relationship Id="rId126" Type="http://schemas.openxmlformats.org/officeDocument/2006/relationships/image" Target="media/image8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guaraciaba.mg.gov.br" TargetMode="External"/><Relationship Id="rId72" Type="http://schemas.openxmlformats.org/officeDocument/2006/relationships/hyperlink" Target="https://paraguacu.mg.gov.br/" TargetMode="External"/><Relationship Id="rId80" Type="http://schemas.openxmlformats.org/officeDocument/2006/relationships/hyperlink" Target="mailto:licitacao@pmsaa.mg.gov.br" TargetMode="External"/><Relationship Id="rId85" Type="http://schemas.openxmlformats.org/officeDocument/2006/relationships/hyperlink" Target="http://www.saojoaquimdebicas.mg.gov.br" TargetMode="External"/><Relationship Id="rId93" Type="http://schemas.openxmlformats.org/officeDocument/2006/relationships/hyperlink" Target="http://suporte.setelagoas.mg.gov.br/tutorial.pdf" TargetMode="External"/><Relationship Id="rId98" Type="http://schemas.openxmlformats.org/officeDocument/2006/relationships/hyperlink" Target="http://www.taiobeiras.mg.gov.br" TargetMode="External"/><Relationship Id="rId121" Type="http://schemas.openxmlformats.org/officeDocument/2006/relationships/hyperlink" Target="http://www.gov.br/compras/pt-br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jmg.jus.br" TargetMode="External"/><Relationship Id="rId17" Type="http://schemas.openxmlformats.org/officeDocument/2006/relationships/hyperlink" Target="http://www.licitacoes.caixa.gov.br" TargetMode="External"/><Relationship Id="rId25" Type="http://schemas.openxmlformats.org/officeDocument/2006/relationships/hyperlink" Target="mailto:asl@der.mg.gov.br" TargetMode="External"/><Relationship Id="rId33" Type="http://schemas.openxmlformats.org/officeDocument/2006/relationships/hyperlink" Target="http://www.cispara.mg.gov.br" TargetMode="External"/><Relationship Id="rId38" Type="http://schemas.openxmlformats.org/officeDocument/2006/relationships/hyperlink" Target="http://www.demaecb.com.br" TargetMode="External"/><Relationship Id="rId46" Type="http://schemas.openxmlformats.org/officeDocument/2006/relationships/hyperlink" Target="http://www.conquista.mg.gov.br" TargetMode="External"/><Relationship Id="rId59" Type="http://schemas.openxmlformats.org/officeDocument/2006/relationships/hyperlink" Target="https://www.pjf.mg.gov.br/secretarias/cpl/editais/outras_modalidades/2022/index.php" TargetMode="External"/><Relationship Id="rId67" Type="http://schemas.openxmlformats.org/officeDocument/2006/relationships/hyperlink" Target="http://www.olhosdagua.mg.gov.br" TargetMode="External"/><Relationship Id="rId103" Type="http://schemas.openxmlformats.org/officeDocument/2006/relationships/hyperlink" Target="http://transparencia.timoteo.mg.gov.br/licitacoes" TargetMode="External"/><Relationship Id="rId108" Type="http://schemas.openxmlformats.org/officeDocument/2006/relationships/hyperlink" Target="https://www.gov.br/compras/pt-br" TargetMode="External"/><Relationship Id="rId116" Type="http://schemas.openxmlformats.org/officeDocument/2006/relationships/hyperlink" Target="http://wwww.licitacoes-e.com.br" TargetMode="External"/><Relationship Id="rId124" Type="http://schemas.openxmlformats.org/officeDocument/2006/relationships/image" Target="media/image7.png"/><Relationship Id="rId129" Type="http://schemas.openxmlformats.org/officeDocument/2006/relationships/hyperlink" Target="https://atentasaude.com.br/contato/" TargetMode="External"/><Relationship Id="rId20" Type="http://schemas.openxmlformats.org/officeDocument/2006/relationships/hyperlink" Target="https://prefeitura.pbh.gov.br/obrase-infraestrutura/licitacao/regime-diferenciado-de-contratacao-013-2023" TargetMode="External"/><Relationship Id="rId41" Type="http://schemas.openxmlformats.org/officeDocument/2006/relationships/hyperlink" Target="mailto:compraslicitacao@conceicaodaaparecida.mg.gov.br" TargetMode="External"/><Relationship Id="rId54" Type="http://schemas.openxmlformats.org/officeDocument/2006/relationships/hyperlink" Target="http://www.itabira.mg.gov.br" TargetMode="External"/><Relationship Id="rId62" Type="http://schemas.openxmlformats.org/officeDocument/2006/relationships/hyperlink" Target="http://www.martinhocampos.mg.gov.br" TargetMode="External"/><Relationship Id="rId70" Type="http://schemas.openxmlformats.org/officeDocument/2006/relationships/hyperlink" Target="mailto:licitacao@cispara.mg.gov.br" TargetMode="External"/><Relationship Id="rId75" Type="http://schemas.openxmlformats.org/officeDocument/2006/relationships/hyperlink" Target="http://www.porteirinha.mg.gov.br" TargetMode="External"/><Relationship Id="rId83" Type="http://schemas.openxmlformats.org/officeDocument/2006/relationships/hyperlink" Target="http://www.saojosedalapa.mg.gov.br" TargetMode="External"/><Relationship Id="rId88" Type="http://schemas.openxmlformats.org/officeDocument/2006/relationships/hyperlink" Target="http://www.saojosedalapa.mg.gov.br" TargetMode="External"/><Relationship Id="rId91" Type="http://schemas.openxmlformats.org/officeDocument/2006/relationships/hyperlink" Target="https://licitar.digital" TargetMode="External"/><Relationship Id="rId96" Type="http://schemas.openxmlformats.org/officeDocument/2006/relationships/hyperlink" Target="https://transparencia.setelagoas.mg.gov.br/licitacoes" TargetMode="External"/><Relationship Id="rId111" Type="http://schemas.openxmlformats.org/officeDocument/2006/relationships/hyperlink" Target="http://www.varginha.mg.gov.br" TargetMode="External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mpras.mg.gov.br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ww.der.mg.gov.br/transparencia/licitacoes" TargetMode="External"/><Relationship Id="rId36" Type="http://schemas.openxmlformats.org/officeDocument/2006/relationships/hyperlink" Target="http://www.bomdespacho.mg.gov.br/licitacao" TargetMode="External"/><Relationship Id="rId49" Type="http://schemas.openxmlformats.org/officeDocument/2006/relationships/hyperlink" Target="https://frutadeleite.mg.gov.br/" TargetMode="External"/><Relationship Id="rId57" Type="http://schemas.openxmlformats.org/officeDocument/2006/relationships/hyperlink" Target="http://www.jaiba.mg.gov.br" TargetMode="External"/><Relationship Id="rId106" Type="http://schemas.openxmlformats.org/officeDocument/2006/relationships/hyperlink" Target="http://www.tupaciguara.mg.gov.br" TargetMode="External"/><Relationship Id="rId114" Type="http://schemas.openxmlformats.org/officeDocument/2006/relationships/hyperlink" Target="https://der.es.gov.br/licitacoes-2" TargetMode="External"/><Relationship Id="rId119" Type="http://schemas.openxmlformats.org/officeDocument/2006/relationships/hyperlink" Target="http://licitacao.sanepar.com.br" TargetMode="External"/><Relationship Id="rId127" Type="http://schemas.openxmlformats.org/officeDocument/2006/relationships/hyperlink" Target="https://www.segurosunimed.com.br/seguro-vida-empresaria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6.png"/><Relationship Id="rId44" Type="http://schemas.openxmlformats.org/officeDocument/2006/relationships/hyperlink" Target="mailto:compraslicitacao@conceicaodaaparecida.mg.gov.br" TargetMode="External"/><Relationship Id="rId52" Type="http://schemas.openxmlformats.org/officeDocument/2006/relationships/hyperlink" Target="mailto:licitacao@guaraciaba.mg.gov.br" TargetMode="External"/><Relationship Id="rId60" Type="http://schemas.openxmlformats.org/officeDocument/2006/relationships/hyperlink" Target="https://juizdefora.1doc.com.br/b.php?pg=wp/wp&amp;itd=5&amp;iagr=19121" TargetMode="External"/><Relationship Id="rId65" Type="http://schemas.openxmlformats.org/officeDocument/2006/relationships/hyperlink" Target="https://muriae.mg.gov.br/" TargetMode="External"/><Relationship Id="rId73" Type="http://schemas.openxmlformats.org/officeDocument/2006/relationships/hyperlink" Target="mailto:licitacao@pirapetinga.mg.gov.br" TargetMode="External"/><Relationship Id="rId78" Type="http://schemas.openxmlformats.org/officeDocument/2006/relationships/hyperlink" Target="https://licitanet.com.br/processos.html" TargetMode="External"/><Relationship Id="rId81" Type="http://schemas.openxmlformats.org/officeDocument/2006/relationships/hyperlink" Target="http://www.saogoncalo.mg.gov.br/licitacoes" TargetMode="External"/><Relationship Id="rId86" Type="http://schemas.openxmlformats.org/officeDocument/2006/relationships/hyperlink" Target="http://www.saojosedalapa.mg.gov.br" TargetMode="External"/><Relationship Id="rId94" Type="http://schemas.openxmlformats.org/officeDocument/2006/relationships/hyperlink" Target="http://www.setelagoas.mg.gov.br" TargetMode="External"/><Relationship Id="rId99" Type="http://schemas.openxmlformats.org/officeDocument/2006/relationships/hyperlink" Target="mailto:licitacao@taiobeiras.mg.gov.br" TargetMode="External"/><Relationship Id="rId101" Type="http://schemas.openxmlformats.org/officeDocument/2006/relationships/hyperlink" Target="http://transparencia.timoteo.mg.gov.br/licitacoes" TargetMode="External"/><Relationship Id="rId122" Type="http://schemas.openxmlformats.org/officeDocument/2006/relationships/hyperlink" Target="http://www.gov.br/compras/pt-br/" TargetMode="External"/><Relationship Id="rId130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mailto:licit@tjmg.jus.br" TargetMode="External"/><Relationship Id="rId13" Type="http://schemas.openxmlformats.org/officeDocument/2006/relationships/hyperlink" Target="mailto:licit@tjmg.jus.br" TargetMode="External"/><Relationship Id="rId18" Type="http://schemas.openxmlformats.org/officeDocument/2006/relationships/hyperlink" Target="http://www.pbh.gov.br" TargetMode="External"/><Relationship Id="rId39" Type="http://schemas.openxmlformats.org/officeDocument/2006/relationships/hyperlink" Target="mailto:licitacao@demaecb.com.br" TargetMode="External"/><Relationship Id="rId109" Type="http://schemas.openxmlformats.org/officeDocument/2006/relationships/hyperlink" Target="https://www.gov.br/compras/pt-br" TargetMode="External"/><Relationship Id="rId34" Type="http://schemas.openxmlformats.org/officeDocument/2006/relationships/hyperlink" Target="http://www.arcos.mg.gov.br" TargetMode="External"/><Relationship Id="rId50" Type="http://schemas.openxmlformats.org/officeDocument/2006/relationships/hyperlink" Target="https://www.saaegv.com.br/detalhe-da-licitacao/info/cp-1-2022/10502" TargetMode="External"/><Relationship Id="rId55" Type="http://schemas.openxmlformats.org/officeDocument/2006/relationships/hyperlink" Target="mailto:contratositabira@yahoo.com.br" TargetMode="External"/><Relationship Id="rId76" Type="http://schemas.openxmlformats.org/officeDocument/2006/relationships/hyperlink" Target="mailto:licitacao@porteirinha.mg.gov.br" TargetMode="External"/><Relationship Id="rId97" Type="http://schemas.openxmlformats.org/officeDocument/2006/relationships/hyperlink" Target="http://suporte.setelagoas.mg.gov.br/tutorial.pdf" TargetMode="External"/><Relationship Id="rId104" Type="http://schemas.openxmlformats.org/officeDocument/2006/relationships/hyperlink" Target="http://transparencia.timoteo.mg.gov.br/licitacoes" TargetMode="External"/><Relationship Id="rId120" Type="http://schemas.openxmlformats.org/officeDocument/2006/relationships/hyperlink" Target="https://www.gov.br/compras/edital/393012-99-00097-2023" TargetMode="External"/><Relationship Id="rId125" Type="http://schemas.openxmlformats.org/officeDocument/2006/relationships/hyperlink" Target="https://conteudo.axsenergia.com.br/landing-page-sicepot-m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ispara.mg.gov.br" TargetMode="External"/><Relationship Id="rId92" Type="http://schemas.openxmlformats.org/officeDocument/2006/relationships/hyperlink" Target="https://transparencia.setelagoas.mg.gov.br/licitacoes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cpli@copasa.com.br" TargetMode="External"/><Relationship Id="rId24" Type="http://schemas.openxmlformats.org/officeDocument/2006/relationships/hyperlink" Target="http://www.der.mg.gov.br/transparencia/licitacoes" TargetMode="External"/><Relationship Id="rId40" Type="http://schemas.openxmlformats.org/officeDocument/2006/relationships/hyperlink" Target="http://www.conceicaodaaparecida.mg.gov.br" TargetMode="External"/><Relationship Id="rId45" Type="http://schemas.openxmlformats.org/officeDocument/2006/relationships/hyperlink" Target="mailto:licitacaopmca@yahoo.com.br" TargetMode="External"/><Relationship Id="rId66" Type="http://schemas.openxmlformats.org/officeDocument/2006/relationships/hyperlink" Target="mailto:licitacaoolhosdagua@hotmail.com" TargetMode="External"/><Relationship Id="rId87" Type="http://schemas.openxmlformats.org/officeDocument/2006/relationships/hyperlink" Target="http://www.saojosedalapa.mg.gov.br" TargetMode="External"/><Relationship Id="rId110" Type="http://schemas.openxmlformats.org/officeDocument/2006/relationships/hyperlink" Target="mailto:licitacao@vargembonita.mg.gov.br" TargetMode="External"/><Relationship Id="rId115" Type="http://schemas.openxmlformats.org/officeDocument/2006/relationships/hyperlink" Target="mailto:cpl-edificacoes@der.es.gov.br" TargetMode="External"/><Relationship Id="rId131" Type="http://schemas.openxmlformats.org/officeDocument/2006/relationships/header" Target="header1.xml"/><Relationship Id="rId61" Type="http://schemas.openxmlformats.org/officeDocument/2006/relationships/hyperlink" Target="mailto:licitacao@martinhocampos.mg.gov.br" TargetMode="External"/><Relationship Id="rId82" Type="http://schemas.openxmlformats.org/officeDocument/2006/relationships/hyperlink" Target="http://www.saojosedalapa.mg.gov.br" TargetMode="External"/><Relationship Id="rId19" Type="http://schemas.openxmlformats.org/officeDocument/2006/relationships/hyperlink" Target="mailto:cpl.sudecap@pbh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A8799-D349-422E-A185-A31A515D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6045</Words>
  <Characters>42283</Characters>
  <Application>Microsoft Office Word</Application>
  <DocSecurity>0</DocSecurity>
  <Lines>352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48232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2023-06-29T20:37:00Z</dcterms:created>
  <dcterms:modified xsi:type="dcterms:W3CDTF">2023-06-29T20:37:00Z</dcterms:modified>
</cp:coreProperties>
</file>