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668BA1" w14:textId="77777777" w:rsidR="00C95419" w:rsidRDefault="00C95419" w:rsidP="00BC4E90">
      <w:pPr>
        <w:rPr>
          <w:rFonts w:eastAsia="Times New Roman"/>
          <w:color w:val="000000"/>
          <w:sz w:val="4"/>
          <w:szCs w:val="17"/>
        </w:rPr>
      </w:pPr>
    </w:p>
    <w:p w14:paraId="5EA35C25" w14:textId="77777777" w:rsidR="00387933" w:rsidRPr="00C95419" w:rsidRDefault="00387933" w:rsidP="00BC4E90">
      <w:pPr>
        <w:rPr>
          <w:rFonts w:eastAsia="Times New Roman"/>
          <w:color w:val="000000"/>
          <w:sz w:val="4"/>
          <w:szCs w:val="17"/>
        </w:rPr>
      </w:pPr>
    </w:p>
    <w:p w14:paraId="346528B9" w14:textId="77777777" w:rsidR="00725764" w:rsidRDefault="00725764" w:rsidP="00725764">
      <w:pPr>
        <w:rPr>
          <w:rFonts w:eastAsia="Times New Roman"/>
          <w:color w:val="000000"/>
          <w:sz w:val="17"/>
          <w:szCs w:val="17"/>
        </w:rPr>
      </w:pPr>
    </w:p>
    <w:p w14:paraId="27D80B2A" w14:textId="77777777" w:rsidR="00725764" w:rsidRDefault="00725764" w:rsidP="00725764">
      <w:pPr>
        <w:rPr>
          <w:rFonts w:eastAsia="Times New Roman"/>
          <w:color w:val="000000"/>
          <w:sz w:val="17"/>
          <w:szCs w:val="17"/>
        </w:rPr>
      </w:pPr>
    </w:p>
    <w:p w14:paraId="26310873" w14:textId="77777777" w:rsidR="00725764" w:rsidRDefault="00725764" w:rsidP="00725764">
      <w:pPr>
        <w:rPr>
          <w:rFonts w:eastAsia="Times New Roman"/>
          <w:color w:val="000000"/>
          <w:sz w:val="17"/>
          <w:szCs w:val="17"/>
        </w:rPr>
      </w:pPr>
      <w:r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1238B7DA" wp14:editId="24F1DD45">
            <wp:extent cx="6851015" cy="238760"/>
            <wp:effectExtent l="0" t="0" r="6985" b="8890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DF47A" w14:textId="77777777" w:rsidR="00725764" w:rsidRDefault="00725764" w:rsidP="00725764">
      <w:pPr>
        <w:jc w:val="both"/>
        <w:rPr>
          <w:rFonts w:asciiTheme="majorHAnsi" w:hAnsiTheme="majorHAnsi"/>
          <w:sz w:val="8"/>
        </w:rPr>
      </w:pPr>
    </w:p>
    <w:p w14:paraId="222E3BAA" w14:textId="62B3ABD1" w:rsidR="00252751" w:rsidRDefault="00252751" w:rsidP="002803ED"/>
    <w:p w14:paraId="025F738B" w14:textId="6D4FC87D" w:rsidR="00E94742" w:rsidRPr="00E94742" w:rsidRDefault="00E94742" w:rsidP="000B6761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23286F">
        <w:rPr>
          <w:rFonts w:asciiTheme="majorHAnsi" w:hAnsiTheme="majorHAnsi"/>
          <w:b/>
          <w:bCs/>
        </w:rPr>
        <w:t xml:space="preserve">COMPANHIA DE SANEAMENTO DO ESTADO DE MINAS GERAIS - COPASA MG </w:t>
      </w:r>
      <w:r>
        <w:rPr>
          <w:rFonts w:asciiTheme="majorHAnsi" w:hAnsiTheme="majorHAnsi"/>
          <w:b/>
          <w:bCs/>
        </w:rPr>
        <w:t xml:space="preserve">- </w:t>
      </w:r>
      <w:r w:rsidRPr="0023286F">
        <w:rPr>
          <w:rFonts w:asciiTheme="majorHAnsi" w:hAnsiTheme="majorHAnsi"/>
          <w:b/>
          <w:bCs/>
        </w:rPr>
        <w:t xml:space="preserve">AVISOS DE LICITAÇÃO Nº </w:t>
      </w:r>
      <w:r w:rsidRPr="00E94742">
        <w:rPr>
          <w:rFonts w:asciiTheme="majorHAnsi" w:hAnsiTheme="majorHAnsi"/>
          <w:b/>
        </w:rPr>
        <w:t>CPLI.1120220013</w:t>
      </w:r>
      <w:r w:rsidRPr="000354FD">
        <w:rPr>
          <w:rFonts w:asciiTheme="majorHAnsi" w:hAnsiTheme="majorHAnsi"/>
        </w:rPr>
        <w:t xml:space="preserve"> </w:t>
      </w:r>
    </w:p>
    <w:p w14:paraId="22E05E1C" w14:textId="77777777" w:rsidR="00E94742" w:rsidRPr="000354FD" w:rsidRDefault="00E94742" w:rsidP="000B6761">
      <w:pPr>
        <w:jc w:val="both"/>
        <w:rPr>
          <w:rFonts w:asciiTheme="majorHAnsi" w:hAnsiTheme="majorHAnsi"/>
        </w:rPr>
      </w:pPr>
      <w:r w:rsidRPr="000354FD">
        <w:rPr>
          <w:rFonts w:asciiTheme="majorHAnsi" w:hAnsiTheme="majorHAnsi"/>
        </w:rPr>
        <w:t>Objeto: execução, com fornecimento parcial de materiais, das obras e serviços de Ampliação e Melhorias do Sistema de Esgotamento Sanitário do bairro Bom Destino, no município de Santa Luzia / MG. Dia: 08/02/2022 às 08:30 horas - Local: Rua Carangola, 606 - Térreo - Bairro Santo Antônio - Belo Horizonte/MG. Mais informações e o caderno de licitação poderão ser obtidos, gratuitamente, através de download no endereço: www.copasa.com.br (link: licitações e contratos/licitações, pesquisar pelo número da licitação), a partir do dia 18/01/2022</w:t>
      </w:r>
    </w:p>
    <w:p w14:paraId="5466D963" w14:textId="77777777" w:rsidR="00E94742" w:rsidRDefault="00E94742" w:rsidP="000B6761">
      <w:pPr>
        <w:jc w:val="both"/>
        <w:rPr>
          <w:rFonts w:asciiTheme="majorHAnsi" w:hAnsiTheme="majorHAnsi"/>
          <w:b/>
        </w:rPr>
      </w:pPr>
    </w:p>
    <w:p w14:paraId="4A15A5A3" w14:textId="77777777" w:rsidR="0037727A" w:rsidRDefault="0037727A" w:rsidP="000B6761">
      <w:pPr>
        <w:jc w:val="both"/>
        <w:rPr>
          <w:rFonts w:asciiTheme="majorHAnsi" w:hAnsiTheme="majorHAnsi"/>
          <w:b/>
        </w:rPr>
      </w:pPr>
    </w:p>
    <w:p w14:paraId="2616565B" w14:textId="1B57EB34" w:rsidR="00E94742" w:rsidRPr="00E94742" w:rsidRDefault="00E94742" w:rsidP="000B6761">
      <w:pPr>
        <w:jc w:val="both"/>
        <w:rPr>
          <w:rFonts w:asciiTheme="majorHAnsi" w:hAnsiTheme="majorHAnsi"/>
        </w:rPr>
      </w:pPr>
      <w:r w:rsidRPr="00E94742">
        <w:rPr>
          <w:rFonts w:asciiTheme="majorHAnsi" w:hAnsiTheme="majorHAnsi"/>
          <w:b/>
          <w:bCs/>
        </w:rPr>
        <w:t xml:space="preserve">COMPANHIA DE SANEAMENTO DO ESTADO DE MINAS GERAIS - COPASA MG - </w:t>
      </w:r>
      <w:r w:rsidRPr="00E94742">
        <w:rPr>
          <w:rFonts w:asciiTheme="majorHAnsi" w:hAnsiTheme="majorHAnsi"/>
          <w:b/>
        </w:rPr>
        <w:t>AVISO DE LICITAÇÃO Nº CPLI.1120220015</w:t>
      </w:r>
      <w:r w:rsidRPr="00E94742">
        <w:rPr>
          <w:rFonts w:asciiTheme="majorHAnsi" w:hAnsiTheme="majorHAnsi"/>
        </w:rPr>
        <w:t xml:space="preserve"> </w:t>
      </w:r>
    </w:p>
    <w:p w14:paraId="41FBA0AC" w14:textId="6F35D0F9" w:rsidR="00E94742" w:rsidRDefault="00E94742" w:rsidP="000B6761">
      <w:pPr>
        <w:jc w:val="both"/>
        <w:rPr>
          <w:rFonts w:asciiTheme="majorHAnsi" w:hAnsiTheme="majorHAnsi"/>
        </w:rPr>
      </w:pPr>
      <w:r w:rsidRPr="00E94742">
        <w:rPr>
          <w:rFonts w:asciiTheme="majorHAnsi" w:hAnsiTheme="majorHAnsi"/>
        </w:rPr>
        <w:t>Objeto: execução, com fornecimento total de materiais, das obras e serviços de Complementação Ampliação e Melhorias do Sistema de Esgotamento de Esgoto de Conquista / MG. Dia: 08/02/2022 às 14:30 horas - Local: Rua Carangola, 606 - Térreo - Bairro Santo Antônio - Belo Horizonte/MG. Mais informações e o caderno de licitação poderão ser obtidos, gratuitamente, através de download no endereço: www.copasa.com.br (link: licitações e contrat</w:t>
      </w:r>
      <w:r w:rsidR="000B6761">
        <w:rPr>
          <w:rFonts w:asciiTheme="majorHAnsi" w:hAnsiTheme="majorHAnsi"/>
        </w:rPr>
        <w:t>os/licitações, pesquisar pelo nú</w:t>
      </w:r>
      <w:r w:rsidRPr="00E94742">
        <w:rPr>
          <w:rFonts w:asciiTheme="majorHAnsi" w:hAnsiTheme="majorHAnsi"/>
        </w:rPr>
        <w:t>mero da licitação), a partir do dia 18/01/2022</w:t>
      </w:r>
      <w:r w:rsidR="000B6761">
        <w:rPr>
          <w:rFonts w:asciiTheme="majorHAnsi" w:hAnsiTheme="majorHAnsi"/>
        </w:rPr>
        <w:t>.</w:t>
      </w:r>
    </w:p>
    <w:p w14:paraId="242498AD" w14:textId="77777777" w:rsidR="000B6761" w:rsidRDefault="000B6761" w:rsidP="000B6761">
      <w:pPr>
        <w:jc w:val="both"/>
        <w:rPr>
          <w:rFonts w:asciiTheme="majorHAnsi" w:hAnsiTheme="majorHAnsi"/>
        </w:rPr>
      </w:pPr>
    </w:p>
    <w:p w14:paraId="3B803F53" w14:textId="77777777" w:rsidR="0037727A" w:rsidRDefault="0037727A" w:rsidP="000B6761">
      <w:pPr>
        <w:jc w:val="both"/>
        <w:rPr>
          <w:rFonts w:asciiTheme="majorHAnsi" w:hAnsiTheme="majorHAnsi"/>
        </w:rPr>
      </w:pPr>
    </w:p>
    <w:p w14:paraId="465004D7" w14:textId="16ED891D" w:rsidR="000B6761" w:rsidRPr="000B6761" w:rsidRDefault="000B6761" w:rsidP="000B6761">
      <w:pPr>
        <w:jc w:val="both"/>
        <w:rPr>
          <w:rFonts w:asciiTheme="majorHAnsi" w:hAnsiTheme="majorHAnsi"/>
          <w:b/>
        </w:rPr>
      </w:pPr>
      <w:r w:rsidRPr="00E94742">
        <w:rPr>
          <w:rFonts w:asciiTheme="majorHAnsi" w:hAnsiTheme="majorHAnsi"/>
          <w:b/>
          <w:bCs/>
        </w:rPr>
        <w:t xml:space="preserve">COMPANHIA DE SANEAMENTO DO ESTADO DE MINAS GERAIS - COPASA MG </w:t>
      </w:r>
      <w:r w:rsidRPr="000B6761">
        <w:rPr>
          <w:rFonts w:asciiTheme="majorHAnsi" w:hAnsiTheme="majorHAnsi"/>
          <w:b/>
          <w:bCs/>
        </w:rPr>
        <w:t xml:space="preserve">- </w:t>
      </w:r>
      <w:r w:rsidRPr="000B6761">
        <w:rPr>
          <w:rFonts w:asciiTheme="majorHAnsi" w:hAnsiTheme="majorHAnsi"/>
          <w:b/>
        </w:rPr>
        <w:t xml:space="preserve">AVISO DE LICITAÇÃO Nº CPLI.1120220012 </w:t>
      </w:r>
    </w:p>
    <w:p w14:paraId="06D683F6" w14:textId="42CF78BE" w:rsidR="000B6761" w:rsidRDefault="000B6761" w:rsidP="000B6761">
      <w:pPr>
        <w:jc w:val="both"/>
        <w:rPr>
          <w:rFonts w:asciiTheme="majorHAnsi" w:hAnsiTheme="majorHAnsi"/>
        </w:rPr>
      </w:pPr>
      <w:r w:rsidRPr="000B6761">
        <w:rPr>
          <w:rFonts w:asciiTheme="majorHAnsi" w:hAnsiTheme="majorHAnsi"/>
        </w:rPr>
        <w:t>Objeto: Execução, com fornecimento parcial de materiais, das obras e serviços de crescimento vegetativo, manutenção de redes e ligações prediais de água, melhorias operacionais e manutenção de unidades de água, na área de abrangência da Gerência Regional Conselheiro Lafaiete - GRCL da COPASA MG, incluindo os municípios, vilas e favelas. Dia: 14/02/2022 às 08:30 horas - Local: Rua Carangola, 606 - Térreo - Bairro Santo Antônio - Belo Horizonte/MG. Mais informações e o caderno de licitação poderão ser obtidos, gratuitamente, através de download no endereço: www.copasa.com.br (link: licitações e contrat</w:t>
      </w:r>
      <w:r>
        <w:rPr>
          <w:rFonts w:asciiTheme="majorHAnsi" w:hAnsiTheme="majorHAnsi"/>
        </w:rPr>
        <w:t>os/licitações, pesquisar pelo nú</w:t>
      </w:r>
      <w:r w:rsidRPr="000B6761">
        <w:rPr>
          <w:rFonts w:asciiTheme="majorHAnsi" w:hAnsiTheme="majorHAnsi"/>
        </w:rPr>
        <w:t>mero da licitação), a partir do dia 18/01/202</w:t>
      </w:r>
    </w:p>
    <w:p w14:paraId="1BB8CA18" w14:textId="77777777" w:rsidR="000B6761" w:rsidRDefault="000B6761" w:rsidP="000B6761">
      <w:pPr>
        <w:jc w:val="both"/>
        <w:rPr>
          <w:rFonts w:asciiTheme="majorHAnsi" w:hAnsiTheme="majorHAnsi"/>
        </w:rPr>
      </w:pPr>
    </w:p>
    <w:p w14:paraId="420A1637" w14:textId="77777777" w:rsidR="0037727A" w:rsidRPr="000B6761" w:rsidRDefault="0037727A" w:rsidP="000B6761">
      <w:pPr>
        <w:jc w:val="both"/>
        <w:rPr>
          <w:rFonts w:asciiTheme="majorHAnsi" w:hAnsiTheme="majorHAnsi"/>
        </w:rPr>
      </w:pPr>
    </w:p>
    <w:p w14:paraId="2848A798" w14:textId="0AC1FD4B" w:rsidR="000B6761" w:rsidRPr="000B6761" w:rsidRDefault="000B6761" w:rsidP="000B6761">
      <w:pPr>
        <w:jc w:val="both"/>
        <w:rPr>
          <w:rFonts w:asciiTheme="majorHAnsi" w:hAnsiTheme="majorHAnsi"/>
        </w:rPr>
      </w:pPr>
      <w:r w:rsidRPr="000B6761">
        <w:rPr>
          <w:rFonts w:asciiTheme="majorHAnsi" w:hAnsiTheme="majorHAnsi"/>
          <w:b/>
          <w:bCs/>
        </w:rPr>
        <w:t xml:space="preserve">COMPANHIA DE SANEAMENTO DO ESTADO DE MINAS GERAIS - COPASA MG </w:t>
      </w:r>
      <w:r w:rsidRPr="000B6761">
        <w:rPr>
          <w:rFonts w:asciiTheme="majorHAnsi" w:hAnsiTheme="majorHAnsi"/>
          <w:b/>
          <w:bCs/>
        </w:rPr>
        <w:t xml:space="preserve">- </w:t>
      </w:r>
      <w:r w:rsidRPr="000B6761">
        <w:rPr>
          <w:rFonts w:asciiTheme="majorHAnsi" w:hAnsiTheme="majorHAnsi"/>
          <w:b/>
        </w:rPr>
        <w:t xml:space="preserve">AVISO DE LICITAÇÃO Nº CPLI.1120220021 </w:t>
      </w:r>
    </w:p>
    <w:p w14:paraId="06523B47" w14:textId="77777777" w:rsidR="000B6761" w:rsidRPr="000B6761" w:rsidRDefault="000B6761" w:rsidP="000B6761">
      <w:pPr>
        <w:jc w:val="both"/>
        <w:rPr>
          <w:rFonts w:asciiTheme="majorHAnsi" w:hAnsiTheme="majorHAnsi"/>
        </w:rPr>
      </w:pPr>
      <w:r w:rsidRPr="000B6761">
        <w:rPr>
          <w:rFonts w:asciiTheme="majorHAnsi" w:hAnsiTheme="majorHAnsi"/>
        </w:rPr>
        <w:t>Objeto: Execução, com fornecimento parcial de materiais e equipamentos, das obras e serviços de implantação dos sistemas de esgotamento sanitário do Distrito de Tavares e da sede do Confins / MG. Dia:11/14/2022 às 08:30 horas - Local: Rua Carangola, 606 - Térreo - Bairro Santo Antônio - Belo Horizonte/MG. Mais informações e o caderno de licitação poderão ser obtidos, gratuitamente, através de download no endereço: www.copasa.com.br (link: licitações e contratos/licitações, pesquisar pelo número da licitação), a partir do dia 28/01/2022.</w:t>
      </w:r>
    </w:p>
    <w:p w14:paraId="036B4C05" w14:textId="77777777" w:rsidR="000B6761" w:rsidRDefault="000B6761" w:rsidP="00E94742">
      <w:pPr>
        <w:rPr>
          <w:rFonts w:asciiTheme="majorHAnsi" w:hAnsiTheme="majorHAnsi"/>
        </w:rPr>
      </w:pPr>
    </w:p>
    <w:p w14:paraId="1C871D9F" w14:textId="054B4293" w:rsidR="000B6761" w:rsidRPr="000B6761" w:rsidRDefault="000B6761" w:rsidP="0037727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B6761">
        <w:rPr>
          <w:rFonts w:asciiTheme="majorHAnsi" w:hAnsiTheme="majorHAnsi"/>
          <w:b/>
          <w:bCs/>
        </w:rPr>
        <w:lastRenderedPageBreak/>
        <w:t>DEPARTAMENTO DE EDIFICAÇÕES E ESTRADAS DE RODAGEM DE MINAS GERAIS - DER - AVISO DE LICITAÇÃO EDITAL Nº</w:t>
      </w:r>
      <w:r w:rsidRPr="000B6761">
        <w:rPr>
          <w:rFonts w:asciiTheme="majorHAnsi" w:hAnsiTheme="majorHAnsi"/>
          <w:b/>
          <w:bCs/>
        </w:rPr>
        <w:t xml:space="preserve">: </w:t>
      </w:r>
      <w:r w:rsidRPr="000B6761">
        <w:rPr>
          <w:rFonts w:asciiTheme="majorHAnsi" w:hAnsiTheme="majorHAnsi"/>
          <w:b/>
        </w:rPr>
        <w:t>004/2022. PROCESSO SEI Nº: 2300.01.0004042/2022-21.</w:t>
      </w:r>
      <w:r w:rsidRPr="000B6761">
        <w:rPr>
          <w:rFonts w:asciiTheme="majorHAnsi" w:hAnsiTheme="majorHAnsi"/>
        </w:rPr>
        <w:t xml:space="preserve"> </w:t>
      </w:r>
    </w:p>
    <w:p w14:paraId="0688138A" w14:textId="1386B56E" w:rsidR="000B6761" w:rsidRPr="000B6761" w:rsidRDefault="000B6761" w:rsidP="0037727A">
      <w:pPr>
        <w:jc w:val="both"/>
        <w:rPr>
          <w:rFonts w:asciiTheme="majorHAnsi" w:hAnsiTheme="majorHAnsi"/>
        </w:rPr>
      </w:pPr>
      <w:r w:rsidRPr="000B6761">
        <w:rPr>
          <w:rFonts w:asciiTheme="majorHAnsi" w:hAnsiTheme="majorHAnsi"/>
        </w:rPr>
        <w:t>Concorrência</w:t>
      </w:r>
      <w:r w:rsidRPr="000B6761">
        <w:rPr>
          <w:rFonts w:asciiTheme="majorHAnsi" w:hAnsiTheme="majorHAnsi"/>
        </w:rPr>
        <w:t xml:space="preserve">: Complementação da construção de ponte sobre o rio Uberabinha, 84,00x14,80 m, no trecho Contorno Sul de Uberlândia, estaca 511+14, obra incluída no PPAG, de acordo com edital e composições de custos unitários constantes do quadro de quantidades, que estarão disponíveis no edifício-sede e no site www.der.mg.gov.br, a partir do dia 20/01/2022. </w:t>
      </w:r>
    </w:p>
    <w:p w14:paraId="2D624025" w14:textId="19FE551C" w:rsidR="000B6761" w:rsidRPr="000B6761" w:rsidRDefault="000B6761" w:rsidP="0037727A">
      <w:pPr>
        <w:jc w:val="both"/>
        <w:rPr>
          <w:rFonts w:asciiTheme="majorHAnsi" w:hAnsiTheme="majorHAnsi"/>
        </w:rPr>
      </w:pPr>
      <w:r w:rsidRPr="000B6761">
        <w:rPr>
          <w:rFonts w:asciiTheme="majorHAnsi" w:hAnsiTheme="majorHAnsi"/>
        </w:rPr>
        <w:t>Data: 14:00hs (quatorze horas) do dia 24/02/2022, em seu edifício-sede, à Av. dos Andradas, 1</w:t>
      </w:r>
      <w:r w:rsidR="0037727A">
        <w:rPr>
          <w:rFonts w:asciiTheme="majorHAnsi" w:hAnsiTheme="majorHAnsi"/>
        </w:rPr>
        <w:t>.120, sala 1009.</w:t>
      </w:r>
    </w:p>
    <w:p w14:paraId="2D4388F6" w14:textId="77777777" w:rsidR="000B6761" w:rsidRPr="000B6761" w:rsidRDefault="000B6761" w:rsidP="0037727A">
      <w:pPr>
        <w:jc w:val="both"/>
        <w:rPr>
          <w:rFonts w:asciiTheme="majorHAnsi" w:hAnsiTheme="majorHAnsi"/>
        </w:rPr>
      </w:pPr>
      <w:r w:rsidRPr="000B6761">
        <w:rPr>
          <w:rFonts w:asciiTheme="majorHAnsi" w:hAnsiTheme="majorHAnsi"/>
        </w:rPr>
        <w:t>A entrega dos envelopes de proposta e documentação deverá ser realizada até às 17:00hs (dezessete horas) do dia 23/02/2022 na forma prevista no Edital, no Serviço de Protocolo e Arquivo – SPA do DER/MG. A visita técnica ocorrerá nos dias 07/02/2022 e 08/02/2022, mediante agendamento. Informações complementares poderão ser obtidas pelo telefone 3235-1272 ou pelo site acima.</w:t>
      </w:r>
    </w:p>
    <w:p w14:paraId="12E9FDB7" w14:textId="77777777" w:rsidR="000B6761" w:rsidRDefault="000B6761" w:rsidP="0037727A">
      <w:pPr>
        <w:jc w:val="both"/>
        <w:rPr>
          <w:rFonts w:asciiTheme="majorHAnsi" w:hAnsiTheme="majorHAnsi"/>
        </w:rPr>
      </w:pPr>
    </w:p>
    <w:p w14:paraId="18030543" w14:textId="77777777" w:rsidR="0037727A" w:rsidRPr="000B6761" w:rsidRDefault="0037727A" w:rsidP="0037727A">
      <w:pPr>
        <w:jc w:val="both"/>
        <w:rPr>
          <w:rFonts w:asciiTheme="majorHAnsi" w:hAnsiTheme="majorHAnsi"/>
        </w:rPr>
      </w:pPr>
    </w:p>
    <w:p w14:paraId="4D49495C" w14:textId="3838B677" w:rsidR="000B6761" w:rsidRPr="000B6761" w:rsidRDefault="000B6761" w:rsidP="0037727A">
      <w:pPr>
        <w:jc w:val="both"/>
        <w:rPr>
          <w:rFonts w:asciiTheme="majorHAnsi" w:hAnsiTheme="majorHAnsi"/>
        </w:rPr>
      </w:pPr>
      <w:r w:rsidRPr="000B6761">
        <w:rPr>
          <w:rFonts w:asciiTheme="majorHAnsi" w:hAnsiTheme="majorHAnsi"/>
          <w:b/>
          <w:bCs/>
        </w:rPr>
        <w:t xml:space="preserve">DEPARTAMENTO DE EDIFICAÇÕES E ESTRADAS DE RODAGEM DE MINAS GERAIS - DER - AVISO DE LICITAÇÃO EDITAL Nº: </w:t>
      </w:r>
      <w:r w:rsidRPr="000B6761">
        <w:rPr>
          <w:rFonts w:asciiTheme="majorHAnsi" w:hAnsiTheme="majorHAnsi"/>
          <w:b/>
        </w:rPr>
        <w:t>005/2022. PROCESSO SEI Nº: 2300.01.0004031/2022-27.</w:t>
      </w:r>
      <w:r w:rsidRPr="000B6761">
        <w:rPr>
          <w:rFonts w:asciiTheme="majorHAnsi" w:hAnsiTheme="majorHAnsi"/>
        </w:rPr>
        <w:t xml:space="preserve"> </w:t>
      </w:r>
    </w:p>
    <w:p w14:paraId="0F903501" w14:textId="20D11F6D" w:rsidR="000B6761" w:rsidRPr="000B6761" w:rsidRDefault="000B6761" w:rsidP="0037727A">
      <w:pPr>
        <w:jc w:val="both"/>
        <w:rPr>
          <w:rFonts w:asciiTheme="majorHAnsi" w:hAnsiTheme="majorHAnsi"/>
        </w:rPr>
      </w:pPr>
      <w:r w:rsidRPr="000B6761">
        <w:rPr>
          <w:rFonts w:asciiTheme="majorHAnsi" w:hAnsiTheme="majorHAnsi"/>
        </w:rPr>
        <w:t>Concorrência</w:t>
      </w:r>
      <w:r w:rsidRPr="000B6761">
        <w:rPr>
          <w:rFonts w:asciiTheme="majorHAnsi" w:hAnsiTheme="majorHAnsi"/>
        </w:rPr>
        <w:t xml:space="preserve">: Complementação dos serviços de melhoramento e pavimentação, no Contorno Sul de Uberlândia e Adequação com a MGC-455, inclusa no PPAG, de acordo com edital e composições de custos unitários constantes do quadro de quantidades, que estarão disponíveis no edifício-sede e no site www.der. mg.gov.br, a partir do dia 20/01/2022. </w:t>
      </w:r>
    </w:p>
    <w:p w14:paraId="2A4E0E07" w14:textId="1A547396" w:rsidR="000B6761" w:rsidRPr="000B6761" w:rsidRDefault="000B6761" w:rsidP="0037727A">
      <w:pPr>
        <w:jc w:val="both"/>
        <w:rPr>
          <w:rFonts w:asciiTheme="majorHAnsi" w:hAnsiTheme="majorHAnsi"/>
        </w:rPr>
      </w:pPr>
      <w:r w:rsidRPr="000B6761">
        <w:rPr>
          <w:rFonts w:asciiTheme="majorHAnsi" w:hAnsiTheme="majorHAnsi"/>
        </w:rPr>
        <w:t xml:space="preserve">Data: às 09:00hs (nove horas) do dia 24/02/2022, em seu edifício-sede, à Av. dos Andradas, </w:t>
      </w:r>
      <w:r w:rsidR="0037727A">
        <w:rPr>
          <w:rFonts w:asciiTheme="majorHAnsi" w:hAnsiTheme="majorHAnsi"/>
        </w:rPr>
        <w:t>1.120, sala 1009.</w:t>
      </w:r>
    </w:p>
    <w:p w14:paraId="0F7CF1E5" w14:textId="77777777" w:rsidR="000B6761" w:rsidRPr="000B6761" w:rsidRDefault="000B6761" w:rsidP="0037727A">
      <w:pPr>
        <w:jc w:val="both"/>
        <w:rPr>
          <w:rFonts w:asciiTheme="majorHAnsi" w:hAnsiTheme="majorHAnsi"/>
        </w:rPr>
      </w:pPr>
      <w:r w:rsidRPr="000B6761">
        <w:rPr>
          <w:rFonts w:asciiTheme="majorHAnsi" w:hAnsiTheme="majorHAnsi"/>
        </w:rPr>
        <w:t>A entrega dos envelopes de proposta e documentação deverá ser realizada até às 17:00hs (dezessete horas) do dia 23/02/2022 na forma prevista no Edital, no Serviço de Protocolo e Arquivo – SPA do DER/MG. A visita técnica ocorrerá nos dias 14/02/2022 e 15/02/2022, mediante agendamento. Informações complementares poderão ser obtidas pelo telefone 3235-1272 ou pelo site acima.</w:t>
      </w:r>
    </w:p>
    <w:p w14:paraId="68087582" w14:textId="77777777" w:rsidR="000B6761" w:rsidRDefault="000B6761" w:rsidP="0037727A">
      <w:pPr>
        <w:jc w:val="both"/>
        <w:rPr>
          <w:rFonts w:asciiTheme="majorHAnsi" w:hAnsiTheme="majorHAnsi"/>
        </w:rPr>
      </w:pPr>
    </w:p>
    <w:p w14:paraId="46EDA78B" w14:textId="77777777" w:rsidR="0037727A" w:rsidRDefault="0037727A" w:rsidP="0037727A">
      <w:pPr>
        <w:jc w:val="both"/>
        <w:rPr>
          <w:rFonts w:asciiTheme="majorHAnsi" w:hAnsiTheme="majorHAnsi"/>
        </w:rPr>
      </w:pPr>
    </w:p>
    <w:p w14:paraId="3EEED816" w14:textId="58CD0C05" w:rsidR="0037727A" w:rsidRPr="0037727A" w:rsidRDefault="0037727A" w:rsidP="0037727A">
      <w:pPr>
        <w:jc w:val="both"/>
        <w:rPr>
          <w:rFonts w:asciiTheme="majorHAnsi" w:hAnsiTheme="majorHAnsi"/>
        </w:rPr>
      </w:pPr>
      <w:r w:rsidRPr="000B6761">
        <w:rPr>
          <w:rFonts w:asciiTheme="majorHAnsi" w:hAnsiTheme="majorHAnsi"/>
          <w:b/>
          <w:bCs/>
        </w:rPr>
        <w:t xml:space="preserve">DEPARTAMENTO DE EDIFICAÇÕES E ESTRADAS DE RODAGEM DE MINAS GERAIS - DER - AVISO DE LICITAÇÃO </w:t>
      </w:r>
      <w:r w:rsidRPr="0037727A">
        <w:rPr>
          <w:rFonts w:asciiTheme="majorHAnsi" w:hAnsiTheme="majorHAnsi"/>
          <w:b/>
        </w:rPr>
        <w:t>EDITAL Nº 002/2022-</w:t>
      </w:r>
      <w:r w:rsidRPr="0037727A">
        <w:rPr>
          <w:rFonts w:asciiTheme="majorHAnsi" w:hAnsiTheme="majorHAnsi"/>
          <w:b/>
        </w:rPr>
        <w:t xml:space="preserve"> PROCESSO SEI Nº: 2300.01.0000308/2022-56.</w:t>
      </w:r>
      <w:r w:rsidRPr="0037727A">
        <w:rPr>
          <w:rFonts w:asciiTheme="majorHAnsi" w:hAnsiTheme="majorHAnsi"/>
        </w:rPr>
        <w:t xml:space="preserve"> </w:t>
      </w:r>
    </w:p>
    <w:p w14:paraId="6BE49AAF" w14:textId="77777777" w:rsidR="0037727A" w:rsidRPr="0037727A" w:rsidRDefault="0037727A" w:rsidP="0037727A">
      <w:pPr>
        <w:jc w:val="both"/>
        <w:rPr>
          <w:rFonts w:asciiTheme="majorHAnsi" w:hAnsiTheme="majorHAnsi"/>
        </w:rPr>
      </w:pPr>
      <w:r w:rsidRPr="0037727A">
        <w:rPr>
          <w:rFonts w:asciiTheme="majorHAnsi" w:hAnsiTheme="majorHAnsi"/>
        </w:rPr>
        <w:t xml:space="preserve">Concorrência: Melhoramento e pavimentação de Rodovia Municipal, trecho São Pedro da Garça - </w:t>
      </w:r>
      <w:proofErr w:type="spellStart"/>
      <w:r w:rsidRPr="0037727A">
        <w:rPr>
          <w:rFonts w:asciiTheme="majorHAnsi" w:hAnsiTheme="majorHAnsi"/>
        </w:rPr>
        <w:t>Entr°</w:t>
      </w:r>
      <w:proofErr w:type="spellEnd"/>
      <w:r w:rsidRPr="0037727A">
        <w:rPr>
          <w:rFonts w:asciiTheme="majorHAnsi" w:hAnsiTheme="majorHAnsi"/>
        </w:rPr>
        <w:t xml:space="preserve"> LMG/631 (p/ São João da Ponte), com 4,16 km de extensão, obra incluída no PPAG, de acordo com edital e composições de custos unitários constantes do quadro de quantidades, que estarão disponíveis no edifício-sede e no site www.der.mg.gov.br, a partir do dia 19/01/2022. </w:t>
      </w:r>
    </w:p>
    <w:p w14:paraId="3C0F0B7C" w14:textId="3674EB8A" w:rsidR="0037727A" w:rsidRPr="0037727A" w:rsidRDefault="0037727A" w:rsidP="0037727A">
      <w:pPr>
        <w:jc w:val="both"/>
        <w:rPr>
          <w:rFonts w:asciiTheme="majorHAnsi" w:hAnsiTheme="majorHAnsi"/>
        </w:rPr>
      </w:pPr>
      <w:r w:rsidRPr="0037727A">
        <w:rPr>
          <w:rFonts w:asciiTheme="majorHAnsi" w:hAnsiTheme="majorHAnsi"/>
        </w:rPr>
        <w:t xml:space="preserve">Data:  às 09:00hs (nove horas) do dia 22/02/2022, em seu edifício-sede, à Av. dos </w:t>
      </w:r>
      <w:r>
        <w:rPr>
          <w:rFonts w:asciiTheme="majorHAnsi" w:hAnsiTheme="majorHAnsi"/>
        </w:rPr>
        <w:t>Andradas, 1.120, sala 1009.</w:t>
      </w:r>
    </w:p>
    <w:p w14:paraId="28385AB5" w14:textId="77777777" w:rsidR="0037727A" w:rsidRPr="0037727A" w:rsidRDefault="0037727A" w:rsidP="0037727A">
      <w:pPr>
        <w:jc w:val="both"/>
        <w:rPr>
          <w:rFonts w:asciiTheme="majorHAnsi" w:hAnsiTheme="majorHAnsi"/>
        </w:rPr>
      </w:pPr>
      <w:r w:rsidRPr="0037727A">
        <w:rPr>
          <w:rFonts w:asciiTheme="majorHAnsi" w:hAnsiTheme="majorHAnsi"/>
        </w:rPr>
        <w:t>A entrega dos envelopes de proposta e documentação deverá ser realizada até às 17:00hs (dezessete horas) do dia 21/02/2022 na forma prevista no Edital, no Serviço de Protocolo e Arquivo – SPA do DER/MG. A visita técnica ocorrerá nos dias 10/02/2022 e 11/02/2022, mediante agendamento. Informações complementares poderão ser obtidas pelo telefone 3235-1272 ou pelo site acima.</w:t>
      </w:r>
    </w:p>
    <w:p w14:paraId="061DC3D8" w14:textId="77777777" w:rsidR="0037727A" w:rsidRPr="00E94742" w:rsidRDefault="0037727A" w:rsidP="00E94742">
      <w:pPr>
        <w:rPr>
          <w:rFonts w:asciiTheme="majorHAnsi" w:hAnsiTheme="majorHAnsi"/>
        </w:rPr>
      </w:pPr>
    </w:p>
    <w:p w14:paraId="5E094E86" w14:textId="77777777" w:rsidR="00E94742" w:rsidRDefault="00E94742" w:rsidP="00634792">
      <w:pPr>
        <w:rPr>
          <w:rFonts w:asciiTheme="majorHAnsi" w:hAnsiTheme="majorHAnsi"/>
          <w:b/>
        </w:rPr>
      </w:pPr>
    </w:p>
    <w:p w14:paraId="219C9597" w14:textId="5435B147" w:rsidR="00634792" w:rsidRPr="00634792" w:rsidRDefault="00634792" w:rsidP="00634792">
      <w:pPr>
        <w:rPr>
          <w:rFonts w:asciiTheme="majorHAnsi" w:hAnsiTheme="majorHAnsi"/>
          <w:b/>
        </w:rPr>
      </w:pPr>
      <w:r w:rsidRPr="00634792">
        <w:rPr>
          <w:rFonts w:asciiTheme="majorHAnsi" w:hAnsiTheme="majorHAnsi"/>
          <w:b/>
        </w:rPr>
        <w:t>SECRETARIA MUNICIPAL DE MEIO AMBI</w:t>
      </w:r>
      <w:r w:rsidR="00E94742">
        <w:rPr>
          <w:rFonts w:asciiTheme="majorHAnsi" w:hAnsiTheme="majorHAnsi"/>
          <w:b/>
        </w:rPr>
        <w:t>E</w:t>
      </w:r>
      <w:r w:rsidRPr="00634792">
        <w:rPr>
          <w:rFonts w:asciiTheme="majorHAnsi" w:hAnsiTheme="majorHAnsi"/>
          <w:b/>
        </w:rPr>
        <w:t xml:space="preserve">NTE - FUNDAÇÃO DE PARQUES MUNICIPAIS E ZOOBOTÂNICA – FPMZB ABERTURA DE LICITAÇÃO PREGÃO ELETRÔNICO Nº 017/2021 PROCESSO ADMINISTRATIVO 01-071.578/21-66 </w:t>
      </w:r>
    </w:p>
    <w:p w14:paraId="0F238DD6" w14:textId="77777777" w:rsidR="00634792" w:rsidRPr="00634792" w:rsidRDefault="00634792" w:rsidP="00634792">
      <w:pPr>
        <w:jc w:val="both"/>
        <w:rPr>
          <w:rFonts w:asciiTheme="majorHAnsi" w:hAnsiTheme="majorHAnsi"/>
        </w:rPr>
      </w:pPr>
      <w:r w:rsidRPr="00634792">
        <w:rPr>
          <w:rFonts w:asciiTheme="majorHAnsi" w:hAnsiTheme="majorHAnsi"/>
        </w:rPr>
        <w:t xml:space="preserve">Objeto: Contratação de empresa para fornecimento de mão de obra, insumos, equipamentos, materiais, ferramentas e prestação de serviços de manutenção, limpeza, conservação, sepultamento (coveiros), atendimento ao público, jardinagem, capineiros, e de coordenação /supervisão em geral de funcionários e </w:t>
      </w:r>
      <w:r w:rsidRPr="00634792">
        <w:rPr>
          <w:rFonts w:asciiTheme="majorHAnsi" w:hAnsiTheme="majorHAnsi"/>
        </w:rPr>
        <w:lastRenderedPageBreak/>
        <w:t xml:space="preserve">serviços, atendendo as necessidades da Capela Velório do Barreiro e dos quatro cemitérios públicos Municipais, Bonfim, Saudade, Paz e Consolação, sendo estas unidades de responsabilidade da FPMZB, ou em qualquer outra unidade da FPMZB conforme especificações contidas no Edital e seus anexos. </w:t>
      </w:r>
    </w:p>
    <w:p w14:paraId="62050542" w14:textId="77777777" w:rsidR="00634792" w:rsidRPr="00634792" w:rsidRDefault="00634792" w:rsidP="00634792">
      <w:pPr>
        <w:jc w:val="both"/>
        <w:rPr>
          <w:rFonts w:asciiTheme="majorHAnsi" w:hAnsiTheme="majorHAnsi"/>
        </w:rPr>
      </w:pPr>
      <w:r w:rsidRPr="00634792">
        <w:rPr>
          <w:rFonts w:asciiTheme="majorHAnsi" w:hAnsiTheme="majorHAnsi"/>
        </w:rPr>
        <w:t>Modalidade PREGÃO ELETRÔNICO, com julgamento pelo MENOR PREÇO, AFERIDO PELO VALOR GLOBAL</w:t>
      </w:r>
    </w:p>
    <w:p w14:paraId="75A7AFDB" w14:textId="77777777" w:rsidR="00634792" w:rsidRPr="00634792" w:rsidRDefault="00634792" w:rsidP="00634792">
      <w:pPr>
        <w:jc w:val="both"/>
        <w:rPr>
          <w:rFonts w:asciiTheme="majorHAnsi" w:hAnsiTheme="majorHAnsi"/>
        </w:rPr>
      </w:pPr>
      <w:r w:rsidRPr="00634792">
        <w:rPr>
          <w:rFonts w:asciiTheme="majorHAnsi" w:hAnsiTheme="majorHAnsi"/>
        </w:rPr>
        <w:t xml:space="preserve">Abertura das propostas: dia 04/02/2022, a partir das 08:30 horas. Início da sessão de lances: dia 04/02/2022, às 10:30 horas. </w:t>
      </w:r>
    </w:p>
    <w:p w14:paraId="3D126091" w14:textId="77777777" w:rsidR="00634792" w:rsidRPr="00634792" w:rsidRDefault="00634792" w:rsidP="00634792">
      <w:pPr>
        <w:jc w:val="both"/>
        <w:rPr>
          <w:rFonts w:asciiTheme="majorHAnsi" w:hAnsiTheme="majorHAnsi"/>
        </w:rPr>
      </w:pPr>
      <w:r w:rsidRPr="00634792">
        <w:rPr>
          <w:rFonts w:asciiTheme="majorHAnsi" w:hAnsiTheme="majorHAnsi"/>
        </w:rPr>
        <w:t>O edital poderá ser obtido através dos sites www.licitacoes-e.com.br e https://prefeitura.pbh. gov.br/</w:t>
      </w:r>
      <w:proofErr w:type="spellStart"/>
      <w:r w:rsidRPr="00634792">
        <w:rPr>
          <w:rFonts w:asciiTheme="majorHAnsi" w:hAnsiTheme="majorHAnsi"/>
        </w:rPr>
        <w:t>licitacoes</w:t>
      </w:r>
      <w:proofErr w:type="spellEnd"/>
      <w:r w:rsidRPr="00634792">
        <w:rPr>
          <w:rFonts w:asciiTheme="majorHAnsi" w:hAnsiTheme="majorHAnsi"/>
        </w:rPr>
        <w:t>/</w:t>
      </w:r>
      <w:proofErr w:type="spellStart"/>
      <w:r w:rsidRPr="00634792">
        <w:rPr>
          <w:rFonts w:asciiTheme="majorHAnsi" w:hAnsiTheme="majorHAnsi"/>
        </w:rPr>
        <w:t>fundacao</w:t>
      </w:r>
      <w:proofErr w:type="spellEnd"/>
      <w:r w:rsidRPr="00634792">
        <w:rPr>
          <w:rFonts w:asciiTheme="majorHAnsi" w:hAnsiTheme="majorHAnsi"/>
        </w:rPr>
        <w:t>-de-parques-e-</w:t>
      </w:r>
      <w:proofErr w:type="spellStart"/>
      <w:r w:rsidRPr="00634792">
        <w:rPr>
          <w:rFonts w:asciiTheme="majorHAnsi" w:hAnsiTheme="majorHAnsi"/>
        </w:rPr>
        <w:t>zoobotanica</w:t>
      </w:r>
      <w:proofErr w:type="spellEnd"/>
      <w:r w:rsidRPr="00634792">
        <w:rPr>
          <w:rFonts w:asciiTheme="majorHAnsi" w:hAnsiTheme="majorHAnsi"/>
        </w:rPr>
        <w:t xml:space="preserve">, ou poderá ser adquirida cópia impressa no Gabinete da Presidência da Fundação de Parques Municipais e </w:t>
      </w:r>
      <w:proofErr w:type="spellStart"/>
      <w:r w:rsidRPr="00634792">
        <w:rPr>
          <w:rFonts w:asciiTheme="majorHAnsi" w:hAnsiTheme="majorHAnsi"/>
        </w:rPr>
        <w:t>Zoobotânica</w:t>
      </w:r>
      <w:proofErr w:type="spellEnd"/>
      <w:r w:rsidRPr="00634792">
        <w:rPr>
          <w:rFonts w:asciiTheme="majorHAnsi" w:hAnsiTheme="majorHAnsi"/>
        </w:rPr>
        <w:t xml:space="preserve"> (FPMZB), na Rua dos Timbiras, número 628, 15º andar, bairro Funcionários, Belo Horizonte/MG, CEP: 30.140-060, impreterivelmente no horário de 09:00 às 11:30 horas e de 13:30 às 15:30 horas, mediante comprovação do pagamento do Documento de Recolhimento e Arrecadação Municipal - DRAM, que poderá ser emitido pelo link www.fazenda.pbh. gov.br/dram. O custo por página é de R$ 0,23 (vinte e três centavos). Mais informações poderão ser obtidas através do e-mail licitafpmzb@pbh.gov.br.</w:t>
      </w:r>
    </w:p>
    <w:p w14:paraId="050F65D5" w14:textId="77777777" w:rsidR="00634792" w:rsidRDefault="00634792" w:rsidP="0023286F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</w:p>
    <w:p w14:paraId="26414EEC" w14:textId="77777777" w:rsidR="0037727A" w:rsidRDefault="0037727A" w:rsidP="0023286F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bookmarkStart w:id="0" w:name="_GoBack"/>
      <w:bookmarkEnd w:id="0"/>
    </w:p>
    <w:p w14:paraId="25DCD4D2" w14:textId="43281E52" w:rsidR="00E94742" w:rsidRPr="00E94742" w:rsidRDefault="00E94742" w:rsidP="00E94742">
      <w:pPr>
        <w:rPr>
          <w:rFonts w:asciiTheme="majorHAnsi" w:hAnsiTheme="majorHAnsi"/>
          <w:b/>
        </w:rPr>
      </w:pPr>
      <w:r w:rsidRPr="00E94742">
        <w:rPr>
          <w:rFonts w:asciiTheme="majorHAnsi" w:hAnsiTheme="majorHAnsi"/>
          <w:b/>
        </w:rPr>
        <w:t>COMPANHIA DOCAS DO RIO DE JANEIRO - CDRJ - AVISO DE LICITAÇÃO REGIME DE CONTRATAÇÃO D</w:t>
      </w:r>
      <w:r w:rsidRPr="00E94742">
        <w:rPr>
          <w:rFonts w:asciiTheme="majorHAnsi" w:hAnsiTheme="majorHAnsi"/>
          <w:b/>
        </w:rPr>
        <w:t>A ESTATAL Nº 8/2021 RECONV OC</w:t>
      </w:r>
      <w:r w:rsidRPr="00E94742">
        <w:rPr>
          <w:rFonts w:asciiTheme="majorHAnsi" w:hAnsiTheme="majorHAnsi"/>
          <w:b/>
        </w:rPr>
        <w:t xml:space="preserve">AÇÃO </w:t>
      </w:r>
    </w:p>
    <w:p w14:paraId="23DD49B1" w14:textId="77777777" w:rsidR="00E94742" w:rsidRPr="00E94742" w:rsidRDefault="00E94742" w:rsidP="00E94742">
      <w:pPr>
        <w:jc w:val="both"/>
        <w:rPr>
          <w:rFonts w:asciiTheme="majorHAnsi" w:hAnsiTheme="majorHAnsi"/>
        </w:rPr>
      </w:pPr>
      <w:r w:rsidRPr="00E94742">
        <w:rPr>
          <w:rFonts w:asciiTheme="majorHAnsi" w:hAnsiTheme="majorHAnsi"/>
        </w:rPr>
        <w:t>OBJETO: contratação de sociedade empresarial especializada na "prestação dos serviços técnico-especializados de elaboração de Projeto Básico e orçamento estimativo para a execução das obras de reforma do Edifício Sede da Superintendência do Porto do Rio de Janeiro", conforme as especificações constantes do Anexo I - Projeto Básico e nos termos do Anexo XV - Minuta de Contrato, torna público que realizará licitação, tendo como critério de julgamento o MENOR PREÇO GLOBAL, sob o regime de execução por EMPREITADA POR PREÇO GLOBAL, sem antecipação da fase de habilitação, utilizando o modo de disputa aberto, regido pelas normas da Lei nº 13.303/2016, da Lei Complementar nº 123/2006, dos Decretos nº 8.945/2016, 8.538/2015 e nº 7.983/2013, do Instrumento Normativo de Licitações e Contratos da CDRJ (IN.GECOMP.06.001 - Regulamento de Licitações e Contratos), aprovado pelo Conselho de Administração da CDRJ em sua 694ª Reunião, realizada em 25/06/2018, e atualizado em sua 772ª Reunião, realizada em 14/06/2021, disponível na página da CDRJ na internet (www.portosrio.gov.br), menu "Licitações e Contratos".</w:t>
      </w:r>
    </w:p>
    <w:p w14:paraId="7B60D720" w14:textId="77777777" w:rsidR="00E94742" w:rsidRPr="00E94742" w:rsidRDefault="00E94742" w:rsidP="00E94742">
      <w:pPr>
        <w:jc w:val="both"/>
        <w:rPr>
          <w:rFonts w:asciiTheme="majorHAnsi" w:hAnsiTheme="majorHAnsi"/>
        </w:rPr>
      </w:pPr>
      <w:r w:rsidRPr="00E94742">
        <w:rPr>
          <w:rFonts w:asciiTheme="majorHAnsi" w:hAnsiTheme="majorHAnsi"/>
        </w:rPr>
        <w:t xml:space="preserve">FORNECIMENTO DO EDITAL E DOS ESCLARECIMENTOS 2.1 O Edital e seus Anexos estarão disponíveis para download partir de 14/01/2022, em www.portosrio.gov.br, menu "Licitações e Contratos" e depois em "Regime de Contratação da Estatal". </w:t>
      </w:r>
    </w:p>
    <w:p w14:paraId="4D29DFEF" w14:textId="77777777" w:rsidR="00E94742" w:rsidRPr="00E94742" w:rsidRDefault="00E94742" w:rsidP="00E94742">
      <w:pPr>
        <w:jc w:val="both"/>
        <w:rPr>
          <w:rFonts w:asciiTheme="majorHAnsi" w:hAnsiTheme="majorHAnsi"/>
        </w:rPr>
      </w:pPr>
      <w:r w:rsidRPr="00E94742">
        <w:rPr>
          <w:rFonts w:asciiTheme="majorHAnsi" w:hAnsiTheme="majorHAnsi"/>
        </w:rPr>
        <w:t xml:space="preserve">RECEBIMENTO E DA ABERTURA DAS PROPOSTAS: Às 14:00 horas, do dia 04/02/2022, através de videoconferência pelo link a ser disponibilizado pela COMISSÃO ESPECIAL DE LICITAÇÃO - CEL a todos os interessados no sítio da CDRJ na Internet. </w:t>
      </w:r>
    </w:p>
    <w:p w14:paraId="5A80B0A9" w14:textId="77777777" w:rsidR="00E94742" w:rsidRDefault="00E94742" w:rsidP="0023286F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</w:p>
    <w:p w14:paraId="21D36092" w14:textId="5A98715E" w:rsidR="00252751" w:rsidRPr="0023286F" w:rsidRDefault="00252751" w:rsidP="002328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6507BA1" w14:textId="1D9B871F" w:rsidR="00725764" w:rsidRDefault="00725764" w:rsidP="002803ED">
      <w:pPr>
        <w:rPr>
          <w:rFonts w:asciiTheme="majorHAnsi" w:hAnsiTheme="majorHAnsi"/>
        </w:rPr>
      </w:pPr>
    </w:p>
    <w:p w14:paraId="405A1860" w14:textId="5B660220" w:rsidR="00252751" w:rsidRDefault="00252751" w:rsidP="002803ED">
      <w:pPr>
        <w:rPr>
          <w:rFonts w:asciiTheme="majorHAnsi" w:hAnsiTheme="majorHAnsi"/>
        </w:rPr>
      </w:pPr>
    </w:p>
    <w:p w14:paraId="7BD733D6" w14:textId="0D9A0BCD" w:rsidR="00725764" w:rsidRDefault="00725764" w:rsidP="002328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9C36973" w14:textId="08B1408A" w:rsidR="00E8599E" w:rsidRDefault="00E8599E" w:rsidP="002328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305A6DB" w14:textId="5ADEE64A" w:rsidR="00E8599E" w:rsidRDefault="00E8599E" w:rsidP="002328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53B7111" w14:textId="3E7CE52D" w:rsidR="003B0351" w:rsidRPr="00D4727A" w:rsidRDefault="003B0351" w:rsidP="00E927F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sectPr w:rsidR="003B0351" w:rsidRPr="00D4727A" w:rsidSect="001042F4">
      <w:headerReference w:type="default" r:id="rId9"/>
      <w:footerReference w:type="default" r:id="rId10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0B079B" w14:textId="77777777" w:rsidR="002A274B" w:rsidRDefault="002A274B">
      <w:r>
        <w:separator/>
      </w:r>
    </w:p>
  </w:endnote>
  <w:endnote w:type="continuationSeparator" w:id="0">
    <w:p w14:paraId="2E7D8087" w14:textId="77777777" w:rsidR="002A274B" w:rsidRDefault="002A2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9C192E" w:rsidRPr="00FE1850" w:rsidRDefault="009C192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9C192E" w:rsidRDefault="0037727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9C192E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9C192E" w:rsidRPr="00FE1850">
      <w:rPr>
        <w:rFonts w:ascii="Arial" w:hAnsi="Arial" w:cs="Arial"/>
        <w:sz w:val="16"/>
      </w:rPr>
      <w:t xml:space="preserve">- E-mail: </w:t>
    </w:r>
    <w:hyperlink r:id="rId2" w:history="1">
      <w:r w:rsidR="009C192E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9C192E" w:rsidRPr="001042F4" w:rsidRDefault="009C192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9C192E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9C192E" w:rsidRDefault="009C192E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9C192E" w:rsidRPr="001042F4" w:rsidRDefault="009C192E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9C192E" w:rsidRDefault="009C192E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9C192E" w:rsidRDefault="009C192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9C192E" w:rsidRDefault="009C192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9C192E" w:rsidRDefault="009C192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9C192E" w:rsidRDefault="009C192E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9C192E" w:rsidRPr="18102E9A" w:rsidRDefault="009C192E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A749E2" w14:textId="77777777" w:rsidR="002A274B" w:rsidRDefault="002A274B">
      <w:r>
        <w:separator/>
      </w:r>
    </w:p>
  </w:footnote>
  <w:footnote w:type="continuationSeparator" w:id="0">
    <w:p w14:paraId="24A8EAC3" w14:textId="77777777" w:rsidR="002A274B" w:rsidRDefault="002A27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9C192E" w:rsidRDefault="009C192E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2966068A" w:rsidR="009C192E" w:rsidRPr="20774586" w:rsidRDefault="0037727A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24</w:t>
                          </w:r>
                          <w:r w:rsidR="00EC1689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9C192E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01/2022 - EdiçÃo nº </w:t>
                          </w:r>
                          <w:r w:rsidR="00EC1689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0819E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9C192E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9C192E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9C192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9C192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9C192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9C192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0819E6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2966068A" w:rsidR="009C192E" w:rsidRPr="20774586" w:rsidRDefault="0037727A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24</w:t>
                    </w:r>
                    <w:r w:rsidR="00EC1689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</w:t>
                    </w:r>
                    <w:r w:rsidR="009C192E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01/2022 - EdiçÃo nº </w:t>
                    </w:r>
                    <w:r w:rsidR="00EC1689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0819E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9C192E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9C192E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9C192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9C192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9C192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2</w:t>
                    </w:r>
                    <w:r w:rsidR="009C192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0819E6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0A73E24"/>
    <w:multiLevelType w:val="hybridMultilevel"/>
    <w:tmpl w:val="69BA94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2163F5B"/>
    <w:multiLevelType w:val="hybridMultilevel"/>
    <w:tmpl w:val="8C5C4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565E5C"/>
    <w:multiLevelType w:val="hybridMultilevel"/>
    <w:tmpl w:val="8D6AB0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A8F33B9"/>
    <w:multiLevelType w:val="hybridMultilevel"/>
    <w:tmpl w:val="9236C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00C518A"/>
    <w:multiLevelType w:val="hybridMultilevel"/>
    <w:tmpl w:val="B66CC7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09C50BB"/>
    <w:multiLevelType w:val="hybridMultilevel"/>
    <w:tmpl w:val="C90A03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5926DF"/>
    <w:multiLevelType w:val="hybridMultilevel"/>
    <w:tmpl w:val="CB94A5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064575E"/>
    <w:multiLevelType w:val="hybridMultilevel"/>
    <w:tmpl w:val="00B2FC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2348380C"/>
    <w:multiLevelType w:val="hybridMultilevel"/>
    <w:tmpl w:val="BD723A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2EAA6FB7"/>
    <w:multiLevelType w:val="hybridMultilevel"/>
    <w:tmpl w:val="2640F0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17F1527"/>
    <w:multiLevelType w:val="hybridMultilevel"/>
    <w:tmpl w:val="6FB87E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9C13F7"/>
    <w:multiLevelType w:val="hybridMultilevel"/>
    <w:tmpl w:val="27F425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FB25A67"/>
    <w:multiLevelType w:val="hybridMultilevel"/>
    <w:tmpl w:val="BF98A9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0C6EED"/>
    <w:multiLevelType w:val="hybridMultilevel"/>
    <w:tmpl w:val="8B1C3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E150D0"/>
    <w:multiLevelType w:val="hybridMultilevel"/>
    <w:tmpl w:val="F1D046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8" w15:restartNumberingAfterBreak="0">
    <w:nsid w:val="5C22424A"/>
    <w:multiLevelType w:val="hybridMultilevel"/>
    <w:tmpl w:val="91EEF9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1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4" w15:restartNumberingAfterBreak="0">
    <w:nsid w:val="76876B2B"/>
    <w:multiLevelType w:val="hybridMultilevel"/>
    <w:tmpl w:val="45C4E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2701A3"/>
    <w:multiLevelType w:val="hybridMultilevel"/>
    <w:tmpl w:val="EDD45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41"/>
  </w:num>
  <w:num w:numId="2">
    <w:abstractNumId w:val="0"/>
  </w:num>
  <w:num w:numId="3">
    <w:abstractNumId w:val="36"/>
  </w:num>
  <w:num w:numId="4">
    <w:abstractNumId w:val="38"/>
  </w:num>
  <w:num w:numId="5">
    <w:abstractNumId w:val="14"/>
  </w:num>
  <w:num w:numId="6">
    <w:abstractNumId w:val="19"/>
  </w:num>
  <w:num w:numId="7">
    <w:abstractNumId w:val="17"/>
  </w:num>
  <w:num w:numId="8">
    <w:abstractNumId w:val="45"/>
  </w:num>
  <w:num w:numId="9">
    <w:abstractNumId w:val="31"/>
  </w:num>
  <w:num w:numId="10">
    <w:abstractNumId w:val="23"/>
  </w:num>
  <w:num w:numId="11">
    <w:abstractNumId w:val="34"/>
  </w:num>
  <w:num w:numId="12">
    <w:abstractNumId w:val="22"/>
  </w:num>
  <w:num w:numId="13">
    <w:abstractNumId w:val="13"/>
  </w:num>
  <w:num w:numId="14">
    <w:abstractNumId w:val="18"/>
  </w:num>
  <w:num w:numId="15">
    <w:abstractNumId w:val="15"/>
  </w:num>
  <w:num w:numId="16">
    <w:abstractNumId w:val="24"/>
  </w:num>
  <w:num w:numId="17">
    <w:abstractNumId w:val="26"/>
  </w:num>
  <w:num w:numId="18">
    <w:abstractNumId w:val="45"/>
  </w:num>
  <w:num w:numId="19">
    <w:abstractNumId w:val="41"/>
  </w:num>
  <w:num w:numId="20">
    <w:abstractNumId w:val="16"/>
  </w:num>
  <w:num w:numId="21">
    <w:abstractNumId w:val="19"/>
  </w:num>
  <w:num w:numId="22">
    <w:abstractNumId w:val="14"/>
  </w:num>
  <w:num w:numId="23">
    <w:abstractNumId w:val="33"/>
  </w:num>
  <w:num w:numId="24">
    <w:abstractNumId w:val="32"/>
  </w:num>
  <w:num w:numId="25">
    <w:abstractNumId w:val="16"/>
  </w:num>
  <w:num w:numId="26">
    <w:abstractNumId w:val="45"/>
  </w:num>
  <w:num w:numId="27">
    <w:abstractNumId w:val="45"/>
  </w:num>
  <w:num w:numId="28">
    <w:abstractNumId w:val="19"/>
  </w:num>
  <w:num w:numId="29">
    <w:abstractNumId w:val="14"/>
  </w:num>
  <w:num w:numId="30">
    <w:abstractNumId w:val="41"/>
  </w:num>
  <w:num w:numId="31">
    <w:abstractNumId w:val="31"/>
  </w:num>
  <w:num w:numId="32">
    <w:abstractNumId w:val="23"/>
  </w:num>
  <w:num w:numId="33">
    <w:abstractNumId w:val="35"/>
  </w:num>
  <w:num w:numId="34">
    <w:abstractNumId w:val="21"/>
  </w:num>
  <w:num w:numId="35">
    <w:abstractNumId w:val="41"/>
  </w:num>
  <w:num w:numId="36">
    <w:abstractNumId w:val="20"/>
  </w:num>
  <w:num w:numId="37">
    <w:abstractNumId w:val="44"/>
  </w:num>
  <w:num w:numId="38">
    <w:abstractNumId w:val="41"/>
  </w:num>
  <w:num w:numId="39">
    <w:abstractNumId w:val="41"/>
  </w:num>
  <w:num w:numId="40">
    <w:abstractNumId w:val="45"/>
  </w:num>
  <w:num w:numId="41">
    <w:abstractNumId w:val="19"/>
  </w:num>
  <w:num w:numId="42">
    <w:abstractNumId w:val="14"/>
  </w:num>
  <w:num w:numId="43">
    <w:abstractNumId w:val="41"/>
  </w:num>
  <w:num w:numId="44">
    <w:abstractNumId w:val="41"/>
  </w:num>
  <w:num w:numId="45">
    <w:abstractNumId w:val="16"/>
  </w:num>
  <w:num w:numId="46">
    <w:abstractNumId w:val="4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0B"/>
    <w:rsid w:val="0000696F"/>
    <w:rsid w:val="000069B0"/>
    <w:rsid w:val="00006A05"/>
    <w:rsid w:val="00006A96"/>
    <w:rsid w:val="00006B13"/>
    <w:rsid w:val="00006BEE"/>
    <w:rsid w:val="00006C8E"/>
    <w:rsid w:val="00006D0B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3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59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2BB"/>
    <w:rsid w:val="000272D9"/>
    <w:rsid w:val="00027341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E68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2A"/>
    <w:rsid w:val="00030587"/>
    <w:rsid w:val="000305AE"/>
    <w:rsid w:val="000306AF"/>
    <w:rsid w:val="00030708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D5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9F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60C5"/>
    <w:rsid w:val="000360F6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28C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1E"/>
    <w:rsid w:val="00067F42"/>
    <w:rsid w:val="00067FFE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9E6"/>
    <w:rsid w:val="00081A00"/>
    <w:rsid w:val="00081A0F"/>
    <w:rsid w:val="00081A13"/>
    <w:rsid w:val="00081A2F"/>
    <w:rsid w:val="00081ACA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22A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59"/>
    <w:rsid w:val="000A0786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DCF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D3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24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64"/>
    <w:rsid w:val="000A7593"/>
    <w:rsid w:val="000A75BE"/>
    <w:rsid w:val="000A75DD"/>
    <w:rsid w:val="000A76FF"/>
    <w:rsid w:val="000A779D"/>
    <w:rsid w:val="000A77FA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B5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1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5B2"/>
    <w:rsid w:val="000C45DC"/>
    <w:rsid w:val="000C46FB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B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C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28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32"/>
    <w:rsid w:val="000F3373"/>
    <w:rsid w:val="000F33A1"/>
    <w:rsid w:val="000F33AB"/>
    <w:rsid w:val="000F33F4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C3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B6A"/>
    <w:rsid w:val="000F5B87"/>
    <w:rsid w:val="000F5BE9"/>
    <w:rsid w:val="000F5BF3"/>
    <w:rsid w:val="000F5C58"/>
    <w:rsid w:val="000F5CB0"/>
    <w:rsid w:val="000F5CD6"/>
    <w:rsid w:val="000F5D8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D7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F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301B"/>
    <w:rsid w:val="001131C4"/>
    <w:rsid w:val="0011325D"/>
    <w:rsid w:val="00113269"/>
    <w:rsid w:val="0011326B"/>
    <w:rsid w:val="001132FD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A78"/>
    <w:rsid w:val="00122B09"/>
    <w:rsid w:val="00122B96"/>
    <w:rsid w:val="00122BB5"/>
    <w:rsid w:val="00122BCE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9F"/>
    <w:rsid w:val="00125FB2"/>
    <w:rsid w:val="00125FC6"/>
    <w:rsid w:val="00125FF3"/>
    <w:rsid w:val="00126087"/>
    <w:rsid w:val="001260A9"/>
    <w:rsid w:val="001260DC"/>
    <w:rsid w:val="001260F8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CFE"/>
    <w:rsid w:val="00127DF8"/>
    <w:rsid w:val="00127E0A"/>
    <w:rsid w:val="00127E3A"/>
    <w:rsid w:val="00127E7C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4A9"/>
    <w:rsid w:val="00136580"/>
    <w:rsid w:val="001365CE"/>
    <w:rsid w:val="001365FE"/>
    <w:rsid w:val="00136674"/>
    <w:rsid w:val="001367A6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75C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0D0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BF"/>
    <w:rsid w:val="001611D1"/>
    <w:rsid w:val="001611DC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AC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F04"/>
    <w:rsid w:val="001860DF"/>
    <w:rsid w:val="00186119"/>
    <w:rsid w:val="00186289"/>
    <w:rsid w:val="001862E3"/>
    <w:rsid w:val="00186301"/>
    <w:rsid w:val="001863DF"/>
    <w:rsid w:val="00186430"/>
    <w:rsid w:val="0018643C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E3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BD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0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77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DA"/>
    <w:rsid w:val="001B283F"/>
    <w:rsid w:val="001B288A"/>
    <w:rsid w:val="001B28B3"/>
    <w:rsid w:val="001B2924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B4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DD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54"/>
    <w:rsid w:val="001C637C"/>
    <w:rsid w:val="001C640D"/>
    <w:rsid w:val="001C644F"/>
    <w:rsid w:val="001C64A1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B1"/>
    <w:rsid w:val="001E3375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19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4D8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B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FD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6F5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0F2"/>
    <w:rsid w:val="0021616C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6F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8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51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BA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F31"/>
    <w:rsid w:val="00270F9E"/>
    <w:rsid w:val="00270FE6"/>
    <w:rsid w:val="00271031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62F"/>
    <w:rsid w:val="002716B0"/>
    <w:rsid w:val="002716C3"/>
    <w:rsid w:val="0027171C"/>
    <w:rsid w:val="00271736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78"/>
    <w:rsid w:val="00277BE0"/>
    <w:rsid w:val="00277D8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895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8F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50"/>
    <w:rsid w:val="00286D7B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4B"/>
    <w:rsid w:val="002A277C"/>
    <w:rsid w:val="002A27D9"/>
    <w:rsid w:val="002A2854"/>
    <w:rsid w:val="002A285F"/>
    <w:rsid w:val="002A2895"/>
    <w:rsid w:val="002A28FE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9A9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10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9A"/>
    <w:rsid w:val="002B70F2"/>
    <w:rsid w:val="002B7105"/>
    <w:rsid w:val="002B7110"/>
    <w:rsid w:val="002B717E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76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32A"/>
    <w:rsid w:val="002D23AB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09F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88"/>
    <w:rsid w:val="002D37E7"/>
    <w:rsid w:val="002D37F4"/>
    <w:rsid w:val="002D37F5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D"/>
    <w:rsid w:val="002D516E"/>
    <w:rsid w:val="002D5174"/>
    <w:rsid w:val="002D519F"/>
    <w:rsid w:val="002D520F"/>
    <w:rsid w:val="002D5212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88"/>
    <w:rsid w:val="002F0AF0"/>
    <w:rsid w:val="002F0B7D"/>
    <w:rsid w:val="002F0C72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86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07"/>
    <w:rsid w:val="00300612"/>
    <w:rsid w:val="00300627"/>
    <w:rsid w:val="00300717"/>
    <w:rsid w:val="0030073F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45"/>
    <w:rsid w:val="003040FE"/>
    <w:rsid w:val="00304173"/>
    <w:rsid w:val="0030417A"/>
    <w:rsid w:val="003041ED"/>
    <w:rsid w:val="00304244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DC"/>
    <w:rsid w:val="003113FF"/>
    <w:rsid w:val="00311419"/>
    <w:rsid w:val="003114B1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2C4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6FE0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E"/>
    <w:rsid w:val="00354362"/>
    <w:rsid w:val="00354384"/>
    <w:rsid w:val="0035444C"/>
    <w:rsid w:val="00354579"/>
    <w:rsid w:val="00354582"/>
    <w:rsid w:val="003545B5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D3"/>
    <w:rsid w:val="00356414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CE"/>
    <w:rsid w:val="00365737"/>
    <w:rsid w:val="00365794"/>
    <w:rsid w:val="003657AC"/>
    <w:rsid w:val="0036580C"/>
    <w:rsid w:val="0036582C"/>
    <w:rsid w:val="00365916"/>
    <w:rsid w:val="00365943"/>
    <w:rsid w:val="003659A1"/>
    <w:rsid w:val="003659C0"/>
    <w:rsid w:val="003659F1"/>
    <w:rsid w:val="00365A36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45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7A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4BB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B1"/>
    <w:rsid w:val="00382F94"/>
    <w:rsid w:val="0038301A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1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0D"/>
    <w:rsid w:val="003A2A8B"/>
    <w:rsid w:val="003A2A8F"/>
    <w:rsid w:val="003A2AB4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1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7BB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6F"/>
    <w:rsid w:val="003E29A0"/>
    <w:rsid w:val="003E2A7E"/>
    <w:rsid w:val="003E2A95"/>
    <w:rsid w:val="003E2ACB"/>
    <w:rsid w:val="003E2AD0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71"/>
    <w:rsid w:val="004001A7"/>
    <w:rsid w:val="004002B7"/>
    <w:rsid w:val="004002D8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8F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9FE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04"/>
    <w:rsid w:val="0046079D"/>
    <w:rsid w:val="00460866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C6"/>
    <w:rsid w:val="004617F9"/>
    <w:rsid w:val="004617FD"/>
    <w:rsid w:val="0046180B"/>
    <w:rsid w:val="00461811"/>
    <w:rsid w:val="0046184F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DD"/>
    <w:rsid w:val="00472DBD"/>
    <w:rsid w:val="00472DF4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555"/>
    <w:rsid w:val="004775BF"/>
    <w:rsid w:val="00477627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71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750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0B2"/>
    <w:rsid w:val="0049211D"/>
    <w:rsid w:val="004922FD"/>
    <w:rsid w:val="004923AD"/>
    <w:rsid w:val="004923AE"/>
    <w:rsid w:val="004923FB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CA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A3"/>
    <w:rsid w:val="004B5FFF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71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6B5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08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69F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7B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0B"/>
    <w:rsid w:val="004E3B51"/>
    <w:rsid w:val="004E3BF6"/>
    <w:rsid w:val="004E3C8E"/>
    <w:rsid w:val="004E3CD0"/>
    <w:rsid w:val="004E3D1C"/>
    <w:rsid w:val="004E3E5E"/>
    <w:rsid w:val="004E3E6C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69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E6"/>
    <w:rsid w:val="004F7BE6"/>
    <w:rsid w:val="004F7C4A"/>
    <w:rsid w:val="004F7CB0"/>
    <w:rsid w:val="004F7CC8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97"/>
    <w:rsid w:val="0051059C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00"/>
    <w:rsid w:val="00511D19"/>
    <w:rsid w:val="00511D39"/>
    <w:rsid w:val="00511E0C"/>
    <w:rsid w:val="00511E4D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27"/>
    <w:rsid w:val="00516F3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D0D"/>
    <w:rsid w:val="00525D2D"/>
    <w:rsid w:val="00525D46"/>
    <w:rsid w:val="00525D50"/>
    <w:rsid w:val="00525D69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BAE"/>
    <w:rsid w:val="00533C2C"/>
    <w:rsid w:val="00533CE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26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A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F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71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11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3F9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EB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EF4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2C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60"/>
    <w:rsid w:val="005B7E79"/>
    <w:rsid w:val="005B7E95"/>
    <w:rsid w:val="005B7EE9"/>
    <w:rsid w:val="005B7EF8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BF1"/>
    <w:rsid w:val="005C0C80"/>
    <w:rsid w:val="005C0CA5"/>
    <w:rsid w:val="005C0CAE"/>
    <w:rsid w:val="005C0CDA"/>
    <w:rsid w:val="005C0D32"/>
    <w:rsid w:val="005C0D6C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9A"/>
    <w:rsid w:val="005C301A"/>
    <w:rsid w:val="005C303B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87"/>
    <w:rsid w:val="005D508C"/>
    <w:rsid w:val="005D50A0"/>
    <w:rsid w:val="005D5180"/>
    <w:rsid w:val="005D523B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528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DE"/>
    <w:rsid w:val="006067F1"/>
    <w:rsid w:val="0060681A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D6"/>
    <w:rsid w:val="006261F4"/>
    <w:rsid w:val="00626236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7A"/>
    <w:rsid w:val="00630CD7"/>
    <w:rsid w:val="00630D25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792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8A8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24B"/>
    <w:rsid w:val="00637275"/>
    <w:rsid w:val="0063729F"/>
    <w:rsid w:val="006372AB"/>
    <w:rsid w:val="006372D9"/>
    <w:rsid w:val="0063731A"/>
    <w:rsid w:val="0063732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0AF"/>
    <w:rsid w:val="00640114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668"/>
    <w:rsid w:val="0064270A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33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D2"/>
    <w:rsid w:val="006472E1"/>
    <w:rsid w:val="006472ED"/>
    <w:rsid w:val="006472F7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56"/>
    <w:rsid w:val="00657A92"/>
    <w:rsid w:val="00657ABD"/>
    <w:rsid w:val="00657AE3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F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E6"/>
    <w:rsid w:val="006917FD"/>
    <w:rsid w:val="006918D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67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C15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14E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2EC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EF"/>
    <w:rsid w:val="006D4309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700000"/>
    <w:rsid w:val="00700005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BD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25"/>
    <w:rsid w:val="0071204C"/>
    <w:rsid w:val="0071214D"/>
    <w:rsid w:val="00712151"/>
    <w:rsid w:val="0071217B"/>
    <w:rsid w:val="007122DF"/>
    <w:rsid w:val="0071230E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70A"/>
    <w:rsid w:val="007157B5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A5B"/>
    <w:rsid w:val="00715B00"/>
    <w:rsid w:val="00715B47"/>
    <w:rsid w:val="00715BDF"/>
    <w:rsid w:val="00715C74"/>
    <w:rsid w:val="00715D6E"/>
    <w:rsid w:val="00715DCE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E1"/>
    <w:rsid w:val="0072049F"/>
    <w:rsid w:val="007204BA"/>
    <w:rsid w:val="007204C3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ED"/>
    <w:rsid w:val="00726BF2"/>
    <w:rsid w:val="00726CAA"/>
    <w:rsid w:val="00726CD8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FA"/>
    <w:rsid w:val="007361AF"/>
    <w:rsid w:val="007361F8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B56"/>
    <w:rsid w:val="00737B7D"/>
    <w:rsid w:val="00737B89"/>
    <w:rsid w:val="00737C0C"/>
    <w:rsid w:val="00737CC8"/>
    <w:rsid w:val="00737D1D"/>
    <w:rsid w:val="00737E4A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48"/>
    <w:rsid w:val="0075636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919"/>
    <w:rsid w:val="0075795A"/>
    <w:rsid w:val="0075796A"/>
    <w:rsid w:val="007579CB"/>
    <w:rsid w:val="00757A48"/>
    <w:rsid w:val="00757AC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61F"/>
    <w:rsid w:val="00767672"/>
    <w:rsid w:val="0076769A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836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4C6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9E9"/>
    <w:rsid w:val="00791A2A"/>
    <w:rsid w:val="00791B0F"/>
    <w:rsid w:val="00791D08"/>
    <w:rsid w:val="00791D37"/>
    <w:rsid w:val="00791EFD"/>
    <w:rsid w:val="00791F89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514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67"/>
    <w:rsid w:val="007B66B8"/>
    <w:rsid w:val="007B670A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4F5E"/>
    <w:rsid w:val="007D509F"/>
    <w:rsid w:val="007D512E"/>
    <w:rsid w:val="007D51BD"/>
    <w:rsid w:val="007D5237"/>
    <w:rsid w:val="007D52D8"/>
    <w:rsid w:val="007D5418"/>
    <w:rsid w:val="007D5600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41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118"/>
    <w:rsid w:val="007F2120"/>
    <w:rsid w:val="007F2125"/>
    <w:rsid w:val="007F212D"/>
    <w:rsid w:val="007F2157"/>
    <w:rsid w:val="007F2175"/>
    <w:rsid w:val="007F21B2"/>
    <w:rsid w:val="007F2263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0C"/>
    <w:rsid w:val="007F541D"/>
    <w:rsid w:val="007F542D"/>
    <w:rsid w:val="007F5453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61"/>
    <w:rsid w:val="007F5794"/>
    <w:rsid w:val="007F5797"/>
    <w:rsid w:val="007F581A"/>
    <w:rsid w:val="007F582B"/>
    <w:rsid w:val="007F58E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0C8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A9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7EC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3B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CA9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12"/>
    <w:rsid w:val="008355B6"/>
    <w:rsid w:val="008355E6"/>
    <w:rsid w:val="00835687"/>
    <w:rsid w:val="008356A7"/>
    <w:rsid w:val="008356BB"/>
    <w:rsid w:val="008356E3"/>
    <w:rsid w:val="008357A4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7C"/>
    <w:rsid w:val="00836CE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823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3E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ED"/>
    <w:rsid w:val="008506D4"/>
    <w:rsid w:val="0085071E"/>
    <w:rsid w:val="008507B3"/>
    <w:rsid w:val="008507F2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75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8C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729"/>
    <w:rsid w:val="00874731"/>
    <w:rsid w:val="0087474E"/>
    <w:rsid w:val="00874796"/>
    <w:rsid w:val="008747EE"/>
    <w:rsid w:val="008747FB"/>
    <w:rsid w:val="00874837"/>
    <w:rsid w:val="008749F0"/>
    <w:rsid w:val="00874A71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8C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9D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4E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B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18"/>
    <w:rsid w:val="008A28D7"/>
    <w:rsid w:val="008A2939"/>
    <w:rsid w:val="008A295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EB2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76"/>
    <w:rsid w:val="008A5B87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31C"/>
    <w:rsid w:val="008B3394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C35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B9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FB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07B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8D"/>
    <w:rsid w:val="008F27A4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1"/>
    <w:rsid w:val="008F6922"/>
    <w:rsid w:val="008F6992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E0C"/>
    <w:rsid w:val="00900E5C"/>
    <w:rsid w:val="00900E90"/>
    <w:rsid w:val="00900EBC"/>
    <w:rsid w:val="00900F1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E9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EB1"/>
    <w:rsid w:val="00911F3A"/>
    <w:rsid w:val="00911FA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F"/>
    <w:rsid w:val="0092244C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74D"/>
    <w:rsid w:val="009247A7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F1C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B3D"/>
    <w:rsid w:val="00936CBC"/>
    <w:rsid w:val="00936D54"/>
    <w:rsid w:val="00936D6A"/>
    <w:rsid w:val="00936D8F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13"/>
    <w:rsid w:val="00940416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201B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3A0"/>
    <w:rsid w:val="009504B2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DC8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B4F"/>
    <w:rsid w:val="00965C2C"/>
    <w:rsid w:val="00965C44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17"/>
    <w:rsid w:val="009761B4"/>
    <w:rsid w:val="009761EE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88F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1"/>
    <w:rsid w:val="00986CE6"/>
    <w:rsid w:val="00986D19"/>
    <w:rsid w:val="00986D2B"/>
    <w:rsid w:val="00986D64"/>
    <w:rsid w:val="00986D70"/>
    <w:rsid w:val="00986D8D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D4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8E"/>
    <w:rsid w:val="00994DDD"/>
    <w:rsid w:val="00994E29"/>
    <w:rsid w:val="00994F29"/>
    <w:rsid w:val="00994F7C"/>
    <w:rsid w:val="009950AD"/>
    <w:rsid w:val="00995152"/>
    <w:rsid w:val="009951A1"/>
    <w:rsid w:val="009951A9"/>
    <w:rsid w:val="009951E5"/>
    <w:rsid w:val="009951E7"/>
    <w:rsid w:val="009953A8"/>
    <w:rsid w:val="00995404"/>
    <w:rsid w:val="00995580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A7"/>
    <w:rsid w:val="009A376A"/>
    <w:rsid w:val="009A385E"/>
    <w:rsid w:val="009A38B9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A4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7E7"/>
    <w:rsid w:val="009B5832"/>
    <w:rsid w:val="009B583D"/>
    <w:rsid w:val="009B5845"/>
    <w:rsid w:val="009B5858"/>
    <w:rsid w:val="009B58D2"/>
    <w:rsid w:val="009B5907"/>
    <w:rsid w:val="009B594F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0C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83"/>
    <w:rsid w:val="009C40D5"/>
    <w:rsid w:val="009C4147"/>
    <w:rsid w:val="009C4256"/>
    <w:rsid w:val="009C42AF"/>
    <w:rsid w:val="009C4313"/>
    <w:rsid w:val="009C43C8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5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63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0A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8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E74"/>
    <w:rsid w:val="009E6E80"/>
    <w:rsid w:val="009E6E85"/>
    <w:rsid w:val="009E6E93"/>
    <w:rsid w:val="009E6F5A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1E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D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6E2"/>
    <w:rsid w:val="009F7753"/>
    <w:rsid w:val="009F7793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45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DC9"/>
    <w:rsid w:val="00A02E0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78"/>
    <w:rsid w:val="00A064C3"/>
    <w:rsid w:val="00A0653F"/>
    <w:rsid w:val="00A0659E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6D"/>
    <w:rsid w:val="00A12093"/>
    <w:rsid w:val="00A120AB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7C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E1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4B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29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A3"/>
    <w:rsid w:val="00A552C0"/>
    <w:rsid w:val="00A552EF"/>
    <w:rsid w:val="00A55301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D60"/>
    <w:rsid w:val="00A56EAF"/>
    <w:rsid w:val="00A56F19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CE"/>
    <w:rsid w:val="00A624E3"/>
    <w:rsid w:val="00A6255A"/>
    <w:rsid w:val="00A6258A"/>
    <w:rsid w:val="00A625FF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795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62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B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064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5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D7C"/>
    <w:rsid w:val="00AB3DE6"/>
    <w:rsid w:val="00AB3DE8"/>
    <w:rsid w:val="00AB3E1B"/>
    <w:rsid w:val="00AB3EC3"/>
    <w:rsid w:val="00AB3F06"/>
    <w:rsid w:val="00AB3F0B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64"/>
    <w:rsid w:val="00AC3CA2"/>
    <w:rsid w:val="00AC3DA8"/>
    <w:rsid w:val="00AC3DCB"/>
    <w:rsid w:val="00AC3DD5"/>
    <w:rsid w:val="00AC3DD9"/>
    <w:rsid w:val="00AC3DE6"/>
    <w:rsid w:val="00AC3E7D"/>
    <w:rsid w:val="00AC3EAC"/>
    <w:rsid w:val="00AC3EE0"/>
    <w:rsid w:val="00AC3F09"/>
    <w:rsid w:val="00AC407B"/>
    <w:rsid w:val="00AC4097"/>
    <w:rsid w:val="00AC40B4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DD4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36"/>
    <w:rsid w:val="00AE0E7E"/>
    <w:rsid w:val="00AE0E95"/>
    <w:rsid w:val="00AE0ED5"/>
    <w:rsid w:val="00AE0F47"/>
    <w:rsid w:val="00AE0F51"/>
    <w:rsid w:val="00AE100C"/>
    <w:rsid w:val="00AE1093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63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1D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78B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C0B"/>
    <w:rsid w:val="00B04C9F"/>
    <w:rsid w:val="00B04CC9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2BD"/>
    <w:rsid w:val="00B07380"/>
    <w:rsid w:val="00B07444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F39"/>
    <w:rsid w:val="00B12F9D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BD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753"/>
    <w:rsid w:val="00B357E5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B16"/>
    <w:rsid w:val="00B37B54"/>
    <w:rsid w:val="00B37B93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5F4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9C"/>
    <w:rsid w:val="00B426EA"/>
    <w:rsid w:val="00B426ED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7E6"/>
    <w:rsid w:val="00B44851"/>
    <w:rsid w:val="00B4497D"/>
    <w:rsid w:val="00B449C2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A5"/>
    <w:rsid w:val="00B506E0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B4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C1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4E4"/>
    <w:rsid w:val="00B86585"/>
    <w:rsid w:val="00B865E5"/>
    <w:rsid w:val="00B866B7"/>
    <w:rsid w:val="00B86735"/>
    <w:rsid w:val="00B86821"/>
    <w:rsid w:val="00B86855"/>
    <w:rsid w:val="00B86877"/>
    <w:rsid w:val="00B868A7"/>
    <w:rsid w:val="00B868FC"/>
    <w:rsid w:val="00B869B2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CEE"/>
    <w:rsid w:val="00B87D1B"/>
    <w:rsid w:val="00B87D2D"/>
    <w:rsid w:val="00B87FC9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C26"/>
    <w:rsid w:val="00B93EA7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CBD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6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6E"/>
    <w:rsid w:val="00BA2286"/>
    <w:rsid w:val="00BA22A3"/>
    <w:rsid w:val="00BA232A"/>
    <w:rsid w:val="00BA234B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D"/>
    <w:rsid w:val="00BB7F8F"/>
    <w:rsid w:val="00BC003E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76"/>
    <w:rsid w:val="00BC2252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BA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830"/>
    <w:rsid w:val="00BF0A54"/>
    <w:rsid w:val="00BF0A9E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0E0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4A"/>
    <w:rsid w:val="00C00FA6"/>
    <w:rsid w:val="00C01075"/>
    <w:rsid w:val="00C0107B"/>
    <w:rsid w:val="00C010E6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E0"/>
    <w:rsid w:val="00C01665"/>
    <w:rsid w:val="00C0170A"/>
    <w:rsid w:val="00C0175D"/>
    <w:rsid w:val="00C01760"/>
    <w:rsid w:val="00C0176A"/>
    <w:rsid w:val="00C0178D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9A"/>
    <w:rsid w:val="00C10CDB"/>
    <w:rsid w:val="00C10D23"/>
    <w:rsid w:val="00C10D2D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34"/>
    <w:rsid w:val="00C115C9"/>
    <w:rsid w:val="00C115F1"/>
    <w:rsid w:val="00C115FF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AD9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AD"/>
    <w:rsid w:val="00C30BDD"/>
    <w:rsid w:val="00C30C32"/>
    <w:rsid w:val="00C30C72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FE"/>
    <w:rsid w:val="00C34552"/>
    <w:rsid w:val="00C345D0"/>
    <w:rsid w:val="00C345DD"/>
    <w:rsid w:val="00C3485A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3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9C"/>
    <w:rsid w:val="00C37A4E"/>
    <w:rsid w:val="00C37ADA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8C"/>
    <w:rsid w:val="00C50494"/>
    <w:rsid w:val="00C504A7"/>
    <w:rsid w:val="00C504D2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284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27"/>
    <w:rsid w:val="00C62D34"/>
    <w:rsid w:val="00C62DE2"/>
    <w:rsid w:val="00C62EA4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04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D1"/>
    <w:rsid w:val="00C7425B"/>
    <w:rsid w:val="00C7444D"/>
    <w:rsid w:val="00C7452F"/>
    <w:rsid w:val="00C745C6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5E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50"/>
    <w:rsid w:val="00C82F8D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C21"/>
    <w:rsid w:val="00C85C3B"/>
    <w:rsid w:val="00C85D36"/>
    <w:rsid w:val="00C85D6B"/>
    <w:rsid w:val="00C85E66"/>
    <w:rsid w:val="00C85EA0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5D"/>
    <w:rsid w:val="00C87DF7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5091"/>
    <w:rsid w:val="00CA509C"/>
    <w:rsid w:val="00CA50A2"/>
    <w:rsid w:val="00CA50A7"/>
    <w:rsid w:val="00CA511E"/>
    <w:rsid w:val="00CA5123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CCB"/>
    <w:rsid w:val="00CB3DDE"/>
    <w:rsid w:val="00CB3DE1"/>
    <w:rsid w:val="00CB3E1C"/>
    <w:rsid w:val="00CB3E46"/>
    <w:rsid w:val="00CB3E80"/>
    <w:rsid w:val="00CB3E87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95C"/>
    <w:rsid w:val="00CD2A0D"/>
    <w:rsid w:val="00CD2A8D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8BC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83"/>
    <w:rsid w:val="00D010D7"/>
    <w:rsid w:val="00D0111D"/>
    <w:rsid w:val="00D01125"/>
    <w:rsid w:val="00D01168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58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B56"/>
    <w:rsid w:val="00D40C7F"/>
    <w:rsid w:val="00D40CD7"/>
    <w:rsid w:val="00D40D39"/>
    <w:rsid w:val="00D40DBA"/>
    <w:rsid w:val="00D40E15"/>
    <w:rsid w:val="00D40EB9"/>
    <w:rsid w:val="00D40ED8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115"/>
    <w:rsid w:val="00D4217C"/>
    <w:rsid w:val="00D42201"/>
    <w:rsid w:val="00D42208"/>
    <w:rsid w:val="00D4220B"/>
    <w:rsid w:val="00D422A2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4B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6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7F7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A6B"/>
    <w:rsid w:val="00D61A76"/>
    <w:rsid w:val="00D61AC5"/>
    <w:rsid w:val="00D61C07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8C6"/>
    <w:rsid w:val="00D638EB"/>
    <w:rsid w:val="00D6391E"/>
    <w:rsid w:val="00D63924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EDC"/>
    <w:rsid w:val="00D64F10"/>
    <w:rsid w:val="00D64F31"/>
    <w:rsid w:val="00D6512B"/>
    <w:rsid w:val="00D65139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B99"/>
    <w:rsid w:val="00D66C2F"/>
    <w:rsid w:val="00D66D1A"/>
    <w:rsid w:val="00D66D27"/>
    <w:rsid w:val="00D66D59"/>
    <w:rsid w:val="00D66E77"/>
    <w:rsid w:val="00D66F23"/>
    <w:rsid w:val="00D66FD7"/>
    <w:rsid w:val="00D670DA"/>
    <w:rsid w:val="00D671C4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AF6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15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47"/>
    <w:rsid w:val="00D82364"/>
    <w:rsid w:val="00D823B6"/>
    <w:rsid w:val="00D82404"/>
    <w:rsid w:val="00D8242E"/>
    <w:rsid w:val="00D82461"/>
    <w:rsid w:val="00D82474"/>
    <w:rsid w:val="00D825D4"/>
    <w:rsid w:val="00D82679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72"/>
    <w:rsid w:val="00D836D3"/>
    <w:rsid w:val="00D8375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1B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5A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F8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7B2"/>
    <w:rsid w:val="00DA7811"/>
    <w:rsid w:val="00DA7843"/>
    <w:rsid w:val="00DA7844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A"/>
    <w:rsid w:val="00DB1F88"/>
    <w:rsid w:val="00DB1F94"/>
    <w:rsid w:val="00DB1FA3"/>
    <w:rsid w:val="00DB20AB"/>
    <w:rsid w:val="00DB2150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F80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14"/>
    <w:rsid w:val="00DC1C33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2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A5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29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46F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E10"/>
    <w:rsid w:val="00DE1E4B"/>
    <w:rsid w:val="00DE1E56"/>
    <w:rsid w:val="00DE1E5D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217"/>
    <w:rsid w:val="00DE3381"/>
    <w:rsid w:val="00DE33C0"/>
    <w:rsid w:val="00DE3408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A4"/>
    <w:rsid w:val="00DE59BE"/>
    <w:rsid w:val="00DE59D4"/>
    <w:rsid w:val="00DE59DC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3CE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D1"/>
    <w:rsid w:val="00DF54FA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96"/>
    <w:rsid w:val="00E008D9"/>
    <w:rsid w:val="00E00A2C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F"/>
    <w:rsid w:val="00E02917"/>
    <w:rsid w:val="00E0291D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168"/>
    <w:rsid w:val="00E05231"/>
    <w:rsid w:val="00E0527E"/>
    <w:rsid w:val="00E05352"/>
    <w:rsid w:val="00E053B0"/>
    <w:rsid w:val="00E053F8"/>
    <w:rsid w:val="00E053FF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CE"/>
    <w:rsid w:val="00E17D11"/>
    <w:rsid w:val="00E17D2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5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1E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2006"/>
    <w:rsid w:val="00E52059"/>
    <w:rsid w:val="00E520F6"/>
    <w:rsid w:val="00E52118"/>
    <w:rsid w:val="00E5211B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52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892"/>
    <w:rsid w:val="00E718AF"/>
    <w:rsid w:val="00E718CD"/>
    <w:rsid w:val="00E7196D"/>
    <w:rsid w:val="00E719E3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1E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9E"/>
    <w:rsid w:val="00E859E0"/>
    <w:rsid w:val="00E859FF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4"/>
    <w:rsid w:val="00E9167F"/>
    <w:rsid w:val="00E916C5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1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9C"/>
    <w:rsid w:val="00E946F0"/>
    <w:rsid w:val="00E94742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38"/>
    <w:rsid w:val="00EB069E"/>
    <w:rsid w:val="00EB0776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6B6"/>
    <w:rsid w:val="00EB770C"/>
    <w:rsid w:val="00EB77B1"/>
    <w:rsid w:val="00EB7864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08A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89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30D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45"/>
    <w:rsid w:val="00EF0479"/>
    <w:rsid w:val="00EF056F"/>
    <w:rsid w:val="00EF0626"/>
    <w:rsid w:val="00EF06A0"/>
    <w:rsid w:val="00EF06F4"/>
    <w:rsid w:val="00EF06FC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E0F"/>
    <w:rsid w:val="00EF0E53"/>
    <w:rsid w:val="00EF0E92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313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6FFC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3F2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71"/>
    <w:rsid w:val="00F06AEB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4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0B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11A"/>
    <w:rsid w:val="00F45161"/>
    <w:rsid w:val="00F45210"/>
    <w:rsid w:val="00F452D5"/>
    <w:rsid w:val="00F452F4"/>
    <w:rsid w:val="00F452FB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BC9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4"/>
    <w:rsid w:val="00F5476C"/>
    <w:rsid w:val="00F547AE"/>
    <w:rsid w:val="00F547B2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474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E07"/>
    <w:rsid w:val="00F76E3A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21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14"/>
    <w:rsid w:val="00F96718"/>
    <w:rsid w:val="00F96766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07B"/>
    <w:rsid w:val="00FA4106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8C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4E"/>
    <w:rsid w:val="00FB697E"/>
    <w:rsid w:val="00FB699A"/>
    <w:rsid w:val="00FB6B36"/>
    <w:rsid w:val="00FB6BB2"/>
    <w:rsid w:val="00FB6BD1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9CC"/>
    <w:rsid w:val="00FC3A1D"/>
    <w:rsid w:val="00FC3AB8"/>
    <w:rsid w:val="00FC3B63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1"/>
    <w:rsid w:val="00FD0D1C"/>
    <w:rsid w:val="00FD0E8B"/>
    <w:rsid w:val="00FD0EC2"/>
    <w:rsid w:val="00FD0EE1"/>
    <w:rsid w:val="00FD0EE6"/>
    <w:rsid w:val="00FD1042"/>
    <w:rsid w:val="00FD110B"/>
    <w:rsid w:val="00FD1132"/>
    <w:rsid w:val="00FD11AB"/>
    <w:rsid w:val="00FD11D0"/>
    <w:rsid w:val="00FD11D2"/>
    <w:rsid w:val="00FD123C"/>
    <w:rsid w:val="00FD1260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C9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3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4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4502B-913F-44E5-A5DC-A97A4EE1D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1344</Words>
  <Characters>7823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9149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Sandra Ferreira</cp:lastModifiedBy>
  <cp:revision>3</cp:revision>
  <cp:lastPrinted>2022-01-13T14:13:00Z</cp:lastPrinted>
  <dcterms:created xsi:type="dcterms:W3CDTF">2022-01-25T13:10:00Z</dcterms:created>
  <dcterms:modified xsi:type="dcterms:W3CDTF">2022-01-25T13:17:00Z</dcterms:modified>
</cp:coreProperties>
</file>