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5166F6" w14:textId="77777777" w:rsidR="00D86B5F" w:rsidRPr="00E13F38" w:rsidRDefault="00D86B5F" w:rsidP="00295C4B">
      <w:pPr>
        <w:rPr>
          <w:rFonts w:asciiTheme="majorHAnsi" w:hAnsiTheme="majorHAnsi" w:cstheme="majorHAnsi"/>
        </w:rPr>
      </w:pPr>
    </w:p>
    <w:p w14:paraId="742F50D8" w14:textId="77777777" w:rsidR="00753821" w:rsidRPr="00E13F38" w:rsidRDefault="00753821" w:rsidP="00753821">
      <w:pPr>
        <w:tabs>
          <w:tab w:val="left" w:pos="2784"/>
        </w:tabs>
        <w:rPr>
          <w:rFonts w:asciiTheme="majorHAnsi" w:hAnsiTheme="majorHAnsi" w:cstheme="majorHAnsi"/>
        </w:rPr>
      </w:pPr>
      <w:r w:rsidRPr="00E13F38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1BE0A941" wp14:editId="14C9E155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7CB27" w14:textId="77777777" w:rsidR="00267955" w:rsidRPr="00E13F38" w:rsidRDefault="00267955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63"/>
        <w:gridCol w:w="4110"/>
      </w:tblGrid>
      <w:tr w:rsidR="00267955" w:rsidRPr="00E13F38" w14:paraId="48E86216" w14:textId="77777777" w:rsidTr="00EC2D6C">
        <w:trPr>
          <w:cantSplit/>
          <w:trHeight w:val="51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99F7" w14:textId="77777777" w:rsidR="00267955" w:rsidRPr="00E13F38" w:rsidRDefault="00267955" w:rsidP="009D7DC9">
            <w:pPr>
              <w:rPr>
                <w:rFonts w:asciiTheme="majorHAnsi" w:hAnsiTheme="majorHAnsi" w:cstheme="majorHAnsi"/>
                <w:bCs/>
              </w:rPr>
            </w:pPr>
            <w:r w:rsidRPr="00E13F38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13F38">
              <w:rPr>
                <w:rFonts w:asciiTheme="majorHAnsi" w:hAnsiTheme="majorHAnsi" w:cstheme="majorHAnsi"/>
                <w:b/>
                <w:bCs/>
              </w:rPr>
              <w:t xml:space="preserve">SMOBI 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B5CEA" w14:textId="35375DFF" w:rsidR="00267955" w:rsidRPr="00E13F38" w:rsidRDefault="00267955" w:rsidP="00EC2D6C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13F38">
              <w:rPr>
                <w:rFonts w:asciiTheme="majorHAnsi" w:hAnsiTheme="majorHAnsi" w:cstheme="majorHAnsi"/>
              </w:rPr>
              <w:t xml:space="preserve">EDITAL: </w:t>
            </w:r>
            <w:r w:rsidR="00D8397F" w:rsidRPr="00E13F38">
              <w:rPr>
                <w:rFonts w:asciiTheme="majorHAnsi" w:hAnsiTheme="majorHAnsi" w:cstheme="majorHAnsi"/>
                <w:b/>
              </w:rPr>
              <w:t xml:space="preserve">LICITAÇÃO EDITAL DQ-001/23-LPN </w:t>
            </w:r>
          </w:p>
        </w:tc>
      </w:tr>
      <w:tr w:rsidR="00267955" w:rsidRPr="00E13F38" w14:paraId="76227440" w14:textId="77777777" w:rsidTr="009D7DC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07C11C" w14:textId="77777777" w:rsidR="00267955" w:rsidRPr="00E13F38" w:rsidRDefault="00267955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Endereço: </w:t>
            </w:r>
            <w:proofErr w:type="gramStart"/>
            <w:r w:rsidRPr="00E13F38">
              <w:rPr>
                <w:rFonts w:asciiTheme="majorHAnsi" w:hAnsiTheme="majorHAnsi" w:cstheme="majorHAnsi"/>
              </w:rPr>
              <w:t>Informações::</w:t>
            </w:r>
            <w:proofErr w:type="gramEnd"/>
            <w:r w:rsidRPr="00E13F38">
              <w:rPr>
                <w:rFonts w:asciiTheme="majorHAnsi" w:hAnsiTheme="majorHAnsi" w:cstheme="majorHAnsi"/>
              </w:rPr>
              <w:t xml:space="preserve"> Rua dos Guajajaras, 1107 – Centro, Belo Horizonte - MG, 30180-105</w:t>
            </w:r>
          </w:p>
          <w:p w14:paraId="4287FDDA" w14:textId="77777777" w:rsidR="00267955" w:rsidRPr="00E13F38" w:rsidRDefault="00267955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Informações: Telefone: (31) 3277-8102 - (31) 3277-5020 - Sites: </w:t>
            </w:r>
            <w:hyperlink r:id="rId11" w:history="1">
              <w:proofErr w:type="gramStart"/>
              <w:r w:rsidRPr="00E13F38">
                <w:rPr>
                  <w:rStyle w:val="Hyperlink"/>
                  <w:rFonts w:asciiTheme="majorHAnsi" w:hAnsiTheme="majorHAnsi" w:cstheme="majorHAnsi"/>
                </w:rPr>
                <w:t>www.licitacoes.caixa.gov.br</w:t>
              </w:r>
            </w:hyperlink>
            <w:r w:rsidRPr="00E13F38">
              <w:rPr>
                <w:rFonts w:asciiTheme="majorHAnsi" w:hAnsiTheme="majorHAnsi" w:cstheme="majorHAnsi"/>
              </w:rPr>
              <w:t xml:space="preserve">  e</w:t>
            </w:r>
            <w:proofErr w:type="gramEnd"/>
            <w:r w:rsidRPr="00E13F38">
              <w:rPr>
                <w:rFonts w:asciiTheme="majorHAnsi" w:hAnsiTheme="majorHAnsi" w:cstheme="majorHAnsi"/>
              </w:rPr>
              <w:t xml:space="preserve"> </w:t>
            </w:r>
            <w:hyperlink r:id="rId12" w:history="1">
              <w:r w:rsidRPr="00E13F38">
                <w:rPr>
                  <w:rStyle w:val="Hyperlink"/>
                  <w:rFonts w:asciiTheme="majorHAnsi" w:hAnsiTheme="majorHAnsi" w:cstheme="majorHAnsi"/>
                </w:rPr>
                <w:t>www.pbh.gov.br</w:t>
              </w:r>
            </w:hyperlink>
          </w:p>
        </w:tc>
        <w:bookmarkStart w:id="0" w:name="_GoBack"/>
        <w:bookmarkEnd w:id="0"/>
      </w:tr>
      <w:tr w:rsidR="00267955" w:rsidRPr="00E13F38" w14:paraId="7FDDD175" w14:textId="77777777" w:rsidTr="00EC2D6C">
        <w:trPr>
          <w:cantSplit/>
          <w:trHeight w:val="1203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C4A7A" w14:textId="1AA320B6" w:rsidR="00267955" w:rsidRPr="00E13F38" w:rsidRDefault="00267955" w:rsidP="00D8397F">
            <w:pPr>
              <w:tabs>
                <w:tab w:val="left" w:pos="2340"/>
              </w:tabs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OBJETO: </w:t>
            </w:r>
            <w:r w:rsidR="00EC2D6C" w:rsidRPr="00EC2D6C">
              <w:rPr>
                <w:rFonts w:asciiTheme="majorHAnsi" w:hAnsiTheme="majorHAnsi" w:cstheme="majorHAnsi"/>
              </w:rPr>
              <w:t>Data: 26/01/2024 Contrato de Empréstimo nº 4696/OC-BR 1.</w:t>
            </w:r>
            <w:r w:rsidR="00EC2D6C">
              <w:rPr>
                <w:rFonts w:asciiTheme="majorHAnsi" w:hAnsiTheme="majorHAnsi" w:cstheme="majorHAnsi"/>
              </w:rPr>
              <w:t xml:space="preserve"> </w:t>
            </w:r>
            <w:r w:rsidR="00D8397F" w:rsidRPr="00E13F38">
              <w:rPr>
                <w:rFonts w:asciiTheme="majorHAnsi" w:hAnsiTheme="majorHAnsi" w:cstheme="majorHAnsi"/>
              </w:rPr>
              <w:t xml:space="preserve">O Município de Belo Horizonte recebeu um empréstimo do Banco Interamericano de Desenvolvimento (doravante denominado “Banco”), em diversas moedas, no montante de US$ 56.000.000 (cinquenta e seis milhões de dólares) para o financiamento do Programa de Modernização e Melhoria da Qualidade das Redes de Atenção em Saúde em Belo Horizonte - Melhor Saúde BH, e pretende aplicar parte dos recursos em pagamentos decorrentes do contrato para obra de reforma e ampliação de edificação para instalação da UPA Venda Nova. A licitação está aberta a todos os Concorrentes oriundos de países elegíveis do Banco. 2. O Município de Belo Horizonte, por meio da Secretaria de Municipal de Obras e infraestrutura, doravante denominado Contratante convida os interessados a se habilitarem e apresentarem propostas para a execução da obra de reforma e ampliação de edificação para instalação da UPA Venda Nova, compreendendo: reforma geral da edificação que possui subsolo e pavimento térreo, serviços de estrutura de concreto e metálica, com fundações em estaca raiz; alvenarias e divisões; cobertura; impermeabilizações; instalações </w:t>
            </w:r>
            <w:proofErr w:type="spellStart"/>
            <w:r w:rsidR="00D8397F" w:rsidRPr="00E13F38">
              <w:rPr>
                <w:rFonts w:asciiTheme="majorHAnsi" w:hAnsiTheme="majorHAnsi" w:cstheme="majorHAnsi"/>
              </w:rPr>
              <w:t>hidro-sanitárias</w:t>
            </w:r>
            <w:proofErr w:type="spellEnd"/>
            <w:r w:rsidR="00D8397F" w:rsidRPr="00E13F38">
              <w:rPr>
                <w:rFonts w:asciiTheme="majorHAnsi" w:hAnsiTheme="majorHAnsi" w:cstheme="majorHAnsi"/>
              </w:rPr>
              <w:t xml:space="preserve">, incêndio e gás; instalações elétricas e de SPDA; esquadrias; serralheria; revestimentos cerâmicos e espuma acústica; pisos, rodapés, soleiras e peitoris; vidros e espelhos; pintura; sinalização tátil e placas em braile; placas indicativas e comunicação visual; urbanização e obras complementares (meio-fio, passeios, paisagismo); gases medicinais; climatização e exaustão mecânica; elevador/ plataforma.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20091" w14:textId="77777777" w:rsidR="00267955" w:rsidRPr="00E13F38" w:rsidRDefault="00267955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DATAS: </w:t>
            </w:r>
          </w:p>
          <w:p w14:paraId="739F3B50" w14:textId="061C5F5E" w:rsidR="00267955" w:rsidRPr="00E13F38" w:rsidRDefault="00207E5C" w:rsidP="00643699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Recebimento das propostas/</w:t>
            </w:r>
            <w:r w:rsidR="00267955" w:rsidRPr="00E13F38">
              <w:rPr>
                <w:rFonts w:asciiTheme="majorHAnsi" w:hAnsiTheme="majorHAnsi" w:cstheme="majorHAnsi"/>
              </w:rPr>
              <w:t>Abertura das propostas</w:t>
            </w:r>
            <w:r w:rsidRPr="00E13F38">
              <w:rPr>
                <w:rFonts w:asciiTheme="majorHAnsi" w:hAnsiTheme="majorHAnsi" w:cstheme="majorHAnsi"/>
              </w:rPr>
              <w:t>: até às 10:00 do dia 07 de março de 2024 e serão abertas imediatamente após, na presença dos interessados que desejarem assistir à abertura.</w:t>
            </w:r>
          </w:p>
          <w:p w14:paraId="3EB34EAB" w14:textId="7ECA67A0" w:rsidR="00267955" w:rsidRPr="00E13F38" w:rsidRDefault="00267955" w:rsidP="00DB0B85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Prazo de execução: </w:t>
            </w:r>
            <w:r w:rsidR="00DB0B85" w:rsidRPr="00E13F38">
              <w:rPr>
                <w:rFonts w:asciiTheme="majorHAnsi" w:hAnsiTheme="majorHAnsi" w:cstheme="majorHAnsi"/>
              </w:rPr>
              <w:t>510 (</w:t>
            </w:r>
            <w:proofErr w:type="spellStart"/>
            <w:r w:rsidR="00DB0B85" w:rsidRPr="00E13F38">
              <w:rPr>
                <w:rFonts w:asciiTheme="majorHAnsi" w:hAnsiTheme="majorHAnsi" w:cstheme="majorHAnsi"/>
              </w:rPr>
              <w:t>quinhentosedez</w:t>
            </w:r>
            <w:proofErr w:type="spellEnd"/>
            <w:r w:rsidR="00DB0B85" w:rsidRPr="00E13F38">
              <w:rPr>
                <w:rFonts w:asciiTheme="majorHAnsi" w:hAnsiTheme="majorHAnsi" w:cstheme="majorHAnsi"/>
              </w:rPr>
              <w:t>) dias corridos.</w:t>
            </w:r>
          </w:p>
        </w:tc>
      </w:tr>
      <w:tr w:rsidR="00267955" w:rsidRPr="00E13F38" w14:paraId="118FB8FD" w14:textId="77777777" w:rsidTr="009D7DC9">
        <w:trPr>
          <w:cantSplit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95F73" w14:textId="77777777" w:rsidR="00267955" w:rsidRPr="00E13F38" w:rsidRDefault="00267955" w:rsidP="009D7DC9">
            <w:pPr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VALORES</w:t>
            </w:r>
          </w:p>
        </w:tc>
      </w:tr>
      <w:tr w:rsidR="00267955" w:rsidRPr="00E13F38" w14:paraId="0E7E682D" w14:textId="77777777" w:rsidTr="00EC2D6C">
        <w:trPr>
          <w:cantSplit/>
          <w:trHeight w:val="366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B87F47" w14:textId="77777777" w:rsidR="00267955" w:rsidRPr="00E13F38" w:rsidRDefault="00267955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79791" w14:textId="5043C821" w:rsidR="00267955" w:rsidRPr="00E13F38" w:rsidRDefault="00DB0B85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PATRIMÔNIO LÍQUIDO</w:t>
            </w:r>
          </w:p>
        </w:tc>
      </w:tr>
      <w:tr w:rsidR="00267955" w:rsidRPr="00E13F38" w14:paraId="3AE08561" w14:textId="77777777" w:rsidTr="00EC2D6C">
        <w:trPr>
          <w:cantSplit/>
          <w:trHeight w:val="28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59D54F" w14:textId="0E2C28FC" w:rsidR="00267955" w:rsidRPr="00E13F38" w:rsidRDefault="00DB0B85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R$10.439.283,06</w:t>
            </w:r>
            <w:r w:rsidR="00267955" w:rsidRPr="00E13F38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59034D" w14:textId="3877FF52" w:rsidR="00267955" w:rsidRPr="00E13F38" w:rsidRDefault="00DB0B85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R$ 1.043.928,31</w:t>
            </w:r>
          </w:p>
        </w:tc>
      </w:tr>
      <w:tr w:rsidR="00267955" w:rsidRPr="00E13F38" w14:paraId="38B8DCC5" w14:textId="77777777" w:rsidTr="009D7DC9">
        <w:trPr>
          <w:cantSplit/>
          <w:trHeight w:val="30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99D00" w14:textId="5B803D59" w:rsidR="00267955" w:rsidRPr="00E13F38" w:rsidRDefault="00267955" w:rsidP="0026795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CAPACIDADE TÉCNICA: </w:t>
            </w:r>
            <w:r w:rsidR="006867D4" w:rsidRPr="00E13F38">
              <w:rPr>
                <w:rFonts w:asciiTheme="majorHAnsi" w:hAnsiTheme="majorHAnsi" w:cstheme="majorHAnsi"/>
              </w:rPr>
              <w:t>CONFORME EDITAL.</w:t>
            </w:r>
          </w:p>
        </w:tc>
      </w:tr>
      <w:tr w:rsidR="00267955" w:rsidRPr="00E13F38" w14:paraId="18987CA0" w14:textId="77777777" w:rsidTr="009D7DC9">
        <w:trPr>
          <w:cantSplit/>
          <w:trHeight w:val="45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E58E80" w14:textId="52853648" w:rsidR="00267955" w:rsidRPr="00E13F38" w:rsidRDefault="00267955" w:rsidP="006867D4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CAPACIDADE OPERACIONAL: </w:t>
            </w:r>
            <w:r w:rsidR="006867D4" w:rsidRPr="00E13F38">
              <w:rPr>
                <w:rFonts w:asciiTheme="majorHAnsi" w:hAnsiTheme="majorHAnsi" w:cstheme="majorHAnsi"/>
              </w:rPr>
              <w:t>CONFORME EDITAL.</w:t>
            </w:r>
          </w:p>
        </w:tc>
      </w:tr>
      <w:tr w:rsidR="00267955" w:rsidRPr="00E13F38" w14:paraId="50B1F762" w14:textId="77777777" w:rsidTr="009D7DC9">
        <w:trPr>
          <w:cantSplit/>
          <w:trHeight w:val="230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1BB7A" w14:textId="77777777" w:rsidR="00267955" w:rsidRPr="00E13F38" w:rsidRDefault="00267955" w:rsidP="009D7DC9">
            <w:p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267955" w:rsidRPr="00E13F38" w14:paraId="294ED3A7" w14:textId="77777777" w:rsidTr="009D7DC9">
        <w:trPr>
          <w:cantSplit/>
          <w:trHeight w:val="274"/>
        </w:trPr>
        <w:tc>
          <w:tcPr>
            <w:tcW w:w="107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6174E0" w14:textId="5DD80DEC" w:rsidR="00DB0B85" w:rsidRPr="00E13F38" w:rsidRDefault="00267955" w:rsidP="00D8397F">
            <w:p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lastRenderedPageBreak/>
              <w:t xml:space="preserve">OBSERVAÇÕES: </w:t>
            </w:r>
            <w:r w:rsidR="00DB0B85" w:rsidRPr="00E13F38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49AF1D9" wp14:editId="5A40D1F9">
                  <wp:extent cx="4730115" cy="999744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1251" cy="1002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94A3F" w14:textId="5CCD9BE0" w:rsidR="00267955" w:rsidRPr="00E13F38" w:rsidRDefault="00D8397F" w:rsidP="00D8397F">
            <w:p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3. O Edital e seus anexos encontram-se disponíveis para acesso dos interessados no site da PBH, no link licitações e editais (</w:t>
            </w:r>
            <w:hyperlink r:id="rId14" w:history="1">
              <w:r w:rsidRPr="00E13F38">
                <w:rPr>
                  <w:rStyle w:val="Hyperlink"/>
                  <w:rFonts w:asciiTheme="majorHAnsi" w:hAnsiTheme="majorHAnsi" w:cstheme="majorHAnsi"/>
                </w:rPr>
                <w:t>www.prefeitura.pbh.gov.br/licitacoes</w:t>
              </w:r>
            </w:hyperlink>
            <w:r w:rsidRPr="00E13F38">
              <w:rPr>
                <w:rFonts w:asciiTheme="majorHAnsi" w:hAnsiTheme="majorHAnsi" w:cstheme="majorHAnsi"/>
              </w:rPr>
              <w:t>) e também na Rua dos Guajajaras, 1107, Bairro Lourdes, Belo Horizonte/MG – Telefone: (31) 3277-5180. Os interessados poderão obter maiores informações no mesmo endereço. 4. As propostas deverão ser entregues na Rua dos Guajajaras, 1107, Bairro Lourdes, Belo Horizonte/MG até às 10:00 do dia 07 de março de 2024 e serão abertas imediatamente após, na presença dos interessados que desejarem assistir à abertura. 5. O Concorrente poderá apresentar proposta individualmente ou como participante de um Consórcio.</w:t>
            </w:r>
          </w:p>
          <w:p w14:paraId="144800AE" w14:textId="17BCEF60" w:rsidR="00DB0B85" w:rsidRPr="00E13F38" w:rsidRDefault="008F125E" w:rsidP="00D8397F">
            <w:pPr>
              <w:jc w:val="both"/>
              <w:rPr>
                <w:rFonts w:asciiTheme="majorHAnsi" w:hAnsiTheme="majorHAnsi" w:cstheme="majorHAnsi"/>
              </w:rPr>
            </w:pPr>
            <w:hyperlink r:id="rId15" w:history="1">
              <w:r w:rsidR="00DB0B85" w:rsidRPr="00E13F38">
                <w:rPr>
                  <w:rStyle w:val="Hyperlink"/>
                  <w:rFonts w:asciiTheme="majorHAnsi" w:hAnsiTheme="majorHAnsi" w:cstheme="majorHAnsi"/>
                </w:rPr>
                <w:t>https://prefeitura.pbh.gov.br/obras-e-infraestrutura/licitacao/licitacao-publica-nacional-01-2023</w:t>
              </w:r>
            </w:hyperlink>
            <w:r w:rsidR="00DB0B85" w:rsidRPr="00E13F38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56811698" w14:textId="77777777" w:rsidR="00267955" w:rsidRPr="00E13F38" w:rsidRDefault="00267955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6EAB9508" w14:textId="25B47A1A" w:rsidR="00086CE7" w:rsidRPr="00E13F38" w:rsidRDefault="00086CE7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103"/>
      </w:tblGrid>
      <w:tr w:rsidR="00820FD2" w:rsidRPr="00E13F38" w14:paraId="0F78168C" w14:textId="77777777" w:rsidTr="009D7DC9">
        <w:trPr>
          <w:cantSplit/>
          <w:trHeight w:val="510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BD236C" w14:textId="77777777" w:rsidR="00820FD2" w:rsidRPr="00E13F38" w:rsidRDefault="00820FD2" w:rsidP="009D7DC9">
            <w:pPr>
              <w:rPr>
                <w:rFonts w:asciiTheme="majorHAnsi" w:hAnsiTheme="majorHAnsi" w:cstheme="majorHAnsi"/>
                <w:bCs/>
              </w:rPr>
            </w:pPr>
            <w:r w:rsidRPr="00E13F38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E13F38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04A699" w14:textId="7BAEE282" w:rsidR="00820FD2" w:rsidRPr="00E13F38" w:rsidRDefault="00820FD2" w:rsidP="009D7DC9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13F38">
              <w:rPr>
                <w:rFonts w:asciiTheme="majorHAnsi" w:hAnsiTheme="majorHAnsi" w:cstheme="majorHAnsi"/>
              </w:rPr>
              <w:t xml:space="preserve">EDITAL: </w:t>
            </w:r>
            <w:r w:rsidRPr="00E13F38">
              <w:rPr>
                <w:rFonts w:asciiTheme="majorHAnsi" w:hAnsiTheme="majorHAnsi" w:cstheme="majorHAnsi"/>
                <w:b/>
                <w:bCs/>
              </w:rPr>
              <w:t xml:space="preserve">Nº CPLI </w:t>
            </w:r>
            <w:r w:rsidR="00C73FED" w:rsidRPr="00E13F38">
              <w:rPr>
                <w:rFonts w:asciiTheme="majorHAnsi" w:hAnsiTheme="majorHAnsi" w:cstheme="majorHAnsi"/>
                <w:b/>
                <w:bCs/>
              </w:rPr>
              <w:t>1120240013</w:t>
            </w:r>
          </w:p>
        </w:tc>
      </w:tr>
      <w:tr w:rsidR="00820FD2" w:rsidRPr="00E13F38" w14:paraId="5DBEB9C0" w14:textId="77777777" w:rsidTr="009D7DC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5BFF8" w14:textId="77777777" w:rsidR="00820FD2" w:rsidRPr="00E13F38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30A24F08" w14:textId="77777777" w:rsidR="00820FD2" w:rsidRPr="00E13F38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20FD2" w:rsidRPr="00E13F38" w14:paraId="4A8FF6A0" w14:textId="77777777" w:rsidTr="009D7DC9">
        <w:trPr>
          <w:cantSplit/>
          <w:trHeight w:val="1203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90597" w14:textId="0C809C6B" w:rsidR="00820FD2" w:rsidRPr="00E13F38" w:rsidRDefault="00820FD2" w:rsidP="004875DE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OBJETO: </w:t>
            </w:r>
            <w:r w:rsidR="00C73FED" w:rsidRPr="00E13F38">
              <w:rPr>
                <w:rFonts w:asciiTheme="majorHAnsi" w:hAnsiTheme="majorHAnsi" w:cstheme="majorHAnsi"/>
              </w:rPr>
              <w:t>execução, com fornecimento total de materiais, das obras e serviços de instalação de Sistemas de Proteção Contra Quedas, em telhados da Gerência regional Contagem (</w:t>
            </w:r>
            <w:proofErr w:type="spellStart"/>
            <w:r w:rsidR="00C73FED" w:rsidRPr="00E13F38">
              <w:rPr>
                <w:rFonts w:asciiTheme="majorHAnsi" w:hAnsiTheme="majorHAnsi" w:cstheme="majorHAnsi"/>
              </w:rPr>
              <w:t>GrCN</w:t>
            </w:r>
            <w:proofErr w:type="spellEnd"/>
            <w:r w:rsidR="00C73FED" w:rsidRPr="00E13F38">
              <w:rPr>
                <w:rFonts w:asciiTheme="majorHAnsi" w:hAnsiTheme="majorHAnsi" w:cstheme="majorHAnsi"/>
              </w:rPr>
              <w:t xml:space="preserve">) e da regional (Belo Horizonte), localizados, respectivamente, à rua Doutor José </w:t>
            </w:r>
            <w:proofErr w:type="spellStart"/>
            <w:r w:rsidR="00C73FED" w:rsidRPr="00E13F38">
              <w:rPr>
                <w:rFonts w:asciiTheme="majorHAnsi" w:hAnsiTheme="majorHAnsi" w:cstheme="majorHAnsi"/>
              </w:rPr>
              <w:t>Cançado</w:t>
            </w:r>
            <w:proofErr w:type="spellEnd"/>
            <w:r w:rsidR="00C73FED" w:rsidRPr="00E13F38">
              <w:rPr>
                <w:rFonts w:asciiTheme="majorHAnsi" w:hAnsiTheme="majorHAnsi" w:cstheme="majorHAnsi"/>
              </w:rPr>
              <w:t xml:space="preserve"> Bahia, nº 1600, Cidade industrial, Contagem – MG e rua Mar de Espanha, nº 525, Santo Antônio, Belo Horizonte – </w:t>
            </w:r>
            <w:proofErr w:type="gramStart"/>
            <w:r w:rsidR="00C73FED" w:rsidRPr="00E13F38">
              <w:rPr>
                <w:rFonts w:asciiTheme="majorHAnsi" w:hAnsiTheme="majorHAnsi" w:cstheme="majorHAnsi"/>
              </w:rPr>
              <w:t>MG .</w:t>
            </w:r>
            <w:proofErr w:type="gramEnd"/>
            <w:r w:rsidR="00C73FED" w:rsidRPr="00E13F38">
              <w:rPr>
                <w:rFonts w:asciiTheme="majorHAnsi" w:hAnsiTheme="majorHAnsi" w:cstheme="majorHAnsi"/>
              </w:rPr>
              <w:t xml:space="preserve">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82230" w14:textId="77777777" w:rsidR="00820FD2" w:rsidRPr="00E13F38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DATAS: </w:t>
            </w:r>
          </w:p>
          <w:p w14:paraId="7C8D71AA" w14:textId="7FB9D893" w:rsidR="004875DE" w:rsidRPr="00E13F38" w:rsidRDefault="004875DE" w:rsidP="004875D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Recebimento das propostas: às 08:30 horas do dia 20 de FEVEREIRO de 2024</w:t>
            </w:r>
          </w:p>
          <w:p w14:paraId="15BABDE6" w14:textId="77777777" w:rsidR="00820FD2" w:rsidRPr="00E13F38" w:rsidRDefault="004875DE" w:rsidP="004875D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Abertura das propostas: às 08:30 horas do dia 20 de FEVEREIRO de 2024</w:t>
            </w:r>
          </w:p>
          <w:p w14:paraId="6FFCA698" w14:textId="33C44DE6" w:rsidR="004875DE" w:rsidRPr="00E13F38" w:rsidRDefault="004875DE" w:rsidP="004875DE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Prazo de execução: 4 meses</w:t>
            </w:r>
          </w:p>
        </w:tc>
      </w:tr>
      <w:tr w:rsidR="00820FD2" w:rsidRPr="00E13F38" w14:paraId="4D4E199C" w14:textId="77777777" w:rsidTr="009D7DC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F53710" w14:textId="77777777" w:rsidR="00820FD2" w:rsidRPr="00E13F38" w:rsidRDefault="00820FD2" w:rsidP="009D7DC9">
            <w:pPr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VALORES</w:t>
            </w:r>
          </w:p>
        </w:tc>
      </w:tr>
      <w:tr w:rsidR="00820FD2" w:rsidRPr="00E13F38" w14:paraId="73B5AF70" w14:textId="77777777" w:rsidTr="009D7DC9">
        <w:trPr>
          <w:cantSplit/>
          <w:trHeight w:val="36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9435F" w14:textId="77777777" w:rsidR="00820FD2" w:rsidRPr="00E13F38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A7B36" w14:textId="77777777" w:rsidR="00820FD2" w:rsidRPr="00E13F38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20FD2" w:rsidRPr="00E13F38" w14:paraId="768076F2" w14:textId="77777777" w:rsidTr="009D7DC9">
        <w:trPr>
          <w:cantSplit/>
          <w:trHeight w:val="288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3A404" w14:textId="680131C4" w:rsidR="00820FD2" w:rsidRPr="00E13F38" w:rsidRDefault="004875DE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R$ 272.253,74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282E2E" w14:textId="77777777" w:rsidR="00820FD2" w:rsidRPr="00E13F38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-</w:t>
            </w:r>
          </w:p>
        </w:tc>
      </w:tr>
      <w:tr w:rsidR="00820FD2" w:rsidRPr="00E13F38" w14:paraId="35BC653C" w14:textId="77777777" w:rsidTr="009D7DC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6012C2" w14:textId="741BBC8E" w:rsidR="00820FD2" w:rsidRPr="00E13F38" w:rsidRDefault="00820FD2" w:rsidP="009D7DC9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CAPACIDADE TÉCNICA: </w:t>
            </w:r>
            <w:r w:rsidR="004875DE" w:rsidRPr="00E13F38">
              <w:rPr>
                <w:rFonts w:asciiTheme="majorHAnsi" w:hAnsiTheme="majorHAnsi" w:cstheme="majorHAnsi"/>
              </w:rPr>
              <w:t>a) Construção civil e/ou reforma em edificações</w:t>
            </w:r>
          </w:p>
        </w:tc>
      </w:tr>
      <w:tr w:rsidR="00820FD2" w:rsidRPr="00E13F38" w14:paraId="762BADB1" w14:textId="77777777" w:rsidTr="009D7DC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1664F5" w14:textId="091E2B02" w:rsidR="00820FD2" w:rsidRPr="00E13F38" w:rsidRDefault="00820FD2" w:rsidP="004875DE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CAPACIDADE OPERACIONAL:  </w:t>
            </w:r>
            <w:r w:rsidR="004875DE" w:rsidRPr="00E13F38">
              <w:rPr>
                <w:rFonts w:asciiTheme="majorHAnsi" w:hAnsiTheme="majorHAnsi" w:cstheme="majorHAnsi"/>
              </w:rPr>
              <w:t>a) Construção civil e/ou reforma em edificações</w:t>
            </w:r>
          </w:p>
        </w:tc>
      </w:tr>
      <w:tr w:rsidR="00820FD2" w:rsidRPr="00E13F38" w14:paraId="70F650B9" w14:textId="77777777" w:rsidTr="009D7DC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6354" w14:textId="77777777" w:rsidR="00820FD2" w:rsidRPr="00E13F38" w:rsidRDefault="00820FD2" w:rsidP="009D7DC9">
            <w:p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20FD2" w:rsidRPr="00E13F38" w14:paraId="3E6DF758" w14:textId="77777777" w:rsidTr="009D7DC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CF1DF" w14:textId="77777777" w:rsidR="00A42161" w:rsidRPr="00E13F38" w:rsidRDefault="00BA60FC" w:rsidP="004875DE">
            <w:pPr>
              <w:tabs>
                <w:tab w:val="left" w:pos="263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OBSERVAÇÕES: </w:t>
            </w:r>
            <w:r w:rsidR="004875DE" w:rsidRPr="00E13F38">
              <w:rPr>
                <w:rFonts w:asciiTheme="majorHAnsi" w:hAnsiTheme="majorHAnsi" w:cstheme="majorHAnsi"/>
              </w:rPr>
              <w:t>Caso o licitante queira realizar visita técnica ao local, esta poderá ser agendada com a Engenheira Camila Calazans pelo telefone (31) 3250-1084 ou outro empregado da COPASA MG, do dia 24 de janeiro de 2023 ao dia 19 de fevereiro de 2024.</w:t>
            </w:r>
          </w:p>
          <w:p w14:paraId="1330D27E" w14:textId="2417AF50" w:rsidR="00820FD2" w:rsidRPr="00E13F38" w:rsidRDefault="008F125E" w:rsidP="004875DE">
            <w:pPr>
              <w:tabs>
                <w:tab w:val="left" w:pos="2630"/>
              </w:tabs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hyperlink r:id="rId16" w:anchor="/pesquisaDetalhes/FA7F3401F0201EDEAEC264EB01B88790" w:history="1">
              <w:r w:rsidR="00BA60FC" w:rsidRPr="00E13F38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https://www2.copasa.com.br/PortalComprasPrd/#/pesquisaDetalhes/FA7F3401F0201EDEAEC264EB01B88790</w:t>
              </w:r>
            </w:hyperlink>
            <w:r w:rsidR="00BA60FC" w:rsidRPr="00E13F38">
              <w:rPr>
                <w:rFonts w:asciiTheme="majorHAnsi" w:hAnsiTheme="majorHAnsi" w:cstheme="majorHAnsi"/>
              </w:rPr>
              <w:t xml:space="preserve"> </w:t>
            </w:r>
          </w:p>
          <w:p w14:paraId="3483C6CA" w14:textId="636695C3" w:rsidR="004875DE" w:rsidRPr="00E13F38" w:rsidRDefault="004875DE" w:rsidP="00A42161">
            <w:pPr>
              <w:tabs>
                <w:tab w:val="left" w:pos="3325"/>
              </w:tabs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Mais informações e o caderno de licitação poderão ser obtidos, gratuitamente, através de downloa</w:t>
            </w:r>
            <w:r w:rsidR="00A42161" w:rsidRPr="00E13F38">
              <w:rPr>
                <w:rFonts w:asciiTheme="majorHAnsi" w:hAnsiTheme="majorHAnsi" w:cstheme="majorHAnsi"/>
              </w:rPr>
              <w:t xml:space="preserve">d no endereço: </w:t>
            </w:r>
            <w:hyperlink r:id="rId17" w:history="1">
              <w:r w:rsidR="00A42161" w:rsidRPr="00E13F38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="00A42161" w:rsidRPr="00E13F38">
              <w:rPr>
                <w:rFonts w:asciiTheme="majorHAnsi" w:hAnsiTheme="majorHAnsi" w:cstheme="majorHAnsi"/>
              </w:rPr>
              <w:t xml:space="preserve"> </w:t>
            </w:r>
            <w:r w:rsidRPr="00E13F38">
              <w:rPr>
                <w:rFonts w:asciiTheme="majorHAnsi" w:hAnsiTheme="majorHAnsi" w:cstheme="majorHAnsi"/>
              </w:rPr>
              <w:t xml:space="preserve">(link: licitações e contratos/licitações, pesquisar pelo </w:t>
            </w:r>
            <w:proofErr w:type="spellStart"/>
            <w:r w:rsidRPr="00E13F38">
              <w:rPr>
                <w:rFonts w:asciiTheme="majorHAnsi" w:hAnsiTheme="majorHAnsi" w:cstheme="majorHAnsi"/>
              </w:rPr>
              <w:t>numero</w:t>
            </w:r>
            <w:proofErr w:type="spellEnd"/>
            <w:r w:rsidRPr="00E13F38">
              <w:rPr>
                <w:rFonts w:asciiTheme="majorHAnsi" w:hAnsiTheme="majorHAnsi" w:cstheme="majorHAnsi"/>
              </w:rPr>
              <w:t xml:space="preserve"> da licitação), a partir do dia 25/01/2024.</w:t>
            </w:r>
          </w:p>
        </w:tc>
      </w:tr>
    </w:tbl>
    <w:p w14:paraId="4058A4F5" w14:textId="77777777" w:rsidR="00820FD2" w:rsidRPr="00E13F38" w:rsidRDefault="00820FD2" w:rsidP="00753821">
      <w:pPr>
        <w:tabs>
          <w:tab w:val="left" w:pos="3325"/>
        </w:tabs>
        <w:jc w:val="both"/>
        <w:rPr>
          <w:rFonts w:asciiTheme="majorHAnsi" w:hAnsiTheme="majorHAnsi" w:cstheme="majorHAnsi"/>
        </w:rPr>
      </w:pPr>
    </w:p>
    <w:p w14:paraId="0E7AE645" w14:textId="77777777" w:rsidR="00753821" w:rsidRPr="00E13F38" w:rsidRDefault="00753821" w:rsidP="00753821">
      <w:pPr>
        <w:jc w:val="both"/>
        <w:rPr>
          <w:rFonts w:asciiTheme="majorHAnsi" w:hAnsiTheme="majorHAnsi" w:cstheme="majorHAnsi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29"/>
        <w:gridCol w:w="5386"/>
      </w:tblGrid>
      <w:tr w:rsidR="00820FD2" w:rsidRPr="00E13F38" w14:paraId="79AB299B" w14:textId="77777777" w:rsidTr="003D463D">
        <w:trPr>
          <w:cantSplit/>
          <w:trHeight w:val="51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D9EF2D" w14:textId="77777777" w:rsidR="00820FD2" w:rsidRPr="00E13F38" w:rsidRDefault="00820FD2" w:rsidP="009D7DC9">
            <w:pPr>
              <w:rPr>
                <w:rFonts w:asciiTheme="majorHAnsi" w:hAnsiTheme="majorHAnsi" w:cstheme="majorHAnsi"/>
                <w:bCs/>
              </w:rPr>
            </w:pPr>
            <w:r w:rsidRPr="00E13F38">
              <w:rPr>
                <w:rFonts w:asciiTheme="majorHAnsi" w:hAnsiTheme="majorHAnsi" w:cstheme="majorHAnsi"/>
                <w:bCs/>
              </w:rPr>
              <w:lastRenderedPageBreak/>
              <w:t xml:space="preserve">ÓRGÃO LICITANTE: </w:t>
            </w:r>
            <w:r w:rsidRPr="00E13F38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B966D8" w14:textId="75DB5B97" w:rsidR="00820FD2" w:rsidRPr="00E13F38" w:rsidRDefault="00820FD2" w:rsidP="00C73FED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E13F38">
              <w:rPr>
                <w:rFonts w:asciiTheme="majorHAnsi" w:hAnsiTheme="majorHAnsi" w:cstheme="majorHAnsi"/>
              </w:rPr>
              <w:t xml:space="preserve">EDITAL: </w:t>
            </w:r>
            <w:r w:rsidRPr="00E13F38">
              <w:rPr>
                <w:rFonts w:asciiTheme="majorHAnsi" w:hAnsiTheme="majorHAnsi" w:cstheme="majorHAnsi"/>
                <w:b/>
                <w:bCs/>
              </w:rPr>
              <w:t xml:space="preserve">Nº CPLI </w:t>
            </w:r>
            <w:r w:rsidR="00C73FED" w:rsidRPr="00E13F38">
              <w:rPr>
                <w:rFonts w:asciiTheme="majorHAnsi" w:hAnsiTheme="majorHAnsi" w:cstheme="majorHAnsi"/>
                <w:b/>
                <w:bCs/>
              </w:rPr>
              <w:t>1120240009</w:t>
            </w:r>
          </w:p>
        </w:tc>
      </w:tr>
      <w:tr w:rsidR="00820FD2" w:rsidRPr="00E13F38" w14:paraId="3D67355B" w14:textId="77777777" w:rsidTr="009D7DC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6827E7" w14:textId="77777777" w:rsidR="00820FD2" w:rsidRPr="00E13F38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54CFA7DA" w14:textId="77777777" w:rsidR="00820FD2" w:rsidRPr="00E13F38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Informações: Telefone: (31) 3250-1618/1619. Fax: (31) 3250-1670/1317. E-mail: </w:t>
            </w:r>
          </w:p>
        </w:tc>
      </w:tr>
      <w:tr w:rsidR="00820FD2" w:rsidRPr="00E13F38" w14:paraId="00A497B3" w14:textId="77777777" w:rsidTr="003D463D">
        <w:trPr>
          <w:cantSplit/>
          <w:trHeight w:val="1203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8E472D" w14:textId="1E13717F" w:rsidR="00820FD2" w:rsidRPr="00E13F38" w:rsidRDefault="00820FD2" w:rsidP="00EE1E37">
            <w:p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OBJETO: </w:t>
            </w:r>
            <w:r w:rsidR="00C73FED" w:rsidRPr="00E13F38">
              <w:rPr>
                <w:rFonts w:asciiTheme="majorHAnsi" w:hAnsiTheme="majorHAnsi" w:cstheme="majorHAnsi"/>
              </w:rPr>
              <w:t xml:space="preserve">execução, com fornecimento total de materiais e equipamentos, das obras e serviços de Implantação do Sistema de Abastecimento de Água do distrito de Borba Gato, no município de Ferros / MG. 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4D722D" w14:textId="77777777" w:rsidR="00820FD2" w:rsidRPr="00E13F38" w:rsidRDefault="00820FD2" w:rsidP="009D7DC9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DATAS: </w:t>
            </w:r>
          </w:p>
          <w:p w14:paraId="067DA3CF" w14:textId="64474AF4" w:rsidR="00EE1E37" w:rsidRPr="00E13F38" w:rsidRDefault="00EE1E37" w:rsidP="00EE1E3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Recebimento das propostas: às 14:30 horas do dia 16 de FEVEREIRO de 2024</w:t>
            </w:r>
          </w:p>
          <w:p w14:paraId="1D01E8A2" w14:textId="78DCCE36" w:rsidR="00EE1E37" w:rsidRPr="00E13F38" w:rsidRDefault="00EE1E37" w:rsidP="00EE1E37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Abertura das propostas: às 14:30 horas do dia 16 de FEVEREIRO de 2024</w:t>
            </w:r>
          </w:p>
          <w:p w14:paraId="7A21E03E" w14:textId="2EDFA4F7" w:rsidR="00820FD2" w:rsidRPr="00E13F38" w:rsidRDefault="00EE1E37" w:rsidP="005E65FF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Prazo de execução: </w:t>
            </w:r>
            <w:r w:rsidR="005E65FF" w:rsidRPr="00E13F38">
              <w:rPr>
                <w:rFonts w:asciiTheme="majorHAnsi" w:hAnsiTheme="majorHAnsi" w:cstheme="majorHAnsi"/>
              </w:rPr>
              <w:t>5</w:t>
            </w:r>
            <w:r w:rsidRPr="00E13F38">
              <w:rPr>
                <w:rFonts w:asciiTheme="majorHAnsi" w:hAnsiTheme="majorHAnsi" w:cstheme="majorHAnsi"/>
              </w:rPr>
              <w:t xml:space="preserve"> meses</w:t>
            </w:r>
          </w:p>
        </w:tc>
      </w:tr>
      <w:tr w:rsidR="00820FD2" w:rsidRPr="00E13F38" w14:paraId="0215BA8F" w14:textId="77777777" w:rsidTr="009D7DC9">
        <w:trPr>
          <w:cantSplit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C542A" w14:textId="77777777" w:rsidR="00820FD2" w:rsidRPr="00E13F38" w:rsidRDefault="00820FD2" w:rsidP="009D7DC9">
            <w:pPr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VALORES</w:t>
            </w:r>
          </w:p>
        </w:tc>
      </w:tr>
      <w:tr w:rsidR="00820FD2" w:rsidRPr="00E13F38" w14:paraId="40DA709C" w14:textId="77777777" w:rsidTr="003D463D">
        <w:trPr>
          <w:cantSplit/>
          <w:trHeight w:val="366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2C316" w14:textId="77777777" w:rsidR="00820FD2" w:rsidRPr="00E13F38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22F33D" w14:textId="77777777" w:rsidR="00820FD2" w:rsidRPr="00E13F38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820FD2" w:rsidRPr="00E13F38" w14:paraId="6D1D5480" w14:textId="77777777" w:rsidTr="003D463D">
        <w:trPr>
          <w:cantSplit/>
          <w:trHeight w:val="288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ED77B" w14:textId="7BEB8690" w:rsidR="00820FD2" w:rsidRPr="00E13F38" w:rsidRDefault="005E65FF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R$ 1.746.005,00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D561D" w14:textId="77777777" w:rsidR="00820FD2" w:rsidRPr="00E13F38" w:rsidRDefault="00820FD2" w:rsidP="009D7DC9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-</w:t>
            </w:r>
          </w:p>
        </w:tc>
      </w:tr>
      <w:tr w:rsidR="00820FD2" w:rsidRPr="00E13F38" w14:paraId="3736C913" w14:textId="77777777" w:rsidTr="009D7DC9">
        <w:trPr>
          <w:cantSplit/>
          <w:trHeight w:val="3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D280A3" w14:textId="77777777" w:rsidR="003C4043" w:rsidRPr="00E13F38" w:rsidRDefault="00820FD2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CAPACIDADE TÉCNICA: </w:t>
            </w:r>
            <w:r w:rsidR="003C4043" w:rsidRPr="00E13F38">
              <w:rPr>
                <w:rFonts w:asciiTheme="majorHAnsi" w:hAnsiTheme="majorHAnsi" w:cstheme="majorHAnsi"/>
              </w:rPr>
              <w:t xml:space="preserve">a) Tubulação com diâmetro nominal (DN) igual ou superior a </w:t>
            </w:r>
          </w:p>
          <w:p w14:paraId="539DBA9B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50(cinquenta); </w:t>
            </w:r>
          </w:p>
          <w:p w14:paraId="650CAF40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b) Ligação Predial de Água; </w:t>
            </w:r>
          </w:p>
          <w:p w14:paraId="32AC11CD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c) Reservatório em fibra de vidro com capacidade igual ou superior </w:t>
            </w:r>
          </w:p>
          <w:p w14:paraId="0E33C05D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proofErr w:type="gramStart"/>
            <w:r w:rsidRPr="00E13F38">
              <w:rPr>
                <w:rFonts w:asciiTheme="majorHAnsi" w:hAnsiTheme="majorHAnsi" w:cstheme="majorHAnsi"/>
              </w:rPr>
              <w:t>a</w:t>
            </w:r>
            <w:proofErr w:type="gramEnd"/>
            <w:r w:rsidRPr="00E13F38">
              <w:rPr>
                <w:rFonts w:asciiTheme="majorHAnsi" w:hAnsiTheme="majorHAnsi" w:cstheme="majorHAnsi"/>
              </w:rPr>
              <w:t xml:space="preserve"> 25(vinte e cinco) m3; </w:t>
            </w:r>
          </w:p>
          <w:p w14:paraId="193F94A9" w14:textId="72676FEC" w:rsidR="00820FD2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d) Montagem e instalação de poço tubular profundo;</w:t>
            </w:r>
          </w:p>
        </w:tc>
      </w:tr>
      <w:tr w:rsidR="00820FD2" w:rsidRPr="00E13F38" w14:paraId="53FB76E6" w14:textId="77777777" w:rsidTr="009D7DC9">
        <w:trPr>
          <w:cantSplit/>
          <w:trHeight w:val="45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0D13B" w14:textId="77777777" w:rsidR="003C4043" w:rsidRPr="00E13F38" w:rsidRDefault="00820FD2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CAPACIDADE OPERACIONAL:  </w:t>
            </w:r>
            <w:r w:rsidR="003C4043" w:rsidRPr="00E13F38">
              <w:rPr>
                <w:rFonts w:asciiTheme="majorHAnsi" w:hAnsiTheme="majorHAnsi" w:cstheme="majorHAnsi"/>
              </w:rPr>
              <w:t xml:space="preserve">a) Tubulação com diâmetro nominal (DN) igual ou superior a </w:t>
            </w:r>
          </w:p>
          <w:p w14:paraId="7B67A78F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50(cinquenta); </w:t>
            </w:r>
          </w:p>
          <w:p w14:paraId="52942510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b) Ligação Predial de Água; </w:t>
            </w:r>
          </w:p>
          <w:p w14:paraId="185ECA6E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c) Reservatório em fibra de vidro com capacidade igual ou superior </w:t>
            </w:r>
          </w:p>
          <w:p w14:paraId="07889BDB" w14:textId="77777777" w:rsidR="003C4043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proofErr w:type="gramStart"/>
            <w:r w:rsidRPr="00E13F38">
              <w:rPr>
                <w:rFonts w:asciiTheme="majorHAnsi" w:hAnsiTheme="majorHAnsi" w:cstheme="majorHAnsi"/>
              </w:rPr>
              <w:t>a</w:t>
            </w:r>
            <w:proofErr w:type="gramEnd"/>
            <w:r w:rsidRPr="00E13F38">
              <w:rPr>
                <w:rFonts w:asciiTheme="majorHAnsi" w:hAnsiTheme="majorHAnsi" w:cstheme="majorHAnsi"/>
              </w:rPr>
              <w:t xml:space="preserve"> 25(vinte e cinco) m3; </w:t>
            </w:r>
          </w:p>
          <w:p w14:paraId="1362E518" w14:textId="17371EFA" w:rsidR="00820FD2" w:rsidRPr="00E13F38" w:rsidRDefault="003C4043" w:rsidP="003C4043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>d) Montagem e instalação de poço tubular profundo;</w:t>
            </w:r>
          </w:p>
        </w:tc>
      </w:tr>
      <w:tr w:rsidR="00820FD2" w:rsidRPr="00E13F38" w14:paraId="24EB0451" w14:textId="77777777" w:rsidTr="009D7DC9">
        <w:trPr>
          <w:cantSplit/>
          <w:trHeight w:val="30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0D43B2" w14:textId="77777777" w:rsidR="00820FD2" w:rsidRPr="00E13F38" w:rsidRDefault="00820FD2" w:rsidP="009D7DC9">
            <w:pPr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ÍNDICES ECONÔMICOS: CONFORME EDITAL. </w:t>
            </w:r>
          </w:p>
        </w:tc>
      </w:tr>
      <w:tr w:rsidR="00820FD2" w:rsidRPr="00E13F38" w14:paraId="2280D765" w14:textId="77777777" w:rsidTr="009D7DC9">
        <w:trPr>
          <w:cantSplit/>
          <w:trHeight w:val="274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BFBF8E" w14:textId="7FAC04D9" w:rsidR="00820FD2" w:rsidRPr="00E13F38" w:rsidRDefault="00820FD2" w:rsidP="005E65FF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OBSERVAÇÕES: </w:t>
            </w:r>
            <w:r w:rsidR="005E65FF" w:rsidRPr="00E13F38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Junior Castro ou outro empregado da COPASA MG, do dia 22 de JANEIRO de 2024 ao dia 15 de FEVEREIRO de 2024. O agendamento da visita poderá ser feito pelo e-mail: junior.castro@copasa.com.br ou pelo telefone (31) 3826-2967. </w:t>
            </w:r>
            <w:hyperlink r:id="rId18" w:anchor="/pesquisaDetalhes/FA7F3401F0201EDEAEAB2895EA38C8F9" w:history="1">
              <w:r w:rsidR="004875DE" w:rsidRPr="00E13F38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https://www2.copasa.com.br/PortalComprasPrd/#/pesquisaDetalhes/FA7F3401F0201EDEAEAB2895EA38C8F9</w:t>
              </w:r>
            </w:hyperlink>
            <w:r w:rsidR="004875DE" w:rsidRPr="00E13F38">
              <w:rPr>
                <w:rFonts w:asciiTheme="majorHAnsi" w:hAnsiTheme="majorHAnsi" w:cstheme="majorHAnsi"/>
              </w:rPr>
              <w:t xml:space="preserve"> </w:t>
            </w:r>
          </w:p>
          <w:p w14:paraId="67116C9E" w14:textId="0FA4ACDD" w:rsidR="00A42161" w:rsidRPr="00E13F38" w:rsidRDefault="00A42161" w:rsidP="00A42161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E13F38">
              <w:rPr>
                <w:rFonts w:asciiTheme="majorHAnsi" w:hAnsiTheme="majorHAnsi" w:cstheme="majorHAnsi"/>
              </w:rPr>
              <w:t xml:space="preserve">Mais informações e o caderno de licitação poderão ser obtidos, gratuitamente, através de download no endereço: </w:t>
            </w:r>
            <w:hyperlink r:id="rId19" w:history="1">
              <w:r w:rsidRPr="00E13F38">
                <w:rPr>
                  <w:rStyle w:val="Hyperlink"/>
                  <w:rFonts w:asciiTheme="majorHAnsi" w:hAnsiTheme="majorHAnsi" w:cstheme="majorHAnsi"/>
                </w:rPr>
                <w:t>www.copasa.com.br</w:t>
              </w:r>
            </w:hyperlink>
            <w:r w:rsidRPr="00E13F38">
              <w:rPr>
                <w:rFonts w:asciiTheme="majorHAnsi" w:hAnsiTheme="majorHAnsi" w:cstheme="majorHAnsi"/>
              </w:rPr>
              <w:t xml:space="preserve"> (link: licitações e contratos/licitações, pesquisar pelo </w:t>
            </w:r>
            <w:proofErr w:type="spellStart"/>
            <w:r w:rsidRPr="00E13F38">
              <w:rPr>
                <w:rFonts w:asciiTheme="majorHAnsi" w:hAnsiTheme="majorHAnsi" w:cstheme="majorHAnsi"/>
              </w:rPr>
              <w:t>numero</w:t>
            </w:r>
            <w:proofErr w:type="spellEnd"/>
            <w:r w:rsidRPr="00E13F38">
              <w:rPr>
                <w:rFonts w:asciiTheme="majorHAnsi" w:hAnsiTheme="majorHAnsi" w:cstheme="majorHAnsi"/>
              </w:rPr>
              <w:t xml:space="preserve"> da licitação), a partir do dia 22/01/2024.</w:t>
            </w:r>
          </w:p>
        </w:tc>
      </w:tr>
    </w:tbl>
    <w:p w14:paraId="6C77B7FA" w14:textId="77777777" w:rsidR="00820FD2" w:rsidRPr="00E13F38" w:rsidRDefault="00820FD2" w:rsidP="00753821">
      <w:pPr>
        <w:jc w:val="both"/>
        <w:rPr>
          <w:rFonts w:asciiTheme="majorHAnsi" w:hAnsiTheme="majorHAnsi" w:cstheme="majorHAnsi"/>
        </w:rPr>
      </w:pPr>
    </w:p>
    <w:p w14:paraId="1FD62EA1" w14:textId="77777777" w:rsidR="00753821" w:rsidRPr="00E13F38" w:rsidRDefault="00753821" w:rsidP="00295C4B">
      <w:pPr>
        <w:rPr>
          <w:rFonts w:asciiTheme="majorHAnsi" w:hAnsiTheme="majorHAnsi" w:cstheme="majorHAnsi"/>
        </w:rPr>
      </w:pPr>
    </w:p>
    <w:p w14:paraId="06D308D6" w14:textId="115981B2" w:rsidR="00E13F38" w:rsidRDefault="00E13F38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31D13187" w14:textId="77777777" w:rsidR="00991EC4" w:rsidRPr="00E13F38" w:rsidRDefault="00991EC4" w:rsidP="00295C4B">
      <w:pPr>
        <w:rPr>
          <w:rFonts w:asciiTheme="majorHAnsi" w:hAnsiTheme="majorHAnsi" w:cstheme="majorHAnsi"/>
        </w:rPr>
      </w:pPr>
    </w:p>
    <w:p w14:paraId="1ECD9C4D" w14:textId="77777777" w:rsidR="00C41920" w:rsidRPr="00E13F38" w:rsidRDefault="001759B3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  <w:noProof/>
        </w:rPr>
        <w:drawing>
          <wp:inline distT="0" distB="0" distL="0" distR="0" wp14:anchorId="545F89B3" wp14:editId="5BBB67A0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C85E7" w14:textId="77777777" w:rsidR="00C41920" w:rsidRPr="00E13F38" w:rsidRDefault="00C41920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6E4EB016" w14:textId="77777777" w:rsidR="0067458A" w:rsidRPr="00E13F38" w:rsidRDefault="0067458A" w:rsidP="00B825D1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3199DE90" w14:textId="7DA69087" w:rsidR="00C41920" w:rsidRPr="00E13F38" w:rsidRDefault="00EE7A4E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  <w:b/>
        </w:rPr>
        <w:t>ESTADO DE MINAS GERAIS</w:t>
      </w:r>
    </w:p>
    <w:p w14:paraId="7A037AAF" w14:textId="77777777" w:rsidR="00072209" w:rsidRPr="00E13F38" w:rsidRDefault="00072209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49278F07" w14:textId="6458A3C3" w:rsidR="0044044D" w:rsidRPr="00E13F38" w:rsidRDefault="00C929E9" w:rsidP="00A511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E13F38">
        <w:rPr>
          <w:rFonts w:asciiTheme="majorHAnsi" w:hAnsiTheme="majorHAnsi" w:cstheme="majorHAnsi"/>
          <w:b/>
        </w:rPr>
        <w:t xml:space="preserve">CODEMGE </w:t>
      </w:r>
      <w:r>
        <w:rPr>
          <w:rFonts w:asciiTheme="majorHAnsi" w:hAnsiTheme="majorHAnsi" w:cstheme="majorHAnsi"/>
          <w:b/>
        </w:rPr>
        <w:t xml:space="preserve"> -</w:t>
      </w:r>
      <w:proofErr w:type="gramEnd"/>
      <w:r>
        <w:rPr>
          <w:rFonts w:asciiTheme="majorHAnsi" w:hAnsiTheme="majorHAnsi" w:cstheme="majorHAnsi"/>
          <w:b/>
        </w:rPr>
        <w:t xml:space="preserve"> </w:t>
      </w:r>
      <w:r w:rsidR="0044044D" w:rsidRPr="00E13F38">
        <w:rPr>
          <w:rFonts w:asciiTheme="majorHAnsi" w:hAnsiTheme="majorHAnsi" w:cstheme="majorHAnsi"/>
          <w:b/>
        </w:rPr>
        <w:t>COMPANHIA DE DESENVOLVIMENTO DE MINAS GERAIS - AVISO DE LICITAÇÃO PUBLICAÇÃO DO AVISO DE EDITAL DO MODO DE DISPUTA ELETRÔNICO CODEMGE N° 81/2023</w:t>
      </w:r>
      <w:r w:rsidR="00A5110B" w:rsidRPr="00E13F38">
        <w:rPr>
          <w:rFonts w:asciiTheme="majorHAnsi" w:hAnsiTheme="majorHAnsi" w:cstheme="majorHAnsi"/>
        </w:rPr>
        <w:t xml:space="preserve">. </w:t>
      </w:r>
    </w:p>
    <w:p w14:paraId="335E1650" w14:textId="58BDB840" w:rsidR="00A5110B" w:rsidRPr="00E13F38" w:rsidRDefault="00A5110B" w:rsidP="00A511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Critério de Julgamento: MENOR PREÇO. Modo da Disputa: FECHADO. Processo Interno CODEMGE n° 1424/2022, SEI n° 5030.01.0001424/2023-40. Base Legal: Lei Federal n° 13.303/2016. Objeto: Contratação de empresa especializada e habilitada em engenharia para “execução de obras de adequações de acessibilidade no </w:t>
      </w:r>
      <w:proofErr w:type="spellStart"/>
      <w:r w:rsidRPr="00E13F38">
        <w:rPr>
          <w:rFonts w:asciiTheme="majorHAnsi" w:hAnsiTheme="majorHAnsi" w:cstheme="majorHAnsi"/>
        </w:rPr>
        <w:t>Minascentro</w:t>
      </w:r>
      <w:proofErr w:type="spellEnd"/>
      <w:proofErr w:type="gramStart"/>
      <w:r w:rsidRPr="00E13F38">
        <w:rPr>
          <w:rFonts w:asciiTheme="majorHAnsi" w:hAnsiTheme="majorHAnsi" w:cstheme="majorHAnsi"/>
        </w:rPr>
        <w:t>” .</w:t>
      </w:r>
      <w:proofErr w:type="gramEnd"/>
      <w:r w:rsidRPr="00E13F38">
        <w:rPr>
          <w:rFonts w:asciiTheme="majorHAnsi" w:hAnsiTheme="majorHAnsi" w:cstheme="majorHAnsi"/>
        </w:rPr>
        <w:t xml:space="preserve"> Data, Horário e Local: </w:t>
      </w:r>
      <w:r w:rsidR="00CA5755">
        <w:rPr>
          <w:rFonts w:asciiTheme="majorHAnsi" w:hAnsiTheme="majorHAnsi" w:cstheme="majorHAnsi"/>
        </w:rPr>
        <w:t xml:space="preserve">19/02/2024 às 09h00 no site </w:t>
      </w:r>
      <w:hyperlink r:id="rId21" w:history="1">
        <w:r w:rsidR="00CA5755" w:rsidRPr="00FA4B65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E13F38">
        <w:rPr>
          <w:rFonts w:asciiTheme="majorHAnsi" w:hAnsiTheme="majorHAnsi" w:cstheme="majorHAnsi"/>
        </w:rPr>
        <w:t>.</w:t>
      </w:r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>Edital e Anexo</w:t>
      </w:r>
      <w:r w:rsidR="00E13F38">
        <w:rPr>
          <w:rFonts w:asciiTheme="majorHAnsi" w:hAnsiTheme="majorHAnsi" w:cstheme="majorHAnsi"/>
        </w:rPr>
        <w:t xml:space="preserve">s disponíveis em: </w:t>
      </w:r>
      <w:hyperlink r:id="rId22" w:history="1">
        <w:r w:rsidR="00E13F38" w:rsidRPr="00FA4B65">
          <w:rPr>
            <w:rStyle w:val="Hyperlink"/>
            <w:rFonts w:asciiTheme="majorHAnsi" w:hAnsiTheme="majorHAnsi" w:cstheme="majorHAnsi"/>
          </w:rPr>
          <w:t>www.compras.mg.gov.br</w:t>
        </w:r>
      </w:hyperlink>
      <w:r w:rsidRPr="00E13F38">
        <w:rPr>
          <w:rFonts w:asciiTheme="majorHAnsi" w:hAnsiTheme="majorHAnsi" w:cstheme="majorHAnsi"/>
        </w:rPr>
        <w:t>,</w:t>
      </w:r>
      <w:r w:rsidR="00E13F38">
        <w:rPr>
          <w:rFonts w:asciiTheme="majorHAnsi" w:hAnsiTheme="majorHAnsi" w:cstheme="majorHAnsi"/>
        </w:rPr>
        <w:t xml:space="preserve"> </w:t>
      </w:r>
      <w:hyperlink r:id="rId23" w:history="1">
        <w:r w:rsidR="00E13F38" w:rsidRPr="00FA4B65">
          <w:rPr>
            <w:rStyle w:val="Hyperlink"/>
            <w:rFonts w:asciiTheme="majorHAnsi" w:hAnsiTheme="majorHAnsi" w:cstheme="majorHAnsi"/>
          </w:rPr>
          <w:t>www.codemge.com.br</w:t>
        </w:r>
      </w:hyperlink>
      <w:r w:rsidR="00E13F38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 xml:space="preserve">ou na sede da </w:t>
      </w:r>
      <w:proofErr w:type="spellStart"/>
      <w:r w:rsidRPr="00E13F38">
        <w:rPr>
          <w:rFonts w:asciiTheme="majorHAnsi" w:hAnsiTheme="majorHAnsi" w:cstheme="majorHAnsi"/>
        </w:rPr>
        <w:t>CoDEMGE</w:t>
      </w:r>
      <w:proofErr w:type="spellEnd"/>
      <w:r w:rsidRPr="00E13F38">
        <w:rPr>
          <w:rFonts w:asciiTheme="majorHAnsi" w:hAnsiTheme="majorHAnsi" w:cstheme="majorHAnsi"/>
        </w:rPr>
        <w:t xml:space="preserve">, no Edifício Gerais, 6º andar, Cidade Administrativa de Minas Gerais sita à rodovia Papa João Paulo </w:t>
      </w:r>
      <w:proofErr w:type="spellStart"/>
      <w:r w:rsidRPr="00E13F38">
        <w:rPr>
          <w:rFonts w:asciiTheme="majorHAnsi" w:hAnsiTheme="majorHAnsi" w:cstheme="majorHAnsi"/>
        </w:rPr>
        <w:t>ii</w:t>
      </w:r>
      <w:proofErr w:type="spellEnd"/>
      <w:r w:rsidRPr="00E13F38">
        <w:rPr>
          <w:rFonts w:asciiTheme="majorHAnsi" w:hAnsiTheme="majorHAnsi" w:cstheme="majorHAnsi"/>
        </w:rPr>
        <w:t>, nº 4 .001, Serra verde, Belo Horizonte/MG, CEP 31 .630-901, de segunda à sexta-feira, das 9h às 12h e das 14h às 16h.</w:t>
      </w:r>
    </w:p>
    <w:p w14:paraId="631E99C2" w14:textId="77777777" w:rsidR="00FD2E17" w:rsidRPr="00E13F38" w:rsidRDefault="00FD2E17" w:rsidP="00A511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FD9240" w14:textId="77777777" w:rsidR="00FD2E17" w:rsidRPr="00E13F38" w:rsidRDefault="00FD2E17" w:rsidP="00A511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251A7E8" w14:textId="3E7199E3" w:rsidR="0044044D" w:rsidRPr="00E13F38" w:rsidRDefault="00C929E9" w:rsidP="00A5110B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proofErr w:type="gramStart"/>
      <w:r w:rsidRPr="00E13F38">
        <w:rPr>
          <w:rFonts w:asciiTheme="majorHAnsi" w:hAnsiTheme="majorHAnsi" w:cstheme="majorHAnsi"/>
          <w:b/>
        </w:rPr>
        <w:t xml:space="preserve">GASMIG </w:t>
      </w:r>
      <w:r>
        <w:rPr>
          <w:rFonts w:asciiTheme="majorHAnsi" w:hAnsiTheme="majorHAnsi" w:cstheme="majorHAnsi"/>
          <w:b/>
        </w:rPr>
        <w:t xml:space="preserve"> -</w:t>
      </w:r>
      <w:proofErr w:type="gramEnd"/>
      <w:r>
        <w:rPr>
          <w:rFonts w:asciiTheme="majorHAnsi" w:hAnsiTheme="majorHAnsi" w:cstheme="majorHAnsi"/>
          <w:b/>
        </w:rPr>
        <w:t xml:space="preserve"> </w:t>
      </w:r>
      <w:r w:rsidR="0044044D" w:rsidRPr="00E13F38">
        <w:rPr>
          <w:rFonts w:asciiTheme="majorHAnsi" w:hAnsiTheme="majorHAnsi" w:cstheme="majorHAnsi"/>
          <w:b/>
        </w:rPr>
        <w:t xml:space="preserve">COMPANHIA DE GÁS DE MINAS GERAIS - AVISO DE EDITAL MODO DE DISPUTA ABERTO ELETRÔNICO – TIPO MENOR PREÇO Nº AMP 0021/23 </w:t>
      </w:r>
    </w:p>
    <w:p w14:paraId="45E074DF" w14:textId="4639D17D" w:rsidR="00FD2E17" w:rsidRPr="00E13F38" w:rsidRDefault="00FD2E17" w:rsidP="00A511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objeto: contratação, por unidade de Serviço de Gás – </w:t>
      </w:r>
      <w:proofErr w:type="spellStart"/>
      <w:r w:rsidRPr="00E13F38">
        <w:rPr>
          <w:rFonts w:asciiTheme="majorHAnsi" w:hAnsiTheme="majorHAnsi" w:cstheme="majorHAnsi"/>
        </w:rPr>
        <w:t>uSG</w:t>
      </w:r>
      <w:proofErr w:type="spellEnd"/>
      <w:r w:rsidRPr="00E13F38">
        <w:rPr>
          <w:rFonts w:asciiTheme="majorHAnsi" w:hAnsiTheme="majorHAnsi" w:cstheme="majorHAnsi"/>
        </w:rPr>
        <w:t xml:space="preserve">, de empresa para execução dos serviços de detalhamento de projetos, construção e montagem, instalação de válvulas e estações de gás, ensaios, testes após construção, condicionamento pré-operacional, recomposição, elaboração de documentação técnica data-book e “as </w:t>
      </w:r>
      <w:proofErr w:type="spellStart"/>
      <w:r w:rsidRPr="00E13F38">
        <w:rPr>
          <w:rFonts w:asciiTheme="majorHAnsi" w:hAnsiTheme="majorHAnsi" w:cstheme="majorHAnsi"/>
        </w:rPr>
        <w:t>built</w:t>
      </w:r>
      <w:proofErr w:type="spellEnd"/>
      <w:r w:rsidRPr="00E13F38">
        <w:rPr>
          <w:rFonts w:asciiTheme="majorHAnsi" w:hAnsiTheme="majorHAnsi" w:cstheme="majorHAnsi"/>
        </w:rPr>
        <w:t xml:space="preserve">” das Linhas Laterais Principais do Projeto Centro-oeste nos Municípios de Betim, </w:t>
      </w:r>
      <w:proofErr w:type="spellStart"/>
      <w:r w:rsidRPr="00E13F38">
        <w:rPr>
          <w:rFonts w:asciiTheme="majorHAnsi" w:hAnsiTheme="majorHAnsi" w:cstheme="majorHAnsi"/>
        </w:rPr>
        <w:t>itaúna</w:t>
      </w:r>
      <w:proofErr w:type="spellEnd"/>
      <w:r w:rsidRPr="00E13F38">
        <w:rPr>
          <w:rFonts w:asciiTheme="majorHAnsi" w:hAnsiTheme="majorHAnsi" w:cstheme="majorHAnsi"/>
        </w:rPr>
        <w:t>, Divinópolis, igarapé e São Joaquim de Bicas, Juatuba, Mateus Leme e Sarzedo dividido em 05 lotes . Datas e horários para envio das propostas, das sessões públicas e de início das etapas de lances, por meio do s</w:t>
      </w:r>
      <w:r w:rsidR="00CA5755">
        <w:rPr>
          <w:rFonts w:asciiTheme="majorHAnsi" w:hAnsiTheme="majorHAnsi" w:cstheme="majorHAnsi"/>
        </w:rPr>
        <w:t>ítio da Licitar Digital, (</w:t>
      </w:r>
      <w:hyperlink r:id="rId24" w:history="1">
        <w:r w:rsidR="00CA5755" w:rsidRPr="00FA4B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13F38">
        <w:rPr>
          <w:rFonts w:asciiTheme="majorHAnsi" w:hAnsiTheme="majorHAnsi" w:cstheme="majorHAnsi"/>
        </w:rPr>
        <w:t xml:space="preserve">), conforme o seguinte: </w:t>
      </w:r>
      <w:proofErr w:type="spellStart"/>
      <w:r w:rsidRPr="00E13F38">
        <w:rPr>
          <w:rFonts w:asciiTheme="majorHAnsi" w:hAnsiTheme="majorHAnsi" w:cstheme="majorHAnsi"/>
        </w:rPr>
        <w:t>LoTE</w:t>
      </w:r>
      <w:proofErr w:type="spellEnd"/>
      <w:r w:rsidRPr="00E13F38">
        <w:rPr>
          <w:rFonts w:asciiTheme="majorHAnsi" w:hAnsiTheme="majorHAnsi" w:cstheme="majorHAnsi"/>
        </w:rPr>
        <w:t xml:space="preserve"> 01 - Envio das propostas: a partir de 09h00 min do dia 24/01/2024 até 09h00min do dia 19/02/</w:t>
      </w:r>
      <w:proofErr w:type="gramStart"/>
      <w:r w:rsidRPr="00E13F38">
        <w:rPr>
          <w:rFonts w:asciiTheme="majorHAnsi" w:hAnsiTheme="majorHAnsi" w:cstheme="majorHAnsi"/>
        </w:rPr>
        <w:t>2024 .</w:t>
      </w:r>
      <w:proofErr w:type="gramEnd"/>
      <w:r w:rsidRPr="00E13F38">
        <w:rPr>
          <w:rFonts w:asciiTheme="majorHAnsi" w:hAnsiTheme="majorHAnsi" w:cstheme="majorHAnsi"/>
        </w:rPr>
        <w:t xml:space="preserve"> Data e horário da sessão pública e etapa de lances: A partir de 09h30min do dia 19/02/2024; </w:t>
      </w:r>
      <w:proofErr w:type="spellStart"/>
      <w:r w:rsidRPr="00E13F38">
        <w:rPr>
          <w:rFonts w:asciiTheme="majorHAnsi" w:hAnsiTheme="majorHAnsi" w:cstheme="majorHAnsi"/>
        </w:rPr>
        <w:t>LoTE</w:t>
      </w:r>
      <w:proofErr w:type="spellEnd"/>
      <w:r w:rsidRPr="00E13F38">
        <w:rPr>
          <w:rFonts w:asciiTheme="majorHAnsi" w:hAnsiTheme="majorHAnsi" w:cstheme="majorHAnsi"/>
        </w:rPr>
        <w:t xml:space="preserve"> 02 - Envio das propostas: a partir de 09h00 min do dia 24/01/2024 até 09h00min do dia 20/02/</w:t>
      </w:r>
      <w:proofErr w:type="gramStart"/>
      <w:r w:rsidRPr="00E13F38">
        <w:rPr>
          <w:rFonts w:asciiTheme="majorHAnsi" w:hAnsiTheme="majorHAnsi" w:cstheme="majorHAnsi"/>
        </w:rPr>
        <w:t>2024 .</w:t>
      </w:r>
      <w:proofErr w:type="gramEnd"/>
      <w:r w:rsidRPr="00E13F38">
        <w:rPr>
          <w:rFonts w:asciiTheme="majorHAnsi" w:hAnsiTheme="majorHAnsi" w:cstheme="majorHAnsi"/>
        </w:rPr>
        <w:t xml:space="preserve"> Data e horário da sessão pública e etapa de lances: A partir de 09h30min do dia 20/02/2024; </w:t>
      </w:r>
      <w:proofErr w:type="spellStart"/>
      <w:r w:rsidRPr="00E13F38">
        <w:rPr>
          <w:rFonts w:asciiTheme="majorHAnsi" w:hAnsiTheme="majorHAnsi" w:cstheme="majorHAnsi"/>
        </w:rPr>
        <w:t>LoTE</w:t>
      </w:r>
      <w:proofErr w:type="spellEnd"/>
      <w:r w:rsidRPr="00E13F38">
        <w:rPr>
          <w:rFonts w:asciiTheme="majorHAnsi" w:hAnsiTheme="majorHAnsi" w:cstheme="majorHAnsi"/>
        </w:rPr>
        <w:t xml:space="preserve"> 03 - Envio das propostas: a partir de 09h00 min do dia 24/01/2024 até 09h00min do dia 21/02/</w:t>
      </w:r>
      <w:proofErr w:type="gramStart"/>
      <w:r w:rsidRPr="00E13F38">
        <w:rPr>
          <w:rFonts w:asciiTheme="majorHAnsi" w:hAnsiTheme="majorHAnsi" w:cstheme="majorHAnsi"/>
        </w:rPr>
        <w:t>2024 .</w:t>
      </w:r>
      <w:proofErr w:type="gramEnd"/>
      <w:r w:rsidRPr="00E13F38">
        <w:rPr>
          <w:rFonts w:asciiTheme="majorHAnsi" w:hAnsiTheme="majorHAnsi" w:cstheme="majorHAnsi"/>
        </w:rPr>
        <w:t xml:space="preserve"> Data e horário da sessão pública e etapa de lances: A partir de 09h30min do dia 21/02/2024; </w:t>
      </w:r>
      <w:proofErr w:type="spellStart"/>
      <w:r w:rsidRPr="00E13F38">
        <w:rPr>
          <w:rFonts w:asciiTheme="majorHAnsi" w:hAnsiTheme="majorHAnsi" w:cstheme="majorHAnsi"/>
        </w:rPr>
        <w:t>LoTE</w:t>
      </w:r>
      <w:proofErr w:type="spellEnd"/>
      <w:r w:rsidRPr="00E13F38">
        <w:rPr>
          <w:rFonts w:asciiTheme="majorHAnsi" w:hAnsiTheme="majorHAnsi" w:cstheme="majorHAnsi"/>
        </w:rPr>
        <w:t xml:space="preserve"> 04 - Envio das propostas: a partir de 09h00 min do dia 24/01/2024 até 09h00min do dia 22/02/</w:t>
      </w:r>
      <w:proofErr w:type="gramStart"/>
      <w:r w:rsidRPr="00E13F38">
        <w:rPr>
          <w:rFonts w:asciiTheme="majorHAnsi" w:hAnsiTheme="majorHAnsi" w:cstheme="majorHAnsi"/>
        </w:rPr>
        <w:t>2024 .</w:t>
      </w:r>
      <w:proofErr w:type="gramEnd"/>
      <w:r w:rsidRPr="00E13F38">
        <w:rPr>
          <w:rFonts w:asciiTheme="majorHAnsi" w:hAnsiTheme="majorHAnsi" w:cstheme="majorHAnsi"/>
        </w:rPr>
        <w:t xml:space="preserve"> Data e horário da sessão pública e etapa de lances: A partir de 09h30min do dia 22/02/2024; </w:t>
      </w:r>
      <w:proofErr w:type="spellStart"/>
      <w:r w:rsidRPr="00E13F38">
        <w:rPr>
          <w:rFonts w:asciiTheme="majorHAnsi" w:hAnsiTheme="majorHAnsi" w:cstheme="majorHAnsi"/>
        </w:rPr>
        <w:t>LoTE</w:t>
      </w:r>
      <w:proofErr w:type="spellEnd"/>
      <w:r w:rsidRPr="00E13F38">
        <w:rPr>
          <w:rFonts w:asciiTheme="majorHAnsi" w:hAnsiTheme="majorHAnsi" w:cstheme="majorHAnsi"/>
        </w:rPr>
        <w:t xml:space="preserve"> 05 - Envio das propostas: a partir de 09h00 min do dia 24/01/2024 até 09h00min do dia 23/02/</w:t>
      </w:r>
      <w:proofErr w:type="gramStart"/>
      <w:r w:rsidRPr="00E13F38">
        <w:rPr>
          <w:rFonts w:asciiTheme="majorHAnsi" w:hAnsiTheme="majorHAnsi" w:cstheme="majorHAnsi"/>
        </w:rPr>
        <w:t>2024 .</w:t>
      </w:r>
      <w:proofErr w:type="gramEnd"/>
      <w:r w:rsidRPr="00E13F38">
        <w:rPr>
          <w:rFonts w:asciiTheme="majorHAnsi" w:hAnsiTheme="majorHAnsi" w:cstheme="majorHAnsi"/>
        </w:rPr>
        <w:t xml:space="preserve"> Data e horário da sessão pública e etapa de lances: A parti</w:t>
      </w:r>
      <w:r w:rsidR="00CA5755">
        <w:rPr>
          <w:rFonts w:asciiTheme="majorHAnsi" w:hAnsiTheme="majorHAnsi" w:cstheme="majorHAnsi"/>
        </w:rPr>
        <w:t xml:space="preserve">r de 09h30min do dia 23/02/2024. O </w:t>
      </w:r>
      <w:r w:rsidRPr="00E13F38">
        <w:rPr>
          <w:rFonts w:asciiTheme="majorHAnsi" w:hAnsiTheme="majorHAnsi" w:cstheme="majorHAnsi"/>
        </w:rPr>
        <w:t xml:space="preserve">Edital está disponível no sítio: </w:t>
      </w:r>
      <w:hyperlink r:id="rId25" w:history="1">
        <w:r w:rsidR="00CA5755" w:rsidRPr="00FA4B65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 xml:space="preserve">por meio de acesso </w:t>
      </w:r>
      <w:proofErr w:type="spellStart"/>
      <w:r w:rsidRPr="00E13F38">
        <w:rPr>
          <w:rFonts w:asciiTheme="majorHAnsi" w:hAnsiTheme="majorHAnsi" w:cstheme="majorHAnsi"/>
        </w:rPr>
        <w:t>identifi</w:t>
      </w:r>
      <w:proofErr w:type="spellEnd"/>
      <w:r w:rsidRPr="00E13F38">
        <w:rPr>
          <w:rFonts w:asciiTheme="majorHAnsi" w:hAnsiTheme="majorHAnsi" w:cstheme="majorHAnsi"/>
        </w:rPr>
        <w:t xml:space="preserve"> </w:t>
      </w:r>
      <w:proofErr w:type="spellStart"/>
      <w:r w:rsidRPr="00E13F38">
        <w:rPr>
          <w:rFonts w:asciiTheme="majorHAnsi" w:hAnsiTheme="majorHAnsi" w:cstheme="majorHAnsi"/>
        </w:rPr>
        <w:t>cado</w:t>
      </w:r>
      <w:proofErr w:type="spellEnd"/>
      <w:r w:rsidRPr="00E13F38">
        <w:rPr>
          <w:rFonts w:asciiTheme="majorHAnsi" w:hAnsiTheme="majorHAnsi" w:cstheme="majorHAnsi"/>
        </w:rPr>
        <w:t xml:space="preserve"> (</w:t>
      </w:r>
      <w:proofErr w:type="spellStart"/>
      <w:r w:rsidRPr="00E13F38">
        <w:rPr>
          <w:rFonts w:asciiTheme="majorHAnsi" w:hAnsiTheme="majorHAnsi" w:cstheme="majorHAnsi"/>
        </w:rPr>
        <w:t>login</w:t>
      </w:r>
      <w:proofErr w:type="spellEnd"/>
      <w:r w:rsidRPr="00E13F38">
        <w:rPr>
          <w:rFonts w:asciiTheme="majorHAnsi" w:hAnsiTheme="majorHAnsi" w:cstheme="majorHAnsi"/>
        </w:rPr>
        <w:t xml:space="preserve">). O modo de disputa será realizado pelo Agente de Contratação Aline </w:t>
      </w:r>
      <w:proofErr w:type="spellStart"/>
      <w:r w:rsidRPr="00E13F38">
        <w:rPr>
          <w:rFonts w:asciiTheme="majorHAnsi" w:hAnsiTheme="majorHAnsi" w:cstheme="majorHAnsi"/>
        </w:rPr>
        <w:t>Marla</w:t>
      </w:r>
      <w:proofErr w:type="spellEnd"/>
      <w:r w:rsidRPr="00E13F38">
        <w:rPr>
          <w:rFonts w:asciiTheme="majorHAnsi" w:hAnsiTheme="majorHAnsi" w:cstheme="majorHAnsi"/>
        </w:rPr>
        <w:t xml:space="preserve"> </w:t>
      </w:r>
      <w:proofErr w:type="spellStart"/>
      <w:r w:rsidRPr="00E13F38">
        <w:rPr>
          <w:rFonts w:asciiTheme="majorHAnsi" w:hAnsiTheme="majorHAnsi" w:cstheme="majorHAnsi"/>
        </w:rPr>
        <w:t>Hummel</w:t>
      </w:r>
      <w:proofErr w:type="spellEnd"/>
      <w:r w:rsidRPr="00E13F38">
        <w:rPr>
          <w:rFonts w:asciiTheme="majorHAnsi" w:hAnsiTheme="majorHAnsi" w:cstheme="majorHAnsi"/>
        </w:rPr>
        <w:t xml:space="preserve"> de Souza </w:t>
      </w:r>
      <w:proofErr w:type="gramStart"/>
      <w:r w:rsidRPr="00E13F38">
        <w:rPr>
          <w:rFonts w:asciiTheme="majorHAnsi" w:hAnsiTheme="majorHAnsi" w:cstheme="majorHAnsi"/>
        </w:rPr>
        <w:t>n .º</w:t>
      </w:r>
      <w:proofErr w:type="gramEnd"/>
      <w:r w:rsidRPr="00E13F38">
        <w:rPr>
          <w:rFonts w:asciiTheme="majorHAnsi" w:hAnsiTheme="majorHAnsi" w:cstheme="majorHAnsi"/>
        </w:rPr>
        <w:t xml:space="preserve"> Pessoal 0138 .</w:t>
      </w:r>
    </w:p>
    <w:p w14:paraId="709A401E" w14:textId="77777777" w:rsidR="0044044D" w:rsidRPr="00E13F38" w:rsidRDefault="0044044D" w:rsidP="00A5110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EA4E0F" w14:textId="77777777" w:rsidR="0044044D" w:rsidRPr="00E13F38" w:rsidRDefault="0044044D" w:rsidP="0044044D">
      <w:pPr>
        <w:jc w:val="both"/>
        <w:rPr>
          <w:rFonts w:asciiTheme="majorHAnsi" w:hAnsiTheme="majorHAnsi" w:cstheme="majorHAnsi"/>
          <w:b/>
        </w:rPr>
      </w:pPr>
    </w:p>
    <w:p w14:paraId="201C7FF8" w14:textId="7839E8E1" w:rsidR="0044044D" w:rsidRPr="00E13F38" w:rsidRDefault="0044044D" w:rsidP="0044044D">
      <w:pPr>
        <w:jc w:val="both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  <w:b/>
        </w:rPr>
        <w:t xml:space="preserve">DNIT - SUPERINTENDÊNCIA REGIONAL EM MINAS GERAIS-  AVISO DE LICITAÇÃO PREGÃO ELETRÔNICO Nº 90019/2024 - UASG 393031 Nº PROCESSO: 50606003529202177. </w:t>
      </w:r>
    </w:p>
    <w:p w14:paraId="558FB0B0" w14:textId="7ACB1749" w:rsidR="00A5110B" w:rsidRPr="00E13F38" w:rsidRDefault="0044044D" w:rsidP="003D463D">
      <w:pPr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Objeto: Contratação de empresa especializada para execução dos serviços necessários de manutenção rodoviária (conservação/recuperação) na rodovia BR-265/MG, segmento km 448,6 ao km 532,0, sobre jurisdição da Superintendência Regional do DNIT no Estado de Minas Gerais, no âmbito do Plano Anual de Trabalho e </w:t>
      </w:r>
      <w:r w:rsidRPr="00E13F38">
        <w:rPr>
          <w:rFonts w:asciiTheme="majorHAnsi" w:hAnsiTheme="majorHAnsi" w:cstheme="majorHAnsi"/>
        </w:rPr>
        <w:lastRenderedPageBreak/>
        <w:t xml:space="preserve">Orçamento - PATO, conforme condições, quantidades e exigências estabelecidas neste Edital e seus </w:t>
      </w:r>
      <w:proofErr w:type="gramStart"/>
      <w:r w:rsidRPr="00E13F38">
        <w:rPr>
          <w:rFonts w:asciiTheme="majorHAnsi" w:hAnsiTheme="majorHAnsi" w:cstheme="majorHAnsi"/>
        </w:rPr>
        <w:t>anexos..</w:t>
      </w:r>
      <w:proofErr w:type="gramEnd"/>
      <w:r w:rsidRPr="00E13F38">
        <w:rPr>
          <w:rFonts w:asciiTheme="majorHAnsi" w:hAnsiTheme="majorHAnsi" w:cstheme="majorHAnsi"/>
        </w:rPr>
        <w:t xml:space="preserve"> Total de Itens Licitados: 1. Edital: 25/01/2024 das 08h00 às 12h00 e das 13h00 às 17h00. Endereço: Www.dnit.gov.br Ou Rua Líder, 197. Aeroporto, - - Belo Horizonte/MG ou </w:t>
      </w:r>
      <w:hyperlink r:id="rId26" w:history="1">
        <w:r w:rsidRPr="00E13F38">
          <w:rPr>
            <w:rStyle w:val="Hyperlink"/>
            <w:rFonts w:asciiTheme="majorHAnsi" w:hAnsiTheme="majorHAnsi" w:cstheme="majorHAnsi"/>
          </w:rPr>
          <w:t>https://www.gov.br/compras/edital/393031-5-90019-2024</w:t>
        </w:r>
      </w:hyperlink>
      <w:r w:rsidRPr="00E13F38">
        <w:rPr>
          <w:rFonts w:asciiTheme="majorHAnsi" w:hAnsiTheme="majorHAnsi" w:cstheme="majorHAnsi"/>
        </w:rPr>
        <w:t xml:space="preserve">. Entrega das Propostas: a partir de 25/01/2024 às 08h00 no site </w:t>
      </w:r>
      <w:hyperlink r:id="rId27" w:history="1">
        <w:r w:rsidRPr="00E13F38">
          <w:rPr>
            <w:rStyle w:val="Hyperlink"/>
            <w:rFonts w:asciiTheme="majorHAnsi" w:hAnsiTheme="majorHAnsi" w:cstheme="majorHAnsi"/>
          </w:rPr>
          <w:t>www.gov.br/compras</w:t>
        </w:r>
      </w:hyperlink>
      <w:r w:rsidRPr="00E13F38">
        <w:rPr>
          <w:rFonts w:asciiTheme="majorHAnsi" w:hAnsiTheme="majorHAnsi" w:cstheme="majorHAnsi"/>
        </w:rPr>
        <w:t>. Abertura das Propostas: 09/02/2024 às 10</w:t>
      </w:r>
      <w:r w:rsidR="00CA5755">
        <w:rPr>
          <w:rFonts w:asciiTheme="majorHAnsi" w:hAnsiTheme="majorHAnsi" w:cstheme="majorHAnsi"/>
        </w:rPr>
        <w:t xml:space="preserve">h00 no site </w:t>
      </w:r>
      <w:hyperlink r:id="rId28" w:history="1">
        <w:r w:rsidR="00CA5755" w:rsidRPr="00FA4B6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CA5755">
        <w:rPr>
          <w:rFonts w:asciiTheme="majorHAnsi" w:hAnsiTheme="majorHAnsi" w:cstheme="majorHAnsi"/>
        </w:rPr>
        <w:t xml:space="preserve">. </w:t>
      </w:r>
    </w:p>
    <w:p w14:paraId="14937239" w14:textId="77777777" w:rsidR="003D463D" w:rsidRPr="00E13F38" w:rsidRDefault="003D463D" w:rsidP="003D463D">
      <w:pPr>
        <w:jc w:val="both"/>
        <w:rPr>
          <w:rFonts w:asciiTheme="majorHAnsi" w:hAnsiTheme="majorHAnsi" w:cstheme="majorHAnsi"/>
        </w:rPr>
      </w:pPr>
    </w:p>
    <w:p w14:paraId="1F57311F" w14:textId="77777777" w:rsidR="002A74A2" w:rsidRPr="00CA5755" w:rsidRDefault="002A74A2" w:rsidP="003D463D">
      <w:pPr>
        <w:jc w:val="both"/>
        <w:rPr>
          <w:rFonts w:asciiTheme="majorHAnsi" w:hAnsiTheme="majorHAnsi" w:cstheme="majorHAnsi"/>
          <w:b/>
        </w:rPr>
      </w:pPr>
    </w:p>
    <w:p w14:paraId="28D54C44" w14:textId="306CDEFE" w:rsidR="00E13F38" w:rsidRPr="00CA5755" w:rsidRDefault="00CA5755" w:rsidP="003D463D">
      <w:pPr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>PREFEITURA MUNICIPAL DE ARCOS/MG AVISO DE EDITAL - PROCESSO LICITATÓRIO Nº 559/2023 CONCORRENCIA ELETRONICA Nº 015/2023</w:t>
      </w:r>
    </w:p>
    <w:p w14:paraId="6F043BD7" w14:textId="07807495" w:rsidR="002A74A2" w:rsidRPr="00E13F38" w:rsidRDefault="002A74A2" w:rsidP="003D463D">
      <w:pPr>
        <w:jc w:val="both"/>
        <w:rPr>
          <w:rFonts w:asciiTheme="majorHAnsi" w:hAnsiTheme="majorHAnsi" w:cstheme="majorHAnsi"/>
        </w:rPr>
      </w:pPr>
      <w:proofErr w:type="spellStart"/>
      <w:r w:rsidRPr="00E13F38">
        <w:rPr>
          <w:rFonts w:asciiTheme="majorHAnsi" w:hAnsiTheme="majorHAnsi" w:cstheme="majorHAnsi"/>
        </w:rPr>
        <w:t>OBJETO:para</w:t>
      </w:r>
      <w:proofErr w:type="spellEnd"/>
      <w:r w:rsidRPr="00E13F38">
        <w:rPr>
          <w:rFonts w:asciiTheme="majorHAnsi" w:hAnsiTheme="majorHAnsi" w:cstheme="majorHAnsi"/>
        </w:rPr>
        <w:t xml:space="preserve"> Contratação de empresa especializada em serviços de engenharia para construção da infraestrutura e </w:t>
      </w:r>
      <w:proofErr w:type="spellStart"/>
      <w:r w:rsidRPr="00E13F38">
        <w:rPr>
          <w:rFonts w:asciiTheme="majorHAnsi" w:hAnsiTheme="majorHAnsi" w:cstheme="majorHAnsi"/>
        </w:rPr>
        <w:t>supraestrutura</w:t>
      </w:r>
      <w:proofErr w:type="spellEnd"/>
      <w:r w:rsidRPr="00E13F38">
        <w:rPr>
          <w:rFonts w:asciiTheme="majorHAnsi" w:hAnsiTheme="majorHAnsi" w:cstheme="majorHAnsi"/>
        </w:rPr>
        <w:t xml:space="preserve"> da Unidade de Pronto Atendimento - UPA, no município de Arcos/MG. ABERTURA DA </w:t>
      </w:r>
      <w:proofErr w:type="spellStart"/>
      <w:r w:rsidRPr="00E13F38">
        <w:rPr>
          <w:rFonts w:asciiTheme="majorHAnsi" w:hAnsiTheme="majorHAnsi" w:cstheme="majorHAnsi"/>
        </w:rPr>
        <w:t>SESSÃO:Dia</w:t>
      </w:r>
      <w:proofErr w:type="spellEnd"/>
      <w:r w:rsidRPr="00E13F38">
        <w:rPr>
          <w:rFonts w:asciiTheme="majorHAnsi" w:hAnsiTheme="majorHAnsi" w:cstheme="majorHAnsi"/>
        </w:rPr>
        <w:t xml:space="preserve"> 15/02/2024 as 13:30horas.LOCAL:Departamento de Licitações e Contratos, situado à Rua Getúlio Vargas, nº 228 – centro – Arcos/MG. CONSULTAS AO </w:t>
      </w:r>
      <w:proofErr w:type="spellStart"/>
      <w:r w:rsidRPr="00E13F38">
        <w:rPr>
          <w:rFonts w:asciiTheme="majorHAnsi" w:hAnsiTheme="majorHAnsi" w:cstheme="majorHAnsi"/>
        </w:rPr>
        <w:t>EDITAL:Na</w:t>
      </w:r>
      <w:proofErr w:type="spellEnd"/>
      <w:r w:rsidRPr="00E13F38">
        <w:rPr>
          <w:rFonts w:asciiTheme="majorHAnsi" w:hAnsiTheme="majorHAnsi" w:cstheme="majorHAnsi"/>
        </w:rPr>
        <w:t xml:space="preserve"> internet, no site </w:t>
      </w:r>
      <w:hyperlink r:id="rId29" w:history="1">
        <w:r w:rsidR="00CA5755" w:rsidRPr="00FA4B65">
          <w:rPr>
            <w:rStyle w:val="Hyperlink"/>
            <w:rFonts w:asciiTheme="majorHAnsi" w:hAnsiTheme="majorHAnsi" w:cstheme="majorHAnsi"/>
          </w:rPr>
          <w:t>www.arcos.mg.gov.br</w:t>
        </w:r>
      </w:hyperlink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 xml:space="preserve">ou no Departamento de Licitações e Contratos supracitado </w:t>
      </w:r>
      <w:proofErr w:type="spellStart"/>
      <w:r w:rsidRPr="00E13F38">
        <w:rPr>
          <w:rFonts w:asciiTheme="majorHAnsi" w:hAnsiTheme="majorHAnsi" w:cstheme="majorHAnsi"/>
        </w:rPr>
        <w:t>ESCLARECIMENTOS:e-mail</w:t>
      </w:r>
      <w:proofErr w:type="spellEnd"/>
      <w:r w:rsidRPr="00E13F38">
        <w:rPr>
          <w:rFonts w:asciiTheme="majorHAnsi" w:hAnsiTheme="majorHAnsi" w:cstheme="majorHAnsi"/>
        </w:rPr>
        <w:t xml:space="preserve">: </w:t>
      </w:r>
      <w:hyperlink r:id="rId30" w:history="1">
        <w:r w:rsidR="00CA5755" w:rsidRPr="00FA4B65">
          <w:rPr>
            <w:rStyle w:val="Hyperlink"/>
            <w:rFonts w:asciiTheme="majorHAnsi" w:hAnsiTheme="majorHAnsi" w:cstheme="majorHAnsi"/>
          </w:rPr>
          <w:t>arcoslicita@arcos.mg.gov.br</w:t>
        </w:r>
      </w:hyperlink>
      <w:r w:rsidRPr="00E13F38">
        <w:rPr>
          <w:rFonts w:asciiTheme="majorHAnsi" w:hAnsiTheme="majorHAnsi" w:cstheme="majorHAnsi"/>
        </w:rPr>
        <w:t>,</w:t>
      </w:r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>telefone: (37) 3359-7905. Departamento de Licitações e Contratos supracitado.</w:t>
      </w:r>
    </w:p>
    <w:p w14:paraId="68465172" w14:textId="77777777" w:rsidR="002A74A2" w:rsidRPr="00E13F38" w:rsidRDefault="002A74A2" w:rsidP="003D463D">
      <w:pPr>
        <w:jc w:val="both"/>
        <w:rPr>
          <w:rFonts w:asciiTheme="majorHAnsi" w:hAnsiTheme="majorHAnsi" w:cstheme="majorHAnsi"/>
        </w:rPr>
      </w:pPr>
    </w:p>
    <w:p w14:paraId="6CAF810A" w14:textId="77777777" w:rsidR="002A74A2" w:rsidRPr="00CA5755" w:rsidRDefault="002A74A2" w:rsidP="003D463D">
      <w:pPr>
        <w:jc w:val="both"/>
        <w:rPr>
          <w:rFonts w:asciiTheme="majorHAnsi" w:hAnsiTheme="majorHAnsi" w:cstheme="majorHAnsi"/>
          <w:b/>
        </w:rPr>
      </w:pPr>
    </w:p>
    <w:p w14:paraId="1E93A390" w14:textId="1F33F881" w:rsidR="0080715D" w:rsidRPr="00CA5755" w:rsidRDefault="00CA5755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CA5755">
        <w:rPr>
          <w:rFonts w:asciiTheme="majorHAnsi" w:hAnsiTheme="majorHAnsi" w:cstheme="majorHAnsi"/>
          <w:b/>
        </w:rPr>
        <w:t xml:space="preserve">CONSELHEIRO LAFAIETE REPUBLICAÇÃO CONCORRÊNCIA PÚBLICA Nº 008/2023 </w:t>
      </w:r>
    </w:p>
    <w:p w14:paraId="71D0B218" w14:textId="75294537" w:rsidR="0080715D" w:rsidRPr="00E13F38" w:rsidRDefault="0080715D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A PMCL/MG torna pública a REPUBLICAÇÃO de licitação, nos termos da Lei n° 8.666/93, na modalidade CONCORRÊNCIA PÚBLICA, tipo Menor Preço, que se destina à Contratação de empresa especializada para execução de obras de infraestrutura no Bairro Copacabana, no Município de Conselheiro Lafaiete, de acordo com especificações, quantitativos e condições contidos nos Anexos I e II, integrantes do Edital. Data de Credenciamento/recebimento das propostas/documentação: dia 26/02/2024 às 09h:30min, no Edifício Solar Barão de Suassuí, situado na Rua Barão do Suassuí, 106 - Boa Vista, Conselheiro Lafaiete - MG, 36400-130. Esclarecimentos pelo telefone (31) 99239- 2003 ou e-mail: </w:t>
      </w:r>
      <w:hyperlink r:id="rId31" w:history="1">
        <w:r w:rsidRPr="00E13F38">
          <w:rPr>
            <w:rStyle w:val="Hyperlink"/>
            <w:rFonts w:asciiTheme="majorHAnsi" w:hAnsiTheme="majorHAnsi" w:cstheme="majorHAnsi"/>
          </w:rPr>
          <w:t>licita.lafaiete@gmail.com</w:t>
        </w:r>
      </w:hyperlink>
      <w:r w:rsidRPr="00E13F38">
        <w:rPr>
          <w:rFonts w:asciiTheme="majorHAnsi" w:hAnsiTheme="majorHAnsi" w:cstheme="majorHAnsi"/>
        </w:rPr>
        <w:t xml:space="preserve">. O edital poderá ser retirado pelo site: </w:t>
      </w:r>
      <w:hyperlink r:id="rId32" w:history="1">
        <w:r w:rsidRPr="00E13F38">
          <w:rPr>
            <w:rStyle w:val="Hyperlink"/>
            <w:rFonts w:asciiTheme="majorHAnsi" w:hAnsiTheme="majorHAnsi" w:cstheme="majorHAnsi"/>
          </w:rPr>
          <w:t>www.conselheirolafaiete.mg.gov.br</w:t>
        </w:r>
      </w:hyperlink>
      <w:r w:rsidRPr="00E13F38">
        <w:rPr>
          <w:rFonts w:asciiTheme="majorHAnsi" w:hAnsiTheme="majorHAnsi" w:cstheme="majorHAnsi"/>
        </w:rPr>
        <w:t>.</w:t>
      </w:r>
    </w:p>
    <w:p w14:paraId="1E9B5F0A" w14:textId="77777777" w:rsidR="00B527AF" w:rsidRPr="00E13F38" w:rsidRDefault="00B527AF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99BA74" w14:textId="77777777" w:rsidR="00B527AF" w:rsidRPr="00CA5755" w:rsidRDefault="00B527AF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60532CC" w14:textId="622A4D09" w:rsidR="00CA5755" w:rsidRPr="00CA5755" w:rsidRDefault="00CA5755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CA5755">
        <w:rPr>
          <w:rFonts w:asciiTheme="majorHAnsi" w:hAnsiTheme="majorHAnsi" w:cstheme="majorHAnsi"/>
          <w:b/>
        </w:rPr>
        <w:t xml:space="preserve">DIVINÓPOLIS COMUNICADO. TOMADA DE PREÇOS Nº. 042/2023 PROCESSO ADMINISTRATIVO LICITATÓRIO Nº. 405/2023. </w:t>
      </w:r>
    </w:p>
    <w:p w14:paraId="08A3805E" w14:textId="2557466E" w:rsidR="003F6800" w:rsidRPr="00E13F38" w:rsidRDefault="00B527AF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>Objeto: Contratação de empresa especializada em obras civis, com fornecimento de materiais, equipamentos e mão de obra qualificada para execução da praça esportiva do bairro Jardim Belvedere II no Município de Divinópolis/ MG. Comunicamos a quem possa interessar que após abertura do envelope proposta, foi visto que a empresa Ampla Engenharia e Comércio apresentou proposta no valor de R$ 379.069,41. A sessão foi suspensa e a documentação enviada para análise da seara técnica. A ata em seu inteiro teor encontra-se disponível no site:</w:t>
      </w:r>
      <w:r w:rsidR="00CA5755">
        <w:rPr>
          <w:rFonts w:asciiTheme="majorHAnsi" w:hAnsiTheme="majorHAnsi" w:cstheme="majorHAnsi"/>
        </w:rPr>
        <w:t xml:space="preserve"> </w:t>
      </w:r>
      <w:hyperlink r:id="rId33" w:history="1">
        <w:r w:rsidR="00CA5755" w:rsidRPr="00FA4B65">
          <w:rPr>
            <w:rStyle w:val="Hyperlink"/>
            <w:rFonts w:asciiTheme="majorHAnsi" w:hAnsiTheme="majorHAnsi" w:cstheme="majorHAnsi"/>
          </w:rPr>
          <w:t>www.divinópolis.mg.gov.br</w:t>
        </w:r>
      </w:hyperlink>
      <w:r w:rsidRPr="00E13F38">
        <w:rPr>
          <w:rFonts w:asciiTheme="majorHAnsi" w:hAnsiTheme="majorHAnsi" w:cstheme="majorHAnsi"/>
        </w:rPr>
        <w:t>.</w:t>
      </w:r>
      <w:r w:rsidR="00CA5755">
        <w:rPr>
          <w:rFonts w:asciiTheme="majorHAnsi" w:hAnsiTheme="majorHAnsi" w:cstheme="majorHAnsi"/>
        </w:rPr>
        <w:t xml:space="preserve"> </w:t>
      </w:r>
    </w:p>
    <w:p w14:paraId="03805877" w14:textId="77777777" w:rsidR="003F6800" w:rsidRDefault="003F6800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DA437D" w14:textId="77777777" w:rsidR="00CA5755" w:rsidRPr="00CA5755" w:rsidRDefault="00CA5755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86E2E16" w14:textId="14A1696F" w:rsidR="003F6800" w:rsidRPr="00CA5755" w:rsidRDefault="00CA5755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ESMERALDAS / MG - SECRETARIA MUNICIPAL DE PLANEJAMENTO E GESTÃO AVISO DE LICITAÇÃO PREGÃO Nº 001/2024 - PROCESSO Nº 215/2023 </w:t>
      </w:r>
    </w:p>
    <w:p w14:paraId="6DCE7730" w14:textId="36A7537A" w:rsidR="003F6800" w:rsidRPr="00E13F38" w:rsidRDefault="003F6800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O Município de Esmeraldas, através da Secretaria Municipal de Planejamento e Gestão, torna público aos interessados a realização do pregão em epígrafe. Objeto: Promover REGISTRO DE PREÇOS, visando a eventual aquisição de Mobiliário Urbano, destinados à revitalização de Praças e Espaços Públicos no Município de Esmeraldas. Critério de Julgamento: Menor Preço. Limite do Acolhimento de Propostas: 02/02/2024 às </w:t>
      </w:r>
      <w:r w:rsidRPr="00E13F38">
        <w:rPr>
          <w:rFonts w:asciiTheme="majorHAnsi" w:hAnsiTheme="majorHAnsi" w:cstheme="majorHAnsi"/>
        </w:rPr>
        <w:lastRenderedPageBreak/>
        <w:t>08h30min. Abertura das Propostas e Início da Sessão Pública do Pregão: 02/02/2024 às 08h31min. Referência de Tempo: Horário de Brasília (DF). Plataforma para Realização do Pregão: Portal de Compras Públic</w:t>
      </w:r>
      <w:r w:rsidR="00CA5755">
        <w:rPr>
          <w:rFonts w:asciiTheme="majorHAnsi" w:hAnsiTheme="majorHAnsi" w:cstheme="majorHAnsi"/>
        </w:rPr>
        <w:t xml:space="preserve">as no endereço eletrônico </w:t>
      </w:r>
      <w:hyperlink r:id="rId34" w:history="1">
        <w:r w:rsidR="00CA5755" w:rsidRPr="00FA4B6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E13F38">
        <w:rPr>
          <w:rFonts w:asciiTheme="majorHAnsi" w:hAnsiTheme="majorHAnsi" w:cstheme="majorHAnsi"/>
        </w:rPr>
        <w:t>.</w:t>
      </w:r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 xml:space="preserve">Valor Total Estimado da Licitação: R$ 706.496,00. Fundamentação Legal: Regime legal anterior a Lei nº 14.133, de 2021, considerando-se todos os regulamentos e entendimentos jurisprudenciais aplicáveis, conforme o caso. Disponibilização do Edital: O Edital da licitação e seus anexos se encontrarão disponíveis a partir do dia 23/01/2024 no Portal de Compras Públicas no endereço </w:t>
      </w:r>
      <w:hyperlink r:id="rId35" w:history="1">
        <w:r w:rsidR="00CA5755" w:rsidRPr="00FA4B65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>e no site oficial do Município de E</w:t>
      </w:r>
      <w:r w:rsidR="00CA5755">
        <w:rPr>
          <w:rFonts w:asciiTheme="majorHAnsi" w:hAnsiTheme="majorHAnsi" w:cstheme="majorHAnsi"/>
        </w:rPr>
        <w:t xml:space="preserve">smeraldas no endereço </w:t>
      </w:r>
      <w:hyperlink r:id="rId36" w:history="1">
        <w:r w:rsidR="00CA5755" w:rsidRPr="00FA4B65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="00CA5755">
        <w:rPr>
          <w:rFonts w:asciiTheme="majorHAnsi" w:hAnsiTheme="majorHAnsi" w:cstheme="majorHAnsi"/>
        </w:rPr>
        <w:t xml:space="preserve">. </w:t>
      </w:r>
      <w:r w:rsidRPr="00E13F38">
        <w:rPr>
          <w:rFonts w:asciiTheme="majorHAnsi" w:hAnsiTheme="majorHAnsi" w:cstheme="majorHAnsi"/>
        </w:rPr>
        <w:t>Informações: Rua dos Expedicionários, nº 09, Centro, Esmeraldas/MG, CEP nº 32800-076. E-mail:</w:t>
      </w:r>
      <w:r w:rsidR="00CA5755">
        <w:rPr>
          <w:rFonts w:asciiTheme="majorHAnsi" w:hAnsiTheme="majorHAnsi" w:cstheme="majorHAnsi"/>
        </w:rPr>
        <w:t xml:space="preserve"> </w:t>
      </w:r>
      <w:hyperlink r:id="rId37" w:history="1">
        <w:r w:rsidR="00CA5755" w:rsidRPr="00FA4B65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="00CA5755">
        <w:rPr>
          <w:rFonts w:asciiTheme="majorHAnsi" w:hAnsiTheme="majorHAnsi" w:cstheme="majorHAnsi"/>
        </w:rPr>
        <w:t xml:space="preserve">. </w:t>
      </w:r>
      <w:r w:rsidRPr="00E13F38">
        <w:rPr>
          <w:rFonts w:asciiTheme="majorHAnsi" w:hAnsiTheme="majorHAnsi" w:cstheme="majorHAnsi"/>
        </w:rPr>
        <w:t xml:space="preserve">Todas as operações do pregão eletrônico serão realizadas no endereço </w:t>
      </w:r>
      <w:proofErr w:type="spellStart"/>
      <w:r w:rsidRPr="00E13F38">
        <w:rPr>
          <w:rFonts w:asciiTheme="majorHAnsi" w:hAnsiTheme="majorHAnsi" w:cstheme="majorHAnsi"/>
        </w:rPr>
        <w:t>www</w:t>
      </w:r>
      <w:proofErr w:type="spellEnd"/>
      <w:r w:rsidRPr="00E13F38">
        <w:rPr>
          <w:rFonts w:asciiTheme="majorHAnsi" w:hAnsiTheme="majorHAnsi" w:cstheme="majorHAnsi"/>
        </w:rPr>
        <w:t>. portaldecompraspublicas.com.br no link correspondente desta licitação.</w:t>
      </w:r>
    </w:p>
    <w:p w14:paraId="790558A6" w14:textId="77777777" w:rsidR="0093171D" w:rsidRPr="00E13F38" w:rsidRDefault="0093171D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26C732" w14:textId="77777777" w:rsidR="0093171D" w:rsidRPr="00CA5755" w:rsidRDefault="0093171D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8DADF4" w14:textId="6264E5BC" w:rsidR="00CA5755" w:rsidRDefault="00CA5755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A5755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CA5755">
        <w:rPr>
          <w:rFonts w:asciiTheme="majorHAnsi" w:hAnsiTheme="majorHAnsi" w:cstheme="majorHAnsi"/>
          <w:b/>
        </w:rPr>
        <w:t>IBIÁ 1ª ALTERAÇÃO DE EDITAL – CONCORRÊNCIA 004/2023</w:t>
      </w:r>
      <w:r w:rsidRPr="00E13F38">
        <w:rPr>
          <w:rFonts w:asciiTheme="majorHAnsi" w:hAnsiTheme="majorHAnsi" w:cstheme="majorHAnsi"/>
        </w:rPr>
        <w:t xml:space="preserve"> </w:t>
      </w:r>
    </w:p>
    <w:p w14:paraId="33B4C2C6" w14:textId="6B05F1AB" w:rsidR="0093171D" w:rsidRPr="00E13F38" w:rsidRDefault="0093171D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>A Prefeita Municipal MARLENE APARECIDA DE SOUZA SILVA, torna público para conhecimento dos interessados que HOUVE ALTERAÇÃO no Edital da Concorrência nº 004/2023 que tem como objeto a contratação de empresa especializada para execução de obra de recapeamento asfáltico de ruas diversas no bairro Nossa Senhora de Fátima, Município de Ibiá-MG, incluindo materiais e mão de obra, conforme as especificações técnicas previstas no projeto básico e documentos de suporte para a contratação. Fica mantida a sessão da licitação no dia 30/01/2024 às 08:00hs (oito horas). A alteração encontra-se a disposição dos interessados através do</w:t>
      </w:r>
      <w:r w:rsidR="00CA5755">
        <w:rPr>
          <w:rFonts w:asciiTheme="majorHAnsi" w:hAnsiTheme="majorHAnsi" w:cstheme="majorHAnsi"/>
        </w:rPr>
        <w:t xml:space="preserve"> </w:t>
      </w:r>
      <w:proofErr w:type="spellStart"/>
      <w:r w:rsidR="00CA5755">
        <w:rPr>
          <w:rFonts w:asciiTheme="majorHAnsi" w:hAnsiTheme="majorHAnsi" w:cstheme="majorHAnsi"/>
        </w:rPr>
        <w:t>email</w:t>
      </w:r>
      <w:proofErr w:type="spellEnd"/>
      <w:r w:rsidR="00CA5755">
        <w:rPr>
          <w:rFonts w:asciiTheme="majorHAnsi" w:hAnsiTheme="majorHAnsi" w:cstheme="majorHAnsi"/>
        </w:rPr>
        <w:t xml:space="preserve"> </w:t>
      </w:r>
      <w:hyperlink r:id="rId38" w:history="1">
        <w:r w:rsidR="00CA5755" w:rsidRPr="00FA4B65">
          <w:rPr>
            <w:rStyle w:val="Hyperlink"/>
            <w:rFonts w:asciiTheme="majorHAnsi" w:hAnsiTheme="majorHAnsi" w:cstheme="majorHAnsi"/>
          </w:rPr>
          <w:t>licitacao@ibia.mg.gov.br</w:t>
        </w:r>
      </w:hyperlink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 xml:space="preserve">e pelo site </w:t>
      </w:r>
      <w:hyperlink r:id="rId39" w:history="1">
        <w:r w:rsidR="00CA5755" w:rsidRPr="00FA4B65">
          <w:rPr>
            <w:rStyle w:val="Hyperlink"/>
            <w:rFonts w:asciiTheme="majorHAnsi" w:hAnsiTheme="majorHAnsi" w:cstheme="majorHAnsi"/>
          </w:rPr>
          <w:t>www.ibia.mg.gov.br</w:t>
        </w:r>
      </w:hyperlink>
      <w:r w:rsidR="00CA5755">
        <w:rPr>
          <w:rFonts w:asciiTheme="majorHAnsi" w:hAnsiTheme="majorHAnsi" w:cstheme="majorHAnsi"/>
        </w:rPr>
        <w:t xml:space="preserve">. </w:t>
      </w:r>
    </w:p>
    <w:p w14:paraId="48F4C8D8" w14:textId="77777777" w:rsidR="0080715D" w:rsidRPr="00E13F38" w:rsidRDefault="0080715D" w:rsidP="0080715D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7EB31E1" w14:textId="77777777" w:rsidR="0080715D" w:rsidRPr="00E13F38" w:rsidRDefault="0080715D" w:rsidP="00072209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9275BB3" w14:textId="0F740414" w:rsidR="00086CE7" w:rsidRPr="00E13F38" w:rsidRDefault="00CA5755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DE </w:t>
      </w:r>
      <w:r w:rsidR="0080715D" w:rsidRPr="00E13F38">
        <w:rPr>
          <w:rFonts w:asciiTheme="majorHAnsi" w:hAnsiTheme="majorHAnsi" w:cstheme="majorHAnsi"/>
          <w:b/>
        </w:rPr>
        <w:t xml:space="preserve">ITABIRA/MG - AVISO DE LICITAÇÃO - REPETIÇÃO CONCORRÊNCIA PÚBLICA PMI/SMA/SUCON Nº 18/2023 PROCESSO LICITATÓRIO PMI/SMA/SUCON Nº 309/2023 </w:t>
      </w:r>
    </w:p>
    <w:p w14:paraId="0B1B0377" w14:textId="70E81163" w:rsidR="00086CE7" w:rsidRPr="00E13F38" w:rsidRDefault="00086CE7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>O Município de Itabira/MG, por meio da Secretaria Municipal de Administração, no uso de suas atribuições, torna público que realizará Concorrência Pública do Tipo Menor Preço Global por Lote, sob o regime de empreitada, por preço unitário, para Contratação de empresa para execução de serviços de recapeamento de vias, no Município de Itabira/MG, em atendimento à solicitação da Secretaria Municipal de Obras, Transporte e Trânsito, nos termos da lei federal 8.666/93 e suas alterações posteriores. A cópia do edital referente a esta Concorrência poderá ser adquirida junto a Coordenadoria de Contratos da Prefeitura de Itabira, no horário de 12h às 17h, a partir do dia 24/01/2024 até o dia 26/02/2024, através do e-mail</w:t>
      </w:r>
      <w:r w:rsidR="00CA5755">
        <w:rPr>
          <w:rFonts w:asciiTheme="majorHAnsi" w:hAnsiTheme="majorHAnsi" w:cstheme="majorHAnsi"/>
        </w:rPr>
        <w:t xml:space="preserve"> </w:t>
      </w:r>
      <w:hyperlink r:id="rId40" w:history="1">
        <w:r w:rsidR="00CA5755" w:rsidRPr="00FA4B65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="00CA5755">
        <w:rPr>
          <w:rFonts w:asciiTheme="majorHAnsi" w:hAnsiTheme="majorHAnsi" w:cstheme="majorHAnsi"/>
        </w:rPr>
        <w:t xml:space="preserve">. </w:t>
      </w:r>
      <w:r w:rsidRPr="00E13F38">
        <w:rPr>
          <w:rFonts w:asciiTheme="majorHAnsi" w:hAnsiTheme="majorHAnsi" w:cstheme="majorHAnsi"/>
        </w:rPr>
        <w:t>A entrega dos envelopes de "habilitação" e "proposta de preços", deverá ser realizada na Diretoria de Atendimento e Protocolo, 2° andar, no Anexo Dom Mário Teixeira Gurgel da Prefeitura Municipal de Itabira, até às 13h do dia 26/02/2024 e o início da reunião de abertura dos envelopes darse-á dia 26/02/2024, às 14h30min, na sala de reuniões da Coordenadoria de Contratos - Prédio do Areão, 2º andar, situado na Rua Venâncio Augusto Gomes, nº 50, Major Lage de Cima em Itabira/MG.</w:t>
      </w:r>
    </w:p>
    <w:p w14:paraId="3BD01A9F" w14:textId="77777777" w:rsidR="0080715D" w:rsidRPr="00E13F38" w:rsidRDefault="0080715D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399A26A5" w14:textId="77777777" w:rsidR="0080715D" w:rsidRPr="00CA5755" w:rsidRDefault="0080715D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3B5021BE" w14:textId="4CF65602" w:rsidR="0080715D" w:rsidRPr="00CA5755" w:rsidRDefault="00CA5755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>PREFEITURA MUNICIPAL DE LEOPOLDINA - AVISO DE LICITAÇÃO CONCORRÊNCIA ELETRÔNICA Nº 1/2024</w:t>
      </w:r>
    </w:p>
    <w:p w14:paraId="69C95C75" w14:textId="2A5044A7" w:rsidR="0080715D" w:rsidRPr="00E13F38" w:rsidRDefault="0080715D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O MUNICÍPIO DE LEOPOLDINA - CONCORRÊNCIA ELETRÔNICA Nº 01/2024. PRC 01/2024. Objeto: Contratação de empresa especializada em engenharia e construção civil para execução de obra de pavimentação asfáltica e </w:t>
      </w:r>
      <w:r w:rsidRPr="00E13F38">
        <w:rPr>
          <w:rFonts w:asciiTheme="majorHAnsi" w:hAnsiTheme="majorHAnsi" w:cstheme="majorHAnsi"/>
        </w:rPr>
        <w:lastRenderedPageBreak/>
        <w:t xml:space="preserve">drenagem na estrada vicinal de </w:t>
      </w:r>
      <w:proofErr w:type="spellStart"/>
      <w:r w:rsidRPr="00E13F38">
        <w:rPr>
          <w:rFonts w:asciiTheme="majorHAnsi" w:hAnsiTheme="majorHAnsi" w:cstheme="majorHAnsi"/>
        </w:rPr>
        <w:t>Abaíba</w:t>
      </w:r>
      <w:proofErr w:type="spellEnd"/>
      <w:r w:rsidRPr="00E13F38">
        <w:rPr>
          <w:rFonts w:asciiTheme="majorHAnsi" w:hAnsiTheme="majorHAnsi" w:cstheme="majorHAnsi"/>
        </w:rPr>
        <w:t>, sob regime de execução empreitada por preço global, de caráter não continuado, de acordo com as especificações do edital e seus anexos. Dia da Licitação: 08/02/2024, às 13:00h</w:t>
      </w:r>
      <w:r w:rsidR="00CA5755">
        <w:rPr>
          <w:rFonts w:asciiTheme="majorHAnsi" w:hAnsiTheme="majorHAnsi" w:cstheme="majorHAnsi"/>
        </w:rPr>
        <w:t xml:space="preserve">. Local: </w:t>
      </w:r>
      <w:hyperlink r:id="rId41" w:history="1">
        <w:r w:rsidR="00CA5755" w:rsidRPr="00FA4B65">
          <w:rPr>
            <w:rStyle w:val="Hyperlink"/>
            <w:rFonts w:asciiTheme="majorHAnsi" w:hAnsiTheme="majorHAnsi" w:cstheme="majorHAnsi"/>
          </w:rPr>
          <w:t>www.compras.gov.br</w:t>
        </w:r>
      </w:hyperlink>
      <w:r w:rsidR="00CA5755">
        <w:rPr>
          <w:rFonts w:asciiTheme="majorHAnsi" w:hAnsiTheme="majorHAnsi" w:cstheme="majorHAnsi"/>
        </w:rPr>
        <w:t xml:space="preserve">. </w:t>
      </w:r>
      <w:r w:rsidRPr="00E13F38">
        <w:rPr>
          <w:rFonts w:asciiTheme="majorHAnsi" w:hAnsiTheme="majorHAnsi" w:cstheme="majorHAnsi"/>
        </w:rPr>
        <w:t>O órgão gerenciador (UASG 984767). O edital encontra-se disponível no endereço indicado e também no Portal Nacional de Contratações Públicas (PNCP) e no</w:t>
      </w:r>
      <w:r w:rsidR="00CA5755">
        <w:rPr>
          <w:rFonts w:asciiTheme="majorHAnsi" w:hAnsiTheme="majorHAnsi" w:cstheme="majorHAnsi"/>
        </w:rPr>
        <w:t xml:space="preserve"> site </w:t>
      </w:r>
      <w:hyperlink r:id="rId42" w:history="1">
        <w:r w:rsidR="00CA5755" w:rsidRPr="00FA4B65">
          <w:rPr>
            <w:rStyle w:val="Hyperlink"/>
            <w:rFonts w:asciiTheme="majorHAnsi" w:hAnsiTheme="majorHAnsi" w:cstheme="majorHAnsi"/>
          </w:rPr>
          <w:t>www.leopoldina.mg.gov.br</w:t>
        </w:r>
      </w:hyperlink>
      <w:r w:rsidR="00CA5755">
        <w:rPr>
          <w:rFonts w:asciiTheme="majorHAnsi" w:hAnsiTheme="majorHAnsi" w:cstheme="majorHAnsi"/>
        </w:rPr>
        <w:t xml:space="preserve">, </w:t>
      </w:r>
      <w:r w:rsidRPr="00E13F38">
        <w:rPr>
          <w:rFonts w:asciiTheme="majorHAnsi" w:hAnsiTheme="majorHAnsi" w:cstheme="majorHAnsi"/>
        </w:rPr>
        <w:t>link Licitação.</w:t>
      </w:r>
    </w:p>
    <w:p w14:paraId="46FF3C0F" w14:textId="77777777" w:rsidR="002A74A2" w:rsidRPr="00E13F38" w:rsidRDefault="002A74A2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48AFD900" w14:textId="77777777" w:rsidR="002A74A2" w:rsidRPr="00CA5755" w:rsidRDefault="002A74A2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4668778" w14:textId="69F08E10" w:rsidR="00CA5755" w:rsidRPr="00CA5755" w:rsidRDefault="002A74A2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DE MALACACHETA AVISO </w:t>
      </w:r>
      <w:r w:rsidR="00CA5755" w:rsidRPr="00CA5755">
        <w:rPr>
          <w:rFonts w:asciiTheme="majorHAnsi" w:hAnsiTheme="majorHAnsi" w:cstheme="majorHAnsi"/>
          <w:b/>
        </w:rPr>
        <w:t>PROCESSO LICITATÓRIO 003/24, NA MODALIDADE CONCORRENCIA - Nº 001/24</w:t>
      </w:r>
    </w:p>
    <w:p w14:paraId="1D24AEC4" w14:textId="7D55926A" w:rsidR="002A74A2" w:rsidRPr="00E13F38" w:rsidRDefault="002A74A2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LICITAÇÃO EXECUÇÃO PAVIMENTAÇÃO ASFALTICA AVISO DE LICITAÇÃO – O MUNICÍPIO DE MALACACHETA/MG, ATRAVÉS DO PREFEITO MUNICIPAL, TORNA PUBLICO ABERTURA DO PROCESSO LICITATÓRIO 003/24, NA MODALIDADE CONCORRENCIA - Nº 001/24, TIPO: MENOR PREÇO GLOBAL, PARA CONTRATAÇÃO DE EMPRESA DE ENGENHARIA PARA EXECUÇÃO DE PAVIMENTAÇÃO ASFALTICA EM CONCRETO BETUMINOSO USINADO A QUENTE ( CBUQ ), EM DIVERSAS RUAS DESTE MUNICIPIO DE MALACACHETA - MG , A ABERTURA DO PROCESSO SERÁ DIA 08/02/24 ÀS 08:00MIN, NA SEDE DA PREFEITURA MUNICIPAL, PRAÇA MONS. JORGE LOPES DE OLIVEIRA, Nº 130 - CEP: 39.690-000. O EDITAL PODERÁ SER LIDO NA ÍNTEGRA E ADQUIRIDO ATRAVÉS DO EMAIL: </w:t>
      </w:r>
      <w:hyperlink r:id="rId43" w:history="1">
        <w:r w:rsidR="00CA5755" w:rsidRPr="00FA4B65">
          <w:rPr>
            <w:rStyle w:val="Hyperlink"/>
            <w:rFonts w:asciiTheme="majorHAnsi" w:hAnsiTheme="majorHAnsi" w:cstheme="majorHAnsi"/>
          </w:rPr>
          <w:t>licitacao@malacacheta.mg.gov.br</w:t>
        </w:r>
      </w:hyperlink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 xml:space="preserve">ou Site Portal da </w:t>
      </w:r>
      <w:proofErr w:type="gramStart"/>
      <w:r w:rsidRPr="00E13F38">
        <w:rPr>
          <w:rFonts w:asciiTheme="majorHAnsi" w:hAnsiTheme="majorHAnsi" w:cstheme="majorHAnsi"/>
        </w:rPr>
        <w:t>Transparência .</w:t>
      </w:r>
      <w:proofErr w:type="gramEnd"/>
    </w:p>
    <w:p w14:paraId="737B9046" w14:textId="77777777" w:rsidR="0080715D" w:rsidRPr="00E13F38" w:rsidRDefault="0080715D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665ACFA7" w14:textId="77777777" w:rsidR="0080715D" w:rsidRPr="00CA5755" w:rsidRDefault="0080715D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56DEDC00" w14:textId="0238317C" w:rsidR="00CA5755" w:rsidRPr="00CA5755" w:rsidRDefault="00CA5755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>MARIANA</w:t>
      </w:r>
      <w:r w:rsidR="00601886">
        <w:rPr>
          <w:rFonts w:asciiTheme="majorHAnsi" w:hAnsiTheme="majorHAnsi" w:cstheme="majorHAnsi"/>
          <w:b/>
        </w:rPr>
        <w:t xml:space="preserve">/ MG - </w:t>
      </w:r>
      <w:r w:rsidRPr="00CA5755">
        <w:rPr>
          <w:rFonts w:asciiTheme="majorHAnsi" w:hAnsiTheme="majorHAnsi" w:cstheme="majorHAnsi"/>
          <w:b/>
        </w:rPr>
        <w:t>SERVIÇO AUTÔNOMO DE ÁGUA E ESGOTO - SAAE AVISO DE REPUBLICAÇÃO DE LICITAÇÃO – CONCORRÊNCIA PÚBLICA 002/2023 RP 013/2023 - PRC 041/2023</w:t>
      </w:r>
    </w:p>
    <w:p w14:paraId="44DD2E2E" w14:textId="3E5D862A" w:rsidR="0080715D" w:rsidRPr="00E13F38" w:rsidRDefault="0080715D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Torna público para conhecimento e participação de todo aquele a quem interessar que fará realizar licitação na modalidade de Concorrência Pública, do Tipo Menor Preço Global, destinado à eventual contratação de empresa especializada para eventual execução de padronização de ligações de água, com instalação de hidrômetros. 26/02/2024 às 08h00min. O Edital completo deverá ser retirado no setor de licitações do SAAE (Comissão Permanente de Licitações), localizado à Rua José Raimundo Figueiredo, nº580, Bairro São Cristóvão, CEP: 35.425-059, Mariana/MG, no horário das 07h às 12h00min e das 13h às 16h ou, no endereço eletrônico </w:t>
      </w:r>
      <w:hyperlink r:id="rId44" w:history="1">
        <w:r w:rsidR="00CA5755" w:rsidRPr="00FA4B65">
          <w:rPr>
            <w:rStyle w:val="Hyperlink"/>
            <w:rFonts w:asciiTheme="majorHAnsi" w:hAnsiTheme="majorHAnsi" w:cstheme="majorHAnsi"/>
          </w:rPr>
          <w:t>www.saaemariana.mg.gov.br</w:t>
        </w:r>
      </w:hyperlink>
      <w:r w:rsidR="00CA5755">
        <w:rPr>
          <w:rFonts w:asciiTheme="majorHAnsi" w:hAnsiTheme="majorHAnsi" w:cstheme="majorHAnsi"/>
        </w:rPr>
        <w:t xml:space="preserve">; </w:t>
      </w:r>
      <w:r w:rsidRPr="00E13F38">
        <w:rPr>
          <w:rFonts w:asciiTheme="majorHAnsi" w:hAnsiTheme="majorHAnsi" w:cstheme="majorHAnsi"/>
        </w:rPr>
        <w:t>ou, através do</w:t>
      </w:r>
      <w:r w:rsidR="00CA5755">
        <w:rPr>
          <w:rFonts w:asciiTheme="majorHAnsi" w:hAnsiTheme="majorHAnsi" w:cstheme="majorHAnsi"/>
        </w:rPr>
        <w:t xml:space="preserve"> e-mail: </w:t>
      </w:r>
      <w:hyperlink r:id="rId45" w:history="1">
        <w:r w:rsidR="00CA5755" w:rsidRPr="00FA4B65">
          <w:rPr>
            <w:rStyle w:val="Hyperlink"/>
            <w:rFonts w:asciiTheme="majorHAnsi" w:hAnsiTheme="majorHAnsi" w:cstheme="majorHAnsi"/>
          </w:rPr>
          <w:t>licitacao@saaemariana.mg.gov.br</w:t>
        </w:r>
      </w:hyperlink>
      <w:r w:rsidRPr="00E13F38">
        <w:rPr>
          <w:rFonts w:asciiTheme="majorHAnsi" w:hAnsiTheme="majorHAnsi" w:cstheme="majorHAnsi"/>
        </w:rPr>
        <w:t>.</w:t>
      </w:r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>Comissão Permanente de Licitações. Informações: tel. (31) 99971-0988</w:t>
      </w:r>
      <w:r w:rsidR="00E97862" w:rsidRPr="00E13F38">
        <w:rPr>
          <w:rFonts w:asciiTheme="majorHAnsi" w:hAnsiTheme="majorHAnsi" w:cstheme="majorHAnsi"/>
        </w:rPr>
        <w:t>.</w:t>
      </w:r>
    </w:p>
    <w:p w14:paraId="19CE0FE6" w14:textId="77777777" w:rsidR="00E97862" w:rsidRPr="00E13F38" w:rsidRDefault="00E97862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143DDEBD" w14:textId="77777777" w:rsidR="00E97862" w:rsidRPr="00CA5755" w:rsidRDefault="00E97862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24F0DFE9" w14:textId="6E23874D" w:rsidR="00CA5755" w:rsidRPr="00CA5755" w:rsidRDefault="00601886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</w:t>
      </w:r>
      <w:proofErr w:type="gramStart"/>
      <w:r w:rsidRPr="00CA5755">
        <w:rPr>
          <w:rFonts w:asciiTheme="majorHAnsi" w:hAnsiTheme="majorHAnsi" w:cstheme="majorHAnsi"/>
          <w:b/>
        </w:rPr>
        <w:t xml:space="preserve">MUNICIPAL  </w:t>
      </w:r>
      <w:r>
        <w:rPr>
          <w:rFonts w:asciiTheme="majorHAnsi" w:hAnsiTheme="majorHAnsi" w:cstheme="majorHAnsi"/>
          <w:b/>
        </w:rPr>
        <w:t>DE</w:t>
      </w:r>
      <w:proofErr w:type="gramEnd"/>
      <w:r>
        <w:rPr>
          <w:rFonts w:asciiTheme="majorHAnsi" w:hAnsiTheme="majorHAnsi" w:cstheme="majorHAnsi"/>
          <w:b/>
        </w:rPr>
        <w:t xml:space="preserve"> </w:t>
      </w:r>
      <w:r w:rsidR="00CA5755" w:rsidRPr="00CA5755">
        <w:rPr>
          <w:rFonts w:asciiTheme="majorHAnsi" w:hAnsiTheme="majorHAnsi" w:cstheme="majorHAnsi"/>
          <w:b/>
        </w:rPr>
        <w:t xml:space="preserve">MUTUM - PUBLICAÇÃO EXTRATO DE EDITAL. PROCESSO LICITATÓRIO Nº 189/2023 TOMADA DE PREÇOS Nº 032/2023. </w:t>
      </w:r>
    </w:p>
    <w:p w14:paraId="2496C218" w14:textId="6E486974" w:rsidR="00E97862" w:rsidRPr="00E13F38" w:rsidRDefault="00E97862" w:rsidP="00086CE7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</w:rPr>
        <w:t>A P.M. de Mutum-MG torna público o objeto: Contratação de empresa especializada, para execução de reforma do PSF de Humaitá no Município de Mutum/MG, com fornecimento de material e mão de obra, em conformidade com os projetos técnicos, planilha orçamentária, cronograma físico-financeiro e demais componentes e especificações técnicas. Entrega dos envelopes contendo a documentação e proposta até às 08h30min do dia 19 de fevereiro de 2024. Início da sessão pública às 09h00min do dia 19 de fevereiro de 2024. Informações pelo e-</w:t>
      </w:r>
      <w:r w:rsidR="00CA5755">
        <w:rPr>
          <w:rFonts w:asciiTheme="majorHAnsi" w:hAnsiTheme="majorHAnsi" w:cstheme="majorHAnsi"/>
        </w:rPr>
        <w:lastRenderedPageBreak/>
        <w:t xml:space="preserve">mail: </w:t>
      </w:r>
      <w:hyperlink r:id="rId46" w:history="1">
        <w:r w:rsidR="00CA5755" w:rsidRPr="00FA4B65">
          <w:rPr>
            <w:rStyle w:val="Hyperlink"/>
            <w:rFonts w:asciiTheme="majorHAnsi" w:hAnsiTheme="majorHAnsi" w:cstheme="majorHAnsi"/>
          </w:rPr>
          <w:t>licitacao@mutum.mg.gov.br</w:t>
        </w:r>
      </w:hyperlink>
      <w:r w:rsidR="00CA5755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>ou tel.: (33) 3312-1503. O edital e seus respectivos anexos encontram-se disponíveis gratuitamente no s</w:t>
      </w:r>
      <w:r w:rsidR="00CA5755">
        <w:rPr>
          <w:rFonts w:asciiTheme="majorHAnsi" w:hAnsiTheme="majorHAnsi" w:cstheme="majorHAnsi"/>
        </w:rPr>
        <w:t xml:space="preserve">ite do município </w:t>
      </w:r>
      <w:hyperlink r:id="rId47" w:history="1">
        <w:r w:rsidR="00CA5755" w:rsidRPr="00FA4B65">
          <w:rPr>
            <w:rStyle w:val="Hyperlink"/>
            <w:rFonts w:asciiTheme="majorHAnsi" w:hAnsiTheme="majorHAnsi" w:cstheme="majorHAnsi"/>
          </w:rPr>
          <w:t>https://mutum.mg.gov.br</w:t>
        </w:r>
      </w:hyperlink>
      <w:r w:rsidRPr="00E13F38">
        <w:rPr>
          <w:rFonts w:asciiTheme="majorHAnsi" w:hAnsiTheme="majorHAnsi" w:cstheme="majorHAnsi"/>
        </w:rPr>
        <w:t>.</w:t>
      </w:r>
      <w:r w:rsidR="00CA5755">
        <w:rPr>
          <w:rFonts w:asciiTheme="majorHAnsi" w:hAnsiTheme="majorHAnsi" w:cstheme="majorHAnsi"/>
        </w:rPr>
        <w:t xml:space="preserve"> </w:t>
      </w:r>
    </w:p>
    <w:p w14:paraId="1047B44D" w14:textId="4DC183A8" w:rsidR="0080715D" w:rsidRPr="00E13F38" w:rsidRDefault="0080715D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1852338D" w14:textId="77777777" w:rsidR="0080715D" w:rsidRPr="00CA5755" w:rsidRDefault="0080715D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65B9E87A" w14:textId="77777777" w:rsidR="0080715D" w:rsidRPr="00CA5755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DE PITANGUI AVISO DE LICITAÇÃO CONCORRENCIA Nº 2/2024 PROCESSO ADMINISTRATIVO LICITATÓRIO 05/2024 </w:t>
      </w:r>
    </w:p>
    <w:p w14:paraId="3EF356B5" w14:textId="39CA4A44" w:rsidR="0080715D" w:rsidRPr="00E13F38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>Município De Pitangui-MG, torna público o PROCESSO LICITATÓRIO Nº 05/2024 - CONCORRENCIA Nº 02/2024. OBJETO: Contratação de empresa de engenharia especializada para CONSTRUÇÃO DA UNIDADE BÁSICA DE SAÚDE UBS Padrão Alvenaria - Tipo I e Tipo II, projetada para atender às necessidades assistências da Atenção Primária à Saúde (APS), localizadas na Rua Maria Eugenia de Jesus, Bairro Morada do Sol, Município de Pitangui/MG. A abertura do Processo Licitatório se dará no dia 29/02/2024 ás 09:00hrs. O PROCESSO PODERÁ SER ADQUIRIDOS NO SI</w:t>
      </w:r>
      <w:r w:rsidR="00CA5755">
        <w:rPr>
          <w:rFonts w:asciiTheme="majorHAnsi" w:hAnsiTheme="majorHAnsi" w:cstheme="majorHAnsi"/>
        </w:rPr>
        <w:t xml:space="preserve">TE </w:t>
      </w:r>
      <w:hyperlink r:id="rId48" w:history="1">
        <w:r w:rsidR="00CA5755" w:rsidRPr="00FA4B65">
          <w:rPr>
            <w:rStyle w:val="Hyperlink"/>
            <w:rFonts w:asciiTheme="majorHAnsi" w:hAnsiTheme="majorHAnsi" w:cstheme="majorHAnsi"/>
          </w:rPr>
          <w:t>https://pitangui.mg.gov.br/</w:t>
        </w:r>
      </w:hyperlink>
      <w:r w:rsidR="00CA5755">
        <w:rPr>
          <w:rFonts w:asciiTheme="majorHAnsi" w:hAnsiTheme="majorHAnsi" w:cstheme="majorHAnsi"/>
        </w:rPr>
        <w:t xml:space="preserve">. </w:t>
      </w:r>
      <w:r w:rsidRPr="00E13F38">
        <w:rPr>
          <w:rFonts w:asciiTheme="majorHAnsi" w:hAnsiTheme="majorHAnsi" w:cstheme="majorHAnsi"/>
        </w:rPr>
        <w:t xml:space="preserve">Mais Informações Poderão Ser Obtidas Na Sede Da Prefeitura Municipal De Pitangui, Na Rua Padre Belchior, 51 - Centro. Telefone: (37) 99975-0291, Ou Pelo </w:t>
      </w:r>
      <w:proofErr w:type="spellStart"/>
      <w:r w:rsidRPr="00E13F38">
        <w:rPr>
          <w:rFonts w:asciiTheme="majorHAnsi" w:hAnsiTheme="majorHAnsi" w:cstheme="majorHAnsi"/>
        </w:rPr>
        <w:t>Email</w:t>
      </w:r>
      <w:proofErr w:type="spellEnd"/>
      <w:r w:rsidRPr="00E13F38">
        <w:rPr>
          <w:rFonts w:asciiTheme="majorHAnsi" w:hAnsiTheme="majorHAnsi" w:cstheme="majorHAnsi"/>
        </w:rPr>
        <w:t xml:space="preserve">: </w:t>
      </w:r>
      <w:hyperlink r:id="rId49" w:history="1">
        <w:r w:rsidRPr="00E13F38">
          <w:rPr>
            <w:rStyle w:val="Hyperlink"/>
            <w:rFonts w:asciiTheme="majorHAnsi" w:hAnsiTheme="majorHAnsi" w:cstheme="majorHAnsi"/>
          </w:rPr>
          <w:t>licitação@pitangui.mg.gov.br</w:t>
        </w:r>
      </w:hyperlink>
      <w:r w:rsidRPr="00E13F38">
        <w:rPr>
          <w:rFonts w:asciiTheme="majorHAnsi" w:hAnsiTheme="majorHAnsi" w:cstheme="majorHAnsi"/>
        </w:rPr>
        <w:t>.</w:t>
      </w:r>
    </w:p>
    <w:p w14:paraId="6792D602" w14:textId="77777777" w:rsidR="00326FAC" w:rsidRPr="00E13F38" w:rsidRDefault="00326FAC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</w:p>
    <w:p w14:paraId="0728EA90" w14:textId="77777777" w:rsidR="00326FAC" w:rsidRPr="00CA5755" w:rsidRDefault="00326FAC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208FF4DD" w14:textId="7839252E" w:rsidR="00CA5755" w:rsidRPr="00CA5755" w:rsidRDefault="00601886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="00CA5755" w:rsidRPr="00CA5755">
        <w:rPr>
          <w:rFonts w:asciiTheme="majorHAnsi" w:hAnsiTheme="majorHAnsi" w:cstheme="majorHAnsi"/>
          <w:b/>
        </w:rPr>
        <w:t xml:space="preserve">POTÉ </w:t>
      </w:r>
      <w:r>
        <w:rPr>
          <w:rFonts w:asciiTheme="majorHAnsi" w:hAnsiTheme="majorHAnsi" w:cstheme="majorHAnsi"/>
          <w:b/>
        </w:rPr>
        <w:t>-</w:t>
      </w:r>
      <w:r w:rsidR="00CA5755" w:rsidRPr="00CA5755">
        <w:rPr>
          <w:rFonts w:asciiTheme="majorHAnsi" w:hAnsiTheme="majorHAnsi" w:cstheme="majorHAnsi"/>
          <w:b/>
        </w:rPr>
        <w:t xml:space="preserve">TOMADA DE PREÇOS Nº 4/2023 </w:t>
      </w:r>
    </w:p>
    <w:p w14:paraId="47BB5600" w14:textId="02E86A85" w:rsidR="00326FAC" w:rsidRPr="00E13F38" w:rsidRDefault="00326FAC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Aviso de abertura dos envelopes de propostas de preços. O Município de Poté torna pública a abertura dos envelopes propostas de preços referentes a Tomada de Preços nº 004/2023; a sessão de abertura ocorrerá no dia 26/01/2024, as 09:00h. Objeto: contratação de empresa para execução das obras e serviços de reforma do terminal rodoviário do município de </w:t>
      </w:r>
      <w:proofErr w:type="spellStart"/>
      <w:r w:rsidRPr="00E13F38">
        <w:rPr>
          <w:rFonts w:asciiTheme="majorHAnsi" w:hAnsiTheme="majorHAnsi" w:cstheme="majorHAnsi"/>
        </w:rPr>
        <w:t>poté</w:t>
      </w:r>
      <w:proofErr w:type="spellEnd"/>
      <w:r w:rsidRPr="00E13F38">
        <w:rPr>
          <w:rFonts w:asciiTheme="majorHAnsi" w:hAnsiTheme="majorHAnsi" w:cstheme="majorHAnsi"/>
        </w:rPr>
        <w:t xml:space="preserve">, com fornecimento total de materiais e mão de obra. A sessão ocorrerá na sala da Comissão Permanente de Licitação, situada na Avenida Getúlio Vargas, nº 306, Centro; demais informações atinentes ao certame podem ser obtidas em dias úteis, no horário de 08h às 17h, no site: </w:t>
      </w:r>
      <w:hyperlink r:id="rId50" w:history="1">
        <w:r w:rsidR="00601886" w:rsidRPr="00FA4B65">
          <w:rPr>
            <w:rStyle w:val="Hyperlink"/>
            <w:rFonts w:asciiTheme="majorHAnsi" w:hAnsiTheme="majorHAnsi" w:cstheme="majorHAnsi"/>
          </w:rPr>
          <w:t>www.pote.mg.gov.br</w:t>
        </w:r>
      </w:hyperlink>
      <w:r w:rsidR="00601886">
        <w:rPr>
          <w:rFonts w:asciiTheme="majorHAnsi" w:hAnsiTheme="majorHAnsi" w:cstheme="majorHAnsi"/>
        </w:rPr>
        <w:t xml:space="preserve"> </w:t>
      </w:r>
      <w:r w:rsidRPr="00E13F38">
        <w:rPr>
          <w:rFonts w:asciiTheme="majorHAnsi" w:hAnsiTheme="majorHAnsi" w:cstheme="majorHAnsi"/>
        </w:rPr>
        <w:t>ou pelo e-</w:t>
      </w:r>
      <w:r w:rsidR="00CA5755">
        <w:rPr>
          <w:rFonts w:asciiTheme="majorHAnsi" w:hAnsiTheme="majorHAnsi" w:cstheme="majorHAnsi"/>
        </w:rPr>
        <w:t xml:space="preserve">mail: </w:t>
      </w:r>
      <w:hyperlink r:id="rId51" w:history="1">
        <w:r w:rsidR="00CA5755" w:rsidRPr="00FA4B65">
          <w:rPr>
            <w:rStyle w:val="Hyperlink"/>
            <w:rFonts w:asciiTheme="majorHAnsi" w:hAnsiTheme="majorHAnsi" w:cstheme="majorHAnsi"/>
          </w:rPr>
          <w:t>licitacao@pote.mg.gov.br</w:t>
        </w:r>
      </w:hyperlink>
      <w:r w:rsidR="00CA5755">
        <w:rPr>
          <w:rFonts w:asciiTheme="majorHAnsi" w:hAnsiTheme="majorHAnsi" w:cstheme="majorHAnsi"/>
        </w:rPr>
        <w:t xml:space="preserve">. </w:t>
      </w:r>
    </w:p>
    <w:p w14:paraId="24905AE0" w14:textId="77777777" w:rsidR="0080715D" w:rsidRPr="00CA5755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67B133F" w14:textId="77777777" w:rsidR="0080715D" w:rsidRPr="00CA5755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246FF60E" w14:textId="00399449" w:rsidR="0080715D" w:rsidRPr="00CA5755" w:rsidRDefault="00601886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="00CA5755" w:rsidRPr="00CA5755">
        <w:rPr>
          <w:rFonts w:asciiTheme="majorHAnsi" w:hAnsiTheme="majorHAnsi" w:cstheme="majorHAnsi"/>
          <w:b/>
        </w:rPr>
        <w:t>QUELUZITO TOMADA DE PREÇOS Nº 08/2023</w:t>
      </w:r>
    </w:p>
    <w:p w14:paraId="2B93E7A9" w14:textId="478F869A" w:rsidR="0080715D" w:rsidRPr="00E13F38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Aviso De Alteração. O município de Queluzito – MG, torna público a alteração do Edital da Tomada de Preços Nº 08/2023, autorizado pelo PL Nº 94/2023, que visa a contratação dos serviços de construção, por empreitada global, com fornecimento de material e mão-de-obra, do Sistema de Abastecimento de Água na localidade de Trinta Carros e do Centro de Educação Esportiva em atendimento às Secretarias Municipais de Queluzito – MG e a alteração da data da sessão para o dia 20/02/2024 às 09h00min. Edital alterado disponível em </w:t>
      </w:r>
      <w:hyperlink r:id="rId52" w:history="1">
        <w:r w:rsidR="00E97862" w:rsidRPr="00E13F38">
          <w:rPr>
            <w:rStyle w:val="Hyperlink"/>
            <w:rFonts w:asciiTheme="majorHAnsi" w:hAnsiTheme="majorHAnsi" w:cstheme="majorHAnsi"/>
          </w:rPr>
          <w:t>www.queluzito.mg.gov.br</w:t>
        </w:r>
      </w:hyperlink>
      <w:r w:rsidR="00E97862" w:rsidRPr="00E13F38">
        <w:rPr>
          <w:rFonts w:asciiTheme="majorHAnsi" w:hAnsiTheme="majorHAnsi" w:cstheme="majorHAnsi"/>
        </w:rPr>
        <w:t>.</w:t>
      </w:r>
    </w:p>
    <w:p w14:paraId="0B3BD9FE" w14:textId="77777777" w:rsidR="00E97862" w:rsidRPr="00CA5755" w:rsidRDefault="00E97862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82BA958" w14:textId="77777777" w:rsidR="00E97862" w:rsidRPr="00CA5755" w:rsidRDefault="00E97862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99577F7" w14:textId="7C3CFB7F" w:rsidR="00CA5755" w:rsidRPr="00CA5755" w:rsidRDefault="00601886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="00CA5755" w:rsidRPr="00CA5755">
        <w:rPr>
          <w:rFonts w:asciiTheme="majorHAnsi" w:hAnsiTheme="majorHAnsi" w:cstheme="majorHAnsi"/>
          <w:b/>
        </w:rPr>
        <w:t xml:space="preserve">SANTA MARIA DO SUAÇUÍ -  CONCORRÊNCIA 01/2024 - PL N° 09/2024 </w:t>
      </w:r>
    </w:p>
    <w:p w14:paraId="6E0C8848" w14:textId="16280790" w:rsidR="00E97862" w:rsidRPr="00E13F38" w:rsidRDefault="00E97862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</w:rPr>
        <w:lastRenderedPageBreak/>
        <w:t xml:space="preserve">Objeto: Contratação de empresa para calçamento Avenida Vicente Patrício de Lacerda, Bairro São José do Puba, Município de Santa Maria do Suaçuí/MG. Abertura das propostas, às 8h30m do dia 06 de fevereiro de 2024 na plataforma </w:t>
      </w:r>
      <w:hyperlink r:id="rId53" w:history="1">
        <w:r w:rsidRPr="00E13F38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E13F38">
        <w:rPr>
          <w:rFonts w:asciiTheme="majorHAnsi" w:hAnsiTheme="majorHAnsi" w:cstheme="majorHAnsi"/>
        </w:rPr>
        <w:t xml:space="preserve">. </w:t>
      </w:r>
    </w:p>
    <w:p w14:paraId="0EF4186B" w14:textId="77777777" w:rsidR="0080715D" w:rsidRPr="00E13F38" w:rsidRDefault="0080715D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45598AFA" w14:textId="77777777" w:rsidR="0080715D" w:rsidRPr="00CA5755" w:rsidRDefault="0080715D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0404ED3E" w14:textId="77777777" w:rsidR="00CA5755" w:rsidRDefault="00CA5755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PREFEITURA MUNICIPAL </w:t>
      </w:r>
      <w:r>
        <w:rPr>
          <w:rFonts w:asciiTheme="majorHAnsi" w:hAnsiTheme="majorHAnsi" w:cstheme="majorHAnsi"/>
          <w:b/>
        </w:rPr>
        <w:t xml:space="preserve">DE </w:t>
      </w:r>
      <w:r w:rsidRPr="00CA5755">
        <w:rPr>
          <w:rFonts w:asciiTheme="majorHAnsi" w:hAnsiTheme="majorHAnsi" w:cstheme="majorHAnsi"/>
          <w:b/>
        </w:rPr>
        <w:t xml:space="preserve">VESPASIANO </w:t>
      </w:r>
    </w:p>
    <w:p w14:paraId="5486A1CF" w14:textId="77777777" w:rsidR="00CA5755" w:rsidRDefault="00CA5755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5943BA4F" w14:textId="4C0E1D4B" w:rsidR="00CA5755" w:rsidRDefault="00CA5755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>PL 278/2023 - TOMADA DE PREÇOS 07/2023. 1º RETIFICAÇÃO DE EDITAL</w:t>
      </w:r>
    </w:p>
    <w:p w14:paraId="0A41CE15" w14:textId="164F3E6C" w:rsidR="0080715D" w:rsidRPr="00E13F38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noProof/>
        </w:rPr>
      </w:pPr>
      <w:r w:rsidRPr="00E13F38">
        <w:rPr>
          <w:rFonts w:asciiTheme="majorHAnsi" w:hAnsiTheme="majorHAnsi" w:cstheme="majorHAnsi"/>
        </w:rPr>
        <w:t xml:space="preserve">OBJETO: Contratação de empresa especializada para execução de construção de UBS PADRÃO SES TIPO II Alvenaria, no Bairro Gávea com fornecimento de material, mão de obra e equipamentos necessários. </w:t>
      </w:r>
      <w:proofErr w:type="gramStart"/>
      <w:r w:rsidRPr="00E13F38">
        <w:rPr>
          <w:rFonts w:asciiTheme="majorHAnsi" w:hAnsiTheme="majorHAnsi" w:cstheme="majorHAnsi"/>
        </w:rPr>
        <w:t>protocolo</w:t>
      </w:r>
      <w:proofErr w:type="gramEnd"/>
      <w:r w:rsidRPr="00E13F38">
        <w:rPr>
          <w:rFonts w:asciiTheme="majorHAnsi" w:hAnsiTheme="majorHAnsi" w:cstheme="majorHAnsi"/>
        </w:rPr>
        <w:t xml:space="preserve"> dos envelopes: Até às 09:30 do dia 16/02/2024. A abertura dos envelopes e o procedimento de julgamento ocorrerão em ato contínuo. </w:t>
      </w:r>
      <w:proofErr w:type="spellStart"/>
      <w:r w:rsidRPr="00E13F38">
        <w:rPr>
          <w:rFonts w:asciiTheme="majorHAnsi" w:hAnsiTheme="majorHAnsi" w:cstheme="majorHAnsi"/>
        </w:rPr>
        <w:t>Vanderson</w:t>
      </w:r>
      <w:proofErr w:type="spellEnd"/>
      <w:r w:rsidRPr="00E13F38">
        <w:rPr>
          <w:rFonts w:asciiTheme="majorHAnsi" w:hAnsiTheme="majorHAnsi" w:cstheme="majorHAnsi"/>
        </w:rPr>
        <w:t xml:space="preserve"> Martins, Presidente da CPL.</w:t>
      </w:r>
      <w:r w:rsidRPr="00E13F38">
        <w:rPr>
          <w:rFonts w:asciiTheme="majorHAnsi" w:hAnsiTheme="majorHAnsi" w:cstheme="majorHAnsi"/>
          <w:b/>
          <w:noProof/>
        </w:rPr>
        <w:t xml:space="preserve"> </w:t>
      </w:r>
    </w:p>
    <w:p w14:paraId="2058FE82" w14:textId="77777777" w:rsidR="0080715D" w:rsidRPr="00CA5755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noProof/>
        </w:rPr>
      </w:pPr>
    </w:p>
    <w:p w14:paraId="0F9501A1" w14:textId="77777777" w:rsidR="00CA5755" w:rsidRDefault="00CA5755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CA5755">
        <w:rPr>
          <w:rFonts w:asciiTheme="majorHAnsi" w:hAnsiTheme="majorHAnsi" w:cstheme="majorHAnsi"/>
          <w:b/>
        </w:rPr>
        <w:t>PL 279/2023 - TOMADA DE PREÇOS 08/2023. 1º RETIFICAÇÃO DE EDITAL.</w:t>
      </w:r>
      <w:r w:rsidRPr="00E13F38">
        <w:rPr>
          <w:rFonts w:asciiTheme="majorHAnsi" w:hAnsiTheme="majorHAnsi" w:cstheme="majorHAnsi"/>
        </w:rPr>
        <w:t xml:space="preserve"> </w:t>
      </w:r>
    </w:p>
    <w:p w14:paraId="6A547BA7" w14:textId="626C49C3" w:rsidR="0080715D" w:rsidRPr="00E13F38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  <w:noProof/>
        </w:rPr>
      </w:pPr>
      <w:r w:rsidRPr="00E13F38">
        <w:rPr>
          <w:rFonts w:asciiTheme="majorHAnsi" w:hAnsiTheme="majorHAnsi" w:cstheme="majorHAnsi"/>
        </w:rPr>
        <w:t xml:space="preserve">OBJETO: contratação de empresa especializada para execução de construção de Ubs Padrão </w:t>
      </w:r>
      <w:proofErr w:type="spellStart"/>
      <w:r w:rsidRPr="00E13F38">
        <w:rPr>
          <w:rFonts w:asciiTheme="majorHAnsi" w:hAnsiTheme="majorHAnsi" w:cstheme="majorHAnsi"/>
        </w:rPr>
        <w:t>Ses</w:t>
      </w:r>
      <w:proofErr w:type="spellEnd"/>
      <w:r w:rsidRPr="00E13F38">
        <w:rPr>
          <w:rFonts w:asciiTheme="majorHAnsi" w:hAnsiTheme="majorHAnsi" w:cstheme="majorHAnsi"/>
        </w:rPr>
        <w:t xml:space="preserve"> Tipo II Alvenaria, no Bairro Jardim Paraíso com fornecimento de material, mão de obra e equipamentos necessários. </w:t>
      </w:r>
      <w:proofErr w:type="gramStart"/>
      <w:r w:rsidRPr="00E13F38">
        <w:rPr>
          <w:rFonts w:asciiTheme="majorHAnsi" w:hAnsiTheme="majorHAnsi" w:cstheme="majorHAnsi"/>
        </w:rPr>
        <w:t>protocolo</w:t>
      </w:r>
      <w:proofErr w:type="gramEnd"/>
      <w:r w:rsidRPr="00E13F38">
        <w:rPr>
          <w:rFonts w:asciiTheme="majorHAnsi" w:hAnsiTheme="majorHAnsi" w:cstheme="majorHAnsi"/>
        </w:rPr>
        <w:t xml:space="preserve"> dos envelopes: Até às 09:30 do dia 19/02/2024. A abertura dos envelopes e o procedimento de julgamento ocorrerão em ato contínuo. </w:t>
      </w:r>
      <w:proofErr w:type="spellStart"/>
      <w:r w:rsidRPr="00E13F38">
        <w:rPr>
          <w:rFonts w:asciiTheme="majorHAnsi" w:hAnsiTheme="majorHAnsi" w:cstheme="majorHAnsi"/>
        </w:rPr>
        <w:t>Vanderson</w:t>
      </w:r>
      <w:proofErr w:type="spellEnd"/>
      <w:r w:rsidRPr="00E13F38">
        <w:rPr>
          <w:rFonts w:asciiTheme="majorHAnsi" w:hAnsiTheme="majorHAnsi" w:cstheme="majorHAnsi"/>
        </w:rPr>
        <w:t xml:space="preserve"> Martins, Presidente da </w:t>
      </w:r>
      <w:proofErr w:type="gramStart"/>
      <w:r w:rsidRPr="00E13F38">
        <w:rPr>
          <w:rFonts w:asciiTheme="majorHAnsi" w:hAnsiTheme="majorHAnsi" w:cstheme="majorHAnsi"/>
        </w:rPr>
        <w:t>CPL</w:t>
      </w:r>
      <w:r w:rsidRPr="00E13F38">
        <w:rPr>
          <w:rFonts w:asciiTheme="majorHAnsi" w:hAnsiTheme="majorHAnsi" w:cstheme="majorHAnsi"/>
          <w:b/>
          <w:noProof/>
        </w:rPr>
        <w:t xml:space="preserve"> .</w:t>
      </w:r>
      <w:proofErr w:type="gramEnd"/>
    </w:p>
    <w:p w14:paraId="4B1A22BF" w14:textId="77777777" w:rsidR="008E18AA" w:rsidRPr="00E13F38" w:rsidRDefault="008E18AA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44B3D6BF" w14:textId="77777777" w:rsidR="008E18AA" w:rsidRPr="00E13F38" w:rsidRDefault="008E18AA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58853979" w14:textId="22211DE8" w:rsidR="00960FD7" w:rsidRPr="00CA5755" w:rsidRDefault="00D26288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  <w:b/>
        </w:rPr>
        <w:t>DISTRITO FEDERAL</w:t>
      </w:r>
    </w:p>
    <w:p w14:paraId="547C046C" w14:textId="77777777" w:rsidR="0080715D" w:rsidRPr="00CA5755" w:rsidRDefault="0080715D" w:rsidP="00960FD7">
      <w:pPr>
        <w:autoSpaceDE w:val="0"/>
        <w:autoSpaceDN w:val="0"/>
        <w:adjustRightInd w:val="0"/>
        <w:spacing w:line="276" w:lineRule="auto"/>
        <w:jc w:val="center"/>
        <w:rPr>
          <w:rFonts w:asciiTheme="majorHAnsi" w:hAnsiTheme="majorHAnsi" w:cstheme="majorHAnsi"/>
          <w:b/>
        </w:rPr>
      </w:pPr>
    </w:p>
    <w:p w14:paraId="6023355C" w14:textId="05E6AB68" w:rsidR="00D26288" w:rsidRPr="00CA5755" w:rsidRDefault="00CA5755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DIRETORIA EXECUTIVA COORDENAÇÃO-GERAL DE CADASTRO E LICITAÇÕES-DAF AVISO DE ALTERAÇÃO RDC ELETRÔNICO Nº 646/2023 - UASG 393003 Nº PROCESSO: </w:t>
      </w:r>
      <w:proofErr w:type="gramStart"/>
      <w:r w:rsidRPr="00CA5755">
        <w:rPr>
          <w:rFonts w:asciiTheme="majorHAnsi" w:hAnsiTheme="majorHAnsi" w:cstheme="majorHAnsi"/>
          <w:b/>
        </w:rPr>
        <w:t>50600038070202344 .</w:t>
      </w:r>
      <w:proofErr w:type="gramEnd"/>
      <w:r w:rsidRPr="00CA5755">
        <w:rPr>
          <w:rFonts w:asciiTheme="majorHAnsi" w:hAnsiTheme="majorHAnsi" w:cstheme="majorHAnsi"/>
          <w:b/>
        </w:rPr>
        <w:t xml:space="preserve"> </w:t>
      </w:r>
    </w:p>
    <w:p w14:paraId="34C28E28" w14:textId="6E25B67A" w:rsidR="0080715D" w:rsidRPr="00E13F38" w:rsidRDefault="0080715D" w:rsidP="0080715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</w:rPr>
        <w:t>Comunicamos que o edital da licitação supracitada, publicada no D.O.U de 29/12/2023 foi alterado. Objeto: Contratação de empresa especializada para prestação dos serviços de Supervisão das Obras de Melhoramento, Atualização e Pavimentação da Rodovia BR-156/AP (lotes 2 e 3 - trecho norte), incluindo a Supervisão das Obras de Realocação e Atualização/Revisão dos Projetos das Aldeias Indígenas (</w:t>
      </w:r>
      <w:proofErr w:type="spellStart"/>
      <w:r w:rsidRPr="00E13F38">
        <w:rPr>
          <w:rFonts w:asciiTheme="majorHAnsi" w:hAnsiTheme="majorHAnsi" w:cstheme="majorHAnsi"/>
        </w:rPr>
        <w:t>Tukay</w:t>
      </w:r>
      <w:proofErr w:type="spellEnd"/>
      <w:r w:rsidRPr="00E13F38">
        <w:rPr>
          <w:rFonts w:asciiTheme="majorHAnsi" w:hAnsiTheme="majorHAnsi" w:cstheme="majorHAnsi"/>
        </w:rPr>
        <w:t xml:space="preserve">, </w:t>
      </w:r>
      <w:proofErr w:type="spellStart"/>
      <w:r w:rsidRPr="00E13F38">
        <w:rPr>
          <w:rFonts w:asciiTheme="majorHAnsi" w:hAnsiTheme="majorHAnsi" w:cstheme="majorHAnsi"/>
        </w:rPr>
        <w:t>Samaúma</w:t>
      </w:r>
      <w:proofErr w:type="spellEnd"/>
      <w:r w:rsidRPr="00E13F38">
        <w:rPr>
          <w:rFonts w:asciiTheme="majorHAnsi" w:hAnsiTheme="majorHAnsi" w:cstheme="majorHAnsi"/>
        </w:rPr>
        <w:t xml:space="preserve">, </w:t>
      </w:r>
      <w:proofErr w:type="spellStart"/>
      <w:r w:rsidRPr="00E13F38">
        <w:rPr>
          <w:rFonts w:asciiTheme="majorHAnsi" w:hAnsiTheme="majorHAnsi" w:cstheme="majorHAnsi"/>
        </w:rPr>
        <w:t>Ywawka</w:t>
      </w:r>
      <w:proofErr w:type="spellEnd"/>
      <w:r w:rsidRPr="00E13F38">
        <w:rPr>
          <w:rFonts w:asciiTheme="majorHAnsi" w:hAnsiTheme="majorHAnsi" w:cstheme="majorHAnsi"/>
        </w:rPr>
        <w:t xml:space="preserve">, </w:t>
      </w:r>
      <w:proofErr w:type="spellStart"/>
      <w:r w:rsidRPr="00E13F38">
        <w:rPr>
          <w:rFonts w:asciiTheme="majorHAnsi" w:hAnsiTheme="majorHAnsi" w:cstheme="majorHAnsi"/>
        </w:rPr>
        <w:t>Ahumã</w:t>
      </w:r>
      <w:proofErr w:type="spellEnd"/>
      <w:r w:rsidRPr="00E13F38">
        <w:rPr>
          <w:rFonts w:asciiTheme="majorHAnsi" w:hAnsiTheme="majorHAnsi" w:cstheme="majorHAnsi"/>
        </w:rPr>
        <w:t xml:space="preserve">, Estrela, </w:t>
      </w:r>
      <w:proofErr w:type="spellStart"/>
      <w:r w:rsidRPr="00E13F38">
        <w:rPr>
          <w:rFonts w:asciiTheme="majorHAnsi" w:hAnsiTheme="majorHAnsi" w:cstheme="majorHAnsi"/>
        </w:rPr>
        <w:t>Karià</w:t>
      </w:r>
      <w:proofErr w:type="spellEnd"/>
      <w:r w:rsidRPr="00E13F38">
        <w:rPr>
          <w:rFonts w:asciiTheme="majorHAnsi" w:hAnsiTheme="majorHAnsi" w:cstheme="majorHAnsi"/>
        </w:rPr>
        <w:t xml:space="preserve"> e </w:t>
      </w:r>
      <w:proofErr w:type="spellStart"/>
      <w:r w:rsidRPr="00E13F38">
        <w:rPr>
          <w:rFonts w:asciiTheme="majorHAnsi" w:hAnsiTheme="majorHAnsi" w:cstheme="majorHAnsi"/>
        </w:rPr>
        <w:t>Anawerá</w:t>
      </w:r>
      <w:proofErr w:type="spellEnd"/>
      <w:r w:rsidRPr="00E13F38">
        <w:rPr>
          <w:rFonts w:asciiTheme="majorHAnsi" w:hAnsiTheme="majorHAnsi" w:cstheme="majorHAnsi"/>
        </w:rPr>
        <w:t xml:space="preserve">). Lote único. Total de Itens Licitados: 00001 Novo Edital: 25/01/2024 das 08h00 às 12h00 e de14h00 às 17h55. Endereço: </w:t>
      </w:r>
      <w:proofErr w:type="spellStart"/>
      <w:r w:rsidRPr="00E13F38">
        <w:rPr>
          <w:rFonts w:asciiTheme="majorHAnsi" w:hAnsiTheme="majorHAnsi" w:cstheme="majorHAnsi"/>
        </w:rPr>
        <w:t>Saun</w:t>
      </w:r>
      <w:proofErr w:type="spellEnd"/>
      <w:r w:rsidRPr="00E13F38">
        <w:rPr>
          <w:rFonts w:asciiTheme="majorHAnsi" w:hAnsiTheme="majorHAnsi" w:cstheme="majorHAnsi"/>
        </w:rPr>
        <w:t xml:space="preserve"> Quadra 3 Bloco a Asa Norte - BRASILIA - DF. Entrega das Propostas: a partir de 25/01/2024 às 08h00</w:t>
      </w:r>
      <w:r w:rsidR="00CA5755">
        <w:rPr>
          <w:rFonts w:asciiTheme="majorHAnsi" w:hAnsiTheme="majorHAnsi" w:cstheme="majorHAnsi"/>
        </w:rPr>
        <w:t xml:space="preserve"> no site </w:t>
      </w:r>
      <w:hyperlink r:id="rId54" w:history="1">
        <w:r w:rsidR="00CA5755" w:rsidRPr="00FA4B65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CA5755">
        <w:rPr>
          <w:rFonts w:asciiTheme="majorHAnsi" w:hAnsiTheme="majorHAnsi" w:cstheme="majorHAnsi"/>
        </w:rPr>
        <w:t xml:space="preserve">. </w:t>
      </w:r>
      <w:r w:rsidRPr="00E13F38">
        <w:rPr>
          <w:rFonts w:asciiTheme="majorHAnsi" w:hAnsiTheme="majorHAnsi" w:cstheme="majorHAnsi"/>
        </w:rPr>
        <w:t xml:space="preserve">Abertura das Propostas: 21/02/2024, às 15h00 no site </w:t>
      </w:r>
      <w:hyperlink r:id="rId55" w:history="1">
        <w:r w:rsidR="00FF0796" w:rsidRPr="00E13F3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E13F38">
        <w:rPr>
          <w:rFonts w:asciiTheme="majorHAnsi" w:hAnsiTheme="majorHAnsi" w:cstheme="majorHAnsi"/>
        </w:rPr>
        <w:t>.</w:t>
      </w:r>
      <w:r w:rsidR="00FF0796" w:rsidRPr="00E13F38">
        <w:rPr>
          <w:rFonts w:asciiTheme="majorHAnsi" w:hAnsiTheme="majorHAnsi" w:cstheme="majorHAnsi"/>
        </w:rPr>
        <w:t xml:space="preserve"> </w:t>
      </w:r>
    </w:p>
    <w:p w14:paraId="75B2E1DC" w14:textId="77777777" w:rsidR="00960FD7" w:rsidRPr="00E13F38" w:rsidRDefault="00960FD7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138A768B" w14:textId="77777777" w:rsidR="00E02C33" w:rsidRPr="00E13F38" w:rsidRDefault="00E02C33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215D4E1D" w14:textId="77777777" w:rsidR="00E02C33" w:rsidRPr="00E13F38" w:rsidRDefault="00E02C33" w:rsidP="00E02C33">
      <w:pPr>
        <w:autoSpaceDE w:val="0"/>
        <w:autoSpaceDN w:val="0"/>
        <w:adjustRightInd w:val="0"/>
        <w:spacing w:line="280" w:lineRule="exact"/>
        <w:jc w:val="center"/>
        <w:rPr>
          <w:rFonts w:asciiTheme="majorHAnsi" w:hAnsiTheme="majorHAnsi" w:cstheme="majorHAnsi"/>
          <w:b/>
        </w:rPr>
      </w:pPr>
      <w:r w:rsidRPr="00E13F38">
        <w:rPr>
          <w:rFonts w:asciiTheme="majorHAnsi" w:hAnsiTheme="majorHAnsi" w:cstheme="majorHAnsi"/>
          <w:b/>
        </w:rPr>
        <w:t>ESTADO D0 PARANÁ</w:t>
      </w:r>
    </w:p>
    <w:p w14:paraId="53ED48E3" w14:textId="77777777" w:rsidR="00E02C33" w:rsidRPr="00CA5755" w:rsidRDefault="00E02C33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6C739D20" w14:textId="77777777" w:rsidR="001025E2" w:rsidRPr="00CA5755" w:rsidRDefault="001025E2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  <w:r w:rsidRPr="00CA5755">
        <w:rPr>
          <w:rFonts w:asciiTheme="majorHAnsi" w:hAnsiTheme="majorHAnsi" w:cstheme="majorHAnsi"/>
          <w:b/>
        </w:rPr>
        <w:t xml:space="preserve">SANEPAR - </w:t>
      </w:r>
      <w:r w:rsidR="00E02C33" w:rsidRPr="00CA5755">
        <w:rPr>
          <w:rFonts w:asciiTheme="majorHAnsi" w:hAnsiTheme="majorHAnsi" w:cstheme="majorHAnsi"/>
          <w:b/>
        </w:rPr>
        <w:t xml:space="preserve">AVISO DE LICITACAO ELETRONICA N° 19/24 </w:t>
      </w:r>
    </w:p>
    <w:p w14:paraId="5111FE23" w14:textId="12C6634F" w:rsidR="00E02C33" w:rsidRPr="00E13F38" w:rsidRDefault="00E02C33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</w:rPr>
      </w:pPr>
      <w:r w:rsidRPr="00E13F38">
        <w:rPr>
          <w:rFonts w:asciiTheme="majorHAnsi" w:hAnsiTheme="majorHAnsi" w:cstheme="majorHAnsi"/>
        </w:rPr>
        <w:t xml:space="preserve">Objeto: EXECUCAO DE OBRAS PARA AMPLIACAO DO SISTEMA DE ESGOTAMENTO SANITARIO DO MUNICIPIO DE PONTA GROSSA, DESTACANDO-SE UNIDADE 1 - EXECUCAO DE REDE COLETORA DE ESGOTO E ELEVATORIA. </w:t>
      </w:r>
      <w:r w:rsidRPr="00E13F38">
        <w:rPr>
          <w:rFonts w:asciiTheme="majorHAnsi" w:hAnsiTheme="majorHAnsi" w:cstheme="majorHAnsi"/>
        </w:rPr>
        <w:lastRenderedPageBreak/>
        <w:t xml:space="preserve">UNIDADE 2 - CONTENCAO DE TALUDE, COM FORNECIMENTO DE MATERIAIS, CONFORME DETALHADO NOS ANEXOS DO EDITAL. Recurso: 28 - MELHORIAS OPERACIONAIS - ESGOTO, 41 - OBRAS PROGRAMADAS - ESGOTO. Limite de Acolhimento das Propostas: 03/04/2024 às 09:00 h. Data da Abertura de Preços: 03/04/2024 às 10:00 </w:t>
      </w:r>
      <w:proofErr w:type="gramStart"/>
      <w:r w:rsidRPr="00E13F38">
        <w:rPr>
          <w:rFonts w:asciiTheme="majorHAnsi" w:hAnsiTheme="majorHAnsi" w:cstheme="majorHAnsi"/>
        </w:rPr>
        <w:t>h ,</w:t>
      </w:r>
      <w:proofErr w:type="gramEnd"/>
      <w:r w:rsidRPr="00E13F38">
        <w:rPr>
          <w:rFonts w:asciiTheme="majorHAnsi" w:hAnsiTheme="majorHAnsi" w:cstheme="majorHAnsi"/>
        </w:rPr>
        <w:t xml:space="preserve"> por meio de sistema eletrônico no site http://wwww.licitacoes-e.com.br. Informações Complementares: Podem ser obtidas na Sanepar, à Rua Engenheiros Rebouças, 1376 - Curitiba/PR, Fone (41) 3330-3204 ou pelo site </w:t>
      </w:r>
      <w:hyperlink r:id="rId56" w:history="1">
        <w:r w:rsidR="001025E2" w:rsidRPr="00E13F38">
          <w:rPr>
            <w:rStyle w:val="Hyperlink"/>
            <w:rFonts w:asciiTheme="majorHAnsi" w:hAnsiTheme="majorHAnsi" w:cstheme="majorHAnsi"/>
          </w:rPr>
          <w:t>http://licitacao.sanepar.com.br</w:t>
        </w:r>
      </w:hyperlink>
      <w:r w:rsidRPr="00E13F38">
        <w:rPr>
          <w:rFonts w:asciiTheme="majorHAnsi" w:hAnsiTheme="majorHAnsi" w:cstheme="majorHAnsi"/>
        </w:rPr>
        <w:t>.</w:t>
      </w:r>
    </w:p>
    <w:p w14:paraId="35C8A4FA" w14:textId="77777777" w:rsidR="001025E2" w:rsidRPr="00E13F38" w:rsidRDefault="001025E2" w:rsidP="00D35B6D">
      <w:pPr>
        <w:autoSpaceDE w:val="0"/>
        <w:autoSpaceDN w:val="0"/>
        <w:adjustRightInd w:val="0"/>
        <w:spacing w:line="276" w:lineRule="auto"/>
        <w:jc w:val="both"/>
        <w:rPr>
          <w:rFonts w:asciiTheme="majorHAnsi" w:hAnsiTheme="majorHAnsi" w:cstheme="majorHAnsi"/>
          <w:b/>
        </w:rPr>
      </w:pPr>
    </w:p>
    <w:p w14:paraId="0A3EBA27" w14:textId="77777777" w:rsidR="001450AF" w:rsidRPr="00E13F38" w:rsidRDefault="001450AF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1F9F48" w14:textId="77777777" w:rsidR="00727F39" w:rsidRPr="00E13F38" w:rsidRDefault="00727F39" w:rsidP="00C41920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6A8784" w14:textId="77777777" w:rsidR="00791066" w:rsidRPr="00E13F38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13F38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E13F38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21EB2378" w14:textId="258CBF9F" w:rsidR="00C54FAD" w:rsidRPr="00E13F38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E13F38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E573E" w14:textId="77777777" w:rsidR="002C3CF9" w:rsidRPr="00E13F38" w:rsidRDefault="002C3CF9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2DEBC2CF" w14:textId="239FFD1F" w:rsidR="00791066" w:rsidRPr="00E13F38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E13F38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3ADC6C45" wp14:editId="353262DE">
            <wp:extent cx="6865011" cy="1075825"/>
            <wp:effectExtent l="0" t="0" r="0" b="0"/>
            <wp:docPr id="9" name="Imagem 9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925x145_op02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065" cy="1099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5BC37" w14:textId="77777777" w:rsidR="002C3CF9" w:rsidRPr="00E13F38" w:rsidRDefault="002C3CF9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489D451B" w14:textId="30A1EE16" w:rsidR="00791066" w:rsidRPr="00E13F38" w:rsidRDefault="00491B18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E13F38">
        <w:rPr>
          <w:rFonts w:asciiTheme="majorHAnsi" w:hAnsiTheme="majorHAnsi" w:cstheme="majorHAnsi"/>
          <w:noProof/>
        </w:rPr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2DF56" w14:textId="06DF913A" w:rsidR="008D5A5D" w:rsidRPr="00E13F38" w:rsidRDefault="008D5A5D" w:rsidP="003B135C">
      <w:pPr>
        <w:autoSpaceDE w:val="0"/>
        <w:autoSpaceDN w:val="0"/>
        <w:adjustRightInd w:val="0"/>
        <w:rPr>
          <w:rFonts w:asciiTheme="majorHAnsi" w:hAnsiTheme="majorHAnsi" w:cstheme="majorHAnsi"/>
        </w:rPr>
      </w:pPr>
    </w:p>
    <w:sectPr w:rsidR="008D5A5D" w:rsidRPr="00E13F38" w:rsidSect="008D5767">
      <w:headerReference w:type="default" r:id="rId63"/>
      <w:footerReference w:type="default" r:id="rId64"/>
      <w:pgSz w:w="11907" w:h="16840" w:code="9"/>
      <w:pgMar w:top="2126" w:right="567" w:bottom="295" w:left="567" w:header="352" w:footer="573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018218" w14:textId="77777777" w:rsidR="008F125E" w:rsidRDefault="008F125E">
      <w:r>
        <w:separator/>
      </w:r>
    </w:p>
  </w:endnote>
  <w:endnote w:type="continuationSeparator" w:id="0">
    <w:p w14:paraId="2E53BC9A" w14:textId="77777777" w:rsidR="008F125E" w:rsidRDefault="008F1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E85A72" w:rsidRPr="00FE1850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E85A72" w:rsidRDefault="008F125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E85A72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E85A72" w:rsidRPr="00FE1850">
      <w:rPr>
        <w:rFonts w:ascii="Arial" w:hAnsi="Arial" w:cs="Arial"/>
        <w:sz w:val="16"/>
      </w:rPr>
      <w:t xml:space="preserve">- E-mail: </w:t>
    </w:r>
    <w:hyperlink r:id="rId2" w:history="1">
      <w:r w:rsidR="00E85A72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E85A72" w:rsidRPr="001042F4" w:rsidRDefault="00E85A72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E85A72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E85A72" w:rsidRPr="001042F4" w:rsidRDefault="00E85A72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E85A72" w:rsidRDefault="00E85A72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E85A72" w:rsidRDefault="00E85A72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E85A72" w:rsidRPr="18102E9A" w:rsidRDefault="00E85A72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75573B" w14:textId="77777777" w:rsidR="008F125E" w:rsidRDefault="008F125E">
      <w:r>
        <w:separator/>
      </w:r>
    </w:p>
  </w:footnote>
  <w:footnote w:type="continuationSeparator" w:id="0">
    <w:p w14:paraId="3E1C4548" w14:textId="77777777" w:rsidR="008F125E" w:rsidRDefault="008F12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E85A72" w:rsidRDefault="00E85A72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7524B29" w:rsidR="00E85A72" w:rsidRPr="20774586" w:rsidRDefault="0044044D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25/01/2024 - EdiçÃo nº 11</w:t>
                          </w:r>
                          <w:r w:rsidR="006F5674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E85A72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C2D6C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E85A72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67524B29" w:rsidR="00E85A72" w:rsidRPr="20774586" w:rsidRDefault="0044044D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25/01/2024 - EdiçÃo nº 11</w:t>
                    </w:r>
                    <w:r w:rsidR="006F5674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E85A72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EC2D6C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2</w:t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E85A72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10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E8F25B9"/>
    <w:multiLevelType w:val="hybridMultilevel"/>
    <w:tmpl w:val="CD363D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2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4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7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1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37"/>
  </w:num>
  <w:num w:numId="4">
    <w:abstractNumId w:val="17"/>
  </w:num>
  <w:num w:numId="5">
    <w:abstractNumId w:val="13"/>
  </w:num>
  <w:num w:numId="6">
    <w:abstractNumId w:val="13"/>
  </w:num>
  <w:num w:numId="7">
    <w:abstractNumId w:val="21"/>
  </w:num>
  <w:num w:numId="8">
    <w:abstractNumId w:val="15"/>
  </w:num>
  <w:num w:numId="9">
    <w:abstractNumId w:val="25"/>
  </w:num>
  <w:num w:numId="10">
    <w:abstractNumId w:val="41"/>
  </w:num>
  <w:num w:numId="11">
    <w:abstractNumId w:val="38"/>
  </w:num>
  <w:num w:numId="12">
    <w:abstractNumId w:val="19"/>
  </w:num>
  <w:num w:numId="13">
    <w:abstractNumId w:val="30"/>
  </w:num>
  <w:num w:numId="14">
    <w:abstractNumId w:val="34"/>
  </w:num>
  <w:num w:numId="15">
    <w:abstractNumId w:val="16"/>
  </w:num>
  <w:num w:numId="16">
    <w:abstractNumId w:val="28"/>
  </w:num>
  <w:num w:numId="17">
    <w:abstractNumId w:val="18"/>
  </w:num>
  <w:num w:numId="18">
    <w:abstractNumId w:val="32"/>
  </w:num>
  <w:num w:numId="19">
    <w:abstractNumId w:val="29"/>
  </w:num>
  <w:num w:numId="20">
    <w:abstractNumId w:val="20"/>
  </w:num>
  <w:num w:numId="21">
    <w:abstractNumId w:val="3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70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E9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52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E3"/>
    <w:rsid w:val="0025320A"/>
    <w:rsid w:val="0025322F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52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4A2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38A"/>
    <w:rsid w:val="002C73B1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3B8"/>
    <w:rsid w:val="003534C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77F1C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3EF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C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5D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7F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5E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CAC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0FC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503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3F0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B5F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469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8F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4A4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9D"/>
    <w:rsid w:val="00F727E1"/>
    <w:rsid w:val="00F72874"/>
    <w:rsid w:val="00F7291D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F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42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s://www2.copasa.com.br/PortalComprasPrd/" TargetMode="External"/><Relationship Id="rId26" Type="http://schemas.openxmlformats.org/officeDocument/2006/relationships/hyperlink" Target="https://www.gov.br/compras/edital/393031-5-90019-2024" TargetMode="External"/><Relationship Id="rId39" Type="http://schemas.openxmlformats.org/officeDocument/2006/relationships/hyperlink" Target="http://www.ibia.mg.gov.br" TargetMode="External"/><Relationship Id="rId21" Type="http://schemas.openxmlformats.org/officeDocument/2006/relationships/hyperlink" Target="http://www.compras.mg.gov.br" TargetMode="External"/><Relationship Id="rId34" Type="http://schemas.openxmlformats.org/officeDocument/2006/relationships/hyperlink" Target="http://www.portaldecompraspublicas.com.br" TargetMode="External"/><Relationship Id="rId42" Type="http://schemas.openxmlformats.org/officeDocument/2006/relationships/hyperlink" Target="http://www.leopoldina.mg.gov.br" TargetMode="External"/><Relationship Id="rId47" Type="http://schemas.openxmlformats.org/officeDocument/2006/relationships/hyperlink" Target="https://mutum.mg.gov.br" TargetMode="External"/><Relationship Id="rId50" Type="http://schemas.openxmlformats.org/officeDocument/2006/relationships/hyperlink" Target="http://www.pote.mg.gov.br" TargetMode="External"/><Relationship Id="rId55" Type="http://schemas.openxmlformats.org/officeDocument/2006/relationships/hyperlink" Target="http://www.comprasnet.gov.br" TargetMode="External"/><Relationship Id="rId63" Type="http://schemas.openxmlformats.org/officeDocument/2006/relationships/header" Target="header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2.copasa.com.br/PortalComprasPrd/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://www.arcos.mg.gov.br" TargetMode="External"/><Relationship Id="rId41" Type="http://schemas.openxmlformats.org/officeDocument/2006/relationships/hyperlink" Target="http://www.compras.gov.br" TargetMode="External"/><Relationship Id="rId54" Type="http://schemas.openxmlformats.org/officeDocument/2006/relationships/hyperlink" Target="http://www.comprasnet.gov.br" TargetMode="External"/><Relationship Id="rId62" Type="http://schemas.openxmlformats.org/officeDocument/2006/relationships/image" Target="media/image6.jp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licitacoes.caixa.gov.br" TargetMode="External"/><Relationship Id="rId24" Type="http://schemas.openxmlformats.org/officeDocument/2006/relationships/hyperlink" Target="http://www.licitardigital.com.br" TargetMode="External"/><Relationship Id="rId32" Type="http://schemas.openxmlformats.org/officeDocument/2006/relationships/hyperlink" Target="http://www.conselheirolafaiete.mg.gov.br" TargetMode="External"/><Relationship Id="rId37" Type="http://schemas.openxmlformats.org/officeDocument/2006/relationships/hyperlink" Target="mailto:licitacaoesmeraldas@gmail.com" TargetMode="External"/><Relationship Id="rId40" Type="http://schemas.openxmlformats.org/officeDocument/2006/relationships/hyperlink" Target="mailto:contratositabira@yahoo.com.br" TargetMode="External"/><Relationship Id="rId45" Type="http://schemas.openxmlformats.org/officeDocument/2006/relationships/hyperlink" Target="mailto:licitacao@saaemariana.mg.gov.br" TargetMode="External"/><Relationship Id="rId53" Type="http://schemas.openxmlformats.org/officeDocument/2006/relationships/hyperlink" Target="http://www.licitardigital.com.br" TargetMode="External"/><Relationship Id="rId58" Type="http://schemas.openxmlformats.org/officeDocument/2006/relationships/image" Target="media/image4.png"/><Relationship Id="rId66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yperlink" Target="https://prefeitura.pbh.gov.br/obras-e-infraestrutura/licitacao/licitacao-publica-nacional-01-2023" TargetMode="External"/><Relationship Id="rId23" Type="http://schemas.openxmlformats.org/officeDocument/2006/relationships/hyperlink" Target="http://www.codemge.com.br" TargetMode="External"/><Relationship Id="rId28" Type="http://schemas.openxmlformats.org/officeDocument/2006/relationships/hyperlink" Target="http://www.gov.br/compras" TargetMode="External"/><Relationship Id="rId36" Type="http://schemas.openxmlformats.org/officeDocument/2006/relationships/hyperlink" Target="http://www.esmeraldas.mg.gov.br" TargetMode="External"/><Relationship Id="rId49" Type="http://schemas.openxmlformats.org/officeDocument/2006/relationships/hyperlink" Target="mailto:licita&#231;&#227;o@pitangui.mg.gov.br" TargetMode="External"/><Relationship Id="rId57" Type="http://schemas.openxmlformats.org/officeDocument/2006/relationships/hyperlink" Target="https://grupoqmt.com.br/produtosqmt/" TargetMode="External"/><Relationship Id="rId61" Type="http://schemas.openxmlformats.org/officeDocument/2006/relationships/hyperlink" Target="https://atentasaude.com.br/contato/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://www.copasa.com.br" TargetMode="External"/><Relationship Id="rId31" Type="http://schemas.openxmlformats.org/officeDocument/2006/relationships/hyperlink" Target="mailto:licita.lafaiete@gmail.com" TargetMode="External"/><Relationship Id="rId44" Type="http://schemas.openxmlformats.org/officeDocument/2006/relationships/hyperlink" Target="http://www.saaemariana.mg.gov.br" TargetMode="External"/><Relationship Id="rId52" Type="http://schemas.openxmlformats.org/officeDocument/2006/relationships/hyperlink" Target="http://www.queluzito.mg.gov.br" TargetMode="External"/><Relationship Id="rId60" Type="http://schemas.openxmlformats.org/officeDocument/2006/relationships/image" Target="media/image5.png"/><Relationship Id="rId65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prefeitura.pbh.gov.br/licitacoes" TargetMode="External"/><Relationship Id="rId22" Type="http://schemas.openxmlformats.org/officeDocument/2006/relationships/hyperlink" Target="http://www.compras.mg.gov.br" TargetMode="External"/><Relationship Id="rId27" Type="http://schemas.openxmlformats.org/officeDocument/2006/relationships/hyperlink" Target="http://www.gov.br/compras" TargetMode="External"/><Relationship Id="rId30" Type="http://schemas.openxmlformats.org/officeDocument/2006/relationships/hyperlink" Target="mailto:arcoslicita@arcos.mg.gov.br" TargetMode="External"/><Relationship Id="rId35" Type="http://schemas.openxmlformats.org/officeDocument/2006/relationships/hyperlink" Target="http://www.portaldecompraspublicas.com.br" TargetMode="External"/><Relationship Id="rId43" Type="http://schemas.openxmlformats.org/officeDocument/2006/relationships/hyperlink" Target="mailto:licitacao@malacacheta.mg.gov.br" TargetMode="External"/><Relationship Id="rId48" Type="http://schemas.openxmlformats.org/officeDocument/2006/relationships/hyperlink" Target="https://pitangui.mg.gov.br/" TargetMode="External"/><Relationship Id="rId56" Type="http://schemas.openxmlformats.org/officeDocument/2006/relationships/hyperlink" Target="http://licitacao.sanepar.com.br" TargetMode="External"/><Relationship Id="rId64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hyperlink" Target="mailto:licitacao@pote.mg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bh.gov.br" TargetMode="External"/><Relationship Id="rId17" Type="http://schemas.openxmlformats.org/officeDocument/2006/relationships/hyperlink" Target="http://www.copasa.com.br" TargetMode="External"/><Relationship Id="rId25" Type="http://schemas.openxmlformats.org/officeDocument/2006/relationships/hyperlink" Target="http://www.licitardigital.com.br" TargetMode="External"/><Relationship Id="rId33" Type="http://schemas.openxmlformats.org/officeDocument/2006/relationships/hyperlink" Target="http://www.divin&#243;polis.mg.gov.br" TargetMode="External"/><Relationship Id="rId38" Type="http://schemas.openxmlformats.org/officeDocument/2006/relationships/hyperlink" Target="mailto:licitacao@ibia.mg.gov.br" TargetMode="External"/><Relationship Id="rId46" Type="http://schemas.openxmlformats.org/officeDocument/2006/relationships/hyperlink" Target="mailto:licitacao@mutum.mg.gov.br" TargetMode="External"/><Relationship Id="rId59" Type="http://schemas.openxmlformats.org/officeDocument/2006/relationships/hyperlink" Target="https://www.segurosunimed.com.br/seguro-vida-empresarial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9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4" ma:contentTypeDescription="Crie um novo documento." ma:contentTypeScope="" ma:versionID="8f5ee459d22f8e6400004e85772497d8">
  <xsd:schema xmlns:xsd="http://www.w3.org/2001/XMLSchema" xmlns:xs="http://www.w3.org/2001/XMLSchema" xmlns:p="http://schemas.microsoft.com/office/2006/metadata/properties" xmlns:ns2="57a67b1b-4102-4c86-afd8-b42c65e09a46" targetNamespace="http://schemas.microsoft.com/office/2006/metadata/properties" ma:root="true" ma:fieldsID="d12ae85d3d9a3418d11ab650b1493312" ns2:_="">
    <xsd:import namespace="57a67b1b-4102-4c86-afd8-b42c65e09a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8C3740-82F3-45AA-86F2-700BA00D27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C663CF-4F3D-43C1-A614-6EBB94084C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10</Pages>
  <Words>4338</Words>
  <Characters>23427</Characters>
  <Application>Microsoft Office Word</Application>
  <DocSecurity>0</DocSecurity>
  <Lines>195</Lines>
  <Paragraphs>55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27710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40</cp:revision>
  <cp:lastPrinted>2024-01-23T03:11:00Z</cp:lastPrinted>
  <dcterms:created xsi:type="dcterms:W3CDTF">2024-01-25T13:50:00Z</dcterms:created>
  <dcterms:modified xsi:type="dcterms:W3CDTF">2024-01-25T21:15:00Z</dcterms:modified>
</cp:coreProperties>
</file>