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186A00" w:rsidRDefault="00294F18" w:rsidP="00BC4E90">
      <w:pPr>
        <w:rPr>
          <w:rFonts w:asciiTheme="majorHAnsi" w:eastAsia="Times New Roman" w:hAnsiTheme="majorHAnsi"/>
          <w:color w:val="000000"/>
          <w:sz w:val="4"/>
          <w:szCs w:val="17"/>
        </w:rPr>
      </w:pPr>
    </w:p>
    <w:p w14:paraId="6D54BF3E" w14:textId="77777777" w:rsidR="00563AF2" w:rsidRPr="00186A00" w:rsidRDefault="00563AF2" w:rsidP="00BC4E90">
      <w:pPr>
        <w:rPr>
          <w:rFonts w:asciiTheme="majorHAnsi" w:eastAsia="Times New Roman" w:hAnsiTheme="majorHAnsi"/>
          <w:color w:val="000000"/>
          <w:sz w:val="4"/>
          <w:szCs w:val="17"/>
        </w:rPr>
      </w:pPr>
    </w:p>
    <w:p w14:paraId="4980CCC2" w14:textId="77777777" w:rsidR="006A6934" w:rsidRPr="00186A00" w:rsidRDefault="006A6934" w:rsidP="006E752A">
      <w:pPr>
        <w:autoSpaceDE w:val="0"/>
        <w:autoSpaceDN w:val="0"/>
        <w:adjustRightInd w:val="0"/>
        <w:jc w:val="both"/>
        <w:rPr>
          <w:rFonts w:asciiTheme="majorHAnsi" w:hAnsiTheme="majorHAnsi"/>
          <w:sz w:val="8"/>
        </w:rPr>
      </w:pPr>
    </w:p>
    <w:p w14:paraId="0749C768" w14:textId="77777777" w:rsidR="006A6934" w:rsidRPr="00186A00" w:rsidRDefault="006A6934" w:rsidP="006A6934">
      <w:pPr>
        <w:rPr>
          <w:rFonts w:asciiTheme="majorHAnsi" w:eastAsia="Times New Roman" w:hAnsiTheme="majorHAnsi"/>
          <w:color w:val="000000"/>
          <w:sz w:val="4"/>
          <w:szCs w:val="17"/>
        </w:rPr>
      </w:pPr>
    </w:p>
    <w:p w14:paraId="34739C80" w14:textId="77777777" w:rsidR="006A6934" w:rsidRPr="00186A00" w:rsidRDefault="006A6934" w:rsidP="006A6934">
      <w:pPr>
        <w:rPr>
          <w:rFonts w:asciiTheme="majorHAnsi" w:eastAsia="Times New Roman" w:hAnsiTheme="majorHAnsi"/>
          <w:color w:val="000000"/>
          <w:sz w:val="4"/>
          <w:szCs w:val="17"/>
        </w:rPr>
      </w:pPr>
    </w:p>
    <w:p w14:paraId="5247AB6C" w14:textId="77777777" w:rsidR="006A6934" w:rsidRPr="00186A00" w:rsidRDefault="006A6934" w:rsidP="006A6934">
      <w:pPr>
        <w:rPr>
          <w:rFonts w:asciiTheme="majorHAnsi" w:eastAsia="Times New Roman" w:hAnsiTheme="majorHAnsi"/>
          <w:color w:val="000000"/>
          <w:sz w:val="4"/>
          <w:szCs w:val="17"/>
        </w:rPr>
      </w:pPr>
    </w:p>
    <w:p w14:paraId="22882EAB" w14:textId="77777777" w:rsidR="006A6934" w:rsidRPr="00186A00" w:rsidRDefault="006A6934" w:rsidP="006A6934">
      <w:pPr>
        <w:rPr>
          <w:rFonts w:asciiTheme="majorHAnsi" w:eastAsia="Times New Roman" w:hAnsiTheme="majorHAnsi"/>
          <w:color w:val="000000"/>
          <w:sz w:val="16"/>
          <w:szCs w:val="17"/>
        </w:rPr>
      </w:pPr>
      <w:r w:rsidRPr="00186A00">
        <w:rPr>
          <w:rFonts w:asciiTheme="majorHAnsi" w:eastAsia="Times New Roman" w:hAnsiTheme="majorHAnsi"/>
          <w:noProof/>
          <w:color w:val="000000"/>
          <w:sz w:val="16"/>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186A00" w:rsidRDefault="006A6934" w:rsidP="006A6934">
      <w:pPr>
        <w:autoSpaceDE w:val="0"/>
        <w:autoSpaceDN w:val="0"/>
        <w:adjustRightInd w:val="0"/>
        <w:jc w:val="both"/>
        <w:rPr>
          <w:rFonts w:asciiTheme="majorHAnsi" w:hAnsiTheme="majorHAnsi"/>
          <w:sz w:val="14"/>
        </w:rPr>
      </w:pPr>
    </w:p>
    <w:p w14:paraId="38581C37" w14:textId="77777777" w:rsidR="00CD4D86" w:rsidRDefault="00CD4D86"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685"/>
        <w:gridCol w:w="2126"/>
        <w:gridCol w:w="1696"/>
      </w:tblGrid>
      <w:tr w:rsidR="00CD4D86" w:rsidRPr="00F9330A" w14:paraId="43751675" w14:textId="77777777" w:rsidTr="00783E77">
        <w:trPr>
          <w:cantSplit/>
          <w:trHeight w:val="57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1165F50A" w14:textId="77777777" w:rsidR="00CD4D86" w:rsidRPr="00F9330A" w:rsidRDefault="00CD4D86" w:rsidP="00341CC7">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0F762BA5" w14:textId="24C02F4D" w:rsidR="00CD4D86" w:rsidRPr="00F9330A" w:rsidRDefault="00EB10E7" w:rsidP="00341CC7">
            <w:pPr>
              <w:jc w:val="both"/>
              <w:rPr>
                <w:rFonts w:asciiTheme="majorHAnsi" w:hAnsiTheme="majorHAnsi"/>
                <w:b/>
                <w:bCs/>
                <w:color w:val="FF0000"/>
                <w:sz w:val="34"/>
                <w:szCs w:val="34"/>
              </w:rPr>
            </w:pPr>
            <w:r w:rsidRPr="00EB10E7">
              <w:rPr>
                <w:rFonts w:asciiTheme="majorHAnsi" w:hAnsiTheme="majorHAnsi"/>
                <w:b/>
                <w:bCs/>
                <w:sz w:val="34"/>
                <w:szCs w:val="34"/>
              </w:rPr>
              <w:t>EDITAL Nº: 065/2022. PROCESSO SEI Nº: 2300.01.0056791/2022-49.</w:t>
            </w:r>
          </w:p>
        </w:tc>
      </w:tr>
      <w:tr w:rsidR="00CD4D86" w:rsidRPr="00F9330A" w14:paraId="134D0CF0" w14:textId="77777777" w:rsidTr="00341CC7">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DEB6536" w14:textId="77777777" w:rsidR="00CD4D86" w:rsidRPr="00F9330A" w:rsidRDefault="00CD4D86" w:rsidP="00341CC7">
            <w:pPr>
              <w:jc w:val="both"/>
              <w:rPr>
                <w:rFonts w:asciiTheme="majorHAnsi" w:hAnsiTheme="majorHAnsi"/>
              </w:rPr>
            </w:pPr>
            <w:r w:rsidRPr="00F9330A">
              <w:rPr>
                <w:rFonts w:asciiTheme="majorHAnsi" w:hAnsiTheme="majorHAnsi"/>
              </w:rPr>
              <w:t>Endereço: Av. dos Andradas, 1.120, sala 1009, Belo Horizonte/MG.</w:t>
            </w:r>
          </w:p>
          <w:p w14:paraId="4A96B93C" w14:textId="77777777" w:rsidR="00CD4D86" w:rsidRPr="00F9330A" w:rsidRDefault="00CD4D86" w:rsidP="00341CC7">
            <w:pPr>
              <w:jc w:val="both"/>
              <w:rPr>
                <w:rFonts w:asciiTheme="majorHAnsi" w:hAnsiTheme="majorHAnsi"/>
              </w:rPr>
            </w:pPr>
            <w:r w:rsidRPr="00F9330A">
              <w:rPr>
                <w:rFonts w:asciiTheme="majorHAnsi" w:hAnsiTheme="majorHAnsi"/>
              </w:rPr>
              <w:t xml:space="preserve">Informações: Telefone: 3235-1272 - site </w:t>
            </w:r>
            <w:hyperlink r:id="rId9" w:history="1">
              <w:r w:rsidRPr="00F9330A">
                <w:rPr>
                  <w:rStyle w:val="Hyperlink"/>
                  <w:rFonts w:asciiTheme="majorHAnsi" w:hAnsiTheme="majorHAnsi"/>
                </w:rPr>
                <w:t>www.der.mg.gov.br</w:t>
              </w:r>
            </w:hyperlink>
            <w:r w:rsidRPr="00F9330A">
              <w:rPr>
                <w:rFonts w:asciiTheme="majorHAnsi" w:hAnsiTheme="majorHAnsi"/>
              </w:rPr>
              <w:t xml:space="preserve"> - E-mail: </w:t>
            </w:r>
            <w:hyperlink r:id="rId10" w:history="1">
              <w:r w:rsidRPr="00F9330A">
                <w:rPr>
                  <w:rStyle w:val="Hyperlink"/>
                  <w:rFonts w:asciiTheme="majorHAnsi" w:hAnsiTheme="majorHAnsi"/>
                </w:rPr>
                <w:t>asl@deer.mg.gov.br</w:t>
              </w:r>
            </w:hyperlink>
            <w:r w:rsidRPr="00F9330A">
              <w:rPr>
                <w:rFonts w:asciiTheme="majorHAnsi" w:hAnsiTheme="majorHAnsi"/>
              </w:rPr>
              <w:t xml:space="preserve"> </w:t>
            </w:r>
          </w:p>
        </w:tc>
      </w:tr>
      <w:tr w:rsidR="00CD4D86" w:rsidRPr="00F9330A" w14:paraId="4EE7378B" w14:textId="77777777" w:rsidTr="00783E77">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0DF61A5F" w14:textId="77BBF12F" w:rsidR="00CD4D86" w:rsidRPr="00F9330A" w:rsidRDefault="00CD4D86" w:rsidP="00714D04">
            <w:pPr>
              <w:autoSpaceDE w:val="0"/>
              <w:autoSpaceDN w:val="0"/>
              <w:adjustRightInd w:val="0"/>
              <w:jc w:val="both"/>
              <w:rPr>
                <w:rFonts w:asciiTheme="majorHAnsi" w:hAnsiTheme="majorHAnsi"/>
              </w:rPr>
            </w:pPr>
            <w:r w:rsidRPr="00F9330A">
              <w:rPr>
                <w:rFonts w:asciiTheme="majorHAnsi" w:hAnsiTheme="majorHAnsi"/>
              </w:rPr>
              <w:t xml:space="preserve">OBJETO: </w:t>
            </w:r>
            <w:r w:rsidR="00EB10E7" w:rsidRPr="00186A00">
              <w:rPr>
                <w:rFonts w:asciiTheme="majorHAnsi" w:hAnsiTheme="majorHAnsi"/>
              </w:rPr>
              <w:t>O Diretor Geral do Departamento de Edificações e Estradas de Rodagem do Estado de Minas Gerais - DER/MG torna público que fará realizar, através da Comissão Permanente de Licitação, às 14:00 (quatorze horas) do dia 26/07/2022, em seu edifício-sede, à Av. dos Andradas, 1.120, sala 1009, nesta capital, licitação na modalidade TOMADA DE PREÇO para a EXECUÇÃO DAS OBRAS DE ESTABILIZAÇÃO DE TALUDES E ESTRUTURAS DE CONTENÇÃO DO TERRENO DA ESCOLA ESTADUAL DOM CIRILO DE PAULA FREITAS, UNIDADE DA SECRETARIA DE ESTADO DE EDUCAÇÃO, LOCALIZADA NO MUNICÍPIO DE RAPOSOS, ESTADO DE MINAS GERAIS, de acordo com edital e composições de custos unitários constantes do quadro de quantidades, que estarão disponíveis no endereço acima cita</w:t>
            </w:r>
            <w:r w:rsidR="00EB10E7">
              <w:rPr>
                <w:rFonts w:asciiTheme="majorHAnsi" w:hAnsiTheme="majorHAnsi"/>
              </w:rPr>
              <w:t xml:space="preserve">do e no site </w:t>
            </w:r>
            <w:hyperlink r:id="rId11" w:history="1">
              <w:r w:rsidR="00EB10E7" w:rsidRPr="008F4380">
                <w:rPr>
                  <w:rStyle w:val="Hyperlink"/>
                  <w:rFonts w:asciiTheme="majorHAnsi" w:hAnsiTheme="majorHAnsi"/>
                </w:rPr>
                <w:t>www.der.mg.gov.br</w:t>
              </w:r>
            </w:hyperlink>
            <w:r w:rsidR="00EB10E7">
              <w:rPr>
                <w:rFonts w:asciiTheme="majorHAnsi" w:hAnsiTheme="majorHAnsi"/>
              </w:rPr>
              <w:t xml:space="preserve">, </w:t>
            </w:r>
            <w:r w:rsidR="00EB10E7" w:rsidRPr="00186A00">
              <w:rPr>
                <w:rFonts w:asciiTheme="majorHAnsi" w:hAnsiTheme="majorHAnsi"/>
              </w:rPr>
              <w:t>a partir do dia 05/07/2022. A entrega dos envelopes de proposta e documentação de</w:t>
            </w:r>
            <w:r w:rsidR="00714D04">
              <w:rPr>
                <w:rFonts w:asciiTheme="majorHAnsi" w:hAnsiTheme="majorHAnsi"/>
              </w:rPr>
              <w:t>verá ser realizada até às 17:00</w:t>
            </w:r>
            <w:r w:rsidR="00EB10E7" w:rsidRPr="00186A00">
              <w:rPr>
                <w:rFonts w:asciiTheme="majorHAnsi" w:hAnsiTheme="majorHAnsi"/>
              </w:rPr>
              <w:t xml:space="preserve"> (dezessete horas) do dia 25/07/2022 na forma prevista no Edital, no Serviço de Protocolo e Arquivo – SPA do DER/MG.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355E776B" w14:textId="77777777" w:rsidR="00CD4D86" w:rsidRPr="00F9330A" w:rsidRDefault="00CD4D86" w:rsidP="00341CC7">
            <w:pPr>
              <w:jc w:val="both"/>
              <w:rPr>
                <w:rFonts w:asciiTheme="majorHAnsi" w:hAnsiTheme="majorHAnsi"/>
              </w:rPr>
            </w:pPr>
            <w:r w:rsidRPr="00F9330A">
              <w:rPr>
                <w:rFonts w:asciiTheme="majorHAnsi" w:hAnsiTheme="majorHAnsi"/>
              </w:rPr>
              <w:t xml:space="preserve">DATAS: </w:t>
            </w:r>
          </w:p>
          <w:p w14:paraId="04181399" w14:textId="519F7370" w:rsidR="00CD4D86" w:rsidRPr="00F9330A" w:rsidRDefault="00CD4D86" w:rsidP="00341CC7">
            <w:pPr>
              <w:pStyle w:val="PargrafodaLista"/>
              <w:numPr>
                <w:ilvl w:val="0"/>
                <w:numId w:val="4"/>
              </w:numPr>
              <w:jc w:val="both"/>
              <w:rPr>
                <w:rFonts w:asciiTheme="majorHAnsi" w:hAnsiTheme="majorHAnsi"/>
              </w:rPr>
            </w:pPr>
            <w:r w:rsidRPr="00F9330A">
              <w:rPr>
                <w:rFonts w:asciiTheme="majorHAnsi" w:hAnsiTheme="majorHAnsi"/>
              </w:rPr>
              <w:t xml:space="preserve">Data Abertura: 26/07/2022 às </w:t>
            </w:r>
            <w:r w:rsidR="00EB10E7">
              <w:rPr>
                <w:rFonts w:asciiTheme="majorHAnsi" w:hAnsiTheme="majorHAnsi"/>
              </w:rPr>
              <w:t>14</w:t>
            </w:r>
            <w:r w:rsidRPr="00F9330A">
              <w:rPr>
                <w:rFonts w:asciiTheme="majorHAnsi" w:hAnsiTheme="majorHAnsi"/>
              </w:rPr>
              <w:t>:00</w:t>
            </w:r>
          </w:p>
          <w:p w14:paraId="2AB49240" w14:textId="77777777" w:rsidR="00CD4D86" w:rsidRPr="00F9330A" w:rsidRDefault="00CD4D86" w:rsidP="00341CC7">
            <w:pPr>
              <w:pStyle w:val="PargrafodaLista"/>
              <w:numPr>
                <w:ilvl w:val="0"/>
                <w:numId w:val="4"/>
              </w:numPr>
              <w:jc w:val="both"/>
              <w:rPr>
                <w:rFonts w:asciiTheme="majorHAnsi" w:hAnsiTheme="majorHAnsi"/>
              </w:rPr>
            </w:pPr>
            <w:r w:rsidRPr="00F9330A">
              <w:rPr>
                <w:rFonts w:asciiTheme="majorHAnsi" w:hAnsiTheme="majorHAnsi"/>
              </w:rPr>
              <w:t>Entrega: 25/07/2022 até às 17:00</w:t>
            </w:r>
          </w:p>
          <w:p w14:paraId="6C5B6788" w14:textId="012A9672" w:rsidR="00CD4D86" w:rsidRPr="00F9330A" w:rsidRDefault="00CD4D86" w:rsidP="00341CC7">
            <w:pPr>
              <w:pStyle w:val="PargrafodaLista"/>
              <w:numPr>
                <w:ilvl w:val="0"/>
                <w:numId w:val="4"/>
              </w:numPr>
              <w:jc w:val="both"/>
              <w:rPr>
                <w:rFonts w:asciiTheme="majorHAnsi" w:hAnsiTheme="majorHAnsi"/>
              </w:rPr>
            </w:pPr>
            <w:r w:rsidRPr="00F9330A">
              <w:rPr>
                <w:rFonts w:asciiTheme="majorHAnsi" w:hAnsiTheme="majorHAnsi"/>
              </w:rPr>
              <w:t xml:space="preserve">Prazo de execução: </w:t>
            </w:r>
            <w:r w:rsidR="00702FC2">
              <w:rPr>
                <w:rFonts w:asciiTheme="majorHAnsi" w:hAnsiTheme="majorHAnsi"/>
              </w:rPr>
              <w:t>300 dias.</w:t>
            </w:r>
          </w:p>
          <w:p w14:paraId="099FB4C9" w14:textId="77777777" w:rsidR="00CD4D86" w:rsidRPr="00F9330A" w:rsidRDefault="00CD4D86" w:rsidP="00341CC7">
            <w:pPr>
              <w:pStyle w:val="PargrafodaLista"/>
              <w:ind w:left="720"/>
              <w:jc w:val="both"/>
              <w:rPr>
                <w:rFonts w:asciiTheme="majorHAnsi" w:hAnsiTheme="majorHAnsi"/>
              </w:rPr>
            </w:pPr>
          </w:p>
        </w:tc>
      </w:tr>
      <w:tr w:rsidR="00CD4D86" w:rsidRPr="00F9330A" w14:paraId="2834E40F" w14:textId="77777777" w:rsidTr="00341CC7">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74AB600" w14:textId="77777777" w:rsidR="00CD4D86" w:rsidRPr="00F9330A" w:rsidRDefault="00CD4D86" w:rsidP="00341CC7">
            <w:pPr>
              <w:jc w:val="center"/>
              <w:rPr>
                <w:rFonts w:asciiTheme="majorHAnsi" w:hAnsiTheme="majorHAnsi"/>
              </w:rPr>
            </w:pPr>
            <w:r w:rsidRPr="00F9330A">
              <w:rPr>
                <w:rFonts w:asciiTheme="majorHAnsi" w:hAnsiTheme="majorHAnsi"/>
              </w:rPr>
              <w:t>VALORES</w:t>
            </w:r>
          </w:p>
        </w:tc>
      </w:tr>
      <w:tr w:rsidR="00CD4D86" w:rsidRPr="00F9330A" w14:paraId="5E144BD2" w14:textId="77777777" w:rsidTr="00783E77">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01DE6EC" w14:textId="77777777" w:rsidR="00CD4D86" w:rsidRPr="00F9330A" w:rsidRDefault="00CD4D86" w:rsidP="00341CC7">
            <w:pPr>
              <w:jc w:val="center"/>
              <w:rPr>
                <w:rFonts w:asciiTheme="majorHAnsi" w:hAnsiTheme="majorHAnsi"/>
              </w:rPr>
            </w:pPr>
            <w:r w:rsidRPr="00F9330A">
              <w:rPr>
                <w:rFonts w:asciiTheme="majorHAnsi" w:hAnsi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630AC8C" w14:textId="77777777" w:rsidR="00CD4D86" w:rsidRPr="00F9330A" w:rsidRDefault="00CD4D86" w:rsidP="00341CC7">
            <w:pPr>
              <w:jc w:val="center"/>
              <w:rPr>
                <w:rFonts w:asciiTheme="majorHAnsi" w:hAnsiTheme="majorHAnsi"/>
              </w:rPr>
            </w:pPr>
            <w:r w:rsidRPr="00F9330A">
              <w:rPr>
                <w:rFonts w:asciiTheme="majorHAnsi" w:hAnsiTheme="majorHAnsi"/>
              </w:rPr>
              <w:t>Capital Social Igual ou Superior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585544" w14:textId="77777777" w:rsidR="00CD4D86" w:rsidRPr="00F9330A" w:rsidRDefault="00CD4D86" w:rsidP="00341CC7">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BCC0CCF" w14:textId="77777777" w:rsidR="00CD4D86" w:rsidRPr="00F9330A" w:rsidRDefault="00CD4D86" w:rsidP="00341CC7">
            <w:pPr>
              <w:jc w:val="center"/>
              <w:rPr>
                <w:rFonts w:asciiTheme="majorHAnsi" w:hAnsiTheme="majorHAnsi"/>
              </w:rPr>
            </w:pPr>
            <w:r w:rsidRPr="00F9330A">
              <w:rPr>
                <w:rFonts w:asciiTheme="majorHAnsi" w:hAnsiTheme="majorHAnsi"/>
              </w:rPr>
              <w:t>Valor do Edital</w:t>
            </w:r>
          </w:p>
        </w:tc>
      </w:tr>
      <w:tr w:rsidR="00CD4D86" w:rsidRPr="00F9330A" w14:paraId="5C5957AC" w14:textId="77777777" w:rsidTr="00783E77">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4BADA369" w14:textId="0D754A8E" w:rsidR="00CD4D86" w:rsidRPr="00F9330A" w:rsidRDefault="00024BD9" w:rsidP="00CD4D86">
            <w:pPr>
              <w:autoSpaceDE w:val="0"/>
              <w:autoSpaceDN w:val="0"/>
              <w:adjustRightInd w:val="0"/>
              <w:jc w:val="center"/>
              <w:rPr>
                <w:rFonts w:asciiTheme="majorHAnsi" w:hAnsiTheme="majorHAnsi"/>
              </w:rPr>
            </w:pPr>
            <w:r w:rsidRPr="00024BD9">
              <w:rPr>
                <w:rFonts w:asciiTheme="majorHAnsi" w:hAnsiTheme="majorHAnsi"/>
              </w:rPr>
              <w:t>R$ 2.043.080,68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F62D11A" w14:textId="77777777" w:rsidR="00CD4D86" w:rsidRPr="00F9330A" w:rsidRDefault="00CD4D86" w:rsidP="00341CC7">
            <w:pPr>
              <w:jc w:val="center"/>
              <w:rPr>
                <w:rFonts w:asciiTheme="majorHAnsi" w:hAnsiTheme="majorHAnsi"/>
              </w:rPr>
            </w:pPr>
            <w:r w:rsidRPr="00F9330A">
              <w:rPr>
                <w:rFonts w:asciiTheme="majorHAnsi" w:hAnsiTheme="majorHAnsi"/>
              </w:rPr>
              <w:t>R$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FCCA1A" w14:textId="6303C481" w:rsidR="00CD4D86" w:rsidRPr="00F9330A" w:rsidRDefault="00CD4D86" w:rsidP="00024BD9">
            <w:pPr>
              <w:jc w:val="center"/>
              <w:rPr>
                <w:rFonts w:asciiTheme="majorHAnsi" w:hAnsiTheme="majorHAnsi"/>
              </w:rPr>
            </w:pPr>
            <w:r w:rsidRPr="00F9330A">
              <w:rPr>
                <w:rFonts w:asciiTheme="majorHAnsi" w:hAnsiTheme="majorHAnsi"/>
              </w:rPr>
              <w:t xml:space="preserve">R$ </w:t>
            </w:r>
            <w:r w:rsidR="00024BD9">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8E24AB8" w14:textId="77777777" w:rsidR="00CD4D86" w:rsidRPr="00F9330A" w:rsidRDefault="00CD4D86" w:rsidP="00341CC7">
            <w:pPr>
              <w:jc w:val="center"/>
              <w:rPr>
                <w:rFonts w:asciiTheme="majorHAnsi" w:hAnsiTheme="majorHAnsi"/>
              </w:rPr>
            </w:pPr>
            <w:r w:rsidRPr="00F9330A">
              <w:rPr>
                <w:rFonts w:asciiTheme="majorHAnsi" w:hAnsiTheme="majorHAnsi"/>
              </w:rPr>
              <w:t>R$ -</w:t>
            </w:r>
          </w:p>
        </w:tc>
      </w:tr>
      <w:tr w:rsidR="00CD4D86" w:rsidRPr="00F9330A" w14:paraId="24AAE8DA" w14:textId="77777777" w:rsidTr="00341CC7">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A8551BA" w14:textId="77777777" w:rsidR="00CD4D86" w:rsidRPr="00F9330A" w:rsidRDefault="00CD4D86" w:rsidP="00341CC7">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0367155B" w14:textId="053FEE11" w:rsidR="00CD4D86" w:rsidRPr="00F9330A" w:rsidRDefault="00024BD9" w:rsidP="00341CC7">
            <w:pPr>
              <w:autoSpaceDE w:val="0"/>
              <w:autoSpaceDN w:val="0"/>
              <w:adjustRightInd w:val="0"/>
              <w:jc w:val="both"/>
              <w:rPr>
                <w:rFonts w:asciiTheme="majorHAnsi" w:hAnsiTheme="majorHAnsi"/>
              </w:rPr>
            </w:pPr>
            <w:r>
              <w:rPr>
                <w:noProof/>
              </w:rPr>
              <w:drawing>
                <wp:inline distT="0" distB="0" distL="0" distR="0" wp14:anchorId="009CA9E4" wp14:editId="152E4DA6">
                  <wp:extent cx="6257925" cy="13239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7925" cy="1323975"/>
                          </a:xfrm>
                          <a:prstGeom prst="rect">
                            <a:avLst/>
                          </a:prstGeom>
                        </pic:spPr>
                      </pic:pic>
                    </a:graphicData>
                  </a:graphic>
                </wp:inline>
              </w:drawing>
            </w:r>
          </w:p>
        </w:tc>
      </w:tr>
      <w:tr w:rsidR="00CD4D86" w:rsidRPr="00F9330A" w14:paraId="0A64B18A" w14:textId="77777777" w:rsidTr="00341CC7">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4BB3ADCA" w14:textId="77777777" w:rsidR="00CD4D86" w:rsidRPr="00F9330A" w:rsidRDefault="00CD4D86" w:rsidP="00341CC7">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646411EB" w14:textId="77777777" w:rsidR="00CD4D86" w:rsidRDefault="00024BD9" w:rsidP="00341CC7">
            <w:pPr>
              <w:autoSpaceDE w:val="0"/>
              <w:autoSpaceDN w:val="0"/>
              <w:adjustRightInd w:val="0"/>
              <w:jc w:val="both"/>
              <w:rPr>
                <w:rFonts w:asciiTheme="majorHAnsi" w:hAnsiTheme="majorHAnsi"/>
              </w:rPr>
            </w:pPr>
            <w:r>
              <w:rPr>
                <w:noProof/>
              </w:rPr>
              <w:drawing>
                <wp:inline distT="0" distB="0" distL="0" distR="0" wp14:anchorId="2CB4C99D" wp14:editId="2EA75491">
                  <wp:extent cx="6286500" cy="9620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0" cy="962025"/>
                          </a:xfrm>
                          <a:prstGeom prst="rect">
                            <a:avLst/>
                          </a:prstGeom>
                        </pic:spPr>
                      </pic:pic>
                    </a:graphicData>
                  </a:graphic>
                </wp:inline>
              </w:drawing>
            </w:r>
          </w:p>
          <w:p w14:paraId="471EF9DF" w14:textId="37062340" w:rsidR="00024BD9" w:rsidRPr="00F9330A" w:rsidRDefault="00024BD9" w:rsidP="00341CC7">
            <w:pPr>
              <w:autoSpaceDE w:val="0"/>
              <w:autoSpaceDN w:val="0"/>
              <w:adjustRightInd w:val="0"/>
              <w:jc w:val="both"/>
              <w:rPr>
                <w:rFonts w:asciiTheme="majorHAnsi" w:hAnsiTheme="majorHAnsi"/>
              </w:rPr>
            </w:pPr>
            <w:r>
              <w:rPr>
                <w:noProof/>
              </w:rPr>
              <w:drawing>
                <wp:inline distT="0" distB="0" distL="0" distR="0" wp14:anchorId="01832C84" wp14:editId="204F6466">
                  <wp:extent cx="2286000" cy="3714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0" cy="371475"/>
                          </a:xfrm>
                          <a:prstGeom prst="rect">
                            <a:avLst/>
                          </a:prstGeom>
                        </pic:spPr>
                      </pic:pic>
                    </a:graphicData>
                  </a:graphic>
                </wp:inline>
              </w:drawing>
            </w:r>
          </w:p>
        </w:tc>
      </w:tr>
      <w:tr w:rsidR="00CD4D86" w:rsidRPr="00F9330A" w14:paraId="773E812C" w14:textId="77777777" w:rsidTr="00341CC7">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53FBA039" w14:textId="77777777" w:rsidR="00CD4D86" w:rsidRPr="00F9330A" w:rsidRDefault="00CD4D86" w:rsidP="00341CC7">
            <w:pPr>
              <w:jc w:val="both"/>
              <w:rPr>
                <w:rFonts w:asciiTheme="majorHAnsi" w:hAnsiTheme="majorHAnsi"/>
              </w:rPr>
            </w:pPr>
            <w:r w:rsidRPr="00F9330A">
              <w:rPr>
                <w:rFonts w:asciiTheme="majorHAnsi" w:hAnsiTheme="majorHAnsi"/>
              </w:rPr>
              <w:t xml:space="preserve">ÍNDICES ECONÔMICOS: conforme edital. </w:t>
            </w:r>
          </w:p>
        </w:tc>
      </w:tr>
      <w:tr w:rsidR="00CD4D86" w:rsidRPr="00F9330A" w14:paraId="180E0808" w14:textId="77777777" w:rsidTr="00341CC7">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9157273" w14:textId="77777777" w:rsidR="00CD4D86" w:rsidRDefault="00CD4D86" w:rsidP="00EB10E7">
            <w:pPr>
              <w:autoSpaceDE w:val="0"/>
              <w:autoSpaceDN w:val="0"/>
              <w:adjustRightInd w:val="0"/>
              <w:jc w:val="both"/>
              <w:rPr>
                <w:rFonts w:asciiTheme="majorHAnsi" w:hAnsiTheme="majorHAnsi"/>
              </w:rPr>
            </w:pPr>
            <w:r w:rsidRPr="00F9330A">
              <w:rPr>
                <w:rFonts w:asciiTheme="majorHAnsi" w:hAnsiTheme="majorHAnsi"/>
              </w:rPr>
              <w:t xml:space="preserve">OBSERVAÇÕES: </w:t>
            </w:r>
            <w:r w:rsidR="00EB10E7" w:rsidRPr="00186A00">
              <w:rPr>
                <w:rFonts w:asciiTheme="majorHAnsi" w:hAnsiTheme="majorHAnsi"/>
              </w:rPr>
              <w:t>A visita técnica ocorrerá nos dias 14/07/2022 de 14:00hs às 17:00hs e 15/07/2022 de 09:00hs às 14:00hs, mediante agendamento de acordo com o subitem 7.1.11.1 do edital. Informações complementares poderão ser obtidas pelo telefone 3235-1272 ou pelo site acima mencionado</w:t>
            </w:r>
            <w:r w:rsidR="00EB10E7">
              <w:rPr>
                <w:rFonts w:asciiTheme="majorHAnsi" w:hAnsiTheme="majorHAnsi"/>
              </w:rPr>
              <w:t>.</w:t>
            </w:r>
          </w:p>
          <w:p w14:paraId="5D336747" w14:textId="3F4913EB" w:rsidR="00024BD9" w:rsidRPr="00F9330A" w:rsidRDefault="00024BD9" w:rsidP="00EB10E7">
            <w:pPr>
              <w:autoSpaceDE w:val="0"/>
              <w:autoSpaceDN w:val="0"/>
              <w:adjustRightInd w:val="0"/>
              <w:jc w:val="both"/>
              <w:rPr>
                <w:rFonts w:asciiTheme="majorHAnsi" w:hAnsiTheme="majorHAnsi"/>
              </w:rPr>
            </w:pPr>
            <w:hyperlink r:id="rId15" w:history="1">
              <w:r w:rsidRPr="008F4380">
                <w:rPr>
                  <w:rStyle w:val="Hyperlink"/>
                  <w:rFonts w:asciiTheme="majorHAnsi" w:hAnsiTheme="majorHAnsi"/>
                </w:rPr>
                <w:t>http://www.der.mg.gov.br/transparencia/licitacoes/concorrencias-tomadas-de-preco-2022/2005-licitacoes/concorrencias-tomadas-de-preco-2022/2907-edital-065-2022</w:t>
              </w:r>
            </w:hyperlink>
            <w:r>
              <w:rPr>
                <w:rFonts w:asciiTheme="majorHAnsi" w:hAnsiTheme="majorHAnsi"/>
              </w:rPr>
              <w:t xml:space="preserve"> </w:t>
            </w:r>
          </w:p>
        </w:tc>
      </w:tr>
    </w:tbl>
    <w:p w14:paraId="359D1E42" w14:textId="77777777" w:rsidR="00CD4D86" w:rsidRPr="00F9330A" w:rsidRDefault="00CD4D86" w:rsidP="00CD4D86">
      <w:pPr>
        <w:autoSpaceDE w:val="0"/>
        <w:autoSpaceDN w:val="0"/>
        <w:adjustRightInd w:val="0"/>
        <w:jc w:val="both"/>
        <w:rPr>
          <w:rFonts w:asciiTheme="majorHAnsi" w:hAnsiTheme="majorHAnsi"/>
          <w:sz w:val="8"/>
        </w:rPr>
      </w:pPr>
    </w:p>
    <w:p w14:paraId="679E9BB9" w14:textId="77777777" w:rsidR="00CD4D86" w:rsidRPr="00F9330A" w:rsidRDefault="00CD4D86" w:rsidP="00CD4D86">
      <w:pPr>
        <w:autoSpaceDE w:val="0"/>
        <w:autoSpaceDN w:val="0"/>
        <w:adjustRightInd w:val="0"/>
        <w:jc w:val="both"/>
        <w:rPr>
          <w:rFonts w:asciiTheme="majorHAnsi" w:hAnsiTheme="majorHAnsi"/>
          <w:sz w:val="8"/>
        </w:rPr>
      </w:pPr>
    </w:p>
    <w:p w14:paraId="04DC4F1A" w14:textId="77777777" w:rsidR="003E48BA" w:rsidRDefault="003E48BA"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2409"/>
        <w:gridCol w:w="1696"/>
      </w:tblGrid>
      <w:tr w:rsidR="003E48BA" w:rsidRPr="00F9330A" w14:paraId="7509DFE7" w14:textId="77777777" w:rsidTr="00783E77">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1772812A" w14:textId="77777777" w:rsidR="003E48BA" w:rsidRPr="00F9330A" w:rsidRDefault="003E48BA" w:rsidP="00341CC7">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ED1E34E" w14:textId="266C8F9A" w:rsidR="003E48BA" w:rsidRPr="00F9330A" w:rsidRDefault="007F187D" w:rsidP="00341CC7">
            <w:pPr>
              <w:jc w:val="both"/>
              <w:rPr>
                <w:rFonts w:asciiTheme="majorHAnsi" w:hAnsiTheme="majorHAnsi"/>
                <w:b/>
                <w:bCs/>
                <w:color w:val="FF0000"/>
                <w:sz w:val="34"/>
                <w:szCs w:val="34"/>
              </w:rPr>
            </w:pPr>
            <w:r w:rsidRPr="007F187D">
              <w:rPr>
                <w:rFonts w:asciiTheme="majorHAnsi" w:hAnsiTheme="majorHAnsi"/>
                <w:b/>
                <w:bCs/>
                <w:sz w:val="34"/>
                <w:szCs w:val="34"/>
              </w:rPr>
              <w:t>Edital nº: 070/2022. Processo SEI nº: 2300.01.0112597/2022-85.</w:t>
            </w:r>
          </w:p>
        </w:tc>
      </w:tr>
      <w:tr w:rsidR="003E48BA" w:rsidRPr="00F9330A" w14:paraId="4C0C0F31" w14:textId="77777777" w:rsidTr="00341CC7">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6DFA671" w14:textId="77777777" w:rsidR="003E48BA" w:rsidRPr="00F9330A" w:rsidRDefault="003E48BA" w:rsidP="00341CC7">
            <w:pPr>
              <w:jc w:val="both"/>
              <w:rPr>
                <w:rFonts w:asciiTheme="majorHAnsi" w:hAnsiTheme="majorHAnsi"/>
              </w:rPr>
            </w:pPr>
            <w:r w:rsidRPr="00F9330A">
              <w:rPr>
                <w:rFonts w:asciiTheme="majorHAnsi" w:hAnsiTheme="majorHAnsi"/>
              </w:rPr>
              <w:t>Endereço: Av. dos Andradas, 1.120, sala 1009, Belo Horizonte/MG.</w:t>
            </w:r>
          </w:p>
          <w:p w14:paraId="1D010AE7" w14:textId="77777777" w:rsidR="003E48BA" w:rsidRPr="00F9330A" w:rsidRDefault="003E48BA" w:rsidP="00341CC7">
            <w:pPr>
              <w:jc w:val="both"/>
              <w:rPr>
                <w:rFonts w:asciiTheme="majorHAnsi" w:hAnsiTheme="majorHAnsi"/>
              </w:rPr>
            </w:pPr>
            <w:r w:rsidRPr="00F9330A">
              <w:rPr>
                <w:rFonts w:asciiTheme="majorHAnsi" w:hAnsiTheme="majorHAnsi"/>
              </w:rPr>
              <w:t xml:space="preserve">Informações: Telefone: 3235-1272 - site </w:t>
            </w:r>
            <w:hyperlink r:id="rId16" w:history="1">
              <w:r w:rsidRPr="00F9330A">
                <w:rPr>
                  <w:rStyle w:val="Hyperlink"/>
                  <w:rFonts w:asciiTheme="majorHAnsi" w:hAnsiTheme="majorHAnsi"/>
                </w:rPr>
                <w:t>www.der.mg.gov.br</w:t>
              </w:r>
            </w:hyperlink>
            <w:r w:rsidRPr="00F9330A">
              <w:rPr>
                <w:rFonts w:asciiTheme="majorHAnsi" w:hAnsiTheme="majorHAnsi"/>
              </w:rPr>
              <w:t xml:space="preserve"> - E-mail: </w:t>
            </w:r>
            <w:hyperlink r:id="rId17" w:history="1">
              <w:r w:rsidRPr="00F9330A">
                <w:rPr>
                  <w:rStyle w:val="Hyperlink"/>
                  <w:rFonts w:asciiTheme="majorHAnsi" w:hAnsiTheme="majorHAnsi"/>
                </w:rPr>
                <w:t>asl@deer.mg.gov.br</w:t>
              </w:r>
            </w:hyperlink>
            <w:r w:rsidRPr="00F9330A">
              <w:rPr>
                <w:rFonts w:asciiTheme="majorHAnsi" w:hAnsiTheme="majorHAnsi"/>
              </w:rPr>
              <w:t xml:space="preserve"> </w:t>
            </w:r>
          </w:p>
        </w:tc>
      </w:tr>
      <w:tr w:rsidR="003E48BA" w:rsidRPr="00F9330A" w14:paraId="6E3EEA29" w14:textId="77777777" w:rsidTr="00783E77">
        <w:trPr>
          <w:cantSplit/>
          <w:trHeight w:val="1510"/>
        </w:trPr>
        <w:tc>
          <w:tcPr>
            <w:tcW w:w="6663" w:type="dxa"/>
            <w:gridSpan w:val="2"/>
            <w:tcBorders>
              <w:top w:val="single" w:sz="4" w:space="0" w:color="auto"/>
              <w:left w:val="single" w:sz="4" w:space="0" w:color="auto"/>
              <w:bottom w:val="single" w:sz="4" w:space="0" w:color="auto"/>
              <w:right w:val="single" w:sz="4" w:space="0" w:color="auto"/>
            </w:tcBorders>
            <w:hideMark/>
          </w:tcPr>
          <w:p w14:paraId="05AFAB63" w14:textId="11C8383E" w:rsidR="003E48BA" w:rsidRPr="00F9330A" w:rsidRDefault="003E48BA" w:rsidP="007F187D">
            <w:pPr>
              <w:autoSpaceDE w:val="0"/>
              <w:autoSpaceDN w:val="0"/>
              <w:adjustRightInd w:val="0"/>
              <w:jc w:val="both"/>
              <w:rPr>
                <w:rFonts w:asciiTheme="majorHAnsi" w:hAnsiTheme="majorHAnsi"/>
              </w:rPr>
            </w:pPr>
            <w:r w:rsidRPr="00F9330A">
              <w:rPr>
                <w:rFonts w:asciiTheme="majorHAnsi" w:hAnsiTheme="majorHAnsi"/>
              </w:rPr>
              <w:t xml:space="preserve">OBJETO: </w:t>
            </w:r>
            <w:r w:rsidR="007F187D" w:rsidRPr="00186A00">
              <w:rPr>
                <w:rFonts w:asciiTheme="majorHAnsi" w:hAnsiTheme="majorHAnsi"/>
              </w:rPr>
              <w:t>O Diretor Geral do Departamento de Edificações e Estradas de Rodagem do Estado de Minas Gerais - DER/MG torna público que fará realizar, através da Comissão Permanente de Licitação, às 09:00h (nove horas) do dia 03/08/2022, em seu edifício-sede, à Av. dos Andradas, 1.120, sala 1009, nesta capital, procedimento licitatório na modalidade RDC – REGIME DIFERENCIADO DE CONTRATAÇÕES, tendo como objeto a Contratação de empresa de engenharia consultiva para a Elaboração de Projeto de Engenharia Rodoviária de Obra de Arte Especial e Variante no trecho Inhaúma - Papagaios, ponte sobre o Rio Paraopeba, em Rodovia Municipal. Inclusa no PPAG, conforme relação dos trechos constantes no item 1 do Termo de Referência, de acordo com edital e composições de custos unitários constantes do quadro de quantidades, que estarão disponíveis no endereço acima cita</w:t>
            </w:r>
            <w:r w:rsidR="007F187D">
              <w:rPr>
                <w:rFonts w:asciiTheme="majorHAnsi" w:hAnsiTheme="majorHAnsi"/>
              </w:rPr>
              <w:t xml:space="preserve">do e no site </w:t>
            </w:r>
            <w:hyperlink r:id="rId18" w:history="1">
              <w:r w:rsidR="007F187D" w:rsidRPr="008F4380">
                <w:rPr>
                  <w:rStyle w:val="Hyperlink"/>
                  <w:rFonts w:asciiTheme="majorHAnsi" w:hAnsiTheme="majorHAnsi"/>
                </w:rPr>
                <w:t>www.der.mg.gov.br</w:t>
              </w:r>
            </w:hyperlink>
            <w:r w:rsidR="007F187D">
              <w:rPr>
                <w:rFonts w:asciiTheme="majorHAnsi" w:hAnsiTheme="majorHAnsi"/>
              </w:rPr>
              <w:t xml:space="preserve">, </w:t>
            </w:r>
            <w:r w:rsidR="007F187D" w:rsidRPr="00186A00">
              <w:rPr>
                <w:rFonts w:asciiTheme="majorHAnsi" w:hAnsiTheme="majorHAnsi"/>
              </w:rPr>
              <w:t xml:space="preserve">a partir do dia 05/07/2022.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F4EAD9C" w14:textId="77777777" w:rsidR="003E48BA" w:rsidRPr="00F9330A" w:rsidRDefault="003E48BA" w:rsidP="00341CC7">
            <w:pPr>
              <w:jc w:val="both"/>
              <w:rPr>
                <w:rFonts w:asciiTheme="majorHAnsi" w:hAnsiTheme="majorHAnsi"/>
              </w:rPr>
            </w:pPr>
            <w:r w:rsidRPr="00F9330A">
              <w:rPr>
                <w:rFonts w:asciiTheme="majorHAnsi" w:hAnsiTheme="majorHAnsi"/>
              </w:rPr>
              <w:t xml:space="preserve">DATAS: </w:t>
            </w:r>
          </w:p>
          <w:p w14:paraId="48671FCD" w14:textId="4427BCBC"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Data Abertura: </w:t>
            </w:r>
            <w:r w:rsidR="007F187D">
              <w:rPr>
                <w:rFonts w:asciiTheme="majorHAnsi" w:hAnsiTheme="majorHAnsi"/>
              </w:rPr>
              <w:t>03/08</w:t>
            </w:r>
            <w:r w:rsidRPr="00F9330A">
              <w:rPr>
                <w:rFonts w:asciiTheme="majorHAnsi" w:hAnsiTheme="majorHAnsi"/>
              </w:rPr>
              <w:t>/2022 às 09:00</w:t>
            </w:r>
          </w:p>
          <w:p w14:paraId="373BC50E" w14:textId="2BED451F"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Entrega: </w:t>
            </w:r>
            <w:r w:rsidR="007F187D">
              <w:rPr>
                <w:rFonts w:asciiTheme="majorHAnsi" w:hAnsiTheme="majorHAnsi"/>
              </w:rPr>
              <w:t>02/08</w:t>
            </w:r>
            <w:r w:rsidRPr="00F9330A">
              <w:rPr>
                <w:rFonts w:asciiTheme="majorHAnsi" w:hAnsiTheme="majorHAnsi"/>
              </w:rPr>
              <w:t>/2022 até às 17:00</w:t>
            </w:r>
          </w:p>
          <w:p w14:paraId="0B036BCD" w14:textId="5548282B"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Prazo de execução: </w:t>
            </w:r>
            <w:r w:rsidR="00B0104C">
              <w:rPr>
                <w:rFonts w:asciiTheme="majorHAnsi" w:hAnsiTheme="majorHAnsi"/>
              </w:rPr>
              <w:t>240 dias.</w:t>
            </w:r>
          </w:p>
          <w:p w14:paraId="1D4B566A" w14:textId="77777777" w:rsidR="003E48BA" w:rsidRPr="00F9330A" w:rsidRDefault="003E48BA" w:rsidP="00341CC7">
            <w:pPr>
              <w:pStyle w:val="PargrafodaLista"/>
              <w:ind w:left="720"/>
              <w:jc w:val="both"/>
              <w:rPr>
                <w:rFonts w:asciiTheme="majorHAnsi" w:hAnsiTheme="majorHAnsi"/>
              </w:rPr>
            </w:pPr>
          </w:p>
        </w:tc>
      </w:tr>
      <w:tr w:rsidR="003E48BA" w:rsidRPr="00F9330A" w14:paraId="5E187985" w14:textId="77777777" w:rsidTr="00341CC7">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EAA15EF" w14:textId="77777777" w:rsidR="003E48BA" w:rsidRPr="00F9330A" w:rsidRDefault="003E48BA" w:rsidP="00341CC7">
            <w:pPr>
              <w:jc w:val="center"/>
              <w:rPr>
                <w:rFonts w:asciiTheme="majorHAnsi" w:hAnsiTheme="majorHAnsi"/>
              </w:rPr>
            </w:pPr>
            <w:r w:rsidRPr="00F9330A">
              <w:rPr>
                <w:rFonts w:asciiTheme="majorHAnsi" w:hAnsiTheme="majorHAnsi"/>
              </w:rPr>
              <w:t>VALORES</w:t>
            </w:r>
          </w:p>
        </w:tc>
      </w:tr>
      <w:tr w:rsidR="003E48BA" w:rsidRPr="00F9330A" w14:paraId="609C7747" w14:textId="77777777" w:rsidTr="00783E77">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BFABB5B" w14:textId="77777777" w:rsidR="003E48BA" w:rsidRPr="00F9330A" w:rsidRDefault="003E48BA" w:rsidP="00341CC7">
            <w:pPr>
              <w:jc w:val="center"/>
              <w:rPr>
                <w:rFonts w:asciiTheme="majorHAnsi" w:hAnsiTheme="majorHAnsi"/>
              </w:rPr>
            </w:pPr>
            <w:r w:rsidRPr="00F9330A">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F27C4F" w14:textId="77777777" w:rsidR="003E48BA" w:rsidRPr="00F9330A" w:rsidRDefault="003E48BA" w:rsidP="00341CC7">
            <w:pPr>
              <w:jc w:val="center"/>
              <w:rPr>
                <w:rFonts w:asciiTheme="majorHAnsi" w:hAnsiTheme="majorHAnsi"/>
              </w:rPr>
            </w:pPr>
            <w:r w:rsidRPr="00F9330A">
              <w:rPr>
                <w:rFonts w:asciiTheme="majorHAnsi" w:hAnsi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97AC0E" w14:textId="77777777" w:rsidR="003E48BA" w:rsidRPr="00F9330A" w:rsidRDefault="003E48BA" w:rsidP="00341CC7">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EB06841" w14:textId="77777777" w:rsidR="003E48BA" w:rsidRPr="00F9330A" w:rsidRDefault="003E48BA" w:rsidP="00341CC7">
            <w:pPr>
              <w:jc w:val="center"/>
              <w:rPr>
                <w:rFonts w:asciiTheme="majorHAnsi" w:hAnsiTheme="majorHAnsi"/>
              </w:rPr>
            </w:pPr>
            <w:r w:rsidRPr="00F9330A">
              <w:rPr>
                <w:rFonts w:asciiTheme="majorHAnsi" w:hAnsiTheme="majorHAnsi"/>
              </w:rPr>
              <w:t>Valor do Edital</w:t>
            </w:r>
          </w:p>
        </w:tc>
      </w:tr>
      <w:tr w:rsidR="003E48BA" w:rsidRPr="00F9330A" w14:paraId="565F0988" w14:textId="77777777" w:rsidTr="00783E77">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6D98CDAF" w14:textId="143DA2EE" w:rsidR="003E48BA" w:rsidRPr="00F9330A" w:rsidRDefault="00141AEF" w:rsidP="00341CC7">
            <w:pPr>
              <w:autoSpaceDE w:val="0"/>
              <w:autoSpaceDN w:val="0"/>
              <w:adjustRightInd w:val="0"/>
              <w:jc w:val="center"/>
              <w:rPr>
                <w:rFonts w:asciiTheme="majorHAnsi" w:hAnsiTheme="majorHAnsi"/>
              </w:rPr>
            </w:pPr>
            <w:r w:rsidRPr="00141AEF">
              <w:rPr>
                <w:rFonts w:asciiTheme="majorHAnsi" w:hAnsiTheme="majorHAnsi"/>
              </w:rPr>
              <w:t>R$ 1.093.086,89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17AC2F" w14:textId="77777777" w:rsidR="003E48BA" w:rsidRPr="00F9330A" w:rsidRDefault="003E48BA" w:rsidP="00341CC7">
            <w:pPr>
              <w:jc w:val="center"/>
              <w:rPr>
                <w:rFonts w:asciiTheme="majorHAnsi" w:hAnsiTheme="majorHAnsi"/>
              </w:rPr>
            </w:pPr>
            <w:r w:rsidRPr="00F9330A">
              <w:rPr>
                <w:rFonts w:asciiTheme="majorHAnsi" w:hAnsi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935596C" w14:textId="29DF1C93" w:rsidR="003E48BA" w:rsidRPr="00F9330A" w:rsidRDefault="003E48BA" w:rsidP="00141AEF">
            <w:pPr>
              <w:jc w:val="center"/>
              <w:rPr>
                <w:rFonts w:asciiTheme="majorHAnsi" w:hAnsiTheme="majorHAnsi"/>
              </w:rPr>
            </w:pPr>
            <w:r w:rsidRPr="00F9330A">
              <w:rPr>
                <w:rFonts w:asciiTheme="majorHAnsi" w:hAnsiTheme="majorHAnsi"/>
              </w:rPr>
              <w:t xml:space="preserve">R$ </w:t>
            </w:r>
            <w:r w:rsidR="00141AEF">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EB44F9D" w14:textId="77777777" w:rsidR="003E48BA" w:rsidRPr="00F9330A" w:rsidRDefault="003E48BA" w:rsidP="00341CC7">
            <w:pPr>
              <w:jc w:val="center"/>
              <w:rPr>
                <w:rFonts w:asciiTheme="majorHAnsi" w:hAnsiTheme="majorHAnsi"/>
              </w:rPr>
            </w:pPr>
            <w:r w:rsidRPr="00F9330A">
              <w:rPr>
                <w:rFonts w:asciiTheme="majorHAnsi" w:hAnsiTheme="majorHAnsi"/>
              </w:rPr>
              <w:t>R$ -</w:t>
            </w:r>
          </w:p>
        </w:tc>
      </w:tr>
      <w:tr w:rsidR="003E48BA" w:rsidRPr="00F9330A" w14:paraId="3E3E8FA7" w14:textId="77777777" w:rsidTr="00341CC7">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16FD9BE6"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680C62FE" w14:textId="5BD06F44" w:rsidR="003E48BA" w:rsidRPr="00F9330A" w:rsidRDefault="00141AEF" w:rsidP="00141AEF">
            <w:pPr>
              <w:autoSpaceDE w:val="0"/>
              <w:autoSpaceDN w:val="0"/>
              <w:adjustRightInd w:val="0"/>
              <w:jc w:val="both"/>
              <w:rPr>
                <w:rFonts w:asciiTheme="majorHAnsi" w:hAnsiTheme="majorHAnsi"/>
              </w:rPr>
            </w:pPr>
            <w:r>
              <w:rPr>
                <w:noProof/>
              </w:rPr>
              <w:drawing>
                <wp:inline distT="0" distB="0" distL="0" distR="0" wp14:anchorId="1BDA9E6A" wp14:editId="2CFC0820">
                  <wp:extent cx="6048375" cy="7429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8375" cy="742950"/>
                          </a:xfrm>
                          <a:prstGeom prst="rect">
                            <a:avLst/>
                          </a:prstGeom>
                        </pic:spPr>
                      </pic:pic>
                    </a:graphicData>
                  </a:graphic>
                </wp:inline>
              </w:drawing>
            </w:r>
          </w:p>
        </w:tc>
      </w:tr>
      <w:tr w:rsidR="003E48BA" w:rsidRPr="00F9330A" w14:paraId="206BB765" w14:textId="77777777" w:rsidTr="00341CC7">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0119CA4C"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557263CE" w14:textId="7BEBFA10" w:rsidR="003E48BA" w:rsidRPr="00F9330A" w:rsidRDefault="00141AEF" w:rsidP="00341CC7">
            <w:pPr>
              <w:autoSpaceDE w:val="0"/>
              <w:autoSpaceDN w:val="0"/>
              <w:adjustRightInd w:val="0"/>
              <w:jc w:val="both"/>
              <w:rPr>
                <w:rFonts w:asciiTheme="majorHAnsi" w:hAnsiTheme="majorHAnsi"/>
              </w:rPr>
            </w:pPr>
            <w:r>
              <w:rPr>
                <w:noProof/>
              </w:rPr>
              <w:drawing>
                <wp:inline distT="0" distB="0" distL="0" distR="0" wp14:anchorId="26E53492" wp14:editId="421E8926">
                  <wp:extent cx="6029325" cy="13716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9325" cy="1371600"/>
                          </a:xfrm>
                          <a:prstGeom prst="rect">
                            <a:avLst/>
                          </a:prstGeom>
                        </pic:spPr>
                      </pic:pic>
                    </a:graphicData>
                  </a:graphic>
                </wp:inline>
              </w:drawing>
            </w:r>
          </w:p>
        </w:tc>
      </w:tr>
      <w:tr w:rsidR="003E48BA" w:rsidRPr="00F9330A" w14:paraId="1E339BA9" w14:textId="77777777" w:rsidTr="00341CC7">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5F676FA9" w14:textId="77777777" w:rsidR="003E48BA" w:rsidRPr="00F9330A" w:rsidRDefault="003E48BA" w:rsidP="00341CC7">
            <w:pPr>
              <w:jc w:val="both"/>
              <w:rPr>
                <w:rFonts w:asciiTheme="majorHAnsi" w:hAnsiTheme="majorHAnsi"/>
              </w:rPr>
            </w:pPr>
            <w:r w:rsidRPr="00F9330A">
              <w:rPr>
                <w:rFonts w:asciiTheme="majorHAnsi" w:hAnsiTheme="majorHAnsi"/>
              </w:rPr>
              <w:t xml:space="preserve">ÍNDICES ECONÔMICOS: conforme edital. </w:t>
            </w:r>
          </w:p>
        </w:tc>
      </w:tr>
      <w:tr w:rsidR="003E48BA" w:rsidRPr="00F9330A" w14:paraId="61EC46FC" w14:textId="77777777" w:rsidTr="00341CC7">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BA03BD6" w14:textId="77777777" w:rsidR="003E48BA" w:rsidRDefault="003E48BA" w:rsidP="007F187D">
            <w:pPr>
              <w:autoSpaceDE w:val="0"/>
              <w:autoSpaceDN w:val="0"/>
              <w:adjustRightInd w:val="0"/>
              <w:jc w:val="both"/>
              <w:rPr>
                <w:rFonts w:asciiTheme="majorHAnsi" w:hAnsiTheme="majorHAnsi"/>
              </w:rPr>
            </w:pPr>
            <w:r w:rsidRPr="00F9330A">
              <w:rPr>
                <w:rFonts w:asciiTheme="majorHAnsi" w:hAnsiTheme="majorHAnsi"/>
              </w:rPr>
              <w:t xml:space="preserve">OBSERVAÇÕES: </w:t>
            </w:r>
            <w:r w:rsidR="007F187D" w:rsidRPr="00186A00">
              <w:rPr>
                <w:rFonts w:asciiTheme="majorHAnsi" w:hAnsiTheme="majorHAnsi"/>
              </w:rPr>
              <w:t>A entrega dos envelopes previstos no subitem 1.1 do Edital, deverão ocorrer até o horário previsto para o início da sessão à CPL – Comissão Permanente de Licitação. Informações complementares poderão ser obtidas pelo telefone 3235-1272 ou pelo site acima mencionado</w:t>
            </w:r>
            <w:r w:rsidR="007F187D">
              <w:rPr>
                <w:rFonts w:asciiTheme="majorHAnsi" w:hAnsiTheme="majorHAnsi"/>
              </w:rPr>
              <w:t>.</w:t>
            </w:r>
          </w:p>
          <w:p w14:paraId="135FEBF8" w14:textId="2B6C7806" w:rsidR="00141AEF" w:rsidRPr="00F9330A" w:rsidRDefault="00141AEF" w:rsidP="007F187D">
            <w:pPr>
              <w:autoSpaceDE w:val="0"/>
              <w:autoSpaceDN w:val="0"/>
              <w:adjustRightInd w:val="0"/>
              <w:jc w:val="both"/>
              <w:rPr>
                <w:rFonts w:asciiTheme="majorHAnsi" w:hAnsiTheme="majorHAnsi"/>
              </w:rPr>
            </w:pPr>
            <w:hyperlink r:id="rId21" w:history="1">
              <w:r w:rsidRPr="008F4380">
                <w:rPr>
                  <w:rStyle w:val="Hyperlink"/>
                  <w:rFonts w:asciiTheme="majorHAnsi" w:hAnsiTheme="majorHAnsi"/>
                </w:rPr>
                <w:t>http://www.der.mg.gov.br/transparencia/licitacoes/regime-diferenciado-de-contratacao-2022/2037-licitacoes/regime-diferenciado-2022/2909-edital-070-2022</w:t>
              </w:r>
            </w:hyperlink>
            <w:r>
              <w:rPr>
                <w:rFonts w:asciiTheme="majorHAnsi" w:hAnsiTheme="majorHAnsi"/>
              </w:rPr>
              <w:t xml:space="preserve">. </w:t>
            </w:r>
          </w:p>
        </w:tc>
      </w:tr>
    </w:tbl>
    <w:p w14:paraId="4C348F83" w14:textId="77777777" w:rsidR="003E48BA" w:rsidRDefault="003E48BA" w:rsidP="006E752A">
      <w:pPr>
        <w:autoSpaceDE w:val="0"/>
        <w:autoSpaceDN w:val="0"/>
        <w:adjustRightInd w:val="0"/>
        <w:jc w:val="both"/>
        <w:rPr>
          <w:rFonts w:asciiTheme="majorHAnsi" w:hAnsiTheme="majorHAnsi"/>
        </w:rPr>
      </w:pPr>
    </w:p>
    <w:p w14:paraId="26E502F1" w14:textId="77777777" w:rsidR="00783E77" w:rsidRDefault="00783E77"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685"/>
        <w:gridCol w:w="2126"/>
        <w:gridCol w:w="1696"/>
      </w:tblGrid>
      <w:tr w:rsidR="003E48BA" w:rsidRPr="00F9330A" w14:paraId="5139E7F9" w14:textId="77777777" w:rsidTr="00783E77">
        <w:trPr>
          <w:cantSplit/>
          <w:trHeight w:val="57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4325702F" w14:textId="77777777" w:rsidR="003E48BA" w:rsidRPr="00F9330A" w:rsidRDefault="003E48BA" w:rsidP="00341CC7">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0E4D942B" w14:textId="638A5A35" w:rsidR="003E48BA" w:rsidRPr="00F9330A" w:rsidRDefault="007F187D" w:rsidP="00341CC7">
            <w:pPr>
              <w:jc w:val="both"/>
              <w:rPr>
                <w:rFonts w:asciiTheme="majorHAnsi" w:hAnsiTheme="majorHAnsi"/>
                <w:b/>
                <w:bCs/>
                <w:color w:val="FF0000"/>
                <w:sz w:val="34"/>
                <w:szCs w:val="34"/>
              </w:rPr>
            </w:pPr>
            <w:r w:rsidRPr="007F187D">
              <w:rPr>
                <w:rFonts w:asciiTheme="majorHAnsi" w:hAnsiTheme="majorHAnsi"/>
                <w:b/>
                <w:bCs/>
                <w:sz w:val="34"/>
                <w:szCs w:val="34"/>
              </w:rPr>
              <w:t xml:space="preserve">Edital nº: 071/2022. Processo </w:t>
            </w:r>
            <w:r w:rsidR="00783E77">
              <w:rPr>
                <w:rFonts w:asciiTheme="majorHAnsi" w:hAnsiTheme="majorHAnsi"/>
                <w:b/>
                <w:bCs/>
                <w:sz w:val="34"/>
                <w:szCs w:val="34"/>
              </w:rPr>
              <w:t>SEI nº: 2300.01.0126481/2022-25</w:t>
            </w:r>
          </w:p>
        </w:tc>
      </w:tr>
      <w:tr w:rsidR="003E48BA" w:rsidRPr="00F9330A" w14:paraId="448C9E0C" w14:textId="77777777" w:rsidTr="00341CC7">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58517B2" w14:textId="77777777" w:rsidR="003E48BA" w:rsidRPr="00F9330A" w:rsidRDefault="003E48BA" w:rsidP="00341CC7">
            <w:pPr>
              <w:jc w:val="both"/>
              <w:rPr>
                <w:rFonts w:asciiTheme="majorHAnsi" w:hAnsiTheme="majorHAnsi"/>
              </w:rPr>
            </w:pPr>
            <w:r w:rsidRPr="00F9330A">
              <w:rPr>
                <w:rFonts w:asciiTheme="majorHAnsi" w:hAnsiTheme="majorHAnsi"/>
              </w:rPr>
              <w:t>Endereço: Av. dos Andradas, 1.120, sala 1009, Belo Horizonte/MG.</w:t>
            </w:r>
          </w:p>
          <w:p w14:paraId="4DEAD224" w14:textId="77777777" w:rsidR="003E48BA" w:rsidRPr="00F9330A" w:rsidRDefault="003E48BA" w:rsidP="00341CC7">
            <w:pPr>
              <w:jc w:val="both"/>
              <w:rPr>
                <w:rFonts w:asciiTheme="majorHAnsi" w:hAnsiTheme="majorHAnsi"/>
              </w:rPr>
            </w:pPr>
            <w:r w:rsidRPr="00F9330A">
              <w:rPr>
                <w:rFonts w:asciiTheme="majorHAnsi" w:hAnsiTheme="majorHAnsi"/>
              </w:rPr>
              <w:t xml:space="preserve">Informações: Telefone: 3235-1272 - site </w:t>
            </w:r>
            <w:hyperlink r:id="rId22" w:history="1">
              <w:r w:rsidRPr="00F9330A">
                <w:rPr>
                  <w:rStyle w:val="Hyperlink"/>
                  <w:rFonts w:asciiTheme="majorHAnsi" w:hAnsiTheme="majorHAnsi"/>
                </w:rPr>
                <w:t>www.der.mg.gov.br</w:t>
              </w:r>
            </w:hyperlink>
            <w:r w:rsidRPr="00F9330A">
              <w:rPr>
                <w:rFonts w:asciiTheme="majorHAnsi" w:hAnsiTheme="majorHAnsi"/>
              </w:rPr>
              <w:t xml:space="preserve"> - E-mail: </w:t>
            </w:r>
            <w:hyperlink r:id="rId23" w:history="1">
              <w:r w:rsidRPr="00F9330A">
                <w:rPr>
                  <w:rStyle w:val="Hyperlink"/>
                  <w:rFonts w:asciiTheme="majorHAnsi" w:hAnsiTheme="majorHAnsi"/>
                </w:rPr>
                <w:t>asl@deer.mg.gov.br</w:t>
              </w:r>
            </w:hyperlink>
            <w:r w:rsidRPr="00F9330A">
              <w:rPr>
                <w:rFonts w:asciiTheme="majorHAnsi" w:hAnsiTheme="majorHAnsi"/>
              </w:rPr>
              <w:t xml:space="preserve"> </w:t>
            </w:r>
          </w:p>
        </w:tc>
      </w:tr>
      <w:tr w:rsidR="003E48BA" w:rsidRPr="00F9330A" w14:paraId="0DC2D3E4" w14:textId="77777777" w:rsidTr="00783E77">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61980C92" w14:textId="2C31100F" w:rsidR="003E48BA" w:rsidRPr="00F9330A" w:rsidRDefault="003E48BA" w:rsidP="00783E77">
            <w:pPr>
              <w:autoSpaceDE w:val="0"/>
              <w:autoSpaceDN w:val="0"/>
              <w:adjustRightInd w:val="0"/>
              <w:jc w:val="both"/>
              <w:rPr>
                <w:rFonts w:asciiTheme="majorHAnsi" w:hAnsiTheme="majorHAnsi"/>
              </w:rPr>
            </w:pPr>
            <w:r w:rsidRPr="00F9330A">
              <w:rPr>
                <w:rFonts w:asciiTheme="majorHAnsi" w:hAnsiTheme="majorHAnsi"/>
              </w:rPr>
              <w:t xml:space="preserve">OBJETO: </w:t>
            </w:r>
            <w:r w:rsidR="007F187D" w:rsidRPr="00186A00">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09/08/2022, em seu edifício-sede, à Av. dos Andradas, 1.120, sala 1009, nesta capital, licitação na modalidade CONCORRÊNCIA para a Recuperação Funcional doo Pavimento na Rodovia MG-329, trecho Bom Jesus do Galho - Caratinga e Rodovia LMG-823, trecho São Sebastião do Anta – Inhapim. A execução dos serviços descritos está restrita ao âmbito de circunscrição da 40ª URG do DER/MG – Coronel Fabriciano. Inclusa no PPAG, de acordo com edital e composições de custos unitários constantes do quadro de quantidades, que estarão disponíveis no endereço acima citado e no site </w:t>
            </w:r>
            <w:hyperlink r:id="rId24" w:history="1">
              <w:r w:rsidR="007F187D" w:rsidRPr="008F4380">
                <w:rPr>
                  <w:rStyle w:val="Hyperlink"/>
                  <w:rFonts w:asciiTheme="majorHAnsi" w:hAnsiTheme="majorHAnsi"/>
                </w:rPr>
                <w:t>www.der.mg.gov.br</w:t>
              </w:r>
            </w:hyperlink>
            <w:r w:rsidR="007F187D" w:rsidRPr="00186A00">
              <w:rPr>
                <w:rFonts w:asciiTheme="majorHAnsi" w:hAnsiTheme="majorHAnsi"/>
              </w:rPr>
              <w:t>,</w:t>
            </w:r>
            <w:r w:rsidR="007F187D">
              <w:rPr>
                <w:rFonts w:asciiTheme="majorHAnsi" w:hAnsiTheme="majorHAnsi"/>
              </w:rPr>
              <w:t xml:space="preserve"> </w:t>
            </w:r>
            <w:r w:rsidR="007F187D" w:rsidRPr="00186A00">
              <w:rPr>
                <w:rFonts w:asciiTheme="majorHAnsi" w:hAnsiTheme="majorHAnsi"/>
              </w:rPr>
              <w:t xml:space="preserve">a partir do dia 05/07/2022. A entrega dos envelopes de proposta e documentação deverá ser realizada até às 17:00hs (dezessete horas) do dia 08/08/2022 na forma prevista no Edital, no Serviço de Protocolo e Arquivo – SPA do DER/MG.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2127318E" w14:textId="77777777" w:rsidR="003E48BA" w:rsidRPr="00F9330A" w:rsidRDefault="003E48BA" w:rsidP="00341CC7">
            <w:pPr>
              <w:jc w:val="both"/>
              <w:rPr>
                <w:rFonts w:asciiTheme="majorHAnsi" w:hAnsiTheme="majorHAnsi"/>
              </w:rPr>
            </w:pPr>
            <w:r w:rsidRPr="00F9330A">
              <w:rPr>
                <w:rFonts w:asciiTheme="majorHAnsi" w:hAnsiTheme="majorHAnsi"/>
              </w:rPr>
              <w:t xml:space="preserve">DATAS: </w:t>
            </w:r>
          </w:p>
          <w:p w14:paraId="77A4D95E" w14:textId="69C5EAFB"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Data Abertura: </w:t>
            </w:r>
            <w:r w:rsidR="007F187D">
              <w:rPr>
                <w:rFonts w:asciiTheme="majorHAnsi" w:hAnsiTheme="majorHAnsi"/>
              </w:rPr>
              <w:t>09/08</w:t>
            </w:r>
            <w:r w:rsidRPr="00F9330A">
              <w:rPr>
                <w:rFonts w:asciiTheme="majorHAnsi" w:hAnsiTheme="majorHAnsi"/>
              </w:rPr>
              <w:t>/2022 às 09:00</w:t>
            </w:r>
          </w:p>
          <w:p w14:paraId="0A33E19D" w14:textId="55BC66AF"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Entrega: </w:t>
            </w:r>
            <w:r w:rsidR="007F187D">
              <w:rPr>
                <w:rFonts w:asciiTheme="majorHAnsi" w:hAnsiTheme="majorHAnsi"/>
              </w:rPr>
              <w:t>08/08</w:t>
            </w:r>
            <w:r w:rsidRPr="00F9330A">
              <w:rPr>
                <w:rFonts w:asciiTheme="majorHAnsi" w:hAnsiTheme="majorHAnsi"/>
              </w:rPr>
              <w:t>/2022 até às 17:00</w:t>
            </w:r>
          </w:p>
          <w:p w14:paraId="0362FE42" w14:textId="7C6B7DE5"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Prazo de execução: </w:t>
            </w:r>
            <w:r w:rsidR="00783E77">
              <w:rPr>
                <w:rFonts w:asciiTheme="majorHAnsi" w:hAnsiTheme="majorHAnsi"/>
              </w:rPr>
              <w:t>12 meses.</w:t>
            </w:r>
          </w:p>
          <w:p w14:paraId="07C0E2A0" w14:textId="77777777" w:rsidR="003E48BA" w:rsidRPr="00F9330A" w:rsidRDefault="003E48BA" w:rsidP="00341CC7">
            <w:pPr>
              <w:pStyle w:val="PargrafodaLista"/>
              <w:ind w:left="720"/>
              <w:jc w:val="both"/>
              <w:rPr>
                <w:rFonts w:asciiTheme="majorHAnsi" w:hAnsiTheme="majorHAnsi"/>
              </w:rPr>
            </w:pPr>
          </w:p>
        </w:tc>
      </w:tr>
      <w:tr w:rsidR="003E48BA" w:rsidRPr="00F9330A" w14:paraId="0421CCDC" w14:textId="77777777" w:rsidTr="00341CC7">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6479B69" w14:textId="77777777" w:rsidR="003E48BA" w:rsidRPr="00F9330A" w:rsidRDefault="003E48BA" w:rsidP="00341CC7">
            <w:pPr>
              <w:jc w:val="center"/>
              <w:rPr>
                <w:rFonts w:asciiTheme="majorHAnsi" w:hAnsiTheme="majorHAnsi"/>
              </w:rPr>
            </w:pPr>
            <w:r w:rsidRPr="00F9330A">
              <w:rPr>
                <w:rFonts w:asciiTheme="majorHAnsi" w:hAnsiTheme="majorHAnsi"/>
              </w:rPr>
              <w:t>VALORES</w:t>
            </w:r>
          </w:p>
        </w:tc>
      </w:tr>
      <w:tr w:rsidR="003E48BA" w:rsidRPr="00F9330A" w14:paraId="238DDA6E" w14:textId="77777777" w:rsidTr="00783E77">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FBCD2DD" w14:textId="77777777" w:rsidR="003E48BA" w:rsidRPr="00F9330A" w:rsidRDefault="003E48BA" w:rsidP="00341CC7">
            <w:pPr>
              <w:jc w:val="center"/>
              <w:rPr>
                <w:rFonts w:asciiTheme="majorHAnsi" w:hAnsiTheme="majorHAnsi"/>
              </w:rPr>
            </w:pPr>
            <w:r w:rsidRPr="00F9330A">
              <w:rPr>
                <w:rFonts w:asciiTheme="majorHAnsi" w:hAnsi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9F231F1" w14:textId="77777777" w:rsidR="003E48BA" w:rsidRPr="00F9330A" w:rsidRDefault="003E48BA" w:rsidP="00341CC7">
            <w:pPr>
              <w:jc w:val="center"/>
              <w:rPr>
                <w:rFonts w:asciiTheme="majorHAnsi" w:hAnsiTheme="majorHAnsi"/>
              </w:rPr>
            </w:pPr>
            <w:r w:rsidRPr="00F9330A">
              <w:rPr>
                <w:rFonts w:asciiTheme="majorHAnsi" w:hAnsiTheme="majorHAnsi"/>
              </w:rPr>
              <w:t>Capital Social Igual ou Superior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72B33B" w14:textId="77777777" w:rsidR="003E48BA" w:rsidRPr="00F9330A" w:rsidRDefault="003E48BA" w:rsidP="00341CC7">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A52BF9F" w14:textId="77777777" w:rsidR="003E48BA" w:rsidRPr="00F9330A" w:rsidRDefault="003E48BA" w:rsidP="00341CC7">
            <w:pPr>
              <w:jc w:val="center"/>
              <w:rPr>
                <w:rFonts w:asciiTheme="majorHAnsi" w:hAnsiTheme="majorHAnsi"/>
              </w:rPr>
            </w:pPr>
            <w:r w:rsidRPr="00F9330A">
              <w:rPr>
                <w:rFonts w:asciiTheme="majorHAnsi" w:hAnsiTheme="majorHAnsi"/>
              </w:rPr>
              <w:t>Valor do Edital</w:t>
            </w:r>
          </w:p>
        </w:tc>
      </w:tr>
      <w:tr w:rsidR="003E48BA" w:rsidRPr="00F9330A" w14:paraId="05EF7639" w14:textId="77777777" w:rsidTr="00783E77">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1401731F" w14:textId="557AB40E" w:rsidR="003E48BA" w:rsidRPr="00F9330A" w:rsidRDefault="00783E77" w:rsidP="00341CC7">
            <w:pPr>
              <w:autoSpaceDE w:val="0"/>
              <w:autoSpaceDN w:val="0"/>
              <w:adjustRightInd w:val="0"/>
              <w:jc w:val="center"/>
              <w:rPr>
                <w:rFonts w:asciiTheme="majorHAnsi" w:hAnsiTheme="majorHAnsi"/>
              </w:rPr>
            </w:pPr>
            <w:r w:rsidRPr="00783E77">
              <w:rPr>
                <w:rFonts w:asciiTheme="majorHAnsi" w:hAnsiTheme="majorHAnsi"/>
              </w:rPr>
              <w:t>R$ 11.492.716,18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6AA38D7" w14:textId="77777777" w:rsidR="003E48BA" w:rsidRPr="00F9330A" w:rsidRDefault="003E48BA" w:rsidP="00341CC7">
            <w:pPr>
              <w:jc w:val="center"/>
              <w:rPr>
                <w:rFonts w:asciiTheme="majorHAnsi" w:hAnsiTheme="majorHAnsi"/>
              </w:rPr>
            </w:pPr>
            <w:r w:rsidRPr="00F9330A">
              <w:rPr>
                <w:rFonts w:asciiTheme="majorHAnsi" w:hAnsiTheme="majorHAnsi"/>
              </w:rPr>
              <w:t>R$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535C03" w14:textId="30C12314" w:rsidR="003E48BA" w:rsidRPr="00F9330A" w:rsidRDefault="003E48BA" w:rsidP="00783E77">
            <w:pPr>
              <w:jc w:val="center"/>
              <w:rPr>
                <w:rFonts w:asciiTheme="majorHAnsi" w:hAnsiTheme="majorHAnsi"/>
              </w:rPr>
            </w:pPr>
            <w:r w:rsidRPr="00F9330A">
              <w:rPr>
                <w:rFonts w:asciiTheme="majorHAnsi" w:hAnsiTheme="majorHAnsi"/>
              </w:rPr>
              <w:t xml:space="preserve">R$ </w:t>
            </w:r>
            <w:r w:rsidR="00783E77">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7FD92A3" w14:textId="77777777" w:rsidR="003E48BA" w:rsidRPr="00F9330A" w:rsidRDefault="003E48BA" w:rsidP="00341CC7">
            <w:pPr>
              <w:jc w:val="center"/>
              <w:rPr>
                <w:rFonts w:asciiTheme="majorHAnsi" w:hAnsiTheme="majorHAnsi"/>
              </w:rPr>
            </w:pPr>
            <w:r w:rsidRPr="00F9330A">
              <w:rPr>
                <w:rFonts w:asciiTheme="majorHAnsi" w:hAnsiTheme="majorHAnsi"/>
              </w:rPr>
              <w:t>R$ -</w:t>
            </w:r>
          </w:p>
        </w:tc>
      </w:tr>
      <w:tr w:rsidR="003E48BA" w:rsidRPr="00F9330A" w14:paraId="12B36427" w14:textId="77777777" w:rsidTr="00341CC7">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4E97179D"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45922572" w14:textId="4DDE88D0" w:rsidR="003E48BA" w:rsidRPr="00F9330A" w:rsidRDefault="00402890" w:rsidP="00402890">
            <w:pPr>
              <w:autoSpaceDE w:val="0"/>
              <w:autoSpaceDN w:val="0"/>
              <w:adjustRightInd w:val="0"/>
              <w:jc w:val="both"/>
              <w:rPr>
                <w:rFonts w:asciiTheme="majorHAnsi" w:hAnsiTheme="majorHAnsi"/>
              </w:rPr>
            </w:pPr>
            <w:r>
              <w:rPr>
                <w:noProof/>
              </w:rPr>
              <w:drawing>
                <wp:inline distT="0" distB="0" distL="0" distR="0" wp14:anchorId="0DE6863E" wp14:editId="5FB8C15A">
                  <wp:extent cx="6124575" cy="7524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4575" cy="752475"/>
                          </a:xfrm>
                          <a:prstGeom prst="rect">
                            <a:avLst/>
                          </a:prstGeom>
                        </pic:spPr>
                      </pic:pic>
                    </a:graphicData>
                  </a:graphic>
                </wp:inline>
              </w:drawing>
            </w:r>
          </w:p>
        </w:tc>
      </w:tr>
      <w:tr w:rsidR="003E48BA" w:rsidRPr="00F9330A" w14:paraId="63F42F69" w14:textId="77777777" w:rsidTr="00341CC7">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0715E890"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2B8CAA22" w14:textId="77777777" w:rsidR="003E48BA" w:rsidRDefault="00402890" w:rsidP="00341CC7">
            <w:pPr>
              <w:autoSpaceDE w:val="0"/>
              <w:autoSpaceDN w:val="0"/>
              <w:adjustRightInd w:val="0"/>
              <w:jc w:val="both"/>
              <w:rPr>
                <w:rFonts w:asciiTheme="majorHAnsi" w:hAnsiTheme="majorHAnsi"/>
              </w:rPr>
            </w:pPr>
            <w:r>
              <w:rPr>
                <w:noProof/>
              </w:rPr>
              <w:drawing>
                <wp:inline distT="0" distB="0" distL="0" distR="0" wp14:anchorId="78EBC803" wp14:editId="086526C3">
                  <wp:extent cx="6134100" cy="10382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4100" cy="1038225"/>
                          </a:xfrm>
                          <a:prstGeom prst="rect">
                            <a:avLst/>
                          </a:prstGeom>
                        </pic:spPr>
                      </pic:pic>
                    </a:graphicData>
                  </a:graphic>
                </wp:inline>
              </w:drawing>
            </w:r>
          </w:p>
          <w:p w14:paraId="6E879F39" w14:textId="41FB7FBC" w:rsidR="00402890" w:rsidRPr="00F9330A" w:rsidRDefault="00402890" w:rsidP="00341CC7">
            <w:pPr>
              <w:autoSpaceDE w:val="0"/>
              <w:autoSpaceDN w:val="0"/>
              <w:adjustRightInd w:val="0"/>
              <w:jc w:val="both"/>
              <w:rPr>
                <w:rFonts w:asciiTheme="majorHAnsi" w:hAnsiTheme="majorHAnsi"/>
              </w:rPr>
            </w:pPr>
            <w:r>
              <w:rPr>
                <w:noProof/>
              </w:rPr>
              <w:drawing>
                <wp:inline distT="0" distB="0" distL="0" distR="0" wp14:anchorId="68601787" wp14:editId="497373C7">
                  <wp:extent cx="3448050" cy="3524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8050" cy="352425"/>
                          </a:xfrm>
                          <a:prstGeom prst="rect">
                            <a:avLst/>
                          </a:prstGeom>
                        </pic:spPr>
                      </pic:pic>
                    </a:graphicData>
                  </a:graphic>
                </wp:inline>
              </w:drawing>
            </w:r>
          </w:p>
        </w:tc>
      </w:tr>
      <w:tr w:rsidR="003E48BA" w:rsidRPr="00F9330A" w14:paraId="0A0F6452" w14:textId="77777777" w:rsidTr="00341CC7">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29CBC9F4" w14:textId="77777777" w:rsidR="003E48BA" w:rsidRPr="00F9330A" w:rsidRDefault="003E48BA" w:rsidP="00341CC7">
            <w:pPr>
              <w:jc w:val="both"/>
              <w:rPr>
                <w:rFonts w:asciiTheme="majorHAnsi" w:hAnsiTheme="majorHAnsi"/>
              </w:rPr>
            </w:pPr>
            <w:r w:rsidRPr="00F9330A">
              <w:rPr>
                <w:rFonts w:asciiTheme="majorHAnsi" w:hAnsiTheme="majorHAnsi"/>
              </w:rPr>
              <w:t xml:space="preserve">ÍNDICES ECONÔMICOS: conforme edital. </w:t>
            </w:r>
          </w:p>
        </w:tc>
      </w:tr>
      <w:tr w:rsidR="003E48BA" w:rsidRPr="00F9330A" w14:paraId="5288D2CA" w14:textId="77777777" w:rsidTr="00341CC7">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B8846A1" w14:textId="7D03AC6B"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OBSERVAÇÕES: </w:t>
            </w:r>
            <w:r w:rsidR="007F187D" w:rsidRPr="00186A00">
              <w:rPr>
                <w:rFonts w:asciiTheme="majorHAnsi" w:hAnsiTheme="majorHAnsi"/>
              </w:rPr>
              <w:t>A visita técnica ocorrerá nos dias 25/07/2022 e 26/07/2022, mediante agendamento. Informações complementares poderão ser obtidas pelo telefone 3235-1272 ou pelo site acima mencionado</w:t>
            </w:r>
            <w:r w:rsidR="007F187D">
              <w:rPr>
                <w:rFonts w:asciiTheme="majorHAnsi" w:hAnsiTheme="majorHAnsi"/>
              </w:rPr>
              <w:t>.</w:t>
            </w:r>
          </w:p>
          <w:p w14:paraId="060A41BE" w14:textId="0B196C02" w:rsidR="003E48BA" w:rsidRPr="00F9330A" w:rsidRDefault="00783E77" w:rsidP="00341CC7">
            <w:pPr>
              <w:autoSpaceDE w:val="0"/>
              <w:autoSpaceDN w:val="0"/>
              <w:adjustRightInd w:val="0"/>
              <w:jc w:val="both"/>
              <w:rPr>
                <w:rFonts w:asciiTheme="majorHAnsi" w:hAnsiTheme="majorHAnsi"/>
              </w:rPr>
            </w:pPr>
            <w:hyperlink r:id="rId28" w:history="1">
              <w:r w:rsidRPr="008F4380">
                <w:rPr>
                  <w:rStyle w:val="Hyperlink"/>
                  <w:rFonts w:asciiTheme="majorHAnsi" w:hAnsiTheme="majorHAnsi"/>
                </w:rPr>
                <w:t>http://www.der.mg.gov.br/transparencia/licitacoes/concorrencias-tomadas-de-preco-2022/2005-licitacoes/concorrencias-tomadas-de-preco-2022/2910-edital-071-2022</w:t>
              </w:r>
            </w:hyperlink>
            <w:r>
              <w:rPr>
                <w:rFonts w:asciiTheme="majorHAnsi" w:hAnsiTheme="majorHAnsi"/>
              </w:rPr>
              <w:t xml:space="preserve"> </w:t>
            </w:r>
          </w:p>
        </w:tc>
      </w:tr>
    </w:tbl>
    <w:p w14:paraId="5DE206A2" w14:textId="77777777" w:rsidR="003E48BA" w:rsidRPr="00186A00" w:rsidRDefault="003E48BA" w:rsidP="006E752A">
      <w:pPr>
        <w:autoSpaceDE w:val="0"/>
        <w:autoSpaceDN w:val="0"/>
        <w:adjustRightInd w:val="0"/>
        <w:jc w:val="both"/>
        <w:rPr>
          <w:rFonts w:asciiTheme="majorHAnsi" w:hAnsiTheme="majorHAnsi"/>
        </w:rPr>
      </w:pPr>
    </w:p>
    <w:p w14:paraId="1FCB9732" w14:textId="77777777" w:rsidR="009C1908" w:rsidRPr="00186A00" w:rsidRDefault="009C1908"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827"/>
        <w:gridCol w:w="1984"/>
        <w:gridCol w:w="1696"/>
      </w:tblGrid>
      <w:tr w:rsidR="003E48BA" w:rsidRPr="00F9330A" w14:paraId="4080E8FA" w14:textId="77777777" w:rsidTr="0025547D">
        <w:trPr>
          <w:cantSplit/>
          <w:trHeight w:val="578"/>
        </w:trPr>
        <w:tc>
          <w:tcPr>
            <w:tcW w:w="7088" w:type="dxa"/>
            <w:gridSpan w:val="2"/>
            <w:tcBorders>
              <w:top w:val="single" w:sz="4" w:space="0" w:color="auto"/>
              <w:left w:val="single" w:sz="4" w:space="0" w:color="auto"/>
              <w:bottom w:val="single" w:sz="4" w:space="0" w:color="auto"/>
              <w:right w:val="single" w:sz="4" w:space="0" w:color="auto"/>
            </w:tcBorders>
            <w:vAlign w:val="center"/>
            <w:hideMark/>
          </w:tcPr>
          <w:p w14:paraId="7DBC043D" w14:textId="77777777" w:rsidR="003E48BA" w:rsidRPr="00F9330A" w:rsidRDefault="003E48BA" w:rsidP="00341CC7">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30FBA1F4" w14:textId="6DCAE1F1" w:rsidR="003E48BA" w:rsidRPr="00F9330A" w:rsidRDefault="00405CE5" w:rsidP="00341CC7">
            <w:pPr>
              <w:jc w:val="both"/>
              <w:rPr>
                <w:rFonts w:asciiTheme="majorHAnsi" w:hAnsiTheme="majorHAnsi"/>
                <w:b/>
                <w:bCs/>
                <w:color w:val="FF0000"/>
                <w:sz w:val="34"/>
                <w:szCs w:val="34"/>
              </w:rPr>
            </w:pPr>
            <w:r w:rsidRPr="00405CE5">
              <w:rPr>
                <w:rFonts w:asciiTheme="majorHAnsi" w:hAnsiTheme="majorHAnsi"/>
                <w:b/>
                <w:bCs/>
                <w:sz w:val="34"/>
                <w:szCs w:val="34"/>
              </w:rPr>
              <w:t>Edital nº: 072/2022 Processo SEI nº: 2300010127467/2022-78</w:t>
            </w:r>
          </w:p>
        </w:tc>
      </w:tr>
      <w:tr w:rsidR="003E48BA" w:rsidRPr="00F9330A" w14:paraId="1DE11D0F" w14:textId="77777777" w:rsidTr="00341CC7">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C76A8C5" w14:textId="77777777" w:rsidR="003E48BA" w:rsidRPr="00F9330A" w:rsidRDefault="003E48BA" w:rsidP="00341CC7">
            <w:pPr>
              <w:jc w:val="both"/>
              <w:rPr>
                <w:rFonts w:asciiTheme="majorHAnsi" w:hAnsiTheme="majorHAnsi"/>
              </w:rPr>
            </w:pPr>
            <w:r w:rsidRPr="00F9330A">
              <w:rPr>
                <w:rFonts w:asciiTheme="majorHAnsi" w:hAnsiTheme="majorHAnsi"/>
              </w:rPr>
              <w:t>Endereço: Av. dos Andradas, 1.120, sala 1009, Belo Horizonte/MG.</w:t>
            </w:r>
          </w:p>
          <w:p w14:paraId="5F356142" w14:textId="77777777" w:rsidR="003E48BA" w:rsidRPr="00F9330A" w:rsidRDefault="003E48BA" w:rsidP="00341CC7">
            <w:pPr>
              <w:jc w:val="both"/>
              <w:rPr>
                <w:rFonts w:asciiTheme="majorHAnsi" w:hAnsiTheme="majorHAnsi"/>
              </w:rPr>
            </w:pPr>
            <w:r w:rsidRPr="00F9330A">
              <w:rPr>
                <w:rFonts w:asciiTheme="majorHAnsi" w:hAnsiTheme="majorHAnsi"/>
              </w:rPr>
              <w:t xml:space="preserve">Informações: Telefone: 3235-1272 - site </w:t>
            </w:r>
            <w:hyperlink r:id="rId29" w:history="1">
              <w:r w:rsidRPr="00F9330A">
                <w:rPr>
                  <w:rStyle w:val="Hyperlink"/>
                  <w:rFonts w:asciiTheme="majorHAnsi" w:hAnsiTheme="majorHAnsi"/>
                </w:rPr>
                <w:t>www.der.mg.gov.br</w:t>
              </w:r>
            </w:hyperlink>
            <w:r w:rsidRPr="00F9330A">
              <w:rPr>
                <w:rFonts w:asciiTheme="majorHAnsi" w:hAnsiTheme="majorHAnsi"/>
              </w:rPr>
              <w:t xml:space="preserve"> - E-mail: </w:t>
            </w:r>
            <w:hyperlink r:id="rId30" w:history="1">
              <w:r w:rsidRPr="00F9330A">
                <w:rPr>
                  <w:rStyle w:val="Hyperlink"/>
                  <w:rFonts w:asciiTheme="majorHAnsi" w:hAnsiTheme="majorHAnsi"/>
                </w:rPr>
                <w:t>asl@deer.mg.gov.br</w:t>
              </w:r>
            </w:hyperlink>
            <w:r w:rsidRPr="00F9330A">
              <w:rPr>
                <w:rFonts w:asciiTheme="majorHAnsi" w:hAnsiTheme="majorHAnsi"/>
              </w:rPr>
              <w:t xml:space="preserve"> </w:t>
            </w:r>
          </w:p>
        </w:tc>
      </w:tr>
      <w:tr w:rsidR="003E48BA" w:rsidRPr="00F9330A" w14:paraId="1E93419D" w14:textId="77777777" w:rsidTr="0025547D">
        <w:trPr>
          <w:cantSplit/>
          <w:trHeight w:val="1510"/>
        </w:trPr>
        <w:tc>
          <w:tcPr>
            <w:tcW w:w="7088" w:type="dxa"/>
            <w:gridSpan w:val="2"/>
            <w:tcBorders>
              <w:top w:val="single" w:sz="4" w:space="0" w:color="auto"/>
              <w:left w:val="single" w:sz="4" w:space="0" w:color="auto"/>
              <w:bottom w:val="single" w:sz="4" w:space="0" w:color="auto"/>
              <w:right w:val="single" w:sz="4" w:space="0" w:color="auto"/>
            </w:tcBorders>
            <w:hideMark/>
          </w:tcPr>
          <w:p w14:paraId="60249A7E" w14:textId="1B003F91" w:rsidR="003E48BA" w:rsidRPr="00F9330A" w:rsidRDefault="003E48BA" w:rsidP="00405CE5">
            <w:pPr>
              <w:autoSpaceDE w:val="0"/>
              <w:autoSpaceDN w:val="0"/>
              <w:adjustRightInd w:val="0"/>
              <w:jc w:val="both"/>
              <w:rPr>
                <w:rFonts w:asciiTheme="majorHAnsi" w:hAnsiTheme="majorHAnsi"/>
              </w:rPr>
            </w:pPr>
            <w:r w:rsidRPr="00F9330A">
              <w:rPr>
                <w:rFonts w:asciiTheme="majorHAnsi" w:hAnsiTheme="majorHAnsi"/>
              </w:rPr>
              <w:t xml:space="preserve">OBJETO: </w:t>
            </w:r>
            <w:r w:rsidR="00405CE5" w:rsidRPr="00186A00">
              <w:rPr>
                <w:rFonts w:asciiTheme="majorHAnsi" w:hAnsiTheme="majorHAnsi"/>
              </w:rPr>
              <w:t>Diretor Geral do Departamento de Edificações e Estradas de Rodagem do Estado de Minas Gerais - DE/MG torna público que fará realizar, através da Comissão Permanente de Licitação, às 14:00hs (quatorze horas) do dia 03/08/2022, em seu edifício-sede, à Av dos Andradas, 1120, sala 1009, nesta capital, procedimento licitatório na modalidade DC – EGIME DIFEENCIAD DE CNTATAÇÕES, tendo como objeto a EECÇÃ DS SEIÇS DE CNCLSÃ DA 2ª ETAPA DA BA D HSPITAL EGINAL DE GENADVALADARES, EXECUÇÃO DO TREVO E DA ROTATÓRIA NA BR-116 – KM 407 E EXECUÇÃO DO ACESSO AO HOSPITAL PELA AVENIDA MINAS GERAIS, UNIDADE INTEGRANTE DA SECRETARIA DE ESTADO DA SAÚDE (SES), LOCALIZADA NO MUNICÍPIO DE GOVERNADOR VALADARES, ESTADO DE MINAS GERAIS, conforme relação dos trechos constantes no item 1 do Termo de Referência, de acordo com edital e composições de custos unitários constantes do quadro de quantidades, que estarão disponíveis no endereço acima cita</w:t>
            </w:r>
            <w:r w:rsidR="00405CE5">
              <w:rPr>
                <w:rFonts w:asciiTheme="majorHAnsi" w:hAnsiTheme="majorHAnsi"/>
              </w:rPr>
              <w:t xml:space="preserve">do e no site </w:t>
            </w:r>
            <w:hyperlink r:id="rId31" w:history="1">
              <w:r w:rsidR="00405CE5" w:rsidRPr="008F4380">
                <w:rPr>
                  <w:rStyle w:val="Hyperlink"/>
                  <w:rFonts w:asciiTheme="majorHAnsi" w:hAnsiTheme="majorHAnsi"/>
                </w:rPr>
                <w:t>www.der.mg.gov.br</w:t>
              </w:r>
            </w:hyperlink>
            <w:r w:rsidR="00405CE5">
              <w:rPr>
                <w:rFonts w:asciiTheme="majorHAnsi" w:hAnsiTheme="majorHAnsi"/>
              </w:rPr>
              <w:t xml:space="preserve">, </w:t>
            </w:r>
            <w:r w:rsidR="00405CE5" w:rsidRPr="00186A00">
              <w:rPr>
                <w:rFonts w:asciiTheme="majorHAnsi" w:hAnsiTheme="majorHAnsi"/>
              </w:rPr>
              <w:t xml:space="preserve">a partir do dia 05/07/2022. A entrega dos envelopes previstos no subitem 1.1 do Edital, deverão ocorrer até o horário previsto para o início da sessão à CPL – Comissão Permanente de Licitação.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7747D000" w14:textId="77777777" w:rsidR="003E48BA" w:rsidRPr="00F9330A" w:rsidRDefault="003E48BA" w:rsidP="00341CC7">
            <w:pPr>
              <w:jc w:val="both"/>
              <w:rPr>
                <w:rFonts w:asciiTheme="majorHAnsi" w:hAnsiTheme="majorHAnsi"/>
              </w:rPr>
            </w:pPr>
            <w:r w:rsidRPr="00F9330A">
              <w:rPr>
                <w:rFonts w:asciiTheme="majorHAnsi" w:hAnsiTheme="majorHAnsi"/>
              </w:rPr>
              <w:t xml:space="preserve">DATAS: </w:t>
            </w:r>
          </w:p>
          <w:p w14:paraId="19039659" w14:textId="46918DCB"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Data Abertura: </w:t>
            </w:r>
            <w:r w:rsidR="00405CE5">
              <w:rPr>
                <w:rFonts w:asciiTheme="majorHAnsi" w:hAnsiTheme="majorHAnsi"/>
              </w:rPr>
              <w:t>03/08</w:t>
            </w:r>
            <w:r w:rsidRPr="00F9330A">
              <w:rPr>
                <w:rFonts w:asciiTheme="majorHAnsi" w:hAnsiTheme="majorHAnsi"/>
              </w:rPr>
              <w:t xml:space="preserve">/2022 às </w:t>
            </w:r>
            <w:r w:rsidR="0025547D">
              <w:rPr>
                <w:rFonts w:asciiTheme="majorHAnsi" w:hAnsiTheme="majorHAnsi"/>
              </w:rPr>
              <w:t>14</w:t>
            </w:r>
            <w:r w:rsidRPr="00F9330A">
              <w:rPr>
                <w:rFonts w:asciiTheme="majorHAnsi" w:hAnsiTheme="majorHAnsi"/>
              </w:rPr>
              <w:t>:00</w:t>
            </w:r>
          </w:p>
          <w:p w14:paraId="39ABA209" w14:textId="67B44054"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Entrega: </w:t>
            </w:r>
            <w:r w:rsidR="00405CE5">
              <w:rPr>
                <w:rFonts w:asciiTheme="majorHAnsi" w:hAnsiTheme="majorHAnsi"/>
              </w:rPr>
              <w:t>02/08</w:t>
            </w:r>
            <w:r w:rsidRPr="00F9330A">
              <w:rPr>
                <w:rFonts w:asciiTheme="majorHAnsi" w:hAnsiTheme="majorHAnsi"/>
              </w:rPr>
              <w:t>/2022 até às 17:00</w:t>
            </w:r>
          </w:p>
          <w:p w14:paraId="0873F49C" w14:textId="77777777"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Prazo de execução: 720 dias.</w:t>
            </w:r>
          </w:p>
          <w:p w14:paraId="637BC722" w14:textId="77777777" w:rsidR="003E48BA" w:rsidRPr="00F9330A" w:rsidRDefault="003E48BA" w:rsidP="00341CC7">
            <w:pPr>
              <w:pStyle w:val="PargrafodaLista"/>
              <w:ind w:left="720"/>
              <w:jc w:val="both"/>
              <w:rPr>
                <w:rFonts w:asciiTheme="majorHAnsi" w:hAnsiTheme="majorHAnsi"/>
              </w:rPr>
            </w:pPr>
          </w:p>
        </w:tc>
      </w:tr>
      <w:tr w:rsidR="003E48BA" w:rsidRPr="00F9330A" w14:paraId="12662CE6" w14:textId="77777777" w:rsidTr="00341CC7">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248EAD8" w14:textId="77777777" w:rsidR="003E48BA" w:rsidRPr="00F9330A" w:rsidRDefault="003E48BA" w:rsidP="00341CC7">
            <w:pPr>
              <w:jc w:val="center"/>
              <w:rPr>
                <w:rFonts w:asciiTheme="majorHAnsi" w:hAnsiTheme="majorHAnsi"/>
              </w:rPr>
            </w:pPr>
            <w:r w:rsidRPr="00F9330A">
              <w:rPr>
                <w:rFonts w:asciiTheme="majorHAnsi" w:hAnsiTheme="majorHAnsi"/>
              </w:rPr>
              <w:t>VALORES</w:t>
            </w:r>
          </w:p>
        </w:tc>
      </w:tr>
      <w:tr w:rsidR="003E48BA" w:rsidRPr="00F9330A" w14:paraId="668FFFAB" w14:textId="77777777" w:rsidTr="0025547D">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74D53184" w14:textId="77777777" w:rsidR="003E48BA" w:rsidRPr="00F9330A" w:rsidRDefault="003E48BA" w:rsidP="00341CC7">
            <w:pPr>
              <w:jc w:val="center"/>
              <w:rPr>
                <w:rFonts w:asciiTheme="majorHAnsi" w:hAnsiTheme="majorHAnsi"/>
              </w:rPr>
            </w:pPr>
            <w:r w:rsidRPr="00F9330A">
              <w:rPr>
                <w:rFonts w:asciiTheme="majorHAnsi" w:hAnsi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1D99D79" w14:textId="77777777" w:rsidR="003E48BA" w:rsidRPr="00F9330A" w:rsidRDefault="003E48BA" w:rsidP="00341CC7">
            <w:pPr>
              <w:jc w:val="center"/>
              <w:rPr>
                <w:rFonts w:asciiTheme="majorHAnsi" w:hAnsiTheme="majorHAnsi"/>
              </w:rPr>
            </w:pPr>
            <w:r w:rsidRPr="00F9330A">
              <w:rPr>
                <w:rFonts w:asciiTheme="majorHAnsi" w:hAnsiTheme="majorHAnsi"/>
              </w:rPr>
              <w:t>Capital Social Igual ou Superior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7B0300" w14:textId="77777777" w:rsidR="003E48BA" w:rsidRPr="00F9330A" w:rsidRDefault="003E48BA" w:rsidP="00341CC7">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E2EDAE2" w14:textId="77777777" w:rsidR="003E48BA" w:rsidRPr="00F9330A" w:rsidRDefault="003E48BA" w:rsidP="00341CC7">
            <w:pPr>
              <w:jc w:val="center"/>
              <w:rPr>
                <w:rFonts w:asciiTheme="majorHAnsi" w:hAnsiTheme="majorHAnsi"/>
              </w:rPr>
            </w:pPr>
            <w:r w:rsidRPr="00F9330A">
              <w:rPr>
                <w:rFonts w:asciiTheme="majorHAnsi" w:hAnsiTheme="majorHAnsi"/>
              </w:rPr>
              <w:t>Valor do Edital</w:t>
            </w:r>
          </w:p>
        </w:tc>
      </w:tr>
      <w:tr w:rsidR="003E48BA" w:rsidRPr="00F9330A" w14:paraId="3DAB275B" w14:textId="77777777" w:rsidTr="0025547D">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3D502ECB" w14:textId="1293AA70" w:rsidR="003E48BA" w:rsidRPr="00F9330A" w:rsidRDefault="0025547D" w:rsidP="00341CC7">
            <w:pPr>
              <w:autoSpaceDE w:val="0"/>
              <w:autoSpaceDN w:val="0"/>
              <w:adjustRightInd w:val="0"/>
              <w:jc w:val="center"/>
              <w:rPr>
                <w:rFonts w:asciiTheme="majorHAnsi" w:hAnsiTheme="majorHAnsi"/>
              </w:rPr>
            </w:pPr>
            <w:r w:rsidRPr="0025547D">
              <w:rPr>
                <w:rFonts w:asciiTheme="majorHAnsi" w:hAnsiTheme="majorHAnsi"/>
              </w:rPr>
              <w:t>R$ 91.564.567,64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81FFC42" w14:textId="77777777" w:rsidR="003E48BA" w:rsidRPr="00F9330A" w:rsidRDefault="003E48BA" w:rsidP="00341CC7">
            <w:pPr>
              <w:jc w:val="center"/>
              <w:rPr>
                <w:rFonts w:asciiTheme="majorHAnsi" w:hAnsiTheme="majorHAnsi"/>
              </w:rPr>
            </w:pPr>
            <w:r w:rsidRPr="00F9330A">
              <w:rPr>
                <w:rFonts w:asciiTheme="majorHAnsi" w:hAnsiTheme="majorHAnsi"/>
              </w:rPr>
              <w:t>R$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1D5A01" w14:textId="4727B178" w:rsidR="003E48BA" w:rsidRPr="00F9330A" w:rsidRDefault="003E48BA" w:rsidP="0025547D">
            <w:pPr>
              <w:jc w:val="center"/>
              <w:rPr>
                <w:rFonts w:asciiTheme="majorHAnsi" w:hAnsiTheme="majorHAnsi"/>
              </w:rPr>
            </w:pPr>
            <w:r w:rsidRPr="00F9330A">
              <w:rPr>
                <w:rFonts w:asciiTheme="majorHAnsi" w:hAnsiTheme="majorHAnsi"/>
              </w:rPr>
              <w:t xml:space="preserve">R$ </w:t>
            </w:r>
            <w:r w:rsidR="0025547D">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7128CAB" w14:textId="77777777" w:rsidR="003E48BA" w:rsidRPr="00F9330A" w:rsidRDefault="003E48BA" w:rsidP="00341CC7">
            <w:pPr>
              <w:jc w:val="center"/>
              <w:rPr>
                <w:rFonts w:asciiTheme="majorHAnsi" w:hAnsiTheme="majorHAnsi"/>
              </w:rPr>
            </w:pPr>
            <w:r w:rsidRPr="00F9330A">
              <w:rPr>
                <w:rFonts w:asciiTheme="majorHAnsi" w:hAnsiTheme="majorHAnsi"/>
              </w:rPr>
              <w:t>R$ -</w:t>
            </w:r>
          </w:p>
        </w:tc>
      </w:tr>
      <w:tr w:rsidR="003E48BA" w:rsidRPr="00F9330A" w14:paraId="17C02F05" w14:textId="77777777" w:rsidTr="00341CC7">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A11A07A"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44053B49" w14:textId="282DF0F7" w:rsidR="003E48BA" w:rsidRPr="00F9330A" w:rsidRDefault="0025547D" w:rsidP="00341CC7">
            <w:pPr>
              <w:autoSpaceDE w:val="0"/>
              <w:autoSpaceDN w:val="0"/>
              <w:adjustRightInd w:val="0"/>
              <w:jc w:val="both"/>
              <w:rPr>
                <w:rFonts w:asciiTheme="majorHAnsi" w:hAnsiTheme="majorHAnsi"/>
              </w:rPr>
            </w:pPr>
            <w:r>
              <w:rPr>
                <w:noProof/>
              </w:rPr>
              <w:drawing>
                <wp:inline distT="0" distB="0" distL="0" distR="0" wp14:anchorId="0581F4FF" wp14:editId="65A09621">
                  <wp:extent cx="6238875" cy="180022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8875" cy="1800225"/>
                          </a:xfrm>
                          <a:prstGeom prst="rect">
                            <a:avLst/>
                          </a:prstGeom>
                        </pic:spPr>
                      </pic:pic>
                    </a:graphicData>
                  </a:graphic>
                </wp:inline>
              </w:drawing>
            </w:r>
          </w:p>
        </w:tc>
      </w:tr>
      <w:tr w:rsidR="003E48BA" w:rsidRPr="00F9330A" w14:paraId="496EFE6A" w14:textId="77777777" w:rsidTr="00341CC7">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42D8A1F1"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0BC96D33" w14:textId="4BED8997" w:rsidR="0025547D" w:rsidRPr="00F9330A" w:rsidRDefault="0025547D" w:rsidP="00341CC7">
            <w:pPr>
              <w:autoSpaceDE w:val="0"/>
              <w:autoSpaceDN w:val="0"/>
              <w:adjustRightInd w:val="0"/>
              <w:jc w:val="both"/>
              <w:rPr>
                <w:rFonts w:asciiTheme="majorHAnsi" w:hAnsiTheme="majorHAnsi"/>
              </w:rPr>
            </w:pPr>
            <w:r>
              <w:rPr>
                <w:noProof/>
              </w:rPr>
              <w:drawing>
                <wp:inline distT="0" distB="0" distL="0" distR="0" wp14:anchorId="72C44AEE" wp14:editId="6F7B8DEF">
                  <wp:extent cx="6257925" cy="1828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57925" cy="1828800"/>
                          </a:xfrm>
                          <a:prstGeom prst="rect">
                            <a:avLst/>
                          </a:prstGeom>
                        </pic:spPr>
                      </pic:pic>
                    </a:graphicData>
                  </a:graphic>
                </wp:inline>
              </w:drawing>
            </w:r>
          </w:p>
        </w:tc>
      </w:tr>
      <w:tr w:rsidR="003E48BA" w:rsidRPr="00F9330A" w14:paraId="55D88E16" w14:textId="77777777" w:rsidTr="00341CC7">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2230DE3" w14:textId="77777777" w:rsidR="003E48BA" w:rsidRPr="00F9330A" w:rsidRDefault="003E48BA" w:rsidP="00341CC7">
            <w:pPr>
              <w:jc w:val="both"/>
              <w:rPr>
                <w:rFonts w:asciiTheme="majorHAnsi" w:hAnsiTheme="majorHAnsi"/>
              </w:rPr>
            </w:pPr>
            <w:r w:rsidRPr="00F9330A">
              <w:rPr>
                <w:rFonts w:asciiTheme="majorHAnsi" w:hAnsiTheme="majorHAnsi"/>
              </w:rPr>
              <w:t xml:space="preserve">ÍNDICES ECONÔMICOS: conforme edital. </w:t>
            </w:r>
          </w:p>
        </w:tc>
      </w:tr>
      <w:tr w:rsidR="003E48BA" w:rsidRPr="00F9330A" w14:paraId="013C9756" w14:textId="77777777" w:rsidTr="00341CC7">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8F987CD" w14:textId="77777777" w:rsidR="003E48BA" w:rsidRDefault="003E48BA" w:rsidP="00405CE5">
            <w:pPr>
              <w:autoSpaceDE w:val="0"/>
              <w:autoSpaceDN w:val="0"/>
              <w:adjustRightInd w:val="0"/>
              <w:jc w:val="both"/>
              <w:rPr>
                <w:rFonts w:asciiTheme="majorHAnsi" w:hAnsiTheme="majorHAnsi"/>
              </w:rPr>
            </w:pPr>
            <w:r w:rsidRPr="00F9330A">
              <w:rPr>
                <w:rFonts w:asciiTheme="majorHAnsi" w:hAnsiTheme="majorHAnsi"/>
              </w:rPr>
              <w:t xml:space="preserve">OBSERVAÇÕES: </w:t>
            </w:r>
            <w:r w:rsidR="00405CE5" w:rsidRPr="00186A00">
              <w:rPr>
                <w:rFonts w:asciiTheme="majorHAnsi" w:hAnsiTheme="majorHAnsi"/>
              </w:rPr>
              <w:t>A visita técnica ocorrerá nos dias 13/07/2022 de 9:00hs às 17:00hs e 14/07/2022 de 9:00hs às 17:00hs, mediante agendamento de acordo com o subitem 8.1.21.1 do edital. Informações complementares poderão ser obtidas pelo telefone 3235-1272 ou pelo site acima mencionado</w:t>
            </w:r>
            <w:r w:rsidR="00405CE5">
              <w:rPr>
                <w:rFonts w:asciiTheme="majorHAnsi" w:hAnsiTheme="majorHAnsi"/>
              </w:rPr>
              <w:t>.</w:t>
            </w:r>
          </w:p>
          <w:p w14:paraId="11F50E91" w14:textId="2F5A91E8" w:rsidR="0025547D" w:rsidRPr="00F9330A" w:rsidRDefault="0025547D" w:rsidP="00405CE5">
            <w:pPr>
              <w:autoSpaceDE w:val="0"/>
              <w:autoSpaceDN w:val="0"/>
              <w:adjustRightInd w:val="0"/>
              <w:jc w:val="both"/>
              <w:rPr>
                <w:rFonts w:asciiTheme="majorHAnsi" w:hAnsiTheme="majorHAnsi"/>
              </w:rPr>
            </w:pPr>
            <w:hyperlink r:id="rId34" w:history="1">
              <w:r w:rsidRPr="008F4380">
                <w:rPr>
                  <w:rStyle w:val="Hyperlink"/>
                  <w:rFonts w:asciiTheme="majorHAnsi" w:hAnsiTheme="majorHAnsi"/>
                </w:rPr>
                <w:t>http://www.der.mg.gov.br/transparencia/licitacoes/regime-diferenciado-de-contratacao-2022/2037-licitacoes/regime-diferenciado-2022/2911-edital-072-2022</w:t>
              </w:r>
            </w:hyperlink>
            <w:r>
              <w:rPr>
                <w:rFonts w:asciiTheme="majorHAnsi" w:hAnsiTheme="majorHAnsi"/>
              </w:rPr>
              <w:t xml:space="preserve"> </w:t>
            </w:r>
          </w:p>
        </w:tc>
      </w:tr>
    </w:tbl>
    <w:p w14:paraId="0C867CBC" w14:textId="10246C90" w:rsidR="003E48BA" w:rsidRDefault="009C1908" w:rsidP="006E752A">
      <w:pPr>
        <w:autoSpaceDE w:val="0"/>
        <w:autoSpaceDN w:val="0"/>
        <w:adjustRightInd w:val="0"/>
        <w:jc w:val="both"/>
        <w:rPr>
          <w:rFonts w:asciiTheme="majorHAnsi" w:hAnsiTheme="majorHAnsi"/>
        </w:rPr>
      </w:pPr>
      <w:r w:rsidRPr="00186A00">
        <w:rPr>
          <w:rFonts w:asciiTheme="majorHAnsi" w:hAnsiTheme="majorHAnsi"/>
        </w:rPr>
        <w:t xml:space="preserve"> </w:t>
      </w:r>
    </w:p>
    <w:p w14:paraId="71883C35" w14:textId="77777777" w:rsidR="00036B8E" w:rsidRDefault="00036B8E"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693"/>
        <w:gridCol w:w="3118"/>
        <w:gridCol w:w="1696"/>
      </w:tblGrid>
      <w:tr w:rsidR="003E48BA" w:rsidRPr="00F9330A" w14:paraId="326C5760" w14:textId="77777777" w:rsidTr="00341CC7">
        <w:trPr>
          <w:cantSplit/>
          <w:trHeight w:val="578"/>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300F87C6" w14:textId="77777777" w:rsidR="003E48BA" w:rsidRPr="00F9330A" w:rsidRDefault="003E48BA" w:rsidP="00341CC7">
            <w:pPr>
              <w:jc w:val="both"/>
              <w:rPr>
                <w:rFonts w:asciiTheme="majorHAnsi" w:hAnsiTheme="majorHAnsi" w:cs="Arial"/>
                <w:bCs/>
                <w:sz w:val="28"/>
                <w:szCs w:val="28"/>
              </w:rPr>
            </w:pPr>
            <w:r w:rsidRPr="00F9330A">
              <w:rPr>
                <w:rFonts w:asciiTheme="majorHAnsi" w:hAnsiTheme="majorHAnsi" w:cs="Arial"/>
                <w:bCs/>
                <w:szCs w:val="20"/>
              </w:rPr>
              <w:t xml:space="preserve">ÓRGÃO LICITANTE: </w:t>
            </w:r>
            <w:r w:rsidRPr="00F9330A">
              <w:rPr>
                <w:rFonts w:asciiTheme="majorHAnsi" w:hAnsiTheme="majorHAnsi"/>
                <w:b/>
                <w:bCs/>
                <w:sz w:val="34"/>
                <w:szCs w:val="34"/>
              </w:rPr>
              <w:t>DEPARTAMENTO DE EDIFICAÇÕES E ESTRADAS DE RODAGEM DE MINAS GERAIS - DER</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5ED87E26" w14:textId="09C4AB54" w:rsidR="003E48BA" w:rsidRPr="00F9330A" w:rsidRDefault="00405CE5" w:rsidP="00341CC7">
            <w:pPr>
              <w:jc w:val="both"/>
              <w:rPr>
                <w:rFonts w:asciiTheme="majorHAnsi" w:hAnsiTheme="majorHAnsi"/>
                <w:b/>
                <w:bCs/>
                <w:color w:val="FF0000"/>
                <w:sz w:val="34"/>
                <w:szCs w:val="34"/>
              </w:rPr>
            </w:pPr>
            <w:r w:rsidRPr="00405CE5">
              <w:rPr>
                <w:rFonts w:asciiTheme="majorHAnsi" w:hAnsiTheme="majorHAnsi"/>
                <w:b/>
                <w:bCs/>
                <w:sz w:val="34"/>
                <w:szCs w:val="34"/>
              </w:rPr>
              <w:t>Edital nº: 073/2022. Processo SEI nº: 2300.01.0126019/2022-83.</w:t>
            </w:r>
          </w:p>
        </w:tc>
      </w:tr>
      <w:tr w:rsidR="003E48BA" w:rsidRPr="00F9330A" w14:paraId="7E3D7E63" w14:textId="77777777" w:rsidTr="00341CC7">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160DEB0" w14:textId="77777777" w:rsidR="003E48BA" w:rsidRPr="00F9330A" w:rsidRDefault="003E48BA" w:rsidP="00341CC7">
            <w:pPr>
              <w:jc w:val="both"/>
              <w:rPr>
                <w:rFonts w:asciiTheme="majorHAnsi" w:hAnsiTheme="majorHAnsi"/>
              </w:rPr>
            </w:pPr>
            <w:r w:rsidRPr="00F9330A">
              <w:rPr>
                <w:rFonts w:asciiTheme="majorHAnsi" w:hAnsiTheme="majorHAnsi"/>
              </w:rPr>
              <w:t>Endereço: Av. dos Andradas, 1.120, sala 1009, Belo Horizonte/MG.</w:t>
            </w:r>
          </w:p>
          <w:p w14:paraId="7C4BAD1F" w14:textId="77777777" w:rsidR="003E48BA" w:rsidRPr="00F9330A" w:rsidRDefault="003E48BA" w:rsidP="00341CC7">
            <w:pPr>
              <w:jc w:val="both"/>
              <w:rPr>
                <w:rFonts w:asciiTheme="majorHAnsi" w:hAnsiTheme="majorHAnsi"/>
              </w:rPr>
            </w:pPr>
            <w:r w:rsidRPr="00F9330A">
              <w:rPr>
                <w:rFonts w:asciiTheme="majorHAnsi" w:hAnsiTheme="majorHAnsi"/>
              </w:rPr>
              <w:t xml:space="preserve">Informações: Telefone: 3235-1272 - site </w:t>
            </w:r>
            <w:hyperlink r:id="rId35" w:history="1">
              <w:r w:rsidRPr="00F9330A">
                <w:rPr>
                  <w:rStyle w:val="Hyperlink"/>
                  <w:rFonts w:asciiTheme="majorHAnsi" w:hAnsiTheme="majorHAnsi"/>
                </w:rPr>
                <w:t>www.der.mg.gov.br</w:t>
              </w:r>
            </w:hyperlink>
            <w:r w:rsidRPr="00F9330A">
              <w:rPr>
                <w:rFonts w:asciiTheme="majorHAnsi" w:hAnsiTheme="majorHAnsi"/>
              </w:rPr>
              <w:t xml:space="preserve"> - E-mail: </w:t>
            </w:r>
            <w:hyperlink r:id="rId36" w:history="1">
              <w:r w:rsidRPr="00F9330A">
                <w:rPr>
                  <w:rStyle w:val="Hyperlink"/>
                  <w:rFonts w:asciiTheme="majorHAnsi" w:hAnsiTheme="majorHAnsi"/>
                </w:rPr>
                <w:t>asl@deer.mg.gov.br</w:t>
              </w:r>
            </w:hyperlink>
            <w:r w:rsidRPr="00F9330A">
              <w:rPr>
                <w:rFonts w:asciiTheme="majorHAnsi" w:hAnsiTheme="majorHAnsi"/>
              </w:rPr>
              <w:t xml:space="preserve"> </w:t>
            </w:r>
          </w:p>
        </w:tc>
      </w:tr>
      <w:tr w:rsidR="003E48BA" w:rsidRPr="00F9330A" w14:paraId="6F9ADDD3" w14:textId="77777777" w:rsidTr="00341CC7">
        <w:trPr>
          <w:cantSplit/>
          <w:trHeight w:val="1510"/>
        </w:trPr>
        <w:tc>
          <w:tcPr>
            <w:tcW w:w="5954" w:type="dxa"/>
            <w:gridSpan w:val="2"/>
            <w:tcBorders>
              <w:top w:val="single" w:sz="4" w:space="0" w:color="auto"/>
              <w:left w:val="single" w:sz="4" w:space="0" w:color="auto"/>
              <w:bottom w:val="single" w:sz="4" w:space="0" w:color="auto"/>
              <w:right w:val="single" w:sz="4" w:space="0" w:color="auto"/>
            </w:tcBorders>
            <w:hideMark/>
          </w:tcPr>
          <w:p w14:paraId="18269893" w14:textId="6D084692" w:rsidR="003E48BA" w:rsidRPr="00F9330A" w:rsidRDefault="003E48BA" w:rsidP="00036B8E">
            <w:pPr>
              <w:autoSpaceDE w:val="0"/>
              <w:autoSpaceDN w:val="0"/>
              <w:adjustRightInd w:val="0"/>
              <w:jc w:val="both"/>
              <w:rPr>
                <w:rFonts w:asciiTheme="majorHAnsi" w:hAnsiTheme="majorHAnsi"/>
              </w:rPr>
            </w:pPr>
            <w:r w:rsidRPr="00F9330A">
              <w:rPr>
                <w:rFonts w:asciiTheme="majorHAnsi" w:hAnsiTheme="majorHAnsi"/>
              </w:rPr>
              <w:t xml:space="preserve">OBJETO: </w:t>
            </w:r>
            <w:r w:rsidR="00405CE5" w:rsidRPr="00186A00">
              <w:rPr>
                <w:rFonts w:asciiTheme="majorHAnsi" w:hAnsiTheme="majorHAnsi"/>
              </w:rPr>
              <w:t xml:space="preserve">O Diretor Geral do Departamento de Edificações e Estradas de Rodagem do Estado de Minas Gerais - DER/MG torna público que fará realizar, através da Comissão Permanente de Licitação, às 09:00h (nove horas) do dia 04/08/2022, em seu edifício-sede, à Av. dos Andradas, 1.120, sala 1009, nesta capital, procedimento licitatório na modalidade RDC – REGIME DIFERENCIADO DE CONTRATAÇÕES, tendo como objeto o Melhoramento e pavimentação do trecho Papagaios - Pompéu, extensão de 44,78 km, na Rodovia MG-060. Inclusa no PPAG, conforme relação dos trechos constantes no item 1 do Termo de Referência, de acordo com edital e composições de custos unitários constantes do quadro de quantidades, que estarão disponíveis no endereço acima citado e no site </w:t>
            </w:r>
            <w:hyperlink r:id="rId37" w:history="1">
              <w:r w:rsidR="00036B8E" w:rsidRPr="008F4380">
                <w:rPr>
                  <w:rStyle w:val="Hyperlink"/>
                  <w:rFonts w:asciiTheme="majorHAnsi" w:hAnsiTheme="majorHAnsi"/>
                </w:rPr>
                <w:t>www.der.mg.gov.br</w:t>
              </w:r>
            </w:hyperlink>
            <w:r w:rsidR="00405CE5" w:rsidRPr="00186A00">
              <w:rPr>
                <w:rFonts w:asciiTheme="majorHAnsi" w:hAnsiTheme="majorHAnsi"/>
              </w:rPr>
              <w:t>,</w:t>
            </w:r>
            <w:r w:rsidR="00036B8E">
              <w:rPr>
                <w:rFonts w:asciiTheme="majorHAnsi" w:hAnsiTheme="majorHAnsi"/>
              </w:rPr>
              <w:t xml:space="preserve"> </w:t>
            </w:r>
            <w:r w:rsidR="00405CE5" w:rsidRPr="00186A00">
              <w:rPr>
                <w:rFonts w:asciiTheme="majorHAnsi" w:hAnsiTheme="majorHAnsi"/>
              </w:rPr>
              <w:t xml:space="preserve">a partir do dia 05/07/2022. A entrega dos envelopes previstos no subitem 1.1 do Edital, deverão ocorrer até o horário previsto para o início da sessão à CPL – Comissão Permanente de Licitação.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1BB7F594" w14:textId="77777777" w:rsidR="003E48BA" w:rsidRPr="00F9330A" w:rsidRDefault="003E48BA" w:rsidP="00341CC7">
            <w:pPr>
              <w:jc w:val="both"/>
              <w:rPr>
                <w:rFonts w:asciiTheme="majorHAnsi" w:hAnsiTheme="majorHAnsi"/>
              </w:rPr>
            </w:pPr>
            <w:r w:rsidRPr="00F9330A">
              <w:rPr>
                <w:rFonts w:asciiTheme="majorHAnsi" w:hAnsiTheme="majorHAnsi"/>
              </w:rPr>
              <w:t xml:space="preserve">DATAS: </w:t>
            </w:r>
          </w:p>
          <w:p w14:paraId="7B54EEC0" w14:textId="70AA4ABC"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Data Abertura: </w:t>
            </w:r>
            <w:r w:rsidR="00405CE5">
              <w:rPr>
                <w:rFonts w:asciiTheme="majorHAnsi" w:hAnsiTheme="majorHAnsi"/>
              </w:rPr>
              <w:t>04/08</w:t>
            </w:r>
            <w:r w:rsidRPr="00F9330A">
              <w:rPr>
                <w:rFonts w:asciiTheme="majorHAnsi" w:hAnsiTheme="majorHAnsi"/>
              </w:rPr>
              <w:t>/2022 às 09:00</w:t>
            </w:r>
          </w:p>
          <w:p w14:paraId="0458409A" w14:textId="259EA386"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Entrega: </w:t>
            </w:r>
            <w:r w:rsidR="00405CE5">
              <w:rPr>
                <w:rFonts w:asciiTheme="majorHAnsi" w:hAnsiTheme="majorHAnsi"/>
              </w:rPr>
              <w:t>03</w:t>
            </w:r>
            <w:r w:rsidRPr="00F9330A">
              <w:rPr>
                <w:rFonts w:asciiTheme="majorHAnsi" w:hAnsiTheme="majorHAnsi"/>
              </w:rPr>
              <w:t>/0</w:t>
            </w:r>
            <w:r w:rsidR="00405CE5">
              <w:rPr>
                <w:rFonts w:asciiTheme="majorHAnsi" w:hAnsiTheme="majorHAnsi"/>
              </w:rPr>
              <w:t>8</w:t>
            </w:r>
            <w:r w:rsidRPr="00F9330A">
              <w:rPr>
                <w:rFonts w:asciiTheme="majorHAnsi" w:hAnsiTheme="majorHAnsi"/>
              </w:rPr>
              <w:t>/2022 até às 17:00</w:t>
            </w:r>
          </w:p>
          <w:p w14:paraId="48B3095E" w14:textId="127AB01F" w:rsidR="003E48BA" w:rsidRPr="00F9330A" w:rsidRDefault="003E48BA" w:rsidP="00341CC7">
            <w:pPr>
              <w:pStyle w:val="PargrafodaLista"/>
              <w:numPr>
                <w:ilvl w:val="0"/>
                <w:numId w:val="4"/>
              </w:numPr>
              <w:jc w:val="both"/>
              <w:rPr>
                <w:rFonts w:asciiTheme="majorHAnsi" w:hAnsiTheme="majorHAnsi"/>
              </w:rPr>
            </w:pPr>
            <w:r w:rsidRPr="00F9330A">
              <w:rPr>
                <w:rFonts w:asciiTheme="majorHAnsi" w:hAnsiTheme="majorHAnsi"/>
              </w:rPr>
              <w:t xml:space="preserve">Prazo de execução: </w:t>
            </w:r>
            <w:r w:rsidR="00036B8E">
              <w:rPr>
                <w:rFonts w:asciiTheme="majorHAnsi" w:hAnsiTheme="majorHAnsi"/>
              </w:rPr>
              <w:t xml:space="preserve">540 dias. </w:t>
            </w:r>
          </w:p>
          <w:p w14:paraId="177B488C" w14:textId="77777777" w:rsidR="003E48BA" w:rsidRPr="00F9330A" w:rsidRDefault="003E48BA" w:rsidP="00341CC7">
            <w:pPr>
              <w:pStyle w:val="PargrafodaLista"/>
              <w:ind w:left="720"/>
              <w:jc w:val="both"/>
              <w:rPr>
                <w:rFonts w:asciiTheme="majorHAnsi" w:hAnsiTheme="majorHAnsi"/>
              </w:rPr>
            </w:pPr>
          </w:p>
        </w:tc>
      </w:tr>
      <w:tr w:rsidR="003E48BA" w:rsidRPr="00F9330A" w14:paraId="724FB19C" w14:textId="77777777" w:rsidTr="00341CC7">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33CE5FC" w14:textId="77777777" w:rsidR="003E48BA" w:rsidRPr="00F9330A" w:rsidRDefault="003E48BA" w:rsidP="00341CC7">
            <w:pPr>
              <w:jc w:val="center"/>
              <w:rPr>
                <w:rFonts w:asciiTheme="majorHAnsi" w:hAnsiTheme="majorHAnsi"/>
              </w:rPr>
            </w:pPr>
            <w:r w:rsidRPr="00F9330A">
              <w:rPr>
                <w:rFonts w:asciiTheme="majorHAnsi" w:hAnsiTheme="majorHAnsi"/>
              </w:rPr>
              <w:t>VALORES</w:t>
            </w:r>
          </w:p>
        </w:tc>
      </w:tr>
      <w:tr w:rsidR="003E48BA" w:rsidRPr="00F9330A" w14:paraId="12937FE3" w14:textId="77777777" w:rsidTr="00341CC7">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765DAF4B" w14:textId="77777777" w:rsidR="003E48BA" w:rsidRPr="00F9330A" w:rsidRDefault="003E48BA" w:rsidP="00341CC7">
            <w:pPr>
              <w:jc w:val="center"/>
              <w:rPr>
                <w:rFonts w:asciiTheme="majorHAnsi" w:hAnsiTheme="majorHAnsi"/>
              </w:rPr>
            </w:pPr>
            <w:r w:rsidRPr="00F9330A">
              <w:rPr>
                <w:rFonts w:asciiTheme="majorHAnsi" w:hAnsiTheme="majorHAnsi"/>
              </w:rPr>
              <w:t>Valor Estimado da Obra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1AD9BE" w14:textId="77777777" w:rsidR="003E48BA" w:rsidRPr="00F9330A" w:rsidRDefault="003E48BA" w:rsidP="00341CC7">
            <w:pPr>
              <w:jc w:val="center"/>
              <w:rPr>
                <w:rFonts w:asciiTheme="majorHAnsi" w:hAnsiTheme="majorHAnsi"/>
              </w:rPr>
            </w:pPr>
            <w:r w:rsidRPr="00F9330A">
              <w:rPr>
                <w:rFonts w:asciiTheme="majorHAnsi" w:hAnsiTheme="majorHAnsi"/>
              </w:rPr>
              <w:t>Capital Social Igual ou Superior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200D7D" w14:textId="77777777" w:rsidR="003E48BA" w:rsidRPr="00F9330A" w:rsidRDefault="003E48BA" w:rsidP="00341CC7">
            <w:pPr>
              <w:jc w:val="center"/>
              <w:rPr>
                <w:rFonts w:asciiTheme="majorHAnsi" w:hAnsiTheme="majorHAnsi"/>
              </w:rPr>
            </w:pPr>
            <w:r w:rsidRPr="00F9330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0B2487B" w14:textId="77777777" w:rsidR="003E48BA" w:rsidRPr="00F9330A" w:rsidRDefault="003E48BA" w:rsidP="00341CC7">
            <w:pPr>
              <w:jc w:val="center"/>
              <w:rPr>
                <w:rFonts w:asciiTheme="majorHAnsi" w:hAnsiTheme="majorHAnsi"/>
              </w:rPr>
            </w:pPr>
            <w:r w:rsidRPr="00F9330A">
              <w:rPr>
                <w:rFonts w:asciiTheme="majorHAnsi" w:hAnsiTheme="majorHAnsi"/>
              </w:rPr>
              <w:t>Valor do Edital</w:t>
            </w:r>
          </w:p>
        </w:tc>
      </w:tr>
      <w:tr w:rsidR="003E48BA" w:rsidRPr="00F9330A" w14:paraId="51751CE1" w14:textId="77777777" w:rsidTr="00341CC7">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3F9DDBD7" w14:textId="3BE7EF02" w:rsidR="003E48BA" w:rsidRPr="00F9330A" w:rsidRDefault="003E48BA" w:rsidP="00341CC7">
            <w:pPr>
              <w:autoSpaceDE w:val="0"/>
              <w:autoSpaceDN w:val="0"/>
              <w:adjustRightInd w:val="0"/>
              <w:jc w:val="center"/>
              <w:rPr>
                <w:rFonts w:asciiTheme="majorHAnsi" w:hAnsiTheme="majorHAnsi"/>
              </w:rPr>
            </w:pPr>
            <w:r w:rsidRPr="00F9330A">
              <w:rPr>
                <w:rFonts w:asciiTheme="majorHAnsi" w:hAnsiTheme="majorHAnsi"/>
              </w:rPr>
              <w:t xml:space="preserve">R$ </w:t>
            </w:r>
            <w:r w:rsidR="00036B8E" w:rsidRPr="00036B8E">
              <w:rPr>
                <w:rFonts w:asciiTheme="majorHAnsi" w:hAnsiTheme="majorHAnsi"/>
              </w:rPr>
              <w:t>R$ 92.135.294,07</w:t>
            </w:r>
            <w:r w:rsidR="00036B8E">
              <w:rPr>
                <w:rFonts w:asciiTheme="majorHAnsi" w:hAnsiTheme="majorHAnsi"/>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79FAC" w14:textId="77777777" w:rsidR="003E48BA" w:rsidRPr="00F9330A" w:rsidRDefault="003E48BA" w:rsidP="00341CC7">
            <w:pPr>
              <w:jc w:val="center"/>
              <w:rPr>
                <w:rFonts w:asciiTheme="majorHAnsi" w:hAnsiTheme="majorHAnsi"/>
              </w:rPr>
            </w:pPr>
            <w:r w:rsidRPr="00F9330A">
              <w:rPr>
                <w:rFonts w:asciiTheme="majorHAnsi" w:hAnsiTheme="majorHAnsi"/>
              </w:rPr>
              <w:t>R$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8557CA" w14:textId="777CE875" w:rsidR="003E48BA" w:rsidRPr="00F9330A" w:rsidRDefault="003E48BA" w:rsidP="00036B8E">
            <w:pPr>
              <w:jc w:val="center"/>
              <w:rPr>
                <w:rFonts w:asciiTheme="majorHAnsi" w:hAnsiTheme="majorHAnsi"/>
              </w:rPr>
            </w:pPr>
            <w:r w:rsidRPr="00F9330A">
              <w:rPr>
                <w:rFonts w:asciiTheme="majorHAnsi" w:hAnsiTheme="majorHAnsi"/>
              </w:rPr>
              <w:t xml:space="preserve">R$ </w:t>
            </w:r>
            <w:r w:rsidR="00036B8E">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F858CBD" w14:textId="77777777" w:rsidR="003E48BA" w:rsidRPr="00F9330A" w:rsidRDefault="003E48BA" w:rsidP="00341CC7">
            <w:pPr>
              <w:jc w:val="center"/>
              <w:rPr>
                <w:rFonts w:asciiTheme="majorHAnsi" w:hAnsiTheme="majorHAnsi"/>
              </w:rPr>
            </w:pPr>
            <w:r w:rsidRPr="00F9330A">
              <w:rPr>
                <w:rFonts w:asciiTheme="majorHAnsi" w:hAnsiTheme="majorHAnsi"/>
              </w:rPr>
              <w:t>R$ -</w:t>
            </w:r>
          </w:p>
        </w:tc>
      </w:tr>
      <w:tr w:rsidR="003E48BA" w:rsidRPr="00F9330A" w14:paraId="12309391" w14:textId="77777777" w:rsidTr="00341CC7">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2A612311" w14:textId="77777777" w:rsidR="003E48B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TÉCNICA: </w:t>
            </w:r>
          </w:p>
          <w:p w14:paraId="5EAF9D40" w14:textId="51503DD8" w:rsidR="00036B8E" w:rsidRPr="00F9330A" w:rsidRDefault="00036B8E" w:rsidP="00341CC7">
            <w:pPr>
              <w:autoSpaceDE w:val="0"/>
              <w:autoSpaceDN w:val="0"/>
              <w:adjustRightInd w:val="0"/>
              <w:jc w:val="both"/>
              <w:rPr>
                <w:rFonts w:asciiTheme="majorHAnsi" w:hAnsiTheme="majorHAnsi"/>
              </w:rPr>
            </w:pPr>
            <w:r>
              <w:rPr>
                <w:noProof/>
              </w:rPr>
              <w:drawing>
                <wp:inline distT="0" distB="0" distL="0" distR="0" wp14:anchorId="0E615E2A" wp14:editId="48662ACD">
                  <wp:extent cx="6343650" cy="6477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43650" cy="647700"/>
                          </a:xfrm>
                          <a:prstGeom prst="rect">
                            <a:avLst/>
                          </a:prstGeom>
                        </pic:spPr>
                      </pic:pic>
                    </a:graphicData>
                  </a:graphic>
                </wp:inline>
              </w:drawing>
            </w:r>
          </w:p>
        </w:tc>
      </w:tr>
      <w:tr w:rsidR="003E48BA" w:rsidRPr="00F9330A" w14:paraId="26D11B11" w14:textId="77777777" w:rsidTr="00341CC7">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C99EA0E" w14:textId="77777777" w:rsidR="003E48BA" w:rsidRPr="00F9330A" w:rsidRDefault="003E48BA" w:rsidP="00341CC7">
            <w:pPr>
              <w:autoSpaceDE w:val="0"/>
              <w:autoSpaceDN w:val="0"/>
              <w:adjustRightInd w:val="0"/>
              <w:jc w:val="both"/>
              <w:rPr>
                <w:rFonts w:asciiTheme="majorHAnsi" w:hAnsiTheme="majorHAnsi"/>
              </w:rPr>
            </w:pPr>
            <w:r w:rsidRPr="00F9330A">
              <w:rPr>
                <w:rFonts w:asciiTheme="majorHAnsi" w:hAnsiTheme="majorHAnsi"/>
              </w:rPr>
              <w:t xml:space="preserve">CAPACIDADE OPERACIONAL:  </w:t>
            </w:r>
          </w:p>
          <w:p w14:paraId="67B506C1" w14:textId="099D029A" w:rsidR="003E48BA" w:rsidRPr="00F9330A" w:rsidRDefault="00036B8E" w:rsidP="00341CC7">
            <w:pPr>
              <w:autoSpaceDE w:val="0"/>
              <w:autoSpaceDN w:val="0"/>
              <w:adjustRightInd w:val="0"/>
              <w:jc w:val="both"/>
              <w:rPr>
                <w:rFonts w:asciiTheme="majorHAnsi" w:hAnsiTheme="majorHAnsi"/>
              </w:rPr>
            </w:pPr>
            <w:r>
              <w:rPr>
                <w:noProof/>
              </w:rPr>
              <w:drawing>
                <wp:inline distT="0" distB="0" distL="0" distR="0" wp14:anchorId="67797E97" wp14:editId="3AFA5ACA">
                  <wp:extent cx="6438900" cy="2933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38900" cy="2933700"/>
                          </a:xfrm>
                          <a:prstGeom prst="rect">
                            <a:avLst/>
                          </a:prstGeom>
                        </pic:spPr>
                      </pic:pic>
                    </a:graphicData>
                  </a:graphic>
                </wp:inline>
              </w:drawing>
            </w:r>
          </w:p>
        </w:tc>
      </w:tr>
      <w:tr w:rsidR="003E48BA" w:rsidRPr="00F9330A" w14:paraId="369F2661" w14:textId="77777777" w:rsidTr="00341CC7">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3F0825CE" w14:textId="77777777" w:rsidR="003E48BA" w:rsidRPr="00F9330A" w:rsidRDefault="003E48BA" w:rsidP="00341CC7">
            <w:pPr>
              <w:jc w:val="both"/>
              <w:rPr>
                <w:rFonts w:asciiTheme="majorHAnsi" w:hAnsiTheme="majorHAnsi"/>
              </w:rPr>
            </w:pPr>
            <w:r w:rsidRPr="00F9330A">
              <w:rPr>
                <w:rFonts w:asciiTheme="majorHAnsi" w:hAnsiTheme="majorHAnsi"/>
              </w:rPr>
              <w:t xml:space="preserve">ÍNDICES ECONÔMICOS: conforme edital. </w:t>
            </w:r>
          </w:p>
        </w:tc>
      </w:tr>
      <w:tr w:rsidR="003E48BA" w:rsidRPr="00F9330A" w14:paraId="24516B0F" w14:textId="77777777" w:rsidTr="00341CC7">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DEECCBD" w14:textId="77777777" w:rsidR="003E48BA" w:rsidRDefault="003E48BA" w:rsidP="00405CE5">
            <w:pPr>
              <w:autoSpaceDE w:val="0"/>
              <w:autoSpaceDN w:val="0"/>
              <w:adjustRightInd w:val="0"/>
              <w:jc w:val="both"/>
              <w:rPr>
                <w:rFonts w:asciiTheme="majorHAnsi" w:hAnsiTheme="majorHAnsi"/>
              </w:rPr>
            </w:pPr>
            <w:r w:rsidRPr="00F9330A">
              <w:rPr>
                <w:rFonts w:asciiTheme="majorHAnsi" w:hAnsiTheme="majorHAnsi"/>
              </w:rPr>
              <w:t xml:space="preserve">OBSERVAÇÕES: </w:t>
            </w:r>
            <w:r w:rsidR="00405CE5" w:rsidRPr="00186A00">
              <w:rPr>
                <w:rFonts w:asciiTheme="majorHAnsi" w:hAnsiTheme="majorHAnsi"/>
              </w:rPr>
              <w:t>A visita técnica ocorrerá nos dias 19/07/2022 e 20/07/2022, mediante agendamento. Informações complementares poderão ser obtidas pelo telefone 3235-1272 ou pelo site acima mencionado</w:t>
            </w:r>
            <w:r w:rsidR="00405CE5">
              <w:rPr>
                <w:rFonts w:asciiTheme="majorHAnsi" w:hAnsiTheme="majorHAnsi"/>
              </w:rPr>
              <w:t>.</w:t>
            </w:r>
          </w:p>
          <w:p w14:paraId="3F89CB84" w14:textId="37976438" w:rsidR="00036B8E" w:rsidRPr="00F9330A" w:rsidRDefault="00036B8E" w:rsidP="00405CE5">
            <w:pPr>
              <w:autoSpaceDE w:val="0"/>
              <w:autoSpaceDN w:val="0"/>
              <w:adjustRightInd w:val="0"/>
              <w:jc w:val="both"/>
              <w:rPr>
                <w:rFonts w:asciiTheme="majorHAnsi" w:hAnsiTheme="majorHAnsi"/>
              </w:rPr>
            </w:pPr>
            <w:hyperlink r:id="rId40" w:history="1">
              <w:r w:rsidRPr="008F4380">
                <w:rPr>
                  <w:rStyle w:val="Hyperlink"/>
                  <w:rFonts w:asciiTheme="majorHAnsi" w:hAnsiTheme="majorHAnsi"/>
                </w:rPr>
                <w:t>http://www.der.mg.gov.br/transparencia/licitacoes/regime-diferenciado-de-contratacao-2022/2037-licitacoes/regime-diferenciado-2022/2913-edital-073-2022</w:t>
              </w:r>
            </w:hyperlink>
            <w:r>
              <w:rPr>
                <w:rFonts w:asciiTheme="majorHAnsi" w:hAnsiTheme="majorHAnsi"/>
              </w:rPr>
              <w:t xml:space="preserve"> </w:t>
            </w:r>
          </w:p>
        </w:tc>
      </w:tr>
    </w:tbl>
    <w:p w14:paraId="1E6BFE82" w14:textId="77777777" w:rsidR="003E48BA" w:rsidRPr="00186A00" w:rsidRDefault="003E48BA" w:rsidP="006E752A">
      <w:pPr>
        <w:autoSpaceDE w:val="0"/>
        <w:autoSpaceDN w:val="0"/>
        <w:adjustRightInd w:val="0"/>
        <w:jc w:val="both"/>
        <w:rPr>
          <w:rFonts w:asciiTheme="majorHAnsi" w:hAnsiTheme="majorHAnsi"/>
          <w:sz w:val="8"/>
        </w:rPr>
      </w:pPr>
    </w:p>
    <w:p w14:paraId="6FB251BC" w14:textId="77777777" w:rsidR="007D560E" w:rsidRPr="00186A00" w:rsidRDefault="007D560E" w:rsidP="006E752A">
      <w:pPr>
        <w:autoSpaceDE w:val="0"/>
        <w:autoSpaceDN w:val="0"/>
        <w:adjustRightInd w:val="0"/>
        <w:jc w:val="both"/>
        <w:rPr>
          <w:rFonts w:asciiTheme="majorHAnsi" w:hAnsiTheme="majorHAnsi"/>
          <w:sz w:val="8"/>
        </w:rPr>
      </w:pPr>
    </w:p>
    <w:p w14:paraId="26F68891" w14:textId="77777777" w:rsidR="007D560E" w:rsidRPr="00186A00" w:rsidRDefault="007D560E" w:rsidP="006E752A">
      <w:pPr>
        <w:autoSpaceDE w:val="0"/>
        <w:autoSpaceDN w:val="0"/>
        <w:adjustRightInd w:val="0"/>
        <w:jc w:val="both"/>
        <w:rPr>
          <w:rFonts w:asciiTheme="majorHAnsi" w:hAnsiTheme="majorHAnsi"/>
          <w:sz w:val="8"/>
        </w:rPr>
      </w:pPr>
    </w:p>
    <w:p w14:paraId="00A1018A" w14:textId="77777777" w:rsidR="006A6934" w:rsidRPr="00186A00" w:rsidRDefault="006A6934" w:rsidP="006E752A">
      <w:pPr>
        <w:autoSpaceDE w:val="0"/>
        <w:autoSpaceDN w:val="0"/>
        <w:adjustRightInd w:val="0"/>
        <w:jc w:val="both"/>
        <w:rPr>
          <w:rFonts w:asciiTheme="majorHAnsi" w:hAnsiTheme="majorHAnsi"/>
          <w:sz w:val="8"/>
        </w:rPr>
      </w:pPr>
    </w:p>
    <w:p w14:paraId="6D3C0C22" w14:textId="77777777" w:rsidR="006A6934" w:rsidRPr="00186A00" w:rsidRDefault="006A6934" w:rsidP="006E752A">
      <w:pPr>
        <w:autoSpaceDE w:val="0"/>
        <w:autoSpaceDN w:val="0"/>
        <w:adjustRightInd w:val="0"/>
        <w:jc w:val="both"/>
        <w:rPr>
          <w:rFonts w:asciiTheme="majorHAnsi" w:hAnsiTheme="majorHAnsi"/>
          <w:sz w:val="8"/>
        </w:rPr>
      </w:pPr>
    </w:p>
    <w:p w14:paraId="33AA7681" w14:textId="5A96F31B" w:rsidR="00813DB4" w:rsidRDefault="00813DB4">
      <w:pPr>
        <w:rPr>
          <w:rFonts w:asciiTheme="majorHAnsi" w:hAnsiTheme="majorHAnsi"/>
          <w:sz w:val="8"/>
        </w:rPr>
      </w:pPr>
      <w:r>
        <w:rPr>
          <w:rFonts w:asciiTheme="majorHAnsi" w:hAnsiTheme="majorHAnsi"/>
          <w:sz w:val="8"/>
        </w:rPr>
        <w:br w:type="page"/>
      </w:r>
    </w:p>
    <w:p w14:paraId="6BF932A4" w14:textId="77777777" w:rsidR="006A6934" w:rsidRDefault="006A6934" w:rsidP="006E752A">
      <w:pPr>
        <w:autoSpaceDE w:val="0"/>
        <w:autoSpaceDN w:val="0"/>
        <w:adjustRightInd w:val="0"/>
        <w:jc w:val="both"/>
        <w:rPr>
          <w:rFonts w:asciiTheme="majorHAnsi" w:hAnsiTheme="majorHAnsi"/>
          <w:sz w:val="8"/>
        </w:rPr>
      </w:pPr>
    </w:p>
    <w:p w14:paraId="393B7240" w14:textId="77777777" w:rsidR="00C84F6C" w:rsidRPr="00186A00" w:rsidRDefault="00C84F6C" w:rsidP="006E752A">
      <w:pPr>
        <w:autoSpaceDE w:val="0"/>
        <w:autoSpaceDN w:val="0"/>
        <w:adjustRightInd w:val="0"/>
        <w:jc w:val="both"/>
        <w:rPr>
          <w:rFonts w:asciiTheme="majorHAnsi" w:hAnsiTheme="majorHAnsi"/>
          <w:sz w:val="8"/>
        </w:rPr>
      </w:pPr>
    </w:p>
    <w:p w14:paraId="73CF1ED5" w14:textId="77777777" w:rsidR="00D577E2" w:rsidRPr="00186A00" w:rsidRDefault="00D577E2" w:rsidP="006E752A">
      <w:pPr>
        <w:autoSpaceDE w:val="0"/>
        <w:autoSpaceDN w:val="0"/>
        <w:adjustRightInd w:val="0"/>
        <w:jc w:val="both"/>
        <w:rPr>
          <w:rFonts w:asciiTheme="majorHAnsi" w:hAnsiTheme="majorHAnsi"/>
          <w:sz w:val="8"/>
        </w:rPr>
      </w:pPr>
    </w:p>
    <w:p w14:paraId="7DD1DE71" w14:textId="2816979A" w:rsidR="00FF40BD" w:rsidRPr="00186A00" w:rsidRDefault="00FF40BD" w:rsidP="002803ED">
      <w:pPr>
        <w:rPr>
          <w:rFonts w:asciiTheme="majorHAnsi" w:hAnsiTheme="majorHAnsi"/>
        </w:rPr>
      </w:pPr>
      <w:r w:rsidRPr="00186A0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186A00" w:rsidRDefault="003D0AAE" w:rsidP="00F52335">
      <w:pPr>
        <w:autoSpaceDE w:val="0"/>
        <w:autoSpaceDN w:val="0"/>
        <w:adjustRightInd w:val="0"/>
        <w:jc w:val="center"/>
        <w:rPr>
          <w:rFonts w:asciiTheme="majorHAnsi" w:hAnsiTheme="majorHAnsi"/>
          <w:b/>
          <w:sz w:val="12"/>
        </w:rPr>
      </w:pPr>
    </w:p>
    <w:p w14:paraId="47D0C341" w14:textId="77777777" w:rsidR="000F4A6D" w:rsidRPr="00186A00" w:rsidRDefault="000F4A6D" w:rsidP="00F52335">
      <w:pPr>
        <w:autoSpaceDE w:val="0"/>
        <w:autoSpaceDN w:val="0"/>
        <w:adjustRightInd w:val="0"/>
        <w:jc w:val="center"/>
        <w:rPr>
          <w:rFonts w:asciiTheme="majorHAnsi" w:hAnsiTheme="majorHAnsi"/>
          <w:b/>
          <w:sz w:val="12"/>
        </w:rPr>
      </w:pPr>
    </w:p>
    <w:p w14:paraId="4E81AB2C" w14:textId="77777777" w:rsidR="004534C3" w:rsidRPr="00186A00" w:rsidRDefault="004534C3" w:rsidP="00F52335">
      <w:pPr>
        <w:autoSpaceDE w:val="0"/>
        <w:autoSpaceDN w:val="0"/>
        <w:adjustRightInd w:val="0"/>
        <w:jc w:val="center"/>
        <w:rPr>
          <w:rFonts w:asciiTheme="majorHAnsi" w:hAnsiTheme="majorHAnsi"/>
          <w:b/>
          <w:sz w:val="12"/>
        </w:rPr>
      </w:pPr>
    </w:p>
    <w:p w14:paraId="30509E6E" w14:textId="77777777" w:rsidR="00F70D64" w:rsidRPr="00186A00" w:rsidRDefault="00F70D64" w:rsidP="00F52335">
      <w:pPr>
        <w:autoSpaceDE w:val="0"/>
        <w:autoSpaceDN w:val="0"/>
        <w:adjustRightInd w:val="0"/>
        <w:jc w:val="center"/>
        <w:rPr>
          <w:rFonts w:asciiTheme="majorHAnsi" w:hAnsiTheme="majorHAnsi"/>
          <w:b/>
          <w:sz w:val="12"/>
        </w:rPr>
      </w:pPr>
    </w:p>
    <w:p w14:paraId="4ABC5230" w14:textId="055058A6" w:rsidR="00200844" w:rsidRPr="00186A00" w:rsidRDefault="00300F58" w:rsidP="00F52335">
      <w:pPr>
        <w:autoSpaceDE w:val="0"/>
        <w:autoSpaceDN w:val="0"/>
        <w:adjustRightInd w:val="0"/>
        <w:jc w:val="center"/>
        <w:rPr>
          <w:rFonts w:asciiTheme="majorHAnsi" w:hAnsiTheme="majorHAnsi"/>
          <w:b/>
        </w:rPr>
      </w:pPr>
      <w:r w:rsidRPr="00186A00">
        <w:rPr>
          <w:rFonts w:asciiTheme="majorHAnsi" w:hAnsiTheme="majorHAnsi"/>
          <w:b/>
        </w:rPr>
        <w:t>ESTADO DE MINAS GERAIS</w:t>
      </w:r>
    </w:p>
    <w:p w14:paraId="688EF9A5" w14:textId="77777777" w:rsidR="009C478B" w:rsidRPr="004C4CCA" w:rsidRDefault="009C478B" w:rsidP="00FD66F8">
      <w:pPr>
        <w:autoSpaceDE w:val="0"/>
        <w:autoSpaceDN w:val="0"/>
        <w:adjustRightInd w:val="0"/>
        <w:jc w:val="both"/>
        <w:rPr>
          <w:rFonts w:asciiTheme="majorHAnsi" w:hAnsiTheme="majorHAnsi"/>
          <w:b/>
        </w:rPr>
      </w:pPr>
    </w:p>
    <w:p w14:paraId="2082E253" w14:textId="44B461F1"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CODAU </w:t>
      </w:r>
      <w:r w:rsidRPr="004C4CCA">
        <w:rPr>
          <w:rFonts w:asciiTheme="majorHAnsi" w:hAnsiTheme="majorHAnsi"/>
          <w:b/>
        </w:rPr>
        <w:t>-</w:t>
      </w:r>
      <w:r>
        <w:rPr>
          <w:rFonts w:asciiTheme="majorHAnsi" w:hAnsiTheme="majorHAnsi"/>
        </w:rPr>
        <w:t xml:space="preserve"> </w:t>
      </w:r>
      <w:r w:rsidRPr="004C4CCA">
        <w:rPr>
          <w:rFonts w:asciiTheme="majorHAnsi" w:hAnsiTheme="majorHAnsi"/>
          <w:b/>
        </w:rPr>
        <w:t xml:space="preserve">AVISO DE LICITAÇÃO PREGÃO ELETRÔNICO Nº 108/2022 </w:t>
      </w:r>
    </w:p>
    <w:p w14:paraId="0C9A11DC" w14:textId="2E5490AA" w:rsidR="00E8417A" w:rsidRPr="00186A00" w:rsidRDefault="00E8417A" w:rsidP="00FD66F8">
      <w:pPr>
        <w:autoSpaceDE w:val="0"/>
        <w:autoSpaceDN w:val="0"/>
        <w:adjustRightInd w:val="0"/>
        <w:jc w:val="both"/>
        <w:rPr>
          <w:rFonts w:asciiTheme="majorHAnsi" w:hAnsiTheme="majorHAnsi"/>
        </w:rPr>
      </w:pPr>
      <w:r w:rsidRPr="00186A00">
        <w:rPr>
          <w:rFonts w:asciiTheme="majorHAnsi" w:hAnsi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prestação de serviços nas atividades de varrição manual de vias e logradouros públicos, capina manual, roçada de áreas públicas com equipamento costal, varrição mecanizada de vias e logradouros públicos, serviços de coleta de lixo nas lixeiras fixas instaladas em diversas ruas e praças, com fornecimento de materiais e equipamentos, conforme condições contidas no termo de referência anexo II, em atendimento à solicitação da Diretoria de Ações Urbanas. Recebimento das propostas por meio eletrônico: A partir das 08:00 horas do dia 04/07/2022 até às 08:59 horas do dia 18/07/2022 Início da Sessão de Disputa de Preços: Às 09:00 horas do dia 18/07/2022 Local para aquisição do edital, Av. da Saudade, 755-A – Bairro Santa Marta, Uberaba –MG – CEP 38.061-000, Seção de Licitações – Telefone: (0xx34) 3318–6036/6037/6038/6039, e-mail: </w:t>
      </w:r>
      <w:hyperlink r:id="rId42" w:history="1">
        <w:r w:rsidR="004C4CCA" w:rsidRPr="008F4380">
          <w:rPr>
            <w:rStyle w:val="Hyperlink"/>
            <w:rFonts w:asciiTheme="majorHAnsi" w:hAnsiTheme="majorHAnsi"/>
          </w:rPr>
          <w:t>licitacao@codau.com.br</w:t>
        </w:r>
      </w:hyperlink>
      <w:r w:rsidRPr="00186A00">
        <w:rPr>
          <w:rFonts w:asciiTheme="majorHAnsi" w:hAnsiTheme="majorHAnsi"/>
        </w:rPr>
        <w:t>.</w:t>
      </w:r>
      <w:r w:rsidR="004C4CCA">
        <w:rPr>
          <w:rFonts w:asciiTheme="majorHAnsi" w:hAnsiTheme="majorHAnsi"/>
        </w:rPr>
        <w:t xml:space="preserve"> </w:t>
      </w:r>
      <w:r w:rsidRPr="00186A00">
        <w:rPr>
          <w:rFonts w:asciiTheme="majorHAnsi" w:hAnsiTheme="majorHAnsi"/>
        </w:rPr>
        <w:t xml:space="preserve">O edital poderá ser requerido no endereço acima, devendo os interessados apresentar dispositivo para cópia do mesmo, ou retirá-lo pelos sites: </w:t>
      </w:r>
      <w:hyperlink r:id="rId43" w:history="1">
        <w:r w:rsidR="004C4CCA" w:rsidRPr="008F4380">
          <w:rPr>
            <w:rStyle w:val="Hyperlink"/>
            <w:rFonts w:asciiTheme="majorHAnsi" w:hAnsiTheme="majorHAnsi"/>
          </w:rPr>
          <w:t>www.codau.com.br</w:t>
        </w:r>
      </w:hyperlink>
      <w:r w:rsidR="004C4CCA">
        <w:rPr>
          <w:rFonts w:asciiTheme="majorHAnsi" w:hAnsiTheme="majorHAnsi"/>
        </w:rPr>
        <w:t xml:space="preserve"> </w:t>
      </w:r>
      <w:r w:rsidRPr="00186A00">
        <w:rPr>
          <w:rFonts w:asciiTheme="majorHAnsi" w:hAnsiTheme="majorHAnsi"/>
        </w:rPr>
        <w:t xml:space="preserve">ou </w:t>
      </w:r>
      <w:hyperlink r:id="rId44" w:history="1">
        <w:r w:rsidRPr="00186A00">
          <w:rPr>
            <w:rStyle w:val="Hyperlink"/>
            <w:rFonts w:asciiTheme="majorHAnsi" w:hAnsiTheme="majorHAnsi"/>
          </w:rPr>
          <w:t>www.licitanet.com.br</w:t>
        </w:r>
      </w:hyperlink>
      <w:r w:rsidRPr="00186A00">
        <w:rPr>
          <w:rFonts w:asciiTheme="majorHAnsi" w:hAnsiTheme="majorHAnsi"/>
        </w:rPr>
        <w:t xml:space="preserve">. </w:t>
      </w:r>
    </w:p>
    <w:p w14:paraId="4FC400F5" w14:textId="77777777" w:rsidR="009F7F6D" w:rsidRPr="00186A00" w:rsidRDefault="009F7F6D" w:rsidP="00FD66F8">
      <w:pPr>
        <w:autoSpaceDE w:val="0"/>
        <w:autoSpaceDN w:val="0"/>
        <w:adjustRightInd w:val="0"/>
        <w:jc w:val="both"/>
        <w:rPr>
          <w:rFonts w:asciiTheme="majorHAnsi" w:hAnsiTheme="majorHAnsi"/>
        </w:rPr>
      </w:pPr>
    </w:p>
    <w:p w14:paraId="2D659EEE" w14:textId="77777777" w:rsidR="009F7F6D" w:rsidRPr="004C4CCA" w:rsidRDefault="009F7F6D" w:rsidP="00FD66F8">
      <w:pPr>
        <w:autoSpaceDE w:val="0"/>
        <w:autoSpaceDN w:val="0"/>
        <w:adjustRightInd w:val="0"/>
        <w:jc w:val="both"/>
        <w:rPr>
          <w:rFonts w:asciiTheme="majorHAnsi" w:hAnsiTheme="majorHAnsi"/>
          <w:b/>
        </w:rPr>
      </w:pPr>
    </w:p>
    <w:p w14:paraId="10E4943F" w14:textId="7FDFBEFE"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BARROSO PREFEITURA MUNICIPAL TP 008/2022.</w:t>
      </w:r>
    </w:p>
    <w:p w14:paraId="2E8EE7D4" w14:textId="588E3A08" w:rsidR="009F7F6D"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Município de Barroso torna público o Processo nº 099/2022 TP 008/2022. Contratação de Empresa para realização de obra de Construção da nova</w:t>
      </w:r>
      <w:r w:rsidR="004C4CCA">
        <w:rPr>
          <w:rFonts w:asciiTheme="majorHAnsi" w:hAnsiTheme="majorHAnsi"/>
        </w:rPr>
        <w:t xml:space="preserve"> </w:t>
      </w:r>
      <w:r w:rsidRPr="00186A00">
        <w:rPr>
          <w:rFonts w:asciiTheme="majorHAnsi" w:hAnsiTheme="majorHAnsi"/>
        </w:rPr>
        <w:t>sede da escola Paulo César Possa, referente ao previsto na Resolução SEE 4584/2021 e Termo de Compromisso firmado com a Secretaria de Estado de</w:t>
      </w:r>
      <w:r w:rsidR="004C4CCA">
        <w:rPr>
          <w:rFonts w:asciiTheme="majorHAnsi" w:hAnsiTheme="majorHAnsi"/>
        </w:rPr>
        <w:t xml:space="preserve"> </w:t>
      </w:r>
      <w:r w:rsidRPr="00186A00">
        <w:rPr>
          <w:rFonts w:asciiTheme="majorHAnsi" w:hAnsiTheme="majorHAnsi"/>
        </w:rPr>
        <w:t>Educação através do Programa Mãos Dadas. Data de abertura: 19/07/2022 às 13:00. Retirado do Edital:</w:t>
      </w:r>
      <w:r w:rsidR="004C4CCA">
        <w:rPr>
          <w:rFonts w:asciiTheme="majorHAnsi" w:hAnsiTheme="majorHAnsi"/>
        </w:rPr>
        <w:t xml:space="preserve"> </w:t>
      </w:r>
      <w:hyperlink r:id="rId45" w:history="1">
        <w:r w:rsidR="004C4CCA" w:rsidRPr="008F4380">
          <w:rPr>
            <w:rStyle w:val="Hyperlink"/>
            <w:rFonts w:asciiTheme="majorHAnsi" w:hAnsiTheme="majorHAnsi"/>
          </w:rPr>
          <w:t>WWW.barroso.mg.gov.br</w:t>
        </w:r>
      </w:hyperlink>
      <w:r w:rsidRPr="00186A00">
        <w:rPr>
          <w:rFonts w:asciiTheme="majorHAnsi" w:hAnsiTheme="majorHAnsi"/>
        </w:rPr>
        <w:t>.</w:t>
      </w:r>
      <w:r w:rsidR="004C4CCA">
        <w:rPr>
          <w:rFonts w:asciiTheme="majorHAnsi" w:hAnsiTheme="majorHAnsi"/>
        </w:rPr>
        <w:t xml:space="preserve"> </w:t>
      </w:r>
      <w:r w:rsidRPr="00186A00">
        <w:rPr>
          <w:rFonts w:asciiTheme="majorHAnsi" w:hAnsiTheme="majorHAnsi"/>
        </w:rPr>
        <w:t>Maiores Informações:(32)3359-3013.</w:t>
      </w:r>
    </w:p>
    <w:p w14:paraId="5122C300" w14:textId="77777777" w:rsidR="00ED4F21" w:rsidRPr="004C4CCA" w:rsidRDefault="00ED4F21" w:rsidP="00FD66F8">
      <w:pPr>
        <w:autoSpaceDE w:val="0"/>
        <w:autoSpaceDN w:val="0"/>
        <w:adjustRightInd w:val="0"/>
        <w:jc w:val="both"/>
        <w:rPr>
          <w:rFonts w:asciiTheme="majorHAnsi" w:hAnsiTheme="majorHAnsi"/>
          <w:b/>
        </w:rPr>
      </w:pPr>
    </w:p>
    <w:p w14:paraId="3D9FAAD8" w14:textId="77777777" w:rsidR="00ED4F21" w:rsidRPr="004C4CCA" w:rsidRDefault="00ED4F21" w:rsidP="00FD66F8">
      <w:pPr>
        <w:autoSpaceDE w:val="0"/>
        <w:autoSpaceDN w:val="0"/>
        <w:adjustRightInd w:val="0"/>
        <w:jc w:val="both"/>
        <w:rPr>
          <w:rFonts w:asciiTheme="majorHAnsi" w:hAnsiTheme="majorHAnsi"/>
          <w:b/>
        </w:rPr>
      </w:pPr>
    </w:p>
    <w:p w14:paraId="675BF326" w14:textId="278B723F"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REFEITURA MUNICIPAL DE BELA VISTA DE MINAS PREGÃO PRESENCIAL Nº 14/2022</w:t>
      </w:r>
    </w:p>
    <w:p w14:paraId="316A0420" w14:textId="31CEF93B" w:rsidR="00ED4F21" w:rsidRPr="00186A00" w:rsidRDefault="00ED4F21" w:rsidP="00FD66F8">
      <w:pPr>
        <w:autoSpaceDE w:val="0"/>
        <w:autoSpaceDN w:val="0"/>
        <w:adjustRightInd w:val="0"/>
        <w:jc w:val="both"/>
        <w:rPr>
          <w:rFonts w:asciiTheme="majorHAnsi" w:hAnsiTheme="majorHAnsi"/>
        </w:rPr>
      </w:pPr>
      <w:r w:rsidRPr="00186A00">
        <w:rPr>
          <w:rFonts w:asciiTheme="majorHAnsi" w:hAnsiTheme="majorHAnsi"/>
        </w:rPr>
        <w:t xml:space="preserve">PREFEITURA MUNICIPAL DE BELA VISTA DE MINAS – PREGÃO PRESENCIAL Nº 14/2022 no dia 20/07/2022 às 09h. Julgamento Menor Preço. Objeto: contratação de empresa para Serviços de limpeza urbana. O Edital se encontra à disposição dos interessados para dowload, através do site: </w:t>
      </w:r>
      <w:hyperlink r:id="rId46" w:history="1">
        <w:r w:rsidR="004C4CCA" w:rsidRPr="008F4380">
          <w:rPr>
            <w:rStyle w:val="Hyperlink"/>
            <w:rFonts w:asciiTheme="majorHAnsi" w:hAnsiTheme="majorHAnsi"/>
          </w:rPr>
          <w:t>www.belavistademinas.mg.gov.br</w:t>
        </w:r>
      </w:hyperlink>
      <w:r w:rsidR="004C4CCA">
        <w:rPr>
          <w:rFonts w:asciiTheme="majorHAnsi" w:hAnsiTheme="majorHAnsi"/>
        </w:rPr>
        <w:t xml:space="preserve"> -</w:t>
      </w:r>
      <w:r w:rsidRPr="00186A00">
        <w:rPr>
          <w:rFonts w:asciiTheme="majorHAnsi" w:hAnsiTheme="majorHAnsi"/>
        </w:rPr>
        <w:t xml:space="preserve"> Maiores informações poderão ser adquiridas pelo telefax: (31) 3853-1271/1272.</w:t>
      </w:r>
    </w:p>
    <w:p w14:paraId="56EB0858" w14:textId="77777777" w:rsidR="009F7F6D" w:rsidRPr="00186A00" w:rsidRDefault="009F7F6D" w:rsidP="00FD66F8">
      <w:pPr>
        <w:autoSpaceDE w:val="0"/>
        <w:autoSpaceDN w:val="0"/>
        <w:adjustRightInd w:val="0"/>
        <w:jc w:val="both"/>
        <w:rPr>
          <w:rFonts w:asciiTheme="majorHAnsi" w:hAnsiTheme="majorHAnsi"/>
        </w:rPr>
      </w:pPr>
    </w:p>
    <w:p w14:paraId="11ABEFA3" w14:textId="77777777" w:rsidR="009F7F6D" w:rsidRPr="004C4CCA" w:rsidRDefault="009F7F6D" w:rsidP="00FD66F8">
      <w:pPr>
        <w:autoSpaceDE w:val="0"/>
        <w:autoSpaceDN w:val="0"/>
        <w:adjustRightInd w:val="0"/>
        <w:jc w:val="both"/>
        <w:rPr>
          <w:rFonts w:asciiTheme="majorHAnsi" w:hAnsiTheme="majorHAnsi"/>
          <w:b/>
        </w:rPr>
      </w:pPr>
    </w:p>
    <w:p w14:paraId="6C3C1BA1" w14:textId="5E076EE9"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CAMPINA VERDE PREFEITURA MUNICIPAL EXTRATO DE CONTRATO 83/2022 CONTRATO 83/2022 </w:t>
      </w:r>
    </w:p>
    <w:p w14:paraId="0C1507A0" w14:textId="5E36C2E0" w:rsidR="009F7F6D" w:rsidRPr="00186A00" w:rsidRDefault="004C4CCA" w:rsidP="00FD66F8">
      <w:pPr>
        <w:autoSpaceDE w:val="0"/>
        <w:autoSpaceDN w:val="0"/>
        <w:adjustRightInd w:val="0"/>
        <w:jc w:val="both"/>
        <w:rPr>
          <w:rFonts w:asciiTheme="majorHAnsi" w:hAnsiTheme="majorHAnsi"/>
        </w:rPr>
      </w:pPr>
      <w:r>
        <w:rPr>
          <w:rFonts w:asciiTheme="majorHAnsi" w:hAnsiTheme="majorHAnsi"/>
        </w:rPr>
        <w:t>F</w:t>
      </w:r>
      <w:r w:rsidR="009F7F6D" w:rsidRPr="00186A00">
        <w:rPr>
          <w:rFonts w:asciiTheme="majorHAnsi" w:hAnsiTheme="majorHAnsi"/>
        </w:rPr>
        <w:t xml:space="preserve">irmado em 18 de Maio de 2022, entre o município de Campina Verde-MG, CNPJ sob o Nº 18.457.291/0001-07 e a empresa MG Prestação De Serviços Eireli - ME, pessoa jurídica de direito privado, inscrita no CNPJ/MF sob o nº 27.752.797/0001-30, objeto: Serviços de construção civil para execução de obras com empreitada global de material, mão de obra e equipamentos depara construção civil de 140,46 m² de muro de blocos de concreto 14x19x39 e 12 M² de vidro temperado 10 mm, benfeitorias que serão executadas na Av. 05 nº 239 no Centro de Convivência Social no Distrito de Honoropolis, em conformidade com memorial descritivo, edital próprio e seus anexos. Vigência: O prazo para a conclusão das obras será de no máximo 2 (dois) meses, a contar do recebimento da Ordem de Início dos Serviços, valor estimado R$ 64.858,18 (Sessenta e quatro mil, oitocentos e cinquenta e oito reais e dezoito centavos), Tomada de preço nº 05/2022, processo nº. 0011798/2022. </w:t>
      </w:r>
    </w:p>
    <w:p w14:paraId="07A5FEDD" w14:textId="77777777" w:rsidR="00004D5C" w:rsidRPr="00186A00" w:rsidRDefault="00004D5C" w:rsidP="00FD66F8">
      <w:pPr>
        <w:autoSpaceDE w:val="0"/>
        <w:autoSpaceDN w:val="0"/>
        <w:adjustRightInd w:val="0"/>
        <w:jc w:val="both"/>
        <w:rPr>
          <w:rFonts w:asciiTheme="majorHAnsi" w:hAnsiTheme="majorHAnsi"/>
        </w:rPr>
      </w:pPr>
    </w:p>
    <w:p w14:paraId="2CE524F7" w14:textId="77777777" w:rsidR="009F7F6D" w:rsidRPr="004C4CCA" w:rsidRDefault="009F7F6D" w:rsidP="00FD66F8">
      <w:pPr>
        <w:autoSpaceDE w:val="0"/>
        <w:autoSpaceDN w:val="0"/>
        <w:adjustRightInd w:val="0"/>
        <w:jc w:val="both"/>
        <w:rPr>
          <w:rFonts w:asciiTheme="majorHAnsi" w:hAnsiTheme="majorHAnsi"/>
          <w:b/>
        </w:rPr>
      </w:pPr>
    </w:p>
    <w:p w14:paraId="6486D6CE" w14:textId="61786E08"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CARANGOLA PREFEITURA MUNICIPAL- PROCESSO LICITATÓRIO Nº 160/2022 TOMADA DE PREÇOS Nº 006/2022 </w:t>
      </w:r>
    </w:p>
    <w:p w14:paraId="28019CF1" w14:textId="54F41CE8" w:rsidR="009F7F6D" w:rsidRDefault="009F7F6D" w:rsidP="00FD66F8">
      <w:pPr>
        <w:autoSpaceDE w:val="0"/>
        <w:autoSpaceDN w:val="0"/>
        <w:adjustRightInd w:val="0"/>
        <w:jc w:val="both"/>
        <w:rPr>
          <w:rFonts w:asciiTheme="majorHAnsi" w:hAnsiTheme="majorHAnsi"/>
        </w:rPr>
      </w:pPr>
      <w:r w:rsidRPr="00186A00">
        <w:rPr>
          <w:rFonts w:asciiTheme="majorHAnsi" w:hAnsiTheme="majorHAnsi"/>
        </w:rPr>
        <w:t xml:space="preserve">Objeto: Contratação de empresa, para execução, por empreitada global, da obra de calçamento das ruas: Professor Augusto Marinho Amarante, Dr. Osmar Vasconcelos, Francisco Fernandes da Silva (distrito de Alvorada), Joaquim de Souza Braga (distrito de Alvorada) e Ourides Alves dos Santos (distrito de Alvorada), conforme convênio 1301001958/2022 - SEINFRA no município de Carangola/MG; tudo conforme Edital e anexos. Abertura: 20/07/2022, às 14:00min - Informações: Pref. Municipal, Praça Cel. Maximiano, 88, Centro, Carangola/MG - </w:t>
      </w:r>
      <w:r w:rsidR="004C4CCA" w:rsidRPr="00186A00">
        <w:rPr>
          <w:rFonts w:asciiTheme="majorHAnsi" w:hAnsiTheme="majorHAnsi"/>
        </w:rPr>
        <w:t>Tel.</w:t>
      </w:r>
      <w:r w:rsidRPr="00186A00">
        <w:rPr>
          <w:rFonts w:asciiTheme="majorHAnsi" w:hAnsiTheme="majorHAnsi"/>
        </w:rPr>
        <w:t xml:space="preserve">: (32) 3741-9622. </w:t>
      </w:r>
    </w:p>
    <w:p w14:paraId="3405CFD1" w14:textId="77777777" w:rsidR="004C4CCA" w:rsidRPr="00186A00" w:rsidRDefault="004C4CCA" w:rsidP="00FD66F8">
      <w:pPr>
        <w:autoSpaceDE w:val="0"/>
        <w:autoSpaceDN w:val="0"/>
        <w:adjustRightInd w:val="0"/>
        <w:jc w:val="both"/>
        <w:rPr>
          <w:rFonts w:asciiTheme="majorHAnsi" w:hAnsiTheme="majorHAnsi"/>
        </w:rPr>
      </w:pPr>
    </w:p>
    <w:p w14:paraId="062F0C9A" w14:textId="77777777" w:rsidR="00004D5C" w:rsidRPr="00186A00" w:rsidRDefault="00004D5C" w:rsidP="00FD66F8">
      <w:pPr>
        <w:autoSpaceDE w:val="0"/>
        <w:autoSpaceDN w:val="0"/>
        <w:adjustRightInd w:val="0"/>
        <w:jc w:val="both"/>
        <w:rPr>
          <w:rFonts w:asciiTheme="majorHAnsi" w:hAnsiTheme="majorHAnsi"/>
        </w:rPr>
      </w:pPr>
    </w:p>
    <w:p w14:paraId="19A191E8" w14:textId="36F0A91B"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CARMO DO RIO CLARO PREFEITURA MUNICIPAL AVISO DE LICITAÇÃO – CONCORRÊNCIA Nº 002/2022 PROCESSO Nº 093/2022 </w:t>
      </w:r>
    </w:p>
    <w:p w14:paraId="560318C8" w14:textId="57CA21F1" w:rsidR="00004D5C" w:rsidRPr="00186A00" w:rsidRDefault="00004D5C" w:rsidP="00FD66F8">
      <w:pPr>
        <w:autoSpaceDE w:val="0"/>
        <w:autoSpaceDN w:val="0"/>
        <w:adjustRightInd w:val="0"/>
        <w:jc w:val="both"/>
        <w:rPr>
          <w:rFonts w:asciiTheme="majorHAnsi" w:hAnsiTheme="majorHAnsi"/>
        </w:rPr>
      </w:pPr>
      <w:r w:rsidRPr="00186A00">
        <w:rPr>
          <w:rFonts w:asciiTheme="majorHAnsi" w:hAnsiTheme="majorHAnsi"/>
        </w:rPr>
        <w:t xml:space="preserve">O MUNICÍPIO DE CARMO DO RIO CLARO/ MG torna público que será realizada licitação na modalidade Concorrência, Tipo Menor Preço Global, para “Contratação de Empresa Especializada para Prestação de Serviços com Fornecimento de Material para Pavimentação em C.B.U.Q., Execução de Camadas de Base e Sub-Base, Drenagem e Sinalização de Diversas Vias do Município”. O edital está à disposição dos interessados no Departamento de Licitações e Contratos, na Sede do Município, sito à Rua Delfim Moreira, nº 62, Centro, no horário de 08h. às 11h. e de 12h30min. às 17h., em dias úteis e no site (www.carmodorioclaro.mg.gov.br) a partir desta data. Informações adicionais pelo telefone (35) 3561-2000 ou no endereço acima. A Sessão Pública será </w:t>
      </w:r>
      <w:r w:rsidR="004C4CCA">
        <w:rPr>
          <w:rFonts w:asciiTheme="majorHAnsi" w:hAnsiTheme="majorHAnsi"/>
        </w:rPr>
        <w:t xml:space="preserve">no dia 02/08/2022, às </w:t>
      </w:r>
      <w:proofErr w:type="gramStart"/>
      <w:r w:rsidR="004C4CCA">
        <w:rPr>
          <w:rFonts w:asciiTheme="majorHAnsi" w:hAnsiTheme="majorHAnsi"/>
        </w:rPr>
        <w:t xml:space="preserve">09h15min. </w:t>
      </w:r>
      <w:r w:rsidRPr="00186A00">
        <w:rPr>
          <w:rFonts w:asciiTheme="majorHAnsi" w:hAnsiTheme="majorHAnsi"/>
        </w:rPr>
        <w:t>Os</w:t>
      </w:r>
      <w:proofErr w:type="gramEnd"/>
      <w:r w:rsidRPr="00186A00">
        <w:rPr>
          <w:rFonts w:asciiTheme="majorHAnsi" w:hAnsiTheme="majorHAnsi"/>
        </w:rPr>
        <w:t xml:space="preserve"> documentos de Habilitação e as Propostas deverão ser protocolizados até às 09 horas do dia 02/08/2022.</w:t>
      </w:r>
    </w:p>
    <w:p w14:paraId="3F6E7E2F" w14:textId="77777777" w:rsidR="00004D5C" w:rsidRPr="00186A00" w:rsidRDefault="00004D5C" w:rsidP="00FD66F8">
      <w:pPr>
        <w:autoSpaceDE w:val="0"/>
        <w:autoSpaceDN w:val="0"/>
        <w:adjustRightInd w:val="0"/>
        <w:jc w:val="both"/>
        <w:rPr>
          <w:rFonts w:asciiTheme="majorHAnsi" w:hAnsiTheme="majorHAnsi"/>
        </w:rPr>
      </w:pPr>
    </w:p>
    <w:p w14:paraId="6CDF61CC" w14:textId="77777777" w:rsidR="009F7F6D" w:rsidRPr="004C4CCA" w:rsidRDefault="009F7F6D" w:rsidP="00FD66F8">
      <w:pPr>
        <w:autoSpaceDE w:val="0"/>
        <w:autoSpaceDN w:val="0"/>
        <w:adjustRightInd w:val="0"/>
        <w:jc w:val="both"/>
        <w:rPr>
          <w:rFonts w:asciiTheme="majorHAnsi" w:hAnsiTheme="majorHAnsi"/>
          <w:b/>
        </w:rPr>
      </w:pPr>
    </w:p>
    <w:p w14:paraId="00850B06" w14:textId="3A26CA4A"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CHAPADA DO NORTE PREFEITURA MUNICIPAL AVISO DE LICITAÇÃO TOMADA DE PREÇOS Nº 010/2022 </w:t>
      </w:r>
    </w:p>
    <w:p w14:paraId="31BC59E2" w14:textId="714F67EF" w:rsidR="009F7F6D"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A Prefeitura Municipal de Chapada do Norte/MG torna público o Processo Licitatório nº 074/2022 - Tomada de Preços nº 010/2022 que tem como objeto a contratação de empresa do ramo para execução de obra de reforma e ampliação da UBS do São João Marques, localizado na Comunidade Rural de São João Marques, município de Chapada do Norte/MG, conforme projeto básico (Planilha Orçamentária, Cronograma Físico Financeiro, Memorial Descritivo e Plantas). Data de abertura: 18 de julho de 2022 às 09h00min. LOCAL DA SESSÃO PÚBLICA: Sala do setor de licitações - Rua João Luís Rodrigues Soares, nº 101, Centro, Chapada do Norte/MG. Demais informações à disposição no Tel. (33) 3739-1105; e</w:t>
      </w:r>
      <w:r w:rsidR="004C4CCA">
        <w:rPr>
          <w:rFonts w:asciiTheme="majorHAnsi" w:hAnsiTheme="majorHAnsi"/>
        </w:rPr>
        <w:t xml:space="preserve">-mail </w:t>
      </w:r>
      <w:hyperlink r:id="rId47" w:history="1">
        <w:r w:rsidR="004C4CCA" w:rsidRPr="008F4380">
          <w:rPr>
            <w:rStyle w:val="Hyperlink"/>
            <w:rFonts w:asciiTheme="majorHAnsi" w:hAnsiTheme="majorHAnsi"/>
          </w:rPr>
          <w:t>licitacao@chapadadonorte.mg.gov.br</w:t>
        </w:r>
      </w:hyperlink>
      <w:r w:rsidR="004C4CCA">
        <w:rPr>
          <w:rFonts w:asciiTheme="majorHAnsi" w:hAnsiTheme="majorHAnsi"/>
        </w:rPr>
        <w:t xml:space="preserve"> </w:t>
      </w:r>
      <w:r w:rsidRPr="00186A00">
        <w:rPr>
          <w:rFonts w:asciiTheme="majorHAnsi" w:hAnsiTheme="majorHAnsi"/>
        </w:rPr>
        <w:t xml:space="preserve">e no site </w:t>
      </w:r>
      <w:hyperlink r:id="rId48" w:history="1">
        <w:r w:rsidR="004C4CCA" w:rsidRPr="008F4380">
          <w:rPr>
            <w:rStyle w:val="Hyperlink"/>
            <w:rFonts w:asciiTheme="majorHAnsi" w:hAnsiTheme="majorHAnsi"/>
          </w:rPr>
          <w:t>www.chapadadonorte.mg.gov.br</w:t>
        </w:r>
      </w:hyperlink>
      <w:r w:rsidR="004C4CCA">
        <w:rPr>
          <w:rFonts w:asciiTheme="majorHAnsi" w:hAnsiTheme="majorHAnsi"/>
        </w:rPr>
        <w:t xml:space="preserve">. </w:t>
      </w:r>
    </w:p>
    <w:p w14:paraId="57C25301" w14:textId="3FC2B30B"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AVISO DE LICITAÇÃO TOMADA DE PREÇOS Nº 011/2022</w:t>
      </w:r>
    </w:p>
    <w:p w14:paraId="795B007A" w14:textId="53E06B9D" w:rsidR="009F7F6D"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 xml:space="preserve">A Prefeitura Municipal de Chapada do Norte/MG torna público o Processo Licitatório nº 075/2022 - Tomada de Preços nº 011/2022 que tem como objeto a contratação de empresa especializada do ramo para execução de obra de construção de quadra poliesportiva - Programa Fortalecimento das Escolas Municipais, (Escola Municipal Alvarenga Peixoto) localizada no Distrito de São João Marques, no município de Chapada do Norte/MG, em atendimento ao Convênio nº 1261000935/2022/SEE- (Secret. </w:t>
      </w:r>
      <w:proofErr w:type="gramStart"/>
      <w:r w:rsidRPr="00186A00">
        <w:rPr>
          <w:rFonts w:asciiTheme="majorHAnsi" w:hAnsiTheme="majorHAnsi"/>
        </w:rPr>
        <w:t>de</w:t>
      </w:r>
      <w:proofErr w:type="gramEnd"/>
      <w:r w:rsidRPr="00186A00">
        <w:rPr>
          <w:rFonts w:asciiTheme="majorHAnsi" w:hAnsiTheme="majorHAnsi"/>
        </w:rPr>
        <w:t xml:space="preserve"> Estado da Educação), conforme</w:t>
      </w:r>
      <w:r w:rsidRPr="00186A00">
        <w:rPr>
          <w:rFonts w:asciiTheme="majorHAnsi" w:hAnsiTheme="majorHAnsi"/>
        </w:rPr>
        <w:t xml:space="preserve"> </w:t>
      </w:r>
      <w:r w:rsidRPr="00186A00">
        <w:rPr>
          <w:rFonts w:asciiTheme="majorHAnsi" w:hAnsiTheme="majorHAnsi"/>
        </w:rPr>
        <w:t>projeto básico (</w:t>
      </w:r>
      <w:r w:rsidRPr="00186A00">
        <w:rPr>
          <w:rFonts w:asciiTheme="majorHAnsi" w:hAnsiTheme="majorHAnsi"/>
        </w:rPr>
        <w:t>planilha</w:t>
      </w:r>
      <w:r w:rsidRPr="00186A00">
        <w:rPr>
          <w:rFonts w:asciiTheme="majorHAnsi" w:hAnsiTheme="majorHAnsi"/>
        </w:rPr>
        <w:t xml:space="preserve"> </w:t>
      </w:r>
      <w:r w:rsidRPr="00186A00">
        <w:rPr>
          <w:rFonts w:asciiTheme="majorHAnsi" w:hAnsiTheme="majorHAnsi"/>
        </w:rPr>
        <w:t>orçamentária</w:t>
      </w:r>
      <w:r w:rsidRPr="00186A00">
        <w:rPr>
          <w:rFonts w:asciiTheme="majorHAnsi" w:hAnsiTheme="majorHAnsi"/>
        </w:rPr>
        <w:t xml:space="preserve">, </w:t>
      </w:r>
      <w:r w:rsidRPr="00186A00">
        <w:rPr>
          <w:rFonts w:asciiTheme="majorHAnsi" w:hAnsiTheme="majorHAnsi"/>
        </w:rPr>
        <w:t>cronograma</w:t>
      </w:r>
      <w:r w:rsidRPr="00186A00">
        <w:rPr>
          <w:rFonts w:asciiTheme="majorHAnsi" w:hAnsiTheme="majorHAnsi"/>
        </w:rPr>
        <w:t xml:space="preserve"> Físico Financeiro, Memorial Descritivo e </w:t>
      </w:r>
      <w:r w:rsidRPr="00186A00">
        <w:rPr>
          <w:rFonts w:asciiTheme="majorHAnsi" w:hAnsiTheme="majorHAnsi"/>
        </w:rPr>
        <w:t>P</w:t>
      </w:r>
      <w:r w:rsidRPr="00186A00">
        <w:rPr>
          <w:rFonts w:asciiTheme="majorHAnsi" w:hAnsiTheme="majorHAnsi"/>
        </w:rPr>
        <w:t xml:space="preserve">lantas). </w:t>
      </w:r>
      <w:r w:rsidR="004C4CCA" w:rsidRPr="00186A00">
        <w:rPr>
          <w:rFonts w:asciiTheme="majorHAnsi" w:hAnsiTheme="majorHAnsi"/>
        </w:rPr>
        <w:t>Data</w:t>
      </w:r>
      <w:r w:rsidRPr="00186A00">
        <w:rPr>
          <w:rFonts w:asciiTheme="majorHAnsi" w:hAnsiTheme="majorHAnsi"/>
        </w:rPr>
        <w:t xml:space="preserve"> de abertura: 20 de julho de 2022 às 09h00min. LAL DA ÃÚBLA: ala do setor de licitações - </w:t>
      </w:r>
      <w:r w:rsidRPr="00186A00">
        <w:rPr>
          <w:rFonts w:asciiTheme="majorHAnsi" w:hAnsiTheme="majorHAnsi"/>
        </w:rPr>
        <w:t>rua</w:t>
      </w:r>
      <w:r w:rsidRPr="00186A00">
        <w:rPr>
          <w:rFonts w:asciiTheme="majorHAnsi" w:hAnsiTheme="majorHAnsi"/>
        </w:rPr>
        <w:t xml:space="preserve"> João Luís </w:t>
      </w:r>
      <w:r w:rsidRPr="00186A00">
        <w:rPr>
          <w:rFonts w:asciiTheme="majorHAnsi" w:hAnsiTheme="majorHAnsi"/>
        </w:rPr>
        <w:t>Rodrigues</w:t>
      </w:r>
      <w:r w:rsidRPr="00186A00">
        <w:rPr>
          <w:rFonts w:asciiTheme="majorHAnsi" w:hAnsiTheme="majorHAnsi"/>
        </w:rPr>
        <w:t xml:space="preserve"> </w:t>
      </w:r>
      <w:r w:rsidRPr="00186A00">
        <w:rPr>
          <w:rFonts w:asciiTheme="majorHAnsi" w:hAnsiTheme="majorHAnsi"/>
        </w:rPr>
        <w:t>S</w:t>
      </w:r>
      <w:r w:rsidRPr="00186A00">
        <w:rPr>
          <w:rFonts w:asciiTheme="majorHAnsi" w:hAnsiTheme="majorHAnsi"/>
        </w:rPr>
        <w:t xml:space="preserve">oares, nº 101, entro, </w:t>
      </w:r>
      <w:r w:rsidRPr="00186A00">
        <w:rPr>
          <w:rFonts w:asciiTheme="majorHAnsi" w:hAnsiTheme="majorHAnsi"/>
        </w:rPr>
        <w:t>chapada</w:t>
      </w:r>
      <w:r w:rsidRPr="00186A00">
        <w:rPr>
          <w:rFonts w:asciiTheme="majorHAnsi" w:hAnsiTheme="majorHAnsi"/>
        </w:rPr>
        <w:t xml:space="preserve"> do </w:t>
      </w:r>
      <w:proofErr w:type="gramStart"/>
      <w:r w:rsidRPr="00186A00">
        <w:rPr>
          <w:rFonts w:asciiTheme="majorHAnsi" w:hAnsiTheme="majorHAnsi"/>
        </w:rPr>
        <w:t>norte</w:t>
      </w:r>
      <w:r w:rsidRPr="00186A00">
        <w:rPr>
          <w:rFonts w:asciiTheme="majorHAnsi" w:hAnsiTheme="majorHAnsi"/>
        </w:rPr>
        <w:t>/MG</w:t>
      </w:r>
      <w:proofErr w:type="gramEnd"/>
      <w:r w:rsidRPr="00186A00">
        <w:rPr>
          <w:rFonts w:asciiTheme="majorHAnsi" w:hAnsiTheme="majorHAnsi"/>
        </w:rPr>
        <w:t xml:space="preserve">. Demais informações à disposição no Tel. (33) 3739-1105; e-mail </w:t>
      </w:r>
      <w:hyperlink r:id="rId49" w:history="1">
        <w:r w:rsidR="004C4CCA" w:rsidRPr="008F4380">
          <w:rPr>
            <w:rStyle w:val="Hyperlink"/>
            <w:rFonts w:asciiTheme="majorHAnsi" w:hAnsiTheme="majorHAnsi"/>
          </w:rPr>
          <w:t>licitacao@chapadadonorte.mg.gov.br</w:t>
        </w:r>
      </w:hyperlink>
      <w:r w:rsidR="004C4CCA">
        <w:rPr>
          <w:rFonts w:asciiTheme="majorHAnsi" w:hAnsiTheme="majorHAnsi"/>
        </w:rPr>
        <w:t xml:space="preserve"> </w:t>
      </w:r>
      <w:r w:rsidRPr="00186A00">
        <w:rPr>
          <w:rFonts w:asciiTheme="majorHAnsi" w:hAnsiTheme="majorHAnsi"/>
        </w:rPr>
        <w:t xml:space="preserve">e no site </w:t>
      </w:r>
      <w:hyperlink r:id="rId50" w:history="1">
        <w:r w:rsidR="004C4CCA" w:rsidRPr="008F4380">
          <w:rPr>
            <w:rStyle w:val="Hyperlink"/>
            <w:rFonts w:asciiTheme="majorHAnsi" w:hAnsiTheme="majorHAnsi"/>
          </w:rPr>
          <w:t>www.chapadadonorte.mg.gov.br</w:t>
        </w:r>
      </w:hyperlink>
      <w:r w:rsidR="004C4CCA">
        <w:rPr>
          <w:rFonts w:asciiTheme="majorHAnsi" w:hAnsiTheme="majorHAnsi"/>
        </w:rPr>
        <w:t xml:space="preserve">. </w:t>
      </w:r>
    </w:p>
    <w:p w14:paraId="332E5004" w14:textId="77777777" w:rsidR="009F7F6D" w:rsidRPr="00186A00" w:rsidRDefault="009F7F6D" w:rsidP="00FD66F8">
      <w:pPr>
        <w:autoSpaceDE w:val="0"/>
        <w:autoSpaceDN w:val="0"/>
        <w:adjustRightInd w:val="0"/>
        <w:jc w:val="both"/>
        <w:rPr>
          <w:rFonts w:asciiTheme="majorHAnsi" w:hAnsiTheme="majorHAnsi"/>
        </w:rPr>
      </w:pPr>
    </w:p>
    <w:p w14:paraId="0CEBB40F" w14:textId="77777777" w:rsidR="00004D5C" w:rsidRPr="004C4CCA" w:rsidRDefault="00004D5C" w:rsidP="00FD66F8">
      <w:pPr>
        <w:autoSpaceDE w:val="0"/>
        <w:autoSpaceDN w:val="0"/>
        <w:adjustRightInd w:val="0"/>
        <w:jc w:val="both"/>
        <w:rPr>
          <w:rFonts w:asciiTheme="majorHAnsi" w:hAnsiTheme="majorHAnsi"/>
          <w:b/>
        </w:rPr>
      </w:pPr>
    </w:p>
    <w:p w14:paraId="669899AC" w14:textId="3B68569A" w:rsidR="00EC059E"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ESPINOSA PREFEITURA MUNICIPAL TOMADA DE PREÇOS Nº 04/2022</w:t>
      </w:r>
    </w:p>
    <w:p w14:paraId="7BEBCFAD" w14:textId="11656669" w:rsidR="00EC059E"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O Município de Espinosa/MG, comunica realização de Tomada de Preços nº 04/2022 Processo: 65/2022 - Menor Preço Global - OBJETO: Contratação de empresa da área de engenharia ou arquitetura e urbanismo para realizar a construção de passagem elevada de pedestres no município de Espinosa/MG, em conformidade com os dispositivos constantes no edital e seus anexos - Sessão de julgamento às 08:00h do dia 18 de julho de 2022 na sala de licitações da Prefeitura, na Praça Coronel Heitor Antunes, 132, centro, CEP: 39.510-000</w:t>
      </w:r>
      <w:r w:rsidR="00EC059E" w:rsidRPr="00186A00">
        <w:rPr>
          <w:rFonts w:asciiTheme="majorHAnsi" w:hAnsiTheme="majorHAnsi"/>
        </w:rPr>
        <w:t>.</w:t>
      </w:r>
      <w:r w:rsidRPr="00186A00">
        <w:rPr>
          <w:rFonts w:asciiTheme="majorHAnsi" w:hAnsiTheme="majorHAnsi"/>
        </w:rPr>
        <w:t xml:space="preserve"> </w:t>
      </w:r>
    </w:p>
    <w:p w14:paraId="3C34B9AC" w14:textId="4EF0F1DA" w:rsidR="009F7F6D"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TOMADA DE PREÇOS Nº 05/2022 </w:t>
      </w:r>
    </w:p>
    <w:p w14:paraId="07C2E4DD" w14:textId="6BE22001" w:rsidR="009F7F6D"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O Município de Espinosa/MG, comunica realização de Tomada de Preços</w:t>
      </w:r>
      <w:r w:rsidR="004C4CCA">
        <w:rPr>
          <w:rFonts w:asciiTheme="majorHAnsi" w:hAnsiTheme="majorHAnsi"/>
        </w:rPr>
        <w:t xml:space="preserve"> nº 05/2022 Processo: 75/2022 - </w:t>
      </w:r>
      <w:r w:rsidRPr="00186A00">
        <w:rPr>
          <w:rFonts w:asciiTheme="majorHAnsi" w:hAnsiTheme="majorHAnsi"/>
        </w:rPr>
        <w:t xml:space="preserve">Menor Preço Global - OBJETO: Contratação de empresa da área de engenharia ou arquitetura e urbanismo para realizar o calçamento da rua Francisco Borborema com Aurelina ramos Martins, no município de Espinosa/MG, em conformidade com os dispositivos constantes nos anexos que fazem parte do edital - Sessão de julgamento às 08:00h do dia 19 de julho de 2022 na sala de licitações da Prefeitura, na Praça Coronel Heitor Antunes, 132, centro, CEP: 39.510-000 - Edital na íntegra no local, das 07:00 às 13:00h - </w:t>
      </w:r>
      <w:hyperlink r:id="rId51" w:history="1">
        <w:r w:rsidR="004C4CCA" w:rsidRPr="008F4380">
          <w:rPr>
            <w:rStyle w:val="Hyperlink"/>
            <w:rFonts w:asciiTheme="majorHAnsi" w:hAnsiTheme="majorHAnsi"/>
          </w:rPr>
          <w:t>licitacao.espinosamg@hotmail.com</w:t>
        </w:r>
      </w:hyperlink>
      <w:r w:rsidRPr="00186A00">
        <w:rPr>
          <w:rFonts w:asciiTheme="majorHAnsi" w:hAnsiTheme="majorHAnsi"/>
        </w:rPr>
        <w:t>.</w:t>
      </w:r>
      <w:r w:rsidR="004C4CCA">
        <w:rPr>
          <w:rFonts w:asciiTheme="majorHAnsi" w:hAnsiTheme="majorHAnsi"/>
        </w:rPr>
        <w:t xml:space="preserve"> </w:t>
      </w:r>
    </w:p>
    <w:p w14:paraId="5AD2B126" w14:textId="77777777" w:rsidR="009F7F6D" w:rsidRPr="00186A00" w:rsidRDefault="009F7F6D" w:rsidP="00FD66F8">
      <w:pPr>
        <w:autoSpaceDE w:val="0"/>
        <w:autoSpaceDN w:val="0"/>
        <w:adjustRightInd w:val="0"/>
        <w:jc w:val="both"/>
        <w:rPr>
          <w:rFonts w:asciiTheme="majorHAnsi" w:hAnsiTheme="majorHAnsi"/>
        </w:rPr>
      </w:pPr>
    </w:p>
    <w:p w14:paraId="5546084B" w14:textId="77777777" w:rsidR="002E1DB9" w:rsidRPr="00186A00" w:rsidRDefault="002E1DB9" w:rsidP="00FD66F8">
      <w:pPr>
        <w:autoSpaceDE w:val="0"/>
        <w:autoSpaceDN w:val="0"/>
        <w:adjustRightInd w:val="0"/>
        <w:jc w:val="both"/>
        <w:rPr>
          <w:rFonts w:asciiTheme="majorHAnsi" w:hAnsiTheme="majorHAnsi"/>
        </w:rPr>
      </w:pPr>
    </w:p>
    <w:p w14:paraId="40940AA5" w14:textId="77777777" w:rsid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GAMELEIRAS PREFEITURA MUNICIPAL AVISO DE LICITAÇÃO - TOMADA DE PREÇOS Nº 03/2022</w:t>
      </w:r>
    </w:p>
    <w:p w14:paraId="7AB8FF4F" w14:textId="586B42C3" w:rsidR="002E1DB9" w:rsidRPr="00186A00" w:rsidRDefault="002E1DB9" w:rsidP="00FD66F8">
      <w:pPr>
        <w:autoSpaceDE w:val="0"/>
        <w:autoSpaceDN w:val="0"/>
        <w:adjustRightInd w:val="0"/>
        <w:jc w:val="both"/>
        <w:rPr>
          <w:rFonts w:asciiTheme="majorHAnsi" w:hAnsiTheme="majorHAnsi"/>
        </w:rPr>
      </w:pPr>
      <w:r w:rsidRPr="00186A00">
        <w:rPr>
          <w:rFonts w:asciiTheme="majorHAnsi" w:hAnsiTheme="majorHAnsi"/>
        </w:rPr>
        <w:t xml:space="preserve">O Município de Gameleiras/MG, torna público que fará realizar Tomada de Preços nº 03/2022, no dia 18 de julho de 2022, às 14h00min, na sede da Prefeitura de Gameleiras/MG, localizada na Praça São Francisco, nº 102 - Centro - Gameleiras/MG, Tipo Menor preço Global - Objetivando a contratação de empresa para execução de obra de pavimentação em bloco de concreto sextavado de vias públicas do município de Gameleiras. O edital poderá ser solicitado na sede da Prefeitura, pelo site: </w:t>
      </w:r>
      <w:hyperlink r:id="rId52" w:history="1">
        <w:r w:rsidR="004C4CCA" w:rsidRPr="008F4380">
          <w:rPr>
            <w:rStyle w:val="Hyperlink"/>
            <w:rFonts w:asciiTheme="majorHAnsi" w:hAnsiTheme="majorHAnsi"/>
          </w:rPr>
          <w:t>WWW.gameleiras.mg.gov.br</w:t>
        </w:r>
      </w:hyperlink>
      <w:r w:rsidR="004C4CCA">
        <w:rPr>
          <w:rFonts w:asciiTheme="majorHAnsi" w:hAnsiTheme="majorHAnsi"/>
        </w:rPr>
        <w:t xml:space="preserve"> </w:t>
      </w:r>
      <w:r w:rsidRPr="00186A00">
        <w:rPr>
          <w:rFonts w:asciiTheme="majorHAnsi" w:hAnsiTheme="majorHAnsi"/>
        </w:rPr>
        <w:t>ou pelo e-mail</w:t>
      </w:r>
      <w:r w:rsidR="004C4CCA">
        <w:rPr>
          <w:rFonts w:asciiTheme="majorHAnsi" w:hAnsiTheme="majorHAnsi"/>
        </w:rPr>
        <w:t xml:space="preserve">: </w:t>
      </w:r>
      <w:hyperlink r:id="rId53" w:history="1">
        <w:r w:rsidR="004C4CCA" w:rsidRPr="008F4380">
          <w:rPr>
            <w:rStyle w:val="Hyperlink"/>
            <w:rFonts w:asciiTheme="majorHAnsi" w:hAnsiTheme="majorHAnsi"/>
          </w:rPr>
          <w:t>licitacaogameleiras@yahoo.com</w:t>
        </w:r>
      </w:hyperlink>
      <w:r w:rsidR="004C4CCA">
        <w:rPr>
          <w:rFonts w:asciiTheme="majorHAnsi" w:hAnsiTheme="majorHAnsi"/>
        </w:rPr>
        <w:t xml:space="preserve"> </w:t>
      </w:r>
      <w:r w:rsidRPr="00186A00">
        <w:rPr>
          <w:rFonts w:asciiTheme="majorHAnsi" w:hAnsiTheme="majorHAnsi"/>
        </w:rPr>
        <w:t>- Gilmar Rodrigues Oliveira - Prefeito Municipa</w:t>
      </w:r>
      <w:r w:rsidRPr="00186A00">
        <w:rPr>
          <w:rFonts w:asciiTheme="majorHAnsi" w:hAnsiTheme="majorHAnsi"/>
        </w:rPr>
        <w:t>l.</w:t>
      </w:r>
    </w:p>
    <w:p w14:paraId="506F32CF" w14:textId="77777777" w:rsidR="002E1DB9" w:rsidRPr="00186A00" w:rsidRDefault="002E1DB9" w:rsidP="00FD66F8">
      <w:pPr>
        <w:autoSpaceDE w:val="0"/>
        <w:autoSpaceDN w:val="0"/>
        <w:adjustRightInd w:val="0"/>
        <w:jc w:val="both"/>
        <w:rPr>
          <w:rFonts w:asciiTheme="majorHAnsi" w:hAnsiTheme="majorHAnsi"/>
        </w:rPr>
      </w:pPr>
    </w:p>
    <w:p w14:paraId="54FD04C4" w14:textId="77777777" w:rsidR="002E1DB9" w:rsidRPr="00186A00" w:rsidRDefault="002E1DB9" w:rsidP="00FD66F8">
      <w:pPr>
        <w:autoSpaceDE w:val="0"/>
        <w:autoSpaceDN w:val="0"/>
        <w:adjustRightInd w:val="0"/>
        <w:jc w:val="both"/>
        <w:rPr>
          <w:rFonts w:asciiTheme="majorHAnsi" w:hAnsiTheme="majorHAnsi"/>
        </w:rPr>
      </w:pPr>
    </w:p>
    <w:p w14:paraId="09ACBDAE" w14:textId="71456043" w:rsidR="002E1DB9" w:rsidRPr="00186A00" w:rsidRDefault="004C4CCA" w:rsidP="00FD66F8">
      <w:pPr>
        <w:autoSpaceDE w:val="0"/>
        <w:autoSpaceDN w:val="0"/>
        <w:adjustRightInd w:val="0"/>
        <w:jc w:val="both"/>
        <w:rPr>
          <w:rFonts w:asciiTheme="majorHAnsi" w:hAnsiTheme="majorHAnsi"/>
        </w:rPr>
      </w:pPr>
      <w:r w:rsidRPr="004C4CCA">
        <w:rPr>
          <w:rFonts w:asciiTheme="majorHAnsi" w:hAnsiTheme="majorHAnsi"/>
          <w:b/>
        </w:rPr>
        <w:t>GUAPÉ PREFEITURA MUNICIPAL EDITAL DE LICITAÇÃO – TOMADA DE PREÇOS 05/2022 PROCESSO 130/2022</w:t>
      </w:r>
      <w:r w:rsidR="002E1DB9" w:rsidRPr="00186A00">
        <w:rPr>
          <w:rFonts w:asciiTheme="majorHAnsi" w:hAnsiTheme="majorHAnsi"/>
        </w:rPr>
        <w:t xml:space="preserve">. Recebimento de Envelopes 01 e 02 até 09h dia 20/07/2022. Objeto. Contratação de empresa especializada na prestação de serviços de engenharia, incluindo mão de obra, fornecimento de materiais e equipamentos necessários para a Construção da Praça do Bangalô - A, nos termos da Emenda Parlamentar nº 99484/2022, por intermédio da Secretaria de Estado de Governo - SEGOV, e o Município de Guapé, em atendimento à Secretaria Municipal de Infraestrutura. Edital disposição: Prefeitura Municipal de Guapé. </w:t>
      </w:r>
      <w:r w:rsidRPr="00186A00">
        <w:rPr>
          <w:rFonts w:asciiTheme="majorHAnsi" w:hAnsiTheme="majorHAnsi"/>
        </w:rPr>
        <w:t>Tel.</w:t>
      </w:r>
      <w:r w:rsidR="002E1DB9" w:rsidRPr="00186A00">
        <w:rPr>
          <w:rFonts w:asciiTheme="majorHAnsi" w:hAnsiTheme="majorHAnsi"/>
        </w:rPr>
        <w:t xml:space="preserve">: (35) 3856-1250, </w:t>
      </w:r>
      <w:hyperlink r:id="rId54" w:history="1">
        <w:r w:rsidRPr="008F4380">
          <w:rPr>
            <w:rStyle w:val="Hyperlink"/>
            <w:rFonts w:asciiTheme="majorHAnsi" w:hAnsiTheme="majorHAnsi"/>
          </w:rPr>
          <w:t>WWW.transparencia.guape.mg.gov.br</w:t>
        </w:r>
      </w:hyperlink>
      <w:r>
        <w:rPr>
          <w:rFonts w:asciiTheme="majorHAnsi" w:hAnsiTheme="majorHAnsi"/>
        </w:rPr>
        <w:t xml:space="preserve">. </w:t>
      </w:r>
    </w:p>
    <w:p w14:paraId="3B6ED429" w14:textId="296F2470" w:rsidR="002E1DB9" w:rsidRPr="00186A00" w:rsidRDefault="004C4CCA" w:rsidP="00FD66F8">
      <w:pPr>
        <w:autoSpaceDE w:val="0"/>
        <w:autoSpaceDN w:val="0"/>
        <w:adjustRightInd w:val="0"/>
        <w:jc w:val="both"/>
        <w:rPr>
          <w:rFonts w:asciiTheme="majorHAnsi" w:hAnsiTheme="majorHAnsi"/>
        </w:rPr>
      </w:pPr>
      <w:r w:rsidRPr="004C4CCA">
        <w:rPr>
          <w:rFonts w:asciiTheme="majorHAnsi" w:hAnsiTheme="majorHAnsi"/>
          <w:b/>
        </w:rPr>
        <w:t>EDITAL DE CREDENCIAMENTO 07/2022 INEXIGIBILIDADE DE LICITAÇÃO 18/2022 – PROCESSO 133/2022</w:t>
      </w:r>
      <w:r w:rsidR="002E1DB9" w:rsidRPr="00186A00">
        <w:rPr>
          <w:rFonts w:asciiTheme="majorHAnsi" w:hAnsiTheme="majorHAnsi"/>
        </w:rPr>
        <w:t xml:space="preserve"> Credenciamento de pessoa física ou jurídica para contratação de serviços de roçada manual das estradas vicinais de Guapé/ MG, visando atender às necessidades da Secretaria Municipal de Infraestrutura. Os interessados deverão apresentar a documentação exigida, segundo especificações deste Edital, na sede da Prefeitura Municipal de Guapé/MG, no setor de Licitações, situada na Praça Dr. Passos Maia, nº 260, a partir do dia 25/07/2022, nos horários das 07h30min às 11h30 e das 13h00 às 17h00. Edital disposição: Prefeitura Municipal de Guapé. </w:t>
      </w:r>
      <w:r w:rsidRPr="00186A00">
        <w:rPr>
          <w:rFonts w:asciiTheme="majorHAnsi" w:hAnsiTheme="majorHAnsi"/>
        </w:rPr>
        <w:t>Tel.</w:t>
      </w:r>
      <w:r w:rsidR="002E1DB9" w:rsidRPr="00186A00">
        <w:rPr>
          <w:rFonts w:asciiTheme="majorHAnsi" w:hAnsiTheme="majorHAnsi"/>
        </w:rPr>
        <w:t>: (35) 3856-1250</w:t>
      </w:r>
      <w:r>
        <w:rPr>
          <w:rFonts w:asciiTheme="majorHAnsi" w:hAnsiTheme="majorHAnsi"/>
        </w:rPr>
        <w:t xml:space="preserve">, </w:t>
      </w:r>
      <w:hyperlink r:id="rId55" w:history="1">
        <w:r w:rsidRPr="008F4380">
          <w:rPr>
            <w:rStyle w:val="Hyperlink"/>
            <w:rFonts w:asciiTheme="majorHAnsi" w:hAnsiTheme="majorHAnsi"/>
          </w:rPr>
          <w:t>WWW.transparencia.guape.mg.gov.br</w:t>
        </w:r>
      </w:hyperlink>
      <w:r>
        <w:rPr>
          <w:rFonts w:asciiTheme="majorHAnsi" w:hAnsiTheme="majorHAnsi"/>
        </w:rPr>
        <w:t xml:space="preserve">. </w:t>
      </w:r>
    </w:p>
    <w:p w14:paraId="0BC4A20E" w14:textId="77777777" w:rsidR="00F40C4D" w:rsidRPr="00186A00" w:rsidRDefault="00F40C4D" w:rsidP="00FD66F8">
      <w:pPr>
        <w:autoSpaceDE w:val="0"/>
        <w:autoSpaceDN w:val="0"/>
        <w:adjustRightInd w:val="0"/>
        <w:jc w:val="both"/>
        <w:rPr>
          <w:rFonts w:asciiTheme="majorHAnsi" w:hAnsiTheme="majorHAnsi"/>
        </w:rPr>
      </w:pPr>
    </w:p>
    <w:p w14:paraId="1189A883" w14:textId="77777777" w:rsidR="00F40C4D" w:rsidRPr="00186A00" w:rsidRDefault="00F40C4D" w:rsidP="00FD66F8">
      <w:pPr>
        <w:autoSpaceDE w:val="0"/>
        <w:autoSpaceDN w:val="0"/>
        <w:adjustRightInd w:val="0"/>
        <w:jc w:val="both"/>
        <w:rPr>
          <w:rFonts w:asciiTheme="majorHAnsi" w:hAnsiTheme="majorHAnsi"/>
        </w:rPr>
      </w:pPr>
    </w:p>
    <w:p w14:paraId="27D5A43F" w14:textId="73314872"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PREFEITURA MUNICIPAL DE JEQUITINHONHA AVISO DE RETIFICAÇÃO AVISO DE RETIFICAÇÃO E REABERTURA DE PRAZO - PROCESSO LICITATÓRIO Nº 065/2022 - PREGÃO ELETRÔNICO Nº 010/2022</w:t>
      </w:r>
    </w:p>
    <w:p w14:paraId="6912709F" w14:textId="4ECEDF0A" w:rsidR="00F40C4D" w:rsidRPr="00186A00" w:rsidRDefault="00F40C4D" w:rsidP="00FD66F8">
      <w:pPr>
        <w:autoSpaceDE w:val="0"/>
        <w:autoSpaceDN w:val="0"/>
        <w:adjustRightInd w:val="0"/>
        <w:jc w:val="both"/>
        <w:rPr>
          <w:rFonts w:asciiTheme="majorHAnsi" w:hAnsiTheme="majorHAnsi"/>
        </w:rPr>
      </w:pPr>
      <w:r w:rsidRPr="00186A00">
        <w:rPr>
          <w:rFonts w:asciiTheme="majorHAnsi" w:hAnsiTheme="majorHAnsi"/>
        </w:rPr>
        <w:t xml:space="preserve">A Prefeitura Municipal de Jequitinhonha - MG torna público comunicamos a reabertura de prazo da licitação supracitada, tipo MENOR PREÇO GLOBAL do seguinte Pregão: Processo Licitatório nº 065/2022 - Pregão Eletrônico nº 010/2022 Objeto: Registro de preços para Eventual e Futura Contratação de empresa para instalação de semáforos com fornecimento de materiais e mão de obra para atender a Secretaria de obras, Viação e Serviços Urbanos, deste Município. ENTREGA DAS PROPOSTAS anteriormente prevista para: Início de Recebimento de Propostas: 24 de junho a partir das 09h00min. Limite para Recebimento de Propostas: 05 de julho até as 09h00min. Início da Sessão de Disputa de Preços: 05 de julho às </w:t>
      </w:r>
      <w:proofErr w:type="gramStart"/>
      <w:r w:rsidRPr="00186A00">
        <w:rPr>
          <w:rFonts w:asciiTheme="majorHAnsi" w:hAnsiTheme="majorHAnsi"/>
        </w:rPr>
        <w:t>09h30min. Em</w:t>
      </w:r>
      <w:proofErr w:type="gramEnd"/>
      <w:r w:rsidRPr="00186A00">
        <w:rPr>
          <w:rFonts w:asciiTheme="majorHAnsi" w:hAnsiTheme="majorHAnsi"/>
        </w:rPr>
        <w:t xml:space="preserve"> razão das alterações realizadas, fica REABERTA a licitação. Início de Recebimento de Propostas: 04 de julho de 2022 a partir das 09h00min. Limite para Recebimento de Propostas: 13 de julho de 2022 até as 09h00min. Início da Sessão de Disputa de Preços: 13 de julho de 2022 às 09h30min. Local de Abertura: Plataforma BLL Compras </w:t>
      </w:r>
      <w:hyperlink r:id="rId56" w:history="1">
        <w:r w:rsidR="004C4CCA" w:rsidRPr="008F4380">
          <w:rPr>
            <w:rStyle w:val="Hyperlink"/>
            <w:rFonts w:asciiTheme="majorHAnsi" w:hAnsiTheme="majorHAnsi"/>
          </w:rPr>
          <w:t>www.bllcompras.org.br</w:t>
        </w:r>
      </w:hyperlink>
      <w:r w:rsidR="004C4CCA">
        <w:rPr>
          <w:rFonts w:asciiTheme="majorHAnsi" w:hAnsiTheme="majorHAnsi"/>
        </w:rPr>
        <w:t xml:space="preserve"> </w:t>
      </w:r>
      <w:r w:rsidRPr="00186A00">
        <w:rPr>
          <w:rFonts w:asciiTheme="majorHAnsi" w:hAnsiTheme="majorHAnsi"/>
        </w:rPr>
        <w:t>sendo conduzida pela pregoeira desta prefeitura municipal. Referência de Tempo: para todas as referências de tempo será observado o horário de Brasília (DF). Informações complementares: O edital e demais informações poderão ser encontradas no site: www.jequitinh</w:t>
      </w:r>
      <w:r w:rsidR="004C4CCA">
        <w:rPr>
          <w:rFonts w:asciiTheme="majorHAnsi" w:hAnsiTheme="majorHAnsi"/>
        </w:rPr>
        <w:t xml:space="preserve">onha.mg.gov.br e </w:t>
      </w:r>
      <w:hyperlink r:id="rId57" w:history="1">
        <w:r w:rsidR="004C4CCA" w:rsidRPr="008F4380">
          <w:rPr>
            <w:rStyle w:val="Hyperlink"/>
            <w:rFonts w:asciiTheme="majorHAnsi" w:hAnsiTheme="majorHAnsi"/>
          </w:rPr>
          <w:t>www.bll.org.br</w:t>
        </w:r>
      </w:hyperlink>
      <w:r w:rsidR="004C4CCA">
        <w:rPr>
          <w:rFonts w:asciiTheme="majorHAnsi" w:hAnsiTheme="majorHAnsi"/>
        </w:rPr>
        <w:t xml:space="preserve"> </w:t>
      </w:r>
      <w:r w:rsidRPr="00186A00">
        <w:rPr>
          <w:rFonts w:asciiTheme="majorHAnsi" w:hAnsiTheme="majorHAnsi"/>
        </w:rPr>
        <w:t>e ainda no Setor de Compras e Licitações sito à Avenida Pedro Ferreira, n° 159, Centro, de 08h:00min às 17h:00min, Fone: (33) 3741-2570.</w:t>
      </w:r>
    </w:p>
    <w:p w14:paraId="021F11F2" w14:textId="77777777" w:rsidR="002E1DB9" w:rsidRPr="00186A00" w:rsidRDefault="002E1DB9" w:rsidP="00FD66F8">
      <w:pPr>
        <w:autoSpaceDE w:val="0"/>
        <w:autoSpaceDN w:val="0"/>
        <w:adjustRightInd w:val="0"/>
        <w:jc w:val="both"/>
        <w:rPr>
          <w:rFonts w:asciiTheme="majorHAnsi" w:hAnsiTheme="majorHAnsi"/>
        </w:rPr>
      </w:pPr>
    </w:p>
    <w:p w14:paraId="0A21DAC4" w14:textId="77777777" w:rsidR="002E1DB9" w:rsidRPr="004C4CCA" w:rsidRDefault="002E1DB9" w:rsidP="00FD66F8">
      <w:pPr>
        <w:autoSpaceDE w:val="0"/>
        <w:autoSpaceDN w:val="0"/>
        <w:adjustRightInd w:val="0"/>
        <w:jc w:val="both"/>
        <w:rPr>
          <w:rFonts w:asciiTheme="majorHAnsi" w:hAnsiTheme="majorHAnsi"/>
          <w:b/>
        </w:rPr>
      </w:pPr>
    </w:p>
    <w:p w14:paraId="1EB7FF94"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LONTRA PREFEITURA MUNICIPAL LICITAÇÃO - PROCESSO LICITATÓRIO Nº 060/2022 – TOMADA DE PREÇOS Nº 08/2022</w:t>
      </w:r>
      <w:r w:rsidRPr="00186A00">
        <w:rPr>
          <w:rFonts w:asciiTheme="majorHAnsi" w:hAnsiTheme="majorHAnsi"/>
        </w:rPr>
        <w:t xml:space="preserve"> </w:t>
      </w:r>
    </w:p>
    <w:p w14:paraId="4FD23458" w14:textId="782184C8" w:rsidR="002E1DB9" w:rsidRPr="00186A00" w:rsidRDefault="002E1DB9" w:rsidP="00FD66F8">
      <w:pPr>
        <w:autoSpaceDE w:val="0"/>
        <w:autoSpaceDN w:val="0"/>
        <w:adjustRightInd w:val="0"/>
        <w:jc w:val="both"/>
        <w:rPr>
          <w:rFonts w:asciiTheme="majorHAnsi" w:hAnsiTheme="majorHAnsi"/>
        </w:rPr>
      </w:pPr>
      <w:r w:rsidRPr="00186A00">
        <w:rPr>
          <w:rFonts w:asciiTheme="majorHAnsi" w:hAnsiTheme="majorHAnsi"/>
        </w:rPr>
        <w:t xml:space="preserve">Torna </w:t>
      </w:r>
      <w:r w:rsidRPr="00186A00">
        <w:rPr>
          <w:rFonts w:asciiTheme="majorHAnsi" w:hAnsiTheme="majorHAnsi"/>
        </w:rPr>
        <w:t>público</w:t>
      </w:r>
      <w:r w:rsidRPr="00186A00">
        <w:rPr>
          <w:rFonts w:asciiTheme="majorHAnsi" w:hAnsiTheme="majorHAnsi"/>
        </w:rPr>
        <w:t xml:space="preserve"> o aviso de licitação, contratação de empresa especializada em engenharia para prestação de serviço de reforma e reforço estrutural da academia da saúde, no município de Lontra/MG. Abertura dia 22/07/2022 às 09:00 horas. Edital disponível no site oficial do município www.lontra.mg.gov.br; ou através do - e-mail</w:t>
      </w:r>
      <w:r w:rsidR="004C4CCA">
        <w:rPr>
          <w:rFonts w:asciiTheme="majorHAnsi" w:hAnsiTheme="majorHAnsi"/>
        </w:rPr>
        <w:t xml:space="preserve">: </w:t>
      </w:r>
      <w:hyperlink r:id="rId58" w:history="1">
        <w:r w:rsidR="004C4CCA" w:rsidRPr="008F4380">
          <w:rPr>
            <w:rStyle w:val="Hyperlink"/>
            <w:rFonts w:asciiTheme="majorHAnsi" w:hAnsiTheme="majorHAnsi"/>
          </w:rPr>
          <w:t>licitacao.lontra@outlook.com</w:t>
        </w:r>
      </w:hyperlink>
      <w:r w:rsidR="004C4CCA">
        <w:rPr>
          <w:rFonts w:asciiTheme="majorHAnsi" w:hAnsiTheme="majorHAnsi"/>
        </w:rPr>
        <w:t xml:space="preserve">, </w:t>
      </w:r>
      <w:r w:rsidRPr="00186A00">
        <w:rPr>
          <w:rFonts w:asciiTheme="majorHAnsi" w:hAnsiTheme="majorHAnsi"/>
        </w:rPr>
        <w:t xml:space="preserve">ou diretamente na sede do Município – Rua Olimpio Campos 39 – Centro – Lontra. </w:t>
      </w:r>
    </w:p>
    <w:p w14:paraId="286B9873" w14:textId="77777777" w:rsidR="002E1DB9" w:rsidRPr="00186A00" w:rsidRDefault="002E1DB9" w:rsidP="00FD66F8">
      <w:pPr>
        <w:autoSpaceDE w:val="0"/>
        <w:autoSpaceDN w:val="0"/>
        <w:adjustRightInd w:val="0"/>
        <w:jc w:val="both"/>
        <w:rPr>
          <w:rFonts w:asciiTheme="majorHAnsi" w:hAnsiTheme="majorHAnsi"/>
        </w:rPr>
      </w:pPr>
    </w:p>
    <w:p w14:paraId="42C43437" w14:textId="77777777" w:rsidR="002E1DB9" w:rsidRPr="00186A00" w:rsidRDefault="002E1DB9" w:rsidP="00FD66F8">
      <w:pPr>
        <w:autoSpaceDE w:val="0"/>
        <w:autoSpaceDN w:val="0"/>
        <w:adjustRightInd w:val="0"/>
        <w:jc w:val="both"/>
        <w:rPr>
          <w:rFonts w:asciiTheme="majorHAnsi" w:hAnsiTheme="majorHAnsi"/>
        </w:rPr>
      </w:pPr>
    </w:p>
    <w:p w14:paraId="641C2A95"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MARMELÓPOLIS PREFEITURA MUNICIPAL AVISO DE LICITAÇÃO – PROCESSO LICITATÓRIO Nº 83/2022 TOMADA DE PREÇOS Nº 03/2022.</w:t>
      </w:r>
      <w:r w:rsidRPr="00186A00">
        <w:rPr>
          <w:rFonts w:asciiTheme="majorHAnsi" w:hAnsiTheme="majorHAnsi"/>
        </w:rPr>
        <w:t xml:space="preserve"> </w:t>
      </w:r>
    </w:p>
    <w:p w14:paraId="7C1403E9" w14:textId="3810E707" w:rsidR="002E1DB9" w:rsidRPr="00186A00" w:rsidRDefault="002E1DB9" w:rsidP="00FD66F8">
      <w:pPr>
        <w:autoSpaceDE w:val="0"/>
        <w:autoSpaceDN w:val="0"/>
        <w:adjustRightInd w:val="0"/>
        <w:jc w:val="both"/>
        <w:rPr>
          <w:rFonts w:asciiTheme="majorHAnsi" w:hAnsiTheme="majorHAnsi"/>
        </w:rPr>
      </w:pPr>
      <w:r w:rsidRPr="00186A00">
        <w:rPr>
          <w:rFonts w:asciiTheme="majorHAnsi" w:hAnsiTheme="majorHAnsi"/>
        </w:rPr>
        <w:t>O município de Marmelópolis torna público que fará realizar licitação na modalidade tomada de preços que tem como objeto a contratação de empresa especializada para construção da creche municipal na Rua José Acelino da Silva, nº 27. Data 26/07/2022 às 09 horas. O Edital se</w:t>
      </w:r>
      <w:r w:rsidR="001B3A21" w:rsidRPr="00186A00">
        <w:rPr>
          <w:rFonts w:asciiTheme="majorHAnsi" w:hAnsiTheme="majorHAnsi"/>
        </w:rPr>
        <w:t xml:space="preserve">rá disponibilizado no site </w:t>
      </w:r>
      <w:hyperlink r:id="rId59" w:history="1">
        <w:r w:rsidR="004C4CCA" w:rsidRPr="008F4380">
          <w:rPr>
            <w:rStyle w:val="Hyperlink"/>
            <w:rFonts w:asciiTheme="majorHAnsi" w:hAnsiTheme="majorHAnsi"/>
          </w:rPr>
          <w:t>www.marmelopolis.mg.gov.br</w:t>
        </w:r>
      </w:hyperlink>
      <w:r w:rsidRPr="00186A00">
        <w:rPr>
          <w:rFonts w:asciiTheme="majorHAnsi" w:hAnsiTheme="majorHAnsi"/>
        </w:rPr>
        <w:t>.</w:t>
      </w:r>
      <w:r w:rsidR="004C4CCA">
        <w:rPr>
          <w:rFonts w:asciiTheme="majorHAnsi" w:hAnsiTheme="majorHAnsi"/>
        </w:rPr>
        <w:t xml:space="preserve"> </w:t>
      </w:r>
    </w:p>
    <w:p w14:paraId="0A74A5D8" w14:textId="77777777" w:rsidR="002E1DB9" w:rsidRPr="00186A00" w:rsidRDefault="002E1DB9" w:rsidP="00FD66F8">
      <w:pPr>
        <w:autoSpaceDE w:val="0"/>
        <w:autoSpaceDN w:val="0"/>
        <w:adjustRightInd w:val="0"/>
        <w:jc w:val="both"/>
        <w:rPr>
          <w:rFonts w:asciiTheme="majorHAnsi" w:hAnsiTheme="majorHAnsi"/>
        </w:rPr>
      </w:pPr>
    </w:p>
    <w:p w14:paraId="380B0172" w14:textId="77777777" w:rsidR="002E1DB9" w:rsidRPr="00186A00" w:rsidRDefault="002E1DB9" w:rsidP="00FD66F8">
      <w:pPr>
        <w:autoSpaceDE w:val="0"/>
        <w:autoSpaceDN w:val="0"/>
        <w:adjustRightInd w:val="0"/>
        <w:jc w:val="both"/>
        <w:rPr>
          <w:rFonts w:asciiTheme="majorHAnsi" w:hAnsiTheme="majorHAnsi"/>
        </w:rPr>
      </w:pPr>
    </w:p>
    <w:p w14:paraId="12C79D67"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MEDINA PREFEITURA MUNICIPAL- TOMADA DE PREÇO 015/2022</w:t>
      </w:r>
      <w:r w:rsidRPr="00186A00">
        <w:rPr>
          <w:rFonts w:asciiTheme="majorHAnsi" w:hAnsiTheme="majorHAnsi"/>
        </w:rPr>
        <w:t xml:space="preserve"> </w:t>
      </w:r>
    </w:p>
    <w:p w14:paraId="1943522D" w14:textId="0EEE3962" w:rsidR="002E1DB9" w:rsidRPr="00186A00" w:rsidRDefault="002E1DB9" w:rsidP="00FD66F8">
      <w:pPr>
        <w:autoSpaceDE w:val="0"/>
        <w:autoSpaceDN w:val="0"/>
        <w:adjustRightInd w:val="0"/>
        <w:jc w:val="both"/>
        <w:rPr>
          <w:rFonts w:asciiTheme="majorHAnsi" w:hAnsiTheme="majorHAnsi"/>
        </w:rPr>
      </w:pPr>
      <w:r w:rsidRPr="00186A00">
        <w:rPr>
          <w:rFonts w:asciiTheme="majorHAnsi" w:hAnsiTheme="majorHAnsi"/>
        </w:rPr>
        <w:t>Município de Medina/MG, Rua Sete de Setembro, 22, Centro - CNPJ: 18.414.607/0001-83 - Fone: (33) 3753-1721 - E-mail: licitacao@medina.mg.gov.br - PROCESSO 082/2022 - TOMADA DE PREÇO 015/2022 - Objeto: Contratação de empresa para execução de pavimentação em bloquete sextavado em vias públicas no município de Medina/ MG, conforme Termo de Auto</w:t>
      </w:r>
      <w:r w:rsidRPr="00186A00">
        <w:rPr>
          <w:rFonts w:asciiTheme="majorHAnsi" w:hAnsiTheme="majorHAnsi"/>
        </w:rPr>
        <w:t xml:space="preserve"> </w:t>
      </w:r>
      <w:r w:rsidRPr="00186A00">
        <w:rPr>
          <w:rFonts w:asciiTheme="majorHAnsi" w:hAnsiTheme="majorHAnsi"/>
        </w:rPr>
        <w:t>composição nº16/2022 - AGE/CPRAC. Abertura dia 19/07/2022 às 13h00min</w:t>
      </w:r>
    </w:p>
    <w:p w14:paraId="5FE2E7DA" w14:textId="77777777" w:rsidR="009F7F6D" w:rsidRPr="00186A00" w:rsidRDefault="009F7F6D" w:rsidP="00FD66F8">
      <w:pPr>
        <w:autoSpaceDE w:val="0"/>
        <w:autoSpaceDN w:val="0"/>
        <w:adjustRightInd w:val="0"/>
        <w:jc w:val="both"/>
        <w:rPr>
          <w:rFonts w:asciiTheme="majorHAnsi" w:hAnsiTheme="majorHAnsi"/>
        </w:rPr>
      </w:pPr>
    </w:p>
    <w:p w14:paraId="68210191" w14:textId="77777777" w:rsidR="002E1DB9" w:rsidRPr="00186A00" w:rsidRDefault="002E1DB9" w:rsidP="00FD66F8">
      <w:pPr>
        <w:autoSpaceDE w:val="0"/>
        <w:autoSpaceDN w:val="0"/>
        <w:adjustRightInd w:val="0"/>
        <w:jc w:val="both"/>
        <w:rPr>
          <w:rFonts w:asciiTheme="majorHAnsi" w:hAnsiTheme="majorHAnsi"/>
        </w:rPr>
      </w:pPr>
    </w:p>
    <w:p w14:paraId="2400750F"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PARAOPEBA PREFEITURA MUNICIPAL TOMADA DE PREÇOS Nº008/2022 2 º VEZ.</w:t>
      </w:r>
      <w:r w:rsidR="00004D5C" w:rsidRPr="00186A00">
        <w:rPr>
          <w:rFonts w:asciiTheme="majorHAnsi" w:hAnsiTheme="majorHAnsi"/>
        </w:rPr>
        <w:t xml:space="preserve"> </w:t>
      </w:r>
    </w:p>
    <w:p w14:paraId="2D4119F2" w14:textId="409798A4" w:rsidR="00004D5C" w:rsidRPr="00186A00" w:rsidRDefault="00004D5C" w:rsidP="00FD66F8">
      <w:pPr>
        <w:autoSpaceDE w:val="0"/>
        <w:autoSpaceDN w:val="0"/>
        <w:adjustRightInd w:val="0"/>
        <w:jc w:val="both"/>
        <w:rPr>
          <w:rFonts w:asciiTheme="majorHAnsi" w:hAnsiTheme="majorHAnsi"/>
        </w:rPr>
      </w:pPr>
      <w:r w:rsidRPr="00186A00">
        <w:rPr>
          <w:rFonts w:asciiTheme="majorHAnsi" w:hAnsiTheme="majorHAnsi"/>
        </w:rPr>
        <w:t xml:space="preserve">A Prefeitura Municipal de Paraopeba/MG torna público que no dia 18/07/2022, às 14H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Construção De Meio Fio Na Delegacia Da Policia Civil - com fornecimento de materiais quantitativos e especificações constantes no Edital. Poderão participar do certame as empresas devidamente cadastradas até às 17 horas do dia 15/07/2022. O edital poderá ser obtido no endereço supra ou através do </w:t>
      </w:r>
      <w:r w:rsidR="004C4CCA">
        <w:rPr>
          <w:rFonts w:asciiTheme="majorHAnsi" w:hAnsiTheme="majorHAnsi"/>
        </w:rPr>
        <w:t xml:space="preserve">site </w:t>
      </w:r>
      <w:hyperlink r:id="rId60" w:history="1">
        <w:r w:rsidR="004C4CCA" w:rsidRPr="008F4380">
          <w:rPr>
            <w:rStyle w:val="Hyperlink"/>
            <w:rFonts w:asciiTheme="majorHAnsi" w:hAnsiTheme="majorHAnsi"/>
          </w:rPr>
          <w:t>www.paraopeba.mg.gov.br</w:t>
        </w:r>
      </w:hyperlink>
      <w:r w:rsidR="004C4CCA">
        <w:rPr>
          <w:rFonts w:asciiTheme="majorHAnsi" w:hAnsiTheme="majorHAnsi"/>
        </w:rPr>
        <w:t xml:space="preserve"> </w:t>
      </w:r>
      <w:r w:rsidRPr="00186A00">
        <w:rPr>
          <w:rFonts w:asciiTheme="majorHAnsi" w:hAnsiTheme="majorHAnsi"/>
        </w:rPr>
        <w:t xml:space="preserve">ou ainda pelo </w:t>
      </w:r>
      <w:r w:rsidR="004C4CCA" w:rsidRPr="00186A00">
        <w:rPr>
          <w:rFonts w:asciiTheme="majorHAnsi" w:hAnsiTheme="majorHAnsi"/>
        </w:rPr>
        <w:t>e-mail</w:t>
      </w:r>
      <w:r w:rsidRPr="00186A00">
        <w:rPr>
          <w:rFonts w:asciiTheme="majorHAnsi" w:hAnsiTheme="majorHAnsi"/>
        </w:rPr>
        <w:t xml:space="preserve"> </w:t>
      </w:r>
      <w:hyperlink r:id="rId61" w:history="1">
        <w:r w:rsidR="004C4CCA" w:rsidRPr="008F4380">
          <w:rPr>
            <w:rStyle w:val="Hyperlink"/>
            <w:rFonts w:asciiTheme="majorHAnsi" w:hAnsiTheme="majorHAnsi"/>
          </w:rPr>
          <w:t>licitacaoparaopebamg@paraopeba.mg.gov.br</w:t>
        </w:r>
      </w:hyperlink>
      <w:r w:rsidRPr="00186A00">
        <w:rPr>
          <w:rFonts w:asciiTheme="majorHAnsi" w:hAnsiTheme="majorHAnsi"/>
        </w:rPr>
        <w:t>.</w:t>
      </w:r>
      <w:r w:rsidR="004C4CCA">
        <w:rPr>
          <w:rFonts w:asciiTheme="majorHAnsi" w:hAnsiTheme="majorHAnsi"/>
        </w:rPr>
        <w:t xml:space="preserve"> </w:t>
      </w:r>
      <w:r w:rsidRPr="00186A00">
        <w:rPr>
          <w:rFonts w:asciiTheme="majorHAnsi" w:hAnsiTheme="majorHAnsi"/>
        </w:rPr>
        <w:t xml:space="preserve"> Informações através do telefone: 031- 3714-1442, no horário de 13:00 às 17:00 horas. </w:t>
      </w:r>
    </w:p>
    <w:p w14:paraId="3C3E0D2E" w14:textId="77777777" w:rsidR="009F7F6D" w:rsidRPr="00186A00" w:rsidRDefault="009F7F6D" w:rsidP="00FD66F8">
      <w:pPr>
        <w:autoSpaceDE w:val="0"/>
        <w:autoSpaceDN w:val="0"/>
        <w:adjustRightInd w:val="0"/>
        <w:jc w:val="both"/>
        <w:rPr>
          <w:rFonts w:asciiTheme="majorHAnsi" w:hAnsiTheme="majorHAnsi"/>
        </w:rPr>
      </w:pPr>
    </w:p>
    <w:p w14:paraId="37F99E6C" w14:textId="77777777" w:rsidR="009F7F6D" w:rsidRPr="004C4CCA" w:rsidRDefault="009F7F6D" w:rsidP="009F7F6D">
      <w:pPr>
        <w:autoSpaceDE w:val="0"/>
        <w:autoSpaceDN w:val="0"/>
        <w:adjustRightInd w:val="0"/>
        <w:jc w:val="both"/>
        <w:rPr>
          <w:rFonts w:asciiTheme="majorHAnsi" w:hAnsiTheme="majorHAnsi"/>
          <w:b/>
        </w:rPr>
      </w:pPr>
    </w:p>
    <w:p w14:paraId="7B7BC3D1" w14:textId="4A069845" w:rsidR="004C4CCA" w:rsidRPr="004C4CCA" w:rsidRDefault="004C4CCA" w:rsidP="009F7F6D">
      <w:pPr>
        <w:autoSpaceDE w:val="0"/>
        <w:autoSpaceDN w:val="0"/>
        <w:adjustRightInd w:val="0"/>
        <w:jc w:val="both"/>
        <w:rPr>
          <w:rFonts w:asciiTheme="majorHAnsi" w:hAnsiTheme="majorHAnsi"/>
          <w:b/>
        </w:rPr>
      </w:pPr>
      <w:r w:rsidRPr="004C4CCA">
        <w:rPr>
          <w:rFonts w:asciiTheme="majorHAnsi" w:hAnsiTheme="majorHAnsi"/>
          <w:b/>
        </w:rPr>
        <w:t>POMPÉU PREFEITURA MUNICIPAL PROCESSO LICITATÓRIO 149/2022 CONCORRÊNCIA PÚBLICA 008/2022.</w:t>
      </w:r>
    </w:p>
    <w:p w14:paraId="7E3F585E" w14:textId="3619561A" w:rsidR="009F7F6D" w:rsidRPr="00186A00" w:rsidRDefault="009F7F6D" w:rsidP="009F7F6D">
      <w:pPr>
        <w:autoSpaceDE w:val="0"/>
        <w:autoSpaceDN w:val="0"/>
        <w:adjustRightInd w:val="0"/>
        <w:jc w:val="both"/>
        <w:rPr>
          <w:rFonts w:asciiTheme="majorHAnsi" w:hAnsiTheme="majorHAnsi"/>
        </w:rPr>
      </w:pPr>
      <w:r w:rsidRPr="00186A00">
        <w:rPr>
          <w:rFonts w:asciiTheme="majorHAnsi" w:hAnsiTheme="majorHAnsi"/>
        </w:rPr>
        <w:t xml:space="preserve">Objeto: Contratação de empresa para reforma e ampliação do Centro de Educação Infantil Municipal Francisco Pereira Soares, tipo “Menor Preço”, critério de julgamento “Menor Preço Global”. Data da abertura: 03/08/2022 às 08:00h. Informações: </w:t>
      </w:r>
      <w:r w:rsidR="004C4CCA" w:rsidRPr="00186A00">
        <w:rPr>
          <w:rFonts w:asciiTheme="majorHAnsi" w:hAnsiTheme="majorHAnsi"/>
        </w:rPr>
        <w:t>Tel.</w:t>
      </w:r>
      <w:r w:rsidRPr="00186A00">
        <w:rPr>
          <w:rFonts w:asciiTheme="majorHAnsi" w:hAnsiTheme="majorHAnsi"/>
        </w:rPr>
        <w:t xml:space="preserve">: (37) 3523 1000, ramal 211. O edital poderá ser obtido no e-mail: </w:t>
      </w:r>
      <w:hyperlink r:id="rId62" w:history="1">
        <w:r w:rsidR="004C4CCA" w:rsidRPr="008F4380">
          <w:rPr>
            <w:rStyle w:val="Hyperlink"/>
            <w:rFonts w:asciiTheme="majorHAnsi" w:hAnsiTheme="majorHAnsi"/>
          </w:rPr>
          <w:t>editaislicitacao@pompeu.mg.gov.br</w:t>
        </w:r>
      </w:hyperlink>
      <w:r w:rsidR="004C4CCA">
        <w:rPr>
          <w:rFonts w:asciiTheme="majorHAnsi" w:hAnsiTheme="majorHAnsi"/>
        </w:rPr>
        <w:t xml:space="preserve"> </w:t>
      </w:r>
      <w:r w:rsidRPr="00186A00">
        <w:rPr>
          <w:rFonts w:asciiTheme="majorHAnsi" w:hAnsiTheme="majorHAnsi"/>
        </w:rPr>
        <w:t xml:space="preserve">ou site </w:t>
      </w:r>
      <w:hyperlink r:id="rId63" w:history="1">
        <w:r w:rsidR="004C4CCA" w:rsidRPr="008F4380">
          <w:rPr>
            <w:rStyle w:val="Hyperlink"/>
            <w:rFonts w:asciiTheme="majorHAnsi" w:hAnsiTheme="majorHAnsi"/>
          </w:rPr>
          <w:t>www.pompeu.mg.gov.br</w:t>
        </w:r>
      </w:hyperlink>
      <w:r w:rsidRPr="00186A00">
        <w:rPr>
          <w:rFonts w:asciiTheme="majorHAnsi" w:hAnsiTheme="majorHAnsi"/>
        </w:rPr>
        <w:t>.</w:t>
      </w:r>
      <w:r w:rsidR="004C4CCA">
        <w:rPr>
          <w:rFonts w:asciiTheme="majorHAnsi" w:hAnsiTheme="majorHAnsi"/>
        </w:rPr>
        <w:t xml:space="preserve"> </w:t>
      </w:r>
    </w:p>
    <w:p w14:paraId="5F2E04C2" w14:textId="77777777" w:rsidR="009F7F6D" w:rsidRPr="00186A00" w:rsidRDefault="009F7F6D" w:rsidP="009F7F6D">
      <w:pPr>
        <w:autoSpaceDE w:val="0"/>
        <w:autoSpaceDN w:val="0"/>
        <w:adjustRightInd w:val="0"/>
        <w:jc w:val="both"/>
        <w:rPr>
          <w:rFonts w:asciiTheme="majorHAnsi" w:hAnsiTheme="majorHAnsi"/>
        </w:rPr>
      </w:pPr>
    </w:p>
    <w:p w14:paraId="003BD584" w14:textId="77777777" w:rsidR="00ED4F21" w:rsidRPr="004C4CCA" w:rsidRDefault="00ED4F21" w:rsidP="009F7F6D">
      <w:pPr>
        <w:autoSpaceDE w:val="0"/>
        <w:autoSpaceDN w:val="0"/>
        <w:adjustRightInd w:val="0"/>
        <w:jc w:val="both"/>
        <w:rPr>
          <w:rFonts w:asciiTheme="majorHAnsi" w:hAnsiTheme="majorHAnsi"/>
          <w:b/>
        </w:rPr>
      </w:pPr>
    </w:p>
    <w:p w14:paraId="5DF66EAF" w14:textId="4943DC67" w:rsidR="004C4CCA" w:rsidRDefault="004C4CCA" w:rsidP="009F7F6D">
      <w:pPr>
        <w:autoSpaceDE w:val="0"/>
        <w:autoSpaceDN w:val="0"/>
        <w:adjustRightInd w:val="0"/>
        <w:jc w:val="both"/>
        <w:rPr>
          <w:rFonts w:asciiTheme="majorHAnsi" w:hAnsiTheme="majorHAnsi"/>
        </w:rPr>
      </w:pPr>
      <w:r w:rsidRPr="004C4CCA">
        <w:rPr>
          <w:rFonts w:asciiTheme="majorHAnsi" w:hAnsiTheme="majorHAnsi"/>
          <w:b/>
        </w:rPr>
        <w:t>RIO ACIMA PREFEITURA MUNICIPAL AVISO DE EDITAL CP.006/2022. TORNA PÚBLICO O EDITAL DE CP. Nº 006/2022</w:t>
      </w:r>
      <w:r w:rsidR="00ED4F21" w:rsidRPr="00186A00">
        <w:rPr>
          <w:rFonts w:asciiTheme="majorHAnsi" w:hAnsiTheme="majorHAnsi"/>
        </w:rPr>
        <w:t>.</w:t>
      </w:r>
    </w:p>
    <w:p w14:paraId="127AE114" w14:textId="282DCB0B" w:rsidR="00ED4F21" w:rsidRPr="00186A00" w:rsidRDefault="00ED4F21" w:rsidP="009F7F6D">
      <w:pPr>
        <w:autoSpaceDE w:val="0"/>
        <w:autoSpaceDN w:val="0"/>
        <w:adjustRightInd w:val="0"/>
        <w:jc w:val="both"/>
        <w:rPr>
          <w:rFonts w:asciiTheme="majorHAnsi" w:hAnsiTheme="majorHAnsi"/>
        </w:rPr>
      </w:pPr>
      <w:r w:rsidRPr="00186A00">
        <w:rPr>
          <w:rFonts w:asciiTheme="majorHAnsi" w:hAnsiTheme="majorHAnsi"/>
        </w:rPr>
        <w:t xml:space="preserve"> Objeto: Execução dos Serviços de Pavimentação em CBQU na Rua Antônio Tomé. Data da Abertura: 09/08/2022 às 09:00 horas. Inf. </w:t>
      </w:r>
      <w:hyperlink r:id="rId64" w:history="1">
        <w:r w:rsidR="004C4CCA" w:rsidRPr="008F4380">
          <w:rPr>
            <w:rStyle w:val="Hyperlink"/>
            <w:rFonts w:asciiTheme="majorHAnsi" w:hAnsiTheme="majorHAnsi"/>
          </w:rPr>
          <w:t>www.prefeiturarioacima.mg.gov.br</w:t>
        </w:r>
      </w:hyperlink>
      <w:r w:rsidR="004C4CCA">
        <w:rPr>
          <w:rFonts w:asciiTheme="majorHAnsi" w:hAnsiTheme="majorHAnsi"/>
        </w:rPr>
        <w:t xml:space="preserve"> </w:t>
      </w:r>
      <w:r w:rsidRPr="00186A00">
        <w:rPr>
          <w:rFonts w:asciiTheme="majorHAnsi" w:hAnsiTheme="majorHAnsi"/>
        </w:rPr>
        <w:t>– Presidente CPL.</w:t>
      </w:r>
    </w:p>
    <w:p w14:paraId="0F19719F" w14:textId="77777777" w:rsidR="00ED4F21" w:rsidRPr="004C4CCA" w:rsidRDefault="00ED4F21" w:rsidP="009F7F6D">
      <w:pPr>
        <w:autoSpaceDE w:val="0"/>
        <w:autoSpaceDN w:val="0"/>
        <w:adjustRightInd w:val="0"/>
        <w:jc w:val="both"/>
        <w:rPr>
          <w:rFonts w:asciiTheme="majorHAnsi" w:hAnsiTheme="majorHAnsi"/>
          <w:b/>
        </w:rPr>
      </w:pPr>
    </w:p>
    <w:p w14:paraId="04792E80" w14:textId="77777777" w:rsidR="009F7F6D" w:rsidRPr="004C4CCA" w:rsidRDefault="009F7F6D" w:rsidP="00FD66F8">
      <w:pPr>
        <w:autoSpaceDE w:val="0"/>
        <w:autoSpaceDN w:val="0"/>
        <w:adjustRightInd w:val="0"/>
        <w:jc w:val="both"/>
        <w:rPr>
          <w:rFonts w:asciiTheme="majorHAnsi" w:hAnsiTheme="majorHAnsi"/>
          <w:b/>
        </w:rPr>
      </w:pPr>
    </w:p>
    <w:p w14:paraId="0D76D1D0" w14:textId="18F73712" w:rsidR="004C4CCA" w:rsidRPr="004C4CCA" w:rsidRDefault="004C4CCA" w:rsidP="00FD66F8">
      <w:pPr>
        <w:autoSpaceDE w:val="0"/>
        <w:autoSpaceDN w:val="0"/>
        <w:adjustRightInd w:val="0"/>
        <w:jc w:val="both"/>
        <w:rPr>
          <w:rFonts w:asciiTheme="majorHAnsi" w:hAnsiTheme="majorHAnsi"/>
          <w:b/>
        </w:rPr>
      </w:pPr>
      <w:r w:rsidRPr="004C4CCA">
        <w:rPr>
          <w:rFonts w:asciiTheme="majorHAnsi" w:hAnsiTheme="majorHAnsi"/>
          <w:b/>
        </w:rPr>
        <w:t xml:space="preserve">SETE LAGOAS PREFEITURA MUNICIPAL AVISO DE REPUBLICAÇÃO DE EDITAL CONCORRÊNCIA PÚBLICA N° 003/2022 </w:t>
      </w:r>
    </w:p>
    <w:p w14:paraId="2F5D27B0" w14:textId="151275D4" w:rsidR="009F7F6D" w:rsidRPr="00186A00" w:rsidRDefault="009F7F6D" w:rsidP="00FD66F8">
      <w:pPr>
        <w:autoSpaceDE w:val="0"/>
        <w:autoSpaceDN w:val="0"/>
        <w:adjustRightInd w:val="0"/>
        <w:jc w:val="both"/>
        <w:rPr>
          <w:rFonts w:asciiTheme="majorHAnsi" w:hAnsiTheme="majorHAnsi"/>
        </w:rPr>
      </w:pPr>
      <w:r w:rsidRPr="00186A00">
        <w:rPr>
          <w:rFonts w:asciiTheme="majorHAnsi" w:hAnsiTheme="majorHAnsi"/>
        </w:rPr>
        <w:t>O Núcleo de Licitações e Compras, torna público aos interessados que será realizado Processo Licitatório na modalidade de Concorrência Pública nº 003/2022, cujo objeto é a contratação de empresa para co</w:t>
      </w:r>
      <w:r w:rsidR="004C4CCA">
        <w:rPr>
          <w:rFonts w:asciiTheme="majorHAnsi" w:hAnsiTheme="majorHAnsi"/>
        </w:rPr>
        <w:t>nstrução de creche tipo I – Pro</w:t>
      </w:r>
      <w:r w:rsidRPr="00186A00">
        <w:rPr>
          <w:rFonts w:asciiTheme="majorHAnsi" w:hAnsiTheme="majorHAnsi"/>
        </w:rPr>
        <w:t>infância, no Bairro CDI II, localizada na Rua Maria Augusta de oliveira nº 60, através do termo do convênio de nº 8834/2014 - Sete Lagoas/MG, conforme solicitação da Secretaria Municipal de Educação, Esportes e Cultura. Os envelopes deverão ser protocolados impreterivelmente no Núcleo de Licitações e Compras, situado na Avenida Getúlio Vargas nº 111, Centro, 2° andar, Município de Sete Lagoas/MG até as 08h45min do dia 04/08/2022. Sessão para abertura de envelopes e julgamento às 09h00min do dia 04/08/2022. O edital estará à disposição dos interessados no prédio do Núcleo de Licitações e Compras e no site da Prefeitura Municipal</w:t>
      </w:r>
      <w:r w:rsidR="004C4CCA">
        <w:rPr>
          <w:rFonts w:asciiTheme="majorHAnsi" w:hAnsiTheme="majorHAnsi"/>
        </w:rPr>
        <w:t xml:space="preserve"> de Sete Lagoas, endereço: </w:t>
      </w:r>
      <w:hyperlink r:id="rId65" w:history="1">
        <w:r w:rsidR="004C4CCA" w:rsidRPr="008F4380">
          <w:rPr>
            <w:rStyle w:val="Hyperlink"/>
            <w:rFonts w:asciiTheme="majorHAnsi" w:hAnsiTheme="majorHAnsi"/>
          </w:rPr>
          <w:t>www.setelagoas.mg.gov.br</w:t>
        </w:r>
      </w:hyperlink>
      <w:r w:rsidR="004C4CCA">
        <w:rPr>
          <w:rFonts w:asciiTheme="majorHAnsi" w:hAnsiTheme="majorHAnsi"/>
        </w:rPr>
        <w:t xml:space="preserve"> -</w:t>
      </w:r>
      <w:r w:rsidRPr="00186A00">
        <w:rPr>
          <w:rFonts w:asciiTheme="majorHAnsi" w:hAnsiTheme="majorHAnsi"/>
        </w:rPr>
        <w:t xml:space="preserve"> Informações: (31) 3779-3700. Comissão Permanente de Licitação</w:t>
      </w:r>
      <w:r w:rsidRPr="00186A00">
        <w:rPr>
          <w:rFonts w:asciiTheme="majorHAnsi" w:hAnsiTheme="majorHAnsi"/>
        </w:rPr>
        <w:t>.</w:t>
      </w:r>
    </w:p>
    <w:p w14:paraId="23C85E56" w14:textId="77777777" w:rsidR="009F7F6D" w:rsidRPr="00186A00" w:rsidRDefault="009F7F6D" w:rsidP="00FD66F8">
      <w:pPr>
        <w:autoSpaceDE w:val="0"/>
        <w:autoSpaceDN w:val="0"/>
        <w:adjustRightInd w:val="0"/>
        <w:jc w:val="both"/>
        <w:rPr>
          <w:rFonts w:asciiTheme="majorHAnsi" w:hAnsiTheme="majorHAnsi"/>
        </w:rPr>
      </w:pPr>
    </w:p>
    <w:p w14:paraId="0DABD76D" w14:textId="77777777" w:rsidR="00E8417A" w:rsidRPr="00186A00" w:rsidRDefault="00E8417A" w:rsidP="00FD66F8">
      <w:pPr>
        <w:autoSpaceDE w:val="0"/>
        <w:autoSpaceDN w:val="0"/>
        <w:adjustRightInd w:val="0"/>
        <w:jc w:val="both"/>
        <w:rPr>
          <w:rFonts w:asciiTheme="majorHAnsi" w:hAnsiTheme="majorHAnsi"/>
          <w:b/>
        </w:rPr>
      </w:pPr>
    </w:p>
    <w:p w14:paraId="4CDB9D89"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URUCÂNIA PREFEITURA MUNICIPAL - AVISO – EDITAL DE LICITAÇÃO N° 111/2022 – TOMADA DE PREÇO N° 012/2022</w:t>
      </w:r>
      <w:r w:rsidRPr="00186A00">
        <w:rPr>
          <w:rFonts w:asciiTheme="majorHAnsi" w:hAnsiTheme="majorHAnsi"/>
        </w:rPr>
        <w:t xml:space="preserve"> </w:t>
      </w:r>
    </w:p>
    <w:p w14:paraId="66C36F74" w14:textId="2037739A" w:rsidR="00ED4F21" w:rsidRPr="00186A00" w:rsidRDefault="00ED4F21" w:rsidP="00FD66F8">
      <w:pPr>
        <w:autoSpaceDE w:val="0"/>
        <w:autoSpaceDN w:val="0"/>
        <w:adjustRightInd w:val="0"/>
        <w:jc w:val="both"/>
        <w:rPr>
          <w:rFonts w:asciiTheme="majorHAnsi" w:hAnsiTheme="majorHAnsi"/>
        </w:rPr>
      </w:pPr>
      <w:r w:rsidRPr="00186A00">
        <w:rPr>
          <w:rFonts w:asciiTheme="majorHAnsi" w:hAnsiTheme="majorHAnsi"/>
        </w:rPr>
        <w:t>O Município de Urucânia torna público o edital do Processo Licitatório n° 111/2022 – TOMADA DE PREÇO nº 012/2022, objeto: Contratação de empresa de construção civil especializada para execução de obras de drenagem na Rua Santa Efigênia. O certame acontecerá no dia 20/07/2022 às 14:00 horas na sala de licitações. Município de Urucânia. Sérgio Fernando Mayrink – Pregoeiro.</w:t>
      </w:r>
    </w:p>
    <w:p w14:paraId="41BD045A" w14:textId="77777777" w:rsidR="00F40C4D" w:rsidRPr="00186A00" w:rsidRDefault="00F40C4D" w:rsidP="00FD66F8">
      <w:pPr>
        <w:autoSpaceDE w:val="0"/>
        <w:autoSpaceDN w:val="0"/>
        <w:adjustRightInd w:val="0"/>
        <w:jc w:val="both"/>
        <w:rPr>
          <w:rFonts w:asciiTheme="majorHAnsi" w:hAnsiTheme="majorHAnsi"/>
        </w:rPr>
      </w:pPr>
    </w:p>
    <w:p w14:paraId="0B5CCE6F" w14:textId="77777777" w:rsidR="00F40C4D" w:rsidRPr="00186A00" w:rsidRDefault="00F40C4D" w:rsidP="00FD66F8">
      <w:pPr>
        <w:autoSpaceDE w:val="0"/>
        <w:autoSpaceDN w:val="0"/>
        <w:adjustRightInd w:val="0"/>
        <w:jc w:val="both"/>
        <w:rPr>
          <w:rFonts w:asciiTheme="majorHAnsi" w:hAnsiTheme="majorHAnsi"/>
        </w:rPr>
      </w:pPr>
    </w:p>
    <w:p w14:paraId="00FBD1BF" w14:textId="5272103D" w:rsidR="00F40C4D" w:rsidRPr="004C4CCA" w:rsidRDefault="004C4CCA" w:rsidP="004C4CCA">
      <w:pPr>
        <w:autoSpaceDE w:val="0"/>
        <w:autoSpaceDN w:val="0"/>
        <w:adjustRightInd w:val="0"/>
        <w:jc w:val="center"/>
        <w:rPr>
          <w:rFonts w:asciiTheme="majorHAnsi" w:hAnsiTheme="majorHAnsi"/>
          <w:b/>
        </w:rPr>
      </w:pPr>
      <w:r w:rsidRPr="004C4CCA">
        <w:rPr>
          <w:rFonts w:asciiTheme="majorHAnsi" w:hAnsiTheme="majorHAnsi"/>
          <w:b/>
        </w:rPr>
        <w:t>ESTADO DO AMAPÁ</w:t>
      </w:r>
    </w:p>
    <w:p w14:paraId="57AA4867" w14:textId="77777777" w:rsidR="00F40C4D" w:rsidRPr="004C4CCA" w:rsidRDefault="00F40C4D" w:rsidP="00FD66F8">
      <w:pPr>
        <w:autoSpaceDE w:val="0"/>
        <w:autoSpaceDN w:val="0"/>
        <w:adjustRightInd w:val="0"/>
        <w:jc w:val="both"/>
        <w:rPr>
          <w:rFonts w:asciiTheme="majorHAnsi" w:hAnsiTheme="majorHAnsi"/>
          <w:b/>
        </w:rPr>
      </w:pPr>
    </w:p>
    <w:p w14:paraId="6BD6B344" w14:textId="77777777" w:rsidR="004C4CCA" w:rsidRDefault="004C4CCA" w:rsidP="00FD66F8">
      <w:pPr>
        <w:autoSpaceDE w:val="0"/>
        <w:autoSpaceDN w:val="0"/>
        <w:adjustRightInd w:val="0"/>
        <w:jc w:val="both"/>
        <w:rPr>
          <w:rFonts w:asciiTheme="majorHAnsi" w:hAnsiTheme="majorHAnsi"/>
        </w:rPr>
      </w:pPr>
      <w:r w:rsidRPr="004C4CCA">
        <w:rPr>
          <w:rFonts w:asciiTheme="majorHAnsi" w:hAnsiTheme="majorHAnsi"/>
          <w:b/>
        </w:rPr>
        <w:t>GOVERNO DO ESTADO DO AMAPÁ PROCURADORIA GERAL DO ESTADO DO AMAPÁ AVISO DE LICITAÇÃO CONCORRÊNCIA Nº 3/2022 - CLC/PGE PROCESSO SIGA Nº 00008/SEINF/2022</w:t>
      </w:r>
      <w:r w:rsidRPr="00186A00">
        <w:rPr>
          <w:rFonts w:asciiTheme="majorHAnsi" w:hAnsiTheme="majorHAnsi"/>
        </w:rPr>
        <w:t xml:space="preserve"> </w:t>
      </w:r>
    </w:p>
    <w:p w14:paraId="72BB39C0" w14:textId="1EE9320D" w:rsidR="00F40C4D" w:rsidRPr="00186A00" w:rsidRDefault="00F40C4D" w:rsidP="00FD66F8">
      <w:pPr>
        <w:autoSpaceDE w:val="0"/>
        <w:autoSpaceDN w:val="0"/>
        <w:adjustRightInd w:val="0"/>
        <w:jc w:val="both"/>
        <w:rPr>
          <w:rFonts w:asciiTheme="majorHAnsi" w:hAnsiTheme="majorHAnsi"/>
        </w:rPr>
      </w:pPr>
      <w:r w:rsidRPr="00186A00">
        <w:rPr>
          <w:rFonts w:asciiTheme="majorHAnsi" w:hAnsiTheme="majorHAnsi"/>
        </w:rPr>
        <w:t xml:space="preserve">A Procuradoria-Geral do Estado do Amapá, através da Central de Licitações e Contratos - CLC/PGE, leva ao conhecimento dos interessados o presente aviso de licitação que será realizada conforme legislação pertinente: Modalidade: Concorrência. Tipo: Menor Preço. Objeto: CONTRATAÇÃO INTEGRADA DE OBRAS E SERVIÇOS DE ENGENHARIA, COM DESENVOLVIMENTO DOS PROJETOS BÁSICO E EXECUTIVO DE ARQUITETURA, ENGENHARIA E COMPLEMENTARES; E EXECUÇÃO DA OBRA PARA AMPLIAÇÃO E ADAPTAÇÃO, DA 2ª ETAPA DO HOSPITAL REGIONAL DO MUNICIPIO DE PORTO GRANDE/AP, conforme condições, especificações e quantitativos constantes no Anexo I - Projeto Básico - que integra o Edital, independente de transcrição. Data da sessão pública: 08/08/2022, às 09h (horário de Brasília). Local: Sala da Comissão Permanente de Licitação I - CPL/CLC, no prédio da Procuradoria Geral do Estado do Amapá - PGE/AP, situado Av. Antônio Coelho de Carvalho, nº 396, Centro, CEP: 68.901-280, Macapá/AP. Os interessados em participar do certame licitatório poderão examinar e/ou obter o edital e seus anexos (em pen drive) no endereço acima mencionado (sala da CPL/CLC/PGE), de segunda a sexta-feira, no horário das 08h às 13h, pelos e-mails: licita03@pge.ap.gov.br e coordlicit@pge.ap.gov.br e através do endereço eletrônico siga.ap.gov.br. Informações pelos telefones (96) 98401-8757 e/ou pelos </w:t>
      </w:r>
      <w:r w:rsidR="004C4CCA">
        <w:rPr>
          <w:rFonts w:asciiTheme="majorHAnsi" w:hAnsiTheme="majorHAnsi"/>
        </w:rPr>
        <w:t xml:space="preserve">e-mails: </w:t>
      </w:r>
      <w:hyperlink r:id="rId66" w:history="1">
        <w:r w:rsidR="004C4CCA" w:rsidRPr="008F4380">
          <w:rPr>
            <w:rStyle w:val="Hyperlink"/>
            <w:rFonts w:asciiTheme="majorHAnsi" w:hAnsiTheme="majorHAnsi"/>
          </w:rPr>
          <w:t>licita03@pge.ap.gov.br</w:t>
        </w:r>
      </w:hyperlink>
      <w:r w:rsidR="004C4CCA">
        <w:rPr>
          <w:rFonts w:asciiTheme="majorHAnsi" w:hAnsiTheme="majorHAnsi"/>
        </w:rPr>
        <w:t xml:space="preserve"> </w:t>
      </w:r>
      <w:r w:rsidRPr="00186A00">
        <w:rPr>
          <w:rFonts w:asciiTheme="majorHAnsi" w:hAnsiTheme="majorHAnsi"/>
        </w:rPr>
        <w:t xml:space="preserve">e </w:t>
      </w:r>
      <w:hyperlink r:id="rId67" w:history="1">
        <w:r w:rsidR="004C4CCA" w:rsidRPr="008F4380">
          <w:rPr>
            <w:rStyle w:val="Hyperlink"/>
            <w:rFonts w:asciiTheme="majorHAnsi" w:hAnsiTheme="majorHAnsi"/>
          </w:rPr>
          <w:t>coordlicit@pge.ap.gov.br</w:t>
        </w:r>
      </w:hyperlink>
      <w:r w:rsidRPr="00186A00">
        <w:rPr>
          <w:rFonts w:asciiTheme="majorHAnsi" w:hAnsiTheme="majorHAnsi"/>
        </w:rPr>
        <w:t>.</w:t>
      </w:r>
      <w:r w:rsidR="004C4CCA">
        <w:rPr>
          <w:rFonts w:asciiTheme="majorHAnsi" w:hAnsiTheme="majorHAnsi"/>
        </w:rPr>
        <w:t xml:space="preserve"> </w:t>
      </w:r>
    </w:p>
    <w:p w14:paraId="026834B8" w14:textId="77777777" w:rsidR="00F40C4D" w:rsidRPr="00186A00" w:rsidRDefault="00F40C4D" w:rsidP="00FD66F8">
      <w:pPr>
        <w:autoSpaceDE w:val="0"/>
        <w:autoSpaceDN w:val="0"/>
        <w:adjustRightInd w:val="0"/>
        <w:jc w:val="both"/>
        <w:rPr>
          <w:rFonts w:asciiTheme="majorHAnsi" w:hAnsiTheme="majorHAnsi"/>
          <w:b/>
        </w:rPr>
      </w:pPr>
    </w:p>
    <w:p w14:paraId="65FB98EE" w14:textId="77777777" w:rsidR="0034093F" w:rsidRPr="00186A00" w:rsidRDefault="0034093F" w:rsidP="00FD66F8">
      <w:pPr>
        <w:autoSpaceDE w:val="0"/>
        <w:autoSpaceDN w:val="0"/>
        <w:adjustRightInd w:val="0"/>
        <w:jc w:val="both"/>
        <w:rPr>
          <w:rFonts w:asciiTheme="majorHAnsi" w:hAnsiTheme="majorHAnsi"/>
          <w:b/>
        </w:rPr>
      </w:pPr>
    </w:p>
    <w:p w14:paraId="53A11570" w14:textId="747D5C79" w:rsidR="0034093F" w:rsidRPr="00186A00" w:rsidRDefault="002C3E01" w:rsidP="002C3E01">
      <w:pPr>
        <w:autoSpaceDE w:val="0"/>
        <w:autoSpaceDN w:val="0"/>
        <w:adjustRightInd w:val="0"/>
        <w:jc w:val="center"/>
        <w:rPr>
          <w:rFonts w:asciiTheme="majorHAnsi" w:hAnsiTheme="majorHAnsi"/>
          <w:b/>
        </w:rPr>
      </w:pPr>
      <w:r w:rsidRPr="00186A00">
        <w:rPr>
          <w:rFonts w:asciiTheme="majorHAnsi" w:hAnsiTheme="majorHAnsi"/>
          <w:b/>
        </w:rPr>
        <w:t>ESTADO DA BAHIA</w:t>
      </w:r>
    </w:p>
    <w:p w14:paraId="65C042C6" w14:textId="77777777" w:rsidR="0034093F" w:rsidRPr="00186A00" w:rsidRDefault="0034093F" w:rsidP="00FD66F8">
      <w:pPr>
        <w:autoSpaceDE w:val="0"/>
        <w:autoSpaceDN w:val="0"/>
        <w:adjustRightInd w:val="0"/>
        <w:jc w:val="both"/>
        <w:rPr>
          <w:rFonts w:asciiTheme="majorHAnsi" w:hAnsiTheme="majorHAnsi"/>
          <w:b/>
        </w:rPr>
      </w:pPr>
    </w:p>
    <w:p w14:paraId="1552B1DC" w14:textId="1FF66175" w:rsidR="002C3E01" w:rsidRPr="00186A00" w:rsidRDefault="002C3E01" w:rsidP="00FD66F8">
      <w:pPr>
        <w:autoSpaceDE w:val="0"/>
        <w:autoSpaceDN w:val="0"/>
        <w:adjustRightInd w:val="0"/>
        <w:jc w:val="both"/>
        <w:rPr>
          <w:rFonts w:asciiTheme="majorHAnsi" w:hAnsiTheme="majorHAnsi"/>
        </w:rPr>
      </w:pPr>
      <w:r w:rsidRPr="00186A00">
        <w:rPr>
          <w:rFonts w:asciiTheme="majorHAnsi" w:hAnsiTheme="majorHAnsi"/>
          <w:b/>
        </w:rPr>
        <w:t>SEINFRA - AVISO DE LICITAÇÃO - CONCORRÊNCIA Nº 169/2022</w:t>
      </w:r>
      <w:r w:rsidRPr="00186A00">
        <w:rPr>
          <w:rFonts w:asciiTheme="majorHAnsi" w:hAnsiTheme="majorHAnsi"/>
        </w:rPr>
        <w:t xml:space="preserve"> </w:t>
      </w:r>
    </w:p>
    <w:p w14:paraId="0026BDCE" w14:textId="207E14F3" w:rsidR="0034093F" w:rsidRPr="00186A00" w:rsidRDefault="0034093F" w:rsidP="00FD66F8">
      <w:pPr>
        <w:autoSpaceDE w:val="0"/>
        <w:autoSpaceDN w:val="0"/>
        <w:adjustRightInd w:val="0"/>
        <w:jc w:val="both"/>
        <w:rPr>
          <w:rFonts w:asciiTheme="majorHAnsi" w:hAnsiTheme="majorHAnsi"/>
        </w:rPr>
      </w:pPr>
      <w:r w:rsidRPr="00186A00">
        <w:rPr>
          <w:rFonts w:asciiTheme="majorHAnsi" w:hAnsiTheme="majorHAnsi"/>
        </w:rPr>
        <w:t>SECRETARIA DE INFRAESTRUTURA Tipo: Menor Preço. Abertura: 08/08/2022 às 09h30min. Objeto: Construção do Terminal de Passageiro-TPS do Aeroporto de Barreiras - Bahia. Família: 07.01.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w:t>
      </w:r>
      <w:r w:rsidR="002C3E01" w:rsidRPr="00186A00">
        <w:rPr>
          <w:rFonts w:asciiTheme="majorHAnsi" w:hAnsiTheme="majorHAnsi"/>
        </w:rPr>
        <w:t xml:space="preserve">ne (71)3115-2174, no site: </w:t>
      </w:r>
      <w:hyperlink r:id="rId68" w:history="1">
        <w:r w:rsidR="002C3E01" w:rsidRPr="00186A00">
          <w:rPr>
            <w:rStyle w:val="Hyperlink"/>
            <w:rFonts w:asciiTheme="majorHAnsi" w:hAnsiTheme="majorHAnsi"/>
          </w:rPr>
          <w:t>www.infraestrutura.ba.gov.br</w:t>
        </w:r>
      </w:hyperlink>
      <w:r w:rsidR="002C3E01" w:rsidRPr="00186A00">
        <w:rPr>
          <w:rFonts w:asciiTheme="majorHAnsi" w:hAnsiTheme="majorHAnsi"/>
        </w:rPr>
        <w:t xml:space="preserve"> </w:t>
      </w:r>
      <w:r w:rsidRPr="00186A00">
        <w:rPr>
          <w:rFonts w:asciiTheme="majorHAnsi" w:hAnsiTheme="majorHAnsi"/>
        </w:rPr>
        <w:t xml:space="preserve">e e-mail: </w:t>
      </w:r>
      <w:hyperlink r:id="rId69" w:history="1">
        <w:r w:rsidR="002C3E01" w:rsidRPr="00186A00">
          <w:rPr>
            <w:rStyle w:val="Hyperlink"/>
            <w:rFonts w:asciiTheme="majorHAnsi" w:hAnsiTheme="majorHAnsi"/>
          </w:rPr>
          <w:t>cpl@infra.ba.gov.br</w:t>
        </w:r>
      </w:hyperlink>
      <w:r w:rsidRPr="00186A00">
        <w:rPr>
          <w:rFonts w:asciiTheme="majorHAnsi" w:hAnsiTheme="majorHAnsi"/>
        </w:rPr>
        <w:t>.</w:t>
      </w:r>
      <w:r w:rsidR="002C3E01" w:rsidRPr="00186A00">
        <w:rPr>
          <w:rFonts w:asciiTheme="majorHAnsi" w:hAnsiTheme="majorHAnsi"/>
        </w:rPr>
        <w:t xml:space="preserve"> </w:t>
      </w:r>
    </w:p>
    <w:p w14:paraId="50E6B19A" w14:textId="77777777" w:rsidR="00186A00" w:rsidRPr="00186A00" w:rsidRDefault="00186A00" w:rsidP="00FD66F8">
      <w:pPr>
        <w:autoSpaceDE w:val="0"/>
        <w:autoSpaceDN w:val="0"/>
        <w:adjustRightInd w:val="0"/>
        <w:jc w:val="both"/>
        <w:rPr>
          <w:rFonts w:asciiTheme="majorHAnsi" w:hAnsiTheme="majorHAnsi"/>
        </w:rPr>
      </w:pPr>
    </w:p>
    <w:p w14:paraId="3D384799" w14:textId="77777777" w:rsidR="00186A00" w:rsidRPr="00186A00" w:rsidRDefault="00186A00" w:rsidP="00FD66F8">
      <w:pPr>
        <w:autoSpaceDE w:val="0"/>
        <w:autoSpaceDN w:val="0"/>
        <w:adjustRightInd w:val="0"/>
        <w:jc w:val="both"/>
        <w:rPr>
          <w:rFonts w:asciiTheme="majorHAnsi" w:hAnsiTheme="majorHAnsi"/>
        </w:rPr>
      </w:pPr>
    </w:p>
    <w:p w14:paraId="5E17AC21" w14:textId="77777777" w:rsidR="004C4CCA" w:rsidRDefault="00186A00" w:rsidP="00FD66F8">
      <w:pPr>
        <w:autoSpaceDE w:val="0"/>
        <w:autoSpaceDN w:val="0"/>
        <w:adjustRightInd w:val="0"/>
        <w:jc w:val="both"/>
        <w:rPr>
          <w:rFonts w:asciiTheme="majorHAnsi" w:hAnsiTheme="majorHAnsi"/>
          <w:b/>
        </w:rPr>
      </w:pPr>
      <w:r w:rsidRPr="004C4CCA">
        <w:rPr>
          <w:rFonts w:asciiTheme="majorHAnsi" w:hAnsiTheme="majorHAnsi"/>
          <w:b/>
        </w:rPr>
        <w:t>PREFEITURA MUNICIPAL DE PARATINGA AVISO DE LICITAÇÃO CONCORRÊNCIA Nº 4/2022</w:t>
      </w:r>
    </w:p>
    <w:p w14:paraId="331F8C94" w14:textId="692854EB" w:rsidR="00186A00" w:rsidRPr="00186A00" w:rsidRDefault="00186A00" w:rsidP="00FD66F8">
      <w:pPr>
        <w:autoSpaceDE w:val="0"/>
        <w:autoSpaceDN w:val="0"/>
        <w:adjustRightInd w:val="0"/>
        <w:jc w:val="both"/>
        <w:rPr>
          <w:rFonts w:asciiTheme="majorHAnsi" w:hAnsiTheme="majorHAnsi"/>
          <w:b/>
        </w:rPr>
      </w:pPr>
      <w:r w:rsidRPr="00186A00">
        <w:rPr>
          <w:rFonts w:asciiTheme="majorHAnsi" w:hAnsiTheme="majorHAnsi"/>
        </w:rPr>
        <w:t>A Comissão Permanente de Licitação torna público a licitação, citada. Menor Preço Global. Objeto: Prestação de serviços de construção de uma CRECHE PADRÃO FNDE - PROINFÂNCIA TIPO I - BAIRRO COQUEIRO, no Município, por empreitada do tipo menor preço global. Sessão de Abertura no dia 08 de agosto de 2022, às 10h00 horas. O edital está disponível n</w:t>
      </w:r>
      <w:r w:rsidR="004C4CCA">
        <w:rPr>
          <w:rFonts w:asciiTheme="majorHAnsi" w:hAnsiTheme="majorHAnsi"/>
        </w:rPr>
        <w:t xml:space="preserve">o site </w:t>
      </w:r>
      <w:hyperlink r:id="rId70" w:history="1">
        <w:r w:rsidR="004C4CCA" w:rsidRPr="008F4380">
          <w:rPr>
            <w:rStyle w:val="Hyperlink"/>
            <w:rFonts w:asciiTheme="majorHAnsi" w:hAnsiTheme="majorHAnsi"/>
          </w:rPr>
          <w:t>www.paratinga.ba.gov.br</w:t>
        </w:r>
      </w:hyperlink>
      <w:r w:rsidR="004C4CCA">
        <w:rPr>
          <w:rFonts w:asciiTheme="majorHAnsi" w:hAnsiTheme="majorHAnsi"/>
        </w:rPr>
        <w:t xml:space="preserve">, </w:t>
      </w:r>
      <w:r w:rsidRPr="00186A00">
        <w:rPr>
          <w:rFonts w:asciiTheme="majorHAnsi" w:hAnsiTheme="majorHAnsi"/>
        </w:rPr>
        <w:t xml:space="preserve">demais informações poderão ser obtidas na sala da Comissão de Licitação localizada à situada na Rua Benjamim Constant, S/Nº, Centro - Paratinga-Bahia (EM CIMA DA CAIXA ECONÔMICA FEDERAL), no horário das 08h00min às 12h00min. Informações através do </w:t>
      </w:r>
      <w:r w:rsidR="004C4CCA" w:rsidRPr="00186A00">
        <w:rPr>
          <w:rFonts w:asciiTheme="majorHAnsi" w:hAnsiTheme="majorHAnsi"/>
        </w:rPr>
        <w:t>tel.</w:t>
      </w:r>
      <w:r w:rsidRPr="00186A00">
        <w:rPr>
          <w:rFonts w:asciiTheme="majorHAnsi" w:hAnsiTheme="majorHAnsi"/>
        </w:rPr>
        <w:t xml:space="preserve">: (77) 3664 - 2063 e do e-mail </w:t>
      </w:r>
      <w:hyperlink r:id="rId71" w:history="1">
        <w:r w:rsidR="004C4CCA" w:rsidRPr="008F4380">
          <w:rPr>
            <w:rStyle w:val="Hyperlink"/>
            <w:rFonts w:asciiTheme="majorHAnsi" w:hAnsiTheme="majorHAnsi"/>
          </w:rPr>
          <w:t>licitacao.paratinga.jbt@gmail.com</w:t>
        </w:r>
      </w:hyperlink>
      <w:r w:rsidR="004C4CCA">
        <w:rPr>
          <w:rFonts w:asciiTheme="majorHAnsi" w:hAnsiTheme="majorHAnsi"/>
        </w:rPr>
        <w:t xml:space="preserve">. </w:t>
      </w:r>
    </w:p>
    <w:p w14:paraId="694C250E" w14:textId="77777777" w:rsidR="0034093F" w:rsidRPr="00186A00" w:rsidRDefault="0034093F" w:rsidP="00FD66F8">
      <w:pPr>
        <w:autoSpaceDE w:val="0"/>
        <w:autoSpaceDN w:val="0"/>
        <w:adjustRightInd w:val="0"/>
        <w:jc w:val="both"/>
        <w:rPr>
          <w:rFonts w:asciiTheme="majorHAnsi" w:hAnsiTheme="majorHAnsi"/>
          <w:b/>
        </w:rPr>
      </w:pPr>
    </w:p>
    <w:p w14:paraId="24F8D00E" w14:textId="77777777" w:rsidR="00DD5BD4" w:rsidRPr="00186A00" w:rsidRDefault="00DD5BD4" w:rsidP="0017087A">
      <w:pPr>
        <w:autoSpaceDE w:val="0"/>
        <w:autoSpaceDN w:val="0"/>
        <w:adjustRightInd w:val="0"/>
        <w:jc w:val="center"/>
        <w:rPr>
          <w:rFonts w:asciiTheme="majorHAnsi" w:hAnsiTheme="majorHAnsi"/>
          <w:noProof/>
        </w:rPr>
      </w:pPr>
    </w:p>
    <w:p w14:paraId="648FF4C8" w14:textId="77777777" w:rsidR="00F27944" w:rsidRPr="00186A00" w:rsidRDefault="00F27944" w:rsidP="004226F3">
      <w:pPr>
        <w:autoSpaceDE w:val="0"/>
        <w:autoSpaceDN w:val="0"/>
        <w:adjustRightInd w:val="0"/>
        <w:jc w:val="both"/>
        <w:rPr>
          <w:rFonts w:asciiTheme="majorHAnsi" w:hAnsiTheme="majorHAnsi"/>
        </w:rPr>
      </w:pPr>
    </w:p>
    <w:p w14:paraId="01AE86D5" w14:textId="535C3AF3" w:rsidR="00F27944" w:rsidRPr="00186A00" w:rsidRDefault="00F27944" w:rsidP="00F27944">
      <w:pPr>
        <w:autoSpaceDE w:val="0"/>
        <w:autoSpaceDN w:val="0"/>
        <w:adjustRightInd w:val="0"/>
        <w:jc w:val="center"/>
        <w:rPr>
          <w:rFonts w:asciiTheme="majorHAnsi" w:hAnsiTheme="majorHAnsi"/>
        </w:rPr>
      </w:pPr>
      <w:r w:rsidRPr="00186A00">
        <w:rPr>
          <w:rFonts w:asciiTheme="majorHAnsi" w:hAnsiTheme="majorHAnsi"/>
          <w:b/>
        </w:rPr>
        <w:t>ESTADO</w:t>
      </w:r>
      <w:r w:rsidR="00B8003F" w:rsidRPr="00186A00">
        <w:rPr>
          <w:rFonts w:asciiTheme="majorHAnsi" w:hAnsiTheme="majorHAnsi"/>
          <w:b/>
        </w:rPr>
        <w:t xml:space="preserve"> DO MA</w:t>
      </w:r>
      <w:r w:rsidRPr="00186A00">
        <w:rPr>
          <w:rFonts w:asciiTheme="majorHAnsi" w:hAnsiTheme="majorHAnsi"/>
          <w:b/>
        </w:rPr>
        <w:t>TO GROSSO</w:t>
      </w:r>
    </w:p>
    <w:p w14:paraId="591AFB1E" w14:textId="77777777" w:rsidR="00F27944" w:rsidRPr="004C4CCA" w:rsidRDefault="00F27944" w:rsidP="004226F3">
      <w:pPr>
        <w:autoSpaceDE w:val="0"/>
        <w:autoSpaceDN w:val="0"/>
        <w:adjustRightInd w:val="0"/>
        <w:jc w:val="both"/>
        <w:rPr>
          <w:rFonts w:asciiTheme="majorHAnsi" w:hAnsiTheme="majorHAnsi"/>
          <w:b/>
        </w:rPr>
      </w:pPr>
    </w:p>
    <w:p w14:paraId="3D534938" w14:textId="77777777" w:rsidR="004C4CCA" w:rsidRPr="004C4CCA" w:rsidRDefault="00F27944" w:rsidP="004226F3">
      <w:pPr>
        <w:autoSpaceDE w:val="0"/>
        <w:autoSpaceDN w:val="0"/>
        <w:adjustRightInd w:val="0"/>
        <w:jc w:val="both"/>
        <w:rPr>
          <w:rFonts w:asciiTheme="majorHAnsi" w:hAnsiTheme="majorHAnsi"/>
          <w:b/>
          <w:noProof/>
        </w:rPr>
      </w:pPr>
      <w:r w:rsidRPr="004C4CCA">
        <w:rPr>
          <w:rFonts w:asciiTheme="majorHAnsi" w:hAnsiTheme="majorHAnsi"/>
          <w:b/>
          <w:noProof/>
        </w:rPr>
        <w:t xml:space="preserve">SINFRA/MT PROCESSO: SINFRA-PRO-2022/06176 RDC PRESENCIAL N. 059/2022 </w:t>
      </w:r>
    </w:p>
    <w:p w14:paraId="7B209CF0" w14:textId="3F2CBB9E" w:rsidR="00F27944" w:rsidRPr="00186A00" w:rsidRDefault="00F27944" w:rsidP="004226F3">
      <w:pPr>
        <w:autoSpaceDE w:val="0"/>
        <w:autoSpaceDN w:val="0"/>
        <w:adjustRightInd w:val="0"/>
        <w:jc w:val="both"/>
        <w:rPr>
          <w:rFonts w:asciiTheme="majorHAnsi" w:hAnsiTheme="majorHAnsi"/>
          <w:noProof/>
        </w:rPr>
      </w:pPr>
      <w:r w:rsidRPr="00186A00">
        <w:rPr>
          <w:rFonts w:asciiTheme="majorHAnsi" w:hAnsiTheme="majorHAnsi"/>
          <w:noProof/>
        </w:rPr>
        <w:t>MODO DE DISPUTA: ABERTO VALOR ESTIMADO: R$ 68.255.675,73 CRITÉRIO DE JULGAMENTO: MENOR PREÇO REGIME DE EXECUÇÃO: EMPREITADA POR PREÇO UNITÁRIO LOTE: ÚNICO  Objeto:  Contratação de empresa de engenharia para execução dos serviços de implantação e pavimentação das rodovias MT-170/426, trecho 1: Entr. MT-358 (A) – Rio Jubá (UHE Jubá) (Div. Barra do Bugres/Tangará da Serra), subtrecho 1: Entr. MT-170 (B)- Entr. MT-170(A), com extensão de 17,24km; trecho 2: Entr. MT-358 (A) – Distrito de São Jorge – km 184,30, subtrecho 2: Entr. MT-170 (B) (km 24,88) – Mineração Tangará, com extensão de 21,36 km, com extensão total de 38,60 km. Data: 25/07/2022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4C4CCA">
        <w:rPr>
          <w:rFonts w:asciiTheme="majorHAnsi" w:hAnsiTheme="majorHAnsi"/>
          <w:noProof/>
        </w:rPr>
        <w:t xml:space="preserve">e no site </w:t>
      </w:r>
      <w:hyperlink r:id="rId72" w:history="1">
        <w:r w:rsidR="004C4CCA" w:rsidRPr="008F4380">
          <w:rPr>
            <w:rStyle w:val="Hyperlink"/>
            <w:rFonts w:asciiTheme="majorHAnsi" w:hAnsiTheme="majorHAnsi"/>
            <w:noProof/>
          </w:rPr>
          <w:t>www.sinfra.mt.gov.br</w:t>
        </w:r>
      </w:hyperlink>
      <w:r w:rsidR="004C4CCA">
        <w:rPr>
          <w:rFonts w:asciiTheme="majorHAnsi" w:hAnsiTheme="majorHAnsi"/>
          <w:noProof/>
        </w:rPr>
        <w:t xml:space="preserve">, </w:t>
      </w:r>
      <w:r w:rsidRPr="00186A00">
        <w:rPr>
          <w:rFonts w:asciiTheme="majorHAnsi" w:hAnsiTheme="majorHAnsi"/>
          <w:noProof/>
        </w:rPr>
        <w:t xml:space="preserve">ou solicitado pelo e-mail: </w:t>
      </w:r>
      <w:hyperlink r:id="rId73" w:history="1">
        <w:r w:rsidR="004C4CCA" w:rsidRPr="008F4380">
          <w:rPr>
            <w:rStyle w:val="Hyperlink"/>
            <w:rFonts w:asciiTheme="majorHAnsi" w:hAnsiTheme="majorHAnsi"/>
            <w:noProof/>
          </w:rPr>
          <w:t>cpl@sinfra.mt.gov.br</w:t>
        </w:r>
      </w:hyperlink>
      <w:r w:rsidR="004C4CCA">
        <w:rPr>
          <w:rFonts w:asciiTheme="majorHAnsi" w:hAnsiTheme="majorHAnsi"/>
          <w:noProof/>
        </w:rPr>
        <w:t xml:space="preserve"> - </w:t>
      </w:r>
      <w:r w:rsidRPr="00186A00">
        <w:rPr>
          <w:rFonts w:asciiTheme="majorHAnsi" w:hAnsiTheme="majorHAnsi"/>
          <w:noProof/>
        </w:rPr>
        <w:t>TELEFONES PARA CONTATO: (65) 3613-0529.</w:t>
      </w:r>
    </w:p>
    <w:p w14:paraId="2868B6EC" w14:textId="77777777" w:rsidR="002247D8" w:rsidRPr="00186A00" w:rsidRDefault="002247D8" w:rsidP="004226F3">
      <w:pPr>
        <w:autoSpaceDE w:val="0"/>
        <w:autoSpaceDN w:val="0"/>
        <w:adjustRightInd w:val="0"/>
        <w:jc w:val="both"/>
        <w:rPr>
          <w:rFonts w:asciiTheme="majorHAnsi" w:hAnsiTheme="majorHAnsi"/>
          <w:noProof/>
        </w:rPr>
      </w:pPr>
    </w:p>
    <w:p w14:paraId="3A56FD31" w14:textId="1A8B0075" w:rsidR="002247D8" w:rsidRPr="00186A00" w:rsidRDefault="002247D8" w:rsidP="002247D8">
      <w:pPr>
        <w:autoSpaceDE w:val="0"/>
        <w:autoSpaceDN w:val="0"/>
        <w:adjustRightInd w:val="0"/>
        <w:jc w:val="both"/>
        <w:rPr>
          <w:rFonts w:asciiTheme="majorHAnsi" w:hAnsiTheme="majorHAnsi"/>
          <w:b/>
          <w:noProof/>
        </w:rPr>
      </w:pPr>
      <w:bookmarkStart w:id="0" w:name="_GoBack"/>
      <w:bookmarkEnd w:id="0"/>
      <w:r w:rsidRPr="00186A00">
        <w:rPr>
          <w:rFonts w:asciiTheme="majorHAnsi" w:hAnsiTheme="majorHAnsi"/>
          <w:b/>
          <w:noProof/>
        </w:rPr>
        <w:t xml:space="preserve">SANESUL - </w:t>
      </w:r>
      <w:r w:rsidRPr="00186A00">
        <w:rPr>
          <w:rFonts w:asciiTheme="majorHAnsi" w:hAnsiTheme="majorHAnsi"/>
          <w:b/>
          <w:noProof/>
        </w:rPr>
        <w:t xml:space="preserve">AVISO DE LICITAÇÃO </w:t>
      </w:r>
      <w:r w:rsidRPr="00186A00">
        <w:rPr>
          <w:rFonts w:asciiTheme="majorHAnsi" w:hAnsiTheme="majorHAnsi"/>
          <w:b/>
          <w:noProof/>
        </w:rPr>
        <w:t xml:space="preserve">- </w:t>
      </w:r>
      <w:r w:rsidRPr="00186A00">
        <w:rPr>
          <w:rFonts w:asciiTheme="majorHAnsi" w:hAnsiTheme="majorHAnsi"/>
          <w:b/>
          <w:noProof/>
        </w:rPr>
        <w:t>LICITAÇÃO Nº 047/2022 - PROC. N° 00.561/2022/GEPRO/SANESUL</w:t>
      </w:r>
    </w:p>
    <w:p w14:paraId="3C02D55E" w14:textId="65F9B892" w:rsidR="002247D8" w:rsidRPr="00186A00" w:rsidRDefault="002247D8" w:rsidP="002247D8">
      <w:pPr>
        <w:autoSpaceDE w:val="0"/>
        <w:autoSpaceDN w:val="0"/>
        <w:adjustRightInd w:val="0"/>
        <w:jc w:val="both"/>
        <w:rPr>
          <w:rFonts w:asciiTheme="majorHAnsi" w:hAnsiTheme="majorHAnsi"/>
          <w:noProof/>
        </w:rPr>
      </w:pPr>
      <w:r w:rsidRPr="00186A00">
        <w:rPr>
          <w:rFonts w:asciiTheme="majorHAnsi" w:hAnsiTheme="majorHAnsi"/>
          <w:noProof/>
        </w:rPr>
        <w:t>OBJETO:  Contratação de empresa para execução de obra de Ampliação do Sistema de Esgotamento Sanitário de Dourados/MS, com execução da Estação Elevatória de Esgoto Bruto (EEEB) Hospital Regional.</w:t>
      </w:r>
      <w:r w:rsidRPr="00186A00">
        <w:rPr>
          <w:rFonts w:asciiTheme="majorHAnsi" w:hAnsiTheme="majorHAnsi"/>
          <w:noProof/>
        </w:rPr>
        <w:t xml:space="preserve"> </w:t>
      </w:r>
      <w:r w:rsidRPr="00186A00">
        <w:rPr>
          <w:rFonts w:asciiTheme="majorHAnsi" w:hAnsiTheme="majorHAnsi"/>
          <w:noProof/>
        </w:rPr>
        <w:t>ABERTURA: 25/07/2022 - 09:00 horas.</w:t>
      </w:r>
      <w:r w:rsidRPr="00186A00">
        <w:rPr>
          <w:rFonts w:asciiTheme="majorHAnsi" w:hAnsiTheme="majorHAnsi"/>
          <w:noProof/>
        </w:rPr>
        <w:t xml:space="preserve"> </w:t>
      </w:r>
      <w:r w:rsidRPr="00186A00">
        <w:rPr>
          <w:rFonts w:asciiTheme="majorHAnsi" w:hAnsiTheme="majorHAnsi"/>
          <w:noProof/>
        </w:rPr>
        <w:t>DATA LIMITE DE PROTOCOLO DAS PROPOSTAS: 22/07/2022 até às 17:00 horas na GELIC – Gerência Licitações e Contratos da Sanesul.</w:t>
      </w:r>
      <w:r w:rsidRPr="00186A00">
        <w:rPr>
          <w:rFonts w:asciiTheme="majorHAnsi" w:hAnsiTheme="majorHAnsi"/>
          <w:noProof/>
        </w:rPr>
        <w:t xml:space="preserve"> </w:t>
      </w:r>
      <w:r w:rsidRPr="00186A00">
        <w:rPr>
          <w:rFonts w:asciiTheme="majorHAnsi" w:hAnsiTheme="majorHAnsi"/>
          <w:noProof/>
        </w:rPr>
        <w:t xml:space="preserve">Recursos: Recursos Próprios </w:t>
      </w:r>
      <w:r w:rsidRPr="00186A00">
        <w:rPr>
          <w:rFonts w:asciiTheme="majorHAnsi" w:hAnsiTheme="majorHAnsi"/>
          <w:noProof/>
        </w:rPr>
        <w:t xml:space="preserve">- </w:t>
      </w:r>
      <w:r w:rsidRPr="00186A00">
        <w:rPr>
          <w:rFonts w:asciiTheme="majorHAnsi" w:hAnsiTheme="majorHAnsi"/>
          <w:noProof/>
        </w:rPr>
        <w:t xml:space="preserve">O Edital, e demais documentos que compõem o pacote técnico, encontram-se disponíveis aos interessados gratuitamente no site da Sanesul </w:t>
      </w:r>
      <w:hyperlink r:id="rId74" w:history="1">
        <w:r w:rsidRPr="00186A00">
          <w:rPr>
            <w:rStyle w:val="Hyperlink"/>
            <w:rFonts w:asciiTheme="majorHAnsi" w:hAnsiTheme="majorHAnsi"/>
            <w:noProof/>
          </w:rPr>
          <w:t>http://www.sanesul.ms.gov.br/licitacao/tipolicitacao/Licitacao</w:t>
        </w:r>
      </w:hyperlink>
      <w:r w:rsidRPr="00186A00">
        <w:rPr>
          <w:rFonts w:asciiTheme="majorHAnsi" w:hAnsiTheme="majorHAnsi"/>
          <w:noProof/>
        </w:rPr>
        <w:t xml:space="preserve"> - </w:t>
      </w:r>
      <w:r w:rsidRPr="00186A00">
        <w:rPr>
          <w:rFonts w:asciiTheme="majorHAnsi" w:hAnsiTheme="majorHAnsi"/>
          <w:noProof/>
        </w:rPr>
        <w:t xml:space="preserve">DEMAIS INFORMAÇÕES: na GELIC – Gerência Licitações e Contratos, sita à Rua Dr. Zerbini, n° 421, Bairro Chácara Cachoeira, em Campo Grande/MS, CEP: 79.040-040, Fone (0xx67) 3318-7713, 3318-7783 – e-mail: </w:t>
      </w:r>
      <w:hyperlink r:id="rId75" w:history="1">
        <w:r w:rsidRPr="00186A00">
          <w:rPr>
            <w:rStyle w:val="Hyperlink"/>
            <w:rFonts w:asciiTheme="majorHAnsi" w:hAnsiTheme="majorHAnsi"/>
            <w:noProof/>
          </w:rPr>
          <w:t>licitacoes@sanesul.ms.gov.br</w:t>
        </w:r>
      </w:hyperlink>
      <w:r w:rsidRPr="00186A00">
        <w:rPr>
          <w:rFonts w:asciiTheme="majorHAnsi" w:hAnsiTheme="majorHAnsi"/>
          <w:noProof/>
        </w:rPr>
        <w:t xml:space="preserve"> - </w:t>
      </w:r>
      <w:r w:rsidRPr="00186A00">
        <w:rPr>
          <w:rFonts w:asciiTheme="majorHAnsi" w:hAnsiTheme="majorHAnsi"/>
          <w:noProof/>
        </w:rPr>
        <w:t xml:space="preserve">Link para acessar os documentos: </w:t>
      </w:r>
      <w:hyperlink r:id="rId76" w:history="1">
        <w:r w:rsidRPr="00186A00">
          <w:rPr>
            <w:rStyle w:val="Hyperlink"/>
            <w:rFonts w:asciiTheme="majorHAnsi" w:hAnsiTheme="majorHAnsi"/>
            <w:noProof/>
          </w:rPr>
          <w:t>https://bit.ly/Licitacao047_2022_Sanesul</w:t>
        </w:r>
      </w:hyperlink>
      <w:r w:rsidRPr="00186A00">
        <w:rPr>
          <w:rFonts w:asciiTheme="majorHAnsi" w:hAnsiTheme="majorHAnsi"/>
          <w:noProof/>
        </w:rPr>
        <w:t xml:space="preserve"> </w:t>
      </w:r>
    </w:p>
    <w:p w14:paraId="53C04765" w14:textId="77777777" w:rsidR="002247D8" w:rsidRPr="00186A00" w:rsidRDefault="002247D8" w:rsidP="004226F3">
      <w:pPr>
        <w:autoSpaceDE w:val="0"/>
        <w:autoSpaceDN w:val="0"/>
        <w:adjustRightInd w:val="0"/>
        <w:jc w:val="both"/>
        <w:rPr>
          <w:rFonts w:asciiTheme="majorHAnsi" w:hAnsiTheme="majorHAnsi"/>
          <w:noProof/>
        </w:rPr>
      </w:pPr>
    </w:p>
    <w:p w14:paraId="7852682C" w14:textId="77777777" w:rsidR="00DD5BD4" w:rsidRPr="00186A00" w:rsidRDefault="00DD5BD4" w:rsidP="0017087A">
      <w:pPr>
        <w:autoSpaceDE w:val="0"/>
        <w:autoSpaceDN w:val="0"/>
        <w:adjustRightInd w:val="0"/>
        <w:jc w:val="center"/>
        <w:rPr>
          <w:rFonts w:asciiTheme="majorHAnsi" w:hAnsiTheme="majorHAnsi"/>
          <w:noProof/>
        </w:rPr>
      </w:pPr>
    </w:p>
    <w:p w14:paraId="59B7455F" w14:textId="465014B8" w:rsidR="00FB7E88" w:rsidRPr="00186A00" w:rsidRDefault="00FB7E88" w:rsidP="00FB7E88">
      <w:pPr>
        <w:autoSpaceDE w:val="0"/>
        <w:autoSpaceDN w:val="0"/>
        <w:adjustRightInd w:val="0"/>
        <w:jc w:val="center"/>
        <w:rPr>
          <w:rFonts w:asciiTheme="majorHAnsi" w:hAnsiTheme="majorHAnsi"/>
        </w:rPr>
      </w:pPr>
      <w:r w:rsidRPr="00186A00">
        <w:rPr>
          <w:rFonts w:asciiTheme="majorHAnsi" w:hAnsiTheme="majorHAnsi"/>
          <w:b/>
        </w:rPr>
        <w:t>ESTADO DO MATO GROSSO</w:t>
      </w:r>
      <w:r w:rsidR="00BB0925">
        <w:rPr>
          <w:rFonts w:asciiTheme="majorHAnsi" w:hAnsiTheme="majorHAnsi"/>
          <w:b/>
        </w:rPr>
        <w:t xml:space="preserve"> DO SUL </w:t>
      </w:r>
    </w:p>
    <w:p w14:paraId="1EB4419F" w14:textId="31757D8A" w:rsidR="00FB7E88" w:rsidRPr="00186A00" w:rsidRDefault="00FB7E88" w:rsidP="00FB7E88">
      <w:pPr>
        <w:autoSpaceDE w:val="0"/>
        <w:autoSpaceDN w:val="0"/>
        <w:adjustRightInd w:val="0"/>
        <w:jc w:val="both"/>
        <w:rPr>
          <w:rFonts w:asciiTheme="majorHAnsi" w:hAnsiTheme="majorHAnsi"/>
          <w:noProof/>
        </w:rPr>
      </w:pPr>
    </w:p>
    <w:p w14:paraId="7EACDA52" w14:textId="755C36BF" w:rsidR="00FB7E88" w:rsidRPr="00927BA2" w:rsidRDefault="00927BA2" w:rsidP="00FB7E88">
      <w:pPr>
        <w:autoSpaceDE w:val="0"/>
        <w:autoSpaceDN w:val="0"/>
        <w:adjustRightInd w:val="0"/>
        <w:jc w:val="both"/>
        <w:rPr>
          <w:rFonts w:asciiTheme="majorHAnsi" w:hAnsiTheme="majorHAnsi"/>
          <w:b/>
          <w:noProof/>
        </w:rPr>
      </w:pPr>
      <w:r w:rsidRPr="00927BA2">
        <w:rPr>
          <w:rFonts w:asciiTheme="majorHAnsi" w:hAnsiTheme="majorHAnsi"/>
          <w:b/>
          <w:noProof/>
        </w:rPr>
        <w:t>AVISO DE LANÇAMENTO DE LICITAÇÃO 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084/2022-DLO/AGESUL - PROCESSO Nº: 57/009.206/2021</w:t>
      </w:r>
    </w:p>
    <w:p w14:paraId="1CCBD083" w14:textId="4D6910C6" w:rsidR="00FB7E88" w:rsidRPr="00186A00" w:rsidRDefault="00FB7E88" w:rsidP="00FB7E88">
      <w:pPr>
        <w:autoSpaceDE w:val="0"/>
        <w:autoSpaceDN w:val="0"/>
        <w:adjustRightInd w:val="0"/>
        <w:jc w:val="both"/>
        <w:rPr>
          <w:rFonts w:asciiTheme="majorHAnsi" w:hAnsiTheme="majorHAnsi"/>
          <w:noProof/>
        </w:rPr>
      </w:pPr>
      <w:r w:rsidRPr="00186A00">
        <w:rPr>
          <w:rFonts w:asciiTheme="majorHAnsi" w:hAnsiTheme="majorHAnsi"/>
          <w:noProof/>
        </w:rPr>
        <w:t>Objeto: Implantação e pavimentação asfáltica, da rodovia MS-165, Trecho: Vila Marques - Entr° MS-289 subtrecho: Est. 2243+0,00 – Est. 3834+2,274 (LT 03 – Seg 03), com extensão de 31,822 KM, nos Municípios de Aral Moreira e Coronel Sapucaia/MS – Convênio 859691/2017. Abertura:  08 de agosto de dois mil e vinte e dois, às 08:00 hrs, Av. Desembargador José Nunes da Cunha, s/n, Bloco 14, Parque dos Poderes - Campo Grande - MS, onde, também estará disponível o edital e seus anexos.</w:t>
      </w:r>
      <w:r w:rsidR="00927BA2" w:rsidRPr="00927BA2">
        <w:rPr>
          <w:rFonts w:asciiTheme="majorHAnsi" w:hAnsiTheme="majorHAnsi"/>
          <w:noProof/>
        </w:rPr>
        <w:t xml:space="preserve"> </w:t>
      </w:r>
      <w:r w:rsidR="00927BA2" w:rsidRPr="00186A00">
        <w:rPr>
          <w:rFonts w:asciiTheme="majorHAnsi" w:hAnsiTheme="majorHAnsi"/>
          <w:noProof/>
        </w:rPr>
        <w:t xml:space="preserve">E-mail oficial: </w:t>
      </w:r>
      <w:hyperlink r:id="rId77" w:history="1">
        <w:r w:rsidR="00927BA2" w:rsidRPr="008F4380">
          <w:rPr>
            <w:rStyle w:val="Hyperlink"/>
            <w:rFonts w:asciiTheme="majorHAnsi" w:hAnsiTheme="majorHAnsi"/>
            <w:noProof/>
          </w:rPr>
          <w:t>licitacao@seinfra.ms.gov.br</w:t>
        </w:r>
      </w:hyperlink>
    </w:p>
    <w:p w14:paraId="3AD0D0CD" w14:textId="77777777" w:rsidR="00D30E97" w:rsidRPr="00927BA2" w:rsidRDefault="00D30E97" w:rsidP="00FB7E88">
      <w:pPr>
        <w:autoSpaceDE w:val="0"/>
        <w:autoSpaceDN w:val="0"/>
        <w:adjustRightInd w:val="0"/>
        <w:jc w:val="both"/>
        <w:rPr>
          <w:rFonts w:asciiTheme="majorHAnsi" w:hAnsiTheme="majorHAnsi"/>
          <w:b/>
          <w:noProof/>
        </w:rPr>
      </w:pPr>
    </w:p>
    <w:p w14:paraId="71BEB5B7" w14:textId="15EC81E7" w:rsidR="00D30E97" w:rsidRPr="00186A00" w:rsidRDefault="00927BA2" w:rsidP="00D30E97">
      <w:pPr>
        <w:autoSpaceDE w:val="0"/>
        <w:autoSpaceDN w:val="0"/>
        <w:adjustRightInd w:val="0"/>
        <w:jc w:val="both"/>
        <w:rPr>
          <w:rFonts w:asciiTheme="majorHAnsi" w:hAnsiTheme="majorHAnsi"/>
          <w:noProof/>
        </w:rPr>
      </w:pPr>
      <w:r w:rsidRPr="00927BA2">
        <w:rPr>
          <w:rFonts w:asciiTheme="majorHAnsi" w:hAnsiTheme="majorHAnsi"/>
          <w:b/>
          <w:noProof/>
        </w:rPr>
        <w:t>CONCORRÊNCIA Nº: 082/2022-DLO/AGESUL - PROCESSO Nº: 57/004.816/2022</w:t>
      </w:r>
      <w:r w:rsidR="00D30E97" w:rsidRPr="00186A00">
        <w:rPr>
          <w:rFonts w:asciiTheme="majorHAnsi" w:hAnsiTheme="majorHAnsi"/>
          <w:noProof/>
        </w:rPr>
        <w:t>.</w:t>
      </w:r>
    </w:p>
    <w:p w14:paraId="77E70E27" w14:textId="27D26641" w:rsidR="00D30E97" w:rsidRPr="00186A00" w:rsidRDefault="00D30E97" w:rsidP="00D30E97">
      <w:pPr>
        <w:autoSpaceDE w:val="0"/>
        <w:autoSpaceDN w:val="0"/>
        <w:adjustRightInd w:val="0"/>
        <w:jc w:val="both"/>
        <w:rPr>
          <w:rFonts w:asciiTheme="majorHAnsi" w:hAnsiTheme="majorHAnsi"/>
          <w:noProof/>
        </w:rPr>
      </w:pPr>
      <w:r w:rsidRPr="00186A00">
        <w:rPr>
          <w:rFonts w:asciiTheme="majorHAnsi" w:hAnsiTheme="majorHAnsi"/>
          <w:noProof/>
        </w:rPr>
        <w:t>Objeto: Obra de infraestrutura urbana - pavimentação asfáltica, drenagem de águas pluviais, restauração funcional do pavimento, ciclovia e sinalização viária na Rua Coronel Ponciano de Mattos Pereira, entre Avenida Marcelino Pires e BR 163, no município de Dourados/MS.</w:t>
      </w:r>
      <w:r w:rsidR="00927BA2">
        <w:rPr>
          <w:rFonts w:asciiTheme="majorHAnsi" w:hAnsiTheme="majorHAnsi"/>
          <w:noProof/>
        </w:rPr>
        <w:t xml:space="preserve"> </w:t>
      </w:r>
      <w:r w:rsidRPr="00186A00">
        <w:rPr>
          <w:rFonts w:asciiTheme="majorHAnsi" w:hAnsiTheme="majorHAnsi"/>
          <w:noProof/>
        </w:rPr>
        <w:t>Abertura: 04 de agosto de dois mil e vinte e dois, às 08:00 hrs, Av. Desembargador José Nunes da Cunha, s/n, Bloco 14, Parque dos Poderes - Campo Grande - MS, onde, também estará disponível o edital e seus anexos.</w:t>
      </w:r>
    </w:p>
    <w:p w14:paraId="5CDE4961" w14:textId="77777777" w:rsidR="00CE45FA" w:rsidRPr="00927BA2" w:rsidRDefault="00CE45FA" w:rsidP="00D30E97">
      <w:pPr>
        <w:autoSpaceDE w:val="0"/>
        <w:autoSpaceDN w:val="0"/>
        <w:adjustRightInd w:val="0"/>
        <w:jc w:val="both"/>
        <w:rPr>
          <w:rFonts w:asciiTheme="majorHAnsi" w:hAnsiTheme="majorHAnsi"/>
          <w:b/>
          <w:noProof/>
        </w:rPr>
      </w:pPr>
    </w:p>
    <w:p w14:paraId="66AC22EE" w14:textId="2917F3FE" w:rsidR="00CE45FA" w:rsidRPr="00927BA2" w:rsidRDefault="00927BA2" w:rsidP="00CE45FA">
      <w:pPr>
        <w:autoSpaceDE w:val="0"/>
        <w:autoSpaceDN w:val="0"/>
        <w:adjustRightInd w:val="0"/>
        <w:jc w:val="both"/>
        <w:rPr>
          <w:rFonts w:asciiTheme="majorHAnsi" w:hAnsiTheme="majorHAnsi"/>
          <w:b/>
          <w:noProof/>
        </w:rPr>
      </w:pPr>
      <w:r w:rsidRPr="00927BA2">
        <w:rPr>
          <w:rFonts w:asciiTheme="majorHAnsi" w:hAnsiTheme="majorHAnsi"/>
          <w:b/>
          <w:noProof/>
        </w:rPr>
        <w:t>CONCORRÊNCIA Nº: 083/2022-DLO/AGESUL - PROCESSO Nº: 57/004.655/2022.</w:t>
      </w:r>
    </w:p>
    <w:p w14:paraId="56B20406" w14:textId="7CC4ECC5" w:rsidR="00CE45FA" w:rsidRPr="00186A00" w:rsidRDefault="00CE45FA" w:rsidP="00CE45FA">
      <w:pPr>
        <w:autoSpaceDE w:val="0"/>
        <w:autoSpaceDN w:val="0"/>
        <w:adjustRightInd w:val="0"/>
        <w:jc w:val="both"/>
        <w:rPr>
          <w:rFonts w:asciiTheme="majorHAnsi" w:hAnsiTheme="majorHAnsi"/>
          <w:noProof/>
        </w:rPr>
      </w:pPr>
      <w:r w:rsidRPr="00186A00">
        <w:rPr>
          <w:rFonts w:asciiTheme="majorHAnsi" w:hAnsiTheme="majorHAnsi"/>
          <w:noProof/>
        </w:rPr>
        <w:t>Objeto: Obra de implantação e pavimentação asfáltica de Rodovia MS-245, inclusive obra de arte especial, trecho: entr° BR-163 – entr° MS-338, subtrecho: km 0,000 – km 14,721 (lote 01), com extensão total de 14,721 km, no município de Bandeirantes/MS.</w:t>
      </w:r>
      <w:r w:rsidR="00927BA2">
        <w:rPr>
          <w:rFonts w:asciiTheme="majorHAnsi" w:hAnsiTheme="majorHAnsi"/>
          <w:noProof/>
        </w:rPr>
        <w:t xml:space="preserve"> </w:t>
      </w:r>
      <w:r w:rsidRPr="00186A00">
        <w:rPr>
          <w:rFonts w:asciiTheme="majorHAnsi" w:hAnsiTheme="majorHAnsi"/>
          <w:noProof/>
        </w:rPr>
        <w:t>Abertura: 04 de agosto de dois mil e vinte e dois, às 10:00 hrs, Av. Desembargador José Nunes da Cunha, s/n, Bloco 14, Parque dos Poderes - Campo Grande - MS, onde, também estará disponível o edital e seus anexos.</w:t>
      </w:r>
    </w:p>
    <w:p w14:paraId="7CFDA8E4" w14:textId="77777777" w:rsidR="009D1450" w:rsidRPr="00927BA2" w:rsidRDefault="009D1450" w:rsidP="00CE45FA">
      <w:pPr>
        <w:autoSpaceDE w:val="0"/>
        <w:autoSpaceDN w:val="0"/>
        <w:adjustRightInd w:val="0"/>
        <w:jc w:val="both"/>
        <w:rPr>
          <w:rFonts w:asciiTheme="majorHAnsi" w:hAnsiTheme="majorHAnsi"/>
          <w:b/>
          <w:noProof/>
        </w:rPr>
      </w:pPr>
    </w:p>
    <w:p w14:paraId="4D5E91B5" w14:textId="712E20C9" w:rsidR="009D1450" w:rsidRPr="00927BA2" w:rsidRDefault="00927BA2" w:rsidP="009D1450">
      <w:pPr>
        <w:autoSpaceDE w:val="0"/>
        <w:autoSpaceDN w:val="0"/>
        <w:adjustRightInd w:val="0"/>
        <w:jc w:val="both"/>
        <w:rPr>
          <w:rFonts w:asciiTheme="majorHAnsi" w:hAnsiTheme="majorHAnsi"/>
          <w:b/>
          <w:noProof/>
        </w:rPr>
      </w:pPr>
      <w:r w:rsidRPr="00927BA2">
        <w:rPr>
          <w:rFonts w:asciiTheme="majorHAnsi" w:hAnsiTheme="majorHAnsi"/>
          <w:b/>
          <w:noProof/>
        </w:rPr>
        <w:t>CONCORRÊNCIA Nº: 085/2022-DLO/AGESUL - PROCESSO Nº: 27/005.942/2022</w:t>
      </w:r>
    </w:p>
    <w:p w14:paraId="49CB4C01" w14:textId="373F4836" w:rsidR="009D1450" w:rsidRPr="00186A00" w:rsidRDefault="009D1450" w:rsidP="009D1450">
      <w:pPr>
        <w:autoSpaceDE w:val="0"/>
        <w:autoSpaceDN w:val="0"/>
        <w:adjustRightInd w:val="0"/>
        <w:jc w:val="both"/>
        <w:rPr>
          <w:rFonts w:asciiTheme="majorHAnsi" w:hAnsiTheme="majorHAnsi"/>
          <w:noProof/>
        </w:rPr>
      </w:pPr>
      <w:r w:rsidRPr="00186A00">
        <w:rPr>
          <w:rFonts w:asciiTheme="majorHAnsi" w:hAnsiTheme="majorHAnsi"/>
          <w:noProof/>
        </w:rPr>
        <w:t>Objeto: Reforma do Hemocentro de Dourados, no município de Dourados/MS, Bloco 1 e implantação: recurso exclusivo do Estado (fonte 100). Bloco 2: Contrato de repasse n. 839298/2016 – Recurso Federal (Fonte 281) e Contrapartida Estadual (Fonte 100).</w:t>
      </w:r>
      <w:r w:rsidR="00927BA2">
        <w:rPr>
          <w:rFonts w:asciiTheme="majorHAnsi" w:hAnsiTheme="majorHAnsi"/>
          <w:noProof/>
        </w:rPr>
        <w:t xml:space="preserve"> </w:t>
      </w:r>
      <w:r w:rsidRPr="00186A00">
        <w:rPr>
          <w:rFonts w:asciiTheme="majorHAnsi" w:hAnsiTheme="majorHAnsi"/>
          <w:noProof/>
        </w:rPr>
        <w:t>Abertura:  08 de agosto de dois mil e vinte e dois, às 10:00 hrs, Av. Desembargador José Nunes da Cunha, s/n, Bloco 14, Parque dos Poderes - Campo Grande - MS, onde, também estará disponível o edital e seus anexos.</w:t>
      </w:r>
    </w:p>
    <w:p w14:paraId="033C6F5F" w14:textId="77777777" w:rsidR="009D1450" w:rsidRPr="00927BA2" w:rsidRDefault="009D1450" w:rsidP="009D1450">
      <w:pPr>
        <w:autoSpaceDE w:val="0"/>
        <w:autoSpaceDN w:val="0"/>
        <w:adjustRightInd w:val="0"/>
        <w:jc w:val="both"/>
        <w:rPr>
          <w:rFonts w:asciiTheme="majorHAnsi" w:hAnsiTheme="majorHAnsi"/>
          <w:b/>
          <w:noProof/>
        </w:rPr>
      </w:pPr>
    </w:p>
    <w:p w14:paraId="3D6677FF" w14:textId="1ECE8BDF" w:rsidR="009D1450" w:rsidRPr="00927BA2" w:rsidRDefault="00927BA2" w:rsidP="009D1450">
      <w:pPr>
        <w:autoSpaceDE w:val="0"/>
        <w:autoSpaceDN w:val="0"/>
        <w:adjustRightInd w:val="0"/>
        <w:jc w:val="both"/>
        <w:rPr>
          <w:rFonts w:asciiTheme="majorHAnsi" w:hAnsiTheme="majorHAnsi"/>
          <w:b/>
          <w:noProof/>
        </w:rPr>
      </w:pPr>
      <w:r w:rsidRPr="00927BA2">
        <w:rPr>
          <w:rFonts w:asciiTheme="majorHAnsi" w:hAnsiTheme="majorHAnsi"/>
          <w:b/>
          <w:noProof/>
        </w:rPr>
        <w:t>TOMADA DE PREÇOS Nº: 086/2022-DLO/AGESUL - PROCESSO Nº: 57/004.701/2022</w:t>
      </w:r>
    </w:p>
    <w:p w14:paraId="2FDC10A5" w14:textId="39CA6048" w:rsidR="009D1450" w:rsidRPr="00186A00" w:rsidRDefault="009D1450" w:rsidP="009D1450">
      <w:pPr>
        <w:autoSpaceDE w:val="0"/>
        <w:autoSpaceDN w:val="0"/>
        <w:adjustRightInd w:val="0"/>
        <w:jc w:val="both"/>
        <w:rPr>
          <w:rFonts w:asciiTheme="majorHAnsi" w:hAnsiTheme="majorHAnsi"/>
          <w:noProof/>
        </w:rPr>
      </w:pPr>
      <w:r w:rsidRPr="00186A00">
        <w:rPr>
          <w:rFonts w:asciiTheme="majorHAnsi" w:hAnsiTheme="majorHAnsi"/>
          <w:noProof/>
        </w:rPr>
        <w:t>Objeto: Obra de infraestrutura urbana - pavimentação asfáltica e drenagem de águas pluviais, na Avenida Porto Taboado, no município de Aparecida do Taboado /MS - SALDO REMANESCENTE.</w:t>
      </w:r>
      <w:r w:rsidR="00927BA2">
        <w:rPr>
          <w:rFonts w:asciiTheme="majorHAnsi" w:hAnsiTheme="majorHAnsi"/>
          <w:noProof/>
        </w:rPr>
        <w:t xml:space="preserve"> </w:t>
      </w:r>
      <w:r w:rsidRPr="00186A00">
        <w:rPr>
          <w:rFonts w:asciiTheme="majorHAnsi" w:hAnsiTheme="majorHAnsi"/>
          <w:noProof/>
        </w:rPr>
        <w:t>Abertura:  20 de julho de dois mil e vinte e dois, às 10:00 hrs, Av. Desembargador José Nunes da Cunha, s/n, Bloco 14, Parque dos Poderes - Campo Grande - MS, onde, também estará disponível o edital e seus anexos</w:t>
      </w:r>
    </w:p>
    <w:p w14:paraId="2877491C" w14:textId="77777777" w:rsidR="009D1450" w:rsidRPr="00186A00" w:rsidRDefault="009D1450" w:rsidP="009D1450">
      <w:pPr>
        <w:autoSpaceDE w:val="0"/>
        <w:autoSpaceDN w:val="0"/>
        <w:adjustRightInd w:val="0"/>
        <w:jc w:val="both"/>
        <w:rPr>
          <w:rFonts w:asciiTheme="majorHAnsi" w:hAnsiTheme="majorHAnsi"/>
          <w:noProof/>
        </w:rPr>
      </w:pPr>
    </w:p>
    <w:p w14:paraId="47444B23" w14:textId="77777777" w:rsidR="00964C10" w:rsidRPr="00186A00" w:rsidRDefault="00964C10" w:rsidP="009D1450">
      <w:pPr>
        <w:autoSpaceDE w:val="0"/>
        <w:autoSpaceDN w:val="0"/>
        <w:adjustRightInd w:val="0"/>
        <w:jc w:val="both"/>
        <w:rPr>
          <w:rFonts w:asciiTheme="majorHAnsi" w:hAnsiTheme="majorHAnsi"/>
        </w:rPr>
      </w:pPr>
    </w:p>
    <w:p w14:paraId="220367BE" w14:textId="0B53F3AE" w:rsidR="00964C10" w:rsidRPr="00186A00" w:rsidRDefault="00964C10" w:rsidP="00964C10">
      <w:pPr>
        <w:autoSpaceDE w:val="0"/>
        <w:autoSpaceDN w:val="0"/>
        <w:adjustRightInd w:val="0"/>
        <w:jc w:val="center"/>
        <w:rPr>
          <w:rFonts w:asciiTheme="majorHAnsi" w:hAnsiTheme="majorHAnsi"/>
          <w:b/>
        </w:rPr>
      </w:pPr>
      <w:r w:rsidRPr="00186A00">
        <w:rPr>
          <w:rFonts w:asciiTheme="majorHAnsi" w:hAnsiTheme="majorHAnsi"/>
          <w:b/>
        </w:rPr>
        <w:t>ESTADO DO PARANÁ</w:t>
      </w:r>
    </w:p>
    <w:p w14:paraId="77AF9852" w14:textId="77777777" w:rsidR="00964C10" w:rsidRPr="00186A00" w:rsidRDefault="00964C10" w:rsidP="009D1450">
      <w:pPr>
        <w:autoSpaceDE w:val="0"/>
        <w:autoSpaceDN w:val="0"/>
        <w:adjustRightInd w:val="0"/>
        <w:jc w:val="both"/>
        <w:rPr>
          <w:rFonts w:asciiTheme="majorHAnsi" w:hAnsiTheme="majorHAnsi"/>
          <w:b/>
        </w:rPr>
      </w:pPr>
    </w:p>
    <w:p w14:paraId="56537047" w14:textId="53A0BBDB" w:rsidR="00964C10" w:rsidRPr="00186A00" w:rsidRDefault="00964C10" w:rsidP="009D1450">
      <w:pPr>
        <w:autoSpaceDE w:val="0"/>
        <w:autoSpaceDN w:val="0"/>
        <w:adjustRightInd w:val="0"/>
        <w:jc w:val="both"/>
        <w:rPr>
          <w:rFonts w:asciiTheme="majorHAnsi" w:hAnsiTheme="majorHAnsi"/>
          <w:b/>
        </w:rPr>
      </w:pPr>
      <w:r w:rsidRPr="00186A00">
        <w:rPr>
          <w:rFonts w:asciiTheme="majorHAnsi" w:hAnsiTheme="majorHAnsi"/>
          <w:b/>
        </w:rPr>
        <w:t xml:space="preserve">DEPARTAMENTO DE ESTRADAS DE RODAGEM DO ESTADO DO PARANA AVISO DE LICITAÇÃO Nº 94/2021 - DER-SEDE CONCORRÊNCIA COM REGIME DE CONTRATAÇÃO INTEGRADA - CRI Nº 1/202 - DER/DT LICITAÇÃO PÚBLICA - N.º NO GMS 070/2021 (CP) - EXTRATO DO EDITAL - ID LICITAÇÕES-E BANCO DO BRASIL: 947371 </w:t>
      </w:r>
    </w:p>
    <w:p w14:paraId="30F68083" w14:textId="00560A92" w:rsidR="00964C10" w:rsidRPr="00186A00" w:rsidRDefault="00964C10" w:rsidP="009D1450">
      <w:pPr>
        <w:autoSpaceDE w:val="0"/>
        <w:autoSpaceDN w:val="0"/>
        <w:adjustRightInd w:val="0"/>
        <w:jc w:val="both"/>
        <w:rPr>
          <w:rFonts w:asciiTheme="majorHAnsi" w:hAnsiTheme="majorHAnsi"/>
          <w:noProof/>
        </w:rPr>
      </w:pPr>
      <w:r w:rsidRPr="00186A00">
        <w:rPr>
          <w:rFonts w:asciiTheme="majorHAnsi" w:hAnsiTheme="majorHAnsi"/>
        </w:rPr>
        <w:t>ABERTURA DE LICITAÇÃO OBJETO: Contratação integrada de empresa para elaboração do projeto básico e executivo e execução das obras de implantação da Ponte de Guaratuba e seus acessos, entre Matinhos/PR e Guaratuba/PR, na PR-412. ACOLHIMENTO DAS PROPOSTAS: Até às 14:00 horas do dia 28/09/2022, no portal licitações-e do Banco do Brasil em</w:t>
      </w:r>
      <w:r w:rsidRPr="00186A00">
        <w:rPr>
          <w:rFonts w:asciiTheme="majorHAnsi" w:hAnsiTheme="majorHAnsi"/>
        </w:rPr>
        <w:t xml:space="preserve"> </w:t>
      </w:r>
      <w:hyperlink r:id="rId78" w:history="1">
        <w:r w:rsidRPr="00186A00">
          <w:rPr>
            <w:rStyle w:val="Hyperlink"/>
            <w:rFonts w:asciiTheme="majorHAnsi" w:hAnsiTheme="majorHAnsi"/>
          </w:rPr>
          <w:t>http://www.licitacoes-e.com.br</w:t>
        </w:r>
      </w:hyperlink>
      <w:r w:rsidRPr="00186A00">
        <w:rPr>
          <w:rFonts w:asciiTheme="majorHAnsi" w:hAnsiTheme="majorHAnsi"/>
        </w:rPr>
        <w:t xml:space="preserve"> </w:t>
      </w:r>
      <w:r w:rsidRPr="00186A00">
        <w:rPr>
          <w:rFonts w:asciiTheme="majorHAnsi" w:hAnsiTheme="majorHAnsi"/>
        </w:rPr>
        <w:t xml:space="preserve">ABERTURA: às 14:00 horas do dia 28/09/2022. INÍCIO DA DISPUTA: às 14:30 horas do dia 28/09/2022. N.º DO PROCESSO: 19.140.877-2 </w:t>
      </w:r>
      <w:r w:rsidR="00352A93" w:rsidRPr="00186A00">
        <w:rPr>
          <w:rFonts w:asciiTheme="majorHAnsi" w:hAnsiTheme="majorHAnsi"/>
        </w:rPr>
        <w:t xml:space="preserve">- </w:t>
      </w:r>
      <w:r w:rsidRPr="00186A00">
        <w:rPr>
          <w:rFonts w:asciiTheme="majorHAnsi" w:hAnsiTheme="majorHAnsi"/>
        </w:rPr>
        <w:t>AUTORIZAÇÃO</w:t>
      </w:r>
      <w:r w:rsidR="00BB0925">
        <w:rPr>
          <w:rFonts w:asciiTheme="majorHAnsi" w:hAnsiTheme="majorHAnsi"/>
        </w:rPr>
        <w:t>: a)</w:t>
      </w:r>
      <w:r w:rsidRPr="00186A00">
        <w:rPr>
          <w:rFonts w:asciiTheme="majorHAnsi" w:hAnsiTheme="majorHAnsi"/>
        </w:rPr>
        <w:t>Para licitação: Janice Kazmierczak Soares - Diretora Técni</w:t>
      </w:r>
      <w:r w:rsidR="00BB0925">
        <w:rPr>
          <w:rFonts w:asciiTheme="majorHAnsi" w:hAnsiTheme="majorHAnsi"/>
        </w:rPr>
        <w:t>ca do DER/PR, em 30/06/2022. b)</w:t>
      </w:r>
      <w:r w:rsidRPr="00186A00">
        <w:rPr>
          <w:rFonts w:asciiTheme="majorHAnsi" w:hAnsiTheme="majorHAnsi"/>
        </w:rPr>
        <w:t xml:space="preserve">Para realização de despesas: Alexandre Castro Fernandes - Diretor Geral do DER, em 30/06/2022. Orçamento sigiloso nos termos da Lei 14.133/2021. EDITAL E DEMAIS INFORMAÇÕES SOBRE A LICITAÇÃO: A Licitação será realizada na forma eletrônica. O edital e anexos serão disponibilizados na página eletrônica </w:t>
      </w:r>
      <w:hyperlink r:id="rId79" w:history="1">
        <w:r w:rsidR="00FB0BBE" w:rsidRPr="00186A00">
          <w:rPr>
            <w:rStyle w:val="Hyperlink"/>
            <w:rFonts w:asciiTheme="majorHAnsi" w:hAnsiTheme="majorHAnsi"/>
          </w:rPr>
          <w:t>http://www.administracao.pr.gov.br/Compras</w:t>
        </w:r>
      </w:hyperlink>
      <w:r w:rsidR="00FB0BBE" w:rsidRPr="00186A00">
        <w:rPr>
          <w:rFonts w:asciiTheme="majorHAnsi" w:hAnsiTheme="majorHAnsi"/>
        </w:rPr>
        <w:t xml:space="preserve">, </w:t>
      </w:r>
      <w:r w:rsidRPr="00186A00">
        <w:rPr>
          <w:rFonts w:asciiTheme="majorHAnsi" w:hAnsiTheme="majorHAnsi"/>
        </w:rPr>
        <w:t xml:space="preserve">Quadro "Licitações", Opção "Compras Paraná - Consulte licitações", Identificação do Processo: 70, Ano: 2022, Órgão DER, Modalidade: Concorrência Pública. Demais informações poderão ser obtidas na Coordenadoria de Licitações, </w:t>
      </w:r>
      <w:r w:rsidR="00A82E9A" w:rsidRPr="00186A00">
        <w:rPr>
          <w:rFonts w:asciiTheme="majorHAnsi" w:hAnsiTheme="majorHAnsi"/>
        </w:rPr>
        <w:t>localizada na Avenida Iguaçu, n.º 420, andar térreo, Curitiba/PR. - Fone: 41 - 3304-8243.</w:t>
      </w:r>
    </w:p>
    <w:p w14:paraId="4E947919" w14:textId="77777777" w:rsidR="00964C10" w:rsidRPr="00186A00" w:rsidRDefault="00964C10" w:rsidP="009D1450">
      <w:pPr>
        <w:autoSpaceDE w:val="0"/>
        <w:autoSpaceDN w:val="0"/>
        <w:adjustRightInd w:val="0"/>
        <w:jc w:val="both"/>
        <w:rPr>
          <w:rFonts w:asciiTheme="majorHAnsi" w:hAnsiTheme="majorHAnsi"/>
          <w:noProof/>
        </w:rPr>
      </w:pPr>
    </w:p>
    <w:p w14:paraId="7677CF9B" w14:textId="77777777" w:rsidR="0034093F" w:rsidRPr="00186A00" w:rsidRDefault="0034093F" w:rsidP="009D1450">
      <w:pPr>
        <w:autoSpaceDE w:val="0"/>
        <w:autoSpaceDN w:val="0"/>
        <w:adjustRightInd w:val="0"/>
        <w:jc w:val="both"/>
        <w:rPr>
          <w:rFonts w:asciiTheme="majorHAnsi" w:hAnsiTheme="majorHAnsi"/>
          <w:noProof/>
        </w:rPr>
      </w:pPr>
    </w:p>
    <w:p w14:paraId="54801811" w14:textId="03EFEFDC" w:rsidR="0034093F" w:rsidRPr="00186A00" w:rsidRDefault="00964C10" w:rsidP="0034093F">
      <w:pPr>
        <w:autoSpaceDE w:val="0"/>
        <w:autoSpaceDN w:val="0"/>
        <w:adjustRightInd w:val="0"/>
        <w:jc w:val="center"/>
        <w:rPr>
          <w:rFonts w:asciiTheme="majorHAnsi" w:hAnsiTheme="majorHAnsi"/>
          <w:b/>
          <w:noProof/>
        </w:rPr>
      </w:pPr>
      <w:r w:rsidRPr="00186A00">
        <w:rPr>
          <w:rFonts w:asciiTheme="majorHAnsi" w:hAnsiTheme="majorHAnsi"/>
          <w:b/>
          <w:noProof/>
        </w:rPr>
        <w:t>ESTADO DO RIO DE JANEIRO</w:t>
      </w:r>
    </w:p>
    <w:p w14:paraId="13B6B268" w14:textId="77777777" w:rsidR="00BB0925" w:rsidRDefault="00BB0925" w:rsidP="009D1450">
      <w:pPr>
        <w:autoSpaceDE w:val="0"/>
        <w:autoSpaceDN w:val="0"/>
        <w:adjustRightInd w:val="0"/>
        <w:jc w:val="both"/>
        <w:rPr>
          <w:rFonts w:asciiTheme="majorHAnsi" w:hAnsiTheme="majorHAnsi"/>
          <w:noProof/>
        </w:rPr>
      </w:pPr>
    </w:p>
    <w:p w14:paraId="623B501F" w14:textId="77777777" w:rsidR="00BB0925" w:rsidRPr="00927BA2" w:rsidRDefault="00BB0925" w:rsidP="00BB0925">
      <w:pPr>
        <w:autoSpaceDE w:val="0"/>
        <w:autoSpaceDN w:val="0"/>
        <w:adjustRightInd w:val="0"/>
        <w:jc w:val="both"/>
        <w:rPr>
          <w:rFonts w:asciiTheme="majorHAnsi" w:hAnsiTheme="majorHAnsi"/>
          <w:b/>
          <w:noProof/>
        </w:rPr>
      </w:pPr>
      <w:r w:rsidRPr="00927BA2">
        <w:rPr>
          <w:rFonts w:asciiTheme="majorHAnsi" w:hAnsiTheme="majorHAnsi"/>
          <w:b/>
          <w:noProof/>
        </w:rPr>
        <w:t>SECRETARIA DE ESTADO DAS CIDADES FUNDAÇÃO DEPARTAMENTO DE ESTRADAS DE RODAGEM COORDENADORIA DE LICITAÇÕES - CONCORRÊNCIA Nº 22/2022</w:t>
      </w:r>
    </w:p>
    <w:p w14:paraId="62E700AB" w14:textId="402C695C" w:rsidR="00BB0925" w:rsidRDefault="00BB0925" w:rsidP="00BB0925">
      <w:pPr>
        <w:autoSpaceDE w:val="0"/>
        <w:autoSpaceDN w:val="0"/>
        <w:adjustRightInd w:val="0"/>
        <w:jc w:val="both"/>
        <w:rPr>
          <w:rFonts w:asciiTheme="majorHAnsi" w:hAnsiTheme="majorHAnsi"/>
          <w:noProof/>
        </w:rPr>
      </w:pPr>
      <w:r w:rsidRPr="00186A00">
        <w:rPr>
          <w:rFonts w:asciiTheme="majorHAnsi" w:hAnsiTheme="majorHAnsi"/>
          <w:noProof/>
        </w:rPr>
        <w:t xml:space="preserve">A COORDENADORIA DE LICITAÇÕES torna público que fará realizar a licitação abaixo especificada: REF: CONCORRÊNCIA Nº 22/2022. TIPO: Menor Preço Global e Regime de Empreitada por Preço Unitário. OBJETO: Obras de drenagem, pavimentação, sinalização, obras de artes especiais e detalhamento do projeto executivo, na rodovia RJ162, com Extensão de 9.080,00m. ORÇAMENTO OFICIAL: R$ 74.873.403,08 (setenta e quatro milhões, oitocentos e setenta e três mil quatrocentos e três reais e oito centavos). PRAZO: 540 (quinhentos e quarenta) dias. DATA DA LICITAÇÃO: 04/08/2022, às 11:00 horas. PROCESSO Nº SEI-160002/000154/2022 O Edital estará à disposição dos interessados para aquisição, no anexo do aviso do site </w:t>
      </w:r>
      <w:hyperlink r:id="rId80" w:history="1">
        <w:r w:rsidRPr="008F4380">
          <w:rPr>
            <w:rStyle w:val="Hyperlink"/>
            <w:rFonts w:asciiTheme="majorHAnsi" w:hAnsiTheme="majorHAnsi"/>
            <w:noProof/>
          </w:rPr>
          <w:t>http://www.der.rj.gov.br/licitação</w:t>
        </w:r>
      </w:hyperlink>
      <w:r>
        <w:rPr>
          <w:rFonts w:asciiTheme="majorHAnsi" w:hAnsiTheme="majorHAnsi"/>
          <w:noProof/>
        </w:rPr>
        <w:t xml:space="preserve"> </w:t>
      </w:r>
      <w:r w:rsidRPr="00186A00">
        <w:rPr>
          <w:rFonts w:asciiTheme="majorHAnsi" w:hAnsiTheme="majorHAnsi"/>
          <w:noProof/>
        </w:rPr>
        <w:t xml:space="preserve">ou </w:t>
      </w:r>
      <w:hyperlink r:id="rId81" w:history="1">
        <w:r w:rsidRPr="00186A00">
          <w:rPr>
            <w:rStyle w:val="Hyperlink"/>
            <w:rFonts w:asciiTheme="majorHAnsi" w:hAnsiTheme="majorHAnsi"/>
            <w:noProof/>
          </w:rPr>
          <w:t>www.compras.rj.gov.br</w:t>
        </w:r>
      </w:hyperlink>
      <w:r w:rsidRPr="00186A00">
        <w:rPr>
          <w:rFonts w:asciiTheme="majorHAnsi" w:hAnsiTheme="majorHAnsi"/>
          <w:noProof/>
        </w:rPr>
        <w:t xml:space="preserve"> podendo também ser solicitado através do e-mail: liccp@der.rj.gov.br; </w:t>
      </w:r>
      <w:hyperlink r:id="rId82" w:history="1">
        <w:r w:rsidRPr="008F4380">
          <w:rPr>
            <w:rStyle w:val="Hyperlink"/>
            <w:rFonts w:asciiTheme="majorHAnsi" w:hAnsiTheme="majorHAnsi"/>
            <w:noProof/>
          </w:rPr>
          <w:t>liccp.der@gmail.com</w:t>
        </w:r>
      </w:hyperlink>
      <w:r w:rsidRPr="00186A00">
        <w:rPr>
          <w:rFonts w:asciiTheme="majorHAnsi" w:hAnsiTheme="majorHAnsi"/>
          <w:noProof/>
        </w:rPr>
        <w:t>,</w:t>
      </w:r>
      <w:r>
        <w:rPr>
          <w:rFonts w:asciiTheme="majorHAnsi" w:hAnsiTheme="majorHAnsi"/>
          <w:noProof/>
        </w:rPr>
        <w:t xml:space="preserve"> </w:t>
      </w:r>
      <w:r w:rsidRPr="00186A00">
        <w:rPr>
          <w:rFonts w:asciiTheme="majorHAnsi" w:hAnsiTheme="majorHAnsi"/>
          <w:noProof/>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r>
        <w:rPr>
          <w:rFonts w:asciiTheme="majorHAnsi" w:hAnsiTheme="majorHAnsi"/>
          <w:noProof/>
        </w:rPr>
        <w:t>.</w:t>
      </w:r>
    </w:p>
    <w:p w14:paraId="26770CA2" w14:textId="77777777" w:rsidR="00BB0925" w:rsidRDefault="00BB0925" w:rsidP="00BB0925">
      <w:pPr>
        <w:autoSpaceDE w:val="0"/>
        <w:autoSpaceDN w:val="0"/>
        <w:adjustRightInd w:val="0"/>
        <w:jc w:val="both"/>
        <w:rPr>
          <w:rFonts w:asciiTheme="majorHAnsi" w:hAnsiTheme="majorHAnsi"/>
          <w:noProof/>
        </w:rPr>
      </w:pPr>
    </w:p>
    <w:p w14:paraId="53118580" w14:textId="77777777" w:rsidR="00BB0925" w:rsidRPr="00186A00" w:rsidRDefault="00BB0925" w:rsidP="009D1450">
      <w:pPr>
        <w:autoSpaceDE w:val="0"/>
        <w:autoSpaceDN w:val="0"/>
        <w:adjustRightInd w:val="0"/>
        <w:jc w:val="both"/>
        <w:rPr>
          <w:rFonts w:asciiTheme="majorHAnsi" w:hAnsiTheme="majorHAnsi"/>
          <w:noProof/>
        </w:rPr>
      </w:pPr>
    </w:p>
    <w:p w14:paraId="6ED74C8F" w14:textId="2EB79375" w:rsidR="00B96AF9" w:rsidRDefault="00B96AF9" w:rsidP="009D1450">
      <w:pPr>
        <w:autoSpaceDE w:val="0"/>
        <w:autoSpaceDN w:val="0"/>
        <w:adjustRightInd w:val="0"/>
        <w:jc w:val="both"/>
        <w:rPr>
          <w:rFonts w:asciiTheme="majorHAnsi" w:hAnsiTheme="majorHAnsi"/>
        </w:rPr>
      </w:pPr>
      <w:r w:rsidRPr="00B96AF9">
        <w:rPr>
          <w:rFonts w:asciiTheme="majorHAnsi" w:hAnsiTheme="majorHAnsi"/>
          <w:b/>
        </w:rPr>
        <w:t xml:space="preserve">SECRETARIA DE ESTADO DE INFRAESTRUTURA E OBRAS COMPANHIA ESTADUAL DE HABITAÇÃO DO RIO DE JANEIRO -  A CEHAB-RJ </w:t>
      </w:r>
      <w:r w:rsidR="00BB0925">
        <w:rPr>
          <w:rFonts w:asciiTheme="majorHAnsi" w:hAnsiTheme="majorHAnsi"/>
          <w:b/>
        </w:rPr>
        <w:t>-</w:t>
      </w:r>
      <w:r w:rsidRPr="00B96AF9">
        <w:rPr>
          <w:rFonts w:asciiTheme="majorHAnsi" w:hAnsiTheme="majorHAnsi"/>
          <w:b/>
        </w:rPr>
        <w:t xml:space="preserve"> LICITAÇÃO: MODALIDADE: PROCEDIMENTO LICITATÓRIO Nº 053/2022</w:t>
      </w:r>
      <w:r w:rsidRPr="00186A00">
        <w:rPr>
          <w:rFonts w:asciiTheme="majorHAnsi" w:hAnsiTheme="majorHAnsi"/>
        </w:rPr>
        <w:t xml:space="preserve"> </w:t>
      </w:r>
    </w:p>
    <w:p w14:paraId="0311810A" w14:textId="52735BC0" w:rsidR="0034093F" w:rsidRPr="00186A00" w:rsidRDefault="0034093F" w:rsidP="009D1450">
      <w:pPr>
        <w:autoSpaceDE w:val="0"/>
        <w:autoSpaceDN w:val="0"/>
        <w:adjustRightInd w:val="0"/>
        <w:jc w:val="both"/>
        <w:rPr>
          <w:rFonts w:asciiTheme="majorHAnsi" w:hAnsiTheme="majorHAnsi"/>
        </w:rPr>
      </w:pPr>
      <w:r w:rsidRPr="00186A00">
        <w:rPr>
          <w:rFonts w:asciiTheme="majorHAnsi" w:hAnsiTheme="majorHAnsi"/>
        </w:rPr>
        <w:t xml:space="preserve">OBJETO: obras de infraestrutura constituídas pela execução de redes de esgotamento sanitário, drenagem pluvial e de pavimentação nos Bairros Vila dos Coroados, Barão de Macaúbas, Penha e Barro Branco, conforme descrito no Termo de Referência, no Cronograma Físico financeiro e no Quadro de Valores Básicos - QVB. Os serviços serão realizados nas Ruas José dos Santos (Vila Coroado), Rua Francisco Polycarpo (Vila Coroados), Rua Júlio Daniel da Cruz (Barão de Macaúbas), Rua Projetada (Vila Coroados), Rua Projetada (Penha) Rua Moacyr Gomes Willemen (Penha e Av. José Gomes de Araújo (Barro Branco) - Município de São Fidelis - RJ. D ATA e HORÁRIO: 27/07/2022, às 11:00 horas. LOCAL: Av. Carlos Peixoto, 54 - sala 701 - Botafogo </w:t>
      </w:r>
      <w:r w:rsidRPr="00186A00">
        <w:rPr>
          <w:rFonts w:asciiTheme="majorHAnsi" w:hAnsiTheme="majorHAnsi"/>
        </w:rPr>
        <w:t>–</w:t>
      </w:r>
      <w:r w:rsidRPr="00186A00">
        <w:rPr>
          <w:rFonts w:asciiTheme="majorHAnsi" w:hAnsiTheme="majorHAnsi"/>
        </w:rPr>
        <w:t xml:space="preserve"> RJ</w:t>
      </w:r>
      <w:r w:rsidRPr="00186A00">
        <w:rPr>
          <w:rFonts w:asciiTheme="majorHAnsi" w:hAnsiTheme="majorHAnsi"/>
        </w:rPr>
        <w:t xml:space="preserve"> </w:t>
      </w:r>
      <w:r w:rsidR="00B96AF9">
        <w:rPr>
          <w:rFonts w:asciiTheme="majorHAnsi" w:hAnsiTheme="majorHAnsi"/>
        </w:rPr>
        <w:t xml:space="preserve">- </w:t>
      </w:r>
      <w:r w:rsidRPr="00186A00">
        <w:rPr>
          <w:rFonts w:asciiTheme="majorHAnsi" w:hAnsiTheme="majorHAnsi"/>
        </w:rPr>
        <w:t xml:space="preserve">ESTIMATIVA: R$ 3.203.419,50 (três milhões, duzentos e três mil quatrocentos e dezenove reais e cinquenta centavos). PROCESSO Nº SEI-170041/000131/2022 O edital estará disponível no endereço eletrônico </w:t>
      </w:r>
      <w:hyperlink r:id="rId83" w:history="1">
        <w:r w:rsidR="00D735B6" w:rsidRPr="008F4380">
          <w:rPr>
            <w:rStyle w:val="Hyperlink"/>
            <w:rFonts w:asciiTheme="majorHAnsi" w:hAnsiTheme="majorHAnsi"/>
          </w:rPr>
          <w:t>www.cehab.rj.gov.br</w:t>
        </w:r>
      </w:hyperlink>
      <w:r w:rsidRPr="00186A00">
        <w:rPr>
          <w:rFonts w:asciiTheme="majorHAnsi" w:hAnsiTheme="majorHAnsi"/>
        </w:rPr>
        <w:t>.</w:t>
      </w:r>
      <w:r w:rsidR="00D735B6">
        <w:rPr>
          <w:rFonts w:asciiTheme="majorHAnsi" w:hAnsiTheme="majorHAnsi"/>
        </w:rPr>
        <w:t xml:space="preserve"> </w:t>
      </w:r>
      <w:r w:rsidRPr="00186A00">
        <w:rPr>
          <w:rFonts w:asciiTheme="majorHAnsi" w:hAnsiTheme="majorHAnsi"/>
        </w:rPr>
        <w:t>A visita técnica ao local das obras será realizada no dia 26/07/2022, das 11 horas às 12.</w:t>
      </w:r>
    </w:p>
    <w:p w14:paraId="6EB80DB1" w14:textId="77777777" w:rsidR="0034093F" w:rsidRPr="00D735B6" w:rsidRDefault="0034093F" w:rsidP="009D1450">
      <w:pPr>
        <w:autoSpaceDE w:val="0"/>
        <w:autoSpaceDN w:val="0"/>
        <w:adjustRightInd w:val="0"/>
        <w:jc w:val="both"/>
        <w:rPr>
          <w:rFonts w:asciiTheme="majorHAnsi" w:hAnsiTheme="majorHAnsi"/>
          <w:b/>
        </w:rPr>
      </w:pPr>
    </w:p>
    <w:p w14:paraId="329757DA" w14:textId="256B7068" w:rsidR="00D735B6" w:rsidRPr="00D735B6" w:rsidRDefault="00D735B6" w:rsidP="009D1450">
      <w:pPr>
        <w:autoSpaceDE w:val="0"/>
        <w:autoSpaceDN w:val="0"/>
        <w:adjustRightInd w:val="0"/>
        <w:jc w:val="both"/>
        <w:rPr>
          <w:rFonts w:asciiTheme="majorHAnsi" w:hAnsiTheme="majorHAnsi"/>
          <w:b/>
        </w:rPr>
      </w:pPr>
      <w:r w:rsidRPr="00D735B6">
        <w:rPr>
          <w:rFonts w:asciiTheme="majorHAnsi" w:hAnsiTheme="majorHAnsi"/>
          <w:b/>
        </w:rPr>
        <w:t xml:space="preserve">A CEHAB-RJ TORNA PÚBLICA A SEGUINTE LICITAÇÃO: MODALIDADE: PROCEDIMENTO LICITATÓRIO Nº 055/2022. </w:t>
      </w:r>
    </w:p>
    <w:p w14:paraId="54C3BFED" w14:textId="504CDE00" w:rsidR="0034093F" w:rsidRPr="00D735B6" w:rsidRDefault="0034093F" w:rsidP="009D1450">
      <w:pPr>
        <w:autoSpaceDE w:val="0"/>
        <w:autoSpaceDN w:val="0"/>
        <w:adjustRightInd w:val="0"/>
        <w:jc w:val="both"/>
        <w:rPr>
          <w:rFonts w:asciiTheme="majorHAnsi" w:hAnsiTheme="majorHAnsi"/>
          <w:b/>
        </w:rPr>
      </w:pPr>
      <w:r w:rsidRPr="00186A00">
        <w:rPr>
          <w:rFonts w:asciiTheme="majorHAnsi" w:hAnsiTheme="majorHAnsi"/>
        </w:rPr>
        <w:t xml:space="preserve">OBJETO: obras de recuperação das edificações multifamiliares que compõem os 22 blocos do Conjunto Residencial Presidente Vargas, que contempla a execução dos serviços: recuperação de revestimentos e pintura das fachadas, tratamento superficial de elementos em concreto, recuperação com impermeabilização reservatórios, recuperação de telhados, recuperação pontual de tubulação de esgoto sanitário e recuperação de instalações elétricas (PC). O Conjunto está localizado à Rua Osman Lins, 229 - Bairro Guadalupe - Município do RJ. D ATA e HORÁRIO: 28/07/2022 às 11:00 horas. LOCAL: Av. Carlos Peixoto, 54 - sala 701 - Botafogo - RJ </w:t>
      </w:r>
      <w:r w:rsidR="00D735B6">
        <w:rPr>
          <w:rFonts w:asciiTheme="majorHAnsi" w:hAnsiTheme="majorHAnsi"/>
        </w:rPr>
        <w:t xml:space="preserve">- </w:t>
      </w:r>
      <w:r w:rsidRPr="00186A00">
        <w:rPr>
          <w:rFonts w:asciiTheme="majorHAnsi" w:hAnsiTheme="majorHAnsi"/>
        </w:rPr>
        <w:t xml:space="preserve">ESTIMATIVA: R$ 15.110.955,72 (quinze milhões, cento e dez mil novecentos e cinquenta e cinco reais e setenta e dois centavos). PROCESSO Nº SEI-170041/000177/2022. O edital estará disponível no endereço </w:t>
      </w:r>
      <w:r w:rsidR="00D735B6">
        <w:rPr>
          <w:rFonts w:asciiTheme="majorHAnsi" w:hAnsiTheme="majorHAnsi"/>
        </w:rPr>
        <w:t xml:space="preserve">eletrônico </w:t>
      </w:r>
      <w:hyperlink r:id="rId84" w:history="1">
        <w:r w:rsidR="00D735B6" w:rsidRPr="008F4380">
          <w:rPr>
            <w:rStyle w:val="Hyperlink"/>
            <w:rFonts w:asciiTheme="majorHAnsi" w:hAnsiTheme="majorHAnsi"/>
          </w:rPr>
          <w:t>www.cehab.rj.gov.br</w:t>
        </w:r>
      </w:hyperlink>
      <w:r w:rsidR="00D735B6">
        <w:rPr>
          <w:rFonts w:asciiTheme="majorHAnsi" w:hAnsiTheme="majorHAnsi"/>
        </w:rPr>
        <w:t xml:space="preserve">. </w:t>
      </w:r>
      <w:r w:rsidRPr="00186A00">
        <w:rPr>
          <w:rFonts w:asciiTheme="majorHAnsi" w:hAnsiTheme="majorHAnsi"/>
        </w:rPr>
        <w:t>A visita técnica ao local das obras será realizada no dia 27/07/2022 das 11 horas às 1</w:t>
      </w:r>
      <w:r w:rsidR="00D735B6">
        <w:rPr>
          <w:rFonts w:asciiTheme="majorHAnsi" w:hAnsiTheme="majorHAnsi"/>
        </w:rPr>
        <w:t>2.</w:t>
      </w:r>
    </w:p>
    <w:p w14:paraId="2B8E9FC6" w14:textId="77777777" w:rsidR="0034093F" w:rsidRPr="00D735B6" w:rsidRDefault="0034093F" w:rsidP="009D1450">
      <w:pPr>
        <w:autoSpaceDE w:val="0"/>
        <w:autoSpaceDN w:val="0"/>
        <w:adjustRightInd w:val="0"/>
        <w:jc w:val="both"/>
        <w:rPr>
          <w:rFonts w:asciiTheme="majorHAnsi" w:hAnsiTheme="majorHAnsi"/>
          <w:b/>
        </w:rPr>
      </w:pPr>
    </w:p>
    <w:p w14:paraId="76B89AC7" w14:textId="72C9D1C3" w:rsidR="00D735B6" w:rsidRPr="00D735B6" w:rsidRDefault="00D735B6" w:rsidP="009D1450">
      <w:pPr>
        <w:autoSpaceDE w:val="0"/>
        <w:autoSpaceDN w:val="0"/>
        <w:adjustRightInd w:val="0"/>
        <w:jc w:val="both"/>
        <w:rPr>
          <w:rFonts w:asciiTheme="majorHAnsi" w:hAnsiTheme="majorHAnsi"/>
          <w:b/>
        </w:rPr>
      </w:pPr>
      <w:r w:rsidRPr="00D735B6">
        <w:rPr>
          <w:rFonts w:asciiTheme="majorHAnsi" w:hAnsiTheme="majorHAnsi"/>
          <w:b/>
        </w:rPr>
        <w:t xml:space="preserve">A CEHAB-RJ TORNA PÚBLICA A SEGUINTE LICITAÇÃO: MODALIDADE: PROCEDIMENTO LICITATÓRIO Nº 056/2022. </w:t>
      </w:r>
    </w:p>
    <w:p w14:paraId="19942FAC" w14:textId="69C8A7E0" w:rsidR="0034093F" w:rsidRPr="00186A00" w:rsidRDefault="0034093F" w:rsidP="009D1450">
      <w:pPr>
        <w:autoSpaceDE w:val="0"/>
        <w:autoSpaceDN w:val="0"/>
        <w:adjustRightInd w:val="0"/>
        <w:jc w:val="both"/>
        <w:rPr>
          <w:rFonts w:asciiTheme="majorHAnsi" w:hAnsiTheme="majorHAnsi"/>
        </w:rPr>
      </w:pPr>
      <w:r w:rsidRPr="00186A00">
        <w:rPr>
          <w:rFonts w:asciiTheme="majorHAnsi" w:hAnsiTheme="majorHAnsi"/>
        </w:rPr>
        <w:t xml:space="preserve">OBJETO: obras de infraestrutura constituída de redes de esgoto, drenagem pluvial e pavimentação nos logradouros: Av. Maria da Glória de Souza Chagas, Av. Anezita Barcelos Pessanha, Rua Mailson da Conceição Gonçalves, Estrada do Martias, Rua Evandro Rocha Pessanha Filho, Rua Dayvison Rangel de Souza dos Santos, Rua Eliete Maria de Carvalho da Conceição, Rua 04 de Janeiro, Rua Antônio Francisco Pessanha, Rua Vitor Alves de Oliveira, Rua Maria Francisca Pessanha, Rua Manoel Almeida, Rua Ivan Peixoto Dias, Rua Oscar Souza e Rua Mário Moreira da Silva - Bairro Sítio Quissamã II - Município de Quissamã - RJ. D ATA e HORÁRIO: 28/07/2022, às 15:00 horas. LOCAL: Av. Carlos Peixoto, 54 - sala 701 - Botafogo - RJ </w:t>
      </w:r>
      <w:r w:rsidR="00BB0925">
        <w:rPr>
          <w:rFonts w:asciiTheme="majorHAnsi" w:hAnsiTheme="majorHAnsi"/>
        </w:rPr>
        <w:t xml:space="preserve">- </w:t>
      </w:r>
      <w:r w:rsidR="00BB0925" w:rsidRPr="00186A00">
        <w:rPr>
          <w:rFonts w:asciiTheme="majorHAnsi" w:hAnsiTheme="majorHAnsi"/>
        </w:rPr>
        <w:t>ESTIMATIVA</w:t>
      </w:r>
      <w:r w:rsidRPr="00186A00">
        <w:rPr>
          <w:rFonts w:asciiTheme="majorHAnsi" w:hAnsiTheme="majorHAnsi"/>
        </w:rPr>
        <w:t xml:space="preserve">: R$ 15.537.557,36 (quinze milhões, quinhentos e trinta e sete mil quinhentos e cinquenta e sete reais e trinta e seis centavos), PROCESSO Nº SEI-170041/000282/2022. O edital estará disponível no endereço </w:t>
      </w:r>
      <w:r w:rsidR="00BB0925">
        <w:rPr>
          <w:rFonts w:asciiTheme="majorHAnsi" w:hAnsiTheme="majorHAnsi"/>
        </w:rPr>
        <w:t xml:space="preserve">eletrônico </w:t>
      </w:r>
      <w:hyperlink r:id="rId85" w:history="1">
        <w:r w:rsidR="00BB0925" w:rsidRPr="008F4380">
          <w:rPr>
            <w:rStyle w:val="Hyperlink"/>
            <w:rFonts w:asciiTheme="majorHAnsi" w:hAnsiTheme="majorHAnsi"/>
          </w:rPr>
          <w:t>www.cehab.rj.gov.br</w:t>
        </w:r>
      </w:hyperlink>
      <w:r w:rsidR="00BB0925">
        <w:rPr>
          <w:rFonts w:asciiTheme="majorHAnsi" w:hAnsiTheme="majorHAnsi"/>
        </w:rPr>
        <w:t xml:space="preserve">. </w:t>
      </w:r>
      <w:r w:rsidRPr="00186A00">
        <w:rPr>
          <w:rFonts w:asciiTheme="majorHAnsi" w:hAnsiTheme="majorHAnsi"/>
        </w:rPr>
        <w:t>A visita técnica ao local das obras será realizada no dia 27/07/2022 das 11 horas às 12 horas</w:t>
      </w:r>
    </w:p>
    <w:p w14:paraId="55E573F0" w14:textId="77777777" w:rsidR="0034093F" w:rsidRPr="00186A00" w:rsidRDefault="0034093F" w:rsidP="009D1450">
      <w:pPr>
        <w:autoSpaceDE w:val="0"/>
        <w:autoSpaceDN w:val="0"/>
        <w:adjustRightInd w:val="0"/>
        <w:jc w:val="both"/>
        <w:rPr>
          <w:rFonts w:asciiTheme="majorHAnsi" w:hAnsiTheme="majorHAnsi"/>
        </w:rPr>
      </w:pPr>
    </w:p>
    <w:p w14:paraId="5E9D91E2" w14:textId="41C9D336" w:rsidR="0034093F" w:rsidRPr="00186A00" w:rsidRDefault="00D735B6" w:rsidP="009D1450">
      <w:pPr>
        <w:autoSpaceDE w:val="0"/>
        <w:autoSpaceDN w:val="0"/>
        <w:adjustRightInd w:val="0"/>
        <w:jc w:val="both"/>
        <w:rPr>
          <w:rFonts w:asciiTheme="majorHAnsi" w:hAnsiTheme="majorHAnsi"/>
        </w:rPr>
      </w:pPr>
      <w:r w:rsidRPr="00D735B6">
        <w:rPr>
          <w:rFonts w:asciiTheme="majorHAnsi" w:hAnsiTheme="majorHAnsi"/>
          <w:b/>
        </w:rPr>
        <w:t>A CEHAB-RJ TORNA PÚBLICA A SEGUINTE LICITAÇÃO: MODALIDADE: PROCEDIMENTO LICITATÓRIO Nº 057/2022</w:t>
      </w:r>
      <w:r w:rsidRPr="00186A00">
        <w:rPr>
          <w:rFonts w:asciiTheme="majorHAnsi" w:hAnsiTheme="majorHAnsi"/>
        </w:rPr>
        <w:t xml:space="preserve"> </w:t>
      </w:r>
      <w:r w:rsidR="0034093F" w:rsidRPr="00186A00">
        <w:rPr>
          <w:rFonts w:asciiTheme="majorHAnsi" w:hAnsiTheme="majorHAnsi"/>
        </w:rPr>
        <w:t xml:space="preserve">OBJETO: obras de recuperação do Conjunto Residencial D. Pedro II, constituído de 29 blocos, que contemplam os serviços de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serviços complementares - área de lazer. O Conjunto está localizado à Rua Engenheiro Gama Lobo, 548 - Bairro Vila Isabel - Município do Rio de Janeiro - RJ, conforme descrito no objeto do Termo de Referência, no Cronograma Físico-financeiro e no Quadro de Valores Básicos - QVB. D ATA e HORÁRIO: 29/07/2022, às 11:00 horas. LOCAL: Av. Carlos Peixoto, 54 - sala 701 - Botafogo - RJ </w:t>
      </w:r>
      <w:r>
        <w:rPr>
          <w:rFonts w:asciiTheme="majorHAnsi" w:hAnsiTheme="majorHAnsi"/>
        </w:rPr>
        <w:t xml:space="preserve">- </w:t>
      </w:r>
      <w:r w:rsidR="0034093F" w:rsidRPr="00186A00">
        <w:rPr>
          <w:rFonts w:asciiTheme="majorHAnsi" w:hAnsiTheme="majorHAnsi"/>
        </w:rPr>
        <w:t>ESTIMATIVA: R$ 4.759.851,22 (quatro milhões, setecentos e cinquenta e nove mil oitocentos e cinquenta e um reais e vinte e dois centavos), PROCESSO Nº SEI-170041/000109/2022. O edital estará disponível no endereço eletrônico</w:t>
      </w:r>
      <w:r>
        <w:rPr>
          <w:rFonts w:asciiTheme="majorHAnsi" w:hAnsiTheme="majorHAnsi"/>
        </w:rPr>
        <w:t xml:space="preserve"> </w:t>
      </w:r>
      <w:hyperlink r:id="rId86" w:history="1">
        <w:r w:rsidRPr="008F4380">
          <w:rPr>
            <w:rStyle w:val="Hyperlink"/>
            <w:rFonts w:asciiTheme="majorHAnsi" w:hAnsiTheme="majorHAnsi"/>
          </w:rPr>
          <w:t>www.cehab.rj.gov.br</w:t>
        </w:r>
      </w:hyperlink>
      <w:r>
        <w:rPr>
          <w:rFonts w:asciiTheme="majorHAnsi" w:hAnsiTheme="majorHAnsi"/>
        </w:rPr>
        <w:t xml:space="preserve">. </w:t>
      </w:r>
      <w:r w:rsidR="0034093F" w:rsidRPr="00186A00">
        <w:rPr>
          <w:rFonts w:asciiTheme="majorHAnsi" w:hAnsiTheme="majorHAnsi"/>
        </w:rPr>
        <w:t>A visita técnica ao local das obras será realizada no dia 28/07/2022 das 11 horas às 12 horas</w:t>
      </w:r>
      <w:r w:rsidR="0034093F" w:rsidRPr="00186A00">
        <w:rPr>
          <w:rFonts w:asciiTheme="majorHAnsi" w:hAnsiTheme="majorHAnsi"/>
        </w:rPr>
        <w:t>.</w:t>
      </w:r>
    </w:p>
    <w:p w14:paraId="794AC833" w14:textId="77777777" w:rsidR="0034093F" w:rsidRPr="00186A00" w:rsidRDefault="0034093F" w:rsidP="009D1450">
      <w:pPr>
        <w:autoSpaceDE w:val="0"/>
        <w:autoSpaceDN w:val="0"/>
        <w:adjustRightInd w:val="0"/>
        <w:jc w:val="both"/>
        <w:rPr>
          <w:rFonts w:asciiTheme="majorHAnsi" w:hAnsiTheme="majorHAnsi"/>
        </w:rPr>
      </w:pPr>
    </w:p>
    <w:p w14:paraId="3BCFE39F" w14:textId="77777777" w:rsidR="0034093F" w:rsidRPr="00186A00" w:rsidRDefault="0034093F" w:rsidP="009D1450">
      <w:pPr>
        <w:autoSpaceDE w:val="0"/>
        <w:autoSpaceDN w:val="0"/>
        <w:adjustRightInd w:val="0"/>
        <w:jc w:val="both"/>
        <w:rPr>
          <w:rFonts w:asciiTheme="majorHAnsi" w:hAnsiTheme="majorHAnsi"/>
        </w:rPr>
      </w:pPr>
    </w:p>
    <w:p w14:paraId="4501F7D4" w14:textId="40CD7AF6" w:rsidR="00D735B6" w:rsidRPr="00D735B6" w:rsidRDefault="00D735B6" w:rsidP="009D1450">
      <w:pPr>
        <w:autoSpaceDE w:val="0"/>
        <w:autoSpaceDN w:val="0"/>
        <w:adjustRightInd w:val="0"/>
        <w:jc w:val="both"/>
        <w:rPr>
          <w:rFonts w:asciiTheme="majorHAnsi" w:hAnsiTheme="majorHAnsi"/>
          <w:b/>
        </w:rPr>
      </w:pPr>
      <w:r w:rsidRPr="00D735B6">
        <w:rPr>
          <w:rFonts w:asciiTheme="majorHAnsi" w:hAnsiTheme="majorHAnsi"/>
          <w:b/>
        </w:rPr>
        <w:t xml:space="preserve">MUNICÍPIO DE NITERÓI PREFEITURA MUNICIPAL EMPRESA MUNICIPAL DE MORADIA, URBANIZAÇÃO E SANEAMENTO - EMUSA - CONCORRÊNCIA PÚBLICA Nº 05/2022 PROC. 510002195/2022 </w:t>
      </w:r>
    </w:p>
    <w:p w14:paraId="44EF5559" w14:textId="722ECA60" w:rsidR="0034093F" w:rsidRPr="00186A00" w:rsidRDefault="0034093F" w:rsidP="009D1450">
      <w:pPr>
        <w:autoSpaceDE w:val="0"/>
        <w:autoSpaceDN w:val="0"/>
        <w:adjustRightInd w:val="0"/>
        <w:jc w:val="both"/>
        <w:rPr>
          <w:rFonts w:asciiTheme="majorHAnsi" w:hAnsiTheme="majorHAnsi"/>
          <w:noProof/>
        </w:rPr>
      </w:pPr>
      <w:r w:rsidRPr="00186A00">
        <w:rPr>
          <w:rFonts w:asciiTheme="majorHAnsi" w:hAnsiTheme="majorHAnsi"/>
        </w:rPr>
        <w:t>OBJETO: A contratação de empresa, para a execução de obras de intervenção viária, na esquina das Ruas Castilho França e Miguel de Frias, no bairro Icaraí, no município de Niterói/RJ. DATA, HORA E LOCAL: Dia 08/08/2022,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R$5.621.255,18 (cinco milhões seiscentos e vinte e um mil duzentos e cinquenta e cinco reais e dezoito centavos). EDITAL E INFORMAÇÕES: Edital completo poderá ser retirado no seguinte endereço eletrônico (</w:t>
      </w:r>
      <w:hyperlink r:id="rId87" w:history="1">
        <w:r w:rsidR="00D735B6" w:rsidRPr="008F4380">
          <w:rPr>
            <w:rStyle w:val="Hyperlink"/>
            <w:rFonts w:asciiTheme="majorHAnsi" w:hAnsiTheme="majorHAnsi"/>
          </w:rPr>
          <w:t>www.emusa.niteroi.rj.gov.br</w:t>
        </w:r>
      </w:hyperlink>
      <w:r w:rsidRPr="00186A00">
        <w:rPr>
          <w:rFonts w:asciiTheme="majorHAnsi" w:hAnsiTheme="majorHAnsi"/>
        </w:rPr>
        <w:t>), mediante a entrega de 02 (duas) resmas de papel A4, no endereço supracitado. Maiores esclarecimentos sobre a obra poderão ser prestados pelo Presidente da CPL. Niterói, 01 de julho de 2022. Presidente da CPL.</w:t>
      </w:r>
    </w:p>
    <w:p w14:paraId="1501D25A" w14:textId="77777777" w:rsidR="00C250C5" w:rsidRPr="00186A00" w:rsidRDefault="00C250C5" w:rsidP="00B8003F">
      <w:pPr>
        <w:autoSpaceDE w:val="0"/>
        <w:autoSpaceDN w:val="0"/>
        <w:adjustRightInd w:val="0"/>
        <w:jc w:val="both"/>
        <w:rPr>
          <w:rFonts w:asciiTheme="majorHAnsi" w:hAnsiTheme="majorHAnsi"/>
          <w:noProof/>
        </w:rPr>
      </w:pPr>
    </w:p>
    <w:p w14:paraId="28FD17F1" w14:textId="77777777" w:rsidR="00FB7E88" w:rsidRPr="00186A00" w:rsidRDefault="00FB7E88" w:rsidP="0017087A">
      <w:pPr>
        <w:autoSpaceDE w:val="0"/>
        <w:autoSpaceDN w:val="0"/>
        <w:adjustRightInd w:val="0"/>
        <w:jc w:val="center"/>
        <w:rPr>
          <w:rFonts w:asciiTheme="majorHAnsi" w:hAnsiTheme="majorHAnsi"/>
          <w:noProof/>
        </w:rPr>
      </w:pPr>
    </w:p>
    <w:p w14:paraId="108C4282" w14:textId="18FD71E5" w:rsidR="00FB7E88" w:rsidRPr="00D735B6" w:rsidRDefault="00D735B6" w:rsidP="0017087A">
      <w:pPr>
        <w:autoSpaceDE w:val="0"/>
        <w:autoSpaceDN w:val="0"/>
        <w:adjustRightInd w:val="0"/>
        <w:jc w:val="center"/>
        <w:rPr>
          <w:rFonts w:asciiTheme="majorHAnsi" w:hAnsiTheme="majorHAnsi"/>
          <w:b/>
          <w:noProof/>
        </w:rPr>
      </w:pPr>
      <w:r w:rsidRPr="00D735B6">
        <w:rPr>
          <w:rFonts w:asciiTheme="majorHAnsi" w:hAnsiTheme="majorHAnsi"/>
          <w:b/>
          <w:noProof/>
        </w:rPr>
        <w:t>ESTADO DE SÃO PAULO</w:t>
      </w:r>
    </w:p>
    <w:p w14:paraId="1954AD50" w14:textId="77777777" w:rsidR="00FB7E88" w:rsidRPr="00D735B6" w:rsidRDefault="00FB7E88" w:rsidP="0017087A">
      <w:pPr>
        <w:autoSpaceDE w:val="0"/>
        <w:autoSpaceDN w:val="0"/>
        <w:adjustRightInd w:val="0"/>
        <w:jc w:val="center"/>
        <w:rPr>
          <w:rFonts w:asciiTheme="majorHAnsi" w:hAnsiTheme="majorHAnsi"/>
          <w:b/>
          <w:noProof/>
        </w:rPr>
      </w:pPr>
    </w:p>
    <w:p w14:paraId="576A7337" w14:textId="77777777" w:rsidR="00D735B6" w:rsidRDefault="00D735B6" w:rsidP="00FB7E88">
      <w:pPr>
        <w:autoSpaceDE w:val="0"/>
        <w:autoSpaceDN w:val="0"/>
        <w:adjustRightInd w:val="0"/>
        <w:jc w:val="both"/>
        <w:rPr>
          <w:rFonts w:asciiTheme="majorHAnsi" w:hAnsiTheme="majorHAnsi"/>
          <w:b/>
          <w:noProof/>
        </w:rPr>
      </w:pPr>
      <w:r w:rsidRPr="00D735B6">
        <w:rPr>
          <w:rFonts w:asciiTheme="majorHAnsi" w:hAnsiTheme="majorHAnsi"/>
          <w:b/>
          <w:noProof/>
        </w:rPr>
        <w:t>EDITAL N.º 004/2022  PROCESSO: 001/0708/000.591/2022 MODALIDADE: CONCORRÊNCIA</w:t>
      </w:r>
    </w:p>
    <w:p w14:paraId="16884F27" w14:textId="4D761318" w:rsidR="00FB7E88" w:rsidRPr="00186A00" w:rsidRDefault="00FB7E88" w:rsidP="00FB7E88">
      <w:pPr>
        <w:autoSpaceDE w:val="0"/>
        <w:autoSpaceDN w:val="0"/>
        <w:adjustRightInd w:val="0"/>
        <w:jc w:val="both"/>
        <w:rPr>
          <w:rFonts w:asciiTheme="majorHAnsi" w:hAnsiTheme="majorHAnsi"/>
          <w:noProof/>
        </w:rPr>
      </w:pPr>
      <w:r w:rsidRPr="00186A00">
        <w:rPr>
          <w:rFonts w:asciiTheme="majorHAnsi" w:hAnsiTheme="majorHAnsi"/>
          <w:noProof/>
        </w:rPr>
        <w:t xml:space="preserve">TIPO: MENOR PREÇO OBJETO DA SELEÇÃO: Contratação de empresa especializada para construção do edifício 1310 - Central de Manutenção  DATA DA SESSÃO: 25/07/2022 HORÁRIO DA SESSÃO: 10h30min LOCAL DA SESSÃO: Avenida da Universidade, 210 – Cidade Universitária – São Paulo/SP, CEP 05508-040.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1396, Butantã, São Paulo–SP, CEP nº 05.509-002, torna público que se acha aberta nesta unidade licitação na modalidade CONCORRÊNCIA, do tipo MENOR PREÇO, que será regida pela Lei Federal nº 8.666/1993, pela Lei Estadual n° 6.544/1989, com as alterações da Lei Estadual nº 13.121/2008, pelo Decreto Estadual nº 56.565/2010 e pelas demais normas legais e regulamentares aplicáveis à espécie.  O Edital será publicado em resumo em jornal de grande circulação, a versão completa contendo as especificações, desenhos e demais documentos técnicos relacionados à contratação poderão ser obtidos gratuitamente no endereço eletrônico </w:t>
      </w:r>
      <w:hyperlink r:id="rId88" w:history="1">
        <w:r w:rsidR="00D735B6" w:rsidRPr="008F4380">
          <w:rPr>
            <w:rStyle w:val="Hyperlink"/>
            <w:rFonts w:asciiTheme="majorHAnsi" w:hAnsiTheme="majorHAnsi"/>
            <w:noProof/>
          </w:rPr>
          <w:t>http://www.fundacaobutantan.org.br</w:t>
        </w:r>
      </w:hyperlink>
      <w:r w:rsidRPr="00186A00">
        <w:rPr>
          <w:rFonts w:asciiTheme="majorHAnsi" w:hAnsiTheme="majorHAnsi"/>
          <w:noProof/>
        </w:rPr>
        <w:t>.</w:t>
      </w:r>
      <w:r w:rsidR="00D735B6">
        <w:rPr>
          <w:rFonts w:asciiTheme="majorHAnsi" w:hAnsiTheme="majorHAnsi"/>
          <w:noProof/>
        </w:rPr>
        <w:t xml:space="preserve"> </w:t>
      </w:r>
      <w:r w:rsidRPr="00186A00">
        <w:rPr>
          <w:rFonts w:asciiTheme="majorHAnsi" w:hAnsiTheme="majorHAnsi"/>
          <w:noProof/>
        </w:rPr>
        <w:t xml:space="preserve"> Os pedidos de esclarecimentos deverão ser solicitados em até três dias uteis anteriores a data da sessão de abertura via e-mail para o endereço elet</w:t>
      </w:r>
      <w:r w:rsidR="00D735B6">
        <w:rPr>
          <w:rFonts w:asciiTheme="majorHAnsi" w:hAnsiTheme="majorHAnsi"/>
          <w:noProof/>
        </w:rPr>
        <w:t xml:space="preserve">rônico: </w:t>
      </w:r>
      <w:hyperlink r:id="rId89" w:history="1">
        <w:r w:rsidR="00D735B6" w:rsidRPr="008F4380">
          <w:rPr>
            <w:rStyle w:val="Hyperlink"/>
            <w:rFonts w:asciiTheme="majorHAnsi" w:hAnsiTheme="majorHAnsi"/>
            <w:noProof/>
          </w:rPr>
          <w:t>editais@butantan.gov.br</w:t>
        </w:r>
      </w:hyperlink>
      <w:r w:rsidR="00D735B6">
        <w:rPr>
          <w:rFonts w:asciiTheme="majorHAnsi" w:hAnsiTheme="majorHAnsi"/>
          <w:noProof/>
        </w:rPr>
        <w:t xml:space="preserve"> </w:t>
      </w:r>
      <w:r w:rsidRPr="00186A00">
        <w:rPr>
          <w:rFonts w:asciiTheme="majorHAnsi" w:hAnsiTheme="majorHAnsi"/>
          <w:noProof/>
        </w:rPr>
        <w:t xml:space="preserve">em horário comercial das 08:00hs às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as atualizações das informações. Valor referencial. O valor total estimado para a execução do objeto deste certame é de R$ 55.835.310,95.  </w:t>
      </w:r>
      <w:hyperlink r:id="rId90" w:history="1">
        <w:r w:rsidRPr="00186A00">
          <w:rPr>
            <w:rStyle w:val="Hyperlink"/>
            <w:rFonts w:asciiTheme="majorHAnsi" w:hAnsiTheme="majorHAnsi"/>
            <w:noProof/>
          </w:rPr>
          <w:t>https://fundacaobutantan.org.br/licitacoes/concorrencia-%E2%80%93-8.666-93</w:t>
        </w:r>
      </w:hyperlink>
      <w:r w:rsidRPr="00186A00">
        <w:rPr>
          <w:rFonts w:asciiTheme="majorHAnsi" w:hAnsiTheme="majorHAnsi"/>
          <w:noProof/>
        </w:rPr>
        <w:t xml:space="preserve">. </w:t>
      </w:r>
    </w:p>
    <w:p w14:paraId="29C18805" w14:textId="77777777" w:rsidR="0034093F" w:rsidRPr="00186A00" w:rsidRDefault="0034093F" w:rsidP="00FB7E88">
      <w:pPr>
        <w:autoSpaceDE w:val="0"/>
        <w:autoSpaceDN w:val="0"/>
        <w:adjustRightInd w:val="0"/>
        <w:jc w:val="both"/>
        <w:rPr>
          <w:rFonts w:asciiTheme="majorHAnsi" w:hAnsiTheme="majorHAnsi"/>
          <w:noProof/>
        </w:rPr>
      </w:pPr>
    </w:p>
    <w:p w14:paraId="124008B6" w14:textId="77777777" w:rsidR="0034093F" w:rsidRPr="00D735B6" w:rsidRDefault="0034093F" w:rsidP="0034093F">
      <w:pPr>
        <w:autoSpaceDE w:val="0"/>
        <w:autoSpaceDN w:val="0"/>
        <w:adjustRightInd w:val="0"/>
        <w:jc w:val="center"/>
        <w:rPr>
          <w:rFonts w:asciiTheme="majorHAnsi" w:hAnsiTheme="majorHAnsi"/>
          <w:b/>
          <w:noProof/>
        </w:rPr>
      </w:pPr>
    </w:p>
    <w:p w14:paraId="63B6AD88" w14:textId="06F3AB59" w:rsidR="00D735B6" w:rsidRPr="00D735B6" w:rsidRDefault="00D735B6" w:rsidP="0034093F">
      <w:pPr>
        <w:autoSpaceDE w:val="0"/>
        <w:autoSpaceDN w:val="0"/>
        <w:adjustRightInd w:val="0"/>
        <w:jc w:val="both"/>
        <w:rPr>
          <w:rFonts w:asciiTheme="majorHAnsi" w:hAnsiTheme="majorHAnsi"/>
          <w:b/>
        </w:rPr>
      </w:pPr>
      <w:r w:rsidRPr="00D735B6">
        <w:rPr>
          <w:rFonts w:asciiTheme="majorHAnsi" w:hAnsiTheme="majorHAnsi"/>
          <w:b/>
        </w:rPr>
        <w:t xml:space="preserve">SECRETARIA MUNICIPAL DE INFRAESTRUTURA E SERVIÇOS URBANOS AVISO DE LICITAÇÃO CONCORRÊNCIA PÚBLICA Nº 13/2022 PROCESSO SUPRI 306/22 </w:t>
      </w:r>
    </w:p>
    <w:p w14:paraId="3D9AEFD5" w14:textId="722C33CA" w:rsidR="0034093F" w:rsidRPr="00186A00" w:rsidRDefault="0034093F" w:rsidP="0034093F">
      <w:pPr>
        <w:autoSpaceDE w:val="0"/>
        <w:autoSpaceDN w:val="0"/>
        <w:adjustRightInd w:val="0"/>
        <w:jc w:val="both"/>
        <w:rPr>
          <w:rFonts w:asciiTheme="majorHAnsi" w:hAnsiTheme="majorHAnsi"/>
        </w:rPr>
      </w:pPr>
      <w:r w:rsidRPr="00186A00">
        <w:rPr>
          <w:rFonts w:asciiTheme="majorHAnsi" w:hAnsiTheme="majorHAnsi"/>
        </w:rPr>
        <w:t xml:space="preserve">Objeto: Contratação de empresa especializada para execução de pavimentação asfáltica e drenagem em diversas vias do Município de Itapevi. - Recebimento e abertura dos Envelopes às 09h00 do dia 04/08/2022. Local: Rua Agostinho Ferreira Campos, nº 675 - 2º andar - Vila Nova Itapevi - Itapevi/SP. - Retirar o edital mediante o pagamento de cópias ou gratuitamente na página da Internet </w:t>
      </w:r>
      <w:hyperlink r:id="rId91" w:history="1">
        <w:r w:rsidR="00D735B6" w:rsidRPr="008F4380">
          <w:rPr>
            <w:rStyle w:val="Hyperlink"/>
            <w:rFonts w:asciiTheme="majorHAnsi" w:hAnsiTheme="majorHAnsi"/>
          </w:rPr>
          <w:t>http://www.itapevi.sp.gov.br</w:t>
        </w:r>
      </w:hyperlink>
      <w:r w:rsidR="00D735B6">
        <w:rPr>
          <w:rFonts w:asciiTheme="majorHAnsi" w:hAnsiTheme="majorHAnsi"/>
        </w:rPr>
        <w:t xml:space="preserve"> </w:t>
      </w:r>
      <w:r w:rsidRPr="00186A00">
        <w:rPr>
          <w:rFonts w:asciiTheme="majorHAnsi" w:hAnsiTheme="majorHAnsi"/>
        </w:rPr>
        <w:t xml:space="preserve">- Fone: (11) 4143-7600. E-mail: </w:t>
      </w:r>
      <w:hyperlink r:id="rId92" w:history="1">
        <w:r w:rsidRPr="00186A00">
          <w:rPr>
            <w:rStyle w:val="Hyperlink"/>
            <w:rFonts w:asciiTheme="majorHAnsi" w:hAnsiTheme="majorHAnsi"/>
          </w:rPr>
          <w:t>licitacoes@itapevi.sp.gov.br</w:t>
        </w:r>
      </w:hyperlink>
      <w:r w:rsidRPr="00186A00">
        <w:rPr>
          <w:rFonts w:asciiTheme="majorHAnsi" w:hAnsiTheme="majorHAnsi"/>
        </w:rPr>
        <w:t>.</w:t>
      </w:r>
    </w:p>
    <w:p w14:paraId="3C1674AF" w14:textId="77777777" w:rsidR="00186A00" w:rsidRPr="00186A00" w:rsidRDefault="00186A00" w:rsidP="0034093F">
      <w:pPr>
        <w:autoSpaceDE w:val="0"/>
        <w:autoSpaceDN w:val="0"/>
        <w:adjustRightInd w:val="0"/>
        <w:jc w:val="both"/>
        <w:rPr>
          <w:rFonts w:asciiTheme="majorHAnsi" w:hAnsiTheme="majorHAnsi"/>
        </w:rPr>
      </w:pPr>
    </w:p>
    <w:p w14:paraId="448728E1" w14:textId="77777777" w:rsidR="00186A00" w:rsidRPr="00186A00" w:rsidRDefault="00186A00" w:rsidP="0034093F">
      <w:pPr>
        <w:autoSpaceDE w:val="0"/>
        <w:autoSpaceDN w:val="0"/>
        <w:adjustRightInd w:val="0"/>
        <w:jc w:val="both"/>
        <w:rPr>
          <w:rFonts w:asciiTheme="majorHAnsi" w:hAnsiTheme="majorHAnsi"/>
        </w:rPr>
      </w:pPr>
    </w:p>
    <w:p w14:paraId="52FE2829" w14:textId="77777777" w:rsidR="00D735B6" w:rsidRPr="00D735B6" w:rsidRDefault="00186A00" w:rsidP="0034093F">
      <w:pPr>
        <w:autoSpaceDE w:val="0"/>
        <w:autoSpaceDN w:val="0"/>
        <w:adjustRightInd w:val="0"/>
        <w:jc w:val="both"/>
        <w:rPr>
          <w:rFonts w:asciiTheme="majorHAnsi" w:hAnsiTheme="majorHAnsi"/>
          <w:b/>
        </w:rPr>
      </w:pPr>
      <w:r w:rsidRPr="00D735B6">
        <w:rPr>
          <w:rFonts w:asciiTheme="majorHAnsi" w:hAnsiTheme="majorHAnsi"/>
          <w:b/>
        </w:rPr>
        <w:t xml:space="preserve">PREFEITURA MUNICIPAL DE FERNANDÓPOLIS AVISO DE LICITAÇÃO CONCORRÊNCIA Nº 5/2.022 EDITAL Nº 017/2.022 </w:t>
      </w:r>
    </w:p>
    <w:p w14:paraId="10380846" w14:textId="200F88BA" w:rsidR="00186A00" w:rsidRPr="00186A00" w:rsidRDefault="00186A00" w:rsidP="0034093F">
      <w:pPr>
        <w:autoSpaceDE w:val="0"/>
        <w:autoSpaceDN w:val="0"/>
        <w:adjustRightInd w:val="0"/>
        <w:jc w:val="both"/>
        <w:rPr>
          <w:rFonts w:asciiTheme="majorHAnsi" w:hAnsiTheme="majorHAnsi"/>
        </w:rPr>
      </w:pPr>
      <w:r w:rsidRPr="00186A00">
        <w:rPr>
          <w:rFonts w:asciiTheme="majorHAnsi" w:hAnsiTheme="majorHAnsi"/>
        </w:rPr>
        <w:t xml:space="preserve">PREFEITURA MUNICIPAL DE FERNANDÓPOLIS/SP, FAZ SABER, a todos quantos o presente Edital virem ou dele conhecimento tiverem, que se acha aberta CONCORRÊNCIA PÚBLICA pelo critério de menor preço global, para a Contratação de empresa especializada para execução da construção da escola ou creche - EMEF Professor Armando José Farinazzo, localizado na Rua Santiago Ruiz Garcia, nº 485, no bairro Vila Regina - Fernandópolis/SP., com fornecimento de material e mão de obra; conforme Memorial Descritivo e Especificações Técnicas, Planilha Orçamentária, Memorial de Cálculo, Cronograma de Planejamento e Projetos. Termo de Compromisso de Emendas Nº 202104101-1 - Ministério da Educação - Fundo de Desenvolvimento da </w:t>
      </w:r>
      <w:r w:rsidR="00D735B6" w:rsidRPr="00186A00">
        <w:rPr>
          <w:rFonts w:asciiTheme="majorHAnsi" w:hAnsiTheme="majorHAnsi"/>
        </w:rPr>
        <w:t>Educação.</w:t>
      </w:r>
      <w:r w:rsidRPr="00186A00">
        <w:rPr>
          <w:rFonts w:asciiTheme="majorHAnsi" w:hAnsiTheme="majorHAnsi"/>
        </w:rPr>
        <w:t xml:space="preserve"> ABERTURA às 09:00 horas do dia 04 (quatro) de agosto de 2022. O EDITAL COMPLETO e maiores informações serão fornecidos no Departamento de Compras e Licitações, sito à Rua Porto Alegre, nº 350, Jardim Santa Rita, em horários de expediente: das 08:00 as 17:00; pelo telefone 17-3465-0150, site: </w:t>
      </w:r>
      <w:hyperlink r:id="rId93" w:history="1">
        <w:r w:rsidR="00D735B6" w:rsidRPr="008F4380">
          <w:rPr>
            <w:rStyle w:val="Hyperlink"/>
            <w:rFonts w:asciiTheme="majorHAnsi" w:hAnsiTheme="majorHAnsi"/>
          </w:rPr>
          <w:t>www.fernandopolis.sp.gov.br</w:t>
        </w:r>
      </w:hyperlink>
      <w:r w:rsidR="00D735B6">
        <w:rPr>
          <w:rFonts w:asciiTheme="majorHAnsi" w:hAnsiTheme="majorHAnsi"/>
        </w:rPr>
        <w:t xml:space="preserve"> </w:t>
      </w:r>
      <w:r w:rsidRPr="00186A00">
        <w:rPr>
          <w:rFonts w:asciiTheme="majorHAnsi" w:hAnsiTheme="majorHAnsi"/>
        </w:rPr>
        <w:t xml:space="preserve">ou pelo e-mail: </w:t>
      </w:r>
      <w:hyperlink r:id="rId94" w:history="1">
        <w:r w:rsidR="00D735B6" w:rsidRPr="008F4380">
          <w:rPr>
            <w:rStyle w:val="Hyperlink"/>
            <w:rFonts w:asciiTheme="majorHAnsi" w:hAnsiTheme="majorHAnsi"/>
          </w:rPr>
          <w:t>compras@fernandopolis.sp.gov.br</w:t>
        </w:r>
      </w:hyperlink>
      <w:r w:rsidRPr="00186A00">
        <w:rPr>
          <w:rFonts w:asciiTheme="majorHAnsi" w:hAnsiTheme="majorHAnsi"/>
        </w:rPr>
        <w:t>.</w:t>
      </w:r>
      <w:r w:rsidR="00D735B6">
        <w:rPr>
          <w:rFonts w:asciiTheme="majorHAnsi" w:hAnsiTheme="majorHAnsi"/>
        </w:rPr>
        <w:t xml:space="preserve"> </w:t>
      </w:r>
    </w:p>
    <w:p w14:paraId="008BE796" w14:textId="77777777" w:rsidR="0034093F" w:rsidRPr="00186A00" w:rsidRDefault="0034093F" w:rsidP="00FB7E88">
      <w:pPr>
        <w:autoSpaceDE w:val="0"/>
        <w:autoSpaceDN w:val="0"/>
        <w:adjustRightInd w:val="0"/>
        <w:jc w:val="both"/>
        <w:rPr>
          <w:rFonts w:asciiTheme="majorHAnsi" w:hAnsiTheme="majorHAnsi"/>
          <w:noProof/>
        </w:rPr>
      </w:pPr>
    </w:p>
    <w:p w14:paraId="522936B9" w14:textId="77777777" w:rsidR="00186A00" w:rsidRPr="00186A00" w:rsidRDefault="00186A00" w:rsidP="00FB7E88">
      <w:pPr>
        <w:autoSpaceDE w:val="0"/>
        <w:autoSpaceDN w:val="0"/>
        <w:adjustRightInd w:val="0"/>
        <w:jc w:val="both"/>
        <w:rPr>
          <w:rFonts w:asciiTheme="majorHAnsi" w:hAnsiTheme="majorHAnsi"/>
          <w:noProof/>
        </w:rPr>
      </w:pPr>
    </w:p>
    <w:p w14:paraId="6D024800" w14:textId="0B56598A" w:rsidR="00D735B6" w:rsidRPr="00D735B6" w:rsidRDefault="00186A00" w:rsidP="00FB7E88">
      <w:pPr>
        <w:autoSpaceDE w:val="0"/>
        <w:autoSpaceDN w:val="0"/>
        <w:adjustRightInd w:val="0"/>
        <w:jc w:val="both"/>
        <w:rPr>
          <w:rFonts w:asciiTheme="majorHAnsi" w:hAnsiTheme="majorHAnsi"/>
          <w:b/>
        </w:rPr>
      </w:pPr>
      <w:r w:rsidRPr="00D735B6">
        <w:rPr>
          <w:rFonts w:asciiTheme="majorHAnsi" w:hAnsiTheme="majorHAnsi"/>
          <w:b/>
        </w:rPr>
        <w:t xml:space="preserve">PREFEITURA MUNICIPAL DA ESTÂNCIA TURÍSTICA DE EMBU DAS ARTES </w:t>
      </w:r>
      <w:r w:rsidR="00D735B6">
        <w:rPr>
          <w:rFonts w:asciiTheme="majorHAnsi" w:hAnsiTheme="majorHAnsi"/>
          <w:b/>
        </w:rPr>
        <w:t>-</w:t>
      </w:r>
      <w:r w:rsidRPr="00D735B6">
        <w:rPr>
          <w:rFonts w:asciiTheme="majorHAnsi" w:hAnsiTheme="majorHAnsi"/>
          <w:b/>
        </w:rPr>
        <w:t xml:space="preserve"> CONCORRÊNCIA Nº 6/2022</w:t>
      </w:r>
    </w:p>
    <w:p w14:paraId="3819880F" w14:textId="07EC9689" w:rsidR="00186A00" w:rsidRPr="00186A00" w:rsidRDefault="00186A00" w:rsidP="00FB7E88">
      <w:pPr>
        <w:autoSpaceDE w:val="0"/>
        <w:autoSpaceDN w:val="0"/>
        <w:adjustRightInd w:val="0"/>
        <w:jc w:val="both"/>
        <w:rPr>
          <w:rFonts w:asciiTheme="majorHAnsi" w:hAnsiTheme="majorHAnsi"/>
          <w:noProof/>
        </w:rPr>
      </w:pPr>
      <w:r w:rsidRPr="00186A00">
        <w:rPr>
          <w:rFonts w:asciiTheme="majorHAnsi" w:hAnsiTheme="majorHAnsi"/>
        </w:rPr>
        <w:t xml:space="preserve">O Secretário de Obras de Embu das Artes TORNA PÚBLICO: CONCORRÊNCIA Nº 006/2022 - Processo nº 11.810/2022 - Contratação de Empresa para Execução de Obra de Construção do Terminal Municipal de Transbordo - Jardim Nayara, a encerrar-se às 10h do dia 04/08/2022. Edital e informações poderão ser obtidos junto ao Depto. </w:t>
      </w:r>
      <w:proofErr w:type="gramStart"/>
      <w:r w:rsidRPr="00186A00">
        <w:rPr>
          <w:rFonts w:asciiTheme="majorHAnsi" w:hAnsiTheme="majorHAnsi"/>
        </w:rPr>
        <w:t>de</w:t>
      </w:r>
      <w:proofErr w:type="gramEnd"/>
      <w:r w:rsidRPr="00186A00">
        <w:rPr>
          <w:rFonts w:asciiTheme="majorHAnsi" w:hAnsiTheme="majorHAnsi"/>
        </w:rPr>
        <w:t xml:space="preserve"> Licitações, das 09h às 16h, (11) 4785-3618/3475, </w:t>
      </w:r>
      <w:hyperlink r:id="rId95" w:history="1">
        <w:r w:rsidR="00D735B6" w:rsidRPr="008F4380">
          <w:rPr>
            <w:rStyle w:val="Hyperlink"/>
            <w:rFonts w:asciiTheme="majorHAnsi" w:hAnsiTheme="majorHAnsi"/>
          </w:rPr>
          <w:t>suprimentos@embudasartes.sp.gov.br</w:t>
        </w:r>
      </w:hyperlink>
      <w:r w:rsidR="00D735B6">
        <w:rPr>
          <w:rFonts w:asciiTheme="majorHAnsi" w:hAnsiTheme="majorHAnsi"/>
        </w:rPr>
        <w:t xml:space="preserve"> </w:t>
      </w:r>
      <w:r w:rsidRPr="00186A00">
        <w:rPr>
          <w:rFonts w:asciiTheme="majorHAnsi" w:hAnsiTheme="majorHAnsi"/>
        </w:rPr>
        <w:t xml:space="preserve">e/ou </w:t>
      </w:r>
      <w:hyperlink r:id="rId96" w:history="1">
        <w:r w:rsidR="00D735B6" w:rsidRPr="008F4380">
          <w:rPr>
            <w:rStyle w:val="Hyperlink"/>
            <w:rFonts w:asciiTheme="majorHAnsi" w:hAnsiTheme="majorHAnsi"/>
          </w:rPr>
          <w:t>www.embudasartes.sp.gov.br</w:t>
        </w:r>
      </w:hyperlink>
      <w:r w:rsidRPr="00186A00">
        <w:rPr>
          <w:rFonts w:asciiTheme="majorHAnsi" w:hAnsiTheme="majorHAnsi"/>
        </w:rPr>
        <w:t>.</w:t>
      </w:r>
      <w:r w:rsidR="00D735B6">
        <w:rPr>
          <w:rFonts w:asciiTheme="majorHAnsi" w:hAnsiTheme="majorHAnsi"/>
        </w:rPr>
        <w:t xml:space="preserve"> </w:t>
      </w:r>
    </w:p>
    <w:p w14:paraId="122532C6" w14:textId="77777777" w:rsidR="00186A00" w:rsidRPr="00186A00" w:rsidRDefault="00186A00" w:rsidP="00FB7E88">
      <w:pPr>
        <w:autoSpaceDE w:val="0"/>
        <w:autoSpaceDN w:val="0"/>
        <w:adjustRightInd w:val="0"/>
        <w:jc w:val="both"/>
        <w:rPr>
          <w:rFonts w:asciiTheme="majorHAnsi" w:hAnsiTheme="majorHAnsi"/>
          <w:noProof/>
        </w:rPr>
      </w:pPr>
    </w:p>
    <w:p w14:paraId="2136804C" w14:textId="77777777" w:rsidR="0034093F" w:rsidRPr="00186A00" w:rsidRDefault="0034093F" w:rsidP="00FB7E88">
      <w:pPr>
        <w:autoSpaceDE w:val="0"/>
        <w:autoSpaceDN w:val="0"/>
        <w:adjustRightInd w:val="0"/>
        <w:jc w:val="both"/>
        <w:rPr>
          <w:rFonts w:asciiTheme="majorHAnsi" w:hAnsiTheme="majorHAnsi"/>
          <w:noProof/>
        </w:rPr>
      </w:pPr>
    </w:p>
    <w:p w14:paraId="5ABDC809" w14:textId="77777777" w:rsidR="0034093F" w:rsidRPr="00186A00" w:rsidRDefault="0034093F" w:rsidP="0034093F">
      <w:pPr>
        <w:autoSpaceDE w:val="0"/>
        <w:autoSpaceDN w:val="0"/>
        <w:adjustRightInd w:val="0"/>
        <w:jc w:val="center"/>
        <w:rPr>
          <w:rFonts w:asciiTheme="majorHAnsi" w:hAnsiTheme="majorHAnsi"/>
          <w:b/>
          <w:noProof/>
        </w:rPr>
      </w:pPr>
      <w:r w:rsidRPr="00186A00">
        <w:rPr>
          <w:rFonts w:asciiTheme="majorHAnsi" w:hAnsiTheme="majorHAnsi"/>
          <w:b/>
          <w:noProof/>
        </w:rPr>
        <w:t>ESTADO DO SERGIPE</w:t>
      </w:r>
    </w:p>
    <w:p w14:paraId="3DAFF209" w14:textId="77777777" w:rsidR="0034093F" w:rsidRPr="00186A00" w:rsidRDefault="0034093F" w:rsidP="0034093F">
      <w:pPr>
        <w:autoSpaceDE w:val="0"/>
        <w:autoSpaceDN w:val="0"/>
        <w:adjustRightInd w:val="0"/>
        <w:jc w:val="both"/>
        <w:rPr>
          <w:rFonts w:asciiTheme="majorHAnsi" w:hAnsiTheme="majorHAnsi"/>
          <w:b/>
          <w:noProof/>
        </w:rPr>
      </w:pPr>
    </w:p>
    <w:p w14:paraId="21E52B46" w14:textId="77777777" w:rsidR="0034093F" w:rsidRPr="00186A00" w:rsidRDefault="0034093F" w:rsidP="0034093F">
      <w:pPr>
        <w:autoSpaceDE w:val="0"/>
        <w:autoSpaceDN w:val="0"/>
        <w:adjustRightInd w:val="0"/>
        <w:jc w:val="both"/>
        <w:rPr>
          <w:rFonts w:asciiTheme="majorHAnsi" w:hAnsiTheme="majorHAnsi"/>
          <w:b/>
          <w:noProof/>
        </w:rPr>
      </w:pPr>
      <w:r w:rsidRPr="00186A00">
        <w:rPr>
          <w:rFonts w:asciiTheme="majorHAnsi" w:hAnsiTheme="majorHAnsi"/>
          <w:b/>
          <w:noProof/>
        </w:rPr>
        <w:t xml:space="preserve">DESO - NÚMERO 019/2022 – MODALIDADE - LICITAÇÃO PÚBLICA </w:t>
      </w:r>
    </w:p>
    <w:p w14:paraId="49FF2999" w14:textId="79754618" w:rsidR="00FB7E88" w:rsidRPr="00186A00" w:rsidRDefault="0034093F" w:rsidP="00FB7E88">
      <w:pPr>
        <w:autoSpaceDE w:val="0"/>
        <w:autoSpaceDN w:val="0"/>
        <w:adjustRightInd w:val="0"/>
        <w:jc w:val="both"/>
        <w:rPr>
          <w:rFonts w:asciiTheme="majorHAnsi" w:hAnsiTheme="majorHAnsi"/>
          <w:noProof/>
        </w:rPr>
      </w:pPr>
      <w:r w:rsidRPr="00186A00">
        <w:rPr>
          <w:rFonts w:asciiTheme="majorHAnsi" w:hAnsiTheme="majorHAnsi"/>
          <w:noProof/>
        </w:rPr>
        <w:t xml:space="preserve">Data 22/07/2022 09:30 – Situação Em Andamento – Origem - 4.1.00.00/SUSM - SUPERINTENDÊNCIA DE SISTEMAS METROPOLITANOS DE ÁGUA – Valor R$ 816.777,75 - Fonte de Recurso - RECURSOS PRÓPRIOS DA DESO – Objeto: EXECUÇÃO DOS SERVIÇOS DE REPOSIÇÃO DE PAVIMENTAÇÃO ASFÁLTICA EM TODO ESTADO DE SERGIPE. </w:t>
      </w:r>
      <w:hyperlink r:id="rId97" w:history="1">
        <w:r w:rsidRPr="00186A00">
          <w:rPr>
            <w:rStyle w:val="Hyperlink"/>
            <w:rFonts w:asciiTheme="majorHAnsi" w:hAnsiTheme="majorHAnsi"/>
            <w:noProof/>
          </w:rPr>
          <w:t>https://transparencia.deso-se.com.br/sl-licitacaos/visualizar/2133</w:t>
        </w:r>
      </w:hyperlink>
      <w:r w:rsidRPr="00186A00">
        <w:rPr>
          <w:rFonts w:asciiTheme="majorHAnsi" w:hAnsiTheme="majorHAnsi"/>
          <w:noProof/>
        </w:rPr>
        <w:t xml:space="preserve">. </w:t>
      </w:r>
    </w:p>
    <w:p w14:paraId="5CEBB82F" w14:textId="77777777" w:rsidR="00FB7E88" w:rsidRDefault="00FB7E88" w:rsidP="00FB7E88">
      <w:pPr>
        <w:autoSpaceDE w:val="0"/>
        <w:autoSpaceDN w:val="0"/>
        <w:adjustRightInd w:val="0"/>
        <w:jc w:val="both"/>
        <w:rPr>
          <w:rFonts w:asciiTheme="majorHAnsi" w:hAnsiTheme="majorHAnsi"/>
          <w:noProof/>
        </w:rPr>
      </w:pPr>
    </w:p>
    <w:p w14:paraId="7FE0419A" w14:textId="77777777" w:rsidR="00BB0925" w:rsidRDefault="00BB0925" w:rsidP="00FB7E88">
      <w:pPr>
        <w:autoSpaceDE w:val="0"/>
        <w:autoSpaceDN w:val="0"/>
        <w:adjustRightInd w:val="0"/>
        <w:jc w:val="both"/>
        <w:rPr>
          <w:rFonts w:asciiTheme="majorHAnsi" w:hAnsiTheme="majorHAnsi"/>
          <w:noProof/>
        </w:rPr>
      </w:pPr>
    </w:p>
    <w:p w14:paraId="5941A47C" w14:textId="77777777" w:rsidR="00BB0925" w:rsidRPr="00186A00" w:rsidRDefault="00BB0925" w:rsidP="00FB7E88">
      <w:pPr>
        <w:autoSpaceDE w:val="0"/>
        <w:autoSpaceDN w:val="0"/>
        <w:adjustRightInd w:val="0"/>
        <w:jc w:val="both"/>
        <w:rPr>
          <w:rFonts w:asciiTheme="majorHAnsi" w:hAnsiTheme="majorHAnsi"/>
          <w:noProof/>
        </w:rPr>
      </w:pPr>
    </w:p>
    <w:p w14:paraId="79F0CBA0" w14:textId="2FA6E97E" w:rsidR="00F05FD3" w:rsidRPr="00186A00" w:rsidRDefault="00F05FD3" w:rsidP="0017087A">
      <w:pPr>
        <w:autoSpaceDE w:val="0"/>
        <w:autoSpaceDN w:val="0"/>
        <w:adjustRightInd w:val="0"/>
        <w:jc w:val="center"/>
        <w:rPr>
          <w:rFonts w:asciiTheme="majorHAnsi" w:hAnsiTheme="majorHAnsi"/>
        </w:rPr>
      </w:pPr>
      <w:r w:rsidRPr="00186A0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86A00"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510569"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BBDA32" w:rsidR="009C478B" w:rsidRPr="20774586" w:rsidRDefault="004B7A81" w:rsidP="007C304A">
                          <w:pPr>
                            <w:rPr>
                              <w:rFonts w:ascii="Arial" w:hAnsi="Arial" w:cs="Arial"/>
                              <w:b/>
                              <w:color w:val="FFFFFF"/>
                              <w:sz w:val="18"/>
                              <w:szCs w:val="18"/>
                            </w:rPr>
                          </w:pPr>
                          <w:r>
                            <w:rPr>
                              <w:rFonts w:ascii="Arial" w:hAnsi="Arial" w:cs="Arial"/>
                              <w:b/>
                              <w:bCs/>
                              <w:iCs/>
                              <w:caps/>
                              <w:color w:val="FFFFFF"/>
                              <w:sz w:val="18"/>
                              <w:szCs w:val="18"/>
                            </w:rPr>
                            <w:t>05/07</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114</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510569">
                            <w:rPr>
                              <w:rStyle w:val="Nmerodepgina"/>
                              <w:rFonts w:ascii="Arial" w:hAnsi="Arial" w:cs="Arial"/>
                              <w:b/>
                              <w:noProof/>
                              <w:color w:val="FFFFFF"/>
                              <w:sz w:val="18"/>
                              <w:szCs w:val="18"/>
                            </w:rPr>
                            <w:t>19</w:t>
                          </w:r>
                          <w:r w:rsidR="009C478B">
                            <w:rPr>
                              <w:rStyle w:val="Nmerodepgina"/>
                              <w:rFonts w:ascii="Arial" w:hAnsi="Arial" w:cs="Arial"/>
                              <w:b/>
                              <w:color w:val="FFFFFF"/>
                              <w:sz w:val="18"/>
                              <w:szCs w:val="18"/>
                            </w:rPr>
                            <w:fldChar w:fldCharType="end"/>
                          </w:r>
                          <w:r w:rsidR="0025547D">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CBBDA32" w:rsidR="009C478B" w:rsidRPr="20774586" w:rsidRDefault="004B7A81" w:rsidP="007C304A">
                    <w:pPr>
                      <w:rPr>
                        <w:rFonts w:ascii="Arial" w:hAnsi="Arial" w:cs="Arial"/>
                        <w:b/>
                        <w:color w:val="FFFFFF"/>
                        <w:sz w:val="18"/>
                        <w:szCs w:val="18"/>
                      </w:rPr>
                    </w:pPr>
                    <w:r>
                      <w:rPr>
                        <w:rFonts w:ascii="Arial" w:hAnsi="Arial" w:cs="Arial"/>
                        <w:b/>
                        <w:bCs/>
                        <w:iCs/>
                        <w:caps/>
                        <w:color w:val="FFFFFF"/>
                        <w:sz w:val="18"/>
                        <w:szCs w:val="18"/>
                      </w:rPr>
                      <w:t>05/07</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114</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510569">
                      <w:rPr>
                        <w:rStyle w:val="Nmerodepgina"/>
                        <w:rFonts w:ascii="Arial" w:hAnsi="Arial" w:cs="Arial"/>
                        <w:b/>
                        <w:noProof/>
                        <w:color w:val="FFFFFF"/>
                        <w:sz w:val="18"/>
                        <w:szCs w:val="18"/>
                      </w:rPr>
                      <w:t>19</w:t>
                    </w:r>
                    <w:r w:rsidR="009C478B">
                      <w:rPr>
                        <w:rStyle w:val="Nmerodepgina"/>
                        <w:rFonts w:ascii="Arial" w:hAnsi="Arial" w:cs="Arial"/>
                        <w:b/>
                        <w:color w:val="FFFFFF"/>
                        <w:sz w:val="18"/>
                        <w:szCs w:val="18"/>
                      </w:rPr>
                      <w:fldChar w:fldCharType="end"/>
                    </w:r>
                    <w:r w:rsidR="0025547D">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5C"/>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D9"/>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8E"/>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03"/>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AEF"/>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00"/>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21"/>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50E"/>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7D8"/>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7D"/>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E0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DB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3F"/>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3"/>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7A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BA"/>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90"/>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CE5"/>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6F3"/>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2E"/>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DFA"/>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81"/>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CCA"/>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69"/>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2D"/>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8B5"/>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3D4"/>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C2"/>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04"/>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77"/>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7D"/>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B4"/>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02"/>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BA2"/>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10"/>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08"/>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0"/>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E9A"/>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4C"/>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6B"/>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3F"/>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AF9"/>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92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81"/>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27"/>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5"/>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1E4"/>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6C"/>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86"/>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F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E97"/>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B6"/>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55"/>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273"/>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7A"/>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0E7"/>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9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21"/>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44"/>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D"/>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CE9"/>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BE"/>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88"/>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4234866">
      <w:bodyDiv w:val="1"/>
      <w:marLeft w:val="0"/>
      <w:marRight w:val="0"/>
      <w:marTop w:val="0"/>
      <w:marBottom w:val="0"/>
      <w:divBdr>
        <w:top w:val="none" w:sz="0" w:space="0" w:color="auto"/>
        <w:left w:val="none" w:sz="0" w:space="0" w:color="auto"/>
        <w:bottom w:val="none" w:sz="0" w:space="0" w:color="auto"/>
        <w:right w:val="none" w:sz="0" w:space="0" w:color="auto"/>
      </w:divBdr>
      <w:divsChild>
        <w:div w:id="2059626576">
          <w:marLeft w:val="0"/>
          <w:marRight w:val="0"/>
          <w:marTop w:val="0"/>
          <w:marBottom w:val="0"/>
          <w:divBdr>
            <w:top w:val="none" w:sz="0" w:space="0" w:color="auto"/>
            <w:left w:val="none" w:sz="0" w:space="0" w:color="auto"/>
            <w:bottom w:val="none" w:sz="0" w:space="0" w:color="auto"/>
            <w:right w:val="none" w:sz="0" w:space="0" w:color="auto"/>
          </w:divBdr>
        </w:div>
        <w:div w:id="1885944749">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604319">
      <w:bodyDiv w:val="1"/>
      <w:marLeft w:val="0"/>
      <w:marRight w:val="0"/>
      <w:marTop w:val="0"/>
      <w:marBottom w:val="0"/>
      <w:divBdr>
        <w:top w:val="none" w:sz="0" w:space="0" w:color="auto"/>
        <w:left w:val="none" w:sz="0" w:space="0" w:color="auto"/>
        <w:bottom w:val="none" w:sz="0" w:space="0" w:color="auto"/>
        <w:right w:val="none" w:sz="0" w:space="0" w:color="auto"/>
      </w:divBdr>
      <w:divsChild>
        <w:div w:id="1798180360">
          <w:marLeft w:val="-225"/>
          <w:marRight w:val="-225"/>
          <w:marTop w:val="0"/>
          <w:marBottom w:val="0"/>
          <w:divBdr>
            <w:top w:val="none" w:sz="0" w:space="0" w:color="auto"/>
            <w:left w:val="none" w:sz="0" w:space="0" w:color="auto"/>
            <w:bottom w:val="none" w:sz="0" w:space="0" w:color="auto"/>
            <w:right w:val="none" w:sz="0" w:space="0" w:color="auto"/>
          </w:divBdr>
          <w:divsChild>
            <w:div w:id="970139113">
              <w:marLeft w:val="0"/>
              <w:marRight w:val="0"/>
              <w:marTop w:val="0"/>
              <w:marBottom w:val="0"/>
              <w:divBdr>
                <w:top w:val="none" w:sz="0" w:space="0" w:color="auto"/>
                <w:left w:val="none" w:sz="0" w:space="0" w:color="auto"/>
                <w:bottom w:val="none" w:sz="0" w:space="0" w:color="auto"/>
                <w:right w:val="none" w:sz="0" w:space="0" w:color="auto"/>
              </w:divBdr>
            </w:div>
            <w:div w:id="1870145001">
              <w:marLeft w:val="0"/>
              <w:marRight w:val="0"/>
              <w:marTop w:val="0"/>
              <w:marBottom w:val="0"/>
              <w:divBdr>
                <w:top w:val="none" w:sz="0" w:space="0" w:color="auto"/>
                <w:left w:val="none" w:sz="0" w:space="0" w:color="auto"/>
                <w:bottom w:val="none" w:sz="0" w:space="0" w:color="auto"/>
                <w:right w:val="none" w:sz="0" w:space="0" w:color="auto"/>
              </w:divBdr>
            </w:div>
            <w:div w:id="161696">
              <w:marLeft w:val="0"/>
              <w:marRight w:val="0"/>
              <w:marTop w:val="0"/>
              <w:marBottom w:val="0"/>
              <w:divBdr>
                <w:top w:val="none" w:sz="0" w:space="0" w:color="auto"/>
                <w:left w:val="none" w:sz="0" w:space="0" w:color="auto"/>
                <w:bottom w:val="none" w:sz="0" w:space="0" w:color="auto"/>
                <w:right w:val="none" w:sz="0" w:space="0" w:color="auto"/>
              </w:divBdr>
            </w:div>
            <w:div w:id="1426809232">
              <w:marLeft w:val="0"/>
              <w:marRight w:val="0"/>
              <w:marTop w:val="0"/>
              <w:marBottom w:val="0"/>
              <w:divBdr>
                <w:top w:val="none" w:sz="0" w:space="0" w:color="auto"/>
                <w:left w:val="none" w:sz="0" w:space="0" w:color="auto"/>
                <w:bottom w:val="none" w:sz="0" w:space="0" w:color="auto"/>
                <w:right w:val="none" w:sz="0" w:space="0" w:color="auto"/>
              </w:divBdr>
            </w:div>
          </w:divsChild>
        </w:div>
        <w:div w:id="436798995">
          <w:marLeft w:val="-225"/>
          <w:marRight w:val="-225"/>
          <w:marTop w:val="0"/>
          <w:marBottom w:val="0"/>
          <w:divBdr>
            <w:top w:val="none" w:sz="0" w:space="0" w:color="auto"/>
            <w:left w:val="none" w:sz="0" w:space="0" w:color="auto"/>
            <w:bottom w:val="none" w:sz="0" w:space="0" w:color="auto"/>
            <w:right w:val="none" w:sz="0" w:space="0" w:color="auto"/>
          </w:divBdr>
          <w:divsChild>
            <w:div w:id="1250776910">
              <w:marLeft w:val="0"/>
              <w:marRight w:val="0"/>
              <w:marTop w:val="0"/>
              <w:marBottom w:val="0"/>
              <w:divBdr>
                <w:top w:val="none" w:sz="0" w:space="0" w:color="auto"/>
                <w:left w:val="none" w:sz="0" w:space="0" w:color="auto"/>
                <w:bottom w:val="none" w:sz="0" w:space="0" w:color="auto"/>
                <w:right w:val="none" w:sz="0" w:space="0" w:color="auto"/>
              </w:divBdr>
            </w:div>
            <w:div w:id="1988318064">
              <w:marLeft w:val="0"/>
              <w:marRight w:val="0"/>
              <w:marTop w:val="0"/>
              <w:marBottom w:val="0"/>
              <w:divBdr>
                <w:top w:val="none" w:sz="0" w:space="0" w:color="auto"/>
                <w:left w:val="none" w:sz="0" w:space="0" w:color="auto"/>
                <w:bottom w:val="none" w:sz="0" w:space="0" w:color="auto"/>
                <w:right w:val="none" w:sz="0" w:space="0" w:color="auto"/>
              </w:divBdr>
            </w:div>
          </w:divsChild>
        </w:div>
        <w:div w:id="1393845356">
          <w:marLeft w:val="-225"/>
          <w:marRight w:val="-225"/>
          <w:marTop w:val="0"/>
          <w:marBottom w:val="300"/>
          <w:divBdr>
            <w:top w:val="none" w:sz="0" w:space="0" w:color="auto"/>
            <w:left w:val="none" w:sz="0" w:space="0" w:color="auto"/>
            <w:bottom w:val="none" w:sz="0" w:space="0" w:color="auto"/>
            <w:right w:val="none" w:sz="0" w:space="0" w:color="auto"/>
          </w:divBdr>
          <w:divsChild>
            <w:div w:id="46219814">
              <w:marLeft w:val="0"/>
              <w:marRight w:val="0"/>
              <w:marTop w:val="0"/>
              <w:marBottom w:val="0"/>
              <w:divBdr>
                <w:top w:val="none" w:sz="0" w:space="0" w:color="auto"/>
                <w:left w:val="none" w:sz="0" w:space="0" w:color="auto"/>
                <w:bottom w:val="none" w:sz="0" w:space="0" w:color="auto"/>
                <w:right w:val="none" w:sz="0" w:space="0" w:color="auto"/>
              </w:divBdr>
            </w:div>
            <w:div w:id="10877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3313403">
      <w:bodyDiv w:val="1"/>
      <w:marLeft w:val="0"/>
      <w:marRight w:val="0"/>
      <w:marTop w:val="0"/>
      <w:marBottom w:val="0"/>
      <w:divBdr>
        <w:top w:val="none" w:sz="0" w:space="0" w:color="auto"/>
        <w:left w:val="none" w:sz="0" w:space="0" w:color="auto"/>
        <w:bottom w:val="none" w:sz="0" w:space="0" w:color="auto"/>
        <w:right w:val="none" w:sz="0" w:space="0" w:color="auto"/>
      </w:divBdr>
      <w:divsChild>
        <w:div w:id="594172600">
          <w:marLeft w:val="0"/>
          <w:marRight w:val="0"/>
          <w:marTop w:val="0"/>
          <w:marBottom w:val="0"/>
          <w:divBdr>
            <w:top w:val="none" w:sz="0" w:space="0" w:color="auto"/>
            <w:left w:val="none" w:sz="0" w:space="0" w:color="auto"/>
            <w:bottom w:val="none" w:sz="0" w:space="0" w:color="auto"/>
            <w:right w:val="none" w:sz="0" w:space="0" w:color="auto"/>
          </w:divBdr>
        </w:div>
        <w:div w:id="1652061113">
          <w:marLeft w:val="0"/>
          <w:marRight w:val="0"/>
          <w:marTop w:val="0"/>
          <w:marBottom w:val="0"/>
          <w:divBdr>
            <w:top w:val="none" w:sz="0" w:space="0" w:color="auto"/>
            <w:left w:val="none" w:sz="0" w:space="0" w:color="auto"/>
            <w:bottom w:val="none" w:sz="0" w:space="0" w:color="auto"/>
            <w:right w:val="none" w:sz="0" w:space="0" w:color="auto"/>
          </w:divBdr>
        </w:div>
      </w:divsChild>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1412000">
      <w:bodyDiv w:val="1"/>
      <w:marLeft w:val="0"/>
      <w:marRight w:val="0"/>
      <w:marTop w:val="0"/>
      <w:marBottom w:val="0"/>
      <w:divBdr>
        <w:top w:val="none" w:sz="0" w:space="0" w:color="auto"/>
        <w:left w:val="none" w:sz="0" w:space="0" w:color="auto"/>
        <w:bottom w:val="none" w:sz="0" w:space="0" w:color="auto"/>
        <w:right w:val="none" w:sz="0" w:space="0" w:color="auto"/>
      </w:divBdr>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3242012">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05621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712209">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der.mg.gov.br/transparencia/licitacoes/regime-diferenciado-de-contratacao-2022/2037-licitacoes/regime-diferenciado-2022/2909-edital-070-2022" TargetMode="External"/><Relationship Id="rId42" Type="http://schemas.openxmlformats.org/officeDocument/2006/relationships/hyperlink" Target="mailto:licitacao@codau.com.br" TargetMode="External"/><Relationship Id="rId47" Type="http://schemas.openxmlformats.org/officeDocument/2006/relationships/hyperlink" Target="mailto:licitacao@chapadadonorte.mg.gov.br" TargetMode="External"/><Relationship Id="rId63" Type="http://schemas.openxmlformats.org/officeDocument/2006/relationships/hyperlink" Target="http://www.pompeu.mg.gov.br" TargetMode="External"/><Relationship Id="rId68" Type="http://schemas.openxmlformats.org/officeDocument/2006/relationships/hyperlink" Target="http://www.infraestrutura.ba.gov.br" TargetMode="External"/><Relationship Id="rId84" Type="http://schemas.openxmlformats.org/officeDocument/2006/relationships/hyperlink" Target="http://www.cehab.rj.gov.br" TargetMode="External"/><Relationship Id="rId89" Type="http://schemas.openxmlformats.org/officeDocument/2006/relationships/hyperlink" Target="mailto:editais@butantan.gov.br" TargetMode="External"/><Relationship Id="rId7" Type="http://schemas.openxmlformats.org/officeDocument/2006/relationships/endnotes" Target="endnotes.xml"/><Relationship Id="rId71" Type="http://schemas.openxmlformats.org/officeDocument/2006/relationships/hyperlink" Target="mailto:licitacao.paratinga.jbt@gmail.com" TargetMode="External"/><Relationship Id="rId92" Type="http://schemas.openxmlformats.org/officeDocument/2006/relationships/hyperlink" Target="mailto:licitacoes@itapevi.sp.gov.br"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der.mg.gov.br" TargetMode="External"/><Relationship Id="rId11" Type="http://schemas.openxmlformats.org/officeDocument/2006/relationships/hyperlink" Target="http://www.der.mg.gov.br" TargetMode="External"/><Relationship Id="rId24" Type="http://schemas.openxmlformats.org/officeDocument/2006/relationships/hyperlink" Target="http://www.der.mg.gov.br" TargetMode="External"/><Relationship Id="rId32" Type="http://schemas.openxmlformats.org/officeDocument/2006/relationships/image" Target="media/image10.png"/><Relationship Id="rId37" Type="http://schemas.openxmlformats.org/officeDocument/2006/relationships/hyperlink" Target="http://www.der.mg.gov.br" TargetMode="External"/><Relationship Id="rId40" Type="http://schemas.openxmlformats.org/officeDocument/2006/relationships/hyperlink" Target="http://www.der.mg.gov.br/transparencia/licitacoes/regime-diferenciado-de-contratacao-2022/2037-licitacoes/regime-diferenciado-2022/2913-edital-073-2022" TargetMode="External"/><Relationship Id="rId45" Type="http://schemas.openxmlformats.org/officeDocument/2006/relationships/hyperlink" Target="http://WWW.barroso.mg.gov.br" TargetMode="External"/><Relationship Id="rId53" Type="http://schemas.openxmlformats.org/officeDocument/2006/relationships/hyperlink" Target="mailto:licitacaogameleiras@yahoo.com" TargetMode="External"/><Relationship Id="rId58" Type="http://schemas.openxmlformats.org/officeDocument/2006/relationships/hyperlink" Target="mailto:licitacao.lontra@outlook.com" TargetMode="External"/><Relationship Id="rId66" Type="http://schemas.openxmlformats.org/officeDocument/2006/relationships/hyperlink" Target="mailto:licita03@pge.ap.gov.br" TargetMode="External"/><Relationship Id="rId74" Type="http://schemas.openxmlformats.org/officeDocument/2006/relationships/hyperlink" Target="http://www.sanesul.ms.gov.br/licitacao/tipolicitacao/Licitacao" TargetMode="External"/><Relationship Id="rId79" Type="http://schemas.openxmlformats.org/officeDocument/2006/relationships/hyperlink" Target="http://www.administracao.pr.gov.br/Compras" TargetMode="External"/><Relationship Id="rId87" Type="http://schemas.openxmlformats.org/officeDocument/2006/relationships/hyperlink" Target="http://www.emusa.niteroi.rj.gov.br"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citacaoparaopebamg@paraopeba.mg.gov.br" TargetMode="External"/><Relationship Id="rId82" Type="http://schemas.openxmlformats.org/officeDocument/2006/relationships/hyperlink" Target="mailto:liccp.der@gmail.com" TargetMode="External"/><Relationship Id="rId90" Type="http://schemas.openxmlformats.org/officeDocument/2006/relationships/hyperlink" Target="https://fundacaobutantan.org.br/licitacoes/concorrencia-%E2%80%93-8.666-93" TargetMode="External"/><Relationship Id="rId95" Type="http://schemas.openxmlformats.org/officeDocument/2006/relationships/hyperlink" Target="mailto:suprimentos@embudasartes.sp.gov.br" TargetMode="Externa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hyperlink" Target="http://www.der.mg.gov.br" TargetMode="External"/><Relationship Id="rId27" Type="http://schemas.openxmlformats.org/officeDocument/2006/relationships/image" Target="media/image9.png"/><Relationship Id="rId30" Type="http://schemas.openxmlformats.org/officeDocument/2006/relationships/hyperlink" Target="mailto:asl@deer.mg.gov.br" TargetMode="External"/><Relationship Id="rId35" Type="http://schemas.openxmlformats.org/officeDocument/2006/relationships/hyperlink" Target="http://www.der.mg.gov.br" TargetMode="External"/><Relationship Id="rId43" Type="http://schemas.openxmlformats.org/officeDocument/2006/relationships/hyperlink" Target="http://www.codau.com.br" TargetMode="External"/><Relationship Id="rId48" Type="http://schemas.openxmlformats.org/officeDocument/2006/relationships/hyperlink" Target="http://www.chapadadonorte.mg.gov.br" TargetMode="External"/><Relationship Id="rId56" Type="http://schemas.openxmlformats.org/officeDocument/2006/relationships/hyperlink" Target="http://www.bllcompras.org.br" TargetMode="External"/><Relationship Id="rId64" Type="http://schemas.openxmlformats.org/officeDocument/2006/relationships/hyperlink" Target="http://www.prefeiturarioacima.mg.gov.br" TargetMode="External"/><Relationship Id="rId69" Type="http://schemas.openxmlformats.org/officeDocument/2006/relationships/hyperlink" Target="mailto:cpl@infra.ba.gov.br" TargetMode="External"/><Relationship Id="rId77" Type="http://schemas.openxmlformats.org/officeDocument/2006/relationships/hyperlink" Target="mailto:licitacao@seinfra.ms.gov.br"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espinosamg@hotmail.com" TargetMode="External"/><Relationship Id="rId72" Type="http://schemas.openxmlformats.org/officeDocument/2006/relationships/hyperlink" Target="http://www.sinfra.mt.gov.br" TargetMode="External"/><Relationship Id="rId80" Type="http://schemas.openxmlformats.org/officeDocument/2006/relationships/hyperlink" Target="http://www.der.rj.gov.br/licita&#231;&#227;o" TargetMode="External"/><Relationship Id="rId85" Type="http://schemas.openxmlformats.org/officeDocument/2006/relationships/hyperlink" Target="http://www.cehab.rj.gov.br" TargetMode="External"/><Relationship Id="rId93" Type="http://schemas.openxmlformats.org/officeDocument/2006/relationships/hyperlink" Target="http://www.fernandopolis.sp.gov.br" TargetMode="External"/><Relationship Id="rId98"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asl@deer.mg.gov.br"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hyperlink" Target="http://www.belavistademinas.mg.gov.br" TargetMode="External"/><Relationship Id="rId59" Type="http://schemas.openxmlformats.org/officeDocument/2006/relationships/hyperlink" Target="http://www.marmelopolis.mg.gov.br" TargetMode="External"/><Relationship Id="rId67" Type="http://schemas.openxmlformats.org/officeDocument/2006/relationships/hyperlink" Target="mailto:coordlicit@pge.ap.gov.br" TargetMode="External"/><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hyperlink" Target="http://WWW.transparencia.guape.mg.gov.br" TargetMode="External"/><Relationship Id="rId62" Type="http://schemas.openxmlformats.org/officeDocument/2006/relationships/hyperlink" Target="mailto:editaislicitacao@pompeu.mg.gov.br" TargetMode="External"/><Relationship Id="rId70" Type="http://schemas.openxmlformats.org/officeDocument/2006/relationships/hyperlink" Target="http://www.paratinga.ba.gov.br" TargetMode="External"/><Relationship Id="rId75" Type="http://schemas.openxmlformats.org/officeDocument/2006/relationships/hyperlink" Target="mailto:licitacoes@sanesul.ms.gov.br" TargetMode="External"/><Relationship Id="rId83" Type="http://schemas.openxmlformats.org/officeDocument/2006/relationships/hyperlink" Target="http://www.cehab.rj.gov.br" TargetMode="External"/><Relationship Id="rId88" Type="http://schemas.openxmlformats.org/officeDocument/2006/relationships/hyperlink" Target="http://www.fundacaobutantan.org.br" TargetMode="External"/><Relationship Id="rId91" Type="http://schemas.openxmlformats.org/officeDocument/2006/relationships/hyperlink" Target="http://www.itapevi.sp.gov.br" TargetMode="External"/><Relationship Id="rId96" Type="http://schemas.openxmlformats.org/officeDocument/2006/relationships/hyperlink" Target="http://www.embudasartes.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2/2005-licitacoes/concorrencias-tomadas-de-preco-2022/2907-edital-065-2022" TargetMode="External"/><Relationship Id="rId23" Type="http://schemas.openxmlformats.org/officeDocument/2006/relationships/hyperlink" Target="mailto:asl@deer.mg.gov.br" TargetMode="External"/><Relationship Id="rId28" Type="http://schemas.openxmlformats.org/officeDocument/2006/relationships/hyperlink" Target="http://www.der.mg.gov.br/transparencia/licitacoes/concorrencias-tomadas-de-preco-2022/2005-licitacoes/concorrencias-tomadas-de-preco-2022/2910-edital-071-2022" TargetMode="External"/><Relationship Id="rId36" Type="http://schemas.openxmlformats.org/officeDocument/2006/relationships/hyperlink" Target="mailto:asl@deer.mg.gov.br" TargetMode="External"/><Relationship Id="rId49" Type="http://schemas.openxmlformats.org/officeDocument/2006/relationships/hyperlink" Target="mailto:licitacao@chapadadonorte.mg.gov.br" TargetMode="External"/><Relationship Id="rId57" Type="http://schemas.openxmlformats.org/officeDocument/2006/relationships/hyperlink" Target="http://www.bll.org.br" TargetMode="External"/><Relationship Id="rId10" Type="http://schemas.openxmlformats.org/officeDocument/2006/relationships/hyperlink" Target="mailto:asl@deer.mg.gov.br" TargetMode="External"/><Relationship Id="rId31" Type="http://schemas.openxmlformats.org/officeDocument/2006/relationships/hyperlink" Target="http://www.der.mg.gov.br" TargetMode="External"/><Relationship Id="rId44" Type="http://schemas.openxmlformats.org/officeDocument/2006/relationships/hyperlink" Target="http://www.licitanet.com.br" TargetMode="External"/><Relationship Id="rId52" Type="http://schemas.openxmlformats.org/officeDocument/2006/relationships/hyperlink" Target="http://WWW.gameleiras.mg.gov.br" TargetMode="External"/><Relationship Id="rId60" Type="http://schemas.openxmlformats.org/officeDocument/2006/relationships/hyperlink" Target="http://www.paraopeba.mg.gov.br" TargetMode="External"/><Relationship Id="rId65" Type="http://schemas.openxmlformats.org/officeDocument/2006/relationships/hyperlink" Target="http://www.setelagoas.mg.gov.br" TargetMode="External"/><Relationship Id="rId73" Type="http://schemas.openxmlformats.org/officeDocument/2006/relationships/hyperlink" Target="mailto:cpl@sinfra.mt.gov.br" TargetMode="External"/><Relationship Id="rId78" Type="http://schemas.openxmlformats.org/officeDocument/2006/relationships/hyperlink" Target="http://www.licitacoes-e.com.br" TargetMode="External"/><Relationship Id="rId81" Type="http://schemas.openxmlformats.org/officeDocument/2006/relationships/hyperlink" Target="http://www.compras.rj.gov.br" TargetMode="External"/><Relationship Id="rId86" Type="http://schemas.openxmlformats.org/officeDocument/2006/relationships/hyperlink" Target="http://www.cehab.rj.gov.br" TargetMode="External"/><Relationship Id="rId94" Type="http://schemas.openxmlformats.org/officeDocument/2006/relationships/hyperlink" Target="mailto:compras@fernandopolis.sp.gov.br" TargetMode="External"/><Relationship Id="rId99" Type="http://schemas.openxmlformats.org/officeDocument/2006/relationships/image" Target="media/image15.jp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image" Target="media/image3.png"/><Relationship Id="rId18" Type="http://schemas.openxmlformats.org/officeDocument/2006/relationships/hyperlink" Target="http://www.der.mg.gov.br" TargetMode="External"/><Relationship Id="rId39" Type="http://schemas.openxmlformats.org/officeDocument/2006/relationships/image" Target="media/image13.png"/><Relationship Id="rId34" Type="http://schemas.openxmlformats.org/officeDocument/2006/relationships/hyperlink" Target="http://www.der.mg.gov.br/transparencia/licitacoes/regime-diferenciado-de-contratacao-2022/2037-licitacoes/regime-diferenciado-2022/2911-edital-072-2022" TargetMode="External"/><Relationship Id="rId50" Type="http://schemas.openxmlformats.org/officeDocument/2006/relationships/hyperlink" Target="http://www.chapadadonorte.mg.gov.br" TargetMode="External"/><Relationship Id="rId55" Type="http://schemas.openxmlformats.org/officeDocument/2006/relationships/hyperlink" Target="http://WWW.transparencia.guape.mg.gov.br" TargetMode="External"/><Relationship Id="rId76" Type="http://schemas.openxmlformats.org/officeDocument/2006/relationships/hyperlink" Target="https://bit.ly/Licitacao047_2022_Sanesul" TargetMode="External"/><Relationship Id="rId97" Type="http://schemas.openxmlformats.org/officeDocument/2006/relationships/hyperlink" Target="https://transparencia.deso-se.com.br/sl-licitacaos/visualizar/2133"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8.png"/><Relationship Id="rId5" Type="http://schemas.openxmlformats.org/officeDocument/2006/relationships/hyperlink" Target="https://www.instagram.com/sicepotmg/" TargetMode="External"/><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D4043-CB47-44BD-AA4C-C883EAD5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19</Pages>
  <Words>7054</Words>
  <Characters>46370</Characters>
  <Application>Microsoft Office Word</Application>
  <DocSecurity>0</DocSecurity>
  <Lines>386</Lines>
  <Paragraphs>106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53318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64</cp:revision>
  <cp:lastPrinted>2022-05-26T14:10:00Z</cp:lastPrinted>
  <dcterms:created xsi:type="dcterms:W3CDTF">2022-07-04T20:47:00Z</dcterms:created>
  <dcterms:modified xsi:type="dcterms:W3CDTF">2022-07-05T20:44:00Z</dcterms:modified>
</cp:coreProperties>
</file>