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26021901" w14:textId="77777777" w:rsidR="000979B3" w:rsidRDefault="000979B3" w:rsidP="00AE47B5">
      <w:pPr>
        <w:autoSpaceDE w:val="0"/>
        <w:autoSpaceDN w:val="0"/>
        <w:adjustRightInd w:val="0"/>
        <w:jc w:val="both"/>
        <w:rPr>
          <w:rFonts w:asciiTheme="majorHAnsi" w:hAnsiTheme="majorHAnsi"/>
        </w:rPr>
      </w:pPr>
    </w:p>
    <w:p w14:paraId="12979E14" w14:textId="77777777" w:rsidR="00EC213A" w:rsidRDefault="00EC213A"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EC213A" w14:paraId="78A281A6" w14:textId="77777777" w:rsidTr="00BA2FD6">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1151B6C6" w14:textId="77777777" w:rsidR="00EC213A" w:rsidRDefault="00EC213A" w:rsidP="00BA2FD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6DD7372" w14:textId="789F8C74" w:rsidR="00EC213A" w:rsidRDefault="00EC213A" w:rsidP="00BA2FD6">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EC213A">
              <w:rPr>
                <w:rFonts w:ascii="Times New Roman" w:hAnsi="Times New Roman"/>
                <w:b/>
                <w:bCs/>
                <w:sz w:val="34"/>
                <w:szCs w:val="34"/>
              </w:rPr>
              <w:t>1120210130</w:t>
            </w:r>
          </w:p>
        </w:tc>
      </w:tr>
      <w:tr w:rsidR="00EC213A" w:rsidRPr="00070CE4" w14:paraId="080CA488" w14:textId="77777777" w:rsidTr="00BA2FD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54C813" w14:textId="77777777" w:rsidR="00EC213A" w:rsidRPr="00070CE4" w:rsidRDefault="00EC213A" w:rsidP="00BA2FD6">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88C43AB" w14:textId="77777777" w:rsidR="00EC213A" w:rsidRPr="00070CE4" w:rsidRDefault="00EC213A" w:rsidP="00BA2FD6">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EC213A" w:rsidRPr="00070CE4" w14:paraId="5B9834AD" w14:textId="77777777" w:rsidTr="00BA2FD6">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6810ABBA" w14:textId="25677451" w:rsidR="00EC213A" w:rsidRPr="00070CE4" w:rsidRDefault="00EC213A" w:rsidP="00EC213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OBJETO: </w:t>
            </w:r>
            <w:r w:rsidRPr="00EC213A">
              <w:rPr>
                <w:rFonts w:asciiTheme="minorHAnsi" w:hAnsiTheme="minorHAnsi" w:cs="Arial"/>
                <w:color w:val="000000"/>
                <w:sz w:val="18"/>
                <w:szCs w:val="18"/>
              </w:rPr>
              <w:t>EXECUÇÃO, COM FORNECIMENTO TOTAL DE MATERIAIS, DAS OBRAS E SERVIÇOS COMPLEMENTARES DA AMPLIAÇÃO DO SISTEMA DE ABASTECIMENTO DE ÁGUA DE VÁRZEA DA PALMA / MG.</w:t>
            </w:r>
            <w:r>
              <w:rPr>
                <w:rFonts w:asciiTheme="minorHAnsi" w:hAnsiTheme="minorHAnsi" w:cs="Arial"/>
                <w:color w:val="000000"/>
                <w:sz w:val="18"/>
                <w:szCs w:val="18"/>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298F2DB" w14:textId="77777777" w:rsidR="00EC213A" w:rsidRPr="00070CE4" w:rsidRDefault="00EC213A" w:rsidP="00BA2FD6">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0A9B82B" w14:textId="5FDB8A10" w:rsidR="00EC213A" w:rsidRPr="00070CE4" w:rsidRDefault="00EC213A" w:rsidP="00BA2FD6">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27</w:t>
            </w:r>
            <w:r w:rsidRPr="00070CE4">
              <w:rPr>
                <w:rFonts w:asciiTheme="minorHAnsi" w:hAnsiTheme="minorHAnsi" w:cs="Arial"/>
                <w:color w:val="000000"/>
                <w:sz w:val="18"/>
                <w:szCs w:val="18"/>
              </w:rPr>
              <w:t xml:space="preserve">/07/2021 às 08:30 </w:t>
            </w:r>
          </w:p>
          <w:p w14:paraId="2A0AFFB9" w14:textId="02F46A5A" w:rsidR="00EC213A" w:rsidRPr="00070CE4" w:rsidRDefault="00EC213A" w:rsidP="00BA2FD6">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27</w:t>
            </w:r>
            <w:r w:rsidRPr="00070CE4">
              <w:rPr>
                <w:rFonts w:asciiTheme="minorHAnsi" w:hAnsiTheme="minorHAnsi" w:cs="Arial"/>
                <w:color w:val="000000"/>
                <w:sz w:val="18"/>
                <w:szCs w:val="18"/>
              </w:rPr>
              <w:t xml:space="preserve">/07/2021 às 08:30 </w:t>
            </w:r>
          </w:p>
          <w:p w14:paraId="0301153B" w14:textId="1AFD581E" w:rsidR="00EC213A" w:rsidRPr="00070CE4" w:rsidRDefault="00EC213A" w:rsidP="00D20763">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Prazo de execução: 1</w:t>
            </w:r>
            <w:r w:rsidR="00D20763">
              <w:rPr>
                <w:rFonts w:asciiTheme="minorHAnsi" w:hAnsiTheme="minorHAnsi" w:cs="Arial"/>
                <w:color w:val="000000"/>
                <w:sz w:val="18"/>
                <w:szCs w:val="18"/>
              </w:rPr>
              <w:t>0</w:t>
            </w:r>
            <w:r w:rsidRPr="00070CE4">
              <w:rPr>
                <w:rFonts w:asciiTheme="minorHAnsi" w:hAnsiTheme="minorHAnsi" w:cs="Arial"/>
                <w:color w:val="000000"/>
                <w:sz w:val="18"/>
                <w:szCs w:val="18"/>
              </w:rPr>
              <w:t xml:space="preserve"> meses.</w:t>
            </w:r>
          </w:p>
        </w:tc>
      </w:tr>
    </w:tbl>
    <w:p w14:paraId="7929AC2F" w14:textId="77777777" w:rsidR="00EC213A" w:rsidRPr="00070CE4" w:rsidRDefault="00EC213A" w:rsidP="00EC213A">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EC213A" w:rsidRPr="00070CE4" w14:paraId="24D23F40" w14:textId="77777777" w:rsidTr="00BA2FD6">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EBF8806" w14:textId="77777777" w:rsidR="00EC213A" w:rsidRPr="00070CE4" w:rsidRDefault="00EC213A" w:rsidP="00BA2FD6">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VALORES</w:t>
            </w:r>
          </w:p>
        </w:tc>
      </w:tr>
      <w:tr w:rsidR="00EC213A" w:rsidRPr="00070CE4" w14:paraId="6D89B2B4" w14:textId="77777777" w:rsidTr="00BA2FD6">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30D13166" w14:textId="77777777" w:rsidR="00EC213A" w:rsidRPr="00070CE4" w:rsidRDefault="00EC213A" w:rsidP="00BA2FD6">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460E3E7" w14:textId="77777777" w:rsidR="00EC213A" w:rsidRPr="00070CE4" w:rsidRDefault="00EC213A" w:rsidP="00BA2FD6">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4140A8D" w14:textId="77777777" w:rsidR="00EC213A" w:rsidRPr="00070CE4" w:rsidRDefault="00EC213A" w:rsidP="00BA2FD6">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FE5CA2B" w14:textId="77777777" w:rsidR="00EC213A" w:rsidRPr="00070CE4" w:rsidRDefault="00EC213A" w:rsidP="00BA2FD6">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EC213A" w:rsidRPr="00070CE4" w14:paraId="09324375" w14:textId="77777777" w:rsidTr="00BA2FD6">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5C48D0DE" w14:textId="2E6D1BF3" w:rsidR="00EC213A" w:rsidRPr="00070CE4" w:rsidRDefault="00EC213A" w:rsidP="00BA2FD6">
            <w:pPr>
              <w:autoSpaceDE w:val="0"/>
              <w:autoSpaceDN w:val="0"/>
              <w:adjustRightInd w:val="0"/>
              <w:jc w:val="center"/>
              <w:rPr>
                <w:rFonts w:asciiTheme="minorHAnsi" w:hAnsiTheme="minorHAnsi" w:cs="Arial"/>
                <w:color w:val="000000"/>
                <w:sz w:val="18"/>
                <w:szCs w:val="18"/>
              </w:rPr>
            </w:pPr>
            <w:r w:rsidRPr="00EC213A">
              <w:rPr>
                <w:rFonts w:asciiTheme="minorHAnsi" w:hAnsiTheme="minorHAnsi" w:cs="Arial"/>
                <w:color w:val="000000"/>
                <w:sz w:val="18"/>
                <w:szCs w:val="18"/>
              </w:rPr>
              <w:t>R$ 1.442.017,84</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081BD19" w14:textId="77777777" w:rsidR="00EC213A" w:rsidRPr="00070CE4" w:rsidRDefault="00EC213A" w:rsidP="00BA2FD6">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C4049DD" w14:textId="77777777" w:rsidR="00EC213A" w:rsidRPr="00070CE4" w:rsidRDefault="00EC213A" w:rsidP="00BA2FD6">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95E7EC7" w14:textId="77777777" w:rsidR="00EC213A" w:rsidRPr="00070CE4" w:rsidRDefault="00EC213A" w:rsidP="00BA2FD6">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EC213A" w:rsidRPr="00070CE4" w14:paraId="10A2D7F2" w14:textId="77777777" w:rsidTr="00BA2FD6">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8528497" w14:textId="77777777" w:rsidR="00EC213A" w:rsidRPr="00070CE4" w:rsidRDefault="00EC213A" w:rsidP="00BA2FD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1B433280" w14:textId="77777777" w:rsidR="00D774A2" w:rsidRPr="00D774A2" w:rsidRDefault="00D774A2" w:rsidP="00D774A2">
            <w:pPr>
              <w:autoSpaceDE w:val="0"/>
              <w:autoSpaceDN w:val="0"/>
              <w:adjustRightInd w:val="0"/>
              <w:jc w:val="both"/>
              <w:rPr>
                <w:rFonts w:asciiTheme="minorHAnsi" w:hAnsiTheme="minorHAnsi" w:cs="Arial"/>
                <w:color w:val="000000"/>
                <w:sz w:val="18"/>
                <w:szCs w:val="18"/>
              </w:rPr>
            </w:pPr>
            <w:r w:rsidRPr="00D774A2">
              <w:rPr>
                <w:rFonts w:asciiTheme="minorHAnsi" w:hAnsiTheme="minorHAnsi" w:cs="Arial"/>
                <w:color w:val="000000"/>
                <w:sz w:val="18"/>
                <w:szCs w:val="18"/>
              </w:rPr>
              <w:t>a) Tubulação com diâmetro igual ou superior a 200 (duzentos) mm;</w:t>
            </w:r>
          </w:p>
          <w:p w14:paraId="40B591B0" w14:textId="7BF5291F" w:rsidR="00EC213A" w:rsidRPr="00070CE4" w:rsidRDefault="00D774A2" w:rsidP="00D774A2">
            <w:pPr>
              <w:autoSpaceDE w:val="0"/>
              <w:autoSpaceDN w:val="0"/>
              <w:adjustRightInd w:val="0"/>
              <w:jc w:val="both"/>
              <w:rPr>
                <w:rFonts w:asciiTheme="minorHAnsi" w:hAnsiTheme="minorHAnsi" w:cs="Arial"/>
                <w:color w:val="000000"/>
                <w:sz w:val="18"/>
                <w:szCs w:val="18"/>
              </w:rPr>
            </w:pPr>
            <w:r w:rsidRPr="00D774A2">
              <w:rPr>
                <w:rFonts w:asciiTheme="minorHAnsi" w:hAnsiTheme="minorHAnsi" w:cs="Arial"/>
                <w:color w:val="000000"/>
                <w:sz w:val="18"/>
                <w:szCs w:val="18"/>
              </w:rPr>
              <w:t>b) Montagem e/ou instalação de poço tubular profundo.</w:t>
            </w:r>
          </w:p>
        </w:tc>
      </w:tr>
      <w:tr w:rsidR="00EC213A" w:rsidRPr="00070CE4" w14:paraId="6AA62D56" w14:textId="77777777" w:rsidTr="00BA2FD6">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7377530" w14:textId="77777777" w:rsidR="00EC213A" w:rsidRDefault="00EC213A" w:rsidP="00EC213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08027DF" w14:textId="77777777" w:rsidR="00D774A2" w:rsidRPr="00D774A2" w:rsidRDefault="00D774A2" w:rsidP="00D774A2">
            <w:pPr>
              <w:autoSpaceDE w:val="0"/>
              <w:autoSpaceDN w:val="0"/>
              <w:adjustRightInd w:val="0"/>
              <w:jc w:val="both"/>
              <w:rPr>
                <w:rFonts w:asciiTheme="minorHAnsi" w:hAnsiTheme="minorHAnsi" w:cs="Arial"/>
                <w:color w:val="000000"/>
                <w:sz w:val="18"/>
                <w:szCs w:val="18"/>
              </w:rPr>
            </w:pPr>
            <w:r w:rsidRPr="00D774A2">
              <w:rPr>
                <w:rFonts w:asciiTheme="minorHAnsi" w:hAnsiTheme="minorHAnsi" w:cs="Arial"/>
                <w:color w:val="000000"/>
                <w:sz w:val="18"/>
                <w:szCs w:val="18"/>
              </w:rPr>
              <w:t>a) Tubulação com diâmetro igual ou superior a 200 (duzentos) mm;</w:t>
            </w:r>
          </w:p>
          <w:p w14:paraId="711FC3C4" w14:textId="0F86733A" w:rsidR="00D774A2" w:rsidRPr="00070CE4" w:rsidRDefault="00D774A2" w:rsidP="00D774A2">
            <w:pPr>
              <w:autoSpaceDE w:val="0"/>
              <w:autoSpaceDN w:val="0"/>
              <w:adjustRightInd w:val="0"/>
              <w:jc w:val="both"/>
              <w:rPr>
                <w:rFonts w:asciiTheme="minorHAnsi" w:hAnsiTheme="minorHAnsi" w:cs="Arial"/>
                <w:color w:val="000000"/>
                <w:sz w:val="18"/>
                <w:szCs w:val="18"/>
              </w:rPr>
            </w:pPr>
            <w:r w:rsidRPr="00D774A2">
              <w:rPr>
                <w:rFonts w:asciiTheme="minorHAnsi" w:hAnsiTheme="minorHAnsi" w:cs="Arial"/>
                <w:color w:val="000000"/>
                <w:sz w:val="18"/>
                <w:szCs w:val="18"/>
              </w:rPr>
              <w:t>b) Montagem e/ou instalação de poço tubular profundo.</w:t>
            </w:r>
          </w:p>
        </w:tc>
      </w:tr>
      <w:tr w:rsidR="00EC213A" w:rsidRPr="00070CE4" w14:paraId="48D5BF80" w14:textId="77777777" w:rsidTr="00BA2FD6">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04263541" w14:textId="77777777" w:rsidR="00EC213A" w:rsidRPr="00070CE4" w:rsidRDefault="00EC213A" w:rsidP="00BA2FD6">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EC213A" w:rsidRPr="00070CE4" w14:paraId="60CCC258" w14:textId="77777777" w:rsidTr="0095258E">
        <w:trPr>
          <w:cantSplit/>
          <w:trHeight w:val="172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B2076E1" w14:textId="5E3C9A99" w:rsidR="00EC213A" w:rsidRDefault="00EC213A" w:rsidP="00BA2FD6">
            <w:pPr>
              <w:autoSpaceDE w:val="0"/>
              <w:autoSpaceDN w:val="0"/>
              <w:adjustRightInd w:val="0"/>
              <w:jc w:val="both"/>
              <w:rPr>
                <w:rFonts w:asciiTheme="minorHAnsi" w:hAnsiTheme="minorHAnsi"/>
                <w:sz w:val="18"/>
                <w:szCs w:val="18"/>
              </w:rPr>
            </w:pPr>
            <w:r w:rsidRPr="00070CE4">
              <w:rPr>
                <w:rFonts w:asciiTheme="minorHAnsi" w:hAnsiTheme="minorHAnsi" w:cs="Arial"/>
                <w:color w:val="000000"/>
                <w:sz w:val="18"/>
                <w:szCs w:val="18"/>
              </w:rPr>
              <w:t>OBSERVAÇÕES:</w:t>
            </w:r>
            <w:r w:rsidRPr="00070CE4">
              <w:rPr>
                <w:rFonts w:asciiTheme="minorHAnsi" w:hAnsiTheme="minorHAnsi"/>
                <w:sz w:val="18"/>
                <w:szCs w:val="18"/>
              </w:rPr>
              <w:t xml:space="preserve"> </w:t>
            </w:r>
            <w:r w:rsidRPr="00EC213A">
              <w:rPr>
                <w:rFonts w:asciiTheme="minorHAnsi" w:hAnsiTheme="minorHAnsi"/>
                <w:sz w:val="18"/>
                <w:szCs w:val="18"/>
              </w:rPr>
              <w:t>Mais informações e o caderno de licitação poderão ser obtidos, gratuitamente, através de do</w:t>
            </w:r>
            <w:r>
              <w:rPr>
                <w:rFonts w:asciiTheme="minorHAnsi" w:hAnsiTheme="minorHAnsi"/>
                <w:sz w:val="18"/>
                <w:szCs w:val="18"/>
              </w:rPr>
              <w:t xml:space="preserve">wnload no endereço: </w:t>
            </w:r>
            <w:hyperlink r:id="rId10" w:history="1">
              <w:r w:rsidRPr="00505A2F">
                <w:rPr>
                  <w:rStyle w:val="Hyperlink"/>
                  <w:rFonts w:asciiTheme="minorHAnsi" w:hAnsiTheme="minorHAnsi"/>
                  <w:sz w:val="18"/>
                  <w:szCs w:val="18"/>
                </w:rPr>
                <w:t>www.copasa.com.br</w:t>
              </w:r>
            </w:hyperlink>
            <w:r>
              <w:rPr>
                <w:rFonts w:asciiTheme="minorHAnsi" w:hAnsiTheme="minorHAnsi"/>
                <w:sz w:val="18"/>
                <w:szCs w:val="18"/>
              </w:rPr>
              <w:t xml:space="preserve"> </w:t>
            </w:r>
            <w:r w:rsidRPr="00EC213A">
              <w:rPr>
                <w:rFonts w:asciiTheme="minorHAnsi" w:hAnsiTheme="minorHAnsi"/>
                <w:sz w:val="18"/>
                <w:szCs w:val="18"/>
              </w:rPr>
              <w:t>(link: licitações e contratos/licitações, pesquisar pelo número da licitação), a partir do dia 06/07/2021</w:t>
            </w:r>
            <w:r w:rsidR="00D774A2">
              <w:rPr>
                <w:rFonts w:asciiTheme="minorHAnsi" w:hAnsiTheme="minorHAnsi"/>
                <w:sz w:val="18"/>
                <w:szCs w:val="18"/>
              </w:rPr>
              <w:t>.</w:t>
            </w:r>
          </w:p>
          <w:p w14:paraId="377D665D" w14:textId="3FCE3907" w:rsidR="00EC213A" w:rsidRPr="00070CE4" w:rsidRDefault="00D774A2" w:rsidP="0095258E">
            <w:pPr>
              <w:autoSpaceDE w:val="0"/>
              <w:autoSpaceDN w:val="0"/>
              <w:adjustRightInd w:val="0"/>
              <w:jc w:val="both"/>
              <w:rPr>
                <w:rFonts w:asciiTheme="minorHAnsi" w:hAnsiTheme="minorHAnsi" w:cs="Symbol"/>
                <w:color w:val="000000"/>
                <w:sz w:val="18"/>
                <w:szCs w:val="18"/>
              </w:rPr>
            </w:pPr>
            <w:r w:rsidRPr="00D774A2">
              <w:rPr>
                <w:rFonts w:asciiTheme="minorHAnsi" w:hAnsiTheme="minorHAnsi"/>
                <w:sz w:val="18"/>
                <w:szCs w:val="18"/>
              </w:rPr>
              <w:t>As interessadas poderão designar engenheiro ou Arquiteto para efetuar visita</w:t>
            </w:r>
            <w:r>
              <w:rPr>
                <w:rFonts w:asciiTheme="minorHAnsi" w:hAnsiTheme="minorHAnsi"/>
                <w:sz w:val="18"/>
                <w:szCs w:val="18"/>
              </w:rPr>
              <w:t xml:space="preserve"> </w:t>
            </w:r>
            <w:r w:rsidRPr="00D774A2">
              <w:rPr>
                <w:rFonts w:asciiTheme="minorHAnsi" w:hAnsiTheme="minorHAnsi"/>
                <w:sz w:val="18"/>
                <w:szCs w:val="18"/>
              </w:rPr>
              <w:t>técnica, para conhecimento das obras e serviços a serem executados. Para</w:t>
            </w:r>
            <w:r>
              <w:rPr>
                <w:rFonts w:asciiTheme="minorHAnsi" w:hAnsiTheme="minorHAnsi"/>
                <w:sz w:val="18"/>
                <w:szCs w:val="18"/>
              </w:rPr>
              <w:t xml:space="preserve"> </w:t>
            </w:r>
            <w:r w:rsidRPr="00D774A2">
              <w:rPr>
                <w:rFonts w:asciiTheme="minorHAnsi" w:hAnsiTheme="minorHAnsi"/>
                <w:sz w:val="18"/>
                <w:szCs w:val="18"/>
              </w:rPr>
              <w:t>acompanhamento da visita técnica, fornecimento de informações e prestação</w:t>
            </w:r>
            <w:r>
              <w:rPr>
                <w:rFonts w:asciiTheme="minorHAnsi" w:hAnsiTheme="minorHAnsi"/>
                <w:sz w:val="18"/>
                <w:szCs w:val="18"/>
              </w:rPr>
              <w:t xml:space="preserve"> </w:t>
            </w:r>
            <w:r w:rsidRPr="00D774A2">
              <w:rPr>
                <w:rFonts w:asciiTheme="minorHAnsi" w:hAnsiTheme="minorHAnsi"/>
                <w:sz w:val="18"/>
                <w:szCs w:val="18"/>
              </w:rPr>
              <w:t>de esclarecimentos porventura solicitados pelos interessados, estará</w:t>
            </w:r>
            <w:r>
              <w:rPr>
                <w:rFonts w:asciiTheme="minorHAnsi" w:hAnsiTheme="minorHAnsi"/>
                <w:sz w:val="18"/>
                <w:szCs w:val="18"/>
              </w:rPr>
              <w:t xml:space="preserve"> </w:t>
            </w:r>
            <w:r w:rsidRPr="00D774A2">
              <w:rPr>
                <w:rFonts w:asciiTheme="minorHAnsi" w:hAnsiTheme="minorHAnsi"/>
                <w:sz w:val="18"/>
                <w:szCs w:val="18"/>
              </w:rPr>
              <w:t>disponível, o Sr. Norberto César Monção ou outro empregado da COPASA MG,</w:t>
            </w:r>
            <w:r>
              <w:rPr>
                <w:rFonts w:asciiTheme="minorHAnsi" w:hAnsiTheme="minorHAnsi"/>
                <w:sz w:val="18"/>
                <w:szCs w:val="18"/>
              </w:rPr>
              <w:t xml:space="preserve"> </w:t>
            </w:r>
            <w:r w:rsidRPr="00D774A2">
              <w:rPr>
                <w:rFonts w:asciiTheme="minorHAnsi" w:hAnsiTheme="minorHAnsi"/>
                <w:sz w:val="18"/>
                <w:szCs w:val="18"/>
              </w:rPr>
              <w:t>do dia 06 de julho de 2021 ao dia 26 de julho de 2021. O agendamento da</w:t>
            </w:r>
            <w:r>
              <w:rPr>
                <w:rFonts w:asciiTheme="minorHAnsi" w:hAnsiTheme="minorHAnsi"/>
                <w:sz w:val="18"/>
                <w:szCs w:val="18"/>
              </w:rPr>
              <w:t xml:space="preserve"> </w:t>
            </w:r>
            <w:r w:rsidRPr="00D774A2">
              <w:rPr>
                <w:rFonts w:asciiTheme="minorHAnsi" w:hAnsiTheme="minorHAnsi"/>
                <w:sz w:val="18"/>
                <w:szCs w:val="18"/>
              </w:rPr>
              <w:t>visita poderá ser feito pelo e-mail</w:t>
            </w:r>
            <w:r>
              <w:rPr>
                <w:rFonts w:asciiTheme="minorHAnsi" w:hAnsiTheme="minorHAnsi"/>
                <w:sz w:val="18"/>
                <w:szCs w:val="18"/>
              </w:rPr>
              <w:t xml:space="preserve">: </w:t>
            </w:r>
            <w:hyperlink r:id="rId11" w:history="1">
              <w:r w:rsidRPr="00505A2F">
                <w:rPr>
                  <w:rStyle w:val="Hyperlink"/>
                  <w:rFonts w:asciiTheme="minorHAnsi" w:hAnsiTheme="minorHAnsi"/>
                  <w:sz w:val="18"/>
                  <w:szCs w:val="18"/>
                </w:rPr>
                <w:t>norberto.moncao@copasa.com.br</w:t>
              </w:r>
            </w:hyperlink>
            <w:r>
              <w:rPr>
                <w:rFonts w:asciiTheme="minorHAnsi" w:hAnsiTheme="minorHAnsi"/>
                <w:sz w:val="18"/>
                <w:szCs w:val="18"/>
              </w:rPr>
              <w:t xml:space="preserve"> </w:t>
            </w:r>
            <w:r w:rsidRPr="00D774A2">
              <w:rPr>
                <w:rFonts w:asciiTheme="minorHAnsi" w:hAnsiTheme="minorHAnsi"/>
                <w:sz w:val="18"/>
                <w:szCs w:val="18"/>
              </w:rPr>
              <w:t>ou pelos</w:t>
            </w:r>
            <w:r>
              <w:rPr>
                <w:rFonts w:asciiTheme="minorHAnsi" w:hAnsiTheme="minorHAnsi"/>
                <w:sz w:val="18"/>
                <w:szCs w:val="18"/>
              </w:rPr>
              <w:t xml:space="preserve"> </w:t>
            </w:r>
            <w:r w:rsidRPr="00D774A2">
              <w:rPr>
                <w:rFonts w:asciiTheme="minorHAnsi" w:hAnsiTheme="minorHAnsi"/>
                <w:sz w:val="18"/>
                <w:szCs w:val="18"/>
              </w:rPr>
              <w:t>telefones (38) 99996-9677 / (38) 3229-5745. A visita será realizada no</w:t>
            </w:r>
            <w:r>
              <w:rPr>
                <w:rFonts w:asciiTheme="minorHAnsi" w:hAnsiTheme="minorHAnsi"/>
                <w:sz w:val="18"/>
                <w:szCs w:val="18"/>
              </w:rPr>
              <w:t xml:space="preserve"> </w:t>
            </w:r>
            <w:r w:rsidRPr="00D774A2">
              <w:rPr>
                <w:rFonts w:asciiTheme="minorHAnsi" w:hAnsiTheme="minorHAnsi"/>
                <w:sz w:val="18"/>
                <w:szCs w:val="18"/>
              </w:rPr>
              <w:t>escritório local</w:t>
            </w:r>
            <w:r>
              <w:rPr>
                <w:rFonts w:asciiTheme="minorHAnsi" w:hAnsiTheme="minorHAnsi"/>
                <w:sz w:val="18"/>
                <w:szCs w:val="18"/>
              </w:rPr>
              <w:t xml:space="preserve"> da Copasa na Rua Tiradentes, nr</w:t>
            </w:r>
            <w:r w:rsidRPr="00D774A2">
              <w:rPr>
                <w:rFonts w:asciiTheme="minorHAnsi" w:hAnsiTheme="minorHAnsi"/>
                <w:sz w:val="18"/>
                <w:szCs w:val="18"/>
              </w:rPr>
              <w:t>: 903, Bairro Centro, Cidade</w:t>
            </w:r>
            <w:r>
              <w:rPr>
                <w:rFonts w:asciiTheme="minorHAnsi" w:hAnsiTheme="minorHAnsi"/>
                <w:sz w:val="18"/>
                <w:szCs w:val="18"/>
              </w:rPr>
              <w:t xml:space="preserve"> </w:t>
            </w:r>
            <w:r w:rsidRPr="00D774A2">
              <w:rPr>
                <w:rFonts w:asciiTheme="minorHAnsi" w:hAnsiTheme="minorHAnsi"/>
                <w:sz w:val="18"/>
                <w:szCs w:val="18"/>
              </w:rPr>
              <w:t>Várzea da Palma/MG.</w:t>
            </w:r>
            <w:r w:rsidR="00933CB1">
              <w:t xml:space="preserve"> </w:t>
            </w:r>
            <w:hyperlink r:id="rId12" w:history="1">
              <w:r w:rsidR="00933CB1" w:rsidRPr="00505A2F">
                <w:rPr>
                  <w:rStyle w:val="Hyperlink"/>
                  <w:rFonts w:asciiTheme="minorHAnsi" w:hAnsiTheme="minorHAnsi"/>
                  <w:sz w:val="18"/>
                  <w:szCs w:val="18"/>
                </w:rPr>
                <w:t>https://www2.copasa.com.br/PortalComprasPrd/#/pesquisaDetalhes/0264033800071EEBB7B103DFE309C8A7</w:t>
              </w:r>
            </w:hyperlink>
            <w:r w:rsidR="00933CB1">
              <w:rPr>
                <w:rFonts w:asciiTheme="minorHAnsi" w:hAnsiTheme="minorHAnsi"/>
                <w:sz w:val="18"/>
                <w:szCs w:val="18"/>
              </w:rPr>
              <w:t xml:space="preserve">. </w:t>
            </w:r>
          </w:p>
        </w:tc>
      </w:tr>
    </w:tbl>
    <w:p w14:paraId="5D981166" w14:textId="77777777" w:rsidR="00EC213A" w:rsidRDefault="00EC213A" w:rsidP="00AE47B5">
      <w:pPr>
        <w:autoSpaceDE w:val="0"/>
        <w:autoSpaceDN w:val="0"/>
        <w:adjustRightInd w:val="0"/>
        <w:jc w:val="both"/>
        <w:rPr>
          <w:rFonts w:asciiTheme="majorHAnsi" w:hAnsiTheme="majorHAnsi"/>
        </w:rPr>
      </w:pPr>
    </w:p>
    <w:p w14:paraId="2DE04F5F" w14:textId="77777777" w:rsidR="00EC213A" w:rsidRDefault="00EC213A"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850967" w14:paraId="566026DD" w14:textId="77777777" w:rsidTr="00850967">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26B04AEB" w14:textId="4D2498CA" w:rsidR="00850967" w:rsidRDefault="00850967" w:rsidP="00BA2FD6">
            <w:pPr>
              <w:jc w:val="both"/>
              <w:rPr>
                <w:rFonts w:ascii="Arial" w:hAnsi="Arial" w:cs="Arial"/>
                <w:bCs/>
                <w:sz w:val="28"/>
                <w:szCs w:val="28"/>
              </w:rPr>
            </w:pPr>
            <w:r>
              <w:rPr>
                <w:rFonts w:ascii="Arial" w:hAnsi="Arial" w:cs="Arial"/>
                <w:bCs/>
                <w:szCs w:val="20"/>
              </w:rPr>
              <w:t xml:space="preserve">ÓRGÃO LICITANTE: </w:t>
            </w:r>
            <w:r w:rsidRPr="00850967">
              <w:rPr>
                <w:rFonts w:ascii="Times New Roman" w:hAnsi="Times New Roman"/>
                <w:b/>
                <w:bCs/>
                <w:sz w:val="34"/>
                <w:szCs w:val="34"/>
              </w:rPr>
              <w:t>SECRETARIA DE ESTADO DE AGRICULTURA, PECUÁRIA E ABASTECIMENTO</w:t>
            </w:r>
            <w:r>
              <w:rPr>
                <w:rFonts w:ascii="Times New Roman" w:hAnsi="Times New Roman"/>
                <w:b/>
                <w:bCs/>
                <w:sz w:val="34"/>
                <w:szCs w:val="34"/>
              </w:rPr>
              <w:t xml:space="preserve"> - SEAPA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436D397" w14:textId="13516725" w:rsidR="00850967" w:rsidRDefault="00850967" w:rsidP="00BA2FD6">
            <w:pPr>
              <w:jc w:val="both"/>
              <w:rPr>
                <w:rFonts w:ascii="Times New Roman" w:hAnsi="Times New Roman"/>
                <w:b/>
                <w:bCs/>
                <w:sz w:val="34"/>
                <w:szCs w:val="34"/>
              </w:rPr>
            </w:pPr>
            <w:r>
              <w:rPr>
                <w:rFonts w:ascii="Arial" w:hAnsi="Arial" w:cs="Arial"/>
                <w:sz w:val="20"/>
                <w:szCs w:val="20"/>
              </w:rPr>
              <w:t xml:space="preserve">EDITAL: </w:t>
            </w:r>
            <w:r w:rsidRPr="00850967">
              <w:rPr>
                <w:rFonts w:ascii="Times New Roman" w:hAnsi="Times New Roman"/>
                <w:b/>
                <w:bCs/>
                <w:sz w:val="34"/>
                <w:szCs w:val="34"/>
              </w:rPr>
              <w:t>CONCORRÊNCIA</w:t>
            </w:r>
            <w:r>
              <w:rPr>
                <w:rFonts w:ascii="Times New Roman" w:hAnsi="Times New Roman"/>
                <w:b/>
                <w:bCs/>
                <w:sz w:val="34"/>
                <w:szCs w:val="34"/>
              </w:rPr>
              <w:t xml:space="preserve"> </w:t>
            </w:r>
            <w:r w:rsidRPr="00850967">
              <w:rPr>
                <w:rFonts w:ascii="Times New Roman" w:hAnsi="Times New Roman"/>
                <w:b/>
                <w:bCs/>
                <w:sz w:val="34"/>
                <w:szCs w:val="34"/>
              </w:rPr>
              <w:t>Nº 01/2021– PROCESSO DE COMPRA Nº 1231.021.000031/2021</w:t>
            </w:r>
          </w:p>
        </w:tc>
      </w:tr>
      <w:tr w:rsidR="00850967" w:rsidRPr="00070CE4" w14:paraId="21A89212" w14:textId="77777777" w:rsidTr="00BA2FD6">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BFD26A" w14:textId="4CA24A4B" w:rsidR="00850967" w:rsidRPr="00070CE4" w:rsidRDefault="00850967" w:rsidP="00850967">
            <w:pPr>
              <w:rPr>
                <w:rFonts w:asciiTheme="minorHAnsi" w:hAnsiTheme="minorHAnsi"/>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w:t>
            </w:r>
            <w:r w:rsidRPr="00850967">
              <w:rPr>
                <w:rFonts w:asciiTheme="minorHAnsi" w:hAnsiTheme="minorHAnsi"/>
                <w:sz w:val="18"/>
                <w:szCs w:val="18"/>
              </w:rPr>
              <w:t>Rod. Papa João Paulo II, 4001 - Serra Verde, Belo Horizonte - MG, 31630-901</w:t>
            </w:r>
          </w:p>
          <w:p w14:paraId="76F7F616" w14:textId="66355D92" w:rsidR="00850967" w:rsidRPr="00070CE4" w:rsidRDefault="00850967" w:rsidP="00850967">
            <w:pPr>
              <w:rPr>
                <w:rFonts w:asciiTheme="minorHAnsi" w:hAnsiTheme="minorHAnsi"/>
                <w:sz w:val="18"/>
                <w:szCs w:val="18"/>
              </w:rPr>
            </w:pPr>
            <w:r w:rsidRPr="00850967">
              <w:rPr>
                <w:rFonts w:asciiTheme="minorHAnsi" w:hAnsiTheme="minorHAnsi"/>
                <w:sz w:val="18"/>
                <w:szCs w:val="18"/>
              </w:rPr>
              <w:t xml:space="preserve">Telefone: </w:t>
            </w:r>
            <w:r w:rsidR="00AD6167" w:rsidRPr="00850967">
              <w:rPr>
                <w:rFonts w:asciiTheme="minorHAnsi" w:hAnsiTheme="minorHAnsi" w:cs="Arial"/>
                <w:sz w:val="18"/>
                <w:szCs w:val="18"/>
              </w:rPr>
              <w:t xml:space="preserve">(31) 3915- 9634 </w:t>
            </w:r>
            <w:r w:rsidR="00AD6167">
              <w:rPr>
                <w:rFonts w:asciiTheme="minorHAnsi" w:hAnsiTheme="minorHAnsi" w:cs="Arial"/>
                <w:sz w:val="18"/>
                <w:szCs w:val="18"/>
              </w:rPr>
              <w:t xml:space="preserve">- </w:t>
            </w:r>
            <w:r w:rsidRPr="00850967">
              <w:rPr>
                <w:rFonts w:asciiTheme="minorHAnsi" w:hAnsiTheme="minorHAnsi"/>
                <w:sz w:val="18"/>
                <w:szCs w:val="18"/>
              </w:rPr>
              <w:t>(31) 3915-8541</w:t>
            </w:r>
            <w:r>
              <w:rPr>
                <w:rFonts w:asciiTheme="minorHAnsi" w:hAnsiTheme="minorHAnsi"/>
                <w:sz w:val="18"/>
                <w:szCs w:val="18"/>
              </w:rPr>
              <w:t xml:space="preserve"> - </w:t>
            </w:r>
            <w:r w:rsidRPr="00850967">
              <w:rPr>
                <w:rFonts w:asciiTheme="minorHAnsi" w:hAnsiTheme="minorHAnsi" w:cs="Arial"/>
                <w:sz w:val="18"/>
                <w:szCs w:val="18"/>
              </w:rPr>
              <w:t>site:</w:t>
            </w:r>
            <w:r>
              <w:rPr>
                <w:rFonts w:asciiTheme="minorHAnsi" w:hAnsiTheme="minorHAnsi" w:cs="Arial"/>
                <w:sz w:val="18"/>
                <w:szCs w:val="18"/>
              </w:rPr>
              <w:t xml:space="preserve"> </w:t>
            </w:r>
            <w:hyperlink r:id="rId13" w:history="1">
              <w:r w:rsidRPr="00505A2F">
                <w:rPr>
                  <w:rStyle w:val="Hyperlink"/>
                  <w:rFonts w:asciiTheme="minorHAnsi" w:hAnsiTheme="minorHAnsi" w:cs="Arial"/>
                  <w:sz w:val="18"/>
                  <w:szCs w:val="18"/>
                </w:rPr>
                <w:t>www.compras.mg.gov.br</w:t>
              </w:r>
            </w:hyperlink>
            <w:r>
              <w:rPr>
                <w:rFonts w:asciiTheme="minorHAnsi" w:hAnsiTheme="minorHAnsi" w:cs="Arial"/>
                <w:sz w:val="18"/>
                <w:szCs w:val="18"/>
              </w:rPr>
              <w:t xml:space="preserve"> – E-mail </w:t>
            </w:r>
            <w:hyperlink r:id="rId14" w:history="1">
              <w:r w:rsidRPr="00505A2F">
                <w:rPr>
                  <w:rStyle w:val="Hyperlink"/>
                  <w:rFonts w:asciiTheme="minorHAnsi" w:hAnsiTheme="minorHAnsi" w:cs="Arial"/>
                  <w:sz w:val="18"/>
                  <w:szCs w:val="18"/>
                </w:rPr>
                <w:t>dpo@agricultura.mg.gov.br</w:t>
              </w:r>
            </w:hyperlink>
          </w:p>
        </w:tc>
      </w:tr>
      <w:tr w:rsidR="00850967" w:rsidRPr="00070CE4" w14:paraId="3BDAD84D" w14:textId="77777777" w:rsidTr="00E91284">
        <w:trPr>
          <w:cantSplit/>
          <w:trHeight w:val="1192"/>
        </w:trPr>
        <w:tc>
          <w:tcPr>
            <w:tcW w:w="6162" w:type="dxa"/>
            <w:tcBorders>
              <w:top w:val="single" w:sz="4" w:space="0" w:color="auto"/>
              <w:left w:val="single" w:sz="4" w:space="0" w:color="auto"/>
              <w:bottom w:val="single" w:sz="4" w:space="0" w:color="auto"/>
              <w:right w:val="single" w:sz="4" w:space="0" w:color="auto"/>
            </w:tcBorders>
            <w:hideMark/>
          </w:tcPr>
          <w:p w14:paraId="5AF87B8D" w14:textId="51F35EF7" w:rsidR="00850967" w:rsidRPr="00070CE4" w:rsidRDefault="00850967" w:rsidP="00850967">
            <w:pPr>
              <w:autoSpaceDE w:val="0"/>
              <w:autoSpaceDN w:val="0"/>
              <w:adjustRightInd w:val="0"/>
              <w:jc w:val="both"/>
              <w:rPr>
                <w:rFonts w:asciiTheme="minorHAnsi" w:hAnsiTheme="minorHAnsi" w:cs="ArialNarrow"/>
                <w:bCs/>
                <w:color w:val="000000"/>
                <w:sz w:val="18"/>
                <w:szCs w:val="17"/>
              </w:rPr>
            </w:pPr>
            <w:r>
              <w:rPr>
                <w:rFonts w:asciiTheme="minorHAnsi" w:hAnsiTheme="minorHAnsi" w:cs="Arial"/>
                <w:sz w:val="18"/>
                <w:szCs w:val="18"/>
              </w:rPr>
              <w:t xml:space="preserve">OBJETO: </w:t>
            </w:r>
            <w:r w:rsidRPr="00850967">
              <w:rPr>
                <w:rFonts w:asciiTheme="minorHAnsi" w:hAnsiTheme="minorHAnsi" w:cs="Arial"/>
                <w:sz w:val="18"/>
                <w:szCs w:val="18"/>
              </w:rPr>
              <w:t xml:space="preserve">É A CONTRATAÇÃO DE EMPRESAS PARA PRESTAÇÃO DE SERVIÇOS AMBIENTAIS DE RECUPERAÇÃO DE ESTRADAS VICINAIS, CONSTRUÇÃO DE BACIAS DE CAPTAÇÃO (BARRAGINHAS) E CONSTRUÇÃO DE TERRAÇOS EM NÍVEL, CONFORME DESCRIÇÃO, CARACTERÍSTICAS, PRAZOS E DEMAIS OBRIGAÇÕES E INFORMAÇÕES CONSTANTES DO ANEXO I.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9A8C736" w14:textId="77777777" w:rsidR="00850967" w:rsidRPr="00070CE4" w:rsidRDefault="00850967" w:rsidP="00BA2FD6">
            <w:pPr>
              <w:rPr>
                <w:rFonts w:asciiTheme="minorHAnsi" w:hAnsiTheme="minorHAnsi"/>
                <w:bCs/>
                <w:sz w:val="18"/>
                <w:szCs w:val="17"/>
              </w:rPr>
            </w:pPr>
            <w:r w:rsidRPr="00070CE4">
              <w:rPr>
                <w:rFonts w:asciiTheme="minorHAnsi" w:hAnsiTheme="minorHAnsi"/>
                <w:bCs/>
                <w:sz w:val="18"/>
                <w:szCs w:val="17"/>
              </w:rPr>
              <w:t xml:space="preserve">DATAS: </w:t>
            </w:r>
          </w:p>
          <w:p w14:paraId="7D40FC05" w14:textId="77777777" w:rsidR="00E91284" w:rsidRDefault="00850967" w:rsidP="00E91284">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w:t>
            </w:r>
            <w:r>
              <w:rPr>
                <w:rFonts w:asciiTheme="minorHAnsi" w:hAnsiTheme="minorHAnsi"/>
                <w:sz w:val="18"/>
                <w:szCs w:val="17"/>
              </w:rPr>
              <w:t>: 11/08/2021 às 10:00</w:t>
            </w:r>
          </w:p>
          <w:p w14:paraId="33BECAE8" w14:textId="67EE2F93" w:rsidR="00850967" w:rsidRPr="00E91284" w:rsidRDefault="00E91284" w:rsidP="00E91284">
            <w:pPr>
              <w:numPr>
                <w:ilvl w:val="0"/>
                <w:numId w:val="1"/>
              </w:numPr>
              <w:tabs>
                <w:tab w:val="num" w:pos="644"/>
              </w:tabs>
              <w:rPr>
                <w:rFonts w:asciiTheme="minorHAnsi" w:hAnsiTheme="minorHAnsi"/>
                <w:sz w:val="18"/>
                <w:szCs w:val="17"/>
              </w:rPr>
            </w:pPr>
            <w:r>
              <w:rPr>
                <w:rFonts w:asciiTheme="minorHAnsi" w:hAnsiTheme="minorHAnsi"/>
                <w:sz w:val="18"/>
                <w:szCs w:val="17"/>
              </w:rPr>
              <w:t>A</w:t>
            </w:r>
            <w:r w:rsidR="00850967" w:rsidRPr="00E91284">
              <w:rPr>
                <w:rFonts w:asciiTheme="minorHAnsi" w:hAnsiTheme="minorHAnsi"/>
                <w:sz w:val="18"/>
                <w:szCs w:val="17"/>
              </w:rPr>
              <w:t xml:space="preserve">bertura: </w:t>
            </w:r>
            <w:r>
              <w:rPr>
                <w:rFonts w:asciiTheme="minorHAnsi" w:hAnsiTheme="minorHAnsi"/>
                <w:sz w:val="18"/>
                <w:szCs w:val="17"/>
              </w:rPr>
              <w:t>11/08/2021 às 10:00.</w:t>
            </w:r>
          </w:p>
          <w:p w14:paraId="397AECCA" w14:textId="2877A69E" w:rsidR="00850967" w:rsidRPr="00070CE4" w:rsidRDefault="00850967" w:rsidP="00E91284">
            <w:pPr>
              <w:ind w:left="360"/>
              <w:rPr>
                <w:rFonts w:asciiTheme="minorHAnsi" w:hAnsiTheme="minorHAnsi"/>
                <w:sz w:val="18"/>
                <w:szCs w:val="17"/>
              </w:rPr>
            </w:pPr>
          </w:p>
        </w:tc>
      </w:tr>
    </w:tbl>
    <w:p w14:paraId="55A8D06C" w14:textId="77777777" w:rsidR="00850967" w:rsidRPr="00070CE4" w:rsidRDefault="00850967" w:rsidP="00850967">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50967" w:rsidRPr="00070CE4" w14:paraId="5812D3CE" w14:textId="77777777" w:rsidTr="00BA2FD6">
        <w:trPr>
          <w:cantSplit/>
          <w:trHeight w:val="271"/>
        </w:trPr>
        <w:tc>
          <w:tcPr>
            <w:tcW w:w="10773" w:type="dxa"/>
            <w:tcBorders>
              <w:top w:val="single" w:sz="4" w:space="0" w:color="auto"/>
              <w:left w:val="single" w:sz="4" w:space="0" w:color="auto"/>
              <w:bottom w:val="single" w:sz="4" w:space="0" w:color="auto"/>
              <w:right w:val="single" w:sz="4" w:space="0" w:color="auto"/>
            </w:tcBorders>
            <w:vAlign w:val="center"/>
            <w:hideMark/>
          </w:tcPr>
          <w:p w14:paraId="48509FE4" w14:textId="5446C8D1" w:rsidR="00850967" w:rsidRPr="00070CE4" w:rsidRDefault="00850967" w:rsidP="00850967">
            <w:pPr>
              <w:tabs>
                <w:tab w:val="left" w:pos="4393"/>
                <w:tab w:val="center" w:pos="5386"/>
              </w:tabs>
              <w:jc w:val="both"/>
              <w:outlineLvl w:val="1"/>
              <w:rPr>
                <w:rFonts w:asciiTheme="minorHAnsi" w:hAnsiTheme="minorHAnsi" w:cs="Arial"/>
                <w:sz w:val="18"/>
                <w:szCs w:val="18"/>
              </w:rPr>
            </w:pPr>
            <w:r w:rsidRPr="00850967">
              <w:rPr>
                <w:rFonts w:asciiTheme="minorHAnsi" w:hAnsiTheme="minorHAnsi" w:cs="Arial"/>
                <w:sz w:val="18"/>
                <w:szCs w:val="18"/>
              </w:rPr>
              <w:t>O Edital encontra-se à disposição no site:</w:t>
            </w:r>
            <w:r>
              <w:rPr>
                <w:rFonts w:asciiTheme="minorHAnsi" w:hAnsiTheme="minorHAnsi" w:cs="Arial"/>
                <w:sz w:val="18"/>
                <w:szCs w:val="18"/>
              </w:rPr>
              <w:t xml:space="preserve"> </w:t>
            </w:r>
            <w:hyperlink r:id="rId15" w:history="1">
              <w:r w:rsidRPr="00505A2F">
                <w:rPr>
                  <w:rStyle w:val="Hyperlink"/>
                  <w:rFonts w:asciiTheme="minorHAnsi" w:hAnsiTheme="minorHAnsi" w:cs="Arial"/>
                  <w:sz w:val="18"/>
                  <w:szCs w:val="18"/>
                </w:rPr>
                <w:t>www.compras.mg.gov.br</w:t>
              </w:r>
            </w:hyperlink>
            <w:r w:rsidRPr="00850967">
              <w:rPr>
                <w:rFonts w:asciiTheme="minorHAnsi" w:hAnsiTheme="minorHAnsi" w:cs="Arial"/>
                <w:sz w:val="18"/>
                <w:szCs w:val="18"/>
              </w:rPr>
              <w:t>.</w:t>
            </w:r>
            <w:r>
              <w:rPr>
                <w:rFonts w:asciiTheme="minorHAnsi" w:hAnsiTheme="minorHAnsi" w:cs="Arial"/>
                <w:sz w:val="18"/>
                <w:szCs w:val="18"/>
              </w:rPr>
              <w:t xml:space="preserve"> </w:t>
            </w:r>
            <w:r w:rsidRPr="00850967">
              <w:rPr>
                <w:rFonts w:asciiTheme="minorHAnsi" w:hAnsiTheme="minorHAnsi" w:cs="Arial"/>
                <w:sz w:val="18"/>
                <w:szCs w:val="18"/>
              </w:rPr>
              <w:t xml:space="preserve">Informações pelo telefone (31) 3915- 9634 ou pelo </w:t>
            </w:r>
            <w:hyperlink r:id="rId16" w:history="1">
              <w:r w:rsidRPr="00850967">
                <w:rPr>
                  <w:rStyle w:val="Hyperlink"/>
                  <w:rFonts w:asciiTheme="minorHAnsi" w:hAnsiTheme="minorHAnsi" w:cs="Arial"/>
                  <w:color w:val="auto"/>
                  <w:sz w:val="18"/>
                  <w:szCs w:val="18"/>
                  <w:u w:val="none"/>
                </w:rPr>
                <w:t>e-mail</w:t>
              </w:r>
              <w:r w:rsidRPr="00505A2F">
                <w:rPr>
                  <w:rStyle w:val="Hyperlink"/>
                  <w:rFonts w:asciiTheme="minorHAnsi" w:hAnsiTheme="minorHAnsi" w:cs="Arial"/>
                  <w:sz w:val="18"/>
                  <w:szCs w:val="18"/>
                </w:rPr>
                <w:t xml:space="preserve"> dpo@agricultura.mg.gov.br</w:t>
              </w:r>
            </w:hyperlink>
            <w:r>
              <w:rPr>
                <w:rFonts w:asciiTheme="minorHAnsi" w:hAnsiTheme="minorHAnsi" w:cs="Arial"/>
                <w:sz w:val="18"/>
                <w:szCs w:val="18"/>
              </w:rPr>
              <w:t xml:space="preserve"> </w:t>
            </w:r>
            <w:r w:rsidRPr="00850967">
              <w:rPr>
                <w:rFonts w:asciiTheme="minorHAnsi" w:hAnsiTheme="minorHAnsi" w:cs="Arial"/>
                <w:sz w:val="18"/>
                <w:szCs w:val="18"/>
              </w:rPr>
              <w:t>- Presidente da Comissão: José Charles Fernandes- SUPEA/SUAC- Belo Horizonte, 02 de julho de 2021.</w:t>
            </w:r>
          </w:p>
        </w:tc>
      </w:tr>
    </w:tbl>
    <w:p w14:paraId="7DD1DE71" w14:textId="45ACF4DA" w:rsidR="00FF40BD" w:rsidRDefault="004776FC" w:rsidP="00923F52">
      <w:pPr>
        <w:autoSpaceDE w:val="0"/>
        <w:autoSpaceDN w:val="0"/>
        <w:adjustRightInd w:val="0"/>
        <w:jc w:val="both"/>
        <w:rPr>
          <w:rFonts w:asciiTheme="majorHAnsi" w:hAnsiTheme="majorHAnsi"/>
        </w:rPr>
      </w:pPr>
      <w:r>
        <w:rPr>
          <w:rFonts w:asciiTheme="majorHAnsi" w:hAnsiTheme="majorHAnsi"/>
        </w:rPr>
        <w:tab/>
      </w:r>
      <w:r w:rsidR="00FF40BD"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089DE81" w14:textId="77777777" w:rsidR="00201633" w:rsidRDefault="0020163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03F6572" w14:textId="77777777" w:rsidR="00D94F0E" w:rsidRDefault="00D94F0E" w:rsidP="00F52335">
      <w:pPr>
        <w:autoSpaceDE w:val="0"/>
        <w:autoSpaceDN w:val="0"/>
        <w:adjustRightInd w:val="0"/>
        <w:jc w:val="center"/>
        <w:rPr>
          <w:rFonts w:asciiTheme="majorHAnsi" w:hAnsiTheme="majorHAnsi"/>
          <w:b/>
        </w:rPr>
      </w:pPr>
    </w:p>
    <w:p w14:paraId="3DBF3CE9" w14:textId="7EA811E0" w:rsidR="003F1DDA" w:rsidRDefault="003F1DDA" w:rsidP="00D43000">
      <w:pPr>
        <w:autoSpaceDE w:val="0"/>
        <w:autoSpaceDN w:val="0"/>
        <w:adjustRightInd w:val="0"/>
        <w:jc w:val="both"/>
        <w:rPr>
          <w:rFonts w:asciiTheme="majorHAnsi" w:hAnsiTheme="majorHAnsi"/>
        </w:rPr>
      </w:pPr>
      <w:r w:rsidRPr="003F1DDA">
        <w:rPr>
          <w:rFonts w:asciiTheme="majorHAnsi" w:hAnsiTheme="majorHAnsi"/>
          <w:b/>
        </w:rPr>
        <w:t>UNIVERSIDADE ESTADUAL DE MONTES CLAROS - UNIMONTES - AVISO DE LICITAÇÃO TOMADA DE PREÇOS 29/2021</w:t>
      </w:r>
      <w:r w:rsidRPr="00D43000">
        <w:rPr>
          <w:rFonts w:asciiTheme="majorHAnsi" w:hAnsiTheme="majorHAnsi"/>
        </w:rPr>
        <w:t xml:space="preserve"> </w:t>
      </w:r>
    </w:p>
    <w:p w14:paraId="2D9E0C76" w14:textId="1BD203D7" w:rsidR="00C22A43" w:rsidRPr="00D43000" w:rsidRDefault="00C22A43" w:rsidP="00D43000">
      <w:pPr>
        <w:autoSpaceDE w:val="0"/>
        <w:autoSpaceDN w:val="0"/>
        <w:adjustRightInd w:val="0"/>
        <w:jc w:val="both"/>
        <w:rPr>
          <w:rFonts w:asciiTheme="majorHAnsi" w:hAnsiTheme="majorHAnsi"/>
        </w:rPr>
      </w:pPr>
      <w:r w:rsidRPr="00D43000">
        <w:rPr>
          <w:rFonts w:asciiTheme="majorHAnsi" w:hAnsiTheme="majorHAnsi"/>
        </w:rPr>
        <w:t xml:space="preserve">A Universidade Estadual de Montes Claros – Unimontes torna público aos interessados que realizará licitação, na modalidade TOMADA DE PREÇOS 29/2020, Processo 2311021 000029/2021, pelo regime de EMPREITADA POR PREÇO GLOBAL, do tipo MENOR PREÇO POR LOTE, para Reforma e adequações da cobertura do Prédio 05 “Reitoria” do campus Universitário, com abertura dos envelopes de habilitação na data de 26/07/2021, às 09h00min., na sala da Comissão Permanente de Licitações. Montes Claros - MG, CEP 39401-089. Informações pelos telefones (38) 3229.8136/3229.8137 ou pelo e-mail </w:t>
      </w:r>
      <w:hyperlink r:id="rId18" w:history="1">
        <w:r w:rsidR="003F1DDA" w:rsidRPr="00505A2F">
          <w:rPr>
            <w:rStyle w:val="Hyperlink"/>
            <w:rFonts w:asciiTheme="majorHAnsi" w:hAnsiTheme="majorHAnsi"/>
          </w:rPr>
          <w:t>licitacao@unimontes.br</w:t>
        </w:r>
      </w:hyperlink>
      <w:r w:rsidRPr="00D43000">
        <w:rPr>
          <w:rFonts w:asciiTheme="majorHAnsi" w:hAnsiTheme="majorHAnsi"/>
        </w:rPr>
        <w:t>.</w:t>
      </w:r>
      <w:r w:rsidR="003F1DDA">
        <w:rPr>
          <w:rFonts w:asciiTheme="majorHAnsi" w:hAnsiTheme="majorHAnsi"/>
        </w:rPr>
        <w:t xml:space="preserve"> </w:t>
      </w:r>
      <w:r w:rsidRPr="00D43000">
        <w:rPr>
          <w:rFonts w:asciiTheme="majorHAnsi" w:hAnsiTheme="majorHAnsi"/>
        </w:rPr>
        <w:t xml:space="preserve">O edital completo poderá ser retirado por meio dos sítios: </w:t>
      </w:r>
      <w:hyperlink r:id="rId19" w:history="1">
        <w:r w:rsidR="003F1DDA" w:rsidRPr="00505A2F">
          <w:rPr>
            <w:rStyle w:val="Hyperlink"/>
            <w:rFonts w:asciiTheme="majorHAnsi" w:hAnsiTheme="majorHAnsi"/>
          </w:rPr>
          <w:t>www.unimontes.br</w:t>
        </w:r>
      </w:hyperlink>
      <w:r w:rsidR="003F1DDA">
        <w:rPr>
          <w:rFonts w:asciiTheme="majorHAnsi" w:hAnsiTheme="majorHAnsi"/>
        </w:rPr>
        <w:t xml:space="preserve"> e </w:t>
      </w:r>
      <w:hyperlink r:id="rId20" w:history="1">
        <w:r w:rsidR="003F1DDA" w:rsidRPr="00505A2F">
          <w:rPr>
            <w:rStyle w:val="Hyperlink"/>
            <w:rFonts w:asciiTheme="majorHAnsi" w:hAnsiTheme="majorHAnsi"/>
          </w:rPr>
          <w:t>www.compras.mg.gov.br</w:t>
        </w:r>
      </w:hyperlink>
      <w:r w:rsidR="003F1DDA">
        <w:rPr>
          <w:rFonts w:asciiTheme="majorHAnsi" w:hAnsiTheme="majorHAnsi"/>
        </w:rPr>
        <w:t xml:space="preserve">. </w:t>
      </w:r>
    </w:p>
    <w:p w14:paraId="2350D007" w14:textId="77777777" w:rsidR="00C22A43" w:rsidRDefault="00C22A43" w:rsidP="00F52335">
      <w:pPr>
        <w:autoSpaceDE w:val="0"/>
        <w:autoSpaceDN w:val="0"/>
        <w:adjustRightInd w:val="0"/>
        <w:jc w:val="center"/>
        <w:rPr>
          <w:rFonts w:asciiTheme="majorHAnsi" w:hAnsiTheme="majorHAnsi"/>
          <w:b/>
        </w:rPr>
      </w:pPr>
    </w:p>
    <w:p w14:paraId="71BE182E" w14:textId="77777777" w:rsidR="0006753C" w:rsidRDefault="0006753C" w:rsidP="00691D3F">
      <w:pPr>
        <w:autoSpaceDE w:val="0"/>
        <w:autoSpaceDN w:val="0"/>
        <w:adjustRightInd w:val="0"/>
        <w:jc w:val="both"/>
        <w:rPr>
          <w:rFonts w:asciiTheme="majorHAnsi" w:hAnsiTheme="majorHAnsi"/>
        </w:rPr>
      </w:pPr>
    </w:p>
    <w:p w14:paraId="3E1B4DB8" w14:textId="77777777" w:rsidR="003F1DDA" w:rsidRDefault="003F1DDA" w:rsidP="003774FA">
      <w:pPr>
        <w:autoSpaceDE w:val="0"/>
        <w:autoSpaceDN w:val="0"/>
        <w:adjustRightInd w:val="0"/>
        <w:jc w:val="both"/>
        <w:rPr>
          <w:rFonts w:asciiTheme="majorHAnsi" w:hAnsiTheme="majorHAnsi"/>
        </w:rPr>
      </w:pPr>
      <w:bookmarkStart w:id="0" w:name="F2"/>
      <w:r w:rsidRPr="003F1DDA">
        <w:rPr>
          <w:rFonts w:asciiTheme="majorHAnsi" w:hAnsiTheme="majorHAnsi"/>
          <w:b/>
        </w:rPr>
        <w:t xml:space="preserve">CROMG - </w:t>
      </w:r>
      <w:r w:rsidRPr="008D2C33">
        <w:rPr>
          <w:rFonts w:asciiTheme="majorHAnsi" w:hAnsiTheme="majorHAnsi"/>
          <w:b/>
        </w:rPr>
        <w:t>PREGÃO ELETRÔNICO Nº 2/2021</w:t>
      </w:r>
      <w:r>
        <w:rPr>
          <w:rFonts w:asciiTheme="majorHAnsi" w:hAnsiTheme="majorHAnsi"/>
        </w:rPr>
        <w:t xml:space="preserve"> </w:t>
      </w:r>
    </w:p>
    <w:p w14:paraId="6AB283F0" w14:textId="709424DE" w:rsidR="008D2C33" w:rsidRPr="008D2C33" w:rsidRDefault="008D2C33" w:rsidP="003774FA">
      <w:pPr>
        <w:autoSpaceDE w:val="0"/>
        <w:autoSpaceDN w:val="0"/>
        <w:adjustRightInd w:val="0"/>
        <w:jc w:val="both"/>
        <w:rPr>
          <w:rFonts w:asciiTheme="majorHAnsi" w:hAnsiTheme="majorHAnsi"/>
        </w:rPr>
      </w:pPr>
      <w:r w:rsidRPr="008D2C33">
        <w:rPr>
          <w:rFonts w:asciiTheme="majorHAnsi" w:hAnsiTheme="majorHAnsi"/>
        </w:rPr>
        <w:t>Objeto: Pregão Eletrônico - Contratação de empresa especializada, para execução de serviço de engenharia comum para realizar Reformas nas Delegacias Regionais do CROMG em Divinópolis, Muriaé e Uberlândia.</w:t>
      </w:r>
      <w:r w:rsidR="003774FA">
        <w:rPr>
          <w:rFonts w:asciiTheme="majorHAnsi" w:hAnsiTheme="majorHAnsi"/>
        </w:rPr>
        <w:t xml:space="preserve"> </w:t>
      </w:r>
      <w:r w:rsidRPr="008D2C33">
        <w:rPr>
          <w:rFonts w:asciiTheme="majorHAnsi" w:hAnsiTheme="majorHAnsi"/>
        </w:rPr>
        <w:t xml:space="preserve">Edital a partir de: 06/07/2021 das 08:00 às 13:00 </w:t>
      </w:r>
      <w:r w:rsidR="003774FA">
        <w:rPr>
          <w:rFonts w:asciiTheme="majorHAnsi" w:hAnsiTheme="majorHAnsi"/>
        </w:rPr>
        <w:t xml:space="preserve">Hs e das 14:00 às 17:00 </w:t>
      </w:r>
      <w:r w:rsidRPr="008D2C33">
        <w:rPr>
          <w:rFonts w:asciiTheme="majorHAnsi" w:hAnsiTheme="majorHAnsi"/>
        </w:rPr>
        <w:br/>
        <w:t>Endereço: Rua da Bahia, 1477 - Lourdes - Belo Horizonte (MG)</w:t>
      </w:r>
      <w:r w:rsidR="003F1DDA">
        <w:rPr>
          <w:rFonts w:asciiTheme="majorHAnsi" w:hAnsiTheme="majorHAnsi"/>
        </w:rPr>
        <w:t xml:space="preserve"> - </w:t>
      </w:r>
      <w:r w:rsidRPr="008D2C33">
        <w:rPr>
          <w:rFonts w:asciiTheme="majorHAnsi" w:hAnsiTheme="majorHAnsi"/>
        </w:rPr>
        <w:t>Telefone:</w:t>
      </w:r>
      <w:r w:rsidR="003774FA">
        <w:rPr>
          <w:rFonts w:asciiTheme="majorHAnsi" w:hAnsiTheme="majorHAnsi"/>
        </w:rPr>
        <w:t xml:space="preserve"> (0xx31) 21043004 - </w:t>
      </w:r>
      <w:r w:rsidRPr="008D2C33">
        <w:rPr>
          <w:rFonts w:asciiTheme="majorHAnsi" w:hAnsiTheme="majorHAnsi"/>
        </w:rPr>
        <w:t>Entrega da Proposta:  a partir de 06/07/2021 às 08:00Hs</w:t>
      </w:r>
      <w:r w:rsidRPr="008D2C33">
        <w:rPr>
          <w:rFonts w:asciiTheme="majorHAnsi" w:hAnsiTheme="majorHAnsi"/>
        </w:rPr>
        <w:br/>
        <w:t>Abertura da Pr</w:t>
      </w:r>
      <w:r w:rsidR="003C2F7A">
        <w:rPr>
          <w:rFonts w:asciiTheme="majorHAnsi" w:hAnsiTheme="majorHAnsi"/>
        </w:rPr>
        <w:t>oposta:  em 20/07/2021 às 09:00</w:t>
      </w:r>
      <w:r w:rsidRPr="008D2C33">
        <w:rPr>
          <w:rFonts w:asciiTheme="majorHAnsi" w:hAnsiTheme="majorHAnsi"/>
        </w:rPr>
        <w:t xml:space="preserve">, no endereço: </w:t>
      </w:r>
      <w:hyperlink r:id="rId21" w:history="1">
        <w:r w:rsidR="003C2F7A" w:rsidRPr="00505A2F">
          <w:rPr>
            <w:rStyle w:val="Hyperlink"/>
            <w:rFonts w:asciiTheme="majorHAnsi" w:hAnsiTheme="majorHAnsi"/>
          </w:rPr>
          <w:t>www.comprasnet.gov.br</w:t>
        </w:r>
      </w:hyperlink>
      <w:r w:rsidR="003774FA">
        <w:rPr>
          <w:rFonts w:asciiTheme="majorHAnsi" w:hAnsiTheme="majorHAnsi"/>
        </w:rPr>
        <w:t>.</w:t>
      </w:r>
      <w:r w:rsidR="003C2F7A">
        <w:rPr>
          <w:rFonts w:asciiTheme="majorHAnsi" w:hAnsiTheme="majorHAnsi"/>
        </w:rPr>
        <w:t xml:space="preserve"> </w:t>
      </w:r>
      <w:r w:rsidR="003774FA" w:rsidRPr="003774FA">
        <w:rPr>
          <w:rFonts w:asciiTheme="majorHAnsi" w:hAnsiTheme="majorHAnsi"/>
        </w:rPr>
        <w:t>DA SESSÃO PÚBLICA DO PREGÃO ELETRÔNICO:</w:t>
      </w:r>
      <w:r w:rsidR="003774FA">
        <w:rPr>
          <w:rFonts w:asciiTheme="majorHAnsi" w:hAnsiTheme="majorHAnsi"/>
        </w:rPr>
        <w:t xml:space="preserve"> </w:t>
      </w:r>
      <w:r w:rsidR="003774FA" w:rsidRPr="003774FA">
        <w:rPr>
          <w:rFonts w:asciiTheme="majorHAnsi" w:hAnsiTheme="majorHAnsi"/>
        </w:rPr>
        <w:t xml:space="preserve">DIA: 20 de julho de 2021 HORÁRIO: 09h (horário de Brasília/DF) ENDEREÇO ELETRÔNICO: </w:t>
      </w:r>
      <w:hyperlink r:id="rId22" w:history="1">
        <w:r w:rsidR="003774FA" w:rsidRPr="00505A2F">
          <w:rPr>
            <w:rStyle w:val="Hyperlink"/>
            <w:rFonts w:asciiTheme="majorHAnsi" w:hAnsiTheme="majorHAnsi"/>
          </w:rPr>
          <w:t>www.comprasnet.gov.br</w:t>
        </w:r>
      </w:hyperlink>
      <w:r w:rsidR="003F1DDA">
        <w:rPr>
          <w:rFonts w:asciiTheme="majorHAnsi" w:hAnsiTheme="majorHAnsi"/>
        </w:rPr>
        <w:t xml:space="preserve">. </w:t>
      </w:r>
    </w:p>
    <w:bookmarkEnd w:id="0"/>
    <w:p w14:paraId="333621C7" w14:textId="77777777" w:rsidR="008D2C33" w:rsidRDefault="008D2C33" w:rsidP="00691D3F">
      <w:pPr>
        <w:autoSpaceDE w:val="0"/>
        <w:autoSpaceDN w:val="0"/>
        <w:adjustRightInd w:val="0"/>
        <w:jc w:val="both"/>
        <w:rPr>
          <w:rFonts w:asciiTheme="majorHAnsi" w:hAnsiTheme="majorHAnsi"/>
        </w:rPr>
      </w:pPr>
    </w:p>
    <w:p w14:paraId="3469EA09" w14:textId="77777777" w:rsidR="00891143" w:rsidRDefault="00891143" w:rsidP="00691D3F">
      <w:pPr>
        <w:autoSpaceDE w:val="0"/>
        <w:autoSpaceDN w:val="0"/>
        <w:adjustRightInd w:val="0"/>
        <w:jc w:val="both"/>
        <w:rPr>
          <w:rFonts w:asciiTheme="majorHAnsi" w:hAnsiTheme="majorHAnsi"/>
        </w:rPr>
      </w:pPr>
    </w:p>
    <w:p w14:paraId="304A6CBB" w14:textId="77777777" w:rsidR="00FA5E75" w:rsidRDefault="00FA5E75" w:rsidP="00691D3F">
      <w:pPr>
        <w:autoSpaceDE w:val="0"/>
        <w:autoSpaceDN w:val="0"/>
        <w:adjustRightInd w:val="0"/>
        <w:jc w:val="both"/>
        <w:rPr>
          <w:rFonts w:asciiTheme="majorHAnsi" w:hAnsiTheme="majorHAnsi"/>
        </w:rPr>
      </w:pPr>
      <w:r w:rsidRPr="00FA5E75">
        <w:rPr>
          <w:rFonts w:asciiTheme="majorHAnsi" w:hAnsiTheme="majorHAnsi"/>
          <w:b/>
        </w:rPr>
        <w:t>PREFEITURA MUNICIPAL DE BRAZÓPOLIS COMISSÃO PERMANENTE DE LICITAÇÃO - EDITAL DE LICITAÇÃO REFERENTE AO PROCESSO LICITATÓRIO Nº 103/2021 TOMADA DE PREÇO Nº 002/2021</w:t>
      </w:r>
      <w:r w:rsidRPr="00D1634B">
        <w:rPr>
          <w:rFonts w:asciiTheme="majorHAnsi" w:hAnsiTheme="majorHAnsi"/>
        </w:rPr>
        <w:t xml:space="preserve"> </w:t>
      </w:r>
    </w:p>
    <w:p w14:paraId="5E4434CF" w14:textId="25612AAE" w:rsidR="00891143" w:rsidRDefault="00891143" w:rsidP="00691D3F">
      <w:pPr>
        <w:autoSpaceDE w:val="0"/>
        <w:autoSpaceDN w:val="0"/>
        <w:adjustRightInd w:val="0"/>
        <w:jc w:val="both"/>
        <w:rPr>
          <w:rFonts w:asciiTheme="majorHAnsi" w:hAnsiTheme="majorHAnsi"/>
        </w:rPr>
      </w:pPr>
      <w:r w:rsidRPr="00D1634B">
        <w:rPr>
          <w:rFonts w:asciiTheme="majorHAnsi" w:hAnsiTheme="majorHAnsi"/>
        </w:rPr>
        <w:t xml:space="preserve">Prefeitura Municipal de Brazópolis - Edital de Licitação Processo nº 103/21 – Tomada de Preço nº 003/21 – Objeto: CONTRATAÇÃO DE EMPRESA ESPECIALIZADA PARA EXECUÇÃO POR EMPREITADA GLOBAL, DO TIPO MENOR PREÇO INCLUINDO MÃO DE OBRA E MATERIAIS, PARA OBRAS DE SINALIZAÇÃO E SEGURANÇA VIÁRIA NO KM 14 DA RODOVIA MG 295, CONFORME PROJETOS E PLANILHAS EM </w:t>
      </w:r>
      <w:r w:rsidR="000F7B18">
        <w:rPr>
          <w:rFonts w:asciiTheme="majorHAnsi" w:hAnsiTheme="majorHAnsi"/>
        </w:rPr>
        <w:t>ANEXO. Abertura: 26/07/21 às 09:</w:t>
      </w:r>
      <w:r w:rsidRPr="00D1634B">
        <w:rPr>
          <w:rFonts w:asciiTheme="majorHAnsi" w:hAnsiTheme="majorHAnsi"/>
        </w:rPr>
        <w:t>00. Local da Realização do Certame em consideração a Pandemia do Covid 19: Secretaria Municipal de Educação Rua Capitão Manoel Gomes – Centro – Brazópolis/MG CEP: 37.530-000. Edital à disposição na página do Mun</w:t>
      </w:r>
      <w:r w:rsidR="00FA5E75">
        <w:rPr>
          <w:rFonts w:asciiTheme="majorHAnsi" w:hAnsiTheme="majorHAnsi"/>
        </w:rPr>
        <w:t xml:space="preserve">icípio </w:t>
      </w:r>
      <w:hyperlink r:id="rId23" w:history="1">
        <w:r w:rsidR="00FA5E75" w:rsidRPr="00505A2F">
          <w:rPr>
            <w:rStyle w:val="Hyperlink"/>
            <w:rFonts w:asciiTheme="majorHAnsi" w:hAnsiTheme="majorHAnsi"/>
          </w:rPr>
          <w:t>www.brazopolis.mg.gov.br</w:t>
        </w:r>
      </w:hyperlink>
      <w:r w:rsidR="00FA5E75">
        <w:rPr>
          <w:rFonts w:asciiTheme="majorHAnsi" w:hAnsiTheme="majorHAnsi"/>
        </w:rPr>
        <w:t xml:space="preserve"> </w:t>
      </w:r>
      <w:r w:rsidRPr="00D1634B">
        <w:rPr>
          <w:rFonts w:asciiTheme="majorHAnsi" w:hAnsiTheme="majorHAnsi"/>
        </w:rPr>
        <w:t xml:space="preserve">e-mail: </w:t>
      </w:r>
      <w:hyperlink r:id="rId24" w:history="1">
        <w:r w:rsidR="00FA5E75" w:rsidRPr="00505A2F">
          <w:rPr>
            <w:rStyle w:val="Hyperlink"/>
            <w:rFonts w:asciiTheme="majorHAnsi" w:hAnsiTheme="majorHAnsi"/>
          </w:rPr>
          <w:t>licitacao@brazopolis.mg.gov.br</w:t>
        </w:r>
      </w:hyperlink>
      <w:r w:rsidR="00FA5E75">
        <w:rPr>
          <w:rFonts w:asciiTheme="majorHAnsi" w:hAnsiTheme="majorHAnsi"/>
        </w:rPr>
        <w:t xml:space="preserve">. </w:t>
      </w:r>
      <w:r w:rsidRPr="00D1634B">
        <w:rPr>
          <w:rFonts w:asciiTheme="majorHAnsi" w:hAnsiTheme="majorHAnsi"/>
        </w:rPr>
        <w:t>Tel. (35)3641-1373.</w:t>
      </w:r>
    </w:p>
    <w:p w14:paraId="79AAC55C" w14:textId="77777777" w:rsidR="00891143" w:rsidRDefault="00891143" w:rsidP="00691D3F">
      <w:pPr>
        <w:autoSpaceDE w:val="0"/>
        <w:autoSpaceDN w:val="0"/>
        <w:adjustRightInd w:val="0"/>
        <w:jc w:val="both"/>
        <w:rPr>
          <w:rFonts w:asciiTheme="majorHAnsi" w:hAnsiTheme="majorHAnsi"/>
        </w:rPr>
      </w:pPr>
    </w:p>
    <w:p w14:paraId="6EAB9A25" w14:textId="77777777" w:rsidR="00604E98" w:rsidRDefault="00604E98" w:rsidP="00691D3F">
      <w:pPr>
        <w:autoSpaceDE w:val="0"/>
        <w:autoSpaceDN w:val="0"/>
        <w:adjustRightInd w:val="0"/>
        <w:jc w:val="both"/>
        <w:rPr>
          <w:rFonts w:asciiTheme="majorHAnsi" w:hAnsiTheme="majorHAnsi"/>
        </w:rPr>
      </w:pPr>
    </w:p>
    <w:p w14:paraId="58636B29" w14:textId="4D8D7080" w:rsidR="00891143" w:rsidRPr="00FA5E75" w:rsidRDefault="00FA5E75" w:rsidP="00691D3F">
      <w:pPr>
        <w:autoSpaceDE w:val="0"/>
        <w:autoSpaceDN w:val="0"/>
        <w:adjustRightInd w:val="0"/>
        <w:jc w:val="both"/>
        <w:rPr>
          <w:rFonts w:asciiTheme="majorHAnsi" w:hAnsiTheme="majorHAnsi"/>
          <w:b/>
        </w:rPr>
      </w:pPr>
      <w:r w:rsidRPr="00FA5E75">
        <w:rPr>
          <w:rFonts w:asciiTheme="majorHAnsi" w:hAnsiTheme="majorHAnsi"/>
          <w:b/>
        </w:rPr>
        <w:t>PREFEITURA MUNICIPAL DE CALDAS-MG TOMADA DE PREÇOS Nº 02/2021</w:t>
      </w:r>
    </w:p>
    <w:p w14:paraId="2D0E7056" w14:textId="4186F27C" w:rsidR="00891143" w:rsidRDefault="00891143" w:rsidP="00691D3F">
      <w:pPr>
        <w:autoSpaceDE w:val="0"/>
        <w:autoSpaceDN w:val="0"/>
        <w:adjustRightInd w:val="0"/>
        <w:jc w:val="both"/>
        <w:rPr>
          <w:rFonts w:asciiTheme="majorHAnsi" w:hAnsiTheme="majorHAnsi"/>
        </w:rPr>
      </w:pPr>
      <w:r w:rsidRPr="00D1634B">
        <w:rPr>
          <w:rFonts w:asciiTheme="majorHAnsi" w:hAnsiTheme="majorHAnsi"/>
        </w:rPr>
        <w:t>A Prefeitura Municipal de Caldas-MG vem através do Prefeito Municipal, Comissão Permanente de Licitações e Pregoeiro Municipal, tornar público a realização dos seguintes procedimentos licitatórios: PRC 0118/2021 – Tomada de Preços nº 02/2021. Objeto: CONTRATAÇÃO DE SERVIÇOS EM REGIME DE EMPREITADA GLOBAL, DE MATERIAL E MÃO-DE-OBRA, PARA EXECUÇÃO DE CENTRO DE INFORMAÇÃO TURÍSTICA E OITO UNIDADES DE QUIOSQUES PARA PRAÇA DE ALIMENTAÇÃO, CONFORME PROJETO ARQUITETÔNICO. Data: 27/07/2021 – 09h00min. -O Edital do Processo Licitatório está à disposição dos interessados na sede da Prefeitura Municipal de Caldas/MG, pelo telefone (35)3575- 1578,</w:t>
      </w:r>
      <w:r w:rsidR="00FA5E75">
        <w:rPr>
          <w:rFonts w:asciiTheme="majorHAnsi" w:hAnsiTheme="majorHAnsi"/>
        </w:rPr>
        <w:t xml:space="preserve"> pelo site </w:t>
      </w:r>
      <w:hyperlink r:id="rId25" w:history="1">
        <w:r w:rsidR="00FA5E75" w:rsidRPr="00505A2F">
          <w:rPr>
            <w:rStyle w:val="Hyperlink"/>
            <w:rFonts w:asciiTheme="majorHAnsi" w:hAnsiTheme="majorHAnsi"/>
          </w:rPr>
          <w:t>www.caldas.mg.gov.br</w:t>
        </w:r>
      </w:hyperlink>
      <w:r w:rsidR="00FA5E75">
        <w:rPr>
          <w:rFonts w:asciiTheme="majorHAnsi" w:hAnsiTheme="majorHAnsi"/>
        </w:rPr>
        <w:t xml:space="preserve"> </w:t>
      </w:r>
      <w:r w:rsidRPr="00D1634B">
        <w:rPr>
          <w:rFonts w:asciiTheme="majorHAnsi" w:hAnsiTheme="majorHAnsi"/>
        </w:rPr>
        <w:t xml:space="preserve">ou pelo e-mail </w:t>
      </w:r>
      <w:hyperlink r:id="rId26" w:history="1">
        <w:r w:rsidR="00FA5E75" w:rsidRPr="00505A2F">
          <w:rPr>
            <w:rStyle w:val="Hyperlink"/>
            <w:rFonts w:asciiTheme="majorHAnsi" w:hAnsiTheme="majorHAnsi"/>
          </w:rPr>
          <w:t>diretorialicitacaocaldas@gmail.com</w:t>
        </w:r>
      </w:hyperlink>
      <w:r w:rsidRPr="00D1634B">
        <w:rPr>
          <w:rFonts w:asciiTheme="majorHAnsi" w:hAnsiTheme="majorHAnsi"/>
        </w:rPr>
        <w:t>.</w:t>
      </w:r>
      <w:r w:rsidR="00FA5E75">
        <w:rPr>
          <w:rFonts w:asciiTheme="majorHAnsi" w:hAnsiTheme="majorHAnsi"/>
        </w:rPr>
        <w:t xml:space="preserve"> </w:t>
      </w:r>
    </w:p>
    <w:p w14:paraId="647ADF56" w14:textId="77777777" w:rsidR="00891143" w:rsidRDefault="00891143" w:rsidP="00691D3F">
      <w:pPr>
        <w:autoSpaceDE w:val="0"/>
        <w:autoSpaceDN w:val="0"/>
        <w:adjustRightInd w:val="0"/>
        <w:jc w:val="both"/>
        <w:rPr>
          <w:rFonts w:asciiTheme="majorHAnsi" w:hAnsiTheme="majorHAnsi"/>
        </w:rPr>
      </w:pPr>
    </w:p>
    <w:p w14:paraId="7912E227" w14:textId="77777777" w:rsidR="00891143" w:rsidRDefault="00891143" w:rsidP="00691D3F">
      <w:pPr>
        <w:autoSpaceDE w:val="0"/>
        <w:autoSpaceDN w:val="0"/>
        <w:adjustRightInd w:val="0"/>
        <w:jc w:val="both"/>
        <w:rPr>
          <w:rFonts w:asciiTheme="majorHAnsi" w:hAnsiTheme="majorHAnsi"/>
        </w:rPr>
      </w:pPr>
    </w:p>
    <w:p w14:paraId="71115A88" w14:textId="2D6933E6" w:rsidR="00FA5E75" w:rsidRPr="00FA5E75" w:rsidRDefault="0027167D" w:rsidP="00691D3F">
      <w:pPr>
        <w:autoSpaceDE w:val="0"/>
        <w:autoSpaceDN w:val="0"/>
        <w:adjustRightInd w:val="0"/>
        <w:jc w:val="both"/>
        <w:rPr>
          <w:rFonts w:asciiTheme="majorHAnsi" w:hAnsiTheme="majorHAnsi"/>
          <w:b/>
        </w:rPr>
      </w:pPr>
      <w:r w:rsidRPr="0027167D">
        <w:rPr>
          <w:rFonts w:asciiTheme="majorHAnsi" w:hAnsiTheme="majorHAnsi"/>
          <w:b/>
        </w:rPr>
        <w:t xml:space="preserve">CONCEIÇÃO DO MATO DENTRO – MG </w:t>
      </w:r>
      <w:r>
        <w:rPr>
          <w:rFonts w:asciiTheme="majorHAnsi" w:hAnsiTheme="majorHAnsi"/>
          <w:b/>
        </w:rPr>
        <w:t xml:space="preserve">- </w:t>
      </w:r>
      <w:r w:rsidRPr="00FA5E75">
        <w:rPr>
          <w:rFonts w:asciiTheme="majorHAnsi" w:hAnsiTheme="majorHAnsi"/>
          <w:b/>
        </w:rPr>
        <w:t xml:space="preserve">DEPARTAMENTO </w:t>
      </w:r>
      <w:r w:rsidR="00FA5E75" w:rsidRPr="00FA5E75">
        <w:rPr>
          <w:rFonts w:asciiTheme="majorHAnsi" w:hAnsiTheme="majorHAnsi"/>
          <w:b/>
        </w:rPr>
        <w:t xml:space="preserve">DE LICITAÇÕES E CONTRATOS AVISO DE RETIFICAÇÃO I - CONCORRÊNCIA 006/2021 DO MATO DENTRO/MG AVISO DE RETIFICAÇÃO I – CONCORRÊNCIA Nº 006/2021. </w:t>
      </w:r>
    </w:p>
    <w:p w14:paraId="656EA678" w14:textId="2C7065C6" w:rsidR="00933CB1" w:rsidRDefault="00933CB1" w:rsidP="00691D3F">
      <w:pPr>
        <w:autoSpaceDE w:val="0"/>
        <w:autoSpaceDN w:val="0"/>
        <w:adjustRightInd w:val="0"/>
        <w:jc w:val="both"/>
        <w:rPr>
          <w:rFonts w:asciiTheme="majorHAnsi" w:hAnsiTheme="majorHAnsi"/>
        </w:rPr>
      </w:pPr>
      <w:r w:rsidRPr="00933CB1">
        <w:rPr>
          <w:rFonts w:asciiTheme="majorHAnsi" w:hAnsiTheme="majorHAnsi"/>
        </w:rPr>
        <w:t>O Município de Conceição do Mato Dentro – MG torna público que realizará o Processo nº 044/2021 – Concorrência nº 006/2021, cujo objeto é a contratação de empresa especializada em engenharia para execução dos serviços da obra de drenagem e pavimentação das Estradas Vicinais Trecho 02 – ESTRADA DE CÓRREGOS Á TAPERA conforme as demandas da Secretaria Municipal Infraestrutura e Transporte do município de Conceição do Mato Dentro/MG, conforme especificações constantes na planilha, cronograma, memorial descritivo e projetos, anexos ao Edital Retificado I n° 044/2021. Dia da abertura: 04 de agosto</w:t>
      </w:r>
      <w:r>
        <w:rPr>
          <w:rFonts w:asciiTheme="majorHAnsi" w:hAnsiTheme="majorHAnsi"/>
        </w:rPr>
        <w:t xml:space="preserve"> de 2021, às 09:30</w:t>
      </w:r>
      <w:r w:rsidRPr="00933CB1">
        <w:rPr>
          <w:rFonts w:asciiTheme="majorHAnsi" w:hAnsiTheme="majorHAnsi"/>
        </w:rPr>
        <w:t xml:space="preserve">. Maiores informações pelo telefone (31) 3868-2398 - Edital disponível no site oficial do Município – </w:t>
      </w:r>
      <w:hyperlink r:id="rId27" w:history="1">
        <w:r w:rsidR="00FA5E75" w:rsidRPr="00505A2F">
          <w:rPr>
            <w:rStyle w:val="Hyperlink"/>
            <w:rFonts w:asciiTheme="majorHAnsi" w:hAnsiTheme="majorHAnsi"/>
          </w:rPr>
          <w:t>www.cmd.mg.gov.br</w:t>
        </w:r>
      </w:hyperlink>
      <w:r w:rsidRPr="00933CB1">
        <w:rPr>
          <w:rFonts w:asciiTheme="majorHAnsi" w:hAnsiTheme="majorHAnsi"/>
        </w:rPr>
        <w:t>.</w:t>
      </w:r>
      <w:r w:rsidR="00FA5E75">
        <w:rPr>
          <w:rFonts w:asciiTheme="majorHAnsi" w:hAnsiTheme="majorHAnsi"/>
        </w:rPr>
        <w:t xml:space="preserve"> </w:t>
      </w:r>
    </w:p>
    <w:p w14:paraId="48457CE5" w14:textId="77777777" w:rsidR="00604E98" w:rsidRDefault="00604E98" w:rsidP="00691D3F">
      <w:pPr>
        <w:autoSpaceDE w:val="0"/>
        <w:autoSpaceDN w:val="0"/>
        <w:adjustRightInd w:val="0"/>
        <w:jc w:val="both"/>
        <w:rPr>
          <w:rFonts w:asciiTheme="majorHAnsi" w:hAnsiTheme="majorHAnsi"/>
        </w:rPr>
      </w:pPr>
    </w:p>
    <w:p w14:paraId="047C0724" w14:textId="77777777" w:rsidR="00933CB1" w:rsidRDefault="00933CB1" w:rsidP="00691D3F">
      <w:pPr>
        <w:autoSpaceDE w:val="0"/>
        <w:autoSpaceDN w:val="0"/>
        <w:adjustRightInd w:val="0"/>
        <w:jc w:val="both"/>
        <w:rPr>
          <w:rFonts w:asciiTheme="majorHAnsi" w:hAnsiTheme="majorHAnsi"/>
        </w:rPr>
      </w:pPr>
    </w:p>
    <w:p w14:paraId="7474A9CF" w14:textId="5A51F0E9" w:rsidR="00FA5E75" w:rsidRDefault="00007B0B" w:rsidP="00691D3F">
      <w:pPr>
        <w:autoSpaceDE w:val="0"/>
        <w:autoSpaceDN w:val="0"/>
        <w:adjustRightInd w:val="0"/>
        <w:jc w:val="both"/>
        <w:rPr>
          <w:rFonts w:asciiTheme="majorHAnsi" w:hAnsiTheme="majorHAnsi"/>
        </w:rPr>
      </w:pPr>
      <w:r w:rsidRPr="00FA5E75">
        <w:rPr>
          <w:rFonts w:asciiTheme="majorHAnsi" w:hAnsiTheme="majorHAnsi"/>
          <w:b/>
        </w:rPr>
        <w:t xml:space="preserve">PREFEITURA DE CONGONHAL, MG - </w:t>
      </w:r>
      <w:r w:rsidR="0027167D" w:rsidRPr="00FA5E75">
        <w:rPr>
          <w:rFonts w:asciiTheme="majorHAnsi" w:hAnsiTheme="majorHAnsi"/>
          <w:b/>
        </w:rPr>
        <w:t xml:space="preserve">DEPARTAMENTO DE LICITAÇÕES E CONTRATOS </w:t>
      </w:r>
      <w:r w:rsidR="0027167D">
        <w:rPr>
          <w:rFonts w:asciiTheme="majorHAnsi" w:hAnsiTheme="majorHAnsi"/>
          <w:b/>
        </w:rPr>
        <w:t xml:space="preserve">- </w:t>
      </w:r>
      <w:r w:rsidRPr="00FA5E75">
        <w:rPr>
          <w:rFonts w:asciiTheme="majorHAnsi" w:hAnsiTheme="majorHAnsi"/>
          <w:b/>
        </w:rPr>
        <w:t>AVISO DE LICITAÇÃO - PROCESSO LICITATÓRIO Nº 0141/2021 – PREGÃO PRESENCIAL 0042/2021</w:t>
      </w:r>
      <w:r w:rsidRPr="00891143">
        <w:rPr>
          <w:rFonts w:asciiTheme="majorHAnsi" w:hAnsiTheme="majorHAnsi"/>
        </w:rPr>
        <w:t xml:space="preserve">. </w:t>
      </w:r>
    </w:p>
    <w:p w14:paraId="3593EF42" w14:textId="3D589E95" w:rsidR="00007B0B" w:rsidRDefault="00007B0B" w:rsidP="00691D3F">
      <w:pPr>
        <w:autoSpaceDE w:val="0"/>
        <w:autoSpaceDN w:val="0"/>
        <w:adjustRightInd w:val="0"/>
        <w:jc w:val="both"/>
        <w:rPr>
          <w:rFonts w:asciiTheme="majorHAnsi" w:hAnsiTheme="majorHAnsi"/>
        </w:rPr>
      </w:pPr>
      <w:r w:rsidRPr="00891143">
        <w:rPr>
          <w:rFonts w:asciiTheme="majorHAnsi" w:hAnsiTheme="majorHAnsi"/>
        </w:rPr>
        <w:t>O Município de Congonhal torna público que realizará no dia 16/07/2021 às 14:00H, no Setor de Licitações, Praça Comendador Ferreira de Matos, nº 29, Centro, nessa mesma cidade, certame público, cujo objeto é o REGISTRO DE PREÇOS PARA FUTURA E EVENTUAL CONTRATAÇÃO DE EMPRESA PARA PRESTAÇÃO DE SERVIÇOS COM MÃO DE OBRA ESPECIALIZADA PARA REPAROS EM BLOQUETES, ASSENTAMENTO DE MEIO-FIO, REFORMA DE CALÇAMENTO EM BLOQUETES SEXTAVADOS, INTERTRAVADOS E PARALELEPIPEDOS, FEITIO E REFORMA DE SARJETAS PARA MELHORIA E MANUTENÇÃO DA VIAS PÚBLICAS DO MUNICÍPIO DE CONGONHAL/MG, CONFORME SOLICITAÇÃO DA SECRETARIA MUNICIPAL DE OBRAS, SERVIÇOS URBANOS, RURAIS E MEIO AMBIENTE DA PREFEITURA DE CONGONHAL/MG, Inform</w:t>
      </w:r>
      <w:r w:rsidR="00FA5E75">
        <w:rPr>
          <w:rFonts w:asciiTheme="majorHAnsi" w:hAnsiTheme="majorHAnsi"/>
        </w:rPr>
        <w:t xml:space="preserve">ações: </w:t>
      </w:r>
      <w:hyperlink r:id="rId28" w:history="1">
        <w:r w:rsidR="00FA5E75" w:rsidRPr="00505A2F">
          <w:rPr>
            <w:rStyle w:val="Hyperlink"/>
            <w:rFonts w:asciiTheme="majorHAnsi" w:hAnsiTheme="majorHAnsi"/>
          </w:rPr>
          <w:t>www.congonhal.mg.gov.br</w:t>
        </w:r>
      </w:hyperlink>
      <w:r w:rsidR="00FA5E75">
        <w:rPr>
          <w:rFonts w:asciiTheme="majorHAnsi" w:hAnsiTheme="majorHAnsi"/>
        </w:rPr>
        <w:t xml:space="preserve">, </w:t>
      </w:r>
      <w:hyperlink r:id="rId29" w:history="1">
        <w:r w:rsidR="00FA5E75" w:rsidRPr="00505A2F">
          <w:rPr>
            <w:rStyle w:val="Hyperlink"/>
            <w:rFonts w:asciiTheme="majorHAnsi" w:hAnsiTheme="majorHAnsi"/>
          </w:rPr>
          <w:t>licitacao@congonhal.mg.gov.br</w:t>
        </w:r>
      </w:hyperlink>
      <w:r w:rsidR="00FA5E75">
        <w:rPr>
          <w:rFonts w:asciiTheme="majorHAnsi" w:hAnsiTheme="majorHAnsi"/>
        </w:rPr>
        <w:t xml:space="preserve"> </w:t>
      </w:r>
      <w:r w:rsidRPr="00891143">
        <w:rPr>
          <w:rFonts w:asciiTheme="majorHAnsi" w:hAnsiTheme="majorHAnsi"/>
        </w:rPr>
        <w:t>ou (35) 3424-3000.</w:t>
      </w:r>
    </w:p>
    <w:p w14:paraId="074E826F" w14:textId="77777777" w:rsidR="00007B0B" w:rsidRDefault="00007B0B" w:rsidP="00691D3F">
      <w:pPr>
        <w:autoSpaceDE w:val="0"/>
        <w:autoSpaceDN w:val="0"/>
        <w:adjustRightInd w:val="0"/>
        <w:jc w:val="both"/>
        <w:rPr>
          <w:rFonts w:asciiTheme="majorHAnsi" w:hAnsiTheme="majorHAnsi"/>
        </w:rPr>
      </w:pPr>
    </w:p>
    <w:p w14:paraId="297C9BC9" w14:textId="14940B44" w:rsidR="00FA5E75" w:rsidRDefault="00007B0B" w:rsidP="00691D3F">
      <w:pPr>
        <w:autoSpaceDE w:val="0"/>
        <w:autoSpaceDN w:val="0"/>
        <w:adjustRightInd w:val="0"/>
        <w:jc w:val="both"/>
        <w:rPr>
          <w:rFonts w:asciiTheme="majorHAnsi" w:hAnsiTheme="majorHAnsi"/>
        </w:rPr>
      </w:pPr>
      <w:r w:rsidRPr="00FA5E75">
        <w:rPr>
          <w:rFonts w:asciiTheme="majorHAnsi" w:hAnsiTheme="majorHAnsi"/>
          <w:b/>
        </w:rPr>
        <w:t>PROCESSO LICITATÓRIO Nº 0143/2021 – TOMADA DE PREÇO Nº 0002/2021</w:t>
      </w:r>
    </w:p>
    <w:p w14:paraId="57CCE533" w14:textId="638FAA9D" w:rsidR="00007B0B" w:rsidRDefault="00007B0B" w:rsidP="00691D3F">
      <w:pPr>
        <w:autoSpaceDE w:val="0"/>
        <w:autoSpaceDN w:val="0"/>
        <w:adjustRightInd w:val="0"/>
        <w:jc w:val="both"/>
        <w:rPr>
          <w:rFonts w:asciiTheme="majorHAnsi" w:hAnsiTheme="majorHAnsi"/>
        </w:rPr>
      </w:pPr>
      <w:r w:rsidRPr="00891143">
        <w:rPr>
          <w:rFonts w:asciiTheme="majorHAnsi" w:hAnsiTheme="majorHAnsi"/>
        </w:rPr>
        <w:t xml:space="preserve">O Município de Congonhal torna público que realizará no dia 23/07/2021 às 08:30H, no Setor de Licitações, Praça Comendador Ferreira de Matos, nº 29, Centro, nessa mesma cidade, certame público, cujo objeto é a CONTRATAÇÃO DE EMPRESA ESPECIALIZADA PARA EXECUÇÃO DE OBRA DE CALÇAMENTO EM PISO DE CONCRETO PRÉ-MOLDADO, INTERTRAVADO, DA ESTRADA SAÍDA BAIRRO DAS ALMAS, RUA JOSÉ JÚLIO MOREIRA, NO MUNICÍPIO DE CONGONHAL/MG, Informações: </w:t>
      </w:r>
      <w:hyperlink r:id="rId30" w:history="1">
        <w:r w:rsidR="00FA5E75" w:rsidRPr="00505A2F">
          <w:rPr>
            <w:rStyle w:val="Hyperlink"/>
            <w:rFonts w:asciiTheme="majorHAnsi" w:hAnsiTheme="majorHAnsi"/>
          </w:rPr>
          <w:t>www.congonhal.mg.gov.br</w:t>
        </w:r>
      </w:hyperlink>
      <w:r w:rsidRPr="00891143">
        <w:rPr>
          <w:rFonts w:asciiTheme="majorHAnsi" w:hAnsiTheme="majorHAnsi"/>
        </w:rPr>
        <w:t>,</w:t>
      </w:r>
      <w:r w:rsidR="00FA5E75">
        <w:rPr>
          <w:rFonts w:asciiTheme="majorHAnsi" w:hAnsiTheme="majorHAnsi"/>
        </w:rPr>
        <w:t xml:space="preserve"> </w:t>
      </w:r>
      <w:hyperlink r:id="rId31" w:history="1">
        <w:r w:rsidR="00FA5E75" w:rsidRPr="00505A2F">
          <w:rPr>
            <w:rStyle w:val="Hyperlink"/>
            <w:rFonts w:asciiTheme="majorHAnsi" w:hAnsiTheme="majorHAnsi"/>
          </w:rPr>
          <w:t>licitacao@congonhal.mg.gov.br</w:t>
        </w:r>
      </w:hyperlink>
      <w:r w:rsidR="00FA5E75">
        <w:rPr>
          <w:rFonts w:asciiTheme="majorHAnsi" w:hAnsiTheme="majorHAnsi"/>
        </w:rPr>
        <w:t xml:space="preserve"> </w:t>
      </w:r>
      <w:r w:rsidRPr="00891143">
        <w:rPr>
          <w:rFonts w:asciiTheme="majorHAnsi" w:hAnsiTheme="majorHAnsi"/>
        </w:rPr>
        <w:t>ou (35) 3424-3000.</w:t>
      </w:r>
    </w:p>
    <w:p w14:paraId="69EE8C6D" w14:textId="77777777" w:rsidR="00007B0B" w:rsidRDefault="00007B0B" w:rsidP="00691D3F">
      <w:pPr>
        <w:autoSpaceDE w:val="0"/>
        <w:autoSpaceDN w:val="0"/>
        <w:adjustRightInd w:val="0"/>
        <w:jc w:val="both"/>
        <w:rPr>
          <w:rFonts w:asciiTheme="majorHAnsi" w:hAnsiTheme="majorHAnsi"/>
        </w:rPr>
      </w:pPr>
    </w:p>
    <w:p w14:paraId="19913289" w14:textId="0E80E368" w:rsidR="00FA5E75" w:rsidRDefault="00007B0B" w:rsidP="00691D3F">
      <w:pPr>
        <w:autoSpaceDE w:val="0"/>
        <w:autoSpaceDN w:val="0"/>
        <w:adjustRightInd w:val="0"/>
        <w:jc w:val="both"/>
        <w:rPr>
          <w:rFonts w:asciiTheme="majorHAnsi" w:hAnsiTheme="majorHAnsi"/>
        </w:rPr>
      </w:pPr>
      <w:r w:rsidRPr="00FA5E75">
        <w:rPr>
          <w:rFonts w:asciiTheme="majorHAnsi" w:hAnsiTheme="majorHAnsi"/>
          <w:b/>
        </w:rPr>
        <w:t>PROCESSO LICITATÓRIO Nº 0144/2021 – TOMADA DE PREÇO Nº 0003/2021.</w:t>
      </w:r>
      <w:r w:rsidRPr="00891143">
        <w:rPr>
          <w:rFonts w:asciiTheme="majorHAnsi" w:hAnsiTheme="majorHAnsi"/>
        </w:rPr>
        <w:t xml:space="preserve"> </w:t>
      </w:r>
    </w:p>
    <w:p w14:paraId="02B9E42B" w14:textId="4CBE9407" w:rsidR="00007B0B" w:rsidRDefault="00007B0B" w:rsidP="00691D3F">
      <w:pPr>
        <w:autoSpaceDE w:val="0"/>
        <w:autoSpaceDN w:val="0"/>
        <w:adjustRightInd w:val="0"/>
        <w:jc w:val="both"/>
        <w:rPr>
          <w:rFonts w:asciiTheme="majorHAnsi" w:hAnsiTheme="majorHAnsi"/>
        </w:rPr>
      </w:pPr>
      <w:r w:rsidRPr="00891143">
        <w:rPr>
          <w:rFonts w:asciiTheme="majorHAnsi" w:hAnsiTheme="majorHAnsi"/>
        </w:rPr>
        <w:t xml:space="preserve">O Município de Congonhal torna público que realizará no dia 23/07/2021 às 10:30H, no Setor de Licitações, Praça Comendador Ferreira de Matos, nº 29, Centro, nessa mesma cidade, certame público, cujo objeto é a CONTRATAÇÃO DE EMPRESA ESPECIALIZADA PARA EXECUÇÃO DE OBRA DE CALÇAMENTO EM PISO DE CONCRETO PRÉ-MOLDADO, INTERTRAVADO, DA SERRA SÃO DOMINGOS, ESTRADA SÃO DOMINGOS, ZONA RURAL, NO MUNICÍPIO DE CONGONHAL/MG, Informações: www.congonhal.mg.gov.br, </w:t>
      </w:r>
      <w:hyperlink r:id="rId32" w:history="1">
        <w:r w:rsidR="00FA5E75" w:rsidRPr="00505A2F">
          <w:rPr>
            <w:rStyle w:val="Hyperlink"/>
            <w:rFonts w:asciiTheme="majorHAnsi" w:hAnsiTheme="majorHAnsi"/>
          </w:rPr>
          <w:t>licitacao@congonhal.mg.gov.br</w:t>
        </w:r>
      </w:hyperlink>
      <w:r w:rsidR="00FA5E75">
        <w:rPr>
          <w:rFonts w:asciiTheme="majorHAnsi" w:hAnsiTheme="majorHAnsi"/>
        </w:rPr>
        <w:t xml:space="preserve"> </w:t>
      </w:r>
      <w:r w:rsidRPr="00891143">
        <w:rPr>
          <w:rFonts w:asciiTheme="majorHAnsi" w:hAnsiTheme="majorHAnsi"/>
        </w:rPr>
        <w:t>ou (35) 3424-3000.</w:t>
      </w:r>
    </w:p>
    <w:p w14:paraId="3072FF64" w14:textId="77777777" w:rsidR="00007B0B" w:rsidRDefault="00007B0B" w:rsidP="00691D3F">
      <w:pPr>
        <w:autoSpaceDE w:val="0"/>
        <w:autoSpaceDN w:val="0"/>
        <w:adjustRightInd w:val="0"/>
        <w:jc w:val="both"/>
        <w:rPr>
          <w:rFonts w:asciiTheme="majorHAnsi" w:hAnsiTheme="majorHAnsi"/>
        </w:rPr>
      </w:pPr>
    </w:p>
    <w:p w14:paraId="27F1A661" w14:textId="01A0CD00" w:rsidR="00FA5E75" w:rsidRPr="00FA5E75" w:rsidRDefault="00007B0B" w:rsidP="00691D3F">
      <w:pPr>
        <w:autoSpaceDE w:val="0"/>
        <w:autoSpaceDN w:val="0"/>
        <w:adjustRightInd w:val="0"/>
        <w:jc w:val="both"/>
        <w:rPr>
          <w:rFonts w:asciiTheme="majorHAnsi" w:hAnsiTheme="majorHAnsi"/>
          <w:b/>
        </w:rPr>
      </w:pPr>
      <w:r w:rsidRPr="00FA5E75">
        <w:rPr>
          <w:rFonts w:asciiTheme="majorHAnsi" w:hAnsiTheme="majorHAnsi"/>
          <w:b/>
        </w:rPr>
        <w:t xml:space="preserve">PROCESSO LICITATÓRIO Nº 0152/2021 – TOMADA DE PREÇO Nº 0004/2021. </w:t>
      </w:r>
    </w:p>
    <w:p w14:paraId="46BC7AE5" w14:textId="22872622" w:rsidR="00007B0B" w:rsidRDefault="00007B0B" w:rsidP="00691D3F">
      <w:pPr>
        <w:autoSpaceDE w:val="0"/>
        <w:autoSpaceDN w:val="0"/>
        <w:adjustRightInd w:val="0"/>
        <w:jc w:val="both"/>
        <w:rPr>
          <w:rFonts w:asciiTheme="majorHAnsi" w:hAnsiTheme="majorHAnsi"/>
        </w:rPr>
      </w:pPr>
      <w:r w:rsidRPr="00891143">
        <w:rPr>
          <w:rFonts w:asciiTheme="majorHAnsi" w:hAnsiTheme="majorHAnsi"/>
        </w:rPr>
        <w:t xml:space="preserve">O Município de Congonhal torna público que realizará no dia 23/07/2021 às 13:30H, no Setor de Licitações, Praça Comendador Ferreira de Matos, nº 29, Centro, nessa mesma cidade, certame público, cujo objeto é a CONTRATAÇÃO DE EMPRESA ESPECIALIZADA PARA EXECUÇÃO DE OBRA DE CONSTRUÇÃO DE PISTA DE SKATE NA RUA DONÁ PULCHERIA PAIVA, BAIRRO CENTRO, NO MUNICÍPIO DE CONGONHAL/MG, Informações: </w:t>
      </w:r>
      <w:hyperlink r:id="rId33" w:history="1">
        <w:r w:rsidR="00FA5E75" w:rsidRPr="00505A2F">
          <w:rPr>
            <w:rStyle w:val="Hyperlink"/>
            <w:rFonts w:asciiTheme="majorHAnsi" w:hAnsiTheme="majorHAnsi"/>
          </w:rPr>
          <w:t>www.congonhal.mg.gov.br</w:t>
        </w:r>
      </w:hyperlink>
      <w:r w:rsidR="00FA5E75">
        <w:rPr>
          <w:rFonts w:asciiTheme="majorHAnsi" w:hAnsiTheme="majorHAnsi"/>
        </w:rPr>
        <w:t xml:space="preserve">, </w:t>
      </w:r>
      <w:hyperlink r:id="rId34" w:history="1">
        <w:r w:rsidR="00FA5E75" w:rsidRPr="00505A2F">
          <w:rPr>
            <w:rStyle w:val="Hyperlink"/>
            <w:rFonts w:asciiTheme="majorHAnsi" w:hAnsiTheme="majorHAnsi"/>
          </w:rPr>
          <w:t>licitacao@congonhal.mg.gov.br</w:t>
        </w:r>
      </w:hyperlink>
      <w:r w:rsidR="00FA5E75">
        <w:rPr>
          <w:rFonts w:asciiTheme="majorHAnsi" w:hAnsiTheme="majorHAnsi"/>
        </w:rPr>
        <w:t xml:space="preserve"> </w:t>
      </w:r>
      <w:r w:rsidRPr="00891143">
        <w:rPr>
          <w:rFonts w:asciiTheme="majorHAnsi" w:hAnsiTheme="majorHAnsi"/>
        </w:rPr>
        <w:t>ou (35) 3424-3000.</w:t>
      </w:r>
    </w:p>
    <w:p w14:paraId="332DA18A" w14:textId="77777777" w:rsidR="00007B0B" w:rsidRDefault="00007B0B" w:rsidP="00691D3F">
      <w:pPr>
        <w:autoSpaceDE w:val="0"/>
        <w:autoSpaceDN w:val="0"/>
        <w:adjustRightInd w:val="0"/>
        <w:jc w:val="both"/>
        <w:rPr>
          <w:rFonts w:asciiTheme="majorHAnsi" w:hAnsiTheme="majorHAnsi"/>
        </w:rPr>
      </w:pPr>
    </w:p>
    <w:p w14:paraId="23E56A59" w14:textId="77777777" w:rsidR="00007B0B" w:rsidRDefault="00007B0B" w:rsidP="00691D3F">
      <w:pPr>
        <w:autoSpaceDE w:val="0"/>
        <w:autoSpaceDN w:val="0"/>
        <w:adjustRightInd w:val="0"/>
        <w:jc w:val="both"/>
        <w:rPr>
          <w:rFonts w:asciiTheme="majorHAnsi" w:hAnsiTheme="majorHAnsi"/>
        </w:rPr>
      </w:pPr>
    </w:p>
    <w:p w14:paraId="4B149A8D" w14:textId="77777777" w:rsidR="00FA5E75" w:rsidRDefault="00FA5E75" w:rsidP="00691D3F">
      <w:pPr>
        <w:autoSpaceDE w:val="0"/>
        <w:autoSpaceDN w:val="0"/>
        <w:adjustRightInd w:val="0"/>
        <w:jc w:val="both"/>
        <w:rPr>
          <w:rFonts w:asciiTheme="majorHAnsi" w:hAnsiTheme="majorHAnsi"/>
          <w:b/>
        </w:rPr>
      </w:pPr>
      <w:r w:rsidRPr="00FA5E75">
        <w:rPr>
          <w:rFonts w:asciiTheme="majorHAnsi" w:hAnsiTheme="majorHAnsi"/>
          <w:b/>
        </w:rPr>
        <w:t xml:space="preserve">PREFEITURA MUNICIPAL DE CORONEL XAVIER CHAVES/MG. AVISO DE LICITAÇÃO- PROCESSO LICITATÓRIO 42/2021, TOMADA DE PREÇOS 05/2021, DO TIPO MENOR PREÇO GLOBAL. </w:t>
      </w:r>
    </w:p>
    <w:p w14:paraId="4D6DB7B3" w14:textId="6E423884" w:rsidR="00891143" w:rsidRDefault="00891143" w:rsidP="00691D3F">
      <w:pPr>
        <w:autoSpaceDE w:val="0"/>
        <w:autoSpaceDN w:val="0"/>
        <w:adjustRightInd w:val="0"/>
        <w:jc w:val="both"/>
        <w:rPr>
          <w:rFonts w:asciiTheme="majorHAnsi" w:hAnsiTheme="majorHAnsi"/>
        </w:rPr>
      </w:pPr>
      <w:r w:rsidRPr="00891143">
        <w:rPr>
          <w:rFonts w:asciiTheme="majorHAnsi" w:hAnsiTheme="majorHAnsi"/>
        </w:rPr>
        <w:t>Objeto:</w:t>
      </w:r>
      <w:r>
        <w:rPr>
          <w:rFonts w:asciiTheme="majorHAnsi" w:hAnsiTheme="majorHAnsi"/>
        </w:rPr>
        <w:t xml:space="preserve"> </w:t>
      </w:r>
      <w:r w:rsidRPr="00891143">
        <w:rPr>
          <w:rFonts w:asciiTheme="majorHAnsi" w:hAnsiTheme="majorHAnsi"/>
        </w:rPr>
        <w:t>CONTRATAÇÃO DE EMPRESA ESPECIALIZADA PARA REALIZAR SERVIÇOS DE CONSTRUÇÃO DA CRECHE MUNICIPAL NA RUA JOÃO DE DEUS MENDONÇA VICENTE NO BAIRRO NOSSA SENHORA DA CONCEIÇÃO NO MUNICÍPIO DE CORONEL XAVIER CHAVES/MG. Certificado de Registro Cadastral - CRC (obrigatório) e Visita Técnica (facultativa): até 16/07/2021. Abertura da sessão pública: 21/07/2021 às 8h00min.O edital está disponível no Site -</w:t>
      </w:r>
      <w:r w:rsidR="00FA5E75">
        <w:rPr>
          <w:rFonts w:asciiTheme="majorHAnsi" w:hAnsiTheme="majorHAnsi"/>
        </w:rPr>
        <w:t xml:space="preserve"> </w:t>
      </w:r>
      <w:hyperlink r:id="rId35" w:history="1">
        <w:r w:rsidR="00FA5E75" w:rsidRPr="00505A2F">
          <w:rPr>
            <w:rStyle w:val="Hyperlink"/>
            <w:rFonts w:asciiTheme="majorHAnsi" w:hAnsiTheme="majorHAnsi"/>
          </w:rPr>
          <w:t>www.coronelxavierchaves.mg.gov.br</w:t>
        </w:r>
      </w:hyperlink>
      <w:r w:rsidR="00FA5E75">
        <w:rPr>
          <w:rFonts w:asciiTheme="majorHAnsi" w:hAnsiTheme="majorHAnsi"/>
        </w:rPr>
        <w:t xml:space="preserve">, </w:t>
      </w:r>
      <w:r w:rsidRPr="00891143">
        <w:rPr>
          <w:rFonts w:asciiTheme="majorHAnsi" w:hAnsiTheme="majorHAnsi"/>
        </w:rPr>
        <w:t>informações</w:t>
      </w:r>
      <w:r>
        <w:rPr>
          <w:rFonts w:asciiTheme="majorHAnsi" w:hAnsiTheme="majorHAnsi"/>
        </w:rPr>
        <w:t xml:space="preserve"> </w:t>
      </w:r>
      <w:r w:rsidRPr="00891143">
        <w:rPr>
          <w:rFonts w:asciiTheme="majorHAnsi" w:hAnsiTheme="majorHAnsi"/>
        </w:rPr>
        <w:t>na Prefeitura Municipal à Rua Padre Reis, 84, Centro, Coronel Xavier Chaves, MG, no horário de 08h00min às 11h00min e de 12h00min às 16h00min. Tel.:(32) 3357-1235.</w:t>
      </w:r>
    </w:p>
    <w:p w14:paraId="252A99E4" w14:textId="77777777" w:rsidR="00933CB1" w:rsidRDefault="00933CB1" w:rsidP="00691D3F">
      <w:pPr>
        <w:autoSpaceDE w:val="0"/>
        <w:autoSpaceDN w:val="0"/>
        <w:adjustRightInd w:val="0"/>
        <w:jc w:val="both"/>
        <w:rPr>
          <w:rFonts w:asciiTheme="majorHAnsi" w:hAnsiTheme="majorHAnsi"/>
        </w:rPr>
      </w:pPr>
    </w:p>
    <w:p w14:paraId="1BA0AA59" w14:textId="77777777" w:rsidR="004C133C" w:rsidRDefault="004C133C" w:rsidP="00691D3F">
      <w:pPr>
        <w:autoSpaceDE w:val="0"/>
        <w:autoSpaceDN w:val="0"/>
        <w:adjustRightInd w:val="0"/>
        <w:jc w:val="both"/>
        <w:rPr>
          <w:rFonts w:asciiTheme="majorHAnsi" w:hAnsiTheme="majorHAnsi"/>
        </w:rPr>
      </w:pPr>
    </w:p>
    <w:p w14:paraId="00E164F5" w14:textId="77777777" w:rsidR="004C133C" w:rsidRDefault="004C133C" w:rsidP="00691D3F">
      <w:pPr>
        <w:autoSpaceDE w:val="0"/>
        <w:autoSpaceDN w:val="0"/>
        <w:adjustRightInd w:val="0"/>
        <w:jc w:val="both"/>
        <w:rPr>
          <w:rFonts w:asciiTheme="majorHAnsi" w:hAnsiTheme="majorHAnsi"/>
          <w:b/>
        </w:rPr>
      </w:pPr>
      <w:r w:rsidRPr="004C133C">
        <w:rPr>
          <w:rFonts w:asciiTheme="majorHAnsi" w:hAnsiTheme="majorHAnsi"/>
          <w:b/>
        </w:rPr>
        <w:t xml:space="preserve">CRISÓLITA PREFEITURA MUNICIPAL PROCESSO LICITATÓRIO N° 32 TOMADA DE PREÇOS N° 03/2021 - AVISO DE LICITAÇÃO </w:t>
      </w:r>
    </w:p>
    <w:p w14:paraId="345601B7" w14:textId="04D549B9" w:rsidR="004C133C" w:rsidRDefault="004C133C" w:rsidP="00691D3F">
      <w:pPr>
        <w:autoSpaceDE w:val="0"/>
        <w:autoSpaceDN w:val="0"/>
        <w:adjustRightInd w:val="0"/>
        <w:jc w:val="both"/>
        <w:rPr>
          <w:rFonts w:asciiTheme="majorHAnsi" w:hAnsiTheme="majorHAnsi"/>
        </w:rPr>
      </w:pPr>
      <w:r w:rsidRPr="004C133C">
        <w:rPr>
          <w:rFonts w:asciiTheme="majorHAnsi" w:hAnsiTheme="majorHAnsi"/>
        </w:rPr>
        <w:t xml:space="preserve">Objeto: Execução das Obras de Reforma da Escola Municipal Fazenda Avenida, no Distrito de Nova Santa Luzia, neste Município. Data: 21/07/2021, às 08:00h (oito horas). – Maiores informações e cópia do edital poderão ser obtidas junto ao site </w:t>
      </w:r>
      <w:hyperlink r:id="rId36" w:history="1">
        <w:r w:rsidRPr="00505A2F">
          <w:rPr>
            <w:rStyle w:val="Hyperlink"/>
            <w:rFonts w:asciiTheme="majorHAnsi" w:hAnsiTheme="majorHAnsi"/>
          </w:rPr>
          <w:t>http://www.crisolita.mg.gov.br</w:t>
        </w:r>
      </w:hyperlink>
      <w:r>
        <w:rPr>
          <w:rFonts w:asciiTheme="majorHAnsi" w:hAnsiTheme="majorHAnsi"/>
        </w:rPr>
        <w:t xml:space="preserve">, </w:t>
      </w:r>
      <w:r w:rsidRPr="004C133C">
        <w:rPr>
          <w:rFonts w:asciiTheme="majorHAnsi" w:hAnsiTheme="majorHAnsi"/>
        </w:rPr>
        <w:t xml:space="preserve">na C.P.L. à Praça José Quaresma da Costa, 08, Centro, Telefax (0xx33) 3611-8002, das 07:00 hs às 13:00 hs, em dias úteis, aos que manifestarem seu interesse com antecedência de até 24 (vinte e quatro) horas da apresentação das propostas - Crisólita, 30 de </w:t>
      </w:r>
      <w:r w:rsidRPr="004C133C">
        <w:rPr>
          <w:rFonts w:asciiTheme="majorHAnsi" w:hAnsiTheme="majorHAnsi"/>
        </w:rPr>
        <w:t>junho</w:t>
      </w:r>
      <w:r w:rsidRPr="004C133C">
        <w:rPr>
          <w:rFonts w:asciiTheme="majorHAnsi" w:hAnsiTheme="majorHAnsi"/>
        </w:rPr>
        <w:t xml:space="preserve"> de 2021 – Samuel Xavier dos Santos - Presidente da C.P.L</w:t>
      </w:r>
    </w:p>
    <w:p w14:paraId="4588334F" w14:textId="77777777" w:rsidR="004C133C" w:rsidRDefault="004C133C" w:rsidP="00691D3F">
      <w:pPr>
        <w:autoSpaceDE w:val="0"/>
        <w:autoSpaceDN w:val="0"/>
        <w:adjustRightInd w:val="0"/>
        <w:jc w:val="both"/>
        <w:rPr>
          <w:rFonts w:asciiTheme="majorHAnsi" w:hAnsiTheme="majorHAnsi"/>
        </w:rPr>
      </w:pPr>
    </w:p>
    <w:p w14:paraId="057A0252" w14:textId="77777777" w:rsidR="004C133C" w:rsidRDefault="004C133C" w:rsidP="00691D3F">
      <w:pPr>
        <w:autoSpaceDE w:val="0"/>
        <w:autoSpaceDN w:val="0"/>
        <w:adjustRightInd w:val="0"/>
        <w:jc w:val="both"/>
        <w:rPr>
          <w:rFonts w:asciiTheme="majorHAnsi" w:hAnsiTheme="majorHAnsi"/>
        </w:rPr>
      </w:pPr>
    </w:p>
    <w:p w14:paraId="0CBC19EB" w14:textId="4BFEBCD9" w:rsidR="004C133C" w:rsidRPr="004C133C" w:rsidRDefault="004C133C" w:rsidP="00691D3F">
      <w:pPr>
        <w:autoSpaceDE w:val="0"/>
        <w:autoSpaceDN w:val="0"/>
        <w:adjustRightInd w:val="0"/>
        <w:jc w:val="both"/>
        <w:rPr>
          <w:rFonts w:asciiTheme="majorHAnsi" w:hAnsiTheme="majorHAnsi"/>
          <w:b/>
        </w:rPr>
      </w:pPr>
      <w:r w:rsidRPr="004C133C">
        <w:rPr>
          <w:rFonts w:asciiTheme="majorHAnsi" w:hAnsiTheme="majorHAnsi"/>
          <w:b/>
        </w:rPr>
        <w:t>DIVISA ALEGRE PREFEITURA MUNICIPAL TOMADA DE PREÇOS Nº 001/2021</w:t>
      </w:r>
    </w:p>
    <w:p w14:paraId="34B7BB89" w14:textId="273B017F" w:rsidR="004C133C" w:rsidRDefault="004C133C" w:rsidP="00691D3F">
      <w:pPr>
        <w:autoSpaceDE w:val="0"/>
        <w:autoSpaceDN w:val="0"/>
        <w:adjustRightInd w:val="0"/>
        <w:jc w:val="both"/>
        <w:rPr>
          <w:rFonts w:asciiTheme="majorHAnsi" w:hAnsiTheme="majorHAnsi"/>
        </w:rPr>
      </w:pPr>
      <w:r w:rsidRPr="004C133C">
        <w:rPr>
          <w:rFonts w:asciiTheme="majorHAnsi" w:hAnsiTheme="majorHAnsi"/>
        </w:rPr>
        <w:t>A Prefeitura Municipal de Divisa Alegre/MG, torna público que se encontra aberto a Tomada de Preços nº 001/2021, Tipo “Menor Preço Global”, para a contratação de empresa do ramo para realização da reforma da cantina da Escola Municipal Josias Santos em Divisa Alegre/MG. O recebimento e abertura dos envelopes, propostas e documentação de habilitação, ocorrerão em sessão pública às 10:00 horas do dia 20/07/2021. Presidente CPL.</w:t>
      </w:r>
    </w:p>
    <w:p w14:paraId="07A25602" w14:textId="77777777" w:rsidR="004C133C" w:rsidRDefault="004C133C" w:rsidP="00691D3F">
      <w:pPr>
        <w:autoSpaceDE w:val="0"/>
        <w:autoSpaceDN w:val="0"/>
        <w:adjustRightInd w:val="0"/>
        <w:jc w:val="both"/>
        <w:rPr>
          <w:rFonts w:asciiTheme="majorHAnsi" w:hAnsiTheme="majorHAnsi"/>
        </w:rPr>
      </w:pPr>
    </w:p>
    <w:p w14:paraId="0DD05F4C" w14:textId="77777777" w:rsidR="0090576B" w:rsidRDefault="0090576B" w:rsidP="00691D3F">
      <w:pPr>
        <w:autoSpaceDE w:val="0"/>
        <w:autoSpaceDN w:val="0"/>
        <w:adjustRightInd w:val="0"/>
        <w:jc w:val="both"/>
        <w:rPr>
          <w:rFonts w:asciiTheme="majorHAnsi" w:hAnsiTheme="majorHAnsi"/>
        </w:rPr>
      </w:pPr>
    </w:p>
    <w:p w14:paraId="79ED83D9" w14:textId="77777777" w:rsidR="0090576B" w:rsidRDefault="0090576B" w:rsidP="00691D3F">
      <w:pPr>
        <w:autoSpaceDE w:val="0"/>
        <w:autoSpaceDN w:val="0"/>
        <w:adjustRightInd w:val="0"/>
        <w:jc w:val="both"/>
        <w:rPr>
          <w:rFonts w:asciiTheme="majorHAnsi" w:hAnsiTheme="majorHAnsi"/>
        </w:rPr>
      </w:pPr>
      <w:r w:rsidRPr="0090576B">
        <w:rPr>
          <w:rFonts w:asciiTheme="majorHAnsi" w:hAnsiTheme="majorHAnsi"/>
          <w:b/>
        </w:rPr>
        <w:t>GOVERNADOR VALADARES- AVISO DE LICITAÇÃO TOMADA DE PREÇOS Nº 3/2021 REPETIÇÃO</w:t>
      </w:r>
      <w:r w:rsidRPr="0090576B">
        <w:rPr>
          <w:rFonts w:asciiTheme="majorHAnsi" w:hAnsiTheme="majorHAnsi"/>
        </w:rPr>
        <w:t xml:space="preserve"> </w:t>
      </w:r>
    </w:p>
    <w:p w14:paraId="4343D831" w14:textId="5BDF5F58" w:rsidR="0090576B" w:rsidRDefault="0090576B" w:rsidP="00691D3F">
      <w:pPr>
        <w:autoSpaceDE w:val="0"/>
        <w:autoSpaceDN w:val="0"/>
        <w:adjustRightInd w:val="0"/>
        <w:jc w:val="both"/>
        <w:rPr>
          <w:rFonts w:asciiTheme="majorHAnsi" w:hAnsiTheme="majorHAnsi"/>
        </w:rPr>
      </w:pPr>
      <w:r w:rsidRPr="0090576B">
        <w:rPr>
          <w:rFonts w:asciiTheme="majorHAnsi" w:hAnsiTheme="majorHAnsi"/>
        </w:rPr>
        <w:t xml:space="preserve">O Município de Governador Valadares, Minas Gerais, através da Secretaria Municipal de Administração, torna público o aviso de REPETIÇÃO da TOMADA DE P R EÇO Nº. 003/2021 - P.A.C. N°. 371/2021, tipo MENOR PREÇO GLOBAL, cujo objeto é a contratação empresa especializada na área de engenharia para execução de obras de contenção e RIP-RAP para encosta da Rua Tumiritinga, no bairro Carapina, no Município de Governador Valadares/MG. O edital foi retificado. Os interessados poderão obter o Edital de "Concorrência", através do site </w:t>
      </w:r>
      <w:hyperlink r:id="rId37" w:history="1">
        <w:r w:rsidRPr="00505A2F">
          <w:rPr>
            <w:rStyle w:val="Hyperlink"/>
            <w:rFonts w:asciiTheme="majorHAnsi" w:hAnsiTheme="majorHAnsi"/>
          </w:rPr>
          <w:t>www.valadares.mg.gov.br</w:t>
        </w:r>
      </w:hyperlink>
      <w:r w:rsidRPr="0090576B">
        <w:rPr>
          <w:rFonts w:asciiTheme="majorHAnsi" w:hAnsiTheme="majorHAnsi"/>
        </w:rPr>
        <w:t>.</w:t>
      </w:r>
      <w:r>
        <w:rPr>
          <w:rFonts w:asciiTheme="majorHAnsi" w:hAnsiTheme="majorHAnsi"/>
        </w:rPr>
        <w:t xml:space="preserve"> I</w:t>
      </w:r>
      <w:r w:rsidRPr="0090576B">
        <w:rPr>
          <w:rFonts w:asciiTheme="majorHAnsi" w:hAnsiTheme="majorHAnsi"/>
        </w:rPr>
        <w:t xml:space="preserve">nformações: Rua Marechal Floriano n° 905, Centro, 3º andar, na sala da Comissão Permanente de Licitação ou pelo </w:t>
      </w:r>
      <w:r w:rsidRPr="0090576B">
        <w:rPr>
          <w:rFonts w:asciiTheme="majorHAnsi" w:hAnsiTheme="majorHAnsi"/>
        </w:rPr>
        <w:t>e-mail</w:t>
      </w:r>
      <w:r w:rsidRPr="0090576B">
        <w:rPr>
          <w:rFonts w:asciiTheme="majorHAnsi" w:hAnsiTheme="majorHAnsi"/>
        </w:rPr>
        <w:t xml:space="preserve"> </w:t>
      </w:r>
      <w:hyperlink r:id="rId38" w:history="1">
        <w:r w:rsidRPr="00505A2F">
          <w:rPr>
            <w:rStyle w:val="Hyperlink"/>
            <w:rFonts w:asciiTheme="majorHAnsi" w:hAnsiTheme="majorHAnsi"/>
          </w:rPr>
          <w:t>cpl@valadares.mg.gov.br</w:t>
        </w:r>
      </w:hyperlink>
      <w:r w:rsidRPr="0090576B">
        <w:rPr>
          <w:rFonts w:asciiTheme="majorHAnsi" w:hAnsiTheme="majorHAnsi"/>
        </w:rPr>
        <w:t>.</w:t>
      </w:r>
      <w:r>
        <w:rPr>
          <w:rFonts w:asciiTheme="majorHAnsi" w:hAnsiTheme="majorHAnsi"/>
        </w:rPr>
        <w:t xml:space="preserve"> </w:t>
      </w:r>
      <w:r w:rsidRPr="0090576B">
        <w:rPr>
          <w:rFonts w:asciiTheme="majorHAnsi" w:hAnsiTheme="majorHAnsi"/>
        </w:rPr>
        <w:t>Data limite para a entrega dos envelopes: 23 de julho de 2021 às 14:00. Publique-se.</w:t>
      </w:r>
    </w:p>
    <w:p w14:paraId="576069E7" w14:textId="77777777" w:rsidR="0090576B" w:rsidRDefault="0090576B" w:rsidP="00691D3F">
      <w:pPr>
        <w:autoSpaceDE w:val="0"/>
        <w:autoSpaceDN w:val="0"/>
        <w:adjustRightInd w:val="0"/>
        <w:jc w:val="both"/>
        <w:rPr>
          <w:rFonts w:asciiTheme="majorHAnsi" w:hAnsiTheme="majorHAnsi"/>
        </w:rPr>
      </w:pPr>
    </w:p>
    <w:p w14:paraId="4B4F628D" w14:textId="77777777" w:rsidR="00891143" w:rsidRDefault="00891143" w:rsidP="00691D3F">
      <w:pPr>
        <w:autoSpaceDE w:val="0"/>
        <w:autoSpaceDN w:val="0"/>
        <w:adjustRightInd w:val="0"/>
        <w:jc w:val="both"/>
        <w:rPr>
          <w:rFonts w:asciiTheme="majorHAnsi" w:hAnsiTheme="majorHAnsi"/>
        </w:rPr>
      </w:pPr>
    </w:p>
    <w:p w14:paraId="5E8C4579" w14:textId="6D9C5F75" w:rsidR="00FA5E75" w:rsidRDefault="00FA5E75" w:rsidP="00691D3F">
      <w:pPr>
        <w:autoSpaceDE w:val="0"/>
        <w:autoSpaceDN w:val="0"/>
        <w:adjustRightInd w:val="0"/>
        <w:jc w:val="both"/>
        <w:rPr>
          <w:rFonts w:asciiTheme="majorHAnsi" w:hAnsiTheme="majorHAnsi"/>
        </w:rPr>
      </w:pPr>
      <w:r w:rsidRPr="00FA5E75">
        <w:rPr>
          <w:rFonts w:asciiTheme="majorHAnsi" w:hAnsiTheme="majorHAnsi"/>
          <w:b/>
        </w:rPr>
        <w:t>PREFEITURA DE ITAPEVA IMPRENSA OFICIAL DE ITAPEVA AVISO 462.1 PREFEITURA MUNICIPAL DE ITAPEVA/MG – TOMADA DE PREÇO 009/2021 PROCESSO LICITATÓRIO 169/2021, EDITAL 065/2021</w:t>
      </w:r>
      <w:r w:rsidRPr="00933CB1">
        <w:rPr>
          <w:rFonts w:asciiTheme="majorHAnsi" w:hAnsiTheme="majorHAnsi"/>
        </w:rPr>
        <w:t xml:space="preserve"> </w:t>
      </w:r>
    </w:p>
    <w:p w14:paraId="2C5EF338" w14:textId="1C452111" w:rsidR="00933CB1" w:rsidRDefault="00933CB1" w:rsidP="00691D3F">
      <w:pPr>
        <w:autoSpaceDE w:val="0"/>
        <w:autoSpaceDN w:val="0"/>
        <w:adjustRightInd w:val="0"/>
        <w:jc w:val="both"/>
        <w:rPr>
          <w:rFonts w:asciiTheme="majorHAnsi" w:hAnsiTheme="majorHAnsi"/>
        </w:rPr>
      </w:pPr>
      <w:r w:rsidRPr="00933CB1">
        <w:rPr>
          <w:rFonts w:asciiTheme="majorHAnsi" w:hAnsiTheme="majorHAnsi"/>
        </w:rPr>
        <w:t>Tipo: Menor preço global– Objeto: Execução de Obra de pavimentação asfáltica no Morro da Flores – Distrito Tropical Flores. A sessão realizar-se às09 horas do dia 20 de julho de 2021 na Rua Ulisses Escobar, 30, Centro, Itapeva/MG– O Edital se encontra no site</w:t>
      </w:r>
      <w:r w:rsidR="00FA5E75">
        <w:rPr>
          <w:rFonts w:asciiTheme="majorHAnsi" w:hAnsiTheme="majorHAnsi"/>
        </w:rPr>
        <w:t xml:space="preserve"> </w:t>
      </w:r>
      <w:hyperlink r:id="rId39" w:history="1">
        <w:r w:rsidR="00FA5E75" w:rsidRPr="00505A2F">
          <w:rPr>
            <w:rStyle w:val="Hyperlink"/>
            <w:rFonts w:asciiTheme="majorHAnsi" w:hAnsiTheme="majorHAnsi"/>
          </w:rPr>
          <w:t>www.itapeva.mg.gov.br</w:t>
        </w:r>
      </w:hyperlink>
      <w:r w:rsidRPr="00933CB1">
        <w:rPr>
          <w:rFonts w:asciiTheme="majorHAnsi" w:hAnsiTheme="majorHAnsi"/>
        </w:rPr>
        <w:t>.</w:t>
      </w:r>
      <w:r w:rsidR="00FA5E75">
        <w:rPr>
          <w:rFonts w:asciiTheme="majorHAnsi" w:hAnsiTheme="majorHAnsi"/>
        </w:rPr>
        <w:t xml:space="preserve"> </w:t>
      </w:r>
      <w:r w:rsidRPr="00933CB1">
        <w:rPr>
          <w:rFonts w:asciiTheme="majorHAnsi" w:hAnsiTheme="majorHAnsi"/>
        </w:rPr>
        <w:t xml:space="preserve">Mais informações pelo e-mail: </w:t>
      </w:r>
      <w:hyperlink r:id="rId40" w:history="1">
        <w:r w:rsidR="00FA5E75" w:rsidRPr="00505A2F">
          <w:rPr>
            <w:rStyle w:val="Hyperlink"/>
            <w:rFonts w:asciiTheme="majorHAnsi" w:hAnsiTheme="majorHAnsi"/>
          </w:rPr>
          <w:t>licitacao@itapeva.mg.gov.br</w:t>
        </w:r>
      </w:hyperlink>
      <w:r w:rsidRPr="00933CB1">
        <w:rPr>
          <w:rFonts w:asciiTheme="majorHAnsi" w:hAnsiTheme="majorHAnsi"/>
        </w:rPr>
        <w:t>.</w:t>
      </w:r>
      <w:r w:rsidR="00FA5E75">
        <w:rPr>
          <w:rFonts w:asciiTheme="majorHAnsi" w:hAnsiTheme="majorHAnsi"/>
        </w:rPr>
        <w:t xml:space="preserve"> </w:t>
      </w:r>
    </w:p>
    <w:p w14:paraId="51A57107" w14:textId="77777777" w:rsidR="00933CB1" w:rsidRDefault="00933CB1" w:rsidP="00691D3F">
      <w:pPr>
        <w:autoSpaceDE w:val="0"/>
        <w:autoSpaceDN w:val="0"/>
        <w:adjustRightInd w:val="0"/>
        <w:jc w:val="both"/>
        <w:rPr>
          <w:rFonts w:asciiTheme="majorHAnsi" w:hAnsiTheme="majorHAnsi"/>
        </w:rPr>
      </w:pPr>
    </w:p>
    <w:p w14:paraId="63446D70" w14:textId="77777777" w:rsidR="00CC5AF2" w:rsidRDefault="00CC5AF2" w:rsidP="00691D3F">
      <w:pPr>
        <w:autoSpaceDE w:val="0"/>
        <w:autoSpaceDN w:val="0"/>
        <w:adjustRightInd w:val="0"/>
        <w:jc w:val="both"/>
        <w:rPr>
          <w:rFonts w:asciiTheme="majorHAnsi" w:hAnsiTheme="majorHAnsi"/>
        </w:rPr>
      </w:pPr>
      <w:r w:rsidRPr="00CC5AF2">
        <w:rPr>
          <w:rFonts w:asciiTheme="majorHAnsi" w:hAnsiTheme="majorHAnsi"/>
          <w:b/>
        </w:rPr>
        <w:t>EXTREMA PREFEITURA MUNICIPAL PROCESSO LICITATÓRIO Nº 210/2021 TOMADA DE PREÇOS Nº 018/2021</w:t>
      </w:r>
    </w:p>
    <w:p w14:paraId="31EDD5B2" w14:textId="53273F92" w:rsidR="00CC5AF2" w:rsidRPr="00CC5AF2" w:rsidRDefault="00CC5AF2" w:rsidP="00691D3F">
      <w:pPr>
        <w:autoSpaceDE w:val="0"/>
        <w:autoSpaceDN w:val="0"/>
        <w:adjustRightInd w:val="0"/>
        <w:jc w:val="both"/>
        <w:rPr>
          <w:rFonts w:asciiTheme="majorHAnsi" w:hAnsiTheme="majorHAnsi"/>
        </w:rPr>
      </w:pPr>
      <w:r w:rsidRPr="00CC5AF2">
        <w:rPr>
          <w:rFonts w:asciiTheme="majorHAnsi" w:hAnsiTheme="majorHAnsi"/>
        </w:rPr>
        <w:t xml:space="preserve">O Município de Extrema, através da Comissão Permanente de Licitação, torna público que fará realizar às 09:00 horas do dia 21 de julho de 2021, em sua sede Av. Delegado Waldemar Gomes Pinto, 1624, Bairro da Ponte Nova, a habilitação para o Processo Licitatório nº 000210/2021 na modalidade Tomada de Preços nº 000018/2021, objetivando a Contratação de empresa com fornecimento de materiais e mão-de-obra para reforma de trilha ecológica e execução de decks no CONSERVADOR DAS ÁGUAS. Mais informações pelo endereço eletrônico. </w:t>
      </w:r>
    </w:p>
    <w:p w14:paraId="0C2BD945" w14:textId="77777777" w:rsidR="00CC5AF2" w:rsidRDefault="00CC5AF2" w:rsidP="00691D3F">
      <w:pPr>
        <w:autoSpaceDE w:val="0"/>
        <w:autoSpaceDN w:val="0"/>
        <w:adjustRightInd w:val="0"/>
        <w:jc w:val="both"/>
        <w:rPr>
          <w:rFonts w:asciiTheme="majorHAnsi" w:hAnsiTheme="majorHAnsi"/>
          <w:b/>
        </w:rPr>
      </w:pPr>
    </w:p>
    <w:p w14:paraId="23BEB4BC" w14:textId="77777777" w:rsidR="00CC5AF2" w:rsidRDefault="00CC5AF2" w:rsidP="00691D3F">
      <w:pPr>
        <w:autoSpaceDE w:val="0"/>
        <w:autoSpaceDN w:val="0"/>
        <w:adjustRightInd w:val="0"/>
        <w:jc w:val="both"/>
        <w:rPr>
          <w:rFonts w:asciiTheme="majorHAnsi" w:hAnsiTheme="majorHAnsi"/>
          <w:b/>
        </w:rPr>
      </w:pPr>
    </w:p>
    <w:p w14:paraId="5EA48373" w14:textId="77777777" w:rsidR="00B02307" w:rsidRDefault="00CC5AF2" w:rsidP="00691D3F">
      <w:pPr>
        <w:autoSpaceDE w:val="0"/>
        <w:autoSpaceDN w:val="0"/>
        <w:adjustRightInd w:val="0"/>
        <w:jc w:val="both"/>
        <w:rPr>
          <w:rFonts w:asciiTheme="majorHAnsi" w:hAnsiTheme="majorHAnsi"/>
          <w:b/>
        </w:rPr>
      </w:pPr>
      <w:r w:rsidRPr="00CC5AF2">
        <w:rPr>
          <w:rFonts w:asciiTheme="majorHAnsi" w:hAnsiTheme="majorHAnsi"/>
          <w:b/>
        </w:rPr>
        <w:t>FAMA PREFEITURA MUNICIPAL ABERTURA DO PROCESSO LICITATÓRIO 51/2021 - TOMADA PREÇOS 01/2021</w:t>
      </w:r>
    </w:p>
    <w:p w14:paraId="66284AF7" w14:textId="76F7BF80" w:rsidR="00CC5AF2" w:rsidRPr="00CC5AF2" w:rsidRDefault="00B02307" w:rsidP="00691D3F">
      <w:pPr>
        <w:autoSpaceDE w:val="0"/>
        <w:autoSpaceDN w:val="0"/>
        <w:adjustRightInd w:val="0"/>
        <w:jc w:val="both"/>
        <w:rPr>
          <w:rFonts w:asciiTheme="majorHAnsi" w:hAnsiTheme="majorHAnsi"/>
        </w:rPr>
      </w:pPr>
      <w:r>
        <w:rPr>
          <w:rFonts w:asciiTheme="majorHAnsi" w:hAnsiTheme="majorHAnsi"/>
        </w:rPr>
        <w:t>O</w:t>
      </w:r>
      <w:r w:rsidR="00CC5AF2" w:rsidRPr="00CC5AF2">
        <w:rPr>
          <w:rFonts w:asciiTheme="majorHAnsi" w:hAnsiTheme="majorHAnsi"/>
        </w:rPr>
        <w:t xml:space="preserve">bjeto: contratação de empresa de engenharia para execução de obra de reforma do Canteiro da Av. Padre José Nasser no Município de Fama – MG. Data: 22 de julho de 2021 – Abertura: 10h – Informações: 35 3296-1296 – </w:t>
      </w:r>
      <w:hyperlink r:id="rId41" w:history="1">
        <w:r w:rsidR="00CC5AF2" w:rsidRPr="00505A2F">
          <w:rPr>
            <w:rStyle w:val="Hyperlink"/>
            <w:rFonts w:asciiTheme="majorHAnsi" w:hAnsiTheme="majorHAnsi"/>
          </w:rPr>
          <w:t>www.fama.mg.gov.br</w:t>
        </w:r>
      </w:hyperlink>
      <w:r w:rsidR="00CC5AF2">
        <w:rPr>
          <w:rFonts w:asciiTheme="majorHAnsi" w:hAnsiTheme="majorHAnsi"/>
        </w:rPr>
        <w:t xml:space="preserve">. </w:t>
      </w:r>
    </w:p>
    <w:p w14:paraId="32D0C830" w14:textId="77777777" w:rsidR="00CC5AF2" w:rsidRDefault="00CC5AF2" w:rsidP="00691D3F">
      <w:pPr>
        <w:autoSpaceDE w:val="0"/>
        <w:autoSpaceDN w:val="0"/>
        <w:adjustRightInd w:val="0"/>
        <w:jc w:val="both"/>
        <w:rPr>
          <w:rFonts w:asciiTheme="majorHAnsi" w:hAnsiTheme="majorHAnsi"/>
          <w:b/>
        </w:rPr>
      </w:pPr>
    </w:p>
    <w:p w14:paraId="093AEA1C" w14:textId="77777777" w:rsidR="00CC5AF2" w:rsidRDefault="00CC5AF2" w:rsidP="00691D3F">
      <w:pPr>
        <w:autoSpaceDE w:val="0"/>
        <w:autoSpaceDN w:val="0"/>
        <w:adjustRightInd w:val="0"/>
        <w:jc w:val="both"/>
        <w:rPr>
          <w:rFonts w:asciiTheme="majorHAnsi" w:hAnsiTheme="majorHAnsi"/>
          <w:b/>
        </w:rPr>
      </w:pPr>
    </w:p>
    <w:p w14:paraId="147B415A" w14:textId="7FB5B6A4" w:rsidR="00FA5E75" w:rsidRDefault="00FA5E75" w:rsidP="00691D3F">
      <w:pPr>
        <w:autoSpaceDE w:val="0"/>
        <w:autoSpaceDN w:val="0"/>
        <w:adjustRightInd w:val="0"/>
        <w:jc w:val="both"/>
        <w:rPr>
          <w:rFonts w:asciiTheme="majorHAnsi" w:hAnsiTheme="majorHAnsi"/>
        </w:rPr>
      </w:pPr>
      <w:r w:rsidRPr="00FA5E75">
        <w:rPr>
          <w:rFonts w:asciiTheme="majorHAnsi" w:hAnsiTheme="majorHAnsi"/>
          <w:b/>
        </w:rPr>
        <w:t xml:space="preserve">IMPRENSA OFICIAL DE ITAPEVA AVISO 462.2 </w:t>
      </w:r>
      <w:r w:rsidR="00A77EFD">
        <w:rPr>
          <w:rFonts w:asciiTheme="majorHAnsi" w:hAnsiTheme="majorHAnsi"/>
          <w:b/>
        </w:rPr>
        <w:t>-</w:t>
      </w:r>
      <w:r w:rsidRPr="00FA5E75">
        <w:rPr>
          <w:rFonts w:asciiTheme="majorHAnsi" w:hAnsiTheme="majorHAnsi"/>
          <w:b/>
        </w:rPr>
        <w:t xml:space="preserve"> TOMADA DE PREÇO 010/2021 PROCESSO LICITATÓRIO 176/2021, EDITAL 068/2021</w:t>
      </w:r>
      <w:r w:rsidRPr="00D1634B">
        <w:rPr>
          <w:rFonts w:asciiTheme="majorHAnsi" w:hAnsiTheme="majorHAnsi"/>
        </w:rPr>
        <w:t xml:space="preserve"> </w:t>
      </w:r>
    </w:p>
    <w:p w14:paraId="541A7529" w14:textId="7240F88D" w:rsidR="00891143" w:rsidRDefault="00891143" w:rsidP="00691D3F">
      <w:pPr>
        <w:autoSpaceDE w:val="0"/>
        <w:autoSpaceDN w:val="0"/>
        <w:adjustRightInd w:val="0"/>
        <w:jc w:val="both"/>
        <w:rPr>
          <w:rFonts w:asciiTheme="majorHAnsi" w:hAnsiTheme="majorHAnsi"/>
        </w:rPr>
      </w:pPr>
      <w:r w:rsidRPr="00D1634B">
        <w:rPr>
          <w:rFonts w:asciiTheme="majorHAnsi" w:hAnsiTheme="majorHAnsi"/>
        </w:rPr>
        <w:t>Tipo: Menor preço global– Objeto: Execução de Obra de reforma de quadra poliesportiva da Escola Municipal Professor Januário Barbosa – Distrito Tropical Flores. A sessão realizar-se às11 horas do dia 20 de julho de 2021 na Rua Ulisses Escobar, 30, Centro, Itapeva/MG– O Edital se encontra no site</w:t>
      </w:r>
      <w:r w:rsidR="00FA5E75">
        <w:rPr>
          <w:rFonts w:asciiTheme="majorHAnsi" w:hAnsiTheme="majorHAnsi"/>
        </w:rPr>
        <w:t xml:space="preserve"> </w:t>
      </w:r>
      <w:hyperlink r:id="rId42" w:history="1">
        <w:r w:rsidR="00FA5E75" w:rsidRPr="00505A2F">
          <w:rPr>
            <w:rStyle w:val="Hyperlink"/>
            <w:rFonts w:asciiTheme="majorHAnsi" w:hAnsiTheme="majorHAnsi"/>
          </w:rPr>
          <w:t>www.itapeva.mg.gov.br</w:t>
        </w:r>
      </w:hyperlink>
      <w:r w:rsidRPr="00D1634B">
        <w:rPr>
          <w:rFonts w:asciiTheme="majorHAnsi" w:hAnsiTheme="majorHAnsi"/>
        </w:rPr>
        <w:t>.</w:t>
      </w:r>
      <w:r w:rsidR="00FA5E75">
        <w:rPr>
          <w:rFonts w:asciiTheme="majorHAnsi" w:hAnsiTheme="majorHAnsi"/>
        </w:rPr>
        <w:t xml:space="preserve"> </w:t>
      </w:r>
      <w:r w:rsidRPr="00D1634B">
        <w:rPr>
          <w:rFonts w:asciiTheme="majorHAnsi" w:hAnsiTheme="majorHAnsi"/>
        </w:rPr>
        <w:t xml:space="preserve">Mais informações pelo </w:t>
      </w:r>
      <w:r w:rsidR="00FA5E75" w:rsidRPr="00D1634B">
        <w:rPr>
          <w:rFonts w:asciiTheme="majorHAnsi" w:hAnsiTheme="majorHAnsi"/>
        </w:rPr>
        <w:t>e-mail</w:t>
      </w:r>
      <w:r w:rsidRPr="00D1634B">
        <w:rPr>
          <w:rFonts w:asciiTheme="majorHAnsi" w:hAnsiTheme="majorHAnsi"/>
        </w:rPr>
        <w:t xml:space="preserve">: </w:t>
      </w:r>
      <w:hyperlink r:id="rId43" w:history="1">
        <w:r w:rsidR="00FA5E75" w:rsidRPr="00505A2F">
          <w:rPr>
            <w:rStyle w:val="Hyperlink"/>
            <w:rFonts w:asciiTheme="majorHAnsi" w:hAnsiTheme="majorHAnsi"/>
          </w:rPr>
          <w:t>licitacao@itapeva.mg.gov.br</w:t>
        </w:r>
      </w:hyperlink>
      <w:r w:rsidRPr="00D1634B">
        <w:rPr>
          <w:rFonts w:asciiTheme="majorHAnsi" w:hAnsiTheme="majorHAnsi"/>
        </w:rPr>
        <w:t>.</w:t>
      </w:r>
      <w:r w:rsidR="00FA5E75">
        <w:rPr>
          <w:rFonts w:asciiTheme="majorHAnsi" w:hAnsiTheme="majorHAnsi"/>
        </w:rPr>
        <w:t xml:space="preserve"> </w:t>
      </w:r>
    </w:p>
    <w:p w14:paraId="160D7A31" w14:textId="77777777" w:rsidR="00891143" w:rsidRDefault="00891143" w:rsidP="00691D3F">
      <w:pPr>
        <w:autoSpaceDE w:val="0"/>
        <w:autoSpaceDN w:val="0"/>
        <w:adjustRightInd w:val="0"/>
        <w:jc w:val="both"/>
        <w:rPr>
          <w:rFonts w:asciiTheme="majorHAnsi" w:hAnsiTheme="majorHAnsi"/>
        </w:rPr>
      </w:pPr>
    </w:p>
    <w:p w14:paraId="589DE7E9" w14:textId="77777777" w:rsidR="00BA2FD6" w:rsidRDefault="00BA2FD6" w:rsidP="00691D3F">
      <w:pPr>
        <w:autoSpaceDE w:val="0"/>
        <w:autoSpaceDN w:val="0"/>
        <w:adjustRightInd w:val="0"/>
        <w:jc w:val="both"/>
        <w:rPr>
          <w:rFonts w:asciiTheme="majorHAnsi" w:hAnsiTheme="majorHAnsi"/>
        </w:rPr>
      </w:pPr>
    </w:p>
    <w:p w14:paraId="7DC46D63" w14:textId="56A621E5" w:rsidR="0027167D" w:rsidRDefault="0027167D" w:rsidP="00691D3F">
      <w:pPr>
        <w:autoSpaceDE w:val="0"/>
        <w:autoSpaceDN w:val="0"/>
        <w:adjustRightInd w:val="0"/>
        <w:jc w:val="both"/>
        <w:rPr>
          <w:rFonts w:asciiTheme="majorHAnsi" w:hAnsiTheme="majorHAnsi"/>
        </w:rPr>
      </w:pPr>
      <w:r w:rsidRPr="0027167D">
        <w:rPr>
          <w:rFonts w:asciiTheme="majorHAnsi" w:hAnsiTheme="majorHAnsi"/>
          <w:b/>
        </w:rPr>
        <w:t xml:space="preserve">ICARAÍ DE MINAS PREFEITURA MUNICIPAL - PROC 56/21 PPRP 23/21 </w:t>
      </w:r>
      <w:r w:rsidR="00BA2FD6" w:rsidRPr="0027167D">
        <w:rPr>
          <w:rFonts w:asciiTheme="majorHAnsi" w:hAnsiTheme="majorHAnsi"/>
          <w:b/>
        </w:rPr>
        <w:t>– RP</w:t>
      </w:r>
      <w:r w:rsidR="00BA2FD6" w:rsidRPr="0027167D">
        <w:rPr>
          <w:rFonts w:asciiTheme="majorHAnsi" w:hAnsiTheme="majorHAnsi"/>
        </w:rPr>
        <w:t xml:space="preserve"> </w:t>
      </w:r>
    </w:p>
    <w:p w14:paraId="3CD6B33B" w14:textId="755B7CFD" w:rsidR="00BA2FD6" w:rsidRDefault="0027167D" w:rsidP="00691D3F">
      <w:pPr>
        <w:autoSpaceDE w:val="0"/>
        <w:autoSpaceDN w:val="0"/>
        <w:adjustRightInd w:val="0"/>
        <w:jc w:val="both"/>
        <w:rPr>
          <w:rFonts w:asciiTheme="majorHAnsi" w:hAnsiTheme="majorHAnsi"/>
        </w:rPr>
      </w:pPr>
      <w:r>
        <w:rPr>
          <w:rFonts w:asciiTheme="majorHAnsi" w:hAnsiTheme="majorHAnsi"/>
        </w:rPr>
        <w:t>OBJETO: P</w:t>
      </w:r>
      <w:r w:rsidR="00BA2FD6" w:rsidRPr="0027167D">
        <w:rPr>
          <w:rFonts w:asciiTheme="majorHAnsi" w:hAnsiTheme="majorHAnsi"/>
        </w:rPr>
        <w:t xml:space="preserve">ara fornecimento de materiais de papelaria Credenciamento: 19/07/21, às 8:30h. sessão oficial: 19/07/21, as 8:30h. Proc 57/21 TP 04/21 – TP P/ Contratação de empresa para execução de pavimentação asfáltica em vias públicas do município de </w:t>
      </w:r>
      <w:r w:rsidRPr="0027167D">
        <w:rPr>
          <w:rFonts w:asciiTheme="majorHAnsi" w:hAnsiTheme="majorHAnsi"/>
        </w:rPr>
        <w:t>Icaraí</w:t>
      </w:r>
      <w:r w:rsidR="00BA2FD6" w:rsidRPr="0027167D">
        <w:rPr>
          <w:rFonts w:asciiTheme="majorHAnsi" w:hAnsiTheme="majorHAnsi"/>
        </w:rPr>
        <w:t xml:space="preserve"> de minas/mg em CBUQ (concreto betuminoso usinado a quente) conforme convenio com a caixa </w:t>
      </w:r>
      <w:r w:rsidRPr="0027167D">
        <w:rPr>
          <w:rFonts w:asciiTheme="majorHAnsi" w:hAnsiTheme="majorHAnsi"/>
        </w:rPr>
        <w:t>econômica</w:t>
      </w:r>
      <w:r w:rsidR="00BA2FD6" w:rsidRPr="0027167D">
        <w:rPr>
          <w:rFonts w:asciiTheme="majorHAnsi" w:hAnsiTheme="majorHAnsi"/>
        </w:rPr>
        <w:t xml:space="preserve"> federal, proposta nº 001693/2019; sessão oficial: 21/07/2021, as 09:00h; abertura de envelopes: 21/07/2021, as 09:30h; Proc 59/21 INEX 07/21 CRED 05/21- credenciamento para lavagem de veículos. </w:t>
      </w:r>
      <w:r w:rsidRPr="0027167D">
        <w:rPr>
          <w:rFonts w:asciiTheme="majorHAnsi" w:hAnsiTheme="majorHAnsi"/>
        </w:rPr>
        <w:t>Data</w:t>
      </w:r>
      <w:r w:rsidR="00BA2FD6" w:rsidRPr="0027167D">
        <w:rPr>
          <w:rFonts w:asciiTheme="majorHAnsi" w:hAnsiTheme="majorHAnsi"/>
        </w:rPr>
        <w:t xml:space="preserve">: credenciamento: 05/07/21 até 31/12/21, às 08:00h até 12:00 </w:t>
      </w:r>
      <w:hyperlink r:id="rId44" w:history="1">
        <w:r w:rsidRPr="00505A2F">
          <w:rPr>
            <w:rStyle w:val="Hyperlink"/>
            <w:rFonts w:asciiTheme="majorHAnsi" w:hAnsiTheme="majorHAnsi"/>
          </w:rPr>
          <w:t>www.icaraideminas.mg.gov.br</w:t>
        </w:r>
      </w:hyperlink>
      <w:r w:rsidR="00BA2FD6" w:rsidRPr="0027167D">
        <w:rPr>
          <w:rFonts w:asciiTheme="majorHAnsi" w:hAnsiTheme="majorHAnsi"/>
        </w:rPr>
        <w:t>;</w:t>
      </w:r>
      <w:r>
        <w:rPr>
          <w:rFonts w:asciiTheme="majorHAnsi" w:hAnsiTheme="majorHAnsi"/>
        </w:rPr>
        <w:t xml:space="preserve"> </w:t>
      </w:r>
      <w:hyperlink r:id="rId45" w:history="1">
        <w:r w:rsidRPr="00505A2F">
          <w:rPr>
            <w:rStyle w:val="Hyperlink"/>
            <w:rFonts w:asciiTheme="majorHAnsi" w:hAnsiTheme="majorHAnsi"/>
          </w:rPr>
          <w:t>icaraideminas.licitacao@gmail.com</w:t>
        </w:r>
      </w:hyperlink>
      <w:r w:rsidR="00BA2FD6" w:rsidRPr="0027167D">
        <w:rPr>
          <w:rFonts w:asciiTheme="majorHAnsi" w:hAnsiTheme="majorHAnsi"/>
        </w:rPr>
        <w:t>;</w:t>
      </w:r>
      <w:r>
        <w:rPr>
          <w:rFonts w:asciiTheme="majorHAnsi" w:hAnsiTheme="majorHAnsi"/>
        </w:rPr>
        <w:t xml:space="preserve"> </w:t>
      </w:r>
    </w:p>
    <w:p w14:paraId="13A6B341" w14:textId="77777777" w:rsidR="00BA2FD6" w:rsidRDefault="00BA2FD6" w:rsidP="00691D3F">
      <w:pPr>
        <w:autoSpaceDE w:val="0"/>
        <w:autoSpaceDN w:val="0"/>
        <w:adjustRightInd w:val="0"/>
        <w:jc w:val="both"/>
        <w:rPr>
          <w:rFonts w:asciiTheme="majorHAnsi" w:hAnsiTheme="majorHAnsi"/>
        </w:rPr>
      </w:pPr>
    </w:p>
    <w:p w14:paraId="362243E2" w14:textId="77777777" w:rsidR="004668D0" w:rsidRDefault="004668D0" w:rsidP="00691D3F">
      <w:pPr>
        <w:autoSpaceDE w:val="0"/>
        <w:autoSpaceDN w:val="0"/>
        <w:adjustRightInd w:val="0"/>
        <w:jc w:val="both"/>
        <w:rPr>
          <w:rFonts w:asciiTheme="majorHAnsi" w:hAnsiTheme="majorHAnsi"/>
        </w:rPr>
      </w:pPr>
    </w:p>
    <w:p w14:paraId="65897D58" w14:textId="77777777" w:rsidR="004668D0" w:rsidRDefault="004668D0" w:rsidP="00691D3F">
      <w:pPr>
        <w:autoSpaceDE w:val="0"/>
        <w:autoSpaceDN w:val="0"/>
        <w:adjustRightInd w:val="0"/>
        <w:jc w:val="both"/>
        <w:rPr>
          <w:rFonts w:asciiTheme="majorHAnsi" w:hAnsiTheme="majorHAnsi"/>
        </w:rPr>
      </w:pPr>
      <w:r w:rsidRPr="004668D0">
        <w:rPr>
          <w:rFonts w:asciiTheme="majorHAnsi" w:hAnsiTheme="majorHAnsi"/>
          <w:b/>
        </w:rPr>
        <w:t>PREFEITURA MUNICIPAL DE JAPARAÍBA AVISO DE LICITAÇÃO PREGÃO ELETRÔNICO Nº 32/2021 REGISTRO DE PREÇOS Nº 21/2021 EDITAL Nº 35/2021 PROCESSO LICITATÓRIO Nº 167/2021</w:t>
      </w:r>
      <w:r w:rsidRPr="004668D0">
        <w:rPr>
          <w:rFonts w:asciiTheme="majorHAnsi" w:hAnsiTheme="majorHAnsi"/>
        </w:rPr>
        <w:t xml:space="preserve"> </w:t>
      </w:r>
    </w:p>
    <w:p w14:paraId="5B92FF5B" w14:textId="1A9CB5E2" w:rsidR="004668D0" w:rsidRDefault="004668D0" w:rsidP="00691D3F">
      <w:pPr>
        <w:autoSpaceDE w:val="0"/>
        <w:autoSpaceDN w:val="0"/>
        <w:adjustRightInd w:val="0"/>
        <w:jc w:val="both"/>
        <w:rPr>
          <w:rFonts w:asciiTheme="majorHAnsi" w:hAnsiTheme="majorHAnsi"/>
        </w:rPr>
      </w:pPr>
      <w:r w:rsidRPr="004668D0">
        <w:rPr>
          <w:rFonts w:asciiTheme="majorHAnsi" w:hAnsiTheme="majorHAnsi"/>
        </w:rPr>
        <w:t xml:space="preserve">A Prefeitura Municipal de Japaraíba/MG, torna público para o conhecimento dos interessados, que fará licitação na modalidade Pregão Eletrônico nº 032/2021, do tipo MENOR PREÇO POR ITEM, no dia 21 DE JULHO DE 2021, ÀS 09:00 horas na plataforma eletrônica: www.bbmnetlicitacoes.com.br, cujo objeto é o Registro de Preço para futura e eventual prestação de serviços de recomposição de pavimentação asfáltica (tapa buraco) e execução de lombada em CBUQ (concreto betuminoso usinado a quente) faixa "C" padrão DER, com o fornecimento de materiais, transporte, mão de obra e equipamentos, necessários para conservação das vias públicas no perímetro urbano do município de Japaraíba, conforme quantitativos e demais condições definidas no Termo de Referência. Os interessados poderão adquirir o edital completo no endereço eletrônico acima citado ou obter informações no horário de 12:00 às 17:00 horas, de segunda a sexta feira, pelo telefone (37) 3354-1112, ramal 219 ou e-mail: licitacao@japaraiba.mg.gov.br ou pelo site: </w:t>
      </w:r>
      <w:hyperlink r:id="rId46" w:history="1">
        <w:r w:rsidRPr="00505A2F">
          <w:rPr>
            <w:rStyle w:val="Hyperlink"/>
            <w:rFonts w:asciiTheme="majorHAnsi" w:hAnsiTheme="majorHAnsi"/>
          </w:rPr>
          <w:t>www.japaraiba.mg.gov.br</w:t>
        </w:r>
      </w:hyperlink>
      <w:r w:rsidRPr="004668D0">
        <w:rPr>
          <w:rFonts w:asciiTheme="majorHAnsi" w:hAnsiTheme="majorHAnsi"/>
        </w:rPr>
        <w:t>.</w:t>
      </w:r>
      <w:r>
        <w:rPr>
          <w:rFonts w:asciiTheme="majorHAnsi" w:hAnsiTheme="majorHAnsi"/>
        </w:rPr>
        <w:t xml:space="preserve"> </w:t>
      </w:r>
    </w:p>
    <w:p w14:paraId="315B2020" w14:textId="77777777" w:rsidR="004668D0" w:rsidRDefault="004668D0" w:rsidP="00691D3F">
      <w:pPr>
        <w:autoSpaceDE w:val="0"/>
        <w:autoSpaceDN w:val="0"/>
        <w:adjustRightInd w:val="0"/>
        <w:jc w:val="both"/>
        <w:rPr>
          <w:rFonts w:asciiTheme="majorHAnsi" w:hAnsiTheme="majorHAnsi"/>
        </w:rPr>
      </w:pPr>
    </w:p>
    <w:p w14:paraId="732BCAE6" w14:textId="77777777" w:rsidR="00BA2FD6" w:rsidRDefault="00BA2FD6" w:rsidP="00691D3F">
      <w:pPr>
        <w:autoSpaceDE w:val="0"/>
        <w:autoSpaceDN w:val="0"/>
        <w:adjustRightInd w:val="0"/>
        <w:jc w:val="both"/>
        <w:rPr>
          <w:rFonts w:asciiTheme="majorHAnsi" w:hAnsiTheme="majorHAnsi"/>
        </w:rPr>
      </w:pPr>
    </w:p>
    <w:p w14:paraId="330A2FCC" w14:textId="77777777" w:rsidR="0027167D" w:rsidRDefault="0027167D" w:rsidP="00691D3F">
      <w:pPr>
        <w:autoSpaceDE w:val="0"/>
        <w:autoSpaceDN w:val="0"/>
        <w:adjustRightInd w:val="0"/>
        <w:jc w:val="both"/>
        <w:rPr>
          <w:rFonts w:asciiTheme="majorHAnsi" w:hAnsiTheme="majorHAnsi"/>
        </w:rPr>
      </w:pPr>
      <w:r w:rsidRPr="0027167D">
        <w:rPr>
          <w:rFonts w:asciiTheme="majorHAnsi" w:hAnsiTheme="majorHAnsi"/>
          <w:b/>
        </w:rPr>
        <w:t>NOVA LIMA PREFEITURA MUNICIPAL AVISO DE LICITAÇÃO CONCORRÊNCIA PÚBLICA Nº 089/2020</w:t>
      </w:r>
      <w:r w:rsidRPr="0027167D">
        <w:rPr>
          <w:rFonts w:asciiTheme="majorHAnsi" w:hAnsiTheme="majorHAnsi"/>
        </w:rPr>
        <w:t xml:space="preserve"> </w:t>
      </w:r>
    </w:p>
    <w:p w14:paraId="7213C18D" w14:textId="1FB37464" w:rsidR="00BA2FD6" w:rsidRPr="0027167D" w:rsidRDefault="00BA2FD6" w:rsidP="00691D3F">
      <w:pPr>
        <w:autoSpaceDE w:val="0"/>
        <w:autoSpaceDN w:val="0"/>
        <w:adjustRightInd w:val="0"/>
        <w:jc w:val="both"/>
        <w:rPr>
          <w:rFonts w:asciiTheme="majorHAnsi" w:hAnsiTheme="majorHAnsi"/>
        </w:rPr>
      </w:pPr>
      <w:r w:rsidRPr="0027167D">
        <w:rPr>
          <w:rFonts w:asciiTheme="majorHAnsi" w:hAnsiTheme="majorHAnsi"/>
        </w:rPr>
        <w:t>O Município de Nova Lima torna público que realizará licitação na modalidade Concorrência Pública nº 089/2020. Objeto: contratação de empresa para execução de Contenção em Solo Grapeado e Construção de Quadra poliesportiva coberta. A abertura dar-se-á no dia 03/08/2021 às 09:00 hs na Rua Bias Fortes, nº 62 – 2° andar, Centro – Nova Lima/ MG. O Edital estará disponível a partir</w:t>
      </w:r>
      <w:r w:rsidR="0027167D">
        <w:rPr>
          <w:rFonts w:asciiTheme="majorHAnsi" w:hAnsiTheme="majorHAnsi"/>
        </w:rPr>
        <w:t xml:space="preserve"> do dia 02/07/2021 no site </w:t>
      </w:r>
      <w:hyperlink r:id="rId47" w:history="1">
        <w:r w:rsidR="0027167D" w:rsidRPr="00505A2F">
          <w:rPr>
            <w:rStyle w:val="Hyperlink"/>
            <w:rFonts w:asciiTheme="majorHAnsi" w:hAnsiTheme="majorHAnsi"/>
          </w:rPr>
          <w:t>www.novalima.mg.gov.br</w:t>
        </w:r>
      </w:hyperlink>
      <w:r w:rsidR="0027167D">
        <w:rPr>
          <w:rFonts w:asciiTheme="majorHAnsi" w:hAnsiTheme="majorHAnsi"/>
        </w:rPr>
        <w:t xml:space="preserve"> </w:t>
      </w:r>
      <w:r w:rsidRPr="0027167D">
        <w:rPr>
          <w:rFonts w:asciiTheme="majorHAnsi" w:hAnsiTheme="majorHAnsi"/>
        </w:rPr>
        <w:t>e no departamento de Contratos e Licitações da Prefeitura Municipal de Nova Lima. Nova Lima, 02 de julho de 2021.</w:t>
      </w:r>
    </w:p>
    <w:p w14:paraId="2B921A34" w14:textId="77777777" w:rsidR="00BA2FD6" w:rsidRPr="0027167D" w:rsidRDefault="00BA2FD6" w:rsidP="00691D3F">
      <w:pPr>
        <w:autoSpaceDE w:val="0"/>
        <w:autoSpaceDN w:val="0"/>
        <w:adjustRightInd w:val="0"/>
        <w:jc w:val="both"/>
        <w:rPr>
          <w:rFonts w:asciiTheme="majorHAnsi" w:hAnsiTheme="majorHAnsi"/>
        </w:rPr>
      </w:pPr>
    </w:p>
    <w:p w14:paraId="060AFD0E" w14:textId="77777777" w:rsidR="0027167D" w:rsidRDefault="0027167D" w:rsidP="00691D3F">
      <w:pPr>
        <w:autoSpaceDE w:val="0"/>
        <w:autoSpaceDN w:val="0"/>
        <w:adjustRightInd w:val="0"/>
        <w:jc w:val="both"/>
        <w:rPr>
          <w:rFonts w:asciiTheme="majorHAnsi" w:hAnsiTheme="majorHAnsi"/>
        </w:rPr>
      </w:pPr>
      <w:r w:rsidRPr="0027167D">
        <w:rPr>
          <w:rFonts w:asciiTheme="majorHAnsi" w:hAnsiTheme="majorHAnsi"/>
          <w:b/>
        </w:rPr>
        <w:t>AVISO DE LICITAÇÃO CONCORRÊNCIA PÚBLICA Nº 007/2021</w:t>
      </w:r>
      <w:r w:rsidRPr="0027167D">
        <w:rPr>
          <w:rFonts w:asciiTheme="majorHAnsi" w:hAnsiTheme="majorHAnsi"/>
        </w:rPr>
        <w:t xml:space="preserve"> </w:t>
      </w:r>
    </w:p>
    <w:p w14:paraId="761A8CF4" w14:textId="579B29E8" w:rsidR="00BA2FD6" w:rsidRDefault="00BA2FD6" w:rsidP="00691D3F">
      <w:pPr>
        <w:autoSpaceDE w:val="0"/>
        <w:autoSpaceDN w:val="0"/>
        <w:adjustRightInd w:val="0"/>
        <w:jc w:val="both"/>
        <w:rPr>
          <w:rFonts w:asciiTheme="majorHAnsi" w:hAnsiTheme="majorHAnsi"/>
        </w:rPr>
      </w:pPr>
      <w:r w:rsidRPr="0027167D">
        <w:rPr>
          <w:rFonts w:asciiTheme="majorHAnsi" w:hAnsiTheme="majorHAnsi"/>
        </w:rPr>
        <w:t xml:space="preserve">O Município de Nova Lima torna público que realizará licitação na modalidade Concorrência Pública nº 007/2021. Objeto: Contratação de empresa para execução de Obras de Contenção por Gabião na Alameda do Morro, próximo à MedCare bairro Vila da Serra. A abertura dar-se-á no dia 04/08/2021 às 09:00 hs na Rua Bias Fortes, nº 62 – 2° andar, Centro – Nova Lima/MG. O Edital estará disponível a partir do dia 02/07/2021 no site </w:t>
      </w:r>
      <w:hyperlink r:id="rId48" w:history="1">
        <w:r w:rsidR="0027167D" w:rsidRPr="00505A2F">
          <w:rPr>
            <w:rStyle w:val="Hyperlink"/>
            <w:rFonts w:asciiTheme="majorHAnsi" w:hAnsiTheme="majorHAnsi"/>
          </w:rPr>
          <w:t>www.novalima.mg.gov.br</w:t>
        </w:r>
      </w:hyperlink>
      <w:r w:rsidR="0027167D">
        <w:rPr>
          <w:rFonts w:asciiTheme="majorHAnsi" w:hAnsiTheme="majorHAnsi"/>
        </w:rPr>
        <w:t xml:space="preserve"> </w:t>
      </w:r>
      <w:r w:rsidRPr="0027167D">
        <w:rPr>
          <w:rFonts w:asciiTheme="majorHAnsi" w:hAnsiTheme="majorHAnsi"/>
        </w:rPr>
        <w:t>e no departamento de Contratos e Licitações da Prefeitura Municipal de Nova Lima. Nova Lima, 02 de julho de 2021.</w:t>
      </w:r>
    </w:p>
    <w:p w14:paraId="43895D45" w14:textId="77777777" w:rsidR="00BA2FD6" w:rsidRDefault="00BA2FD6" w:rsidP="00691D3F">
      <w:pPr>
        <w:autoSpaceDE w:val="0"/>
        <w:autoSpaceDN w:val="0"/>
        <w:adjustRightInd w:val="0"/>
        <w:jc w:val="both"/>
        <w:rPr>
          <w:rFonts w:asciiTheme="majorHAnsi" w:hAnsiTheme="majorHAnsi"/>
        </w:rPr>
      </w:pPr>
    </w:p>
    <w:p w14:paraId="07CBEFB8" w14:textId="77777777" w:rsidR="00BA2FD6" w:rsidRDefault="00BA2FD6" w:rsidP="00691D3F">
      <w:pPr>
        <w:autoSpaceDE w:val="0"/>
        <w:autoSpaceDN w:val="0"/>
        <w:adjustRightInd w:val="0"/>
        <w:jc w:val="both"/>
        <w:rPr>
          <w:rFonts w:asciiTheme="majorHAnsi" w:hAnsiTheme="majorHAnsi"/>
        </w:rPr>
      </w:pPr>
    </w:p>
    <w:p w14:paraId="35E8E8E5" w14:textId="77777777" w:rsidR="00FA5E75" w:rsidRDefault="00FA5E75" w:rsidP="00691D3F">
      <w:pPr>
        <w:autoSpaceDE w:val="0"/>
        <w:autoSpaceDN w:val="0"/>
        <w:adjustRightInd w:val="0"/>
        <w:jc w:val="both"/>
        <w:rPr>
          <w:rFonts w:asciiTheme="majorHAnsi" w:hAnsiTheme="majorHAnsi"/>
        </w:rPr>
      </w:pPr>
      <w:r w:rsidRPr="00FA5E75">
        <w:rPr>
          <w:rFonts w:asciiTheme="majorHAnsi" w:hAnsiTheme="majorHAnsi"/>
          <w:b/>
        </w:rPr>
        <w:t>PREFEITURA MUNICIPAL DE PEDRA BONITA/MG- EXTRATO DE EDITAL - PROCESSO ADMINISTRATIVO Nº 091/2021 – TOMADA DE PREÇOS Nº 006/2021</w:t>
      </w:r>
    </w:p>
    <w:p w14:paraId="45B90FA9" w14:textId="3D3519E9" w:rsidR="00891143" w:rsidRDefault="00891143" w:rsidP="00691D3F">
      <w:pPr>
        <w:autoSpaceDE w:val="0"/>
        <w:autoSpaceDN w:val="0"/>
        <w:adjustRightInd w:val="0"/>
        <w:jc w:val="both"/>
        <w:rPr>
          <w:rFonts w:asciiTheme="majorHAnsi" w:hAnsiTheme="majorHAnsi"/>
        </w:rPr>
      </w:pPr>
      <w:r w:rsidRPr="00D1634B">
        <w:rPr>
          <w:rFonts w:asciiTheme="majorHAnsi" w:hAnsiTheme="majorHAnsi"/>
        </w:rPr>
        <w:t>Objeto: CONTRATAÇÃO DE EMPRESA, PARA RECONSTRUÇÃO DA ESCOLA MUNICIPAL JOÃO VIEIRA DE QUEIROZ LOCALIZADA NO CÓRREGO MONTE VERDE ZONA RURAL DE PEDRA BONITA/MG.</w:t>
      </w:r>
      <w:r w:rsidR="00FA5E75">
        <w:rPr>
          <w:rFonts w:asciiTheme="majorHAnsi" w:hAnsiTheme="majorHAnsi"/>
        </w:rPr>
        <w:t xml:space="preserve"> </w:t>
      </w:r>
      <w:r w:rsidRPr="00D1634B">
        <w:rPr>
          <w:rFonts w:asciiTheme="majorHAnsi" w:hAnsiTheme="majorHAnsi"/>
        </w:rPr>
        <w:t>Tipo Menor valor Global. Data do protocolo dos envelopes será dia 26/07/2021 até as 13:30, sendo abertura proposta/habilitação mesmo dia e horário.</w:t>
      </w:r>
    </w:p>
    <w:p w14:paraId="40E96026" w14:textId="77777777" w:rsidR="00891143" w:rsidRDefault="00891143" w:rsidP="00691D3F">
      <w:pPr>
        <w:autoSpaceDE w:val="0"/>
        <w:autoSpaceDN w:val="0"/>
        <w:adjustRightInd w:val="0"/>
        <w:jc w:val="both"/>
        <w:rPr>
          <w:rFonts w:asciiTheme="majorHAnsi" w:hAnsiTheme="majorHAnsi"/>
        </w:rPr>
      </w:pPr>
    </w:p>
    <w:p w14:paraId="215AAFD3" w14:textId="77777777" w:rsidR="007677F5" w:rsidRDefault="007677F5" w:rsidP="00691D3F">
      <w:pPr>
        <w:autoSpaceDE w:val="0"/>
        <w:autoSpaceDN w:val="0"/>
        <w:adjustRightInd w:val="0"/>
        <w:jc w:val="both"/>
        <w:rPr>
          <w:rFonts w:asciiTheme="majorHAnsi" w:hAnsiTheme="majorHAnsi"/>
        </w:rPr>
      </w:pPr>
    </w:p>
    <w:p w14:paraId="2092C7FF" w14:textId="761ED810" w:rsidR="007677F5" w:rsidRDefault="007677F5" w:rsidP="00691D3F">
      <w:pPr>
        <w:autoSpaceDE w:val="0"/>
        <w:autoSpaceDN w:val="0"/>
        <w:adjustRightInd w:val="0"/>
        <w:jc w:val="both"/>
        <w:rPr>
          <w:rFonts w:asciiTheme="majorHAnsi" w:hAnsiTheme="majorHAnsi"/>
        </w:rPr>
      </w:pPr>
      <w:r w:rsidRPr="007677F5">
        <w:rPr>
          <w:rFonts w:asciiTheme="majorHAnsi" w:hAnsiTheme="majorHAnsi"/>
          <w:b/>
        </w:rPr>
        <w:t>PREFEITURA MUNICIPAL DE PIEDADE DOS GERAIS AVISO DE LICITAÇÃO CONCORRÊNCIA Nº 1/2021 EDITAL Nº 047/21 - PROCESSO Nº 076/21 - RP 020/21</w:t>
      </w:r>
      <w:r w:rsidRPr="007677F5">
        <w:rPr>
          <w:rFonts w:asciiTheme="majorHAnsi" w:hAnsiTheme="majorHAnsi"/>
        </w:rPr>
        <w:t xml:space="preserve">. </w:t>
      </w:r>
    </w:p>
    <w:p w14:paraId="2F17EEB8" w14:textId="3A0F4034" w:rsidR="007677F5" w:rsidRDefault="007677F5" w:rsidP="00691D3F">
      <w:pPr>
        <w:autoSpaceDE w:val="0"/>
        <w:autoSpaceDN w:val="0"/>
        <w:adjustRightInd w:val="0"/>
        <w:jc w:val="both"/>
        <w:rPr>
          <w:rFonts w:asciiTheme="majorHAnsi" w:hAnsiTheme="majorHAnsi"/>
        </w:rPr>
      </w:pPr>
      <w:r w:rsidRPr="007677F5">
        <w:rPr>
          <w:rFonts w:asciiTheme="majorHAnsi" w:hAnsiTheme="majorHAnsi"/>
        </w:rPr>
        <w:t xml:space="preserve">Obj: Registro de Preço para contratação eventual e futura de empresa especializada em obras de pavimentação em calçamento poliédrico e serviços de drenagem, conforme </w:t>
      </w:r>
      <w:r w:rsidRPr="007677F5">
        <w:rPr>
          <w:rFonts w:asciiTheme="majorHAnsi" w:hAnsiTheme="majorHAnsi"/>
        </w:rPr>
        <w:t>especificações contidas</w:t>
      </w:r>
      <w:r w:rsidRPr="007677F5">
        <w:rPr>
          <w:rFonts w:asciiTheme="majorHAnsi" w:hAnsiTheme="majorHAnsi"/>
        </w:rPr>
        <w:t xml:space="preserve"> Anexo do Edital. Entrega dos Envelopes Proposta e Habilitação dia 09/08/21 às 09 horas. Site: </w:t>
      </w:r>
      <w:hyperlink r:id="rId49" w:history="1">
        <w:r w:rsidRPr="00505A2F">
          <w:rPr>
            <w:rStyle w:val="Hyperlink"/>
            <w:rFonts w:asciiTheme="majorHAnsi" w:hAnsiTheme="majorHAnsi"/>
          </w:rPr>
          <w:t>www.piedadedosgerais.mg.gov.br</w:t>
        </w:r>
      </w:hyperlink>
      <w:r>
        <w:rPr>
          <w:rFonts w:asciiTheme="majorHAnsi" w:hAnsiTheme="majorHAnsi"/>
        </w:rPr>
        <w:t xml:space="preserve">. </w:t>
      </w:r>
    </w:p>
    <w:p w14:paraId="442DE41B" w14:textId="77777777" w:rsidR="007677F5" w:rsidRDefault="007677F5" w:rsidP="00691D3F">
      <w:pPr>
        <w:autoSpaceDE w:val="0"/>
        <w:autoSpaceDN w:val="0"/>
        <w:adjustRightInd w:val="0"/>
        <w:jc w:val="both"/>
        <w:rPr>
          <w:rFonts w:asciiTheme="majorHAnsi" w:hAnsiTheme="majorHAnsi"/>
        </w:rPr>
      </w:pPr>
    </w:p>
    <w:p w14:paraId="3856489C" w14:textId="77777777" w:rsidR="00933CB1" w:rsidRDefault="00933CB1" w:rsidP="00691D3F">
      <w:pPr>
        <w:autoSpaceDE w:val="0"/>
        <w:autoSpaceDN w:val="0"/>
        <w:adjustRightInd w:val="0"/>
        <w:jc w:val="both"/>
        <w:rPr>
          <w:rFonts w:asciiTheme="majorHAnsi" w:hAnsiTheme="majorHAnsi"/>
        </w:rPr>
      </w:pPr>
    </w:p>
    <w:p w14:paraId="59317C31" w14:textId="79254343" w:rsidR="00FA5E75" w:rsidRDefault="00FA5E75" w:rsidP="00691D3F">
      <w:pPr>
        <w:autoSpaceDE w:val="0"/>
        <w:autoSpaceDN w:val="0"/>
        <w:adjustRightInd w:val="0"/>
        <w:jc w:val="both"/>
        <w:rPr>
          <w:rFonts w:asciiTheme="majorHAnsi" w:hAnsiTheme="majorHAnsi"/>
        </w:rPr>
      </w:pPr>
      <w:r w:rsidRPr="00FA5E75">
        <w:rPr>
          <w:rFonts w:asciiTheme="majorHAnsi" w:hAnsiTheme="majorHAnsi"/>
          <w:b/>
        </w:rPr>
        <w:t>PREFEITURA MUNICIPAL DE PIRANGA/MG. AVISO DE EDITAL. PROC. LICITATÓRIO Nº. 140/2021. PREGÃO PRESENCIAL Nº. 064/2021. REGISTRO DE PREÇOS Nº. 037/2021.</w:t>
      </w:r>
      <w:r w:rsidR="00933CB1" w:rsidRPr="00933CB1">
        <w:rPr>
          <w:rFonts w:asciiTheme="majorHAnsi" w:hAnsiTheme="majorHAnsi"/>
        </w:rPr>
        <w:t xml:space="preserve"> </w:t>
      </w:r>
    </w:p>
    <w:p w14:paraId="612C6B5A" w14:textId="087A6CDE" w:rsidR="00933CB1" w:rsidRDefault="00933CB1" w:rsidP="00691D3F">
      <w:pPr>
        <w:autoSpaceDE w:val="0"/>
        <w:autoSpaceDN w:val="0"/>
        <w:adjustRightInd w:val="0"/>
        <w:jc w:val="both"/>
        <w:rPr>
          <w:rFonts w:asciiTheme="majorHAnsi" w:hAnsiTheme="majorHAnsi"/>
        </w:rPr>
      </w:pPr>
      <w:r w:rsidRPr="00933CB1">
        <w:rPr>
          <w:rFonts w:asciiTheme="majorHAnsi" w:hAnsiTheme="majorHAnsi"/>
        </w:rPr>
        <w:t xml:space="preserve">Objeto: Contratação de Serviços de Recuperação de Pavimentação em Diversas Ruas, com fornecimento de materiais e mão de obra. Data: 21/07/2021, às 09:00. Local: Rua Vereadora Maria Anselmo, 119, Centro. Edital e informações: (31)3746-1260 ou pelo e-mail </w:t>
      </w:r>
      <w:hyperlink r:id="rId50" w:history="1">
        <w:r w:rsidR="00FA5E75" w:rsidRPr="00505A2F">
          <w:rPr>
            <w:rStyle w:val="Hyperlink"/>
            <w:rFonts w:asciiTheme="majorHAnsi" w:hAnsiTheme="majorHAnsi"/>
          </w:rPr>
          <w:t>licitacao@piranga.mg.gov.br</w:t>
        </w:r>
      </w:hyperlink>
      <w:r w:rsidR="00FA5E75">
        <w:rPr>
          <w:rFonts w:asciiTheme="majorHAnsi" w:hAnsiTheme="majorHAnsi"/>
        </w:rPr>
        <w:t xml:space="preserve"> </w:t>
      </w:r>
      <w:r w:rsidRPr="00933CB1">
        <w:rPr>
          <w:rFonts w:asciiTheme="majorHAnsi" w:hAnsiTheme="majorHAnsi"/>
        </w:rPr>
        <w:t xml:space="preserve">ou pelo site </w:t>
      </w:r>
      <w:hyperlink r:id="rId51" w:history="1">
        <w:r w:rsidR="00FA5E75" w:rsidRPr="00505A2F">
          <w:rPr>
            <w:rStyle w:val="Hyperlink"/>
            <w:rFonts w:asciiTheme="majorHAnsi" w:hAnsiTheme="majorHAnsi"/>
          </w:rPr>
          <w:t>www.piranga.mg.gov.br</w:t>
        </w:r>
      </w:hyperlink>
      <w:r w:rsidRPr="00933CB1">
        <w:rPr>
          <w:rFonts w:asciiTheme="majorHAnsi" w:hAnsiTheme="majorHAnsi"/>
        </w:rPr>
        <w:t>.</w:t>
      </w:r>
      <w:r w:rsidR="00FA5E75">
        <w:rPr>
          <w:rFonts w:asciiTheme="majorHAnsi" w:hAnsiTheme="majorHAnsi"/>
        </w:rPr>
        <w:t xml:space="preserve"> </w:t>
      </w:r>
    </w:p>
    <w:p w14:paraId="001F3E01" w14:textId="77777777" w:rsidR="00933CB1" w:rsidRDefault="00933CB1" w:rsidP="00691D3F">
      <w:pPr>
        <w:autoSpaceDE w:val="0"/>
        <w:autoSpaceDN w:val="0"/>
        <w:adjustRightInd w:val="0"/>
        <w:jc w:val="both"/>
        <w:rPr>
          <w:rFonts w:asciiTheme="majorHAnsi" w:hAnsiTheme="majorHAnsi"/>
        </w:rPr>
      </w:pPr>
    </w:p>
    <w:p w14:paraId="512EA7BD" w14:textId="77777777" w:rsidR="007677F5" w:rsidRDefault="007677F5" w:rsidP="00691D3F">
      <w:pPr>
        <w:autoSpaceDE w:val="0"/>
        <w:autoSpaceDN w:val="0"/>
        <w:adjustRightInd w:val="0"/>
        <w:jc w:val="both"/>
        <w:rPr>
          <w:rFonts w:asciiTheme="majorHAnsi" w:hAnsiTheme="majorHAnsi"/>
        </w:rPr>
      </w:pPr>
    </w:p>
    <w:p w14:paraId="4C2BE45D" w14:textId="411C3B5A" w:rsidR="004C4D78" w:rsidRPr="004C4D78" w:rsidRDefault="004C4D78" w:rsidP="00691D3F">
      <w:pPr>
        <w:autoSpaceDE w:val="0"/>
        <w:autoSpaceDN w:val="0"/>
        <w:adjustRightInd w:val="0"/>
        <w:jc w:val="both"/>
        <w:rPr>
          <w:rFonts w:asciiTheme="majorHAnsi" w:hAnsiTheme="majorHAnsi"/>
          <w:b/>
        </w:rPr>
      </w:pPr>
      <w:r w:rsidRPr="004C4D78">
        <w:rPr>
          <w:rFonts w:asciiTheme="majorHAnsi" w:hAnsiTheme="majorHAnsi"/>
          <w:b/>
        </w:rPr>
        <w:t xml:space="preserve">SABARÁ PREFEITURA MUNICIPAL - AVISO EDITAL DE LICITAÇÃO Nº 070/2021 TOMADA DE PREÇOS </w:t>
      </w:r>
    </w:p>
    <w:p w14:paraId="261D9799" w14:textId="4AE4A87D" w:rsidR="004C4D78" w:rsidRDefault="004C4D78" w:rsidP="00691D3F">
      <w:pPr>
        <w:autoSpaceDE w:val="0"/>
        <w:autoSpaceDN w:val="0"/>
        <w:adjustRightInd w:val="0"/>
        <w:jc w:val="both"/>
        <w:rPr>
          <w:rFonts w:asciiTheme="majorHAnsi" w:hAnsiTheme="majorHAnsi"/>
        </w:rPr>
      </w:pPr>
      <w:r w:rsidRPr="004C4D78">
        <w:rPr>
          <w:rFonts w:asciiTheme="majorHAnsi" w:hAnsiTheme="majorHAnsi"/>
        </w:rPr>
        <w:t xml:space="preserve">Será realizado no dia 20/07/2021, às 09:00 horas, cujo objeto é a Contratação de empresa do ramo para a execução das obras de Reforma e Ampliação do Centro de Educação Infantil Aníbal Machado, localizado na Rua Diamantina, nº 200, Bairro Nossa Senhora de Fátima, Sabará – MG, com o fornecimento de mão de obra e materiais, em atendimento a Secretaria Municipal de Obras, conforme especificações contidas neste edital e seus anexos. Edital e anexos no site </w:t>
      </w:r>
      <w:hyperlink r:id="rId52" w:history="1">
        <w:r w:rsidRPr="00505A2F">
          <w:rPr>
            <w:rStyle w:val="Hyperlink"/>
            <w:rFonts w:asciiTheme="majorHAnsi" w:hAnsiTheme="majorHAnsi"/>
          </w:rPr>
          <w:t>www.sabara.mg.gov.br</w:t>
        </w:r>
      </w:hyperlink>
      <w:r w:rsidRPr="004C4D78">
        <w:rPr>
          <w:rFonts w:asciiTheme="majorHAnsi" w:hAnsiTheme="majorHAnsi"/>
        </w:rPr>
        <w:t>.</w:t>
      </w:r>
      <w:r>
        <w:rPr>
          <w:rFonts w:asciiTheme="majorHAnsi" w:hAnsiTheme="majorHAnsi"/>
        </w:rPr>
        <w:t xml:space="preserve"> </w:t>
      </w:r>
      <w:r w:rsidRPr="004C4D78">
        <w:rPr>
          <w:rFonts w:asciiTheme="majorHAnsi" w:hAnsiTheme="majorHAnsi"/>
        </w:rPr>
        <w:t>Sabará, 02 de julho de 2021. (a) Hélio César Rodrigues de Resende – Secretário Municipal de Administração.</w:t>
      </w:r>
    </w:p>
    <w:p w14:paraId="584D9E60" w14:textId="77777777" w:rsidR="004C4D78" w:rsidRDefault="004C4D78" w:rsidP="00691D3F">
      <w:pPr>
        <w:autoSpaceDE w:val="0"/>
        <w:autoSpaceDN w:val="0"/>
        <w:adjustRightInd w:val="0"/>
        <w:jc w:val="both"/>
        <w:rPr>
          <w:rFonts w:asciiTheme="majorHAnsi" w:hAnsiTheme="majorHAnsi"/>
        </w:rPr>
      </w:pPr>
    </w:p>
    <w:p w14:paraId="344785A0" w14:textId="77777777" w:rsidR="00F040EE" w:rsidRDefault="00F040EE" w:rsidP="00691D3F">
      <w:pPr>
        <w:autoSpaceDE w:val="0"/>
        <w:autoSpaceDN w:val="0"/>
        <w:adjustRightInd w:val="0"/>
        <w:jc w:val="both"/>
        <w:rPr>
          <w:rFonts w:asciiTheme="majorHAnsi" w:hAnsiTheme="majorHAnsi"/>
        </w:rPr>
      </w:pPr>
    </w:p>
    <w:p w14:paraId="4AA519D7" w14:textId="77777777" w:rsidR="00F040EE" w:rsidRDefault="00F040EE" w:rsidP="00691D3F">
      <w:pPr>
        <w:autoSpaceDE w:val="0"/>
        <w:autoSpaceDN w:val="0"/>
        <w:adjustRightInd w:val="0"/>
        <w:jc w:val="both"/>
        <w:rPr>
          <w:rFonts w:asciiTheme="majorHAnsi" w:hAnsiTheme="majorHAnsi"/>
        </w:rPr>
      </w:pPr>
      <w:r w:rsidRPr="00F040EE">
        <w:rPr>
          <w:rFonts w:asciiTheme="majorHAnsi" w:hAnsiTheme="majorHAnsi"/>
          <w:b/>
        </w:rPr>
        <w:t>SÃO JOSÉ DA VARGINHA PREFEITURA MUNICIPAL - AVISO EDITAL CONCORRÊNCIA PÚBLICA PROCESSO LICITATÓRIO Nº 039/2021 – CONCORRÊNCIA PÚBLICA Nº 02/2021</w:t>
      </w:r>
      <w:r>
        <w:rPr>
          <w:rFonts w:asciiTheme="majorHAnsi" w:hAnsiTheme="majorHAnsi"/>
        </w:rPr>
        <w:t xml:space="preserve"> </w:t>
      </w:r>
    </w:p>
    <w:p w14:paraId="36DE189A" w14:textId="3ADD3C4D" w:rsidR="00F040EE" w:rsidRDefault="00F040EE" w:rsidP="00691D3F">
      <w:pPr>
        <w:autoSpaceDE w:val="0"/>
        <w:autoSpaceDN w:val="0"/>
        <w:adjustRightInd w:val="0"/>
        <w:jc w:val="both"/>
        <w:rPr>
          <w:rFonts w:asciiTheme="majorHAnsi" w:hAnsiTheme="majorHAnsi"/>
        </w:rPr>
      </w:pPr>
      <w:r w:rsidRPr="00F040EE">
        <w:rPr>
          <w:rFonts w:asciiTheme="majorHAnsi" w:hAnsiTheme="majorHAnsi"/>
        </w:rPr>
        <w:t xml:space="preserve">OBJETO: Contratação de Empresa de Engenharia Elétrica, para construção e ampliação da rede de energia elétrica, para iluminação pública do Município de São José da Varginha-MG, mediante fornecimento de materiais e mão de obra. Sessão Pública de Abertura e Recebimento das Propostas e Habilitação: 10/08/2021, às 09 horas, na sala de licitações da Prefeitura, na rua Jacinta Braga, 69, Garagem Municipal, Centro, São José da Varginha/MG. O Edital e maiores informações poderão ser solicitados no horário de 09 às 15 horas, através do telefone (37) 3275- 1242, pelo e-mail: </w:t>
      </w:r>
      <w:hyperlink r:id="rId53" w:history="1">
        <w:r w:rsidRPr="00505A2F">
          <w:rPr>
            <w:rStyle w:val="Hyperlink"/>
            <w:rFonts w:asciiTheme="majorHAnsi" w:hAnsiTheme="majorHAnsi"/>
          </w:rPr>
          <w:t>cpl.licitacao@saojosedavarginha.mg.gov.br</w:t>
        </w:r>
      </w:hyperlink>
      <w:r>
        <w:rPr>
          <w:rFonts w:asciiTheme="majorHAnsi" w:hAnsiTheme="majorHAnsi"/>
        </w:rPr>
        <w:t xml:space="preserve"> </w:t>
      </w:r>
      <w:r w:rsidRPr="00F040EE">
        <w:rPr>
          <w:rFonts w:asciiTheme="majorHAnsi" w:hAnsiTheme="majorHAnsi"/>
        </w:rPr>
        <w:t xml:space="preserve">ou pelo site </w:t>
      </w:r>
      <w:hyperlink r:id="rId54" w:history="1">
        <w:r w:rsidRPr="00505A2F">
          <w:rPr>
            <w:rStyle w:val="Hyperlink"/>
            <w:rFonts w:asciiTheme="majorHAnsi" w:hAnsiTheme="majorHAnsi"/>
          </w:rPr>
          <w:t>www.saojosedavarginha.mg.gov.br</w:t>
        </w:r>
      </w:hyperlink>
      <w:r w:rsidRPr="00F040EE">
        <w:rPr>
          <w:rFonts w:asciiTheme="majorHAnsi" w:hAnsiTheme="majorHAnsi"/>
        </w:rPr>
        <w:t>.</w:t>
      </w:r>
    </w:p>
    <w:p w14:paraId="01629EBF" w14:textId="77777777" w:rsidR="00F040EE" w:rsidRDefault="00F040EE" w:rsidP="00691D3F">
      <w:pPr>
        <w:autoSpaceDE w:val="0"/>
        <w:autoSpaceDN w:val="0"/>
        <w:adjustRightInd w:val="0"/>
        <w:jc w:val="both"/>
        <w:rPr>
          <w:rFonts w:asciiTheme="majorHAnsi" w:hAnsiTheme="majorHAnsi"/>
        </w:rPr>
      </w:pPr>
    </w:p>
    <w:p w14:paraId="499A6BD4" w14:textId="77777777" w:rsidR="00933CB1" w:rsidRDefault="00933CB1" w:rsidP="00691D3F">
      <w:pPr>
        <w:autoSpaceDE w:val="0"/>
        <w:autoSpaceDN w:val="0"/>
        <w:adjustRightInd w:val="0"/>
        <w:jc w:val="both"/>
        <w:rPr>
          <w:rFonts w:asciiTheme="majorHAnsi" w:hAnsiTheme="majorHAnsi"/>
        </w:rPr>
      </w:pPr>
    </w:p>
    <w:p w14:paraId="75C3EACC" w14:textId="14D678EC" w:rsidR="00D1634B" w:rsidRDefault="00FA5E75" w:rsidP="00691D3F">
      <w:pPr>
        <w:autoSpaceDE w:val="0"/>
        <w:autoSpaceDN w:val="0"/>
        <w:adjustRightInd w:val="0"/>
        <w:jc w:val="both"/>
        <w:rPr>
          <w:rFonts w:asciiTheme="majorHAnsi" w:hAnsiTheme="majorHAnsi"/>
        </w:rPr>
      </w:pPr>
      <w:r w:rsidRPr="00FA5E75">
        <w:rPr>
          <w:rFonts w:asciiTheme="majorHAnsi" w:hAnsiTheme="majorHAnsi"/>
          <w:b/>
        </w:rPr>
        <w:t>PREFEITURA MUNICIPAL DE TIRADENTES - AVISO DE LICITAÇÃO PL 085/2021</w:t>
      </w:r>
      <w:r w:rsidR="00007B0B" w:rsidRPr="00891143">
        <w:rPr>
          <w:rFonts w:asciiTheme="majorHAnsi" w:hAnsiTheme="majorHAnsi"/>
        </w:rPr>
        <w:t>.</w:t>
      </w:r>
    </w:p>
    <w:p w14:paraId="79EA2514" w14:textId="1FF2F23F" w:rsidR="00007B0B" w:rsidRDefault="00007B0B" w:rsidP="00691D3F">
      <w:pPr>
        <w:autoSpaceDE w:val="0"/>
        <w:autoSpaceDN w:val="0"/>
        <w:adjustRightInd w:val="0"/>
        <w:jc w:val="both"/>
        <w:rPr>
          <w:rFonts w:asciiTheme="majorHAnsi" w:hAnsiTheme="majorHAnsi"/>
        </w:rPr>
      </w:pPr>
      <w:r w:rsidRPr="00891143">
        <w:rPr>
          <w:rFonts w:asciiTheme="majorHAnsi" w:hAnsiTheme="majorHAnsi"/>
        </w:rPr>
        <w:t xml:space="preserve">A Prefeitura Municipal de Tiradentes, torna público a todos os interessados que realizará o seguinte processo licitatório: Processo Licitatório N° 085/2021. Tomada de Preços N° 002/2021. Objeto: Calçamento com bloquetes sextavados de concreto de vias urbanas em Tiradentes. PROGRAMA MCID/PLANEJ URBANO.- Convênio firmado entre a Prefeitura Municipal de Tiradentes e Ministério das Cidades/CEF. Tipo: Preço. Julgamento: Menor preço Global. Regime de Execução: Empreitada Global. Data da abertura: 27/07/2021 às 09h00s. Credenciamento: Até as 16h00s do dia 22/07/2021. Local: Sala n° 10, Setor de licitações da Prefeitura Municipal de Tiradentes/MG A integra do Edital encontra-se disponível para consultas e download em </w:t>
      </w:r>
      <w:hyperlink r:id="rId55" w:history="1">
        <w:r w:rsidR="00D1634B" w:rsidRPr="00505A2F">
          <w:rPr>
            <w:rStyle w:val="Hyperlink"/>
            <w:rFonts w:asciiTheme="majorHAnsi" w:hAnsiTheme="majorHAnsi"/>
          </w:rPr>
          <w:t>www.tiradentes.mg.gov.br</w:t>
        </w:r>
      </w:hyperlink>
      <w:r w:rsidR="00D1634B">
        <w:rPr>
          <w:rFonts w:asciiTheme="majorHAnsi" w:hAnsiTheme="majorHAnsi"/>
        </w:rPr>
        <w:t xml:space="preserve">. </w:t>
      </w:r>
    </w:p>
    <w:p w14:paraId="269D636F" w14:textId="77777777" w:rsidR="00007B0B" w:rsidRDefault="00007B0B" w:rsidP="00691D3F">
      <w:pPr>
        <w:autoSpaceDE w:val="0"/>
        <w:autoSpaceDN w:val="0"/>
        <w:adjustRightInd w:val="0"/>
        <w:jc w:val="both"/>
        <w:rPr>
          <w:rFonts w:asciiTheme="majorHAnsi" w:hAnsiTheme="majorHAnsi"/>
        </w:rPr>
      </w:pPr>
    </w:p>
    <w:p w14:paraId="0D1B2315" w14:textId="77777777" w:rsidR="003E3F7A" w:rsidRDefault="003E3F7A" w:rsidP="00691D3F">
      <w:pPr>
        <w:autoSpaceDE w:val="0"/>
        <w:autoSpaceDN w:val="0"/>
        <w:adjustRightInd w:val="0"/>
        <w:jc w:val="both"/>
        <w:rPr>
          <w:rFonts w:asciiTheme="majorHAnsi" w:hAnsiTheme="majorHAnsi"/>
        </w:rPr>
      </w:pPr>
    </w:p>
    <w:p w14:paraId="6CCC1E14" w14:textId="77777777" w:rsidR="00260150" w:rsidRDefault="00260150" w:rsidP="00691D3F">
      <w:pPr>
        <w:autoSpaceDE w:val="0"/>
        <w:autoSpaceDN w:val="0"/>
        <w:adjustRightInd w:val="0"/>
        <w:jc w:val="both"/>
        <w:rPr>
          <w:rFonts w:asciiTheme="majorHAnsi" w:hAnsiTheme="majorHAnsi"/>
        </w:rPr>
      </w:pPr>
      <w:r w:rsidRPr="00260150">
        <w:rPr>
          <w:rFonts w:asciiTheme="majorHAnsi" w:hAnsiTheme="majorHAnsi"/>
          <w:b/>
        </w:rPr>
        <w:t>TRÊS CORAÇÕES PREFEITURA MUNICIPAL - TOMADA DE PREÇOS: N.º 0004/2021</w:t>
      </w:r>
    </w:p>
    <w:p w14:paraId="7ADFAF77" w14:textId="6DAAD8E1" w:rsidR="00260150" w:rsidRDefault="00260150" w:rsidP="00691D3F">
      <w:pPr>
        <w:autoSpaceDE w:val="0"/>
        <w:autoSpaceDN w:val="0"/>
        <w:adjustRightInd w:val="0"/>
        <w:jc w:val="both"/>
        <w:rPr>
          <w:rFonts w:asciiTheme="majorHAnsi" w:hAnsiTheme="majorHAnsi"/>
        </w:rPr>
      </w:pPr>
      <w:r>
        <w:rPr>
          <w:rFonts w:asciiTheme="majorHAnsi" w:hAnsiTheme="majorHAnsi"/>
        </w:rPr>
        <w:t>O</w:t>
      </w:r>
      <w:r w:rsidRPr="00260150">
        <w:rPr>
          <w:rFonts w:asciiTheme="majorHAnsi" w:hAnsiTheme="majorHAnsi"/>
        </w:rPr>
        <w:t xml:space="preserve">bjeto: </w:t>
      </w:r>
      <w:r w:rsidRPr="00260150">
        <w:rPr>
          <w:rFonts w:asciiTheme="majorHAnsi" w:hAnsiTheme="majorHAnsi"/>
        </w:rPr>
        <w:t>contratação de</w:t>
      </w:r>
      <w:r w:rsidRPr="00260150">
        <w:rPr>
          <w:rFonts w:asciiTheme="majorHAnsi" w:hAnsiTheme="majorHAnsi"/>
        </w:rPr>
        <w:t xml:space="preserve"> empresa especializada para execução De reforma e instalação Da unidade De Atendimento integrado (</w:t>
      </w:r>
      <w:r w:rsidRPr="00260150">
        <w:rPr>
          <w:rFonts w:asciiTheme="majorHAnsi" w:hAnsiTheme="majorHAnsi"/>
        </w:rPr>
        <w:t>UAI</w:t>
      </w:r>
      <w:r w:rsidRPr="00260150">
        <w:rPr>
          <w:rFonts w:asciiTheme="majorHAnsi" w:hAnsiTheme="majorHAnsi"/>
        </w:rPr>
        <w:t xml:space="preserve">) em Três corações na Av. Deputado </w:t>
      </w:r>
      <w:r w:rsidRPr="00260150">
        <w:rPr>
          <w:rFonts w:asciiTheme="majorHAnsi" w:hAnsiTheme="majorHAnsi"/>
        </w:rPr>
        <w:t>Renato</w:t>
      </w:r>
      <w:r w:rsidRPr="00260150">
        <w:rPr>
          <w:rFonts w:asciiTheme="majorHAnsi" w:hAnsiTheme="majorHAnsi"/>
        </w:rPr>
        <w:t xml:space="preserve"> Azeredo</w:t>
      </w:r>
      <w:r>
        <w:rPr>
          <w:rFonts w:asciiTheme="majorHAnsi" w:hAnsiTheme="majorHAnsi"/>
        </w:rPr>
        <w:t xml:space="preserve"> nº1048 Jardim novo Horizonte. O</w:t>
      </w:r>
      <w:r w:rsidRPr="00260150">
        <w:rPr>
          <w:rFonts w:asciiTheme="majorHAnsi" w:hAnsiTheme="majorHAnsi"/>
        </w:rPr>
        <w:t xml:space="preserve"> Município De Três corações/prefeitura Municipal De Três corações, com sede na Av. Brasil, n.º 225, Bairro Jardim América, cep 37.410-</w:t>
      </w:r>
      <w:r w:rsidRPr="00260150">
        <w:rPr>
          <w:rFonts w:asciiTheme="majorHAnsi" w:hAnsiTheme="majorHAnsi"/>
        </w:rPr>
        <w:t>900, torna</w:t>
      </w:r>
      <w:r w:rsidRPr="00260150">
        <w:rPr>
          <w:rFonts w:asciiTheme="majorHAnsi" w:hAnsiTheme="majorHAnsi"/>
        </w:rPr>
        <w:t xml:space="preserve"> pública A Licitação na Modalidade Tomada De preços. Data De Abertura Dos envelopes: Dia 26 De Julho De 2021 Às 09h30min. endereço: Av. Brasil, n.º 225 – Jardim América/ Departamento De Licitação. </w:t>
      </w:r>
      <w:r w:rsidRPr="00260150">
        <w:rPr>
          <w:rFonts w:asciiTheme="majorHAnsi" w:hAnsiTheme="majorHAnsi"/>
        </w:rPr>
        <w:t>Sob</w:t>
      </w:r>
      <w:r w:rsidRPr="00260150">
        <w:rPr>
          <w:rFonts w:asciiTheme="majorHAnsi" w:hAnsiTheme="majorHAnsi"/>
        </w:rPr>
        <w:t xml:space="preserve"> A responsabilidade Da secretaria Municipal De Desenvolvimento </w:t>
      </w:r>
      <w:r w:rsidRPr="00260150">
        <w:rPr>
          <w:rFonts w:asciiTheme="majorHAnsi" w:hAnsiTheme="majorHAnsi"/>
        </w:rPr>
        <w:t>econômico</w:t>
      </w:r>
      <w:r w:rsidRPr="00260150">
        <w:rPr>
          <w:rFonts w:asciiTheme="majorHAnsi" w:hAnsiTheme="majorHAnsi"/>
        </w:rPr>
        <w:t xml:space="preserve">, conforme Lei Federal n.º 8.666 De 21.06.1993 e </w:t>
      </w:r>
      <w:r w:rsidRPr="00260150">
        <w:rPr>
          <w:rFonts w:asciiTheme="majorHAnsi" w:hAnsiTheme="majorHAnsi"/>
        </w:rPr>
        <w:t>Alterações</w:t>
      </w:r>
      <w:r w:rsidRPr="00260150">
        <w:rPr>
          <w:rFonts w:asciiTheme="majorHAnsi" w:hAnsiTheme="majorHAnsi"/>
        </w:rPr>
        <w:t xml:space="preserve"> pelas Demais condições Fixadas neste edital. </w:t>
      </w:r>
      <w:proofErr w:type="gramStart"/>
      <w:r w:rsidRPr="00260150">
        <w:rPr>
          <w:rFonts w:asciiTheme="majorHAnsi" w:hAnsiTheme="majorHAnsi"/>
        </w:rPr>
        <w:t>o</w:t>
      </w:r>
      <w:proofErr w:type="gramEnd"/>
      <w:r w:rsidRPr="00260150">
        <w:rPr>
          <w:rFonts w:asciiTheme="majorHAnsi" w:hAnsiTheme="majorHAnsi"/>
        </w:rPr>
        <w:t xml:space="preserve"> edital completo, seus Anexos, impugnações, recursos, Decisões e Demais Atos Deverão ser Acompanhados pelos interessados para ciência Através Do site </w:t>
      </w:r>
      <w:hyperlink r:id="rId56" w:history="1">
        <w:r w:rsidRPr="00505A2F">
          <w:rPr>
            <w:rStyle w:val="Hyperlink"/>
            <w:rFonts w:asciiTheme="majorHAnsi" w:hAnsiTheme="majorHAnsi"/>
          </w:rPr>
          <w:t>Www.Trescoracoes.Mg.Gov.Br</w:t>
        </w:r>
      </w:hyperlink>
      <w:r>
        <w:rPr>
          <w:rFonts w:asciiTheme="majorHAnsi" w:hAnsiTheme="majorHAnsi"/>
        </w:rPr>
        <w:t xml:space="preserve"> </w:t>
      </w:r>
      <w:r w:rsidRPr="00260150">
        <w:rPr>
          <w:rFonts w:asciiTheme="majorHAnsi" w:hAnsiTheme="majorHAnsi"/>
        </w:rPr>
        <w:t>ou no Departamento De Licitação Das09:0</w:t>
      </w:r>
      <w:r>
        <w:rPr>
          <w:rFonts w:asciiTheme="majorHAnsi" w:hAnsiTheme="majorHAnsi"/>
        </w:rPr>
        <w:t>0 Às 11:00 e Das 13:00 Às 17:00.</w:t>
      </w:r>
    </w:p>
    <w:p w14:paraId="725B5014" w14:textId="77777777" w:rsidR="00260150" w:rsidRDefault="00260150" w:rsidP="00691D3F">
      <w:pPr>
        <w:autoSpaceDE w:val="0"/>
        <w:autoSpaceDN w:val="0"/>
        <w:adjustRightInd w:val="0"/>
        <w:jc w:val="both"/>
        <w:rPr>
          <w:rFonts w:asciiTheme="majorHAnsi" w:hAnsiTheme="majorHAnsi"/>
        </w:rPr>
      </w:pPr>
    </w:p>
    <w:p w14:paraId="341C1191" w14:textId="77777777" w:rsidR="00260150" w:rsidRDefault="00260150" w:rsidP="00691D3F">
      <w:pPr>
        <w:autoSpaceDE w:val="0"/>
        <w:autoSpaceDN w:val="0"/>
        <w:adjustRightInd w:val="0"/>
        <w:jc w:val="both"/>
        <w:rPr>
          <w:rFonts w:asciiTheme="majorHAnsi" w:hAnsiTheme="majorHAnsi"/>
        </w:rPr>
      </w:pPr>
    </w:p>
    <w:p w14:paraId="046724B7" w14:textId="199F6DAF" w:rsidR="00F06294" w:rsidRPr="00F06294" w:rsidRDefault="00F06294" w:rsidP="00691D3F">
      <w:pPr>
        <w:autoSpaceDE w:val="0"/>
        <w:autoSpaceDN w:val="0"/>
        <w:adjustRightInd w:val="0"/>
        <w:jc w:val="both"/>
        <w:rPr>
          <w:rFonts w:asciiTheme="majorHAnsi" w:hAnsiTheme="majorHAnsi"/>
          <w:b/>
        </w:rPr>
      </w:pPr>
      <w:r w:rsidRPr="00F06294">
        <w:rPr>
          <w:rFonts w:asciiTheme="majorHAnsi" w:hAnsiTheme="majorHAnsi"/>
          <w:b/>
        </w:rPr>
        <w:t xml:space="preserve">UBAÍ PREFEITURA MUNICIPAL - PROCESSO LICITATÓRIO Nº 083/2021 </w:t>
      </w:r>
    </w:p>
    <w:p w14:paraId="19529A4D" w14:textId="03F821FA" w:rsidR="00073C25" w:rsidRDefault="00073C25" w:rsidP="00691D3F">
      <w:pPr>
        <w:autoSpaceDE w:val="0"/>
        <w:autoSpaceDN w:val="0"/>
        <w:adjustRightInd w:val="0"/>
        <w:jc w:val="both"/>
        <w:rPr>
          <w:rFonts w:asciiTheme="majorHAnsi" w:hAnsiTheme="majorHAnsi"/>
        </w:rPr>
      </w:pPr>
      <w:r w:rsidRPr="00073C25">
        <w:rPr>
          <w:rFonts w:asciiTheme="majorHAnsi" w:hAnsiTheme="majorHAnsi"/>
        </w:rPr>
        <w:t xml:space="preserve">Torna </w:t>
      </w:r>
      <w:r w:rsidRPr="00073C25">
        <w:rPr>
          <w:rFonts w:asciiTheme="majorHAnsi" w:hAnsiTheme="majorHAnsi"/>
        </w:rPr>
        <w:t>público</w:t>
      </w:r>
      <w:r w:rsidRPr="00073C25">
        <w:rPr>
          <w:rFonts w:asciiTheme="majorHAnsi" w:hAnsiTheme="majorHAnsi"/>
        </w:rPr>
        <w:t xml:space="preserve"> para conhecimento dos interessados, Tomada de preços nº 005/2021. </w:t>
      </w:r>
      <w:r w:rsidRPr="00073C25">
        <w:rPr>
          <w:rFonts w:asciiTheme="majorHAnsi" w:hAnsiTheme="majorHAnsi"/>
        </w:rPr>
        <w:t>Objeto</w:t>
      </w:r>
      <w:r w:rsidRPr="00073C25">
        <w:rPr>
          <w:rFonts w:asciiTheme="majorHAnsi" w:hAnsiTheme="majorHAnsi"/>
        </w:rPr>
        <w:t xml:space="preserve">: contratação de empresa especializada no ramo de construção civil para reforma e ampliação de creche </w:t>
      </w:r>
      <w:r>
        <w:rPr>
          <w:rFonts w:asciiTheme="majorHAnsi" w:hAnsiTheme="majorHAnsi"/>
        </w:rPr>
        <w:t>Pro</w:t>
      </w:r>
      <w:r w:rsidRPr="00073C25">
        <w:rPr>
          <w:rFonts w:asciiTheme="majorHAnsi" w:hAnsiTheme="majorHAnsi"/>
        </w:rPr>
        <w:t>infância</w:t>
      </w:r>
      <w:r w:rsidRPr="00073C25">
        <w:rPr>
          <w:rFonts w:asciiTheme="majorHAnsi" w:hAnsiTheme="majorHAnsi"/>
        </w:rPr>
        <w:t xml:space="preserve"> tipo b, no município de </w:t>
      </w:r>
      <w:r w:rsidRPr="00073C25">
        <w:rPr>
          <w:rFonts w:asciiTheme="majorHAnsi" w:hAnsiTheme="majorHAnsi"/>
        </w:rPr>
        <w:t>Ubaí</w:t>
      </w:r>
      <w:r w:rsidRPr="00073C25">
        <w:rPr>
          <w:rFonts w:asciiTheme="majorHAnsi" w:hAnsiTheme="majorHAnsi"/>
        </w:rPr>
        <w:t xml:space="preserve">. Data de abertura: 21/07/2021 as 09:00 hs da manhã. </w:t>
      </w:r>
      <w:r w:rsidRPr="00073C25">
        <w:rPr>
          <w:rFonts w:asciiTheme="majorHAnsi" w:hAnsiTheme="majorHAnsi"/>
        </w:rPr>
        <w:t>Edital</w:t>
      </w:r>
      <w:r w:rsidRPr="00073C25">
        <w:rPr>
          <w:rFonts w:asciiTheme="majorHAnsi" w:hAnsiTheme="majorHAnsi"/>
        </w:rPr>
        <w:t xml:space="preserve"> disponível através do</w:t>
      </w:r>
      <w:r>
        <w:rPr>
          <w:rFonts w:asciiTheme="majorHAnsi" w:hAnsiTheme="majorHAnsi"/>
        </w:rPr>
        <w:t xml:space="preserve"> e-mail: </w:t>
      </w:r>
      <w:hyperlink r:id="rId57" w:history="1">
        <w:r w:rsidRPr="00505A2F">
          <w:rPr>
            <w:rStyle w:val="Hyperlink"/>
            <w:rFonts w:asciiTheme="majorHAnsi" w:hAnsiTheme="majorHAnsi"/>
          </w:rPr>
          <w:t>licitacao@ubai.mg.gov.br</w:t>
        </w:r>
      </w:hyperlink>
      <w:r>
        <w:rPr>
          <w:rFonts w:asciiTheme="majorHAnsi" w:hAnsiTheme="majorHAnsi"/>
        </w:rPr>
        <w:t xml:space="preserve"> ou site </w:t>
      </w:r>
      <w:hyperlink r:id="rId58" w:history="1">
        <w:r w:rsidRPr="00505A2F">
          <w:rPr>
            <w:rStyle w:val="Hyperlink"/>
            <w:rFonts w:asciiTheme="majorHAnsi" w:hAnsiTheme="majorHAnsi"/>
          </w:rPr>
          <w:t>www.ubai.mg.gov.br</w:t>
        </w:r>
      </w:hyperlink>
      <w:r w:rsidRPr="00073C25">
        <w:rPr>
          <w:rFonts w:asciiTheme="majorHAnsi" w:hAnsiTheme="majorHAnsi"/>
        </w:rPr>
        <w:t>.</w:t>
      </w:r>
      <w:r>
        <w:rPr>
          <w:rFonts w:asciiTheme="majorHAnsi" w:hAnsiTheme="majorHAnsi"/>
        </w:rPr>
        <w:t xml:space="preserve"> </w:t>
      </w:r>
      <w:r w:rsidRPr="00073C25">
        <w:rPr>
          <w:rFonts w:asciiTheme="majorHAnsi" w:hAnsiTheme="majorHAnsi"/>
        </w:rPr>
        <w:t xml:space="preserve"> </w:t>
      </w:r>
    </w:p>
    <w:p w14:paraId="10F62DE1" w14:textId="77777777" w:rsidR="00073C25" w:rsidRDefault="00073C25" w:rsidP="00691D3F">
      <w:pPr>
        <w:autoSpaceDE w:val="0"/>
        <w:autoSpaceDN w:val="0"/>
        <w:adjustRightInd w:val="0"/>
        <w:jc w:val="both"/>
        <w:rPr>
          <w:rFonts w:asciiTheme="majorHAnsi" w:hAnsiTheme="majorHAnsi"/>
        </w:rPr>
      </w:pPr>
    </w:p>
    <w:p w14:paraId="4F4AC32A" w14:textId="77777777" w:rsidR="00073C25" w:rsidRDefault="00073C25" w:rsidP="00691D3F">
      <w:pPr>
        <w:autoSpaceDE w:val="0"/>
        <w:autoSpaceDN w:val="0"/>
        <w:adjustRightInd w:val="0"/>
        <w:jc w:val="both"/>
        <w:rPr>
          <w:rFonts w:asciiTheme="majorHAnsi" w:hAnsiTheme="majorHAnsi"/>
        </w:rPr>
      </w:pPr>
    </w:p>
    <w:p w14:paraId="0A63D4AF" w14:textId="3CC4E223" w:rsidR="00F040EE" w:rsidRPr="00F040EE" w:rsidRDefault="00F040EE" w:rsidP="00691D3F">
      <w:pPr>
        <w:autoSpaceDE w:val="0"/>
        <w:autoSpaceDN w:val="0"/>
        <w:adjustRightInd w:val="0"/>
        <w:jc w:val="both"/>
        <w:rPr>
          <w:rFonts w:asciiTheme="majorHAnsi" w:hAnsiTheme="majorHAnsi"/>
          <w:b/>
        </w:rPr>
      </w:pPr>
      <w:r w:rsidRPr="00F040EE">
        <w:rPr>
          <w:rFonts w:asciiTheme="majorHAnsi" w:hAnsiTheme="majorHAnsi"/>
          <w:b/>
        </w:rPr>
        <w:t xml:space="preserve">VARGINHA PREFEITURA MUNICIPAL AVISO - EDITAL DE LICITAÇÃO Nº 201/2021 TOMADA DE PREÇOS Nº 013/2021 </w:t>
      </w:r>
    </w:p>
    <w:p w14:paraId="0A3FEB7A" w14:textId="54BA6BE4" w:rsidR="00F040EE" w:rsidRDefault="00F040EE" w:rsidP="00691D3F">
      <w:pPr>
        <w:autoSpaceDE w:val="0"/>
        <w:autoSpaceDN w:val="0"/>
        <w:adjustRightInd w:val="0"/>
        <w:jc w:val="both"/>
        <w:rPr>
          <w:rFonts w:asciiTheme="majorHAnsi" w:hAnsiTheme="majorHAnsi"/>
        </w:rPr>
      </w:pPr>
      <w:r w:rsidRPr="00F040EE">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fornecimento de mão de obra, materiais e disponibilização de equipamentos necessários para construção de uma Quadra com Vestuários na Escola Municipal Dr. Jacy de Figueiredo – CAIC I, mediante as condições estabelecidas em Edital. Data de Protocolo: até 27/ 07 / 2021 às 13h30. Data Abertura: 27 / 07 / 2021 às 14h00. Informações / Edital: Deptº. </w:t>
      </w:r>
      <w:proofErr w:type="gramStart"/>
      <w:r w:rsidRPr="00F040EE">
        <w:rPr>
          <w:rFonts w:asciiTheme="majorHAnsi" w:hAnsiTheme="majorHAnsi"/>
        </w:rPr>
        <w:t>de</w:t>
      </w:r>
      <w:proofErr w:type="gramEnd"/>
      <w:r w:rsidRPr="00F040EE">
        <w:rPr>
          <w:rFonts w:asciiTheme="majorHAnsi" w:hAnsiTheme="majorHAnsi"/>
        </w:rPr>
        <w:t xml:space="preserve"> Suprimentos - Fone (0**35) 3690-1812. Aquisição do Edital: Mediante aces</w:t>
      </w:r>
      <w:r>
        <w:rPr>
          <w:rFonts w:asciiTheme="majorHAnsi" w:hAnsiTheme="majorHAnsi"/>
        </w:rPr>
        <w:t xml:space="preserve">so ao site </w:t>
      </w:r>
      <w:hyperlink r:id="rId59" w:history="1">
        <w:r w:rsidRPr="00505A2F">
          <w:rPr>
            <w:rStyle w:val="Hyperlink"/>
            <w:rFonts w:asciiTheme="majorHAnsi" w:hAnsiTheme="majorHAnsi"/>
          </w:rPr>
          <w:t>www.varginha.mg.gov.br</w:t>
        </w:r>
      </w:hyperlink>
      <w:r>
        <w:rPr>
          <w:rFonts w:asciiTheme="majorHAnsi" w:hAnsiTheme="majorHAnsi"/>
        </w:rPr>
        <w:t xml:space="preserve"> </w:t>
      </w:r>
      <w:r w:rsidRPr="00F040EE">
        <w:rPr>
          <w:rFonts w:asciiTheme="majorHAnsi" w:hAnsiTheme="majorHAnsi"/>
        </w:rPr>
        <w:t>na aba Editais de Licitação. Varginha (M.G.), 01 de julho de 2021. VÉRDI LÚCIO MELO - Prefeito Municipal.</w:t>
      </w:r>
    </w:p>
    <w:p w14:paraId="51396596" w14:textId="77777777" w:rsidR="00F040EE" w:rsidRDefault="00F040EE" w:rsidP="00691D3F">
      <w:pPr>
        <w:autoSpaceDE w:val="0"/>
        <w:autoSpaceDN w:val="0"/>
        <w:adjustRightInd w:val="0"/>
        <w:jc w:val="both"/>
        <w:rPr>
          <w:rFonts w:asciiTheme="majorHAnsi" w:hAnsiTheme="majorHAnsi"/>
        </w:rPr>
      </w:pPr>
    </w:p>
    <w:p w14:paraId="21FB0329" w14:textId="77777777" w:rsidR="00F040EE" w:rsidRDefault="00F040EE" w:rsidP="00691D3F">
      <w:pPr>
        <w:autoSpaceDE w:val="0"/>
        <w:autoSpaceDN w:val="0"/>
        <w:adjustRightInd w:val="0"/>
        <w:jc w:val="both"/>
        <w:rPr>
          <w:rFonts w:asciiTheme="majorHAnsi" w:hAnsiTheme="majorHAnsi"/>
        </w:rPr>
      </w:pPr>
    </w:p>
    <w:p w14:paraId="5FE4072D" w14:textId="213ED590" w:rsidR="00E2376C" w:rsidRDefault="006E7BFF" w:rsidP="006E7BFF">
      <w:pPr>
        <w:autoSpaceDE w:val="0"/>
        <w:autoSpaceDN w:val="0"/>
        <w:adjustRightInd w:val="0"/>
        <w:jc w:val="center"/>
        <w:rPr>
          <w:rFonts w:asciiTheme="majorHAnsi" w:hAnsiTheme="majorHAnsi"/>
          <w:b/>
        </w:rPr>
      </w:pPr>
      <w:r w:rsidRPr="006E7BFF">
        <w:rPr>
          <w:rFonts w:asciiTheme="majorHAnsi" w:hAnsiTheme="majorHAnsi"/>
          <w:b/>
        </w:rPr>
        <w:t>ESTADO DA BAHIA</w:t>
      </w:r>
    </w:p>
    <w:p w14:paraId="5F94E068" w14:textId="77777777" w:rsidR="008D2C33" w:rsidRDefault="008D2C33" w:rsidP="006E7BFF">
      <w:pPr>
        <w:autoSpaceDE w:val="0"/>
        <w:autoSpaceDN w:val="0"/>
        <w:adjustRightInd w:val="0"/>
        <w:jc w:val="center"/>
        <w:rPr>
          <w:rFonts w:asciiTheme="majorHAnsi" w:hAnsiTheme="majorHAnsi"/>
          <w:b/>
        </w:rPr>
      </w:pPr>
    </w:p>
    <w:p w14:paraId="6B89DC6E" w14:textId="6818E78D" w:rsidR="00D43000" w:rsidRPr="003F1DDA" w:rsidRDefault="003F1DDA" w:rsidP="008D2C33">
      <w:pPr>
        <w:autoSpaceDE w:val="0"/>
        <w:autoSpaceDN w:val="0"/>
        <w:adjustRightInd w:val="0"/>
        <w:jc w:val="both"/>
        <w:rPr>
          <w:rFonts w:asciiTheme="majorHAnsi" w:hAnsiTheme="majorHAnsi"/>
          <w:b/>
        </w:rPr>
      </w:pPr>
      <w:r w:rsidRPr="003F1DDA">
        <w:rPr>
          <w:rFonts w:asciiTheme="majorHAnsi" w:hAnsiTheme="majorHAnsi"/>
          <w:b/>
        </w:rPr>
        <w:t xml:space="preserve">SECRETARIA DE DESENVOLVIMENTO URBANO COMPANHIA DE DESENVOLVIMENTO URBANO DO ESTADO DA BAHIA – CONDER - AVISO - LICITAÇÃO PRESENCIAL Nº 031/21 - CONDER </w:t>
      </w:r>
    </w:p>
    <w:p w14:paraId="6D71ED5D" w14:textId="3683D84E" w:rsidR="008D2C33" w:rsidRPr="008D2C33" w:rsidRDefault="008D2C33" w:rsidP="008D2C33">
      <w:pPr>
        <w:autoSpaceDE w:val="0"/>
        <w:autoSpaceDN w:val="0"/>
        <w:adjustRightInd w:val="0"/>
        <w:jc w:val="both"/>
        <w:rPr>
          <w:rFonts w:asciiTheme="majorHAnsi" w:hAnsiTheme="majorHAnsi"/>
        </w:rPr>
      </w:pPr>
      <w:r w:rsidRPr="008D2C33">
        <w:rPr>
          <w:rFonts w:asciiTheme="majorHAnsi" w:hAnsiTheme="majorHAnsi"/>
        </w:rPr>
        <w:t>Abertura: 02/08/2021, às 09h:30m. Objeto: CONTRATAÇÃO DE EMPRESA ESPECIALIZADA PARA EXECUÇÃO DAS OBRAS DE CONSTRUÇÃO DE COMPLEXOS ESPORTIVOS E DE MODERNIZAÇÃO DE INFRAESTRUTURA EM 05 (CINCO) UNIDADES ESCOLARES, LOCALIZADAS NOS MUNICÍPIOS DE SANTO ESTEVÃO, CAETITÉ, JAGUAQUARA, RIBEIRA DO POMBAL E SALVADOR, NO ESTADO DA BAHIA. O Edital e seus anexos estarão à disposição dos interessados no site da CONDER (</w:t>
      </w:r>
      <w:hyperlink r:id="rId60" w:history="1">
        <w:r w:rsidR="003F1DDA" w:rsidRPr="00505A2F">
          <w:rPr>
            <w:rStyle w:val="Hyperlink"/>
            <w:rFonts w:asciiTheme="majorHAnsi" w:hAnsiTheme="majorHAnsi"/>
          </w:rPr>
          <w:t>http://www.conder.ba.gov.br/</w:t>
        </w:r>
      </w:hyperlink>
      <w:r w:rsidR="003F1DDA">
        <w:rPr>
          <w:rFonts w:asciiTheme="majorHAnsi" w:hAnsiTheme="majorHAnsi"/>
        </w:rPr>
        <w:t xml:space="preserve">) </w:t>
      </w:r>
      <w:r w:rsidRPr="008D2C33">
        <w:rPr>
          <w:rFonts w:asciiTheme="majorHAnsi" w:hAnsiTheme="majorHAnsi"/>
        </w:rPr>
        <w:t>no campo licitações, a partir do dia 09/07/2021.</w:t>
      </w:r>
    </w:p>
    <w:p w14:paraId="551D3475" w14:textId="77777777" w:rsidR="00E2376C" w:rsidRPr="008D2C33" w:rsidRDefault="00E2376C" w:rsidP="00691D3F">
      <w:pPr>
        <w:autoSpaceDE w:val="0"/>
        <w:autoSpaceDN w:val="0"/>
        <w:adjustRightInd w:val="0"/>
        <w:jc w:val="both"/>
        <w:rPr>
          <w:rFonts w:asciiTheme="majorHAnsi" w:hAnsiTheme="majorHAnsi"/>
        </w:rPr>
      </w:pPr>
    </w:p>
    <w:p w14:paraId="594BB376" w14:textId="77777777" w:rsidR="006D5944" w:rsidRDefault="006D5944" w:rsidP="00691D3F">
      <w:pPr>
        <w:autoSpaceDE w:val="0"/>
        <w:autoSpaceDN w:val="0"/>
        <w:adjustRightInd w:val="0"/>
        <w:jc w:val="both"/>
        <w:rPr>
          <w:rFonts w:asciiTheme="majorHAnsi" w:hAnsiTheme="majorHAnsi"/>
        </w:rPr>
      </w:pPr>
    </w:p>
    <w:p w14:paraId="4159C81B" w14:textId="77777777" w:rsidR="00D43000" w:rsidRPr="003F1DDA" w:rsidRDefault="008D2C33" w:rsidP="00691D3F">
      <w:pPr>
        <w:autoSpaceDE w:val="0"/>
        <w:autoSpaceDN w:val="0"/>
        <w:adjustRightInd w:val="0"/>
        <w:jc w:val="both"/>
        <w:rPr>
          <w:rFonts w:asciiTheme="majorHAnsi" w:hAnsiTheme="majorHAnsi"/>
          <w:b/>
        </w:rPr>
      </w:pPr>
      <w:r w:rsidRPr="003F1DDA">
        <w:rPr>
          <w:rFonts w:asciiTheme="majorHAnsi" w:hAnsiTheme="majorHAnsi"/>
          <w:b/>
        </w:rPr>
        <w:t xml:space="preserve">SECRETARIA DA EDUCAÇÃO </w:t>
      </w:r>
      <w:r w:rsidR="00D43000" w:rsidRPr="003F1DDA">
        <w:rPr>
          <w:rFonts w:asciiTheme="majorHAnsi" w:hAnsiTheme="majorHAnsi"/>
          <w:b/>
        </w:rPr>
        <w:t>-</w:t>
      </w:r>
      <w:r w:rsidRPr="003F1DDA">
        <w:rPr>
          <w:rFonts w:asciiTheme="majorHAnsi" w:hAnsiTheme="majorHAnsi"/>
          <w:b/>
        </w:rPr>
        <w:t xml:space="preserve"> AVISO DE LICITAÇÃO - CONCORRÊNCIA PÚBLICA Nº 021/2021 - SEC/COINF - Processo SEI: 011.5621.2021.0023751-32</w:t>
      </w:r>
    </w:p>
    <w:p w14:paraId="380EE5ED" w14:textId="766F07E8" w:rsidR="003E3F7A" w:rsidRPr="008D2C33" w:rsidRDefault="008D2C33" w:rsidP="00691D3F">
      <w:pPr>
        <w:autoSpaceDE w:val="0"/>
        <w:autoSpaceDN w:val="0"/>
        <w:adjustRightInd w:val="0"/>
        <w:jc w:val="both"/>
        <w:rPr>
          <w:rFonts w:asciiTheme="majorHAnsi" w:hAnsiTheme="majorHAnsi"/>
        </w:rPr>
      </w:pPr>
      <w:r w:rsidRPr="008D2C33">
        <w:rPr>
          <w:rFonts w:asciiTheme="majorHAnsi" w:hAnsiTheme="majorHAnsi"/>
        </w:rPr>
        <w:t>Tipo Menor Preço - Fator K. Abertura: 11/08/2021 às 10:00h. Objeto: contratação de empresa especializada para execução da obra de ampliação com modernização da infraestrutura das unidades escolares nos municípios de Coronel João Sá, Glória, Paulo Afonso e Construção de uma nova unidade escolar no município de Sítio do Quinto, neste Estado da Bahia, sob a gestão da Secretaria da Educação do Estado da Bahia. Família: 07.05. A documentação será recebida pelo protocolo até o dia 10/08/2021 (terça-feira), às 17:30hs. Em razão da reconhecida pandemia do Covid-19 e em atendimento às recomendações dos profissionais da saúde e das autoridades governamentais, a</w:t>
      </w:r>
      <w:r w:rsidR="003F1DDA">
        <w:rPr>
          <w:rFonts w:asciiTheme="majorHAnsi" w:hAnsiTheme="majorHAnsi"/>
        </w:rPr>
        <w:t xml:space="preserve"> </w:t>
      </w:r>
      <w:r w:rsidRPr="008D2C33">
        <w:rPr>
          <w:rFonts w:asciiTheme="majorHAnsi" w:hAnsiTheme="majorHAnsi"/>
        </w:rPr>
        <w:t>(s)</w:t>
      </w:r>
      <w:r w:rsidR="003F1DDA">
        <w:rPr>
          <w:rFonts w:asciiTheme="majorHAnsi" w:hAnsiTheme="majorHAnsi"/>
        </w:rPr>
        <w:t xml:space="preserve"> </w:t>
      </w:r>
      <w:r w:rsidRPr="008D2C33">
        <w:rPr>
          <w:rFonts w:asciiTheme="majorHAnsi" w:hAnsiTheme="majorHAnsi"/>
        </w:rPr>
        <w:t xml:space="preserve">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 </w:t>
      </w:r>
      <w:hyperlink r:id="rId61" w:history="1">
        <w:r w:rsidR="003F1DDA" w:rsidRPr="00505A2F">
          <w:rPr>
            <w:rStyle w:val="Hyperlink"/>
            <w:rFonts w:asciiTheme="majorHAnsi" w:hAnsiTheme="majorHAnsi"/>
          </w:rPr>
          <w:t>www.comprasnet.ba.gov.br/content/sessão-virtual</w:t>
        </w:r>
      </w:hyperlink>
      <w:r w:rsidRPr="008D2C33">
        <w:rPr>
          <w:rFonts w:asciiTheme="majorHAnsi" w:hAnsiTheme="majorHAnsi"/>
        </w:rPr>
        <w:t>.</w:t>
      </w:r>
      <w:r w:rsidR="003F1DDA">
        <w:rPr>
          <w:rFonts w:asciiTheme="majorHAnsi" w:hAnsiTheme="majorHAnsi"/>
        </w:rPr>
        <w:t xml:space="preserve"> </w:t>
      </w:r>
      <w:r w:rsidRPr="008D2C33">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62" w:history="1">
        <w:r w:rsidR="003F1DDA" w:rsidRPr="00505A2F">
          <w:rPr>
            <w:rStyle w:val="Hyperlink"/>
            <w:rFonts w:asciiTheme="majorHAnsi" w:hAnsiTheme="majorHAnsi"/>
          </w:rPr>
          <w:t>http://www.comprasnet.ba.gov.br/</w:t>
        </w:r>
      </w:hyperlink>
      <w:r w:rsidR="003F1DDA">
        <w:rPr>
          <w:rFonts w:asciiTheme="majorHAnsi" w:hAnsiTheme="majorHAnsi"/>
        </w:rPr>
        <w:t xml:space="preserve"> </w:t>
      </w:r>
      <w:r w:rsidRPr="008D2C33">
        <w:rPr>
          <w:rFonts w:asciiTheme="majorHAnsi" w:hAnsiTheme="majorHAnsi"/>
        </w:rPr>
        <w:t xml:space="preserve">e </w:t>
      </w:r>
      <w:hyperlink r:id="rId63" w:history="1">
        <w:r w:rsidR="003F1DDA" w:rsidRPr="00505A2F">
          <w:rPr>
            <w:rStyle w:val="Hyperlink"/>
            <w:rFonts w:asciiTheme="majorHAnsi" w:hAnsiTheme="majorHAnsi"/>
          </w:rPr>
          <w:t>http://institucional.educacao.ba.gov.br/licitacoesecontratos</w:t>
        </w:r>
      </w:hyperlink>
      <w:r w:rsidR="003F1DDA">
        <w:rPr>
          <w:rFonts w:asciiTheme="majorHAnsi" w:hAnsiTheme="majorHAnsi"/>
        </w:rPr>
        <w:t xml:space="preserve">. </w:t>
      </w:r>
      <w:r w:rsidRPr="008D2C33">
        <w:rPr>
          <w:rFonts w:asciiTheme="majorHAnsi" w:hAnsiTheme="majorHAnsi"/>
        </w:rPr>
        <w:t>Os interessados podem entrar em contato pelo telefone (71) 3115-0177, E</w:t>
      </w:r>
      <w:r w:rsidR="003F1DDA">
        <w:rPr>
          <w:rFonts w:asciiTheme="majorHAnsi" w:hAnsiTheme="majorHAnsi"/>
        </w:rPr>
        <w:t xml:space="preserve">-mail: </w:t>
      </w:r>
      <w:hyperlink r:id="rId64" w:history="1">
        <w:r w:rsidR="003F1DDA" w:rsidRPr="00505A2F">
          <w:rPr>
            <w:rStyle w:val="Hyperlink"/>
            <w:rFonts w:asciiTheme="majorHAnsi" w:hAnsiTheme="majorHAnsi"/>
          </w:rPr>
          <w:t>copel@educacao.ba.gov.br</w:t>
        </w:r>
      </w:hyperlink>
      <w:r w:rsidR="003F1DDA">
        <w:rPr>
          <w:rFonts w:asciiTheme="majorHAnsi" w:hAnsiTheme="majorHAnsi"/>
        </w:rPr>
        <w:t xml:space="preserve"> </w:t>
      </w:r>
      <w:r w:rsidRPr="008D2C33">
        <w:rPr>
          <w:rFonts w:asciiTheme="majorHAnsi" w:hAnsiTheme="majorHAnsi"/>
        </w:rPr>
        <w:t xml:space="preserv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45EA474D" w14:textId="77777777" w:rsidR="008D2C33" w:rsidRPr="008D2C33" w:rsidRDefault="008D2C33" w:rsidP="00691D3F">
      <w:pPr>
        <w:autoSpaceDE w:val="0"/>
        <w:autoSpaceDN w:val="0"/>
        <w:adjustRightInd w:val="0"/>
        <w:jc w:val="both"/>
        <w:rPr>
          <w:rFonts w:asciiTheme="majorHAnsi" w:hAnsiTheme="majorHAnsi"/>
        </w:rPr>
      </w:pPr>
    </w:p>
    <w:p w14:paraId="47BE3F85" w14:textId="77777777" w:rsidR="008D2C33" w:rsidRPr="008D2C33" w:rsidRDefault="008D2C33" w:rsidP="00691D3F">
      <w:pPr>
        <w:autoSpaceDE w:val="0"/>
        <w:autoSpaceDN w:val="0"/>
        <w:adjustRightInd w:val="0"/>
        <w:jc w:val="both"/>
        <w:rPr>
          <w:rFonts w:asciiTheme="majorHAnsi" w:hAnsiTheme="majorHAnsi"/>
        </w:rPr>
      </w:pPr>
    </w:p>
    <w:p w14:paraId="3AC89B8F" w14:textId="459D3BBD" w:rsidR="00D43000" w:rsidRPr="003F1DDA" w:rsidRDefault="003F1DDA" w:rsidP="00691D3F">
      <w:pPr>
        <w:autoSpaceDE w:val="0"/>
        <w:autoSpaceDN w:val="0"/>
        <w:adjustRightInd w:val="0"/>
        <w:jc w:val="both"/>
        <w:rPr>
          <w:rFonts w:asciiTheme="majorHAnsi" w:hAnsiTheme="majorHAnsi"/>
          <w:b/>
        </w:rPr>
      </w:pPr>
      <w:r w:rsidRPr="003F1DDA">
        <w:rPr>
          <w:rFonts w:asciiTheme="majorHAnsi" w:hAnsiTheme="majorHAnsi"/>
          <w:b/>
        </w:rPr>
        <w:t xml:space="preserve">AVISO DE LICITAÇÃO - CONCORRÊNCIA PÚBLICA Nº 022/2021 - SEC/COINF - PROCESSO SEI: 011.5621.2021.0023750-51 </w:t>
      </w:r>
    </w:p>
    <w:p w14:paraId="6897B664" w14:textId="1A4C38A1" w:rsidR="008D2C33" w:rsidRDefault="008D2C33" w:rsidP="00691D3F">
      <w:pPr>
        <w:autoSpaceDE w:val="0"/>
        <w:autoSpaceDN w:val="0"/>
        <w:adjustRightInd w:val="0"/>
        <w:jc w:val="both"/>
        <w:rPr>
          <w:rFonts w:asciiTheme="majorHAnsi" w:hAnsiTheme="majorHAnsi"/>
        </w:rPr>
      </w:pPr>
      <w:r w:rsidRPr="008D2C33">
        <w:rPr>
          <w:rFonts w:asciiTheme="majorHAnsi" w:hAnsiTheme="majorHAnsi"/>
        </w:rPr>
        <w:t>Tipo Menor Preço - Fator K. Abertura: 12/08/2021 às 10:00h. contratação de empresa especializada para execução da obra de ampliação com modernização da infraestrutura das unidades escolares nos municípios de Castro Alves, Conceição da Feira, Governador Mangabeira, Laje, Muritiba, Santo Antônio de Jesus e Construção de uma nova unidade escolar em Santo Antônio de Jesus, neste Estado da Bahia, sob a gestão da Secretaria da Educação do Estado da Bahia. Família: 07.05. A documentação será recebida pelo protocolo até o dia 11/08/2021 (quarta-feira), às 17:30hs. Em razão da reconhecida pandemia do Covid-19 e em atendimento às recomendações dos profissionais da saúde e das autoridades governamentais, a</w:t>
      </w:r>
      <w:r w:rsidR="003F1DDA">
        <w:rPr>
          <w:rFonts w:asciiTheme="majorHAnsi" w:hAnsiTheme="majorHAnsi"/>
        </w:rPr>
        <w:t xml:space="preserve"> </w:t>
      </w:r>
      <w:r w:rsidRPr="008D2C33">
        <w:rPr>
          <w:rFonts w:asciiTheme="majorHAnsi" w:hAnsiTheme="majorHAnsi"/>
        </w:rPr>
        <w:t>(s)</w:t>
      </w:r>
      <w:r w:rsidR="003F1DDA">
        <w:rPr>
          <w:rFonts w:asciiTheme="majorHAnsi" w:hAnsiTheme="majorHAnsi"/>
        </w:rPr>
        <w:t xml:space="preserve"> </w:t>
      </w:r>
      <w:r w:rsidRPr="008D2C33">
        <w:rPr>
          <w:rFonts w:asciiTheme="majorHAnsi" w:hAnsiTheme="majorHAnsi"/>
        </w:rPr>
        <w:t xml:space="preserve">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65" w:history="1">
        <w:r w:rsidR="0027167D" w:rsidRPr="00505A2F">
          <w:rPr>
            <w:rStyle w:val="Hyperlink"/>
            <w:rFonts w:asciiTheme="majorHAnsi" w:hAnsiTheme="majorHAnsi"/>
          </w:rPr>
          <w:t>https://comprasnet.ba.gov.br/content/sessão-virtual</w:t>
        </w:r>
      </w:hyperlink>
      <w:r w:rsidRPr="008D2C33">
        <w:rPr>
          <w:rFonts w:asciiTheme="majorHAnsi" w:hAnsiTheme="majorHAnsi"/>
        </w:rPr>
        <w:t>.</w:t>
      </w:r>
      <w:r w:rsidR="0027167D">
        <w:rPr>
          <w:rFonts w:asciiTheme="majorHAnsi" w:hAnsiTheme="majorHAnsi"/>
        </w:rPr>
        <w:t xml:space="preserve"> </w:t>
      </w:r>
      <w:r w:rsidRPr="008D2C33">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66" w:history="1">
        <w:r w:rsidR="0027167D" w:rsidRPr="00505A2F">
          <w:rPr>
            <w:rStyle w:val="Hyperlink"/>
            <w:rFonts w:asciiTheme="majorHAnsi" w:hAnsiTheme="majorHAnsi"/>
          </w:rPr>
          <w:t>http://www.comprasnet.ba.gov.br/</w:t>
        </w:r>
      </w:hyperlink>
      <w:r w:rsidR="0027167D">
        <w:rPr>
          <w:rFonts w:asciiTheme="majorHAnsi" w:hAnsiTheme="majorHAnsi"/>
        </w:rPr>
        <w:t xml:space="preserve"> </w:t>
      </w:r>
      <w:r w:rsidRPr="008D2C33">
        <w:rPr>
          <w:rFonts w:asciiTheme="majorHAnsi" w:hAnsiTheme="majorHAnsi"/>
        </w:rPr>
        <w:t>e http://institucional.educacao.ba.gov.br/licitacoesecontratos. Os interessados podem entrar em contato pelo telefone (71) 3115-0177, E</w:t>
      </w:r>
      <w:r w:rsidR="003F1DDA">
        <w:rPr>
          <w:rFonts w:asciiTheme="majorHAnsi" w:hAnsiTheme="majorHAnsi"/>
        </w:rPr>
        <w:t xml:space="preserve">-mail: </w:t>
      </w:r>
      <w:hyperlink r:id="rId67" w:history="1">
        <w:r w:rsidR="003F1DDA" w:rsidRPr="00505A2F">
          <w:rPr>
            <w:rStyle w:val="Hyperlink"/>
            <w:rFonts w:asciiTheme="majorHAnsi" w:hAnsiTheme="majorHAnsi"/>
          </w:rPr>
          <w:t>copel@educacao.ba.gov.br</w:t>
        </w:r>
      </w:hyperlink>
      <w:r w:rsidR="003F1DDA">
        <w:rPr>
          <w:rFonts w:asciiTheme="majorHAnsi" w:hAnsiTheme="majorHAnsi"/>
        </w:rPr>
        <w:t xml:space="preserve"> </w:t>
      </w:r>
      <w:r w:rsidRPr="008D2C33">
        <w:rPr>
          <w:rFonts w:asciiTheme="majorHAnsi" w:hAnsiTheme="majorHAnsi"/>
        </w:rPr>
        <w:t xml:space="preserv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197F26A7" w14:textId="77777777" w:rsidR="008D2C33" w:rsidRDefault="008D2C33" w:rsidP="00691D3F">
      <w:pPr>
        <w:autoSpaceDE w:val="0"/>
        <w:autoSpaceDN w:val="0"/>
        <w:adjustRightInd w:val="0"/>
        <w:jc w:val="both"/>
        <w:rPr>
          <w:rFonts w:asciiTheme="majorHAnsi" w:hAnsiTheme="majorHAnsi"/>
        </w:rPr>
      </w:pPr>
    </w:p>
    <w:p w14:paraId="09BC5969" w14:textId="77777777" w:rsidR="007A2156" w:rsidRDefault="007A2156" w:rsidP="00691D3F">
      <w:pPr>
        <w:autoSpaceDE w:val="0"/>
        <w:autoSpaceDN w:val="0"/>
        <w:adjustRightInd w:val="0"/>
        <w:jc w:val="both"/>
        <w:rPr>
          <w:rFonts w:asciiTheme="majorHAnsi" w:hAnsiTheme="majorHAnsi"/>
        </w:rPr>
      </w:pPr>
    </w:p>
    <w:p w14:paraId="4C0AF88A" w14:textId="77777777" w:rsidR="0090576B" w:rsidRDefault="0090576B" w:rsidP="00691D3F">
      <w:pPr>
        <w:autoSpaceDE w:val="0"/>
        <w:autoSpaceDN w:val="0"/>
        <w:adjustRightInd w:val="0"/>
        <w:jc w:val="both"/>
        <w:rPr>
          <w:rFonts w:asciiTheme="majorHAnsi" w:hAnsiTheme="majorHAnsi"/>
          <w:b/>
        </w:rPr>
      </w:pPr>
      <w:r w:rsidRPr="0090576B">
        <w:rPr>
          <w:rFonts w:asciiTheme="majorHAnsi" w:hAnsiTheme="majorHAnsi"/>
          <w:b/>
        </w:rPr>
        <w:t>PREFEITURA MUNICIPAL DE ALCOBAÇA AVISO DE LICITAÇÃO CONCORRÊNCIA PÚBLICA Nº CC2/2021</w:t>
      </w:r>
    </w:p>
    <w:p w14:paraId="50B60B7B" w14:textId="2DAF1A51" w:rsidR="0090576B" w:rsidRDefault="0090576B" w:rsidP="00691D3F">
      <w:pPr>
        <w:autoSpaceDE w:val="0"/>
        <w:autoSpaceDN w:val="0"/>
        <w:adjustRightInd w:val="0"/>
        <w:jc w:val="both"/>
        <w:rPr>
          <w:rFonts w:asciiTheme="majorHAnsi" w:hAnsiTheme="majorHAnsi"/>
        </w:rPr>
      </w:pPr>
      <w:r w:rsidRPr="0090576B">
        <w:rPr>
          <w:rFonts w:asciiTheme="majorHAnsi" w:hAnsiTheme="majorHAnsi"/>
        </w:rPr>
        <w:t xml:space="preserve">A Prefeitura Municipal de Alcobaça/BA, torna público aos interessados em participar da Concorrência Pública do tipo menor preço global, objeto contratação de empresa especializada para execução de obra de engenharia, que tem por finalidade a reforma da praça do farol, na sede deste município, conforme planilha orçamentaria e projetos. Abertura: 06/08/2021 ás 10:00hs; retirada edital: junto a CPL do município, 08h às 12h ou site </w:t>
      </w:r>
      <w:hyperlink r:id="rId68" w:history="1">
        <w:r w:rsidRPr="00505A2F">
          <w:rPr>
            <w:rStyle w:val="Hyperlink"/>
            <w:rFonts w:asciiTheme="majorHAnsi" w:hAnsiTheme="majorHAnsi"/>
          </w:rPr>
          <w:t>https://doem.org.br/ba/alcobaca</w:t>
        </w:r>
      </w:hyperlink>
      <w:r w:rsidRPr="0090576B">
        <w:rPr>
          <w:rFonts w:asciiTheme="majorHAnsi" w:hAnsiTheme="majorHAnsi"/>
        </w:rPr>
        <w:t>,</w:t>
      </w:r>
      <w:r>
        <w:rPr>
          <w:rFonts w:asciiTheme="majorHAnsi" w:hAnsiTheme="majorHAnsi"/>
        </w:rPr>
        <w:t xml:space="preserve"> </w:t>
      </w:r>
      <w:r w:rsidRPr="0090576B">
        <w:rPr>
          <w:rFonts w:asciiTheme="majorHAnsi" w:hAnsiTheme="majorHAnsi"/>
        </w:rPr>
        <w:t>"editais"</w:t>
      </w:r>
      <w:r w:rsidR="0029081F">
        <w:rPr>
          <w:rFonts w:asciiTheme="majorHAnsi" w:hAnsiTheme="majorHAnsi"/>
        </w:rPr>
        <w:t>.</w:t>
      </w:r>
    </w:p>
    <w:p w14:paraId="72E35B00" w14:textId="77777777" w:rsidR="0090576B" w:rsidRDefault="0090576B" w:rsidP="00691D3F">
      <w:pPr>
        <w:autoSpaceDE w:val="0"/>
        <w:autoSpaceDN w:val="0"/>
        <w:adjustRightInd w:val="0"/>
        <w:jc w:val="both"/>
        <w:rPr>
          <w:rFonts w:asciiTheme="majorHAnsi" w:hAnsiTheme="majorHAnsi"/>
        </w:rPr>
      </w:pPr>
    </w:p>
    <w:p w14:paraId="17270FBB" w14:textId="77777777" w:rsidR="0090576B" w:rsidRDefault="0090576B" w:rsidP="00691D3F">
      <w:pPr>
        <w:autoSpaceDE w:val="0"/>
        <w:autoSpaceDN w:val="0"/>
        <w:adjustRightInd w:val="0"/>
        <w:jc w:val="both"/>
        <w:rPr>
          <w:rFonts w:asciiTheme="majorHAnsi" w:hAnsiTheme="majorHAnsi"/>
        </w:rPr>
      </w:pPr>
    </w:p>
    <w:p w14:paraId="19BEC167" w14:textId="1699964C" w:rsidR="007A2156" w:rsidRPr="00E74857" w:rsidRDefault="00E74857" w:rsidP="00E74857">
      <w:pPr>
        <w:autoSpaceDE w:val="0"/>
        <w:autoSpaceDN w:val="0"/>
        <w:adjustRightInd w:val="0"/>
        <w:jc w:val="center"/>
        <w:rPr>
          <w:rFonts w:asciiTheme="majorHAnsi" w:hAnsiTheme="majorHAnsi"/>
          <w:b/>
        </w:rPr>
      </w:pPr>
      <w:r>
        <w:rPr>
          <w:rFonts w:asciiTheme="majorHAnsi" w:hAnsiTheme="majorHAnsi"/>
          <w:b/>
        </w:rPr>
        <w:t xml:space="preserve">ESTADO DO </w:t>
      </w:r>
      <w:r w:rsidRPr="00E74857">
        <w:rPr>
          <w:rFonts w:asciiTheme="majorHAnsi" w:hAnsiTheme="majorHAnsi"/>
          <w:b/>
        </w:rPr>
        <w:t>ESPÍRITO SANTO</w:t>
      </w:r>
    </w:p>
    <w:p w14:paraId="3F347E7F" w14:textId="77777777" w:rsidR="00F617E4" w:rsidRDefault="00F617E4" w:rsidP="00691D3F">
      <w:pPr>
        <w:autoSpaceDE w:val="0"/>
        <w:autoSpaceDN w:val="0"/>
        <w:adjustRightInd w:val="0"/>
        <w:jc w:val="both"/>
        <w:rPr>
          <w:rFonts w:asciiTheme="majorHAnsi" w:hAnsiTheme="majorHAnsi"/>
          <w:b/>
        </w:rPr>
      </w:pPr>
    </w:p>
    <w:p w14:paraId="70C6BB55" w14:textId="46FC9106" w:rsidR="00D43000" w:rsidRPr="003F1DDA" w:rsidRDefault="003F1DDA" w:rsidP="00691D3F">
      <w:pPr>
        <w:autoSpaceDE w:val="0"/>
        <w:autoSpaceDN w:val="0"/>
        <w:adjustRightInd w:val="0"/>
        <w:jc w:val="both"/>
        <w:rPr>
          <w:rFonts w:asciiTheme="majorHAnsi" w:hAnsiTheme="majorHAnsi"/>
          <w:b/>
        </w:rPr>
      </w:pPr>
      <w:r w:rsidRPr="003F1DDA">
        <w:rPr>
          <w:rFonts w:asciiTheme="majorHAnsi" w:hAnsiTheme="majorHAnsi"/>
          <w:b/>
        </w:rPr>
        <w:t xml:space="preserve">SECRETARIA DE ESTADO DE MOBILIDADE E INFRAESTRUTURA - SEMOBI - DEPARTAMENTO DE EDIFICAÇÕES E DE RODOVIAS DO ESTADO DO ESPÍRITO SANTO –DER-ES – AVISO DE PROSSEGUIMENTO DA LICITAÇÃO E ABERTURA MODALIDADE: CONCORRÊNCIA PÚBLICA Nº 015/2021 </w:t>
      </w:r>
    </w:p>
    <w:p w14:paraId="5D7C6FE4" w14:textId="130DA3D8" w:rsidR="008D2C33" w:rsidRPr="008D2C33" w:rsidRDefault="008D2C33" w:rsidP="00691D3F">
      <w:pPr>
        <w:autoSpaceDE w:val="0"/>
        <w:autoSpaceDN w:val="0"/>
        <w:adjustRightInd w:val="0"/>
        <w:jc w:val="both"/>
        <w:rPr>
          <w:rFonts w:asciiTheme="majorHAnsi" w:hAnsiTheme="majorHAnsi"/>
        </w:rPr>
      </w:pPr>
      <w:r w:rsidRPr="008D2C33">
        <w:rPr>
          <w:rFonts w:asciiTheme="majorHAnsi" w:hAnsiTheme="majorHAnsi"/>
        </w:rPr>
        <w:t>Órgão: Departamento de Edificações e de Rodovias do Espírito Santo - DER-ES Processo E-docs Nº: 2020-ZFJ4X Objeto: O DER-ES, por meio da CPL- Edificações, torna público, para conhecimento dos interessados, o prosseguimento do processo licitatório e a abertura da “ CONCORRÊNCIA PÚBLICA”, objetivando a contratação de empresa para reforma e ampliação da EEEFM IRMÃ TEREZA ALTOÉ - JAGUARÉ - ES. Valor Estimado: R$ 8.036.418,91 Prazo da Vigência: 900 (novecentos) dias corridos. Prazo de Execução: 720 (setecentos e vinte) dias corridos. Abertura da Sessão Pública: 10/08/2021 (terça-feira) às 14:00h Nova data da Sessão: às 14hs do dia 10/08/2021 (terça-feira) às 14:00</w:t>
      </w:r>
      <w:r>
        <w:rPr>
          <w:rFonts w:asciiTheme="majorHAnsi" w:hAnsiTheme="majorHAnsi"/>
        </w:rPr>
        <w:t xml:space="preserve">, </w:t>
      </w:r>
      <w:r w:rsidRPr="008D2C33">
        <w:rPr>
          <w:rFonts w:asciiTheme="majorHAnsi" w:hAnsiTheme="majorHAnsi"/>
        </w:rPr>
        <w:t>informa ainda, que será permitido somente 01 (um) representante de cada empresa, ocasião da abertura dos envelopes. Local da realização da sessão pública: Av. Marechal Mascarenhas de Moraes, nº 1501, Ilha de Santa Maria - Vitoria/ES (Auditório do DER-ES). Contato: (27) 36</w:t>
      </w:r>
      <w:r>
        <w:rPr>
          <w:rFonts w:asciiTheme="majorHAnsi" w:hAnsiTheme="majorHAnsi"/>
        </w:rPr>
        <w:t xml:space="preserve">36.2009/2031 - </w:t>
      </w:r>
      <w:hyperlink r:id="rId69" w:history="1">
        <w:r w:rsidRPr="00505A2F">
          <w:rPr>
            <w:rStyle w:val="Hyperlink"/>
            <w:rFonts w:asciiTheme="majorHAnsi" w:hAnsiTheme="majorHAnsi"/>
          </w:rPr>
          <w:t>cpl-edificacoes@der.es.gov.br</w:t>
        </w:r>
      </w:hyperlink>
      <w:r>
        <w:rPr>
          <w:rFonts w:asciiTheme="majorHAnsi" w:hAnsiTheme="majorHAnsi"/>
        </w:rPr>
        <w:t xml:space="preserve">. </w:t>
      </w:r>
    </w:p>
    <w:p w14:paraId="3C7C3F09" w14:textId="77777777" w:rsidR="00C1087D" w:rsidRPr="008D2C33" w:rsidRDefault="00C1087D" w:rsidP="00691D3F">
      <w:pPr>
        <w:autoSpaceDE w:val="0"/>
        <w:autoSpaceDN w:val="0"/>
        <w:adjustRightInd w:val="0"/>
        <w:jc w:val="both"/>
        <w:rPr>
          <w:rFonts w:asciiTheme="majorHAnsi" w:hAnsiTheme="majorHAnsi"/>
        </w:rPr>
      </w:pPr>
    </w:p>
    <w:p w14:paraId="7CB2A1C3" w14:textId="77777777" w:rsidR="00C1087D" w:rsidRDefault="00C1087D" w:rsidP="00691D3F">
      <w:pPr>
        <w:autoSpaceDE w:val="0"/>
        <w:autoSpaceDN w:val="0"/>
        <w:adjustRightInd w:val="0"/>
        <w:jc w:val="both"/>
        <w:rPr>
          <w:rFonts w:asciiTheme="majorHAnsi" w:hAnsiTheme="majorHAnsi"/>
        </w:rPr>
      </w:pPr>
    </w:p>
    <w:p w14:paraId="0D5807F8" w14:textId="6C699B91" w:rsidR="0090576B" w:rsidRPr="0090576B" w:rsidRDefault="0090576B" w:rsidP="0090576B">
      <w:pPr>
        <w:autoSpaceDE w:val="0"/>
        <w:autoSpaceDN w:val="0"/>
        <w:adjustRightInd w:val="0"/>
        <w:jc w:val="center"/>
        <w:rPr>
          <w:rFonts w:asciiTheme="majorHAnsi" w:hAnsiTheme="majorHAnsi"/>
          <w:b/>
        </w:rPr>
      </w:pPr>
      <w:r w:rsidRPr="0090576B">
        <w:rPr>
          <w:rFonts w:asciiTheme="majorHAnsi" w:hAnsiTheme="majorHAnsi"/>
          <w:b/>
        </w:rPr>
        <w:t>ESTADO DE MATO GROSSO</w:t>
      </w:r>
    </w:p>
    <w:p w14:paraId="482CD6A2" w14:textId="77777777" w:rsidR="0090576B" w:rsidRPr="0090576B" w:rsidRDefault="0090576B" w:rsidP="0090576B">
      <w:pPr>
        <w:autoSpaceDE w:val="0"/>
        <w:autoSpaceDN w:val="0"/>
        <w:adjustRightInd w:val="0"/>
        <w:jc w:val="both"/>
        <w:rPr>
          <w:rFonts w:asciiTheme="majorHAnsi" w:hAnsiTheme="majorHAnsi"/>
        </w:rPr>
      </w:pPr>
    </w:p>
    <w:p w14:paraId="73379D60" w14:textId="0387522F" w:rsidR="0090576B" w:rsidRPr="0090576B" w:rsidRDefault="0090576B" w:rsidP="0090576B">
      <w:pPr>
        <w:autoSpaceDE w:val="0"/>
        <w:autoSpaceDN w:val="0"/>
        <w:adjustRightInd w:val="0"/>
        <w:jc w:val="both"/>
        <w:rPr>
          <w:rFonts w:asciiTheme="majorHAnsi" w:hAnsiTheme="majorHAnsi"/>
        </w:rPr>
      </w:pPr>
      <w:r w:rsidRPr="0090576B">
        <w:rPr>
          <w:rFonts w:asciiTheme="majorHAnsi" w:hAnsiTheme="majorHAnsi"/>
          <w:b/>
        </w:rPr>
        <w:t xml:space="preserve">PREFEITURA MUNICIPAL DE GUARANTÃ DO NORTE AVISO DE RETIFICAÇÃO CONCORRÊNCIA PUBLICA N° 2/2021 </w:t>
      </w:r>
      <w:r w:rsidRPr="0090576B">
        <w:rPr>
          <w:rFonts w:asciiTheme="majorHAnsi" w:hAnsiTheme="majorHAnsi"/>
        </w:rPr>
        <w:t xml:space="preserve">O Município de Guarantã do Norte torna público para conhecimento dos interessados, a retificação e prorrogação do edital da concorrência pública nº 002/2021 cujo objeto é Contratação de Empresa, Sob O Regime de Concessão, Para A Realização de Serviço Implantação e Operação do Aterro Sanitário, Incluindo A Destinação Final e Monitoramento de Resíduos Sólidos Urbanos, Atendendo O Município de Guarantã do Norte-MT. A Nova Data de Abertura do certame está prevista para o dia 20/08/2021 às 08 horas (horário de Mato Grosso). O edital retificado encontra-se disponível no endereço eletrônico </w:t>
      </w:r>
      <w:hyperlink r:id="rId70" w:history="1">
        <w:r w:rsidR="00DE0207" w:rsidRPr="00505A2F">
          <w:rPr>
            <w:rStyle w:val="Hyperlink"/>
            <w:rFonts w:asciiTheme="majorHAnsi" w:hAnsiTheme="majorHAnsi"/>
          </w:rPr>
          <w:t>www.guarantadonorte.mt.gov.br</w:t>
        </w:r>
      </w:hyperlink>
      <w:r w:rsidRPr="0090576B">
        <w:rPr>
          <w:rFonts w:asciiTheme="majorHAnsi" w:hAnsiTheme="majorHAnsi"/>
        </w:rPr>
        <w:t>,</w:t>
      </w:r>
      <w:r w:rsidR="00DE0207">
        <w:rPr>
          <w:rFonts w:asciiTheme="majorHAnsi" w:hAnsiTheme="majorHAnsi"/>
        </w:rPr>
        <w:t xml:space="preserve"> </w:t>
      </w:r>
      <w:r w:rsidRPr="0090576B">
        <w:rPr>
          <w:rFonts w:asciiTheme="majorHAnsi" w:hAnsiTheme="majorHAnsi"/>
        </w:rPr>
        <w:t xml:space="preserve">podendo também ser solicitado através do </w:t>
      </w:r>
      <w:r w:rsidRPr="0090576B">
        <w:rPr>
          <w:rFonts w:asciiTheme="majorHAnsi" w:hAnsiTheme="majorHAnsi"/>
        </w:rPr>
        <w:t>e-mail</w:t>
      </w:r>
      <w:r w:rsidRPr="0090576B">
        <w:rPr>
          <w:rFonts w:asciiTheme="majorHAnsi" w:hAnsiTheme="majorHAnsi"/>
        </w:rPr>
        <w:t xml:space="preserve"> </w:t>
      </w:r>
      <w:hyperlink r:id="rId71" w:history="1">
        <w:r w:rsidRPr="00505A2F">
          <w:rPr>
            <w:rStyle w:val="Hyperlink"/>
            <w:rFonts w:asciiTheme="majorHAnsi" w:hAnsiTheme="majorHAnsi"/>
          </w:rPr>
          <w:t>licitacaoguarantadonorte@gmail.com</w:t>
        </w:r>
      </w:hyperlink>
      <w:r>
        <w:rPr>
          <w:rFonts w:asciiTheme="majorHAnsi" w:hAnsiTheme="majorHAnsi"/>
        </w:rPr>
        <w:t xml:space="preserve">. </w:t>
      </w:r>
    </w:p>
    <w:p w14:paraId="7B32E3DB" w14:textId="77777777" w:rsidR="0090576B" w:rsidRDefault="0090576B" w:rsidP="00D519CB">
      <w:pPr>
        <w:autoSpaceDE w:val="0"/>
        <w:autoSpaceDN w:val="0"/>
        <w:adjustRightInd w:val="0"/>
        <w:jc w:val="center"/>
        <w:rPr>
          <w:rFonts w:asciiTheme="majorHAnsi" w:hAnsiTheme="majorHAnsi"/>
          <w:b/>
        </w:rPr>
      </w:pPr>
    </w:p>
    <w:p w14:paraId="6A5C550C" w14:textId="77777777" w:rsidR="0090576B" w:rsidRDefault="0090576B" w:rsidP="00D519CB">
      <w:pPr>
        <w:autoSpaceDE w:val="0"/>
        <w:autoSpaceDN w:val="0"/>
        <w:adjustRightInd w:val="0"/>
        <w:jc w:val="center"/>
        <w:rPr>
          <w:rFonts w:asciiTheme="majorHAnsi" w:hAnsiTheme="majorHAnsi"/>
          <w:b/>
        </w:rPr>
      </w:pPr>
    </w:p>
    <w:p w14:paraId="0968CCB0" w14:textId="421669BE" w:rsidR="003E3F7A" w:rsidRPr="007B403C" w:rsidRDefault="007B403C" w:rsidP="007B403C">
      <w:pPr>
        <w:autoSpaceDE w:val="0"/>
        <w:autoSpaceDN w:val="0"/>
        <w:adjustRightInd w:val="0"/>
        <w:jc w:val="center"/>
        <w:rPr>
          <w:rFonts w:asciiTheme="majorHAnsi" w:hAnsiTheme="majorHAnsi"/>
          <w:b/>
        </w:rPr>
      </w:pPr>
      <w:r>
        <w:rPr>
          <w:rFonts w:asciiTheme="majorHAnsi" w:hAnsiTheme="majorHAnsi"/>
          <w:b/>
        </w:rPr>
        <w:t>ESTADO DA PARAÍBA</w:t>
      </w:r>
    </w:p>
    <w:p w14:paraId="1853E177" w14:textId="77777777" w:rsidR="007677F5" w:rsidRPr="007B403C" w:rsidRDefault="007677F5" w:rsidP="00691D3F">
      <w:pPr>
        <w:autoSpaceDE w:val="0"/>
        <w:autoSpaceDN w:val="0"/>
        <w:adjustRightInd w:val="0"/>
        <w:jc w:val="both"/>
        <w:rPr>
          <w:rFonts w:asciiTheme="majorHAnsi" w:hAnsiTheme="majorHAnsi"/>
          <w:b/>
        </w:rPr>
      </w:pPr>
    </w:p>
    <w:p w14:paraId="1C198F23" w14:textId="77777777" w:rsidR="00C826BB" w:rsidRDefault="007B403C" w:rsidP="00691D3F">
      <w:pPr>
        <w:autoSpaceDE w:val="0"/>
        <w:autoSpaceDN w:val="0"/>
        <w:adjustRightInd w:val="0"/>
        <w:jc w:val="both"/>
        <w:rPr>
          <w:rFonts w:asciiTheme="majorHAnsi" w:hAnsiTheme="majorHAnsi"/>
          <w:b/>
        </w:rPr>
      </w:pPr>
      <w:r w:rsidRPr="007B403C">
        <w:rPr>
          <w:rFonts w:asciiTheme="majorHAnsi" w:hAnsiTheme="majorHAnsi"/>
          <w:b/>
        </w:rPr>
        <w:t xml:space="preserve">PREFEITURA MUNICIPAL DE SÃO MAMEDE AVISO DE LICITAÇÃO CONCORRÊNCIA N.º 1/2021 </w:t>
      </w:r>
    </w:p>
    <w:p w14:paraId="11D32F25" w14:textId="1B9500C4" w:rsidR="007677F5" w:rsidRDefault="007677F5" w:rsidP="00691D3F">
      <w:pPr>
        <w:autoSpaceDE w:val="0"/>
        <w:autoSpaceDN w:val="0"/>
        <w:adjustRightInd w:val="0"/>
        <w:jc w:val="both"/>
        <w:rPr>
          <w:rFonts w:asciiTheme="majorHAnsi" w:hAnsiTheme="majorHAnsi"/>
        </w:rPr>
      </w:pPr>
      <w:bookmarkStart w:id="1" w:name="_GoBack"/>
      <w:bookmarkEnd w:id="1"/>
      <w:r w:rsidRPr="007B403C">
        <w:rPr>
          <w:rFonts w:asciiTheme="majorHAnsi" w:hAnsiTheme="majorHAnsi"/>
        </w:rPr>
        <w:t xml:space="preserve">OBJETO: Contratação de Empresa de Engenharia Especializada para Execução de Obra de Infraestrutura Urbana de Esgotamento Sanitário e Pavimentação em Paralelo e </w:t>
      </w:r>
      <w:r w:rsidR="007B403C" w:rsidRPr="007B403C">
        <w:rPr>
          <w:rFonts w:asciiTheme="majorHAnsi" w:hAnsiTheme="majorHAnsi"/>
        </w:rPr>
        <w:t>Asfáltica</w:t>
      </w:r>
      <w:r w:rsidRPr="007B403C">
        <w:rPr>
          <w:rFonts w:asciiTheme="majorHAnsi" w:hAnsiTheme="majorHAnsi"/>
        </w:rPr>
        <w:t xml:space="preserve"> No Município de São Mamede - PB. Data e Local, às 09:00 horas do dia 10/08/2021, na sala de reuniões da CPL, na Rua Janúncio Nóbrega, nº 01, Centro, São Mamede - PB. Qualquer informação poderá ser obtida na sede da CPL ou através do telefone: 3462-1238. O Edital poderá ser obtido no site institucional da Pre</w:t>
      </w:r>
      <w:r w:rsidR="007B403C">
        <w:rPr>
          <w:rFonts w:asciiTheme="majorHAnsi" w:hAnsiTheme="majorHAnsi"/>
        </w:rPr>
        <w:t xml:space="preserve">feitura: </w:t>
      </w:r>
      <w:hyperlink r:id="rId72" w:history="1">
        <w:r w:rsidR="007B403C" w:rsidRPr="00505A2F">
          <w:rPr>
            <w:rStyle w:val="Hyperlink"/>
            <w:rFonts w:asciiTheme="majorHAnsi" w:hAnsiTheme="majorHAnsi"/>
          </w:rPr>
          <w:t>www.saomamede.pb.gov.br</w:t>
        </w:r>
      </w:hyperlink>
      <w:r w:rsidR="007B403C">
        <w:rPr>
          <w:rFonts w:asciiTheme="majorHAnsi" w:hAnsiTheme="majorHAnsi"/>
        </w:rPr>
        <w:t xml:space="preserve"> </w:t>
      </w:r>
      <w:r w:rsidRPr="007B403C">
        <w:rPr>
          <w:rFonts w:asciiTheme="majorHAnsi" w:hAnsiTheme="majorHAnsi"/>
        </w:rPr>
        <w:t xml:space="preserve">ou Mural de Licitações do TCE-PB: </w:t>
      </w:r>
      <w:hyperlink r:id="rId73" w:history="1">
        <w:r w:rsidR="007B403C" w:rsidRPr="00505A2F">
          <w:rPr>
            <w:rStyle w:val="Hyperlink"/>
            <w:rFonts w:asciiTheme="majorHAnsi" w:hAnsiTheme="majorHAnsi"/>
          </w:rPr>
          <w:t>www.tce.pb.gov.br</w:t>
        </w:r>
      </w:hyperlink>
      <w:r w:rsidRPr="007B403C">
        <w:rPr>
          <w:rFonts w:asciiTheme="majorHAnsi" w:hAnsiTheme="majorHAnsi"/>
        </w:rPr>
        <w:t>.</w:t>
      </w:r>
      <w:r w:rsidR="007B403C">
        <w:rPr>
          <w:rFonts w:asciiTheme="majorHAnsi" w:hAnsiTheme="majorHAnsi"/>
        </w:rPr>
        <w:t xml:space="preserve"> </w:t>
      </w:r>
    </w:p>
    <w:p w14:paraId="44DC29DA" w14:textId="77777777" w:rsidR="002553C4" w:rsidRDefault="002553C4" w:rsidP="00691D3F">
      <w:pPr>
        <w:autoSpaceDE w:val="0"/>
        <w:autoSpaceDN w:val="0"/>
        <w:adjustRightInd w:val="0"/>
        <w:jc w:val="both"/>
        <w:rPr>
          <w:rFonts w:asciiTheme="majorHAnsi" w:hAnsiTheme="majorHAnsi"/>
        </w:rPr>
      </w:pPr>
    </w:p>
    <w:p w14:paraId="3D91F5CC" w14:textId="6026B42B" w:rsidR="007677F5" w:rsidRPr="007B403C" w:rsidRDefault="007B403C" w:rsidP="007B403C">
      <w:pPr>
        <w:autoSpaceDE w:val="0"/>
        <w:autoSpaceDN w:val="0"/>
        <w:adjustRightInd w:val="0"/>
        <w:jc w:val="center"/>
        <w:rPr>
          <w:rFonts w:asciiTheme="majorHAnsi" w:hAnsiTheme="majorHAnsi"/>
          <w:b/>
        </w:rPr>
      </w:pPr>
      <w:r>
        <w:rPr>
          <w:rFonts w:asciiTheme="majorHAnsi" w:hAnsiTheme="majorHAnsi"/>
          <w:b/>
        </w:rPr>
        <w:t>ESTADO DO PARANÁ</w:t>
      </w:r>
    </w:p>
    <w:p w14:paraId="4E035297" w14:textId="77777777" w:rsidR="007677F5" w:rsidRPr="007B403C" w:rsidRDefault="007677F5" w:rsidP="00691D3F">
      <w:pPr>
        <w:autoSpaceDE w:val="0"/>
        <w:autoSpaceDN w:val="0"/>
        <w:adjustRightInd w:val="0"/>
        <w:jc w:val="both"/>
        <w:rPr>
          <w:rFonts w:asciiTheme="majorHAnsi" w:hAnsiTheme="majorHAnsi"/>
          <w:b/>
        </w:rPr>
      </w:pPr>
    </w:p>
    <w:p w14:paraId="0ADC344A" w14:textId="77777777" w:rsidR="004668D0" w:rsidRDefault="007B403C" w:rsidP="00691D3F">
      <w:pPr>
        <w:autoSpaceDE w:val="0"/>
        <w:autoSpaceDN w:val="0"/>
        <w:adjustRightInd w:val="0"/>
        <w:jc w:val="both"/>
        <w:rPr>
          <w:rFonts w:asciiTheme="majorHAnsi" w:hAnsiTheme="majorHAnsi"/>
          <w:b/>
        </w:rPr>
      </w:pPr>
      <w:r w:rsidRPr="007B403C">
        <w:rPr>
          <w:rFonts w:asciiTheme="majorHAnsi" w:hAnsiTheme="majorHAnsi"/>
          <w:b/>
        </w:rPr>
        <w:t>PREFEITURA MUNICIPAL DE PIRAQUARA AVISO DE LICITAÇÃO CONCORRÊNCIA Nº 6/2020</w:t>
      </w:r>
    </w:p>
    <w:p w14:paraId="1B0C2EFD" w14:textId="2331AE2A" w:rsidR="007677F5" w:rsidRDefault="007677F5" w:rsidP="00691D3F">
      <w:pPr>
        <w:autoSpaceDE w:val="0"/>
        <w:autoSpaceDN w:val="0"/>
        <w:adjustRightInd w:val="0"/>
        <w:jc w:val="both"/>
        <w:rPr>
          <w:rFonts w:asciiTheme="majorHAnsi" w:hAnsiTheme="majorHAnsi"/>
        </w:rPr>
      </w:pPr>
      <w:r w:rsidRPr="007B403C">
        <w:rPr>
          <w:rFonts w:asciiTheme="majorHAnsi" w:hAnsiTheme="majorHAnsi"/>
        </w:rPr>
        <w:t xml:space="preserve">Objeto: Contratação de empresa para prestação de serviços de Coleta e Transporte de Resíduos Sólidos Domiciliares; Coleta e Transporte de Resíduos Sólidos Domiciliares Recicláveis e; Transbordo e Transporte de Resíduos Sólidos até a Disposição Final. A comissão de licitações informa que após a Decisão Hierárquica, fica agendada a abertura das propostas de preço no dia 08 de julho de 2021, às 09:00, na sala de Licitações da Prefeitura de Piraquara, na Av. </w:t>
      </w:r>
      <w:r w:rsidR="007B403C" w:rsidRPr="007B403C">
        <w:rPr>
          <w:rFonts w:asciiTheme="majorHAnsi" w:hAnsiTheme="majorHAnsi"/>
        </w:rPr>
        <w:t>Getúlio</w:t>
      </w:r>
      <w:r w:rsidRPr="007B403C">
        <w:rPr>
          <w:rFonts w:asciiTheme="majorHAnsi" w:hAnsiTheme="majorHAnsi"/>
        </w:rPr>
        <w:t xml:space="preserve"> Vargas, 1990 - Centro - Piraquara-PR.</w:t>
      </w:r>
    </w:p>
    <w:p w14:paraId="238F5D84" w14:textId="77777777" w:rsidR="007677F5" w:rsidRDefault="007677F5" w:rsidP="00691D3F">
      <w:pPr>
        <w:autoSpaceDE w:val="0"/>
        <w:autoSpaceDN w:val="0"/>
        <w:adjustRightInd w:val="0"/>
        <w:jc w:val="both"/>
        <w:rPr>
          <w:rFonts w:asciiTheme="majorHAnsi" w:hAnsiTheme="majorHAnsi"/>
        </w:rPr>
      </w:pPr>
    </w:p>
    <w:p w14:paraId="0AD07F11" w14:textId="77777777" w:rsidR="007677F5" w:rsidRDefault="007677F5" w:rsidP="00691D3F">
      <w:pPr>
        <w:autoSpaceDE w:val="0"/>
        <w:autoSpaceDN w:val="0"/>
        <w:adjustRightInd w:val="0"/>
        <w:jc w:val="both"/>
        <w:rPr>
          <w:rFonts w:asciiTheme="majorHAnsi" w:hAnsiTheme="majorHAnsi"/>
        </w:rPr>
      </w:pPr>
    </w:p>
    <w:p w14:paraId="7BA77322" w14:textId="5107B95E" w:rsidR="007677F5" w:rsidRPr="007B403C" w:rsidRDefault="007B403C" w:rsidP="007B403C">
      <w:pPr>
        <w:autoSpaceDE w:val="0"/>
        <w:autoSpaceDN w:val="0"/>
        <w:adjustRightInd w:val="0"/>
        <w:jc w:val="center"/>
        <w:rPr>
          <w:rFonts w:asciiTheme="majorHAnsi" w:hAnsiTheme="majorHAnsi"/>
          <w:b/>
        </w:rPr>
      </w:pPr>
      <w:r>
        <w:rPr>
          <w:rFonts w:asciiTheme="majorHAnsi" w:hAnsiTheme="majorHAnsi"/>
          <w:b/>
        </w:rPr>
        <w:t>ESTADO DE PERNAMBUCO</w:t>
      </w:r>
    </w:p>
    <w:p w14:paraId="61F8D5E3" w14:textId="77777777" w:rsidR="007677F5" w:rsidRPr="007B403C" w:rsidRDefault="007677F5" w:rsidP="00691D3F">
      <w:pPr>
        <w:autoSpaceDE w:val="0"/>
        <w:autoSpaceDN w:val="0"/>
        <w:adjustRightInd w:val="0"/>
        <w:jc w:val="both"/>
        <w:rPr>
          <w:rFonts w:asciiTheme="majorHAnsi" w:hAnsiTheme="majorHAnsi"/>
          <w:b/>
        </w:rPr>
      </w:pPr>
    </w:p>
    <w:p w14:paraId="6A588927" w14:textId="212CBD87" w:rsidR="007B403C" w:rsidRPr="007B403C" w:rsidRDefault="007B403C" w:rsidP="00691D3F">
      <w:pPr>
        <w:autoSpaceDE w:val="0"/>
        <w:autoSpaceDN w:val="0"/>
        <w:adjustRightInd w:val="0"/>
        <w:jc w:val="both"/>
        <w:rPr>
          <w:rFonts w:asciiTheme="majorHAnsi" w:hAnsiTheme="majorHAnsi"/>
          <w:b/>
        </w:rPr>
      </w:pPr>
      <w:r w:rsidRPr="007B403C">
        <w:rPr>
          <w:rFonts w:asciiTheme="majorHAnsi" w:hAnsiTheme="majorHAnsi"/>
          <w:b/>
        </w:rPr>
        <w:t>PREFEITURA MUNICIPAL DE CABO DE SANTO AGOSTINHO AVISO DE LICITAÇÃO CONCORRÊNCIA Nº 1/PMCSA-SME/2021</w:t>
      </w:r>
    </w:p>
    <w:p w14:paraId="76C10D81" w14:textId="4F7E44C3" w:rsidR="007677F5" w:rsidRPr="007B403C" w:rsidRDefault="007677F5" w:rsidP="00691D3F">
      <w:pPr>
        <w:autoSpaceDE w:val="0"/>
        <w:autoSpaceDN w:val="0"/>
        <w:adjustRightInd w:val="0"/>
        <w:jc w:val="both"/>
        <w:rPr>
          <w:rFonts w:asciiTheme="majorHAnsi" w:hAnsiTheme="majorHAnsi"/>
        </w:rPr>
      </w:pPr>
      <w:r w:rsidRPr="007B403C">
        <w:rPr>
          <w:rFonts w:asciiTheme="majorHAnsi" w:hAnsiTheme="majorHAnsi"/>
        </w:rPr>
        <w:t xml:space="preserve">A PREFEITURA MUNICIPAL DO CABO DE SANTO AGOSTINHO/ PE, através Secretaria Municipal de Educação informa o - Processo Administrativo: Nº 041/2021 - Processo Licitatório: 017/PMCSA-SME/2021 - Modalidade: CONCORRÊNCIA Nº 001/PMCSASME/2021. Tramitação: 1ª CPL. Natureza do Objeto: Serviço - Descrição do Objeto: Contratação de Empresa para Construção do Centro de Educação Infantil (CEI), Creche/Escola na COHAB, neste Município. Valor Máximo Aceitável R$: 6.355.321,93 (seis milhões trezentos e cinquenta e cinco mil trezentos e vinte e um reais e noventa e três centavos) - DATA/HORA: 05/08/2021 às 08h00min. Informações: Centro Administrativo Municipal - Rua Manoel de Queiroz da Silva, 145, Térreo, Torrinha, Cabo de Santo Agostinho, PE, CEP 54525-180; Edital, anexos podem ser obtidas no mesmo endereço da sessão de abertura, devendo os licitantes interessados trazer Pen Drive ou DVD., ou através do </w:t>
      </w:r>
      <w:r w:rsidR="007B403C" w:rsidRPr="007B403C">
        <w:rPr>
          <w:rFonts w:asciiTheme="majorHAnsi" w:hAnsiTheme="majorHAnsi"/>
        </w:rPr>
        <w:t>e-mail</w:t>
      </w:r>
      <w:r w:rsidR="007B403C">
        <w:rPr>
          <w:rFonts w:asciiTheme="majorHAnsi" w:hAnsiTheme="majorHAnsi"/>
        </w:rPr>
        <w:t xml:space="preserve">: </w:t>
      </w:r>
      <w:hyperlink r:id="rId74" w:history="1">
        <w:r w:rsidR="007B403C" w:rsidRPr="00505A2F">
          <w:rPr>
            <w:rStyle w:val="Hyperlink"/>
            <w:rFonts w:asciiTheme="majorHAnsi" w:hAnsiTheme="majorHAnsi"/>
          </w:rPr>
          <w:t>editaiscplcabo@hotmail.com</w:t>
        </w:r>
      </w:hyperlink>
      <w:r w:rsidR="007B403C">
        <w:rPr>
          <w:rFonts w:asciiTheme="majorHAnsi" w:hAnsiTheme="majorHAnsi"/>
        </w:rPr>
        <w:t xml:space="preserve"> </w:t>
      </w:r>
      <w:r w:rsidRPr="007B403C">
        <w:rPr>
          <w:rFonts w:asciiTheme="majorHAnsi" w:hAnsiTheme="majorHAnsi"/>
        </w:rPr>
        <w:t>no horário das 08h00min às 14h00min, de segunda a sexta-feira</w:t>
      </w:r>
      <w:r w:rsidR="007B403C" w:rsidRPr="007B403C">
        <w:rPr>
          <w:rFonts w:asciiTheme="majorHAnsi" w:hAnsiTheme="majorHAnsi"/>
        </w:rPr>
        <w:t>.</w:t>
      </w:r>
    </w:p>
    <w:p w14:paraId="051DE673" w14:textId="77777777" w:rsidR="007B403C" w:rsidRPr="007B403C" w:rsidRDefault="007B403C" w:rsidP="00691D3F">
      <w:pPr>
        <w:autoSpaceDE w:val="0"/>
        <w:autoSpaceDN w:val="0"/>
        <w:adjustRightInd w:val="0"/>
        <w:jc w:val="both"/>
        <w:rPr>
          <w:rFonts w:asciiTheme="majorHAnsi" w:hAnsiTheme="majorHAnsi"/>
        </w:rPr>
      </w:pPr>
    </w:p>
    <w:p w14:paraId="7ADF8403" w14:textId="25E6D938" w:rsidR="007B403C" w:rsidRPr="007B403C" w:rsidRDefault="007B403C" w:rsidP="00691D3F">
      <w:pPr>
        <w:autoSpaceDE w:val="0"/>
        <w:autoSpaceDN w:val="0"/>
        <w:adjustRightInd w:val="0"/>
        <w:jc w:val="both"/>
        <w:rPr>
          <w:rFonts w:asciiTheme="majorHAnsi" w:hAnsiTheme="majorHAnsi"/>
          <w:b/>
        </w:rPr>
      </w:pPr>
      <w:r w:rsidRPr="007B403C">
        <w:rPr>
          <w:rFonts w:asciiTheme="majorHAnsi" w:hAnsiTheme="majorHAnsi"/>
          <w:b/>
        </w:rPr>
        <w:t xml:space="preserve">PREFEITURA MUNICIPAL DE CARPINA AVISO DE LICITAÇÃO CONCORRÊNCIA N° 1/2021 PROCESSO LICITATÓRIO Nº 07/2021 </w:t>
      </w:r>
    </w:p>
    <w:p w14:paraId="671E6A98" w14:textId="6BD85AC7" w:rsidR="007B403C" w:rsidRDefault="007B403C" w:rsidP="00691D3F">
      <w:pPr>
        <w:autoSpaceDE w:val="0"/>
        <w:autoSpaceDN w:val="0"/>
        <w:adjustRightInd w:val="0"/>
        <w:jc w:val="both"/>
        <w:rPr>
          <w:rFonts w:asciiTheme="majorHAnsi" w:hAnsiTheme="majorHAnsi"/>
        </w:rPr>
      </w:pPr>
      <w:r w:rsidRPr="007B403C">
        <w:rPr>
          <w:rFonts w:asciiTheme="majorHAnsi" w:hAnsiTheme="majorHAnsi"/>
        </w:rPr>
        <w:t xml:space="preserve">A Secretaria Municipal de Educação do Carpina/PE, comunica a abertura do supracitado processo cujo objeto é a CONTRATAÇÃO DE EMPRESA DE ENGENHARIA DESTINADA À EXECUÇÃO DE OBRAS DE CONCLUSÃO DA CONSTRUÇÃO DA CRECHE PROINFÂNCIA - TIPO 1 - BAIRRO NOVO. VALOR MÁXIMO ADMITIDO para contratação é de R$ 2.639.620,24. Abertura: 11/08/2021 - 10:00 horas. Edital, anexos e maiores esclarecimentos encontrar-se-ão no prédio da Prefeitura Municipal do Carpina podendo serem solicitados pelo e-mail: licitacaocarpina@gmail.com, em dias úteis no horário das 08:00h. as 12:00h, e disponível no site: </w:t>
      </w:r>
      <w:hyperlink r:id="rId75" w:history="1">
        <w:r w:rsidRPr="00505A2F">
          <w:rPr>
            <w:rStyle w:val="Hyperlink"/>
            <w:rFonts w:asciiTheme="majorHAnsi" w:hAnsiTheme="majorHAnsi"/>
          </w:rPr>
          <w:t>http://www.carpina.pe.gov.br/transparencia/</w:t>
        </w:r>
      </w:hyperlink>
      <w:r w:rsidRPr="007B403C">
        <w:rPr>
          <w:rFonts w:asciiTheme="majorHAnsi" w:hAnsiTheme="majorHAnsi"/>
        </w:rPr>
        <w:t>.</w:t>
      </w:r>
      <w:r>
        <w:rPr>
          <w:rFonts w:asciiTheme="majorHAnsi" w:hAnsiTheme="majorHAnsi"/>
        </w:rPr>
        <w:t xml:space="preserve"> </w:t>
      </w:r>
    </w:p>
    <w:p w14:paraId="12C2DC08" w14:textId="77777777" w:rsidR="002553C4" w:rsidRDefault="002553C4" w:rsidP="00691D3F">
      <w:pPr>
        <w:autoSpaceDE w:val="0"/>
        <w:autoSpaceDN w:val="0"/>
        <w:adjustRightInd w:val="0"/>
        <w:jc w:val="both"/>
        <w:rPr>
          <w:rFonts w:asciiTheme="majorHAnsi" w:hAnsiTheme="majorHAnsi"/>
        </w:rPr>
      </w:pPr>
    </w:p>
    <w:p w14:paraId="6BD76D89" w14:textId="2CE58CBE" w:rsidR="007B403C" w:rsidRPr="007B403C" w:rsidRDefault="007B403C" w:rsidP="00691D3F">
      <w:pPr>
        <w:autoSpaceDE w:val="0"/>
        <w:autoSpaceDN w:val="0"/>
        <w:adjustRightInd w:val="0"/>
        <w:jc w:val="both"/>
        <w:rPr>
          <w:rFonts w:asciiTheme="majorHAnsi" w:hAnsiTheme="majorHAnsi"/>
          <w:b/>
        </w:rPr>
      </w:pPr>
      <w:r w:rsidRPr="007B403C">
        <w:rPr>
          <w:rFonts w:asciiTheme="majorHAnsi" w:hAnsiTheme="majorHAnsi"/>
          <w:b/>
        </w:rPr>
        <w:t xml:space="preserve">AVISO DE LICITAÇÃO CONCORRÊNCIA N° 1/2021 PROCESSO LICITATÓRIO Nº 18/2021 </w:t>
      </w:r>
    </w:p>
    <w:p w14:paraId="3D9936D0" w14:textId="47C949FD" w:rsidR="007B403C" w:rsidRDefault="007B403C" w:rsidP="00691D3F">
      <w:pPr>
        <w:autoSpaceDE w:val="0"/>
        <w:autoSpaceDN w:val="0"/>
        <w:adjustRightInd w:val="0"/>
        <w:jc w:val="both"/>
        <w:rPr>
          <w:rFonts w:asciiTheme="majorHAnsi" w:hAnsiTheme="majorHAnsi"/>
        </w:rPr>
      </w:pPr>
      <w:r w:rsidRPr="007B403C">
        <w:rPr>
          <w:rFonts w:asciiTheme="majorHAnsi" w:hAnsiTheme="majorHAnsi"/>
        </w:rPr>
        <w:t>A Prefeitura Municipal do Carpina, comunica a abertura do supracitado processo cujo objeto é a contratação de empresa de engenharia destinada à execução de obras de revitalização do parque de eventos do CARPINA/PE. VALOR MÁXIMO ADMITIDO para contratação é de R$ 2.372.517,83. Abertura: 12/08/2021 - 10:00 horas. Edital e maiores esclarecimentos encontrar-se-ão no prédio da Prefeitura Municipal do Carpina ou solicitado pelo e-ma</w:t>
      </w:r>
      <w:r w:rsidR="00BC3E92">
        <w:rPr>
          <w:rFonts w:asciiTheme="majorHAnsi" w:hAnsiTheme="majorHAnsi"/>
        </w:rPr>
        <w:t xml:space="preserve">il: </w:t>
      </w:r>
      <w:hyperlink r:id="rId76" w:history="1">
        <w:r w:rsidR="00BC3E92" w:rsidRPr="00505A2F">
          <w:rPr>
            <w:rStyle w:val="Hyperlink"/>
            <w:rFonts w:asciiTheme="majorHAnsi" w:hAnsiTheme="majorHAnsi"/>
          </w:rPr>
          <w:t>licitacaocarpina@gmail.com</w:t>
        </w:r>
      </w:hyperlink>
      <w:r w:rsidR="00BC3E92">
        <w:rPr>
          <w:rFonts w:asciiTheme="majorHAnsi" w:hAnsiTheme="majorHAnsi"/>
        </w:rPr>
        <w:t xml:space="preserve">, </w:t>
      </w:r>
      <w:r w:rsidRPr="007B403C">
        <w:rPr>
          <w:rFonts w:asciiTheme="majorHAnsi" w:hAnsiTheme="majorHAnsi"/>
        </w:rPr>
        <w:t xml:space="preserve">em dias úteis no horário das 08:00h. as 12:00h, e disponível no site: </w:t>
      </w:r>
      <w:hyperlink r:id="rId77" w:history="1">
        <w:r w:rsidRPr="00505A2F">
          <w:rPr>
            <w:rStyle w:val="Hyperlink"/>
            <w:rFonts w:asciiTheme="majorHAnsi" w:hAnsiTheme="majorHAnsi"/>
          </w:rPr>
          <w:t>http://www.carpina.pe.gov.br/transparencia/</w:t>
        </w:r>
      </w:hyperlink>
      <w:r w:rsidRPr="007B403C">
        <w:rPr>
          <w:rFonts w:asciiTheme="majorHAnsi" w:hAnsiTheme="majorHAnsi"/>
        </w:rPr>
        <w:t>.</w:t>
      </w:r>
      <w:r>
        <w:rPr>
          <w:rFonts w:asciiTheme="majorHAnsi" w:hAnsiTheme="majorHAnsi"/>
        </w:rPr>
        <w:t xml:space="preserve"> </w:t>
      </w:r>
    </w:p>
    <w:p w14:paraId="6FD6F788" w14:textId="77777777" w:rsidR="007B403C" w:rsidRDefault="007B403C" w:rsidP="00691D3F">
      <w:pPr>
        <w:autoSpaceDE w:val="0"/>
        <w:autoSpaceDN w:val="0"/>
        <w:adjustRightInd w:val="0"/>
        <w:jc w:val="both"/>
        <w:rPr>
          <w:rFonts w:asciiTheme="majorHAnsi" w:hAnsiTheme="majorHAnsi"/>
        </w:rPr>
      </w:pPr>
    </w:p>
    <w:p w14:paraId="24E30CFD" w14:textId="77777777" w:rsidR="007B403C" w:rsidRDefault="007B403C" w:rsidP="00691D3F">
      <w:pPr>
        <w:autoSpaceDE w:val="0"/>
        <w:autoSpaceDN w:val="0"/>
        <w:adjustRightInd w:val="0"/>
        <w:jc w:val="both"/>
        <w:rPr>
          <w:rFonts w:asciiTheme="majorHAnsi" w:hAnsiTheme="majorHAnsi"/>
        </w:rPr>
      </w:pPr>
    </w:p>
    <w:p w14:paraId="0C5440F7" w14:textId="77777777" w:rsidR="007B403C" w:rsidRPr="002112C6" w:rsidRDefault="007B403C" w:rsidP="007B403C">
      <w:pPr>
        <w:autoSpaceDE w:val="0"/>
        <w:autoSpaceDN w:val="0"/>
        <w:adjustRightInd w:val="0"/>
        <w:jc w:val="center"/>
        <w:rPr>
          <w:rFonts w:asciiTheme="majorHAnsi" w:hAnsiTheme="majorHAnsi"/>
          <w:b/>
        </w:rPr>
      </w:pPr>
      <w:r w:rsidRPr="002112C6">
        <w:rPr>
          <w:rFonts w:asciiTheme="majorHAnsi" w:hAnsiTheme="majorHAnsi"/>
          <w:b/>
        </w:rPr>
        <w:t>ESTADO DO RIO DE JANEIRO</w:t>
      </w:r>
    </w:p>
    <w:p w14:paraId="174CF736" w14:textId="77777777" w:rsidR="007B403C" w:rsidRDefault="007B403C" w:rsidP="007B403C">
      <w:pPr>
        <w:autoSpaceDE w:val="0"/>
        <w:autoSpaceDN w:val="0"/>
        <w:adjustRightInd w:val="0"/>
        <w:jc w:val="both"/>
        <w:rPr>
          <w:rFonts w:asciiTheme="majorHAnsi" w:hAnsiTheme="majorHAnsi"/>
          <w:b/>
        </w:rPr>
      </w:pPr>
    </w:p>
    <w:p w14:paraId="7EB47DEC" w14:textId="77777777" w:rsidR="007B403C" w:rsidRPr="003F1DDA" w:rsidRDefault="007B403C" w:rsidP="007B403C">
      <w:pPr>
        <w:autoSpaceDE w:val="0"/>
        <w:autoSpaceDN w:val="0"/>
        <w:adjustRightInd w:val="0"/>
        <w:jc w:val="both"/>
        <w:rPr>
          <w:rFonts w:asciiTheme="majorHAnsi" w:hAnsiTheme="majorHAnsi"/>
          <w:b/>
        </w:rPr>
      </w:pPr>
      <w:r w:rsidRPr="003F1DDA">
        <w:rPr>
          <w:rFonts w:asciiTheme="majorHAnsi" w:hAnsiTheme="majorHAnsi"/>
          <w:b/>
        </w:rPr>
        <w:t xml:space="preserve">MUNICÍPIO DE ANGRA DOS REIS PREFEITURA MUNICIPAL MUNICÍPIO DE ANGRA DOS REIS CONCORRÊNCIA PÚBLICA Nº 001/2021 PROCESSO Nº 2021015394 </w:t>
      </w:r>
    </w:p>
    <w:p w14:paraId="6D4FC67C" w14:textId="77777777" w:rsidR="007B403C" w:rsidRPr="00C22A43" w:rsidRDefault="007B403C" w:rsidP="007B403C">
      <w:pPr>
        <w:autoSpaceDE w:val="0"/>
        <w:autoSpaceDN w:val="0"/>
        <w:adjustRightInd w:val="0"/>
        <w:jc w:val="both"/>
        <w:rPr>
          <w:rFonts w:asciiTheme="majorHAnsi" w:hAnsiTheme="majorHAnsi"/>
        </w:rPr>
      </w:pPr>
      <w:r w:rsidRPr="00C22A43">
        <w:rPr>
          <w:rFonts w:asciiTheme="majorHAnsi" w:hAnsiTheme="majorHAnsi"/>
        </w:rPr>
        <w:t xml:space="preserve">OBJETO: Contratação de empresa especializada para serviços de engenharia para execução de drenagem e pavimentação em CBUQ em diversas ruas do Bairro Santa Rita do Bracuhy - Angra dos Reis, incluindo o fornecimento de todos os equipamentos, materiais, mão de obra e quaisquer insumos necessários à sua perfeita execução. DATA/HORA DA SESSÃO: 11/08/2021, às 10:00hs.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w:t>
      </w:r>
      <w:r>
        <w:rPr>
          <w:rFonts w:asciiTheme="majorHAnsi" w:hAnsiTheme="majorHAnsi"/>
        </w:rPr>
        <w:t xml:space="preserve">do site </w:t>
      </w:r>
      <w:hyperlink r:id="rId78" w:history="1">
        <w:r w:rsidRPr="00505A2F">
          <w:rPr>
            <w:rStyle w:val="Hyperlink"/>
            <w:rFonts w:asciiTheme="majorHAnsi" w:hAnsiTheme="majorHAnsi"/>
          </w:rPr>
          <w:t>www.angra.rj.gov.br</w:t>
        </w:r>
      </w:hyperlink>
      <w:r>
        <w:rPr>
          <w:rFonts w:asciiTheme="majorHAnsi" w:hAnsiTheme="majorHAnsi"/>
        </w:rPr>
        <w:t xml:space="preserve">. </w:t>
      </w:r>
    </w:p>
    <w:p w14:paraId="287E77B6" w14:textId="77777777" w:rsidR="007B403C" w:rsidRPr="00C22A43" w:rsidRDefault="007B403C" w:rsidP="007B403C">
      <w:pPr>
        <w:autoSpaceDE w:val="0"/>
        <w:autoSpaceDN w:val="0"/>
        <w:adjustRightInd w:val="0"/>
        <w:jc w:val="both"/>
        <w:rPr>
          <w:rFonts w:asciiTheme="majorHAnsi" w:hAnsiTheme="majorHAnsi"/>
        </w:rPr>
      </w:pPr>
    </w:p>
    <w:p w14:paraId="16C353EA" w14:textId="30C35954" w:rsidR="007B403C" w:rsidRPr="003F1DDA" w:rsidRDefault="007B403C" w:rsidP="007B403C">
      <w:pPr>
        <w:autoSpaceDE w:val="0"/>
        <w:autoSpaceDN w:val="0"/>
        <w:adjustRightInd w:val="0"/>
        <w:jc w:val="both"/>
        <w:rPr>
          <w:rFonts w:asciiTheme="majorHAnsi" w:hAnsiTheme="majorHAnsi"/>
          <w:b/>
        </w:rPr>
      </w:pPr>
      <w:r w:rsidRPr="003F1DDA">
        <w:rPr>
          <w:rFonts w:asciiTheme="majorHAnsi" w:hAnsiTheme="majorHAnsi"/>
          <w:b/>
        </w:rPr>
        <w:t xml:space="preserve">CONCORRÊNCIA PÚBLICA Nº 002/2021 PROCESSO Nº 2021003293 </w:t>
      </w:r>
    </w:p>
    <w:p w14:paraId="5E7706D5" w14:textId="77777777" w:rsidR="007B403C" w:rsidRPr="00C22A43" w:rsidRDefault="007B403C" w:rsidP="007B403C">
      <w:pPr>
        <w:autoSpaceDE w:val="0"/>
        <w:autoSpaceDN w:val="0"/>
        <w:adjustRightInd w:val="0"/>
        <w:jc w:val="both"/>
        <w:rPr>
          <w:rFonts w:asciiTheme="majorHAnsi" w:hAnsiTheme="majorHAnsi"/>
        </w:rPr>
      </w:pPr>
      <w:r w:rsidRPr="00C22A43">
        <w:rPr>
          <w:rFonts w:asciiTheme="majorHAnsi" w:hAnsiTheme="majorHAnsi"/>
        </w:rPr>
        <w:t xml:space="preserve">OBJETO: Contratação de empresa especializada para serviços de engenharia para execução de drenagem e pavimentação em CBUQ e drenagem em diversas ruas da Praia da Ribeira - Angra dos Reis, incluindo o fornecimento de todos os equipamentos, materiais, mão de obra e quaisquer insumos necessários à sua perfeita execução. DATA/HORA </w:t>
      </w:r>
      <w:r>
        <w:rPr>
          <w:rFonts w:asciiTheme="majorHAnsi" w:hAnsiTheme="majorHAnsi"/>
        </w:rPr>
        <w:t>DA SESSÃO: 12/08/2021, às 10:00</w:t>
      </w:r>
      <w:r w:rsidRPr="00C22A43">
        <w:rPr>
          <w:rFonts w:asciiTheme="majorHAnsi" w:hAnsiTheme="majorHAnsi"/>
        </w:rPr>
        <w:t xml:space="preserve">.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79" w:history="1">
        <w:r w:rsidRPr="00505A2F">
          <w:rPr>
            <w:rStyle w:val="Hyperlink"/>
            <w:rFonts w:asciiTheme="majorHAnsi" w:hAnsiTheme="majorHAnsi"/>
          </w:rPr>
          <w:t>www.angra.rj.gov.br</w:t>
        </w:r>
      </w:hyperlink>
      <w:r w:rsidRPr="00C22A43">
        <w:rPr>
          <w:rFonts w:asciiTheme="majorHAnsi" w:hAnsiTheme="majorHAnsi"/>
        </w:rPr>
        <w:t>.</w:t>
      </w:r>
      <w:r>
        <w:rPr>
          <w:rFonts w:asciiTheme="majorHAnsi" w:hAnsiTheme="majorHAnsi"/>
        </w:rPr>
        <w:t xml:space="preserve"> </w:t>
      </w:r>
      <w:r w:rsidRPr="00C22A43">
        <w:rPr>
          <w:rFonts w:asciiTheme="majorHAnsi" w:hAnsiTheme="majorHAnsi"/>
        </w:rPr>
        <w:t xml:space="preserve"> </w:t>
      </w:r>
    </w:p>
    <w:p w14:paraId="174DF685" w14:textId="77777777" w:rsidR="007B403C" w:rsidRPr="00C22A43" w:rsidRDefault="007B403C" w:rsidP="007B403C">
      <w:pPr>
        <w:autoSpaceDE w:val="0"/>
        <w:autoSpaceDN w:val="0"/>
        <w:adjustRightInd w:val="0"/>
        <w:jc w:val="both"/>
        <w:rPr>
          <w:rFonts w:asciiTheme="majorHAnsi" w:hAnsiTheme="majorHAnsi"/>
        </w:rPr>
      </w:pPr>
    </w:p>
    <w:p w14:paraId="24F6F754" w14:textId="353AEDD8" w:rsidR="007B403C" w:rsidRPr="003F1DDA" w:rsidRDefault="007B403C" w:rsidP="007B403C">
      <w:pPr>
        <w:autoSpaceDE w:val="0"/>
        <w:autoSpaceDN w:val="0"/>
        <w:adjustRightInd w:val="0"/>
        <w:jc w:val="both"/>
        <w:rPr>
          <w:rFonts w:asciiTheme="majorHAnsi" w:hAnsiTheme="majorHAnsi"/>
          <w:b/>
        </w:rPr>
      </w:pPr>
      <w:r w:rsidRPr="003F1DDA">
        <w:rPr>
          <w:rFonts w:asciiTheme="majorHAnsi" w:hAnsiTheme="majorHAnsi"/>
          <w:b/>
        </w:rPr>
        <w:t xml:space="preserve">TOMADA DE PREÇOS Nº 003/2021 PROCESSO Nº 2021005690 </w:t>
      </w:r>
    </w:p>
    <w:p w14:paraId="317B0F08" w14:textId="77777777" w:rsidR="007B403C" w:rsidRPr="00C22A43" w:rsidRDefault="007B403C" w:rsidP="007B403C">
      <w:pPr>
        <w:autoSpaceDE w:val="0"/>
        <w:autoSpaceDN w:val="0"/>
        <w:adjustRightInd w:val="0"/>
        <w:jc w:val="both"/>
        <w:rPr>
          <w:rFonts w:asciiTheme="majorHAnsi" w:hAnsiTheme="majorHAnsi"/>
        </w:rPr>
      </w:pPr>
      <w:r w:rsidRPr="00C22A43">
        <w:rPr>
          <w:rFonts w:asciiTheme="majorHAnsi" w:hAnsiTheme="majorHAnsi"/>
        </w:rPr>
        <w:t>OBJETO: Contratação de empresa especializada para serviços de engenharia para implantação de drenagem, pavimentação e calçamento no entorno da Escola do empreendimento minha casa minha vida - Banqueta, Município de Angra dos Reis/RJ, incluindo o fornecimento de todos os equipamentos, materiais, mão de obra e quaisquer insumos necessários à sua perfeita execução. DATA/HORA DA SESSÃO: 23/07/2021, às 10:00hs.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w:t>
      </w:r>
      <w:r>
        <w:rPr>
          <w:rFonts w:asciiTheme="majorHAnsi" w:hAnsiTheme="majorHAnsi"/>
        </w:rPr>
        <w:t xml:space="preserve">és do site </w:t>
      </w:r>
      <w:hyperlink r:id="rId80" w:history="1">
        <w:r w:rsidRPr="00505A2F">
          <w:rPr>
            <w:rStyle w:val="Hyperlink"/>
            <w:rFonts w:asciiTheme="majorHAnsi" w:hAnsiTheme="majorHAnsi"/>
          </w:rPr>
          <w:t>www.angra.rj.gov.br</w:t>
        </w:r>
      </w:hyperlink>
      <w:r>
        <w:rPr>
          <w:rFonts w:asciiTheme="majorHAnsi" w:hAnsiTheme="majorHAnsi"/>
        </w:rPr>
        <w:t xml:space="preserve">. </w:t>
      </w:r>
    </w:p>
    <w:p w14:paraId="58FC849D" w14:textId="77777777" w:rsidR="007B403C" w:rsidRDefault="007B403C" w:rsidP="007B403C">
      <w:pPr>
        <w:autoSpaceDE w:val="0"/>
        <w:autoSpaceDN w:val="0"/>
        <w:adjustRightInd w:val="0"/>
        <w:jc w:val="center"/>
        <w:rPr>
          <w:rFonts w:asciiTheme="majorHAnsi" w:hAnsiTheme="majorHAnsi"/>
          <w:b/>
        </w:rPr>
      </w:pPr>
    </w:p>
    <w:p w14:paraId="6A786BA6" w14:textId="77777777" w:rsidR="007B403C" w:rsidRDefault="007B403C" w:rsidP="007B403C">
      <w:pPr>
        <w:autoSpaceDE w:val="0"/>
        <w:autoSpaceDN w:val="0"/>
        <w:adjustRightInd w:val="0"/>
        <w:jc w:val="center"/>
        <w:rPr>
          <w:rFonts w:asciiTheme="majorHAnsi" w:hAnsiTheme="majorHAnsi"/>
          <w:b/>
        </w:rPr>
      </w:pPr>
    </w:p>
    <w:p w14:paraId="28C6BFBC" w14:textId="77777777" w:rsidR="007B403C" w:rsidRDefault="007B403C" w:rsidP="007B403C">
      <w:pPr>
        <w:autoSpaceDE w:val="0"/>
        <w:autoSpaceDN w:val="0"/>
        <w:adjustRightInd w:val="0"/>
        <w:jc w:val="both"/>
        <w:rPr>
          <w:rFonts w:asciiTheme="majorHAnsi" w:hAnsiTheme="majorHAnsi"/>
        </w:rPr>
      </w:pPr>
      <w:r w:rsidRPr="003F1DDA">
        <w:rPr>
          <w:rFonts w:asciiTheme="majorHAnsi" w:hAnsiTheme="majorHAnsi"/>
          <w:b/>
        </w:rPr>
        <w:t>MUNICÍPIO DE CASIMIRO DE ABREU PREFEITURA MUNICIPAL AVISO DE LICITAÇÃO</w:t>
      </w:r>
      <w:r w:rsidRPr="00235E22">
        <w:rPr>
          <w:rFonts w:asciiTheme="majorHAnsi" w:hAnsiTheme="majorHAnsi"/>
        </w:rPr>
        <w:t xml:space="preserve"> </w:t>
      </w:r>
      <w:r w:rsidRPr="003F1DDA">
        <w:rPr>
          <w:rFonts w:asciiTheme="majorHAnsi" w:hAnsiTheme="majorHAnsi"/>
          <w:b/>
        </w:rPr>
        <w:t>- CONCORRÊNCIA N.° 01/2021</w:t>
      </w:r>
    </w:p>
    <w:p w14:paraId="6BB64F82" w14:textId="77777777" w:rsidR="007B403C" w:rsidRPr="00235E22" w:rsidRDefault="007B403C" w:rsidP="007B403C">
      <w:pPr>
        <w:autoSpaceDE w:val="0"/>
        <w:autoSpaceDN w:val="0"/>
        <w:adjustRightInd w:val="0"/>
        <w:jc w:val="both"/>
        <w:rPr>
          <w:rFonts w:asciiTheme="majorHAnsi" w:hAnsiTheme="majorHAnsi"/>
        </w:rPr>
      </w:pPr>
      <w:r w:rsidRPr="00235E22">
        <w:rPr>
          <w:rFonts w:asciiTheme="majorHAnsi" w:hAnsiTheme="majorHAnsi"/>
        </w:rPr>
        <w:t>O Município de Casimiro de Abreu torna público aos interessados, que realizará na sala de reuniões da Comissão de Licitação localizada na Rua Miguel Jorge, n.º 100 – Centro - Casimiro de Abreu/RJ, Licitaç</w:t>
      </w:r>
      <w:r>
        <w:rPr>
          <w:rFonts w:asciiTheme="majorHAnsi" w:hAnsiTheme="majorHAnsi"/>
        </w:rPr>
        <w:t>ão na Modalidade Concorrência n</w:t>
      </w:r>
      <w:r w:rsidRPr="00235E22">
        <w:rPr>
          <w:rFonts w:asciiTheme="majorHAnsi" w:hAnsiTheme="majorHAnsi"/>
        </w:rPr>
        <w:t xml:space="preserve">° 01/2021, no dia 06/08/2021, às 09h30min, objetivando a Execução de serviços de engenharia de manutenção e conservação de redes de drenagem pluvial, e de pavimentação de ruas e avenidas em todo Município de Casimiro de Abreu - RJ. O Edital e seus anexos poderão ser obtidos no site: </w:t>
      </w:r>
      <w:hyperlink r:id="rId81" w:history="1">
        <w:r w:rsidRPr="00505A2F">
          <w:rPr>
            <w:rStyle w:val="Hyperlink"/>
            <w:rFonts w:asciiTheme="majorHAnsi" w:hAnsiTheme="majorHAnsi"/>
          </w:rPr>
          <w:t>http://www.casimirodeabreu.rj.gov.br</w:t>
        </w:r>
      </w:hyperlink>
      <w:r>
        <w:rPr>
          <w:rFonts w:asciiTheme="majorHAnsi" w:hAnsiTheme="majorHAnsi"/>
        </w:rPr>
        <w:t xml:space="preserve"> </w:t>
      </w:r>
      <w:r w:rsidRPr="00235E22">
        <w:rPr>
          <w:rFonts w:asciiTheme="majorHAnsi" w:hAnsiTheme="majorHAnsi"/>
        </w:rPr>
        <w:t>ou em até 24 (vinte e quatro) horas anteriores à data do recebimento das propostas, mediante a entrega de 01 (uma) resma de papel A4 e o interessado deverá estar munido do carimbo do CNPJ, no endereço acima citado no horário de 09h00min às 16h30min.</w:t>
      </w:r>
    </w:p>
    <w:p w14:paraId="4C15219E" w14:textId="77777777" w:rsidR="007B403C" w:rsidRDefault="007B403C" w:rsidP="007B403C">
      <w:pPr>
        <w:autoSpaceDE w:val="0"/>
        <w:autoSpaceDN w:val="0"/>
        <w:adjustRightInd w:val="0"/>
        <w:jc w:val="both"/>
        <w:rPr>
          <w:rFonts w:asciiTheme="majorHAnsi" w:hAnsiTheme="majorHAnsi"/>
        </w:rPr>
      </w:pPr>
    </w:p>
    <w:p w14:paraId="7FBB7D11" w14:textId="77777777" w:rsidR="004668D0" w:rsidRDefault="004668D0" w:rsidP="007B403C">
      <w:pPr>
        <w:autoSpaceDE w:val="0"/>
        <w:autoSpaceDN w:val="0"/>
        <w:adjustRightInd w:val="0"/>
        <w:jc w:val="both"/>
        <w:rPr>
          <w:rFonts w:asciiTheme="majorHAnsi" w:hAnsiTheme="majorHAnsi"/>
        </w:rPr>
      </w:pPr>
    </w:p>
    <w:p w14:paraId="5441F8A9" w14:textId="77777777" w:rsidR="004668D0" w:rsidRDefault="004668D0" w:rsidP="007B403C">
      <w:pPr>
        <w:autoSpaceDE w:val="0"/>
        <w:autoSpaceDN w:val="0"/>
        <w:adjustRightInd w:val="0"/>
        <w:jc w:val="both"/>
        <w:rPr>
          <w:rFonts w:asciiTheme="majorHAnsi" w:hAnsiTheme="majorHAnsi"/>
          <w:b/>
        </w:rPr>
      </w:pPr>
      <w:r w:rsidRPr="004668D0">
        <w:rPr>
          <w:rFonts w:asciiTheme="majorHAnsi" w:hAnsiTheme="majorHAnsi"/>
          <w:b/>
        </w:rPr>
        <w:t xml:space="preserve">PREFEITURA MUNICIPAL DE DUQUE DE CAXIAS AVISO DE LICITAÇÃO CONCORRÊNCIA SRP Nº 4/2021 PROCESSO Nº 013/000669/2020. </w:t>
      </w:r>
    </w:p>
    <w:p w14:paraId="263FCD2F" w14:textId="641D3150" w:rsidR="004668D0" w:rsidRDefault="004668D0" w:rsidP="007B403C">
      <w:pPr>
        <w:autoSpaceDE w:val="0"/>
        <w:autoSpaceDN w:val="0"/>
        <w:adjustRightInd w:val="0"/>
        <w:jc w:val="both"/>
        <w:rPr>
          <w:rFonts w:asciiTheme="majorHAnsi" w:hAnsiTheme="majorHAnsi"/>
        </w:rPr>
      </w:pPr>
      <w:r w:rsidRPr="004668D0">
        <w:rPr>
          <w:rFonts w:asciiTheme="majorHAnsi" w:hAnsiTheme="majorHAnsi"/>
        </w:rPr>
        <w:t xml:space="preserve">OBJETO: UTILIZAÇÃO DO SISTEMA DE REGISTRO DE PREÇOS PARA CONTRATAÇÃO DE EMPRESA PELO PRAZO DE 12 (DOZE) MESES, PARA FORNECIMENTO E PLANTIO DE ÁRVORES EM TODOS OS DISTRITOS DO MUNICÍPIO DE DUQUE DE CAXIAS, conforme quantidades e especificações descritas no Termo de Referência e seus anexos. DATA: 10 DE </w:t>
      </w:r>
      <w:r w:rsidRPr="004668D0">
        <w:rPr>
          <w:rFonts w:asciiTheme="majorHAnsi" w:hAnsiTheme="majorHAnsi"/>
        </w:rPr>
        <w:t>agosto</w:t>
      </w:r>
      <w:r w:rsidRPr="004668D0">
        <w:rPr>
          <w:rFonts w:asciiTheme="majorHAnsi" w:hAnsiTheme="majorHAnsi"/>
        </w:rPr>
        <w:t xml:space="preserve"> DE 2021. HORA: 10h00min. RETIRADA DO EDITAL: PORTAL DA TRANSPARÊNCIA: (</w:t>
      </w:r>
      <w:hyperlink r:id="rId82" w:history="1">
        <w:r w:rsidRPr="00505A2F">
          <w:rPr>
            <w:rStyle w:val="Hyperlink"/>
            <w:rFonts w:asciiTheme="majorHAnsi" w:hAnsiTheme="majorHAnsi"/>
          </w:rPr>
          <w:t>http://transparencia.duquedecaxias.rj.gov.br/licitacoes.php</w:t>
        </w:r>
      </w:hyperlink>
      <w:r>
        <w:rPr>
          <w:rFonts w:asciiTheme="majorHAnsi" w:hAnsiTheme="majorHAnsi"/>
        </w:rPr>
        <w:t xml:space="preserve">) </w:t>
      </w:r>
      <w:r w:rsidRPr="004668D0">
        <w:rPr>
          <w:rFonts w:asciiTheme="majorHAnsi" w:hAnsiTheme="majorHAnsi"/>
        </w:rPr>
        <w:t xml:space="preserve">ou em pen drive no endereço Alameda Esmeralda, 206 - Jardim Primavera - Duque de Caxias/RJ - Comissão Permanente de Licitação. INFORMAÇÕES: </w:t>
      </w:r>
      <w:hyperlink r:id="rId83" w:history="1">
        <w:r w:rsidRPr="00505A2F">
          <w:rPr>
            <w:rStyle w:val="Hyperlink"/>
            <w:rFonts w:asciiTheme="majorHAnsi" w:hAnsiTheme="majorHAnsi"/>
          </w:rPr>
          <w:t>cpl.segov@duquedecaxias.rj.ov.br</w:t>
        </w:r>
      </w:hyperlink>
      <w:r>
        <w:rPr>
          <w:rFonts w:asciiTheme="majorHAnsi" w:hAnsiTheme="majorHAnsi"/>
        </w:rPr>
        <w:t xml:space="preserve">. </w:t>
      </w:r>
    </w:p>
    <w:p w14:paraId="56BA003E" w14:textId="77777777" w:rsidR="004668D0" w:rsidRDefault="004668D0" w:rsidP="007B403C">
      <w:pPr>
        <w:autoSpaceDE w:val="0"/>
        <w:autoSpaceDN w:val="0"/>
        <w:adjustRightInd w:val="0"/>
        <w:jc w:val="both"/>
        <w:rPr>
          <w:rFonts w:asciiTheme="majorHAnsi" w:hAnsiTheme="majorHAnsi"/>
        </w:rPr>
      </w:pPr>
    </w:p>
    <w:p w14:paraId="61B779BF" w14:textId="77777777" w:rsidR="007B403C" w:rsidRDefault="007B403C" w:rsidP="007B403C">
      <w:pPr>
        <w:autoSpaceDE w:val="0"/>
        <w:autoSpaceDN w:val="0"/>
        <w:adjustRightInd w:val="0"/>
        <w:jc w:val="both"/>
        <w:rPr>
          <w:rFonts w:asciiTheme="majorHAnsi" w:hAnsiTheme="majorHAnsi"/>
        </w:rPr>
      </w:pPr>
    </w:p>
    <w:p w14:paraId="56C67BF0" w14:textId="77777777" w:rsidR="007B403C" w:rsidRDefault="007B403C" w:rsidP="007B403C">
      <w:pPr>
        <w:autoSpaceDE w:val="0"/>
        <w:autoSpaceDN w:val="0"/>
        <w:adjustRightInd w:val="0"/>
        <w:jc w:val="both"/>
        <w:rPr>
          <w:rFonts w:asciiTheme="majorHAnsi" w:hAnsiTheme="majorHAnsi"/>
        </w:rPr>
      </w:pPr>
      <w:r w:rsidRPr="008A6AD1">
        <w:rPr>
          <w:rFonts w:asciiTheme="majorHAnsi" w:hAnsiTheme="majorHAnsi"/>
          <w:b/>
        </w:rPr>
        <w:t>UNIVERSIDADE FEDERAL FLUMINENSE - PRÓ-REITORIA DE ADMINISTRAÇÃO AVISO DE REABERTURA DE PRAZO RDC ELETRÔNICO Nº 1/2021 - UASG 150182 Nº PROCESSO: 23069152835202198.</w:t>
      </w:r>
      <w:r w:rsidRPr="008A6AD1">
        <w:rPr>
          <w:rFonts w:asciiTheme="majorHAnsi" w:hAnsiTheme="majorHAnsi"/>
        </w:rPr>
        <w:t xml:space="preserve"> </w:t>
      </w:r>
    </w:p>
    <w:p w14:paraId="178D8114" w14:textId="77777777" w:rsidR="007B403C" w:rsidRPr="00235E22" w:rsidRDefault="007B403C" w:rsidP="007B403C">
      <w:pPr>
        <w:autoSpaceDE w:val="0"/>
        <w:autoSpaceDN w:val="0"/>
        <w:adjustRightInd w:val="0"/>
        <w:jc w:val="both"/>
        <w:rPr>
          <w:rFonts w:asciiTheme="majorHAnsi" w:hAnsiTheme="majorHAnsi"/>
        </w:rPr>
      </w:pPr>
      <w:r w:rsidRPr="008A6AD1">
        <w:rPr>
          <w:rFonts w:asciiTheme="majorHAnsi" w:hAnsiTheme="majorHAnsi"/>
        </w:rPr>
        <w:t>Comunicamos a reabertura de prazo da licitação supracitada, publicada no D.O.U de 07/04/2021.</w:t>
      </w:r>
      <w:r>
        <w:rPr>
          <w:rFonts w:asciiTheme="majorHAnsi" w:hAnsiTheme="majorHAnsi"/>
        </w:rPr>
        <w:t xml:space="preserve"> </w:t>
      </w:r>
      <w:r w:rsidRPr="008A6AD1">
        <w:rPr>
          <w:rFonts w:asciiTheme="majorHAnsi" w:hAnsiTheme="majorHAnsi"/>
        </w:rPr>
        <w:t xml:space="preserve">Objeto: O objeto da presente licitação é a escolha da proposta mais vantajosa para a contratação de obra de reforma do anexo ao prédio do Instituto de Geociências (Física Velha) no Campus do Valonguinho, para instalação do Instituto de Estudos Comparados em Administração de Conflitos INEAC (Fase 2), conforme condições, quantidades e exigências estabelecidas neste Edital e seus anexos. </w:t>
      </w:r>
      <w:r>
        <w:rPr>
          <w:rFonts w:asciiTheme="majorHAnsi" w:hAnsiTheme="majorHAnsi"/>
        </w:rPr>
        <w:t>Total de Itens Licitados: 00001</w:t>
      </w:r>
      <w:r w:rsidRPr="008A6AD1">
        <w:rPr>
          <w:rFonts w:asciiTheme="majorHAnsi" w:hAnsiTheme="majorHAnsi"/>
        </w:rPr>
        <w:t>. Novo Edital: 06/07/2021 das 10h00 às 16h00. Endereço: R.M. Frias, Nº 9 - Icaraí-</w:t>
      </w:r>
      <w:r>
        <w:rPr>
          <w:rFonts w:asciiTheme="majorHAnsi" w:hAnsiTheme="majorHAnsi"/>
        </w:rPr>
        <w:t xml:space="preserve"> N</w:t>
      </w:r>
      <w:r w:rsidRPr="008A6AD1">
        <w:rPr>
          <w:rFonts w:asciiTheme="majorHAnsi" w:hAnsiTheme="majorHAnsi"/>
        </w:rPr>
        <w:t xml:space="preserve">iterói NITEROI </w:t>
      </w:r>
      <w:r>
        <w:rPr>
          <w:rFonts w:asciiTheme="majorHAnsi" w:hAnsiTheme="majorHAnsi"/>
        </w:rPr>
        <w:t>–</w:t>
      </w:r>
      <w:r w:rsidRPr="008A6AD1">
        <w:rPr>
          <w:rFonts w:asciiTheme="majorHAnsi" w:hAnsiTheme="majorHAnsi"/>
        </w:rPr>
        <w:t xml:space="preserve"> RJ</w:t>
      </w:r>
      <w:r>
        <w:rPr>
          <w:rFonts w:asciiTheme="majorHAnsi" w:hAnsiTheme="majorHAnsi"/>
        </w:rPr>
        <w:t xml:space="preserve"> - </w:t>
      </w:r>
      <w:r w:rsidRPr="008A6AD1">
        <w:rPr>
          <w:rFonts w:asciiTheme="majorHAnsi" w:hAnsiTheme="majorHAnsi"/>
        </w:rPr>
        <w:t xml:space="preserve">Entrega das Propostas: a partir de 06/07/2021 às 10h00 no site </w:t>
      </w:r>
      <w:hyperlink r:id="rId84" w:history="1">
        <w:r w:rsidRPr="00505A2F">
          <w:rPr>
            <w:rStyle w:val="Hyperlink"/>
            <w:rFonts w:asciiTheme="majorHAnsi" w:hAnsiTheme="majorHAnsi"/>
          </w:rPr>
          <w:t>www.comprasnet.gov.br</w:t>
        </w:r>
      </w:hyperlink>
      <w:r>
        <w:rPr>
          <w:rFonts w:asciiTheme="majorHAnsi" w:hAnsiTheme="majorHAnsi"/>
        </w:rPr>
        <w:t xml:space="preserve">. </w:t>
      </w:r>
      <w:r w:rsidRPr="008A6AD1">
        <w:rPr>
          <w:rFonts w:asciiTheme="majorHAnsi" w:hAnsiTheme="majorHAnsi"/>
        </w:rPr>
        <w:t xml:space="preserve">Abertura das Propostas: 27/07/2021, às 10h00 no site </w:t>
      </w:r>
      <w:hyperlink r:id="rId85" w:history="1">
        <w:r w:rsidRPr="00505A2F">
          <w:rPr>
            <w:rStyle w:val="Hyperlink"/>
            <w:rFonts w:asciiTheme="majorHAnsi" w:hAnsiTheme="majorHAnsi"/>
          </w:rPr>
          <w:t>www.comprasnet.gov.br</w:t>
        </w:r>
      </w:hyperlink>
      <w:r w:rsidRPr="008A6AD1">
        <w:rPr>
          <w:rFonts w:asciiTheme="majorHAnsi" w:hAnsiTheme="majorHAnsi"/>
        </w:rPr>
        <w:t>.</w:t>
      </w:r>
      <w:r>
        <w:rPr>
          <w:rFonts w:asciiTheme="majorHAnsi" w:hAnsiTheme="majorHAnsi"/>
        </w:rPr>
        <w:t xml:space="preserve"> </w:t>
      </w:r>
    </w:p>
    <w:p w14:paraId="2A9D9C68" w14:textId="77777777" w:rsidR="007B403C" w:rsidRDefault="007B403C" w:rsidP="007B403C">
      <w:pPr>
        <w:autoSpaceDE w:val="0"/>
        <w:autoSpaceDN w:val="0"/>
        <w:adjustRightInd w:val="0"/>
        <w:jc w:val="center"/>
        <w:rPr>
          <w:rFonts w:asciiTheme="majorHAnsi" w:hAnsiTheme="majorHAnsi"/>
          <w:b/>
        </w:rPr>
      </w:pPr>
    </w:p>
    <w:p w14:paraId="7B8607D6" w14:textId="77777777" w:rsidR="007B403C" w:rsidRPr="00DB7697" w:rsidRDefault="007B403C" w:rsidP="007B403C">
      <w:pPr>
        <w:autoSpaceDE w:val="0"/>
        <w:autoSpaceDN w:val="0"/>
        <w:adjustRightInd w:val="0"/>
        <w:jc w:val="both"/>
        <w:rPr>
          <w:rFonts w:asciiTheme="majorHAnsi" w:hAnsiTheme="majorHAnsi"/>
        </w:rPr>
      </w:pPr>
    </w:p>
    <w:p w14:paraId="5FE79693" w14:textId="77777777" w:rsidR="007B403C" w:rsidRDefault="007B403C" w:rsidP="007B403C">
      <w:pPr>
        <w:autoSpaceDE w:val="0"/>
        <w:autoSpaceDN w:val="0"/>
        <w:adjustRightInd w:val="0"/>
        <w:jc w:val="both"/>
        <w:rPr>
          <w:rFonts w:asciiTheme="majorHAnsi" w:hAnsiTheme="majorHAnsi"/>
        </w:rPr>
      </w:pPr>
      <w:r w:rsidRPr="00DB7697">
        <w:rPr>
          <w:rFonts w:asciiTheme="majorHAnsi" w:hAnsiTheme="majorHAnsi"/>
          <w:b/>
        </w:rPr>
        <w:t>INSTITUTO DE TECNOLOGIA EM FÁRMACOS - AVISO DE LICITAÇÃO RDC ELETRÔNICO Nº 1/2021 - UASG 254446 Nº PROCESSO: 25387000434202003</w:t>
      </w:r>
    </w:p>
    <w:p w14:paraId="52886CBA" w14:textId="77777777" w:rsidR="007B403C" w:rsidRPr="00DB7697" w:rsidRDefault="007B403C" w:rsidP="007B403C">
      <w:pPr>
        <w:autoSpaceDE w:val="0"/>
        <w:autoSpaceDN w:val="0"/>
        <w:adjustRightInd w:val="0"/>
        <w:jc w:val="both"/>
        <w:rPr>
          <w:rFonts w:asciiTheme="majorHAnsi" w:hAnsiTheme="majorHAnsi"/>
        </w:rPr>
      </w:pPr>
      <w:r w:rsidRPr="00DB7697">
        <w:rPr>
          <w:rFonts w:asciiTheme="majorHAnsi" w:hAnsiTheme="majorHAnsi"/>
        </w:rPr>
        <w:t>Objeto: O objeto da presente licitação é a escolha da proposta mais vantajosa para CONTRATAÇÃO DE OBRA E SERVIÇO DEENGENHARIA dos vestiários de produção do prédio 10 do CTM/FAR, incluindo prestação do serviço de arquitetura sala limpa, revitalização das instalações elétricas, sistemas de HVAC, Utilidades e compreenderá a execução das tarefas descriminadas abaixo que são interdepend</w:t>
      </w:r>
      <w:r>
        <w:rPr>
          <w:rFonts w:asciiTheme="majorHAnsi" w:hAnsiTheme="majorHAnsi"/>
        </w:rPr>
        <w:t>entes e complementares entre si</w:t>
      </w:r>
      <w:r w:rsidRPr="00DB7697">
        <w:rPr>
          <w:rFonts w:asciiTheme="majorHAnsi" w:hAnsiTheme="majorHAnsi"/>
        </w:rPr>
        <w:t xml:space="preserve">. Total de Itens Licitados: 1. Edital: 06/07/2021 das 09h00 às 11h30 e das 13h30 às 16h30. Endereço: Av. Comandante Guaranys, 447 - Jacarepaguá, Curicia - Rio de Janeiro/RJ ou </w:t>
      </w:r>
      <w:hyperlink r:id="rId86" w:history="1">
        <w:r w:rsidRPr="00505A2F">
          <w:rPr>
            <w:rStyle w:val="Hyperlink"/>
            <w:rFonts w:asciiTheme="majorHAnsi" w:hAnsiTheme="majorHAnsi"/>
          </w:rPr>
          <w:t>https://www.gov.br/compras/edital/254446-99-00001-2021</w:t>
        </w:r>
      </w:hyperlink>
      <w:r>
        <w:rPr>
          <w:rFonts w:asciiTheme="majorHAnsi" w:hAnsiTheme="majorHAnsi"/>
        </w:rPr>
        <w:t xml:space="preserve">. </w:t>
      </w:r>
      <w:r w:rsidRPr="00DB7697">
        <w:rPr>
          <w:rFonts w:asciiTheme="majorHAnsi" w:hAnsiTheme="majorHAnsi"/>
        </w:rPr>
        <w:t xml:space="preserve">Entrega das Propostas: a partir de 06/07/2021 às 09h00 no site </w:t>
      </w:r>
      <w:hyperlink r:id="rId87" w:history="1">
        <w:r w:rsidRPr="00505A2F">
          <w:rPr>
            <w:rStyle w:val="Hyperlink"/>
            <w:rFonts w:asciiTheme="majorHAnsi" w:hAnsiTheme="majorHAnsi"/>
          </w:rPr>
          <w:t>www.gov.br/compras/ptbr/</w:t>
        </w:r>
      </w:hyperlink>
      <w:r w:rsidRPr="00DB7697">
        <w:rPr>
          <w:rFonts w:asciiTheme="majorHAnsi" w:hAnsiTheme="majorHAnsi"/>
        </w:rPr>
        <w:t>.</w:t>
      </w:r>
      <w:r>
        <w:rPr>
          <w:rFonts w:asciiTheme="majorHAnsi" w:hAnsiTheme="majorHAnsi"/>
        </w:rPr>
        <w:t xml:space="preserve"> </w:t>
      </w:r>
      <w:r w:rsidRPr="00DB7697">
        <w:rPr>
          <w:rFonts w:asciiTheme="majorHAnsi" w:hAnsiTheme="majorHAnsi"/>
        </w:rPr>
        <w:t xml:space="preserve">Abertura das Propostas: 04/08/2021 às 10h00 no site </w:t>
      </w:r>
      <w:hyperlink r:id="rId88" w:history="1">
        <w:r w:rsidRPr="00505A2F">
          <w:rPr>
            <w:rStyle w:val="Hyperlink"/>
            <w:rFonts w:asciiTheme="majorHAnsi" w:hAnsiTheme="majorHAnsi"/>
          </w:rPr>
          <w:t>www.gov.br/compras/pt-br/</w:t>
        </w:r>
      </w:hyperlink>
      <w:r w:rsidRPr="00DB7697">
        <w:rPr>
          <w:rFonts w:asciiTheme="majorHAnsi" w:hAnsiTheme="majorHAnsi"/>
        </w:rPr>
        <w:t>.</w:t>
      </w:r>
      <w:r>
        <w:rPr>
          <w:rFonts w:asciiTheme="majorHAnsi" w:hAnsiTheme="majorHAnsi"/>
        </w:rPr>
        <w:t xml:space="preserve"> </w:t>
      </w:r>
    </w:p>
    <w:p w14:paraId="56C007EA" w14:textId="77777777" w:rsidR="007B403C" w:rsidRDefault="007B403C" w:rsidP="007B403C">
      <w:pPr>
        <w:autoSpaceDE w:val="0"/>
        <w:autoSpaceDN w:val="0"/>
        <w:adjustRightInd w:val="0"/>
        <w:jc w:val="center"/>
        <w:rPr>
          <w:rFonts w:asciiTheme="majorHAnsi" w:hAnsiTheme="majorHAnsi"/>
          <w:b/>
        </w:rPr>
      </w:pPr>
    </w:p>
    <w:p w14:paraId="3576096C" w14:textId="77777777" w:rsidR="007B403C" w:rsidRDefault="007B403C" w:rsidP="00691D3F">
      <w:pPr>
        <w:autoSpaceDE w:val="0"/>
        <w:autoSpaceDN w:val="0"/>
        <w:adjustRightInd w:val="0"/>
        <w:jc w:val="both"/>
        <w:rPr>
          <w:rFonts w:asciiTheme="majorHAnsi" w:hAnsiTheme="majorHAnsi"/>
        </w:rPr>
      </w:pPr>
    </w:p>
    <w:p w14:paraId="0905D261" w14:textId="2C7B768F" w:rsidR="00F77147" w:rsidRPr="00F77147" w:rsidRDefault="00F77147" w:rsidP="00F00937">
      <w:pPr>
        <w:autoSpaceDE w:val="0"/>
        <w:autoSpaceDN w:val="0"/>
        <w:adjustRightInd w:val="0"/>
        <w:jc w:val="center"/>
        <w:rPr>
          <w:rFonts w:asciiTheme="majorHAnsi" w:hAnsiTheme="majorHAnsi"/>
          <w:b/>
        </w:rPr>
      </w:pPr>
      <w:r w:rsidRPr="00F77147">
        <w:rPr>
          <w:rFonts w:asciiTheme="majorHAnsi" w:hAnsiTheme="majorHAnsi"/>
          <w:b/>
        </w:rPr>
        <w:t>ESTADO DO RIO GRANDE DO SUL</w:t>
      </w:r>
    </w:p>
    <w:p w14:paraId="4A1099C3" w14:textId="77777777" w:rsidR="00F77147" w:rsidRPr="00F77147" w:rsidRDefault="00F77147" w:rsidP="00691D3F">
      <w:pPr>
        <w:autoSpaceDE w:val="0"/>
        <w:autoSpaceDN w:val="0"/>
        <w:adjustRightInd w:val="0"/>
        <w:jc w:val="both"/>
        <w:rPr>
          <w:rFonts w:asciiTheme="majorHAnsi" w:hAnsiTheme="majorHAnsi"/>
          <w:b/>
        </w:rPr>
      </w:pPr>
    </w:p>
    <w:p w14:paraId="724F4FE7" w14:textId="77777777" w:rsidR="00F77147" w:rsidRDefault="00F77147" w:rsidP="00691D3F">
      <w:pPr>
        <w:autoSpaceDE w:val="0"/>
        <w:autoSpaceDN w:val="0"/>
        <w:adjustRightInd w:val="0"/>
        <w:jc w:val="both"/>
        <w:rPr>
          <w:rFonts w:asciiTheme="majorHAnsi" w:hAnsiTheme="majorHAnsi"/>
        </w:rPr>
      </w:pPr>
      <w:r w:rsidRPr="00F77147">
        <w:rPr>
          <w:rFonts w:asciiTheme="majorHAnsi" w:hAnsiTheme="majorHAnsi"/>
          <w:b/>
        </w:rPr>
        <w:t>PREFEITURA MUNICIPAL DE CANOAS - EDITAL Nº 131/2021</w:t>
      </w:r>
      <w:r w:rsidRPr="00F77147">
        <w:rPr>
          <w:rFonts w:asciiTheme="majorHAnsi" w:hAnsiTheme="majorHAnsi"/>
        </w:rPr>
        <w:t xml:space="preserve"> </w:t>
      </w:r>
    </w:p>
    <w:p w14:paraId="4992E05F" w14:textId="67B94834" w:rsidR="00F77147" w:rsidRPr="00F77147" w:rsidRDefault="00F77147" w:rsidP="00691D3F">
      <w:pPr>
        <w:autoSpaceDE w:val="0"/>
        <w:autoSpaceDN w:val="0"/>
        <w:adjustRightInd w:val="0"/>
        <w:jc w:val="both"/>
        <w:rPr>
          <w:rFonts w:asciiTheme="majorHAnsi" w:hAnsiTheme="majorHAnsi"/>
        </w:rPr>
      </w:pPr>
      <w:r w:rsidRPr="00F77147">
        <w:rPr>
          <w:rFonts w:asciiTheme="majorHAnsi" w:hAnsiTheme="majorHAnsi"/>
        </w:rPr>
        <w:t xml:space="preserve">CONCORRÊNCIA PÚBLICA Contratação de empresa especializada da área de arquitetura e/ou engenharia para a construção da EMEF Engenheiro Ildo Meneghetti, com área total de 2.071,69 m², localizada à Rua Imbé, 25, Estância Velha, Canoas - RS. Data: 05/08/2021 às 10 horas. Local: Rua Frei Orlando, 199, 4º. andar, Sala 401, Centro, Canoas/RS. Edital: site </w:t>
      </w:r>
      <w:hyperlink r:id="rId89" w:history="1">
        <w:r w:rsidRPr="00505A2F">
          <w:rPr>
            <w:rStyle w:val="Hyperlink"/>
            <w:rFonts w:asciiTheme="majorHAnsi" w:hAnsiTheme="majorHAnsi"/>
          </w:rPr>
          <w:t>www.canoas.rs.gov.br</w:t>
        </w:r>
      </w:hyperlink>
      <w:r w:rsidRPr="00F77147">
        <w:rPr>
          <w:rFonts w:asciiTheme="majorHAnsi" w:hAnsiTheme="majorHAnsi"/>
        </w:rPr>
        <w:t>.</w:t>
      </w:r>
      <w:r>
        <w:rPr>
          <w:rFonts w:asciiTheme="majorHAnsi" w:hAnsiTheme="majorHAnsi"/>
        </w:rPr>
        <w:t xml:space="preserve"> </w:t>
      </w:r>
    </w:p>
    <w:p w14:paraId="4F54106F" w14:textId="77777777" w:rsidR="00F77147" w:rsidRPr="00F77147" w:rsidRDefault="00F77147" w:rsidP="00691D3F">
      <w:pPr>
        <w:autoSpaceDE w:val="0"/>
        <w:autoSpaceDN w:val="0"/>
        <w:adjustRightInd w:val="0"/>
        <w:jc w:val="both"/>
        <w:rPr>
          <w:rFonts w:asciiTheme="majorHAnsi" w:hAnsiTheme="majorHAnsi"/>
        </w:rPr>
      </w:pPr>
    </w:p>
    <w:p w14:paraId="4A13D353" w14:textId="77777777" w:rsidR="00F77147" w:rsidRDefault="00F77147" w:rsidP="00691D3F">
      <w:pPr>
        <w:autoSpaceDE w:val="0"/>
        <w:autoSpaceDN w:val="0"/>
        <w:adjustRightInd w:val="0"/>
        <w:jc w:val="both"/>
        <w:rPr>
          <w:rFonts w:asciiTheme="majorHAnsi" w:hAnsiTheme="majorHAnsi"/>
        </w:rPr>
      </w:pPr>
      <w:r w:rsidRPr="00F77147">
        <w:rPr>
          <w:rFonts w:asciiTheme="majorHAnsi" w:hAnsiTheme="majorHAnsi"/>
          <w:b/>
        </w:rPr>
        <w:t>EDITAL Nº 148/2021 CONCORRÊNCIA PÚBLICA</w:t>
      </w:r>
      <w:r w:rsidRPr="00F77147">
        <w:rPr>
          <w:rFonts w:asciiTheme="majorHAnsi" w:hAnsiTheme="majorHAnsi"/>
        </w:rPr>
        <w:t xml:space="preserve"> </w:t>
      </w:r>
    </w:p>
    <w:p w14:paraId="3F6481EB" w14:textId="759EE839" w:rsidR="00F77147" w:rsidRDefault="00F77147" w:rsidP="00691D3F">
      <w:pPr>
        <w:autoSpaceDE w:val="0"/>
        <w:autoSpaceDN w:val="0"/>
        <w:adjustRightInd w:val="0"/>
        <w:jc w:val="both"/>
        <w:rPr>
          <w:rFonts w:asciiTheme="majorHAnsi" w:hAnsiTheme="majorHAnsi"/>
        </w:rPr>
      </w:pPr>
      <w:r w:rsidRPr="00F77147">
        <w:rPr>
          <w:rFonts w:asciiTheme="majorHAnsi" w:hAnsiTheme="majorHAnsi"/>
        </w:rPr>
        <w:t xml:space="preserve">Objeto: Contratação de empresa especializada da área de arquitetura e/ou engenharia para a construção da EMEF Ministro Rubem Carlos Ludwig, com área total de 2.514,46 m², localizada à Rua Sarandi, nº. 160, Bairro Mathias Velho, Canoas - RS. Data: 06/08/2021 às 10 horas. Local: Rua Frei Orlando, 199, 4º. andar, Sala 401, Centro, Canoas/RS. Edital: site </w:t>
      </w:r>
      <w:hyperlink r:id="rId90" w:history="1">
        <w:r w:rsidRPr="00505A2F">
          <w:rPr>
            <w:rStyle w:val="Hyperlink"/>
            <w:rFonts w:asciiTheme="majorHAnsi" w:hAnsiTheme="majorHAnsi"/>
          </w:rPr>
          <w:t>www.canoas.rs.gov.br</w:t>
        </w:r>
      </w:hyperlink>
      <w:r w:rsidRPr="00F77147">
        <w:rPr>
          <w:rFonts w:asciiTheme="majorHAnsi" w:hAnsiTheme="majorHAnsi"/>
        </w:rPr>
        <w:t>.</w:t>
      </w:r>
      <w:r>
        <w:rPr>
          <w:rFonts w:asciiTheme="majorHAnsi" w:hAnsiTheme="majorHAnsi"/>
        </w:rPr>
        <w:t xml:space="preserve"> </w:t>
      </w:r>
    </w:p>
    <w:p w14:paraId="4E72BBE3" w14:textId="77777777" w:rsidR="00F77147" w:rsidRDefault="00F77147" w:rsidP="00691D3F">
      <w:pPr>
        <w:autoSpaceDE w:val="0"/>
        <w:autoSpaceDN w:val="0"/>
        <w:adjustRightInd w:val="0"/>
        <w:jc w:val="both"/>
        <w:rPr>
          <w:rFonts w:asciiTheme="majorHAnsi" w:hAnsiTheme="majorHAnsi"/>
        </w:rPr>
      </w:pPr>
    </w:p>
    <w:p w14:paraId="41339EA4" w14:textId="77777777" w:rsidR="004668D0" w:rsidRDefault="004668D0" w:rsidP="00691D3F">
      <w:pPr>
        <w:autoSpaceDE w:val="0"/>
        <w:autoSpaceDN w:val="0"/>
        <w:adjustRightInd w:val="0"/>
        <w:jc w:val="both"/>
        <w:rPr>
          <w:rFonts w:asciiTheme="majorHAnsi" w:hAnsiTheme="majorHAnsi"/>
        </w:rPr>
      </w:pPr>
    </w:p>
    <w:p w14:paraId="1B0D4160" w14:textId="77777777" w:rsidR="004668D0" w:rsidRDefault="004668D0" w:rsidP="00691D3F">
      <w:pPr>
        <w:autoSpaceDE w:val="0"/>
        <w:autoSpaceDN w:val="0"/>
        <w:adjustRightInd w:val="0"/>
        <w:jc w:val="both"/>
        <w:rPr>
          <w:rFonts w:asciiTheme="majorHAnsi" w:hAnsiTheme="majorHAnsi"/>
        </w:rPr>
      </w:pPr>
      <w:r w:rsidRPr="004668D0">
        <w:rPr>
          <w:rFonts w:asciiTheme="majorHAnsi" w:hAnsiTheme="majorHAnsi"/>
          <w:b/>
        </w:rPr>
        <w:t>PREFEITURA MUNICIPAL DE ESPUMOSO AVISO DE ALTERAÇÃO CONCORRÊNCIA Nº 1/2021</w:t>
      </w:r>
      <w:r w:rsidRPr="004668D0">
        <w:rPr>
          <w:rFonts w:asciiTheme="majorHAnsi" w:hAnsiTheme="majorHAnsi"/>
        </w:rPr>
        <w:t xml:space="preserve"> </w:t>
      </w:r>
    </w:p>
    <w:p w14:paraId="7459C76D" w14:textId="6691AF74" w:rsidR="004668D0" w:rsidRDefault="004668D0" w:rsidP="00691D3F">
      <w:pPr>
        <w:autoSpaceDE w:val="0"/>
        <w:autoSpaceDN w:val="0"/>
        <w:adjustRightInd w:val="0"/>
        <w:jc w:val="both"/>
        <w:rPr>
          <w:rFonts w:asciiTheme="majorHAnsi" w:hAnsiTheme="majorHAnsi"/>
        </w:rPr>
      </w:pPr>
      <w:r w:rsidRPr="004668D0">
        <w:rPr>
          <w:rFonts w:asciiTheme="majorHAnsi" w:hAnsiTheme="majorHAnsi"/>
        </w:rPr>
        <w:t xml:space="preserve">OBJETO: Constitui objeto da presente Concorrência Pública para Contratação de empresa especializada para prestação de serviços de coleta, transporte e destinação final de resíduos orgânicos e seletivos domiciliares urbanos e rurais produzidos no Município de Espumoso-RS. TIPO: MENOR PREÇO Nova data e Horário da Sessão de Abertura: 05.08.2021 às 14:00 horas. LOCAL: Sala de Licitações do Centro Administrativo de Espumoso-RS. ÍNTEGRA DO EDITAL DISPONÍVEL NO SITE: </w:t>
      </w:r>
      <w:hyperlink r:id="rId91" w:history="1">
        <w:r w:rsidRPr="00505A2F">
          <w:rPr>
            <w:rStyle w:val="Hyperlink"/>
            <w:rFonts w:asciiTheme="majorHAnsi" w:hAnsiTheme="majorHAnsi"/>
          </w:rPr>
          <w:t>https://espumoso.rs.gov.br/publicacoes/editais-de-licitacao</w:t>
        </w:r>
      </w:hyperlink>
      <w:r w:rsidRPr="004668D0">
        <w:rPr>
          <w:rFonts w:asciiTheme="majorHAnsi" w:hAnsiTheme="majorHAnsi"/>
        </w:rPr>
        <w:t>.</w:t>
      </w:r>
      <w:r>
        <w:rPr>
          <w:rFonts w:asciiTheme="majorHAnsi" w:hAnsiTheme="majorHAnsi"/>
        </w:rPr>
        <w:t xml:space="preserve"> </w:t>
      </w:r>
    </w:p>
    <w:p w14:paraId="3344963C" w14:textId="77777777" w:rsidR="004668D0" w:rsidRDefault="004668D0" w:rsidP="00691D3F">
      <w:pPr>
        <w:autoSpaceDE w:val="0"/>
        <w:autoSpaceDN w:val="0"/>
        <w:adjustRightInd w:val="0"/>
        <w:jc w:val="both"/>
        <w:rPr>
          <w:rFonts w:asciiTheme="majorHAnsi" w:hAnsiTheme="majorHAnsi"/>
        </w:rPr>
      </w:pPr>
    </w:p>
    <w:p w14:paraId="0DD8F46F" w14:textId="77777777" w:rsidR="00F77147" w:rsidRDefault="00F77147" w:rsidP="00691D3F">
      <w:pPr>
        <w:autoSpaceDE w:val="0"/>
        <w:autoSpaceDN w:val="0"/>
        <w:adjustRightInd w:val="0"/>
        <w:jc w:val="both"/>
        <w:rPr>
          <w:rFonts w:asciiTheme="majorHAnsi" w:hAnsiTheme="majorHAnsi"/>
        </w:rPr>
      </w:pPr>
    </w:p>
    <w:p w14:paraId="55899527" w14:textId="23B3E5B7" w:rsidR="002553C4" w:rsidRPr="002553C4" w:rsidRDefault="002553C4" w:rsidP="002553C4">
      <w:pPr>
        <w:autoSpaceDE w:val="0"/>
        <w:autoSpaceDN w:val="0"/>
        <w:adjustRightInd w:val="0"/>
        <w:jc w:val="center"/>
        <w:rPr>
          <w:rFonts w:asciiTheme="majorHAnsi" w:hAnsiTheme="majorHAnsi"/>
          <w:b/>
        </w:rPr>
      </w:pPr>
      <w:r w:rsidRPr="002553C4">
        <w:rPr>
          <w:rFonts w:asciiTheme="majorHAnsi" w:hAnsiTheme="majorHAnsi"/>
          <w:b/>
        </w:rPr>
        <w:t>ESTADO DO TOCANTINS</w:t>
      </w:r>
    </w:p>
    <w:p w14:paraId="4D3E622B" w14:textId="77777777" w:rsidR="002553C4" w:rsidRPr="002553C4" w:rsidRDefault="002553C4" w:rsidP="00691D3F">
      <w:pPr>
        <w:autoSpaceDE w:val="0"/>
        <w:autoSpaceDN w:val="0"/>
        <w:adjustRightInd w:val="0"/>
        <w:jc w:val="both"/>
        <w:rPr>
          <w:rFonts w:asciiTheme="majorHAnsi" w:hAnsiTheme="majorHAnsi"/>
          <w:b/>
        </w:rPr>
      </w:pPr>
    </w:p>
    <w:p w14:paraId="4E4C339F" w14:textId="77777777" w:rsidR="002553C4" w:rsidRDefault="002553C4" w:rsidP="00691D3F">
      <w:pPr>
        <w:autoSpaceDE w:val="0"/>
        <w:autoSpaceDN w:val="0"/>
        <w:adjustRightInd w:val="0"/>
        <w:jc w:val="both"/>
        <w:rPr>
          <w:rFonts w:asciiTheme="majorHAnsi" w:hAnsiTheme="majorHAnsi"/>
        </w:rPr>
      </w:pPr>
      <w:r w:rsidRPr="002553C4">
        <w:rPr>
          <w:rFonts w:asciiTheme="majorHAnsi" w:hAnsiTheme="majorHAnsi"/>
          <w:b/>
        </w:rPr>
        <w:t>SERVIÇO DE APOIO AS MICRO E PEQUENAS EMPRESAS DO ESTADO DO TOCANTINS AVISO DE LICITAÇÃO CONCORRÊNCIA Nº 4/2021</w:t>
      </w:r>
      <w:r w:rsidRPr="002553C4">
        <w:rPr>
          <w:rFonts w:asciiTheme="majorHAnsi" w:hAnsiTheme="majorHAnsi"/>
        </w:rPr>
        <w:t xml:space="preserve"> </w:t>
      </w:r>
    </w:p>
    <w:p w14:paraId="6D48DA85" w14:textId="68A24B98" w:rsidR="002553C4" w:rsidRDefault="002553C4" w:rsidP="00691D3F">
      <w:pPr>
        <w:autoSpaceDE w:val="0"/>
        <w:autoSpaceDN w:val="0"/>
        <w:adjustRightInd w:val="0"/>
        <w:jc w:val="both"/>
        <w:rPr>
          <w:rFonts w:asciiTheme="majorHAnsi" w:hAnsiTheme="majorHAnsi"/>
        </w:rPr>
      </w:pPr>
      <w:r w:rsidRPr="002553C4">
        <w:rPr>
          <w:rFonts w:asciiTheme="majorHAnsi" w:hAnsiTheme="majorHAnsi"/>
        </w:rPr>
        <w:t xml:space="preserve">O Serviço de Apoio às Micro e Pequenas Empresas do Tocantins - SEBRAE/TO, através de sua Comissão Permanente de Licitação, torna público para conhecimento dos interessados, que, em sua SEDE na Quadra 102 Norte, Av. LO-04, nº 01, Plano Diretor Norte, em Palmas/TO, realizará Licitação com base no Regulamento de Licitações e Contratos do Sistema SEBRAE na modalidade CONCORRÊNCIA N.º 004/2021 - Tipo: EMPREITADA POR MENOR PREÇO POR LOTE - Dia: 22/07/2021, Horário: 09h30min - Objeto: Contratação de empresa especializada em serviços de obras e engenharia para reforma e ampliação da sede da Regional Norte situada em Araguaína/TO. Edital disponível no Portal </w:t>
      </w:r>
      <w:hyperlink r:id="rId92" w:history="1">
        <w:r w:rsidR="00BD1D73" w:rsidRPr="00505A2F">
          <w:rPr>
            <w:rStyle w:val="Hyperlink"/>
            <w:rFonts w:asciiTheme="majorHAnsi" w:hAnsiTheme="majorHAnsi"/>
          </w:rPr>
          <w:t>www.sebrae.com.br/canaldofornecedor</w:t>
        </w:r>
      </w:hyperlink>
      <w:r w:rsidR="00BD1D73">
        <w:rPr>
          <w:rFonts w:asciiTheme="majorHAnsi" w:hAnsiTheme="majorHAnsi"/>
        </w:rPr>
        <w:t xml:space="preserve"> </w:t>
      </w:r>
      <w:r w:rsidRPr="002553C4">
        <w:rPr>
          <w:rFonts w:asciiTheme="majorHAnsi" w:hAnsiTheme="majorHAnsi"/>
        </w:rPr>
        <w:t>ou na Comissão Permanente de Licitação, das 08h às 12h e das 14h às 18h, e, quaisquer esclarecimentos p</w:t>
      </w:r>
      <w:r w:rsidR="00D13A8F">
        <w:rPr>
          <w:rFonts w:asciiTheme="majorHAnsi" w:hAnsiTheme="majorHAnsi"/>
        </w:rPr>
        <w:t xml:space="preserve">elo e-mail </w:t>
      </w:r>
      <w:hyperlink r:id="rId93" w:history="1">
        <w:r w:rsidR="00D13A8F" w:rsidRPr="00505A2F">
          <w:rPr>
            <w:rStyle w:val="Hyperlink"/>
            <w:rFonts w:asciiTheme="majorHAnsi" w:hAnsiTheme="majorHAnsi"/>
          </w:rPr>
          <w:t>cpl@to.sebrae.com.br</w:t>
        </w:r>
      </w:hyperlink>
      <w:r w:rsidR="00D13A8F">
        <w:rPr>
          <w:rFonts w:asciiTheme="majorHAnsi" w:hAnsiTheme="majorHAnsi"/>
        </w:rPr>
        <w:t xml:space="preserve"> </w:t>
      </w:r>
      <w:r w:rsidRPr="002553C4">
        <w:rPr>
          <w:rFonts w:asciiTheme="majorHAnsi" w:hAnsiTheme="majorHAnsi"/>
        </w:rPr>
        <w:t>ou no telefone (63) 3219-3385.</w:t>
      </w:r>
    </w:p>
    <w:p w14:paraId="148144B2" w14:textId="77777777" w:rsidR="003E3F7A" w:rsidRDefault="003E3F7A" w:rsidP="00691D3F">
      <w:pPr>
        <w:autoSpaceDE w:val="0"/>
        <w:autoSpaceDN w:val="0"/>
        <w:adjustRightInd w:val="0"/>
        <w:jc w:val="both"/>
        <w:rPr>
          <w:rFonts w:asciiTheme="majorHAnsi" w:hAnsiTheme="majorHAnsi"/>
        </w:rPr>
      </w:pPr>
    </w:p>
    <w:p w14:paraId="4C2DD151" w14:textId="77777777" w:rsidR="00347AC7" w:rsidRDefault="00347AC7" w:rsidP="00691D3F">
      <w:pPr>
        <w:autoSpaceDE w:val="0"/>
        <w:autoSpaceDN w:val="0"/>
        <w:adjustRightInd w:val="0"/>
        <w:jc w:val="both"/>
        <w:rPr>
          <w:rFonts w:asciiTheme="majorHAnsi" w:hAnsiTheme="majorHAnsi"/>
        </w:rPr>
      </w:pPr>
    </w:p>
    <w:p w14:paraId="4300125A" w14:textId="77777777" w:rsidR="001008C6" w:rsidRPr="00691D3F" w:rsidRDefault="001008C6"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BA2FD6" w:rsidRDefault="00BA2FD6">
      <w:r>
        <w:separator/>
      </w:r>
    </w:p>
  </w:endnote>
  <w:endnote w:type="continuationSeparator" w:id="0">
    <w:p w14:paraId="6285F8D1" w14:textId="77777777" w:rsidR="00BA2FD6" w:rsidRDefault="00BA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A2FD6" w:rsidRPr="00FE1850" w:rsidRDefault="00BA2FD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A2FD6" w:rsidRDefault="00BA2FD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A2FD6" w:rsidRPr="001042F4" w:rsidRDefault="00BA2FD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A2FD6" w14:paraId="15E73B0D" w14:textId="77777777" w:rsidTr="001042F4">
      <w:tc>
        <w:tcPr>
          <w:tcW w:w="2977" w:type="dxa"/>
          <w:shd w:val="clear" w:color="auto" w:fill="F2F2F2" w:themeFill="background1" w:themeFillShade="F2"/>
          <w:vAlign w:val="center"/>
        </w:tcPr>
        <w:p w14:paraId="179090BD" w14:textId="77777777" w:rsidR="00BA2FD6" w:rsidRDefault="00BA2FD6" w:rsidP="001042F4">
          <w:pPr>
            <w:jc w:val="center"/>
            <w:rPr>
              <w:rFonts w:ascii="Arial" w:hAnsi="Arial" w:cs="Arial"/>
              <w:sz w:val="16"/>
            </w:rPr>
          </w:pPr>
        </w:p>
      </w:tc>
      <w:tc>
        <w:tcPr>
          <w:tcW w:w="1418" w:type="dxa"/>
          <w:shd w:val="clear" w:color="auto" w:fill="F2F2F2" w:themeFill="background1" w:themeFillShade="F2"/>
        </w:tcPr>
        <w:p w14:paraId="200D52FE" w14:textId="77777777" w:rsidR="00BA2FD6" w:rsidRPr="001042F4" w:rsidRDefault="00BA2FD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A2FD6" w:rsidRDefault="00BA2FD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A2FD6" w:rsidRDefault="00BA2FD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A2FD6" w:rsidRDefault="00BA2FD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A2FD6" w:rsidRDefault="00BA2FD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A2FD6" w:rsidRDefault="00BA2FD6" w:rsidP="001042F4">
          <w:pPr>
            <w:jc w:val="center"/>
            <w:rPr>
              <w:rFonts w:ascii="Arial" w:hAnsi="Arial" w:cs="Arial"/>
              <w:noProof/>
              <w:sz w:val="16"/>
            </w:rPr>
          </w:pPr>
        </w:p>
      </w:tc>
    </w:tr>
  </w:tbl>
  <w:p w14:paraId="62D11665" w14:textId="77777777" w:rsidR="00BA2FD6" w:rsidRPr="18102E9A" w:rsidRDefault="00BA2FD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BA2FD6" w:rsidRDefault="00BA2FD6">
      <w:r>
        <w:separator/>
      </w:r>
    </w:p>
  </w:footnote>
  <w:footnote w:type="continuationSeparator" w:id="0">
    <w:p w14:paraId="0B6A970A" w14:textId="77777777" w:rsidR="00BA2FD6" w:rsidRDefault="00BA2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A2FD6" w:rsidRDefault="00BA2FD6"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FA0FD9" w:rsidR="00BA2FD6" w:rsidRPr="00581778" w:rsidRDefault="00BA2FD6" w:rsidP="00BF7B19">
                          <w:pPr>
                            <w:jc w:val="center"/>
                            <w:rPr>
                              <w:rFonts w:ascii="Arial" w:hAnsi="Arial" w:cs="Arial"/>
                              <w:b/>
                              <w:color w:val="FFFFFF"/>
                              <w:sz w:val="18"/>
                              <w:szCs w:val="18"/>
                            </w:rPr>
                          </w:pPr>
                          <w:r>
                            <w:rPr>
                              <w:rFonts w:ascii="Arial" w:hAnsi="Arial" w:cs="Arial"/>
                              <w:b/>
                              <w:bCs/>
                              <w:iCs/>
                              <w:caps/>
                              <w:color w:val="FFFFFF"/>
                              <w:sz w:val="18"/>
                              <w:szCs w:val="18"/>
                            </w:rPr>
                            <w:t xml:space="preserve">06/07/2021 - EdiçÃo nº 115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C826BB">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71F5F">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78FA0FD9" w:rsidR="00BA2FD6" w:rsidRPr="00581778" w:rsidRDefault="00BA2FD6" w:rsidP="00BF7B19">
                    <w:pPr>
                      <w:jc w:val="center"/>
                      <w:rPr>
                        <w:rFonts w:ascii="Arial" w:hAnsi="Arial" w:cs="Arial"/>
                        <w:b/>
                        <w:color w:val="FFFFFF"/>
                        <w:sz w:val="18"/>
                        <w:szCs w:val="18"/>
                      </w:rPr>
                    </w:pPr>
                    <w:r>
                      <w:rPr>
                        <w:rFonts w:ascii="Arial" w:hAnsi="Arial" w:cs="Arial"/>
                        <w:b/>
                        <w:bCs/>
                        <w:iCs/>
                        <w:caps/>
                        <w:color w:val="FFFFFF"/>
                        <w:sz w:val="18"/>
                        <w:szCs w:val="18"/>
                      </w:rPr>
                      <w:t xml:space="preserve">06/07/2021 - EdiçÃo nº 115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C826BB">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71F5F">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40"/>
  </w:num>
  <w:num w:numId="4">
    <w:abstractNumId w:val="14"/>
  </w:num>
  <w:num w:numId="5">
    <w:abstractNumId w:val="31"/>
  </w:num>
  <w:num w:numId="6">
    <w:abstractNumId w:val="14"/>
  </w:num>
  <w:num w:numId="7">
    <w:abstractNumId w:val="20"/>
  </w:num>
  <w:num w:numId="8">
    <w:abstractNumId w:val="37"/>
  </w:num>
  <w:num w:numId="9">
    <w:abstractNumId w:val="36"/>
  </w:num>
  <w:num w:numId="10">
    <w:abstractNumId w:val="29"/>
  </w:num>
  <w:num w:numId="11">
    <w:abstractNumId w:val="27"/>
  </w:num>
  <w:num w:numId="12">
    <w:abstractNumId w:val="34"/>
  </w:num>
  <w:num w:numId="13">
    <w:abstractNumId w:val="16"/>
  </w:num>
  <w:num w:numId="14">
    <w:abstractNumId w:val="41"/>
  </w:num>
  <w:num w:numId="15">
    <w:abstractNumId w:val="30"/>
  </w:num>
  <w:num w:numId="16">
    <w:abstractNumId w:val="32"/>
  </w:num>
  <w:num w:numId="17">
    <w:abstractNumId w:val="19"/>
  </w:num>
  <w:num w:numId="18">
    <w:abstractNumId w:val="18"/>
  </w:num>
  <w:num w:numId="19">
    <w:abstractNumId w:val="35"/>
  </w:num>
  <w:num w:numId="20">
    <w:abstractNumId w:val="13"/>
  </w:num>
  <w:num w:numId="21">
    <w:abstractNumId w:val="47"/>
  </w:num>
  <w:num w:numId="22">
    <w:abstractNumId w:val="40"/>
  </w:num>
  <w:num w:numId="23">
    <w:abstractNumId w:val="28"/>
  </w:num>
  <w:num w:numId="24">
    <w:abstractNumId w:val="42"/>
  </w:num>
  <w:num w:numId="25">
    <w:abstractNumId w:val="17"/>
  </w:num>
  <w:num w:numId="26">
    <w:abstractNumId w:val="46"/>
  </w:num>
  <w:num w:numId="27">
    <w:abstractNumId w:val="15"/>
  </w:num>
  <w:num w:numId="28">
    <w:abstractNumId w:val="40"/>
  </w:num>
  <w:num w:numId="29">
    <w:abstractNumId w:val="24"/>
  </w:num>
  <w:num w:numId="30">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0B"/>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25"/>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A5"/>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18"/>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C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5F"/>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22"/>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3C4"/>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50"/>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7D"/>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1F"/>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0DB"/>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4FA"/>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2F7A"/>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7A"/>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DDA"/>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8D0"/>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3C"/>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78"/>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59"/>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AC"/>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9A"/>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8"/>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98"/>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EA1"/>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BF"/>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29"/>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7F5"/>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3C"/>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4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79"/>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67"/>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143"/>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D1"/>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C33"/>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6B"/>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1"/>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8E"/>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9F0"/>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EFD"/>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67"/>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07"/>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04"/>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0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2FD6"/>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B7"/>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92"/>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73"/>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43"/>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6"/>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BB"/>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2F1"/>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84"/>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AF2"/>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8F"/>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4B"/>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63"/>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00"/>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81"/>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A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7"/>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7"/>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8EA"/>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4E"/>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67"/>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36"/>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4"/>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3A"/>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937"/>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0EE"/>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4"/>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4"/>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7"/>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4FB5"/>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75"/>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707674">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retorialicitacaocaldas@gmail.com" TargetMode="External"/><Relationship Id="rId21" Type="http://schemas.openxmlformats.org/officeDocument/2006/relationships/hyperlink" Target="http://www.comprasnet.gov.br" TargetMode="External"/><Relationship Id="rId34" Type="http://schemas.openxmlformats.org/officeDocument/2006/relationships/hyperlink" Target="mailto:licitacao@congonhal.mg.gov.br" TargetMode="External"/><Relationship Id="rId42" Type="http://schemas.openxmlformats.org/officeDocument/2006/relationships/hyperlink" Target="http://www.itapeva.mg.gov.br" TargetMode="External"/><Relationship Id="rId47" Type="http://schemas.openxmlformats.org/officeDocument/2006/relationships/hyperlink" Target="http://www.novalima.mg.gov.br" TargetMode="External"/><Relationship Id="rId50" Type="http://schemas.openxmlformats.org/officeDocument/2006/relationships/hyperlink" Target="mailto:licitacao@piranga.mg.gov.br" TargetMode="External"/><Relationship Id="rId55" Type="http://schemas.openxmlformats.org/officeDocument/2006/relationships/hyperlink" Target="http://www.tiradentes.mg.gov.br" TargetMode="External"/><Relationship Id="rId63" Type="http://schemas.openxmlformats.org/officeDocument/2006/relationships/hyperlink" Target="http://institucional.educacao.ba.gov.br/licitacoesecontratos" TargetMode="External"/><Relationship Id="rId68" Type="http://schemas.openxmlformats.org/officeDocument/2006/relationships/hyperlink" Target="https://doem.org.br/ba/alcobaca" TargetMode="External"/><Relationship Id="rId76" Type="http://schemas.openxmlformats.org/officeDocument/2006/relationships/hyperlink" Target="mailto:licitacaocarpina@gmail.com" TargetMode="External"/><Relationship Id="rId84" Type="http://schemas.openxmlformats.org/officeDocument/2006/relationships/hyperlink" Target="http://www.comprasnet.gov.br" TargetMode="External"/><Relationship Id="rId89" Type="http://schemas.openxmlformats.org/officeDocument/2006/relationships/hyperlink" Target="http://www.canoas.rs.gov.br"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guarantadonorte@gmail.com" TargetMode="External"/><Relationship Id="rId92" Type="http://schemas.openxmlformats.org/officeDocument/2006/relationships/hyperlink" Target="http://www.sebrae.com.br/canaldofornecedor" TargetMode="External"/><Relationship Id="rId2" Type="http://schemas.openxmlformats.org/officeDocument/2006/relationships/numbering" Target="numbering.xml"/><Relationship Id="rId16" Type="http://schemas.openxmlformats.org/officeDocument/2006/relationships/hyperlink" Target="mailto:e-mail%20dpo@agricultura.mg.gov.br" TargetMode="External"/><Relationship Id="rId29" Type="http://schemas.openxmlformats.org/officeDocument/2006/relationships/hyperlink" Target="mailto:licitacao@congonhal.mg.gov.br" TargetMode="External"/><Relationship Id="rId11" Type="http://schemas.openxmlformats.org/officeDocument/2006/relationships/hyperlink" Target="mailto:norberto.moncao@copasa.com.br" TargetMode="External"/><Relationship Id="rId24" Type="http://schemas.openxmlformats.org/officeDocument/2006/relationships/hyperlink" Target="mailto:licitacao@brazopolis.mg.gov.br" TargetMode="External"/><Relationship Id="rId32" Type="http://schemas.openxmlformats.org/officeDocument/2006/relationships/hyperlink" Target="mailto:licitacao@congonhal.mg.gov.br" TargetMode="External"/><Relationship Id="rId37" Type="http://schemas.openxmlformats.org/officeDocument/2006/relationships/hyperlink" Target="http://www.valadares.mg.gov.br" TargetMode="External"/><Relationship Id="rId40" Type="http://schemas.openxmlformats.org/officeDocument/2006/relationships/hyperlink" Target="mailto:licitacao@itapeva.mg.gov.br" TargetMode="External"/><Relationship Id="rId45" Type="http://schemas.openxmlformats.org/officeDocument/2006/relationships/hyperlink" Target="mailto:icaraideminas.licitacao@gmail.com" TargetMode="External"/><Relationship Id="rId53" Type="http://schemas.openxmlformats.org/officeDocument/2006/relationships/hyperlink" Target="mailto:cpl.licitacao@saojosedavarginha.mg.gov.br" TargetMode="External"/><Relationship Id="rId58" Type="http://schemas.openxmlformats.org/officeDocument/2006/relationships/hyperlink" Target="http://www.ubai.mg.gov.br" TargetMode="External"/><Relationship Id="rId66" Type="http://schemas.openxmlformats.org/officeDocument/2006/relationships/hyperlink" Target="http://www.comprasnet.ba.gov.br/" TargetMode="External"/><Relationship Id="rId74" Type="http://schemas.openxmlformats.org/officeDocument/2006/relationships/hyperlink" Target="mailto:editaiscplcabo@hotmail.com" TargetMode="External"/><Relationship Id="rId79" Type="http://schemas.openxmlformats.org/officeDocument/2006/relationships/hyperlink" Target="http://www.angra.rj.gov.br" TargetMode="External"/><Relationship Id="rId87" Type="http://schemas.openxmlformats.org/officeDocument/2006/relationships/hyperlink" Target="http://www.gov.br/compras/ptbr/" TargetMode="External"/><Relationship Id="rId5" Type="http://schemas.openxmlformats.org/officeDocument/2006/relationships/webSettings" Target="webSettings.xml"/><Relationship Id="rId61" Type="http://schemas.openxmlformats.org/officeDocument/2006/relationships/hyperlink" Target="http://www.comprasnet.ba.gov.br/content/sess&#227;o-virtual" TargetMode="External"/><Relationship Id="rId82" Type="http://schemas.openxmlformats.org/officeDocument/2006/relationships/hyperlink" Target="http://transparencia.duquedecaxias.rj.gov.br/licitacoes.php" TargetMode="External"/><Relationship Id="rId90" Type="http://schemas.openxmlformats.org/officeDocument/2006/relationships/hyperlink" Target="http://www.canoas.rs.gov.br" TargetMode="External"/><Relationship Id="rId95" Type="http://schemas.openxmlformats.org/officeDocument/2006/relationships/hyperlink" Target="https://gripmastertires.com/" TargetMode="External"/><Relationship Id="rId19" Type="http://schemas.openxmlformats.org/officeDocument/2006/relationships/hyperlink" Target="http://www.unimontes.br" TargetMode="External"/><Relationship Id="rId14" Type="http://schemas.openxmlformats.org/officeDocument/2006/relationships/hyperlink" Target="mailto:dpo@agricultura.mg.gov.br" TargetMode="External"/><Relationship Id="rId22" Type="http://schemas.openxmlformats.org/officeDocument/2006/relationships/hyperlink" Target="http://www.comprasnet.gov.br" TargetMode="External"/><Relationship Id="rId27" Type="http://schemas.openxmlformats.org/officeDocument/2006/relationships/hyperlink" Target="http://www.cmd.mg.gov.br" TargetMode="External"/><Relationship Id="rId30" Type="http://schemas.openxmlformats.org/officeDocument/2006/relationships/hyperlink" Target="http://www.congonhal.mg.gov.br" TargetMode="External"/><Relationship Id="rId35" Type="http://schemas.openxmlformats.org/officeDocument/2006/relationships/hyperlink" Target="http://www.coronelxavierchaves.mg.gov.br" TargetMode="External"/><Relationship Id="rId43" Type="http://schemas.openxmlformats.org/officeDocument/2006/relationships/hyperlink" Target="mailto:licitacao@itapeva.mg.gov.br" TargetMode="External"/><Relationship Id="rId48" Type="http://schemas.openxmlformats.org/officeDocument/2006/relationships/hyperlink" Target="http://www.novalima.mg.gov.br" TargetMode="External"/><Relationship Id="rId56" Type="http://schemas.openxmlformats.org/officeDocument/2006/relationships/hyperlink" Target="http://Www.Trescoracoes.Mg.Gov.Br" TargetMode="External"/><Relationship Id="rId64" Type="http://schemas.openxmlformats.org/officeDocument/2006/relationships/hyperlink" Target="mailto:copel@educacao.ba.gov.br" TargetMode="External"/><Relationship Id="rId69" Type="http://schemas.openxmlformats.org/officeDocument/2006/relationships/hyperlink" Target="mailto:cpl-edificacoes@der.es.gov.br" TargetMode="External"/><Relationship Id="rId77" Type="http://schemas.openxmlformats.org/officeDocument/2006/relationships/hyperlink" Target="http://www.carpina.pe.gov.br/transparencia/"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iranga.mg.gov.br" TargetMode="External"/><Relationship Id="rId72" Type="http://schemas.openxmlformats.org/officeDocument/2006/relationships/hyperlink" Target="http://www.saomamede.pb.gov.br" TargetMode="External"/><Relationship Id="rId80" Type="http://schemas.openxmlformats.org/officeDocument/2006/relationships/hyperlink" Target="http://www.angra.rj.gov.br" TargetMode="External"/><Relationship Id="rId85" Type="http://schemas.openxmlformats.org/officeDocument/2006/relationships/hyperlink" Target="http://www.comprasnet.gov.br" TargetMode="External"/><Relationship Id="rId93" Type="http://schemas.openxmlformats.org/officeDocument/2006/relationships/hyperlink" Target="mailto:cpl@to.sebrae.com.br"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2.copasa.com.br/PortalComprasPrd/#/pesquisaDetalhes/0264033800071EEBB7B103DFE309C8A7" TargetMode="External"/><Relationship Id="rId17" Type="http://schemas.openxmlformats.org/officeDocument/2006/relationships/image" Target="media/image2.png"/><Relationship Id="rId25" Type="http://schemas.openxmlformats.org/officeDocument/2006/relationships/hyperlink" Target="http://www.caldas.mg.gov.br" TargetMode="External"/><Relationship Id="rId33" Type="http://schemas.openxmlformats.org/officeDocument/2006/relationships/hyperlink" Target="http://www.congonhal.mg.gov.br" TargetMode="External"/><Relationship Id="rId38" Type="http://schemas.openxmlformats.org/officeDocument/2006/relationships/hyperlink" Target="mailto:cpl@valadares.mg.gov.br" TargetMode="External"/><Relationship Id="rId46" Type="http://schemas.openxmlformats.org/officeDocument/2006/relationships/hyperlink" Target="http://www.japaraiba.mg.gov.br" TargetMode="External"/><Relationship Id="rId59" Type="http://schemas.openxmlformats.org/officeDocument/2006/relationships/hyperlink" Target="http://www.varginha.mg.gov.br" TargetMode="External"/><Relationship Id="rId67" Type="http://schemas.openxmlformats.org/officeDocument/2006/relationships/hyperlink" Target="mailto:copel@educacao.ba.gov.br" TargetMode="External"/><Relationship Id="rId20" Type="http://schemas.openxmlformats.org/officeDocument/2006/relationships/hyperlink" Target="http://www.compras.mg.gov.br" TargetMode="External"/><Relationship Id="rId41" Type="http://schemas.openxmlformats.org/officeDocument/2006/relationships/hyperlink" Target="http://www.fama.mg.gov.br" TargetMode="External"/><Relationship Id="rId54" Type="http://schemas.openxmlformats.org/officeDocument/2006/relationships/hyperlink" Target="http://www.saojosedavarginha.mg.gov.br" TargetMode="External"/><Relationship Id="rId62" Type="http://schemas.openxmlformats.org/officeDocument/2006/relationships/hyperlink" Target="http://www.comprasnet.ba.gov.br/" TargetMode="External"/><Relationship Id="rId70" Type="http://schemas.openxmlformats.org/officeDocument/2006/relationships/hyperlink" Target="http://www.guarantadonorte.mt.gov.br" TargetMode="External"/><Relationship Id="rId75" Type="http://schemas.openxmlformats.org/officeDocument/2006/relationships/hyperlink" Target="http://www.carpina.pe.gov.br/transparencia/" TargetMode="External"/><Relationship Id="rId83" Type="http://schemas.openxmlformats.org/officeDocument/2006/relationships/hyperlink" Target="mailto:cpl.segov@duquedecaxias.rj.ov.br" TargetMode="External"/><Relationship Id="rId88" Type="http://schemas.openxmlformats.org/officeDocument/2006/relationships/hyperlink" Target="http://www.gov.br/compras/pt-br/" TargetMode="External"/><Relationship Id="rId91" Type="http://schemas.openxmlformats.org/officeDocument/2006/relationships/hyperlink" Target="https://espumoso.rs.gov.br/publicacoes/editais-de-licitacao"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mg.gov.br" TargetMode="External"/><Relationship Id="rId23" Type="http://schemas.openxmlformats.org/officeDocument/2006/relationships/hyperlink" Target="http://www.brazopolis.mg.gov.br" TargetMode="External"/><Relationship Id="rId28" Type="http://schemas.openxmlformats.org/officeDocument/2006/relationships/hyperlink" Target="http://www.congonhal.mg.gov.br" TargetMode="External"/><Relationship Id="rId36" Type="http://schemas.openxmlformats.org/officeDocument/2006/relationships/hyperlink" Target="http://www.crisolita.mg.gov.br" TargetMode="External"/><Relationship Id="rId49" Type="http://schemas.openxmlformats.org/officeDocument/2006/relationships/hyperlink" Target="http://www.piedadedosgerais.mg.gov.br" TargetMode="External"/><Relationship Id="rId57" Type="http://schemas.openxmlformats.org/officeDocument/2006/relationships/hyperlink" Target="mailto:licitacao@ubai.mg.gov.br" TargetMode="External"/><Relationship Id="rId10" Type="http://schemas.openxmlformats.org/officeDocument/2006/relationships/hyperlink" Target="http://www.copasa.com.br" TargetMode="External"/><Relationship Id="rId31" Type="http://schemas.openxmlformats.org/officeDocument/2006/relationships/hyperlink" Target="mailto:licitacao@congonhal.mg.gov.br" TargetMode="External"/><Relationship Id="rId44" Type="http://schemas.openxmlformats.org/officeDocument/2006/relationships/hyperlink" Target="http://www.icaraideminas.mg.gov.br" TargetMode="External"/><Relationship Id="rId52" Type="http://schemas.openxmlformats.org/officeDocument/2006/relationships/hyperlink" Target="http://www.sabara.mg.gov.br" TargetMode="External"/><Relationship Id="rId60" Type="http://schemas.openxmlformats.org/officeDocument/2006/relationships/hyperlink" Target="http://www.conder.ba.gov.br/" TargetMode="External"/><Relationship Id="rId65" Type="http://schemas.openxmlformats.org/officeDocument/2006/relationships/hyperlink" Target="https://comprasnet.ba.gov.br/content/sess&#227;o-virtual" TargetMode="External"/><Relationship Id="rId73" Type="http://schemas.openxmlformats.org/officeDocument/2006/relationships/hyperlink" Target="http://www.tce.pb.gov.br" TargetMode="External"/><Relationship Id="rId78" Type="http://schemas.openxmlformats.org/officeDocument/2006/relationships/hyperlink" Target="http://www.angra.rj.gov.br" TargetMode="External"/><Relationship Id="rId81" Type="http://schemas.openxmlformats.org/officeDocument/2006/relationships/hyperlink" Target="http://www.casimirodeabreu.rj.gov.br" TargetMode="External"/><Relationship Id="rId86" Type="http://schemas.openxmlformats.org/officeDocument/2006/relationships/hyperlink" Target="https://www.gov.br/compras/edital/254446-99-00001-2021" TargetMode="External"/><Relationship Id="rId94" Type="http://schemas.openxmlformats.org/officeDocument/2006/relationships/image" Target="media/image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compras.mg.gov.br" TargetMode="External"/><Relationship Id="rId18" Type="http://schemas.openxmlformats.org/officeDocument/2006/relationships/hyperlink" Target="mailto:licitacao@unimontes.br" TargetMode="External"/><Relationship Id="rId39" Type="http://schemas.openxmlformats.org/officeDocument/2006/relationships/hyperlink" Target="http://www.itapev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3A35D-88EB-45D8-8451-CD81C9151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14</Pages>
  <Words>6297</Words>
  <Characters>41928</Characters>
  <Application>Microsoft Office Word</Application>
  <DocSecurity>0</DocSecurity>
  <Lines>349</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48129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76</cp:revision>
  <cp:lastPrinted>2021-07-06T11:55:00Z</cp:lastPrinted>
  <dcterms:created xsi:type="dcterms:W3CDTF">2021-07-06T14:58:00Z</dcterms:created>
  <dcterms:modified xsi:type="dcterms:W3CDTF">2021-07-07T13:53:00Z</dcterms:modified>
</cp:coreProperties>
</file>