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D224FE" w:rsidRPr="00FF17D1" w14:paraId="60415762" w14:textId="77777777" w:rsidTr="00105E8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09531FE" w14:textId="77777777" w:rsidR="00D224FE" w:rsidRPr="00FF17D1" w:rsidRDefault="00D224FE" w:rsidP="00105E8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6AB9A0A" w14:textId="15D62C3B" w:rsidR="00D224FE" w:rsidRPr="00FF17D1" w:rsidRDefault="00D224FE" w:rsidP="00105E8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D224FE">
              <w:rPr>
                <w:rFonts w:asciiTheme="majorHAnsi" w:hAnsiTheme="majorHAnsi" w:cstheme="majorHAnsi"/>
                <w:b/>
                <w:color w:val="333333"/>
                <w:shd w:val="clear" w:color="auto" w:fill="FFFFFF"/>
              </w:rPr>
              <w:t>1120230099</w:t>
            </w:r>
          </w:p>
        </w:tc>
      </w:tr>
      <w:tr w:rsidR="00D224FE" w:rsidRPr="00FF17D1" w14:paraId="278B0D35"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5C23E11" w14:textId="77777777" w:rsidR="00D224FE" w:rsidRPr="00FF17D1" w:rsidRDefault="00D224FE"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7D3E87E" w14:textId="77777777" w:rsidR="00D224FE" w:rsidRPr="00FF17D1" w:rsidRDefault="00D224FE"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D224FE" w:rsidRPr="00FF17D1" w14:paraId="0247065A" w14:textId="77777777" w:rsidTr="00105E8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C865F28" w14:textId="02A4912C" w:rsidR="00D224FE" w:rsidRPr="007D2003" w:rsidRDefault="00D224FE" w:rsidP="00D46AA5">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D46AA5">
              <w:rPr>
                <w:rFonts w:asciiTheme="majorHAnsi" w:hAnsiTheme="majorHAnsi" w:cs="Arial"/>
                <w:noProof/>
              </w:rPr>
              <w:t>E</w:t>
            </w:r>
            <w:r w:rsidR="00D46AA5" w:rsidRPr="00D46AA5">
              <w:rPr>
                <w:rFonts w:asciiTheme="majorHAnsi" w:hAnsiTheme="majorHAnsi" w:cs="Arial"/>
                <w:noProof/>
              </w:rPr>
              <w:t>x</w:t>
            </w:r>
            <w:r w:rsidR="00D46AA5">
              <w:rPr>
                <w:rFonts w:asciiTheme="majorHAnsi" w:hAnsiTheme="majorHAnsi" w:cs="Arial"/>
                <w:noProof/>
              </w:rPr>
              <w:t xml:space="preserve">ecução, com fornecimento total  </w:t>
            </w:r>
            <w:r w:rsidR="00D46AA5" w:rsidRPr="00D46AA5">
              <w:rPr>
                <w:rFonts w:asciiTheme="majorHAnsi" w:hAnsiTheme="majorHAnsi" w:cs="Arial"/>
                <w:noProof/>
              </w:rPr>
              <w:t xml:space="preserve">de materiais, das obras e serviços da reforma </w:t>
            </w:r>
            <w:r w:rsidR="00D46AA5">
              <w:rPr>
                <w:rFonts w:asciiTheme="majorHAnsi" w:hAnsiTheme="majorHAnsi" w:cs="Arial"/>
                <w:noProof/>
              </w:rPr>
              <w:t xml:space="preserve">e melhorias do Reator UASB 01, </w:t>
            </w:r>
            <w:r w:rsidR="00D46AA5" w:rsidRPr="00D46AA5">
              <w:rPr>
                <w:rFonts w:asciiTheme="majorHAnsi" w:hAnsiTheme="majorHAnsi" w:cs="Arial"/>
                <w:noProof/>
              </w:rPr>
              <w:t>substituição e instalação de rede e queimad</w:t>
            </w:r>
            <w:r w:rsidR="00D46AA5">
              <w:rPr>
                <w:rFonts w:asciiTheme="majorHAnsi" w:hAnsiTheme="majorHAnsi" w:cs="Arial"/>
                <w:noProof/>
              </w:rPr>
              <w:t xml:space="preserve">or de biogás e substituição da </w:t>
            </w:r>
            <w:r w:rsidR="00D46AA5" w:rsidRPr="00D46AA5">
              <w:rPr>
                <w:rFonts w:asciiTheme="majorHAnsi" w:hAnsiTheme="majorHAnsi" w:cs="Arial"/>
                <w:noProof/>
              </w:rPr>
              <w:t>tubulação do Filtro Percolador Biológico p</w:t>
            </w:r>
            <w:r w:rsidR="00D46AA5">
              <w:rPr>
                <w:rFonts w:asciiTheme="majorHAnsi" w:hAnsiTheme="majorHAnsi" w:cs="Arial"/>
                <w:noProof/>
              </w:rPr>
              <w:t xml:space="preserve">ara a Estação de Tratamento de </w:t>
            </w:r>
            <w:r w:rsidR="00D46AA5" w:rsidRPr="00D46AA5">
              <w:rPr>
                <w:rFonts w:asciiTheme="majorHAnsi" w:hAnsiTheme="majorHAnsi" w:cs="Arial"/>
                <w:noProof/>
              </w:rPr>
              <w:t>Esgoto Nova Pampulha, localizada em Vespasiano / MG</w:t>
            </w:r>
            <w:r w:rsidR="00D46AA5">
              <w:rPr>
                <w:rFonts w:asciiTheme="majorHAnsi" w:hAnsiTheme="majorHAnsi" w:cs="Arial"/>
                <w:noProof/>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9FD3E25" w14:textId="77777777" w:rsidR="00D224FE" w:rsidRPr="00FF17D1" w:rsidRDefault="00D224FE" w:rsidP="00105E8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3460F9F" w14:textId="6B439EAC" w:rsidR="00D224FE" w:rsidRPr="00A761AA" w:rsidRDefault="00D224F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27/07/2023 às 10:15</w:t>
            </w:r>
            <w:r w:rsidRPr="00A761AA">
              <w:rPr>
                <w:rFonts w:asciiTheme="majorHAnsi" w:hAnsiTheme="majorHAnsi" w:cs="Arial"/>
                <w:color w:val="000000"/>
                <w:szCs w:val="24"/>
              </w:rPr>
              <w:t xml:space="preserve"> horas.</w:t>
            </w:r>
          </w:p>
          <w:p w14:paraId="21D21C1B" w14:textId="1CE87734" w:rsidR="00D224FE" w:rsidRDefault="00D224F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27</w:t>
            </w:r>
            <w:r>
              <w:rPr>
                <w:rFonts w:asciiTheme="majorHAnsi" w:hAnsiTheme="majorHAnsi" w:cs="Arial"/>
                <w:color w:val="000000"/>
                <w:szCs w:val="24"/>
              </w:rPr>
              <w:t>/07</w:t>
            </w:r>
            <w:r w:rsidRPr="00A761AA">
              <w:rPr>
                <w:rFonts w:asciiTheme="majorHAnsi" w:hAnsiTheme="majorHAnsi" w:cs="Arial"/>
                <w:color w:val="000000"/>
                <w:szCs w:val="24"/>
              </w:rPr>
              <w:t>/2023</w:t>
            </w:r>
            <w:r>
              <w:rPr>
                <w:rFonts w:asciiTheme="majorHAnsi" w:hAnsiTheme="majorHAnsi" w:cs="Arial"/>
                <w:color w:val="000000"/>
                <w:szCs w:val="24"/>
              </w:rPr>
              <w:t xml:space="preserve"> 10:15</w:t>
            </w:r>
            <w:r w:rsidRPr="00A761AA">
              <w:rPr>
                <w:rFonts w:asciiTheme="majorHAnsi" w:hAnsiTheme="majorHAnsi" w:cs="Arial"/>
                <w:color w:val="000000"/>
                <w:szCs w:val="24"/>
              </w:rPr>
              <w:t xml:space="preserve"> horas.</w:t>
            </w:r>
          </w:p>
          <w:p w14:paraId="148D0D61" w14:textId="71501504" w:rsidR="00D224FE" w:rsidRPr="00FF17D1" w:rsidRDefault="00D224F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8D28DB">
              <w:rPr>
                <w:rFonts w:asciiTheme="majorHAnsi" w:hAnsiTheme="majorHAnsi" w:cs="Arial"/>
                <w:color w:val="000000"/>
                <w:szCs w:val="24"/>
              </w:rPr>
              <w:t>10</w:t>
            </w:r>
            <w:r>
              <w:rPr>
                <w:rFonts w:asciiTheme="majorHAnsi" w:hAnsiTheme="majorHAnsi" w:cs="Arial"/>
                <w:color w:val="000000"/>
                <w:szCs w:val="24"/>
              </w:rPr>
              <w:t xml:space="preserve"> meses.</w:t>
            </w:r>
          </w:p>
        </w:tc>
      </w:tr>
      <w:tr w:rsidR="00D224FE" w:rsidRPr="00FF17D1" w14:paraId="0A8C684A"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79CB6270" w14:textId="77777777" w:rsidR="00D224FE" w:rsidRPr="00FF17D1" w:rsidRDefault="00D224FE" w:rsidP="00105E82">
            <w:pPr>
              <w:jc w:val="center"/>
              <w:rPr>
                <w:rFonts w:asciiTheme="majorHAnsi" w:hAnsiTheme="majorHAnsi" w:cs="Arial"/>
              </w:rPr>
            </w:pPr>
            <w:r w:rsidRPr="00FF17D1">
              <w:rPr>
                <w:rFonts w:asciiTheme="majorHAnsi" w:hAnsiTheme="majorHAnsi" w:cs="Arial"/>
              </w:rPr>
              <w:t>VALORES</w:t>
            </w:r>
          </w:p>
        </w:tc>
      </w:tr>
      <w:tr w:rsidR="00D224FE" w:rsidRPr="00FF17D1" w14:paraId="1600D517" w14:textId="77777777" w:rsidTr="00105E8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789A431" w14:textId="77777777" w:rsidR="00D224FE" w:rsidRPr="00FF17D1" w:rsidRDefault="00D224F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66CC651" w14:textId="77777777" w:rsidR="00D224FE" w:rsidRPr="00FF17D1" w:rsidRDefault="00D224F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D224FE" w:rsidRPr="00FF17D1" w14:paraId="44CE37E9" w14:textId="77777777" w:rsidTr="00105E8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8FB87A8" w14:textId="6314C33D" w:rsidR="00D224FE" w:rsidRPr="003B06EB" w:rsidRDefault="00D224FE" w:rsidP="00105E8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8D28DB" w:rsidRPr="008D28DB">
              <w:rPr>
                <w:rFonts w:asciiTheme="majorHAnsi" w:hAnsiTheme="majorHAnsi" w:cs="Arial"/>
                <w:color w:val="000000"/>
              </w:rPr>
              <w:t>1.085.278,53</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249009A1" w14:textId="77777777" w:rsidR="00D224FE" w:rsidRPr="00FF17D1" w:rsidRDefault="00D224F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D224FE" w:rsidRPr="00E146A7" w14:paraId="5EF656A6" w14:textId="77777777" w:rsidTr="00105E8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3643B7FE" w14:textId="53F33151" w:rsidR="00D224FE" w:rsidRPr="00E146A7" w:rsidRDefault="00D224FE" w:rsidP="008D28DB">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8D28DB" w:rsidRPr="008D28DB">
              <w:rPr>
                <w:rFonts w:asciiTheme="majorHAnsi" w:hAnsiTheme="majorHAnsi" w:cstheme="majorHAnsi"/>
              </w:rPr>
              <w:t>a) Implantação ou ampliação ou re</w:t>
            </w:r>
            <w:r w:rsidR="008D28DB">
              <w:rPr>
                <w:rFonts w:asciiTheme="majorHAnsi" w:hAnsiTheme="majorHAnsi" w:cstheme="majorHAnsi"/>
              </w:rPr>
              <w:t xml:space="preserve">forma de Estação de Tratamento </w:t>
            </w:r>
            <w:r w:rsidR="008D28DB" w:rsidRPr="008D28DB">
              <w:rPr>
                <w:rFonts w:asciiTheme="majorHAnsi" w:hAnsiTheme="majorHAnsi" w:cstheme="majorHAnsi"/>
              </w:rPr>
              <w:t>de Esgoto</w:t>
            </w:r>
          </w:p>
        </w:tc>
      </w:tr>
      <w:tr w:rsidR="00D224FE" w:rsidRPr="003F1774" w14:paraId="2C7D84BF" w14:textId="77777777" w:rsidTr="00105E8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B67142B" w14:textId="77777777" w:rsidR="00D224FE" w:rsidRPr="007D0603" w:rsidRDefault="00D224FE" w:rsidP="00105E82">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D224FE" w:rsidRPr="00FF17D1" w14:paraId="35092829"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65A6608" w14:textId="77777777" w:rsidR="00D224FE" w:rsidRPr="00FF17D1" w:rsidRDefault="00D224FE" w:rsidP="00105E82">
            <w:pPr>
              <w:jc w:val="both"/>
              <w:rPr>
                <w:rFonts w:asciiTheme="majorHAnsi" w:hAnsiTheme="majorHAnsi" w:cs="Arial"/>
              </w:rPr>
            </w:pPr>
            <w:r w:rsidRPr="00FF17D1">
              <w:rPr>
                <w:rFonts w:asciiTheme="majorHAnsi" w:hAnsiTheme="majorHAnsi" w:cs="Arial"/>
              </w:rPr>
              <w:t>ÍNDICES ECONÔMICOS: conforme edital.</w:t>
            </w:r>
          </w:p>
        </w:tc>
      </w:tr>
      <w:tr w:rsidR="00D224FE" w:rsidRPr="0082035B" w14:paraId="7D769A44"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B566BE9" w14:textId="77777777" w:rsidR="00D224FE" w:rsidRPr="0082035B" w:rsidRDefault="00D224FE" w:rsidP="00105E82">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4A090DA0" w14:textId="77777777" w:rsidR="00D224FE" w:rsidRDefault="00D224FE" w:rsidP="00D224FE">
      <w:pPr>
        <w:autoSpaceDE w:val="0"/>
        <w:autoSpaceDN w:val="0"/>
        <w:adjustRightInd w:val="0"/>
        <w:jc w:val="both"/>
        <w:rPr>
          <w:rFonts w:asciiTheme="majorHAnsi" w:hAnsiTheme="majorHAnsi" w:cstheme="majorHAnsi"/>
        </w:rPr>
      </w:pPr>
    </w:p>
    <w:p w14:paraId="585C94C1" w14:textId="77777777" w:rsidR="00D224FE" w:rsidRDefault="00D224FE" w:rsidP="00D224FE">
      <w:pPr>
        <w:autoSpaceDE w:val="0"/>
        <w:autoSpaceDN w:val="0"/>
        <w:adjustRightInd w:val="0"/>
        <w:jc w:val="both"/>
        <w:rPr>
          <w:rFonts w:asciiTheme="majorHAnsi" w:hAnsiTheme="majorHAnsi" w:cstheme="majorHAnsi"/>
        </w:rPr>
      </w:pPr>
    </w:p>
    <w:p w14:paraId="0D125600" w14:textId="77777777" w:rsidR="005E4EC7" w:rsidRDefault="005E4EC7" w:rsidP="00D224FE">
      <w:pPr>
        <w:autoSpaceDE w:val="0"/>
        <w:autoSpaceDN w:val="0"/>
        <w:adjustRightInd w:val="0"/>
        <w:jc w:val="both"/>
        <w:rPr>
          <w:rFonts w:asciiTheme="majorHAnsi" w:hAnsiTheme="majorHAnsi" w:cstheme="majorHAnsi"/>
        </w:rPr>
      </w:pPr>
    </w:p>
    <w:p w14:paraId="1379FC7E" w14:textId="77777777" w:rsidR="005E4EC7" w:rsidRDefault="005E4EC7" w:rsidP="00D224FE">
      <w:pPr>
        <w:autoSpaceDE w:val="0"/>
        <w:autoSpaceDN w:val="0"/>
        <w:adjustRightInd w:val="0"/>
        <w:jc w:val="both"/>
        <w:rPr>
          <w:rFonts w:asciiTheme="majorHAnsi" w:hAnsiTheme="majorHAnsi" w:cstheme="majorHAnsi"/>
        </w:rPr>
      </w:pPr>
    </w:p>
    <w:p w14:paraId="49D833FB" w14:textId="77777777" w:rsidR="005E4EC7" w:rsidRDefault="005E4EC7" w:rsidP="00D224FE">
      <w:pPr>
        <w:autoSpaceDE w:val="0"/>
        <w:autoSpaceDN w:val="0"/>
        <w:adjustRightInd w:val="0"/>
        <w:jc w:val="both"/>
        <w:rPr>
          <w:rFonts w:asciiTheme="majorHAnsi" w:hAnsiTheme="majorHAnsi" w:cstheme="majorHAnsi"/>
        </w:rPr>
      </w:pPr>
    </w:p>
    <w:p w14:paraId="064F0598" w14:textId="77777777" w:rsidR="005E4EC7" w:rsidRDefault="005E4EC7" w:rsidP="00D224FE">
      <w:pPr>
        <w:autoSpaceDE w:val="0"/>
        <w:autoSpaceDN w:val="0"/>
        <w:adjustRightInd w:val="0"/>
        <w:jc w:val="both"/>
        <w:rPr>
          <w:rFonts w:asciiTheme="majorHAnsi" w:hAnsiTheme="majorHAnsi" w:cstheme="majorHAnsi"/>
        </w:rPr>
      </w:pPr>
    </w:p>
    <w:p w14:paraId="209650CB" w14:textId="77777777" w:rsidR="005E4EC7" w:rsidRDefault="005E4EC7" w:rsidP="00D224FE">
      <w:pPr>
        <w:autoSpaceDE w:val="0"/>
        <w:autoSpaceDN w:val="0"/>
        <w:adjustRightInd w:val="0"/>
        <w:jc w:val="both"/>
        <w:rPr>
          <w:rFonts w:asciiTheme="majorHAnsi" w:hAnsiTheme="majorHAnsi" w:cstheme="majorHAnsi"/>
        </w:rPr>
      </w:pPr>
    </w:p>
    <w:p w14:paraId="41A6348B" w14:textId="77777777" w:rsidR="005E4EC7" w:rsidRDefault="005E4EC7" w:rsidP="00D224FE">
      <w:pPr>
        <w:autoSpaceDE w:val="0"/>
        <w:autoSpaceDN w:val="0"/>
        <w:adjustRightInd w:val="0"/>
        <w:jc w:val="both"/>
        <w:rPr>
          <w:rFonts w:asciiTheme="majorHAnsi" w:hAnsiTheme="majorHAnsi" w:cstheme="majorHAnsi"/>
        </w:rPr>
      </w:pPr>
    </w:p>
    <w:p w14:paraId="203A8633" w14:textId="77777777" w:rsidR="005E4EC7" w:rsidRDefault="005E4EC7" w:rsidP="00D224FE">
      <w:pPr>
        <w:autoSpaceDE w:val="0"/>
        <w:autoSpaceDN w:val="0"/>
        <w:adjustRightInd w:val="0"/>
        <w:jc w:val="both"/>
        <w:rPr>
          <w:rFonts w:asciiTheme="majorHAnsi" w:hAnsiTheme="majorHAnsi" w:cstheme="majorHAnsi"/>
        </w:rPr>
      </w:pPr>
    </w:p>
    <w:p w14:paraId="003B13DE" w14:textId="77777777" w:rsidR="005E4EC7" w:rsidRDefault="005E4EC7" w:rsidP="00D224FE">
      <w:pPr>
        <w:autoSpaceDE w:val="0"/>
        <w:autoSpaceDN w:val="0"/>
        <w:adjustRightInd w:val="0"/>
        <w:jc w:val="both"/>
        <w:rPr>
          <w:rFonts w:asciiTheme="majorHAnsi" w:hAnsiTheme="majorHAnsi" w:cstheme="majorHAnsi"/>
        </w:rPr>
      </w:pPr>
    </w:p>
    <w:p w14:paraId="7575EE1B" w14:textId="77777777" w:rsidR="005E4EC7" w:rsidRDefault="005E4EC7" w:rsidP="00D224FE">
      <w:pPr>
        <w:autoSpaceDE w:val="0"/>
        <w:autoSpaceDN w:val="0"/>
        <w:adjustRightInd w:val="0"/>
        <w:jc w:val="both"/>
        <w:rPr>
          <w:rFonts w:asciiTheme="majorHAnsi" w:hAnsiTheme="majorHAnsi" w:cstheme="majorHAnsi"/>
        </w:rPr>
      </w:pPr>
    </w:p>
    <w:p w14:paraId="483C866F" w14:textId="77777777" w:rsidR="005E4EC7" w:rsidRDefault="005E4EC7" w:rsidP="00D224FE">
      <w:pPr>
        <w:autoSpaceDE w:val="0"/>
        <w:autoSpaceDN w:val="0"/>
        <w:adjustRightInd w:val="0"/>
        <w:jc w:val="both"/>
        <w:rPr>
          <w:rFonts w:asciiTheme="majorHAnsi" w:hAnsiTheme="majorHAnsi" w:cstheme="majorHAnsi"/>
        </w:rPr>
      </w:pPr>
    </w:p>
    <w:p w14:paraId="54FE2584" w14:textId="77777777" w:rsidR="005E4EC7" w:rsidRDefault="005E4EC7" w:rsidP="00D224FE">
      <w:pPr>
        <w:autoSpaceDE w:val="0"/>
        <w:autoSpaceDN w:val="0"/>
        <w:adjustRightInd w:val="0"/>
        <w:jc w:val="both"/>
        <w:rPr>
          <w:rFonts w:asciiTheme="majorHAnsi" w:hAnsiTheme="majorHAnsi" w:cstheme="majorHAnsi"/>
        </w:rPr>
      </w:pPr>
    </w:p>
    <w:p w14:paraId="34F226F3" w14:textId="77777777" w:rsidR="005E4EC7" w:rsidRDefault="005E4EC7" w:rsidP="00D224FE">
      <w:pPr>
        <w:autoSpaceDE w:val="0"/>
        <w:autoSpaceDN w:val="0"/>
        <w:adjustRightInd w:val="0"/>
        <w:jc w:val="both"/>
        <w:rPr>
          <w:rFonts w:asciiTheme="majorHAnsi" w:hAnsiTheme="majorHAnsi" w:cstheme="majorHAnsi"/>
        </w:rPr>
      </w:pPr>
    </w:p>
    <w:p w14:paraId="48CD04A1" w14:textId="77777777" w:rsidR="005E4EC7" w:rsidRDefault="005E4EC7" w:rsidP="00D224FE">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E4EC7" w:rsidRPr="00FF17D1" w14:paraId="2987E72C" w14:textId="77777777" w:rsidTr="00105E8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14A0174" w14:textId="77777777" w:rsidR="005E4EC7" w:rsidRPr="00FF17D1" w:rsidRDefault="005E4EC7" w:rsidP="00105E8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F26AB57" w14:textId="7719722B" w:rsidR="005E4EC7" w:rsidRPr="00FF17D1" w:rsidRDefault="005E4EC7" w:rsidP="00105E8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00942414" w:rsidRPr="00942414">
              <w:rPr>
                <w:rFonts w:asciiTheme="majorHAnsi" w:hAnsiTheme="majorHAnsi" w:cstheme="majorHAnsi"/>
                <w:b/>
                <w:color w:val="333333"/>
                <w:shd w:val="clear" w:color="auto" w:fill="FFFFFF"/>
              </w:rPr>
              <w:t>1120230103</w:t>
            </w:r>
          </w:p>
        </w:tc>
      </w:tr>
      <w:tr w:rsidR="005E4EC7" w:rsidRPr="00FF17D1" w14:paraId="13324E06"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DBC5029" w14:textId="77777777" w:rsidR="005E4EC7" w:rsidRPr="00FF17D1" w:rsidRDefault="005E4EC7"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1C5C122F" w14:textId="77777777" w:rsidR="005E4EC7" w:rsidRPr="00FF17D1" w:rsidRDefault="005E4EC7"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E4EC7" w:rsidRPr="00FF17D1" w14:paraId="0CDA795E" w14:textId="77777777" w:rsidTr="00105E8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BE7F175" w14:textId="0BC76E5F" w:rsidR="005E4EC7" w:rsidRPr="007D2003" w:rsidRDefault="005E4EC7" w:rsidP="00333C83">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333C83">
              <w:rPr>
                <w:rFonts w:asciiTheme="majorHAnsi" w:hAnsiTheme="majorHAnsi" w:cs="Arial"/>
                <w:noProof/>
              </w:rPr>
              <w:t xml:space="preserve">execução, com fornecimento </w:t>
            </w:r>
            <w:r w:rsidR="00333C83" w:rsidRPr="00333C83">
              <w:rPr>
                <w:rFonts w:asciiTheme="majorHAnsi" w:hAnsiTheme="majorHAnsi" w:cs="Arial"/>
                <w:noProof/>
              </w:rPr>
              <w:t>parcial de materiais, das obras e serviços par</w:t>
            </w:r>
            <w:r w:rsidR="00333C83">
              <w:rPr>
                <w:rFonts w:asciiTheme="majorHAnsi" w:hAnsiTheme="majorHAnsi" w:cs="Arial"/>
                <w:noProof/>
              </w:rPr>
              <w:t xml:space="preserve">a redução de perdas físicas de </w:t>
            </w:r>
            <w:r w:rsidR="00333C83" w:rsidRPr="00333C83">
              <w:rPr>
                <w:rFonts w:asciiTheme="majorHAnsi" w:hAnsiTheme="majorHAnsi" w:cs="Arial"/>
                <w:noProof/>
              </w:rPr>
              <w:t>água e renovação de ativos para operacion</w:t>
            </w:r>
            <w:r w:rsidR="00333C83">
              <w:rPr>
                <w:rFonts w:asciiTheme="majorHAnsi" w:hAnsiTheme="majorHAnsi" w:cs="Arial"/>
                <w:noProof/>
              </w:rPr>
              <w:t xml:space="preserve">alização por DMC - Distrito de </w:t>
            </w:r>
            <w:r w:rsidR="00333C83" w:rsidRPr="00333C83">
              <w:rPr>
                <w:rFonts w:asciiTheme="majorHAnsi" w:hAnsiTheme="majorHAnsi" w:cs="Arial"/>
                <w:noProof/>
              </w:rPr>
              <w:t>medição e Controle, na área de abrangênc</w:t>
            </w:r>
            <w:r w:rsidR="00333C83">
              <w:rPr>
                <w:rFonts w:asciiTheme="majorHAnsi" w:hAnsiTheme="majorHAnsi" w:cs="Arial"/>
                <w:noProof/>
              </w:rPr>
              <w:t xml:space="preserve">ia da Gerência Regional Montes </w:t>
            </w:r>
            <w:r w:rsidR="00333C83" w:rsidRPr="00333C83">
              <w:rPr>
                <w:rFonts w:asciiTheme="majorHAnsi" w:hAnsiTheme="majorHAnsi" w:cs="Arial"/>
                <w:noProof/>
              </w:rPr>
              <w:t>Claros – GRMC, da COPASA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5C26CE99" w14:textId="77777777" w:rsidR="005E4EC7" w:rsidRPr="00FF17D1" w:rsidRDefault="005E4EC7" w:rsidP="00105E8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7D0AD28" w14:textId="2DC3FA4E" w:rsidR="005E4EC7" w:rsidRPr="00A761AA" w:rsidRDefault="005E4EC7"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w:t>
            </w:r>
            <w:r w:rsidR="006D2149">
              <w:rPr>
                <w:rFonts w:asciiTheme="majorHAnsi" w:hAnsiTheme="majorHAnsi" w:cs="Arial"/>
                <w:color w:val="000000"/>
                <w:szCs w:val="24"/>
              </w:rPr>
              <w:t>8</w:t>
            </w:r>
            <w:r>
              <w:rPr>
                <w:rFonts w:asciiTheme="majorHAnsi" w:hAnsiTheme="majorHAnsi" w:cs="Arial"/>
                <w:color w:val="000000"/>
                <w:szCs w:val="24"/>
              </w:rPr>
              <w:t xml:space="preserve">/07/2023 às </w:t>
            </w:r>
            <w:r w:rsidR="006D2149">
              <w:rPr>
                <w:rFonts w:asciiTheme="majorHAnsi" w:hAnsiTheme="majorHAnsi" w:cs="Arial"/>
                <w:color w:val="000000"/>
                <w:szCs w:val="24"/>
              </w:rPr>
              <w:t>08</w:t>
            </w:r>
            <w:r>
              <w:rPr>
                <w:rFonts w:asciiTheme="majorHAnsi" w:hAnsiTheme="majorHAnsi" w:cs="Arial"/>
                <w:color w:val="000000"/>
                <w:szCs w:val="24"/>
              </w:rPr>
              <w:t>:</w:t>
            </w:r>
            <w:r w:rsidR="006D2149">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7B8FAEBF" w14:textId="507BBEDD" w:rsidR="005E4EC7" w:rsidRDefault="005E4EC7"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w:t>
            </w:r>
            <w:r w:rsidR="006D2149">
              <w:rPr>
                <w:rFonts w:asciiTheme="majorHAnsi" w:hAnsiTheme="majorHAnsi" w:cs="Arial"/>
                <w:color w:val="000000"/>
                <w:szCs w:val="24"/>
              </w:rPr>
              <w:t>8</w:t>
            </w:r>
            <w:r>
              <w:rPr>
                <w:rFonts w:asciiTheme="majorHAnsi" w:hAnsiTheme="majorHAnsi" w:cs="Arial"/>
                <w:color w:val="000000"/>
                <w:szCs w:val="24"/>
              </w:rPr>
              <w:t>/07</w:t>
            </w:r>
            <w:r w:rsidRPr="00A761AA">
              <w:rPr>
                <w:rFonts w:asciiTheme="majorHAnsi" w:hAnsiTheme="majorHAnsi" w:cs="Arial"/>
                <w:color w:val="000000"/>
                <w:szCs w:val="24"/>
              </w:rPr>
              <w:t>/2023</w:t>
            </w:r>
            <w:r>
              <w:rPr>
                <w:rFonts w:asciiTheme="majorHAnsi" w:hAnsiTheme="majorHAnsi" w:cs="Arial"/>
                <w:color w:val="000000"/>
                <w:szCs w:val="24"/>
              </w:rPr>
              <w:t xml:space="preserve"> </w:t>
            </w:r>
            <w:r w:rsidR="006D2149">
              <w:rPr>
                <w:rFonts w:asciiTheme="majorHAnsi" w:hAnsiTheme="majorHAnsi" w:cs="Arial"/>
                <w:color w:val="000000"/>
                <w:szCs w:val="24"/>
              </w:rPr>
              <w:t>08</w:t>
            </w:r>
            <w:r>
              <w:rPr>
                <w:rFonts w:asciiTheme="majorHAnsi" w:hAnsiTheme="majorHAnsi" w:cs="Arial"/>
                <w:color w:val="000000"/>
                <w:szCs w:val="24"/>
              </w:rPr>
              <w:t>:</w:t>
            </w:r>
            <w:r w:rsidR="006D2149">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522FBFB6" w14:textId="752B7914" w:rsidR="005E4EC7" w:rsidRPr="00FF17D1" w:rsidRDefault="005E4EC7"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243F9D">
              <w:rPr>
                <w:rFonts w:asciiTheme="majorHAnsi" w:hAnsiTheme="majorHAnsi" w:cs="Arial"/>
                <w:color w:val="000000"/>
                <w:szCs w:val="24"/>
              </w:rPr>
              <w:t>20</w:t>
            </w:r>
            <w:r>
              <w:rPr>
                <w:rFonts w:asciiTheme="majorHAnsi" w:hAnsiTheme="majorHAnsi" w:cs="Arial"/>
                <w:color w:val="000000"/>
                <w:szCs w:val="24"/>
              </w:rPr>
              <w:t xml:space="preserve"> meses.</w:t>
            </w:r>
          </w:p>
        </w:tc>
      </w:tr>
      <w:tr w:rsidR="005E4EC7" w:rsidRPr="00FF17D1" w14:paraId="1AAA4E3C"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46ED33B" w14:textId="77777777" w:rsidR="005E4EC7" w:rsidRPr="00FF17D1" w:rsidRDefault="005E4EC7" w:rsidP="00105E82">
            <w:pPr>
              <w:jc w:val="center"/>
              <w:rPr>
                <w:rFonts w:asciiTheme="majorHAnsi" w:hAnsiTheme="majorHAnsi" w:cs="Arial"/>
              </w:rPr>
            </w:pPr>
            <w:r w:rsidRPr="00FF17D1">
              <w:rPr>
                <w:rFonts w:asciiTheme="majorHAnsi" w:hAnsiTheme="majorHAnsi" w:cs="Arial"/>
              </w:rPr>
              <w:t>VALORES</w:t>
            </w:r>
          </w:p>
        </w:tc>
      </w:tr>
      <w:tr w:rsidR="005E4EC7" w:rsidRPr="00FF17D1" w14:paraId="4037A9CC" w14:textId="77777777" w:rsidTr="00105E8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288186F" w14:textId="77777777" w:rsidR="005E4EC7" w:rsidRPr="00FF17D1" w:rsidRDefault="005E4EC7"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A1E1C7D" w14:textId="77777777" w:rsidR="005E4EC7" w:rsidRPr="00FF17D1" w:rsidRDefault="005E4EC7"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E4EC7" w:rsidRPr="00FF17D1" w14:paraId="65AFF262" w14:textId="77777777" w:rsidTr="00105E8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279CE67" w14:textId="5C43B100" w:rsidR="005E4EC7" w:rsidRPr="003B06EB" w:rsidRDefault="005E4EC7" w:rsidP="00105E8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243F9D" w:rsidRPr="00243F9D">
              <w:rPr>
                <w:rFonts w:asciiTheme="majorHAnsi" w:hAnsiTheme="majorHAnsi" w:cs="Arial"/>
                <w:color w:val="000000"/>
              </w:rPr>
              <w:t>4.350.535,90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5F0105A" w14:textId="77777777" w:rsidR="005E4EC7" w:rsidRPr="00FF17D1" w:rsidRDefault="005E4EC7"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E4EC7" w:rsidRPr="00E146A7" w14:paraId="575D0F8A" w14:textId="77777777" w:rsidTr="00105E8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29F28174" w14:textId="38AC047F" w:rsidR="005E4EC7" w:rsidRPr="00E146A7" w:rsidRDefault="005E4EC7" w:rsidP="0047299C">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47299C" w:rsidRPr="0047299C">
              <w:rPr>
                <w:rFonts w:asciiTheme="majorHAnsi" w:hAnsiTheme="majorHAnsi" w:cstheme="majorHAnsi"/>
              </w:rPr>
              <w:t>a) Tubulação com diâmetro no</w:t>
            </w:r>
            <w:r w:rsidR="0047299C">
              <w:rPr>
                <w:rFonts w:asciiTheme="majorHAnsi" w:hAnsiTheme="majorHAnsi" w:cstheme="majorHAnsi"/>
              </w:rPr>
              <w:t xml:space="preserve">minal (DN) igual ou superior a  50(cinquenta); </w:t>
            </w:r>
            <w:r w:rsidR="0047299C" w:rsidRPr="0047299C">
              <w:rPr>
                <w:rFonts w:asciiTheme="majorHAnsi" w:hAnsiTheme="majorHAnsi" w:cstheme="majorHAnsi"/>
              </w:rPr>
              <w:t>b)</w:t>
            </w:r>
            <w:r w:rsidR="0047299C">
              <w:rPr>
                <w:rFonts w:asciiTheme="majorHAnsi" w:hAnsiTheme="majorHAnsi" w:cstheme="majorHAnsi"/>
              </w:rPr>
              <w:t xml:space="preserve"> Ligação Predial de Água; </w:t>
            </w:r>
            <w:r w:rsidR="0047299C" w:rsidRPr="0047299C">
              <w:rPr>
                <w:rFonts w:asciiTheme="majorHAnsi" w:hAnsiTheme="majorHAnsi" w:cstheme="majorHAnsi"/>
              </w:rPr>
              <w:t xml:space="preserve">c) Pesquisa de vazamentos não </w:t>
            </w:r>
            <w:r w:rsidR="0047299C">
              <w:rPr>
                <w:rFonts w:asciiTheme="majorHAnsi" w:hAnsiTheme="majorHAnsi" w:cstheme="majorHAnsi"/>
              </w:rPr>
              <w:t xml:space="preserve">visíveis em redes de água e/ou  </w:t>
            </w:r>
            <w:r w:rsidR="0047299C" w:rsidRPr="0047299C">
              <w:rPr>
                <w:rFonts w:asciiTheme="majorHAnsi" w:hAnsiTheme="majorHAnsi" w:cstheme="majorHAnsi"/>
              </w:rPr>
              <w:t>em ramais prediais de água e/ou em ramais de ligação de água.</w:t>
            </w:r>
          </w:p>
        </w:tc>
      </w:tr>
      <w:tr w:rsidR="005E4EC7" w:rsidRPr="003F1774" w14:paraId="6CFB5AB9" w14:textId="77777777" w:rsidTr="00105E8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829F727" w14:textId="77777777" w:rsidR="005E4EC7" w:rsidRPr="007D0603" w:rsidRDefault="005E4EC7" w:rsidP="00105E82">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5E4EC7" w:rsidRPr="00FF17D1" w14:paraId="4A18B046"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1D456F5" w14:textId="77777777" w:rsidR="005E4EC7" w:rsidRPr="00FF17D1" w:rsidRDefault="005E4EC7" w:rsidP="00105E82">
            <w:pPr>
              <w:jc w:val="both"/>
              <w:rPr>
                <w:rFonts w:asciiTheme="majorHAnsi" w:hAnsiTheme="majorHAnsi" w:cs="Arial"/>
              </w:rPr>
            </w:pPr>
            <w:r w:rsidRPr="00FF17D1">
              <w:rPr>
                <w:rFonts w:asciiTheme="majorHAnsi" w:hAnsiTheme="majorHAnsi" w:cs="Arial"/>
              </w:rPr>
              <w:t>ÍNDICES ECONÔMICOS: conforme edital.</w:t>
            </w:r>
          </w:p>
        </w:tc>
      </w:tr>
      <w:tr w:rsidR="005E4EC7" w:rsidRPr="0082035B" w14:paraId="1EF3C015"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02F3AE9" w14:textId="77777777" w:rsidR="005E4EC7" w:rsidRPr="0082035B" w:rsidRDefault="005E4EC7" w:rsidP="00105E82">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081CAB64" w14:textId="77777777" w:rsidR="005E4EC7" w:rsidRDefault="005E4EC7" w:rsidP="005E4EC7">
      <w:pPr>
        <w:autoSpaceDE w:val="0"/>
        <w:autoSpaceDN w:val="0"/>
        <w:adjustRightInd w:val="0"/>
        <w:jc w:val="both"/>
        <w:rPr>
          <w:rFonts w:asciiTheme="majorHAnsi" w:hAnsiTheme="majorHAnsi" w:cstheme="majorHAnsi"/>
        </w:rPr>
      </w:pPr>
    </w:p>
    <w:p w14:paraId="4EE7D2ED" w14:textId="77777777" w:rsidR="005E4EC7" w:rsidRDefault="005E4EC7" w:rsidP="005E4EC7">
      <w:pPr>
        <w:autoSpaceDE w:val="0"/>
        <w:autoSpaceDN w:val="0"/>
        <w:adjustRightInd w:val="0"/>
        <w:jc w:val="both"/>
        <w:rPr>
          <w:rFonts w:asciiTheme="majorHAnsi" w:hAnsiTheme="majorHAnsi" w:cstheme="majorHAnsi"/>
        </w:rPr>
      </w:pPr>
    </w:p>
    <w:p w14:paraId="2E939F65" w14:textId="77777777" w:rsidR="005E4EC7" w:rsidRDefault="005E4EC7" w:rsidP="005E4EC7">
      <w:pPr>
        <w:autoSpaceDE w:val="0"/>
        <w:autoSpaceDN w:val="0"/>
        <w:adjustRightInd w:val="0"/>
        <w:jc w:val="both"/>
        <w:rPr>
          <w:rFonts w:asciiTheme="majorHAnsi" w:hAnsiTheme="majorHAnsi" w:cstheme="majorHAnsi"/>
        </w:rPr>
      </w:pPr>
    </w:p>
    <w:p w14:paraId="7056C29A" w14:textId="77777777" w:rsidR="005E4EC7" w:rsidRDefault="005E4EC7" w:rsidP="005E4EC7">
      <w:pPr>
        <w:rPr>
          <w:rFonts w:asciiTheme="majorHAnsi" w:hAnsiTheme="majorHAnsi" w:cstheme="majorHAnsi"/>
        </w:rPr>
      </w:pPr>
    </w:p>
    <w:p w14:paraId="7C3771D8" w14:textId="77777777" w:rsidR="005E4EC7" w:rsidRDefault="005E4EC7" w:rsidP="00D224FE">
      <w:pPr>
        <w:autoSpaceDE w:val="0"/>
        <w:autoSpaceDN w:val="0"/>
        <w:adjustRightInd w:val="0"/>
        <w:jc w:val="both"/>
        <w:rPr>
          <w:rFonts w:asciiTheme="majorHAnsi" w:hAnsiTheme="majorHAnsi" w:cstheme="majorHAnsi"/>
        </w:rPr>
      </w:pPr>
    </w:p>
    <w:p w14:paraId="7617781B" w14:textId="77777777" w:rsidR="005E4EC7" w:rsidRDefault="005E4EC7" w:rsidP="00D224FE">
      <w:pPr>
        <w:autoSpaceDE w:val="0"/>
        <w:autoSpaceDN w:val="0"/>
        <w:adjustRightInd w:val="0"/>
        <w:jc w:val="both"/>
        <w:rPr>
          <w:rFonts w:asciiTheme="majorHAnsi" w:hAnsiTheme="majorHAnsi" w:cstheme="majorHAnsi"/>
        </w:rPr>
      </w:pPr>
    </w:p>
    <w:p w14:paraId="7D67A1C2" w14:textId="77777777" w:rsidR="005E4EC7" w:rsidRDefault="005E4EC7" w:rsidP="00D224FE">
      <w:pPr>
        <w:autoSpaceDE w:val="0"/>
        <w:autoSpaceDN w:val="0"/>
        <w:adjustRightInd w:val="0"/>
        <w:jc w:val="both"/>
        <w:rPr>
          <w:rFonts w:asciiTheme="majorHAnsi" w:hAnsiTheme="majorHAnsi" w:cstheme="majorHAnsi"/>
        </w:rPr>
      </w:pPr>
    </w:p>
    <w:p w14:paraId="0BB59CB8" w14:textId="77777777" w:rsidR="005E4EC7" w:rsidRDefault="005E4EC7" w:rsidP="00D224FE">
      <w:pPr>
        <w:autoSpaceDE w:val="0"/>
        <w:autoSpaceDN w:val="0"/>
        <w:adjustRightInd w:val="0"/>
        <w:jc w:val="both"/>
        <w:rPr>
          <w:rFonts w:asciiTheme="majorHAnsi" w:hAnsiTheme="majorHAnsi" w:cstheme="majorHAnsi"/>
        </w:rPr>
      </w:pPr>
    </w:p>
    <w:p w14:paraId="72C3A3F3" w14:textId="77777777" w:rsidR="00D224FE" w:rsidRDefault="00D224FE" w:rsidP="00D224FE">
      <w:pPr>
        <w:autoSpaceDE w:val="0"/>
        <w:autoSpaceDN w:val="0"/>
        <w:adjustRightInd w:val="0"/>
        <w:jc w:val="both"/>
        <w:rPr>
          <w:rFonts w:asciiTheme="majorHAnsi" w:hAnsiTheme="majorHAnsi" w:cstheme="majorHAnsi"/>
        </w:rPr>
      </w:pPr>
    </w:p>
    <w:p w14:paraId="539DD753" w14:textId="77777777" w:rsidR="008A1EEC" w:rsidRDefault="008A1EEC" w:rsidP="008A1EEC">
      <w:pPr>
        <w:rPr>
          <w:rFonts w:asciiTheme="majorHAnsi" w:hAnsiTheme="majorHAnsi" w:cstheme="majorHAnsi"/>
        </w:rPr>
      </w:pPr>
    </w:p>
    <w:p w14:paraId="20CC2477" w14:textId="77777777" w:rsidR="00502842" w:rsidRDefault="00502842" w:rsidP="008A1EEC">
      <w:pPr>
        <w:rPr>
          <w:rFonts w:asciiTheme="majorHAnsi" w:hAnsiTheme="majorHAnsi" w:cstheme="majorHAnsi"/>
        </w:rPr>
      </w:pPr>
    </w:p>
    <w:p w14:paraId="529FA89E" w14:textId="77777777" w:rsidR="00502842" w:rsidRDefault="00502842" w:rsidP="008A1EEC">
      <w:pPr>
        <w:rPr>
          <w:rFonts w:asciiTheme="majorHAnsi" w:hAnsiTheme="majorHAnsi" w:cstheme="majorHAnsi"/>
        </w:rPr>
      </w:pPr>
    </w:p>
    <w:p w14:paraId="5214A8DD" w14:textId="77777777" w:rsidR="00502842" w:rsidRDefault="00502842" w:rsidP="008A1EEC">
      <w:pPr>
        <w:rPr>
          <w:rFonts w:asciiTheme="majorHAnsi" w:hAnsiTheme="majorHAnsi" w:cstheme="majorHAnsi"/>
        </w:rPr>
      </w:pPr>
    </w:p>
    <w:p w14:paraId="7D9EFC99" w14:textId="77777777" w:rsidR="00502842" w:rsidRDefault="00502842" w:rsidP="008A1EEC">
      <w:pPr>
        <w:rPr>
          <w:rFonts w:asciiTheme="majorHAnsi" w:hAnsiTheme="majorHAnsi" w:cstheme="majorHAnsi"/>
        </w:rPr>
      </w:pPr>
    </w:p>
    <w:p w14:paraId="574D8360" w14:textId="77777777" w:rsidR="00502842" w:rsidRDefault="00502842" w:rsidP="008A1EEC">
      <w:pPr>
        <w:rPr>
          <w:rFonts w:asciiTheme="majorHAnsi" w:hAnsiTheme="majorHAnsi" w:cstheme="majorHAnsi"/>
        </w:rPr>
      </w:pPr>
    </w:p>
    <w:p w14:paraId="53B5D536" w14:textId="77777777" w:rsidR="00502842" w:rsidRDefault="00502842" w:rsidP="008A1EEC">
      <w:pPr>
        <w:rPr>
          <w:rFonts w:asciiTheme="majorHAnsi" w:hAnsiTheme="majorHAnsi" w:cstheme="majorHAnsi"/>
        </w:rPr>
      </w:pPr>
    </w:p>
    <w:p w14:paraId="01C16292" w14:textId="77777777" w:rsidR="00502842" w:rsidRDefault="00502842"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02842" w:rsidRPr="00FF17D1" w14:paraId="6CFFEBB7" w14:textId="77777777" w:rsidTr="00105E8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BEC9A3B" w14:textId="77777777" w:rsidR="00502842" w:rsidRPr="00FF17D1" w:rsidRDefault="00502842" w:rsidP="00105E8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EE5B28F" w14:textId="5C6BE8B7" w:rsidR="00502842" w:rsidRPr="00FF17D1" w:rsidRDefault="00502842" w:rsidP="00105E8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502842">
              <w:rPr>
                <w:rFonts w:asciiTheme="majorHAnsi" w:hAnsiTheme="majorHAnsi" w:cstheme="majorHAnsi"/>
                <w:b/>
                <w:color w:val="333333"/>
                <w:shd w:val="clear" w:color="auto" w:fill="FFFFFF"/>
              </w:rPr>
              <w:t>1120230104</w:t>
            </w:r>
          </w:p>
        </w:tc>
      </w:tr>
      <w:tr w:rsidR="00502842" w:rsidRPr="00FF17D1" w14:paraId="226E43FF"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102CE88" w14:textId="77777777" w:rsidR="00502842" w:rsidRPr="00FF17D1" w:rsidRDefault="00502842"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3BA0568" w14:textId="77777777" w:rsidR="00502842" w:rsidRPr="00FF17D1" w:rsidRDefault="00502842"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02842" w:rsidRPr="00FF17D1" w14:paraId="7B3B38E3" w14:textId="77777777" w:rsidTr="00105E8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7B333F9C" w14:textId="54E6FF54" w:rsidR="00502842" w:rsidRPr="007D2003" w:rsidRDefault="00502842" w:rsidP="002B5C86">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2B5C86">
              <w:rPr>
                <w:rFonts w:asciiTheme="majorHAnsi" w:hAnsiTheme="majorHAnsi" w:cs="Arial"/>
                <w:noProof/>
              </w:rPr>
              <w:t xml:space="preserve">Execução com fornecimento total </w:t>
            </w:r>
            <w:r w:rsidR="002B5C86" w:rsidRPr="002B5C86">
              <w:rPr>
                <w:rFonts w:asciiTheme="majorHAnsi" w:hAnsiTheme="majorHAnsi" w:cs="Arial"/>
                <w:noProof/>
              </w:rPr>
              <w:t>de materiais, das obras e serviços de implanta</w:t>
            </w:r>
            <w:r w:rsidR="002B5C86">
              <w:rPr>
                <w:rFonts w:asciiTheme="majorHAnsi" w:hAnsiTheme="majorHAnsi" w:cs="Arial"/>
                <w:noProof/>
              </w:rPr>
              <w:t xml:space="preserve">ção de sistema de desidratação </w:t>
            </w:r>
            <w:r w:rsidR="002B5C86" w:rsidRPr="002B5C86">
              <w:rPr>
                <w:rFonts w:asciiTheme="majorHAnsi" w:hAnsiTheme="majorHAnsi" w:cs="Arial"/>
                <w:noProof/>
              </w:rPr>
              <w:t>de lodo da Estação de Tratamento de Esgoto</w:t>
            </w:r>
            <w:r w:rsidR="002B5C86">
              <w:rPr>
                <w:rFonts w:asciiTheme="majorHAnsi" w:hAnsiTheme="majorHAnsi" w:cs="Arial"/>
                <w:noProof/>
              </w:rPr>
              <w:t xml:space="preserve"> de Araxá / MG, por sistema de </w:t>
            </w:r>
            <w:r w:rsidR="002B5C86" w:rsidRPr="002B5C86">
              <w:rPr>
                <w:rFonts w:asciiTheme="majorHAnsi" w:hAnsiTheme="majorHAnsi" w:cs="Arial"/>
                <w:noProof/>
              </w:rPr>
              <w:t>BAGs.</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81C49CA" w14:textId="77777777" w:rsidR="00502842" w:rsidRPr="00FF17D1" w:rsidRDefault="00502842" w:rsidP="00105E8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047CFFA" w14:textId="0CC7BF44" w:rsidR="00502842" w:rsidRPr="00A761AA" w:rsidRDefault="00502842"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28/07/2023 às </w:t>
            </w:r>
            <w:r w:rsidR="00BB55D2">
              <w:rPr>
                <w:rFonts w:asciiTheme="majorHAnsi" w:hAnsiTheme="majorHAnsi" w:cs="Arial"/>
                <w:color w:val="000000"/>
                <w:szCs w:val="24"/>
              </w:rPr>
              <w:t>10</w:t>
            </w:r>
            <w:r>
              <w:rPr>
                <w:rFonts w:asciiTheme="majorHAnsi" w:hAnsiTheme="majorHAnsi" w:cs="Arial"/>
                <w:color w:val="000000"/>
                <w:szCs w:val="24"/>
              </w:rPr>
              <w:t>:</w:t>
            </w:r>
            <w:r w:rsidR="00BB55D2">
              <w:rPr>
                <w:rFonts w:asciiTheme="majorHAnsi" w:hAnsiTheme="majorHAnsi" w:cs="Arial"/>
                <w:color w:val="000000"/>
                <w:szCs w:val="24"/>
              </w:rPr>
              <w:t>15</w:t>
            </w:r>
            <w:r w:rsidRPr="00A761AA">
              <w:rPr>
                <w:rFonts w:asciiTheme="majorHAnsi" w:hAnsiTheme="majorHAnsi" w:cs="Arial"/>
                <w:color w:val="000000"/>
                <w:szCs w:val="24"/>
              </w:rPr>
              <w:t xml:space="preserve"> horas.</w:t>
            </w:r>
          </w:p>
          <w:p w14:paraId="0E02A4EE" w14:textId="55124808" w:rsidR="00502842" w:rsidRDefault="00502842"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28/07</w:t>
            </w:r>
            <w:r w:rsidRPr="00A761AA">
              <w:rPr>
                <w:rFonts w:asciiTheme="majorHAnsi" w:hAnsiTheme="majorHAnsi" w:cs="Arial"/>
                <w:color w:val="000000"/>
                <w:szCs w:val="24"/>
              </w:rPr>
              <w:t>/2023</w:t>
            </w:r>
            <w:r>
              <w:rPr>
                <w:rFonts w:asciiTheme="majorHAnsi" w:hAnsiTheme="majorHAnsi" w:cs="Arial"/>
                <w:color w:val="000000"/>
                <w:szCs w:val="24"/>
              </w:rPr>
              <w:t xml:space="preserve"> </w:t>
            </w:r>
            <w:r w:rsidR="00BB55D2">
              <w:rPr>
                <w:rFonts w:asciiTheme="majorHAnsi" w:hAnsiTheme="majorHAnsi" w:cs="Arial"/>
                <w:color w:val="000000"/>
                <w:szCs w:val="24"/>
              </w:rPr>
              <w:t>10</w:t>
            </w:r>
            <w:r>
              <w:rPr>
                <w:rFonts w:asciiTheme="majorHAnsi" w:hAnsiTheme="majorHAnsi" w:cs="Arial"/>
                <w:color w:val="000000"/>
                <w:szCs w:val="24"/>
              </w:rPr>
              <w:t>:</w:t>
            </w:r>
            <w:r w:rsidR="00BB55D2">
              <w:rPr>
                <w:rFonts w:asciiTheme="majorHAnsi" w:hAnsiTheme="majorHAnsi" w:cs="Arial"/>
                <w:color w:val="000000"/>
                <w:szCs w:val="24"/>
              </w:rPr>
              <w:t>15</w:t>
            </w:r>
            <w:r w:rsidRPr="00A761AA">
              <w:rPr>
                <w:rFonts w:asciiTheme="majorHAnsi" w:hAnsiTheme="majorHAnsi" w:cs="Arial"/>
                <w:color w:val="000000"/>
                <w:szCs w:val="24"/>
              </w:rPr>
              <w:t xml:space="preserve"> horas.</w:t>
            </w:r>
          </w:p>
          <w:p w14:paraId="167E02B9" w14:textId="488B3C22" w:rsidR="00502842" w:rsidRPr="00FF17D1" w:rsidRDefault="00502842"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 xml:space="preserve">Prazo de execução: </w:t>
            </w:r>
            <w:r w:rsidR="00B00794">
              <w:rPr>
                <w:rFonts w:asciiTheme="majorHAnsi" w:hAnsiTheme="majorHAnsi" w:cs="Arial"/>
                <w:color w:val="000000"/>
                <w:szCs w:val="24"/>
              </w:rPr>
              <w:t>04</w:t>
            </w:r>
            <w:r>
              <w:rPr>
                <w:rFonts w:asciiTheme="majorHAnsi" w:hAnsiTheme="majorHAnsi" w:cs="Arial"/>
                <w:color w:val="000000"/>
                <w:szCs w:val="24"/>
              </w:rPr>
              <w:t xml:space="preserve"> meses.</w:t>
            </w:r>
          </w:p>
        </w:tc>
      </w:tr>
      <w:tr w:rsidR="00502842" w:rsidRPr="00FF17D1" w14:paraId="373CA2C8"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A0259D2" w14:textId="77777777" w:rsidR="00502842" w:rsidRPr="00FF17D1" w:rsidRDefault="00502842" w:rsidP="00105E82">
            <w:pPr>
              <w:jc w:val="center"/>
              <w:rPr>
                <w:rFonts w:asciiTheme="majorHAnsi" w:hAnsiTheme="majorHAnsi" w:cs="Arial"/>
              </w:rPr>
            </w:pPr>
            <w:r w:rsidRPr="00FF17D1">
              <w:rPr>
                <w:rFonts w:asciiTheme="majorHAnsi" w:hAnsiTheme="majorHAnsi" w:cs="Arial"/>
              </w:rPr>
              <w:t>VALORES</w:t>
            </w:r>
          </w:p>
        </w:tc>
      </w:tr>
      <w:tr w:rsidR="00502842" w:rsidRPr="00FF17D1" w14:paraId="59D71B7C" w14:textId="77777777" w:rsidTr="00105E8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C3DB62A" w14:textId="77777777" w:rsidR="00502842" w:rsidRPr="00FF17D1" w:rsidRDefault="00502842"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56822520" w14:textId="77777777" w:rsidR="00502842" w:rsidRPr="00FF17D1" w:rsidRDefault="00502842"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02842" w:rsidRPr="00FF17D1" w14:paraId="15FBA183" w14:textId="77777777" w:rsidTr="00105E8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C463C3D" w14:textId="4DF8CF67" w:rsidR="00502842" w:rsidRPr="003B06EB" w:rsidRDefault="00502842" w:rsidP="00105E8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B00794" w:rsidRPr="00B00794">
              <w:rPr>
                <w:rFonts w:asciiTheme="majorHAnsi" w:hAnsiTheme="majorHAnsi" w:cs="Arial"/>
                <w:color w:val="000000"/>
              </w:rPr>
              <w:t>708.156,45</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D81C1FC" w14:textId="77777777" w:rsidR="00502842" w:rsidRPr="00FF17D1" w:rsidRDefault="00502842"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02842" w:rsidRPr="00E146A7" w14:paraId="6CA0A7E7" w14:textId="77777777" w:rsidTr="00105E8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16FE492" w14:textId="0A8AFDA9" w:rsidR="00502842" w:rsidRPr="00E146A7" w:rsidRDefault="00502842" w:rsidP="007028A2">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7028A2" w:rsidRPr="007028A2">
              <w:rPr>
                <w:rFonts w:asciiTheme="majorHAnsi" w:hAnsiTheme="majorHAnsi" w:cstheme="majorHAnsi"/>
              </w:rPr>
              <w:t>a) Implantação e/ou ampliaç</w:t>
            </w:r>
            <w:r w:rsidR="007028A2">
              <w:rPr>
                <w:rFonts w:asciiTheme="majorHAnsi" w:hAnsiTheme="majorHAnsi" w:cstheme="majorHAnsi"/>
              </w:rPr>
              <w:t xml:space="preserve">ão de Estação de Tratamento de </w:t>
            </w:r>
            <w:r w:rsidR="007028A2" w:rsidRPr="007028A2">
              <w:rPr>
                <w:rFonts w:asciiTheme="majorHAnsi" w:hAnsiTheme="majorHAnsi" w:cstheme="majorHAnsi"/>
              </w:rPr>
              <w:t>Esgoto.</w:t>
            </w:r>
          </w:p>
        </w:tc>
      </w:tr>
      <w:tr w:rsidR="00502842" w:rsidRPr="003F1774" w14:paraId="0820DFF7" w14:textId="77777777" w:rsidTr="00105E8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A56344A" w14:textId="77777777" w:rsidR="00502842" w:rsidRPr="007D0603" w:rsidRDefault="00502842" w:rsidP="00105E82">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502842" w:rsidRPr="00FF17D1" w14:paraId="64F132BA"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03CBB7A" w14:textId="77777777" w:rsidR="00502842" w:rsidRPr="00FF17D1" w:rsidRDefault="00502842" w:rsidP="00105E82">
            <w:pPr>
              <w:jc w:val="both"/>
              <w:rPr>
                <w:rFonts w:asciiTheme="majorHAnsi" w:hAnsiTheme="majorHAnsi" w:cs="Arial"/>
              </w:rPr>
            </w:pPr>
            <w:r w:rsidRPr="00FF17D1">
              <w:rPr>
                <w:rFonts w:asciiTheme="majorHAnsi" w:hAnsiTheme="majorHAnsi" w:cs="Arial"/>
              </w:rPr>
              <w:t>ÍNDICES ECONÔMICOS: conforme edital.</w:t>
            </w:r>
          </w:p>
        </w:tc>
      </w:tr>
      <w:tr w:rsidR="00502842" w:rsidRPr="0082035B" w14:paraId="269979F4"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433E9B5" w14:textId="77777777" w:rsidR="00502842" w:rsidRPr="0082035B" w:rsidRDefault="00502842" w:rsidP="00105E82">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3"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4"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72EF285E" w14:textId="77777777" w:rsidR="00502842" w:rsidRDefault="00502842" w:rsidP="008A1EEC">
      <w:pPr>
        <w:rPr>
          <w:rFonts w:asciiTheme="majorHAnsi" w:hAnsiTheme="majorHAnsi" w:cstheme="majorHAnsi"/>
        </w:rPr>
      </w:pPr>
    </w:p>
    <w:p w14:paraId="695A660A" w14:textId="77777777" w:rsidR="008A1EEC" w:rsidRDefault="008A1EEC" w:rsidP="008A1EEC">
      <w:pPr>
        <w:rPr>
          <w:rFonts w:asciiTheme="majorHAnsi" w:hAnsiTheme="majorHAnsi" w:cstheme="majorHAnsi"/>
        </w:rPr>
      </w:pPr>
    </w:p>
    <w:p w14:paraId="1F29DC9F" w14:textId="77777777" w:rsidR="008345BE" w:rsidRDefault="008345BE" w:rsidP="008A1EEC">
      <w:pPr>
        <w:rPr>
          <w:rFonts w:asciiTheme="majorHAnsi" w:hAnsiTheme="majorHAnsi" w:cstheme="majorHAnsi"/>
        </w:rPr>
      </w:pPr>
    </w:p>
    <w:p w14:paraId="240194F5" w14:textId="77777777" w:rsidR="008345BE" w:rsidRDefault="008345BE" w:rsidP="008A1EEC">
      <w:pPr>
        <w:rPr>
          <w:rFonts w:asciiTheme="majorHAnsi" w:hAnsiTheme="majorHAnsi" w:cstheme="majorHAnsi"/>
        </w:rPr>
      </w:pPr>
    </w:p>
    <w:p w14:paraId="6BBC42A2" w14:textId="77777777" w:rsidR="008345BE" w:rsidRDefault="008345BE" w:rsidP="008A1EEC">
      <w:pPr>
        <w:rPr>
          <w:rFonts w:asciiTheme="majorHAnsi" w:hAnsiTheme="majorHAnsi" w:cstheme="majorHAnsi"/>
        </w:rPr>
      </w:pPr>
    </w:p>
    <w:p w14:paraId="30553391" w14:textId="77777777" w:rsidR="008345BE" w:rsidRDefault="008345BE" w:rsidP="008A1EEC">
      <w:pPr>
        <w:rPr>
          <w:rFonts w:asciiTheme="majorHAnsi" w:hAnsiTheme="majorHAnsi" w:cstheme="majorHAnsi"/>
        </w:rPr>
      </w:pPr>
    </w:p>
    <w:p w14:paraId="4FA81F1C" w14:textId="77777777" w:rsidR="008345BE" w:rsidRDefault="008345BE" w:rsidP="008A1EEC">
      <w:pPr>
        <w:rPr>
          <w:rFonts w:asciiTheme="majorHAnsi" w:hAnsiTheme="majorHAnsi" w:cstheme="majorHAnsi"/>
        </w:rPr>
      </w:pPr>
    </w:p>
    <w:p w14:paraId="7FBE626A" w14:textId="77777777" w:rsidR="008345BE" w:rsidRDefault="008345BE" w:rsidP="008A1EEC">
      <w:pPr>
        <w:rPr>
          <w:rFonts w:asciiTheme="majorHAnsi" w:hAnsiTheme="majorHAnsi" w:cstheme="majorHAnsi"/>
        </w:rPr>
      </w:pPr>
    </w:p>
    <w:p w14:paraId="45D27644" w14:textId="77777777" w:rsidR="008345BE" w:rsidRDefault="008345BE" w:rsidP="008A1EEC">
      <w:pPr>
        <w:rPr>
          <w:rFonts w:asciiTheme="majorHAnsi" w:hAnsiTheme="majorHAnsi" w:cstheme="majorHAnsi"/>
        </w:rPr>
      </w:pPr>
    </w:p>
    <w:p w14:paraId="360FEEFD" w14:textId="77777777" w:rsidR="008345BE" w:rsidRDefault="008345BE" w:rsidP="008A1EEC">
      <w:pPr>
        <w:rPr>
          <w:rFonts w:asciiTheme="majorHAnsi" w:hAnsiTheme="majorHAnsi" w:cstheme="majorHAnsi"/>
        </w:rPr>
      </w:pPr>
    </w:p>
    <w:p w14:paraId="1C50230C" w14:textId="77777777" w:rsidR="008345BE" w:rsidRDefault="008345BE" w:rsidP="008A1EEC">
      <w:pPr>
        <w:rPr>
          <w:rFonts w:asciiTheme="majorHAnsi" w:hAnsiTheme="majorHAnsi" w:cstheme="majorHAnsi"/>
        </w:rPr>
      </w:pPr>
    </w:p>
    <w:p w14:paraId="495D539B" w14:textId="77777777" w:rsidR="008345BE" w:rsidRDefault="008345BE" w:rsidP="008A1EEC">
      <w:pPr>
        <w:rPr>
          <w:rFonts w:asciiTheme="majorHAnsi" w:hAnsiTheme="majorHAnsi" w:cstheme="majorHAnsi"/>
        </w:rPr>
      </w:pPr>
    </w:p>
    <w:p w14:paraId="1C5D4FC1" w14:textId="77777777" w:rsidR="008345BE" w:rsidRDefault="008345BE" w:rsidP="008A1EEC">
      <w:pPr>
        <w:rPr>
          <w:rFonts w:asciiTheme="majorHAnsi" w:hAnsiTheme="majorHAnsi" w:cstheme="majorHAnsi"/>
        </w:rPr>
      </w:pPr>
    </w:p>
    <w:p w14:paraId="42C96EE9" w14:textId="77777777" w:rsidR="008345BE" w:rsidRDefault="008345BE" w:rsidP="008A1EEC">
      <w:pPr>
        <w:rPr>
          <w:rFonts w:asciiTheme="majorHAnsi" w:hAnsiTheme="majorHAnsi" w:cstheme="majorHAnsi"/>
        </w:rPr>
      </w:pPr>
    </w:p>
    <w:p w14:paraId="44B0CBA4" w14:textId="77777777" w:rsidR="008345BE" w:rsidRDefault="008345BE" w:rsidP="008A1EEC">
      <w:pPr>
        <w:rPr>
          <w:rFonts w:asciiTheme="majorHAnsi" w:hAnsiTheme="majorHAnsi" w:cstheme="majorHAnsi"/>
        </w:rPr>
      </w:pPr>
    </w:p>
    <w:p w14:paraId="4D813B1A" w14:textId="77777777" w:rsidR="008345BE" w:rsidRDefault="008345BE" w:rsidP="008A1EEC">
      <w:pPr>
        <w:rPr>
          <w:rFonts w:asciiTheme="majorHAnsi" w:hAnsiTheme="majorHAnsi" w:cstheme="majorHAnsi"/>
        </w:rPr>
      </w:pPr>
    </w:p>
    <w:p w14:paraId="71C53D31" w14:textId="77777777" w:rsidR="008345BE" w:rsidRDefault="008345BE" w:rsidP="008A1EEC">
      <w:pPr>
        <w:rPr>
          <w:rFonts w:asciiTheme="majorHAnsi" w:hAnsiTheme="majorHAnsi" w:cstheme="majorHAnsi"/>
        </w:rPr>
      </w:pPr>
    </w:p>
    <w:p w14:paraId="36C97E75" w14:textId="77777777" w:rsidR="008345BE" w:rsidRDefault="008345BE" w:rsidP="008A1EEC">
      <w:pPr>
        <w:rPr>
          <w:rFonts w:asciiTheme="majorHAnsi" w:hAnsiTheme="majorHAnsi" w:cstheme="majorHAnsi"/>
        </w:rPr>
      </w:pPr>
    </w:p>
    <w:p w14:paraId="6B051981" w14:textId="77777777" w:rsidR="008345BE" w:rsidRDefault="008345BE"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8345BE" w:rsidRPr="00FF17D1" w14:paraId="6EAFE5EC" w14:textId="77777777" w:rsidTr="00105E8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F7B2EFF" w14:textId="77777777" w:rsidR="008345BE" w:rsidRPr="00FF17D1" w:rsidRDefault="008345BE" w:rsidP="00105E8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3C6DA42" w14:textId="5435B9EF" w:rsidR="008345BE" w:rsidRPr="00FF17D1" w:rsidRDefault="008345BE" w:rsidP="00105E82">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CPLI</w:t>
            </w:r>
            <w:r w:rsidRPr="008555F7">
              <w:rPr>
                <w:rFonts w:asciiTheme="majorHAnsi" w:hAnsiTheme="majorHAnsi" w:cstheme="majorHAnsi"/>
                <w:b/>
                <w:bCs/>
                <w:color w:val="000000"/>
              </w:rPr>
              <w:t>.</w:t>
            </w:r>
            <w:r w:rsidRPr="008555F7">
              <w:rPr>
                <w:rFonts w:asciiTheme="majorHAnsi" w:hAnsiTheme="majorHAnsi" w:cstheme="majorHAnsi"/>
                <w:b/>
                <w:color w:val="333333"/>
                <w:shd w:val="clear" w:color="auto" w:fill="FFFFFF"/>
              </w:rPr>
              <w:t xml:space="preserve"> </w:t>
            </w:r>
            <w:r w:rsidRPr="008345BE">
              <w:rPr>
                <w:rFonts w:asciiTheme="majorHAnsi" w:hAnsiTheme="majorHAnsi" w:cstheme="majorHAnsi"/>
                <w:b/>
                <w:color w:val="333333"/>
                <w:shd w:val="clear" w:color="auto" w:fill="FFFFFF"/>
              </w:rPr>
              <w:t>1120230105</w:t>
            </w:r>
          </w:p>
        </w:tc>
      </w:tr>
      <w:tr w:rsidR="008345BE" w:rsidRPr="00FF17D1" w14:paraId="34E797BC"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1487AB" w14:textId="77777777" w:rsidR="008345BE" w:rsidRPr="00FF17D1" w:rsidRDefault="008345BE"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47A58B8E" w14:textId="77777777" w:rsidR="008345BE" w:rsidRPr="00FF17D1" w:rsidRDefault="008345BE" w:rsidP="00105E8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8345BE" w:rsidRPr="00FF17D1" w14:paraId="7804311F" w14:textId="77777777" w:rsidTr="00105E8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3B4D646" w14:textId="77777777" w:rsidR="008345BE" w:rsidRPr="007D2003" w:rsidRDefault="008345BE" w:rsidP="00105E82">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Pr>
                <w:rFonts w:asciiTheme="majorHAnsi" w:hAnsiTheme="majorHAnsi" w:cs="Arial"/>
                <w:noProof/>
              </w:rPr>
              <w:t xml:space="preserve">Execução com fornecimento total </w:t>
            </w:r>
            <w:r w:rsidRPr="002B5C86">
              <w:rPr>
                <w:rFonts w:asciiTheme="majorHAnsi" w:hAnsiTheme="majorHAnsi" w:cs="Arial"/>
                <w:noProof/>
              </w:rPr>
              <w:t>de materiais, das obras e serviços de implanta</w:t>
            </w:r>
            <w:r>
              <w:rPr>
                <w:rFonts w:asciiTheme="majorHAnsi" w:hAnsiTheme="majorHAnsi" w:cs="Arial"/>
                <w:noProof/>
              </w:rPr>
              <w:t xml:space="preserve">ção de sistema de desidratação </w:t>
            </w:r>
            <w:r w:rsidRPr="002B5C86">
              <w:rPr>
                <w:rFonts w:asciiTheme="majorHAnsi" w:hAnsiTheme="majorHAnsi" w:cs="Arial"/>
                <w:noProof/>
              </w:rPr>
              <w:t>de lodo da Estação de Tratamento de Esgoto</w:t>
            </w:r>
            <w:r>
              <w:rPr>
                <w:rFonts w:asciiTheme="majorHAnsi" w:hAnsiTheme="majorHAnsi" w:cs="Arial"/>
                <w:noProof/>
              </w:rPr>
              <w:t xml:space="preserve"> de Araxá / MG, por sistema de </w:t>
            </w:r>
            <w:r w:rsidRPr="002B5C86">
              <w:rPr>
                <w:rFonts w:asciiTheme="majorHAnsi" w:hAnsiTheme="majorHAnsi" w:cs="Arial"/>
                <w:noProof/>
              </w:rPr>
              <w:t>BAGs.</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B8D0024" w14:textId="77777777" w:rsidR="008345BE" w:rsidRPr="00FF17D1" w:rsidRDefault="008345BE" w:rsidP="00105E8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B4B2E36" w14:textId="44222B54" w:rsidR="008345BE" w:rsidRPr="00A761AA" w:rsidRDefault="008345B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w:t>
            </w:r>
            <w:r w:rsidRPr="00A761AA">
              <w:rPr>
                <w:rFonts w:asciiTheme="majorHAnsi" w:hAnsiTheme="majorHAnsi" w:cs="Arial"/>
                <w:color w:val="000000"/>
                <w:szCs w:val="24"/>
              </w:rPr>
              <w:t>ncami</w:t>
            </w:r>
            <w:r>
              <w:rPr>
                <w:rFonts w:asciiTheme="majorHAnsi" w:hAnsiTheme="majorHAnsi" w:cs="Arial"/>
                <w:color w:val="000000"/>
                <w:szCs w:val="24"/>
              </w:rPr>
              <w:t xml:space="preserve">nhamento da proposta comercial: </w:t>
            </w:r>
            <w:r w:rsidRPr="00A761AA">
              <w:rPr>
                <w:rFonts w:asciiTheme="majorHAnsi" w:hAnsiTheme="majorHAnsi" w:cs="Arial"/>
                <w:color w:val="000000"/>
                <w:szCs w:val="24"/>
              </w:rPr>
              <w:t>dia</w:t>
            </w:r>
            <w:r>
              <w:rPr>
                <w:rFonts w:asciiTheme="majorHAnsi" w:hAnsiTheme="majorHAnsi" w:cs="Arial"/>
                <w:color w:val="000000"/>
                <w:szCs w:val="24"/>
              </w:rPr>
              <w:t xml:space="preserve"> 28/07/2023 às </w:t>
            </w:r>
            <w:r w:rsidR="00835D02">
              <w:rPr>
                <w:rFonts w:asciiTheme="majorHAnsi" w:hAnsiTheme="majorHAnsi" w:cs="Arial"/>
                <w:color w:val="000000"/>
                <w:szCs w:val="24"/>
              </w:rPr>
              <w:t>14</w:t>
            </w:r>
            <w:r>
              <w:rPr>
                <w:rFonts w:asciiTheme="majorHAnsi" w:hAnsiTheme="majorHAnsi" w:cs="Arial"/>
                <w:color w:val="000000"/>
                <w:szCs w:val="24"/>
              </w:rPr>
              <w:t>:</w:t>
            </w:r>
            <w:r w:rsidR="00835D02">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7E388BE1" w14:textId="0DC0C8B7" w:rsidR="008345BE" w:rsidRDefault="008345B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A</w:t>
            </w:r>
            <w:r w:rsidRPr="00A761AA">
              <w:rPr>
                <w:rFonts w:asciiTheme="majorHAnsi" w:hAnsiTheme="majorHAnsi" w:cs="Arial"/>
                <w:color w:val="000000"/>
                <w:szCs w:val="24"/>
              </w:rPr>
              <w:t>bertura da sessão da Licitação</w:t>
            </w:r>
            <w:r>
              <w:rPr>
                <w:rFonts w:asciiTheme="majorHAnsi" w:hAnsiTheme="majorHAnsi" w:cs="Arial"/>
                <w:color w:val="000000"/>
                <w:szCs w:val="24"/>
              </w:rPr>
              <w:t>:</w:t>
            </w:r>
            <w:r w:rsidRPr="00FF17D1">
              <w:rPr>
                <w:rFonts w:asciiTheme="majorHAnsi" w:hAnsiTheme="majorHAnsi" w:cs="Arial"/>
                <w:color w:val="000000"/>
                <w:szCs w:val="24"/>
              </w:rPr>
              <w:t xml:space="preserve"> </w:t>
            </w:r>
            <w:r>
              <w:rPr>
                <w:rFonts w:asciiTheme="majorHAnsi" w:hAnsiTheme="majorHAnsi" w:cs="Arial"/>
                <w:color w:val="000000"/>
                <w:szCs w:val="24"/>
              </w:rPr>
              <w:t>28/07</w:t>
            </w:r>
            <w:r w:rsidRPr="00A761AA">
              <w:rPr>
                <w:rFonts w:asciiTheme="majorHAnsi" w:hAnsiTheme="majorHAnsi" w:cs="Arial"/>
                <w:color w:val="000000"/>
                <w:szCs w:val="24"/>
              </w:rPr>
              <w:t>/2023</w:t>
            </w:r>
            <w:r>
              <w:rPr>
                <w:rFonts w:asciiTheme="majorHAnsi" w:hAnsiTheme="majorHAnsi" w:cs="Arial"/>
                <w:color w:val="000000"/>
                <w:szCs w:val="24"/>
              </w:rPr>
              <w:t xml:space="preserve"> </w:t>
            </w:r>
            <w:r w:rsidR="00835D02">
              <w:rPr>
                <w:rFonts w:asciiTheme="majorHAnsi" w:hAnsiTheme="majorHAnsi" w:cs="Arial"/>
                <w:color w:val="000000"/>
                <w:szCs w:val="24"/>
              </w:rPr>
              <w:t>14</w:t>
            </w:r>
            <w:r>
              <w:rPr>
                <w:rFonts w:asciiTheme="majorHAnsi" w:hAnsiTheme="majorHAnsi" w:cs="Arial"/>
                <w:color w:val="000000"/>
                <w:szCs w:val="24"/>
              </w:rPr>
              <w:t>:</w:t>
            </w:r>
            <w:r w:rsidR="00835D02">
              <w:rPr>
                <w:rFonts w:asciiTheme="majorHAnsi" w:hAnsiTheme="majorHAnsi" w:cs="Arial"/>
                <w:color w:val="000000"/>
                <w:szCs w:val="24"/>
              </w:rPr>
              <w:t>30</w:t>
            </w:r>
            <w:r w:rsidRPr="00A761AA">
              <w:rPr>
                <w:rFonts w:asciiTheme="majorHAnsi" w:hAnsiTheme="majorHAnsi" w:cs="Arial"/>
                <w:color w:val="000000"/>
                <w:szCs w:val="24"/>
              </w:rPr>
              <w:t xml:space="preserve"> horas.</w:t>
            </w:r>
          </w:p>
          <w:p w14:paraId="5A5B34C4" w14:textId="50DC6618" w:rsidR="008345BE" w:rsidRPr="00FF17D1" w:rsidRDefault="008345BE" w:rsidP="00105E8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0</w:t>
            </w:r>
            <w:r w:rsidR="009168F1">
              <w:rPr>
                <w:rFonts w:asciiTheme="majorHAnsi" w:hAnsiTheme="majorHAnsi" w:cs="Arial"/>
                <w:color w:val="000000"/>
                <w:szCs w:val="24"/>
              </w:rPr>
              <w:t>6</w:t>
            </w:r>
            <w:r>
              <w:rPr>
                <w:rFonts w:asciiTheme="majorHAnsi" w:hAnsiTheme="majorHAnsi" w:cs="Arial"/>
                <w:color w:val="000000"/>
                <w:szCs w:val="24"/>
              </w:rPr>
              <w:t xml:space="preserve"> meses.</w:t>
            </w:r>
          </w:p>
        </w:tc>
      </w:tr>
      <w:tr w:rsidR="008345BE" w:rsidRPr="00FF17D1" w14:paraId="6E6C545B" w14:textId="77777777" w:rsidTr="00105E8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3DD5E02" w14:textId="77777777" w:rsidR="008345BE" w:rsidRPr="00FF17D1" w:rsidRDefault="008345BE" w:rsidP="00105E82">
            <w:pPr>
              <w:jc w:val="center"/>
              <w:rPr>
                <w:rFonts w:asciiTheme="majorHAnsi" w:hAnsiTheme="majorHAnsi" w:cs="Arial"/>
              </w:rPr>
            </w:pPr>
            <w:r w:rsidRPr="00FF17D1">
              <w:rPr>
                <w:rFonts w:asciiTheme="majorHAnsi" w:hAnsiTheme="majorHAnsi" w:cs="Arial"/>
              </w:rPr>
              <w:t>VALORES</w:t>
            </w:r>
          </w:p>
        </w:tc>
      </w:tr>
      <w:tr w:rsidR="008345BE" w:rsidRPr="00FF17D1" w14:paraId="58A55743" w14:textId="77777777" w:rsidTr="00105E8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4CED1AE6" w14:textId="77777777" w:rsidR="008345BE" w:rsidRPr="00FF17D1" w:rsidRDefault="008345B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F2DBC80" w14:textId="77777777" w:rsidR="008345BE" w:rsidRPr="00FF17D1" w:rsidRDefault="008345B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8345BE" w:rsidRPr="00FF17D1" w14:paraId="53A11135" w14:textId="77777777" w:rsidTr="00105E8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5A117A3B" w14:textId="4DB2169F" w:rsidR="008345BE" w:rsidRPr="003B06EB" w:rsidRDefault="008345BE" w:rsidP="00105E8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Pr="004C21C3">
              <w:rPr>
                <w:rFonts w:asciiTheme="majorHAnsi" w:hAnsiTheme="majorHAnsi" w:cs="Arial"/>
                <w:color w:val="000000"/>
              </w:rPr>
              <w:t xml:space="preserve"> </w:t>
            </w:r>
            <w:r w:rsidR="009168F1" w:rsidRPr="009168F1">
              <w:rPr>
                <w:rFonts w:asciiTheme="majorHAnsi" w:hAnsiTheme="majorHAnsi" w:cs="Arial"/>
                <w:color w:val="000000"/>
              </w:rPr>
              <w:t>2.407.720,74</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B8B21EA" w14:textId="77777777" w:rsidR="008345BE" w:rsidRPr="00FF17D1" w:rsidRDefault="008345BE" w:rsidP="00105E8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8345BE" w:rsidRPr="00E146A7" w14:paraId="4A13FEC5" w14:textId="77777777" w:rsidTr="00105E8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651DFA30" w14:textId="0BEF6052" w:rsidR="008345BE" w:rsidRPr="00E146A7" w:rsidRDefault="008345BE" w:rsidP="00B906B9">
            <w:pPr>
              <w:pStyle w:val="Default"/>
              <w:jc w:val="both"/>
              <w:rPr>
                <w:rFonts w:asciiTheme="majorHAnsi" w:hAnsiTheme="majorHAnsi" w:cstheme="majorHAnsi"/>
              </w:rPr>
            </w:pPr>
            <w:r w:rsidRPr="008052BF">
              <w:rPr>
                <w:rFonts w:asciiTheme="majorHAnsi" w:hAnsiTheme="majorHAnsi" w:cstheme="majorHAnsi"/>
              </w:rPr>
              <w:t>CAPACIDADE TÉCNICA-PROFISSIONAL</w:t>
            </w:r>
            <w:r>
              <w:rPr>
                <w:rFonts w:asciiTheme="majorHAnsi" w:hAnsiTheme="majorHAnsi" w:cstheme="majorHAnsi"/>
              </w:rPr>
              <w:t xml:space="preserve">: </w:t>
            </w:r>
            <w:r w:rsidR="00B906B9" w:rsidRPr="00B906B9">
              <w:rPr>
                <w:rFonts w:asciiTheme="majorHAnsi" w:hAnsiTheme="majorHAnsi" w:cstheme="majorHAnsi"/>
              </w:rPr>
              <w:t>a) Tubulação com diâmetro nominal (DN) igual ou superior</w:t>
            </w:r>
            <w:r w:rsidR="00B906B9">
              <w:rPr>
                <w:rFonts w:asciiTheme="majorHAnsi" w:hAnsiTheme="majorHAnsi" w:cstheme="majorHAnsi"/>
              </w:rPr>
              <w:t xml:space="preserve"> a 50(cinquenta); b) Ligação Predial de Água; </w:t>
            </w:r>
            <w:r w:rsidR="00B906B9" w:rsidRPr="00B906B9">
              <w:rPr>
                <w:rFonts w:asciiTheme="majorHAnsi" w:hAnsiTheme="majorHAnsi" w:cstheme="majorHAnsi"/>
              </w:rPr>
              <w:t xml:space="preserve">c) Reservatório em concreto </w:t>
            </w:r>
            <w:r w:rsidR="00B906B9">
              <w:rPr>
                <w:rFonts w:asciiTheme="majorHAnsi" w:hAnsiTheme="majorHAnsi" w:cstheme="majorHAnsi"/>
              </w:rPr>
              <w:t xml:space="preserve">armado com capacidade igual ou  </w:t>
            </w:r>
            <w:r w:rsidR="00B906B9" w:rsidRPr="00B906B9">
              <w:rPr>
                <w:rFonts w:asciiTheme="majorHAnsi" w:hAnsiTheme="majorHAnsi" w:cstheme="majorHAnsi"/>
              </w:rPr>
              <w:t>superior a 500(quinhentos) m3.</w:t>
            </w:r>
          </w:p>
        </w:tc>
      </w:tr>
      <w:tr w:rsidR="008345BE" w:rsidRPr="003F1774" w14:paraId="31B699BF" w14:textId="77777777" w:rsidTr="00105E8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7C21A4A7" w14:textId="77777777" w:rsidR="008345BE" w:rsidRPr="007D0603" w:rsidRDefault="008345BE" w:rsidP="00105E82">
            <w:pPr>
              <w:autoSpaceDE w:val="0"/>
              <w:autoSpaceDN w:val="0"/>
              <w:adjustRightInd w:val="0"/>
              <w:jc w:val="both"/>
              <w:rPr>
                <w:rFonts w:asciiTheme="majorHAnsi" w:hAnsiTheme="majorHAnsi" w:cstheme="majorHAnsi"/>
              </w:rPr>
            </w:pPr>
            <w:r w:rsidRPr="008052BF">
              <w:rPr>
                <w:rFonts w:asciiTheme="majorHAnsi" w:hAnsiTheme="majorHAnsi" w:cstheme="majorHAnsi"/>
              </w:rPr>
              <w:t xml:space="preserve">CAPACIDADE </w:t>
            </w:r>
            <w:r w:rsidRPr="003F1774">
              <w:rPr>
                <w:rFonts w:asciiTheme="majorHAnsi" w:hAnsiTheme="majorHAnsi" w:cstheme="majorHAnsi"/>
              </w:rPr>
              <w:t xml:space="preserve">OPERACIONAL:  </w:t>
            </w:r>
            <w:r>
              <w:rPr>
                <w:rFonts w:asciiTheme="majorHAnsi" w:hAnsiTheme="majorHAnsi" w:cstheme="majorHAnsi"/>
              </w:rPr>
              <w:t>-</w:t>
            </w:r>
          </w:p>
        </w:tc>
      </w:tr>
      <w:tr w:rsidR="008345BE" w:rsidRPr="00FF17D1" w14:paraId="1FCB949B"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53510A0" w14:textId="77777777" w:rsidR="008345BE" w:rsidRPr="00FF17D1" w:rsidRDefault="008345BE" w:rsidP="00105E82">
            <w:pPr>
              <w:jc w:val="both"/>
              <w:rPr>
                <w:rFonts w:asciiTheme="majorHAnsi" w:hAnsiTheme="majorHAnsi" w:cs="Arial"/>
              </w:rPr>
            </w:pPr>
            <w:r w:rsidRPr="00FF17D1">
              <w:rPr>
                <w:rFonts w:asciiTheme="majorHAnsi" w:hAnsiTheme="majorHAnsi" w:cs="Arial"/>
              </w:rPr>
              <w:t>ÍNDICES ECONÔMICOS: conforme edital.</w:t>
            </w:r>
          </w:p>
        </w:tc>
      </w:tr>
      <w:tr w:rsidR="008345BE" w:rsidRPr="0082035B" w14:paraId="7EABD938" w14:textId="77777777" w:rsidTr="00105E8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010C6EA" w14:textId="77777777" w:rsidR="008345BE" w:rsidRPr="0082035B" w:rsidRDefault="008345BE" w:rsidP="00105E82">
            <w:pPr>
              <w:widowControl w:val="0"/>
              <w:tabs>
                <w:tab w:val="left" w:pos="573"/>
              </w:tabs>
              <w:autoSpaceDE w:val="0"/>
              <w:autoSpaceDN w:val="0"/>
              <w:spacing w:before="123" w:line="295" w:lineRule="auto"/>
              <w:ind w:right="117"/>
              <w:jc w:val="both"/>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5"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6"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3DB0633F" w14:textId="77777777" w:rsidR="008345BE" w:rsidRDefault="008345BE" w:rsidP="008A1EEC">
      <w:pPr>
        <w:rPr>
          <w:rFonts w:asciiTheme="majorHAnsi" w:hAnsiTheme="majorHAnsi" w:cstheme="majorHAnsi"/>
        </w:rPr>
      </w:pPr>
    </w:p>
    <w:p w14:paraId="32DC4B9E" w14:textId="77777777" w:rsidR="008345BE" w:rsidRDefault="008345BE" w:rsidP="008A1EEC">
      <w:pPr>
        <w:rPr>
          <w:rFonts w:asciiTheme="majorHAnsi" w:hAnsiTheme="majorHAnsi" w:cstheme="majorHAnsi"/>
        </w:rPr>
      </w:pPr>
    </w:p>
    <w:p w14:paraId="484DBD2C" w14:textId="77777777" w:rsidR="008345BE" w:rsidRDefault="008345BE" w:rsidP="008A1EEC">
      <w:pPr>
        <w:rPr>
          <w:rFonts w:asciiTheme="majorHAnsi" w:hAnsiTheme="majorHAnsi" w:cstheme="majorHAnsi"/>
        </w:rPr>
      </w:pPr>
    </w:p>
    <w:p w14:paraId="695F137A" w14:textId="77777777" w:rsidR="008345BE" w:rsidRDefault="008345BE"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5718E8E7" w14:textId="77777777" w:rsidR="0014668C" w:rsidRDefault="0014668C" w:rsidP="008A1EEC">
      <w:pPr>
        <w:rPr>
          <w:rFonts w:asciiTheme="majorHAnsi" w:hAnsiTheme="majorHAnsi" w:cstheme="majorHAnsi"/>
        </w:rPr>
      </w:pPr>
    </w:p>
    <w:p w14:paraId="71ABD376" w14:textId="77777777" w:rsidR="0014668C" w:rsidRDefault="0014668C" w:rsidP="008A1EEC">
      <w:pPr>
        <w:rPr>
          <w:rFonts w:asciiTheme="majorHAnsi" w:hAnsiTheme="majorHAnsi" w:cstheme="majorHAnsi"/>
        </w:rPr>
      </w:pPr>
    </w:p>
    <w:p w14:paraId="67DC4522" w14:textId="77777777" w:rsidR="0014668C" w:rsidRDefault="0014668C" w:rsidP="008A1EEC">
      <w:pPr>
        <w:rPr>
          <w:rFonts w:asciiTheme="majorHAnsi" w:hAnsiTheme="majorHAnsi" w:cstheme="majorHAnsi"/>
        </w:rPr>
      </w:pPr>
    </w:p>
    <w:p w14:paraId="08551F84" w14:textId="77777777" w:rsidR="0014668C" w:rsidRDefault="0014668C" w:rsidP="008A1EEC">
      <w:pPr>
        <w:rPr>
          <w:rFonts w:asciiTheme="majorHAnsi" w:hAnsiTheme="majorHAnsi" w:cstheme="majorHAnsi"/>
        </w:rPr>
      </w:pPr>
    </w:p>
    <w:p w14:paraId="44A6CF96" w14:textId="77777777" w:rsidR="0014668C" w:rsidRDefault="0014668C" w:rsidP="008A1EEC">
      <w:pPr>
        <w:rPr>
          <w:rFonts w:asciiTheme="majorHAnsi" w:hAnsiTheme="majorHAnsi" w:cstheme="majorHAnsi"/>
        </w:rPr>
      </w:pPr>
    </w:p>
    <w:p w14:paraId="4E769604" w14:textId="77777777" w:rsidR="0014668C" w:rsidRDefault="0014668C" w:rsidP="008A1EEC">
      <w:pPr>
        <w:rPr>
          <w:rFonts w:asciiTheme="majorHAnsi" w:hAnsiTheme="majorHAnsi" w:cstheme="majorHAnsi"/>
        </w:rPr>
      </w:pPr>
    </w:p>
    <w:p w14:paraId="36660034" w14:textId="77777777" w:rsidR="0014668C" w:rsidRDefault="0014668C" w:rsidP="008A1EEC">
      <w:pPr>
        <w:rPr>
          <w:rFonts w:asciiTheme="majorHAnsi" w:hAnsiTheme="majorHAnsi" w:cstheme="majorHAnsi"/>
        </w:rPr>
      </w:pPr>
    </w:p>
    <w:p w14:paraId="0222A230" w14:textId="77777777" w:rsidR="0014668C" w:rsidRDefault="0014668C" w:rsidP="008A1EEC">
      <w:pPr>
        <w:rPr>
          <w:rFonts w:asciiTheme="majorHAnsi" w:hAnsiTheme="majorHAnsi" w:cstheme="majorHAnsi"/>
        </w:rPr>
      </w:pPr>
    </w:p>
    <w:p w14:paraId="05B4B002" w14:textId="77777777" w:rsidR="0014668C" w:rsidRDefault="0014668C" w:rsidP="008A1EEC">
      <w:pPr>
        <w:rPr>
          <w:rFonts w:asciiTheme="majorHAnsi" w:hAnsiTheme="majorHAnsi" w:cstheme="majorHAnsi"/>
        </w:rPr>
      </w:pPr>
    </w:p>
    <w:p w14:paraId="7FD0E26A" w14:textId="77777777" w:rsidR="0014668C" w:rsidRDefault="0014668C" w:rsidP="008A1EEC">
      <w:pPr>
        <w:rPr>
          <w:rFonts w:asciiTheme="majorHAnsi" w:hAnsiTheme="majorHAnsi" w:cstheme="majorHAnsi"/>
        </w:rPr>
      </w:pPr>
    </w:p>
    <w:p w14:paraId="0B8AFB5B" w14:textId="77777777" w:rsidR="0014668C" w:rsidRDefault="0014668C" w:rsidP="008A1EEC">
      <w:pPr>
        <w:rPr>
          <w:rFonts w:asciiTheme="majorHAnsi" w:hAnsiTheme="majorHAnsi" w:cstheme="majorHAnsi"/>
        </w:rPr>
      </w:pPr>
    </w:p>
    <w:p w14:paraId="6DD98A2D" w14:textId="77777777" w:rsidR="0014668C" w:rsidRDefault="0014668C" w:rsidP="008A1EEC">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14668C" w:rsidRPr="00C05D51" w14:paraId="2F944B47" w14:textId="77777777" w:rsidTr="00105E82">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EBB104E" w14:textId="77777777" w:rsidR="0014668C" w:rsidRPr="00C05D51" w:rsidRDefault="0014668C" w:rsidP="00105E82">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396D4246" w14:textId="6A05B6AD" w:rsidR="0014668C" w:rsidRPr="00C05D51" w:rsidRDefault="0014668C" w:rsidP="00105E82">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14668C">
              <w:rPr>
                <w:rFonts w:asciiTheme="majorHAnsi" w:hAnsiTheme="majorHAnsi"/>
                <w:b/>
                <w:bCs/>
              </w:rPr>
              <w:t>CONCORRÊNCIA</w:t>
            </w:r>
            <w:r>
              <w:rPr>
                <w:rFonts w:asciiTheme="majorHAnsi" w:hAnsiTheme="majorHAnsi"/>
                <w:b/>
                <w:bCs/>
              </w:rPr>
              <w:t xml:space="preserve"> Nº </w:t>
            </w:r>
            <w:r w:rsidRPr="0014668C">
              <w:rPr>
                <w:rFonts w:asciiTheme="majorHAnsi" w:hAnsiTheme="majorHAnsi"/>
                <w:b/>
                <w:bCs/>
              </w:rPr>
              <w:t>064/2023</w:t>
            </w:r>
          </w:p>
        </w:tc>
      </w:tr>
      <w:tr w:rsidR="0014668C" w:rsidRPr="00C05D51" w14:paraId="5396A9BA"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18A015" w14:textId="77777777" w:rsidR="0014668C" w:rsidRPr="00C05D51" w:rsidRDefault="0014668C" w:rsidP="00105E82">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36C235CC" w14:textId="77777777" w:rsidR="0014668C" w:rsidRPr="00C05D51" w:rsidRDefault="0014668C" w:rsidP="00105E82">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7" w:history="1">
              <w:r w:rsidRPr="00C05D51">
                <w:rPr>
                  <w:rStyle w:val="Hyperlink"/>
                  <w:rFonts w:asciiTheme="majorHAnsi" w:hAnsiTheme="majorHAnsi"/>
                </w:rPr>
                <w:t>asl@der.mg.gov.br</w:t>
              </w:r>
            </w:hyperlink>
            <w:r w:rsidRPr="00C05D51">
              <w:rPr>
                <w:rFonts w:asciiTheme="majorHAnsi" w:hAnsiTheme="majorHAnsi"/>
              </w:rPr>
              <w:t xml:space="preserve"> - site </w:t>
            </w:r>
            <w:hyperlink r:id="rId18"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55FA1D82" w14:textId="77777777" w:rsidR="0014668C" w:rsidRPr="00C05D51" w:rsidRDefault="0014668C" w:rsidP="0014668C">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14668C" w:rsidRPr="00C05D51" w14:paraId="02187F3B" w14:textId="77777777" w:rsidTr="00105E82">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774AF55D" w14:textId="3F9FD2C5" w:rsidR="0014668C" w:rsidRPr="00D64BE5" w:rsidRDefault="0014668C" w:rsidP="00D64BE5">
            <w:pPr>
              <w:autoSpaceDE w:val="0"/>
              <w:autoSpaceDN w:val="0"/>
              <w:adjustRightInd w:val="0"/>
              <w:jc w:val="both"/>
              <w:rPr>
                <w:rFonts w:asciiTheme="majorHAnsi" w:hAnsiTheme="majorHAnsi" w:cstheme="majorHAnsi"/>
              </w:rPr>
            </w:pPr>
            <w:r w:rsidRPr="00C05D51">
              <w:rPr>
                <w:rFonts w:asciiTheme="majorHAnsi" w:hAnsiTheme="majorHAnsi" w:cs="Arial"/>
                <w:bCs/>
                <w:color w:val="000000"/>
              </w:rPr>
              <w:t>OBJETO</w:t>
            </w:r>
            <w:r w:rsidRPr="00376E50">
              <w:rPr>
                <w:rFonts w:asciiTheme="majorHAnsi" w:hAnsiTheme="majorHAnsi" w:cstheme="majorHAnsi"/>
                <w:bCs/>
                <w:color w:val="000000"/>
              </w:rPr>
              <w:t>:</w:t>
            </w:r>
            <w:r w:rsidRPr="00376E50">
              <w:rPr>
                <w:rFonts w:asciiTheme="majorHAnsi" w:hAnsiTheme="majorHAnsi" w:cstheme="majorHAnsi"/>
              </w:rPr>
              <w:t xml:space="preserve"> </w:t>
            </w:r>
            <w:r w:rsidR="00D64BE5" w:rsidRPr="00D64BE5">
              <w:rPr>
                <w:rFonts w:asciiTheme="majorHAnsi" w:hAnsiTheme="majorHAnsi" w:cstheme="majorHAnsi"/>
              </w:rPr>
              <w:t xml:space="preserve">Recuperação Funcional do Pavimento na Rodovia MG-417, trecho Itabirinha </w:t>
            </w:r>
            <w:r w:rsidR="00D64BE5">
              <w:rPr>
                <w:rFonts w:asciiTheme="majorHAnsi" w:hAnsiTheme="majorHAnsi" w:cstheme="majorHAnsi"/>
              </w:rPr>
              <w:t>–</w:t>
            </w:r>
            <w:r w:rsidR="00D64BE5" w:rsidRPr="00D64BE5">
              <w:rPr>
                <w:rFonts w:asciiTheme="majorHAnsi" w:hAnsiTheme="majorHAnsi" w:cstheme="majorHAnsi"/>
              </w:rPr>
              <w:t xml:space="preserve"> Mendes</w:t>
            </w:r>
            <w:r w:rsidR="00D64BE5">
              <w:rPr>
                <w:rFonts w:asciiTheme="majorHAnsi" w:hAnsiTheme="majorHAnsi" w:cstheme="majorHAnsi"/>
              </w:rPr>
              <w:t xml:space="preserve"> </w:t>
            </w:r>
            <w:r w:rsidR="00D64BE5" w:rsidRPr="00D64BE5">
              <w:rPr>
                <w:rFonts w:asciiTheme="majorHAnsi" w:hAnsiTheme="majorHAnsi" w:cstheme="majorHAnsi"/>
              </w:rPr>
              <w:t>Pimentel. A execução do serviço descrito está restrita ao âmbito de circunscrição da 23ª URG do DER-MG</w:t>
            </w:r>
            <w:r w:rsidR="00D64BE5">
              <w:rPr>
                <w:rFonts w:asciiTheme="majorHAnsi" w:hAnsiTheme="majorHAnsi" w:cstheme="majorHAnsi"/>
              </w:rPr>
              <w:t xml:space="preserve"> </w:t>
            </w:r>
            <w:r w:rsidR="00D64BE5" w:rsidRPr="00D64BE5">
              <w:rPr>
                <w:rFonts w:asciiTheme="majorHAnsi" w:hAnsiTheme="majorHAnsi" w:cstheme="majorHAnsi"/>
              </w:rPr>
              <w:t>– Governador Valadares. Inclusa no PPAG.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1B3FBA1" w14:textId="77777777" w:rsidR="0014668C" w:rsidRPr="00C05D51" w:rsidRDefault="0014668C" w:rsidP="00105E82">
            <w:pPr>
              <w:rPr>
                <w:rFonts w:asciiTheme="majorHAnsi" w:hAnsiTheme="majorHAnsi"/>
                <w:bCs/>
              </w:rPr>
            </w:pPr>
            <w:r w:rsidRPr="00C05D51">
              <w:rPr>
                <w:rFonts w:asciiTheme="majorHAnsi" w:hAnsiTheme="majorHAnsi"/>
                <w:bCs/>
              </w:rPr>
              <w:t>DATAS:</w:t>
            </w:r>
          </w:p>
          <w:p w14:paraId="708E7674" w14:textId="77777777" w:rsidR="00D64BE5" w:rsidRPr="00D64BE5" w:rsidRDefault="00D64BE5" w:rsidP="00D64BE5">
            <w:pPr>
              <w:numPr>
                <w:ilvl w:val="0"/>
                <w:numId w:val="3"/>
              </w:numPr>
              <w:jc w:val="both"/>
              <w:rPr>
                <w:rFonts w:asciiTheme="majorHAnsi" w:hAnsiTheme="majorHAnsi" w:cs="ArialNarrow"/>
              </w:rPr>
            </w:pPr>
            <w:r w:rsidRPr="00D64BE5">
              <w:rPr>
                <w:rFonts w:asciiTheme="majorHAnsi" w:hAnsiTheme="majorHAnsi" w:cs="ArialNarrow"/>
              </w:rPr>
              <w:t>ENTREGA DOS ENVELOPES: até às 17:00 horas do dia 07/08/2023.</w:t>
            </w:r>
          </w:p>
          <w:p w14:paraId="7DDC28DC" w14:textId="24633614" w:rsidR="0014668C" w:rsidRPr="00CF3E3F" w:rsidRDefault="00D64BE5" w:rsidP="00D64BE5">
            <w:pPr>
              <w:numPr>
                <w:ilvl w:val="0"/>
                <w:numId w:val="3"/>
              </w:numPr>
              <w:jc w:val="both"/>
              <w:rPr>
                <w:rFonts w:asciiTheme="majorHAnsi" w:hAnsiTheme="majorHAnsi"/>
              </w:rPr>
            </w:pPr>
            <w:r w:rsidRPr="00D64BE5">
              <w:rPr>
                <w:rFonts w:asciiTheme="majorHAnsi" w:hAnsiTheme="majorHAnsi" w:cs="ArialNarrow"/>
              </w:rPr>
              <w:t>ABERTURA DA LICITAÇÃO: às 09:00 horas do dia 08/08/2023.</w:t>
            </w:r>
          </w:p>
        </w:tc>
      </w:tr>
    </w:tbl>
    <w:p w14:paraId="00D59EEE" w14:textId="77777777" w:rsidR="0014668C" w:rsidRPr="00C05D51" w:rsidRDefault="0014668C" w:rsidP="0014668C">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14668C" w:rsidRPr="00C05D51" w14:paraId="65D37AAE"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E3EAF30" w14:textId="77777777" w:rsidR="0014668C" w:rsidRPr="00C05D51" w:rsidRDefault="0014668C" w:rsidP="00105E82">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14668C" w:rsidRPr="00C05D51" w14:paraId="34C713A8" w14:textId="77777777" w:rsidTr="00105E82">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D163F62" w14:textId="77777777" w:rsidR="0014668C" w:rsidRPr="00C05D51" w:rsidRDefault="0014668C" w:rsidP="00105E82">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98A96C6" w14:textId="77777777" w:rsidR="0014668C" w:rsidRPr="00C05D51" w:rsidRDefault="0014668C" w:rsidP="00105E82">
            <w:pPr>
              <w:jc w:val="center"/>
              <w:outlineLvl w:val="1"/>
              <w:rPr>
                <w:rFonts w:asciiTheme="majorHAnsi" w:hAnsiTheme="majorHAnsi" w:cs="Arial"/>
              </w:rPr>
            </w:pPr>
            <w:r w:rsidRPr="00C05D51">
              <w:rPr>
                <w:rFonts w:asciiTheme="majorHAnsi" w:hAnsiTheme="majorHAnsi" w:cs="Arial"/>
                <w:bCs/>
              </w:rPr>
              <w:t>Capital Social Igual ou Superior</w:t>
            </w:r>
          </w:p>
        </w:tc>
      </w:tr>
      <w:tr w:rsidR="0014668C" w:rsidRPr="00C05D51" w14:paraId="6B93A16F" w14:textId="77777777" w:rsidTr="00105E82">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5449D2D2" w14:textId="1EF9B4A3" w:rsidR="0014668C" w:rsidRPr="00C05D51" w:rsidRDefault="0014668C" w:rsidP="00105E82">
            <w:pPr>
              <w:autoSpaceDE w:val="0"/>
              <w:autoSpaceDN w:val="0"/>
              <w:adjustRightInd w:val="0"/>
              <w:jc w:val="center"/>
              <w:rPr>
                <w:rFonts w:asciiTheme="majorHAnsi" w:hAnsiTheme="majorHAnsi"/>
              </w:rPr>
            </w:pPr>
            <w:r w:rsidRPr="00C05D51">
              <w:rPr>
                <w:rFonts w:asciiTheme="majorHAnsi" w:hAnsiTheme="majorHAnsi"/>
              </w:rPr>
              <w:t xml:space="preserve">R$ </w:t>
            </w:r>
            <w:r w:rsidRPr="008D24F6">
              <w:rPr>
                <w:rFonts w:asciiTheme="majorHAnsi" w:hAnsiTheme="majorHAnsi"/>
              </w:rPr>
              <w:t xml:space="preserve">R$ </w:t>
            </w:r>
            <w:r w:rsidR="00FE4B6B" w:rsidRPr="00FE4B6B">
              <w:rPr>
                <w:rFonts w:asciiTheme="majorHAnsi" w:hAnsiTheme="majorHAnsi"/>
              </w:rPr>
              <w:t>8.570.516,95</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F29A45F" w14:textId="77777777" w:rsidR="0014668C" w:rsidRPr="00C05D51" w:rsidRDefault="0014668C" w:rsidP="00105E82">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14668C" w:rsidRPr="00C05D51" w14:paraId="69F4869F" w14:textId="77777777" w:rsidTr="00105E82">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9A4FFC2" w14:textId="50EEC937" w:rsidR="0014668C" w:rsidRPr="00A827F6" w:rsidRDefault="0014668C" w:rsidP="00105E82">
            <w:pPr>
              <w:autoSpaceDE w:val="0"/>
              <w:autoSpaceDN w:val="0"/>
              <w:adjustRightInd w:val="0"/>
              <w:jc w:val="both"/>
              <w:rPr>
                <w:rFonts w:asciiTheme="majorHAnsi" w:hAnsiTheme="majorHAnsi" w:cstheme="majorHAnsi"/>
                <w:color w:val="000000"/>
              </w:rPr>
            </w:pPr>
            <w:r w:rsidRPr="00A827F6">
              <w:rPr>
                <w:rFonts w:asciiTheme="majorHAnsi" w:hAnsiTheme="majorHAnsi" w:cstheme="majorHAnsi"/>
                <w:color w:val="000000"/>
              </w:rPr>
              <w:t xml:space="preserve">CAPACIDADE </w:t>
            </w:r>
            <w:r w:rsidRPr="00AE22AE">
              <w:rPr>
                <w:rFonts w:asciiTheme="majorHAnsi" w:hAnsiTheme="majorHAnsi" w:cstheme="majorHAnsi"/>
                <w:color w:val="000000"/>
              </w:rPr>
              <w:t xml:space="preserve">TÉCNICA: </w:t>
            </w:r>
            <w:r w:rsidR="003B384A" w:rsidRPr="00AE22AE">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b) A licitante poderá optar por apresentar uma Declaração conforme modelo constante do ANEXO X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14668C" w:rsidRPr="00C05D51" w14:paraId="39BBCDD9" w14:textId="77777777" w:rsidTr="00105E8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8C82473" w14:textId="707AA8C2" w:rsidR="003B384A" w:rsidRDefault="0014668C" w:rsidP="003B384A">
            <w:pPr>
              <w:autoSpaceDE w:val="0"/>
              <w:autoSpaceDN w:val="0"/>
              <w:adjustRightInd w:val="0"/>
              <w:jc w:val="both"/>
              <w:rPr>
                <w:noProof/>
              </w:rPr>
            </w:pPr>
            <w:r w:rsidRPr="00A827F6">
              <w:rPr>
                <w:rFonts w:asciiTheme="majorHAnsi" w:hAnsiTheme="majorHAnsi" w:cstheme="majorHAnsi"/>
                <w:color w:val="000000"/>
              </w:rPr>
              <w:t xml:space="preserve">CAPACIDADE OPERACIONAL:  </w:t>
            </w:r>
          </w:p>
          <w:p w14:paraId="2CA91510" w14:textId="77777777" w:rsidR="0014668C" w:rsidRDefault="003B384A" w:rsidP="003B384A">
            <w:pPr>
              <w:autoSpaceDE w:val="0"/>
              <w:autoSpaceDN w:val="0"/>
              <w:adjustRightInd w:val="0"/>
              <w:jc w:val="center"/>
              <w:rPr>
                <w:rFonts w:asciiTheme="majorHAnsi" w:hAnsiTheme="majorHAnsi" w:cstheme="majorHAnsi"/>
                <w:color w:val="000000"/>
              </w:rPr>
            </w:pPr>
            <w:r>
              <w:rPr>
                <w:noProof/>
              </w:rPr>
              <w:drawing>
                <wp:inline distT="0" distB="0" distL="0" distR="0" wp14:anchorId="1574A686" wp14:editId="5A36D887">
                  <wp:extent cx="3241135" cy="793916"/>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294" t="55900" r="32994" b="33338"/>
                          <a:stretch/>
                        </pic:blipFill>
                        <pic:spPr bwMode="auto">
                          <a:xfrm>
                            <a:off x="0" y="0"/>
                            <a:ext cx="3352267" cy="821138"/>
                          </a:xfrm>
                          <a:prstGeom prst="rect">
                            <a:avLst/>
                          </a:prstGeom>
                          <a:ln>
                            <a:noFill/>
                          </a:ln>
                          <a:extLst>
                            <a:ext uri="{53640926-AAD7-44D8-BBD7-CCE9431645EC}">
                              <a14:shadowObscured xmlns:a14="http://schemas.microsoft.com/office/drawing/2010/main"/>
                            </a:ext>
                          </a:extLst>
                        </pic:spPr>
                      </pic:pic>
                    </a:graphicData>
                  </a:graphic>
                </wp:inline>
              </w:drawing>
            </w:r>
          </w:p>
          <w:p w14:paraId="30655006" w14:textId="512B1D07" w:rsidR="003B384A" w:rsidRPr="003B384A" w:rsidRDefault="003B384A" w:rsidP="003B384A">
            <w:pPr>
              <w:autoSpaceDE w:val="0"/>
              <w:autoSpaceDN w:val="0"/>
              <w:adjustRightInd w:val="0"/>
              <w:jc w:val="center"/>
              <w:rPr>
                <w:rFonts w:asciiTheme="majorHAnsi" w:hAnsiTheme="majorHAnsi" w:cstheme="majorHAnsi"/>
                <w:color w:val="000000"/>
                <w:sz w:val="16"/>
                <w:szCs w:val="16"/>
              </w:rPr>
            </w:pPr>
          </w:p>
        </w:tc>
      </w:tr>
      <w:tr w:rsidR="0014668C" w:rsidRPr="00C05D51" w14:paraId="219F92F9" w14:textId="77777777" w:rsidTr="00105E8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4D4C53C" w14:textId="77777777" w:rsidR="0014668C" w:rsidRPr="00C05D51" w:rsidRDefault="0014668C" w:rsidP="00105E82">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14668C" w:rsidRPr="00C05D51" w14:paraId="0E42C015"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D61DD2" w14:textId="77777777" w:rsidR="0014668C" w:rsidRPr="00DD6A92" w:rsidRDefault="0014668C" w:rsidP="00105E82">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20"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4D96E26C" w14:textId="77777777" w:rsidR="0014668C" w:rsidRDefault="0014668C" w:rsidP="008A1EEC">
      <w:pPr>
        <w:rPr>
          <w:rFonts w:asciiTheme="majorHAnsi" w:hAnsiTheme="majorHAnsi" w:cstheme="majorHAnsi"/>
        </w:rPr>
      </w:pPr>
    </w:p>
    <w:p w14:paraId="30847DC0" w14:textId="77777777" w:rsidR="0029457B" w:rsidRDefault="0029457B" w:rsidP="0029457B">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29457B" w:rsidRPr="00C05D51" w14:paraId="45712E17" w14:textId="77777777" w:rsidTr="00105E82">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65D8EC0A" w14:textId="77777777" w:rsidR="0029457B" w:rsidRPr="00C05D51" w:rsidRDefault="0029457B" w:rsidP="00105E82">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DE42BCD" w14:textId="44D10A49" w:rsidR="0029457B" w:rsidRPr="00C05D51" w:rsidRDefault="0029457B" w:rsidP="00105E82">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006403F4" w:rsidRPr="006403F4">
              <w:rPr>
                <w:rFonts w:asciiTheme="majorHAnsi" w:hAnsiTheme="majorHAnsi"/>
                <w:b/>
                <w:bCs/>
              </w:rPr>
              <w:t>TOMADA DE PREÇO</w:t>
            </w:r>
            <w:r w:rsidR="006403F4">
              <w:rPr>
                <w:rFonts w:asciiTheme="majorHAnsi" w:hAnsiTheme="majorHAnsi"/>
                <w:b/>
                <w:bCs/>
              </w:rPr>
              <w:t xml:space="preserve"> Nº </w:t>
            </w:r>
            <w:r w:rsidR="006403F4" w:rsidRPr="006403F4">
              <w:rPr>
                <w:rFonts w:asciiTheme="majorHAnsi" w:hAnsiTheme="majorHAnsi"/>
                <w:b/>
                <w:bCs/>
              </w:rPr>
              <w:t>062/2023</w:t>
            </w:r>
          </w:p>
        </w:tc>
      </w:tr>
      <w:tr w:rsidR="0029457B" w:rsidRPr="00C05D51" w14:paraId="77083971"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02014C" w14:textId="77777777" w:rsidR="0029457B" w:rsidRPr="00C05D51" w:rsidRDefault="0029457B" w:rsidP="00105E82">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41F88B63" w14:textId="77777777" w:rsidR="0029457B" w:rsidRPr="00C05D51" w:rsidRDefault="0029457B" w:rsidP="00105E82">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21" w:history="1">
              <w:r w:rsidRPr="00C05D51">
                <w:rPr>
                  <w:rStyle w:val="Hyperlink"/>
                  <w:rFonts w:asciiTheme="majorHAnsi" w:hAnsiTheme="majorHAnsi"/>
                </w:rPr>
                <w:t>asl@der.mg.gov.br</w:t>
              </w:r>
            </w:hyperlink>
            <w:r w:rsidRPr="00C05D51">
              <w:rPr>
                <w:rFonts w:asciiTheme="majorHAnsi" w:hAnsiTheme="majorHAnsi"/>
              </w:rPr>
              <w:t xml:space="preserve"> - site </w:t>
            </w:r>
            <w:hyperlink r:id="rId22"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11909426" w14:textId="77777777" w:rsidR="0029457B" w:rsidRPr="00C05D51" w:rsidRDefault="0029457B" w:rsidP="0029457B">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29457B" w:rsidRPr="00C05D51" w14:paraId="0CBC6415" w14:textId="77777777" w:rsidTr="00105E82">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72901F16" w14:textId="5AE2B945" w:rsidR="0029457B" w:rsidRPr="00D64BE5" w:rsidRDefault="0029457B" w:rsidP="00105E82">
            <w:pPr>
              <w:autoSpaceDE w:val="0"/>
              <w:autoSpaceDN w:val="0"/>
              <w:adjustRightInd w:val="0"/>
              <w:jc w:val="both"/>
              <w:rPr>
                <w:rFonts w:asciiTheme="majorHAnsi" w:hAnsiTheme="majorHAnsi" w:cstheme="majorHAnsi"/>
              </w:rPr>
            </w:pPr>
            <w:r w:rsidRPr="00C05D51">
              <w:rPr>
                <w:rFonts w:asciiTheme="majorHAnsi" w:hAnsiTheme="majorHAnsi" w:cs="Arial"/>
                <w:bCs/>
                <w:color w:val="000000"/>
              </w:rPr>
              <w:t>OBJETO</w:t>
            </w:r>
            <w:r w:rsidR="00597D67" w:rsidRPr="00376E50">
              <w:rPr>
                <w:rFonts w:asciiTheme="majorHAnsi" w:hAnsiTheme="majorHAnsi" w:cstheme="majorHAnsi"/>
                <w:bCs/>
                <w:color w:val="000000"/>
              </w:rPr>
              <w:t>:</w:t>
            </w:r>
            <w:r w:rsidR="00597D67" w:rsidRPr="00376E50">
              <w:rPr>
                <w:rFonts w:asciiTheme="majorHAnsi" w:hAnsiTheme="majorHAnsi" w:cstheme="majorHAnsi"/>
              </w:rPr>
              <w:t xml:space="preserve"> </w:t>
            </w:r>
            <w:r w:rsidR="00597D67">
              <w:rPr>
                <w:rFonts w:asciiTheme="majorHAnsi" w:hAnsiTheme="majorHAnsi" w:cstheme="majorHAnsi"/>
              </w:rPr>
              <w:t>R</w:t>
            </w:r>
            <w:r w:rsidR="00597D67" w:rsidRPr="00597D67">
              <w:rPr>
                <w:rFonts w:asciiTheme="majorHAnsi" w:hAnsiTheme="majorHAnsi" w:cstheme="majorHAnsi"/>
              </w:rPr>
              <w:t>eforma Do Prédio Da Unidade Regional Do Ipsemg - Instituto De Previdência Dos Servidores Do Estado De Minas Gerais, Localizada No Município De Teófilo Otoni, 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E05926B" w14:textId="77777777" w:rsidR="0029457B" w:rsidRPr="00C05D51" w:rsidRDefault="0029457B" w:rsidP="00105E82">
            <w:pPr>
              <w:rPr>
                <w:rFonts w:asciiTheme="majorHAnsi" w:hAnsiTheme="majorHAnsi"/>
                <w:bCs/>
              </w:rPr>
            </w:pPr>
            <w:r w:rsidRPr="00C05D51">
              <w:rPr>
                <w:rFonts w:asciiTheme="majorHAnsi" w:hAnsiTheme="majorHAnsi"/>
                <w:bCs/>
              </w:rPr>
              <w:t>DATAS:</w:t>
            </w:r>
          </w:p>
          <w:p w14:paraId="16EAF707" w14:textId="77777777" w:rsidR="00A70B8A" w:rsidRPr="00A70B8A" w:rsidRDefault="00A70B8A" w:rsidP="00A70B8A">
            <w:pPr>
              <w:numPr>
                <w:ilvl w:val="0"/>
                <w:numId w:val="3"/>
              </w:numPr>
              <w:jc w:val="both"/>
              <w:rPr>
                <w:rFonts w:asciiTheme="majorHAnsi" w:hAnsiTheme="majorHAnsi" w:cs="ArialNarrow"/>
              </w:rPr>
            </w:pPr>
            <w:r w:rsidRPr="00A70B8A">
              <w:rPr>
                <w:rFonts w:asciiTheme="majorHAnsi" w:hAnsiTheme="majorHAnsi" w:cs="ArialNarrow"/>
              </w:rPr>
              <w:t>ENTREGA DOS ENVELOPES: até às 17:00 horas do dia 25/07/2023.</w:t>
            </w:r>
          </w:p>
          <w:p w14:paraId="59116E2C" w14:textId="4F137F70" w:rsidR="0029457B" w:rsidRPr="00CF3E3F" w:rsidRDefault="00A70B8A" w:rsidP="00A70B8A">
            <w:pPr>
              <w:numPr>
                <w:ilvl w:val="0"/>
                <w:numId w:val="3"/>
              </w:numPr>
              <w:jc w:val="both"/>
              <w:rPr>
                <w:rFonts w:asciiTheme="majorHAnsi" w:hAnsiTheme="majorHAnsi"/>
              </w:rPr>
            </w:pPr>
            <w:r w:rsidRPr="00A70B8A">
              <w:rPr>
                <w:rFonts w:asciiTheme="majorHAnsi" w:hAnsiTheme="majorHAnsi" w:cs="ArialNarrow"/>
              </w:rPr>
              <w:t>ABERTURA DA LICITAÇÃO: às 09:00 horas do dia 26/07/2023.</w:t>
            </w:r>
          </w:p>
        </w:tc>
      </w:tr>
    </w:tbl>
    <w:p w14:paraId="325821CB" w14:textId="77777777" w:rsidR="0029457B" w:rsidRPr="00C05D51" w:rsidRDefault="0029457B" w:rsidP="0029457B">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29457B" w:rsidRPr="00C05D51" w14:paraId="18F97096"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152A01" w14:textId="77777777" w:rsidR="0029457B" w:rsidRPr="00C05D51" w:rsidRDefault="0029457B" w:rsidP="00105E82">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29457B" w:rsidRPr="00C05D51" w14:paraId="65B2E7E8" w14:textId="77777777" w:rsidTr="00105E82">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3460E6A9" w14:textId="77777777" w:rsidR="0029457B" w:rsidRPr="00C05D51" w:rsidRDefault="0029457B" w:rsidP="00105E82">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47DB5C5" w14:textId="77777777" w:rsidR="0029457B" w:rsidRPr="00C05D51" w:rsidRDefault="0029457B" w:rsidP="00105E82">
            <w:pPr>
              <w:jc w:val="center"/>
              <w:outlineLvl w:val="1"/>
              <w:rPr>
                <w:rFonts w:asciiTheme="majorHAnsi" w:hAnsiTheme="majorHAnsi" w:cs="Arial"/>
              </w:rPr>
            </w:pPr>
            <w:r w:rsidRPr="00C05D51">
              <w:rPr>
                <w:rFonts w:asciiTheme="majorHAnsi" w:hAnsiTheme="majorHAnsi" w:cs="Arial"/>
                <w:bCs/>
              </w:rPr>
              <w:t>Capital Social Igual ou Superior</w:t>
            </w:r>
          </w:p>
        </w:tc>
      </w:tr>
      <w:tr w:rsidR="0029457B" w:rsidRPr="00C05D51" w14:paraId="22F1E4BF" w14:textId="77777777" w:rsidTr="00105E82">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1B77A8F8" w14:textId="2E50CBBE" w:rsidR="0029457B" w:rsidRPr="00C05D51" w:rsidRDefault="0029457B" w:rsidP="00105E82">
            <w:pPr>
              <w:autoSpaceDE w:val="0"/>
              <w:autoSpaceDN w:val="0"/>
              <w:adjustRightInd w:val="0"/>
              <w:jc w:val="center"/>
              <w:rPr>
                <w:rFonts w:asciiTheme="majorHAnsi" w:hAnsiTheme="majorHAnsi"/>
              </w:rPr>
            </w:pPr>
            <w:r w:rsidRPr="00C05D51">
              <w:rPr>
                <w:rFonts w:asciiTheme="majorHAnsi" w:hAnsiTheme="majorHAnsi"/>
              </w:rPr>
              <w:t xml:space="preserve">R$ </w:t>
            </w:r>
            <w:r w:rsidRPr="008D24F6">
              <w:rPr>
                <w:rFonts w:asciiTheme="majorHAnsi" w:hAnsiTheme="majorHAnsi"/>
              </w:rPr>
              <w:t xml:space="preserve">R$ </w:t>
            </w:r>
            <w:r w:rsidR="00416AFC" w:rsidRPr="00416AFC">
              <w:rPr>
                <w:rFonts w:asciiTheme="majorHAnsi" w:hAnsiTheme="majorHAnsi"/>
              </w:rPr>
              <w:t>751.471,73</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899E4F8" w14:textId="77777777" w:rsidR="0029457B" w:rsidRPr="00C05D51" w:rsidRDefault="0029457B" w:rsidP="00105E82">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29457B" w:rsidRPr="00C05D51" w14:paraId="417C45D4" w14:textId="77777777" w:rsidTr="00105E82">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34E14762" w14:textId="0AF3E1F3" w:rsidR="0029457B" w:rsidRPr="00B56650" w:rsidRDefault="0029457B" w:rsidP="00105E82">
            <w:pPr>
              <w:autoSpaceDE w:val="0"/>
              <w:autoSpaceDN w:val="0"/>
              <w:adjustRightInd w:val="0"/>
              <w:jc w:val="both"/>
              <w:rPr>
                <w:rFonts w:asciiTheme="majorHAnsi" w:hAnsiTheme="majorHAnsi" w:cstheme="majorHAnsi"/>
                <w:color w:val="000000"/>
              </w:rPr>
            </w:pPr>
            <w:r w:rsidRPr="00B56650">
              <w:rPr>
                <w:rFonts w:asciiTheme="majorHAnsi" w:hAnsiTheme="majorHAnsi" w:cstheme="majorHAnsi"/>
                <w:color w:val="000000"/>
              </w:rPr>
              <w:t xml:space="preserve">CAPACIDADE TÉCNICA: </w:t>
            </w:r>
            <w:r w:rsidR="00B56650" w:rsidRPr="00B56650">
              <w:rPr>
                <w:rFonts w:asciiTheme="majorHAnsi" w:hAnsiTheme="majorHAnsi" w:cstheme="majorHAnsi"/>
              </w:rPr>
              <w:t>a) O profissional deverá ser integrante do quadro permanente da empresa licitante. Na situação de sócio, a comprovação será realizada mediante cópia do contrato social. Quando se tratar de empregado, a comprovação de seu vínculo até a data da apresentação da proposta será feita através de ficha ou de livro de registro de empregado ou de contrato de trabalho. Nos demais casos será suficiente a prova da existência de contrato de prestação de serviço regido pela legislação cível comum. A comprovação da condição de Responsável Técnico da sociedade empresária se fará através da Certidão de Registro e Quitação de Pessoa Jurídica, emitida pelo CREA ou CAU; b) A Licitante poderá optar por apresentar uma Declaração conforme modelo constante do ANEXO XI consignando o nome do Responsável Técnico e o tipo de vínculo jurídico a ser estabelecido com o mesmo, nos termos do artigo 30, § 1.º, inciso I, da Lei 8.666/93, sendo que a efetiva comprovação de que trata a alínea "a" supra será exigida quando da convocação da licitante vencedora para a formalização do contrato, sob pena de decair o direito à contratação, sem prejuízo das sanções previstas no Art.81 da Lei 8.666/93 e das penas previstas no item 4 deste edital.</w:t>
            </w:r>
          </w:p>
        </w:tc>
      </w:tr>
      <w:tr w:rsidR="0029457B" w:rsidRPr="00C05D51" w14:paraId="6EEAA8FF" w14:textId="77777777" w:rsidTr="00105E8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21951245" w14:textId="01F13364" w:rsidR="0029457B" w:rsidRPr="00B56650" w:rsidRDefault="0029457B" w:rsidP="00B56650">
            <w:pPr>
              <w:autoSpaceDE w:val="0"/>
              <w:autoSpaceDN w:val="0"/>
              <w:adjustRightInd w:val="0"/>
              <w:jc w:val="both"/>
              <w:rPr>
                <w:rFonts w:asciiTheme="majorHAnsi" w:hAnsiTheme="majorHAnsi" w:cstheme="majorHAnsi"/>
                <w:noProof/>
              </w:rPr>
            </w:pPr>
            <w:r w:rsidRPr="00B56650">
              <w:rPr>
                <w:rFonts w:asciiTheme="majorHAnsi" w:hAnsiTheme="majorHAnsi" w:cstheme="majorHAnsi"/>
                <w:color w:val="000000"/>
              </w:rPr>
              <w:t xml:space="preserve">CAPACIDADE OPERACIONAL:  </w:t>
            </w:r>
            <w:r w:rsidR="00B56650" w:rsidRPr="00B56650">
              <w:rPr>
                <w:rFonts w:asciiTheme="majorHAnsi" w:hAnsiTheme="majorHAnsi" w:cstheme="majorHAnsi"/>
              </w:rPr>
              <w:t>7.1.18. DOCUMENTO H.18: COMPROVAÇÃO DE APTIDÃO DE DESEMPENHO TÉCNICO DA LICITANTE, através de atestado(s) ou certidão(ões), fornecido(s) por pessoa de direito público ou privado, em nome da licitante, comprovando ter executado Obra de Reforma ou Construção ou Ampliação de Edificação.</w:t>
            </w:r>
          </w:p>
        </w:tc>
      </w:tr>
      <w:tr w:rsidR="0029457B" w:rsidRPr="00C05D51" w14:paraId="3F79B93D" w14:textId="77777777" w:rsidTr="00105E8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B6226DD" w14:textId="77777777" w:rsidR="0029457B" w:rsidRPr="00C05D51" w:rsidRDefault="0029457B" w:rsidP="00105E82">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29457B" w:rsidRPr="00C05D51" w14:paraId="6E4796CD" w14:textId="77777777" w:rsidTr="00105E8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BC4218B" w14:textId="77777777" w:rsidR="0029457B" w:rsidRPr="00DD6A92" w:rsidRDefault="0029457B" w:rsidP="00105E82">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23"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4B713759" w14:textId="77777777" w:rsidR="0029457B" w:rsidRDefault="0029457B" w:rsidP="0029457B">
      <w:pPr>
        <w:rPr>
          <w:rFonts w:asciiTheme="majorHAnsi" w:hAnsiTheme="majorHAnsi" w:cstheme="majorHAnsi"/>
        </w:rPr>
      </w:pPr>
    </w:p>
    <w:p w14:paraId="12390514" w14:textId="77777777" w:rsidR="0029457B" w:rsidRDefault="0029457B" w:rsidP="008A1EEC">
      <w:pPr>
        <w:rPr>
          <w:rFonts w:asciiTheme="majorHAnsi" w:hAnsiTheme="majorHAnsi" w:cstheme="majorHAnsi"/>
        </w:rPr>
      </w:pPr>
    </w:p>
    <w:p w14:paraId="34264BD9" w14:textId="77777777" w:rsidR="0014668C" w:rsidRDefault="0014668C" w:rsidP="008A1EEC">
      <w:pPr>
        <w:rPr>
          <w:rFonts w:asciiTheme="majorHAnsi" w:hAnsiTheme="majorHAnsi" w:cstheme="majorHAnsi"/>
        </w:rPr>
      </w:pPr>
    </w:p>
    <w:p w14:paraId="03A14025" w14:textId="77777777" w:rsidR="00081511" w:rsidRDefault="00081511" w:rsidP="008A1EEC">
      <w:pPr>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315D03" w:rsidRPr="003607DC" w14:paraId="4B257578" w14:textId="77777777" w:rsidTr="00105E82">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3EF30B6" w14:textId="77777777" w:rsidR="00315D03" w:rsidRPr="003607DC" w:rsidRDefault="00315D03" w:rsidP="00105E82">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6A2C938D" w14:textId="506CE0A6" w:rsidR="00315D03" w:rsidRPr="003607DC" w:rsidRDefault="00315D03" w:rsidP="00105E82">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Pr>
                <w:rFonts w:asciiTheme="majorHAnsi" w:hAnsiTheme="majorHAnsi" w:cstheme="majorHAnsi"/>
                <w:b/>
              </w:rPr>
              <w:t>PREGÃO ELETRÔNICO DQ 013</w:t>
            </w:r>
            <w:r w:rsidRPr="00597FC7">
              <w:rPr>
                <w:rFonts w:asciiTheme="majorHAnsi" w:hAnsiTheme="majorHAnsi" w:cstheme="majorHAnsi"/>
                <w:b/>
              </w:rPr>
              <w:t>/2023</w:t>
            </w:r>
          </w:p>
        </w:tc>
      </w:tr>
      <w:tr w:rsidR="00315D03" w:rsidRPr="003607DC" w14:paraId="6BE9CA6D" w14:textId="77777777" w:rsidTr="00105E8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7184FFC" w14:textId="77777777" w:rsidR="00315D03" w:rsidRPr="003607DC" w:rsidRDefault="00315D03" w:rsidP="00105E82">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7AC17D1D" w14:textId="77777777" w:rsidR="00315D03" w:rsidRPr="003607DC" w:rsidRDefault="00315D03" w:rsidP="00105E82">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24"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25"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26"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315D03" w:rsidRPr="003607DC" w14:paraId="3920AC54" w14:textId="77777777" w:rsidTr="00105E82">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307B269" w14:textId="70610AD2" w:rsidR="00315D03" w:rsidRPr="00257814" w:rsidRDefault="00315D03" w:rsidP="00105E82">
            <w:pPr>
              <w:jc w:val="both"/>
              <w:rPr>
                <w:rFonts w:asciiTheme="majorHAnsi" w:hAnsiTheme="majorHAnsi" w:cstheme="majorHAnsi"/>
              </w:rPr>
            </w:pPr>
            <w:r>
              <w:rPr>
                <w:rFonts w:asciiTheme="majorHAnsi" w:hAnsiTheme="majorHAnsi" w:cstheme="majorHAnsi"/>
              </w:rPr>
              <w:t>Objeto:</w:t>
            </w:r>
            <w:r w:rsidRPr="00A5030D">
              <w:rPr>
                <w:rFonts w:asciiTheme="majorHAnsi" w:hAnsiTheme="majorHAnsi" w:cstheme="majorHAnsi"/>
              </w:rPr>
              <w:t xml:space="preserve"> </w:t>
            </w:r>
            <w:r>
              <w:t xml:space="preserve"> </w:t>
            </w:r>
            <w:r w:rsidRPr="00315D03">
              <w:rPr>
                <w:rFonts w:asciiTheme="majorHAnsi" w:hAnsiTheme="majorHAnsi" w:cstheme="majorHAnsi"/>
              </w:rPr>
              <w:t>Serviços comuns de engenharia para adequações, adaptações e manutenções de ceberturas e telhados de próprios municipais.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59540E88" w14:textId="77777777" w:rsidR="00315D03" w:rsidRPr="003607DC" w:rsidRDefault="00315D03" w:rsidP="00105E82">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25AA2003" w14:textId="259AA100" w:rsidR="00315D03" w:rsidRPr="00315D03" w:rsidRDefault="00315D03" w:rsidP="00315D03">
            <w:pPr>
              <w:numPr>
                <w:ilvl w:val="0"/>
                <w:numId w:val="2"/>
              </w:numPr>
              <w:autoSpaceDE w:val="0"/>
              <w:autoSpaceDN w:val="0"/>
              <w:adjustRightInd w:val="0"/>
              <w:jc w:val="both"/>
              <w:rPr>
                <w:rFonts w:asciiTheme="majorHAnsi" w:hAnsiTheme="majorHAnsi" w:cstheme="majorHAnsi"/>
              </w:rPr>
            </w:pPr>
            <w:r w:rsidRPr="00315D03">
              <w:rPr>
                <w:rFonts w:asciiTheme="majorHAnsi" w:hAnsiTheme="majorHAnsi" w:cstheme="majorHAnsi"/>
              </w:rPr>
              <w:t>Lançamento de proposta comercial e documentação de habilitação até: até às 09h do dia 18 de julho de 2023.</w:t>
            </w:r>
          </w:p>
          <w:p w14:paraId="76370DFD" w14:textId="0A9AD076" w:rsidR="00315D03" w:rsidRPr="003607DC" w:rsidRDefault="00315D03" w:rsidP="00315D03">
            <w:pPr>
              <w:numPr>
                <w:ilvl w:val="0"/>
                <w:numId w:val="2"/>
              </w:numPr>
              <w:autoSpaceDE w:val="0"/>
              <w:autoSpaceDN w:val="0"/>
              <w:adjustRightInd w:val="0"/>
              <w:jc w:val="both"/>
              <w:rPr>
                <w:rFonts w:asciiTheme="majorHAnsi" w:hAnsiTheme="majorHAnsi" w:cstheme="majorHAnsi"/>
                <w:color w:val="000000"/>
              </w:rPr>
            </w:pPr>
            <w:r w:rsidRPr="00315D03">
              <w:rPr>
                <w:rFonts w:asciiTheme="majorHAnsi" w:hAnsiTheme="majorHAnsi" w:cstheme="majorHAnsi"/>
              </w:rPr>
              <w:t>Abertura da sessão pública de lances: 11h do dia 18 de julho de 2023.</w:t>
            </w:r>
          </w:p>
        </w:tc>
      </w:tr>
      <w:tr w:rsidR="00315D03" w:rsidRPr="003607DC" w14:paraId="49761715" w14:textId="77777777" w:rsidTr="00105E8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357FF173" w14:textId="77777777" w:rsidR="00315D03" w:rsidRPr="005E7FA7" w:rsidRDefault="00315D03" w:rsidP="00105E82">
            <w:pPr>
              <w:keepNext/>
              <w:jc w:val="center"/>
              <w:outlineLvl w:val="0"/>
              <w:rPr>
                <w:rFonts w:asciiTheme="majorHAnsi" w:hAnsiTheme="majorHAnsi" w:cstheme="majorHAnsi"/>
                <w:iCs/>
                <w:lang w:val="x-none" w:eastAsia="x-none"/>
              </w:rPr>
            </w:pPr>
            <w:r w:rsidRPr="005E7FA7">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85EA7F1" w14:textId="77777777" w:rsidR="00315D03" w:rsidRPr="003607DC" w:rsidRDefault="00315D03"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25D6FE4" w14:textId="77777777" w:rsidR="00315D03" w:rsidRPr="003607DC" w:rsidRDefault="00315D03"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59A3F2A" w14:textId="77777777" w:rsidR="00315D03" w:rsidRPr="003607DC" w:rsidRDefault="00315D03"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315D03" w:rsidRPr="003607DC" w14:paraId="7776156F" w14:textId="77777777" w:rsidTr="00105E8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52605EE3" w14:textId="46D93702" w:rsidR="00315D03" w:rsidRPr="005E7FA7" w:rsidRDefault="00315D03" w:rsidP="00105E82">
            <w:pPr>
              <w:autoSpaceDE w:val="0"/>
              <w:autoSpaceDN w:val="0"/>
              <w:adjustRightInd w:val="0"/>
              <w:jc w:val="center"/>
              <w:rPr>
                <w:rFonts w:asciiTheme="majorHAnsi" w:hAnsiTheme="majorHAnsi" w:cstheme="majorHAnsi"/>
                <w:bCs/>
              </w:rPr>
            </w:pPr>
            <w:r w:rsidRPr="005E7FA7">
              <w:rPr>
                <w:rFonts w:asciiTheme="majorHAnsi" w:hAnsiTheme="majorHAnsi" w:cstheme="majorHAnsi"/>
              </w:rPr>
              <w:t xml:space="preserve">R$    </w:t>
            </w:r>
            <w:r>
              <w:t xml:space="preserve"> </w:t>
            </w:r>
            <w:r w:rsidRPr="00315D03">
              <w:rPr>
                <w:rFonts w:asciiTheme="majorHAnsi" w:hAnsiTheme="majorHAnsi" w:cstheme="majorHAnsi"/>
              </w:rPr>
              <w:t>13.998.496,19</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62517A2" w14:textId="77777777" w:rsidR="00315D03" w:rsidRPr="003607DC" w:rsidRDefault="00315D03" w:rsidP="00105E82">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80894A4" w14:textId="77777777" w:rsidR="00315D03" w:rsidRPr="003607DC" w:rsidRDefault="00315D03" w:rsidP="00105E82">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C3B3BE9" w14:textId="77777777" w:rsidR="00315D03" w:rsidRPr="003607DC" w:rsidRDefault="00315D03" w:rsidP="00105E82">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315D03" w:rsidRPr="00B318EF" w14:paraId="7EDDA726"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8214195" w14:textId="10A25C88" w:rsidR="00315D03" w:rsidRPr="00B47034" w:rsidRDefault="00315D03" w:rsidP="00105E82">
            <w:pPr>
              <w:jc w:val="both"/>
              <w:outlineLvl w:val="1"/>
              <w:rPr>
                <w:rFonts w:asciiTheme="majorHAnsi" w:hAnsiTheme="majorHAnsi" w:cstheme="majorHAnsi"/>
              </w:rPr>
            </w:pPr>
            <w:r w:rsidRPr="00B47034">
              <w:rPr>
                <w:rFonts w:asciiTheme="majorHAnsi" w:hAnsiTheme="majorHAnsi" w:cstheme="majorHAnsi"/>
                <w:color w:val="000000"/>
              </w:rPr>
              <w:t xml:space="preserve">CAPACIDADE TÉCNICA: </w:t>
            </w:r>
            <w:r w:rsidRPr="00B47034">
              <w:rPr>
                <w:rFonts w:asciiTheme="majorHAnsi" w:hAnsiTheme="majorHAnsi" w:cstheme="majorHAnsi"/>
              </w:rPr>
              <w:t xml:space="preserve">   </w:t>
            </w:r>
            <w:r w:rsidR="00B47034" w:rsidRPr="00B47034">
              <w:rPr>
                <w:rFonts w:asciiTheme="majorHAnsi" w:hAnsiTheme="majorHAnsi" w:cstheme="majorHAnsi"/>
              </w:rPr>
              <w:t xml:space="preserve"> </w:t>
            </w:r>
            <w:r w:rsidR="00B47034" w:rsidRPr="00B47034">
              <w:rPr>
                <w:rFonts w:asciiTheme="majorHAnsi" w:hAnsiTheme="majorHAnsi" w:cstheme="majorHAnsi"/>
              </w:rPr>
              <w:t>a. A comprovação de inclusão no Quadro Permanente, ao qual se refere o item 16.1.2.2,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w:t>
            </w:r>
            <w:r w:rsidR="00B47034" w:rsidRPr="00B47034">
              <w:rPr>
                <w:rFonts w:asciiTheme="majorHAnsi" w:hAnsiTheme="majorHAnsi" w:cstheme="majorHAnsi"/>
              </w:rPr>
              <w:t xml:space="preserve">  </w:t>
            </w:r>
            <w:r w:rsidR="00B47034" w:rsidRPr="00B47034">
              <w:rPr>
                <w:rFonts w:asciiTheme="majorHAnsi" w:hAnsiTheme="majorHAnsi" w:cstheme="majorHAnsi"/>
              </w:rPr>
              <w:t>b. O profissional cujo atestado venha atender à exigência do item 16.1.2.2 não poderá ser substituído por outro profissional, sem a prévia aprovação formal da Contratante.</w:t>
            </w:r>
          </w:p>
        </w:tc>
      </w:tr>
      <w:tr w:rsidR="00315D03" w:rsidRPr="00B318EF" w14:paraId="106049DC"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18625B96" w14:textId="71B90D1C" w:rsidR="00315D03" w:rsidRPr="00B47034" w:rsidRDefault="00315D03" w:rsidP="00105E82">
            <w:pPr>
              <w:jc w:val="both"/>
              <w:outlineLvl w:val="1"/>
              <w:rPr>
                <w:rFonts w:asciiTheme="majorHAnsi" w:hAnsiTheme="majorHAnsi" w:cstheme="majorHAnsi"/>
                <w:noProof/>
              </w:rPr>
            </w:pPr>
            <w:r w:rsidRPr="00B47034">
              <w:rPr>
                <w:rFonts w:asciiTheme="majorHAnsi" w:hAnsiTheme="majorHAnsi" w:cstheme="majorHAnsi"/>
                <w:color w:val="000000"/>
              </w:rPr>
              <w:t xml:space="preserve">CAPACIDADE </w:t>
            </w:r>
            <w:r w:rsidRPr="00B47034">
              <w:rPr>
                <w:rFonts w:asciiTheme="majorHAnsi" w:hAnsiTheme="majorHAnsi" w:cstheme="majorHAnsi"/>
              </w:rPr>
              <w:t xml:space="preserve">OPERACIONAL:  </w:t>
            </w:r>
            <w:r w:rsidR="00B47034" w:rsidRPr="00B47034">
              <w:rPr>
                <w:rFonts w:asciiTheme="majorHAnsi" w:hAnsiTheme="majorHAnsi" w:cstheme="majorHAnsi"/>
              </w:rPr>
              <w:t xml:space="preserve"> </w:t>
            </w:r>
            <w:r w:rsidR="00B47034" w:rsidRPr="00B47034">
              <w:rPr>
                <w:rFonts w:asciiTheme="majorHAnsi" w:hAnsiTheme="majorHAnsi" w:cstheme="majorHAnsi"/>
              </w:rPr>
              <w:t>a. serviços de execução de coberturas em telhas – 4.000,00m² que representam 17,86% do quantitativo total de execução de cobertura em telhas na planilha do Apêndice I do Termo de Referência (os itens referentes a execução de cobertura em telhas representam em seu total 18,69% do valor da planilha em relação ao valor total do contrato).</w:t>
            </w:r>
          </w:p>
        </w:tc>
      </w:tr>
      <w:tr w:rsidR="00315D03" w:rsidRPr="003607DC" w14:paraId="2ABEA8CA"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8FE3185" w14:textId="77777777" w:rsidR="00315D03" w:rsidRPr="003607DC" w:rsidRDefault="00315D03" w:rsidP="00105E82">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315D03" w:rsidRPr="003607DC" w14:paraId="407F7A95" w14:textId="77777777" w:rsidTr="00105E82">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F5E0F51" w14:textId="77777777" w:rsidR="00315D03" w:rsidRPr="00045F93" w:rsidRDefault="00315D03" w:rsidP="00105E82">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067E90A3" w14:textId="77777777" w:rsidR="00315D03" w:rsidRPr="003607DC" w:rsidRDefault="00315D03" w:rsidP="00105E82">
            <w:pPr>
              <w:jc w:val="both"/>
              <w:rPr>
                <w:rFonts w:asciiTheme="majorHAnsi" w:hAnsiTheme="majorHAnsi"/>
              </w:rPr>
            </w:pPr>
            <w:r w:rsidRPr="00045F93">
              <w:rPr>
                <w:rFonts w:asciiTheme="majorHAnsi" w:hAnsiTheme="majorHAnsi"/>
              </w:rPr>
              <w:t xml:space="preserve">Consolidados estão disponíveis no site da PBH no link: </w:t>
            </w:r>
            <w:hyperlink r:id="rId27"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758E76E6" w14:textId="77777777" w:rsidR="00315D03" w:rsidRDefault="00315D03" w:rsidP="00315D03">
      <w:pPr>
        <w:autoSpaceDE w:val="0"/>
        <w:autoSpaceDN w:val="0"/>
        <w:adjustRightInd w:val="0"/>
        <w:jc w:val="both"/>
        <w:rPr>
          <w:rFonts w:asciiTheme="majorHAnsi" w:hAnsiTheme="majorHAnsi" w:cstheme="majorHAnsi"/>
        </w:rPr>
      </w:pPr>
    </w:p>
    <w:p w14:paraId="5D5368FA" w14:textId="77777777" w:rsidR="00315D03" w:rsidRDefault="00315D03" w:rsidP="008A1EEC">
      <w:pPr>
        <w:rPr>
          <w:rFonts w:asciiTheme="majorHAnsi" w:hAnsiTheme="majorHAnsi" w:cstheme="majorHAnsi"/>
        </w:rPr>
      </w:pPr>
    </w:p>
    <w:p w14:paraId="308906BC" w14:textId="77777777" w:rsidR="001B5D91" w:rsidRDefault="001B5D91" w:rsidP="001B5D91">
      <w:pPr>
        <w:autoSpaceDE w:val="0"/>
        <w:autoSpaceDN w:val="0"/>
        <w:adjustRightInd w:val="0"/>
        <w:jc w:val="both"/>
        <w:rPr>
          <w:rFonts w:asciiTheme="majorHAnsi" w:hAnsiTheme="majorHAnsi" w:cstheme="majorHAnsi"/>
        </w:rPr>
      </w:pPr>
    </w:p>
    <w:p w14:paraId="75744E69" w14:textId="77777777" w:rsidR="00315D03" w:rsidRDefault="00315D03" w:rsidP="001B5D91">
      <w:pPr>
        <w:autoSpaceDE w:val="0"/>
        <w:autoSpaceDN w:val="0"/>
        <w:adjustRightInd w:val="0"/>
        <w:jc w:val="both"/>
        <w:rPr>
          <w:rFonts w:asciiTheme="majorHAnsi" w:hAnsiTheme="majorHAnsi" w:cstheme="majorHAnsi"/>
        </w:rPr>
      </w:pPr>
    </w:p>
    <w:p w14:paraId="09F111E7" w14:textId="77777777" w:rsidR="00315D03" w:rsidRDefault="00315D03" w:rsidP="001B5D91">
      <w:pPr>
        <w:autoSpaceDE w:val="0"/>
        <w:autoSpaceDN w:val="0"/>
        <w:adjustRightInd w:val="0"/>
        <w:jc w:val="both"/>
        <w:rPr>
          <w:rFonts w:asciiTheme="majorHAnsi" w:hAnsiTheme="majorHAnsi" w:cstheme="majorHAnsi"/>
        </w:rPr>
      </w:pPr>
    </w:p>
    <w:p w14:paraId="004872DC" w14:textId="77777777" w:rsidR="00315D03" w:rsidRDefault="00315D03" w:rsidP="001B5D91">
      <w:pPr>
        <w:autoSpaceDE w:val="0"/>
        <w:autoSpaceDN w:val="0"/>
        <w:adjustRightInd w:val="0"/>
        <w:jc w:val="both"/>
        <w:rPr>
          <w:rFonts w:asciiTheme="majorHAnsi" w:hAnsiTheme="majorHAnsi" w:cstheme="majorHAnsi"/>
        </w:rPr>
      </w:pPr>
    </w:p>
    <w:p w14:paraId="766B0E47" w14:textId="77777777" w:rsidR="00315D03" w:rsidRDefault="00315D03" w:rsidP="001B5D91">
      <w:pPr>
        <w:autoSpaceDE w:val="0"/>
        <w:autoSpaceDN w:val="0"/>
        <w:adjustRightInd w:val="0"/>
        <w:jc w:val="both"/>
        <w:rPr>
          <w:rFonts w:asciiTheme="majorHAnsi" w:hAnsiTheme="majorHAnsi" w:cstheme="majorHAnsi"/>
        </w:rPr>
      </w:pPr>
    </w:p>
    <w:p w14:paraId="040FA805" w14:textId="77777777" w:rsidR="00315D03" w:rsidRDefault="00315D03" w:rsidP="001B5D91">
      <w:pPr>
        <w:autoSpaceDE w:val="0"/>
        <w:autoSpaceDN w:val="0"/>
        <w:adjustRightInd w:val="0"/>
        <w:jc w:val="both"/>
        <w:rPr>
          <w:rFonts w:asciiTheme="majorHAnsi" w:hAnsiTheme="majorHAnsi" w:cstheme="majorHAnsi"/>
        </w:rPr>
      </w:pPr>
    </w:p>
    <w:p w14:paraId="67AD6ACE" w14:textId="77777777" w:rsidR="00315D03" w:rsidRDefault="00315D03" w:rsidP="001B5D91">
      <w:pPr>
        <w:autoSpaceDE w:val="0"/>
        <w:autoSpaceDN w:val="0"/>
        <w:adjustRightInd w:val="0"/>
        <w:jc w:val="both"/>
        <w:rPr>
          <w:rFonts w:asciiTheme="majorHAnsi" w:hAnsiTheme="majorHAnsi" w:cstheme="majorHAnsi"/>
        </w:rPr>
      </w:pPr>
    </w:p>
    <w:p w14:paraId="02E75A60" w14:textId="77777777" w:rsidR="00315D03" w:rsidRDefault="00315D03" w:rsidP="001B5D91">
      <w:pPr>
        <w:autoSpaceDE w:val="0"/>
        <w:autoSpaceDN w:val="0"/>
        <w:adjustRightInd w:val="0"/>
        <w:jc w:val="both"/>
        <w:rPr>
          <w:rFonts w:asciiTheme="majorHAnsi" w:hAnsiTheme="majorHAnsi" w:cstheme="majorHAnsi"/>
        </w:rPr>
      </w:pPr>
    </w:p>
    <w:p w14:paraId="0082B9D2" w14:textId="77777777" w:rsidR="00315D03" w:rsidRDefault="00315D03" w:rsidP="001B5D91">
      <w:pPr>
        <w:autoSpaceDE w:val="0"/>
        <w:autoSpaceDN w:val="0"/>
        <w:adjustRightInd w:val="0"/>
        <w:jc w:val="both"/>
        <w:rPr>
          <w:rFonts w:asciiTheme="majorHAnsi" w:hAnsiTheme="majorHAnsi" w:cstheme="majorHAnsi"/>
        </w:rPr>
      </w:pPr>
    </w:p>
    <w:p w14:paraId="0B2522AE" w14:textId="77777777" w:rsidR="00315D03" w:rsidRPr="00096015" w:rsidRDefault="00315D03" w:rsidP="001B5D91">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1B5D91" w:rsidRPr="003607DC" w14:paraId="56462F47" w14:textId="77777777" w:rsidTr="00105E82">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13D43590" w14:textId="77777777" w:rsidR="001B5D91" w:rsidRPr="003607DC" w:rsidRDefault="001B5D91" w:rsidP="00105E82">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4F1791EE" w14:textId="77777777" w:rsidR="001B5D91" w:rsidRPr="003607DC" w:rsidRDefault="001B5D91" w:rsidP="00105E82">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727486">
              <w:rPr>
                <w:rFonts w:asciiTheme="majorHAnsi" w:hAnsiTheme="majorHAnsi" w:cstheme="majorHAnsi"/>
                <w:b/>
              </w:rPr>
              <w:t>PREGÃO ELETRÔNICO SMOBI DQ 031/2023</w:t>
            </w:r>
          </w:p>
        </w:tc>
      </w:tr>
      <w:tr w:rsidR="001B5D91" w:rsidRPr="003607DC" w14:paraId="417AE4A1" w14:textId="77777777" w:rsidTr="00105E8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D908C23" w14:textId="77777777" w:rsidR="001B5D91" w:rsidRPr="003607DC" w:rsidRDefault="001B5D91" w:rsidP="00105E82">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0D5CF049" w14:textId="77777777" w:rsidR="001B5D91" w:rsidRPr="003607DC" w:rsidRDefault="001B5D91" w:rsidP="00105E82">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28"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29"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30"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1B5D91" w:rsidRPr="003607DC" w14:paraId="708A8E6F" w14:textId="77777777" w:rsidTr="00105E82">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2A1D29A" w14:textId="77777777" w:rsidR="001B5D91" w:rsidRPr="009F1549" w:rsidRDefault="001B5D91" w:rsidP="00105E82">
            <w:pPr>
              <w:jc w:val="both"/>
              <w:rPr>
                <w:rFonts w:asciiTheme="majorHAnsi" w:hAnsiTheme="majorHAnsi" w:cstheme="majorHAnsi"/>
                <w:shd w:val="clear" w:color="auto" w:fill="FFFFFF"/>
              </w:rPr>
            </w:pPr>
            <w:r>
              <w:rPr>
                <w:rFonts w:asciiTheme="majorHAnsi" w:hAnsiTheme="majorHAnsi" w:cstheme="majorHAnsi"/>
              </w:rPr>
              <w:t>Objeto:</w:t>
            </w:r>
            <w:r w:rsidRPr="00A5030D">
              <w:rPr>
                <w:rFonts w:asciiTheme="majorHAnsi" w:hAnsiTheme="majorHAnsi" w:cstheme="majorHAnsi"/>
              </w:rPr>
              <w:t xml:space="preserve"> </w:t>
            </w:r>
            <w:r w:rsidRPr="009F1549">
              <w:rPr>
                <w:rFonts w:asciiTheme="majorHAnsi" w:hAnsiTheme="majorHAnsi" w:cstheme="majorHAnsi"/>
                <w:shd w:val="clear" w:color="auto" w:fill="FFFFFF"/>
              </w:rPr>
              <w:t>Constitui escopo da presente licitação a contratação de empresa especializada na</w:t>
            </w:r>
            <w:r>
              <w:rPr>
                <w:rFonts w:asciiTheme="majorHAnsi" w:hAnsiTheme="majorHAnsi" w:cstheme="majorHAnsi"/>
                <w:shd w:val="clear" w:color="auto" w:fill="FFFFFF"/>
              </w:rPr>
              <w:t xml:space="preserve"> </w:t>
            </w:r>
            <w:r w:rsidRPr="009F1549">
              <w:rPr>
                <w:rFonts w:asciiTheme="majorHAnsi" w:hAnsiTheme="majorHAnsi" w:cstheme="majorHAnsi"/>
                <w:shd w:val="clear" w:color="auto" w:fill="FFFFFF"/>
              </w:rPr>
              <w:t>prestação de serviços comuns de engenharia para revitalização e manutenção dos</w:t>
            </w:r>
            <w:r>
              <w:rPr>
                <w:rFonts w:asciiTheme="majorHAnsi" w:hAnsiTheme="majorHAnsi" w:cstheme="majorHAnsi"/>
                <w:shd w:val="clear" w:color="auto" w:fill="FFFFFF"/>
              </w:rPr>
              <w:t xml:space="preserve"> </w:t>
            </w:r>
            <w:r w:rsidRPr="009F1549">
              <w:rPr>
                <w:rFonts w:asciiTheme="majorHAnsi" w:hAnsiTheme="majorHAnsi" w:cstheme="majorHAnsi"/>
                <w:shd w:val="clear" w:color="auto" w:fill="FFFFFF"/>
              </w:rPr>
              <w:t>Complexos Esportivos Bonsucesso e Milionários no Barreiro, conforme quantidades e</w:t>
            </w:r>
            <w:r>
              <w:rPr>
                <w:rFonts w:asciiTheme="majorHAnsi" w:hAnsiTheme="majorHAnsi" w:cstheme="majorHAnsi"/>
                <w:shd w:val="clear" w:color="auto" w:fill="FFFFFF"/>
              </w:rPr>
              <w:t xml:space="preserve"> </w:t>
            </w:r>
            <w:r w:rsidRPr="009F1549">
              <w:rPr>
                <w:rFonts w:asciiTheme="majorHAnsi" w:hAnsiTheme="majorHAnsi" w:cstheme="majorHAnsi"/>
                <w:shd w:val="clear" w:color="auto" w:fill="FFFFFF"/>
              </w:rPr>
              <w:t>especificações contidas neste Edital e seus anexos.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351916D1" w14:textId="77777777" w:rsidR="001B5D91" w:rsidRPr="003607DC" w:rsidRDefault="001B5D91" w:rsidP="00105E82">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1E8D2499" w14:textId="77777777" w:rsidR="001B5D91" w:rsidRPr="005A2823" w:rsidRDefault="001B5D91" w:rsidP="00105E82">
            <w:pPr>
              <w:numPr>
                <w:ilvl w:val="0"/>
                <w:numId w:val="2"/>
              </w:numPr>
              <w:autoSpaceDE w:val="0"/>
              <w:autoSpaceDN w:val="0"/>
              <w:adjustRightInd w:val="0"/>
              <w:jc w:val="both"/>
              <w:rPr>
                <w:rFonts w:asciiTheme="majorHAnsi" w:hAnsiTheme="majorHAnsi" w:cstheme="majorHAnsi"/>
              </w:rPr>
            </w:pPr>
            <w:r w:rsidRPr="005A2823">
              <w:rPr>
                <w:rFonts w:asciiTheme="majorHAnsi" w:hAnsiTheme="majorHAnsi" w:cstheme="majorHAnsi"/>
              </w:rPr>
              <w:t>Credenciamento até: 13h do dia 18 de julho de 2023.</w:t>
            </w:r>
          </w:p>
          <w:p w14:paraId="27C1BECD" w14:textId="77777777" w:rsidR="001B5D91" w:rsidRPr="005A2823" w:rsidRDefault="001B5D91" w:rsidP="00105E82">
            <w:pPr>
              <w:numPr>
                <w:ilvl w:val="0"/>
                <w:numId w:val="2"/>
              </w:numPr>
              <w:autoSpaceDE w:val="0"/>
              <w:autoSpaceDN w:val="0"/>
              <w:adjustRightInd w:val="0"/>
              <w:jc w:val="both"/>
              <w:rPr>
                <w:rFonts w:asciiTheme="majorHAnsi" w:hAnsiTheme="majorHAnsi" w:cstheme="majorHAnsi"/>
              </w:rPr>
            </w:pPr>
            <w:r w:rsidRPr="005A2823">
              <w:rPr>
                <w:rFonts w:asciiTheme="majorHAnsi" w:hAnsiTheme="majorHAnsi" w:cstheme="majorHAnsi"/>
              </w:rPr>
              <w:t>Lançamento de proposta comercial e documentação de habilitação até: até às 14h do dia 18 de julho de 2023.</w:t>
            </w:r>
          </w:p>
          <w:p w14:paraId="4EC1814F" w14:textId="77777777" w:rsidR="001B5D91" w:rsidRPr="003607DC" w:rsidRDefault="001B5D91" w:rsidP="00105E82">
            <w:pPr>
              <w:numPr>
                <w:ilvl w:val="0"/>
                <w:numId w:val="2"/>
              </w:numPr>
              <w:autoSpaceDE w:val="0"/>
              <w:autoSpaceDN w:val="0"/>
              <w:adjustRightInd w:val="0"/>
              <w:jc w:val="both"/>
              <w:rPr>
                <w:rFonts w:asciiTheme="majorHAnsi" w:hAnsiTheme="majorHAnsi" w:cstheme="majorHAnsi"/>
                <w:color w:val="000000"/>
              </w:rPr>
            </w:pPr>
            <w:r w:rsidRPr="005A2823">
              <w:rPr>
                <w:rFonts w:asciiTheme="majorHAnsi" w:hAnsiTheme="majorHAnsi" w:cstheme="majorHAnsi"/>
              </w:rPr>
              <w:t>Abertura da sessão pública de lances: 15h do dia 18 de julho de 2023.</w:t>
            </w:r>
          </w:p>
        </w:tc>
      </w:tr>
      <w:tr w:rsidR="001B5D91" w:rsidRPr="003607DC" w14:paraId="76C7D8C9" w14:textId="77777777" w:rsidTr="00105E8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E873742" w14:textId="77777777" w:rsidR="001B5D91" w:rsidRPr="00394BD4" w:rsidRDefault="001B5D91" w:rsidP="00105E82">
            <w:pPr>
              <w:keepNext/>
              <w:jc w:val="center"/>
              <w:outlineLvl w:val="0"/>
              <w:rPr>
                <w:rFonts w:asciiTheme="majorHAnsi" w:hAnsiTheme="majorHAnsi" w:cstheme="majorHAnsi"/>
                <w:iCs/>
                <w:lang w:val="x-none" w:eastAsia="x-none"/>
              </w:rPr>
            </w:pPr>
            <w:r w:rsidRPr="00394BD4">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45F870F" w14:textId="77777777" w:rsidR="001B5D91" w:rsidRPr="003607DC" w:rsidRDefault="001B5D9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FCD5179" w14:textId="77777777" w:rsidR="001B5D91" w:rsidRPr="003607DC" w:rsidRDefault="001B5D9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2BB4EB8" w14:textId="77777777" w:rsidR="001B5D91" w:rsidRPr="003607DC" w:rsidRDefault="001B5D9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1B5D91" w:rsidRPr="003607DC" w14:paraId="289F8883" w14:textId="77777777" w:rsidTr="00105E8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BD47F18" w14:textId="77777777" w:rsidR="001B5D91" w:rsidRPr="00F064E3" w:rsidRDefault="001B5D91" w:rsidP="00105E82">
            <w:pPr>
              <w:autoSpaceDE w:val="0"/>
              <w:autoSpaceDN w:val="0"/>
              <w:adjustRightInd w:val="0"/>
              <w:jc w:val="center"/>
              <w:rPr>
                <w:rFonts w:asciiTheme="majorHAnsi" w:hAnsiTheme="majorHAnsi" w:cstheme="majorHAnsi"/>
                <w:bCs/>
              </w:rPr>
            </w:pPr>
            <w:r w:rsidRPr="00F064E3">
              <w:rPr>
                <w:rFonts w:asciiTheme="majorHAnsi" w:hAnsiTheme="majorHAnsi" w:cstheme="majorHAnsi"/>
              </w:rPr>
              <w:t xml:space="preserve">R$   </w:t>
            </w:r>
            <w:r w:rsidRPr="00406B48">
              <w:rPr>
                <w:rFonts w:asciiTheme="majorHAnsi" w:hAnsiTheme="majorHAnsi" w:cstheme="majorHAnsi"/>
              </w:rPr>
              <w:t>926.488,73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21CA119" w14:textId="77777777" w:rsidR="001B5D91" w:rsidRPr="003607DC" w:rsidRDefault="001B5D91" w:rsidP="00105E82">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F5D0CC8" w14:textId="77777777" w:rsidR="001B5D91" w:rsidRPr="003607DC" w:rsidRDefault="001B5D91" w:rsidP="00105E82">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FC02030" w14:textId="77777777" w:rsidR="001B5D91" w:rsidRPr="003607DC" w:rsidRDefault="001B5D91" w:rsidP="00105E82">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1B5D91" w:rsidRPr="00B318EF" w14:paraId="69FE855A"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0B44D07A" w14:textId="42651B17" w:rsidR="001B5D91" w:rsidRPr="001B5D91" w:rsidRDefault="001B5D91" w:rsidP="00105E82">
            <w:pPr>
              <w:jc w:val="both"/>
              <w:outlineLvl w:val="1"/>
              <w:rPr>
                <w:rFonts w:asciiTheme="majorHAnsi" w:hAnsiTheme="majorHAnsi" w:cstheme="majorHAnsi"/>
              </w:rPr>
            </w:pPr>
            <w:r w:rsidRPr="001B5D91">
              <w:rPr>
                <w:rFonts w:asciiTheme="majorHAnsi" w:hAnsiTheme="majorHAnsi" w:cstheme="majorHAnsi"/>
                <w:color w:val="000000"/>
              </w:rPr>
              <w:t xml:space="preserve">CAPACIDADE TÉCNICA: </w:t>
            </w:r>
            <w:r w:rsidRPr="001B5D91">
              <w:rPr>
                <w:rFonts w:asciiTheme="majorHAnsi" w:hAnsiTheme="majorHAnsi" w:cstheme="majorHAnsi"/>
              </w:rPr>
              <w:t xml:space="preserve"> a. A comprovação de inclusão no Quadro Permanente, ao qual se refere o item 16.1.2.2,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 b. O profissional cujo atestado venha atender à exigência do item 16.1.2.2 não poderá ser substituído por outro profissional, sem a prévia aprovação formal da Contratante.</w:t>
            </w:r>
          </w:p>
        </w:tc>
      </w:tr>
      <w:tr w:rsidR="001B5D91" w:rsidRPr="00B318EF" w14:paraId="72DE6525"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9725973" w14:textId="50A4A590" w:rsidR="001B5D91" w:rsidRPr="001B5D91" w:rsidRDefault="001B5D91" w:rsidP="001B5D91">
            <w:pPr>
              <w:jc w:val="both"/>
              <w:outlineLvl w:val="1"/>
              <w:rPr>
                <w:rFonts w:asciiTheme="majorHAnsi" w:hAnsiTheme="majorHAnsi" w:cstheme="majorHAnsi"/>
                <w:noProof/>
              </w:rPr>
            </w:pPr>
            <w:r w:rsidRPr="001B5D91">
              <w:rPr>
                <w:rFonts w:asciiTheme="majorHAnsi" w:hAnsiTheme="majorHAnsi" w:cstheme="majorHAnsi"/>
                <w:color w:val="000000"/>
              </w:rPr>
              <w:t xml:space="preserve">CAPACIDADE </w:t>
            </w:r>
            <w:r w:rsidRPr="001B5D91">
              <w:rPr>
                <w:rFonts w:asciiTheme="majorHAnsi" w:hAnsiTheme="majorHAnsi" w:cstheme="majorHAnsi"/>
              </w:rPr>
              <w:t>OPERACIONAL: a. Serviços de execução de pintura – 770,5 m² (item 17.15.09 da planilha de orçamento, 2,32% do preço estimado para a contratação; 50% do quantitativo do item); b. Serviços de execução de alvenaria – 231,5 m² (item 07.03.05 da planilha de orçamento, 2,19% do preço estimado para a contratação; 50% do quantitativo do item). c. Serviços de execução de guarda corpo – 43 m² (item 13.40.82 da planilha de orçamento, 2,15% do preço estimado para a contratação; 50% do quantitativo do item).</w:t>
            </w:r>
          </w:p>
        </w:tc>
      </w:tr>
      <w:tr w:rsidR="001B5D91" w:rsidRPr="003607DC" w14:paraId="6AFAB6FC"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8DB2A83" w14:textId="77777777" w:rsidR="001B5D91" w:rsidRPr="003607DC" w:rsidRDefault="001B5D91" w:rsidP="00105E82">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1B5D91" w:rsidRPr="003607DC" w14:paraId="7F17ED4F" w14:textId="77777777" w:rsidTr="00105E82">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F4AC1C2" w14:textId="77777777" w:rsidR="001B5D91" w:rsidRPr="00045F93" w:rsidRDefault="001B5D91" w:rsidP="00105E82">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61F7EBA4" w14:textId="77777777" w:rsidR="001B5D91" w:rsidRPr="003607DC" w:rsidRDefault="001B5D91" w:rsidP="00105E82">
            <w:pPr>
              <w:jc w:val="both"/>
              <w:rPr>
                <w:rFonts w:asciiTheme="majorHAnsi" w:hAnsiTheme="majorHAnsi"/>
              </w:rPr>
            </w:pPr>
            <w:r w:rsidRPr="00045F93">
              <w:rPr>
                <w:rFonts w:asciiTheme="majorHAnsi" w:hAnsiTheme="majorHAnsi"/>
              </w:rPr>
              <w:t xml:space="preserve">Consolidados estão disponíveis no site da PBH no link: </w:t>
            </w:r>
            <w:hyperlink r:id="rId31"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3F7DDC5" w14:textId="77777777" w:rsidR="001B5D91" w:rsidRDefault="001B5D91" w:rsidP="001B5D91">
      <w:pPr>
        <w:autoSpaceDE w:val="0"/>
        <w:autoSpaceDN w:val="0"/>
        <w:adjustRightInd w:val="0"/>
        <w:jc w:val="both"/>
        <w:rPr>
          <w:rFonts w:asciiTheme="majorHAnsi" w:hAnsiTheme="majorHAnsi" w:cstheme="majorHAnsi"/>
        </w:rPr>
      </w:pPr>
    </w:p>
    <w:p w14:paraId="0BD61FA7" w14:textId="77777777" w:rsidR="001B5D91" w:rsidRDefault="001B5D91" w:rsidP="008A1EEC">
      <w:pPr>
        <w:rPr>
          <w:rFonts w:asciiTheme="majorHAnsi" w:hAnsiTheme="majorHAnsi" w:cstheme="majorHAnsi"/>
        </w:rPr>
      </w:pPr>
    </w:p>
    <w:p w14:paraId="65FB6D3B" w14:textId="77777777" w:rsidR="009B57B1" w:rsidRDefault="009B57B1" w:rsidP="008A1EEC">
      <w:pPr>
        <w:rPr>
          <w:rFonts w:asciiTheme="majorHAnsi" w:hAnsiTheme="majorHAnsi" w:cstheme="majorHAnsi"/>
        </w:rPr>
      </w:pPr>
    </w:p>
    <w:p w14:paraId="799A51C3" w14:textId="77777777" w:rsidR="009B57B1" w:rsidRDefault="009B57B1" w:rsidP="008A1EEC">
      <w:pPr>
        <w:rPr>
          <w:rFonts w:asciiTheme="majorHAnsi" w:hAnsiTheme="majorHAnsi" w:cstheme="majorHAnsi"/>
        </w:rPr>
      </w:pPr>
    </w:p>
    <w:p w14:paraId="303FA42C" w14:textId="77777777" w:rsidR="009B57B1" w:rsidRDefault="009B57B1" w:rsidP="008A1EEC">
      <w:pPr>
        <w:rPr>
          <w:rFonts w:asciiTheme="majorHAnsi" w:hAnsiTheme="majorHAnsi" w:cstheme="majorHAnsi"/>
        </w:rPr>
      </w:pPr>
    </w:p>
    <w:p w14:paraId="1489E90E" w14:textId="77777777" w:rsidR="009B57B1" w:rsidRDefault="009B57B1" w:rsidP="008A1EEC">
      <w:pPr>
        <w:rPr>
          <w:rFonts w:asciiTheme="majorHAnsi" w:hAnsiTheme="majorHAnsi" w:cstheme="majorHAnsi"/>
        </w:rPr>
      </w:pPr>
    </w:p>
    <w:p w14:paraId="09BE72FD" w14:textId="77777777" w:rsidR="009B57B1" w:rsidRDefault="009B57B1" w:rsidP="008A1EEC">
      <w:pPr>
        <w:rPr>
          <w:rFonts w:asciiTheme="majorHAnsi" w:hAnsiTheme="majorHAnsi" w:cstheme="majorHAnsi"/>
        </w:rPr>
      </w:pPr>
    </w:p>
    <w:p w14:paraId="6A4E1086" w14:textId="77777777" w:rsidR="009B57B1" w:rsidRDefault="009B57B1" w:rsidP="008A1EEC">
      <w:pPr>
        <w:rPr>
          <w:rFonts w:asciiTheme="majorHAnsi" w:hAnsiTheme="majorHAnsi" w:cstheme="majorHAnsi"/>
        </w:rPr>
      </w:pPr>
    </w:p>
    <w:p w14:paraId="4FDCE2DC" w14:textId="77777777" w:rsidR="009B57B1" w:rsidRDefault="009B57B1" w:rsidP="008A1EEC">
      <w:pPr>
        <w:rPr>
          <w:rFonts w:asciiTheme="majorHAnsi" w:hAnsiTheme="majorHAnsi" w:cstheme="majorHAnsi"/>
        </w:rPr>
      </w:pPr>
    </w:p>
    <w:p w14:paraId="67F7E743" w14:textId="77777777" w:rsidR="009B57B1" w:rsidRDefault="009B57B1" w:rsidP="008A1EEC">
      <w:pPr>
        <w:rPr>
          <w:rFonts w:asciiTheme="majorHAnsi" w:hAnsiTheme="majorHAnsi" w:cstheme="majorHAnsi"/>
        </w:rPr>
      </w:pPr>
    </w:p>
    <w:p w14:paraId="0C6044EA" w14:textId="77777777" w:rsidR="009B57B1" w:rsidRPr="00096015" w:rsidRDefault="009B57B1" w:rsidP="009B57B1">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9B57B1" w:rsidRPr="003607DC" w14:paraId="52778604" w14:textId="77777777" w:rsidTr="00105E82">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644078A2" w14:textId="77777777" w:rsidR="009B57B1" w:rsidRPr="003607DC" w:rsidRDefault="009B57B1" w:rsidP="00105E82">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1860BE76" w14:textId="751E89DB" w:rsidR="009B57B1" w:rsidRPr="003607DC" w:rsidRDefault="009B57B1" w:rsidP="00105E82">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9B57B1">
              <w:rPr>
                <w:rFonts w:asciiTheme="majorHAnsi" w:hAnsiTheme="majorHAnsi" w:cstheme="majorHAnsi"/>
                <w:b/>
              </w:rPr>
              <w:t>PREGÃO ELETRÔNICO DQ 033/2023</w:t>
            </w:r>
          </w:p>
        </w:tc>
      </w:tr>
      <w:tr w:rsidR="009B57B1" w:rsidRPr="003607DC" w14:paraId="769B159D" w14:textId="77777777" w:rsidTr="00105E8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E5D166D" w14:textId="77777777" w:rsidR="009B57B1" w:rsidRPr="003607DC" w:rsidRDefault="009B57B1" w:rsidP="00105E82">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64323EAB" w14:textId="77777777" w:rsidR="009B57B1" w:rsidRPr="003607DC" w:rsidRDefault="009B57B1" w:rsidP="00105E82">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32"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33"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34"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9B57B1" w:rsidRPr="003607DC" w14:paraId="2CCC8B26" w14:textId="77777777" w:rsidTr="00105E82">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6990CAA" w14:textId="170134FC" w:rsidR="009B57B1" w:rsidRPr="009F1549" w:rsidRDefault="009B57B1" w:rsidP="00105E82">
            <w:pPr>
              <w:jc w:val="both"/>
              <w:rPr>
                <w:rFonts w:asciiTheme="majorHAnsi" w:hAnsiTheme="majorHAnsi" w:cstheme="majorHAnsi"/>
                <w:shd w:val="clear" w:color="auto" w:fill="FFFFFF"/>
              </w:rPr>
            </w:pPr>
            <w:r>
              <w:rPr>
                <w:rFonts w:asciiTheme="majorHAnsi" w:hAnsiTheme="majorHAnsi" w:cstheme="majorHAnsi"/>
              </w:rPr>
              <w:t>Objeto:</w:t>
            </w:r>
            <w:r w:rsidRPr="00A5030D">
              <w:rPr>
                <w:rFonts w:asciiTheme="majorHAnsi" w:hAnsiTheme="majorHAnsi" w:cstheme="majorHAnsi"/>
              </w:rPr>
              <w:t xml:space="preserve"> </w:t>
            </w:r>
            <w:r w:rsidR="00277C67">
              <w:rPr>
                <w:rFonts w:asciiTheme="majorHAnsi" w:hAnsiTheme="majorHAnsi" w:cstheme="majorHAnsi"/>
                <w:shd w:val="clear" w:color="auto" w:fill="FFFFFF"/>
              </w:rPr>
              <w:t>S</w:t>
            </w:r>
            <w:r w:rsidR="00277C67" w:rsidRPr="00277C67">
              <w:rPr>
                <w:rFonts w:asciiTheme="majorHAnsi" w:hAnsiTheme="majorHAnsi" w:cstheme="majorHAnsi"/>
                <w:shd w:val="clear" w:color="auto" w:fill="FFFFFF"/>
              </w:rPr>
              <w:t>erviços comuns de engenharia para manutenção, adequação e conservação da Central De Abastecimento Municipal - Deposito Central De Gêneros Alimentícios (Cam Susan), conforme especificações e quantidades contidas nos anexos deste edital.</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2887AD80" w14:textId="77777777" w:rsidR="009B57B1" w:rsidRPr="003607DC" w:rsidRDefault="009B57B1" w:rsidP="00105E82">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66891941" w14:textId="03A28066" w:rsidR="00277C67" w:rsidRPr="00277C67" w:rsidRDefault="00277C67" w:rsidP="00277C67">
            <w:pPr>
              <w:numPr>
                <w:ilvl w:val="0"/>
                <w:numId w:val="2"/>
              </w:numPr>
              <w:autoSpaceDE w:val="0"/>
              <w:autoSpaceDN w:val="0"/>
              <w:adjustRightInd w:val="0"/>
              <w:jc w:val="both"/>
              <w:rPr>
                <w:rFonts w:asciiTheme="majorHAnsi" w:hAnsiTheme="majorHAnsi" w:cstheme="majorHAnsi"/>
              </w:rPr>
            </w:pPr>
            <w:r w:rsidRPr="00277C67">
              <w:rPr>
                <w:rFonts w:asciiTheme="majorHAnsi" w:hAnsiTheme="majorHAnsi" w:cstheme="majorHAnsi"/>
              </w:rPr>
              <w:t>Credenciamento até: 08h do dia 18 de julho de 2023.</w:t>
            </w:r>
          </w:p>
          <w:p w14:paraId="2DC824F3" w14:textId="6431AD05" w:rsidR="00277C67" w:rsidRPr="00277C67" w:rsidRDefault="00277C67" w:rsidP="00277C67">
            <w:pPr>
              <w:numPr>
                <w:ilvl w:val="0"/>
                <w:numId w:val="2"/>
              </w:numPr>
              <w:autoSpaceDE w:val="0"/>
              <w:autoSpaceDN w:val="0"/>
              <w:adjustRightInd w:val="0"/>
              <w:jc w:val="both"/>
              <w:rPr>
                <w:rFonts w:asciiTheme="majorHAnsi" w:hAnsiTheme="majorHAnsi" w:cstheme="majorHAnsi"/>
              </w:rPr>
            </w:pPr>
            <w:r w:rsidRPr="00277C67">
              <w:rPr>
                <w:rFonts w:asciiTheme="majorHAnsi" w:hAnsiTheme="majorHAnsi" w:cstheme="majorHAnsi"/>
              </w:rPr>
              <w:t>Lançamento de proposta comercial e documentação de habilitação até: até às 09h do dia 18 de julho de 2023.</w:t>
            </w:r>
          </w:p>
          <w:p w14:paraId="2CC56BFD" w14:textId="723E56C4" w:rsidR="009B57B1" w:rsidRPr="003607DC" w:rsidRDefault="00277C67" w:rsidP="00277C67">
            <w:pPr>
              <w:numPr>
                <w:ilvl w:val="0"/>
                <w:numId w:val="2"/>
              </w:numPr>
              <w:autoSpaceDE w:val="0"/>
              <w:autoSpaceDN w:val="0"/>
              <w:adjustRightInd w:val="0"/>
              <w:jc w:val="both"/>
              <w:rPr>
                <w:rFonts w:asciiTheme="majorHAnsi" w:hAnsiTheme="majorHAnsi" w:cstheme="majorHAnsi"/>
                <w:color w:val="000000"/>
              </w:rPr>
            </w:pPr>
            <w:r w:rsidRPr="00277C67">
              <w:rPr>
                <w:rFonts w:asciiTheme="majorHAnsi" w:hAnsiTheme="majorHAnsi" w:cstheme="majorHAnsi"/>
              </w:rPr>
              <w:t>Abertura da sessão pública de lances: 10h do dia 18 de julho de 2023.</w:t>
            </w:r>
          </w:p>
        </w:tc>
      </w:tr>
      <w:tr w:rsidR="009B57B1" w:rsidRPr="003607DC" w14:paraId="66FF4D39" w14:textId="77777777" w:rsidTr="00105E8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3E02FA29" w14:textId="77777777" w:rsidR="009B57B1" w:rsidRPr="00394BD4" w:rsidRDefault="009B57B1" w:rsidP="00105E82">
            <w:pPr>
              <w:keepNext/>
              <w:jc w:val="center"/>
              <w:outlineLvl w:val="0"/>
              <w:rPr>
                <w:rFonts w:asciiTheme="majorHAnsi" w:hAnsiTheme="majorHAnsi" w:cstheme="majorHAnsi"/>
                <w:iCs/>
                <w:lang w:val="x-none" w:eastAsia="x-none"/>
              </w:rPr>
            </w:pPr>
            <w:r w:rsidRPr="00394BD4">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343CA11" w14:textId="77777777" w:rsidR="009B57B1" w:rsidRPr="003607DC" w:rsidRDefault="009B57B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BB97B" w14:textId="77777777" w:rsidR="009B57B1" w:rsidRPr="003607DC" w:rsidRDefault="009B57B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8F76C38" w14:textId="77777777" w:rsidR="009B57B1" w:rsidRPr="003607DC" w:rsidRDefault="009B57B1"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9B57B1" w:rsidRPr="003607DC" w14:paraId="0F29106B" w14:textId="77777777" w:rsidTr="00105E8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B427C57" w14:textId="1CF83F70" w:rsidR="009B57B1" w:rsidRPr="00F064E3" w:rsidRDefault="009B57B1" w:rsidP="00105E82">
            <w:pPr>
              <w:autoSpaceDE w:val="0"/>
              <w:autoSpaceDN w:val="0"/>
              <w:adjustRightInd w:val="0"/>
              <w:jc w:val="center"/>
              <w:rPr>
                <w:rFonts w:asciiTheme="majorHAnsi" w:hAnsiTheme="majorHAnsi" w:cstheme="majorHAnsi"/>
                <w:bCs/>
              </w:rPr>
            </w:pPr>
            <w:r w:rsidRPr="00F064E3">
              <w:rPr>
                <w:rFonts w:asciiTheme="majorHAnsi" w:hAnsiTheme="majorHAnsi" w:cstheme="majorHAnsi"/>
              </w:rPr>
              <w:t xml:space="preserve">R$   </w:t>
            </w:r>
            <w:r w:rsidR="00DE71D5" w:rsidRPr="00DE71D5">
              <w:rPr>
                <w:rFonts w:asciiTheme="majorHAnsi" w:hAnsiTheme="majorHAnsi" w:cstheme="majorHAnsi"/>
              </w:rPr>
              <w:t>744.056,80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0A90060" w14:textId="77777777" w:rsidR="009B57B1" w:rsidRPr="003607DC" w:rsidRDefault="009B57B1" w:rsidP="00105E82">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E805CF0" w14:textId="77777777" w:rsidR="009B57B1" w:rsidRPr="003607DC" w:rsidRDefault="009B57B1" w:rsidP="00105E82">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D7A129E" w14:textId="77777777" w:rsidR="009B57B1" w:rsidRPr="003607DC" w:rsidRDefault="009B57B1" w:rsidP="00105E82">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9B57B1" w:rsidRPr="00B318EF" w14:paraId="5F4991F8"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5678441" w14:textId="6A626051" w:rsidR="009B57B1" w:rsidRPr="00DE71D5" w:rsidRDefault="009B57B1" w:rsidP="00105E82">
            <w:pPr>
              <w:jc w:val="both"/>
              <w:outlineLvl w:val="1"/>
              <w:rPr>
                <w:rFonts w:asciiTheme="majorHAnsi" w:hAnsiTheme="majorHAnsi" w:cstheme="majorHAnsi"/>
              </w:rPr>
            </w:pPr>
            <w:r w:rsidRPr="00DE71D5">
              <w:rPr>
                <w:rFonts w:asciiTheme="majorHAnsi" w:hAnsiTheme="majorHAnsi" w:cstheme="majorHAnsi"/>
                <w:color w:val="000000"/>
              </w:rPr>
              <w:t xml:space="preserve">CAPACIDADE TÉCNICA: </w:t>
            </w:r>
            <w:r w:rsidRPr="00DE71D5">
              <w:rPr>
                <w:rFonts w:asciiTheme="majorHAnsi" w:hAnsiTheme="majorHAnsi" w:cstheme="majorHAnsi"/>
              </w:rPr>
              <w:t xml:space="preserve"> </w:t>
            </w:r>
            <w:r w:rsidR="00DE71D5" w:rsidRPr="00DE71D5">
              <w:rPr>
                <w:rFonts w:asciiTheme="majorHAnsi" w:hAnsiTheme="majorHAnsi" w:cstheme="majorHAnsi"/>
              </w:rPr>
              <w:t>a. A comprovação de inclusão no Quadro Permanente, ao qual se refere o item 16.1.2.2,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termo.b. O profissional cujo atestado venha atender à exigência do item 16.1.2.2 não poderá ser substituído por outro profissional, sem a prévia aprovação formal da Contratante.</w:t>
            </w:r>
          </w:p>
        </w:tc>
      </w:tr>
      <w:tr w:rsidR="009B57B1" w:rsidRPr="00B318EF" w14:paraId="3C01AB71"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2471C790" w14:textId="48B77E11" w:rsidR="009B57B1" w:rsidRPr="00DE71D5" w:rsidRDefault="009B57B1" w:rsidP="00105E82">
            <w:pPr>
              <w:jc w:val="both"/>
              <w:outlineLvl w:val="1"/>
              <w:rPr>
                <w:rFonts w:asciiTheme="majorHAnsi" w:hAnsiTheme="majorHAnsi" w:cstheme="majorHAnsi"/>
                <w:noProof/>
              </w:rPr>
            </w:pPr>
            <w:r w:rsidRPr="00DE71D5">
              <w:rPr>
                <w:rFonts w:asciiTheme="majorHAnsi" w:hAnsiTheme="majorHAnsi" w:cstheme="majorHAnsi"/>
                <w:color w:val="000000"/>
              </w:rPr>
              <w:t xml:space="preserve">CAPACIDADE </w:t>
            </w:r>
            <w:r w:rsidRPr="00DE71D5">
              <w:rPr>
                <w:rFonts w:asciiTheme="majorHAnsi" w:hAnsiTheme="majorHAnsi" w:cstheme="majorHAnsi"/>
              </w:rPr>
              <w:t xml:space="preserve">OPERACIONAL: </w:t>
            </w:r>
            <w:r w:rsidR="00DE71D5" w:rsidRPr="00DE71D5">
              <w:rPr>
                <w:rFonts w:asciiTheme="majorHAnsi" w:hAnsiTheme="majorHAnsi" w:cstheme="majorHAnsi"/>
              </w:rPr>
              <w:t>a. serviços execução de gradil – 12,30 m² que representam 30% do quantitativo total de execução de gradis na planilha do Apêndice I do Termo de Referência (18,45% do preço estimado para a contratação). b. serviços execução de piso em granilite/marmorite – 275,00 m² que representam 30% do quantitativo total de execução de granilite/marmorite na planilha do Apêndice I do Termo de Referência (16,53% do preço estimado para a contratação).</w:t>
            </w:r>
          </w:p>
        </w:tc>
      </w:tr>
      <w:tr w:rsidR="009B57B1" w:rsidRPr="003607DC" w14:paraId="4BA40581"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71AD682" w14:textId="77777777" w:rsidR="009B57B1" w:rsidRPr="003607DC" w:rsidRDefault="009B57B1" w:rsidP="00105E82">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9B57B1" w:rsidRPr="003607DC" w14:paraId="2D552E3C" w14:textId="77777777" w:rsidTr="00105E82">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E73FC41" w14:textId="77777777" w:rsidR="009B57B1" w:rsidRPr="00045F93" w:rsidRDefault="009B57B1" w:rsidP="00105E82">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72A13402" w14:textId="77777777" w:rsidR="009B57B1" w:rsidRPr="003607DC" w:rsidRDefault="009B57B1" w:rsidP="00105E82">
            <w:pPr>
              <w:jc w:val="both"/>
              <w:rPr>
                <w:rFonts w:asciiTheme="majorHAnsi" w:hAnsiTheme="majorHAnsi"/>
              </w:rPr>
            </w:pPr>
            <w:r w:rsidRPr="00045F93">
              <w:rPr>
                <w:rFonts w:asciiTheme="majorHAnsi" w:hAnsiTheme="majorHAnsi"/>
              </w:rPr>
              <w:t xml:space="preserve">Consolidados estão disponíveis no site da PBH no link: </w:t>
            </w:r>
            <w:hyperlink r:id="rId35"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37DB70DD" w14:textId="77777777" w:rsidR="009B57B1" w:rsidRDefault="009B57B1" w:rsidP="009B57B1">
      <w:pPr>
        <w:autoSpaceDE w:val="0"/>
        <w:autoSpaceDN w:val="0"/>
        <w:adjustRightInd w:val="0"/>
        <w:jc w:val="both"/>
        <w:rPr>
          <w:rFonts w:asciiTheme="majorHAnsi" w:hAnsiTheme="majorHAnsi" w:cstheme="majorHAnsi"/>
        </w:rPr>
      </w:pPr>
    </w:p>
    <w:p w14:paraId="7885A98B" w14:textId="77777777" w:rsidR="009B57B1" w:rsidRDefault="009B57B1" w:rsidP="009B57B1">
      <w:pPr>
        <w:rPr>
          <w:rFonts w:asciiTheme="majorHAnsi" w:hAnsiTheme="majorHAnsi" w:cstheme="majorHAnsi"/>
        </w:rPr>
      </w:pPr>
    </w:p>
    <w:p w14:paraId="3AC642D7" w14:textId="77777777" w:rsidR="009B57B1" w:rsidRDefault="009B57B1" w:rsidP="009B57B1">
      <w:pPr>
        <w:rPr>
          <w:rFonts w:asciiTheme="majorHAnsi" w:hAnsiTheme="majorHAnsi" w:cstheme="majorHAnsi"/>
        </w:rPr>
      </w:pPr>
    </w:p>
    <w:p w14:paraId="62FF09FF" w14:textId="77777777" w:rsidR="009B57B1" w:rsidRDefault="009B57B1" w:rsidP="009B57B1">
      <w:pPr>
        <w:rPr>
          <w:rFonts w:asciiTheme="majorHAnsi" w:hAnsiTheme="majorHAnsi" w:cstheme="majorHAnsi"/>
        </w:rPr>
      </w:pPr>
    </w:p>
    <w:p w14:paraId="6D2F57F2" w14:textId="77777777" w:rsidR="009B57B1" w:rsidRDefault="009B57B1" w:rsidP="009B57B1">
      <w:pPr>
        <w:rPr>
          <w:rFonts w:asciiTheme="majorHAnsi" w:hAnsiTheme="majorHAnsi" w:cstheme="majorHAnsi"/>
        </w:rPr>
      </w:pPr>
    </w:p>
    <w:p w14:paraId="284579D9" w14:textId="77777777" w:rsidR="009B57B1" w:rsidRDefault="009B57B1" w:rsidP="008A1EEC">
      <w:pPr>
        <w:rPr>
          <w:rFonts w:asciiTheme="majorHAnsi" w:hAnsiTheme="majorHAnsi" w:cstheme="majorHAnsi"/>
        </w:rPr>
      </w:pPr>
    </w:p>
    <w:p w14:paraId="3A791FD4" w14:textId="77777777" w:rsidR="001118BD" w:rsidRDefault="001118BD" w:rsidP="001118BD">
      <w:pPr>
        <w:autoSpaceDE w:val="0"/>
        <w:autoSpaceDN w:val="0"/>
        <w:adjustRightInd w:val="0"/>
        <w:jc w:val="both"/>
        <w:rPr>
          <w:rFonts w:asciiTheme="majorHAnsi" w:hAnsiTheme="majorHAnsi" w:cstheme="majorHAnsi"/>
        </w:rPr>
      </w:pPr>
    </w:p>
    <w:p w14:paraId="6DB3828C" w14:textId="77777777" w:rsidR="00597FC7" w:rsidRDefault="00597FC7" w:rsidP="001118BD">
      <w:pPr>
        <w:autoSpaceDE w:val="0"/>
        <w:autoSpaceDN w:val="0"/>
        <w:adjustRightInd w:val="0"/>
        <w:jc w:val="both"/>
        <w:rPr>
          <w:rFonts w:asciiTheme="majorHAnsi" w:hAnsiTheme="majorHAnsi" w:cstheme="majorHAnsi"/>
        </w:rPr>
      </w:pPr>
    </w:p>
    <w:p w14:paraId="59C0B511" w14:textId="77777777" w:rsidR="00081511" w:rsidRDefault="00081511" w:rsidP="001118BD">
      <w:pPr>
        <w:autoSpaceDE w:val="0"/>
        <w:autoSpaceDN w:val="0"/>
        <w:adjustRightInd w:val="0"/>
        <w:jc w:val="both"/>
        <w:rPr>
          <w:rFonts w:asciiTheme="majorHAnsi" w:hAnsiTheme="majorHAnsi" w:cstheme="majorHAnsi"/>
        </w:rPr>
      </w:pPr>
    </w:p>
    <w:p w14:paraId="1AA42DA5" w14:textId="77777777" w:rsidR="00597FC7" w:rsidRDefault="00597FC7" w:rsidP="001118BD">
      <w:pPr>
        <w:autoSpaceDE w:val="0"/>
        <w:autoSpaceDN w:val="0"/>
        <w:adjustRightInd w:val="0"/>
        <w:jc w:val="both"/>
        <w:rPr>
          <w:rFonts w:asciiTheme="majorHAnsi" w:hAnsiTheme="majorHAnsi" w:cstheme="majorHAnsi"/>
        </w:rPr>
      </w:pPr>
    </w:p>
    <w:p w14:paraId="2777E54A" w14:textId="77777777" w:rsidR="00597FC7" w:rsidRDefault="00597FC7" w:rsidP="001118BD">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597FC7" w:rsidRPr="003607DC" w14:paraId="46B89855" w14:textId="77777777" w:rsidTr="00105E82">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3FACF514" w14:textId="77777777" w:rsidR="00597FC7" w:rsidRPr="003607DC" w:rsidRDefault="00597FC7" w:rsidP="00105E82">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6942E784" w14:textId="732C04A6" w:rsidR="00597FC7" w:rsidRPr="003607DC" w:rsidRDefault="00597FC7" w:rsidP="00105E82">
            <w:pPr>
              <w:jc w:val="both"/>
              <w:rPr>
                <w:rFonts w:asciiTheme="majorHAnsi" w:hAnsiTheme="majorHAnsi" w:cstheme="majorHAnsi"/>
                <w:b/>
                <w:bCs/>
              </w:rPr>
            </w:pPr>
            <w:r w:rsidRPr="003607DC">
              <w:rPr>
                <w:rFonts w:asciiTheme="majorHAnsi" w:hAnsiTheme="majorHAnsi" w:cstheme="majorHAnsi"/>
              </w:rPr>
              <w:t xml:space="preserve">EDITAL: </w:t>
            </w:r>
            <w:r>
              <w:t xml:space="preserve"> </w:t>
            </w:r>
            <w:r>
              <w:t xml:space="preserve"> </w:t>
            </w:r>
            <w:r w:rsidRPr="00597FC7">
              <w:rPr>
                <w:rFonts w:asciiTheme="majorHAnsi" w:hAnsiTheme="majorHAnsi" w:cstheme="majorHAnsi"/>
                <w:b/>
              </w:rPr>
              <w:t>PREGÃO ELETRÔNICO DQ 034/2023</w:t>
            </w:r>
          </w:p>
        </w:tc>
      </w:tr>
      <w:tr w:rsidR="00597FC7" w:rsidRPr="003607DC" w14:paraId="70FFD2CA" w14:textId="77777777" w:rsidTr="00105E8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2B8C581" w14:textId="77777777" w:rsidR="00597FC7" w:rsidRPr="003607DC" w:rsidRDefault="00597FC7" w:rsidP="00105E82">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757DAA6B" w14:textId="77777777" w:rsidR="00597FC7" w:rsidRPr="003607DC" w:rsidRDefault="00597FC7" w:rsidP="00105E82">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36"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37"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38"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597FC7" w:rsidRPr="003607DC" w14:paraId="4B72FA31" w14:textId="77777777" w:rsidTr="00105E82">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1467C68" w14:textId="5C187A7D" w:rsidR="00597FC7" w:rsidRPr="00257814" w:rsidRDefault="00597FC7" w:rsidP="00105E82">
            <w:pPr>
              <w:jc w:val="both"/>
              <w:rPr>
                <w:rFonts w:asciiTheme="majorHAnsi" w:hAnsiTheme="majorHAnsi" w:cstheme="majorHAnsi"/>
              </w:rPr>
            </w:pPr>
            <w:r>
              <w:rPr>
                <w:rFonts w:asciiTheme="majorHAnsi" w:hAnsiTheme="majorHAnsi" w:cstheme="majorHAnsi"/>
              </w:rPr>
              <w:t>Objeto:</w:t>
            </w:r>
            <w:r w:rsidRPr="00A5030D">
              <w:rPr>
                <w:rFonts w:asciiTheme="majorHAnsi" w:hAnsiTheme="majorHAnsi" w:cstheme="majorHAnsi"/>
              </w:rPr>
              <w:t xml:space="preserve"> </w:t>
            </w:r>
            <w:r w:rsidR="00257814" w:rsidRPr="00257814">
              <w:rPr>
                <w:rFonts w:asciiTheme="majorHAnsi" w:hAnsiTheme="majorHAnsi" w:cstheme="majorHAnsi"/>
              </w:rPr>
              <w:t>Serviços comuns de engenharia para nivelamento de tampas de ferro dos poços de visita (PV’S) em diversas Ruas E Avenidas De Belo Horizonte em período noturno, conforme especificações e quantidades contidas nos anexos deste edital.</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281F6059" w14:textId="77777777" w:rsidR="00597FC7" w:rsidRPr="003607DC" w:rsidRDefault="00597FC7" w:rsidP="00105E82">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223C4844" w14:textId="4BDE6314" w:rsidR="00257814" w:rsidRPr="00257814" w:rsidRDefault="00257814" w:rsidP="00257814">
            <w:pPr>
              <w:numPr>
                <w:ilvl w:val="0"/>
                <w:numId w:val="2"/>
              </w:numPr>
              <w:autoSpaceDE w:val="0"/>
              <w:autoSpaceDN w:val="0"/>
              <w:adjustRightInd w:val="0"/>
              <w:jc w:val="both"/>
              <w:rPr>
                <w:rFonts w:asciiTheme="majorHAnsi" w:hAnsiTheme="majorHAnsi" w:cstheme="majorHAnsi"/>
              </w:rPr>
            </w:pPr>
            <w:r w:rsidRPr="00257814">
              <w:rPr>
                <w:rFonts w:asciiTheme="majorHAnsi" w:hAnsiTheme="majorHAnsi" w:cstheme="majorHAnsi"/>
              </w:rPr>
              <w:t>Credenciamento até: 08h do dia 19 de julho de 2023.</w:t>
            </w:r>
          </w:p>
          <w:p w14:paraId="74769E56" w14:textId="71A7F88D" w:rsidR="00257814" w:rsidRPr="00257814" w:rsidRDefault="00257814" w:rsidP="00257814">
            <w:pPr>
              <w:numPr>
                <w:ilvl w:val="0"/>
                <w:numId w:val="2"/>
              </w:numPr>
              <w:autoSpaceDE w:val="0"/>
              <w:autoSpaceDN w:val="0"/>
              <w:adjustRightInd w:val="0"/>
              <w:jc w:val="both"/>
              <w:rPr>
                <w:rFonts w:asciiTheme="majorHAnsi" w:hAnsiTheme="majorHAnsi" w:cstheme="majorHAnsi"/>
              </w:rPr>
            </w:pPr>
            <w:r w:rsidRPr="00257814">
              <w:rPr>
                <w:rFonts w:asciiTheme="majorHAnsi" w:hAnsiTheme="majorHAnsi" w:cstheme="majorHAnsi"/>
              </w:rPr>
              <w:t>Lançamento de proposta comercial e documentação de habilitação até: até às</w:t>
            </w:r>
            <w:r>
              <w:rPr>
                <w:rFonts w:asciiTheme="majorHAnsi" w:hAnsiTheme="majorHAnsi" w:cstheme="majorHAnsi"/>
              </w:rPr>
              <w:t xml:space="preserve"> 09h do dia 19 de julho de 2023.</w:t>
            </w:r>
          </w:p>
          <w:p w14:paraId="5EE9D3E6" w14:textId="05A5301F" w:rsidR="00597FC7" w:rsidRPr="003607DC" w:rsidRDefault="00257814" w:rsidP="00257814">
            <w:pPr>
              <w:numPr>
                <w:ilvl w:val="0"/>
                <w:numId w:val="2"/>
              </w:numPr>
              <w:autoSpaceDE w:val="0"/>
              <w:autoSpaceDN w:val="0"/>
              <w:adjustRightInd w:val="0"/>
              <w:jc w:val="both"/>
              <w:rPr>
                <w:rFonts w:asciiTheme="majorHAnsi" w:hAnsiTheme="majorHAnsi" w:cstheme="majorHAnsi"/>
                <w:color w:val="000000"/>
              </w:rPr>
            </w:pPr>
            <w:r w:rsidRPr="00257814">
              <w:rPr>
                <w:rFonts w:asciiTheme="majorHAnsi" w:hAnsiTheme="majorHAnsi" w:cstheme="majorHAnsi"/>
              </w:rPr>
              <w:t>Abertura da sessão pública de lances: 10h do dia 19 de julho de 2023.</w:t>
            </w:r>
          </w:p>
        </w:tc>
      </w:tr>
      <w:tr w:rsidR="00597FC7" w:rsidRPr="003607DC" w14:paraId="68725C43" w14:textId="77777777" w:rsidTr="00105E8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14F50943" w14:textId="77777777" w:rsidR="00597FC7" w:rsidRPr="005E7FA7" w:rsidRDefault="00597FC7" w:rsidP="00105E82">
            <w:pPr>
              <w:keepNext/>
              <w:jc w:val="center"/>
              <w:outlineLvl w:val="0"/>
              <w:rPr>
                <w:rFonts w:asciiTheme="majorHAnsi" w:hAnsiTheme="majorHAnsi" w:cstheme="majorHAnsi"/>
                <w:iCs/>
                <w:lang w:val="x-none" w:eastAsia="x-none"/>
              </w:rPr>
            </w:pPr>
            <w:r w:rsidRPr="005E7FA7">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771128E" w14:textId="77777777" w:rsidR="00597FC7" w:rsidRPr="003607DC" w:rsidRDefault="00597FC7"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7E18270" w14:textId="77777777" w:rsidR="00597FC7" w:rsidRPr="003607DC" w:rsidRDefault="00597FC7"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155ED03" w14:textId="77777777" w:rsidR="00597FC7" w:rsidRPr="003607DC" w:rsidRDefault="00597FC7"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597FC7" w:rsidRPr="003607DC" w14:paraId="4C5E4348" w14:textId="77777777" w:rsidTr="00105E8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64A5DD2" w14:textId="54DCF66A" w:rsidR="00597FC7" w:rsidRPr="005E7FA7" w:rsidRDefault="00597FC7" w:rsidP="00105E82">
            <w:pPr>
              <w:autoSpaceDE w:val="0"/>
              <w:autoSpaceDN w:val="0"/>
              <w:adjustRightInd w:val="0"/>
              <w:jc w:val="center"/>
              <w:rPr>
                <w:rFonts w:asciiTheme="majorHAnsi" w:hAnsiTheme="majorHAnsi" w:cstheme="majorHAnsi"/>
                <w:bCs/>
              </w:rPr>
            </w:pPr>
            <w:r w:rsidRPr="005E7FA7">
              <w:rPr>
                <w:rFonts w:asciiTheme="majorHAnsi" w:hAnsiTheme="majorHAnsi" w:cstheme="majorHAnsi"/>
              </w:rPr>
              <w:t xml:space="preserve">R$   </w:t>
            </w:r>
            <w:r w:rsidR="0070605F" w:rsidRPr="005E7FA7">
              <w:rPr>
                <w:rFonts w:asciiTheme="majorHAnsi" w:hAnsiTheme="majorHAnsi" w:cstheme="majorHAnsi"/>
              </w:rPr>
              <w:t xml:space="preserve"> 3.164.338,19</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DFDEED8" w14:textId="77777777" w:rsidR="00597FC7" w:rsidRPr="003607DC" w:rsidRDefault="00597FC7" w:rsidP="00105E82">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1C0BF18" w14:textId="77777777" w:rsidR="00597FC7" w:rsidRPr="003607DC" w:rsidRDefault="00597FC7" w:rsidP="00105E82">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A6FC17B" w14:textId="77777777" w:rsidR="00597FC7" w:rsidRPr="003607DC" w:rsidRDefault="00597FC7" w:rsidP="00105E82">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597FC7" w:rsidRPr="00B318EF" w14:paraId="7E2D290C"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747F274" w14:textId="6FDCA6B1" w:rsidR="00597FC7" w:rsidRPr="005E7FA7" w:rsidRDefault="00597FC7" w:rsidP="00105E82">
            <w:pPr>
              <w:jc w:val="both"/>
              <w:outlineLvl w:val="1"/>
              <w:rPr>
                <w:rFonts w:asciiTheme="majorHAnsi" w:hAnsiTheme="majorHAnsi" w:cstheme="majorHAnsi"/>
              </w:rPr>
            </w:pPr>
            <w:r w:rsidRPr="005E7FA7">
              <w:rPr>
                <w:rFonts w:asciiTheme="majorHAnsi" w:hAnsiTheme="majorHAnsi" w:cstheme="majorHAnsi"/>
                <w:color w:val="000000"/>
              </w:rPr>
              <w:t xml:space="preserve">CAPACIDADE TÉCNICA: </w:t>
            </w:r>
            <w:r w:rsidRPr="005E7FA7">
              <w:rPr>
                <w:rFonts w:asciiTheme="majorHAnsi" w:hAnsiTheme="majorHAnsi" w:cstheme="majorHAnsi"/>
              </w:rPr>
              <w:t xml:space="preserve"> </w:t>
            </w:r>
            <w:r w:rsidR="005E7FA7" w:rsidRPr="005E7FA7">
              <w:rPr>
                <w:rFonts w:asciiTheme="majorHAnsi" w:hAnsiTheme="majorHAnsi" w:cstheme="majorHAnsi"/>
              </w:rPr>
              <w:t xml:space="preserve">  </w:t>
            </w:r>
            <w:r w:rsidR="005E7FA7" w:rsidRPr="005E7FA7">
              <w:rPr>
                <w:rFonts w:asciiTheme="majorHAnsi" w:hAnsiTheme="majorHAnsi" w:cstheme="majorHAnsi"/>
              </w:rPr>
              <w:t>16.1.2.5. O atestado de capacidade técnica poderá ser apresentado em nome da empresa, com CNPJ da matriz e/ou da(s) filial(ais) do licitante.</w:t>
            </w:r>
          </w:p>
        </w:tc>
      </w:tr>
      <w:tr w:rsidR="00597FC7" w:rsidRPr="00B318EF" w14:paraId="22DDA38B"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258CBA8E" w14:textId="3604E4D4" w:rsidR="00597FC7" w:rsidRPr="005E7FA7" w:rsidRDefault="00597FC7" w:rsidP="00105E82">
            <w:pPr>
              <w:jc w:val="both"/>
              <w:outlineLvl w:val="1"/>
              <w:rPr>
                <w:rFonts w:asciiTheme="majorHAnsi" w:hAnsiTheme="majorHAnsi" w:cstheme="majorHAnsi"/>
                <w:noProof/>
              </w:rPr>
            </w:pPr>
            <w:r w:rsidRPr="005E7FA7">
              <w:rPr>
                <w:rFonts w:asciiTheme="majorHAnsi" w:hAnsiTheme="majorHAnsi" w:cstheme="majorHAnsi"/>
                <w:color w:val="000000"/>
              </w:rPr>
              <w:t xml:space="preserve">CAPACIDADE </w:t>
            </w:r>
            <w:r w:rsidRPr="005E7FA7">
              <w:rPr>
                <w:rFonts w:asciiTheme="majorHAnsi" w:hAnsiTheme="majorHAnsi" w:cstheme="majorHAnsi"/>
              </w:rPr>
              <w:t xml:space="preserve">OPERACIONAL: </w:t>
            </w:r>
            <w:r w:rsidR="005E7FA7" w:rsidRPr="005E7FA7">
              <w:rPr>
                <w:rFonts w:asciiTheme="majorHAnsi" w:hAnsiTheme="majorHAnsi" w:cstheme="majorHAnsi"/>
              </w:rPr>
              <w:t xml:space="preserve"> </w:t>
            </w:r>
            <w:r w:rsidR="005E7FA7" w:rsidRPr="005E7FA7">
              <w:rPr>
                <w:rFonts w:asciiTheme="majorHAnsi" w:hAnsiTheme="majorHAnsi" w:cstheme="majorHAnsi"/>
              </w:rPr>
              <w:t>6.1.2.2. Atestado(s) de capacidade técnico-operacional fornecido(s) por pessoa(s) jurídica(s) de direito público ou privado, comprovando que a licitante executou diretamente serviços de engenharia relacionados à infraestrutura em vias urbanas.</w:t>
            </w:r>
          </w:p>
        </w:tc>
      </w:tr>
      <w:tr w:rsidR="00597FC7" w:rsidRPr="003607DC" w14:paraId="106135A3"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BD7C9B0" w14:textId="77777777" w:rsidR="00597FC7" w:rsidRPr="003607DC" w:rsidRDefault="00597FC7" w:rsidP="00105E82">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597FC7" w:rsidRPr="003607DC" w14:paraId="20C5B4D4" w14:textId="77777777" w:rsidTr="00105E82">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C5379BD" w14:textId="77777777" w:rsidR="00597FC7" w:rsidRPr="00045F93" w:rsidRDefault="00597FC7" w:rsidP="00105E82">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29724B76" w14:textId="77777777" w:rsidR="00597FC7" w:rsidRPr="003607DC" w:rsidRDefault="00597FC7" w:rsidP="00105E82">
            <w:pPr>
              <w:jc w:val="both"/>
              <w:rPr>
                <w:rFonts w:asciiTheme="majorHAnsi" w:hAnsiTheme="majorHAnsi"/>
              </w:rPr>
            </w:pPr>
            <w:r w:rsidRPr="00045F93">
              <w:rPr>
                <w:rFonts w:asciiTheme="majorHAnsi" w:hAnsiTheme="majorHAnsi"/>
              </w:rPr>
              <w:t xml:space="preserve">Consolidados estão disponíveis no site da PBH no link: </w:t>
            </w:r>
            <w:hyperlink r:id="rId39"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BB6DD04" w14:textId="77777777" w:rsidR="00597FC7" w:rsidRDefault="00597FC7" w:rsidP="00597FC7">
      <w:pPr>
        <w:autoSpaceDE w:val="0"/>
        <w:autoSpaceDN w:val="0"/>
        <w:adjustRightInd w:val="0"/>
        <w:jc w:val="both"/>
        <w:rPr>
          <w:rFonts w:asciiTheme="majorHAnsi" w:hAnsiTheme="majorHAnsi" w:cstheme="majorHAnsi"/>
        </w:rPr>
      </w:pPr>
    </w:p>
    <w:p w14:paraId="1149BE8B" w14:textId="77777777" w:rsidR="00597FC7" w:rsidRDefault="00597FC7" w:rsidP="00597FC7">
      <w:pPr>
        <w:rPr>
          <w:rFonts w:asciiTheme="majorHAnsi" w:hAnsiTheme="majorHAnsi" w:cstheme="majorHAnsi"/>
        </w:rPr>
      </w:pPr>
    </w:p>
    <w:p w14:paraId="3DA41343" w14:textId="77777777" w:rsidR="00597FC7" w:rsidRDefault="00597FC7" w:rsidP="001118BD">
      <w:pPr>
        <w:autoSpaceDE w:val="0"/>
        <w:autoSpaceDN w:val="0"/>
        <w:adjustRightInd w:val="0"/>
        <w:jc w:val="both"/>
        <w:rPr>
          <w:rFonts w:asciiTheme="majorHAnsi" w:hAnsiTheme="majorHAnsi" w:cstheme="majorHAnsi"/>
        </w:rPr>
      </w:pPr>
    </w:p>
    <w:p w14:paraId="5A83C0D6" w14:textId="77777777" w:rsidR="00597FC7" w:rsidRDefault="00597FC7" w:rsidP="001118BD">
      <w:pPr>
        <w:autoSpaceDE w:val="0"/>
        <w:autoSpaceDN w:val="0"/>
        <w:adjustRightInd w:val="0"/>
        <w:jc w:val="both"/>
        <w:rPr>
          <w:rFonts w:asciiTheme="majorHAnsi" w:hAnsiTheme="majorHAnsi" w:cstheme="majorHAnsi"/>
        </w:rPr>
      </w:pPr>
    </w:p>
    <w:p w14:paraId="0B89C73C" w14:textId="77777777" w:rsidR="00597FC7" w:rsidRDefault="00597FC7" w:rsidP="001118BD">
      <w:pPr>
        <w:autoSpaceDE w:val="0"/>
        <w:autoSpaceDN w:val="0"/>
        <w:adjustRightInd w:val="0"/>
        <w:jc w:val="both"/>
        <w:rPr>
          <w:rFonts w:asciiTheme="majorHAnsi" w:hAnsiTheme="majorHAnsi" w:cstheme="majorHAnsi"/>
        </w:rPr>
      </w:pPr>
    </w:p>
    <w:p w14:paraId="765EBEDD" w14:textId="77777777" w:rsidR="005E7FA7" w:rsidRDefault="005E7FA7" w:rsidP="001118BD">
      <w:pPr>
        <w:autoSpaceDE w:val="0"/>
        <w:autoSpaceDN w:val="0"/>
        <w:adjustRightInd w:val="0"/>
        <w:jc w:val="both"/>
        <w:rPr>
          <w:rFonts w:asciiTheme="majorHAnsi" w:hAnsiTheme="majorHAnsi" w:cstheme="majorHAnsi"/>
        </w:rPr>
      </w:pPr>
    </w:p>
    <w:p w14:paraId="2BCD0D1D" w14:textId="77777777" w:rsidR="005E7FA7" w:rsidRDefault="005E7FA7" w:rsidP="001118BD">
      <w:pPr>
        <w:autoSpaceDE w:val="0"/>
        <w:autoSpaceDN w:val="0"/>
        <w:adjustRightInd w:val="0"/>
        <w:jc w:val="both"/>
        <w:rPr>
          <w:rFonts w:asciiTheme="majorHAnsi" w:hAnsiTheme="majorHAnsi" w:cstheme="majorHAnsi"/>
        </w:rPr>
      </w:pPr>
    </w:p>
    <w:p w14:paraId="747CC981" w14:textId="77777777" w:rsidR="005E7FA7" w:rsidRDefault="005E7FA7" w:rsidP="001118BD">
      <w:pPr>
        <w:autoSpaceDE w:val="0"/>
        <w:autoSpaceDN w:val="0"/>
        <w:adjustRightInd w:val="0"/>
        <w:jc w:val="both"/>
        <w:rPr>
          <w:rFonts w:asciiTheme="majorHAnsi" w:hAnsiTheme="majorHAnsi" w:cstheme="majorHAnsi"/>
        </w:rPr>
      </w:pPr>
    </w:p>
    <w:p w14:paraId="724B4E00" w14:textId="77777777" w:rsidR="005E7FA7" w:rsidRDefault="005E7FA7" w:rsidP="001118BD">
      <w:pPr>
        <w:autoSpaceDE w:val="0"/>
        <w:autoSpaceDN w:val="0"/>
        <w:adjustRightInd w:val="0"/>
        <w:jc w:val="both"/>
        <w:rPr>
          <w:rFonts w:asciiTheme="majorHAnsi" w:hAnsiTheme="majorHAnsi" w:cstheme="majorHAnsi"/>
        </w:rPr>
      </w:pPr>
    </w:p>
    <w:p w14:paraId="4DFC44D2" w14:textId="77777777" w:rsidR="005E7FA7" w:rsidRDefault="005E7FA7" w:rsidP="001118BD">
      <w:pPr>
        <w:autoSpaceDE w:val="0"/>
        <w:autoSpaceDN w:val="0"/>
        <w:adjustRightInd w:val="0"/>
        <w:jc w:val="both"/>
        <w:rPr>
          <w:rFonts w:asciiTheme="majorHAnsi" w:hAnsiTheme="majorHAnsi" w:cstheme="majorHAnsi"/>
        </w:rPr>
      </w:pPr>
    </w:p>
    <w:p w14:paraId="01121C00" w14:textId="77777777" w:rsidR="005E7FA7" w:rsidRDefault="005E7FA7" w:rsidP="001118BD">
      <w:pPr>
        <w:autoSpaceDE w:val="0"/>
        <w:autoSpaceDN w:val="0"/>
        <w:adjustRightInd w:val="0"/>
        <w:jc w:val="both"/>
        <w:rPr>
          <w:rFonts w:asciiTheme="majorHAnsi" w:hAnsiTheme="majorHAnsi" w:cstheme="majorHAnsi"/>
        </w:rPr>
      </w:pPr>
    </w:p>
    <w:p w14:paraId="2EC8EDA3" w14:textId="77777777" w:rsidR="005E7FA7" w:rsidRDefault="005E7FA7" w:rsidP="001118BD">
      <w:pPr>
        <w:autoSpaceDE w:val="0"/>
        <w:autoSpaceDN w:val="0"/>
        <w:adjustRightInd w:val="0"/>
        <w:jc w:val="both"/>
        <w:rPr>
          <w:rFonts w:asciiTheme="majorHAnsi" w:hAnsiTheme="majorHAnsi" w:cstheme="majorHAnsi"/>
        </w:rPr>
      </w:pPr>
    </w:p>
    <w:p w14:paraId="6D51648C" w14:textId="77777777" w:rsidR="005E7FA7" w:rsidRDefault="005E7FA7" w:rsidP="001118BD">
      <w:pPr>
        <w:autoSpaceDE w:val="0"/>
        <w:autoSpaceDN w:val="0"/>
        <w:adjustRightInd w:val="0"/>
        <w:jc w:val="both"/>
        <w:rPr>
          <w:rFonts w:asciiTheme="majorHAnsi" w:hAnsiTheme="majorHAnsi" w:cstheme="majorHAnsi"/>
        </w:rPr>
      </w:pPr>
    </w:p>
    <w:p w14:paraId="668B4E7F" w14:textId="77777777" w:rsidR="005E7FA7" w:rsidRDefault="005E7FA7" w:rsidP="001118BD">
      <w:pPr>
        <w:autoSpaceDE w:val="0"/>
        <w:autoSpaceDN w:val="0"/>
        <w:adjustRightInd w:val="0"/>
        <w:jc w:val="both"/>
        <w:rPr>
          <w:rFonts w:asciiTheme="majorHAnsi" w:hAnsiTheme="majorHAnsi" w:cstheme="majorHAnsi"/>
        </w:rPr>
      </w:pPr>
    </w:p>
    <w:p w14:paraId="094F5B7F" w14:textId="77777777" w:rsidR="005E7FA7" w:rsidRDefault="005E7FA7" w:rsidP="001118BD">
      <w:pPr>
        <w:autoSpaceDE w:val="0"/>
        <w:autoSpaceDN w:val="0"/>
        <w:adjustRightInd w:val="0"/>
        <w:jc w:val="both"/>
        <w:rPr>
          <w:rFonts w:asciiTheme="majorHAnsi" w:hAnsiTheme="majorHAnsi" w:cstheme="majorHAnsi"/>
        </w:rPr>
      </w:pPr>
    </w:p>
    <w:p w14:paraId="4475C631" w14:textId="77777777" w:rsidR="005E7FA7" w:rsidRDefault="005E7FA7" w:rsidP="001118BD">
      <w:pPr>
        <w:autoSpaceDE w:val="0"/>
        <w:autoSpaceDN w:val="0"/>
        <w:adjustRightInd w:val="0"/>
        <w:jc w:val="both"/>
        <w:rPr>
          <w:rFonts w:asciiTheme="majorHAnsi" w:hAnsiTheme="majorHAnsi" w:cstheme="majorHAnsi"/>
        </w:rPr>
      </w:pPr>
    </w:p>
    <w:p w14:paraId="14922839" w14:textId="77777777" w:rsidR="005E7FA7" w:rsidRPr="00096015" w:rsidRDefault="005E7FA7" w:rsidP="001118BD">
      <w:pPr>
        <w:autoSpaceDE w:val="0"/>
        <w:autoSpaceDN w:val="0"/>
        <w:adjustRightInd w:val="0"/>
        <w:jc w:val="both"/>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1118BD" w:rsidRPr="003607DC" w14:paraId="6CBCC53C" w14:textId="77777777" w:rsidTr="00105E82">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53C6D27E" w14:textId="77777777" w:rsidR="001118BD" w:rsidRPr="003607DC" w:rsidRDefault="001118BD" w:rsidP="00105E82">
            <w:pPr>
              <w:jc w:val="both"/>
              <w:rPr>
                <w:rFonts w:asciiTheme="majorHAnsi" w:hAnsiTheme="majorHAnsi" w:cstheme="majorHAnsi"/>
                <w:bCs/>
              </w:rPr>
            </w:pPr>
            <w:r w:rsidRPr="003607DC">
              <w:rPr>
                <w:rFonts w:asciiTheme="majorHAnsi" w:hAnsiTheme="majorHAnsi" w:cstheme="majorHAnsi"/>
                <w:color w:val="212529"/>
              </w:rPr>
              <w:t> </w:t>
            </w:r>
            <w:r w:rsidRPr="003607DC">
              <w:rPr>
                <w:rFonts w:asciiTheme="majorHAnsi" w:hAnsiTheme="majorHAnsi" w:cstheme="majorHAnsi"/>
                <w:bCs/>
              </w:rPr>
              <w:t xml:space="preserve">ÓRGÃO LICITANTE: </w:t>
            </w:r>
            <w:r w:rsidRPr="003607DC">
              <w:rPr>
                <w:rFonts w:asciiTheme="majorHAnsi" w:hAnsiTheme="majorHAnsi" w:cstheme="majorHAnsi"/>
                <w:b/>
                <w:bCs/>
              </w:rPr>
              <w:t>SMOBI</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D861ABF" w14:textId="4DB28946" w:rsidR="001118BD" w:rsidRPr="003607DC" w:rsidRDefault="001118BD" w:rsidP="00105E82">
            <w:pPr>
              <w:jc w:val="both"/>
              <w:rPr>
                <w:rFonts w:asciiTheme="majorHAnsi" w:hAnsiTheme="majorHAnsi" w:cstheme="majorHAnsi"/>
                <w:b/>
                <w:bCs/>
              </w:rPr>
            </w:pPr>
            <w:r w:rsidRPr="003607DC">
              <w:rPr>
                <w:rFonts w:asciiTheme="majorHAnsi" w:hAnsiTheme="majorHAnsi" w:cstheme="majorHAnsi"/>
              </w:rPr>
              <w:t xml:space="preserve">EDITAL: </w:t>
            </w:r>
            <w:r>
              <w:t xml:space="preserve"> </w:t>
            </w:r>
            <w:r w:rsidRPr="001118BD">
              <w:rPr>
                <w:rFonts w:asciiTheme="majorHAnsi" w:hAnsiTheme="majorHAnsi" w:cstheme="majorHAnsi"/>
                <w:b/>
              </w:rPr>
              <w:t>REGIME DIFERENCIADO DE CONTRATAÇÃO - SMOBI DQ 036/2023</w:t>
            </w:r>
          </w:p>
        </w:tc>
      </w:tr>
      <w:tr w:rsidR="001118BD" w:rsidRPr="003607DC" w14:paraId="1E512CCE" w14:textId="77777777" w:rsidTr="00105E8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0E78350" w14:textId="77777777" w:rsidR="001118BD" w:rsidRPr="003607DC" w:rsidRDefault="001118BD" w:rsidP="00105E82">
            <w:pPr>
              <w:jc w:val="both"/>
              <w:rPr>
                <w:rFonts w:asciiTheme="majorHAnsi" w:hAnsiTheme="majorHAnsi" w:cstheme="majorHAnsi"/>
              </w:rPr>
            </w:pPr>
            <w:r w:rsidRPr="003607DC">
              <w:rPr>
                <w:rFonts w:asciiTheme="majorHAnsi" w:hAnsiTheme="majorHAnsi" w:cstheme="majorHAnsi"/>
              </w:rPr>
              <w:t>Endereço: Rua dos Guajajaras, 1107 – 14° andar - Centro, Belo Horizonte - MG, 30180-105</w:t>
            </w:r>
          </w:p>
          <w:p w14:paraId="6CA558EB" w14:textId="77777777" w:rsidR="001118BD" w:rsidRPr="003607DC" w:rsidRDefault="001118BD" w:rsidP="00105E82">
            <w:pPr>
              <w:jc w:val="both"/>
              <w:rPr>
                <w:rFonts w:asciiTheme="majorHAnsi" w:hAnsiTheme="majorHAnsi" w:cstheme="majorHAnsi"/>
              </w:rPr>
            </w:pPr>
            <w:r w:rsidRPr="003607DC">
              <w:rPr>
                <w:rFonts w:asciiTheme="majorHAnsi" w:hAnsiTheme="majorHAnsi" w:cstheme="majorHAnsi"/>
              </w:rPr>
              <w:t xml:space="preserve">Informações: Telefone: (31) 3277-8102 - (31) 3277-5020 - Sites: </w:t>
            </w:r>
            <w:hyperlink r:id="rId40" w:history="1">
              <w:r w:rsidRPr="003607DC">
                <w:rPr>
                  <w:rFonts w:asciiTheme="majorHAnsi" w:hAnsiTheme="majorHAnsi" w:cstheme="majorHAnsi"/>
                  <w:color w:val="0000FF"/>
                  <w:u w:val="single"/>
                </w:rPr>
                <w:t>www.licitacoes.caixa.gov.br</w:t>
              </w:r>
            </w:hyperlink>
            <w:r w:rsidRPr="003607DC">
              <w:rPr>
                <w:rFonts w:asciiTheme="majorHAnsi" w:hAnsiTheme="majorHAnsi" w:cstheme="majorHAnsi"/>
              </w:rPr>
              <w:t xml:space="preserve"> e </w:t>
            </w:r>
            <w:hyperlink r:id="rId41" w:history="1">
              <w:r w:rsidRPr="003607DC">
                <w:rPr>
                  <w:rFonts w:asciiTheme="majorHAnsi" w:hAnsiTheme="majorHAnsi" w:cstheme="majorHAnsi"/>
                  <w:color w:val="0000FF"/>
                  <w:u w:val="single"/>
                </w:rPr>
                <w:t>www.pbh.gov.br</w:t>
              </w:r>
            </w:hyperlink>
            <w:r w:rsidRPr="003607DC">
              <w:rPr>
                <w:rFonts w:asciiTheme="majorHAnsi" w:hAnsiTheme="majorHAnsi" w:cstheme="majorHAnsi"/>
              </w:rPr>
              <w:t xml:space="preserve"> - E-mail </w:t>
            </w:r>
            <w:hyperlink r:id="rId42" w:history="1">
              <w:r w:rsidRPr="003607DC">
                <w:rPr>
                  <w:rFonts w:asciiTheme="majorHAnsi" w:hAnsiTheme="majorHAnsi" w:cstheme="majorHAnsi"/>
                  <w:color w:val="0000FF"/>
                  <w:u w:val="single"/>
                </w:rPr>
                <w:t>cpl.sudecap@pbh.gov.br</w:t>
              </w:r>
            </w:hyperlink>
            <w:r w:rsidRPr="003607DC">
              <w:rPr>
                <w:rFonts w:asciiTheme="majorHAnsi" w:hAnsiTheme="majorHAnsi" w:cstheme="majorHAnsi"/>
              </w:rPr>
              <w:t xml:space="preserve"> </w:t>
            </w:r>
          </w:p>
        </w:tc>
      </w:tr>
      <w:tr w:rsidR="001118BD" w:rsidRPr="003607DC" w14:paraId="3C4BA9EA" w14:textId="77777777" w:rsidTr="00105E82">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B309103" w14:textId="786D7BF0" w:rsidR="001118BD" w:rsidRPr="00410BB4" w:rsidRDefault="001118BD" w:rsidP="00105E82">
            <w:pPr>
              <w:jc w:val="both"/>
              <w:rPr>
                <w:rFonts w:asciiTheme="majorHAnsi" w:hAnsiTheme="majorHAnsi" w:cstheme="majorHAnsi"/>
                <w:noProof/>
              </w:rPr>
            </w:pPr>
            <w:r>
              <w:rPr>
                <w:rFonts w:asciiTheme="majorHAnsi" w:hAnsiTheme="majorHAnsi" w:cstheme="majorHAnsi"/>
              </w:rPr>
              <w:t>Objeto:</w:t>
            </w:r>
            <w:r w:rsidRPr="00A5030D">
              <w:rPr>
                <w:rFonts w:asciiTheme="majorHAnsi" w:hAnsiTheme="majorHAnsi" w:cstheme="majorHAnsi"/>
              </w:rPr>
              <w:t xml:space="preserve"> </w:t>
            </w:r>
            <w:r w:rsidR="00B72218" w:rsidRPr="00B72218">
              <w:rPr>
                <w:rFonts w:asciiTheme="majorHAnsi" w:hAnsiTheme="majorHAnsi" w:cstheme="majorHAnsi"/>
                <w:shd w:val="clear" w:color="auto" w:fill="FFFFFF"/>
              </w:rPr>
              <w:t>Serviços de engenharia para restauração, recuperação e melhoramento de pavimentos em diversos logradouros no município de Belo Horizonte, conforme as especificações contidas neste Edital e seus anexos. A licitação será dividida em 10 (dez) lotes.</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137E015" w14:textId="77777777" w:rsidR="001118BD" w:rsidRPr="003607DC" w:rsidRDefault="001118BD" w:rsidP="00105E82">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56DC3B5E" w14:textId="77777777" w:rsidR="00B72218" w:rsidRPr="00B72218" w:rsidRDefault="00B72218" w:rsidP="00B72218">
            <w:pPr>
              <w:numPr>
                <w:ilvl w:val="0"/>
                <w:numId w:val="2"/>
              </w:numPr>
              <w:autoSpaceDE w:val="0"/>
              <w:autoSpaceDN w:val="0"/>
              <w:adjustRightInd w:val="0"/>
              <w:jc w:val="both"/>
              <w:rPr>
                <w:rFonts w:asciiTheme="majorHAnsi" w:hAnsiTheme="majorHAnsi" w:cstheme="majorHAnsi"/>
              </w:rPr>
            </w:pPr>
            <w:r w:rsidRPr="00B72218">
              <w:rPr>
                <w:rFonts w:asciiTheme="majorHAnsi" w:hAnsiTheme="majorHAnsi" w:cstheme="majorHAnsi"/>
              </w:rPr>
              <w:t>Recebimento das propostas: as propostas serão recebidas até às 09h00 min do dia:</w:t>
            </w:r>
          </w:p>
          <w:p w14:paraId="59DE582B"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I, Lote II e Lote X - 27/07/2023;</w:t>
            </w:r>
          </w:p>
          <w:p w14:paraId="41E94D5A"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IV, Lote VI e Lote IX - 09/08/2023;</w:t>
            </w:r>
          </w:p>
          <w:p w14:paraId="2E494678"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V, Lote VII e Lote VIII – 24/08/2023;</w:t>
            </w:r>
          </w:p>
          <w:p w14:paraId="4C213C17"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III – 06/09/2023.</w:t>
            </w:r>
          </w:p>
          <w:p w14:paraId="320B17AC" w14:textId="77777777" w:rsidR="00B72218" w:rsidRPr="00B72218" w:rsidRDefault="00B72218" w:rsidP="00B72218">
            <w:pPr>
              <w:numPr>
                <w:ilvl w:val="0"/>
                <w:numId w:val="2"/>
              </w:numPr>
              <w:autoSpaceDE w:val="0"/>
              <w:autoSpaceDN w:val="0"/>
              <w:adjustRightInd w:val="0"/>
              <w:jc w:val="both"/>
              <w:rPr>
                <w:rFonts w:asciiTheme="majorHAnsi" w:hAnsiTheme="majorHAnsi" w:cstheme="majorHAnsi"/>
              </w:rPr>
            </w:pPr>
            <w:r w:rsidRPr="00B72218">
              <w:rPr>
                <w:rFonts w:asciiTheme="majorHAnsi" w:hAnsiTheme="majorHAnsi" w:cstheme="majorHAnsi"/>
              </w:rPr>
              <w:t>Julgamento das propostas: o julgamento das propostas ocorrerá a partir de 09h15min do dia:</w:t>
            </w:r>
          </w:p>
          <w:p w14:paraId="6E97E8BD"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I, Lote II e Lote X - 27/07/2023;</w:t>
            </w:r>
          </w:p>
          <w:p w14:paraId="54C890E5"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IV, Lote VI e Lote IX - 09/08/2023;</w:t>
            </w:r>
          </w:p>
          <w:p w14:paraId="2D6B934F" w14:textId="77777777" w:rsidR="00B72218" w:rsidRPr="00B72218" w:rsidRDefault="00B72218" w:rsidP="00B3493C">
            <w:pPr>
              <w:autoSpaceDE w:val="0"/>
              <w:autoSpaceDN w:val="0"/>
              <w:adjustRightInd w:val="0"/>
              <w:ind w:left="720"/>
              <w:jc w:val="both"/>
              <w:rPr>
                <w:rFonts w:asciiTheme="majorHAnsi" w:hAnsiTheme="majorHAnsi" w:cstheme="majorHAnsi"/>
              </w:rPr>
            </w:pPr>
            <w:r w:rsidRPr="00B72218">
              <w:rPr>
                <w:rFonts w:asciiTheme="majorHAnsi" w:hAnsiTheme="majorHAnsi" w:cstheme="majorHAnsi"/>
              </w:rPr>
              <w:t>Lote V, Lote VII e Lote VIII – 24/08/2023;</w:t>
            </w:r>
          </w:p>
          <w:p w14:paraId="4CD902C2" w14:textId="12FF09AE" w:rsidR="001118BD" w:rsidRPr="003607DC" w:rsidRDefault="00B72218" w:rsidP="00B3493C">
            <w:pPr>
              <w:autoSpaceDE w:val="0"/>
              <w:autoSpaceDN w:val="0"/>
              <w:adjustRightInd w:val="0"/>
              <w:ind w:left="720"/>
              <w:jc w:val="both"/>
              <w:rPr>
                <w:rFonts w:asciiTheme="majorHAnsi" w:hAnsiTheme="majorHAnsi" w:cstheme="majorHAnsi"/>
                <w:color w:val="000000"/>
              </w:rPr>
            </w:pPr>
            <w:r w:rsidRPr="00B72218">
              <w:rPr>
                <w:rFonts w:asciiTheme="majorHAnsi" w:hAnsiTheme="majorHAnsi" w:cstheme="majorHAnsi"/>
              </w:rPr>
              <w:t>Lote III – 06/09/2023.</w:t>
            </w:r>
          </w:p>
        </w:tc>
      </w:tr>
      <w:tr w:rsidR="001118BD" w:rsidRPr="003607DC" w14:paraId="6CC2F580" w14:textId="77777777" w:rsidTr="00105E82">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3DC23CE4" w14:textId="77777777" w:rsidR="001118BD" w:rsidRPr="00394BD4" w:rsidRDefault="001118BD" w:rsidP="00105E82">
            <w:pPr>
              <w:keepNext/>
              <w:jc w:val="center"/>
              <w:outlineLvl w:val="0"/>
              <w:rPr>
                <w:rFonts w:asciiTheme="majorHAnsi" w:hAnsiTheme="majorHAnsi" w:cstheme="majorHAnsi"/>
                <w:iCs/>
                <w:lang w:val="x-none" w:eastAsia="x-none"/>
              </w:rPr>
            </w:pPr>
            <w:r w:rsidRPr="00394BD4">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FA6CA39" w14:textId="77777777" w:rsidR="001118BD" w:rsidRPr="003607DC" w:rsidRDefault="001118BD"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CA8CCEB" w14:textId="77777777" w:rsidR="001118BD" w:rsidRPr="003607DC" w:rsidRDefault="001118BD"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2CA0F8B" w14:textId="77777777" w:rsidR="001118BD" w:rsidRPr="003607DC" w:rsidRDefault="001118BD" w:rsidP="00105E82">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1118BD" w:rsidRPr="003607DC" w14:paraId="6A8E658E" w14:textId="77777777" w:rsidTr="00105E82">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0E511D93" w14:textId="6BD7DA81" w:rsidR="001118BD" w:rsidRPr="00F064E3" w:rsidRDefault="001118BD" w:rsidP="00105E82">
            <w:pPr>
              <w:autoSpaceDE w:val="0"/>
              <w:autoSpaceDN w:val="0"/>
              <w:adjustRightInd w:val="0"/>
              <w:jc w:val="center"/>
              <w:rPr>
                <w:rFonts w:asciiTheme="majorHAnsi" w:hAnsiTheme="majorHAnsi" w:cstheme="majorHAnsi"/>
                <w:bCs/>
              </w:rPr>
            </w:pPr>
            <w:r w:rsidRPr="00F064E3">
              <w:rPr>
                <w:rFonts w:asciiTheme="majorHAnsi" w:hAnsiTheme="majorHAnsi" w:cstheme="majorHAnsi"/>
              </w:rPr>
              <w:t xml:space="preserve">R$   </w:t>
            </w:r>
            <w:r w:rsidR="00EA6561" w:rsidRPr="00F064E3">
              <w:rPr>
                <w:rFonts w:asciiTheme="majorHAnsi" w:hAnsiTheme="majorHAnsi" w:cstheme="majorHAnsi"/>
              </w:rPr>
              <w:t>315.538.610,88</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8E83D6F" w14:textId="77777777" w:rsidR="001118BD" w:rsidRPr="003607DC" w:rsidRDefault="001118BD" w:rsidP="00105E82">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089AB88" w14:textId="77777777" w:rsidR="001118BD" w:rsidRPr="003607DC" w:rsidRDefault="001118BD" w:rsidP="00105E82">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C8662F0" w14:textId="77777777" w:rsidR="001118BD" w:rsidRPr="003607DC" w:rsidRDefault="001118BD" w:rsidP="00105E82">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1118BD" w:rsidRPr="00B318EF" w14:paraId="2FCF8E5A"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3DAE6A7" w14:textId="5A2CAD6E" w:rsidR="001118BD" w:rsidRPr="00F064E3" w:rsidRDefault="001118BD" w:rsidP="00105E82">
            <w:pPr>
              <w:jc w:val="both"/>
              <w:outlineLvl w:val="1"/>
              <w:rPr>
                <w:rFonts w:asciiTheme="majorHAnsi" w:hAnsiTheme="majorHAnsi" w:cstheme="majorHAnsi"/>
              </w:rPr>
            </w:pPr>
            <w:r w:rsidRPr="00F064E3">
              <w:rPr>
                <w:rFonts w:asciiTheme="majorHAnsi" w:hAnsiTheme="majorHAnsi" w:cstheme="majorHAnsi"/>
                <w:color w:val="000000"/>
              </w:rPr>
              <w:t xml:space="preserve">CAPACIDADE TÉCNICA: </w:t>
            </w:r>
            <w:r w:rsidRPr="00F064E3">
              <w:rPr>
                <w:rFonts w:asciiTheme="majorHAnsi" w:hAnsiTheme="majorHAnsi" w:cstheme="majorHAnsi"/>
              </w:rPr>
              <w:t xml:space="preserve"> </w:t>
            </w:r>
            <w:r w:rsidR="00596593" w:rsidRPr="00F064E3">
              <w:rPr>
                <w:rFonts w:asciiTheme="majorHAnsi" w:hAnsiTheme="majorHAnsi" w:cstheme="majorHAnsi"/>
              </w:rPr>
              <w:t>14.2.3.2.1. A comprovação de inclusão no Quadro Permanente, ao qual se refere o item 14.2.3.2,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 14.2.3.2.2. O profissional cujo(s) atestado(s) venha(m) atender à(s) exigência(s) do item 14.2.3.2 não poderá ser substituído por outro profissional, sem a prévia aprovação formal da Contratante.</w:t>
            </w:r>
          </w:p>
        </w:tc>
      </w:tr>
      <w:tr w:rsidR="001118BD" w:rsidRPr="00B318EF" w14:paraId="142C167B"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B0737C7" w14:textId="3E4A87DE" w:rsidR="00596593" w:rsidRDefault="001118BD" w:rsidP="00105E82">
            <w:pPr>
              <w:jc w:val="both"/>
              <w:outlineLvl w:val="1"/>
              <w:rPr>
                <w:noProof/>
              </w:rPr>
            </w:pPr>
            <w:r w:rsidRPr="00394BD4">
              <w:rPr>
                <w:rFonts w:asciiTheme="majorHAnsi" w:hAnsiTheme="majorHAnsi" w:cstheme="majorHAnsi"/>
                <w:color w:val="000000"/>
              </w:rPr>
              <w:t xml:space="preserve">CAPACIDADE </w:t>
            </w:r>
            <w:r w:rsidRPr="00394BD4">
              <w:rPr>
                <w:rFonts w:asciiTheme="majorHAnsi" w:hAnsiTheme="majorHAnsi" w:cstheme="majorHAnsi"/>
              </w:rPr>
              <w:t xml:space="preserve">OPERACIONAL: </w:t>
            </w:r>
          </w:p>
          <w:p w14:paraId="4894EBEF" w14:textId="5EF3D5BC" w:rsidR="001118BD" w:rsidRPr="00394BD4" w:rsidRDefault="00596593" w:rsidP="00596593">
            <w:pPr>
              <w:jc w:val="center"/>
              <w:outlineLvl w:val="1"/>
              <w:rPr>
                <w:rFonts w:asciiTheme="majorHAnsi" w:hAnsiTheme="majorHAnsi" w:cstheme="majorHAnsi"/>
              </w:rPr>
            </w:pPr>
            <w:r>
              <w:rPr>
                <w:noProof/>
              </w:rPr>
              <w:drawing>
                <wp:inline distT="0" distB="0" distL="0" distR="0" wp14:anchorId="3E9DA91A" wp14:editId="196A59CA">
                  <wp:extent cx="3226434" cy="21573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9986" t="29956" r="24207" b="27481"/>
                          <a:stretch/>
                        </pic:blipFill>
                        <pic:spPr bwMode="auto">
                          <a:xfrm>
                            <a:off x="0" y="0"/>
                            <a:ext cx="3264153" cy="2182546"/>
                          </a:xfrm>
                          <a:prstGeom prst="rect">
                            <a:avLst/>
                          </a:prstGeom>
                          <a:ln>
                            <a:noFill/>
                          </a:ln>
                          <a:extLst>
                            <a:ext uri="{53640926-AAD7-44D8-BBD7-CCE9431645EC}">
                              <a14:shadowObscured xmlns:a14="http://schemas.microsoft.com/office/drawing/2010/main"/>
                            </a:ext>
                          </a:extLst>
                        </pic:spPr>
                      </pic:pic>
                    </a:graphicData>
                  </a:graphic>
                </wp:inline>
              </w:drawing>
            </w:r>
          </w:p>
        </w:tc>
      </w:tr>
      <w:tr w:rsidR="001118BD" w:rsidRPr="003607DC" w14:paraId="606960A7" w14:textId="77777777" w:rsidTr="00105E82">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A671A50" w14:textId="77777777" w:rsidR="001118BD" w:rsidRPr="003607DC" w:rsidRDefault="001118BD" w:rsidP="00105E82">
            <w:pPr>
              <w:jc w:val="both"/>
              <w:outlineLvl w:val="1"/>
              <w:rPr>
                <w:rFonts w:asciiTheme="majorHAnsi" w:hAnsiTheme="majorHAnsi" w:cstheme="majorHAnsi"/>
              </w:rPr>
            </w:pPr>
            <w:r w:rsidRPr="003607DC">
              <w:rPr>
                <w:rFonts w:asciiTheme="majorHAnsi" w:hAnsiTheme="majorHAnsi" w:cstheme="majorHAnsi"/>
              </w:rPr>
              <w:lastRenderedPageBreak/>
              <w:t xml:space="preserve">ÍNDICES ECONÔMICOS: </w:t>
            </w:r>
            <w:r>
              <w:rPr>
                <w:rFonts w:asciiTheme="majorHAnsi" w:hAnsiTheme="majorHAnsi" w:cstheme="majorHAnsi"/>
              </w:rPr>
              <w:t>-</w:t>
            </w:r>
          </w:p>
        </w:tc>
      </w:tr>
      <w:tr w:rsidR="001118BD" w:rsidRPr="003607DC" w14:paraId="79147063" w14:textId="77777777" w:rsidTr="00105E82">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45ADCE98" w14:textId="77777777" w:rsidR="001118BD" w:rsidRPr="00045F93" w:rsidRDefault="001118BD" w:rsidP="00105E82">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37DB7496" w14:textId="77777777" w:rsidR="001118BD" w:rsidRPr="003607DC" w:rsidRDefault="001118BD" w:rsidP="00105E82">
            <w:pPr>
              <w:jc w:val="both"/>
              <w:rPr>
                <w:rFonts w:asciiTheme="majorHAnsi" w:hAnsiTheme="majorHAnsi"/>
              </w:rPr>
            </w:pPr>
            <w:r w:rsidRPr="00045F93">
              <w:rPr>
                <w:rFonts w:asciiTheme="majorHAnsi" w:hAnsiTheme="majorHAnsi"/>
              </w:rPr>
              <w:t xml:space="preserve">Consolidados estão disponíveis no site da PBH no link: </w:t>
            </w:r>
            <w:hyperlink r:id="rId44"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20287443" w14:textId="77777777" w:rsidR="001118BD" w:rsidRDefault="001118BD" w:rsidP="001118BD">
      <w:pPr>
        <w:autoSpaceDE w:val="0"/>
        <w:autoSpaceDN w:val="0"/>
        <w:adjustRightInd w:val="0"/>
        <w:jc w:val="both"/>
        <w:rPr>
          <w:rFonts w:asciiTheme="majorHAnsi" w:hAnsiTheme="majorHAnsi" w:cstheme="majorHAnsi"/>
        </w:rPr>
      </w:pPr>
    </w:p>
    <w:p w14:paraId="3C389B6C" w14:textId="77777777" w:rsidR="0014668C" w:rsidRDefault="0014668C" w:rsidP="008A1EEC">
      <w:pPr>
        <w:rPr>
          <w:rFonts w:asciiTheme="majorHAnsi" w:hAnsiTheme="majorHAnsi" w:cstheme="majorHAnsi"/>
        </w:rPr>
      </w:pPr>
    </w:p>
    <w:p w14:paraId="4DDE7019" w14:textId="77777777" w:rsidR="00B664E4" w:rsidRDefault="00B664E4" w:rsidP="008A1E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410"/>
        <w:gridCol w:w="425"/>
        <w:gridCol w:w="2105"/>
        <w:gridCol w:w="2998"/>
      </w:tblGrid>
      <w:tr w:rsidR="00B664E4" w:rsidRPr="00CF7D91" w14:paraId="3A267915" w14:textId="77777777" w:rsidTr="00105E82">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ECD7B1B" w14:textId="77777777" w:rsidR="00B664E4" w:rsidRPr="00CF7D91" w:rsidRDefault="00B664E4" w:rsidP="00105E82">
            <w:pPr>
              <w:jc w:val="both"/>
              <w:rPr>
                <w:rFonts w:asciiTheme="majorHAnsi" w:hAnsiTheme="majorHAnsi" w:cstheme="majorHAnsi"/>
                <w:bCs/>
              </w:rPr>
            </w:pPr>
            <w:r w:rsidRPr="00CF7D91">
              <w:rPr>
                <w:rFonts w:asciiTheme="majorHAnsi" w:hAnsiTheme="majorHAnsi" w:cstheme="majorHAnsi"/>
                <w:bCs/>
              </w:rPr>
              <w:t xml:space="preserve">ÓRGÃO LICITANTE: - </w:t>
            </w:r>
            <w:r w:rsidRPr="00CF7D91">
              <w:rPr>
                <w:rFonts w:asciiTheme="majorHAnsi" w:hAnsiTheme="majorHAnsi" w:cstheme="majorHAnsi"/>
                <w:b/>
                <w:bCs/>
              </w:rPr>
              <w:t>TRIBUNAL DE JUSTIÇA DO ESTADO DE MG</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6BF892D9" w14:textId="36E97720" w:rsidR="00B664E4" w:rsidRPr="00CF7D91" w:rsidRDefault="00B664E4" w:rsidP="00105E82">
            <w:pPr>
              <w:jc w:val="both"/>
              <w:outlineLvl w:val="1"/>
              <w:rPr>
                <w:rFonts w:asciiTheme="majorHAnsi" w:hAnsiTheme="majorHAnsi" w:cstheme="majorHAnsi"/>
                <w:b/>
              </w:rPr>
            </w:pPr>
            <w:r w:rsidRPr="00CF7D91">
              <w:rPr>
                <w:rFonts w:asciiTheme="majorHAnsi" w:hAnsiTheme="majorHAnsi" w:cstheme="majorHAnsi"/>
              </w:rPr>
              <w:t>EDIT</w:t>
            </w:r>
            <w:r w:rsidRPr="00833B19">
              <w:rPr>
                <w:rFonts w:asciiTheme="majorHAnsi" w:hAnsiTheme="majorHAnsi" w:cstheme="majorHAnsi"/>
              </w:rPr>
              <w:t>AL</w:t>
            </w:r>
            <w:r w:rsidRPr="002243B9">
              <w:rPr>
                <w:rFonts w:asciiTheme="majorHAnsi" w:hAnsiTheme="majorHAnsi" w:cstheme="majorHAnsi"/>
                <w:b/>
              </w:rPr>
              <w:t xml:space="preserve">: </w:t>
            </w:r>
            <w:r w:rsidR="00002D5A" w:rsidRPr="00002D5A">
              <w:rPr>
                <w:rFonts w:asciiTheme="majorHAnsi" w:hAnsiTheme="majorHAnsi" w:cstheme="majorHAnsi"/>
                <w:b/>
              </w:rPr>
              <w:t>TOMADA DE PREÇOS</w:t>
            </w:r>
            <w:r w:rsidR="00002D5A">
              <w:rPr>
                <w:rFonts w:asciiTheme="majorHAnsi" w:hAnsiTheme="majorHAnsi" w:cstheme="majorHAnsi"/>
                <w:b/>
              </w:rPr>
              <w:t xml:space="preserve"> </w:t>
            </w:r>
            <w:r w:rsidRPr="002243B9">
              <w:rPr>
                <w:rFonts w:asciiTheme="majorHAnsi" w:hAnsiTheme="majorHAnsi" w:cstheme="majorHAnsi"/>
                <w:b/>
              </w:rPr>
              <w:t xml:space="preserve">Nº </w:t>
            </w:r>
            <w:r w:rsidR="00002D5A" w:rsidRPr="00002D5A">
              <w:rPr>
                <w:rFonts w:asciiTheme="majorHAnsi" w:hAnsiTheme="majorHAnsi" w:cstheme="majorHAnsi"/>
                <w:b/>
              </w:rPr>
              <w:t>130/2023</w:t>
            </w:r>
          </w:p>
        </w:tc>
      </w:tr>
      <w:tr w:rsidR="00B664E4" w:rsidRPr="00CF7D91" w14:paraId="7F4D174B" w14:textId="77777777" w:rsidTr="00105E8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0FFE3FB" w14:textId="77777777" w:rsidR="00B664E4" w:rsidRPr="00CF7D91" w:rsidRDefault="00B664E4" w:rsidP="00105E82">
            <w:pPr>
              <w:autoSpaceDE w:val="0"/>
              <w:autoSpaceDN w:val="0"/>
              <w:adjustRightInd w:val="0"/>
              <w:jc w:val="both"/>
              <w:rPr>
                <w:rFonts w:asciiTheme="majorHAnsi" w:hAnsiTheme="majorHAnsi" w:cstheme="majorHAnsi"/>
              </w:rPr>
            </w:pPr>
            <w:r w:rsidRPr="00CF7D91">
              <w:rPr>
                <w:rFonts w:asciiTheme="majorHAnsi" w:hAnsiTheme="majorHAnsi" w:cstheme="majorHAnsi"/>
              </w:rPr>
              <w:t>Endereço: Rua Gonçalves Dias, 1260 – Funcionários – Belo Horizonte/MG.</w:t>
            </w:r>
          </w:p>
          <w:p w14:paraId="23DA0DB8" w14:textId="77777777" w:rsidR="00B664E4" w:rsidRPr="00CF7D91" w:rsidRDefault="00B664E4" w:rsidP="00105E82">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Informações: Telefone: (31) 3249-8033 e 3249-8034. E-mail </w:t>
            </w:r>
            <w:hyperlink r:id="rId45" w:history="1">
              <w:r w:rsidRPr="00CF7D91">
                <w:rPr>
                  <w:rStyle w:val="Hyperlink"/>
                  <w:rFonts w:asciiTheme="majorHAnsi" w:hAnsiTheme="majorHAnsi" w:cstheme="majorHAnsi"/>
                </w:rPr>
                <w:t>licit@tjmg.jus.br</w:t>
              </w:r>
            </w:hyperlink>
            <w:r w:rsidRPr="00CF7D91">
              <w:rPr>
                <w:rFonts w:asciiTheme="majorHAnsi" w:hAnsiTheme="majorHAnsi" w:cstheme="majorHAnsi"/>
              </w:rPr>
              <w:t xml:space="preserve">. </w:t>
            </w:r>
          </w:p>
        </w:tc>
      </w:tr>
      <w:tr w:rsidR="00B664E4" w:rsidRPr="00CF7D91" w14:paraId="41B35BB5" w14:textId="77777777" w:rsidTr="00105E82">
        <w:trPr>
          <w:cantSplit/>
          <w:trHeight w:val="1432"/>
        </w:trPr>
        <w:tc>
          <w:tcPr>
            <w:tcW w:w="5387" w:type="dxa"/>
            <w:gridSpan w:val="2"/>
            <w:tcBorders>
              <w:top w:val="single" w:sz="4" w:space="0" w:color="auto"/>
              <w:left w:val="single" w:sz="4" w:space="0" w:color="auto"/>
              <w:bottom w:val="single" w:sz="4" w:space="0" w:color="auto"/>
              <w:right w:val="single" w:sz="4" w:space="0" w:color="auto"/>
            </w:tcBorders>
            <w:hideMark/>
          </w:tcPr>
          <w:tbl>
            <w:tblPr>
              <w:tblW w:w="5052" w:type="dxa"/>
              <w:tblCellSpacing w:w="15" w:type="dxa"/>
              <w:shd w:val="clear" w:color="auto" w:fill="FFFFFF"/>
              <w:tblLayout w:type="fixed"/>
              <w:tblCellMar>
                <w:left w:w="0" w:type="dxa"/>
                <w:right w:w="0" w:type="dxa"/>
              </w:tblCellMar>
              <w:tblLook w:val="04A0" w:firstRow="1" w:lastRow="0" w:firstColumn="1" w:lastColumn="0" w:noHBand="0" w:noVBand="1"/>
            </w:tblPr>
            <w:tblGrid>
              <w:gridCol w:w="5052"/>
            </w:tblGrid>
            <w:tr w:rsidR="00B664E4" w:rsidRPr="00CF7D91" w14:paraId="11FAEB6C" w14:textId="77777777" w:rsidTr="00105E82">
              <w:trPr>
                <w:trHeight w:val="1734"/>
                <w:tblCellSpacing w:w="15" w:type="dxa"/>
              </w:trPr>
              <w:tc>
                <w:tcPr>
                  <w:tcW w:w="4992" w:type="dxa"/>
                  <w:shd w:val="clear" w:color="auto" w:fill="FFFFFF"/>
                  <w:vAlign w:val="center"/>
                  <w:hideMark/>
                </w:tcPr>
                <w:p w14:paraId="4B839514" w14:textId="696565A2" w:rsidR="00B664E4" w:rsidRPr="00CF7D91" w:rsidRDefault="00B664E4" w:rsidP="00105E82">
                  <w:pPr>
                    <w:autoSpaceDE w:val="0"/>
                    <w:autoSpaceDN w:val="0"/>
                    <w:adjustRightInd w:val="0"/>
                    <w:jc w:val="both"/>
                    <w:rPr>
                      <w:rFonts w:asciiTheme="majorHAnsi" w:hAnsiTheme="majorHAnsi" w:cstheme="majorHAnsi"/>
                    </w:rPr>
                  </w:pPr>
                  <w:r w:rsidRPr="00CF7D91">
                    <w:rPr>
                      <w:rFonts w:asciiTheme="majorHAnsi" w:hAnsiTheme="majorHAnsi" w:cstheme="majorHAnsi"/>
                    </w:rPr>
                    <w:t>OBJETO</w:t>
                  </w:r>
                  <w:r w:rsidRPr="009A3020">
                    <w:rPr>
                      <w:rFonts w:asciiTheme="majorHAnsi" w:hAnsiTheme="majorHAnsi" w:cstheme="majorHAnsi"/>
                    </w:rPr>
                    <w:t xml:space="preserve">: </w:t>
                  </w:r>
                  <w:r w:rsidR="00F73D43" w:rsidRPr="00F73D43">
                    <w:rPr>
                      <w:rFonts w:asciiTheme="majorHAnsi" w:hAnsiTheme="majorHAnsi" w:cstheme="majorHAnsi"/>
                    </w:rPr>
                    <w:t>Reforma parcial do fórum de Itamonte, conforme Projeto Básico e demais anexos, partes integrantes e inseparáveis deste edital.</w:t>
                  </w:r>
                </w:p>
              </w:tc>
            </w:tr>
            <w:tr w:rsidR="00B664E4" w:rsidRPr="00CF7D91" w14:paraId="71C4C880" w14:textId="77777777" w:rsidTr="00105E82">
              <w:trPr>
                <w:trHeight w:val="194"/>
                <w:tblCellSpacing w:w="15" w:type="dxa"/>
              </w:trPr>
              <w:tc>
                <w:tcPr>
                  <w:tcW w:w="4992" w:type="dxa"/>
                  <w:shd w:val="clear" w:color="auto" w:fill="FFFFFF"/>
                  <w:vAlign w:val="center"/>
                </w:tcPr>
                <w:p w14:paraId="622648D4" w14:textId="77777777" w:rsidR="00B664E4" w:rsidRPr="00CF7D91" w:rsidRDefault="00B664E4" w:rsidP="00105E82">
                  <w:pPr>
                    <w:autoSpaceDE w:val="0"/>
                    <w:autoSpaceDN w:val="0"/>
                    <w:adjustRightInd w:val="0"/>
                    <w:jc w:val="both"/>
                    <w:rPr>
                      <w:rFonts w:asciiTheme="majorHAnsi" w:hAnsiTheme="majorHAnsi" w:cstheme="majorHAnsi"/>
                    </w:rPr>
                  </w:pPr>
                </w:p>
              </w:tc>
            </w:tr>
          </w:tbl>
          <w:p w14:paraId="254CCE63" w14:textId="77777777" w:rsidR="00B664E4" w:rsidRPr="00CF7D91" w:rsidRDefault="00B664E4" w:rsidP="00105E82">
            <w:pPr>
              <w:autoSpaceDE w:val="0"/>
              <w:autoSpaceDN w:val="0"/>
              <w:adjustRightInd w:val="0"/>
              <w:rPr>
                <w:rFonts w:asciiTheme="majorHAnsi" w:hAnsiTheme="majorHAnsi" w:cstheme="majorHAnsi"/>
              </w:rPr>
            </w:pP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0E96776C" w14:textId="77777777" w:rsidR="00B664E4" w:rsidRPr="00CF7D91" w:rsidRDefault="00B664E4" w:rsidP="00105E82">
            <w:pPr>
              <w:autoSpaceDE w:val="0"/>
              <w:autoSpaceDN w:val="0"/>
              <w:adjustRightInd w:val="0"/>
              <w:rPr>
                <w:rFonts w:asciiTheme="majorHAnsi" w:hAnsiTheme="majorHAnsi" w:cstheme="majorHAnsi"/>
              </w:rPr>
            </w:pPr>
            <w:r w:rsidRPr="00CF7D91">
              <w:rPr>
                <w:rFonts w:asciiTheme="majorHAnsi" w:hAnsiTheme="majorHAnsi" w:cstheme="majorHAnsi"/>
              </w:rPr>
              <w:t>DATAS:</w:t>
            </w:r>
          </w:p>
          <w:tbl>
            <w:tblPr>
              <w:tblW w:w="5007" w:type="dxa"/>
              <w:tblCellSpacing w:w="15" w:type="dxa"/>
              <w:shd w:val="clear" w:color="auto" w:fill="FFFFFF"/>
              <w:tblLayout w:type="fixed"/>
              <w:tblCellMar>
                <w:left w:w="0" w:type="dxa"/>
                <w:right w:w="0" w:type="dxa"/>
              </w:tblCellMar>
              <w:tblLook w:val="04A0" w:firstRow="1" w:lastRow="0" w:firstColumn="1" w:lastColumn="0" w:noHBand="0" w:noVBand="1"/>
            </w:tblPr>
            <w:tblGrid>
              <w:gridCol w:w="5007"/>
            </w:tblGrid>
            <w:tr w:rsidR="00B664E4" w:rsidRPr="00CF7D91" w14:paraId="10AF469D" w14:textId="77777777" w:rsidTr="00105E82">
              <w:trPr>
                <w:trHeight w:val="335"/>
                <w:tblCellSpacing w:w="15" w:type="dxa"/>
              </w:trPr>
              <w:tc>
                <w:tcPr>
                  <w:tcW w:w="4947" w:type="dxa"/>
                  <w:shd w:val="clear" w:color="auto" w:fill="FFFFFF"/>
                  <w:hideMark/>
                </w:tcPr>
                <w:p w14:paraId="3D701A57" w14:textId="77777777" w:rsidR="00B664E4" w:rsidRPr="00CF07DA" w:rsidRDefault="00B664E4" w:rsidP="00105E82">
                  <w:pPr>
                    <w:numPr>
                      <w:ilvl w:val="0"/>
                      <w:numId w:val="3"/>
                    </w:numPr>
                    <w:autoSpaceDE w:val="0"/>
                    <w:autoSpaceDN w:val="0"/>
                    <w:adjustRightInd w:val="0"/>
                    <w:jc w:val="both"/>
                    <w:rPr>
                      <w:rFonts w:asciiTheme="majorHAnsi" w:hAnsiTheme="majorHAnsi" w:cstheme="majorHAnsi"/>
                    </w:rPr>
                  </w:pPr>
                  <w:r w:rsidRPr="00CF07DA">
                    <w:rPr>
                      <w:rFonts w:asciiTheme="majorHAnsi" w:hAnsiTheme="majorHAnsi" w:cstheme="majorHAnsi"/>
                    </w:rPr>
                    <w:t>Data para Entrega dos Envelopes : 31/07/23 às 17:00</w:t>
                  </w:r>
                </w:p>
              </w:tc>
            </w:tr>
            <w:tr w:rsidR="00B664E4" w:rsidRPr="00CF7D91" w14:paraId="112BE709" w14:textId="77777777" w:rsidTr="00105E82">
              <w:trPr>
                <w:trHeight w:val="622"/>
                <w:tblCellSpacing w:w="15" w:type="dxa"/>
              </w:trPr>
              <w:tc>
                <w:tcPr>
                  <w:tcW w:w="4947" w:type="dxa"/>
                  <w:shd w:val="clear" w:color="auto" w:fill="FFFFFF"/>
                  <w:hideMark/>
                </w:tcPr>
                <w:p w14:paraId="2F34A1B2" w14:textId="77777777" w:rsidR="00B664E4" w:rsidRPr="00CF07DA" w:rsidRDefault="00B664E4" w:rsidP="00105E82">
                  <w:pPr>
                    <w:numPr>
                      <w:ilvl w:val="0"/>
                      <w:numId w:val="3"/>
                    </w:numPr>
                    <w:autoSpaceDE w:val="0"/>
                    <w:autoSpaceDN w:val="0"/>
                    <w:adjustRightInd w:val="0"/>
                    <w:jc w:val="both"/>
                    <w:rPr>
                      <w:rFonts w:asciiTheme="majorHAnsi" w:hAnsiTheme="majorHAnsi" w:cstheme="majorHAnsi"/>
                    </w:rPr>
                  </w:pPr>
                  <w:r w:rsidRPr="00CF07DA">
                    <w:rPr>
                      <w:rFonts w:asciiTheme="majorHAnsi" w:hAnsiTheme="majorHAnsi" w:cstheme="majorHAnsi"/>
                    </w:rPr>
                    <w:t>Data Abertura dos envelopes : 01/08/23 às 14:00</w:t>
                  </w:r>
                </w:p>
              </w:tc>
            </w:tr>
          </w:tbl>
          <w:p w14:paraId="5C4AEEAD" w14:textId="77777777" w:rsidR="00B664E4" w:rsidRPr="00CF7D91" w:rsidRDefault="00B664E4" w:rsidP="00105E82">
            <w:pPr>
              <w:autoSpaceDE w:val="0"/>
              <w:autoSpaceDN w:val="0"/>
              <w:adjustRightInd w:val="0"/>
              <w:jc w:val="both"/>
              <w:rPr>
                <w:rFonts w:asciiTheme="majorHAnsi" w:hAnsiTheme="majorHAnsi" w:cstheme="majorHAnsi"/>
              </w:rPr>
            </w:pPr>
          </w:p>
        </w:tc>
      </w:tr>
      <w:tr w:rsidR="00B664E4" w:rsidRPr="00CF7D91" w14:paraId="4C8C61CC" w14:textId="77777777" w:rsidTr="00105E8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8D20812"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VALORES</w:t>
            </w:r>
          </w:p>
        </w:tc>
      </w:tr>
      <w:tr w:rsidR="00B664E4" w:rsidRPr="00CF7D91" w14:paraId="78B81E01" w14:textId="77777777" w:rsidTr="00105E82">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40909EFC"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72FF527"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5DC9735"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0AA1B562"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Valor do Edital</w:t>
            </w:r>
          </w:p>
        </w:tc>
      </w:tr>
      <w:tr w:rsidR="00B664E4" w:rsidRPr="00CF7D91" w14:paraId="0EDD304E" w14:textId="77777777" w:rsidTr="00105E82">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4A640F6A" w14:textId="3700352E" w:rsidR="00B664E4" w:rsidRPr="003412E0" w:rsidRDefault="00B664E4" w:rsidP="00105E82">
            <w:pPr>
              <w:autoSpaceDE w:val="0"/>
              <w:autoSpaceDN w:val="0"/>
              <w:adjustRightInd w:val="0"/>
              <w:jc w:val="center"/>
              <w:rPr>
                <w:rFonts w:asciiTheme="majorHAnsi" w:hAnsiTheme="majorHAnsi" w:cstheme="majorHAnsi"/>
              </w:rPr>
            </w:pPr>
            <w:r w:rsidRPr="003412E0">
              <w:rPr>
                <w:rFonts w:asciiTheme="majorHAnsi" w:hAnsiTheme="majorHAnsi" w:cstheme="majorHAnsi"/>
              </w:rPr>
              <w:t xml:space="preserve">R$ </w:t>
            </w:r>
            <w:r w:rsidR="00F73D43" w:rsidRPr="00F73D43">
              <w:rPr>
                <w:rFonts w:asciiTheme="majorHAnsi" w:hAnsiTheme="majorHAnsi" w:cstheme="majorHAnsi"/>
              </w:rPr>
              <w:t>1.703.108,56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BB02381"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F4F0F70" w14:textId="77777777" w:rsidR="00B664E4" w:rsidRPr="00CF7D91" w:rsidRDefault="00B664E4" w:rsidP="00105E82">
            <w:pPr>
              <w:autoSpaceDE w:val="0"/>
              <w:autoSpaceDN w:val="0"/>
              <w:adjustRightInd w:val="0"/>
              <w:jc w:val="center"/>
              <w:rPr>
                <w:rFonts w:asciiTheme="majorHAnsi" w:hAnsiTheme="majorHAnsi" w:cstheme="majorHAnsi"/>
              </w:rPr>
            </w:pPr>
            <w:r w:rsidRPr="00CF7D9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07101408" w14:textId="77777777" w:rsidR="00B664E4" w:rsidRPr="00CF7D91" w:rsidRDefault="00B664E4" w:rsidP="00105E82">
            <w:pPr>
              <w:keepNext/>
              <w:jc w:val="center"/>
              <w:outlineLvl w:val="0"/>
              <w:rPr>
                <w:rFonts w:asciiTheme="majorHAnsi" w:hAnsiTheme="majorHAnsi" w:cstheme="majorHAnsi"/>
              </w:rPr>
            </w:pPr>
            <w:r w:rsidRPr="00CF7D91">
              <w:rPr>
                <w:rFonts w:asciiTheme="majorHAnsi" w:hAnsiTheme="majorHAnsi" w:cstheme="majorHAnsi"/>
              </w:rPr>
              <w:t>R$ -</w:t>
            </w:r>
          </w:p>
        </w:tc>
      </w:tr>
      <w:tr w:rsidR="00B664E4" w:rsidRPr="000B357D" w14:paraId="77D3CCDA" w14:textId="77777777" w:rsidTr="00105E8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692D90E" w14:textId="77777777" w:rsidR="00B664E4" w:rsidRPr="003412E0" w:rsidRDefault="00B664E4" w:rsidP="00105E82">
            <w:pPr>
              <w:autoSpaceDE w:val="0"/>
              <w:autoSpaceDN w:val="0"/>
              <w:adjustRightInd w:val="0"/>
              <w:jc w:val="both"/>
              <w:rPr>
                <w:rFonts w:asciiTheme="majorHAnsi" w:hAnsiTheme="majorHAnsi" w:cstheme="majorHAnsi"/>
              </w:rPr>
            </w:pPr>
            <w:r w:rsidRPr="003412E0">
              <w:rPr>
                <w:rFonts w:asciiTheme="majorHAnsi" w:hAnsiTheme="majorHAnsi" w:cstheme="majorHAnsi"/>
              </w:rPr>
              <w:t xml:space="preserve">CAPACIDADE TÉCNICA:  </w:t>
            </w:r>
          </w:p>
          <w:p w14:paraId="74EE5F88" w14:textId="1629A70E" w:rsidR="00B664E4" w:rsidRPr="003412E0" w:rsidRDefault="00C04C78" w:rsidP="00C04C78">
            <w:pPr>
              <w:pStyle w:val="PargrafodaLista"/>
              <w:numPr>
                <w:ilvl w:val="0"/>
                <w:numId w:val="23"/>
              </w:numPr>
              <w:autoSpaceDE w:val="0"/>
              <w:autoSpaceDN w:val="0"/>
              <w:adjustRightInd w:val="0"/>
              <w:jc w:val="both"/>
              <w:rPr>
                <w:rFonts w:asciiTheme="majorHAnsi" w:hAnsiTheme="majorHAnsi" w:cstheme="majorHAnsi"/>
                <w:szCs w:val="24"/>
              </w:rPr>
            </w:pPr>
            <w:r w:rsidRPr="00C04C78">
              <w:rPr>
                <w:rFonts w:asciiTheme="majorHAnsi" w:hAnsiTheme="majorHAnsi" w:cstheme="majorHAnsi"/>
              </w:rPr>
              <w:t>Estrutura em concreto armado moldado “in loco” em edificações.</w:t>
            </w:r>
          </w:p>
        </w:tc>
      </w:tr>
      <w:tr w:rsidR="00B664E4" w:rsidRPr="00CF7D91" w14:paraId="76811061" w14:textId="77777777" w:rsidTr="00105E82">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366CF7E" w14:textId="77777777" w:rsidR="00B664E4" w:rsidRPr="00CF7D91" w:rsidRDefault="00B664E4" w:rsidP="00105E82">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CAPACIDADE OPERACIONAL: </w:t>
            </w:r>
          </w:p>
          <w:p w14:paraId="3B8EF606" w14:textId="25159B4B" w:rsidR="00B664E4" w:rsidRPr="00CF7D91" w:rsidRDefault="00C04C78" w:rsidP="00C04C78">
            <w:pPr>
              <w:pStyle w:val="PargrafodaLista"/>
              <w:numPr>
                <w:ilvl w:val="0"/>
                <w:numId w:val="22"/>
              </w:numPr>
              <w:autoSpaceDE w:val="0"/>
              <w:autoSpaceDN w:val="0"/>
              <w:adjustRightInd w:val="0"/>
              <w:jc w:val="both"/>
              <w:rPr>
                <w:rFonts w:asciiTheme="majorHAnsi" w:hAnsiTheme="majorHAnsi" w:cstheme="majorHAnsi"/>
                <w:szCs w:val="24"/>
              </w:rPr>
            </w:pPr>
            <w:r w:rsidRPr="00C04C78">
              <w:rPr>
                <w:rFonts w:asciiTheme="majorHAnsi" w:hAnsiTheme="majorHAnsi" w:cstheme="majorHAnsi"/>
                <w:szCs w:val="24"/>
              </w:rPr>
              <w:t>Estrutura em concreto armado moldado “in loco” , em edificações, com volume mínimo de 23 ,00 m³.</w:t>
            </w:r>
          </w:p>
        </w:tc>
      </w:tr>
      <w:tr w:rsidR="00B664E4" w:rsidRPr="00CF7D91" w14:paraId="18A2DAAA" w14:textId="77777777" w:rsidTr="00105E82">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B827865" w14:textId="6751A22A" w:rsidR="00C04C78" w:rsidRPr="00C04C78" w:rsidRDefault="00B664E4" w:rsidP="00C04C78">
            <w:pPr>
              <w:autoSpaceDE w:val="0"/>
              <w:autoSpaceDN w:val="0"/>
              <w:adjustRightInd w:val="0"/>
              <w:jc w:val="both"/>
              <w:rPr>
                <w:rFonts w:asciiTheme="majorHAnsi" w:hAnsiTheme="majorHAnsi" w:cstheme="majorHAnsi"/>
              </w:rPr>
            </w:pPr>
            <w:r w:rsidRPr="00CF7D91">
              <w:rPr>
                <w:rFonts w:asciiTheme="majorHAnsi" w:hAnsiTheme="majorHAnsi" w:cstheme="majorHAnsi"/>
              </w:rPr>
              <w:t xml:space="preserve"> ÍNDICES ECONÔMICOS: </w:t>
            </w:r>
          </w:p>
          <w:p w14:paraId="2804B4CC" w14:textId="02673FEA" w:rsidR="00B664E4" w:rsidRDefault="00C04C78" w:rsidP="00105E82">
            <w:pPr>
              <w:autoSpaceDE w:val="0"/>
              <w:autoSpaceDN w:val="0"/>
              <w:adjustRightInd w:val="0"/>
              <w:jc w:val="center"/>
              <w:rPr>
                <w:rFonts w:asciiTheme="majorHAnsi" w:hAnsiTheme="majorHAnsi" w:cstheme="majorHAnsi"/>
              </w:rPr>
            </w:pPr>
            <w:r>
              <w:rPr>
                <w:noProof/>
              </w:rPr>
              <w:drawing>
                <wp:inline distT="0" distB="0" distL="0" distR="0" wp14:anchorId="4E0B9427" wp14:editId="6498C7CE">
                  <wp:extent cx="3013544" cy="125895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184" t="39666" r="39653" b="37190"/>
                          <a:stretch/>
                        </pic:blipFill>
                        <pic:spPr bwMode="auto">
                          <a:xfrm>
                            <a:off x="0" y="0"/>
                            <a:ext cx="3031593" cy="1266497"/>
                          </a:xfrm>
                          <a:prstGeom prst="rect">
                            <a:avLst/>
                          </a:prstGeom>
                          <a:ln>
                            <a:noFill/>
                          </a:ln>
                          <a:extLst>
                            <a:ext uri="{53640926-AAD7-44D8-BBD7-CCE9431645EC}">
                              <a14:shadowObscured xmlns:a14="http://schemas.microsoft.com/office/drawing/2010/main"/>
                            </a:ext>
                          </a:extLst>
                        </pic:spPr>
                      </pic:pic>
                    </a:graphicData>
                  </a:graphic>
                </wp:inline>
              </w:drawing>
            </w:r>
          </w:p>
          <w:p w14:paraId="5798B69F" w14:textId="77777777" w:rsidR="00B664E4" w:rsidRPr="00CF7D91" w:rsidRDefault="00B664E4" w:rsidP="00105E82">
            <w:pPr>
              <w:autoSpaceDE w:val="0"/>
              <w:autoSpaceDN w:val="0"/>
              <w:adjustRightInd w:val="0"/>
              <w:jc w:val="center"/>
              <w:rPr>
                <w:rFonts w:asciiTheme="majorHAnsi" w:hAnsiTheme="majorHAnsi" w:cstheme="majorHAnsi"/>
              </w:rPr>
            </w:pPr>
          </w:p>
        </w:tc>
      </w:tr>
      <w:tr w:rsidR="00B664E4" w:rsidRPr="00E42D8C" w14:paraId="5D263ECF" w14:textId="77777777" w:rsidTr="00105E82">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AAB6AA0" w14:textId="77777777" w:rsidR="00B664E4" w:rsidRPr="00E42D8C" w:rsidRDefault="00B664E4" w:rsidP="00105E82">
            <w:pPr>
              <w:autoSpaceDE w:val="0"/>
              <w:autoSpaceDN w:val="0"/>
              <w:adjustRightInd w:val="0"/>
              <w:jc w:val="both"/>
              <w:rPr>
                <w:rFonts w:asciiTheme="majorHAnsi" w:hAnsiTheme="majorHAnsi"/>
              </w:rPr>
            </w:pPr>
            <w:r w:rsidRPr="00CF7D91">
              <w:rPr>
                <w:rFonts w:asciiTheme="majorHAnsi" w:hAnsiTheme="majorHAnsi" w:cstheme="majorHAnsi"/>
              </w:rPr>
              <w:t xml:space="preserve">OBS.: </w:t>
            </w:r>
            <w:r w:rsidRPr="00E42D8C">
              <w:rPr>
                <w:rFonts w:asciiTheme="majorHAnsi" w:hAnsiTheme="majorHAnsi"/>
              </w:rPr>
              <w:t xml:space="preserve">Disposições Gerais: Os interessados poderão fazer download do edital no sítio </w:t>
            </w:r>
            <w:hyperlink r:id="rId47" w:history="1">
              <w:r w:rsidRPr="0023103D">
                <w:rPr>
                  <w:rStyle w:val="Hyperlink"/>
                  <w:rFonts w:asciiTheme="majorHAnsi" w:hAnsiTheme="majorHAnsi"/>
                </w:rPr>
                <w:t>www.compras.mg.gov.br</w:t>
              </w:r>
            </w:hyperlink>
            <w:r w:rsidRPr="00E42D8C">
              <w:rPr>
                <w:rFonts w:asciiTheme="majorHAnsi" w:hAnsiTheme="majorHAnsi"/>
              </w:rPr>
              <w:t>. Os anexos ao edital</w:t>
            </w:r>
            <w:r>
              <w:rPr>
                <w:rFonts w:asciiTheme="majorHAnsi" w:hAnsiTheme="majorHAnsi"/>
              </w:rPr>
              <w:t xml:space="preserve"> </w:t>
            </w:r>
            <w:r w:rsidRPr="00E42D8C">
              <w:rPr>
                <w:rFonts w:asciiTheme="majorHAnsi" w:hAnsiTheme="majorHAnsi"/>
              </w:rPr>
              <w:t xml:space="preserve">estarão disponíveis no sítio </w:t>
            </w:r>
            <w:hyperlink r:id="rId48" w:history="1">
              <w:r w:rsidRPr="0023103D">
                <w:rPr>
                  <w:rStyle w:val="Hyperlink"/>
                  <w:rFonts w:asciiTheme="majorHAnsi" w:hAnsiTheme="majorHAnsi"/>
                </w:rPr>
                <w:t>www.tjmg.jus.br</w:t>
              </w:r>
            </w:hyperlink>
            <w:r>
              <w:rPr>
                <w:rFonts w:asciiTheme="majorHAnsi" w:hAnsiTheme="majorHAnsi"/>
              </w:rPr>
              <w:t>.</w:t>
            </w:r>
          </w:p>
        </w:tc>
      </w:tr>
    </w:tbl>
    <w:p w14:paraId="1F447E5E" w14:textId="77777777" w:rsidR="00B664E4" w:rsidRDefault="00B664E4" w:rsidP="00B664E4">
      <w:pPr>
        <w:rPr>
          <w:rFonts w:asciiTheme="majorHAnsi" w:hAnsiTheme="majorHAnsi" w:cstheme="majorHAnsi"/>
        </w:rPr>
      </w:pPr>
    </w:p>
    <w:p w14:paraId="21B09698" w14:textId="77777777" w:rsidR="00B664E4" w:rsidRDefault="00B664E4" w:rsidP="00B664E4">
      <w:pPr>
        <w:rPr>
          <w:rFonts w:asciiTheme="majorHAnsi" w:hAnsiTheme="majorHAnsi" w:cstheme="majorHAnsi"/>
        </w:rPr>
      </w:pPr>
    </w:p>
    <w:p w14:paraId="7843096C" w14:textId="77777777" w:rsidR="00B664E4" w:rsidRDefault="00B664E4" w:rsidP="008A1EEC">
      <w:pPr>
        <w:rPr>
          <w:rFonts w:asciiTheme="majorHAnsi" w:hAnsiTheme="majorHAnsi" w:cstheme="majorHAnsi"/>
        </w:rPr>
      </w:pPr>
    </w:p>
    <w:p w14:paraId="564B2522" w14:textId="77777777" w:rsidR="00BA74BA" w:rsidRDefault="00BA74BA" w:rsidP="008A1EEC">
      <w:pPr>
        <w:rPr>
          <w:rFonts w:asciiTheme="majorHAnsi" w:hAnsiTheme="majorHAnsi" w:cstheme="majorHAnsi"/>
        </w:rPr>
      </w:pPr>
    </w:p>
    <w:p w14:paraId="1BDC5A34" w14:textId="77777777" w:rsidR="00BA74BA" w:rsidRDefault="00BA74BA" w:rsidP="008A1EEC">
      <w:pPr>
        <w:rPr>
          <w:rFonts w:asciiTheme="majorHAnsi" w:hAnsiTheme="majorHAnsi" w:cstheme="majorHAnsi"/>
        </w:rPr>
      </w:pPr>
    </w:p>
    <w:p w14:paraId="6F7D2FFD" w14:textId="77777777" w:rsidR="00BA74BA" w:rsidRDefault="00BA74BA" w:rsidP="008A1EEC">
      <w:pPr>
        <w:rPr>
          <w:rFonts w:asciiTheme="majorHAnsi" w:hAnsiTheme="majorHAnsi" w:cstheme="majorHAnsi"/>
        </w:rPr>
      </w:pPr>
    </w:p>
    <w:p w14:paraId="50EF33C0" w14:textId="77777777" w:rsidR="00081511" w:rsidRDefault="00081511" w:rsidP="008A1EEC">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1F6E04" w:rsidRDefault="00791066" w:rsidP="00791066">
      <w:pPr>
        <w:autoSpaceDE w:val="0"/>
        <w:autoSpaceDN w:val="0"/>
        <w:adjustRightInd w:val="0"/>
        <w:jc w:val="center"/>
        <w:rPr>
          <w:rFonts w:asciiTheme="majorHAnsi" w:hAnsiTheme="majorHAnsi" w:cstheme="majorHAnsi"/>
          <w:b/>
        </w:rPr>
      </w:pPr>
      <w:r w:rsidRPr="001F6E04">
        <w:rPr>
          <w:rFonts w:asciiTheme="majorHAnsi" w:hAnsiTheme="majorHAnsi" w:cstheme="majorHAnsi"/>
          <w:b/>
        </w:rPr>
        <w:t>ESTADO DE MINAS GERAIS</w:t>
      </w:r>
    </w:p>
    <w:p w14:paraId="4736664F" w14:textId="77777777" w:rsidR="00791066" w:rsidRPr="001F6E04" w:rsidRDefault="00791066" w:rsidP="00791066">
      <w:pPr>
        <w:autoSpaceDE w:val="0"/>
        <w:autoSpaceDN w:val="0"/>
        <w:adjustRightInd w:val="0"/>
        <w:jc w:val="both"/>
        <w:rPr>
          <w:rFonts w:asciiTheme="majorHAnsi" w:hAnsiTheme="majorHAnsi" w:cstheme="majorHAnsi"/>
          <w:b/>
          <w:sz w:val="16"/>
          <w:szCs w:val="16"/>
        </w:rPr>
      </w:pPr>
    </w:p>
    <w:p w14:paraId="27C39BAC" w14:textId="77777777" w:rsidR="001F6E04" w:rsidRPr="001F6E04" w:rsidRDefault="001F6E04" w:rsidP="00791066">
      <w:pPr>
        <w:autoSpaceDE w:val="0"/>
        <w:autoSpaceDN w:val="0"/>
        <w:adjustRightInd w:val="0"/>
        <w:jc w:val="both"/>
        <w:rPr>
          <w:rFonts w:asciiTheme="majorHAnsi" w:hAnsiTheme="majorHAnsi" w:cstheme="majorHAnsi"/>
          <w:b/>
          <w:sz w:val="16"/>
          <w:szCs w:val="16"/>
        </w:rPr>
      </w:pPr>
    </w:p>
    <w:p w14:paraId="36F700EB" w14:textId="432C3AF4" w:rsidR="001F6E04" w:rsidRPr="001F6E04" w:rsidRDefault="001F6E04" w:rsidP="00791066">
      <w:pPr>
        <w:autoSpaceDE w:val="0"/>
        <w:autoSpaceDN w:val="0"/>
        <w:adjustRightInd w:val="0"/>
        <w:jc w:val="both"/>
        <w:rPr>
          <w:rFonts w:asciiTheme="majorHAnsi" w:hAnsiTheme="majorHAnsi" w:cstheme="majorHAnsi"/>
          <w:b/>
        </w:rPr>
      </w:pPr>
      <w:r w:rsidRPr="001F6E04">
        <w:rPr>
          <w:rFonts w:asciiTheme="majorHAnsi" w:hAnsiTheme="majorHAnsi" w:cstheme="majorHAnsi"/>
          <w:b/>
        </w:rPr>
        <w:t>CEMIG - COMPANHIA ENERGÉTICA DE MINAS GERAIS - PREGÃO ELETRÔNICO 860-H20088</w:t>
      </w:r>
    </w:p>
    <w:p w14:paraId="1EBBC7C2" w14:textId="3193D678" w:rsidR="00C159A4" w:rsidRPr="00C159A4" w:rsidRDefault="001F6E04" w:rsidP="00791066">
      <w:pPr>
        <w:autoSpaceDE w:val="0"/>
        <w:autoSpaceDN w:val="0"/>
        <w:adjustRightInd w:val="0"/>
        <w:jc w:val="both"/>
        <w:rPr>
          <w:rFonts w:asciiTheme="majorHAnsi" w:hAnsiTheme="majorHAnsi" w:cstheme="majorHAnsi"/>
        </w:rPr>
      </w:pPr>
      <w:r w:rsidRPr="001F6E04">
        <w:rPr>
          <w:rFonts w:asciiTheme="majorHAnsi" w:hAnsiTheme="majorHAnsi" w:cstheme="majorHAnsi"/>
        </w:rPr>
        <w:t xml:space="preserve">Objeto: Serviços de Dragagem Mecanizada para Desassoreamento do Canal de Adução da UHE Pai Joaquim, conforme Especificação Técnica ET-AG/TR-2023/009 rev. A1. Edital e demais informações: </w:t>
      </w:r>
      <w:hyperlink r:id="rId50" w:history="1">
        <w:r w:rsidR="00C159A4" w:rsidRPr="00CB597B">
          <w:rPr>
            <w:rStyle w:val="Hyperlink"/>
            <w:rFonts w:asciiTheme="majorHAnsi" w:hAnsiTheme="majorHAnsi" w:cstheme="majorHAnsi"/>
          </w:rPr>
          <w:t>https://app2-compras.cemig.com.br/pesquisa</w:t>
        </w:r>
      </w:hyperlink>
      <w:r w:rsidR="00C159A4">
        <w:rPr>
          <w:rFonts w:asciiTheme="majorHAnsi" w:hAnsiTheme="majorHAnsi" w:cstheme="majorHAnsi"/>
        </w:rPr>
        <w:t xml:space="preserve">. </w:t>
      </w:r>
    </w:p>
    <w:p w14:paraId="7755DDD1" w14:textId="77777777" w:rsidR="001F6E04" w:rsidRDefault="001F6E04" w:rsidP="00791066">
      <w:pPr>
        <w:autoSpaceDE w:val="0"/>
        <w:autoSpaceDN w:val="0"/>
        <w:adjustRightInd w:val="0"/>
        <w:jc w:val="both"/>
        <w:rPr>
          <w:rFonts w:asciiTheme="majorHAnsi" w:hAnsiTheme="majorHAnsi" w:cstheme="majorHAnsi"/>
          <w:b/>
          <w:sz w:val="16"/>
          <w:szCs w:val="16"/>
        </w:rPr>
      </w:pPr>
    </w:p>
    <w:p w14:paraId="6BFE667C" w14:textId="77777777" w:rsidR="001F6E04" w:rsidRPr="001D535C" w:rsidRDefault="001F6E04" w:rsidP="00791066">
      <w:pPr>
        <w:autoSpaceDE w:val="0"/>
        <w:autoSpaceDN w:val="0"/>
        <w:adjustRightInd w:val="0"/>
        <w:jc w:val="both"/>
        <w:rPr>
          <w:rFonts w:asciiTheme="majorHAnsi" w:hAnsiTheme="majorHAnsi" w:cstheme="majorHAnsi"/>
          <w:b/>
          <w:sz w:val="16"/>
          <w:szCs w:val="16"/>
        </w:rPr>
      </w:pPr>
    </w:p>
    <w:p w14:paraId="5873683F" w14:textId="5F8A5A58" w:rsidR="00F064E3" w:rsidRPr="001D535C" w:rsidRDefault="001D535C" w:rsidP="00791066">
      <w:pPr>
        <w:autoSpaceDE w:val="0"/>
        <w:autoSpaceDN w:val="0"/>
        <w:adjustRightInd w:val="0"/>
        <w:jc w:val="both"/>
        <w:rPr>
          <w:rFonts w:asciiTheme="majorHAnsi" w:hAnsiTheme="majorHAnsi" w:cstheme="majorHAnsi"/>
          <w:b/>
        </w:rPr>
      </w:pPr>
      <w:r w:rsidRPr="001D535C">
        <w:rPr>
          <w:rFonts w:asciiTheme="majorHAnsi" w:hAnsiTheme="majorHAnsi" w:cstheme="majorHAnsi"/>
          <w:b/>
        </w:rPr>
        <w:t>SMOBI - SECRETARIA MUNICIPAL DE OBRAS E INFRAESTRUTURA - PREGÃO ELETRÔNICO DQ 024/2023</w:t>
      </w:r>
    </w:p>
    <w:p w14:paraId="5D886699" w14:textId="168ACA1E" w:rsidR="00F064E3" w:rsidRPr="00F064E3" w:rsidRDefault="00F064E3" w:rsidP="00791066">
      <w:pPr>
        <w:autoSpaceDE w:val="0"/>
        <w:autoSpaceDN w:val="0"/>
        <w:adjustRightInd w:val="0"/>
        <w:jc w:val="both"/>
        <w:rPr>
          <w:rFonts w:asciiTheme="majorHAnsi" w:hAnsiTheme="majorHAnsi" w:cstheme="majorHAnsi"/>
        </w:rPr>
      </w:pPr>
      <w:r w:rsidRPr="00F064E3">
        <w:rPr>
          <w:rFonts w:asciiTheme="majorHAnsi" w:hAnsiTheme="majorHAnsi" w:cstheme="majorHAnsi"/>
        </w:rPr>
        <w:t>Objeto:</w:t>
      </w:r>
      <w:r w:rsidRPr="00F064E3">
        <w:rPr>
          <w:rFonts w:asciiTheme="majorHAnsi" w:hAnsiTheme="majorHAnsi" w:cstheme="majorHAnsi"/>
        </w:rPr>
        <w:t xml:space="preserve"> </w:t>
      </w:r>
      <w:r w:rsidRPr="00F064E3">
        <w:rPr>
          <w:rFonts w:asciiTheme="majorHAnsi" w:hAnsiTheme="majorHAnsi" w:cstheme="majorHAnsi"/>
        </w:rPr>
        <w:t>manutenção corretiva e preventiva na infraestrutura urbana do município de belo horizonte, conforme especificações e quantidades contidas nos anexos deste edital. Seguem as datas e horários do certame: Credenciamento até: 08</w:t>
      </w:r>
      <w:r>
        <w:rPr>
          <w:rFonts w:asciiTheme="majorHAnsi" w:hAnsiTheme="majorHAnsi" w:cstheme="majorHAnsi"/>
        </w:rPr>
        <w:t xml:space="preserve">:00 </w:t>
      </w:r>
      <w:r w:rsidRPr="00F064E3">
        <w:rPr>
          <w:rFonts w:asciiTheme="majorHAnsi" w:hAnsiTheme="majorHAnsi" w:cstheme="majorHAnsi"/>
        </w:rPr>
        <w:t>h</w:t>
      </w:r>
      <w:r>
        <w:rPr>
          <w:rFonts w:asciiTheme="majorHAnsi" w:hAnsiTheme="majorHAnsi" w:cstheme="majorHAnsi"/>
        </w:rPr>
        <w:t>oras</w:t>
      </w:r>
      <w:r w:rsidRPr="00F064E3">
        <w:rPr>
          <w:rFonts w:asciiTheme="majorHAnsi" w:hAnsiTheme="majorHAnsi" w:cstheme="majorHAnsi"/>
        </w:rPr>
        <w:t xml:space="preserve"> do dia 20/07/2023. Lançamento de proposta comercial e documentação de habilitação até: 09h do dia 20/07/2023 Abertura da sessão pública de lances: Lotes 01 a 03, às 10</w:t>
      </w:r>
      <w:r>
        <w:rPr>
          <w:rFonts w:asciiTheme="majorHAnsi" w:hAnsiTheme="majorHAnsi" w:cstheme="majorHAnsi"/>
        </w:rPr>
        <w:t>:00</w:t>
      </w:r>
      <w:r w:rsidRPr="00F064E3">
        <w:rPr>
          <w:rFonts w:asciiTheme="majorHAnsi" w:hAnsiTheme="majorHAnsi" w:cstheme="majorHAnsi"/>
        </w:rPr>
        <w:t xml:space="preserve"> horas; Lotes 04 a 05, às 11</w:t>
      </w:r>
      <w:r>
        <w:rPr>
          <w:rFonts w:asciiTheme="majorHAnsi" w:hAnsiTheme="majorHAnsi" w:cstheme="majorHAnsi"/>
        </w:rPr>
        <w:t>:00</w:t>
      </w:r>
      <w:r w:rsidRPr="00F064E3">
        <w:rPr>
          <w:rFonts w:asciiTheme="majorHAnsi" w:hAnsiTheme="majorHAnsi" w:cstheme="majorHAnsi"/>
        </w:rPr>
        <w:t xml:space="preserve"> horas; Lotes 06 a 07, às 14</w:t>
      </w:r>
      <w:r>
        <w:rPr>
          <w:rFonts w:asciiTheme="majorHAnsi" w:hAnsiTheme="majorHAnsi" w:cstheme="majorHAnsi"/>
        </w:rPr>
        <w:t>:00</w:t>
      </w:r>
      <w:r w:rsidRPr="00F064E3">
        <w:rPr>
          <w:rFonts w:asciiTheme="majorHAnsi" w:hAnsiTheme="majorHAnsi" w:cstheme="majorHAnsi"/>
        </w:rPr>
        <w:t xml:space="preserve"> horas; Lotes 08 a 09, às 15</w:t>
      </w:r>
      <w:r>
        <w:rPr>
          <w:rFonts w:asciiTheme="majorHAnsi" w:hAnsiTheme="majorHAnsi" w:cstheme="majorHAnsi"/>
        </w:rPr>
        <w:t>:00</w:t>
      </w:r>
      <w:r w:rsidRPr="00F064E3">
        <w:rPr>
          <w:rFonts w:asciiTheme="majorHAnsi" w:hAnsiTheme="majorHAnsi" w:cstheme="majorHAnsi"/>
        </w:rPr>
        <w:t xml:space="preserve"> horas; Do dia 20 de julho de 2023. A sessão de lances será restrita a participação dos licitantes que enviaram proposta comercial e documentação de habilitação até as 09</w:t>
      </w:r>
      <w:r>
        <w:rPr>
          <w:rFonts w:asciiTheme="majorHAnsi" w:hAnsiTheme="majorHAnsi" w:cstheme="majorHAnsi"/>
        </w:rPr>
        <w:t xml:space="preserve">:00 </w:t>
      </w:r>
      <w:r w:rsidRPr="00F064E3">
        <w:rPr>
          <w:rFonts w:asciiTheme="majorHAnsi" w:hAnsiTheme="majorHAnsi" w:cstheme="majorHAnsi"/>
        </w:rPr>
        <w:t>h</w:t>
      </w:r>
      <w:r>
        <w:rPr>
          <w:rFonts w:asciiTheme="majorHAnsi" w:hAnsiTheme="majorHAnsi" w:cstheme="majorHAnsi"/>
        </w:rPr>
        <w:t>oras</w:t>
      </w:r>
      <w:r w:rsidRPr="00F064E3">
        <w:rPr>
          <w:rFonts w:asciiTheme="majorHAnsi" w:hAnsiTheme="majorHAnsi" w:cstheme="majorHAnsi"/>
        </w:rPr>
        <w:t xml:space="preserve"> do dia 20/07/2023, para participar do pregão eletrônico, os interessados deverão providenciar o cadastramento no Portal de Compras “Licitações CAIXA”. O edital poderá ser obtido pelos interessados através dos “sites” </w:t>
      </w:r>
      <w:hyperlink r:id="rId51" w:history="1">
        <w:r w:rsidRPr="00CB597B">
          <w:rPr>
            <w:rStyle w:val="Hyperlink"/>
            <w:rFonts w:asciiTheme="majorHAnsi" w:hAnsiTheme="majorHAnsi" w:cstheme="majorHAnsi"/>
          </w:rPr>
          <w:t>www.licitacoes.caixa.gov.br</w:t>
        </w:r>
      </w:hyperlink>
      <w:r w:rsidRPr="00F064E3">
        <w:rPr>
          <w:rFonts w:asciiTheme="majorHAnsi" w:hAnsiTheme="majorHAnsi" w:cstheme="majorHAnsi"/>
        </w:rPr>
        <w:t xml:space="preserve"> e </w:t>
      </w:r>
      <w:hyperlink r:id="rId52" w:history="1">
        <w:r w:rsidRPr="00CB597B">
          <w:rPr>
            <w:rStyle w:val="Hyperlink"/>
            <w:rFonts w:asciiTheme="majorHAnsi" w:hAnsiTheme="majorHAnsi" w:cstheme="majorHAnsi"/>
          </w:rPr>
          <w:t>www.pbh.gov.br</w:t>
        </w:r>
      </w:hyperlink>
      <w:r w:rsidRPr="00F064E3">
        <w:rPr>
          <w:rFonts w:asciiTheme="majorHAnsi" w:hAnsiTheme="majorHAnsi" w:cstheme="majorHAnsi"/>
        </w:rPr>
        <w:t>.</w:t>
      </w:r>
    </w:p>
    <w:p w14:paraId="0EF59BF0" w14:textId="77777777" w:rsidR="001F6E04" w:rsidRDefault="001F6E04" w:rsidP="00791066">
      <w:pPr>
        <w:autoSpaceDE w:val="0"/>
        <w:autoSpaceDN w:val="0"/>
        <w:adjustRightInd w:val="0"/>
        <w:jc w:val="both"/>
        <w:rPr>
          <w:rFonts w:asciiTheme="majorHAnsi" w:hAnsiTheme="majorHAnsi" w:cstheme="majorHAnsi"/>
          <w:b/>
          <w:sz w:val="16"/>
          <w:szCs w:val="16"/>
        </w:rPr>
      </w:pPr>
    </w:p>
    <w:p w14:paraId="3146E265" w14:textId="77777777" w:rsidR="003B4DAA" w:rsidRPr="00077EFB" w:rsidRDefault="003B4DAA" w:rsidP="00791066">
      <w:pPr>
        <w:autoSpaceDE w:val="0"/>
        <w:autoSpaceDN w:val="0"/>
        <w:adjustRightInd w:val="0"/>
        <w:jc w:val="both"/>
        <w:rPr>
          <w:rFonts w:asciiTheme="majorHAnsi" w:hAnsiTheme="majorHAnsi" w:cstheme="majorHAnsi"/>
          <w:b/>
          <w:sz w:val="16"/>
          <w:szCs w:val="16"/>
        </w:rPr>
      </w:pPr>
    </w:p>
    <w:p w14:paraId="7465EBA3" w14:textId="4567D6EA" w:rsidR="00077EFB" w:rsidRPr="00077EFB" w:rsidRDefault="00077EFB" w:rsidP="00AD2FF7">
      <w:pPr>
        <w:autoSpaceDE w:val="0"/>
        <w:autoSpaceDN w:val="0"/>
        <w:adjustRightInd w:val="0"/>
        <w:jc w:val="both"/>
        <w:rPr>
          <w:rFonts w:asciiTheme="majorHAnsi" w:hAnsiTheme="majorHAnsi" w:cstheme="majorHAnsi"/>
          <w:b/>
        </w:rPr>
      </w:pPr>
      <w:r w:rsidRPr="00077EFB">
        <w:rPr>
          <w:rFonts w:asciiTheme="majorHAnsi" w:hAnsiTheme="majorHAnsi" w:cstheme="majorHAnsi"/>
          <w:b/>
        </w:rPr>
        <w:t>PREFEITURA MUNICIPAL DE BARRA LONGA</w:t>
      </w:r>
    </w:p>
    <w:p w14:paraId="7AE41395" w14:textId="77777777" w:rsidR="00077EFB" w:rsidRPr="00077EFB" w:rsidRDefault="00077EFB" w:rsidP="00AD2FF7">
      <w:pPr>
        <w:autoSpaceDE w:val="0"/>
        <w:autoSpaceDN w:val="0"/>
        <w:adjustRightInd w:val="0"/>
        <w:jc w:val="both"/>
        <w:rPr>
          <w:rFonts w:asciiTheme="majorHAnsi" w:hAnsiTheme="majorHAnsi" w:cstheme="majorHAnsi"/>
        </w:rPr>
      </w:pPr>
    </w:p>
    <w:p w14:paraId="3598B76D" w14:textId="77777777" w:rsidR="00077EFB" w:rsidRPr="00077EFB" w:rsidRDefault="00077EFB" w:rsidP="00AD2FF7">
      <w:pPr>
        <w:autoSpaceDE w:val="0"/>
        <w:autoSpaceDN w:val="0"/>
        <w:adjustRightInd w:val="0"/>
        <w:jc w:val="both"/>
        <w:rPr>
          <w:rFonts w:asciiTheme="majorHAnsi" w:hAnsiTheme="majorHAnsi" w:cstheme="majorHAnsi"/>
          <w:b/>
        </w:rPr>
      </w:pPr>
      <w:r w:rsidRPr="00077EFB">
        <w:rPr>
          <w:rFonts w:asciiTheme="majorHAnsi" w:hAnsiTheme="majorHAnsi" w:cstheme="majorHAnsi"/>
          <w:b/>
        </w:rPr>
        <w:t>TOMADA DE PREÇO Nº004/2023</w:t>
      </w:r>
    </w:p>
    <w:p w14:paraId="703E0706" w14:textId="15EB7837" w:rsidR="000739AC" w:rsidRDefault="00077EFB" w:rsidP="003B4DAA">
      <w:pPr>
        <w:autoSpaceDE w:val="0"/>
        <w:autoSpaceDN w:val="0"/>
        <w:adjustRightInd w:val="0"/>
        <w:jc w:val="both"/>
        <w:rPr>
          <w:rFonts w:asciiTheme="majorHAnsi" w:hAnsiTheme="majorHAnsi" w:cstheme="majorHAnsi"/>
        </w:rPr>
      </w:pPr>
      <w:r w:rsidRPr="00077EFB">
        <w:rPr>
          <w:rFonts w:asciiTheme="majorHAnsi" w:hAnsiTheme="majorHAnsi" w:cstheme="majorHAnsi"/>
        </w:rPr>
        <w:t xml:space="preserve">Objeto: </w:t>
      </w:r>
      <w:r>
        <w:rPr>
          <w:rFonts w:asciiTheme="majorHAnsi" w:hAnsiTheme="majorHAnsi" w:cstheme="majorHAnsi"/>
        </w:rPr>
        <w:t>E</w:t>
      </w:r>
      <w:r w:rsidRPr="00077EFB">
        <w:rPr>
          <w:rFonts w:asciiTheme="majorHAnsi" w:hAnsiTheme="majorHAnsi" w:cstheme="majorHAnsi"/>
        </w:rPr>
        <w:t>xecução do projeto base de uma feira livre na sede do Município de Barra Longa, conforme termo de referência, a realizar-se nodia 26/07/2023 às 08:30</w:t>
      </w:r>
      <w:r w:rsidR="00455E57">
        <w:rPr>
          <w:rFonts w:asciiTheme="majorHAnsi" w:hAnsiTheme="majorHAnsi" w:cstheme="majorHAnsi"/>
        </w:rPr>
        <w:t xml:space="preserve"> </w:t>
      </w:r>
      <w:r w:rsidRPr="00077EFB">
        <w:rPr>
          <w:rFonts w:asciiTheme="majorHAnsi" w:hAnsiTheme="majorHAnsi" w:cstheme="majorHAnsi"/>
        </w:rPr>
        <w:t>h</w:t>
      </w:r>
      <w:r w:rsidR="00455E57">
        <w:rPr>
          <w:rFonts w:asciiTheme="majorHAnsi" w:hAnsiTheme="majorHAnsi" w:cstheme="majorHAnsi"/>
        </w:rPr>
        <w:t>oras.</w:t>
      </w:r>
      <w:r w:rsidRPr="00077EFB">
        <w:rPr>
          <w:rFonts w:asciiTheme="majorHAnsi" w:hAnsiTheme="majorHAnsi" w:cstheme="majorHAnsi"/>
        </w:rPr>
        <w:t xml:space="preserve"> O</w:t>
      </w:r>
      <w:r w:rsidR="00455E57">
        <w:rPr>
          <w:rFonts w:asciiTheme="majorHAnsi" w:hAnsiTheme="majorHAnsi" w:cstheme="majorHAnsi"/>
        </w:rPr>
        <w:t xml:space="preserve"> </w:t>
      </w:r>
      <w:r w:rsidRPr="00077EFB">
        <w:rPr>
          <w:rFonts w:asciiTheme="majorHAnsi" w:hAnsiTheme="majorHAnsi" w:cstheme="majorHAnsi"/>
        </w:rPr>
        <w:t>edital</w:t>
      </w:r>
      <w:r w:rsidR="00455E57">
        <w:rPr>
          <w:rFonts w:asciiTheme="majorHAnsi" w:hAnsiTheme="majorHAnsi" w:cstheme="majorHAnsi"/>
        </w:rPr>
        <w:t xml:space="preserve"> </w:t>
      </w:r>
      <w:r w:rsidRPr="00077EFB">
        <w:rPr>
          <w:rFonts w:asciiTheme="majorHAnsi" w:hAnsiTheme="majorHAnsi" w:cstheme="majorHAnsi"/>
        </w:rPr>
        <w:t>poderá ser retirado no site:</w:t>
      </w:r>
      <w:r w:rsidR="00455E57">
        <w:rPr>
          <w:rFonts w:asciiTheme="majorHAnsi" w:hAnsiTheme="majorHAnsi" w:cstheme="majorHAnsi"/>
        </w:rPr>
        <w:t xml:space="preserve"> </w:t>
      </w:r>
      <w:hyperlink r:id="rId53" w:history="1">
        <w:r w:rsidR="00455E57" w:rsidRPr="00CB597B">
          <w:rPr>
            <w:rStyle w:val="Hyperlink"/>
            <w:rFonts w:asciiTheme="majorHAnsi" w:hAnsiTheme="majorHAnsi" w:cstheme="majorHAnsi"/>
          </w:rPr>
          <w:t>http://barralonga.mg.gov.br/index.php/licitacoes/editais-de-licitacao/editais-de-licitacao</w:t>
        </w:r>
      </w:hyperlink>
      <w:r w:rsidRPr="00077EFB">
        <w:rPr>
          <w:rFonts w:asciiTheme="majorHAnsi" w:hAnsiTheme="majorHAnsi" w:cstheme="majorHAnsi"/>
        </w:rPr>
        <w:t xml:space="preserve">. </w:t>
      </w:r>
    </w:p>
    <w:p w14:paraId="056FA52F" w14:textId="77777777" w:rsidR="00455E57" w:rsidRPr="00077EFB" w:rsidRDefault="00455E57" w:rsidP="003B4DAA">
      <w:pPr>
        <w:autoSpaceDE w:val="0"/>
        <w:autoSpaceDN w:val="0"/>
        <w:adjustRightInd w:val="0"/>
        <w:jc w:val="both"/>
        <w:rPr>
          <w:rFonts w:asciiTheme="majorHAnsi" w:hAnsiTheme="majorHAnsi" w:cstheme="majorHAnsi"/>
        </w:rPr>
      </w:pPr>
    </w:p>
    <w:p w14:paraId="7E818B21" w14:textId="77777777" w:rsidR="00077EFB" w:rsidRPr="00077EFB" w:rsidRDefault="00077EFB" w:rsidP="003B4DAA">
      <w:pPr>
        <w:autoSpaceDE w:val="0"/>
        <w:autoSpaceDN w:val="0"/>
        <w:adjustRightInd w:val="0"/>
        <w:jc w:val="both"/>
        <w:rPr>
          <w:rFonts w:asciiTheme="majorHAnsi" w:hAnsiTheme="majorHAnsi" w:cstheme="majorHAnsi"/>
          <w:b/>
        </w:rPr>
      </w:pPr>
      <w:r w:rsidRPr="00077EFB">
        <w:rPr>
          <w:rFonts w:asciiTheme="majorHAnsi" w:hAnsiTheme="majorHAnsi" w:cstheme="majorHAnsi"/>
          <w:b/>
        </w:rPr>
        <w:t>TOMADA DE PREÇO Nº009/2023</w:t>
      </w:r>
    </w:p>
    <w:p w14:paraId="63BBF6A6" w14:textId="3ADEB51B" w:rsidR="00371DBF" w:rsidRDefault="00455E57" w:rsidP="003B4DAA">
      <w:pPr>
        <w:autoSpaceDE w:val="0"/>
        <w:autoSpaceDN w:val="0"/>
        <w:adjustRightInd w:val="0"/>
        <w:jc w:val="both"/>
        <w:rPr>
          <w:rFonts w:asciiTheme="majorHAnsi" w:hAnsiTheme="majorHAnsi" w:cstheme="majorHAnsi"/>
        </w:rPr>
      </w:pPr>
      <w:r w:rsidRPr="00077EFB">
        <w:rPr>
          <w:rFonts w:asciiTheme="majorHAnsi" w:hAnsiTheme="majorHAnsi" w:cstheme="majorHAnsi"/>
        </w:rPr>
        <w:t>Objeto</w:t>
      </w:r>
      <w:r>
        <w:rPr>
          <w:rFonts w:asciiTheme="majorHAnsi" w:hAnsiTheme="majorHAnsi" w:cstheme="majorHAnsi"/>
        </w:rPr>
        <w:t>: C</w:t>
      </w:r>
      <w:r w:rsidR="00077EFB" w:rsidRPr="00077EFB">
        <w:rPr>
          <w:rFonts w:asciiTheme="majorHAnsi" w:hAnsiTheme="majorHAnsi" w:cstheme="majorHAnsi"/>
        </w:rPr>
        <w:t>onstrução de ponte em concreto armado para atender as comunidades do Matipó, Córrego das Quintas e Covanuinha, conforme termo de referência, a realizar-se nodia 28/07/2023 às 08:30</w:t>
      </w:r>
      <w:r>
        <w:rPr>
          <w:rFonts w:asciiTheme="majorHAnsi" w:hAnsiTheme="majorHAnsi" w:cstheme="majorHAnsi"/>
        </w:rPr>
        <w:t xml:space="preserve"> </w:t>
      </w:r>
      <w:r w:rsidR="00077EFB" w:rsidRPr="00077EFB">
        <w:rPr>
          <w:rFonts w:asciiTheme="majorHAnsi" w:hAnsiTheme="majorHAnsi" w:cstheme="majorHAnsi"/>
        </w:rPr>
        <w:t>h</w:t>
      </w:r>
      <w:r>
        <w:rPr>
          <w:rFonts w:asciiTheme="majorHAnsi" w:hAnsiTheme="majorHAnsi" w:cstheme="majorHAnsi"/>
        </w:rPr>
        <w:t>oras.</w:t>
      </w:r>
      <w:r w:rsidR="00077EFB" w:rsidRPr="00077EFB">
        <w:rPr>
          <w:rFonts w:asciiTheme="majorHAnsi" w:hAnsiTheme="majorHAnsi" w:cstheme="majorHAnsi"/>
        </w:rPr>
        <w:t xml:space="preserve"> O</w:t>
      </w:r>
      <w:r>
        <w:rPr>
          <w:rFonts w:asciiTheme="majorHAnsi" w:hAnsiTheme="majorHAnsi" w:cstheme="majorHAnsi"/>
        </w:rPr>
        <w:t xml:space="preserve"> </w:t>
      </w:r>
      <w:r w:rsidR="00077EFB" w:rsidRPr="00077EFB">
        <w:rPr>
          <w:rFonts w:asciiTheme="majorHAnsi" w:hAnsiTheme="majorHAnsi" w:cstheme="majorHAnsi"/>
        </w:rPr>
        <w:t>edital</w:t>
      </w:r>
      <w:r>
        <w:rPr>
          <w:rFonts w:asciiTheme="majorHAnsi" w:hAnsiTheme="majorHAnsi" w:cstheme="majorHAnsi"/>
        </w:rPr>
        <w:t xml:space="preserve"> </w:t>
      </w:r>
      <w:r w:rsidR="00077EFB" w:rsidRPr="00077EFB">
        <w:rPr>
          <w:rFonts w:asciiTheme="majorHAnsi" w:hAnsiTheme="majorHAnsi" w:cstheme="majorHAnsi"/>
        </w:rPr>
        <w:t>poderá ser retirado no site:</w:t>
      </w:r>
      <w:r>
        <w:rPr>
          <w:rFonts w:asciiTheme="majorHAnsi" w:hAnsiTheme="majorHAnsi" w:cstheme="majorHAnsi"/>
        </w:rPr>
        <w:t xml:space="preserve"> </w:t>
      </w:r>
      <w:hyperlink r:id="rId54" w:history="1">
        <w:r w:rsidRPr="00CB597B">
          <w:rPr>
            <w:rStyle w:val="Hyperlink"/>
            <w:rFonts w:asciiTheme="majorHAnsi" w:hAnsiTheme="majorHAnsi" w:cstheme="majorHAnsi"/>
          </w:rPr>
          <w:t>http://barralonga.mg.gov.br/index.php/licitacoes/editais-de-licitacao/editais-de-licitacao</w:t>
        </w:r>
      </w:hyperlink>
      <w:r w:rsidR="00077EFB" w:rsidRPr="00077EFB">
        <w:rPr>
          <w:rFonts w:asciiTheme="majorHAnsi" w:hAnsiTheme="majorHAnsi" w:cstheme="majorHAnsi"/>
        </w:rPr>
        <w:t>.</w:t>
      </w:r>
    </w:p>
    <w:p w14:paraId="0CD694BE" w14:textId="77777777" w:rsidR="00360598" w:rsidRDefault="00360598" w:rsidP="003B4DAA">
      <w:pPr>
        <w:autoSpaceDE w:val="0"/>
        <w:autoSpaceDN w:val="0"/>
        <w:adjustRightInd w:val="0"/>
        <w:jc w:val="both"/>
        <w:rPr>
          <w:rFonts w:asciiTheme="majorHAnsi" w:hAnsiTheme="majorHAnsi" w:cstheme="majorHAnsi"/>
        </w:rPr>
      </w:pPr>
    </w:p>
    <w:p w14:paraId="1F14FEE3" w14:textId="77777777" w:rsidR="00360598" w:rsidRDefault="00360598" w:rsidP="003B4DAA">
      <w:pPr>
        <w:autoSpaceDE w:val="0"/>
        <w:autoSpaceDN w:val="0"/>
        <w:adjustRightInd w:val="0"/>
        <w:jc w:val="both"/>
        <w:rPr>
          <w:rFonts w:asciiTheme="majorHAnsi" w:hAnsiTheme="majorHAnsi" w:cstheme="majorHAnsi"/>
        </w:rPr>
      </w:pPr>
    </w:p>
    <w:p w14:paraId="0449152D" w14:textId="0071E8BE" w:rsidR="00371DBF" w:rsidRPr="00371DBF" w:rsidRDefault="00371DBF" w:rsidP="003B4DAA">
      <w:pPr>
        <w:autoSpaceDE w:val="0"/>
        <w:autoSpaceDN w:val="0"/>
        <w:adjustRightInd w:val="0"/>
        <w:jc w:val="both"/>
        <w:rPr>
          <w:rFonts w:asciiTheme="majorHAnsi" w:hAnsiTheme="majorHAnsi" w:cstheme="majorHAnsi"/>
        </w:rPr>
      </w:pPr>
      <w:r w:rsidRPr="00371DBF">
        <w:rPr>
          <w:rFonts w:asciiTheme="majorHAnsi" w:hAnsiTheme="majorHAnsi" w:cstheme="majorHAnsi"/>
          <w:b/>
        </w:rPr>
        <w:t xml:space="preserve">PREFEITURA </w:t>
      </w:r>
      <w:r w:rsidRPr="003B149F">
        <w:rPr>
          <w:rFonts w:asciiTheme="majorHAnsi" w:hAnsiTheme="majorHAnsi" w:cstheme="majorHAnsi"/>
          <w:b/>
        </w:rPr>
        <w:t>MUNICIPAL DE BELO VALE - CONCORRÊNCIA N°012/2023</w:t>
      </w:r>
    </w:p>
    <w:p w14:paraId="2F1055F2" w14:textId="53A6C463" w:rsidR="00455E57" w:rsidRDefault="00371DBF" w:rsidP="003B4DAA">
      <w:pPr>
        <w:autoSpaceDE w:val="0"/>
        <w:autoSpaceDN w:val="0"/>
        <w:adjustRightInd w:val="0"/>
        <w:jc w:val="both"/>
        <w:rPr>
          <w:rFonts w:asciiTheme="majorHAnsi" w:hAnsiTheme="majorHAnsi" w:cstheme="majorHAnsi"/>
        </w:rPr>
      </w:pPr>
      <w:r w:rsidRPr="00371DBF">
        <w:rPr>
          <w:rFonts w:asciiTheme="majorHAnsi" w:hAnsiTheme="majorHAnsi" w:cstheme="majorHAnsi"/>
        </w:rPr>
        <w:t xml:space="preserve">Objeto: </w:t>
      </w:r>
      <w:r w:rsidR="003B149F">
        <w:rPr>
          <w:rFonts w:asciiTheme="majorHAnsi" w:hAnsiTheme="majorHAnsi" w:cstheme="majorHAnsi"/>
        </w:rPr>
        <w:t>E</w:t>
      </w:r>
      <w:r w:rsidRPr="00371DBF">
        <w:rPr>
          <w:rFonts w:asciiTheme="majorHAnsi" w:hAnsiTheme="majorHAnsi" w:cstheme="majorHAnsi"/>
        </w:rPr>
        <w:t xml:space="preserve">xecução de obra de infraestrutura viária de drenagem e recomposição de pavimentação com fornecimento de materiais e mão de obra na Avenida Paiva Lopes, Etapa 1 e Rua Basilício de Faria Etapa 2, localizadas no Município de Belo </w:t>
      </w:r>
      <w:r w:rsidR="003B149F">
        <w:rPr>
          <w:rFonts w:asciiTheme="majorHAnsi" w:hAnsiTheme="majorHAnsi" w:cstheme="majorHAnsi"/>
        </w:rPr>
        <w:t xml:space="preserve">Vale. </w:t>
      </w:r>
      <w:r w:rsidR="003B149F" w:rsidRPr="00371DBF">
        <w:rPr>
          <w:rFonts w:asciiTheme="majorHAnsi" w:hAnsiTheme="majorHAnsi" w:cstheme="majorHAnsi"/>
        </w:rPr>
        <w:t xml:space="preserve">Data de </w:t>
      </w:r>
      <w:r w:rsidR="003B149F">
        <w:rPr>
          <w:rFonts w:asciiTheme="majorHAnsi" w:hAnsiTheme="majorHAnsi" w:cstheme="majorHAnsi"/>
        </w:rPr>
        <w:t>abertura: 08/08/2023 às 07:15 horas</w:t>
      </w:r>
      <w:r w:rsidRPr="00371DBF">
        <w:rPr>
          <w:rFonts w:asciiTheme="majorHAnsi" w:hAnsiTheme="majorHAnsi" w:cstheme="majorHAnsi"/>
        </w:rPr>
        <w:t>. Cópia do edital na Avenida Tocantins, n°57, Centro, Belo Vale MG ou pe</w:t>
      </w:r>
      <w:r w:rsidR="003B149F">
        <w:rPr>
          <w:rFonts w:asciiTheme="majorHAnsi" w:hAnsiTheme="majorHAnsi" w:cstheme="majorHAnsi"/>
        </w:rPr>
        <w:t xml:space="preserve">lo e-mail: </w:t>
      </w:r>
      <w:hyperlink r:id="rId55" w:history="1">
        <w:r w:rsidR="003B149F" w:rsidRPr="00CB597B">
          <w:rPr>
            <w:rStyle w:val="Hyperlink"/>
            <w:rFonts w:asciiTheme="majorHAnsi" w:hAnsiTheme="majorHAnsi" w:cstheme="majorHAnsi"/>
          </w:rPr>
          <w:t>licitacao@belovale.mg.gov.br</w:t>
        </w:r>
      </w:hyperlink>
      <w:r w:rsidRPr="00371DBF">
        <w:rPr>
          <w:rFonts w:asciiTheme="majorHAnsi" w:hAnsiTheme="majorHAnsi" w:cstheme="majorHAnsi"/>
        </w:rPr>
        <w:t xml:space="preserve">/ </w:t>
      </w:r>
      <w:hyperlink r:id="rId56" w:history="1">
        <w:r w:rsidR="003B149F" w:rsidRPr="00CB597B">
          <w:rPr>
            <w:rStyle w:val="Hyperlink"/>
            <w:rFonts w:asciiTheme="majorHAnsi" w:hAnsiTheme="majorHAnsi" w:cstheme="majorHAnsi"/>
          </w:rPr>
          <w:t>licitacaopmbelovale@gmail.com</w:t>
        </w:r>
      </w:hyperlink>
      <w:r w:rsidRPr="00371DBF">
        <w:rPr>
          <w:rFonts w:asciiTheme="majorHAnsi" w:hAnsiTheme="majorHAnsi" w:cstheme="majorHAnsi"/>
        </w:rPr>
        <w:t xml:space="preserve"> ou pelo site: </w:t>
      </w:r>
      <w:hyperlink r:id="rId57" w:history="1">
        <w:r w:rsidR="003B149F" w:rsidRPr="00CB597B">
          <w:rPr>
            <w:rStyle w:val="Hyperlink"/>
            <w:rFonts w:asciiTheme="majorHAnsi" w:hAnsiTheme="majorHAnsi" w:cstheme="majorHAnsi"/>
          </w:rPr>
          <w:t>www.belovale.mg.gov.br</w:t>
        </w:r>
      </w:hyperlink>
      <w:r w:rsidR="003B149F">
        <w:rPr>
          <w:rFonts w:asciiTheme="majorHAnsi" w:hAnsiTheme="majorHAnsi" w:cstheme="majorHAnsi"/>
        </w:rPr>
        <w:t>.</w:t>
      </w:r>
    </w:p>
    <w:p w14:paraId="2E484143" w14:textId="77777777" w:rsidR="00371DBF" w:rsidRDefault="00371DBF" w:rsidP="003B4DAA">
      <w:pPr>
        <w:autoSpaceDE w:val="0"/>
        <w:autoSpaceDN w:val="0"/>
        <w:adjustRightInd w:val="0"/>
        <w:jc w:val="both"/>
        <w:rPr>
          <w:rFonts w:asciiTheme="majorHAnsi" w:hAnsiTheme="majorHAnsi" w:cstheme="majorHAnsi"/>
          <w:b/>
        </w:rPr>
      </w:pPr>
    </w:p>
    <w:p w14:paraId="24FC6442" w14:textId="77777777" w:rsidR="00371DBF" w:rsidRDefault="00371DBF" w:rsidP="003B4DAA">
      <w:pPr>
        <w:autoSpaceDE w:val="0"/>
        <w:autoSpaceDN w:val="0"/>
        <w:adjustRightInd w:val="0"/>
        <w:jc w:val="both"/>
        <w:rPr>
          <w:rFonts w:asciiTheme="majorHAnsi" w:hAnsiTheme="majorHAnsi" w:cstheme="majorHAnsi"/>
          <w:b/>
        </w:rPr>
      </w:pPr>
    </w:p>
    <w:p w14:paraId="03831758" w14:textId="77777777" w:rsidR="00360598" w:rsidRDefault="00360598" w:rsidP="003B4DAA">
      <w:pPr>
        <w:autoSpaceDE w:val="0"/>
        <w:autoSpaceDN w:val="0"/>
        <w:adjustRightInd w:val="0"/>
        <w:jc w:val="both"/>
        <w:rPr>
          <w:rFonts w:asciiTheme="majorHAnsi" w:hAnsiTheme="majorHAnsi" w:cstheme="majorHAnsi"/>
          <w:b/>
        </w:rPr>
      </w:pPr>
    </w:p>
    <w:p w14:paraId="57234C61" w14:textId="77777777" w:rsidR="00360598" w:rsidRPr="00230F9D" w:rsidRDefault="00360598" w:rsidP="003B4DAA">
      <w:pPr>
        <w:autoSpaceDE w:val="0"/>
        <w:autoSpaceDN w:val="0"/>
        <w:adjustRightInd w:val="0"/>
        <w:jc w:val="both"/>
        <w:rPr>
          <w:rFonts w:asciiTheme="majorHAnsi" w:hAnsiTheme="majorHAnsi" w:cstheme="majorHAnsi"/>
          <w:b/>
          <w:sz w:val="16"/>
          <w:szCs w:val="16"/>
        </w:rPr>
      </w:pPr>
    </w:p>
    <w:p w14:paraId="10B1685A" w14:textId="1D793D7E" w:rsidR="0065617B" w:rsidRPr="0065617B" w:rsidRDefault="0065617B" w:rsidP="003B4DAA">
      <w:pPr>
        <w:autoSpaceDE w:val="0"/>
        <w:autoSpaceDN w:val="0"/>
        <w:adjustRightInd w:val="0"/>
        <w:jc w:val="both"/>
        <w:rPr>
          <w:rFonts w:asciiTheme="majorHAnsi" w:hAnsiTheme="majorHAnsi" w:cstheme="majorHAnsi"/>
          <w:b/>
        </w:rPr>
      </w:pPr>
      <w:r w:rsidRPr="0065617B">
        <w:rPr>
          <w:rFonts w:asciiTheme="majorHAnsi" w:hAnsiTheme="majorHAnsi" w:cstheme="majorHAnsi"/>
          <w:b/>
        </w:rPr>
        <w:t>PREFEITURA MUNICIPAL DE CAMPANHA - CONCORRÊNCIA Nº 04/2023</w:t>
      </w:r>
    </w:p>
    <w:p w14:paraId="70A23EE4" w14:textId="7CEFA1E0" w:rsidR="0065617B" w:rsidRPr="0065617B" w:rsidRDefault="0065617B" w:rsidP="003B4DAA">
      <w:pPr>
        <w:autoSpaceDE w:val="0"/>
        <w:autoSpaceDN w:val="0"/>
        <w:adjustRightInd w:val="0"/>
        <w:jc w:val="both"/>
        <w:rPr>
          <w:rFonts w:asciiTheme="majorHAnsi" w:hAnsiTheme="majorHAnsi" w:cstheme="majorHAnsi"/>
        </w:rPr>
      </w:pPr>
      <w:r w:rsidRPr="0065617B">
        <w:rPr>
          <w:rFonts w:asciiTheme="majorHAnsi" w:hAnsiTheme="majorHAnsi" w:cstheme="majorHAnsi"/>
        </w:rPr>
        <w:t>Objeto:</w:t>
      </w:r>
      <w:r>
        <w:rPr>
          <w:rFonts w:asciiTheme="majorHAnsi" w:hAnsiTheme="majorHAnsi" w:cstheme="majorHAnsi"/>
        </w:rPr>
        <w:t xml:space="preserve"> E</w:t>
      </w:r>
      <w:r w:rsidRPr="0065617B">
        <w:rPr>
          <w:rFonts w:asciiTheme="majorHAnsi" w:hAnsiTheme="majorHAnsi" w:cstheme="majorHAnsi"/>
        </w:rPr>
        <w:t>xecução por preço unitário com aplicação total de mão-de-obra e materiais destinados a obra de revitalização da av</w:t>
      </w:r>
      <w:r>
        <w:rPr>
          <w:rFonts w:asciiTheme="majorHAnsi" w:hAnsiTheme="majorHAnsi" w:cstheme="majorHAnsi"/>
        </w:rPr>
        <w:t>.</w:t>
      </w:r>
      <w:r w:rsidRPr="0065617B">
        <w:rPr>
          <w:rFonts w:asciiTheme="majorHAnsi" w:hAnsiTheme="majorHAnsi" w:cstheme="majorHAnsi"/>
        </w:rPr>
        <w:t xml:space="preserve"> dois de </w:t>
      </w:r>
      <w:r w:rsidRPr="0065617B">
        <w:rPr>
          <w:rFonts w:asciiTheme="majorHAnsi" w:hAnsiTheme="majorHAnsi" w:cstheme="majorHAnsi"/>
        </w:rPr>
        <w:t>Outubro</w:t>
      </w:r>
      <w:r>
        <w:rPr>
          <w:rFonts w:asciiTheme="majorHAnsi" w:hAnsiTheme="majorHAnsi" w:cstheme="majorHAnsi"/>
        </w:rPr>
        <w:t xml:space="preserve"> – Bairro Chapada. </w:t>
      </w:r>
      <w:r w:rsidRPr="0065617B">
        <w:rPr>
          <w:rFonts w:asciiTheme="majorHAnsi" w:hAnsiTheme="majorHAnsi" w:cstheme="majorHAnsi"/>
        </w:rPr>
        <w:t>Data de abertura: 10/08/2023 às 14:00</w:t>
      </w:r>
      <w:r>
        <w:rPr>
          <w:rFonts w:asciiTheme="majorHAnsi" w:hAnsiTheme="majorHAnsi" w:cstheme="majorHAnsi"/>
        </w:rPr>
        <w:t xml:space="preserve"> horas.</w:t>
      </w:r>
      <w:r w:rsidRPr="0065617B">
        <w:rPr>
          <w:rFonts w:asciiTheme="majorHAnsi" w:hAnsiTheme="majorHAnsi" w:cstheme="majorHAnsi"/>
        </w:rPr>
        <w:t xml:space="preserve"> Valor estimado: R$ 976.245.88</w:t>
      </w:r>
      <w:r>
        <w:rPr>
          <w:rFonts w:asciiTheme="majorHAnsi" w:hAnsiTheme="majorHAnsi" w:cstheme="majorHAnsi"/>
        </w:rPr>
        <w:t xml:space="preserve">. </w:t>
      </w:r>
      <w:r w:rsidRPr="0065617B">
        <w:rPr>
          <w:rFonts w:asciiTheme="majorHAnsi" w:hAnsiTheme="majorHAnsi" w:cstheme="majorHAnsi"/>
        </w:rPr>
        <w:t>Horário de</w:t>
      </w:r>
      <w:r>
        <w:rPr>
          <w:rFonts w:asciiTheme="majorHAnsi" w:hAnsiTheme="majorHAnsi" w:cstheme="majorHAnsi"/>
        </w:rPr>
        <w:t xml:space="preserve"> funcionamento: 12:00 às 18:00 horas,</w:t>
      </w:r>
      <w:r w:rsidRPr="0065617B">
        <w:rPr>
          <w:rFonts w:asciiTheme="majorHAnsi" w:hAnsiTheme="majorHAnsi" w:cstheme="majorHAnsi"/>
        </w:rPr>
        <w:t xml:space="preserve"> site: </w:t>
      </w:r>
      <w:hyperlink r:id="rId58" w:history="1">
        <w:r w:rsidRPr="00CB597B">
          <w:rPr>
            <w:rStyle w:val="Hyperlink"/>
            <w:rFonts w:asciiTheme="majorHAnsi" w:hAnsiTheme="majorHAnsi" w:cstheme="majorHAnsi"/>
          </w:rPr>
          <w:t>www.campanha.mg.gov.br</w:t>
        </w:r>
      </w:hyperlink>
      <w:r w:rsidRPr="0065617B">
        <w:rPr>
          <w:rFonts w:asciiTheme="majorHAnsi" w:hAnsiTheme="majorHAnsi" w:cstheme="majorHAnsi"/>
        </w:rPr>
        <w:t xml:space="preserve"> ou Rua Dr. Brandão n° 59 – Centro – Campanha – MG, Cep </w:t>
      </w:r>
      <w:r>
        <w:rPr>
          <w:rFonts w:asciiTheme="majorHAnsi" w:hAnsiTheme="majorHAnsi" w:cstheme="majorHAnsi"/>
        </w:rPr>
        <w:t>37400-000. Telefone: (35) 3261- 1059.</w:t>
      </w:r>
    </w:p>
    <w:p w14:paraId="710B575F" w14:textId="77777777" w:rsidR="0065617B" w:rsidRPr="00230F9D" w:rsidRDefault="0065617B" w:rsidP="003B4DAA">
      <w:pPr>
        <w:autoSpaceDE w:val="0"/>
        <w:autoSpaceDN w:val="0"/>
        <w:adjustRightInd w:val="0"/>
        <w:jc w:val="both"/>
        <w:rPr>
          <w:rFonts w:asciiTheme="majorHAnsi" w:hAnsiTheme="majorHAnsi" w:cstheme="majorHAnsi"/>
          <w:b/>
          <w:sz w:val="16"/>
          <w:szCs w:val="16"/>
        </w:rPr>
      </w:pPr>
    </w:p>
    <w:p w14:paraId="1E8D2B2A" w14:textId="77777777" w:rsidR="00230F9D" w:rsidRPr="00230F9D" w:rsidRDefault="00230F9D" w:rsidP="003B4DAA">
      <w:pPr>
        <w:autoSpaceDE w:val="0"/>
        <w:autoSpaceDN w:val="0"/>
        <w:adjustRightInd w:val="0"/>
        <w:jc w:val="both"/>
        <w:rPr>
          <w:rFonts w:asciiTheme="majorHAnsi" w:hAnsiTheme="majorHAnsi" w:cstheme="majorHAnsi"/>
          <w:b/>
          <w:sz w:val="16"/>
          <w:szCs w:val="16"/>
        </w:rPr>
      </w:pPr>
    </w:p>
    <w:p w14:paraId="62C3E203" w14:textId="4694D6D7" w:rsidR="00272F09" w:rsidRPr="00272F09" w:rsidRDefault="00272F09" w:rsidP="003B4DAA">
      <w:pPr>
        <w:autoSpaceDE w:val="0"/>
        <w:autoSpaceDN w:val="0"/>
        <w:adjustRightInd w:val="0"/>
        <w:jc w:val="both"/>
        <w:rPr>
          <w:rFonts w:asciiTheme="majorHAnsi" w:hAnsiTheme="majorHAnsi" w:cstheme="majorHAnsi"/>
          <w:b/>
        </w:rPr>
      </w:pPr>
      <w:r w:rsidRPr="00272F09">
        <w:rPr>
          <w:rFonts w:asciiTheme="majorHAnsi" w:hAnsiTheme="majorHAnsi" w:cstheme="majorHAnsi"/>
          <w:b/>
        </w:rPr>
        <w:t>PREFEITURA MUNICIPAL DE CAMPO BELO</w:t>
      </w:r>
    </w:p>
    <w:p w14:paraId="2FEAEA86" w14:textId="77777777" w:rsidR="00272F09" w:rsidRPr="00230F9D" w:rsidRDefault="00272F09" w:rsidP="003B4DAA">
      <w:pPr>
        <w:autoSpaceDE w:val="0"/>
        <w:autoSpaceDN w:val="0"/>
        <w:adjustRightInd w:val="0"/>
        <w:jc w:val="both"/>
        <w:rPr>
          <w:rFonts w:asciiTheme="majorHAnsi" w:hAnsiTheme="majorHAnsi" w:cstheme="majorHAnsi"/>
          <w:b/>
          <w:sz w:val="16"/>
          <w:szCs w:val="16"/>
        </w:rPr>
      </w:pPr>
    </w:p>
    <w:p w14:paraId="6346E81E" w14:textId="6EE1A2A0" w:rsidR="00272F09" w:rsidRPr="00272F09" w:rsidRDefault="00272F09" w:rsidP="003B4DAA">
      <w:pPr>
        <w:autoSpaceDE w:val="0"/>
        <w:autoSpaceDN w:val="0"/>
        <w:adjustRightInd w:val="0"/>
        <w:jc w:val="both"/>
        <w:rPr>
          <w:rFonts w:asciiTheme="majorHAnsi" w:hAnsiTheme="majorHAnsi" w:cstheme="majorHAnsi"/>
          <w:b/>
        </w:rPr>
      </w:pPr>
      <w:r w:rsidRPr="00272F09">
        <w:rPr>
          <w:rFonts w:asciiTheme="majorHAnsi" w:hAnsiTheme="majorHAnsi" w:cstheme="majorHAnsi"/>
          <w:b/>
        </w:rPr>
        <w:t>CONCORRÊNCIA PÚBLICA Nº 004/2023</w:t>
      </w:r>
    </w:p>
    <w:p w14:paraId="6233D611" w14:textId="3DC32F3A" w:rsidR="00272F09" w:rsidRDefault="001F3A22" w:rsidP="003B4DAA">
      <w:pPr>
        <w:autoSpaceDE w:val="0"/>
        <w:autoSpaceDN w:val="0"/>
        <w:adjustRightInd w:val="0"/>
        <w:jc w:val="both"/>
        <w:rPr>
          <w:rFonts w:asciiTheme="majorHAnsi" w:hAnsiTheme="majorHAnsi" w:cstheme="majorHAnsi"/>
        </w:rPr>
      </w:pPr>
      <w:r w:rsidRPr="00077EFB">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 xml:space="preserve"> A</w:t>
      </w:r>
      <w:r w:rsidR="00272F09" w:rsidRPr="00272F09">
        <w:rPr>
          <w:rFonts w:asciiTheme="majorHAnsi" w:hAnsiTheme="majorHAnsi" w:cstheme="majorHAnsi"/>
        </w:rPr>
        <w:t>mpliação do Sistema de Esgotamento Sanitário na Sede do Municípi</w:t>
      </w:r>
      <w:r>
        <w:rPr>
          <w:rFonts w:asciiTheme="majorHAnsi" w:hAnsiTheme="majorHAnsi" w:cstheme="majorHAnsi"/>
        </w:rPr>
        <w:t>o - 2ª Etapa – Unidades Da Ete</w:t>
      </w:r>
      <w:r w:rsidR="00272F09" w:rsidRPr="00272F09">
        <w:rPr>
          <w:rFonts w:asciiTheme="majorHAnsi" w:hAnsiTheme="majorHAnsi" w:cstheme="majorHAnsi"/>
        </w:rPr>
        <w:t xml:space="preserve">. Os envelopes deverão ser entregues no dia 07/08/2023 até às 13:00 horas na sala de reuniões da Comissão Permanente de Licitação da Prefeitura Municipal. O Edital completo estará disponível no site: </w:t>
      </w:r>
      <w:hyperlink r:id="rId59" w:history="1">
        <w:r w:rsidRPr="00CB597B">
          <w:rPr>
            <w:rStyle w:val="Hyperlink"/>
            <w:rFonts w:asciiTheme="majorHAnsi" w:hAnsiTheme="majorHAnsi" w:cstheme="majorHAnsi"/>
          </w:rPr>
          <w:t>https://campobelo.atende.net/transparencia/</w:t>
        </w:r>
      </w:hyperlink>
      <w:r>
        <w:rPr>
          <w:rFonts w:asciiTheme="majorHAnsi" w:hAnsiTheme="majorHAnsi" w:cstheme="majorHAnsi"/>
        </w:rPr>
        <w:t xml:space="preserve"> </w:t>
      </w:r>
      <w:r w:rsidR="00272F09" w:rsidRPr="00272F09">
        <w:rPr>
          <w:rFonts w:asciiTheme="majorHAnsi" w:hAnsiTheme="majorHAnsi" w:cstheme="majorHAnsi"/>
        </w:rPr>
        <w:t xml:space="preserve">e no Setor de Licitações da Prefeitura na Rua Tiradentes, n.º </w:t>
      </w:r>
      <w:r>
        <w:rPr>
          <w:rFonts w:asciiTheme="majorHAnsi" w:hAnsiTheme="majorHAnsi" w:cstheme="majorHAnsi"/>
        </w:rPr>
        <w:t>491, Centro, Campo Belo/MG. Telefone: (35) 3831-7914.</w:t>
      </w:r>
    </w:p>
    <w:p w14:paraId="465192E5" w14:textId="77777777" w:rsidR="00272F09" w:rsidRPr="00230F9D" w:rsidRDefault="00272F09" w:rsidP="003B4DAA">
      <w:pPr>
        <w:autoSpaceDE w:val="0"/>
        <w:autoSpaceDN w:val="0"/>
        <w:adjustRightInd w:val="0"/>
        <w:jc w:val="both"/>
        <w:rPr>
          <w:rFonts w:asciiTheme="majorHAnsi" w:hAnsiTheme="majorHAnsi" w:cstheme="majorHAnsi"/>
          <w:sz w:val="16"/>
          <w:szCs w:val="16"/>
        </w:rPr>
      </w:pPr>
    </w:p>
    <w:p w14:paraId="56770A29" w14:textId="77777777" w:rsidR="00272F09" w:rsidRPr="001F3A22" w:rsidRDefault="00272F09" w:rsidP="003B4DAA">
      <w:pPr>
        <w:autoSpaceDE w:val="0"/>
        <w:autoSpaceDN w:val="0"/>
        <w:adjustRightInd w:val="0"/>
        <w:jc w:val="both"/>
        <w:rPr>
          <w:rFonts w:asciiTheme="majorHAnsi" w:hAnsiTheme="majorHAnsi" w:cstheme="majorHAnsi"/>
          <w:b/>
        </w:rPr>
      </w:pPr>
      <w:r w:rsidRPr="001F3A22">
        <w:rPr>
          <w:rFonts w:asciiTheme="majorHAnsi" w:hAnsiTheme="majorHAnsi" w:cstheme="majorHAnsi"/>
          <w:b/>
        </w:rPr>
        <w:t>TOMADA DE PREÇOS 05/2023</w:t>
      </w:r>
    </w:p>
    <w:p w14:paraId="658D275A" w14:textId="28BDBC3B" w:rsidR="00EB4894" w:rsidRDefault="001F3A22" w:rsidP="00791066">
      <w:pPr>
        <w:autoSpaceDE w:val="0"/>
        <w:autoSpaceDN w:val="0"/>
        <w:adjustRightInd w:val="0"/>
        <w:jc w:val="both"/>
        <w:rPr>
          <w:rFonts w:asciiTheme="majorHAnsi" w:hAnsiTheme="majorHAnsi" w:cstheme="majorHAnsi"/>
        </w:rPr>
      </w:pPr>
      <w:r w:rsidRPr="00077EFB">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R</w:t>
      </w:r>
      <w:r w:rsidR="00272F09" w:rsidRPr="00272F09">
        <w:rPr>
          <w:rFonts w:asciiTheme="majorHAnsi" w:hAnsiTheme="majorHAnsi" w:cstheme="majorHAnsi"/>
        </w:rPr>
        <w:t xml:space="preserve">eforma da parte antiga do Prédio da Escola Municipal Eliza Alvarenga Casarino, no Município de Campo Belo, torna público o presente edital de publicação, para constar a alteração do cronograma físico financeiro, bem como prorrogar a data de abertura para 24/07/2023 às 13:00 horas. As alterações estarão disponíveis no site </w:t>
      </w:r>
      <w:hyperlink r:id="rId60" w:history="1">
        <w:r w:rsidRPr="00CB597B">
          <w:rPr>
            <w:rStyle w:val="Hyperlink"/>
            <w:rFonts w:asciiTheme="majorHAnsi" w:hAnsiTheme="majorHAnsi" w:cstheme="majorHAnsi"/>
          </w:rPr>
          <w:t>https://campobelo.atende.net/transparencia/</w:t>
        </w:r>
      </w:hyperlink>
      <w:r w:rsidR="00272F09" w:rsidRPr="00272F09">
        <w:rPr>
          <w:rFonts w:asciiTheme="majorHAnsi" w:hAnsiTheme="majorHAnsi" w:cstheme="majorHAnsi"/>
        </w:rPr>
        <w:t xml:space="preserve">. </w:t>
      </w:r>
    </w:p>
    <w:p w14:paraId="11EAF256" w14:textId="77777777" w:rsidR="00230F9D" w:rsidRPr="00230F9D" w:rsidRDefault="00230F9D" w:rsidP="00791066">
      <w:pPr>
        <w:autoSpaceDE w:val="0"/>
        <w:autoSpaceDN w:val="0"/>
        <w:adjustRightInd w:val="0"/>
        <w:jc w:val="both"/>
        <w:rPr>
          <w:rFonts w:asciiTheme="majorHAnsi" w:hAnsiTheme="majorHAnsi" w:cstheme="majorHAnsi"/>
          <w:sz w:val="16"/>
          <w:szCs w:val="16"/>
        </w:rPr>
      </w:pPr>
    </w:p>
    <w:p w14:paraId="7D5F8AFB" w14:textId="77777777" w:rsidR="00230F9D" w:rsidRPr="00230F9D" w:rsidRDefault="00230F9D" w:rsidP="00791066">
      <w:pPr>
        <w:autoSpaceDE w:val="0"/>
        <w:autoSpaceDN w:val="0"/>
        <w:adjustRightInd w:val="0"/>
        <w:jc w:val="both"/>
        <w:rPr>
          <w:rFonts w:asciiTheme="majorHAnsi" w:hAnsiTheme="majorHAnsi" w:cstheme="majorHAnsi"/>
          <w:sz w:val="16"/>
          <w:szCs w:val="16"/>
        </w:rPr>
      </w:pPr>
    </w:p>
    <w:p w14:paraId="314D99C4" w14:textId="28CB43BB" w:rsidR="0096174C" w:rsidRDefault="001F3A22" w:rsidP="00791066">
      <w:pPr>
        <w:autoSpaceDE w:val="0"/>
        <w:autoSpaceDN w:val="0"/>
        <w:adjustRightInd w:val="0"/>
        <w:jc w:val="both"/>
        <w:rPr>
          <w:rFonts w:asciiTheme="majorHAnsi" w:hAnsiTheme="majorHAnsi" w:cstheme="majorHAnsi"/>
        </w:rPr>
      </w:pPr>
      <w:r w:rsidRPr="0096174C">
        <w:rPr>
          <w:rFonts w:asciiTheme="majorHAnsi" w:hAnsiTheme="majorHAnsi" w:cstheme="majorHAnsi"/>
          <w:b/>
        </w:rPr>
        <w:t>PREFEITURA MUNICIPAL DE</w:t>
      </w:r>
      <w:r w:rsidRPr="0096174C">
        <w:rPr>
          <w:rFonts w:asciiTheme="majorHAnsi" w:hAnsiTheme="majorHAnsi" w:cstheme="majorHAnsi"/>
          <w:b/>
        </w:rPr>
        <w:t xml:space="preserve"> </w:t>
      </w:r>
      <w:r w:rsidR="0096174C" w:rsidRPr="0096174C">
        <w:rPr>
          <w:rFonts w:asciiTheme="majorHAnsi" w:hAnsiTheme="majorHAnsi" w:cstheme="majorHAnsi"/>
          <w:b/>
        </w:rPr>
        <w:t>CARMÉSIA - TOMADA DE PREÇOS Nº 01/2023</w:t>
      </w:r>
    </w:p>
    <w:p w14:paraId="732B984F" w14:textId="09522D2F" w:rsidR="00EB4894" w:rsidRDefault="0096174C"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 xml:space="preserve">Objeto: </w:t>
      </w:r>
      <w:r>
        <w:rPr>
          <w:rFonts w:asciiTheme="majorHAnsi" w:hAnsiTheme="majorHAnsi" w:cstheme="majorHAnsi"/>
        </w:rPr>
        <w:t>E</w:t>
      </w:r>
      <w:r w:rsidRPr="0096174C">
        <w:rPr>
          <w:rFonts w:asciiTheme="majorHAnsi" w:hAnsiTheme="majorHAnsi" w:cstheme="majorHAnsi"/>
        </w:rPr>
        <w:t>xecução da pavimentação em piso intertravado com bloco 16 faces no Trecho 1 da Rua Marieta F</w:t>
      </w:r>
      <w:r>
        <w:rPr>
          <w:rFonts w:asciiTheme="majorHAnsi" w:hAnsiTheme="majorHAnsi" w:cstheme="majorHAnsi"/>
        </w:rPr>
        <w:t>erreira Soares</w:t>
      </w:r>
      <w:r w:rsidRPr="0096174C">
        <w:rPr>
          <w:rFonts w:asciiTheme="majorHAnsi" w:hAnsiTheme="majorHAnsi" w:cstheme="majorHAnsi"/>
        </w:rPr>
        <w:t>. Abertura</w:t>
      </w:r>
      <w:r>
        <w:rPr>
          <w:rFonts w:asciiTheme="majorHAnsi" w:hAnsiTheme="majorHAnsi" w:cstheme="majorHAnsi"/>
        </w:rPr>
        <w:t xml:space="preserve"> Documentação: 20/07/2023 às 09:05 horas</w:t>
      </w:r>
      <w:r w:rsidRPr="0096174C">
        <w:rPr>
          <w:rFonts w:asciiTheme="majorHAnsi" w:hAnsiTheme="majorHAnsi" w:cstheme="majorHAnsi"/>
        </w:rPr>
        <w:t>, no prédio da Pref. de Carmésia, situado à Praça Nossa Sr.ª do Carmo, 12, Centro. Edital completo no endereço acima, através de soli</w:t>
      </w:r>
      <w:r>
        <w:rPr>
          <w:rFonts w:asciiTheme="majorHAnsi" w:hAnsiTheme="majorHAnsi" w:cstheme="majorHAnsi"/>
        </w:rPr>
        <w:t xml:space="preserve">citação pelo e-mail </w:t>
      </w:r>
      <w:hyperlink r:id="rId61" w:history="1">
        <w:r w:rsidRPr="00CB597B">
          <w:rPr>
            <w:rStyle w:val="Hyperlink"/>
            <w:rFonts w:asciiTheme="majorHAnsi" w:hAnsiTheme="majorHAnsi" w:cstheme="majorHAnsi"/>
          </w:rPr>
          <w:t>licitcacao@carmesia.mg.gov.br</w:t>
        </w:r>
      </w:hyperlink>
      <w:r>
        <w:rPr>
          <w:rFonts w:asciiTheme="majorHAnsi" w:hAnsiTheme="majorHAnsi" w:cstheme="majorHAnsi"/>
        </w:rPr>
        <w:t xml:space="preserve"> ou diretamente no site</w:t>
      </w:r>
      <w:r w:rsidRPr="0096174C">
        <w:rPr>
          <w:rFonts w:asciiTheme="majorHAnsi" w:hAnsiTheme="majorHAnsi" w:cstheme="majorHAnsi"/>
        </w:rPr>
        <w:t xml:space="preserve"> </w:t>
      </w:r>
      <w:hyperlink r:id="rId62" w:history="1">
        <w:r w:rsidRPr="00CB597B">
          <w:rPr>
            <w:rStyle w:val="Hyperlink"/>
            <w:rFonts w:asciiTheme="majorHAnsi" w:hAnsiTheme="majorHAnsi" w:cstheme="majorHAnsi"/>
          </w:rPr>
          <w:t>www.carmesia.mg.gov.br</w:t>
        </w:r>
      </w:hyperlink>
      <w:r>
        <w:rPr>
          <w:rFonts w:asciiTheme="majorHAnsi" w:hAnsiTheme="majorHAnsi" w:cstheme="majorHAnsi"/>
        </w:rPr>
        <w:t>. Informações: Telefone 0800 130 2000.</w:t>
      </w:r>
    </w:p>
    <w:p w14:paraId="309C123B" w14:textId="77777777" w:rsidR="0096174C" w:rsidRPr="00230F9D" w:rsidRDefault="0096174C" w:rsidP="00791066">
      <w:pPr>
        <w:autoSpaceDE w:val="0"/>
        <w:autoSpaceDN w:val="0"/>
        <w:adjustRightInd w:val="0"/>
        <w:jc w:val="both"/>
        <w:rPr>
          <w:rFonts w:asciiTheme="majorHAnsi" w:hAnsiTheme="majorHAnsi" w:cstheme="majorHAnsi"/>
          <w:sz w:val="16"/>
          <w:szCs w:val="16"/>
        </w:rPr>
      </w:pPr>
    </w:p>
    <w:p w14:paraId="102F06B6" w14:textId="77777777" w:rsidR="00D14C69" w:rsidRPr="00230F9D" w:rsidRDefault="00D14C69" w:rsidP="00791066">
      <w:pPr>
        <w:autoSpaceDE w:val="0"/>
        <w:autoSpaceDN w:val="0"/>
        <w:adjustRightInd w:val="0"/>
        <w:jc w:val="both"/>
        <w:rPr>
          <w:rFonts w:asciiTheme="majorHAnsi" w:hAnsiTheme="majorHAnsi" w:cstheme="majorHAnsi"/>
          <w:b/>
          <w:sz w:val="16"/>
          <w:szCs w:val="16"/>
        </w:rPr>
      </w:pPr>
    </w:p>
    <w:p w14:paraId="0D411B7A" w14:textId="1F0FA36D" w:rsidR="00D14C69" w:rsidRPr="009301D6" w:rsidRDefault="009301D6" w:rsidP="00791066">
      <w:pPr>
        <w:autoSpaceDE w:val="0"/>
        <w:autoSpaceDN w:val="0"/>
        <w:adjustRightInd w:val="0"/>
        <w:jc w:val="both"/>
        <w:rPr>
          <w:rFonts w:asciiTheme="majorHAnsi" w:hAnsiTheme="majorHAnsi" w:cstheme="majorHAnsi"/>
          <w:b/>
        </w:rPr>
      </w:pPr>
      <w:r w:rsidRPr="009301D6">
        <w:rPr>
          <w:rFonts w:asciiTheme="majorHAnsi" w:hAnsiTheme="majorHAnsi" w:cstheme="majorHAnsi"/>
          <w:b/>
        </w:rPr>
        <w:t>PREFEITURA MUNICIPAL DE CARMO DE MINAS - TOMADA DE PREÇOS Nº 003/2023</w:t>
      </w:r>
    </w:p>
    <w:p w14:paraId="046A7D3B" w14:textId="7D7262AB" w:rsidR="00123FE4" w:rsidRPr="00123FE4" w:rsidRDefault="009301D6"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C</w:t>
      </w:r>
      <w:r w:rsidR="00D14C69" w:rsidRPr="00D14C69">
        <w:rPr>
          <w:rFonts w:asciiTheme="majorHAnsi" w:hAnsiTheme="majorHAnsi" w:cstheme="majorHAnsi"/>
        </w:rPr>
        <w:t xml:space="preserve">onstrução civil para a construção da Estação de Transbordo do Município a ser instalada e executada na área do antigo lixão. Abertura </w:t>
      </w:r>
      <w:r>
        <w:rPr>
          <w:rFonts w:asciiTheme="majorHAnsi" w:hAnsiTheme="majorHAnsi" w:cstheme="majorHAnsi"/>
        </w:rPr>
        <w:t>dos envelopes: 21/07/2023 às 13:00 horas</w:t>
      </w:r>
      <w:r w:rsidR="00D14C69" w:rsidRPr="00D14C69">
        <w:rPr>
          <w:rFonts w:asciiTheme="majorHAnsi" w:hAnsiTheme="majorHAnsi" w:cstheme="majorHAnsi"/>
        </w:rPr>
        <w:t xml:space="preserve">. </w:t>
      </w:r>
      <w:r w:rsidR="00123FE4">
        <w:rPr>
          <w:rFonts w:asciiTheme="majorHAnsi" w:hAnsiTheme="majorHAnsi" w:cstheme="majorHAnsi"/>
        </w:rPr>
        <w:t xml:space="preserve">Maiores informações pelo site </w:t>
      </w:r>
      <w:hyperlink r:id="rId63" w:history="1">
        <w:r w:rsidR="00123FE4" w:rsidRPr="00CB597B">
          <w:rPr>
            <w:rStyle w:val="Hyperlink"/>
            <w:rFonts w:asciiTheme="majorHAnsi" w:hAnsiTheme="majorHAnsi" w:cstheme="majorHAnsi"/>
          </w:rPr>
          <w:t>https://carmodeminas.mg.gov.br/news/</w:t>
        </w:r>
      </w:hyperlink>
      <w:r w:rsidR="00123FE4">
        <w:rPr>
          <w:rFonts w:asciiTheme="majorHAnsi" w:hAnsiTheme="majorHAnsi" w:cstheme="majorHAnsi"/>
        </w:rPr>
        <w:t>.</w:t>
      </w:r>
    </w:p>
    <w:p w14:paraId="6E743713" w14:textId="77777777" w:rsidR="0096174C" w:rsidRPr="00230F9D" w:rsidRDefault="0096174C" w:rsidP="00791066">
      <w:pPr>
        <w:autoSpaceDE w:val="0"/>
        <w:autoSpaceDN w:val="0"/>
        <w:adjustRightInd w:val="0"/>
        <w:jc w:val="both"/>
        <w:rPr>
          <w:rFonts w:asciiTheme="majorHAnsi" w:hAnsiTheme="majorHAnsi" w:cstheme="majorHAnsi"/>
          <w:sz w:val="16"/>
          <w:szCs w:val="16"/>
        </w:rPr>
      </w:pPr>
    </w:p>
    <w:p w14:paraId="5563B2CC" w14:textId="77777777" w:rsidR="00230F9D" w:rsidRPr="00230F9D" w:rsidRDefault="00230F9D" w:rsidP="00791066">
      <w:pPr>
        <w:autoSpaceDE w:val="0"/>
        <w:autoSpaceDN w:val="0"/>
        <w:adjustRightInd w:val="0"/>
        <w:jc w:val="both"/>
        <w:rPr>
          <w:rFonts w:asciiTheme="majorHAnsi" w:hAnsiTheme="majorHAnsi" w:cstheme="majorHAnsi"/>
          <w:sz w:val="16"/>
          <w:szCs w:val="16"/>
        </w:rPr>
      </w:pPr>
    </w:p>
    <w:p w14:paraId="15442F76" w14:textId="0AEC002B" w:rsidR="0096174C" w:rsidRDefault="0096174C" w:rsidP="00791066">
      <w:pPr>
        <w:autoSpaceDE w:val="0"/>
        <w:autoSpaceDN w:val="0"/>
        <w:adjustRightInd w:val="0"/>
        <w:jc w:val="both"/>
        <w:rPr>
          <w:rFonts w:asciiTheme="majorHAnsi" w:hAnsiTheme="majorHAnsi" w:cstheme="majorHAnsi"/>
        </w:rPr>
      </w:pPr>
      <w:r w:rsidRPr="0096174C">
        <w:rPr>
          <w:rFonts w:asciiTheme="majorHAnsi" w:hAnsiTheme="majorHAnsi" w:cstheme="majorHAnsi"/>
          <w:b/>
        </w:rPr>
        <w:t>PREFEITURA MUNICIPAL DE</w:t>
      </w:r>
      <w:r w:rsidRPr="0096174C">
        <w:rPr>
          <w:rFonts w:asciiTheme="majorHAnsi" w:hAnsiTheme="majorHAnsi" w:cstheme="majorHAnsi"/>
          <w:b/>
        </w:rPr>
        <w:t xml:space="preserve"> CONGONHAS - CONCORRÊNCIA Nº PMC / 006 / 2023</w:t>
      </w:r>
      <w:r w:rsidRPr="0096174C">
        <w:rPr>
          <w:rFonts w:asciiTheme="majorHAnsi" w:hAnsiTheme="majorHAnsi" w:cstheme="majorHAnsi"/>
        </w:rPr>
        <w:t xml:space="preserve"> </w:t>
      </w:r>
    </w:p>
    <w:p w14:paraId="7B71C557" w14:textId="53437831" w:rsidR="0096174C" w:rsidRDefault="0096174C"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 Contratação de empresa especializada de Engenharia para construção de 328 moradias, sendo 82 prédios, compostos de 2 apartamentos por pavimento e 2 pavimentos, no loteamento goiabeiras, Congonhas MG. A Comissão Permanente de Julgamento de Licitações, após análise e resposta das Impugnações e do Pedido de Esclarecimento impetrados, vem informar a reabertura do certame, a pedido do órgão demandante, bem como a nova data para entrega dos envelopes, qual seja, dia 11/08/2023 até as 09:00 horas. Endereço: Avenida Júlia Kubitschek, nº 230 - 1° Piso, Centro, em Congonhas - MG. Maiores informações pelo telefone</w:t>
      </w:r>
      <w:r>
        <w:rPr>
          <w:rFonts w:asciiTheme="majorHAnsi" w:hAnsiTheme="majorHAnsi" w:cstheme="majorHAnsi"/>
        </w:rPr>
        <w:t>: (</w:t>
      </w:r>
      <w:r w:rsidRPr="0096174C">
        <w:rPr>
          <w:rFonts w:asciiTheme="majorHAnsi" w:hAnsiTheme="majorHAnsi" w:cstheme="majorHAnsi"/>
        </w:rPr>
        <w:t xml:space="preserve">31) 3731-1300 ramais: 1197, 1119 e 1183, ou pelo site </w:t>
      </w:r>
      <w:hyperlink r:id="rId64" w:history="1">
        <w:r w:rsidRPr="00CB597B">
          <w:rPr>
            <w:rStyle w:val="Hyperlink"/>
            <w:rFonts w:asciiTheme="majorHAnsi" w:hAnsiTheme="majorHAnsi" w:cstheme="majorHAnsi"/>
          </w:rPr>
          <w:t>www.congonhas.mg.gov.br</w:t>
        </w:r>
      </w:hyperlink>
      <w:r w:rsidRPr="0096174C">
        <w:rPr>
          <w:rFonts w:asciiTheme="majorHAnsi" w:hAnsiTheme="majorHAnsi" w:cstheme="majorHAnsi"/>
        </w:rPr>
        <w:t>.</w:t>
      </w:r>
      <w:r>
        <w:rPr>
          <w:rFonts w:asciiTheme="majorHAnsi" w:hAnsiTheme="majorHAnsi" w:cstheme="majorHAnsi"/>
        </w:rPr>
        <w:t xml:space="preserve"> </w:t>
      </w:r>
    </w:p>
    <w:p w14:paraId="5E66CFEF" w14:textId="77777777" w:rsidR="0096174C" w:rsidRDefault="0096174C" w:rsidP="00791066">
      <w:pPr>
        <w:autoSpaceDE w:val="0"/>
        <w:autoSpaceDN w:val="0"/>
        <w:adjustRightInd w:val="0"/>
        <w:jc w:val="both"/>
        <w:rPr>
          <w:rFonts w:asciiTheme="majorHAnsi" w:hAnsiTheme="majorHAnsi" w:cstheme="majorHAnsi"/>
        </w:rPr>
      </w:pPr>
    </w:p>
    <w:p w14:paraId="2943DF63" w14:textId="77777777" w:rsidR="0096174C" w:rsidRDefault="0096174C" w:rsidP="00791066">
      <w:pPr>
        <w:autoSpaceDE w:val="0"/>
        <w:autoSpaceDN w:val="0"/>
        <w:adjustRightInd w:val="0"/>
        <w:jc w:val="both"/>
        <w:rPr>
          <w:rFonts w:asciiTheme="majorHAnsi" w:hAnsiTheme="majorHAnsi" w:cstheme="majorHAnsi"/>
          <w:b/>
        </w:rPr>
      </w:pPr>
    </w:p>
    <w:p w14:paraId="465E07C6" w14:textId="77777777" w:rsidR="00BF2620" w:rsidRDefault="00BF2620" w:rsidP="00791066">
      <w:pPr>
        <w:autoSpaceDE w:val="0"/>
        <w:autoSpaceDN w:val="0"/>
        <w:adjustRightInd w:val="0"/>
        <w:jc w:val="both"/>
        <w:rPr>
          <w:rFonts w:asciiTheme="majorHAnsi" w:hAnsiTheme="majorHAnsi" w:cstheme="majorHAnsi"/>
          <w:b/>
        </w:rPr>
      </w:pPr>
    </w:p>
    <w:p w14:paraId="29826457" w14:textId="19F3CBC5" w:rsidR="00BF2620" w:rsidRDefault="00BF2620" w:rsidP="00BF2620">
      <w:pPr>
        <w:autoSpaceDE w:val="0"/>
        <w:autoSpaceDN w:val="0"/>
        <w:adjustRightInd w:val="0"/>
        <w:jc w:val="both"/>
        <w:rPr>
          <w:rFonts w:asciiTheme="majorHAnsi" w:hAnsiTheme="majorHAnsi" w:cstheme="majorHAnsi"/>
          <w:b/>
        </w:rPr>
      </w:pPr>
      <w:r w:rsidRPr="0096174C">
        <w:rPr>
          <w:rFonts w:asciiTheme="majorHAnsi" w:hAnsiTheme="majorHAnsi" w:cstheme="majorHAnsi"/>
          <w:b/>
        </w:rPr>
        <w:t xml:space="preserve">PREFEITURA MUNICIPAL DE </w:t>
      </w:r>
      <w:r w:rsidRPr="00BF2620">
        <w:rPr>
          <w:rFonts w:asciiTheme="majorHAnsi" w:hAnsiTheme="majorHAnsi" w:cstheme="majorHAnsi"/>
          <w:b/>
        </w:rPr>
        <w:t>CONTAGEM</w:t>
      </w:r>
      <w:r>
        <w:rPr>
          <w:rFonts w:asciiTheme="majorHAnsi" w:hAnsiTheme="majorHAnsi" w:cstheme="majorHAnsi"/>
          <w:b/>
        </w:rPr>
        <w:t xml:space="preserve"> - </w:t>
      </w:r>
      <w:r w:rsidRPr="00BF2620">
        <w:rPr>
          <w:rFonts w:asciiTheme="majorHAnsi" w:hAnsiTheme="majorHAnsi" w:cstheme="majorHAnsi"/>
          <w:b/>
        </w:rPr>
        <w:t>TOMADA DE PREÇOS N. 008/2023</w:t>
      </w:r>
    </w:p>
    <w:p w14:paraId="38DCFD5D" w14:textId="24F0EFD1" w:rsidR="00BF2620" w:rsidRPr="00BF2620" w:rsidRDefault="00BF2620" w:rsidP="0041597D">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E</w:t>
      </w:r>
      <w:r w:rsidRPr="00BF2620">
        <w:rPr>
          <w:rFonts w:asciiTheme="majorHAnsi" w:hAnsiTheme="majorHAnsi" w:cstheme="majorHAnsi"/>
        </w:rPr>
        <w:t>xecução de estaqueamento e drenagem de maciço para estabilização do talude no Parque Vale Das Amendoeiras, município de Contagem/Mg.</w:t>
      </w:r>
      <w:r w:rsidR="0041597D">
        <w:rPr>
          <w:rFonts w:asciiTheme="majorHAnsi" w:hAnsiTheme="majorHAnsi" w:cstheme="majorHAnsi"/>
        </w:rPr>
        <w:t xml:space="preserve"> </w:t>
      </w:r>
      <w:r w:rsidR="0041597D" w:rsidRPr="0041597D">
        <w:rPr>
          <w:rFonts w:asciiTheme="majorHAnsi" w:hAnsiTheme="majorHAnsi" w:cstheme="majorHAnsi"/>
        </w:rPr>
        <w:t>O Edital de Licitação e seus Anexos, bem como o Termo de Referência, Projetos, Planilha Orçamentá</w:t>
      </w:r>
      <w:r w:rsidR="0041597D">
        <w:rPr>
          <w:rFonts w:asciiTheme="majorHAnsi" w:hAnsiTheme="majorHAnsi" w:cstheme="majorHAnsi"/>
        </w:rPr>
        <w:t xml:space="preserve">ria, </w:t>
      </w:r>
      <w:r w:rsidR="0041597D" w:rsidRPr="0041597D">
        <w:rPr>
          <w:rFonts w:asciiTheme="majorHAnsi" w:hAnsiTheme="majorHAnsi" w:cstheme="majorHAnsi"/>
        </w:rPr>
        <w:t xml:space="preserve">informações, elementos e esclarecimentos relativos à licitação e às </w:t>
      </w:r>
      <w:r w:rsidR="0041597D">
        <w:rPr>
          <w:rFonts w:asciiTheme="majorHAnsi" w:hAnsiTheme="majorHAnsi" w:cstheme="majorHAnsi"/>
        </w:rPr>
        <w:t xml:space="preserve">condições para atendimento das </w:t>
      </w:r>
      <w:r w:rsidR="0041597D" w:rsidRPr="0041597D">
        <w:rPr>
          <w:rFonts w:asciiTheme="majorHAnsi" w:hAnsiTheme="majorHAnsi" w:cstheme="majorHAnsi"/>
        </w:rPr>
        <w:t>obrigações necessárias ao cumprimento do seu objeto, encontram-se à dispo</w:t>
      </w:r>
      <w:r w:rsidR="0041597D">
        <w:rPr>
          <w:rFonts w:asciiTheme="majorHAnsi" w:hAnsiTheme="majorHAnsi" w:cstheme="majorHAnsi"/>
        </w:rPr>
        <w:t xml:space="preserve">sição dos interessados no site </w:t>
      </w:r>
      <w:hyperlink r:id="rId65" w:history="1">
        <w:r w:rsidR="0041597D" w:rsidRPr="00CB597B">
          <w:rPr>
            <w:rStyle w:val="Hyperlink"/>
            <w:rFonts w:asciiTheme="majorHAnsi" w:hAnsiTheme="majorHAnsi" w:cstheme="majorHAnsi"/>
          </w:rPr>
          <w:t>www.contagem.mg.gov.br/licitações</w:t>
        </w:r>
      </w:hyperlink>
      <w:r w:rsidR="0041597D" w:rsidRPr="0041597D">
        <w:rPr>
          <w:rFonts w:asciiTheme="majorHAnsi" w:hAnsiTheme="majorHAnsi" w:cstheme="majorHAnsi"/>
        </w:rPr>
        <w:t>, devendo o interessado preenche</w:t>
      </w:r>
      <w:r w:rsidR="0041597D">
        <w:rPr>
          <w:rFonts w:asciiTheme="majorHAnsi" w:hAnsiTheme="majorHAnsi" w:cstheme="majorHAnsi"/>
        </w:rPr>
        <w:t xml:space="preserve">r seus dados para o respectivo </w:t>
      </w:r>
      <w:r w:rsidR="0041597D" w:rsidRPr="0041597D">
        <w:rPr>
          <w:rFonts w:asciiTheme="majorHAnsi" w:hAnsiTheme="majorHAnsi" w:cstheme="majorHAnsi"/>
        </w:rPr>
        <w:t>acesso e também junto à Comissão Permanente de Licitações, no en</w:t>
      </w:r>
      <w:r w:rsidR="0041597D">
        <w:rPr>
          <w:rFonts w:asciiTheme="majorHAnsi" w:hAnsiTheme="majorHAnsi" w:cstheme="majorHAnsi"/>
        </w:rPr>
        <w:t xml:space="preserve">dereço da SEMOBS, na Rua Madre </w:t>
      </w:r>
      <w:r w:rsidR="0041597D" w:rsidRPr="0041597D">
        <w:rPr>
          <w:rFonts w:asciiTheme="majorHAnsi" w:hAnsiTheme="majorHAnsi" w:cstheme="majorHAnsi"/>
        </w:rPr>
        <w:t>Margherita Fontanaresa, 432, 3º andar – Bairro Eldorado – Contagem/</w:t>
      </w:r>
      <w:r w:rsidR="0041597D">
        <w:rPr>
          <w:rFonts w:asciiTheme="majorHAnsi" w:hAnsiTheme="majorHAnsi" w:cstheme="majorHAnsi"/>
        </w:rPr>
        <w:t xml:space="preserve">MG - CEP 32.315-180, Fone (31) </w:t>
      </w:r>
      <w:r w:rsidR="0041597D" w:rsidRPr="0041597D">
        <w:rPr>
          <w:rFonts w:asciiTheme="majorHAnsi" w:hAnsiTheme="majorHAnsi" w:cstheme="majorHAnsi"/>
        </w:rPr>
        <w:t>3391-9352, de segunda a sexta-feir</w:t>
      </w:r>
      <w:r w:rsidR="0041597D">
        <w:rPr>
          <w:rFonts w:asciiTheme="majorHAnsi" w:hAnsiTheme="majorHAnsi" w:cstheme="majorHAnsi"/>
        </w:rPr>
        <w:t>a, no horário de 08:00 horas às 12:00 horas e 13:00</w:t>
      </w:r>
      <w:r w:rsidR="0041597D" w:rsidRPr="0041597D">
        <w:rPr>
          <w:rFonts w:asciiTheme="majorHAnsi" w:hAnsiTheme="majorHAnsi" w:cstheme="majorHAnsi"/>
        </w:rPr>
        <w:t xml:space="preserve"> às 17</w:t>
      </w:r>
      <w:r w:rsidR="0041597D">
        <w:rPr>
          <w:rFonts w:asciiTheme="majorHAnsi" w:hAnsiTheme="majorHAnsi" w:cstheme="majorHAnsi"/>
        </w:rPr>
        <w:t xml:space="preserve">:00 </w:t>
      </w:r>
      <w:r w:rsidR="0041597D" w:rsidRPr="0041597D">
        <w:rPr>
          <w:rFonts w:asciiTheme="majorHAnsi" w:hAnsiTheme="majorHAnsi" w:cstheme="majorHAnsi"/>
        </w:rPr>
        <w:t>h</w:t>
      </w:r>
      <w:r w:rsidR="0041597D">
        <w:rPr>
          <w:rFonts w:asciiTheme="majorHAnsi" w:hAnsiTheme="majorHAnsi" w:cstheme="majorHAnsi"/>
        </w:rPr>
        <w:t>oras</w:t>
      </w:r>
      <w:r w:rsidR="0041597D" w:rsidRPr="0041597D">
        <w:rPr>
          <w:rFonts w:asciiTheme="majorHAnsi" w:hAnsiTheme="majorHAnsi" w:cstheme="majorHAnsi"/>
        </w:rPr>
        <w:t>, a partir do dia 05/07/2023.</w:t>
      </w:r>
    </w:p>
    <w:p w14:paraId="2BE657EC" w14:textId="77777777" w:rsidR="00BF2620" w:rsidRDefault="00BF2620" w:rsidP="00791066">
      <w:pPr>
        <w:autoSpaceDE w:val="0"/>
        <w:autoSpaceDN w:val="0"/>
        <w:adjustRightInd w:val="0"/>
        <w:jc w:val="both"/>
        <w:rPr>
          <w:rFonts w:asciiTheme="majorHAnsi" w:hAnsiTheme="majorHAnsi" w:cstheme="majorHAnsi"/>
          <w:b/>
        </w:rPr>
      </w:pPr>
    </w:p>
    <w:p w14:paraId="3EC7CCA8" w14:textId="77777777" w:rsidR="00BF2620" w:rsidRDefault="00BF2620" w:rsidP="00791066">
      <w:pPr>
        <w:autoSpaceDE w:val="0"/>
        <w:autoSpaceDN w:val="0"/>
        <w:adjustRightInd w:val="0"/>
        <w:jc w:val="both"/>
        <w:rPr>
          <w:rFonts w:asciiTheme="majorHAnsi" w:hAnsiTheme="majorHAnsi" w:cstheme="majorHAnsi"/>
          <w:b/>
        </w:rPr>
      </w:pPr>
    </w:p>
    <w:p w14:paraId="58C822CA" w14:textId="77777777" w:rsidR="00241A64" w:rsidRDefault="00123FE4" w:rsidP="00791066">
      <w:pPr>
        <w:autoSpaceDE w:val="0"/>
        <w:autoSpaceDN w:val="0"/>
        <w:adjustRightInd w:val="0"/>
        <w:jc w:val="both"/>
        <w:rPr>
          <w:rFonts w:asciiTheme="majorHAnsi" w:hAnsiTheme="majorHAnsi" w:cstheme="majorHAnsi"/>
          <w:b/>
        </w:rPr>
      </w:pPr>
      <w:r w:rsidRPr="00123FE4">
        <w:rPr>
          <w:rFonts w:asciiTheme="majorHAnsi" w:hAnsiTheme="majorHAnsi" w:cstheme="majorHAnsi"/>
          <w:b/>
        </w:rPr>
        <w:t xml:space="preserve">PREFEITURA MUNICIPAL DE </w:t>
      </w:r>
      <w:r w:rsidR="00241A64">
        <w:rPr>
          <w:rFonts w:asciiTheme="majorHAnsi" w:hAnsiTheme="majorHAnsi" w:cstheme="majorHAnsi"/>
          <w:b/>
        </w:rPr>
        <w:t>CORINTO</w:t>
      </w:r>
    </w:p>
    <w:p w14:paraId="3739D2FD" w14:textId="77777777" w:rsidR="00241A64" w:rsidRDefault="00241A64" w:rsidP="00791066">
      <w:pPr>
        <w:autoSpaceDE w:val="0"/>
        <w:autoSpaceDN w:val="0"/>
        <w:adjustRightInd w:val="0"/>
        <w:jc w:val="both"/>
        <w:rPr>
          <w:rFonts w:asciiTheme="majorHAnsi" w:hAnsiTheme="majorHAnsi" w:cstheme="majorHAnsi"/>
          <w:b/>
        </w:rPr>
      </w:pPr>
    </w:p>
    <w:p w14:paraId="294804D1" w14:textId="2FDBCB5F" w:rsidR="00123FE4" w:rsidRPr="00123FE4" w:rsidRDefault="00123FE4" w:rsidP="00791066">
      <w:pPr>
        <w:autoSpaceDE w:val="0"/>
        <w:autoSpaceDN w:val="0"/>
        <w:adjustRightInd w:val="0"/>
        <w:jc w:val="both"/>
        <w:rPr>
          <w:rFonts w:asciiTheme="majorHAnsi" w:hAnsiTheme="majorHAnsi" w:cstheme="majorHAnsi"/>
          <w:b/>
        </w:rPr>
      </w:pPr>
      <w:r w:rsidRPr="00123FE4">
        <w:rPr>
          <w:rFonts w:asciiTheme="majorHAnsi" w:hAnsiTheme="majorHAnsi" w:cstheme="majorHAnsi"/>
          <w:b/>
        </w:rPr>
        <w:t xml:space="preserve">TOMADA DE PREÇOS </w:t>
      </w:r>
      <w:r w:rsidR="00241A64" w:rsidRPr="00BB3B2B">
        <w:rPr>
          <w:rFonts w:asciiTheme="majorHAnsi" w:hAnsiTheme="majorHAnsi" w:cstheme="majorHAnsi"/>
          <w:b/>
        </w:rPr>
        <w:t>Nº</w:t>
      </w:r>
      <w:r w:rsidR="00241A64" w:rsidRPr="00123FE4">
        <w:rPr>
          <w:rFonts w:asciiTheme="majorHAnsi" w:hAnsiTheme="majorHAnsi" w:cstheme="majorHAnsi"/>
          <w:b/>
        </w:rPr>
        <w:t xml:space="preserve"> </w:t>
      </w:r>
      <w:r w:rsidRPr="00123FE4">
        <w:rPr>
          <w:rFonts w:asciiTheme="majorHAnsi" w:hAnsiTheme="majorHAnsi" w:cstheme="majorHAnsi"/>
          <w:b/>
        </w:rPr>
        <w:t>015/2023</w:t>
      </w:r>
    </w:p>
    <w:p w14:paraId="1F7454E6" w14:textId="474DC62E" w:rsidR="00BF2620" w:rsidRPr="00123FE4" w:rsidRDefault="00123FE4"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 xml:space="preserve"> R</w:t>
      </w:r>
      <w:r w:rsidRPr="00123FE4">
        <w:rPr>
          <w:rFonts w:asciiTheme="majorHAnsi" w:hAnsiTheme="majorHAnsi" w:cstheme="majorHAnsi"/>
        </w:rPr>
        <w:t>eforma da frente e banheiros do Ginásio Poliesportivo de Corinto, com fornecimento de materiais e serviços; licitação tipo menor preço no regime de empreitada por preço global, art. 6°, VIII, a), Lei 8666∕1993; a obra será executada com recurso de financiamento através do FINISA – Caixa Econômica Federal, a realizar-se no dia 25/07/2023 às 13:00 horas, na sede da Prefeitura Municipal. O Edital e anexos se encontram a disposição no Departamento de Licitações da Prefeitura Municipal situada à Avenida Getúlio Vargas, nº 200, Centro, Corinto</w:t>
      </w:r>
      <w:r>
        <w:rPr>
          <w:rFonts w:asciiTheme="majorHAnsi" w:hAnsiTheme="majorHAnsi" w:cstheme="majorHAnsi"/>
        </w:rPr>
        <w:t xml:space="preserve">/MG, ou pelo e-mail: </w:t>
      </w:r>
      <w:hyperlink r:id="rId66" w:history="1">
        <w:r w:rsidRPr="00CB597B">
          <w:rPr>
            <w:rStyle w:val="Hyperlink"/>
            <w:rFonts w:asciiTheme="majorHAnsi" w:hAnsiTheme="majorHAnsi" w:cstheme="majorHAnsi"/>
          </w:rPr>
          <w:t>licitacao@corinto.mg.gov.br</w:t>
        </w:r>
      </w:hyperlink>
      <w:r>
        <w:rPr>
          <w:rFonts w:asciiTheme="majorHAnsi" w:hAnsiTheme="majorHAnsi" w:cstheme="majorHAnsi"/>
        </w:rPr>
        <w:t>.</w:t>
      </w:r>
    </w:p>
    <w:p w14:paraId="28402545" w14:textId="77777777" w:rsidR="00123FE4" w:rsidRDefault="00123FE4" w:rsidP="00791066">
      <w:pPr>
        <w:autoSpaceDE w:val="0"/>
        <w:autoSpaceDN w:val="0"/>
        <w:adjustRightInd w:val="0"/>
        <w:jc w:val="both"/>
        <w:rPr>
          <w:rFonts w:asciiTheme="majorHAnsi" w:hAnsiTheme="majorHAnsi" w:cstheme="majorHAnsi"/>
          <w:b/>
        </w:rPr>
      </w:pPr>
    </w:p>
    <w:p w14:paraId="4BCFA2C8" w14:textId="346175DE" w:rsidR="00241A64" w:rsidRPr="00241A64" w:rsidRDefault="00241A64" w:rsidP="00791066">
      <w:pPr>
        <w:autoSpaceDE w:val="0"/>
        <w:autoSpaceDN w:val="0"/>
        <w:adjustRightInd w:val="0"/>
        <w:jc w:val="both"/>
        <w:rPr>
          <w:rFonts w:asciiTheme="majorHAnsi" w:hAnsiTheme="majorHAnsi" w:cstheme="majorHAnsi"/>
          <w:b/>
        </w:rPr>
      </w:pPr>
      <w:r w:rsidRPr="00241A64">
        <w:rPr>
          <w:rFonts w:asciiTheme="majorHAnsi" w:hAnsiTheme="majorHAnsi" w:cstheme="majorHAnsi"/>
          <w:b/>
        </w:rPr>
        <w:t xml:space="preserve">TOMADA DE PREÇOS </w:t>
      </w:r>
      <w:r w:rsidRPr="00BB3B2B">
        <w:rPr>
          <w:rFonts w:asciiTheme="majorHAnsi" w:hAnsiTheme="majorHAnsi" w:cstheme="majorHAnsi"/>
          <w:b/>
        </w:rPr>
        <w:t>Nº</w:t>
      </w:r>
      <w:r w:rsidRPr="00241A64">
        <w:rPr>
          <w:rFonts w:asciiTheme="majorHAnsi" w:hAnsiTheme="majorHAnsi" w:cstheme="majorHAnsi"/>
          <w:b/>
        </w:rPr>
        <w:t xml:space="preserve"> 016/2023</w:t>
      </w:r>
    </w:p>
    <w:p w14:paraId="72FA2381" w14:textId="647C03D1" w:rsidR="00123FE4" w:rsidRDefault="00241A64"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C</w:t>
      </w:r>
      <w:r w:rsidRPr="00241A64">
        <w:rPr>
          <w:rFonts w:asciiTheme="majorHAnsi" w:hAnsiTheme="majorHAnsi" w:cstheme="majorHAnsi"/>
        </w:rPr>
        <w:t>onstrução do muro de divisa do Complexo Esportivo, com forne</w:t>
      </w:r>
      <w:r w:rsidR="002E3CCF">
        <w:rPr>
          <w:rFonts w:asciiTheme="majorHAnsi" w:hAnsiTheme="majorHAnsi" w:cstheme="majorHAnsi"/>
        </w:rPr>
        <w:t>cimento de materiais e serviços</w:t>
      </w:r>
      <w:r w:rsidRPr="00241A64">
        <w:rPr>
          <w:rFonts w:asciiTheme="majorHAnsi" w:hAnsiTheme="majorHAnsi" w:cstheme="majorHAnsi"/>
        </w:rPr>
        <w:t xml:space="preserve">, a realizar-se no dia 26/07/2023 às 09:30 horas, na sede da Prefeitura Municipal. O Edital e anexos se encontram a disposição no Departamento de Licitações da Prefeitura Municipal situada à Avenida Getúlio Vargas, nº 200, Centro, Corinto/MG, ou pelo e-mail: </w:t>
      </w:r>
      <w:hyperlink r:id="rId67" w:history="1">
        <w:r w:rsidR="002E3CCF" w:rsidRPr="00CB597B">
          <w:rPr>
            <w:rStyle w:val="Hyperlink"/>
            <w:rFonts w:asciiTheme="majorHAnsi" w:hAnsiTheme="majorHAnsi" w:cstheme="majorHAnsi"/>
          </w:rPr>
          <w:t>licitacao@corinto.mg.gov.br</w:t>
        </w:r>
      </w:hyperlink>
      <w:r w:rsidR="002E3CCF">
        <w:rPr>
          <w:rFonts w:asciiTheme="majorHAnsi" w:hAnsiTheme="majorHAnsi" w:cstheme="majorHAnsi"/>
        </w:rPr>
        <w:t>.</w:t>
      </w:r>
    </w:p>
    <w:p w14:paraId="50D57A83" w14:textId="77777777" w:rsidR="00575F32" w:rsidRDefault="00575F32" w:rsidP="00791066">
      <w:pPr>
        <w:autoSpaceDE w:val="0"/>
        <w:autoSpaceDN w:val="0"/>
        <w:adjustRightInd w:val="0"/>
        <w:jc w:val="both"/>
        <w:rPr>
          <w:rFonts w:asciiTheme="majorHAnsi" w:hAnsiTheme="majorHAnsi" w:cstheme="majorHAnsi"/>
        </w:rPr>
      </w:pPr>
    </w:p>
    <w:p w14:paraId="5F091B95" w14:textId="77777777" w:rsidR="00575F32" w:rsidRDefault="00575F32" w:rsidP="00791066">
      <w:pPr>
        <w:autoSpaceDE w:val="0"/>
        <w:autoSpaceDN w:val="0"/>
        <w:adjustRightInd w:val="0"/>
        <w:jc w:val="both"/>
        <w:rPr>
          <w:rFonts w:asciiTheme="majorHAnsi" w:hAnsiTheme="majorHAnsi" w:cstheme="majorHAnsi"/>
        </w:rPr>
      </w:pPr>
    </w:p>
    <w:p w14:paraId="5685F801" w14:textId="0491402E" w:rsidR="00575F32" w:rsidRPr="004E59AE" w:rsidRDefault="00575F32" w:rsidP="00791066">
      <w:pPr>
        <w:autoSpaceDE w:val="0"/>
        <w:autoSpaceDN w:val="0"/>
        <w:adjustRightInd w:val="0"/>
        <w:jc w:val="both"/>
        <w:rPr>
          <w:rFonts w:asciiTheme="majorHAnsi" w:hAnsiTheme="majorHAnsi" w:cstheme="majorHAnsi"/>
          <w:b/>
        </w:rPr>
      </w:pPr>
      <w:r w:rsidRPr="004E59AE">
        <w:rPr>
          <w:rFonts w:asciiTheme="majorHAnsi" w:hAnsiTheme="majorHAnsi" w:cstheme="majorHAnsi"/>
          <w:b/>
        </w:rPr>
        <w:t>PREFEITURA MUNICIPAL DE CÓRREGO FUNDO – RETIFICAÇÃO - TOMADA DE PREÇOS Nº 003/2023</w:t>
      </w:r>
    </w:p>
    <w:p w14:paraId="7B740BF3" w14:textId="37F3DF31" w:rsidR="00575F32" w:rsidRPr="00575F32" w:rsidRDefault="00575F32" w:rsidP="00791066">
      <w:pPr>
        <w:autoSpaceDE w:val="0"/>
        <w:autoSpaceDN w:val="0"/>
        <w:adjustRightInd w:val="0"/>
        <w:jc w:val="both"/>
        <w:rPr>
          <w:rFonts w:asciiTheme="majorHAnsi" w:hAnsiTheme="majorHAnsi" w:cstheme="majorHAnsi"/>
        </w:rPr>
      </w:pPr>
      <w:r w:rsidRPr="00575F32">
        <w:rPr>
          <w:rFonts w:asciiTheme="majorHAnsi" w:hAnsiTheme="majorHAnsi" w:cstheme="majorHAnsi"/>
        </w:rPr>
        <w:t xml:space="preserve">Objeto: </w:t>
      </w:r>
      <w:r w:rsidR="004E59AE">
        <w:rPr>
          <w:rFonts w:asciiTheme="majorHAnsi" w:hAnsiTheme="majorHAnsi" w:cstheme="majorHAnsi"/>
        </w:rPr>
        <w:t>E</w:t>
      </w:r>
      <w:r w:rsidRPr="00575F32">
        <w:rPr>
          <w:rFonts w:asciiTheme="majorHAnsi" w:hAnsiTheme="majorHAnsi" w:cstheme="majorHAnsi"/>
        </w:rPr>
        <w:t>xecução de projeto de reforma da Unidade de Pronto Atendimento (UPA) do Município de Córrego Fundo/MG. Em razão de alterações no edital, fica alterada a data para protocolo dos envelopes e abertura do certame para o dia 27/07/2023 às 08:30</w:t>
      </w:r>
      <w:r w:rsidR="00A2134D">
        <w:rPr>
          <w:rFonts w:asciiTheme="majorHAnsi" w:hAnsiTheme="majorHAnsi" w:cstheme="majorHAnsi"/>
        </w:rPr>
        <w:t xml:space="preserve"> </w:t>
      </w:r>
      <w:r w:rsidRPr="00575F32">
        <w:rPr>
          <w:rFonts w:asciiTheme="majorHAnsi" w:hAnsiTheme="majorHAnsi" w:cstheme="majorHAnsi"/>
        </w:rPr>
        <w:t>h</w:t>
      </w:r>
      <w:r w:rsidR="00A2134D">
        <w:rPr>
          <w:rFonts w:asciiTheme="majorHAnsi" w:hAnsiTheme="majorHAnsi" w:cstheme="majorHAnsi"/>
        </w:rPr>
        <w:t>ora</w:t>
      </w:r>
      <w:r w:rsidRPr="00575F32">
        <w:rPr>
          <w:rFonts w:asciiTheme="majorHAnsi" w:hAnsiTheme="majorHAnsi" w:cstheme="majorHAnsi"/>
        </w:rPr>
        <w:t>s. O Edital poderá ser retirado no sit</w:t>
      </w:r>
      <w:r w:rsidR="00A2134D">
        <w:rPr>
          <w:rFonts w:asciiTheme="majorHAnsi" w:hAnsiTheme="majorHAnsi" w:cstheme="majorHAnsi"/>
        </w:rPr>
        <w:t xml:space="preserve">e </w:t>
      </w:r>
      <w:hyperlink r:id="rId68" w:history="1">
        <w:r w:rsidR="00A2134D" w:rsidRPr="00CB597B">
          <w:rPr>
            <w:rStyle w:val="Hyperlink"/>
            <w:rFonts w:asciiTheme="majorHAnsi" w:hAnsiTheme="majorHAnsi" w:cstheme="majorHAnsi"/>
          </w:rPr>
          <w:t>www.corregofundo.mg.gov.br</w:t>
        </w:r>
      </w:hyperlink>
      <w:r w:rsidRPr="00575F32">
        <w:rPr>
          <w:rFonts w:asciiTheme="majorHAnsi" w:hAnsiTheme="majorHAnsi" w:cstheme="majorHAnsi"/>
        </w:rPr>
        <w:t xml:space="preserve"> ou na sede da Prefeitura Municipal. Informações pelo telefone (37) 3322-9202 </w:t>
      </w:r>
      <w:r w:rsidR="00A2134D">
        <w:rPr>
          <w:rFonts w:asciiTheme="majorHAnsi" w:hAnsiTheme="majorHAnsi" w:cstheme="majorHAnsi"/>
        </w:rPr>
        <w:t xml:space="preserve">ou e-mail: </w:t>
      </w:r>
      <w:hyperlink r:id="rId69" w:history="1">
        <w:r w:rsidR="00A2134D" w:rsidRPr="00CB597B">
          <w:rPr>
            <w:rStyle w:val="Hyperlink"/>
            <w:rFonts w:asciiTheme="majorHAnsi" w:hAnsiTheme="majorHAnsi" w:cstheme="majorHAnsi"/>
          </w:rPr>
          <w:t>pregoescorregofundo@gmail.com</w:t>
        </w:r>
      </w:hyperlink>
      <w:r w:rsidR="00A2134D">
        <w:rPr>
          <w:rFonts w:asciiTheme="majorHAnsi" w:hAnsiTheme="majorHAnsi" w:cstheme="majorHAnsi"/>
        </w:rPr>
        <w:t>.</w:t>
      </w:r>
    </w:p>
    <w:p w14:paraId="2DFB6DE7" w14:textId="77777777" w:rsidR="00575F32" w:rsidRDefault="00575F32" w:rsidP="00791066">
      <w:pPr>
        <w:autoSpaceDE w:val="0"/>
        <w:autoSpaceDN w:val="0"/>
        <w:adjustRightInd w:val="0"/>
        <w:jc w:val="both"/>
        <w:rPr>
          <w:rFonts w:asciiTheme="majorHAnsi" w:hAnsiTheme="majorHAnsi" w:cstheme="majorHAnsi"/>
        </w:rPr>
      </w:pPr>
    </w:p>
    <w:p w14:paraId="21B3FDE1" w14:textId="77777777" w:rsidR="00575F32" w:rsidRDefault="00575F32" w:rsidP="00791066">
      <w:pPr>
        <w:autoSpaceDE w:val="0"/>
        <w:autoSpaceDN w:val="0"/>
        <w:adjustRightInd w:val="0"/>
        <w:jc w:val="both"/>
        <w:rPr>
          <w:rFonts w:asciiTheme="majorHAnsi" w:hAnsiTheme="majorHAnsi" w:cstheme="majorHAnsi"/>
        </w:rPr>
      </w:pPr>
    </w:p>
    <w:p w14:paraId="70068513" w14:textId="44B34278" w:rsidR="00BB3B2B" w:rsidRPr="00BB3B2B" w:rsidRDefault="00BB3B2B" w:rsidP="00791066">
      <w:pPr>
        <w:autoSpaceDE w:val="0"/>
        <w:autoSpaceDN w:val="0"/>
        <w:adjustRightInd w:val="0"/>
        <w:jc w:val="both"/>
        <w:rPr>
          <w:rFonts w:asciiTheme="majorHAnsi" w:hAnsiTheme="majorHAnsi" w:cstheme="majorHAnsi"/>
          <w:b/>
        </w:rPr>
      </w:pPr>
      <w:r w:rsidRPr="00BB3B2B">
        <w:rPr>
          <w:rFonts w:asciiTheme="majorHAnsi" w:hAnsiTheme="majorHAnsi" w:cstheme="majorHAnsi"/>
          <w:b/>
        </w:rPr>
        <w:t xml:space="preserve">PREFEITURA MUNICIPAL DE ESPERA FELIZ - </w:t>
      </w:r>
      <w:r w:rsidR="00241A64" w:rsidRPr="00241A64">
        <w:rPr>
          <w:rFonts w:asciiTheme="majorHAnsi" w:hAnsiTheme="majorHAnsi" w:cstheme="majorHAnsi"/>
          <w:b/>
        </w:rPr>
        <w:t>TOMADA DE PREÇOS</w:t>
      </w:r>
      <w:r w:rsidR="00241A64" w:rsidRPr="00BB3B2B">
        <w:rPr>
          <w:rFonts w:asciiTheme="majorHAnsi" w:hAnsiTheme="majorHAnsi" w:cstheme="majorHAnsi"/>
          <w:b/>
        </w:rPr>
        <w:t xml:space="preserve"> </w:t>
      </w:r>
      <w:r w:rsidRPr="00BB3B2B">
        <w:rPr>
          <w:rFonts w:asciiTheme="majorHAnsi" w:hAnsiTheme="majorHAnsi" w:cstheme="majorHAnsi"/>
          <w:b/>
        </w:rPr>
        <w:t>Nº 0004/2023</w:t>
      </w:r>
    </w:p>
    <w:p w14:paraId="2BDDB175" w14:textId="51F534B8" w:rsidR="0096174C" w:rsidRPr="00BB3B2B" w:rsidRDefault="00735B4B"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w:t>
      </w:r>
      <w:r w:rsidR="00BB3B2B">
        <w:rPr>
          <w:rFonts w:asciiTheme="majorHAnsi" w:hAnsiTheme="majorHAnsi" w:cstheme="majorHAnsi"/>
        </w:rPr>
        <w:t>P</w:t>
      </w:r>
      <w:r w:rsidR="00BB3B2B" w:rsidRPr="00BB3B2B">
        <w:rPr>
          <w:rFonts w:asciiTheme="majorHAnsi" w:hAnsiTheme="majorHAnsi" w:cstheme="majorHAnsi"/>
        </w:rPr>
        <w:t xml:space="preserve">avimentação em bloquete da Avenida Luzia Arruda De Souza. Data 24/07/2023 às 13:30 horas. O edital completo encontra – se disponível no site: </w:t>
      </w:r>
      <w:hyperlink r:id="rId70" w:history="1">
        <w:r w:rsidR="00BB3B2B" w:rsidRPr="00CB597B">
          <w:rPr>
            <w:rStyle w:val="Hyperlink"/>
            <w:rFonts w:asciiTheme="majorHAnsi" w:hAnsiTheme="majorHAnsi" w:cstheme="majorHAnsi"/>
          </w:rPr>
          <w:t>www.esperafeliz.mg.gov.br</w:t>
        </w:r>
      </w:hyperlink>
      <w:r w:rsidR="00BB3B2B" w:rsidRPr="00BB3B2B">
        <w:rPr>
          <w:rFonts w:asciiTheme="majorHAnsi" w:hAnsiTheme="majorHAnsi" w:cstheme="majorHAnsi"/>
        </w:rPr>
        <w:t xml:space="preserve">. </w:t>
      </w:r>
    </w:p>
    <w:p w14:paraId="56AC9B1B" w14:textId="77777777" w:rsidR="0096174C" w:rsidRDefault="0096174C" w:rsidP="00791066">
      <w:pPr>
        <w:autoSpaceDE w:val="0"/>
        <w:autoSpaceDN w:val="0"/>
        <w:adjustRightInd w:val="0"/>
        <w:jc w:val="both"/>
        <w:rPr>
          <w:rFonts w:asciiTheme="majorHAnsi" w:hAnsiTheme="majorHAnsi" w:cstheme="majorHAnsi"/>
        </w:rPr>
      </w:pPr>
    </w:p>
    <w:p w14:paraId="34E69A54" w14:textId="77777777" w:rsidR="00BB3B2B" w:rsidRDefault="00BB3B2B" w:rsidP="00791066">
      <w:pPr>
        <w:autoSpaceDE w:val="0"/>
        <w:autoSpaceDN w:val="0"/>
        <w:adjustRightInd w:val="0"/>
        <w:jc w:val="both"/>
        <w:rPr>
          <w:rFonts w:asciiTheme="majorHAnsi" w:hAnsiTheme="majorHAnsi" w:cstheme="majorHAnsi"/>
        </w:rPr>
      </w:pPr>
    </w:p>
    <w:p w14:paraId="295F9311" w14:textId="77777777" w:rsidR="009D4B7C" w:rsidRDefault="009D4B7C" w:rsidP="00791066">
      <w:pPr>
        <w:autoSpaceDE w:val="0"/>
        <w:autoSpaceDN w:val="0"/>
        <w:adjustRightInd w:val="0"/>
        <w:jc w:val="both"/>
        <w:rPr>
          <w:rFonts w:asciiTheme="majorHAnsi" w:hAnsiTheme="majorHAnsi" w:cstheme="majorHAnsi"/>
        </w:rPr>
      </w:pPr>
    </w:p>
    <w:p w14:paraId="6CCF2070" w14:textId="77777777" w:rsidR="00230F9D" w:rsidRDefault="00230F9D" w:rsidP="00791066">
      <w:pPr>
        <w:autoSpaceDE w:val="0"/>
        <w:autoSpaceDN w:val="0"/>
        <w:adjustRightInd w:val="0"/>
        <w:jc w:val="both"/>
        <w:rPr>
          <w:rFonts w:asciiTheme="majorHAnsi" w:hAnsiTheme="majorHAnsi" w:cstheme="majorHAnsi"/>
        </w:rPr>
      </w:pPr>
    </w:p>
    <w:p w14:paraId="10D24074" w14:textId="3E9A6B07" w:rsidR="00735B4B" w:rsidRDefault="00735B4B" w:rsidP="00791066">
      <w:pPr>
        <w:autoSpaceDE w:val="0"/>
        <w:autoSpaceDN w:val="0"/>
        <w:adjustRightInd w:val="0"/>
        <w:jc w:val="both"/>
        <w:rPr>
          <w:rFonts w:asciiTheme="majorHAnsi" w:hAnsiTheme="majorHAnsi" w:cstheme="majorHAnsi"/>
        </w:rPr>
      </w:pPr>
      <w:r w:rsidRPr="00BB3B2B">
        <w:rPr>
          <w:rFonts w:asciiTheme="majorHAnsi" w:hAnsiTheme="majorHAnsi" w:cstheme="majorHAnsi"/>
          <w:b/>
        </w:rPr>
        <w:t xml:space="preserve">PREFEITURA MUNICIPAL </w:t>
      </w:r>
      <w:r w:rsidRPr="00735B4B">
        <w:rPr>
          <w:rFonts w:asciiTheme="majorHAnsi" w:hAnsiTheme="majorHAnsi" w:cstheme="majorHAnsi"/>
          <w:b/>
        </w:rPr>
        <w:t>DE EXTREMA - PREGÃO PRESENCIAL Nº 102/2023</w:t>
      </w:r>
    </w:p>
    <w:p w14:paraId="5299B928" w14:textId="3705C23D" w:rsidR="009D4B7C" w:rsidRPr="00735B4B" w:rsidRDefault="00735B4B" w:rsidP="00791066">
      <w:pPr>
        <w:autoSpaceDE w:val="0"/>
        <w:autoSpaceDN w:val="0"/>
        <w:adjustRightInd w:val="0"/>
        <w:jc w:val="both"/>
        <w:rPr>
          <w:rFonts w:asciiTheme="majorHAnsi" w:hAnsiTheme="majorHAnsi" w:cstheme="majorHAnsi"/>
        </w:rPr>
      </w:pPr>
      <w:r w:rsidRPr="0096174C">
        <w:rPr>
          <w:rFonts w:asciiTheme="majorHAnsi" w:hAnsiTheme="majorHAnsi" w:cstheme="majorHAnsi"/>
        </w:rPr>
        <w:t>Objeto:</w:t>
      </w:r>
      <w:r>
        <w:rPr>
          <w:rFonts w:asciiTheme="majorHAnsi" w:hAnsiTheme="majorHAnsi" w:cstheme="majorHAnsi"/>
        </w:rPr>
        <w:t xml:space="preserve"> </w:t>
      </w:r>
      <w:r w:rsidRPr="00735B4B">
        <w:rPr>
          <w:rFonts w:asciiTheme="majorHAnsi" w:hAnsiTheme="majorHAnsi" w:cstheme="majorHAnsi"/>
          <w:color w:val="3C3C3A"/>
          <w:shd w:val="clear" w:color="auto" w:fill="FFFFFF"/>
        </w:rPr>
        <w:t>Prestação de serviços na implantação e manutenção de paisagismo em praças, p</w:t>
      </w:r>
      <w:r>
        <w:rPr>
          <w:rFonts w:asciiTheme="majorHAnsi" w:hAnsiTheme="majorHAnsi" w:cstheme="majorHAnsi"/>
          <w:color w:val="3C3C3A"/>
          <w:shd w:val="clear" w:color="auto" w:fill="FFFFFF"/>
        </w:rPr>
        <w:t xml:space="preserve">arques, vias e prédios públicos, </w:t>
      </w:r>
      <w:r w:rsidRPr="00735B4B">
        <w:rPr>
          <w:rFonts w:asciiTheme="majorHAnsi" w:hAnsiTheme="majorHAnsi" w:cstheme="majorHAnsi"/>
          <w:color w:val="3C3C3A"/>
          <w:shd w:val="clear" w:color="auto" w:fill="FFFFFF"/>
        </w:rPr>
        <w:t xml:space="preserve">que fará realizar às 09:00 horas do dia 17 de julho de 2023, na </w:t>
      </w:r>
      <w:r w:rsidRPr="00735B4B">
        <w:rPr>
          <w:rFonts w:asciiTheme="majorHAnsi" w:hAnsiTheme="majorHAnsi" w:cstheme="majorHAnsi"/>
          <w:color w:val="3C3C3A"/>
          <w:shd w:val="clear" w:color="auto" w:fill="FFFFFF"/>
        </w:rPr>
        <w:t xml:space="preserve">Sala Jaguari </w:t>
      </w:r>
      <w:r w:rsidRPr="00735B4B">
        <w:rPr>
          <w:rFonts w:asciiTheme="majorHAnsi" w:hAnsiTheme="majorHAnsi" w:cstheme="majorHAnsi"/>
          <w:color w:val="3C3C3A"/>
          <w:shd w:val="clear" w:color="auto" w:fill="FFFFFF"/>
        </w:rPr>
        <w:t xml:space="preserve">do Setor de Compras e Licitações – Sala Comercial no </w:t>
      </w:r>
      <w:r w:rsidRPr="00735B4B">
        <w:rPr>
          <w:rFonts w:asciiTheme="majorHAnsi" w:hAnsiTheme="majorHAnsi" w:cstheme="majorHAnsi"/>
          <w:color w:val="3C3C3A"/>
          <w:shd w:val="clear" w:color="auto" w:fill="FFFFFF"/>
        </w:rPr>
        <w:t xml:space="preserve">Edificio Serra Azul </w:t>
      </w:r>
      <w:r w:rsidRPr="00735B4B">
        <w:rPr>
          <w:rFonts w:asciiTheme="majorHAnsi" w:hAnsiTheme="majorHAnsi" w:cstheme="majorHAnsi"/>
          <w:color w:val="3C3C3A"/>
          <w:shd w:val="clear" w:color="auto" w:fill="FFFFFF"/>
        </w:rPr>
        <w:t>localizada à Rua Ari Pedroso de Alvarenga nº 90 no bairro da Ponte Nova, no Município de Extrema – MG</w:t>
      </w:r>
      <w:r>
        <w:rPr>
          <w:rFonts w:asciiTheme="majorHAnsi" w:hAnsiTheme="majorHAnsi" w:cstheme="majorHAnsi"/>
          <w:color w:val="3C3C3A"/>
          <w:shd w:val="clear" w:color="auto" w:fill="FFFFFF"/>
        </w:rPr>
        <w:t xml:space="preserve">. </w:t>
      </w:r>
      <w:r w:rsidR="009D4B7C" w:rsidRPr="00735B4B">
        <w:rPr>
          <w:rFonts w:asciiTheme="majorHAnsi" w:hAnsiTheme="majorHAnsi" w:cstheme="majorHAnsi"/>
          <w:color w:val="3C3C3A"/>
          <w:shd w:val="clear" w:color="auto" w:fill="FFFFFF"/>
        </w:rPr>
        <w:t>Mais informações, através do endereço eletrônico </w:t>
      </w:r>
      <w:hyperlink r:id="rId71" w:history="1">
        <w:r w:rsidR="009D4B7C" w:rsidRPr="00735B4B">
          <w:rPr>
            <w:rStyle w:val="Hyperlink"/>
            <w:rFonts w:asciiTheme="majorHAnsi" w:hAnsiTheme="majorHAnsi" w:cstheme="majorHAnsi"/>
            <w:color w:val="337AB7"/>
            <w:shd w:val="clear" w:color="auto" w:fill="FFFFFF"/>
          </w:rPr>
          <w:t>www.extrema.mg.gov.br/imprensaoficial/licitacoes</w:t>
        </w:r>
      </w:hyperlink>
      <w:r w:rsidR="009D4B7C" w:rsidRPr="00735B4B">
        <w:rPr>
          <w:rFonts w:asciiTheme="majorHAnsi" w:hAnsiTheme="majorHAnsi" w:cstheme="majorHAnsi"/>
          <w:color w:val="3C3C3A"/>
          <w:shd w:val="clear" w:color="auto" w:fill="FFFFFF"/>
        </w:rPr>
        <w:t xml:space="preserve">. </w:t>
      </w:r>
    </w:p>
    <w:p w14:paraId="6E612665" w14:textId="77777777" w:rsidR="009D4B7C" w:rsidRDefault="009D4B7C" w:rsidP="00791066">
      <w:pPr>
        <w:autoSpaceDE w:val="0"/>
        <w:autoSpaceDN w:val="0"/>
        <w:adjustRightInd w:val="0"/>
        <w:jc w:val="both"/>
        <w:rPr>
          <w:rFonts w:asciiTheme="majorHAnsi" w:hAnsiTheme="majorHAnsi" w:cstheme="majorHAnsi"/>
        </w:rPr>
      </w:pPr>
    </w:p>
    <w:p w14:paraId="75BB6156" w14:textId="77777777" w:rsidR="00230F9D" w:rsidRDefault="00230F9D" w:rsidP="00791066">
      <w:pPr>
        <w:autoSpaceDE w:val="0"/>
        <w:autoSpaceDN w:val="0"/>
        <w:adjustRightInd w:val="0"/>
        <w:jc w:val="both"/>
        <w:rPr>
          <w:rFonts w:asciiTheme="majorHAnsi" w:hAnsiTheme="majorHAnsi" w:cstheme="majorHAnsi"/>
        </w:rPr>
      </w:pPr>
    </w:p>
    <w:p w14:paraId="5BF83E5A" w14:textId="196EC807" w:rsidR="008A3F67" w:rsidRDefault="008A3F67" w:rsidP="00791066">
      <w:pPr>
        <w:autoSpaceDE w:val="0"/>
        <w:autoSpaceDN w:val="0"/>
        <w:adjustRightInd w:val="0"/>
        <w:jc w:val="both"/>
        <w:rPr>
          <w:rFonts w:asciiTheme="majorHAnsi" w:hAnsiTheme="majorHAnsi" w:cstheme="majorHAnsi"/>
        </w:rPr>
      </w:pPr>
      <w:r w:rsidRPr="008A3F67">
        <w:rPr>
          <w:rFonts w:asciiTheme="majorHAnsi" w:hAnsiTheme="majorHAnsi" w:cstheme="majorHAnsi"/>
          <w:b/>
        </w:rPr>
        <w:t xml:space="preserve">PREFEITURA </w:t>
      </w:r>
      <w:r w:rsidRPr="00786FE5">
        <w:rPr>
          <w:rFonts w:asciiTheme="majorHAnsi" w:hAnsiTheme="majorHAnsi" w:cstheme="majorHAnsi"/>
          <w:b/>
        </w:rPr>
        <w:t>MUNICIPAL DE EWBANK DA CÂMARA - TOMADA DE PREÇOS N. º 002/2023</w:t>
      </w:r>
    </w:p>
    <w:p w14:paraId="622D51CC" w14:textId="6AA2905D" w:rsidR="008A3F67" w:rsidRPr="008A3F67" w:rsidRDefault="00786FE5"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R</w:t>
      </w:r>
      <w:r w:rsidR="008A3F67" w:rsidRPr="008A3F67">
        <w:rPr>
          <w:rFonts w:asciiTheme="majorHAnsi" w:hAnsiTheme="majorHAnsi" w:cstheme="majorHAnsi"/>
        </w:rPr>
        <w:t>evitalização no entorno da Estação Ferroviária de Ewbank da Câmara, de acordo com o Projeto Básico aprovado pela Caixa Econômica Federal – Anexo I em atendimento ao Contrato de Repasse OGU nº 1067.162-89/2019 – Siconv nº 890599/2019 – Programa Planejamento Urbano / Ministério do Desenvolvimento Regional – MDR.”, sendo a abertura dia 21 de julho de 2023, às 10</w:t>
      </w:r>
      <w:r>
        <w:rPr>
          <w:rFonts w:asciiTheme="majorHAnsi" w:hAnsiTheme="majorHAnsi" w:cstheme="majorHAnsi"/>
        </w:rPr>
        <w:t xml:space="preserve">:00 </w:t>
      </w:r>
      <w:r w:rsidR="008A3F67" w:rsidRPr="008A3F67">
        <w:rPr>
          <w:rFonts w:asciiTheme="majorHAnsi" w:hAnsiTheme="majorHAnsi" w:cstheme="majorHAnsi"/>
        </w:rPr>
        <w:t>h</w:t>
      </w:r>
      <w:r>
        <w:rPr>
          <w:rFonts w:asciiTheme="majorHAnsi" w:hAnsiTheme="majorHAnsi" w:cstheme="majorHAnsi"/>
        </w:rPr>
        <w:t>oras.</w:t>
      </w:r>
    </w:p>
    <w:p w14:paraId="7FA7DB31" w14:textId="77777777" w:rsidR="008A3F67" w:rsidRDefault="008A3F67" w:rsidP="00791066">
      <w:pPr>
        <w:autoSpaceDE w:val="0"/>
        <w:autoSpaceDN w:val="0"/>
        <w:adjustRightInd w:val="0"/>
        <w:jc w:val="both"/>
        <w:rPr>
          <w:rFonts w:asciiTheme="majorHAnsi" w:hAnsiTheme="majorHAnsi" w:cstheme="majorHAnsi"/>
        </w:rPr>
      </w:pPr>
    </w:p>
    <w:p w14:paraId="2FFA3397" w14:textId="77777777" w:rsidR="009D4B7C" w:rsidRPr="0096174C" w:rsidRDefault="009D4B7C" w:rsidP="00791066">
      <w:pPr>
        <w:autoSpaceDE w:val="0"/>
        <w:autoSpaceDN w:val="0"/>
        <w:adjustRightInd w:val="0"/>
        <w:jc w:val="both"/>
        <w:rPr>
          <w:rFonts w:asciiTheme="majorHAnsi" w:hAnsiTheme="majorHAnsi" w:cstheme="majorHAnsi"/>
        </w:rPr>
      </w:pPr>
    </w:p>
    <w:p w14:paraId="0B174838" w14:textId="4DC205F2" w:rsidR="00DF28A1" w:rsidRPr="00DF28A1" w:rsidRDefault="00BB3B2B" w:rsidP="00791066">
      <w:pPr>
        <w:autoSpaceDE w:val="0"/>
        <w:autoSpaceDN w:val="0"/>
        <w:adjustRightInd w:val="0"/>
        <w:jc w:val="both"/>
        <w:rPr>
          <w:rFonts w:asciiTheme="majorHAnsi" w:hAnsiTheme="majorHAnsi" w:cstheme="majorHAnsi"/>
          <w:b/>
        </w:rPr>
      </w:pPr>
      <w:r w:rsidRPr="00DF28A1">
        <w:rPr>
          <w:rFonts w:asciiTheme="majorHAnsi" w:hAnsiTheme="majorHAnsi" w:cstheme="majorHAnsi"/>
          <w:b/>
        </w:rPr>
        <w:t>PREFEITURA MUNICIPAL DE</w:t>
      </w:r>
      <w:r w:rsidRPr="00DF28A1">
        <w:rPr>
          <w:rFonts w:asciiTheme="majorHAnsi" w:hAnsiTheme="majorHAnsi" w:cstheme="majorHAnsi"/>
          <w:b/>
        </w:rPr>
        <w:t xml:space="preserve"> </w:t>
      </w:r>
      <w:r w:rsidR="00DF28A1" w:rsidRPr="00DF28A1">
        <w:rPr>
          <w:rFonts w:asciiTheme="majorHAnsi" w:hAnsiTheme="majorHAnsi" w:cstheme="majorHAnsi"/>
          <w:b/>
        </w:rPr>
        <w:t>FORMIGA</w:t>
      </w:r>
    </w:p>
    <w:p w14:paraId="6A7F0F20" w14:textId="4D95456E" w:rsidR="00EB4894" w:rsidRPr="00DF28A1" w:rsidRDefault="00DF28A1" w:rsidP="00791066">
      <w:pPr>
        <w:autoSpaceDE w:val="0"/>
        <w:autoSpaceDN w:val="0"/>
        <w:adjustRightInd w:val="0"/>
        <w:jc w:val="both"/>
        <w:rPr>
          <w:rFonts w:asciiTheme="majorHAnsi" w:hAnsiTheme="majorHAnsi" w:cstheme="majorHAnsi"/>
          <w:b/>
        </w:rPr>
      </w:pPr>
      <w:r w:rsidRPr="00DF28A1">
        <w:rPr>
          <w:rFonts w:asciiTheme="majorHAnsi" w:hAnsiTheme="majorHAnsi" w:cstheme="majorHAnsi"/>
          <w:b/>
        </w:rPr>
        <w:t xml:space="preserve"> </w:t>
      </w:r>
    </w:p>
    <w:p w14:paraId="18643755" w14:textId="68F473E0" w:rsidR="00DF28A1" w:rsidRPr="00DF28A1" w:rsidRDefault="00DF28A1" w:rsidP="00791066">
      <w:pPr>
        <w:autoSpaceDE w:val="0"/>
        <w:autoSpaceDN w:val="0"/>
        <w:adjustRightInd w:val="0"/>
        <w:jc w:val="both"/>
        <w:rPr>
          <w:rFonts w:asciiTheme="majorHAnsi" w:hAnsiTheme="majorHAnsi" w:cstheme="majorHAnsi"/>
          <w:b/>
        </w:rPr>
      </w:pPr>
      <w:r w:rsidRPr="00DF28A1">
        <w:rPr>
          <w:rFonts w:asciiTheme="majorHAnsi" w:hAnsiTheme="majorHAnsi" w:cstheme="majorHAnsi"/>
          <w:b/>
        </w:rPr>
        <w:t>TOMADA DE PREÇOS N. º 006/2023</w:t>
      </w:r>
    </w:p>
    <w:p w14:paraId="0B1798A1" w14:textId="23470B24" w:rsidR="00DF28A1" w:rsidRDefault="00DF28A1" w:rsidP="00791066">
      <w:pPr>
        <w:autoSpaceDE w:val="0"/>
        <w:autoSpaceDN w:val="0"/>
        <w:adjustRightInd w:val="0"/>
        <w:jc w:val="both"/>
        <w:rPr>
          <w:rFonts w:asciiTheme="majorHAnsi" w:hAnsiTheme="majorHAnsi" w:cstheme="majorHAnsi"/>
        </w:rPr>
      </w:pPr>
      <w:r>
        <w:rPr>
          <w:rFonts w:asciiTheme="majorHAnsi" w:hAnsiTheme="majorHAnsi" w:cstheme="majorHAnsi"/>
        </w:rPr>
        <w:t>Objeto: M</w:t>
      </w:r>
      <w:r w:rsidRPr="00DF28A1">
        <w:rPr>
          <w:rFonts w:asciiTheme="majorHAnsi" w:hAnsiTheme="majorHAnsi" w:cstheme="majorHAnsi"/>
        </w:rPr>
        <w:t>anutenção das fundações da Ponte denominada 07, localizada sobre o Rio Mata Cavalo na Avenida Juca Almeida e Avenida Paulo de brito, bem como a recuperação de suas estruturas (correções de patologias) em área</w:t>
      </w:r>
      <w:r>
        <w:rPr>
          <w:rFonts w:asciiTheme="majorHAnsi" w:hAnsiTheme="majorHAnsi" w:cstheme="majorHAnsi"/>
        </w:rPr>
        <w:t xml:space="preserve"> Urbana do Município de Formiga</w:t>
      </w:r>
      <w:r w:rsidRPr="00DF28A1">
        <w:rPr>
          <w:rFonts w:asciiTheme="majorHAnsi" w:hAnsiTheme="majorHAnsi" w:cstheme="majorHAnsi"/>
        </w:rPr>
        <w:t>. O protocolo dos envelopes será dia 26/07/2023 até às 08:00 h</w:t>
      </w:r>
      <w:r>
        <w:rPr>
          <w:rFonts w:asciiTheme="majorHAnsi" w:hAnsiTheme="majorHAnsi" w:cstheme="majorHAnsi"/>
        </w:rPr>
        <w:t>ora</w:t>
      </w:r>
      <w:r w:rsidRPr="00DF28A1">
        <w:rPr>
          <w:rFonts w:asciiTheme="majorHAnsi" w:hAnsiTheme="majorHAnsi" w:cstheme="majorHAnsi"/>
        </w:rPr>
        <w:t>s. A aber</w:t>
      </w:r>
      <w:r>
        <w:rPr>
          <w:rFonts w:asciiTheme="majorHAnsi" w:hAnsiTheme="majorHAnsi" w:cstheme="majorHAnsi"/>
        </w:rPr>
        <w:t>tura da sessão será às 08:10 horas</w:t>
      </w:r>
      <w:r w:rsidRPr="00DF28A1">
        <w:rPr>
          <w:rFonts w:asciiTheme="majorHAnsi" w:hAnsiTheme="majorHAnsi" w:cstheme="majorHAnsi"/>
        </w:rPr>
        <w:t>, no dia 26/07/2023. Local: R. Barão de Piumhi 92-A, Diretoria de Compras Públicas, Formiga – MG. Informações: telefone (37) 3329-1843 / 3329-1844; e-mail</w:t>
      </w:r>
      <w:r>
        <w:rPr>
          <w:rFonts w:asciiTheme="majorHAnsi" w:hAnsiTheme="majorHAnsi" w:cstheme="majorHAnsi"/>
        </w:rPr>
        <w:t xml:space="preserve">: </w:t>
      </w:r>
      <w:hyperlink r:id="rId72" w:history="1">
        <w:r w:rsidRPr="00CB597B">
          <w:rPr>
            <w:rStyle w:val="Hyperlink"/>
            <w:rFonts w:asciiTheme="majorHAnsi" w:hAnsiTheme="majorHAnsi" w:cstheme="majorHAnsi"/>
          </w:rPr>
          <w:t>licitacaoformigamg@gmail.com</w:t>
        </w:r>
      </w:hyperlink>
      <w:r>
        <w:rPr>
          <w:rFonts w:asciiTheme="majorHAnsi" w:hAnsiTheme="majorHAnsi" w:cstheme="majorHAnsi"/>
        </w:rPr>
        <w:t xml:space="preserve">, site: </w:t>
      </w:r>
      <w:hyperlink r:id="rId73" w:history="1">
        <w:r w:rsidRPr="00CB597B">
          <w:rPr>
            <w:rStyle w:val="Hyperlink"/>
            <w:rFonts w:asciiTheme="majorHAnsi" w:hAnsiTheme="majorHAnsi" w:cstheme="majorHAnsi"/>
          </w:rPr>
          <w:t>www.formiga.mg.gov.br</w:t>
        </w:r>
      </w:hyperlink>
      <w:r>
        <w:rPr>
          <w:rFonts w:asciiTheme="majorHAnsi" w:hAnsiTheme="majorHAnsi" w:cstheme="majorHAnsi"/>
        </w:rPr>
        <w:t>.</w:t>
      </w:r>
    </w:p>
    <w:p w14:paraId="778335D2" w14:textId="77777777" w:rsidR="00DF28A1" w:rsidRDefault="00DF28A1" w:rsidP="00791066">
      <w:pPr>
        <w:autoSpaceDE w:val="0"/>
        <w:autoSpaceDN w:val="0"/>
        <w:adjustRightInd w:val="0"/>
        <w:jc w:val="both"/>
        <w:rPr>
          <w:rFonts w:asciiTheme="majorHAnsi" w:hAnsiTheme="majorHAnsi" w:cstheme="majorHAnsi"/>
        </w:rPr>
      </w:pPr>
    </w:p>
    <w:p w14:paraId="727FEC93" w14:textId="77777777" w:rsidR="00230F9D" w:rsidRPr="00DF28A1" w:rsidRDefault="00230F9D" w:rsidP="00230F9D">
      <w:pPr>
        <w:autoSpaceDE w:val="0"/>
        <w:autoSpaceDN w:val="0"/>
        <w:adjustRightInd w:val="0"/>
        <w:jc w:val="both"/>
        <w:rPr>
          <w:rFonts w:asciiTheme="majorHAnsi" w:hAnsiTheme="majorHAnsi" w:cstheme="majorHAnsi"/>
          <w:b/>
        </w:rPr>
      </w:pPr>
      <w:r w:rsidRPr="00DF28A1">
        <w:rPr>
          <w:rFonts w:asciiTheme="majorHAnsi" w:hAnsiTheme="majorHAnsi" w:cstheme="majorHAnsi"/>
          <w:b/>
        </w:rPr>
        <w:t>TOMADA DE PREÇOS N º 007/2023</w:t>
      </w:r>
    </w:p>
    <w:p w14:paraId="30A3B811" w14:textId="77777777" w:rsidR="00230F9D" w:rsidRDefault="00230F9D" w:rsidP="00230F9D">
      <w:pPr>
        <w:autoSpaceDE w:val="0"/>
        <w:autoSpaceDN w:val="0"/>
        <w:adjustRightInd w:val="0"/>
        <w:jc w:val="both"/>
        <w:rPr>
          <w:rFonts w:asciiTheme="majorHAnsi" w:hAnsiTheme="majorHAnsi" w:cstheme="majorHAnsi"/>
        </w:rPr>
      </w:pPr>
      <w:r w:rsidRPr="00DF28A1">
        <w:rPr>
          <w:rFonts w:asciiTheme="majorHAnsi" w:hAnsiTheme="majorHAnsi" w:cstheme="majorHAnsi"/>
        </w:rPr>
        <w:t xml:space="preserve">Objeto: </w:t>
      </w:r>
      <w:r>
        <w:rPr>
          <w:rFonts w:asciiTheme="majorHAnsi" w:hAnsiTheme="majorHAnsi" w:cstheme="majorHAnsi"/>
        </w:rPr>
        <w:t>M</w:t>
      </w:r>
      <w:r w:rsidRPr="00DF28A1">
        <w:rPr>
          <w:rFonts w:asciiTheme="majorHAnsi" w:hAnsiTheme="majorHAnsi" w:cstheme="majorHAnsi"/>
        </w:rPr>
        <w:t>anutenção das fundações da ponte denominada 02, localizada sobre o Rio Formiga, na Rua Joaquim Teixeira Malta, bem como a recuperação de suas estruturas (correções de patologias) em área</w:t>
      </w:r>
      <w:r>
        <w:rPr>
          <w:rFonts w:asciiTheme="majorHAnsi" w:hAnsiTheme="majorHAnsi" w:cstheme="majorHAnsi"/>
        </w:rPr>
        <w:t xml:space="preserve"> urbana do Município de Formiga</w:t>
      </w:r>
      <w:r w:rsidRPr="00DF28A1">
        <w:rPr>
          <w:rFonts w:asciiTheme="majorHAnsi" w:hAnsiTheme="majorHAnsi" w:cstheme="majorHAnsi"/>
        </w:rPr>
        <w:t>. O protocolo dos envelopes será dia 24/07/2023 até às 08:00 h</w:t>
      </w:r>
      <w:r>
        <w:rPr>
          <w:rFonts w:asciiTheme="majorHAnsi" w:hAnsiTheme="majorHAnsi" w:cstheme="majorHAnsi"/>
        </w:rPr>
        <w:t>ora</w:t>
      </w:r>
      <w:r w:rsidRPr="00DF28A1">
        <w:rPr>
          <w:rFonts w:asciiTheme="majorHAnsi" w:hAnsiTheme="majorHAnsi" w:cstheme="majorHAnsi"/>
        </w:rPr>
        <w:t>s. A aber</w:t>
      </w:r>
      <w:r>
        <w:rPr>
          <w:rFonts w:asciiTheme="majorHAnsi" w:hAnsiTheme="majorHAnsi" w:cstheme="majorHAnsi"/>
        </w:rPr>
        <w:t>tura da sessão será às 08:10 horas</w:t>
      </w:r>
      <w:r w:rsidRPr="00DF28A1">
        <w:rPr>
          <w:rFonts w:asciiTheme="majorHAnsi" w:hAnsiTheme="majorHAnsi" w:cstheme="majorHAnsi"/>
        </w:rPr>
        <w:t>, no dia 24/07/2023. Local: R. Barão de Piumhi 92-A, Diretoria de Compras Públicas, Formiga – MG. Informações: tele</w:t>
      </w:r>
      <w:r>
        <w:rPr>
          <w:rFonts w:asciiTheme="majorHAnsi" w:hAnsiTheme="majorHAnsi" w:cstheme="majorHAnsi"/>
        </w:rPr>
        <w:t xml:space="preserve">fone (37) 3329-1843 / 3329-1844, e-mail: </w:t>
      </w:r>
      <w:hyperlink r:id="rId74" w:history="1">
        <w:r w:rsidRPr="00CB597B">
          <w:rPr>
            <w:rStyle w:val="Hyperlink"/>
            <w:rFonts w:asciiTheme="majorHAnsi" w:hAnsiTheme="majorHAnsi" w:cstheme="majorHAnsi"/>
          </w:rPr>
          <w:t>licitacaoformigamg@gmail.com</w:t>
        </w:r>
      </w:hyperlink>
      <w:r>
        <w:rPr>
          <w:rFonts w:asciiTheme="majorHAnsi" w:hAnsiTheme="majorHAnsi" w:cstheme="majorHAnsi"/>
        </w:rPr>
        <w:t>,</w:t>
      </w:r>
      <w:r w:rsidRPr="00DF28A1">
        <w:rPr>
          <w:rFonts w:asciiTheme="majorHAnsi" w:hAnsiTheme="majorHAnsi" w:cstheme="majorHAnsi"/>
        </w:rPr>
        <w:t xml:space="preserve"> site: </w:t>
      </w:r>
      <w:hyperlink r:id="rId75" w:history="1">
        <w:r w:rsidRPr="00CB597B">
          <w:rPr>
            <w:rStyle w:val="Hyperlink"/>
            <w:rFonts w:asciiTheme="majorHAnsi" w:hAnsiTheme="majorHAnsi" w:cstheme="majorHAnsi"/>
          </w:rPr>
          <w:t>www.formiga.mg.gov.br</w:t>
        </w:r>
      </w:hyperlink>
      <w:r w:rsidRPr="00DF28A1">
        <w:rPr>
          <w:rFonts w:asciiTheme="majorHAnsi" w:hAnsiTheme="majorHAnsi" w:cstheme="majorHAnsi"/>
        </w:rPr>
        <w:t>.</w:t>
      </w:r>
    </w:p>
    <w:p w14:paraId="1449B9F5" w14:textId="77777777" w:rsidR="00DF28A1" w:rsidRDefault="00DF28A1" w:rsidP="00791066">
      <w:pPr>
        <w:autoSpaceDE w:val="0"/>
        <w:autoSpaceDN w:val="0"/>
        <w:adjustRightInd w:val="0"/>
        <w:jc w:val="both"/>
        <w:rPr>
          <w:rFonts w:asciiTheme="majorHAnsi" w:hAnsiTheme="majorHAnsi" w:cstheme="majorHAnsi"/>
          <w:b/>
        </w:rPr>
      </w:pPr>
    </w:p>
    <w:p w14:paraId="13D936F9" w14:textId="77777777" w:rsidR="00230F9D" w:rsidRPr="00DA2664" w:rsidRDefault="00230F9D" w:rsidP="00791066">
      <w:pPr>
        <w:autoSpaceDE w:val="0"/>
        <w:autoSpaceDN w:val="0"/>
        <w:adjustRightInd w:val="0"/>
        <w:jc w:val="both"/>
        <w:rPr>
          <w:rFonts w:asciiTheme="majorHAnsi" w:hAnsiTheme="majorHAnsi" w:cstheme="majorHAnsi"/>
          <w:b/>
        </w:rPr>
      </w:pPr>
    </w:p>
    <w:p w14:paraId="77CA1519" w14:textId="65801C7B" w:rsidR="00DA2664" w:rsidRPr="00DA2664" w:rsidRDefault="00DA2664" w:rsidP="00791066">
      <w:pPr>
        <w:autoSpaceDE w:val="0"/>
        <w:autoSpaceDN w:val="0"/>
        <w:adjustRightInd w:val="0"/>
        <w:jc w:val="both"/>
        <w:rPr>
          <w:rFonts w:asciiTheme="majorHAnsi" w:hAnsiTheme="majorHAnsi" w:cstheme="majorHAnsi"/>
          <w:b/>
        </w:rPr>
      </w:pPr>
      <w:r w:rsidRPr="00DA2664">
        <w:rPr>
          <w:rFonts w:asciiTheme="majorHAnsi" w:hAnsiTheme="majorHAnsi" w:cstheme="majorHAnsi"/>
          <w:b/>
        </w:rPr>
        <w:t>PREFEITURA MUNICIPAL DE FRANCISCO SÁ - REPUBLICAÇÃO</w:t>
      </w:r>
      <w:r w:rsidR="00230F9D">
        <w:rPr>
          <w:rFonts w:asciiTheme="majorHAnsi" w:hAnsiTheme="majorHAnsi" w:cstheme="majorHAnsi"/>
          <w:b/>
        </w:rPr>
        <w:t xml:space="preserve"> - </w:t>
      </w:r>
      <w:r w:rsidRPr="00DA2664">
        <w:rPr>
          <w:rFonts w:asciiTheme="majorHAnsi" w:hAnsiTheme="majorHAnsi" w:cstheme="majorHAnsi"/>
          <w:b/>
        </w:rPr>
        <w:t>TOMADA DE PREÇO Nº: 004/2023</w:t>
      </w:r>
    </w:p>
    <w:p w14:paraId="489DD087" w14:textId="722165A2" w:rsidR="00BD17E6" w:rsidRPr="00DA2664" w:rsidRDefault="00A34770" w:rsidP="00791066">
      <w:pPr>
        <w:autoSpaceDE w:val="0"/>
        <w:autoSpaceDN w:val="0"/>
        <w:adjustRightInd w:val="0"/>
        <w:jc w:val="both"/>
        <w:rPr>
          <w:rFonts w:asciiTheme="majorHAnsi" w:hAnsiTheme="majorHAnsi" w:cstheme="majorHAnsi"/>
        </w:rPr>
      </w:pPr>
      <w:r>
        <w:rPr>
          <w:rFonts w:asciiTheme="majorHAnsi" w:hAnsiTheme="majorHAnsi" w:cstheme="majorHAnsi"/>
        </w:rPr>
        <w:t>Objeto: E</w:t>
      </w:r>
      <w:r w:rsidRPr="00DA2664">
        <w:rPr>
          <w:rFonts w:asciiTheme="majorHAnsi" w:hAnsiTheme="majorHAnsi" w:cstheme="majorHAnsi"/>
        </w:rPr>
        <w:t xml:space="preserve">xecutar obra de calçamento em bloquetes </w:t>
      </w:r>
      <w:r w:rsidR="00DA2664" w:rsidRPr="00DA2664">
        <w:rPr>
          <w:rFonts w:asciiTheme="majorHAnsi" w:hAnsiTheme="majorHAnsi" w:cstheme="majorHAnsi"/>
        </w:rPr>
        <w:t>na Rua Jabuticabeira, Rua Flamboyant e Rua das Oliveiras, no Bairro Antônio Miranda, e Rua Catuni e Rua José Luiz, no Bairro São Jorge município</w:t>
      </w:r>
      <w:r w:rsidR="00BD17E6">
        <w:rPr>
          <w:rFonts w:asciiTheme="majorHAnsi" w:hAnsiTheme="majorHAnsi" w:cstheme="majorHAnsi"/>
        </w:rPr>
        <w:t xml:space="preserve"> de Francisco Sá, Minas Gerais.</w:t>
      </w:r>
      <w:r w:rsidR="00DA2664" w:rsidRPr="00DA2664">
        <w:rPr>
          <w:rFonts w:asciiTheme="majorHAnsi" w:hAnsiTheme="majorHAnsi" w:cstheme="majorHAnsi"/>
        </w:rPr>
        <w:t xml:space="preserve"> </w:t>
      </w:r>
      <w:r w:rsidR="00BD17E6" w:rsidRPr="00DA2664">
        <w:rPr>
          <w:rFonts w:asciiTheme="majorHAnsi" w:hAnsiTheme="majorHAnsi" w:cstheme="majorHAnsi"/>
        </w:rPr>
        <w:t xml:space="preserve">Republica-se o instrumento convocatório/edital </w:t>
      </w:r>
      <w:r w:rsidR="00DA2664" w:rsidRPr="00DA2664">
        <w:rPr>
          <w:rFonts w:asciiTheme="majorHAnsi" w:hAnsiTheme="majorHAnsi" w:cstheme="majorHAnsi"/>
        </w:rPr>
        <w:t xml:space="preserve">devido às alterações feitas na Planilha de Composição de BDI. Tendo em vista que a presente mudança altera a formulação de proposta, </w:t>
      </w:r>
      <w:r w:rsidR="00BD17E6" w:rsidRPr="00DA2664">
        <w:rPr>
          <w:rFonts w:asciiTheme="majorHAnsi" w:hAnsiTheme="majorHAnsi" w:cstheme="majorHAnsi"/>
        </w:rPr>
        <w:t>prorroga-se a data para a realização do certame, para o dia</w:t>
      </w:r>
      <w:r w:rsidR="00BD17E6">
        <w:rPr>
          <w:rFonts w:asciiTheme="majorHAnsi" w:hAnsiTheme="majorHAnsi" w:cstheme="majorHAnsi"/>
        </w:rPr>
        <w:t xml:space="preserve"> 25/07/2023 às 09:00 horas</w:t>
      </w:r>
      <w:r w:rsidR="00DA2664" w:rsidRPr="00DA2664">
        <w:rPr>
          <w:rFonts w:asciiTheme="majorHAnsi" w:hAnsiTheme="majorHAnsi" w:cstheme="majorHAnsi"/>
        </w:rPr>
        <w:t xml:space="preserve">. </w:t>
      </w:r>
      <w:r w:rsidR="00BD17E6" w:rsidRPr="00DA2664">
        <w:rPr>
          <w:rFonts w:asciiTheme="majorHAnsi" w:hAnsiTheme="majorHAnsi" w:cstheme="majorHAnsi"/>
        </w:rPr>
        <w:t>Telefone</w:t>
      </w:r>
      <w:r w:rsidR="00BD17E6">
        <w:rPr>
          <w:rFonts w:asciiTheme="majorHAnsi" w:hAnsiTheme="majorHAnsi" w:cstheme="majorHAnsi"/>
        </w:rPr>
        <w:t>: (38) 9 9944-5666.</w:t>
      </w:r>
      <w:r w:rsidR="00DA2664" w:rsidRPr="00DA2664">
        <w:rPr>
          <w:rFonts w:asciiTheme="majorHAnsi" w:hAnsiTheme="majorHAnsi" w:cstheme="majorHAnsi"/>
        </w:rPr>
        <w:t xml:space="preserve"> </w:t>
      </w:r>
      <w:r w:rsidR="00BD17E6" w:rsidRPr="00DA2664">
        <w:rPr>
          <w:rFonts w:asciiTheme="majorHAnsi" w:hAnsiTheme="majorHAnsi" w:cstheme="majorHAnsi"/>
        </w:rPr>
        <w:t>Site</w:t>
      </w:r>
      <w:r w:rsidR="00DA2664" w:rsidRPr="00DA2664">
        <w:rPr>
          <w:rFonts w:asciiTheme="majorHAnsi" w:hAnsiTheme="majorHAnsi" w:cstheme="majorHAnsi"/>
        </w:rPr>
        <w:t xml:space="preserve">: </w:t>
      </w:r>
      <w:hyperlink r:id="rId76" w:history="1">
        <w:r w:rsidR="00BD17E6" w:rsidRPr="00CB597B">
          <w:rPr>
            <w:rStyle w:val="Hyperlink"/>
            <w:rFonts w:asciiTheme="majorHAnsi" w:hAnsiTheme="majorHAnsi" w:cstheme="majorHAnsi"/>
          </w:rPr>
          <w:t>www.franciscosa.mg.gov.br</w:t>
        </w:r>
      </w:hyperlink>
      <w:r w:rsidR="00DA2664" w:rsidRPr="00DA2664">
        <w:rPr>
          <w:rFonts w:asciiTheme="majorHAnsi" w:hAnsiTheme="majorHAnsi" w:cstheme="majorHAnsi"/>
        </w:rPr>
        <w:t xml:space="preserve"> ou </w:t>
      </w:r>
      <w:r w:rsidR="00BD17E6" w:rsidRPr="00DA2664">
        <w:rPr>
          <w:rFonts w:asciiTheme="majorHAnsi" w:hAnsiTheme="majorHAnsi" w:cstheme="majorHAnsi"/>
        </w:rPr>
        <w:t>e-mail</w:t>
      </w:r>
      <w:r w:rsidR="00BD17E6">
        <w:rPr>
          <w:rFonts w:asciiTheme="majorHAnsi" w:hAnsiTheme="majorHAnsi" w:cstheme="majorHAnsi"/>
        </w:rPr>
        <w:t xml:space="preserve">: </w:t>
      </w:r>
      <w:hyperlink r:id="rId77" w:history="1">
        <w:r w:rsidR="00BD17E6" w:rsidRPr="00CB597B">
          <w:rPr>
            <w:rStyle w:val="Hyperlink"/>
            <w:rFonts w:asciiTheme="majorHAnsi" w:hAnsiTheme="majorHAnsi" w:cstheme="majorHAnsi"/>
          </w:rPr>
          <w:t>licitacaofranciscosamg@gmail.com</w:t>
        </w:r>
      </w:hyperlink>
      <w:r w:rsidR="00DA2664" w:rsidRPr="00DA2664">
        <w:rPr>
          <w:rFonts w:asciiTheme="majorHAnsi" w:hAnsiTheme="majorHAnsi" w:cstheme="majorHAnsi"/>
        </w:rPr>
        <w:t>.</w:t>
      </w:r>
    </w:p>
    <w:p w14:paraId="5CA1F31B" w14:textId="77777777" w:rsidR="00DF28A1" w:rsidRPr="00DF28A1" w:rsidRDefault="00DF28A1" w:rsidP="00791066">
      <w:pPr>
        <w:autoSpaceDE w:val="0"/>
        <w:autoSpaceDN w:val="0"/>
        <w:adjustRightInd w:val="0"/>
        <w:jc w:val="both"/>
        <w:rPr>
          <w:rFonts w:asciiTheme="majorHAnsi" w:hAnsiTheme="majorHAnsi" w:cstheme="majorHAnsi"/>
        </w:rPr>
      </w:pPr>
    </w:p>
    <w:p w14:paraId="152EAAF5" w14:textId="77777777" w:rsidR="00DF28A1" w:rsidRDefault="00DF28A1" w:rsidP="00791066">
      <w:pPr>
        <w:autoSpaceDE w:val="0"/>
        <w:autoSpaceDN w:val="0"/>
        <w:adjustRightInd w:val="0"/>
        <w:jc w:val="both"/>
        <w:rPr>
          <w:rFonts w:asciiTheme="majorHAnsi" w:hAnsiTheme="majorHAnsi" w:cstheme="majorHAnsi"/>
        </w:rPr>
      </w:pPr>
    </w:p>
    <w:p w14:paraId="0FDB1FBC"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5A81A150" w14:textId="2840FE3F" w:rsidR="00D722A1" w:rsidRDefault="00D722A1" w:rsidP="00791066">
      <w:pPr>
        <w:autoSpaceDE w:val="0"/>
        <w:autoSpaceDN w:val="0"/>
        <w:adjustRightInd w:val="0"/>
        <w:jc w:val="both"/>
        <w:rPr>
          <w:rFonts w:asciiTheme="majorHAnsi" w:hAnsiTheme="majorHAnsi" w:cstheme="majorHAnsi"/>
        </w:rPr>
      </w:pPr>
      <w:r w:rsidRPr="00507F21">
        <w:rPr>
          <w:rFonts w:asciiTheme="majorHAnsi" w:hAnsiTheme="majorHAnsi" w:cstheme="majorHAnsi"/>
          <w:b/>
        </w:rPr>
        <w:t xml:space="preserve">PREFEITURA </w:t>
      </w:r>
      <w:r w:rsidRPr="00546019">
        <w:rPr>
          <w:rFonts w:asciiTheme="majorHAnsi" w:hAnsiTheme="majorHAnsi" w:cstheme="majorHAnsi"/>
          <w:b/>
        </w:rPr>
        <w:t xml:space="preserve">MUNICIPAL DE FRUTA DE LEITE - TOMADA DE PREÇOS </w:t>
      </w:r>
      <w:r w:rsidR="00546019" w:rsidRPr="00507F21">
        <w:rPr>
          <w:rFonts w:asciiTheme="majorHAnsi" w:hAnsiTheme="majorHAnsi" w:cstheme="majorHAnsi"/>
          <w:b/>
          <w:color w:val="000000"/>
        </w:rPr>
        <w:t xml:space="preserve">N.º </w:t>
      </w:r>
      <w:r w:rsidRPr="00546019">
        <w:rPr>
          <w:rFonts w:asciiTheme="majorHAnsi" w:hAnsiTheme="majorHAnsi" w:cstheme="majorHAnsi"/>
          <w:b/>
        </w:rPr>
        <w:t>001/2023</w:t>
      </w:r>
    </w:p>
    <w:p w14:paraId="055940B9" w14:textId="6448F1D8" w:rsidR="00E84ED1" w:rsidRDefault="00546019" w:rsidP="00791066">
      <w:pPr>
        <w:autoSpaceDE w:val="0"/>
        <w:autoSpaceDN w:val="0"/>
        <w:adjustRightInd w:val="0"/>
        <w:jc w:val="both"/>
        <w:rPr>
          <w:rFonts w:asciiTheme="majorHAnsi" w:hAnsiTheme="majorHAnsi" w:cstheme="majorHAnsi"/>
        </w:rPr>
      </w:pPr>
      <w:r w:rsidRPr="00DF28A1">
        <w:rPr>
          <w:rFonts w:asciiTheme="majorHAnsi" w:hAnsiTheme="majorHAnsi" w:cstheme="majorHAnsi"/>
        </w:rPr>
        <w:t>Objeto:</w:t>
      </w:r>
      <w:r>
        <w:rPr>
          <w:rFonts w:asciiTheme="majorHAnsi" w:hAnsiTheme="majorHAnsi" w:cstheme="majorHAnsi"/>
        </w:rPr>
        <w:t xml:space="preserve"> E</w:t>
      </w:r>
      <w:r w:rsidR="00D722A1" w:rsidRPr="00D722A1">
        <w:rPr>
          <w:rFonts w:asciiTheme="majorHAnsi" w:hAnsiTheme="majorHAnsi" w:cstheme="majorHAnsi"/>
        </w:rPr>
        <w:t xml:space="preserve">xecução de Reforma e Ampliação do Prédio da Câmara Municipal (2ª Etapa), cujos envelopes de habilitação e propostas deverão ser entregues até às 09:00 horas do dia 17 de julho de 2023. Maiores informações, bem como Edital completo, junto a Câmara Municipal de Fruta de Leite/MG, com sede na Avenida Montes Claros, 837 - Centro, </w:t>
      </w:r>
      <w:r w:rsidR="00E84ED1" w:rsidRPr="00D722A1">
        <w:rPr>
          <w:rFonts w:asciiTheme="majorHAnsi" w:hAnsiTheme="majorHAnsi" w:cstheme="majorHAnsi"/>
        </w:rPr>
        <w:t xml:space="preserve">e-mail </w:t>
      </w:r>
      <w:hyperlink r:id="rId78" w:history="1">
        <w:r w:rsidR="00E84ED1" w:rsidRPr="00CB597B">
          <w:rPr>
            <w:rStyle w:val="Hyperlink"/>
            <w:rFonts w:asciiTheme="majorHAnsi" w:hAnsiTheme="majorHAnsi" w:cstheme="majorHAnsi"/>
          </w:rPr>
          <w:t>legislativo.frutadeleite@gmail.com</w:t>
        </w:r>
      </w:hyperlink>
      <w:r w:rsidR="00D722A1" w:rsidRPr="00D722A1">
        <w:rPr>
          <w:rFonts w:asciiTheme="majorHAnsi" w:hAnsiTheme="majorHAnsi" w:cstheme="majorHAnsi"/>
        </w:rPr>
        <w:t xml:space="preserve"> e </w:t>
      </w:r>
      <w:r w:rsidR="00E84ED1" w:rsidRPr="00D722A1">
        <w:rPr>
          <w:rFonts w:asciiTheme="majorHAnsi" w:hAnsiTheme="majorHAnsi" w:cstheme="majorHAnsi"/>
        </w:rPr>
        <w:t>site</w:t>
      </w:r>
      <w:r w:rsidR="00D722A1" w:rsidRPr="00D722A1">
        <w:rPr>
          <w:rFonts w:asciiTheme="majorHAnsi" w:hAnsiTheme="majorHAnsi" w:cstheme="majorHAnsi"/>
        </w:rPr>
        <w:t xml:space="preserve"> </w:t>
      </w:r>
      <w:hyperlink r:id="rId79" w:history="1">
        <w:r w:rsidR="00E84ED1" w:rsidRPr="00CB597B">
          <w:rPr>
            <w:rStyle w:val="Hyperlink"/>
            <w:rFonts w:asciiTheme="majorHAnsi" w:hAnsiTheme="majorHAnsi" w:cstheme="majorHAnsi"/>
          </w:rPr>
          <w:t>https://frutadeleite.mg.gov.br/</w:t>
        </w:r>
      </w:hyperlink>
    </w:p>
    <w:p w14:paraId="1C54FC55" w14:textId="77777777" w:rsidR="00E84ED1" w:rsidRPr="00230F9D" w:rsidRDefault="00E84ED1" w:rsidP="00791066">
      <w:pPr>
        <w:autoSpaceDE w:val="0"/>
        <w:autoSpaceDN w:val="0"/>
        <w:adjustRightInd w:val="0"/>
        <w:jc w:val="both"/>
        <w:rPr>
          <w:rFonts w:asciiTheme="majorHAnsi" w:hAnsiTheme="majorHAnsi" w:cstheme="majorHAnsi"/>
          <w:sz w:val="16"/>
          <w:szCs w:val="16"/>
        </w:rPr>
      </w:pPr>
    </w:p>
    <w:p w14:paraId="65594899"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58F332A8" w14:textId="367D1AFB" w:rsidR="00E84ED1" w:rsidRPr="00E84ED1" w:rsidRDefault="00E84ED1" w:rsidP="00791066">
      <w:pPr>
        <w:autoSpaceDE w:val="0"/>
        <w:autoSpaceDN w:val="0"/>
        <w:adjustRightInd w:val="0"/>
        <w:jc w:val="both"/>
        <w:rPr>
          <w:rFonts w:asciiTheme="majorHAnsi" w:hAnsiTheme="majorHAnsi" w:cstheme="majorHAnsi"/>
        </w:rPr>
      </w:pPr>
      <w:r w:rsidRPr="00E84ED1">
        <w:rPr>
          <w:rFonts w:asciiTheme="majorHAnsi" w:hAnsiTheme="majorHAnsi" w:cstheme="majorHAnsi"/>
          <w:b/>
        </w:rPr>
        <w:t xml:space="preserve">PREFEITURA MUNICIPAL </w:t>
      </w:r>
      <w:r w:rsidRPr="00E67AE1">
        <w:rPr>
          <w:rFonts w:asciiTheme="majorHAnsi" w:hAnsiTheme="majorHAnsi" w:cstheme="majorHAnsi"/>
          <w:b/>
        </w:rPr>
        <w:t>DE GONZAGA - TOMADA DE PREÇOS N.° 004/2023</w:t>
      </w:r>
    </w:p>
    <w:p w14:paraId="2D4303A7" w14:textId="3FE3835F" w:rsidR="00D722A1" w:rsidRPr="00E67AE1" w:rsidRDefault="00E84ED1" w:rsidP="00791066">
      <w:pPr>
        <w:autoSpaceDE w:val="0"/>
        <w:autoSpaceDN w:val="0"/>
        <w:adjustRightInd w:val="0"/>
        <w:jc w:val="both"/>
        <w:rPr>
          <w:rFonts w:asciiTheme="majorHAnsi" w:hAnsiTheme="majorHAnsi" w:cstheme="majorHAnsi"/>
        </w:rPr>
      </w:pPr>
      <w:r>
        <w:rPr>
          <w:rFonts w:asciiTheme="majorHAnsi" w:hAnsiTheme="majorHAnsi" w:cstheme="majorHAnsi"/>
        </w:rPr>
        <w:t>E</w:t>
      </w:r>
      <w:r w:rsidRPr="00E84ED1">
        <w:rPr>
          <w:rFonts w:asciiTheme="majorHAnsi" w:hAnsiTheme="majorHAnsi" w:cstheme="majorHAnsi"/>
        </w:rPr>
        <w:t>xecução dos serviços de obra de engenharia destinada a pavimentação asfáltica urbana em pré-mistura a frio (PMF) do trecho que especifica da Rua Antônio Perpétuo, sede do Município de Gonzaga/MG. Data da sessão:</w:t>
      </w:r>
      <w:r w:rsidR="00E67AE1">
        <w:rPr>
          <w:rFonts w:asciiTheme="majorHAnsi" w:hAnsiTheme="majorHAnsi" w:cstheme="majorHAnsi"/>
        </w:rPr>
        <w:t xml:space="preserve"> </w:t>
      </w:r>
      <w:r w:rsidRPr="00E84ED1">
        <w:rPr>
          <w:rFonts w:asciiTheme="majorHAnsi" w:hAnsiTheme="majorHAnsi" w:cstheme="majorHAnsi"/>
        </w:rPr>
        <w:t>25 de julho de 2023, sendo o horário limite para credenciamento, entrega dos e</w:t>
      </w:r>
      <w:r w:rsidR="00E67AE1">
        <w:rPr>
          <w:rFonts w:asciiTheme="majorHAnsi" w:hAnsiTheme="majorHAnsi" w:cstheme="majorHAnsi"/>
        </w:rPr>
        <w:t>nvelopes e início da sessão: 09:00 horas</w:t>
      </w:r>
      <w:r w:rsidRPr="00E84ED1">
        <w:rPr>
          <w:rFonts w:asciiTheme="majorHAnsi" w:hAnsiTheme="majorHAnsi" w:cstheme="majorHAnsi"/>
        </w:rPr>
        <w:t xml:space="preserve">. O Edital completo e seus anexos encontram-se à disposição dos interessados, na Prefeitura Municipal, Setor de Licitações, gratuitamente ou através de solicitação no e-mail: </w:t>
      </w:r>
      <w:hyperlink r:id="rId80" w:history="1">
        <w:r w:rsidR="00E67AE1" w:rsidRPr="00CB597B">
          <w:rPr>
            <w:rStyle w:val="Hyperlink"/>
            <w:rFonts w:asciiTheme="majorHAnsi" w:hAnsiTheme="majorHAnsi" w:cstheme="majorHAnsi"/>
          </w:rPr>
          <w:t>licitaprefgonzaga@gmail.com</w:t>
        </w:r>
      </w:hyperlink>
      <w:r w:rsidRPr="00E84ED1">
        <w:rPr>
          <w:rFonts w:asciiTheme="majorHAnsi" w:hAnsiTheme="majorHAnsi" w:cstheme="majorHAnsi"/>
        </w:rPr>
        <w:t xml:space="preserve">. Dúvidas: (33)3415-1275. </w:t>
      </w:r>
    </w:p>
    <w:p w14:paraId="7EEFF0FC"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55FCF326"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09DE2707" w14:textId="4FD6AE6A" w:rsidR="00A10E09" w:rsidRDefault="00A10E09" w:rsidP="00791066">
      <w:pPr>
        <w:autoSpaceDE w:val="0"/>
        <w:autoSpaceDN w:val="0"/>
        <w:adjustRightInd w:val="0"/>
        <w:jc w:val="both"/>
        <w:rPr>
          <w:rFonts w:asciiTheme="majorHAnsi" w:hAnsiTheme="majorHAnsi" w:cstheme="majorHAnsi"/>
          <w:b/>
        </w:rPr>
      </w:pPr>
      <w:r w:rsidRPr="00E84ED1">
        <w:rPr>
          <w:rFonts w:asciiTheme="majorHAnsi" w:hAnsiTheme="majorHAnsi" w:cstheme="majorHAnsi"/>
          <w:b/>
        </w:rPr>
        <w:t xml:space="preserve">PREFEITURA MUNICIPAL </w:t>
      </w:r>
      <w:r w:rsidRPr="00FF2E1C">
        <w:rPr>
          <w:rFonts w:asciiTheme="majorHAnsi" w:hAnsiTheme="majorHAnsi" w:cstheme="majorHAnsi"/>
          <w:b/>
        </w:rPr>
        <w:t xml:space="preserve">DE ITAÚNA </w:t>
      </w:r>
    </w:p>
    <w:p w14:paraId="116C2846" w14:textId="77777777" w:rsidR="00FF2E1C" w:rsidRPr="00230F9D" w:rsidRDefault="00FF2E1C" w:rsidP="00791066">
      <w:pPr>
        <w:autoSpaceDE w:val="0"/>
        <w:autoSpaceDN w:val="0"/>
        <w:adjustRightInd w:val="0"/>
        <w:jc w:val="both"/>
        <w:rPr>
          <w:rFonts w:asciiTheme="majorHAnsi" w:hAnsiTheme="majorHAnsi" w:cstheme="majorHAnsi"/>
          <w:b/>
          <w:sz w:val="16"/>
          <w:szCs w:val="16"/>
        </w:rPr>
      </w:pPr>
    </w:p>
    <w:p w14:paraId="46B3AABE" w14:textId="61F94B2B" w:rsidR="00FF2E1C" w:rsidRPr="00FF2E1C" w:rsidRDefault="00FF2E1C" w:rsidP="00791066">
      <w:pPr>
        <w:autoSpaceDE w:val="0"/>
        <w:autoSpaceDN w:val="0"/>
        <w:adjustRightInd w:val="0"/>
        <w:jc w:val="both"/>
        <w:rPr>
          <w:rFonts w:asciiTheme="majorHAnsi" w:hAnsiTheme="majorHAnsi" w:cstheme="majorHAnsi"/>
          <w:b/>
        </w:rPr>
      </w:pPr>
      <w:r w:rsidRPr="00FF2E1C">
        <w:rPr>
          <w:rFonts w:asciiTheme="majorHAnsi" w:hAnsiTheme="majorHAnsi" w:cstheme="majorHAnsi"/>
          <w:b/>
        </w:rPr>
        <w:t xml:space="preserve">TOMADA DE PREÇOS </w:t>
      </w:r>
      <w:r w:rsidRPr="00E67AE1">
        <w:rPr>
          <w:rFonts w:asciiTheme="majorHAnsi" w:hAnsiTheme="majorHAnsi" w:cstheme="majorHAnsi"/>
          <w:b/>
        </w:rPr>
        <w:t xml:space="preserve">N.° </w:t>
      </w:r>
      <w:r w:rsidRPr="00FF2E1C">
        <w:rPr>
          <w:rFonts w:asciiTheme="majorHAnsi" w:hAnsiTheme="majorHAnsi" w:cstheme="majorHAnsi"/>
          <w:b/>
        </w:rPr>
        <w:t>001-23</w:t>
      </w:r>
    </w:p>
    <w:p w14:paraId="0FCC9870" w14:textId="77777777" w:rsidR="00C0130D" w:rsidRDefault="00A10E09" w:rsidP="00791066">
      <w:pPr>
        <w:autoSpaceDE w:val="0"/>
        <w:autoSpaceDN w:val="0"/>
        <w:adjustRightInd w:val="0"/>
        <w:jc w:val="both"/>
        <w:rPr>
          <w:rFonts w:asciiTheme="majorHAnsi" w:hAnsiTheme="majorHAnsi" w:cstheme="majorHAnsi"/>
        </w:rPr>
      </w:pPr>
      <w:r w:rsidRPr="00A10E09">
        <w:rPr>
          <w:rFonts w:asciiTheme="majorHAnsi" w:hAnsiTheme="majorHAnsi" w:cstheme="majorHAnsi"/>
        </w:rPr>
        <w:t xml:space="preserve">Objeto: </w:t>
      </w:r>
      <w:r w:rsidR="00FF2E1C">
        <w:rPr>
          <w:rFonts w:asciiTheme="majorHAnsi" w:hAnsiTheme="majorHAnsi" w:cstheme="majorHAnsi"/>
        </w:rPr>
        <w:t>E</w:t>
      </w:r>
      <w:r w:rsidRPr="00A10E09">
        <w:rPr>
          <w:rFonts w:asciiTheme="majorHAnsi" w:hAnsiTheme="majorHAnsi" w:cstheme="majorHAnsi"/>
        </w:rPr>
        <w:t>xecução de obras na Escola Municipal Professora Celuta das Neves, situada Avenida Getúlio Vargas, nº 1766, Santo Antônio, Itaúna/MG, sendo: construção de quadra poliesportiva coberta com arquibancada e vestiários, substituição de pisos danificados de salas de aula, revitalização da pintura externa e interna da edificação e revisão/reforma do telhado da edificação.</w:t>
      </w:r>
      <w:r w:rsidR="00FF2E1C">
        <w:rPr>
          <w:rFonts w:asciiTheme="majorHAnsi" w:hAnsiTheme="majorHAnsi" w:cstheme="majorHAnsi"/>
        </w:rPr>
        <w:t xml:space="preserve"> </w:t>
      </w:r>
      <w:r w:rsidR="00FF2E1C" w:rsidRPr="00A10E09">
        <w:rPr>
          <w:rFonts w:asciiTheme="majorHAnsi" w:hAnsiTheme="majorHAnsi" w:cstheme="majorHAnsi"/>
        </w:rPr>
        <w:t>Abertura para o dia 25/07/2023 às 08:30</w:t>
      </w:r>
      <w:r w:rsidR="00FF2E1C">
        <w:rPr>
          <w:rFonts w:asciiTheme="majorHAnsi" w:hAnsiTheme="majorHAnsi" w:cstheme="majorHAnsi"/>
        </w:rPr>
        <w:t xml:space="preserve"> </w:t>
      </w:r>
      <w:r w:rsidR="00FF2E1C" w:rsidRPr="00A10E09">
        <w:rPr>
          <w:rFonts w:asciiTheme="majorHAnsi" w:hAnsiTheme="majorHAnsi" w:cstheme="majorHAnsi"/>
        </w:rPr>
        <w:t>h</w:t>
      </w:r>
      <w:r w:rsidR="00FF2E1C">
        <w:rPr>
          <w:rFonts w:asciiTheme="majorHAnsi" w:hAnsiTheme="majorHAnsi" w:cstheme="majorHAnsi"/>
        </w:rPr>
        <w:t>ora</w:t>
      </w:r>
      <w:r w:rsidR="00FF2E1C" w:rsidRPr="00A10E09">
        <w:rPr>
          <w:rFonts w:asciiTheme="majorHAnsi" w:hAnsiTheme="majorHAnsi" w:cstheme="majorHAnsi"/>
        </w:rPr>
        <w:t>s</w:t>
      </w:r>
      <w:r w:rsidR="00FF2E1C">
        <w:rPr>
          <w:rFonts w:asciiTheme="majorHAnsi" w:hAnsiTheme="majorHAnsi" w:cstheme="majorHAnsi"/>
        </w:rPr>
        <w:t>.</w:t>
      </w:r>
      <w:r w:rsidRPr="00A10E09">
        <w:rPr>
          <w:rFonts w:asciiTheme="majorHAnsi" w:hAnsiTheme="majorHAnsi" w:cstheme="majorHAnsi"/>
        </w:rPr>
        <w:t xml:space="preserve"> Inteiro teor no site: </w:t>
      </w:r>
      <w:hyperlink r:id="rId81" w:history="1">
        <w:r w:rsidR="00FF2E1C" w:rsidRPr="00CB597B">
          <w:rPr>
            <w:rStyle w:val="Hyperlink"/>
            <w:rFonts w:asciiTheme="majorHAnsi" w:hAnsiTheme="majorHAnsi" w:cstheme="majorHAnsi"/>
          </w:rPr>
          <w:t>www.itauna.mg.gov.brwww.itauna.mg.gov.br</w:t>
        </w:r>
      </w:hyperlink>
      <w:r w:rsidR="00FF2E1C">
        <w:rPr>
          <w:rFonts w:asciiTheme="majorHAnsi" w:hAnsiTheme="majorHAnsi" w:cstheme="majorHAnsi"/>
        </w:rPr>
        <w:t xml:space="preserve"> </w:t>
      </w:r>
      <w:r w:rsidR="00C0130D">
        <w:rPr>
          <w:rFonts w:asciiTheme="majorHAnsi" w:hAnsiTheme="majorHAnsi" w:cstheme="majorHAnsi"/>
        </w:rPr>
        <w:t>a partir de 07/07/2023</w:t>
      </w:r>
    </w:p>
    <w:p w14:paraId="31237FE5" w14:textId="77777777" w:rsidR="00C0130D" w:rsidRPr="00230F9D" w:rsidRDefault="00C0130D" w:rsidP="00791066">
      <w:pPr>
        <w:autoSpaceDE w:val="0"/>
        <w:autoSpaceDN w:val="0"/>
        <w:adjustRightInd w:val="0"/>
        <w:jc w:val="both"/>
        <w:rPr>
          <w:rFonts w:asciiTheme="majorHAnsi" w:hAnsiTheme="majorHAnsi" w:cstheme="majorHAnsi"/>
          <w:sz w:val="16"/>
          <w:szCs w:val="16"/>
        </w:rPr>
      </w:pPr>
    </w:p>
    <w:p w14:paraId="4F7BD61D" w14:textId="77777777" w:rsidR="00C0130D" w:rsidRDefault="00C0130D" w:rsidP="00791066">
      <w:pPr>
        <w:autoSpaceDE w:val="0"/>
        <w:autoSpaceDN w:val="0"/>
        <w:adjustRightInd w:val="0"/>
        <w:jc w:val="both"/>
        <w:rPr>
          <w:rFonts w:asciiTheme="majorHAnsi" w:hAnsiTheme="majorHAnsi" w:cstheme="majorHAnsi"/>
          <w:b/>
        </w:rPr>
      </w:pPr>
      <w:r w:rsidRPr="00FF2E1C">
        <w:rPr>
          <w:rFonts w:asciiTheme="majorHAnsi" w:hAnsiTheme="majorHAnsi" w:cstheme="majorHAnsi"/>
          <w:b/>
        </w:rPr>
        <w:t xml:space="preserve">TOMADA DE PREÇOS </w:t>
      </w:r>
      <w:r w:rsidRPr="00E67AE1">
        <w:rPr>
          <w:rFonts w:asciiTheme="majorHAnsi" w:hAnsiTheme="majorHAnsi" w:cstheme="majorHAnsi"/>
          <w:b/>
        </w:rPr>
        <w:t xml:space="preserve">N.° </w:t>
      </w:r>
      <w:r w:rsidRPr="00FF2E1C">
        <w:rPr>
          <w:rFonts w:asciiTheme="majorHAnsi" w:hAnsiTheme="majorHAnsi" w:cstheme="majorHAnsi"/>
          <w:b/>
        </w:rPr>
        <w:t>001-23</w:t>
      </w:r>
    </w:p>
    <w:p w14:paraId="6408DF88" w14:textId="0A71907C" w:rsidR="00D722A1" w:rsidRPr="00A10E09" w:rsidRDefault="00A10E09" w:rsidP="00791066">
      <w:pPr>
        <w:autoSpaceDE w:val="0"/>
        <w:autoSpaceDN w:val="0"/>
        <w:adjustRightInd w:val="0"/>
        <w:jc w:val="both"/>
        <w:rPr>
          <w:rFonts w:asciiTheme="majorHAnsi" w:hAnsiTheme="majorHAnsi" w:cstheme="majorHAnsi"/>
          <w:b/>
        </w:rPr>
      </w:pPr>
      <w:r w:rsidRPr="00A10E09">
        <w:rPr>
          <w:rFonts w:asciiTheme="majorHAnsi" w:hAnsiTheme="majorHAnsi" w:cstheme="majorHAnsi"/>
        </w:rPr>
        <w:t xml:space="preserve">Objeto: </w:t>
      </w:r>
      <w:r w:rsidR="00C0130D">
        <w:rPr>
          <w:rFonts w:asciiTheme="majorHAnsi" w:hAnsiTheme="majorHAnsi" w:cstheme="majorHAnsi"/>
        </w:rPr>
        <w:t>E</w:t>
      </w:r>
      <w:r w:rsidRPr="00A10E09">
        <w:rPr>
          <w:rFonts w:asciiTheme="majorHAnsi" w:hAnsiTheme="majorHAnsi" w:cstheme="majorHAnsi"/>
        </w:rPr>
        <w:t>xecução de obras na Escola Municipal Dona Dorica, situada na Rua Ana Aleixa de Carvalho, nº 455, Bairro Piaguassu, Itaúna/MG,</w:t>
      </w:r>
      <w:r w:rsidR="00C0130D">
        <w:rPr>
          <w:rFonts w:asciiTheme="majorHAnsi" w:hAnsiTheme="majorHAnsi" w:cstheme="majorHAnsi"/>
        </w:rPr>
        <w:t xml:space="preserve"> </w:t>
      </w:r>
      <w:r w:rsidRPr="00A10E09">
        <w:rPr>
          <w:rFonts w:asciiTheme="majorHAnsi" w:hAnsiTheme="majorHAnsi" w:cstheme="majorHAnsi"/>
        </w:rPr>
        <w:t xml:space="preserve"> sendo: construção de quadra poliesportiva coberta com arquibancada e vestiários, construção de cobertura para rampa da cozinha, acesso entre salas, corr</w:t>
      </w:r>
      <w:r w:rsidR="00C0130D">
        <w:rPr>
          <w:rFonts w:asciiTheme="majorHAnsi" w:hAnsiTheme="majorHAnsi" w:cstheme="majorHAnsi"/>
        </w:rPr>
        <w:t xml:space="preserve">edor e área de serviço, reforma, </w:t>
      </w:r>
      <w:r w:rsidRPr="00A10E09">
        <w:rPr>
          <w:rFonts w:asciiTheme="majorHAnsi" w:hAnsiTheme="majorHAnsi" w:cstheme="majorHAnsi"/>
        </w:rPr>
        <w:t>repa</w:t>
      </w:r>
      <w:r w:rsidR="00C0130D">
        <w:rPr>
          <w:rFonts w:asciiTheme="majorHAnsi" w:hAnsiTheme="majorHAnsi" w:cstheme="majorHAnsi"/>
        </w:rPr>
        <w:t xml:space="preserve">ro na sala pedagógica e revisão, </w:t>
      </w:r>
      <w:r w:rsidRPr="00A10E09">
        <w:rPr>
          <w:rFonts w:asciiTheme="majorHAnsi" w:hAnsiTheme="majorHAnsi" w:cstheme="majorHAnsi"/>
        </w:rPr>
        <w:t>reforma do telhado.</w:t>
      </w:r>
      <w:r w:rsidR="00C0130D">
        <w:rPr>
          <w:rFonts w:asciiTheme="majorHAnsi" w:hAnsiTheme="majorHAnsi" w:cstheme="majorHAnsi"/>
        </w:rPr>
        <w:t xml:space="preserve"> </w:t>
      </w:r>
      <w:r w:rsidR="00C0130D" w:rsidRPr="00A10E09">
        <w:rPr>
          <w:rFonts w:asciiTheme="majorHAnsi" w:hAnsiTheme="majorHAnsi" w:cstheme="majorHAnsi"/>
        </w:rPr>
        <w:t>Abertura para o dia 27/07/2023 às 08:30</w:t>
      </w:r>
      <w:r w:rsidR="00C0130D">
        <w:rPr>
          <w:rFonts w:asciiTheme="majorHAnsi" w:hAnsiTheme="majorHAnsi" w:cstheme="majorHAnsi"/>
        </w:rPr>
        <w:t xml:space="preserve"> </w:t>
      </w:r>
      <w:r w:rsidR="00C0130D" w:rsidRPr="00A10E09">
        <w:rPr>
          <w:rFonts w:asciiTheme="majorHAnsi" w:hAnsiTheme="majorHAnsi" w:cstheme="majorHAnsi"/>
        </w:rPr>
        <w:t>h</w:t>
      </w:r>
      <w:r w:rsidR="00C0130D">
        <w:rPr>
          <w:rFonts w:asciiTheme="majorHAnsi" w:hAnsiTheme="majorHAnsi" w:cstheme="majorHAnsi"/>
        </w:rPr>
        <w:t>ora</w:t>
      </w:r>
      <w:r w:rsidR="00C0130D" w:rsidRPr="00A10E09">
        <w:rPr>
          <w:rFonts w:asciiTheme="majorHAnsi" w:hAnsiTheme="majorHAnsi" w:cstheme="majorHAnsi"/>
        </w:rPr>
        <w:t>s.</w:t>
      </w:r>
      <w:r w:rsidRPr="00A10E09">
        <w:rPr>
          <w:rFonts w:asciiTheme="majorHAnsi" w:hAnsiTheme="majorHAnsi" w:cstheme="majorHAnsi"/>
        </w:rPr>
        <w:t xml:space="preserve"> Inteiro teor no site: </w:t>
      </w:r>
      <w:hyperlink r:id="rId82" w:history="1">
        <w:r w:rsidR="00C0130D" w:rsidRPr="00CB597B">
          <w:rPr>
            <w:rStyle w:val="Hyperlink"/>
            <w:rFonts w:asciiTheme="majorHAnsi" w:hAnsiTheme="majorHAnsi" w:cstheme="majorHAnsi"/>
          </w:rPr>
          <w:t>www.itauna.mg.gov.brwww.itauna.mg.gov.br</w:t>
        </w:r>
      </w:hyperlink>
      <w:r w:rsidR="00C0130D">
        <w:rPr>
          <w:rFonts w:asciiTheme="majorHAnsi" w:hAnsiTheme="majorHAnsi" w:cstheme="majorHAnsi"/>
        </w:rPr>
        <w:t xml:space="preserve"> </w:t>
      </w:r>
      <w:r w:rsidRPr="00A10E09">
        <w:rPr>
          <w:rFonts w:asciiTheme="majorHAnsi" w:hAnsiTheme="majorHAnsi" w:cstheme="majorHAnsi"/>
        </w:rPr>
        <w:t>a partir de 07/07/2023 – Patrícia Souza Campos – Presidente do Caixa Escolar da Escola Municipal Dona Dorica.</w:t>
      </w:r>
    </w:p>
    <w:p w14:paraId="43743F5F"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3AA6AF34" w14:textId="77777777" w:rsidR="00D722A1" w:rsidRPr="00230F9D" w:rsidRDefault="00D722A1" w:rsidP="00791066">
      <w:pPr>
        <w:autoSpaceDE w:val="0"/>
        <w:autoSpaceDN w:val="0"/>
        <w:adjustRightInd w:val="0"/>
        <w:jc w:val="both"/>
        <w:rPr>
          <w:rFonts w:asciiTheme="majorHAnsi" w:hAnsiTheme="majorHAnsi" w:cstheme="majorHAnsi"/>
          <w:b/>
          <w:sz w:val="16"/>
          <w:szCs w:val="16"/>
        </w:rPr>
      </w:pPr>
    </w:p>
    <w:p w14:paraId="480CEC8B" w14:textId="094CC417" w:rsidR="003753A5" w:rsidRPr="00507F21" w:rsidRDefault="00507F21" w:rsidP="00791066">
      <w:pPr>
        <w:autoSpaceDE w:val="0"/>
        <w:autoSpaceDN w:val="0"/>
        <w:adjustRightInd w:val="0"/>
        <w:jc w:val="both"/>
        <w:rPr>
          <w:rFonts w:asciiTheme="majorHAnsi" w:hAnsiTheme="majorHAnsi" w:cstheme="majorHAnsi"/>
          <w:b/>
          <w:color w:val="000000"/>
        </w:rPr>
      </w:pPr>
      <w:r w:rsidRPr="00507F21">
        <w:rPr>
          <w:rFonts w:asciiTheme="majorHAnsi" w:hAnsiTheme="majorHAnsi" w:cstheme="majorHAnsi"/>
          <w:b/>
        </w:rPr>
        <w:t xml:space="preserve">PREFEITURA MUNICIPAL DE JUIZ DE FORA </w:t>
      </w:r>
      <w:r w:rsidR="00650B63" w:rsidRPr="00507F21">
        <w:rPr>
          <w:rFonts w:asciiTheme="majorHAnsi" w:hAnsiTheme="majorHAnsi" w:cstheme="majorHAnsi"/>
          <w:b/>
        </w:rPr>
        <w:t xml:space="preserve">- </w:t>
      </w:r>
      <w:r w:rsidR="003D3C0D">
        <w:rPr>
          <w:rFonts w:asciiTheme="majorHAnsi" w:hAnsiTheme="majorHAnsi" w:cstheme="majorHAnsi"/>
          <w:b/>
        </w:rPr>
        <w:t>EMPAV</w:t>
      </w:r>
      <w:r w:rsidR="00650B63" w:rsidRPr="00650B63">
        <w:rPr>
          <w:rFonts w:asciiTheme="majorHAnsi" w:hAnsiTheme="majorHAnsi" w:cstheme="majorHAnsi"/>
          <w:b/>
        </w:rPr>
        <w:t xml:space="preserve"> </w:t>
      </w:r>
      <w:r w:rsidR="00650B63">
        <w:rPr>
          <w:rFonts w:asciiTheme="majorHAnsi" w:hAnsiTheme="majorHAnsi" w:cstheme="majorHAnsi"/>
          <w:b/>
        </w:rPr>
        <w:t xml:space="preserve">- </w:t>
      </w:r>
      <w:r w:rsidR="00650B63" w:rsidRPr="00507F21">
        <w:rPr>
          <w:rFonts w:asciiTheme="majorHAnsi" w:hAnsiTheme="majorHAnsi" w:cstheme="majorHAnsi"/>
          <w:b/>
          <w:color w:val="000000"/>
        </w:rPr>
        <w:t xml:space="preserve">PREGÃO </w:t>
      </w:r>
      <w:r w:rsidRPr="00507F21">
        <w:rPr>
          <w:rFonts w:asciiTheme="majorHAnsi" w:hAnsiTheme="majorHAnsi" w:cstheme="majorHAnsi"/>
          <w:b/>
          <w:color w:val="000000"/>
        </w:rPr>
        <w:t>ELETRÔNICO SRP N.º 51/2023</w:t>
      </w:r>
    </w:p>
    <w:p w14:paraId="57E7FCB2" w14:textId="161D504A" w:rsidR="003753A5" w:rsidRPr="00507F21" w:rsidRDefault="00507F21" w:rsidP="003753A5">
      <w:pPr>
        <w:autoSpaceDE w:val="0"/>
        <w:autoSpaceDN w:val="0"/>
        <w:adjustRightInd w:val="0"/>
        <w:jc w:val="both"/>
        <w:rPr>
          <w:rFonts w:asciiTheme="majorHAnsi" w:hAnsiTheme="majorHAnsi" w:cstheme="majorHAnsi"/>
          <w:bCs/>
          <w:color w:val="000000"/>
        </w:rPr>
      </w:pPr>
      <w:r w:rsidRPr="00507F21">
        <w:rPr>
          <w:rFonts w:asciiTheme="majorHAnsi" w:hAnsiTheme="majorHAnsi" w:cstheme="majorHAnsi"/>
        </w:rPr>
        <w:t>Objeto:</w:t>
      </w:r>
      <w:r w:rsidRPr="00507F21">
        <w:rPr>
          <w:rFonts w:asciiTheme="majorHAnsi" w:hAnsiTheme="majorHAnsi" w:cstheme="majorHAnsi"/>
        </w:rPr>
        <w:t xml:space="preserve"> </w:t>
      </w:r>
      <w:r w:rsidR="003753A5" w:rsidRPr="00507F21">
        <w:rPr>
          <w:rFonts w:asciiTheme="majorHAnsi" w:hAnsiTheme="majorHAnsi" w:cstheme="majorHAnsi"/>
          <w:color w:val="000000"/>
        </w:rPr>
        <w:t>Reforma de alambrados, em quadras poliesportivas e instalações complementares, incluindo fornecimento e montagem de estrutura tubular vertical, horizontal e tela de arame galvanizado, conforme especificações.</w:t>
      </w:r>
      <w:r w:rsidRPr="00507F21">
        <w:rPr>
          <w:rFonts w:asciiTheme="majorHAnsi" w:hAnsiTheme="majorHAnsi" w:cstheme="majorHAnsi"/>
          <w:color w:val="000000"/>
        </w:rPr>
        <w:t xml:space="preserve"> </w:t>
      </w:r>
      <w:r w:rsidRPr="00507F21">
        <w:rPr>
          <w:rFonts w:asciiTheme="majorHAnsi" w:hAnsiTheme="majorHAnsi" w:cstheme="majorHAnsi"/>
        </w:rPr>
        <w:t>Data: 19/07 as 0</w:t>
      </w:r>
      <w:r w:rsidR="003753A5" w:rsidRPr="00507F21">
        <w:rPr>
          <w:rFonts w:asciiTheme="majorHAnsi" w:hAnsiTheme="majorHAnsi" w:cstheme="majorHAnsi"/>
        </w:rPr>
        <w:t>8</w:t>
      </w:r>
      <w:r w:rsidRPr="00507F21">
        <w:rPr>
          <w:rFonts w:asciiTheme="majorHAnsi" w:hAnsiTheme="majorHAnsi" w:cstheme="majorHAnsi"/>
        </w:rPr>
        <w:t xml:space="preserve">:00 </w:t>
      </w:r>
      <w:r w:rsidR="003753A5" w:rsidRPr="00507F21">
        <w:rPr>
          <w:rFonts w:asciiTheme="majorHAnsi" w:hAnsiTheme="majorHAnsi" w:cstheme="majorHAnsi"/>
        </w:rPr>
        <w:t>h</w:t>
      </w:r>
      <w:r w:rsidRPr="00507F21">
        <w:rPr>
          <w:rFonts w:asciiTheme="majorHAnsi" w:hAnsiTheme="majorHAnsi" w:cstheme="majorHAnsi"/>
        </w:rPr>
        <w:t xml:space="preserve">oras. </w:t>
      </w:r>
      <w:r w:rsidRPr="00507F21">
        <w:rPr>
          <w:rFonts w:asciiTheme="majorHAnsi" w:hAnsiTheme="majorHAnsi" w:cstheme="majorHAnsi"/>
          <w:color w:val="000000"/>
        </w:rPr>
        <w:t>Encontram-se, na Unidade de Gestão de Licitações, situada na Av. Brasil, 1055, Bairro Poço Rico, CEP 36.020-110, Juiz de Fora/MG, os procedimentos licitações relacionados abaixo. O edital completo poderá ser obtido pelos interessados na Unidade de Gestão de Licitações, em arquivo digital, mediante entrega de CD/DVD ou pen-drive, de segunda a s</w:t>
      </w:r>
      <w:r>
        <w:rPr>
          <w:rFonts w:asciiTheme="majorHAnsi" w:hAnsiTheme="majorHAnsi" w:cstheme="majorHAnsi"/>
          <w:color w:val="000000"/>
        </w:rPr>
        <w:t>exta-feira, no horário de 08:00</w:t>
      </w:r>
      <w:r w:rsidRPr="00507F21">
        <w:rPr>
          <w:rFonts w:asciiTheme="majorHAnsi" w:hAnsiTheme="majorHAnsi" w:cstheme="majorHAnsi"/>
          <w:color w:val="000000"/>
        </w:rPr>
        <w:t xml:space="preserve"> às 11:00</w:t>
      </w:r>
      <w:r>
        <w:rPr>
          <w:rFonts w:asciiTheme="majorHAnsi" w:hAnsiTheme="majorHAnsi" w:cstheme="majorHAnsi"/>
          <w:color w:val="000000"/>
        </w:rPr>
        <w:t xml:space="preserve"> </w:t>
      </w:r>
      <w:r w:rsidRPr="00507F21">
        <w:rPr>
          <w:rFonts w:asciiTheme="majorHAnsi" w:hAnsiTheme="majorHAnsi" w:cstheme="majorHAnsi"/>
          <w:color w:val="000000"/>
        </w:rPr>
        <w:t>h</w:t>
      </w:r>
      <w:r>
        <w:rPr>
          <w:rFonts w:asciiTheme="majorHAnsi" w:hAnsiTheme="majorHAnsi" w:cstheme="majorHAnsi"/>
          <w:color w:val="000000"/>
        </w:rPr>
        <w:t>oras</w:t>
      </w:r>
      <w:r w:rsidRPr="00507F21">
        <w:rPr>
          <w:rFonts w:asciiTheme="majorHAnsi" w:hAnsiTheme="majorHAnsi" w:cstheme="majorHAnsi"/>
          <w:color w:val="000000"/>
        </w:rPr>
        <w:t xml:space="preserve"> e de 13:00</w:t>
      </w:r>
      <w:r>
        <w:rPr>
          <w:rFonts w:asciiTheme="majorHAnsi" w:hAnsiTheme="majorHAnsi" w:cstheme="majorHAnsi"/>
          <w:color w:val="000000"/>
        </w:rPr>
        <w:t xml:space="preserve"> </w:t>
      </w:r>
      <w:r w:rsidRPr="00507F21">
        <w:rPr>
          <w:rFonts w:asciiTheme="majorHAnsi" w:hAnsiTheme="majorHAnsi" w:cstheme="majorHAnsi"/>
          <w:color w:val="000000"/>
        </w:rPr>
        <w:t xml:space="preserve"> às 17:00</w:t>
      </w:r>
      <w:r>
        <w:rPr>
          <w:rFonts w:asciiTheme="majorHAnsi" w:hAnsiTheme="majorHAnsi" w:cstheme="majorHAnsi"/>
          <w:color w:val="000000"/>
        </w:rPr>
        <w:t xml:space="preserve"> </w:t>
      </w:r>
      <w:r w:rsidRPr="00507F21">
        <w:rPr>
          <w:rFonts w:asciiTheme="majorHAnsi" w:hAnsiTheme="majorHAnsi" w:cstheme="majorHAnsi"/>
          <w:color w:val="000000"/>
        </w:rPr>
        <w:t>h</w:t>
      </w:r>
      <w:r>
        <w:rPr>
          <w:rFonts w:asciiTheme="majorHAnsi" w:hAnsiTheme="majorHAnsi" w:cstheme="majorHAnsi"/>
          <w:color w:val="000000"/>
        </w:rPr>
        <w:t>oras</w:t>
      </w:r>
      <w:r w:rsidRPr="00507F21">
        <w:rPr>
          <w:rFonts w:asciiTheme="majorHAnsi" w:hAnsiTheme="majorHAnsi" w:cstheme="majorHAnsi"/>
          <w:color w:val="000000"/>
        </w:rPr>
        <w:t xml:space="preserve"> ou pelo endereço eletrônico </w:t>
      </w:r>
      <w:hyperlink r:id="rId83" w:history="1">
        <w:r w:rsidRPr="00CB597B">
          <w:rPr>
            <w:rStyle w:val="Hyperlink"/>
            <w:rFonts w:asciiTheme="majorHAnsi" w:hAnsiTheme="majorHAnsi" w:cstheme="majorHAnsi"/>
            <w:bCs/>
          </w:rPr>
          <w:t>www.empavjf.com.br</w:t>
        </w:r>
      </w:hyperlink>
      <w:r w:rsidRPr="00507F21">
        <w:rPr>
          <w:rFonts w:asciiTheme="majorHAnsi" w:hAnsiTheme="majorHAnsi" w:cstheme="majorHAnsi"/>
          <w:bCs/>
          <w:color w:val="000000"/>
        </w:rPr>
        <w:t>.</w:t>
      </w:r>
      <w:r w:rsidRPr="00507F21">
        <w:rPr>
          <w:rFonts w:asciiTheme="majorHAnsi" w:hAnsiTheme="majorHAnsi" w:cstheme="majorHAnsi"/>
          <w:color w:val="000000"/>
        </w:rPr>
        <w:t> É necessário que, ao fazer </w:t>
      </w:r>
      <w:r w:rsidRPr="00507F21">
        <w:rPr>
          <w:rFonts w:asciiTheme="majorHAnsi" w:hAnsiTheme="majorHAnsi" w:cstheme="majorHAnsi"/>
          <w:bCs/>
          <w:color w:val="000000"/>
        </w:rPr>
        <w:t>download</w:t>
      </w:r>
      <w:r w:rsidRPr="00507F21">
        <w:rPr>
          <w:rFonts w:asciiTheme="majorHAnsi" w:hAnsiTheme="majorHAnsi" w:cstheme="majorHAnsi"/>
          <w:color w:val="000000"/>
        </w:rPr>
        <w:t> do Edital, seja </w:t>
      </w:r>
      <w:r w:rsidRPr="00507F21">
        <w:rPr>
          <w:rFonts w:asciiTheme="majorHAnsi" w:hAnsiTheme="majorHAnsi" w:cstheme="majorHAnsi"/>
          <w:bCs/>
          <w:color w:val="000000"/>
        </w:rPr>
        <w:t>informado</w:t>
      </w:r>
      <w:r w:rsidRPr="00507F21">
        <w:rPr>
          <w:rFonts w:asciiTheme="majorHAnsi" w:hAnsiTheme="majorHAnsi" w:cstheme="majorHAnsi"/>
          <w:color w:val="000000"/>
        </w:rPr>
        <w:t> a Unidade de Gestão de Licitações, via e-mail – </w:t>
      </w:r>
      <w:hyperlink r:id="rId84" w:history="1">
        <w:r w:rsidRPr="00CB597B">
          <w:rPr>
            <w:rStyle w:val="Hyperlink"/>
            <w:rFonts w:asciiTheme="majorHAnsi" w:hAnsiTheme="majorHAnsi" w:cstheme="majorHAnsi"/>
            <w:bCs/>
          </w:rPr>
          <w:t>licitacao@empavjf.com.br</w:t>
        </w:r>
      </w:hyperlink>
      <w:r w:rsidRPr="00507F21">
        <w:rPr>
          <w:rFonts w:asciiTheme="majorHAnsi" w:hAnsiTheme="majorHAnsi" w:cstheme="majorHAnsi"/>
          <w:bCs/>
          <w:color w:val="000000"/>
        </w:rPr>
        <w:t>,</w:t>
      </w:r>
      <w:r w:rsidRPr="00507F21">
        <w:rPr>
          <w:rFonts w:asciiTheme="majorHAnsi" w:hAnsiTheme="majorHAnsi" w:cstheme="majorHAnsi"/>
          <w:color w:val="000000"/>
        </w:rPr>
        <w:t> a retirada do mesmo, para que possam ser comunicadas possíveis alterações relativas ao procedimento aqueles interessados que não confirmarem, pelos meios expostos, a retirada do Edital. Quaisquer dúvidas contatar</w:t>
      </w:r>
      <w:r>
        <w:rPr>
          <w:rFonts w:asciiTheme="majorHAnsi" w:hAnsiTheme="majorHAnsi" w:cstheme="majorHAnsi"/>
          <w:color w:val="000000"/>
        </w:rPr>
        <w:t xml:space="preserve"> pelo telefone (32) 3215-6499.</w:t>
      </w:r>
    </w:p>
    <w:p w14:paraId="3A61231D" w14:textId="77777777" w:rsidR="00DF28A1" w:rsidRDefault="00DF28A1" w:rsidP="00791066">
      <w:pPr>
        <w:autoSpaceDE w:val="0"/>
        <w:autoSpaceDN w:val="0"/>
        <w:adjustRightInd w:val="0"/>
        <w:jc w:val="both"/>
        <w:rPr>
          <w:rFonts w:asciiTheme="majorHAnsi" w:hAnsiTheme="majorHAnsi" w:cstheme="majorHAnsi"/>
        </w:rPr>
      </w:pPr>
    </w:p>
    <w:p w14:paraId="1C5ED572" w14:textId="77BB9EEA" w:rsidR="00DF28A1" w:rsidRPr="00DF28A1" w:rsidRDefault="00DF28A1" w:rsidP="00791066">
      <w:pPr>
        <w:autoSpaceDE w:val="0"/>
        <w:autoSpaceDN w:val="0"/>
        <w:adjustRightInd w:val="0"/>
        <w:jc w:val="both"/>
        <w:rPr>
          <w:rFonts w:asciiTheme="majorHAnsi" w:hAnsiTheme="majorHAnsi" w:cstheme="majorHAnsi"/>
          <w:b/>
        </w:rPr>
      </w:pPr>
      <w:r w:rsidRPr="00DF28A1">
        <w:rPr>
          <w:rFonts w:asciiTheme="majorHAnsi" w:hAnsiTheme="majorHAnsi" w:cstheme="majorHAnsi"/>
          <w:b/>
        </w:rPr>
        <w:t>PREFEITURA MUNICIPAL DE MÁRIO CAMPOS - TOMADA DE PREÇOS N º 06/2023</w:t>
      </w:r>
    </w:p>
    <w:p w14:paraId="76FBE554" w14:textId="7C95C659" w:rsidR="00DF28A1" w:rsidRDefault="00DF28A1"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sidRPr="00DF28A1">
        <w:rPr>
          <w:rFonts w:asciiTheme="majorHAnsi" w:hAnsiTheme="majorHAnsi" w:cstheme="majorHAnsi"/>
        </w:rPr>
        <w:t xml:space="preserve"> </w:t>
      </w:r>
      <w:r>
        <w:rPr>
          <w:rFonts w:asciiTheme="majorHAnsi" w:hAnsiTheme="majorHAnsi" w:cstheme="majorHAnsi"/>
        </w:rPr>
        <w:t>E</w:t>
      </w:r>
      <w:r w:rsidRPr="00DF28A1">
        <w:rPr>
          <w:rFonts w:asciiTheme="majorHAnsi" w:hAnsiTheme="majorHAnsi" w:cstheme="majorHAnsi"/>
        </w:rPr>
        <w:t>xecução de obras de construção de alambrado, reforma e revitalização do campo de futebol do Bairro Bom Jardim, incluindo mão de obra, fornecimento de mater</w:t>
      </w:r>
      <w:r>
        <w:rPr>
          <w:rFonts w:asciiTheme="majorHAnsi" w:hAnsiTheme="majorHAnsi" w:cstheme="majorHAnsi"/>
        </w:rPr>
        <w:t>iais e equipamentos necessários</w:t>
      </w:r>
      <w:r w:rsidRPr="00DF28A1">
        <w:rPr>
          <w:rFonts w:asciiTheme="majorHAnsi" w:hAnsiTheme="majorHAnsi" w:cstheme="majorHAnsi"/>
        </w:rPr>
        <w:t>. Sessão Púb.</w:t>
      </w:r>
      <w:r>
        <w:rPr>
          <w:rFonts w:asciiTheme="majorHAnsi" w:hAnsiTheme="majorHAnsi" w:cstheme="majorHAnsi"/>
        </w:rPr>
        <w:t xml:space="preserve"> </w:t>
      </w:r>
      <w:r w:rsidRPr="00DF28A1">
        <w:rPr>
          <w:rFonts w:asciiTheme="majorHAnsi" w:hAnsiTheme="majorHAnsi" w:cstheme="majorHAnsi"/>
        </w:rPr>
        <w:t>20/07/2023 às 09:31h</w:t>
      </w:r>
      <w:r>
        <w:rPr>
          <w:rFonts w:asciiTheme="majorHAnsi" w:hAnsiTheme="majorHAnsi" w:cstheme="majorHAnsi"/>
        </w:rPr>
        <w:t>oras</w:t>
      </w:r>
      <w:r w:rsidRPr="00DF28A1">
        <w:rPr>
          <w:rFonts w:asciiTheme="majorHAnsi" w:hAnsiTheme="majorHAnsi" w:cstheme="majorHAnsi"/>
        </w:rPr>
        <w:t xml:space="preserve">. Edital no site: </w:t>
      </w:r>
      <w:hyperlink r:id="rId85" w:history="1">
        <w:r w:rsidRPr="00CB597B">
          <w:rPr>
            <w:rStyle w:val="Hyperlink"/>
            <w:rFonts w:asciiTheme="majorHAnsi" w:hAnsiTheme="majorHAnsi" w:cstheme="majorHAnsi"/>
          </w:rPr>
          <w:t>www.mariocampos.mg.gov.br</w:t>
        </w:r>
      </w:hyperlink>
      <w:r>
        <w:rPr>
          <w:rFonts w:asciiTheme="majorHAnsi" w:hAnsiTheme="majorHAnsi" w:cstheme="majorHAnsi"/>
        </w:rPr>
        <w:t>.</w:t>
      </w:r>
    </w:p>
    <w:p w14:paraId="18E74776" w14:textId="77777777" w:rsidR="00DF28A1" w:rsidRDefault="00DF28A1" w:rsidP="00791066">
      <w:pPr>
        <w:autoSpaceDE w:val="0"/>
        <w:autoSpaceDN w:val="0"/>
        <w:adjustRightInd w:val="0"/>
        <w:jc w:val="both"/>
        <w:rPr>
          <w:rFonts w:asciiTheme="majorHAnsi" w:hAnsiTheme="majorHAnsi" w:cstheme="majorHAnsi"/>
        </w:rPr>
      </w:pPr>
    </w:p>
    <w:p w14:paraId="7BAD288B" w14:textId="77777777" w:rsidR="00DF28A1" w:rsidRDefault="00DF28A1" w:rsidP="00791066">
      <w:pPr>
        <w:autoSpaceDE w:val="0"/>
        <w:autoSpaceDN w:val="0"/>
        <w:adjustRightInd w:val="0"/>
        <w:jc w:val="both"/>
        <w:rPr>
          <w:rFonts w:asciiTheme="majorHAnsi" w:hAnsiTheme="majorHAnsi" w:cstheme="majorHAnsi"/>
        </w:rPr>
      </w:pPr>
    </w:p>
    <w:p w14:paraId="5CC57345" w14:textId="227E523E" w:rsidR="00DF28A1" w:rsidRPr="00DF28A1" w:rsidRDefault="00DF28A1" w:rsidP="00791066">
      <w:pPr>
        <w:autoSpaceDE w:val="0"/>
        <w:autoSpaceDN w:val="0"/>
        <w:adjustRightInd w:val="0"/>
        <w:jc w:val="both"/>
        <w:rPr>
          <w:rFonts w:asciiTheme="majorHAnsi" w:hAnsiTheme="majorHAnsi" w:cstheme="majorHAnsi"/>
          <w:b/>
        </w:rPr>
      </w:pPr>
      <w:r w:rsidRPr="00DF28A1">
        <w:rPr>
          <w:rFonts w:asciiTheme="majorHAnsi" w:hAnsiTheme="majorHAnsi" w:cstheme="majorHAnsi"/>
          <w:b/>
        </w:rPr>
        <w:t>PREFEITURA MUNICIPAL DE NOVA MÓDICA - TOMADA DE PREÇOS Nº 012/2023</w:t>
      </w:r>
    </w:p>
    <w:p w14:paraId="1225D71C" w14:textId="50B9F8B4" w:rsidR="00DF28A1" w:rsidRDefault="00DF28A1" w:rsidP="00791066">
      <w:pPr>
        <w:autoSpaceDE w:val="0"/>
        <w:autoSpaceDN w:val="0"/>
        <w:adjustRightInd w:val="0"/>
        <w:jc w:val="both"/>
        <w:rPr>
          <w:rFonts w:asciiTheme="majorHAnsi" w:hAnsiTheme="majorHAnsi" w:cstheme="majorHAnsi"/>
        </w:rPr>
      </w:pPr>
      <w:r w:rsidRPr="00DF28A1">
        <w:rPr>
          <w:rFonts w:asciiTheme="majorHAnsi" w:hAnsiTheme="majorHAnsi" w:cstheme="majorHAnsi"/>
        </w:rPr>
        <w:t>Objeto: Pavimentação de Estrada Vicinal de Acesso ao Povoado São Lourenço. Abertura dos envelop</w:t>
      </w:r>
      <w:r>
        <w:rPr>
          <w:rFonts w:asciiTheme="majorHAnsi" w:hAnsiTheme="majorHAnsi" w:cstheme="majorHAnsi"/>
        </w:rPr>
        <w:t>es em 21 de julho de 2023 às 09:00 horas</w:t>
      </w:r>
      <w:r w:rsidRPr="00DF28A1">
        <w:rPr>
          <w:rFonts w:asciiTheme="majorHAnsi" w:hAnsiTheme="majorHAnsi" w:cstheme="majorHAnsi"/>
        </w:rPr>
        <w:t>. O edital em seu inteiro teor encontra-se à disposição de segunda a sexta-f</w:t>
      </w:r>
      <w:r>
        <w:rPr>
          <w:rFonts w:asciiTheme="majorHAnsi" w:hAnsiTheme="majorHAnsi" w:cstheme="majorHAnsi"/>
        </w:rPr>
        <w:t>eira das 07:00 às 13:00 horas</w:t>
      </w:r>
      <w:r w:rsidRPr="00DF28A1">
        <w:rPr>
          <w:rFonts w:asciiTheme="majorHAnsi" w:hAnsiTheme="majorHAnsi" w:cstheme="majorHAnsi"/>
        </w:rPr>
        <w:t xml:space="preserve"> na Praça Filomeno Cardoso, s/nº, Centro, Nova Módica/ MG, CEP: 35113-000. Email: </w:t>
      </w:r>
      <w:hyperlink r:id="rId86" w:history="1">
        <w:r w:rsidRPr="00CB597B">
          <w:rPr>
            <w:rStyle w:val="Hyperlink"/>
            <w:rFonts w:asciiTheme="majorHAnsi" w:hAnsiTheme="majorHAnsi" w:cstheme="majorHAnsi"/>
          </w:rPr>
          <w:t>licitacao@novamodica.mg.gov.br</w:t>
        </w:r>
      </w:hyperlink>
      <w:r>
        <w:rPr>
          <w:rFonts w:asciiTheme="majorHAnsi" w:hAnsiTheme="majorHAnsi" w:cstheme="majorHAnsi"/>
        </w:rPr>
        <w:t>.</w:t>
      </w:r>
    </w:p>
    <w:p w14:paraId="0986FFB0" w14:textId="77777777" w:rsidR="00DF28A1" w:rsidRDefault="00DF28A1" w:rsidP="00791066">
      <w:pPr>
        <w:autoSpaceDE w:val="0"/>
        <w:autoSpaceDN w:val="0"/>
        <w:adjustRightInd w:val="0"/>
        <w:jc w:val="both"/>
        <w:rPr>
          <w:rFonts w:asciiTheme="majorHAnsi" w:hAnsiTheme="majorHAnsi" w:cstheme="majorHAnsi"/>
        </w:rPr>
      </w:pPr>
    </w:p>
    <w:p w14:paraId="3CC64A6D" w14:textId="77777777" w:rsidR="00184B16" w:rsidRPr="00184B16" w:rsidRDefault="00184B16" w:rsidP="00791066">
      <w:pPr>
        <w:autoSpaceDE w:val="0"/>
        <w:autoSpaceDN w:val="0"/>
        <w:adjustRightInd w:val="0"/>
        <w:jc w:val="both"/>
        <w:rPr>
          <w:rFonts w:asciiTheme="majorHAnsi" w:hAnsiTheme="majorHAnsi" w:cstheme="majorHAnsi"/>
        </w:rPr>
      </w:pPr>
    </w:p>
    <w:p w14:paraId="15E4ACDF" w14:textId="36B44475" w:rsidR="00184B16" w:rsidRPr="00184B16" w:rsidRDefault="00184B16" w:rsidP="00791066">
      <w:pPr>
        <w:autoSpaceDE w:val="0"/>
        <w:autoSpaceDN w:val="0"/>
        <w:adjustRightInd w:val="0"/>
        <w:jc w:val="both"/>
        <w:rPr>
          <w:rFonts w:asciiTheme="majorHAnsi" w:hAnsiTheme="majorHAnsi" w:cstheme="majorHAnsi"/>
          <w:b/>
        </w:rPr>
      </w:pPr>
      <w:r w:rsidRPr="00184B16">
        <w:rPr>
          <w:rFonts w:asciiTheme="majorHAnsi" w:hAnsiTheme="majorHAnsi" w:cstheme="majorHAnsi"/>
          <w:b/>
        </w:rPr>
        <w:t>PREFEITURA MUNICIPAL DE PERDIGÃO - REABERTURA - TOMADA DE PREÇOS Nº 6/2023</w:t>
      </w:r>
    </w:p>
    <w:p w14:paraId="7C1706BE" w14:textId="1A6A9EE9" w:rsidR="004B17DF" w:rsidRPr="00184B16" w:rsidRDefault="00184B16" w:rsidP="00791066">
      <w:pPr>
        <w:autoSpaceDE w:val="0"/>
        <w:autoSpaceDN w:val="0"/>
        <w:adjustRightInd w:val="0"/>
        <w:jc w:val="both"/>
        <w:rPr>
          <w:rFonts w:asciiTheme="majorHAnsi" w:hAnsiTheme="majorHAnsi" w:cstheme="majorHAnsi"/>
        </w:rPr>
      </w:pPr>
      <w:r w:rsidRPr="00184B16">
        <w:rPr>
          <w:rFonts w:asciiTheme="majorHAnsi" w:hAnsiTheme="majorHAnsi" w:cstheme="majorHAnsi"/>
        </w:rPr>
        <w:t xml:space="preserve">Objeto: </w:t>
      </w:r>
      <w:r w:rsidR="00E36737">
        <w:rPr>
          <w:rFonts w:asciiTheme="majorHAnsi" w:hAnsiTheme="majorHAnsi" w:cstheme="majorHAnsi"/>
        </w:rPr>
        <w:t>C</w:t>
      </w:r>
      <w:r w:rsidR="00E36737" w:rsidRPr="00184B16">
        <w:rPr>
          <w:rFonts w:asciiTheme="majorHAnsi" w:hAnsiTheme="majorHAnsi" w:cstheme="majorHAnsi"/>
        </w:rPr>
        <w:t>onstrução de praça pública entre as Ruas Teodoro Manoel das Chagas, Pedro José Ricardo e Maria das Dores no Bairro Santo Agosti</w:t>
      </w:r>
      <w:r w:rsidR="00E36737">
        <w:rPr>
          <w:rFonts w:asciiTheme="majorHAnsi" w:hAnsiTheme="majorHAnsi" w:cstheme="majorHAnsi"/>
        </w:rPr>
        <w:t>nho no Município de Perdigão/MG</w:t>
      </w:r>
      <w:r w:rsidRPr="00184B16">
        <w:rPr>
          <w:rFonts w:asciiTheme="majorHAnsi" w:hAnsiTheme="majorHAnsi" w:cstheme="majorHAnsi"/>
        </w:rPr>
        <w:t xml:space="preserve">. Entrega dos Envelopes: 20/07/2023 às 08:30. Mais informações pelo e-mail: </w:t>
      </w:r>
      <w:hyperlink r:id="rId87" w:history="1">
        <w:r w:rsidR="004B17DF" w:rsidRPr="00CB597B">
          <w:rPr>
            <w:rStyle w:val="Hyperlink"/>
            <w:rFonts w:asciiTheme="majorHAnsi" w:hAnsiTheme="majorHAnsi" w:cstheme="majorHAnsi"/>
          </w:rPr>
          <w:t>licitacao@perdigao.mg.gov.br</w:t>
        </w:r>
      </w:hyperlink>
      <w:r w:rsidRPr="00184B16">
        <w:rPr>
          <w:rFonts w:asciiTheme="majorHAnsi" w:hAnsiTheme="majorHAnsi" w:cstheme="majorHAnsi"/>
        </w:rPr>
        <w:t xml:space="preserve"> ou website: </w:t>
      </w:r>
      <w:hyperlink r:id="rId88" w:history="1">
        <w:r w:rsidR="004B17DF" w:rsidRPr="00CB597B">
          <w:rPr>
            <w:rStyle w:val="Hyperlink"/>
            <w:rFonts w:asciiTheme="majorHAnsi" w:hAnsiTheme="majorHAnsi" w:cstheme="majorHAnsi"/>
          </w:rPr>
          <w:t>https://perdigao.mg.gov.br/arquivo/licitacoes</w:t>
        </w:r>
      </w:hyperlink>
      <w:r>
        <w:rPr>
          <w:rFonts w:asciiTheme="majorHAnsi" w:hAnsiTheme="majorHAnsi" w:cstheme="majorHAnsi"/>
        </w:rPr>
        <w:t>.</w:t>
      </w:r>
    </w:p>
    <w:p w14:paraId="1B1AF1D6" w14:textId="77777777" w:rsidR="00184B16" w:rsidRDefault="00184B16" w:rsidP="00791066">
      <w:pPr>
        <w:autoSpaceDE w:val="0"/>
        <w:autoSpaceDN w:val="0"/>
        <w:adjustRightInd w:val="0"/>
        <w:jc w:val="both"/>
        <w:rPr>
          <w:rFonts w:asciiTheme="majorHAnsi" w:hAnsiTheme="majorHAnsi" w:cstheme="majorHAnsi"/>
        </w:rPr>
      </w:pPr>
    </w:p>
    <w:p w14:paraId="1B0BC4CD" w14:textId="77777777" w:rsidR="00DF28A1" w:rsidRPr="00C27F5C" w:rsidRDefault="00DF28A1" w:rsidP="00791066">
      <w:pPr>
        <w:autoSpaceDE w:val="0"/>
        <w:autoSpaceDN w:val="0"/>
        <w:adjustRightInd w:val="0"/>
        <w:jc w:val="both"/>
        <w:rPr>
          <w:rFonts w:asciiTheme="majorHAnsi" w:hAnsiTheme="majorHAnsi" w:cstheme="majorHAnsi"/>
        </w:rPr>
      </w:pPr>
    </w:p>
    <w:p w14:paraId="3E5C5690" w14:textId="24C99831" w:rsidR="00C27F5C" w:rsidRDefault="00C27F5C" w:rsidP="00791066">
      <w:pPr>
        <w:autoSpaceDE w:val="0"/>
        <w:autoSpaceDN w:val="0"/>
        <w:adjustRightInd w:val="0"/>
        <w:jc w:val="both"/>
        <w:rPr>
          <w:rFonts w:asciiTheme="majorHAnsi" w:hAnsiTheme="majorHAnsi" w:cstheme="majorHAnsi"/>
        </w:rPr>
      </w:pPr>
      <w:r w:rsidRPr="00C27F5C">
        <w:rPr>
          <w:rFonts w:asciiTheme="majorHAnsi" w:hAnsiTheme="majorHAnsi" w:cstheme="majorHAnsi"/>
          <w:b/>
        </w:rPr>
        <w:t xml:space="preserve">PREFEITURA </w:t>
      </w:r>
      <w:r w:rsidRPr="00C27F5C">
        <w:rPr>
          <w:rFonts w:asciiTheme="majorHAnsi" w:hAnsiTheme="majorHAnsi" w:cstheme="majorHAnsi"/>
          <w:b/>
        </w:rPr>
        <w:t>MUNICIPAL DE OURO PRETO - TOMADA DE PREÇOS Nº 010/2023</w:t>
      </w:r>
    </w:p>
    <w:p w14:paraId="1798731C" w14:textId="0414A25F" w:rsidR="00DF28A1" w:rsidRDefault="00C27F5C" w:rsidP="00791066">
      <w:pPr>
        <w:autoSpaceDE w:val="0"/>
        <w:autoSpaceDN w:val="0"/>
        <w:adjustRightInd w:val="0"/>
        <w:jc w:val="both"/>
        <w:rPr>
          <w:rFonts w:asciiTheme="majorHAnsi" w:hAnsiTheme="majorHAnsi" w:cstheme="majorHAnsi"/>
        </w:rPr>
      </w:pPr>
      <w:r w:rsidRPr="00DF28A1">
        <w:rPr>
          <w:rFonts w:asciiTheme="majorHAnsi" w:hAnsiTheme="majorHAnsi" w:cstheme="majorHAnsi"/>
        </w:rPr>
        <w:t>Objeto:</w:t>
      </w:r>
      <w:r>
        <w:rPr>
          <w:rFonts w:asciiTheme="majorHAnsi" w:hAnsiTheme="majorHAnsi" w:cstheme="majorHAnsi"/>
        </w:rPr>
        <w:t xml:space="preserve"> </w:t>
      </w:r>
      <w:r w:rsidR="001E6F33">
        <w:rPr>
          <w:rFonts w:asciiTheme="majorHAnsi" w:hAnsiTheme="majorHAnsi" w:cstheme="majorHAnsi"/>
        </w:rPr>
        <w:t>E</w:t>
      </w:r>
      <w:r w:rsidRPr="00C27F5C">
        <w:rPr>
          <w:rFonts w:asciiTheme="majorHAnsi" w:hAnsiTheme="majorHAnsi" w:cstheme="majorHAnsi"/>
        </w:rPr>
        <w:t>xecução do serviço técnico de reconstrução de escadaria e</w:t>
      </w:r>
      <w:r w:rsidR="001E6F33">
        <w:rPr>
          <w:rFonts w:asciiTheme="majorHAnsi" w:hAnsiTheme="majorHAnsi" w:cstheme="majorHAnsi"/>
        </w:rPr>
        <w:t xml:space="preserve"> construção de drenagem pluvial</w:t>
      </w:r>
      <w:r w:rsidRPr="00C27F5C">
        <w:rPr>
          <w:rFonts w:asciiTheme="majorHAnsi" w:hAnsiTheme="majorHAnsi" w:cstheme="majorHAnsi"/>
        </w:rPr>
        <w:t>.</w:t>
      </w:r>
      <w:r w:rsidR="001E6F33">
        <w:rPr>
          <w:rFonts w:asciiTheme="majorHAnsi" w:hAnsiTheme="majorHAnsi" w:cstheme="majorHAnsi"/>
        </w:rPr>
        <w:t xml:space="preserve"> </w:t>
      </w:r>
      <w:r w:rsidRPr="00C27F5C">
        <w:rPr>
          <w:rFonts w:asciiTheme="majorHAnsi" w:hAnsiTheme="majorHAnsi" w:cstheme="majorHAnsi"/>
        </w:rPr>
        <w:t>Protocolo dos envelopes de habilitação</w:t>
      </w:r>
      <w:r w:rsidR="001E6F33">
        <w:rPr>
          <w:rFonts w:asciiTheme="majorHAnsi" w:hAnsiTheme="majorHAnsi" w:cstheme="majorHAnsi"/>
        </w:rPr>
        <w:t xml:space="preserve"> e proposta de preços até às 08:30 horas</w:t>
      </w:r>
      <w:r w:rsidRPr="00C27F5C">
        <w:rPr>
          <w:rFonts w:asciiTheme="majorHAnsi" w:hAnsiTheme="majorHAnsi" w:cstheme="majorHAnsi"/>
        </w:rPr>
        <w:t xml:space="preserve"> do dia 21/07/2023, início</w:t>
      </w:r>
      <w:r w:rsidR="001E6F33">
        <w:rPr>
          <w:rFonts w:asciiTheme="majorHAnsi" w:hAnsiTheme="majorHAnsi" w:cstheme="majorHAnsi"/>
        </w:rPr>
        <w:t xml:space="preserve"> da sessão dia 21/07/2023 às 09:00 horas</w:t>
      </w:r>
      <w:r w:rsidRPr="00C27F5C">
        <w:rPr>
          <w:rFonts w:asciiTheme="majorHAnsi" w:hAnsiTheme="majorHAnsi" w:cstheme="majorHAnsi"/>
        </w:rPr>
        <w:t>. Edital no site</w:t>
      </w:r>
      <w:r w:rsidR="001E6F33">
        <w:rPr>
          <w:rFonts w:asciiTheme="majorHAnsi" w:hAnsiTheme="majorHAnsi" w:cstheme="majorHAnsi"/>
        </w:rPr>
        <w:t xml:space="preserve"> </w:t>
      </w:r>
      <w:hyperlink r:id="rId89" w:history="1">
        <w:r w:rsidR="001E6F33" w:rsidRPr="00CB597B">
          <w:rPr>
            <w:rStyle w:val="Hyperlink"/>
            <w:rFonts w:asciiTheme="majorHAnsi" w:hAnsiTheme="majorHAnsi" w:cstheme="majorHAnsi"/>
          </w:rPr>
          <w:t>www.ouropreto.mg.gov.br</w:t>
        </w:r>
      </w:hyperlink>
      <w:r w:rsidRPr="00C27F5C">
        <w:rPr>
          <w:rFonts w:asciiTheme="majorHAnsi" w:hAnsiTheme="majorHAnsi" w:cstheme="majorHAnsi"/>
        </w:rPr>
        <w:t>.</w:t>
      </w:r>
      <w:r w:rsidR="001E6F33">
        <w:rPr>
          <w:rFonts w:asciiTheme="majorHAnsi" w:hAnsiTheme="majorHAnsi" w:cstheme="majorHAnsi"/>
        </w:rPr>
        <w:t xml:space="preserve"> Informações: (31) 3559-3301.</w:t>
      </w:r>
    </w:p>
    <w:p w14:paraId="26A5C738" w14:textId="77777777" w:rsidR="001E6F33" w:rsidRPr="00463930" w:rsidRDefault="001E6F33" w:rsidP="00791066">
      <w:pPr>
        <w:autoSpaceDE w:val="0"/>
        <w:autoSpaceDN w:val="0"/>
        <w:adjustRightInd w:val="0"/>
        <w:jc w:val="both"/>
        <w:rPr>
          <w:rFonts w:asciiTheme="majorHAnsi" w:hAnsiTheme="majorHAnsi" w:cstheme="majorHAnsi"/>
          <w:b/>
        </w:rPr>
      </w:pPr>
    </w:p>
    <w:p w14:paraId="40D8655E" w14:textId="77777777" w:rsidR="001E6F33" w:rsidRPr="00463930" w:rsidRDefault="001E6F33" w:rsidP="00791066">
      <w:pPr>
        <w:autoSpaceDE w:val="0"/>
        <w:autoSpaceDN w:val="0"/>
        <w:adjustRightInd w:val="0"/>
        <w:jc w:val="both"/>
        <w:rPr>
          <w:rFonts w:asciiTheme="majorHAnsi" w:hAnsiTheme="majorHAnsi" w:cstheme="majorHAnsi"/>
          <w:b/>
        </w:rPr>
      </w:pPr>
    </w:p>
    <w:p w14:paraId="0FC6118B" w14:textId="7865812F" w:rsidR="00463930" w:rsidRPr="00463930" w:rsidRDefault="00463930" w:rsidP="00791066">
      <w:pPr>
        <w:autoSpaceDE w:val="0"/>
        <w:autoSpaceDN w:val="0"/>
        <w:adjustRightInd w:val="0"/>
        <w:jc w:val="both"/>
        <w:rPr>
          <w:rFonts w:asciiTheme="majorHAnsi" w:hAnsiTheme="majorHAnsi" w:cstheme="majorHAnsi"/>
          <w:b/>
        </w:rPr>
      </w:pPr>
      <w:r w:rsidRPr="00463930">
        <w:rPr>
          <w:rFonts w:asciiTheme="majorHAnsi" w:hAnsiTheme="majorHAnsi" w:cstheme="majorHAnsi"/>
          <w:b/>
        </w:rPr>
        <w:t>PREFEITURA MUNICIPAL DE SABARÁ - AVISO EDITAL DE LICITAÇÃO Nº 048/2023</w:t>
      </w:r>
    </w:p>
    <w:p w14:paraId="48B59F90" w14:textId="282DE595" w:rsidR="001E6F33" w:rsidRPr="00463930"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00463930">
        <w:rPr>
          <w:rFonts w:asciiTheme="majorHAnsi" w:hAnsiTheme="majorHAnsi" w:cstheme="majorHAnsi"/>
        </w:rPr>
        <w:t>E</w:t>
      </w:r>
      <w:r w:rsidR="00463930" w:rsidRPr="00463930">
        <w:rPr>
          <w:rFonts w:asciiTheme="majorHAnsi" w:hAnsiTheme="majorHAnsi" w:cstheme="majorHAnsi"/>
        </w:rPr>
        <w:t xml:space="preserve">xecução das obras de Construção de vestiário, bar, área de lazer e urbanização do Campo do Newtão, localizado na MGC - 262, nº 7000, </w:t>
      </w:r>
      <w:r w:rsidR="00463930">
        <w:rPr>
          <w:rFonts w:asciiTheme="majorHAnsi" w:hAnsiTheme="majorHAnsi" w:cstheme="majorHAnsi"/>
        </w:rPr>
        <w:t>Bairro Nações Unidas, Sabará-MG.</w:t>
      </w:r>
      <w:r w:rsidR="00463930" w:rsidRPr="00463930">
        <w:rPr>
          <w:rFonts w:asciiTheme="majorHAnsi" w:hAnsiTheme="majorHAnsi" w:cstheme="majorHAnsi"/>
        </w:rPr>
        <w:t xml:space="preserve"> Será realizado no dia 20/07/2023, às 09:00 horas. Edital e anexos no site </w:t>
      </w:r>
      <w:hyperlink r:id="rId90" w:history="1">
        <w:r w:rsidR="00463930" w:rsidRPr="00CB597B">
          <w:rPr>
            <w:rStyle w:val="Hyperlink"/>
            <w:rFonts w:asciiTheme="majorHAnsi" w:hAnsiTheme="majorHAnsi" w:cstheme="majorHAnsi"/>
          </w:rPr>
          <w:t>www.sabara.mg.gov.br</w:t>
        </w:r>
      </w:hyperlink>
      <w:r w:rsidR="00463930">
        <w:rPr>
          <w:rFonts w:asciiTheme="majorHAnsi" w:hAnsiTheme="majorHAnsi" w:cstheme="majorHAnsi"/>
        </w:rPr>
        <w:t>.</w:t>
      </w:r>
    </w:p>
    <w:p w14:paraId="7AB73E09" w14:textId="77777777" w:rsidR="001E6F33" w:rsidRPr="00DF28A1" w:rsidRDefault="001E6F33" w:rsidP="00791066">
      <w:pPr>
        <w:autoSpaceDE w:val="0"/>
        <w:autoSpaceDN w:val="0"/>
        <w:adjustRightInd w:val="0"/>
        <w:jc w:val="both"/>
        <w:rPr>
          <w:rFonts w:asciiTheme="majorHAnsi" w:hAnsiTheme="majorHAnsi" w:cstheme="majorHAnsi"/>
        </w:rPr>
      </w:pPr>
    </w:p>
    <w:p w14:paraId="4654A61D" w14:textId="77777777" w:rsidR="00DF28A1" w:rsidRPr="00463930" w:rsidRDefault="00DF28A1" w:rsidP="00791066">
      <w:pPr>
        <w:autoSpaceDE w:val="0"/>
        <w:autoSpaceDN w:val="0"/>
        <w:adjustRightInd w:val="0"/>
        <w:jc w:val="both"/>
        <w:rPr>
          <w:rFonts w:asciiTheme="majorHAnsi" w:hAnsiTheme="majorHAnsi" w:cstheme="majorHAnsi"/>
          <w:b/>
        </w:rPr>
      </w:pPr>
    </w:p>
    <w:p w14:paraId="175AAECC" w14:textId="34B037F4" w:rsidR="00463930" w:rsidRPr="00463930" w:rsidRDefault="00463930" w:rsidP="00791066">
      <w:pPr>
        <w:autoSpaceDE w:val="0"/>
        <w:autoSpaceDN w:val="0"/>
        <w:adjustRightInd w:val="0"/>
        <w:jc w:val="both"/>
        <w:rPr>
          <w:rFonts w:asciiTheme="majorHAnsi" w:hAnsiTheme="majorHAnsi" w:cstheme="majorHAnsi"/>
          <w:b/>
        </w:rPr>
      </w:pPr>
      <w:r w:rsidRPr="00463930">
        <w:rPr>
          <w:rFonts w:asciiTheme="majorHAnsi" w:hAnsiTheme="majorHAnsi" w:cstheme="majorHAnsi"/>
          <w:b/>
        </w:rPr>
        <w:t>PREFEITURA MUNICIPAL DE SÃO GONÇALO DO ABAETÉ –  PREGÃO PRESENCIAL Nº 021/2023</w:t>
      </w:r>
    </w:p>
    <w:p w14:paraId="285A941E" w14:textId="2902E35B" w:rsidR="00DF28A1" w:rsidRPr="00463930"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463930" w:rsidRPr="00463930">
        <w:rPr>
          <w:rFonts w:asciiTheme="majorHAnsi" w:hAnsiTheme="majorHAnsi" w:cstheme="majorHAnsi"/>
        </w:rPr>
        <w:t xml:space="preserve">Contratação de empresa para fornecimento e aplicação de emulsão asfáltica (RR1C), abertura dia </w:t>
      </w:r>
      <w:r w:rsidR="00463930">
        <w:rPr>
          <w:rFonts w:asciiTheme="majorHAnsi" w:hAnsiTheme="majorHAnsi" w:cstheme="majorHAnsi"/>
        </w:rPr>
        <w:t>18/07/2023 às 08:00 horas</w:t>
      </w:r>
      <w:r w:rsidR="00463930" w:rsidRPr="00463930">
        <w:rPr>
          <w:rFonts w:asciiTheme="majorHAnsi" w:hAnsiTheme="majorHAnsi" w:cstheme="majorHAnsi"/>
        </w:rPr>
        <w:t xml:space="preserve">. Informações: Setor de licitações na Praça Messias Matos, nº 110, Centro, São Gonçalo do Abaeté/MG – CEP: 38.790-000, email: </w:t>
      </w:r>
      <w:hyperlink r:id="rId91" w:history="1">
        <w:r w:rsidR="00463930" w:rsidRPr="00CB597B">
          <w:rPr>
            <w:rStyle w:val="Hyperlink"/>
            <w:rFonts w:asciiTheme="majorHAnsi" w:hAnsiTheme="majorHAnsi" w:cstheme="majorHAnsi"/>
          </w:rPr>
          <w:t>licitacao@saogoncalodoabaete.mg.gov.br</w:t>
        </w:r>
      </w:hyperlink>
      <w:r w:rsidR="00463930">
        <w:rPr>
          <w:rFonts w:asciiTheme="majorHAnsi" w:hAnsiTheme="majorHAnsi" w:cstheme="majorHAnsi"/>
        </w:rPr>
        <w:t>.</w:t>
      </w:r>
      <w:r w:rsidR="00463930" w:rsidRPr="00463930">
        <w:rPr>
          <w:rFonts w:asciiTheme="majorHAnsi" w:hAnsiTheme="majorHAnsi" w:cstheme="majorHAnsi"/>
        </w:rPr>
        <w:t xml:space="preserve"> Editais disponíveis no site: </w:t>
      </w:r>
      <w:hyperlink r:id="rId92" w:history="1">
        <w:r w:rsidR="00463930" w:rsidRPr="00CB597B">
          <w:rPr>
            <w:rStyle w:val="Hyperlink"/>
            <w:rFonts w:asciiTheme="majorHAnsi" w:hAnsiTheme="majorHAnsi" w:cstheme="majorHAnsi"/>
          </w:rPr>
          <w:t>www.saogoncalodoabaete.mg.gov.br</w:t>
        </w:r>
      </w:hyperlink>
      <w:r w:rsidR="00463930">
        <w:rPr>
          <w:rFonts w:asciiTheme="majorHAnsi" w:hAnsiTheme="majorHAnsi" w:cstheme="majorHAnsi"/>
        </w:rPr>
        <w:t>. Telef</w:t>
      </w:r>
      <w:r w:rsidR="00463930" w:rsidRPr="00463930">
        <w:rPr>
          <w:rFonts w:asciiTheme="majorHAnsi" w:hAnsiTheme="majorHAnsi" w:cstheme="majorHAnsi"/>
        </w:rPr>
        <w:t>one: (38) 3563- 1216/1126.</w:t>
      </w:r>
    </w:p>
    <w:p w14:paraId="35F108A8" w14:textId="77777777" w:rsidR="00DF28A1" w:rsidRPr="00DF28A1" w:rsidRDefault="00DF28A1" w:rsidP="00791066">
      <w:pPr>
        <w:autoSpaceDE w:val="0"/>
        <w:autoSpaceDN w:val="0"/>
        <w:adjustRightInd w:val="0"/>
        <w:jc w:val="both"/>
        <w:rPr>
          <w:rFonts w:asciiTheme="majorHAnsi" w:hAnsiTheme="majorHAnsi" w:cstheme="majorHAnsi"/>
        </w:rPr>
      </w:pPr>
    </w:p>
    <w:p w14:paraId="7264DC51" w14:textId="77777777" w:rsidR="00EB4894" w:rsidRDefault="00EB4894" w:rsidP="00791066">
      <w:pPr>
        <w:autoSpaceDE w:val="0"/>
        <w:autoSpaceDN w:val="0"/>
        <w:adjustRightInd w:val="0"/>
        <w:jc w:val="both"/>
        <w:rPr>
          <w:rFonts w:asciiTheme="majorHAnsi" w:hAnsiTheme="majorHAnsi" w:cstheme="majorHAnsi"/>
        </w:rPr>
      </w:pPr>
    </w:p>
    <w:p w14:paraId="55F05085" w14:textId="77777777" w:rsidR="001F650C" w:rsidRDefault="001F650C" w:rsidP="00791066">
      <w:pPr>
        <w:autoSpaceDE w:val="0"/>
        <w:autoSpaceDN w:val="0"/>
        <w:adjustRightInd w:val="0"/>
        <w:jc w:val="both"/>
        <w:rPr>
          <w:rFonts w:asciiTheme="majorHAnsi" w:hAnsiTheme="majorHAnsi" w:cstheme="majorHAnsi"/>
        </w:rPr>
      </w:pPr>
    </w:p>
    <w:p w14:paraId="7F4DEAF5" w14:textId="77777777" w:rsidR="001F650C" w:rsidRDefault="001F650C" w:rsidP="00791066">
      <w:pPr>
        <w:autoSpaceDE w:val="0"/>
        <w:autoSpaceDN w:val="0"/>
        <w:adjustRightInd w:val="0"/>
        <w:jc w:val="both"/>
        <w:rPr>
          <w:rFonts w:asciiTheme="majorHAnsi" w:hAnsiTheme="majorHAnsi" w:cstheme="majorHAnsi"/>
        </w:rPr>
      </w:pPr>
    </w:p>
    <w:p w14:paraId="6B3BC7BD" w14:textId="77777777" w:rsidR="001F650C" w:rsidRDefault="001F650C" w:rsidP="00791066">
      <w:pPr>
        <w:autoSpaceDE w:val="0"/>
        <w:autoSpaceDN w:val="0"/>
        <w:adjustRightInd w:val="0"/>
        <w:jc w:val="both"/>
        <w:rPr>
          <w:rFonts w:asciiTheme="majorHAnsi" w:hAnsiTheme="majorHAnsi" w:cstheme="majorHAnsi"/>
        </w:rPr>
      </w:pPr>
    </w:p>
    <w:p w14:paraId="6F6A9EE9" w14:textId="77777777" w:rsidR="001F650C" w:rsidRDefault="001F650C" w:rsidP="00791066">
      <w:pPr>
        <w:autoSpaceDE w:val="0"/>
        <w:autoSpaceDN w:val="0"/>
        <w:adjustRightInd w:val="0"/>
        <w:jc w:val="both"/>
        <w:rPr>
          <w:rFonts w:asciiTheme="majorHAnsi" w:hAnsiTheme="majorHAnsi" w:cstheme="majorHAnsi"/>
        </w:rPr>
      </w:pPr>
    </w:p>
    <w:p w14:paraId="685F3738" w14:textId="77777777" w:rsidR="001F650C" w:rsidRDefault="001F650C" w:rsidP="00791066">
      <w:pPr>
        <w:autoSpaceDE w:val="0"/>
        <w:autoSpaceDN w:val="0"/>
        <w:adjustRightInd w:val="0"/>
        <w:jc w:val="both"/>
        <w:rPr>
          <w:rFonts w:asciiTheme="majorHAnsi" w:hAnsiTheme="majorHAnsi" w:cstheme="majorHAnsi"/>
        </w:rPr>
      </w:pPr>
    </w:p>
    <w:p w14:paraId="2264F315" w14:textId="7F452BB7" w:rsidR="00EB4894" w:rsidRDefault="00DB7C4F" w:rsidP="00791066">
      <w:pPr>
        <w:autoSpaceDE w:val="0"/>
        <w:autoSpaceDN w:val="0"/>
        <w:adjustRightInd w:val="0"/>
        <w:jc w:val="both"/>
        <w:rPr>
          <w:rFonts w:asciiTheme="majorHAnsi" w:hAnsiTheme="majorHAnsi" w:cstheme="majorHAnsi"/>
          <w:b/>
        </w:rPr>
      </w:pPr>
      <w:r w:rsidRPr="00DB7C4F">
        <w:rPr>
          <w:rFonts w:asciiTheme="majorHAnsi" w:hAnsiTheme="majorHAnsi" w:cstheme="majorHAnsi"/>
          <w:b/>
        </w:rPr>
        <w:t xml:space="preserve">PREFEITURA </w:t>
      </w:r>
      <w:r w:rsidRPr="00DB7C4F">
        <w:rPr>
          <w:rFonts w:asciiTheme="majorHAnsi" w:hAnsiTheme="majorHAnsi" w:cstheme="majorHAnsi"/>
          <w:b/>
        </w:rPr>
        <w:t>MUNICIPAL DE SÃO JOÃO DAS MISSÕES</w:t>
      </w:r>
    </w:p>
    <w:p w14:paraId="7B18094B" w14:textId="77777777" w:rsidR="00DB7C4F" w:rsidRPr="00DB7C4F" w:rsidRDefault="00DB7C4F" w:rsidP="00791066">
      <w:pPr>
        <w:autoSpaceDE w:val="0"/>
        <w:autoSpaceDN w:val="0"/>
        <w:adjustRightInd w:val="0"/>
        <w:jc w:val="both"/>
        <w:rPr>
          <w:rFonts w:asciiTheme="majorHAnsi" w:hAnsiTheme="majorHAnsi" w:cstheme="majorHAnsi"/>
        </w:rPr>
      </w:pPr>
    </w:p>
    <w:p w14:paraId="5E1FB044" w14:textId="77777777" w:rsidR="00DB7C4F" w:rsidRPr="00DB7C4F" w:rsidRDefault="00DB7C4F" w:rsidP="00791066">
      <w:pPr>
        <w:autoSpaceDE w:val="0"/>
        <w:autoSpaceDN w:val="0"/>
        <w:adjustRightInd w:val="0"/>
        <w:jc w:val="both"/>
        <w:rPr>
          <w:rFonts w:asciiTheme="majorHAnsi" w:hAnsiTheme="majorHAnsi" w:cstheme="majorHAnsi"/>
          <w:b/>
        </w:rPr>
      </w:pPr>
      <w:r w:rsidRPr="00DB7C4F">
        <w:rPr>
          <w:rFonts w:asciiTheme="majorHAnsi" w:hAnsiTheme="majorHAnsi" w:cstheme="majorHAnsi"/>
          <w:b/>
        </w:rPr>
        <w:t>TOMADA DE PREÇO Nº 05/2023</w:t>
      </w:r>
    </w:p>
    <w:p w14:paraId="7FBAF17F" w14:textId="75E7029D" w:rsidR="00DB7C4F"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O</w:t>
      </w:r>
      <w:r w:rsidR="00DB7C4F" w:rsidRPr="00DB7C4F">
        <w:rPr>
          <w:rFonts w:asciiTheme="majorHAnsi" w:hAnsiTheme="majorHAnsi" w:cstheme="majorHAnsi"/>
        </w:rPr>
        <w:t>bra de reforma da unidade de saúde Rosalino Gomes de Oliveira do munic</w:t>
      </w:r>
      <w:r w:rsidR="00DB7C4F">
        <w:rPr>
          <w:rFonts w:asciiTheme="majorHAnsi" w:hAnsiTheme="majorHAnsi" w:cstheme="majorHAnsi"/>
        </w:rPr>
        <w:t xml:space="preserve">ípio de São João das Missões-MG. </w:t>
      </w:r>
      <w:r w:rsidR="00DB7C4F" w:rsidRPr="00DB7C4F">
        <w:rPr>
          <w:rFonts w:asciiTheme="majorHAnsi" w:hAnsiTheme="majorHAnsi" w:cstheme="majorHAnsi"/>
        </w:rPr>
        <w:t>Data da Entrega: 25 de julho de 2023, até às 09:00 horas. Data para abertura dos envelopes: 25 de julho de 2023, às 09:30 horas</w:t>
      </w:r>
      <w:r w:rsidR="00DB7C4F">
        <w:rPr>
          <w:rFonts w:asciiTheme="majorHAnsi" w:hAnsiTheme="majorHAnsi" w:cstheme="majorHAnsi"/>
        </w:rPr>
        <w:t xml:space="preserve">. </w:t>
      </w:r>
      <w:r w:rsidR="00DB7C4F" w:rsidRPr="00DB7C4F">
        <w:rPr>
          <w:rFonts w:asciiTheme="majorHAnsi" w:hAnsiTheme="majorHAnsi" w:cstheme="majorHAnsi"/>
        </w:rPr>
        <w:t>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w:t>
      </w:r>
      <w:r w:rsidR="00DB7C4F">
        <w:rPr>
          <w:rFonts w:asciiTheme="majorHAnsi" w:hAnsiTheme="majorHAnsi" w:cstheme="majorHAnsi"/>
        </w:rPr>
        <w:t xml:space="preserve">: </w:t>
      </w:r>
      <w:hyperlink r:id="rId93" w:history="1">
        <w:r w:rsidR="00DB7C4F" w:rsidRPr="00CB597B">
          <w:rPr>
            <w:rStyle w:val="Hyperlink"/>
            <w:rFonts w:asciiTheme="majorHAnsi" w:hAnsiTheme="majorHAnsi" w:cstheme="majorHAnsi"/>
          </w:rPr>
          <w:t>licitacoes@saojoaodasmissoes.mg.gov.br</w:t>
        </w:r>
      </w:hyperlink>
      <w:r w:rsidR="00DB7C4F" w:rsidRPr="00DB7C4F">
        <w:rPr>
          <w:rFonts w:asciiTheme="majorHAnsi" w:hAnsiTheme="majorHAnsi" w:cstheme="majorHAnsi"/>
        </w:rPr>
        <w:t xml:space="preserve">, e no site </w:t>
      </w:r>
      <w:hyperlink r:id="rId94" w:history="1">
        <w:r w:rsidR="00DB7C4F" w:rsidRPr="00CB597B">
          <w:rPr>
            <w:rStyle w:val="Hyperlink"/>
            <w:rFonts w:asciiTheme="majorHAnsi" w:hAnsiTheme="majorHAnsi" w:cstheme="majorHAnsi"/>
          </w:rPr>
          <w:t>www.saojoaodasmissoes.mg.gov.br</w:t>
        </w:r>
      </w:hyperlink>
      <w:r w:rsidR="00DB7C4F" w:rsidRPr="00DB7C4F">
        <w:rPr>
          <w:rFonts w:asciiTheme="majorHAnsi" w:hAnsiTheme="majorHAnsi" w:cstheme="majorHAnsi"/>
        </w:rPr>
        <w:t xml:space="preserve">. </w:t>
      </w:r>
    </w:p>
    <w:p w14:paraId="5136F815" w14:textId="77777777" w:rsidR="00DB7C4F" w:rsidRDefault="00DB7C4F" w:rsidP="00791066">
      <w:pPr>
        <w:autoSpaceDE w:val="0"/>
        <w:autoSpaceDN w:val="0"/>
        <w:adjustRightInd w:val="0"/>
        <w:jc w:val="both"/>
        <w:rPr>
          <w:rFonts w:asciiTheme="majorHAnsi" w:hAnsiTheme="majorHAnsi" w:cstheme="majorHAnsi"/>
        </w:rPr>
      </w:pPr>
    </w:p>
    <w:p w14:paraId="75D3199A" w14:textId="77777777" w:rsidR="00DB7C4F" w:rsidRPr="00DB7C4F" w:rsidRDefault="00DB7C4F" w:rsidP="00791066">
      <w:pPr>
        <w:autoSpaceDE w:val="0"/>
        <w:autoSpaceDN w:val="0"/>
        <w:adjustRightInd w:val="0"/>
        <w:jc w:val="both"/>
        <w:rPr>
          <w:rFonts w:asciiTheme="majorHAnsi" w:hAnsiTheme="majorHAnsi" w:cstheme="majorHAnsi"/>
          <w:b/>
        </w:rPr>
      </w:pPr>
      <w:r w:rsidRPr="00DB7C4F">
        <w:rPr>
          <w:rFonts w:asciiTheme="majorHAnsi" w:hAnsiTheme="majorHAnsi" w:cstheme="majorHAnsi"/>
          <w:b/>
        </w:rPr>
        <w:t>TOMAD</w:t>
      </w:r>
      <w:r w:rsidRPr="00DB7C4F">
        <w:rPr>
          <w:rFonts w:asciiTheme="majorHAnsi" w:hAnsiTheme="majorHAnsi" w:cstheme="majorHAnsi"/>
          <w:b/>
        </w:rPr>
        <w:t>A DE PREÇO Nº 06/2023</w:t>
      </w:r>
    </w:p>
    <w:p w14:paraId="15CE3696" w14:textId="7C124303" w:rsidR="00EB4894"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00DB7C4F">
        <w:rPr>
          <w:rFonts w:asciiTheme="majorHAnsi" w:hAnsiTheme="majorHAnsi" w:cstheme="majorHAnsi"/>
        </w:rPr>
        <w:t>I</w:t>
      </w:r>
      <w:r w:rsidR="00DB7C4F" w:rsidRPr="00DB7C4F">
        <w:rPr>
          <w:rFonts w:asciiTheme="majorHAnsi" w:hAnsiTheme="majorHAnsi" w:cstheme="majorHAnsi"/>
        </w:rPr>
        <w:t>mplantação de reservatórios para captação de águas pluviais com sistema de armazenamento e distribuição de água, neste município de São João das Missões</w:t>
      </w:r>
      <w:r w:rsidR="00DB7C4F">
        <w:rPr>
          <w:rFonts w:asciiTheme="majorHAnsi" w:hAnsiTheme="majorHAnsi" w:cstheme="majorHAnsi"/>
        </w:rPr>
        <w:t xml:space="preserve">. </w:t>
      </w:r>
      <w:r w:rsidR="00DB7C4F" w:rsidRPr="00DB7C4F">
        <w:rPr>
          <w:rFonts w:asciiTheme="majorHAnsi" w:hAnsiTheme="majorHAnsi" w:cstheme="majorHAnsi"/>
        </w:rPr>
        <w:t>Data da Entrega: 21 de julho de 2023, até às 09:00 horas. Data para abertura dos envelopes: 21 d</w:t>
      </w:r>
      <w:r w:rsidR="00DB7C4F">
        <w:rPr>
          <w:rFonts w:asciiTheme="majorHAnsi" w:hAnsiTheme="majorHAnsi" w:cstheme="majorHAnsi"/>
        </w:rPr>
        <w:t>e julho de 2023, às 09:30 horas</w:t>
      </w:r>
      <w:r w:rsidR="00DB7C4F" w:rsidRPr="00DB7C4F">
        <w:rPr>
          <w:rFonts w:asciiTheme="majorHAnsi" w:hAnsiTheme="majorHAnsi" w:cstheme="majorHAnsi"/>
        </w:rPr>
        <w:t xml:space="preserve">. 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 </w:t>
      </w:r>
      <w:hyperlink r:id="rId95" w:history="1">
        <w:r w:rsidR="00DB7C4F" w:rsidRPr="00CB597B">
          <w:rPr>
            <w:rStyle w:val="Hyperlink"/>
            <w:rFonts w:asciiTheme="majorHAnsi" w:hAnsiTheme="majorHAnsi" w:cstheme="majorHAnsi"/>
          </w:rPr>
          <w:t>licitacoes@saojoaodasmissoes.mg.gov.br</w:t>
        </w:r>
      </w:hyperlink>
      <w:r w:rsidR="00DB7C4F">
        <w:rPr>
          <w:rFonts w:asciiTheme="majorHAnsi" w:hAnsiTheme="majorHAnsi" w:cstheme="majorHAnsi"/>
        </w:rPr>
        <w:t xml:space="preserve">, e no site </w:t>
      </w:r>
      <w:hyperlink r:id="rId96" w:history="1">
        <w:r w:rsidR="00DB7C4F" w:rsidRPr="00CB597B">
          <w:rPr>
            <w:rStyle w:val="Hyperlink"/>
            <w:rFonts w:asciiTheme="majorHAnsi" w:hAnsiTheme="majorHAnsi" w:cstheme="majorHAnsi"/>
          </w:rPr>
          <w:t>www.saojoaodasmissoes.mg.gov.br</w:t>
        </w:r>
      </w:hyperlink>
      <w:r w:rsidR="00DB7C4F">
        <w:rPr>
          <w:rFonts w:asciiTheme="majorHAnsi" w:hAnsiTheme="majorHAnsi" w:cstheme="majorHAnsi"/>
        </w:rPr>
        <w:t>.</w:t>
      </w:r>
    </w:p>
    <w:p w14:paraId="4BA74652" w14:textId="77777777" w:rsidR="002E0DE8" w:rsidRDefault="002E0DE8" w:rsidP="00791066">
      <w:pPr>
        <w:autoSpaceDE w:val="0"/>
        <w:autoSpaceDN w:val="0"/>
        <w:adjustRightInd w:val="0"/>
        <w:jc w:val="both"/>
        <w:rPr>
          <w:rFonts w:asciiTheme="majorHAnsi" w:hAnsiTheme="majorHAnsi" w:cstheme="majorHAnsi"/>
        </w:rPr>
      </w:pPr>
    </w:p>
    <w:p w14:paraId="27D652CF" w14:textId="77777777" w:rsidR="001F650C" w:rsidRDefault="001F650C" w:rsidP="00791066">
      <w:pPr>
        <w:autoSpaceDE w:val="0"/>
        <w:autoSpaceDN w:val="0"/>
        <w:adjustRightInd w:val="0"/>
        <w:jc w:val="both"/>
        <w:rPr>
          <w:rFonts w:asciiTheme="majorHAnsi" w:hAnsiTheme="majorHAnsi" w:cstheme="majorHAnsi"/>
        </w:rPr>
      </w:pPr>
    </w:p>
    <w:p w14:paraId="0AB5C702" w14:textId="2E81AF7A" w:rsidR="002E0DE8" w:rsidRPr="002E0DE8" w:rsidRDefault="002E0DE8" w:rsidP="00791066">
      <w:pPr>
        <w:autoSpaceDE w:val="0"/>
        <w:autoSpaceDN w:val="0"/>
        <w:adjustRightInd w:val="0"/>
        <w:jc w:val="both"/>
        <w:rPr>
          <w:rFonts w:asciiTheme="majorHAnsi" w:hAnsiTheme="majorHAnsi" w:cstheme="majorHAnsi"/>
          <w:b/>
        </w:rPr>
      </w:pPr>
      <w:r w:rsidRPr="002E0DE8">
        <w:rPr>
          <w:rFonts w:asciiTheme="majorHAnsi" w:hAnsiTheme="majorHAnsi" w:cstheme="majorHAnsi"/>
          <w:b/>
        </w:rPr>
        <w:t>PREFEITURA MUNICIPAL DE SETUBINHA - TOMADA DE PREÇOS Nº 4/2023</w:t>
      </w:r>
    </w:p>
    <w:p w14:paraId="0B47FA2D" w14:textId="5B650CD0" w:rsidR="002E0DE8" w:rsidRPr="002E0DE8" w:rsidRDefault="002E0DE8" w:rsidP="00791066">
      <w:pPr>
        <w:autoSpaceDE w:val="0"/>
        <w:autoSpaceDN w:val="0"/>
        <w:adjustRightInd w:val="0"/>
        <w:jc w:val="both"/>
        <w:rPr>
          <w:rFonts w:asciiTheme="majorHAnsi" w:hAnsiTheme="majorHAnsi" w:cstheme="majorHAnsi"/>
        </w:rPr>
      </w:pPr>
      <w:r w:rsidRPr="002E0DE8">
        <w:rPr>
          <w:rFonts w:asciiTheme="majorHAnsi" w:hAnsiTheme="majorHAnsi" w:cstheme="majorHAnsi"/>
        </w:rPr>
        <w:t xml:space="preserve">Objeto: </w:t>
      </w:r>
      <w:r>
        <w:rPr>
          <w:rFonts w:asciiTheme="majorHAnsi" w:hAnsiTheme="majorHAnsi" w:cstheme="majorHAnsi"/>
        </w:rPr>
        <w:t>E</w:t>
      </w:r>
      <w:r w:rsidRPr="002E0DE8">
        <w:rPr>
          <w:rFonts w:asciiTheme="majorHAnsi" w:hAnsiTheme="majorHAnsi" w:cstheme="majorHAnsi"/>
        </w:rPr>
        <w:t>xecução de pavimentação asfáltica em PMF de diversas vias do Mun. de Setubinha/MG. Tipo: Menor preço por empreitada global. Abertura envelopes: 20/07/23 às 09:00</w:t>
      </w:r>
      <w:r>
        <w:rPr>
          <w:rFonts w:asciiTheme="majorHAnsi" w:hAnsiTheme="majorHAnsi" w:cstheme="majorHAnsi"/>
        </w:rPr>
        <w:t xml:space="preserve"> </w:t>
      </w:r>
      <w:r w:rsidRPr="002E0DE8">
        <w:rPr>
          <w:rFonts w:asciiTheme="majorHAnsi" w:hAnsiTheme="majorHAnsi" w:cstheme="majorHAnsi"/>
        </w:rPr>
        <w:t>h</w:t>
      </w:r>
      <w:r>
        <w:rPr>
          <w:rFonts w:asciiTheme="majorHAnsi" w:hAnsiTheme="majorHAnsi" w:cstheme="majorHAnsi"/>
        </w:rPr>
        <w:t>ora</w:t>
      </w:r>
      <w:r w:rsidRPr="002E0DE8">
        <w:rPr>
          <w:rFonts w:asciiTheme="majorHAnsi" w:hAnsiTheme="majorHAnsi" w:cstheme="majorHAnsi"/>
        </w:rPr>
        <w:t xml:space="preserve">s. Demais informações a Rua Minervina Santos Pereira, 83 - Centro - Setubinha, ou pelo tel (33) 3514-9213 ou e-mail </w:t>
      </w:r>
      <w:hyperlink r:id="rId97" w:history="1">
        <w:r w:rsidRPr="00CB597B">
          <w:rPr>
            <w:rStyle w:val="Hyperlink"/>
            <w:rFonts w:asciiTheme="majorHAnsi" w:hAnsiTheme="majorHAnsi" w:cstheme="majorHAnsi"/>
          </w:rPr>
          <w:t>licitacao@setubinha.mg,gov.br</w:t>
        </w:r>
      </w:hyperlink>
      <w:r>
        <w:rPr>
          <w:rFonts w:asciiTheme="majorHAnsi" w:hAnsiTheme="majorHAnsi" w:cstheme="majorHAnsi"/>
        </w:rPr>
        <w:t>.</w:t>
      </w:r>
    </w:p>
    <w:p w14:paraId="4F9EC696" w14:textId="77777777" w:rsidR="002E0DE8" w:rsidRDefault="002E0DE8" w:rsidP="00791066">
      <w:pPr>
        <w:autoSpaceDE w:val="0"/>
        <w:autoSpaceDN w:val="0"/>
        <w:adjustRightInd w:val="0"/>
        <w:jc w:val="both"/>
        <w:rPr>
          <w:rFonts w:asciiTheme="majorHAnsi" w:hAnsiTheme="majorHAnsi" w:cstheme="majorHAnsi"/>
          <w:b/>
        </w:rPr>
      </w:pPr>
    </w:p>
    <w:p w14:paraId="3847CC06" w14:textId="77777777" w:rsidR="008B056C" w:rsidRPr="00CC064F" w:rsidRDefault="008B056C" w:rsidP="00791066">
      <w:pPr>
        <w:autoSpaceDE w:val="0"/>
        <w:autoSpaceDN w:val="0"/>
        <w:adjustRightInd w:val="0"/>
        <w:jc w:val="both"/>
        <w:rPr>
          <w:rFonts w:asciiTheme="majorHAnsi" w:hAnsiTheme="majorHAnsi" w:cstheme="majorHAnsi"/>
          <w:b/>
        </w:rPr>
      </w:pPr>
    </w:p>
    <w:p w14:paraId="53B349DF" w14:textId="0BE9C2B7" w:rsidR="00CC064F" w:rsidRPr="00CC064F" w:rsidRDefault="00CC064F" w:rsidP="00791066">
      <w:pPr>
        <w:autoSpaceDE w:val="0"/>
        <w:autoSpaceDN w:val="0"/>
        <w:adjustRightInd w:val="0"/>
        <w:jc w:val="both"/>
        <w:rPr>
          <w:rFonts w:asciiTheme="majorHAnsi" w:hAnsiTheme="majorHAnsi" w:cstheme="majorHAnsi"/>
          <w:b/>
        </w:rPr>
      </w:pPr>
      <w:r w:rsidRPr="00CC064F">
        <w:rPr>
          <w:rFonts w:asciiTheme="majorHAnsi" w:hAnsiTheme="majorHAnsi" w:cstheme="majorHAnsi"/>
          <w:b/>
        </w:rPr>
        <w:t>PREFEITURA MUNICIPAL DE SOLEDADE DE MINAS - TOMADA DE PREÇOS Nº 06/2023</w:t>
      </w:r>
    </w:p>
    <w:p w14:paraId="19355883" w14:textId="43271FE7" w:rsidR="002E0DE8" w:rsidRPr="00CC064F" w:rsidRDefault="00896756"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E</w:t>
      </w:r>
      <w:r w:rsidR="00CC064F" w:rsidRPr="00CC064F">
        <w:rPr>
          <w:rFonts w:asciiTheme="majorHAnsi" w:hAnsiTheme="majorHAnsi" w:cstheme="majorHAnsi"/>
        </w:rPr>
        <w:t xml:space="preserve">xecução de serviços de Ampliação do Módulo de Educação Infantil (Creche) no Município de Soledade de Minas-MG, incluindo todo o fornecimento de materiais, mão-de-obra, e.p.i.s e todos os equipamentos necessários para a conclusão do objeto, conforme planilha orçamentária de custos e demais anexos desse edital. Entrega dos 02 envelopes: até às 13:00 </w:t>
      </w:r>
      <w:r>
        <w:rPr>
          <w:rFonts w:asciiTheme="majorHAnsi" w:hAnsiTheme="majorHAnsi" w:cstheme="majorHAnsi"/>
        </w:rPr>
        <w:t>horas</w:t>
      </w:r>
      <w:r w:rsidR="00CC064F" w:rsidRPr="00CC064F">
        <w:rPr>
          <w:rFonts w:asciiTheme="majorHAnsi" w:hAnsiTheme="majorHAnsi" w:cstheme="majorHAnsi"/>
        </w:rPr>
        <w:t xml:space="preserve"> do dia 20/07/2023. Abertura dos envelopes: às 13:00 </w:t>
      </w:r>
      <w:r>
        <w:rPr>
          <w:rFonts w:asciiTheme="majorHAnsi" w:hAnsiTheme="majorHAnsi" w:cstheme="majorHAnsi"/>
        </w:rPr>
        <w:t>horas</w:t>
      </w:r>
      <w:r w:rsidR="00CC064F" w:rsidRPr="00CC064F">
        <w:rPr>
          <w:rFonts w:asciiTheme="majorHAnsi" w:hAnsiTheme="majorHAnsi" w:cstheme="majorHAnsi"/>
        </w:rPr>
        <w:t xml:space="preserve"> do dia 20/07/2023. O Edital desta Licitação estará disponível aos interessados na sede provisória da Prefeitura Municipal de Soledade de Minas-MG, na Rua Manoel Guimarães, s/nº - Centro - Soledade de Minas-MG, e poderá ser retirado as dúvidas através dos telefones: (35) 99258-1257 - (35) 99271-0696, e o edital ser solicitado pelo e-mail: </w:t>
      </w:r>
      <w:hyperlink r:id="rId98" w:history="1">
        <w:r w:rsidRPr="00CB597B">
          <w:rPr>
            <w:rStyle w:val="Hyperlink"/>
            <w:rFonts w:asciiTheme="majorHAnsi" w:hAnsiTheme="majorHAnsi" w:cstheme="majorHAnsi"/>
          </w:rPr>
          <w:t>licitacao@soledadedeminas.mg.gov.br</w:t>
        </w:r>
      </w:hyperlink>
      <w:r w:rsidR="00CC064F" w:rsidRPr="00CC064F">
        <w:rPr>
          <w:rFonts w:asciiTheme="majorHAnsi" w:hAnsiTheme="majorHAnsi" w:cstheme="majorHAnsi"/>
        </w:rPr>
        <w:t>, no horário de 12:00 ás 17:00</w:t>
      </w:r>
      <w:r>
        <w:rPr>
          <w:rFonts w:asciiTheme="majorHAnsi" w:hAnsiTheme="majorHAnsi" w:cstheme="majorHAnsi"/>
        </w:rPr>
        <w:t xml:space="preserve"> </w:t>
      </w:r>
      <w:r w:rsidR="00CC064F" w:rsidRPr="00CC064F">
        <w:rPr>
          <w:rFonts w:asciiTheme="majorHAnsi" w:hAnsiTheme="majorHAnsi" w:cstheme="majorHAnsi"/>
        </w:rPr>
        <w:t>h</w:t>
      </w:r>
      <w:r>
        <w:rPr>
          <w:rFonts w:asciiTheme="majorHAnsi" w:hAnsiTheme="majorHAnsi" w:cstheme="majorHAnsi"/>
        </w:rPr>
        <w:t>oras</w:t>
      </w:r>
      <w:r w:rsidR="00CC064F" w:rsidRPr="00CC064F">
        <w:rPr>
          <w:rFonts w:asciiTheme="majorHAnsi" w:hAnsiTheme="majorHAnsi" w:cstheme="majorHAnsi"/>
        </w:rPr>
        <w:t>.</w:t>
      </w:r>
    </w:p>
    <w:p w14:paraId="25EB2189" w14:textId="77777777" w:rsidR="00CC064F" w:rsidRDefault="00CC064F" w:rsidP="00791066">
      <w:pPr>
        <w:autoSpaceDE w:val="0"/>
        <w:autoSpaceDN w:val="0"/>
        <w:adjustRightInd w:val="0"/>
        <w:jc w:val="both"/>
      </w:pPr>
    </w:p>
    <w:p w14:paraId="48723AA5" w14:textId="77777777" w:rsidR="00CC064F" w:rsidRPr="00E24B11" w:rsidRDefault="00CC064F" w:rsidP="00791066">
      <w:pPr>
        <w:autoSpaceDE w:val="0"/>
        <w:autoSpaceDN w:val="0"/>
        <w:adjustRightInd w:val="0"/>
        <w:jc w:val="both"/>
        <w:rPr>
          <w:rFonts w:asciiTheme="majorHAnsi" w:hAnsiTheme="majorHAnsi" w:cstheme="majorHAnsi"/>
        </w:rPr>
      </w:pPr>
    </w:p>
    <w:p w14:paraId="2FB46C47" w14:textId="77777777" w:rsidR="009F0323" w:rsidRDefault="007C0A89" w:rsidP="00791066">
      <w:pPr>
        <w:autoSpaceDE w:val="0"/>
        <w:autoSpaceDN w:val="0"/>
        <w:adjustRightInd w:val="0"/>
        <w:jc w:val="both"/>
        <w:rPr>
          <w:rFonts w:asciiTheme="majorHAnsi" w:hAnsiTheme="majorHAnsi" w:cstheme="majorHAnsi"/>
          <w:b/>
        </w:rPr>
      </w:pPr>
      <w:r w:rsidRPr="00E24B11">
        <w:rPr>
          <w:rFonts w:asciiTheme="majorHAnsi" w:hAnsiTheme="majorHAnsi" w:cstheme="majorHAnsi"/>
          <w:b/>
        </w:rPr>
        <w:t xml:space="preserve">PREFEITURA MUNICIPAL </w:t>
      </w:r>
      <w:r w:rsidR="00E24B11" w:rsidRPr="00E24B11">
        <w:rPr>
          <w:rFonts w:asciiTheme="majorHAnsi" w:hAnsiTheme="majorHAnsi" w:cstheme="majorHAnsi"/>
          <w:b/>
        </w:rPr>
        <w:t xml:space="preserve">DE </w:t>
      </w:r>
      <w:r w:rsidR="009F0323">
        <w:rPr>
          <w:rFonts w:asciiTheme="majorHAnsi" w:hAnsiTheme="majorHAnsi" w:cstheme="majorHAnsi"/>
          <w:b/>
        </w:rPr>
        <w:t>UNAÍ</w:t>
      </w:r>
    </w:p>
    <w:p w14:paraId="2705C28D" w14:textId="77777777" w:rsidR="009F0323" w:rsidRDefault="009F0323" w:rsidP="00791066">
      <w:pPr>
        <w:autoSpaceDE w:val="0"/>
        <w:autoSpaceDN w:val="0"/>
        <w:adjustRightInd w:val="0"/>
        <w:jc w:val="both"/>
        <w:rPr>
          <w:rFonts w:asciiTheme="majorHAnsi" w:hAnsiTheme="majorHAnsi" w:cstheme="majorHAnsi"/>
          <w:b/>
        </w:rPr>
      </w:pPr>
    </w:p>
    <w:p w14:paraId="4973BBA2" w14:textId="37AA9AEA" w:rsidR="00E24B11" w:rsidRDefault="00E24B11" w:rsidP="00791066">
      <w:pPr>
        <w:autoSpaceDE w:val="0"/>
        <w:autoSpaceDN w:val="0"/>
        <w:adjustRightInd w:val="0"/>
        <w:jc w:val="both"/>
        <w:rPr>
          <w:rFonts w:asciiTheme="majorHAnsi" w:hAnsiTheme="majorHAnsi" w:cstheme="majorHAnsi"/>
        </w:rPr>
      </w:pPr>
      <w:r w:rsidRPr="00E24B11">
        <w:rPr>
          <w:rFonts w:asciiTheme="majorHAnsi" w:hAnsiTheme="majorHAnsi" w:cstheme="majorHAnsi"/>
          <w:b/>
        </w:rPr>
        <w:t>TOMADA DE PREÇOS Nº 014/2023</w:t>
      </w:r>
    </w:p>
    <w:p w14:paraId="4A383B7A" w14:textId="519B0867" w:rsidR="009F0323"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00E24B11">
        <w:rPr>
          <w:rFonts w:asciiTheme="majorHAnsi" w:hAnsiTheme="majorHAnsi" w:cstheme="majorHAnsi"/>
        </w:rPr>
        <w:t>E</w:t>
      </w:r>
      <w:r w:rsidR="00E24B11" w:rsidRPr="00E24B11">
        <w:rPr>
          <w:rFonts w:asciiTheme="majorHAnsi" w:hAnsiTheme="majorHAnsi" w:cstheme="majorHAnsi"/>
        </w:rPr>
        <w:t xml:space="preserve">xecução de obra de pavimentação asfáltica e drenagem superficial na Rua João Dório no Bairro Santa Luzia. Julgamento dia 21/07/2023 às </w:t>
      </w:r>
      <w:r w:rsidR="009F0323">
        <w:rPr>
          <w:rFonts w:asciiTheme="majorHAnsi" w:hAnsiTheme="majorHAnsi" w:cstheme="majorHAnsi"/>
        </w:rPr>
        <w:t>0</w:t>
      </w:r>
      <w:r w:rsidR="00E24B11" w:rsidRPr="00E24B11">
        <w:rPr>
          <w:rFonts w:asciiTheme="majorHAnsi" w:hAnsiTheme="majorHAnsi" w:cstheme="majorHAnsi"/>
        </w:rPr>
        <w:t>9</w:t>
      </w:r>
      <w:r w:rsidR="009F0323">
        <w:rPr>
          <w:rFonts w:asciiTheme="majorHAnsi" w:hAnsiTheme="majorHAnsi" w:cstheme="majorHAnsi"/>
        </w:rPr>
        <w:t xml:space="preserve">:00 </w:t>
      </w:r>
      <w:r w:rsidR="00E24B11" w:rsidRPr="00E24B11">
        <w:rPr>
          <w:rFonts w:asciiTheme="majorHAnsi" w:hAnsiTheme="majorHAnsi" w:cstheme="majorHAnsi"/>
        </w:rPr>
        <w:t>h</w:t>
      </w:r>
      <w:r w:rsidR="009F0323">
        <w:rPr>
          <w:rFonts w:asciiTheme="majorHAnsi" w:hAnsiTheme="majorHAnsi" w:cstheme="majorHAnsi"/>
        </w:rPr>
        <w:t>oras</w:t>
      </w:r>
      <w:r w:rsidR="00E24B11" w:rsidRPr="00E24B11">
        <w:rPr>
          <w:rFonts w:asciiTheme="majorHAnsi" w:hAnsiTheme="majorHAnsi" w:cstheme="majorHAnsi"/>
        </w:rPr>
        <w:t xml:space="preserve">. Edital na íntegra disponível no site: </w:t>
      </w:r>
      <w:hyperlink r:id="rId99" w:history="1">
        <w:r w:rsidR="009F0323" w:rsidRPr="00CB597B">
          <w:rPr>
            <w:rStyle w:val="Hyperlink"/>
            <w:rFonts w:asciiTheme="majorHAnsi" w:hAnsiTheme="majorHAnsi" w:cstheme="majorHAnsi"/>
          </w:rPr>
          <w:t>www.prefeituraunai.mg.gov.br</w:t>
        </w:r>
      </w:hyperlink>
      <w:r w:rsidR="009F0323">
        <w:rPr>
          <w:rFonts w:asciiTheme="majorHAnsi" w:hAnsiTheme="majorHAnsi" w:cstheme="majorHAnsi"/>
        </w:rPr>
        <w:t xml:space="preserve">, maiores informações no telefone: (38) 3677-9610, </w:t>
      </w:r>
      <w:r w:rsidR="00E24B11" w:rsidRPr="00E24B11">
        <w:rPr>
          <w:rFonts w:asciiTheme="majorHAnsi" w:hAnsiTheme="majorHAnsi" w:cstheme="majorHAnsi"/>
        </w:rPr>
        <w:t xml:space="preserve">ramal 9016. </w:t>
      </w:r>
    </w:p>
    <w:p w14:paraId="61F2F146" w14:textId="77777777" w:rsidR="009F0323" w:rsidRDefault="009F0323" w:rsidP="00791066">
      <w:pPr>
        <w:autoSpaceDE w:val="0"/>
        <w:autoSpaceDN w:val="0"/>
        <w:adjustRightInd w:val="0"/>
        <w:jc w:val="both"/>
        <w:rPr>
          <w:rFonts w:asciiTheme="majorHAnsi" w:hAnsiTheme="majorHAnsi" w:cstheme="majorHAnsi"/>
        </w:rPr>
      </w:pPr>
    </w:p>
    <w:p w14:paraId="6F04D0D8" w14:textId="2111A058" w:rsidR="009F0323" w:rsidRPr="009F0323" w:rsidRDefault="009F0323" w:rsidP="00791066">
      <w:pPr>
        <w:autoSpaceDE w:val="0"/>
        <w:autoSpaceDN w:val="0"/>
        <w:adjustRightInd w:val="0"/>
        <w:jc w:val="both"/>
        <w:rPr>
          <w:rFonts w:asciiTheme="majorHAnsi" w:hAnsiTheme="majorHAnsi" w:cstheme="majorHAnsi"/>
          <w:b/>
        </w:rPr>
      </w:pPr>
      <w:r w:rsidRPr="009F0323">
        <w:rPr>
          <w:rFonts w:asciiTheme="majorHAnsi" w:hAnsiTheme="majorHAnsi" w:cstheme="majorHAnsi"/>
          <w:b/>
        </w:rPr>
        <w:t>TOMADA DE PREÇOS Nº 015/2023</w:t>
      </w:r>
    </w:p>
    <w:p w14:paraId="6312297F" w14:textId="27B7986F" w:rsidR="00DB7C4F" w:rsidRPr="00E24B11" w:rsidRDefault="00E14BD4" w:rsidP="00791066">
      <w:pPr>
        <w:autoSpaceDE w:val="0"/>
        <w:autoSpaceDN w:val="0"/>
        <w:adjustRightInd w:val="0"/>
        <w:jc w:val="both"/>
        <w:rPr>
          <w:rFonts w:asciiTheme="majorHAnsi" w:hAnsiTheme="majorHAnsi" w:cstheme="majorHAnsi"/>
        </w:rPr>
      </w:pPr>
      <w:r>
        <w:rPr>
          <w:rFonts w:asciiTheme="majorHAnsi" w:hAnsiTheme="majorHAnsi" w:cstheme="majorHAnsi"/>
        </w:rPr>
        <w:t>Objeto:</w:t>
      </w:r>
      <w:r>
        <w:rPr>
          <w:rFonts w:asciiTheme="majorHAnsi" w:hAnsiTheme="majorHAnsi" w:cstheme="majorHAnsi"/>
        </w:rPr>
        <w:t xml:space="preserve"> </w:t>
      </w:r>
      <w:r w:rsidR="009F0323">
        <w:rPr>
          <w:rFonts w:asciiTheme="majorHAnsi" w:hAnsiTheme="majorHAnsi" w:cstheme="majorHAnsi"/>
        </w:rPr>
        <w:t>E</w:t>
      </w:r>
      <w:r w:rsidR="00E24B11" w:rsidRPr="00E24B11">
        <w:rPr>
          <w:rFonts w:asciiTheme="majorHAnsi" w:hAnsiTheme="majorHAnsi" w:cstheme="majorHAnsi"/>
        </w:rPr>
        <w:t>xecução de obras de reforma no instituto médico legal no Cemitério São João Batista e reforço do muro divisório do</w:t>
      </w:r>
      <w:r w:rsidR="009F0323">
        <w:rPr>
          <w:rFonts w:asciiTheme="majorHAnsi" w:hAnsiTheme="majorHAnsi" w:cstheme="majorHAnsi"/>
        </w:rPr>
        <w:t xml:space="preserve"> Terminal Rodoviário de Unaí-MG</w:t>
      </w:r>
      <w:r w:rsidR="00E24B11" w:rsidRPr="00E24B11">
        <w:rPr>
          <w:rFonts w:asciiTheme="majorHAnsi" w:hAnsiTheme="majorHAnsi" w:cstheme="majorHAnsi"/>
        </w:rPr>
        <w:t xml:space="preserve">. Julgamento dia 21/07/2023 às </w:t>
      </w:r>
      <w:r w:rsidR="009F0323">
        <w:rPr>
          <w:rFonts w:asciiTheme="majorHAnsi" w:hAnsiTheme="majorHAnsi" w:cstheme="majorHAnsi"/>
        </w:rPr>
        <w:t>0</w:t>
      </w:r>
      <w:r w:rsidR="00E24B11" w:rsidRPr="00E24B11">
        <w:rPr>
          <w:rFonts w:asciiTheme="majorHAnsi" w:hAnsiTheme="majorHAnsi" w:cstheme="majorHAnsi"/>
        </w:rPr>
        <w:t>9</w:t>
      </w:r>
      <w:r w:rsidR="009F0323">
        <w:rPr>
          <w:rFonts w:asciiTheme="majorHAnsi" w:hAnsiTheme="majorHAnsi" w:cstheme="majorHAnsi"/>
        </w:rPr>
        <w:t xml:space="preserve">:00 </w:t>
      </w:r>
      <w:r w:rsidR="00E24B11" w:rsidRPr="00E24B11">
        <w:rPr>
          <w:rFonts w:asciiTheme="majorHAnsi" w:hAnsiTheme="majorHAnsi" w:cstheme="majorHAnsi"/>
        </w:rPr>
        <w:t>h</w:t>
      </w:r>
      <w:r w:rsidR="009F0323">
        <w:rPr>
          <w:rFonts w:asciiTheme="majorHAnsi" w:hAnsiTheme="majorHAnsi" w:cstheme="majorHAnsi"/>
        </w:rPr>
        <w:t>oras</w:t>
      </w:r>
      <w:r w:rsidR="00E24B11" w:rsidRPr="00E24B11">
        <w:rPr>
          <w:rFonts w:asciiTheme="majorHAnsi" w:hAnsiTheme="majorHAnsi" w:cstheme="majorHAnsi"/>
        </w:rPr>
        <w:t xml:space="preserve">. Edital na íntegra disponível no site: </w:t>
      </w:r>
      <w:hyperlink r:id="rId100" w:history="1">
        <w:r w:rsidR="009F0323" w:rsidRPr="00CB597B">
          <w:rPr>
            <w:rStyle w:val="Hyperlink"/>
            <w:rFonts w:asciiTheme="majorHAnsi" w:hAnsiTheme="majorHAnsi" w:cstheme="majorHAnsi"/>
          </w:rPr>
          <w:t>www.prefeituraunai.mg.gov.br</w:t>
        </w:r>
      </w:hyperlink>
      <w:r w:rsidR="009F0323">
        <w:rPr>
          <w:rFonts w:asciiTheme="majorHAnsi" w:hAnsiTheme="majorHAnsi" w:cstheme="majorHAnsi"/>
        </w:rPr>
        <w:t>, maiores informações no telefone: (38) 3677- 9610, ramal 9016.</w:t>
      </w:r>
    </w:p>
    <w:p w14:paraId="4ACED211" w14:textId="77777777" w:rsidR="00DB7C4F" w:rsidRPr="000E30DD" w:rsidRDefault="00DB7C4F" w:rsidP="00791066">
      <w:pPr>
        <w:autoSpaceDE w:val="0"/>
        <w:autoSpaceDN w:val="0"/>
        <w:adjustRightInd w:val="0"/>
        <w:jc w:val="both"/>
        <w:rPr>
          <w:rFonts w:asciiTheme="majorHAnsi" w:hAnsiTheme="majorHAnsi" w:cstheme="majorHAnsi"/>
        </w:rPr>
      </w:pPr>
    </w:p>
    <w:p w14:paraId="2310D6AF" w14:textId="77777777" w:rsidR="00EB4894" w:rsidRPr="000E30DD" w:rsidRDefault="00EB4894" w:rsidP="00791066">
      <w:pPr>
        <w:autoSpaceDE w:val="0"/>
        <w:autoSpaceDN w:val="0"/>
        <w:adjustRightInd w:val="0"/>
        <w:jc w:val="both"/>
        <w:rPr>
          <w:rFonts w:asciiTheme="majorHAnsi" w:hAnsiTheme="majorHAnsi" w:cstheme="majorHAnsi"/>
          <w:b/>
        </w:rPr>
      </w:pPr>
    </w:p>
    <w:p w14:paraId="1634280B" w14:textId="5E0F3287" w:rsidR="00C4648C" w:rsidRPr="000E30DD" w:rsidRDefault="000E30DD" w:rsidP="000E30DD">
      <w:pPr>
        <w:autoSpaceDE w:val="0"/>
        <w:autoSpaceDN w:val="0"/>
        <w:adjustRightInd w:val="0"/>
        <w:jc w:val="center"/>
        <w:rPr>
          <w:rFonts w:asciiTheme="majorHAnsi" w:hAnsiTheme="majorHAnsi" w:cstheme="majorHAnsi"/>
          <w:b/>
        </w:rPr>
      </w:pPr>
      <w:r w:rsidRPr="000E30DD">
        <w:rPr>
          <w:rFonts w:asciiTheme="majorHAnsi" w:hAnsiTheme="majorHAnsi" w:cstheme="majorHAnsi"/>
          <w:b/>
        </w:rPr>
        <w:t xml:space="preserve">ESTADO DO </w:t>
      </w:r>
      <w:r w:rsidRPr="000E30DD">
        <w:rPr>
          <w:rFonts w:asciiTheme="majorHAnsi" w:hAnsiTheme="majorHAnsi" w:cstheme="majorHAnsi"/>
          <w:b/>
        </w:rPr>
        <w:t>ACRE</w:t>
      </w:r>
    </w:p>
    <w:p w14:paraId="08123AB1" w14:textId="77777777" w:rsidR="000E30DD" w:rsidRPr="000E30DD" w:rsidRDefault="000E30DD" w:rsidP="000E30DD">
      <w:pPr>
        <w:autoSpaceDE w:val="0"/>
        <w:autoSpaceDN w:val="0"/>
        <w:adjustRightInd w:val="0"/>
        <w:jc w:val="center"/>
        <w:rPr>
          <w:rFonts w:asciiTheme="majorHAnsi" w:hAnsiTheme="majorHAnsi" w:cstheme="majorHAnsi"/>
          <w:b/>
        </w:rPr>
      </w:pPr>
    </w:p>
    <w:p w14:paraId="3E623D04" w14:textId="77777777" w:rsidR="000E30DD" w:rsidRPr="000E30DD" w:rsidRDefault="000E30DD" w:rsidP="000E30DD">
      <w:pPr>
        <w:autoSpaceDE w:val="0"/>
        <w:autoSpaceDN w:val="0"/>
        <w:adjustRightInd w:val="0"/>
        <w:jc w:val="center"/>
        <w:rPr>
          <w:rFonts w:asciiTheme="majorHAnsi" w:hAnsiTheme="majorHAnsi" w:cstheme="majorHAnsi"/>
          <w:b/>
        </w:rPr>
      </w:pPr>
    </w:p>
    <w:p w14:paraId="2560A276" w14:textId="77777777" w:rsidR="000E30DD" w:rsidRPr="000E30DD" w:rsidRDefault="000E30DD" w:rsidP="00791066">
      <w:pPr>
        <w:autoSpaceDE w:val="0"/>
        <w:autoSpaceDN w:val="0"/>
        <w:adjustRightInd w:val="0"/>
        <w:jc w:val="both"/>
        <w:rPr>
          <w:rFonts w:asciiTheme="majorHAnsi" w:hAnsiTheme="majorHAnsi" w:cstheme="majorHAnsi"/>
          <w:b/>
        </w:rPr>
      </w:pPr>
      <w:r w:rsidRPr="000E30DD">
        <w:rPr>
          <w:rFonts w:asciiTheme="majorHAnsi" w:hAnsiTheme="majorHAnsi" w:cstheme="majorHAnsi"/>
          <w:b/>
        </w:rPr>
        <w:t xml:space="preserve">DNIT - </w:t>
      </w:r>
      <w:r w:rsidRPr="000E30DD">
        <w:rPr>
          <w:rFonts w:asciiTheme="majorHAnsi" w:hAnsiTheme="majorHAnsi" w:cstheme="majorHAnsi"/>
          <w:b/>
        </w:rPr>
        <w:t xml:space="preserve">SUPERINTENDÊNCIA REGIONAL NO ACRE </w:t>
      </w:r>
      <w:r w:rsidRPr="000E30DD">
        <w:rPr>
          <w:rFonts w:asciiTheme="majorHAnsi" w:hAnsiTheme="majorHAnsi" w:cstheme="majorHAnsi"/>
          <w:b/>
        </w:rPr>
        <w:t>-</w:t>
      </w:r>
      <w:r w:rsidRPr="000E30DD">
        <w:rPr>
          <w:rFonts w:asciiTheme="majorHAnsi" w:hAnsiTheme="majorHAnsi" w:cstheme="majorHAnsi"/>
          <w:b/>
        </w:rPr>
        <w:t xml:space="preserve"> ALTERAÇÃO </w:t>
      </w:r>
      <w:r w:rsidRPr="000E30DD">
        <w:rPr>
          <w:rFonts w:asciiTheme="majorHAnsi" w:hAnsiTheme="majorHAnsi" w:cstheme="majorHAnsi"/>
          <w:b/>
        </w:rPr>
        <w:t>- PREGÃO Nº 251/2023</w:t>
      </w:r>
    </w:p>
    <w:p w14:paraId="69A7BC1C" w14:textId="62E86C51" w:rsidR="00F4690F" w:rsidRPr="00F4690F" w:rsidRDefault="00F4690F" w:rsidP="00791066">
      <w:pPr>
        <w:autoSpaceDE w:val="0"/>
        <w:autoSpaceDN w:val="0"/>
        <w:adjustRightInd w:val="0"/>
        <w:jc w:val="both"/>
        <w:rPr>
          <w:rFonts w:asciiTheme="majorHAnsi" w:hAnsiTheme="majorHAnsi" w:cstheme="majorHAnsi"/>
        </w:rPr>
      </w:pPr>
      <w:r>
        <w:rPr>
          <w:rFonts w:asciiTheme="majorHAnsi" w:hAnsiTheme="majorHAnsi" w:cstheme="majorHAnsi"/>
        </w:rPr>
        <w:t>Objeto: E</w:t>
      </w:r>
      <w:r w:rsidR="000E30DD" w:rsidRPr="000E30DD">
        <w:rPr>
          <w:rFonts w:asciiTheme="majorHAnsi" w:hAnsiTheme="majorHAnsi" w:cstheme="majorHAnsi"/>
        </w:rPr>
        <w:t xml:space="preserve">xecução de Serviços de Manutenção (Conservação/Recuperação) na Rodovia B R - 3 1 7 / AC, com vistas a execução do Plano de Trabalho e Orçamento - P.A.T.O. Trecho: </w:t>
      </w:r>
      <w:r w:rsidRPr="000E30DD">
        <w:rPr>
          <w:rFonts w:asciiTheme="majorHAnsi" w:hAnsiTheme="majorHAnsi" w:cstheme="majorHAnsi"/>
        </w:rPr>
        <w:t xml:space="preserve">Divisa Am/Ac - Fronteira Brasil/Peru, </w:t>
      </w:r>
      <w:r w:rsidR="000E30DD" w:rsidRPr="000E30DD">
        <w:rPr>
          <w:rFonts w:asciiTheme="majorHAnsi" w:hAnsiTheme="majorHAnsi" w:cstheme="majorHAnsi"/>
        </w:rPr>
        <w:t xml:space="preserve">Subtrecho: </w:t>
      </w:r>
      <w:r w:rsidRPr="000E30DD">
        <w:rPr>
          <w:rFonts w:asciiTheme="majorHAnsi" w:hAnsiTheme="majorHAnsi" w:cstheme="majorHAnsi"/>
        </w:rPr>
        <w:t xml:space="preserve">Fazenda Três Meninas </w:t>
      </w:r>
      <w:r>
        <w:rPr>
          <w:rFonts w:asciiTheme="majorHAnsi" w:hAnsiTheme="majorHAnsi" w:cstheme="majorHAnsi"/>
        </w:rPr>
        <w:t xml:space="preserve">. </w:t>
      </w:r>
      <w:r w:rsidRPr="000E30DD">
        <w:rPr>
          <w:rFonts w:asciiTheme="majorHAnsi" w:hAnsiTheme="majorHAnsi" w:cstheme="majorHAnsi"/>
        </w:rPr>
        <w:t>Entrada Contorno Epitaciolândia</w:t>
      </w:r>
      <w:r w:rsidR="000E30DD" w:rsidRPr="000E30DD">
        <w:rPr>
          <w:rFonts w:asciiTheme="majorHAnsi" w:hAnsiTheme="majorHAnsi" w:cstheme="majorHAnsi"/>
        </w:rPr>
        <w:t>, Segmento: km 196,00 ao km 288,63. Extensão: 92,63 km; Código SNV: 317BAC0370 - 317BAC0470, sob a coordenação da Superintendência Reg</w:t>
      </w:r>
      <w:r>
        <w:rPr>
          <w:rFonts w:asciiTheme="majorHAnsi" w:hAnsiTheme="majorHAnsi" w:cstheme="majorHAnsi"/>
        </w:rPr>
        <w:t>ional do DNIT no Estado do Acre. Novo Edital: 05/07/2023 das 08:00 às 12:</w:t>
      </w:r>
      <w:r w:rsidR="000E30DD" w:rsidRPr="000E30DD">
        <w:rPr>
          <w:rFonts w:asciiTheme="majorHAnsi" w:hAnsiTheme="majorHAnsi" w:cstheme="majorHAnsi"/>
        </w:rPr>
        <w:t>00</w:t>
      </w:r>
      <w:r>
        <w:rPr>
          <w:rFonts w:asciiTheme="majorHAnsi" w:hAnsiTheme="majorHAnsi" w:cstheme="majorHAnsi"/>
        </w:rPr>
        <w:t xml:space="preserve"> horas</w:t>
      </w:r>
      <w:r w:rsidR="000E30DD" w:rsidRPr="000E30DD">
        <w:rPr>
          <w:rFonts w:asciiTheme="majorHAnsi" w:hAnsiTheme="majorHAnsi" w:cstheme="majorHAnsi"/>
        </w:rPr>
        <w:t xml:space="preserve"> e de</w:t>
      </w:r>
      <w:r>
        <w:rPr>
          <w:rFonts w:asciiTheme="majorHAnsi" w:hAnsiTheme="majorHAnsi" w:cstheme="majorHAnsi"/>
        </w:rPr>
        <w:t xml:space="preserve"> 13:00 às 17:</w:t>
      </w:r>
      <w:r w:rsidR="000E30DD" w:rsidRPr="000E30DD">
        <w:rPr>
          <w:rFonts w:asciiTheme="majorHAnsi" w:hAnsiTheme="majorHAnsi" w:cstheme="majorHAnsi"/>
        </w:rPr>
        <w:t>00</w:t>
      </w:r>
      <w:r>
        <w:rPr>
          <w:rFonts w:asciiTheme="majorHAnsi" w:hAnsiTheme="majorHAnsi" w:cstheme="majorHAnsi"/>
        </w:rPr>
        <w:t xml:space="preserve"> horas</w:t>
      </w:r>
      <w:r w:rsidR="000E30DD" w:rsidRPr="000E30DD">
        <w:rPr>
          <w:rFonts w:asciiTheme="majorHAnsi" w:hAnsiTheme="majorHAnsi" w:cstheme="majorHAnsi"/>
        </w:rPr>
        <w:t>. Endereço: Rod Br 364, 4274, Km 124,8 Loteamento Santa Helena - RIO BRANCO - AC. Entrega das Proposta</w:t>
      </w:r>
      <w:r>
        <w:rPr>
          <w:rFonts w:asciiTheme="majorHAnsi" w:hAnsiTheme="majorHAnsi" w:cstheme="majorHAnsi"/>
        </w:rPr>
        <w:t>s: a partir de 05/07/2023 às 08:</w:t>
      </w:r>
      <w:r w:rsidR="000E30DD" w:rsidRPr="000E30DD">
        <w:rPr>
          <w:rFonts w:asciiTheme="majorHAnsi" w:hAnsiTheme="majorHAnsi" w:cstheme="majorHAnsi"/>
        </w:rPr>
        <w:t>00</w:t>
      </w:r>
      <w:r>
        <w:rPr>
          <w:rFonts w:asciiTheme="majorHAnsi" w:hAnsiTheme="majorHAnsi" w:cstheme="majorHAnsi"/>
        </w:rPr>
        <w:t xml:space="preserve"> horas</w:t>
      </w:r>
      <w:r w:rsidR="000E30DD" w:rsidRPr="000E30DD">
        <w:rPr>
          <w:rFonts w:asciiTheme="majorHAnsi" w:hAnsiTheme="majorHAnsi" w:cstheme="majorHAnsi"/>
        </w:rPr>
        <w:t xml:space="preserve"> no site </w:t>
      </w:r>
      <w:hyperlink r:id="rId101" w:history="1">
        <w:r w:rsidRPr="00CB597B">
          <w:rPr>
            <w:rStyle w:val="Hyperlink"/>
            <w:rFonts w:asciiTheme="majorHAnsi" w:hAnsiTheme="majorHAnsi" w:cstheme="majorHAnsi"/>
          </w:rPr>
          <w:t>www.comprasnet.gov.br</w:t>
        </w:r>
      </w:hyperlink>
      <w:r w:rsidR="000E30DD" w:rsidRPr="000E30DD">
        <w:rPr>
          <w:rFonts w:asciiTheme="majorHAnsi" w:hAnsiTheme="majorHAnsi" w:cstheme="majorHAnsi"/>
        </w:rPr>
        <w:t>. Abertura d</w:t>
      </w:r>
      <w:r>
        <w:rPr>
          <w:rFonts w:asciiTheme="majorHAnsi" w:hAnsiTheme="majorHAnsi" w:cstheme="majorHAnsi"/>
        </w:rPr>
        <w:t>as Propostas: 18/07/2023, às 11:</w:t>
      </w:r>
      <w:r w:rsidR="000E30DD" w:rsidRPr="000E30DD">
        <w:rPr>
          <w:rFonts w:asciiTheme="majorHAnsi" w:hAnsiTheme="majorHAnsi" w:cstheme="majorHAnsi"/>
        </w:rPr>
        <w:t>00</w:t>
      </w:r>
      <w:r>
        <w:rPr>
          <w:rFonts w:asciiTheme="majorHAnsi" w:hAnsiTheme="majorHAnsi" w:cstheme="majorHAnsi"/>
        </w:rPr>
        <w:t xml:space="preserve"> horas</w:t>
      </w:r>
      <w:r w:rsidR="000E30DD" w:rsidRPr="000E30DD">
        <w:rPr>
          <w:rFonts w:asciiTheme="majorHAnsi" w:hAnsiTheme="majorHAnsi" w:cstheme="majorHAnsi"/>
        </w:rPr>
        <w:t xml:space="preserve"> no site </w:t>
      </w:r>
      <w:hyperlink r:id="rId102" w:history="1">
        <w:r w:rsidRPr="00CB597B">
          <w:rPr>
            <w:rStyle w:val="Hyperlink"/>
            <w:rFonts w:asciiTheme="majorHAnsi" w:hAnsiTheme="majorHAnsi" w:cstheme="majorHAnsi"/>
          </w:rPr>
          <w:t>www.comprasnet.gov.br</w:t>
        </w:r>
      </w:hyperlink>
      <w:r w:rsidR="000E30DD" w:rsidRPr="000E30DD">
        <w:rPr>
          <w:rFonts w:asciiTheme="majorHAnsi" w:hAnsiTheme="majorHAnsi" w:cstheme="majorHAnsi"/>
        </w:rPr>
        <w:t>.</w:t>
      </w:r>
    </w:p>
    <w:p w14:paraId="32BC5EC1" w14:textId="77777777" w:rsidR="002F5F35" w:rsidRDefault="002F5F35" w:rsidP="00791066">
      <w:pPr>
        <w:autoSpaceDE w:val="0"/>
        <w:autoSpaceDN w:val="0"/>
        <w:adjustRightInd w:val="0"/>
        <w:jc w:val="both"/>
        <w:rPr>
          <w:rFonts w:asciiTheme="majorHAnsi" w:hAnsiTheme="majorHAnsi" w:cstheme="majorHAnsi"/>
          <w:b/>
        </w:rPr>
      </w:pPr>
    </w:p>
    <w:p w14:paraId="2C619C62" w14:textId="77777777" w:rsidR="001F650C" w:rsidRDefault="001F650C" w:rsidP="00791066">
      <w:pPr>
        <w:autoSpaceDE w:val="0"/>
        <w:autoSpaceDN w:val="0"/>
        <w:adjustRightInd w:val="0"/>
        <w:jc w:val="both"/>
        <w:rPr>
          <w:rFonts w:asciiTheme="majorHAnsi" w:hAnsiTheme="majorHAnsi" w:cstheme="majorHAnsi"/>
          <w:b/>
        </w:rPr>
      </w:pPr>
    </w:p>
    <w:p w14:paraId="37B936DD" w14:textId="77777777" w:rsidR="001F650C" w:rsidRDefault="001F650C" w:rsidP="00791066">
      <w:pPr>
        <w:autoSpaceDE w:val="0"/>
        <w:autoSpaceDN w:val="0"/>
        <w:adjustRightInd w:val="0"/>
        <w:jc w:val="both"/>
        <w:rPr>
          <w:rFonts w:asciiTheme="majorHAnsi" w:hAnsiTheme="majorHAnsi" w:cstheme="majorHAnsi"/>
          <w:b/>
        </w:rPr>
      </w:pPr>
    </w:p>
    <w:p w14:paraId="577A9F44" w14:textId="77777777" w:rsidR="001F650C" w:rsidRDefault="001F650C" w:rsidP="00791066">
      <w:pPr>
        <w:autoSpaceDE w:val="0"/>
        <w:autoSpaceDN w:val="0"/>
        <w:adjustRightInd w:val="0"/>
        <w:jc w:val="both"/>
        <w:rPr>
          <w:rFonts w:asciiTheme="majorHAnsi" w:hAnsiTheme="majorHAnsi" w:cstheme="majorHAnsi"/>
          <w:b/>
        </w:rPr>
      </w:pPr>
    </w:p>
    <w:p w14:paraId="163CCB86" w14:textId="77777777" w:rsidR="001F650C" w:rsidRDefault="001F650C" w:rsidP="00791066">
      <w:pPr>
        <w:autoSpaceDE w:val="0"/>
        <w:autoSpaceDN w:val="0"/>
        <w:adjustRightInd w:val="0"/>
        <w:jc w:val="both"/>
        <w:rPr>
          <w:rFonts w:asciiTheme="majorHAnsi" w:hAnsiTheme="majorHAnsi" w:cstheme="majorHAnsi"/>
          <w:b/>
        </w:rPr>
      </w:pPr>
    </w:p>
    <w:p w14:paraId="355882A9" w14:textId="77777777" w:rsidR="001F650C" w:rsidRDefault="001F650C" w:rsidP="00791066">
      <w:pPr>
        <w:autoSpaceDE w:val="0"/>
        <w:autoSpaceDN w:val="0"/>
        <w:adjustRightInd w:val="0"/>
        <w:jc w:val="both"/>
        <w:rPr>
          <w:rFonts w:asciiTheme="majorHAnsi" w:hAnsiTheme="majorHAnsi" w:cstheme="majorHAnsi"/>
          <w:b/>
        </w:rPr>
      </w:pPr>
    </w:p>
    <w:p w14:paraId="1F9962F7" w14:textId="77777777" w:rsidR="001F650C" w:rsidRDefault="001F650C" w:rsidP="00791066">
      <w:pPr>
        <w:autoSpaceDE w:val="0"/>
        <w:autoSpaceDN w:val="0"/>
        <w:adjustRightInd w:val="0"/>
        <w:jc w:val="both"/>
        <w:rPr>
          <w:rFonts w:asciiTheme="majorHAnsi" w:hAnsiTheme="majorHAnsi" w:cstheme="majorHAnsi"/>
          <w:b/>
        </w:rPr>
      </w:pPr>
    </w:p>
    <w:p w14:paraId="5A7661D7" w14:textId="77777777" w:rsidR="001F650C" w:rsidRDefault="001F650C" w:rsidP="00791066">
      <w:pPr>
        <w:autoSpaceDE w:val="0"/>
        <w:autoSpaceDN w:val="0"/>
        <w:adjustRightInd w:val="0"/>
        <w:jc w:val="both"/>
        <w:rPr>
          <w:rFonts w:asciiTheme="majorHAnsi" w:hAnsiTheme="majorHAnsi" w:cstheme="majorHAnsi"/>
          <w:b/>
        </w:rPr>
      </w:pPr>
    </w:p>
    <w:p w14:paraId="0A945338" w14:textId="77777777" w:rsidR="001F650C" w:rsidRDefault="001F650C" w:rsidP="00791066">
      <w:pPr>
        <w:autoSpaceDE w:val="0"/>
        <w:autoSpaceDN w:val="0"/>
        <w:adjustRightInd w:val="0"/>
        <w:jc w:val="both"/>
        <w:rPr>
          <w:rFonts w:asciiTheme="majorHAnsi" w:hAnsiTheme="majorHAnsi" w:cstheme="majorHAnsi"/>
          <w:b/>
        </w:rPr>
      </w:pPr>
    </w:p>
    <w:p w14:paraId="77494436" w14:textId="77777777" w:rsidR="001F650C" w:rsidRDefault="001F650C" w:rsidP="00791066">
      <w:pPr>
        <w:autoSpaceDE w:val="0"/>
        <w:autoSpaceDN w:val="0"/>
        <w:adjustRightInd w:val="0"/>
        <w:jc w:val="both"/>
        <w:rPr>
          <w:rFonts w:asciiTheme="majorHAnsi" w:hAnsiTheme="majorHAnsi" w:cstheme="majorHAnsi"/>
          <w:b/>
        </w:rPr>
      </w:pPr>
    </w:p>
    <w:p w14:paraId="50CAC6A6" w14:textId="77777777" w:rsidR="001F650C" w:rsidRDefault="001F650C" w:rsidP="00791066">
      <w:pPr>
        <w:autoSpaceDE w:val="0"/>
        <w:autoSpaceDN w:val="0"/>
        <w:adjustRightInd w:val="0"/>
        <w:jc w:val="both"/>
        <w:rPr>
          <w:rFonts w:asciiTheme="majorHAnsi" w:hAnsiTheme="majorHAnsi" w:cstheme="majorHAnsi"/>
          <w:b/>
        </w:rPr>
      </w:pPr>
    </w:p>
    <w:p w14:paraId="0E33B20A" w14:textId="77777777" w:rsidR="001F650C" w:rsidRDefault="001F650C" w:rsidP="00791066">
      <w:pPr>
        <w:autoSpaceDE w:val="0"/>
        <w:autoSpaceDN w:val="0"/>
        <w:adjustRightInd w:val="0"/>
        <w:jc w:val="both"/>
        <w:rPr>
          <w:rFonts w:asciiTheme="majorHAnsi" w:hAnsiTheme="majorHAnsi" w:cstheme="majorHAnsi"/>
          <w:b/>
        </w:rPr>
      </w:pPr>
    </w:p>
    <w:p w14:paraId="7041D40A" w14:textId="77777777" w:rsidR="001F650C" w:rsidRDefault="001F650C" w:rsidP="00791066">
      <w:pPr>
        <w:autoSpaceDE w:val="0"/>
        <w:autoSpaceDN w:val="0"/>
        <w:adjustRightInd w:val="0"/>
        <w:jc w:val="both"/>
        <w:rPr>
          <w:rFonts w:asciiTheme="majorHAnsi" w:hAnsiTheme="majorHAnsi" w:cstheme="majorHAnsi"/>
          <w:b/>
        </w:rPr>
      </w:pPr>
    </w:p>
    <w:p w14:paraId="28707C7E" w14:textId="77777777" w:rsidR="001F650C" w:rsidRDefault="001F650C" w:rsidP="00791066">
      <w:pPr>
        <w:autoSpaceDE w:val="0"/>
        <w:autoSpaceDN w:val="0"/>
        <w:adjustRightInd w:val="0"/>
        <w:jc w:val="both"/>
        <w:rPr>
          <w:rFonts w:asciiTheme="majorHAnsi" w:hAnsiTheme="majorHAnsi" w:cstheme="majorHAnsi"/>
          <w:b/>
        </w:rPr>
      </w:pPr>
    </w:p>
    <w:p w14:paraId="7E64C729" w14:textId="77777777" w:rsidR="001F650C" w:rsidRDefault="001F650C" w:rsidP="00791066">
      <w:pPr>
        <w:autoSpaceDE w:val="0"/>
        <w:autoSpaceDN w:val="0"/>
        <w:adjustRightInd w:val="0"/>
        <w:jc w:val="both"/>
        <w:rPr>
          <w:rFonts w:asciiTheme="majorHAnsi" w:hAnsiTheme="majorHAnsi" w:cstheme="majorHAnsi"/>
          <w:b/>
        </w:rPr>
      </w:pPr>
    </w:p>
    <w:p w14:paraId="7B39647B" w14:textId="77777777" w:rsidR="001F650C" w:rsidRDefault="001F650C" w:rsidP="00791066">
      <w:pPr>
        <w:autoSpaceDE w:val="0"/>
        <w:autoSpaceDN w:val="0"/>
        <w:adjustRightInd w:val="0"/>
        <w:jc w:val="both"/>
        <w:rPr>
          <w:rFonts w:asciiTheme="majorHAnsi" w:hAnsiTheme="majorHAnsi" w:cstheme="majorHAnsi"/>
          <w:b/>
        </w:rPr>
      </w:pPr>
    </w:p>
    <w:p w14:paraId="63D0B4CC" w14:textId="77777777" w:rsidR="001F650C" w:rsidRDefault="001F650C" w:rsidP="00791066">
      <w:pPr>
        <w:autoSpaceDE w:val="0"/>
        <w:autoSpaceDN w:val="0"/>
        <w:adjustRightInd w:val="0"/>
        <w:jc w:val="both"/>
        <w:rPr>
          <w:rFonts w:asciiTheme="majorHAnsi" w:hAnsiTheme="majorHAnsi" w:cstheme="majorHAnsi"/>
          <w:b/>
        </w:rPr>
      </w:pPr>
    </w:p>
    <w:p w14:paraId="58B4E886" w14:textId="77777777" w:rsidR="001F650C" w:rsidRDefault="001F650C" w:rsidP="00791066">
      <w:pPr>
        <w:autoSpaceDE w:val="0"/>
        <w:autoSpaceDN w:val="0"/>
        <w:adjustRightInd w:val="0"/>
        <w:jc w:val="both"/>
        <w:rPr>
          <w:rFonts w:asciiTheme="majorHAnsi" w:hAnsiTheme="majorHAnsi" w:cstheme="majorHAnsi"/>
          <w:b/>
        </w:rPr>
      </w:pPr>
    </w:p>
    <w:p w14:paraId="2F494488" w14:textId="77777777" w:rsidR="001F650C" w:rsidRDefault="001F650C" w:rsidP="00791066">
      <w:pPr>
        <w:autoSpaceDE w:val="0"/>
        <w:autoSpaceDN w:val="0"/>
        <w:adjustRightInd w:val="0"/>
        <w:jc w:val="both"/>
        <w:rPr>
          <w:rFonts w:asciiTheme="majorHAnsi" w:hAnsiTheme="majorHAnsi" w:cstheme="majorHAnsi"/>
          <w:b/>
        </w:rPr>
      </w:pPr>
    </w:p>
    <w:p w14:paraId="28D6E5CE" w14:textId="77777777" w:rsidR="001F650C" w:rsidRDefault="001F650C" w:rsidP="00791066">
      <w:pPr>
        <w:autoSpaceDE w:val="0"/>
        <w:autoSpaceDN w:val="0"/>
        <w:adjustRightInd w:val="0"/>
        <w:jc w:val="both"/>
        <w:rPr>
          <w:rFonts w:asciiTheme="majorHAnsi" w:hAnsiTheme="majorHAnsi" w:cstheme="majorHAnsi"/>
          <w:b/>
        </w:rPr>
      </w:pPr>
    </w:p>
    <w:p w14:paraId="573AE5DA" w14:textId="77777777" w:rsidR="001F650C" w:rsidRDefault="001F650C" w:rsidP="00791066">
      <w:pPr>
        <w:autoSpaceDE w:val="0"/>
        <w:autoSpaceDN w:val="0"/>
        <w:adjustRightInd w:val="0"/>
        <w:jc w:val="both"/>
        <w:rPr>
          <w:rFonts w:asciiTheme="majorHAnsi" w:hAnsiTheme="majorHAnsi" w:cstheme="majorHAnsi"/>
          <w:b/>
        </w:rPr>
      </w:pPr>
    </w:p>
    <w:p w14:paraId="0990CA1E" w14:textId="77777777" w:rsidR="001F650C" w:rsidRDefault="001F650C" w:rsidP="00791066">
      <w:pPr>
        <w:autoSpaceDE w:val="0"/>
        <w:autoSpaceDN w:val="0"/>
        <w:adjustRightInd w:val="0"/>
        <w:jc w:val="both"/>
        <w:rPr>
          <w:rFonts w:asciiTheme="majorHAnsi" w:hAnsiTheme="majorHAnsi" w:cstheme="majorHAnsi"/>
          <w:b/>
        </w:rPr>
      </w:pPr>
    </w:p>
    <w:p w14:paraId="12A6A649" w14:textId="77777777" w:rsidR="001F650C" w:rsidRDefault="001F650C" w:rsidP="00791066">
      <w:pPr>
        <w:autoSpaceDE w:val="0"/>
        <w:autoSpaceDN w:val="0"/>
        <w:adjustRightInd w:val="0"/>
        <w:jc w:val="both"/>
        <w:rPr>
          <w:rFonts w:asciiTheme="majorHAnsi" w:hAnsiTheme="majorHAnsi" w:cstheme="majorHAnsi"/>
          <w:b/>
        </w:rPr>
      </w:pPr>
    </w:p>
    <w:p w14:paraId="1E45F9A4" w14:textId="77777777" w:rsidR="001F650C" w:rsidRDefault="001F650C" w:rsidP="00791066">
      <w:pPr>
        <w:autoSpaceDE w:val="0"/>
        <w:autoSpaceDN w:val="0"/>
        <w:adjustRightInd w:val="0"/>
        <w:jc w:val="both"/>
        <w:rPr>
          <w:rFonts w:asciiTheme="majorHAnsi" w:hAnsiTheme="majorHAnsi" w:cstheme="majorHAnsi"/>
          <w:b/>
        </w:rPr>
      </w:pPr>
    </w:p>
    <w:p w14:paraId="36B801F0" w14:textId="77777777" w:rsidR="001F650C" w:rsidRDefault="001F650C" w:rsidP="00791066">
      <w:pPr>
        <w:autoSpaceDE w:val="0"/>
        <w:autoSpaceDN w:val="0"/>
        <w:adjustRightInd w:val="0"/>
        <w:jc w:val="both"/>
        <w:rPr>
          <w:rFonts w:asciiTheme="majorHAnsi" w:hAnsiTheme="majorHAnsi" w:cstheme="majorHAnsi"/>
          <w:b/>
        </w:rPr>
      </w:pPr>
    </w:p>
    <w:p w14:paraId="43975D36" w14:textId="19F3F4AB" w:rsidR="00C4648C" w:rsidRPr="00E14BD4" w:rsidRDefault="00C4648C" w:rsidP="00C4648C">
      <w:pPr>
        <w:autoSpaceDE w:val="0"/>
        <w:autoSpaceDN w:val="0"/>
        <w:adjustRightInd w:val="0"/>
        <w:jc w:val="center"/>
        <w:rPr>
          <w:rFonts w:asciiTheme="majorHAnsi" w:hAnsiTheme="majorHAnsi" w:cstheme="majorHAnsi"/>
          <w:b/>
        </w:rPr>
      </w:pPr>
      <w:r w:rsidRPr="00E14BD4">
        <w:rPr>
          <w:rFonts w:asciiTheme="majorHAnsi" w:hAnsiTheme="majorHAnsi" w:cstheme="majorHAnsi"/>
          <w:b/>
        </w:rPr>
        <w:t>ESTADO DO ESPÍRITO SANTO</w:t>
      </w:r>
    </w:p>
    <w:p w14:paraId="3EFE0A8E" w14:textId="77777777" w:rsidR="00C4648C" w:rsidRPr="00E14BD4" w:rsidRDefault="00C4648C" w:rsidP="00C4648C">
      <w:pPr>
        <w:autoSpaceDE w:val="0"/>
        <w:autoSpaceDN w:val="0"/>
        <w:adjustRightInd w:val="0"/>
        <w:jc w:val="center"/>
        <w:rPr>
          <w:rFonts w:asciiTheme="majorHAnsi" w:hAnsiTheme="majorHAnsi" w:cstheme="majorHAnsi"/>
          <w:b/>
        </w:rPr>
      </w:pPr>
    </w:p>
    <w:p w14:paraId="545F0CB4" w14:textId="169DAB8E" w:rsidR="00E14BD4" w:rsidRDefault="0038287F" w:rsidP="00C4648C">
      <w:pPr>
        <w:autoSpaceDE w:val="0"/>
        <w:autoSpaceDN w:val="0"/>
        <w:adjustRightInd w:val="0"/>
        <w:jc w:val="both"/>
        <w:rPr>
          <w:rFonts w:asciiTheme="majorHAnsi" w:hAnsiTheme="majorHAnsi" w:cstheme="majorHAnsi"/>
        </w:rPr>
      </w:pPr>
      <w:r w:rsidRPr="00E14BD4">
        <w:rPr>
          <w:rFonts w:asciiTheme="majorHAnsi" w:hAnsiTheme="majorHAnsi" w:cstheme="majorHAnsi"/>
          <w:b/>
        </w:rPr>
        <w:t xml:space="preserve">DER - DEPARTAMENTO DE EDIFICAÇÕES E DE RODOVIAS DO ESTADO DO ESPÍRITO SANTO - </w:t>
      </w:r>
      <w:r w:rsidRPr="0038287F">
        <w:rPr>
          <w:rFonts w:asciiTheme="majorHAnsi" w:hAnsiTheme="majorHAnsi" w:cstheme="majorHAnsi"/>
          <w:b/>
        </w:rPr>
        <w:t>SO LPI Nº 009/2023</w:t>
      </w:r>
      <w:r w:rsidRPr="00E14BD4">
        <w:rPr>
          <w:rFonts w:asciiTheme="majorHAnsi" w:hAnsiTheme="majorHAnsi" w:cstheme="majorHAnsi"/>
        </w:rPr>
        <w:t xml:space="preserve"> </w:t>
      </w:r>
    </w:p>
    <w:p w14:paraId="418F4E45" w14:textId="77777777" w:rsidR="00E14BD4" w:rsidRDefault="00E14BD4" w:rsidP="00C4648C">
      <w:pPr>
        <w:autoSpaceDE w:val="0"/>
        <w:autoSpaceDN w:val="0"/>
        <w:adjustRightInd w:val="0"/>
        <w:jc w:val="both"/>
        <w:rPr>
          <w:rFonts w:asciiTheme="majorHAnsi" w:hAnsiTheme="majorHAnsi" w:cstheme="majorHAnsi"/>
        </w:rPr>
      </w:pPr>
    </w:p>
    <w:p w14:paraId="32E7B989" w14:textId="16F27370" w:rsidR="00C4648C" w:rsidRPr="00E14BD4" w:rsidRDefault="00E14BD4" w:rsidP="00C4648C">
      <w:pPr>
        <w:autoSpaceDE w:val="0"/>
        <w:autoSpaceDN w:val="0"/>
        <w:adjustRightInd w:val="0"/>
        <w:jc w:val="both"/>
        <w:rPr>
          <w:rFonts w:asciiTheme="majorHAnsi" w:hAnsiTheme="majorHAnsi" w:cstheme="majorHAnsi"/>
          <w:b/>
        </w:rPr>
      </w:pPr>
      <w:r>
        <w:rPr>
          <w:rFonts w:asciiTheme="majorHAnsi" w:hAnsiTheme="majorHAnsi" w:cstheme="majorHAnsi"/>
        </w:rPr>
        <w:t>Objeto:</w:t>
      </w:r>
      <w:r>
        <w:rPr>
          <w:rFonts w:asciiTheme="majorHAnsi" w:hAnsiTheme="majorHAnsi" w:cstheme="majorHAnsi"/>
        </w:rPr>
        <w:t xml:space="preserve"> </w:t>
      </w:r>
      <w:r w:rsidRPr="00E14BD4">
        <w:rPr>
          <w:rFonts w:asciiTheme="majorHAnsi" w:hAnsiTheme="majorHAnsi" w:cstheme="majorHAnsi"/>
        </w:rPr>
        <w:t>Este edital de licitação segue a notificação de aquisição geral para este projeto publicada no Development Business Nº IDB-P951272-03/22 de 31 de março de 2022. O Estado do Espírito Santo recebeu um empréstimo do Banco Interamericano de Desenvolvimento (BID) para cobrir o custo do Programa Eficiência Logística do Espírito Santo, e pretende aplicar parte dos recursos desse empréstimo a pagamentos de acordo com o contrato Nº4933-OC/BR.</w:t>
      </w:r>
      <w:r w:rsidRPr="00E14BD4">
        <w:rPr>
          <w:rFonts w:asciiTheme="majorHAnsi" w:hAnsiTheme="majorHAnsi" w:cstheme="majorHAnsi"/>
        </w:rPr>
        <w:t xml:space="preserve"> </w:t>
      </w:r>
      <w:r w:rsidRPr="00E14BD4">
        <w:rPr>
          <w:rFonts w:asciiTheme="majorHAnsi" w:hAnsiTheme="majorHAnsi" w:cstheme="majorHAnsi"/>
        </w:rPr>
        <w:t xml:space="preserve">O Departamento de Edificações e Rodovias do Espírito Santo - DER-ES convidará a apresentação de Ofertas seladas de licitantes elegíveis para Obras de Restauração do Pavimento e Conservação Remunerada por Desempenho e Demanda (Lote 03) com extensão de 69,71 km. O período de entrega/construção é de 60 (sessenta) meses, contados da emissão da ordem de serviço. Os trechos que compõem o Lote 3 são: Rod. ES-166 - Entr. BR-262 (Venda Nova do Imigrante) - Entr. ES-379 (Castelo) Rod. ES-472 - Entr. ES-166 (Santa Luzia) - Entr. ES-165 (A) (Conceição do Castelo) Rod. ES-289 - Entr. BR-101 - Entr. BR-393 (A) (P/ Cachoeiro de Itapemirim) Rod. ES-289 - Entr. ES-289 (Camará) - Entr BR-393 (B) (P/ Cachoeiro de Itapemirim) O orçamento referencial do DER-ES está estimado em R$ 144.574.170,26 (cento e quarenta e quatro milhões, quinhentos e setenta e quatro mil, cento e setenta reais e vinte e seis centavos), data base julho/2022. Os requisitos de qualificação incluem: comprovação de faturamento anual com obras civis, de experiência em desenho e construção, declaração de disponibilidade de equipamentos, indicação de pessoal técnico qualificado para os desenhos e as obras, comprovação de possuir capital de giro líquido, de solidez de situação financeira, e de não incorrência em descumprimento de contratos. Não se aplicará margem de preferência a Empreiteiros ou a parcerias, consórcios ou associações (ACS) nacionais. A licitação será realizada mediante os procedimentos de licitação internacional competitiva especificados nas Políticas para Aquisição de Obras e Bens Financiados pelo BID GN-2349-15, de janeiro de 2020, e está aberta a licitantes de todos os países conforme definido nas diretrizes. Os licitantes elegíveis interessados podem obter informação adicional e inspecionar os documentos de licitação no DER-ES na sala da UGP - Unidade Gerenciadora </w:t>
      </w:r>
      <w:r>
        <w:rPr>
          <w:rFonts w:asciiTheme="majorHAnsi" w:hAnsiTheme="majorHAnsi" w:cstheme="majorHAnsi"/>
        </w:rPr>
        <w:t>do Programa, Telefone: (55) (27) 3222-0082 e (55) (</w:t>
      </w:r>
      <w:r w:rsidRPr="00E14BD4">
        <w:rPr>
          <w:rFonts w:asciiTheme="majorHAnsi" w:hAnsiTheme="majorHAnsi" w:cstheme="majorHAnsi"/>
        </w:rPr>
        <w:t>27) 3636-4448 endereço abaixo (1) a partir das 13:30 h às 17:30 h, nos dias úteis. Um conjunto completo dos documentos de licitação poderá ser acessado pelos licitantes interessados por meio do endereço eletrônico https://der.es.gov. br/licitacoes-internacionais. As Ofertas devem ser entregues no endereço abaixo (2) até 22 de agosto das 2023 às 14:00h. Todas as Ofertas devem ser acompanhadas de uma garantia de Oferta de 1.440.000,00 (um milhão e quatrocentos e quarenta mil reais) ou um valor equivalente em uma moeda livremente conversível. As Ofertas atrasadas serão rejeitadas. As Ofertas serão abertas na presença de representantes dos licitantes e de qualquer pessoa que decidir comparecer ao endereço abaixo no dia 22 de agosto de 2023 às 14:00 horas.</w:t>
      </w:r>
    </w:p>
    <w:p w14:paraId="20DFC8B2" w14:textId="77777777" w:rsidR="00C4648C" w:rsidRDefault="00C4648C" w:rsidP="00791066">
      <w:pPr>
        <w:autoSpaceDE w:val="0"/>
        <w:autoSpaceDN w:val="0"/>
        <w:adjustRightInd w:val="0"/>
        <w:jc w:val="both"/>
        <w:rPr>
          <w:rFonts w:asciiTheme="majorHAnsi" w:hAnsiTheme="majorHAnsi" w:cstheme="majorHAnsi"/>
          <w:b/>
        </w:rPr>
      </w:pPr>
    </w:p>
    <w:p w14:paraId="4C2F2256" w14:textId="77777777" w:rsidR="001F650C" w:rsidRDefault="001F650C" w:rsidP="00791066">
      <w:pPr>
        <w:autoSpaceDE w:val="0"/>
        <w:autoSpaceDN w:val="0"/>
        <w:adjustRightInd w:val="0"/>
        <w:jc w:val="both"/>
        <w:rPr>
          <w:rFonts w:asciiTheme="majorHAnsi" w:hAnsiTheme="majorHAnsi" w:cstheme="majorHAnsi"/>
          <w:b/>
        </w:rPr>
      </w:pPr>
    </w:p>
    <w:p w14:paraId="47452864" w14:textId="77777777" w:rsidR="001F650C" w:rsidRDefault="001F650C" w:rsidP="00791066">
      <w:pPr>
        <w:autoSpaceDE w:val="0"/>
        <w:autoSpaceDN w:val="0"/>
        <w:adjustRightInd w:val="0"/>
        <w:jc w:val="both"/>
        <w:rPr>
          <w:rFonts w:asciiTheme="majorHAnsi" w:hAnsiTheme="majorHAnsi" w:cstheme="majorHAnsi"/>
          <w:b/>
        </w:rPr>
      </w:pPr>
    </w:p>
    <w:p w14:paraId="432B546D" w14:textId="77777777" w:rsidR="001F650C" w:rsidRDefault="001F650C" w:rsidP="00791066">
      <w:pPr>
        <w:autoSpaceDE w:val="0"/>
        <w:autoSpaceDN w:val="0"/>
        <w:adjustRightInd w:val="0"/>
        <w:jc w:val="both"/>
        <w:rPr>
          <w:rFonts w:asciiTheme="majorHAnsi" w:hAnsiTheme="majorHAnsi" w:cstheme="majorHAnsi"/>
          <w:b/>
        </w:rPr>
      </w:pPr>
    </w:p>
    <w:p w14:paraId="7052BA1A" w14:textId="77777777" w:rsidR="001F650C" w:rsidRDefault="001F650C" w:rsidP="00791066">
      <w:pPr>
        <w:autoSpaceDE w:val="0"/>
        <w:autoSpaceDN w:val="0"/>
        <w:adjustRightInd w:val="0"/>
        <w:jc w:val="both"/>
        <w:rPr>
          <w:rFonts w:asciiTheme="majorHAnsi" w:hAnsiTheme="majorHAnsi" w:cstheme="majorHAnsi"/>
          <w:b/>
        </w:rPr>
      </w:pPr>
    </w:p>
    <w:p w14:paraId="30BA75DA" w14:textId="77777777" w:rsidR="001F650C" w:rsidRDefault="001F650C" w:rsidP="00791066">
      <w:pPr>
        <w:autoSpaceDE w:val="0"/>
        <w:autoSpaceDN w:val="0"/>
        <w:adjustRightInd w:val="0"/>
        <w:jc w:val="both"/>
        <w:rPr>
          <w:rFonts w:asciiTheme="majorHAnsi" w:hAnsiTheme="majorHAnsi" w:cstheme="majorHAnsi"/>
          <w:b/>
        </w:rPr>
      </w:pPr>
    </w:p>
    <w:p w14:paraId="7C47F027" w14:textId="77777777" w:rsidR="001F650C" w:rsidRDefault="001F650C" w:rsidP="00791066">
      <w:pPr>
        <w:autoSpaceDE w:val="0"/>
        <w:autoSpaceDN w:val="0"/>
        <w:adjustRightInd w:val="0"/>
        <w:jc w:val="both"/>
        <w:rPr>
          <w:rFonts w:asciiTheme="majorHAnsi" w:hAnsiTheme="majorHAnsi" w:cstheme="majorHAnsi"/>
          <w:b/>
        </w:rPr>
      </w:pPr>
    </w:p>
    <w:p w14:paraId="6ED4FEB4" w14:textId="77777777" w:rsidR="001F650C" w:rsidRDefault="001F650C" w:rsidP="00791066">
      <w:pPr>
        <w:autoSpaceDE w:val="0"/>
        <w:autoSpaceDN w:val="0"/>
        <w:adjustRightInd w:val="0"/>
        <w:jc w:val="both"/>
        <w:rPr>
          <w:rFonts w:asciiTheme="majorHAnsi" w:hAnsiTheme="majorHAnsi" w:cstheme="majorHAnsi"/>
          <w:b/>
        </w:rPr>
      </w:pPr>
    </w:p>
    <w:p w14:paraId="7C3C2703" w14:textId="77777777" w:rsidR="001F650C" w:rsidRDefault="001F650C" w:rsidP="00791066">
      <w:pPr>
        <w:autoSpaceDE w:val="0"/>
        <w:autoSpaceDN w:val="0"/>
        <w:adjustRightInd w:val="0"/>
        <w:jc w:val="both"/>
        <w:rPr>
          <w:rFonts w:asciiTheme="majorHAnsi" w:hAnsiTheme="majorHAnsi" w:cstheme="majorHAnsi"/>
          <w:b/>
        </w:rPr>
      </w:pPr>
    </w:p>
    <w:p w14:paraId="2AB1A663" w14:textId="77777777" w:rsidR="001F650C" w:rsidRDefault="001F650C" w:rsidP="00791066">
      <w:pPr>
        <w:autoSpaceDE w:val="0"/>
        <w:autoSpaceDN w:val="0"/>
        <w:adjustRightInd w:val="0"/>
        <w:jc w:val="both"/>
        <w:rPr>
          <w:rFonts w:asciiTheme="majorHAnsi" w:hAnsiTheme="majorHAnsi" w:cstheme="majorHAnsi"/>
          <w:b/>
        </w:rPr>
      </w:pPr>
    </w:p>
    <w:p w14:paraId="02E19EB4" w14:textId="77777777" w:rsidR="00E14BD4" w:rsidRPr="001D71B7" w:rsidRDefault="00E14BD4" w:rsidP="00791066">
      <w:pPr>
        <w:autoSpaceDE w:val="0"/>
        <w:autoSpaceDN w:val="0"/>
        <w:adjustRightInd w:val="0"/>
        <w:jc w:val="both"/>
        <w:rPr>
          <w:rFonts w:asciiTheme="majorHAnsi" w:hAnsiTheme="majorHAnsi" w:cstheme="majorHAnsi"/>
          <w:b/>
        </w:rPr>
      </w:pPr>
    </w:p>
    <w:p w14:paraId="5808C845" w14:textId="00A38C4E" w:rsidR="00EB4894" w:rsidRPr="001D71B7" w:rsidRDefault="001D71B7" w:rsidP="001D71B7">
      <w:pPr>
        <w:autoSpaceDE w:val="0"/>
        <w:autoSpaceDN w:val="0"/>
        <w:adjustRightInd w:val="0"/>
        <w:jc w:val="center"/>
        <w:rPr>
          <w:rFonts w:asciiTheme="majorHAnsi" w:hAnsiTheme="majorHAnsi" w:cstheme="majorHAnsi"/>
          <w:b/>
        </w:rPr>
      </w:pPr>
      <w:r w:rsidRPr="001D71B7">
        <w:rPr>
          <w:rFonts w:asciiTheme="majorHAnsi" w:hAnsiTheme="majorHAnsi" w:cstheme="majorHAnsi"/>
          <w:b/>
        </w:rPr>
        <w:t>ESTADO DO MATO GROSSO</w:t>
      </w:r>
    </w:p>
    <w:p w14:paraId="53BEC6FA" w14:textId="77777777" w:rsidR="001D71B7" w:rsidRDefault="001D71B7" w:rsidP="001D71B7">
      <w:pPr>
        <w:autoSpaceDE w:val="0"/>
        <w:autoSpaceDN w:val="0"/>
        <w:adjustRightInd w:val="0"/>
        <w:jc w:val="center"/>
        <w:rPr>
          <w:rFonts w:asciiTheme="majorHAnsi" w:hAnsiTheme="majorHAnsi" w:cstheme="majorHAnsi"/>
          <w:b/>
        </w:rPr>
      </w:pPr>
    </w:p>
    <w:p w14:paraId="6433A584" w14:textId="77777777" w:rsidR="001F650C" w:rsidRPr="001D71B7" w:rsidRDefault="001F650C" w:rsidP="001D71B7">
      <w:pPr>
        <w:autoSpaceDE w:val="0"/>
        <w:autoSpaceDN w:val="0"/>
        <w:adjustRightInd w:val="0"/>
        <w:jc w:val="center"/>
        <w:rPr>
          <w:rFonts w:asciiTheme="majorHAnsi" w:hAnsiTheme="majorHAnsi" w:cstheme="majorHAnsi"/>
          <w:b/>
        </w:rPr>
      </w:pPr>
    </w:p>
    <w:p w14:paraId="64E51CE0" w14:textId="77777777" w:rsidR="00870AB5" w:rsidRDefault="001D71B7" w:rsidP="001D71B7">
      <w:pPr>
        <w:autoSpaceDE w:val="0"/>
        <w:autoSpaceDN w:val="0"/>
        <w:adjustRightInd w:val="0"/>
        <w:jc w:val="both"/>
        <w:rPr>
          <w:rFonts w:asciiTheme="majorHAnsi" w:hAnsiTheme="majorHAnsi" w:cstheme="majorHAnsi"/>
          <w:b/>
        </w:rPr>
      </w:pPr>
      <w:r w:rsidRPr="001D71B7">
        <w:rPr>
          <w:rFonts w:asciiTheme="majorHAnsi" w:hAnsiTheme="majorHAnsi" w:cstheme="majorHAnsi"/>
          <w:b/>
        </w:rPr>
        <w:t>SINFRA - SECRETARIA DE ESTAD</w:t>
      </w:r>
      <w:r w:rsidR="00870AB5">
        <w:rPr>
          <w:rFonts w:asciiTheme="majorHAnsi" w:hAnsiTheme="majorHAnsi" w:cstheme="majorHAnsi"/>
          <w:b/>
        </w:rPr>
        <w:t>O DE INFRAESTRUTURA E LOGÍSTICA</w:t>
      </w:r>
    </w:p>
    <w:p w14:paraId="23626820" w14:textId="77777777" w:rsidR="00870AB5" w:rsidRDefault="00870AB5" w:rsidP="001D71B7">
      <w:pPr>
        <w:autoSpaceDE w:val="0"/>
        <w:autoSpaceDN w:val="0"/>
        <w:adjustRightInd w:val="0"/>
        <w:jc w:val="both"/>
        <w:rPr>
          <w:rFonts w:asciiTheme="majorHAnsi" w:hAnsiTheme="majorHAnsi" w:cstheme="majorHAnsi"/>
          <w:b/>
        </w:rPr>
      </w:pPr>
    </w:p>
    <w:p w14:paraId="32753088" w14:textId="4491AB38" w:rsidR="001D71B7" w:rsidRPr="001D71B7" w:rsidRDefault="001D71B7" w:rsidP="001D71B7">
      <w:pPr>
        <w:autoSpaceDE w:val="0"/>
        <w:autoSpaceDN w:val="0"/>
        <w:adjustRightInd w:val="0"/>
        <w:jc w:val="both"/>
        <w:rPr>
          <w:rFonts w:asciiTheme="majorHAnsi" w:hAnsiTheme="majorHAnsi" w:cstheme="majorHAnsi"/>
          <w:b/>
        </w:rPr>
      </w:pPr>
      <w:r w:rsidRPr="001D71B7">
        <w:rPr>
          <w:rFonts w:asciiTheme="majorHAnsi" w:hAnsiTheme="majorHAnsi" w:cstheme="majorHAnsi"/>
          <w:b/>
        </w:rPr>
        <w:t xml:space="preserve">CONCORRÊNCIA PÚBLICA ELETRÔNICA EDITAL N° 14/2023 </w:t>
      </w:r>
    </w:p>
    <w:p w14:paraId="319094DC" w14:textId="4CE2195F" w:rsidR="001D71B7" w:rsidRDefault="001D71B7" w:rsidP="00791066">
      <w:pPr>
        <w:autoSpaceDE w:val="0"/>
        <w:autoSpaceDN w:val="0"/>
        <w:adjustRightInd w:val="0"/>
        <w:jc w:val="both"/>
        <w:rPr>
          <w:rFonts w:asciiTheme="majorHAnsi" w:hAnsiTheme="majorHAnsi" w:cstheme="majorHAnsi"/>
        </w:rPr>
      </w:pPr>
      <w:r w:rsidRPr="001D71B7">
        <w:rPr>
          <w:rFonts w:asciiTheme="majorHAnsi" w:hAnsiTheme="majorHAnsi" w:cstheme="majorHAnsi"/>
        </w:rPr>
        <w:t xml:space="preserve">Objeto: </w:t>
      </w:r>
      <w:r>
        <w:rPr>
          <w:rFonts w:asciiTheme="majorHAnsi" w:hAnsiTheme="majorHAnsi" w:cstheme="majorHAnsi"/>
        </w:rPr>
        <w:t>E</w:t>
      </w:r>
      <w:r w:rsidRPr="001D71B7">
        <w:rPr>
          <w:rFonts w:asciiTheme="majorHAnsi" w:hAnsiTheme="majorHAnsi" w:cstheme="majorHAnsi"/>
        </w:rPr>
        <w:t xml:space="preserve">xecução da obra de implantação e pavimentação da rodovia MT-246, trecho: Fim da pavimentação (Fim PU Pov. Água Fria) – Entr. MT-351 (A), com extensão de 33,03 km, no município de Chapada dos Guimarães/MT. Lote: </w:t>
      </w:r>
      <w:r w:rsidRPr="001D71B7">
        <w:rPr>
          <w:rFonts w:asciiTheme="majorHAnsi" w:hAnsiTheme="majorHAnsi" w:cstheme="majorHAnsi"/>
        </w:rPr>
        <w:t>único</w:t>
      </w:r>
      <w:r w:rsidRPr="001D71B7">
        <w:rPr>
          <w:rFonts w:asciiTheme="majorHAnsi" w:hAnsiTheme="majorHAnsi" w:cstheme="majorHAnsi"/>
        </w:rPr>
        <w:t xml:space="preserve">. O Edital será disponibilizado no dia 29/06/2023, à partir das 14h00 (horário local), pelo endereço eletrônico </w:t>
      </w:r>
      <w:hyperlink r:id="rId103" w:history="1">
        <w:r w:rsidRPr="00CB597B">
          <w:rPr>
            <w:rStyle w:val="Hyperlink"/>
            <w:rFonts w:asciiTheme="majorHAnsi" w:hAnsiTheme="majorHAnsi" w:cstheme="majorHAnsi"/>
          </w:rPr>
          <w:t>www.sinfra.mt.gov.br</w:t>
        </w:r>
      </w:hyperlink>
      <w:r w:rsidRPr="001D71B7">
        <w:rPr>
          <w:rFonts w:asciiTheme="majorHAnsi" w:hAnsiTheme="majorHAnsi" w:cstheme="majorHAnsi"/>
        </w:rPr>
        <w:t xml:space="preserve">, acessando o menu “serviços” e o submenu “licitações e editais”. Entrega e envio das propostas e documentos de habilitação no SIAG: de 29/06/2023 a 12/07/2023, período integral, e no dia 13/07/2023 até as 08h30min (horário de Cuiabá/MT). </w:t>
      </w:r>
      <w:r w:rsidRPr="001D71B7">
        <w:rPr>
          <w:rFonts w:asciiTheme="majorHAnsi" w:hAnsiTheme="majorHAnsi" w:cstheme="majorHAnsi"/>
        </w:rPr>
        <w:t>Abertura das propostas</w:t>
      </w:r>
      <w:r>
        <w:rPr>
          <w:rFonts w:asciiTheme="majorHAnsi" w:hAnsiTheme="majorHAnsi" w:cstheme="majorHAnsi"/>
        </w:rPr>
        <w:t>: 13/07/2023 às 09:</w:t>
      </w:r>
      <w:r w:rsidRPr="001D71B7">
        <w:rPr>
          <w:rFonts w:asciiTheme="majorHAnsi" w:hAnsiTheme="majorHAnsi" w:cstheme="majorHAnsi"/>
        </w:rPr>
        <w:t>00</w:t>
      </w:r>
      <w:r>
        <w:rPr>
          <w:rFonts w:asciiTheme="majorHAnsi" w:hAnsiTheme="majorHAnsi" w:cstheme="majorHAnsi"/>
        </w:rPr>
        <w:t xml:space="preserve"> horas</w:t>
      </w:r>
      <w:r w:rsidRPr="001D71B7">
        <w:rPr>
          <w:rFonts w:asciiTheme="majorHAnsi" w:hAnsiTheme="majorHAnsi" w:cstheme="majorHAnsi"/>
        </w:rPr>
        <w:t>, através d</w:t>
      </w:r>
      <w:r>
        <w:rPr>
          <w:rFonts w:asciiTheme="majorHAnsi" w:hAnsiTheme="majorHAnsi" w:cstheme="majorHAnsi"/>
        </w:rPr>
        <w:t xml:space="preserve">o site </w:t>
      </w:r>
      <w:hyperlink r:id="rId104" w:history="1">
        <w:r w:rsidRPr="00CB597B">
          <w:rPr>
            <w:rStyle w:val="Hyperlink"/>
            <w:rFonts w:asciiTheme="majorHAnsi" w:hAnsiTheme="majorHAnsi" w:cstheme="majorHAnsi"/>
          </w:rPr>
          <w:t>http://seplag.mt.gov.br/</w:t>
        </w:r>
      </w:hyperlink>
      <w:r w:rsidRPr="001D71B7">
        <w:rPr>
          <w:rFonts w:asciiTheme="majorHAnsi" w:hAnsiTheme="majorHAnsi" w:cstheme="majorHAnsi"/>
        </w:rPr>
        <w:t xml:space="preserve">- l ink : </w:t>
      </w:r>
      <w:hyperlink r:id="rId105" w:history="1">
        <w:r w:rsidRPr="00CB597B">
          <w:rPr>
            <w:rStyle w:val="Hyperlink"/>
            <w:rFonts w:asciiTheme="majorHAnsi" w:hAnsiTheme="majorHAnsi" w:cstheme="majorHAnsi"/>
          </w:rPr>
          <w:t>https://aquisicoes.seplag.mt.gov.br</w:t>
        </w:r>
      </w:hyperlink>
      <w:r w:rsidRPr="001D71B7">
        <w:rPr>
          <w:rFonts w:asciiTheme="majorHAnsi" w:hAnsiTheme="majorHAnsi" w:cstheme="majorHAnsi"/>
        </w:rPr>
        <w:t>.</w:t>
      </w:r>
      <w:r>
        <w:rPr>
          <w:rFonts w:asciiTheme="majorHAnsi" w:hAnsiTheme="majorHAnsi" w:cstheme="majorHAnsi"/>
        </w:rPr>
        <w:t xml:space="preserve"> </w:t>
      </w:r>
      <w:r w:rsidRPr="001D71B7">
        <w:rPr>
          <w:rFonts w:asciiTheme="majorHAnsi" w:hAnsiTheme="majorHAnsi" w:cstheme="majorHAnsi"/>
        </w:rPr>
        <w:t>Edital Disponibilizado</w:t>
      </w:r>
      <w:r w:rsidRPr="001D71B7">
        <w:rPr>
          <w:rFonts w:asciiTheme="majorHAnsi" w:hAnsiTheme="majorHAnsi" w:cstheme="majorHAnsi"/>
        </w:rPr>
        <w:t xml:space="preserve">: disponível para consulta no site da Secretaria de Estado de Infraestrutura e Logística - SINFRA: </w:t>
      </w:r>
      <w:hyperlink r:id="rId106" w:history="1">
        <w:r w:rsidRPr="00CB597B">
          <w:rPr>
            <w:rStyle w:val="Hyperlink"/>
            <w:rFonts w:asciiTheme="majorHAnsi" w:hAnsiTheme="majorHAnsi" w:cstheme="majorHAnsi"/>
          </w:rPr>
          <w:t>www.sinfra.mt.gov.br</w:t>
        </w:r>
      </w:hyperlink>
      <w:r>
        <w:rPr>
          <w:rFonts w:asciiTheme="majorHAnsi" w:hAnsiTheme="majorHAnsi" w:cstheme="majorHAnsi"/>
        </w:rPr>
        <w:t xml:space="preserve"> e Portal de aquisições MT: </w:t>
      </w:r>
      <w:hyperlink r:id="rId107" w:history="1">
        <w:r w:rsidRPr="00CB597B">
          <w:rPr>
            <w:rStyle w:val="Hyperlink"/>
            <w:rFonts w:asciiTheme="majorHAnsi" w:hAnsiTheme="majorHAnsi" w:cstheme="majorHAnsi"/>
          </w:rPr>
          <w:t>www.seplag.mt.gov.br</w:t>
        </w:r>
      </w:hyperlink>
      <w:r>
        <w:rPr>
          <w:rFonts w:asciiTheme="majorHAnsi" w:hAnsiTheme="majorHAnsi" w:cstheme="majorHAnsi"/>
        </w:rPr>
        <w:t>,</w:t>
      </w:r>
      <w:r w:rsidRPr="001D71B7">
        <w:rPr>
          <w:rFonts w:asciiTheme="majorHAnsi" w:hAnsiTheme="majorHAnsi" w:cstheme="majorHAnsi"/>
        </w:rPr>
        <w:t xml:space="preserve"> </w:t>
      </w:r>
      <w:hyperlink r:id="rId108" w:history="1">
        <w:r w:rsidRPr="00CB597B">
          <w:rPr>
            <w:rStyle w:val="Hyperlink"/>
            <w:rFonts w:asciiTheme="majorHAnsi" w:hAnsiTheme="majorHAnsi" w:cstheme="majorHAnsi"/>
          </w:rPr>
          <w:t>https://aquisicoes.seplag.mt.gov.br</w:t>
        </w:r>
      </w:hyperlink>
      <w:r w:rsidRPr="001D71B7">
        <w:rPr>
          <w:rFonts w:asciiTheme="majorHAnsi" w:hAnsiTheme="majorHAnsi" w:cstheme="majorHAnsi"/>
        </w:rPr>
        <w:t xml:space="preserve">. Informações gerais: telefone nº. (65) 3613-0529 e-mail: </w:t>
      </w:r>
      <w:hyperlink r:id="rId109" w:history="1">
        <w:r w:rsidRPr="00CB597B">
          <w:rPr>
            <w:rStyle w:val="Hyperlink"/>
            <w:rFonts w:asciiTheme="majorHAnsi" w:hAnsiTheme="majorHAnsi" w:cstheme="majorHAnsi"/>
          </w:rPr>
          <w:t>cpl@sinfra.mt.gov.br</w:t>
        </w:r>
      </w:hyperlink>
      <w:r>
        <w:rPr>
          <w:rFonts w:asciiTheme="majorHAnsi" w:hAnsiTheme="majorHAnsi" w:cstheme="majorHAnsi"/>
        </w:rPr>
        <w:t>.</w:t>
      </w:r>
    </w:p>
    <w:p w14:paraId="12AB9CE2" w14:textId="77777777" w:rsidR="001D71B7" w:rsidRPr="00870AB5" w:rsidRDefault="001D71B7" w:rsidP="00791066">
      <w:pPr>
        <w:autoSpaceDE w:val="0"/>
        <w:autoSpaceDN w:val="0"/>
        <w:adjustRightInd w:val="0"/>
        <w:jc w:val="both"/>
        <w:rPr>
          <w:rFonts w:asciiTheme="majorHAnsi" w:hAnsiTheme="majorHAnsi" w:cstheme="majorHAnsi"/>
        </w:rPr>
      </w:pPr>
    </w:p>
    <w:p w14:paraId="4A1BC9D3" w14:textId="77777777" w:rsidR="00870AB5" w:rsidRPr="00870AB5" w:rsidRDefault="00870AB5" w:rsidP="00791066">
      <w:pPr>
        <w:autoSpaceDE w:val="0"/>
        <w:autoSpaceDN w:val="0"/>
        <w:adjustRightInd w:val="0"/>
        <w:jc w:val="both"/>
        <w:rPr>
          <w:rFonts w:asciiTheme="majorHAnsi" w:hAnsiTheme="majorHAnsi" w:cstheme="majorHAnsi"/>
          <w:b/>
        </w:rPr>
      </w:pPr>
      <w:r w:rsidRPr="00870AB5">
        <w:rPr>
          <w:rFonts w:asciiTheme="majorHAnsi" w:hAnsiTheme="majorHAnsi" w:cstheme="majorHAnsi"/>
          <w:b/>
        </w:rPr>
        <w:t xml:space="preserve">RDC PRESENCIAL - EDITAL N° 06/2023 </w:t>
      </w:r>
    </w:p>
    <w:p w14:paraId="79E52580" w14:textId="66DC8EB1" w:rsidR="00870AB5" w:rsidRPr="00870AB5" w:rsidRDefault="00870AB5" w:rsidP="00791066">
      <w:pPr>
        <w:autoSpaceDE w:val="0"/>
        <w:autoSpaceDN w:val="0"/>
        <w:adjustRightInd w:val="0"/>
        <w:jc w:val="both"/>
        <w:rPr>
          <w:rFonts w:asciiTheme="majorHAnsi" w:hAnsiTheme="majorHAnsi" w:cstheme="majorHAnsi"/>
        </w:rPr>
      </w:pPr>
      <w:r w:rsidRPr="00870AB5">
        <w:rPr>
          <w:rFonts w:asciiTheme="majorHAnsi" w:hAnsiTheme="majorHAnsi" w:cstheme="majorHAnsi"/>
        </w:rPr>
        <w:t xml:space="preserve">OBJETO: </w:t>
      </w:r>
      <w:r>
        <w:rPr>
          <w:rFonts w:asciiTheme="majorHAnsi" w:hAnsiTheme="majorHAnsi" w:cstheme="majorHAnsi"/>
        </w:rPr>
        <w:t>E</w:t>
      </w:r>
      <w:r w:rsidRPr="00870AB5">
        <w:rPr>
          <w:rFonts w:asciiTheme="majorHAnsi" w:hAnsiTheme="majorHAnsi" w:cstheme="majorHAnsi"/>
        </w:rPr>
        <w:t xml:space="preserve">xecução dos serviços de construção de uma ponte de concreto sobre o Rio Salobro, localizada na rodovia MT-550, no município de Porto Alegre do Norte/MT, com extensão de 45,55 metros e largura de 8,80 metros, totalizando uma área de 400,84m². </w:t>
      </w:r>
      <w:r w:rsidRPr="00870AB5">
        <w:rPr>
          <w:rFonts w:asciiTheme="majorHAnsi" w:hAnsiTheme="majorHAnsi" w:cstheme="majorHAnsi"/>
        </w:rPr>
        <w:t>Lote</w:t>
      </w:r>
      <w:r w:rsidRPr="00870AB5">
        <w:rPr>
          <w:rFonts w:asciiTheme="majorHAnsi" w:hAnsiTheme="majorHAnsi" w:cstheme="majorHAnsi"/>
        </w:rPr>
        <w:t>: Único. O Edital será disponibilizado no dia 27/06/2023, a partir das</w:t>
      </w:r>
      <w:r>
        <w:rPr>
          <w:rFonts w:asciiTheme="majorHAnsi" w:hAnsiTheme="majorHAnsi" w:cstheme="majorHAnsi"/>
        </w:rPr>
        <w:t xml:space="preserve"> 14:00 horas</w:t>
      </w:r>
      <w:r w:rsidRPr="00870AB5">
        <w:rPr>
          <w:rFonts w:asciiTheme="majorHAnsi" w:hAnsiTheme="majorHAnsi" w:cstheme="majorHAnsi"/>
        </w:rPr>
        <w:t xml:space="preserve">, pelo endereço eletrônico </w:t>
      </w:r>
      <w:hyperlink r:id="rId110" w:history="1">
        <w:r w:rsidRPr="00CB597B">
          <w:rPr>
            <w:rStyle w:val="Hyperlink"/>
            <w:rFonts w:asciiTheme="majorHAnsi" w:hAnsiTheme="majorHAnsi" w:cstheme="majorHAnsi"/>
          </w:rPr>
          <w:t>www.sinfra.mt.gov.br</w:t>
        </w:r>
      </w:hyperlink>
      <w:r w:rsidRPr="00870AB5">
        <w:rPr>
          <w:rFonts w:asciiTheme="majorHAnsi" w:hAnsiTheme="majorHAnsi" w:cstheme="majorHAnsi"/>
        </w:rPr>
        <w:t>, acessando o menu “documentos” e o submenu “licitações e editais”. Entrega das propostas: Deverão ser entregues à Comissão Permanente de Licitação, instituída pela Portaria n.044/2022/CGAB/SINFRA, publicada no DOE n.28.336, de 23/09/2022, página 111, na sessão pública d</w:t>
      </w:r>
      <w:r>
        <w:rPr>
          <w:rFonts w:asciiTheme="majorHAnsi" w:hAnsiTheme="majorHAnsi" w:cstheme="majorHAnsi"/>
        </w:rPr>
        <w:t>o dia 18/07/2023, às 09:00 horas</w:t>
      </w:r>
      <w:r w:rsidRPr="00870AB5">
        <w:rPr>
          <w:rFonts w:asciiTheme="majorHAnsi" w:hAnsiTheme="majorHAnsi" w:cstheme="majorHAnsi"/>
        </w:rPr>
        <w:t xml:space="preserve">, na sala de Reuniões – 2º andar, prédio da Secretaria de Estado de Infraestrutura e Logística/SINFRA, localizado na Av. Hélio Hermínio Ribeiro Torquato da Silva, Centro Político Administrativo, Cuiabá/MT. A sessão pública poderá ser acompanhada em tempo real através do canal da SINFRA no link: </w:t>
      </w:r>
      <w:hyperlink r:id="rId111" w:history="1">
        <w:r w:rsidRPr="00CB597B">
          <w:rPr>
            <w:rStyle w:val="Hyperlink"/>
            <w:rFonts w:asciiTheme="majorHAnsi" w:hAnsiTheme="majorHAnsi" w:cstheme="majorHAnsi"/>
          </w:rPr>
          <w:t>https://www.youtube.com/channel/UCaDSklVwea9jkFp5C-M3ow</w:t>
        </w:r>
      </w:hyperlink>
      <w:r w:rsidRPr="00870AB5">
        <w:rPr>
          <w:rFonts w:asciiTheme="majorHAnsi" w:hAnsiTheme="majorHAnsi" w:cstheme="majorHAnsi"/>
        </w:rPr>
        <w:t>, bem como pelo Portal da Tra</w:t>
      </w:r>
      <w:r>
        <w:rPr>
          <w:rFonts w:asciiTheme="majorHAnsi" w:hAnsiTheme="majorHAnsi" w:cstheme="majorHAnsi"/>
        </w:rPr>
        <w:t>nsparência do Estado de Mato Grosso</w:t>
      </w:r>
      <w:r w:rsidRPr="00870AB5">
        <w:rPr>
          <w:rFonts w:asciiTheme="majorHAnsi" w:hAnsiTheme="majorHAnsi" w:cstheme="majorHAnsi"/>
        </w:rPr>
        <w:t xml:space="preserve">: </w:t>
      </w:r>
      <w:hyperlink r:id="rId112" w:history="1">
        <w:r w:rsidRPr="00CB597B">
          <w:rPr>
            <w:rStyle w:val="Hyperlink"/>
            <w:rFonts w:asciiTheme="majorHAnsi" w:hAnsiTheme="majorHAnsi" w:cstheme="majorHAnsi"/>
          </w:rPr>
          <w:t>http://www.transparencia.mt.gov.br/sinfra</w:t>
        </w:r>
      </w:hyperlink>
      <w:r w:rsidRPr="00870AB5">
        <w:rPr>
          <w:rFonts w:asciiTheme="majorHAnsi" w:hAnsiTheme="majorHAnsi" w:cstheme="majorHAnsi"/>
        </w:rPr>
        <w:t>. Informações gerais: telefone: (65) 3613-052</w:t>
      </w:r>
      <w:r>
        <w:rPr>
          <w:rFonts w:asciiTheme="majorHAnsi" w:hAnsiTheme="majorHAnsi" w:cstheme="majorHAnsi"/>
        </w:rPr>
        <w:t xml:space="preserve">9 e-mail: </w:t>
      </w:r>
      <w:hyperlink r:id="rId113" w:history="1">
        <w:r w:rsidRPr="00CB597B">
          <w:rPr>
            <w:rStyle w:val="Hyperlink"/>
            <w:rFonts w:asciiTheme="majorHAnsi" w:hAnsiTheme="majorHAnsi" w:cstheme="majorHAnsi"/>
          </w:rPr>
          <w:t>cpl@sinfra.mt.gov.br</w:t>
        </w:r>
      </w:hyperlink>
      <w:r>
        <w:rPr>
          <w:rFonts w:asciiTheme="majorHAnsi" w:hAnsiTheme="majorHAnsi" w:cstheme="majorHAnsi"/>
        </w:rPr>
        <w:t>.</w:t>
      </w:r>
    </w:p>
    <w:p w14:paraId="28DBF557" w14:textId="77777777" w:rsidR="00870AB5" w:rsidRDefault="00870AB5" w:rsidP="00791066">
      <w:pPr>
        <w:autoSpaceDE w:val="0"/>
        <w:autoSpaceDN w:val="0"/>
        <w:adjustRightInd w:val="0"/>
        <w:jc w:val="both"/>
        <w:rPr>
          <w:rFonts w:asciiTheme="majorHAnsi" w:hAnsiTheme="majorHAnsi" w:cstheme="majorHAnsi"/>
        </w:rPr>
      </w:pPr>
    </w:p>
    <w:p w14:paraId="23BC6598" w14:textId="77777777" w:rsidR="001D71B7" w:rsidRDefault="001D71B7" w:rsidP="00791066">
      <w:pPr>
        <w:autoSpaceDE w:val="0"/>
        <w:autoSpaceDN w:val="0"/>
        <w:adjustRightInd w:val="0"/>
        <w:jc w:val="both"/>
        <w:rPr>
          <w:rFonts w:asciiTheme="majorHAnsi" w:hAnsiTheme="majorHAnsi" w:cstheme="majorHAnsi"/>
        </w:rPr>
      </w:pPr>
    </w:p>
    <w:p w14:paraId="7C48E706" w14:textId="77777777" w:rsidR="001F650C" w:rsidRDefault="001F650C" w:rsidP="00791066">
      <w:pPr>
        <w:autoSpaceDE w:val="0"/>
        <w:autoSpaceDN w:val="0"/>
        <w:adjustRightInd w:val="0"/>
        <w:jc w:val="both"/>
        <w:rPr>
          <w:rFonts w:asciiTheme="majorHAnsi" w:hAnsiTheme="majorHAnsi" w:cstheme="majorHAnsi"/>
        </w:rPr>
      </w:pPr>
    </w:p>
    <w:p w14:paraId="13D3C0D3" w14:textId="77777777" w:rsidR="001F650C" w:rsidRDefault="001F650C" w:rsidP="00791066">
      <w:pPr>
        <w:autoSpaceDE w:val="0"/>
        <w:autoSpaceDN w:val="0"/>
        <w:adjustRightInd w:val="0"/>
        <w:jc w:val="both"/>
        <w:rPr>
          <w:rFonts w:asciiTheme="majorHAnsi" w:hAnsiTheme="majorHAnsi" w:cstheme="majorHAnsi"/>
        </w:rPr>
      </w:pPr>
    </w:p>
    <w:p w14:paraId="3D992B01" w14:textId="77777777" w:rsidR="001F650C" w:rsidRDefault="001F650C" w:rsidP="00791066">
      <w:pPr>
        <w:autoSpaceDE w:val="0"/>
        <w:autoSpaceDN w:val="0"/>
        <w:adjustRightInd w:val="0"/>
        <w:jc w:val="both"/>
        <w:rPr>
          <w:rFonts w:asciiTheme="majorHAnsi" w:hAnsiTheme="majorHAnsi" w:cstheme="majorHAnsi"/>
        </w:rPr>
      </w:pPr>
    </w:p>
    <w:p w14:paraId="3813A2BA" w14:textId="77777777" w:rsidR="001F650C" w:rsidRDefault="001F650C" w:rsidP="00791066">
      <w:pPr>
        <w:autoSpaceDE w:val="0"/>
        <w:autoSpaceDN w:val="0"/>
        <w:adjustRightInd w:val="0"/>
        <w:jc w:val="both"/>
        <w:rPr>
          <w:rFonts w:asciiTheme="majorHAnsi" w:hAnsiTheme="majorHAnsi" w:cstheme="majorHAnsi"/>
        </w:rPr>
      </w:pPr>
    </w:p>
    <w:p w14:paraId="6456797B" w14:textId="77777777" w:rsidR="001F650C" w:rsidRDefault="001F650C" w:rsidP="00791066">
      <w:pPr>
        <w:autoSpaceDE w:val="0"/>
        <w:autoSpaceDN w:val="0"/>
        <w:adjustRightInd w:val="0"/>
        <w:jc w:val="both"/>
        <w:rPr>
          <w:rFonts w:asciiTheme="majorHAnsi" w:hAnsiTheme="majorHAnsi" w:cstheme="majorHAnsi"/>
        </w:rPr>
      </w:pPr>
    </w:p>
    <w:p w14:paraId="647F6190" w14:textId="77777777" w:rsidR="001F650C" w:rsidRDefault="001F650C" w:rsidP="00791066">
      <w:pPr>
        <w:autoSpaceDE w:val="0"/>
        <w:autoSpaceDN w:val="0"/>
        <w:adjustRightInd w:val="0"/>
        <w:jc w:val="both"/>
        <w:rPr>
          <w:rFonts w:asciiTheme="majorHAnsi" w:hAnsiTheme="majorHAnsi" w:cstheme="majorHAnsi"/>
        </w:rPr>
      </w:pPr>
    </w:p>
    <w:p w14:paraId="05CEB126" w14:textId="77777777" w:rsidR="001F650C" w:rsidRDefault="001F650C" w:rsidP="00791066">
      <w:pPr>
        <w:autoSpaceDE w:val="0"/>
        <w:autoSpaceDN w:val="0"/>
        <w:adjustRightInd w:val="0"/>
        <w:jc w:val="both"/>
        <w:rPr>
          <w:rFonts w:asciiTheme="majorHAnsi" w:hAnsiTheme="majorHAnsi" w:cstheme="majorHAnsi"/>
        </w:rPr>
      </w:pPr>
    </w:p>
    <w:p w14:paraId="656EBE7E" w14:textId="77777777" w:rsidR="001F650C" w:rsidRDefault="001F650C" w:rsidP="00791066">
      <w:pPr>
        <w:autoSpaceDE w:val="0"/>
        <w:autoSpaceDN w:val="0"/>
        <w:adjustRightInd w:val="0"/>
        <w:jc w:val="both"/>
        <w:rPr>
          <w:rFonts w:asciiTheme="majorHAnsi" w:hAnsiTheme="majorHAnsi" w:cstheme="majorHAnsi"/>
        </w:rPr>
      </w:pPr>
    </w:p>
    <w:p w14:paraId="648ED0BF" w14:textId="77777777" w:rsidR="001F650C" w:rsidRDefault="001F650C" w:rsidP="00791066">
      <w:pPr>
        <w:autoSpaceDE w:val="0"/>
        <w:autoSpaceDN w:val="0"/>
        <w:adjustRightInd w:val="0"/>
        <w:jc w:val="both"/>
        <w:rPr>
          <w:rFonts w:asciiTheme="majorHAnsi" w:hAnsiTheme="majorHAnsi" w:cstheme="majorHAnsi"/>
        </w:rPr>
      </w:pPr>
    </w:p>
    <w:p w14:paraId="55EB1B95" w14:textId="77777777" w:rsidR="001F650C" w:rsidRDefault="001F650C" w:rsidP="00791066">
      <w:pPr>
        <w:autoSpaceDE w:val="0"/>
        <w:autoSpaceDN w:val="0"/>
        <w:adjustRightInd w:val="0"/>
        <w:jc w:val="both"/>
        <w:rPr>
          <w:rFonts w:asciiTheme="majorHAnsi" w:hAnsiTheme="majorHAnsi" w:cstheme="majorHAnsi"/>
        </w:rPr>
      </w:pPr>
    </w:p>
    <w:p w14:paraId="378E080F" w14:textId="77777777" w:rsidR="001F650C" w:rsidRDefault="001F650C" w:rsidP="00791066">
      <w:pPr>
        <w:autoSpaceDE w:val="0"/>
        <w:autoSpaceDN w:val="0"/>
        <w:adjustRightInd w:val="0"/>
        <w:jc w:val="both"/>
        <w:rPr>
          <w:rFonts w:asciiTheme="majorHAnsi" w:hAnsiTheme="majorHAnsi" w:cstheme="majorHAnsi"/>
        </w:rPr>
      </w:pPr>
    </w:p>
    <w:p w14:paraId="5ED7F4A0" w14:textId="77777777" w:rsidR="001F650C" w:rsidRPr="001F650C" w:rsidRDefault="001F650C" w:rsidP="00791066">
      <w:pPr>
        <w:autoSpaceDE w:val="0"/>
        <w:autoSpaceDN w:val="0"/>
        <w:adjustRightInd w:val="0"/>
        <w:jc w:val="both"/>
        <w:rPr>
          <w:rFonts w:asciiTheme="majorHAnsi" w:hAnsiTheme="majorHAnsi" w:cstheme="majorHAnsi"/>
          <w:sz w:val="16"/>
          <w:szCs w:val="16"/>
        </w:rPr>
      </w:pPr>
    </w:p>
    <w:p w14:paraId="218C11DE" w14:textId="6788EDA0" w:rsidR="006A54B5" w:rsidRPr="0019329A" w:rsidRDefault="0019329A" w:rsidP="00171795">
      <w:pPr>
        <w:autoSpaceDE w:val="0"/>
        <w:autoSpaceDN w:val="0"/>
        <w:adjustRightInd w:val="0"/>
        <w:jc w:val="center"/>
        <w:rPr>
          <w:rFonts w:asciiTheme="majorHAnsi" w:hAnsiTheme="majorHAnsi" w:cstheme="majorHAnsi"/>
          <w:b/>
        </w:rPr>
      </w:pPr>
      <w:r w:rsidRPr="0019329A">
        <w:rPr>
          <w:rFonts w:asciiTheme="majorHAnsi" w:hAnsiTheme="majorHAnsi" w:cstheme="majorHAnsi"/>
          <w:b/>
        </w:rPr>
        <w:t>ESTADO DO MATO GROSSO DO SUL</w:t>
      </w:r>
    </w:p>
    <w:p w14:paraId="24AE7D2C" w14:textId="77777777" w:rsidR="00171795" w:rsidRDefault="00171795" w:rsidP="00171795">
      <w:pPr>
        <w:autoSpaceDE w:val="0"/>
        <w:autoSpaceDN w:val="0"/>
        <w:adjustRightInd w:val="0"/>
        <w:jc w:val="center"/>
        <w:rPr>
          <w:rFonts w:asciiTheme="majorHAnsi" w:hAnsiTheme="majorHAnsi" w:cstheme="majorHAnsi"/>
          <w:b/>
          <w:sz w:val="16"/>
          <w:szCs w:val="16"/>
        </w:rPr>
      </w:pPr>
    </w:p>
    <w:p w14:paraId="5543F4C0" w14:textId="77777777" w:rsidR="001F650C" w:rsidRPr="001F650C" w:rsidRDefault="001F650C" w:rsidP="00171795">
      <w:pPr>
        <w:autoSpaceDE w:val="0"/>
        <w:autoSpaceDN w:val="0"/>
        <w:adjustRightInd w:val="0"/>
        <w:jc w:val="center"/>
        <w:rPr>
          <w:rFonts w:asciiTheme="majorHAnsi" w:hAnsiTheme="majorHAnsi" w:cstheme="majorHAnsi"/>
          <w:b/>
          <w:sz w:val="16"/>
          <w:szCs w:val="16"/>
        </w:rPr>
      </w:pPr>
    </w:p>
    <w:p w14:paraId="679B7FAF" w14:textId="6392EC34" w:rsidR="00B208F4" w:rsidRPr="000E30DD" w:rsidRDefault="000E30DD" w:rsidP="00171795">
      <w:pPr>
        <w:autoSpaceDE w:val="0"/>
        <w:autoSpaceDN w:val="0"/>
        <w:adjustRightInd w:val="0"/>
        <w:jc w:val="both"/>
        <w:rPr>
          <w:rFonts w:asciiTheme="majorHAnsi" w:hAnsiTheme="majorHAnsi" w:cstheme="majorHAnsi"/>
          <w:b/>
        </w:rPr>
      </w:pPr>
      <w:r w:rsidRPr="000E30DD">
        <w:rPr>
          <w:rFonts w:asciiTheme="majorHAnsi" w:hAnsiTheme="majorHAnsi" w:cstheme="majorHAnsi"/>
          <w:b/>
        </w:rPr>
        <w:t xml:space="preserve">DNIT - </w:t>
      </w:r>
      <w:r w:rsidRPr="000E30DD">
        <w:rPr>
          <w:rFonts w:asciiTheme="majorHAnsi" w:hAnsiTheme="majorHAnsi" w:cstheme="majorHAnsi"/>
          <w:b/>
        </w:rPr>
        <w:t>SUPERINTENDÊNCIA REGIONAL NO MATO GROSSO DO SUL</w:t>
      </w:r>
      <w:r w:rsidRPr="000E30DD">
        <w:rPr>
          <w:rFonts w:asciiTheme="majorHAnsi" w:hAnsiTheme="majorHAnsi" w:cstheme="majorHAnsi"/>
          <w:b/>
        </w:rPr>
        <w:t xml:space="preserve"> - </w:t>
      </w:r>
      <w:r w:rsidR="0019329A" w:rsidRPr="000E30DD">
        <w:rPr>
          <w:rFonts w:asciiTheme="majorHAnsi" w:hAnsiTheme="majorHAnsi" w:cstheme="majorHAnsi"/>
          <w:b/>
        </w:rPr>
        <w:t xml:space="preserve">PREGÃO ELETRÔNICO Nº 260/2023 </w:t>
      </w:r>
    </w:p>
    <w:p w14:paraId="006CB7DD" w14:textId="25C0417A" w:rsidR="00B208F4" w:rsidRPr="00B208F4" w:rsidRDefault="00B208F4" w:rsidP="00171795">
      <w:pPr>
        <w:autoSpaceDE w:val="0"/>
        <w:autoSpaceDN w:val="0"/>
        <w:adjustRightInd w:val="0"/>
        <w:jc w:val="both"/>
        <w:rPr>
          <w:rFonts w:asciiTheme="majorHAnsi" w:hAnsiTheme="majorHAnsi" w:cstheme="majorHAnsi"/>
        </w:rPr>
      </w:pPr>
      <w:r w:rsidRPr="00B208F4">
        <w:rPr>
          <w:rFonts w:asciiTheme="majorHAnsi" w:hAnsiTheme="majorHAnsi" w:cstheme="majorHAnsi"/>
        </w:rPr>
        <w:t>Objeto: Execução dos Serviços Necessários de Manutenção Rodoviária (Conservação/Recuperação) nas Rodovias BR-267/MS e BR-163/MS, Segmento: Km 289,00 ao Km 395,30 - km 0,00 ao km 1,40 - km 0,00 ao km 3,30, conforme condições, quantidades e exigências estabelecidas n</w:t>
      </w:r>
      <w:r>
        <w:rPr>
          <w:rFonts w:asciiTheme="majorHAnsi" w:hAnsiTheme="majorHAnsi" w:cstheme="majorHAnsi"/>
        </w:rPr>
        <w:t>este instrumento e seus anexos. Edital: 05/07/2023 das 08:00 às 11:</w:t>
      </w:r>
      <w:r w:rsidRPr="00B208F4">
        <w:rPr>
          <w:rFonts w:asciiTheme="majorHAnsi" w:hAnsiTheme="majorHAnsi" w:cstheme="majorHAnsi"/>
        </w:rPr>
        <w:t>30</w:t>
      </w:r>
      <w:r>
        <w:rPr>
          <w:rFonts w:asciiTheme="majorHAnsi" w:hAnsiTheme="majorHAnsi" w:cstheme="majorHAnsi"/>
        </w:rPr>
        <w:t xml:space="preserve"> horas e das 13:30 às 17:</w:t>
      </w:r>
      <w:r w:rsidRPr="00B208F4">
        <w:rPr>
          <w:rFonts w:asciiTheme="majorHAnsi" w:hAnsiTheme="majorHAnsi" w:cstheme="majorHAnsi"/>
        </w:rPr>
        <w:t>00</w:t>
      </w:r>
      <w:r>
        <w:rPr>
          <w:rFonts w:asciiTheme="majorHAnsi" w:hAnsiTheme="majorHAnsi" w:cstheme="majorHAnsi"/>
        </w:rPr>
        <w:t xml:space="preserve"> horas</w:t>
      </w:r>
      <w:r w:rsidRPr="00B208F4">
        <w:rPr>
          <w:rFonts w:asciiTheme="majorHAnsi" w:hAnsiTheme="majorHAnsi" w:cstheme="majorHAnsi"/>
        </w:rPr>
        <w:t xml:space="preserve">. Endereço: Rua Antonio Maria Coelho, 3099 - Bairro Jardim Dos Estados, - Campo Grande/MS ou </w:t>
      </w:r>
      <w:hyperlink r:id="rId114" w:history="1">
        <w:r w:rsidRPr="00CB597B">
          <w:rPr>
            <w:rStyle w:val="Hyperlink"/>
            <w:rFonts w:asciiTheme="majorHAnsi" w:hAnsiTheme="majorHAnsi" w:cstheme="majorHAnsi"/>
          </w:rPr>
          <w:t>https://www.gov.br/compras/edital/393010-5-00260-2023</w:t>
        </w:r>
      </w:hyperlink>
      <w:r w:rsidRPr="00B208F4">
        <w:rPr>
          <w:rFonts w:asciiTheme="majorHAnsi" w:hAnsiTheme="majorHAnsi" w:cstheme="majorHAnsi"/>
        </w:rPr>
        <w:t xml:space="preserve">. Entrega das Propostas: a partir de 05/07/2023 às 08h00 no site www.gov.br/compras. Abertura </w:t>
      </w:r>
      <w:r>
        <w:rPr>
          <w:rFonts w:asciiTheme="majorHAnsi" w:hAnsiTheme="majorHAnsi" w:cstheme="majorHAnsi"/>
        </w:rPr>
        <w:t>das Propostas: 18/07/2023 às 10:</w:t>
      </w:r>
      <w:r w:rsidRPr="00B208F4">
        <w:rPr>
          <w:rFonts w:asciiTheme="majorHAnsi" w:hAnsiTheme="majorHAnsi" w:cstheme="majorHAnsi"/>
        </w:rPr>
        <w:t>00</w:t>
      </w:r>
      <w:r>
        <w:rPr>
          <w:rFonts w:asciiTheme="majorHAnsi" w:hAnsiTheme="majorHAnsi" w:cstheme="majorHAnsi"/>
        </w:rPr>
        <w:t xml:space="preserve"> horas</w:t>
      </w:r>
      <w:r w:rsidRPr="00B208F4">
        <w:rPr>
          <w:rFonts w:asciiTheme="majorHAnsi" w:hAnsiTheme="majorHAnsi" w:cstheme="majorHAnsi"/>
        </w:rPr>
        <w:t xml:space="preserve"> no site www.gov.br/compras. Informações Gerais: HOME PAGE</w:t>
      </w:r>
      <w:r>
        <w:rPr>
          <w:rFonts w:asciiTheme="majorHAnsi" w:hAnsiTheme="majorHAnsi" w:cstheme="majorHAnsi"/>
        </w:rPr>
        <w:t xml:space="preserve">: </w:t>
      </w:r>
      <w:hyperlink r:id="rId115" w:history="1">
        <w:r w:rsidRPr="00CB597B">
          <w:rPr>
            <w:rStyle w:val="Hyperlink"/>
            <w:rFonts w:asciiTheme="majorHAnsi" w:hAnsiTheme="majorHAnsi" w:cstheme="majorHAnsi"/>
          </w:rPr>
          <w:t>https://www.gov.br/dnit/pt-br</w:t>
        </w:r>
      </w:hyperlink>
      <w:r>
        <w:rPr>
          <w:rFonts w:asciiTheme="majorHAnsi" w:hAnsiTheme="majorHAnsi" w:cstheme="majorHAnsi"/>
        </w:rPr>
        <w:t xml:space="preserve">. </w:t>
      </w:r>
      <w:r w:rsidRPr="00B208F4">
        <w:rPr>
          <w:rFonts w:asciiTheme="majorHAnsi" w:hAnsiTheme="majorHAnsi" w:cstheme="majorHAnsi"/>
        </w:rPr>
        <w:t>Edital</w:t>
      </w:r>
      <w:r w:rsidRPr="00B208F4">
        <w:rPr>
          <w:rFonts w:asciiTheme="majorHAnsi" w:hAnsiTheme="majorHAnsi" w:cstheme="majorHAnsi"/>
        </w:rPr>
        <w:t>:</w:t>
      </w:r>
      <w:r>
        <w:rPr>
          <w:rFonts w:asciiTheme="majorHAnsi" w:hAnsiTheme="majorHAnsi" w:cstheme="majorHAnsi"/>
        </w:rPr>
        <w:t xml:space="preserve"> </w:t>
      </w:r>
      <w:hyperlink r:id="rId116" w:history="1">
        <w:r w:rsidRPr="00CB597B">
          <w:rPr>
            <w:rStyle w:val="Hyperlink"/>
            <w:rFonts w:asciiTheme="majorHAnsi" w:hAnsiTheme="majorHAnsi" w:cstheme="majorHAnsi"/>
          </w:rPr>
          <w:t>https://www.gov.br/dnit/pt-br/assuntos/licitacoes/superintendencias/editaisdelicitacoes/</w:t>
        </w:r>
      </w:hyperlink>
      <w:r>
        <w:rPr>
          <w:rFonts w:asciiTheme="majorHAnsi" w:hAnsiTheme="majorHAnsi" w:cstheme="majorHAnsi"/>
        </w:rPr>
        <w:t xml:space="preserve">. </w:t>
      </w:r>
      <w:r w:rsidRPr="00B208F4">
        <w:rPr>
          <w:rFonts w:asciiTheme="majorHAnsi" w:hAnsiTheme="majorHAnsi" w:cstheme="majorHAnsi"/>
        </w:rPr>
        <w:t>Esclarecimentos</w:t>
      </w:r>
      <w:r w:rsidRPr="00B208F4">
        <w:rPr>
          <w:rFonts w:asciiTheme="majorHAnsi" w:hAnsiTheme="majorHAnsi" w:cstheme="majorHAnsi"/>
        </w:rPr>
        <w:t xml:space="preserve">: </w:t>
      </w:r>
      <w:hyperlink r:id="rId117" w:history="1">
        <w:r w:rsidRPr="00CB597B">
          <w:rPr>
            <w:rStyle w:val="Hyperlink"/>
            <w:rFonts w:asciiTheme="majorHAnsi" w:hAnsiTheme="majorHAnsi" w:cstheme="majorHAnsi"/>
          </w:rPr>
          <w:t>scl.ms@dnit.gov.br</w:t>
        </w:r>
      </w:hyperlink>
      <w:r w:rsidRPr="00B208F4">
        <w:rPr>
          <w:rFonts w:asciiTheme="majorHAnsi" w:hAnsiTheme="majorHAnsi" w:cstheme="majorHAnsi"/>
        </w:rPr>
        <w:t>.</w:t>
      </w:r>
    </w:p>
    <w:p w14:paraId="15963157" w14:textId="77777777" w:rsidR="006A54B5" w:rsidRPr="001F650C" w:rsidRDefault="006A54B5" w:rsidP="00791066">
      <w:pPr>
        <w:autoSpaceDE w:val="0"/>
        <w:autoSpaceDN w:val="0"/>
        <w:adjustRightInd w:val="0"/>
        <w:jc w:val="both"/>
        <w:rPr>
          <w:sz w:val="16"/>
          <w:szCs w:val="16"/>
        </w:rPr>
      </w:pPr>
    </w:p>
    <w:p w14:paraId="1DD07B6A" w14:textId="77777777" w:rsidR="001F650C" w:rsidRPr="001F650C" w:rsidRDefault="001F650C" w:rsidP="00791066">
      <w:pPr>
        <w:autoSpaceDE w:val="0"/>
        <w:autoSpaceDN w:val="0"/>
        <w:adjustRightInd w:val="0"/>
        <w:jc w:val="both"/>
        <w:rPr>
          <w:rFonts w:asciiTheme="majorHAnsi" w:hAnsiTheme="majorHAnsi" w:cstheme="majorHAnsi"/>
          <w:sz w:val="16"/>
          <w:szCs w:val="16"/>
        </w:rPr>
      </w:pPr>
    </w:p>
    <w:p w14:paraId="63F7F0F5" w14:textId="5D66AAD4" w:rsidR="00EB4894" w:rsidRPr="003545EB" w:rsidRDefault="003545EB" w:rsidP="003545EB">
      <w:pPr>
        <w:autoSpaceDE w:val="0"/>
        <w:autoSpaceDN w:val="0"/>
        <w:adjustRightInd w:val="0"/>
        <w:jc w:val="center"/>
        <w:rPr>
          <w:rFonts w:asciiTheme="majorHAnsi" w:hAnsiTheme="majorHAnsi" w:cstheme="majorHAnsi"/>
          <w:b/>
        </w:rPr>
      </w:pPr>
      <w:r w:rsidRPr="003545EB">
        <w:rPr>
          <w:rFonts w:asciiTheme="majorHAnsi" w:hAnsiTheme="majorHAnsi" w:cstheme="majorHAnsi"/>
          <w:b/>
        </w:rPr>
        <w:t>ESTADO DO PARANÁ</w:t>
      </w:r>
    </w:p>
    <w:p w14:paraId="3B7BC078" w14:textId="77777777" w:rsidR="003545EB" w:rsidRPr="001F650C" w:rsidRDefault="003545EB" w:rsidP="003545EB">
      <w:pPr>
        <w:autoSpaceDE w:val="0"/>
        <w:autoSpaceDN w:val="0"/>
        <w:adjustRightInd w:val="0"/>
        <w:jc w:val="center"/>
        <w:rPr>
          <w:rFonts w:asciiTheme="majorHAnsi" w:hAnsiTheme="majorHAnsi" w:cstheme="majorHAnsi"/>
          <w:b/>
          <w:sz w:val="16"/>
          <w:szCs w:val="16"/>
        </w:rPr>
      </w:pPr>
    </w:p>
    <w:p w14:paraId="621B4A74" w14:textId="77777777" w:rsidR="001F650C" w:rsidRPr="001F650C" w:rsidRDefault="001F650C" w:rsidP="003545EB">
      <w:pPr>
        <w:autoSpaceDE w:val="0"/>
        <w:autoSpaceDN w:val="0"/>
        <w:adjustRightInd w:val="0"/>
        <w:jc w:val="center"/>
        <w:rPr>
          <w:rFonts w:asciiTheme="majorHAnsi" w:hAnsiTheme="majorHAnsi" w:cstheme="majorHAnsi"/>
          <w:b/>
          <w:sz w:val="16"/>
          <w:szCs w:val="16"/>
        </w:rPr>
      </w:pPr>
    </w:p>
    <w:p w14:paraId="43DBECA3" w14:textId="253ABBA6" w:rsidR="003545EB" w:rsidRPr="003545EB" w:rsidRDefault="003545EB" w:rsidP="003545EB">
      <w:pPr>
        <w:autoSpaceDE w:val="0"/>
        <w:autoSpaceDN w:val="0"/>
        <w:adjustRightInd w:val="0"/>
        <w:jc w:val="both"/>
        <w:rPr>
          <w:rFonts w:asciiTheme="majorHAnsi" w:hAnsiTheme="majorHAnsi" w:cstheme="majorHAnsi"/>
          <w:b/>
        </w:rPr>
      </w:pPr>
      <w:r w:rsidRPr="003545EB">
        <w:rPr>
          <w:rFonts w:asciiTheme="majorHAnsi" w:hAnsiTheme="majorHAnsi" w:cstheme="majorHAnsi"/>
          <w:b/>
        </w:rPr>
        <w:t>SANEPAR - COMPANHIA DE SANEAMENTO DO PARANÁ - LICITAÇÃO ELETRÔNICA Nº 190/2023</w:t>
      </w:r>
    </w:p>
    <w:p w14:paraId="3AC6CF2B" w14:textId="780685BA" w:rsidR="003545EB" w:rsidRPr="003545EB" w:rsidRDefault="003545EB" w:rsidP="003545EB">
      <w:pPr>
        <w:autoSpaceDE w:val="0"/>
        <w:autoSpaceDN w:val="0"/>
        <w:adjustRightInd w:val="0"/>
        <w:jc w:val="both"/>
        <w:rPr>
          <w:rFonts w:asciiTheme="majorHAnsi" w:hAnsiTheme="majorHAnsi" w:cstheme="majorHAnsi"/>
        </w:rPr>
      </w:pPr>
      <w:r w:rsidRPr="003545EB">
        <w:rPr>
          <w:rFonts w:asciiTheme="majorHAnsi" w:hAnsiTheme="majorHAnsi" w:cstheme="majorHAnsi"/>
        </w:rPr>
        <w:t>Objeto: Execução de obra para ampliação do Sistema de Esgotamento Sanitário para as seguintes localidades: Unidade 01: Nova Olímpia, destacand</w:t>
      </w:r>
      <w:r>
        <w:rPr>
          <w:rFonts w:asciiTheme="majorHAnsi" w:hAnsiTheme="majorHAnsi" w:cstheme="majorHAnsi"/>
        </w:rPr>
        <w:t>o-se prolongamento de emissário</w:t>
      </w:r>
      <w:r w:rsidRPr="003545EB">
        <w:rPr>
          <w:rFonts w:asciiTheme="majorHAnsi" w:hAnsiTheme="majorHAnsi" w:cstheme="majorHAnsi"/>
        </w:rPr>
        <w:t xml:space="preserve">. Unidade 02: São Tomé, destacando-se prolongamento de emissário, conforme detalhado nos anexos do edital. Limite de Acolhimento de Propostas: 5/9/2023 às </w:t>
      </w:r>
      <w:r>
        <w:rPr>
          <w:rFonts w:asciiTheme="majorHAnsi" w:hAnsiTheme="majorHAnsi" w:cstheme="majorHAnsi"/>
        </w:rPr>
        <w:t>0</w:t>
      </w:r>
      <w:r w:rsidRPr="003545EB">
        <w:rPr>
          <w:rFonts w:asciiTheme="majorHAnsi" w:hAnsiTheme="majorHAnsi" w:cstheme="majorHAnsi"/>
        </w:rPr>
        <w:t>9</w:t>
      </w:r>
      <w:r>
        <w:rPr>
          <w:rFonts w:asciiTheme="majorHAnsi" w:hAnsiTheme="majorHAnsi" w:cstheme="majorHAnsi"/>
        </w:rPr>
        <w:t>:00</w:t>
      </w:r>
      <w:r w:rsidRPr="003545EB">
        <w:rPr>
          <w:rFonts w:asciiTheme="majorHAnsi" w:hAnsiTheme="majorHAnsi" w:cstheme="majorHAnsi"/>
        </w:rPr>
        <w:t xml:space="preserve"> horas. Data da Abertura de Preços: </w:t>
      </w:r>
      <w:r>
        <w:rPr>
          <w:rFonts w:asciiTheme="majorHAnsi" w:hAnsiTheme="majorHAnsi" w:cstheme="majorHAnsi"/>
        </w:rPr>
        <w:t>0</w:t>
      </w:r>
      <w:r w:rsidRPr="003545EB">
        <w:rPr>
          <w:rFonts w:asciiTheme="majorHAnsi" w:hAnsiTheme="majorHAnsi" w:cstheme="majorHAnsi"/>
        </w:rPr>
        <w:t>5/</w:t>
      </w:r>
      <w:r>
        <w:rPr>
          <w:rFonts w:asciiTheme="majorHAnsi" w:hAnsiTheme="majorHAnsi" w:cstheme="majorHAnsi"/>
        </w:rPr>
        <w:t>0</w:t>
      </w:r>
      <w:r w:rsidRPr="003545EB">
        <w:rPr>
          <w:rFonts w:asciiTheme="majorHAnsi" w:hAnsiTheme="majorHAnsi" w:cstheme="majorHAnsi"/>
        </w:rPr>
        <w:t>9/2023 às 10</w:t>
      </w:r>
      <w:r>
        <w:rPr>
          <w:rFonts w:asciiTheme="majorHAnsi" w:hAnsiTheme="majorHAnsi" w:cstheme="majorHAnsi"/>
        </w:rPr>
        <w:t>:00</w:t>
      </w:r>
      <w:r w:rsidRPr="003545EB">
        <w:rPr>
          <w:rFonts w:asciiTheme="majorHAnsi" w:hAnsiTheme="majorHAnsi" w:cstheme="majorHAnsi"/>
        </w:rPr>
        <w:t xml:space="preserve"> horas, por meio de sistema eletrônico no site </w:t>
      </w:r>
      <w:hyperlink r:id="rId118" w:history="1">
        <w:r w:rsidRPr="00CB597B">
          <w:rPr>
            <w:rStyle w:val="Hyperlink"/>
            <w:rFonts w:asciiTheme="majorHAnsi" w:hAnsiTheme="majorHAnsi" w:cstheme="majorHAnsi"/>
          </w:rPr>
          <w:t>http://www.licitacoes-e.com.br</w:t>
        </w:r>
      </w:hyperlink>
      <w:r w:rsidRPr="003545EB">
        <w:rPr>
          <w:rFonts w:asciiTheme="majorHAnsi" w:hAnsiTheme="majorHAnsi" w:cstheme="majorHAnsi"/>
        </w:rPr>
        <w:t>. Informações complementares: Podem ser obtidas na Sanepar à Rua Engenheiros</w:t>
      </w:r>
      <w:r>
        <w:rPr>
          <w:rFonts w:asciiTheme="majorHAnsi" w:hAnsiTheme="majorHAnsi" w:cstheme="majorHAnsi"/>
        </w:rPr>
        <w:t xml:space="preserve"> Rebouças, 1376 - Curitiba/PR, telef</w:t>
      </w:r>
      <w:r w:rsidRPr="003545EB">
        <w:rPr>
          <w:rFonts w:asciiTheme="majorHAnsi" w:hAnsiTheme="majorHAnsi" w:cstheme="majorHAnsi"/>
        </w:rPr>
        <w:t>one (41)</w:t>
      </w:r>
      <w:r>
        <w:rPr>
          <w:rFonts w:asciiTheme="majorHAnsi" w:hAnsiTheme="majorHAnsi" w:cstheme="majorHAnsi"/>
        </w:rPr>
        <w:t xml:space="preserve"> </w:t>
      </w:r>
      <w:r w:rsidRPr="003545EB">
        <w:rPr>
          <w:rFonts w:asciiTheme="majorHAnsi" w:hAnsiTheme="majorHAnsi" w:cstheme="majorHAnsi"/>
        </w:rPr>
        <w:t xml:space="preserve">3330-3204, ou pelo site </w:t>
      </w:r>
      <w:hyperlink r:id="rId119" w:history="1">
        <w:r w:rsidRPr="00CB597B">
          <w:rPr>
            <w:rStyle w:val="Hyperlink"/>
            <w:rFonts w:asciiTheme="majorHAnsi" w:hAnsiTheme="majorHAnsi" w:cstheme="majorHAnsi"/>
          </w:rPr>
          <w:t>http://licitacao.sanepar.com.br/</w:t>
        </w:r>
      </w:hyperlink>
      <w:r w:rsidRPr="003545EB">
        <w:rPr>
          <w:rFonts w:asciiTheme="majorHAnsi" w:hAnsiTheme="majorHAnsi" w:cstheme="majorHAnsi"/>
        </w:rPr>
        <w:t>.</w:t>
      </w:r>
    </w:p>
    <w:p w14:paraId="39E3C471" w14:textId="77777777" w:rsidR="00EB4894" w:rsidRPr="001F650C" w:rsidRDefault="00EB4894" w:rsidP="00791066">
      <w:pPr>
        <w:autoSpaceDE w:val="0"/>
        <w:autoSpaceDN w:val="0"/>
        <w:adjustRightInd w:val="0"/>
        <w:jc w:val="both"/>
        <w:rPr>
          <w:rFonts w:asciiTheme="majorHAnsi" w:hAnsiTheme="majorHAnsi" w:cstheme="majorHAnsi"/>
          <w:sz w:val="16"/>
          <w:szCs w:val="16"/>
        </w:rPr>
      </w:pPr>
    </w:p>
    <w:p w14:paraId="71F3E9EE" w14:textId="77777777" w:rsidR="00EB4894" w:rsidRPr="001F650C" w:rsidRDefault="00EB4894" w:rsidP="00791066">
      <w:pPr>
        <w:autoSpaceDE w:val="0"/>
        <w:autoSpaceDN w:val="0"/>
        <w:adjustRightInd w:val="0"/>
        <w:jc w:val="both"/>
        <w:rPr>
          <w:rFonts w:asciiTheme="majorHAnsi" w:hAnsiTheme="majorHAnsi" w:cstheme="majorHAnsi"/>
          <w:sz w:val="16"/>
          <w:szCs w:val="16"/>
        </w:rPr>
      </w:pPr>
    </w:p>
    <w:p w14:paraId="3DEF9938" w14:textId="781DADC4" w:rsidR="006A54B5" w:rsidRPr="006A54B5" w:rsidRDefault="006A54B5" w:rsidP="006A54B5">
      <w:pPr>
        <w:autoSpaceDE w:val="0"/>
        <w:autoSpaceDN w:val="0"/>
        <w:adjustRightInd w:val="0"/>
        <w:jc w:val="center"/>
        <w:rPr>
          <w:rFonts w:asciiTheme="majorHAnsi" w:hAnsiTheme="majorHAnsi" w:cstheme="majorHAnsi"/>
          <w:b/>
        </w:rPr>
      </w:pPr>
      <w:r w:rsidRPr="006A54B5">
        <w:rPr>
          <w:rFonts w:asciiTheme="majorHAnsi" w:hAnsiTheme="majorHAnsi" w:cstheme="majorHAnsi"/>
          <w:b/>
        </w:rPr>
        <w:t>ESTADO DO RIO DE JANEIRO</w:t>
      </w:r>
    </w:p>
    <w:p w14:paraId="7847BFA4" w14:textId="77777777" w:rsidR="006A54B5" w:rsidRPr="001F650C" w:rsidRDefault="006A54B5" w:rsidP="006A54B5">
      <w:pPr>
        <w:autoSpaceDE w:val="0"/>
        <w:autoSpaceDN w:val="0"/>
        <w:adjustRightInd w:val="0"/>
        <w:jc w:val="center"/>
        <w:rPr>
          <w:rFonts w:asciiTheme="majorHAnsi" w:hAnsiTheme="majorHAnsi" w:cstheme="majorHAnsi"/>
          <w:b/>
          <w:sz w:val="16"/>
          <w:szCs w:val="16"/>
        </w:rPr>
      </w:pPr>
    </w:p>
    <w:p w14:paraId="4C041FC7" w14:textId="77777777" w:rsidR="001F650C" w:rsidRPr="001F650C" w:rsidRDefault="001F650C" w:rsidP="006A54B5">
      <w:pPr>
        <w:autoSpaceDE w:val="0"/>
        <w:autoSpaceDN w:val="0"/>
        <w:adjustRightInd w:val="0"/>
        <w:jc w:val="center"/>
        <w:rPr>
          <w:rFonts w:asciiTheme="majorHAnsi" w:hAnsiTheme="majorHAnsi" w:cstheme="majorHAnsi"/>
          <w:b/>
          <w:sz w:val="16"/>
          <w:szCs w:val="16"/>
        </w:rPr>
      </w:pPr>
    </w:p>
    <w:p w14:paraId="59E804DC" w14:textId="67764C8B" w:rsidR="006A54B5" w:rsidRPr="001F650C" w:rsidRDefault="006A54B5" w:rsidP="006A54B5">
      <w:pPr>
        <w:autoSpaceDE w:val="0"/>
        <w:autoSpaceDN w:val="0"/>
        <w:adjustRightInd w:val="0"/>
        <w:jc w:val="both"/>
        <w:rPr>
          <w:rFonts w:asciiTheme="majorHAnsi" w:hAnsiTheme="majorHAnsi" w:cstheme="majorHAnsi"/>
          <w:b/>
        </w:rPr>
      </w:pPr>
      <w:r w:rsidRPr="001F650C">
        <w:rPr>
          <w:rFonts w:asciiTheme="majorHAnsi" w:hAnsiTheme="majorHAnsi" w:cstheme="majorHAnsi"/>
          <w:b/>
        </w:rPr>
        <w:t>CEDAE - COMPANHIA ESTADUAL DE ÁGUAS E ESGOTOS DO RIO DE JANEIRO - LI 0002/2023</w:t>
      </w:r>
    </w:p>
    <w:p w14:paraId="437D4D83" w14:textId="3A4F72AB" w:rsidR="006A54B5" w:rsidRDefault="006A54B5" w:rsidP="006A54B5">
      <w:pPr>
        <w:rPr>
          <w:rFonts w:asciiTheme="majorHAnsi" w:hAnsiTheme="majorHAnsi" w:cstheme="majorHAnsi"/>
          <w:shd w:val="clear" w:color="auto" w:fill="FFFFFF"/>
        </w:rPr>
      </w:pPr>
      <w:r w:rsidRPr="006A54B5">
        <w:rPr>
          <w:rFonts w:asciiTheme="majorHAnsi" w:eastAsia="Times New Roman" w:hAnsiTheme="majorHAnsi" w:cstheme="majorHAnsi"/>
          <w:bCs/>
          <w:bdr w:val="none" w:sz="0" w:space="0" w:color="auto" w:frame="1"/>
          <w:shd w:val="clear" w:color="auto" w:fill="FFFFFF"/>
        </w:rPr>
        <w:t>Objeto:</w:t>
      </w:r>
      <w:r w:rsidRPr="006A54B5">
        <w:rPr>
          <w:rFonts w:asciiTheme="majorHAnsi" w:eastAsia="Times New Roman" w:hAnsiTheme="majorHAnsi" w:cstheme="majorHAnsi"/>
        </w:rPr>
        <w:t xml:space="preserve"> </w:t>
      </w:r>
      <w:r>
        <w:rPr>
          <w:rFonts w:asciiTheme="majorHAnsi" w:eastAsia="Times New Roman" w:hAnsiTheme="majorHAnsi" w:cstheme="majorHAnsi"/>
        </w:rPr>
        <w:t>R</w:t>
      </w:r>
      <w:r w:rsidRPr="006A54B5">
        <w:rPr>
          <w:rFonts w:asciiTheme="majorHAnsi" w:eastAsia="Times New Roman" w:hAnsiTheme="majorHAnsi" w:cstheme="majorHAnsi"/>
        </w:rPr>
        <w:t xml:space="preserve">eforma dos filtros na estação de tratamento de água do Guandu – Veta. Data e hora: </w:t>
      </w:r>
      <w:r w:rsidRPr="006A54B5">
        <w:rPr>
          <w:rFonts w:asciiTheme="majorHAnsi" w:eastAsia="Times New Roman" w:hAnsiTheme="majorHAnsi" w:cstheme="majorHAnsi"/>
        </w:rPr>
        <w:t xml:space="preserve">01/08/2023 </w:t>
      </w:r>
      <w:r w:rsidRPr="006A54B5">
        <w:rPr>
          <w:rFonts w:asciiTheme="majorHAnsi" w:eastAsia="Times New Roman" w:hAnsiTheme="majorHAnsi" w:cstheme="majorHAnsi"/>
        </w:rPr>
        <w:t xml:space="preserve">as </w:t>
      </w:r>
      <w:r w:rsidRPr="006A54B5">
        <w:rPr>
          <w:rFonts w:asciiTheme="majorHAnsi" w:eastAsia="Times New Roman" w:hAnsiTheme="majorHAnsi" w:cstheme="majorHAnsi"/>
        </w:rPr>
        <w:t>11:00</w:t>
      </w:r>
      <w:r w:rsidRPr="006A54B5">
        <w:rPr>
          <w:rFonts w:asciiTheme="majorHAnsi" w:eastAsia="Times New Roman" w:hAnsiTheme="majorHAnsi" w:cstheme="majorHAnsi"/>
        </w:rPr>
        <w:t xml:space="preserve"> horas. </w:t>
      </w:r>
      <w:r w:rsidRPr="006A54B5">
        <w:rPr>
          <w:rFonts w:asciiTheme="majorHAnsi" w:hAnsiTheme="majorHAnsi" w:cstheme="majorHAnsi"/>
          <w:bCs/>
          <w:bdr w:val="none" w:sz="0" w:space="0" w:color="auto" w:frame="1"/>
          <w:shd w:val="clear" w:color="auto" w:fill="FFFFFF"/>
        </w:rPr>
        <w:t>Valor previsto: </w:t>
      </w:r>
      <w:r>
        <w:rPr>
          <w:rFonts w:asciiTheme="majorHAnsi" w:hAnsiTheme="majorHAnsi" w:cstheme="majorHAnsi"/>
          <w:shd w:val="clear" w:color="auto" w:fill="FFFFFF"/>
        </w:rPr>
        <w:t>R</w:t>
      </w:r>
      <w:r w:rsidRPr="006A54B5">
        <w:rPr>
          <w:rFonts w:asciiTheme="majorHAnsi" w:hAnsiTheme="majorHAnsi" w:cstheme="majorHAnsi"/>
          <w:shd w:val="clear" w:color="auto" w:fill="FFFFFF"/>
        </w:rPr>
        <w:t>$ 302.679.262,49</w:t>
      </w:r>
      <w:r>
        <w:rPr>
          <w:rFonts w:asciiTheme="majorHAnsi" w:hAnsiTheme="majorHAnsi" w:cstheme="majorHAnsi"/>
          <w:shd w:val="clear" w:color="auto" w:fill="FFFFFF"/>
        </w:rPr>
        <w:t xml:space="preserve">. Maiores informações pelo site </w:t>
      </w:r>
      <w:hyperlink r:id="rId120" w:history="1">
        <w:r w:rsidRPr="00CB597B">
          <w:rPr>
            <w:rStyle w:val="Hyperlink"/>
            <w:rFonts w:asciiTheme="majorHAnsi" w:hAnsiTheme="majorHAnsi" w:cstheme="majorHAnsi"/>
            <w:shd w:val="clear" w:color="auto" w:fill="FFFFFF"/>
          </w:rPr>
          <w:t>https://cedae.com.br/licitacao</w:t>
        </w:r>
      </w:hyperlink>
      <w:r>
        <w:rPr>
          <w:rFonts w:asciiTheme="majorHAnsi" w:hAnsiTheme="majorHAnsi" w:cstheme="majorHAnsi"/>
          <w:shd w:val="clear" w:color="auto" w:fill="FFFFFF"/>
        </w:rPr>
        <w:t>.</w:t>
      </w:r>
    </w:p>
    <w:p w14:paraId="14EEDE1E" w14:textId="77777777" w:rsidR="006A54B5" w:rsidRPr="001F650C" w:rsidRDefault="006A54B5" w:rsidP="006A54B5">
      <w:pPr>
        <w:rPr>
          <w:rFonts w:asciiTheme="majorHAnsi" w:hAnsiTheme="majorHAnsi" w:cstheme="majorHAnsi"/>
          <w:sz w:val="16"/>
          <w:szCs w:val="16"/>
          <w:shd w:val="clear" w:color="auto" w:fill="FFFFFF"/>
        </w:rPr>
      </w:pPr>
    </w:p>
    <w:p w14:paraId="2ACBF021" w14:textId="77777777" w:rsidR="006A54B5" w:rsidRPr="001F650C" w:rsidRDefault="006A54B5" w:rsidP="006A54B5">
      <w:pPr>
        <w:rPr>
          <w:rFonts w:asciiTheme="majorHAnsi" w:hAnsiTheme="majorHAnsi" w:cstheme="majorHAnsi"/>
          <w:sz w:val="16"/>
          <w:szCs w:val="16"/>
          <w:shd w:val="clear" w:color="auto" w:fill="FFFFFF"/>
        </w:rPr>
      </w:pPr>
    </w:p>
    <w:p w14:paraId="71C8DE62" w14:textId="77777777" w:rsidR="0009514B" w:rsidRDefault="0009514B" w:rsidP="006A54B5">
      <w:pPr>
        <w:rPr>
          <w:rFonts w:asciiTheme="majorHAnsi" w:hAnsiTheme="majorHAnsi" w:cstheme="majorHAnsi"/>
          <w:shd w:val="clear" w:color="auto" w:fill="FFFFFF"/>
        </w:rPr>
      </w:pPr>
    </w:p>
    <w:p w14:paraId="42083A9B" w14:textId="229BB8D4" w:rsidR="0009514B" w:rsidRPr="0009514B" w:rsidRDefault="0009514B" w:rsidP="0009514B">
      <w:pPr>
        <w:jc w:val="center"/>
        <w:rPr>
          <w:rFonts w:asciiTheme="majorHAnsi" w:hAnsiTheme="majorHAnsi" w:cstheme="majorHAnsi"/>
          <w:b/>
        </w:rPr>
      </w:pPr>
      <w:r w:rsidRPr="0009514B">
        <w:rPr>
          <w:rFonts w:asciiTheme="majorHAnsi" w:hAnsiTheme="majorHAnsi" w:cstheme="majorHAnsi"/>
          <w:b/>
        </w:rPr>
        <w:t>ESTADO DE SANTA CATARINA</w:t>
      </w:r>
    </w:p>
    <w:p w14:paraId="75FA98C1" w14:textId="77777777" w:rsidR="0009514B" w:rsidRDefault="0009514B" w:rsidP="0009514B">
      <w:pPr>
        <w:jc w:val="center"/>
        <w:rPr>
          <w:rFonts w:asciiTheme="majorHAnsi" w:hAnsiTheme="majorHAnsi" w:cstheme="majorHAnsi"/>
          <w:b/>
        </w:rPr>
      </w:pPr>
    </w:p>
    <w:p w14:paraId="2B115353" w14:textId="77777777" w:rsidR="001F650C" w:rsidRPr="000E30DD" w:rsidRDefault="001F650C" w:rsidP="0009514B">
      <w:pPr>
        <w:jc w:val="center"/>
        <w:rPr>
          <w:rFonts w:asciiTheme="majorHAnsi" w:hAnsiTheme="majorHAnsi" w:cstheme="majorHAnsi"/>
          <w:b/>
        </w:rPr>
      </w:pPr>
    </w:p>
    <w:p w14:paraId="3BB7272E" w14:textId="3947766E" w:rsidR="0009514B" w:rsidRPr="000E30DD" w:rsidRDefault="000E30DD" w:rsidP="0009514B">
      <w:pPr>
        <w:jc w:val="both"/>
        <w:rPr>
          <w:rFonts w:asciiTheme="majorHAnsi" w:hAnsiTheme="majorHAnsi" w:cstheme="majorHAnsi"/>
          <w:b/>
        </w:rPr>
      </w:pPr>
      <w:r w:rsidRPr="000E30DD">
        <w:rPr>
          <w:rFonts w:asciiTheme="majorHAnsi" w:hAnsiTheme="majorHAnsi" w:cstheme="majorHAnsi"/>
          <w:b/>
        </w:rPr>
        <w:t>DNIT - SUPERINTENDÊNCIA REGIONAL EM SANTA CATARINA - PREGÃO Nº 153/2023</w:t>
      </w:r>
    </w:p>
    <w:p w14:paraId="19D53B13" w14:textId="2447F6BC" w:rsidR="000C7334" w:rsidRPr="000C7334" w:rsidRDefault="000C7334" w:rsidP="0009514B">
      <w:pPr>
        <w:jc w:val="both"/>
        <w:rPr>
          <w:rFonts w:asciiTheme="majorHAnsi" w:hAnsiTheme="majorHAnsi" w:cstheme="majorHAnsi"/>
        </w:rPr>
      </w:pPr>
      <w:r w:rsidRPr="006A54B5">
        <w:rPr>
          <w:rFonts w:asciiTheme="majorHAnsi" w:eastAsia="Times New Roman" w:hAnsiTheme="majorHAnsi" w:cstheme="majorHAnsi"/>
          <w:bCs/>
          <w:bdr w:val="none" w:sz="0" w:space="0" w:color="auto" w:frame="1"/>
          <w:shd w:val="clear" w:color="auto" w:fill="FFFFFF"/>
        </w:rPr>
        <w:t>Objeto:</w:t>
      </w:r>
      <w:r>
        <w:rPr>
          <w:rFonts w:asciiTheme="majorHAnsi" w:eastAsia="Times New Roman" w:hAnsiTheme="majorHAnsi" w:cstheme="majorHAnsi"/>
          <w:bCs/>
          <w:bdr w:val="none" w:sz="0" w:space="0" w:color="auto" w:frame="1"/>
          <w:shd w:val="clear" w:color="auto" w:fill="FFFFFF"/>
        </w:rPr>
        <w:t xml:space="preserve"> </w:t>
      </w:r>
      <w:r w:rsidR="0009514B" w:rsidRPr="0009514B">
        <w:rPr>
          <w:rFonts w:asciiTheme="majorHAnsi" w:hAnsiTheme="majorHAnsi" w:cstheme="majorHAnsi"/>
        </w:rPr>
        <w:t>Execução dos Serviços Necessários de Manutenção Rodoviária (Conservação/Recuperação) na Rodovia BR-282/SC, segmento km 325,8 - km 420,0 e na Rodovia BR 470/SC, segmento km 315,0 - km 356,6, no âmbito do Plano Anual de Trabalho e Orçamento - PATO.</w:t>
      </w:r>
      <w:r>
        <w:rPr>
          <w:rFonts w:asciiTheme="majorHAnsi" w:hAnsiTheme="majorHAnsi" w:cstheme="majorHAnsi"/>
        </w:rPr>
        <w:t xml:space="preserve"> Novo Edital: 05/07/2023 das 08:00 às 12:</w:t>
      </w:r>
      <w:r w:rsidR="0009514B" w:rsidRPr="0009514B">
        <w:rPr>
          <w:rFonts w:asciiTheme="majorHAnsi" w:hAnsiTheme="majorHAnsi" w:cstheme="majorHAnsi"/>
        </w:rPr>
        <w:t>00</w:t>
      </w:r>
      <w:r>
        <w:rPr>
          <w:rFonts w:asciiTheme="majorHAnsi" w:hAnsiTheme="majorHAnsi" w:cstheme="majorHAnsi"/>
        </w:rPr>
        <w:t xml:space="preserve"> horas</w:t>
      </w:r>
      <w:r w:rsidR="0009514B" w:rsidRPr="0009514B">
        <w:rPr>
          <w:rFonts w:asciiTheme="majorHAnsi" w:hAnsiTheme="majorHAnsi" w:cstheme="majorHAnsi"/>
        </w:rPr>
        <w:t xml:space="preserve"> e de</w:t>
      </w:r>
      <w:r>
        <w:rPr>
          <w:rFonts w:asciiTheme="majorHAnsi" w:hAnsiTheme="majorHAnsi" w:cstheme="majorHAnsi"/>
        </w:rPr>
        <w:t xml:space="preserve"> 13:00 às 17:</w:t>
      </w:r>
      <w:r w:rsidR="0009514B" w:rsidRPr="0009514B">
        <w:rPr>
          <w:rFonts w:asciiTheme="majorHAnsi" w:hAnsiTheme="majorHAnsi" w:cstheme="majorHAnsi"/>
        </w:rPr>
        <w:t>00</w:t>
      </w:r>
      <w:r>
        <w:rPr>
          <w:rFonts w:asciiTheme="majorHAnsi" w:hAnsiTheme="majorHAnsi" w:cstheme="majorHAnsi"/>
        </w:rPr>
        <w:t xml:space="preserve"> horas</w:t>
      </w:r>
      <w:r w:rsidR="0009514B" w:rsidRPr="0009514B">
        <w:rPr>
          <w:rFonts w:asciiTheme="majorHAnsi" w:hAnsiTheme="majorHAnsi" w:cstheme="majorHAnsi"/>
        </w:rPr>
        <w:t xml:space="preserve">. Endereço: Rua Alvaro Millen da Silveira, 104 - Bloco 2 Centro - </w:t>
      </w:r>
      <w:r w:rsidRPr="000C7334">
        <w:rPr>
          <w:rFonts w:asciiTheme="majorHAnsi" w:hAnsiTheme="majorHAnsi" w:cstheme="majorHAnsi"/>
        </w:rPr>
        <w:t>Florianopolis</w:t>
      </w:r>
      <w:r w:rsidR="0009514B" w:rsidRPr="0009514B">
        <w:rPr>
          <w:rFonts w:asciiTheme="majorHAnsi" w:hAnsiTheme="majorHAnsi" w:cstheme="majorHAnsi"/>
        </w:rPr>
        <w:t xml:space="preserve"> </w:t>
      </w:r>
      <w:r>
        <w:rPr>
          <w:rFonts w:asciiTheme="majorHAnsi" w:hAnsiTheme="majorHAnsi" w:cstheme="majorHAnsi"/>
        </w:rPr>
        <w:t>–</w:t>
      </w:r>
      <w:r w:rsidR="0009514B" w:rsidRPr="0009514B">
        <w:rPr>
          <w:rFonts w:asciiTheme="majorHAnsi" w:hAnsiTheme="majorHAnsi" w:cstheme="majorHAnsi"/>
        </w:rPr>
        <w:t xml:space="preserve"> SC</w:t>
      </w:r>
      <w:r>
        <w:rPr>
          <w:rFonts w:asciiTheme="majorHAnsi" w:hAnsiTheme="majorHAnsi" w:cstheme="majorHAnsi"/>
        </w:rPr>
        <w:t xml:space="preserve">. </w:t>
      </w:r>
      <w:r w:rsidR="0009514B" w:rsidRPr="0009514B">
        <w:rPr>
          <w:rFonts w:asciiTheme="majorHAnsi" w:hAnsiTheme="majorHAnsi" w:cstheme="majorHAnsi"/>
        </w:rPr>
        <w:t>Entrega das Proposta</w:t>
      </w:r>
      <w:r>
        <w:rPr>
          <w:rFonts w:asciiTheme="majorHAnsi" w:hAnsiTheme="majorHAnsi" w:cstheme="majorHAnsi"/>
        </w:rPr>
        <w:t>s: a partir de 05/07/2023 às 08:</w:t>
      </w:r>
      <w:r w:rsidR="0009514B" w:rsidRPr="0009514B">
        <w:rPr>
          <w:rFonts w:asciiTheme="majorHAnsi" w:hAnsiTheme="majorHAnsi" w:cstheme="majorHAnsi"/>
        </w:rPr>
        <w:t>00</w:t>
      </w:r>
      <w:r>
        <w:rPr>
          <w:rFonts w:asciiTheme="majorHAnsi" w:hAnsiTheme="majorHAnsi" w:cstheme="majorHAnsi"/>
        </w:rPr>
        <w:t xml:space="preserve"> horas</w:t>
      </w:r>
      <w:r w:rsidR="0009514B" w:rsidRPr="0009514B">
        <w:rPr>
          <w:rFonts w:asciiTheme="majorHAnsi" w:hAnsiTheme="majorHAnsi" w:cstheme="majorHAnsi"/>
        </w:rPr>
        <w:t xml:space="preserve"> no site </w:t>
      </w:r>
      <w:hyperlink r:id="rId121" w:history="1">
        <w:r w:rsidRPr="00CB597B">
          <w:rPr>
            <w:rStyle w:val="Hyperlink"/>
            <w:rFonts w:asciiTheme="majorHAnsi" w:hAnsiTheme="majorHAnsi" w:cstheme="majorHAnsi"/>
          </w:rPr>
          <w:t>www.comprasnet.gov.br</w:t>
        </w:r>
      </w:hyperlink>
      <w:r w:rsidR="0009514B" w:rsidRPr="0009514B">
        <w:rPr>
          <w:rFonts w:asciiTheme="majorHAnsi" w:hAnsiTheme="majorHAnsi" w:cstheme="majorHAnsi"/>
        </w:rPr>
        <w:t>. Abertura d</w:t>
      </w:r>
      <w:r>
        <w:rPr>
          <w:rFonts w:asciiTheme="majorHAnsi" w:hAnsiTheme="majorHAnsi" w:cstheme="majorHAnsi"/>
        </w:rPr>
        <w:t>as Propostas: 20/07/2023, às 09:</w:t>
      </w:r>
      <w:r w:rsidR="0009514B" w:rsidRPr="0009514B">
        <w:rPr>
          <w:rFonts w:asciiTheme="majorHAnsi" w:hAnsiTheme="majorHAnsi" w:cstheme="majorHAnsi"/>
        </w:rPr>
        <w:t xml:space="preserve">00 </w:t>
      </w:r>
      <w:r>
        <w:rPr>
          <w:rFonts w:asciiTheme="majorHAnsi" w:hAnsiTheme="majorHAnsi" w:cstheme="majorHAnsi"/>
        </w:rPr>
        <w:t xml:space="preserve">horas </w:t>
      </w:r>
      <w:r w:rsidR="0009514B" w:rsidRPr="0009514B">
        <w:rPr>
          <w:rFonts w:asciiTheme="majorHAnsi" w:hAnsiTheme="majorHAnsi" w:cstheme="majorHAnsi"/>
        </w:rPr>
        <w:t xml:space="preserve">no site </w:t>
      </w:r>
      <w:hyperlink r:id="rId122" w:history="1">
        <w:r w:rsidRPr="00CB597B">
          <w:rPr>
            <w:rStyle w:val="Hyperlink"/>
            <w:rFonts w:asciiTheme="majorHAnsi" w:hAnsiTheme="majorHAnsi" w:cstheme="majorHAnsi"/>
          </w:rPr>
          <w:t>www.comprasnet.gov.br</w:t>
        </w:r>
      </w:hyperlink>
      <w:r w:rsidR="0009514B" w:rsidRPr="0009514B">
        <w:rPr>
          <w:rFonts w:asciiTheme="majorHAnsi" w:hAnsiTheme="majorHAnsi" w:cstheme="majorHAnsi"/>
        </w:rPr>
        <w:t>.</w:t>
      </w:r>
    </w:p>
    <w:p w14:paraId="350F5DBD" w14:textId="77777777" w:rsidR="006A54B5" w:rsidRPr="001F6E04" w:rsidRDefault="006A54B5" w:rsidP="006A54B5">
      <w:pPr>
        <w:autoSpaceDE w:val="0"/>
        <w:autoSpaceDN w:val="0"/>
        <w:adjustRightInd w:val="0"/>
        <w:jc w:val="both"/>
        <w:rPr>
          <w:rFonts w:asciiTheme="majorHAnsi" w:hAnsiTheme="majorHAnsi" w:cstheme="majorHAnsi"/>
        </w:rPr>
      </w:pPr>
    </w:p>
    <w:p w14:paraId="35624938" w14:textId="41843777" w:rsidR="00EB4894" w:rsidRPr="001F6E04" w:rsidRDefault="001F6E04" w:rsidP="001F6E04">
      <w:pPr>
        <w:autoSpaceDE w:val="0"/>
        <w:autoSpaceDN w:val="0"/>
        <w:adjustRightInd w:val="0"/>
        <w:jc w:val="center"/>
        <w:rPr>
          <w:rFonts w:asciiTheme="majorHAnsi" w:hAnsiTheme="majorHAnsi" w:cstheme="majorHAnsi"/>
          <w:b/>
        </w:rPr>
      </w:pPr>
      <w:r w:rsidRPr="001F6E04">
        <w:rPr>
          <w:rFonts w:asciiTheme="majorHAnsi" w:hAnsiTheme="majorHAnsi" w:cstheme="majorHAnsi"/>
          <w:b/>
        </w:rPr>
        <w:t>ESTADO DE SÃO PAULO</w:t>
      </w:r>
    </w:p>
    <w:p w14:paraId="0850B503" w14:textId="77777777" w:rsidR="001F6E04" w:rsidRPr="001F6E04" w:rsidRDefault="001F6E04" w:rsidP="001F6E04">
      <w:pPr>
        <w:autoSpaceDE w:val="0"/>
        <w:autoSpaceDN w:val="0"/>
        <w:adjustRightInd w:val="0"/>
        <w:jc w:val="center"/>
        <w:rPr>
          <w:rFonts w:asciiTheme="majorHAnsi" w:hAnsiTheme="majorHAnsi" w:cstheme="majorHAnsi"/>
        </w:rPr>
      </w:pPr>
    </w:p>
    <w:p w14:paraId="1B3CF355" w14:textId="77777777" w:rsidR="001F6E04" w:rsidRPr="001F6E04" w:rsidRDefault="001F6E04" w:rsidP="001F6E04">
      <w:pPr>
        <w:autoSpaceDE w:val="0"/>
        <w:autoSpaceDN w:val="0"/>
        <w:adjustRightInd w:val="0"/>
        <w:jc w:val="center"/>
        <w:rPr>
          <w:rFonts w:asciiTheme="majorHAnsi" w:hAnsiTheme="majorHAnsi" w:cstheme="majorHAnsi"/>
        </w:rPr>
      </w:pPr>
    </w:p>
    <w:p w14:paraId="300603B9" w14:textId="379BE8E4" w:rsidR="001F6E04" w:rsidRPr="001F6E04" w:rsidRDefault="001F6E04" w:rsidP="001F6E04">
      <w:pPr>
        <w:autoSpaceDE w:val="0"/>
        <w:autoSpaceDN w:val="0"/>
        <w:adjustRightInd w:val="0"/>
        <w:jc w:val="both"/>
        <w:rPr>
          <w:rFonts w:asciiTheme="majorHAnsi" w:hAnsiTheme="majorHAnsi" w:cstheme="majorHAnsi"/>
          <w:b/>
        </w:rPr>
      </w:pPr>
      <w:r w:rsidRPr="001F6E04">
        <w:rPr>
          <w:rFonts w:asciiTheme="majorHAnsi" w:hAnsiTheme="majorHAnsi" w:cstheme="majorHAnsi"/>
          <w:b/>
        </w:rPr>
        <w:t>METRÔ DE SÃO PAULO - LICITAÇÃO N° 10019055</w:t>
      </w:r>
    </w:p>
    <w:p w14:paraId="2817EC2C" w14:textId="495D9FAD" w:rsidR="001F6E04" w:rsidRPr="001F6E04" w:rsidRDefault="001F6E04" w:rsidP="001F6E04">
      <w:pPr>
        <w:autoSpaceDE w:val="0"/>
        <w:autoSpaceDN w:val="0"/>
        <w:adjustRightInd w:val="0"/>
        <w:jc w:val="both"/>
        <w:rPr>
          <w:rFonts w:asciiTheme="majorHAnsi" w:hAnsiTheme="majorHAnsi" w:cstheme="majorHAnsi"/>
        </w:rPr>
      </w:pPr>
      <w:r w:rsidRPr="006A54B5">
        <w:rPr>
          <w:rFonts w:asciiTheme="majorHAnsi" w:eastAsia="Times New Roman" w:hAnsiTheme="majorHAnsi" w:cstheme="majorHAnsi"/>
          <w:bCs/>
          <w:bdr w:val="none" w:sz="0" w:space="0" w:color="auto" w:frame="1"/>
          <w:shd w:val="clear" w:color="auto" w:fill="FFFFFF"/>
        </w:rPr>
        <w:t>Objeto:</w:t>
      </w:r>
      <w:r w:rsidRPr="006A54B5">
        <w:rPr>
          <w:rFonts w:asciiTheme="majorHAnsi" w:eastAsia="Times New Roman" w:hAnsiTheme="majorHAnsi" w:cstheme="majorHAnsi"/>
        </w:rPr>
        <w:t xml:space="preserve"> </w:t>
      </w:r>
      <w:r>
        <w:rPr>
          <w:rFonts w:asciiTheme="majorHAnsi" w:eastAsia="Times New Roman" w:hAnsiTheme="majorHAnsi" w:cstheme="majorHAnsi"/>
        </w:rPr>
        <w:t xml:space="preserve"> </w:t>
      </w:r>
      <w:r>
        <w:rPr>
          <w:rFonts w:asciiTheme="majorHAnsi" w:hAnsiTheme="majorHAnsi" w:cstheme="majorHAnsi"/>
        </w:rPr>
        <w:t>E</w:t>
      </w:r>
      <w:r w:rsidRPr="001F6E04">
        <w:rPr>
          <w:rFonts w:asciiTheme="majorHAnsi" w:hAnsiTheme="majorHAnsi" w:cstheme="majorHAnsi"/>
        </w:rPr>
        <w:t>xecução das obras civis das unidades habitacionais para reassentamento das famílias vulneráveis da comunidade de vila prudente, para a implantação das obras de extensão da linha 15 – prata.</w:t>
      </w:r>
      <w:r>
        <w:rPr>
          <w:rFonts w:asciiTheme="majorHAnsi" w:hAnsiTheme="majorHAnsi" w:cstheme="majorHAnsi"/>
        </w:rPr>
        <w:t xml:space="preserve"> Maiores informações pelolo site </w:t>
      </w:r>
      <w:hyperlink r:id="rId123" w:history="1">
        <w:r w:rsidRPr="00CB597B">
          <w:rPr>
            <w:rStyle w:val="Hyperlink"/>
            <w:rFonts w:asciiTheme="majorHAnsi" w:hAnsiTheme="majorHAnsi" w:cstheme="majorHAnsi"/>
          </w:rPr>
          <w:t>https://www.metro.sp.gov.br/metro/licitacao/index.aspx</w:t>
        </w:r>
      </w:hyperlink>
      <w:r>
        <w:rPr>
          <w:rFonts w:asciiTheme="majorHAnsi" w:hAnsiTheme="majorHAnsi" w:cstheme="majorHAnsi"/>
        </w:rPr>
        <w:t>.</w:t>
      </w:r>
    </w:p>
    <w:p w14:paraId="52B66E5E" w14:textId="77777777" w:rsidR="001F650C" w:rsidRPr="00993F1C" w:rsidRDefault="001F650C"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2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27">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9">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Default="00791066" w:rsidP="00791066">
      <w:pPr>
        <w:pStyle w:val="SemEspaamento"/>
        <w:jc w:val="both"/>
        <w:rPr>
          <w:rFonts w:ascii="Arial" w:hAnsi="Arial" w:cs="Arial"/>
          <w:spacing w:val="10"/>
        </w:rPr>
      </w:pPr>
    </w:p>
    <w:p w14:paraId="489D451B" w14:textId="30A1EE16" w:rsidR="00791066" w:rsidRDefault="00491B18" w:rsidP="00791066">
      <w:pPr>
        <w:pStyle w:val="SemEspaamento"/>
        <w:jc w:val="both"/>
        <w:rPr>
          <w:rFonts w:ascii="Arial" w:hAnsi="Arial" w:cs="Arial"/>
          <w:spacing w:val="10"/>
          <w:sz w:val="28"/>
          <w:szCs w:val="28"/>
        </w:rPr>
      </w:pPr>
      <w:r w:rsidRPr="00D924F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3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even" r:id="rId132"/>
      <w:headerReference w:type="default" r:id="rId133"/>
      <w:footerReference w:type="even" r:id="rId134"/>
      <w:footerReference w:type="default" r:id="rId135"/>
      <w:headerReference w:type="first" r:id="rId136"/>
      <w:footerReference w:type="first" r:id="rId13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77C63" w14:textId="77777777" w:rsidR="008D6367" w:rsidRDefault="008D6367">
      <w:r>
        <w:separator/>
      </w:r>
    </w:p>
  </w:endnote>
  <w:endnote w:type="continuationSeparator" w:id="0">
    <w:p w14:paraId="2A5BC7F9" w14:textId="77777777" w:rsidR="008D6367" w:rsidRDefault="008D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F4E27" w14:textId="77777777" w:rsidR="001F650C" w:rsidRDefault="001F650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A0BE8" w:rsidRPr="00FE1850" w:rsidRDefault="00CA0B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A0BE8" w:rsidRDefault="00C360BC" w:rsidP="00FE1850">
    <w:pPr>
      <w:shd w:val="clear" w:color="auto" w:fill="F2F2F2" w:themeFill="background1" w:themeFillShade="F2"/>
      <w:jc w:val="center"/>
      <w:rPr>
        <w:rFonts w:ascii="Arial" w:hAnsi="Arial" w:cs="Arial"/>
        <w:sz w:val="16"/>
      </w:rPr>
    </w:pPr>
    <w:hyperlink r:id="rId1" w:history="1">
      <w:r w:rsidR="00CA0BE8" w:rsidRPr="00317F1A">
        <w:rPr>
          <w:rStyle w:val="Hyperlink"/>
          <w:rFonts w:ascii="Arial" w:hAnsi="Arial" w:cs="Arial"/>
          <w:sz w:val="16"/>
        </w:rPr>
        <w:t>http://www.sicepot-mg.com.br/</w:t>
      </w:r>
    </w:hyperlink>
    <w:r w:rsidR="00CA0BE8" w:rsidRPr="00FE1850">
      <w:rPr>
        <w:rFonts w:ascii="Arial" w:hAnsi="Arial" w:cs="Arial"/>
        <w:sz w:val="16"/>
      </w:rPr>
      <w:t xml:space="preserve">- E-mail: </w:t>
    </w:r>
    <w:hyperlink r:id="rId2" w:history="1">
      <w:r w:rsidR="00CA0BE8" w:rsidRPr="00317F1A">
        <w:rPr>
          <w:rStyle w:val="Hyperlink"/>
          <w:rFonts w:ascii="Arial" w:hAnsi="Arial" w:cs="Arial"/>
          <w:sz w:val="16"/>
        </w:rPr>
        <w:t>licitacao@sicepotmg.com</w:t>
      </w:r>
    </w:hyperlink>
  </w:p>
  <w:p w14:paraId="1130C8B5" w14:textId="77777777" w:rsidR="00CA0BE8" w:rsidRPr="001042F4" w:rsidRDefault="00CA0B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A0BE8" w14:paraId="15E73B0D" w14:textId="77777777" w:rsidTr="001042F4">
      <w:tc>
        <w:tcPr>
          <w:tcW w:w="2977" w:type="dxa"/>
          <w:shd w:val="clear" w:color="auto" w:fill="F2F2F2" w:themeFill="background1" w:themeFillShade="F2"/>
          <w:vAlign w:val="center"/>
        </w:tcPr>
        <w:p w14:paraId="179090BD" w14:textId="77777777" w:rsidR="00CA0BE8" w:rsidRDefault="00CA0BE8" w:rsidP="001042F4">
          <w:pPr>
            <w:jc w:val="center"/>
            <w:rPr>
              <w:rFonts w:ascii="Arial" w:hAnsi="Arial" w:cs="Arial"/>
              <w:sz w:val="16"/>
            </w:rPr>
          </w:pPr>
        </w:p>
      </w:tc>
      <w:tc>
        <w:tcPr>
          <w:tcW w:w="1418" w:type="dxa"/>
          <w:shd w:val="clear" w:color="auto" w:fill="F2F2F2" w:themeFill="background1" w:themeFillShade="F2"/>
        </w:tcPr>
        <w:p w14:paraId="200D52FE" w14:textId="77777777" w:rsidR="00CA0BE8" w:rsidRPr="001042F4" w:rsidRDefault="00CA0B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A0BE8" w:rsidRDefault="00CA0BE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A0BE8" w:rsidRDefault="00CA0BE8" w:rsidP="001042F4">
          <w:pPr>
            <w:jc w:val="center"/>
            <w:rPr>
              <w:rFonts w:ascii="Arial" w:hAnsi="Arial" w:cs="Arial"/>
              <w:sz w:val="16"/>
            </w:rPr>
          </w:pPr>
        </w:p>
      </w:tc>
    </w:tr>
  </w:tbl>
  <w:p w14:paraId="62D11665" w14:textId="77777777" w:rsidR="00CA0BE8" w:rsidRPr="18102E9A" w:rsidRDefault="00CA0BE8"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8B93F" w14:textId="77777777" w:rsidR="001F650C" w:rsidRDefault="001F650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A4F62" w14:textId="77777777" w:rsidR="008D6367" w:rsidRDefault="008D6367">
      <w:r>
        <w:separator/>
      </w:r>
    </w:p>
  </w:footnote>
  <w:footnote w:type="continuationSeparator" w:id="0">
    <w:p w14:paraId="52EB3190" w14:textId="77777777" w:rsidR="008D6367" w:rsidRDefault="008D6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05022" w14:textId="77777777" w:rsidR="001F650C" w:rsidRDefault="001F650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A0BE8" w:rsidRDefault="00CA0B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5A4E9B7" w:rsidR="00CA0BE8" w:rsidRPr="20774586" w:rsidRDefault="004A0EAD" w:rsidP="007C304A">
                          <w:pPr>
                            <w:rPr>
                              <w:rFonts w:ascii="Arial" w:hAnsi="Arial" w:cs="Arial"/>
                              <w:b/>
                              <w:color w:val="FFFFFF"/>
                              <w:sz w:val="18"/>
                              <w:szCs w:val="18"/>
                            </w:rPr>
                          </w:pPr>
                          <w:r>
                            <w:rPr>
                              <w:rFonts w:ascii="Arial" w:hAnsi="Arial" w:cs="Arial"/>
                              <w:b/>
                              <w:bCs/>
                              <w:iCs/>
                              <w:caps/>
                              <w:color w:val="FFFFFF"/>
                              <w:sz w:val="18"/>
                              <w:szCs w:val="18"/>
                            </w:rPr>
                            <w:t>06/07/2023 - EdiçÃo nº 115</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C360BC">
                            <w:rPr>
                              <w:rStyle w:val="Nmerodepgina"/>
                              <w:rFonts w:ascii="Arial" w:hAnsi="Arial" w:cs="Arial"/>
                              <w:b/>
                              <w:noProof/>
                              <w:color w:val="FFFFFF"/>
                              <w:sz w:val="18"/>
                              <w:szCs w:val="18"/>
                            </w:rPr>
                            <w:t>24</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w:t>
                          </w:r>
                          <w:r w:rsidR="001F650C">
                            <w:rPr>
                              <w:rStyle w:val="Nmerodepgina"/>
                              <w:rFonts w:ascii="Arial" w:hAnsi="Arial" w:cs="Arial"/>
                              <w:b/>
                              <w:color w:val="FFFFFF"/>
                              <w:sz w:val="18"/>
                              <w:szCs w:val="18"/>
                            </w:rPr>
                            <w:t>24</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5A4E9B7" w:rsidR="00CA0BE8" w:rsidRPr="20774586" w:rsidRDefault="004A0EAD" w:rsidP="007C304A">
                    <w:pPr>
                      <w:rPr>
                        <w:rFonts w:ascii="Arial" w:hAnsi="Arial" w:cs="Arial"/>
                        <w:b/>
                        <w:color w:val="FFFFFF"/>
                        <w:sz w:val="18"/>
                        <w:szCs w:val="18"/>
                      </w:rPr>
                    </w:pPr>
                    <w:r>
                      <w:rPr>
                        <w:rFonts w:ascii="Arial" w:hAnsi="Arial" w:cs="Arial"/>
                        <w:b/>
                        <w:bCs/>
                        <w:iCs/>
                        <w:caps/>
                        <w:color w:val="FFFFFF"/>
                        <w:sz w:val="18"/>
                        <w:szCs w:val="18"/>
                      </w:rPr>
                      <w:t>06/07/2023 - EdiçÃo nº 115</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C360BC">
                      <w:rPr>
                        <w:rStyle w:val="Nmerodepgina"/>
                        <w:rFonts w:ascii="Arial" w:hAnsi="Arial" w:cs="Arial"/>
                        <w:b/>
                        <w:noProof/>
                        <w:color w:val="FFFFFF"/>
                        <w:sz w:val="18"/>
                        <w:szCs w:val="18"/>
                      </w:rPr>
                      <w:t>24</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w:t>
                    </w:r>
                    <w:r w:rsidR="001F650C">
                      <w:rPr>
                        <w:rStyle w:val="Nmerodepgina"/>
                        <w:rFonts w:ascii="Arial" w:hAnsi="Arial" w:cs="Arial"/>
                        <w:b/>
                        <w:color w:val="FFFFFF"/>
                        <w:sz w:val="18"/>
                        <w:szCs w:val="18"/>
                      </w:rPr>
                      <w:t>24</w:t>
                    </w:r>
                    <w:bookmarkStart w:id="1" w:name="_GoBack"/>
                    <w:bookmarkEnd w:id="1"/>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22BA5" w14:textId="77777777" w:rsidR="001F650C" w:rsidRDefault="001F650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9"/>
  </w:num>
  <w:num w:numId="4">
    <w:abstractNumId w:val="17"/>
  </w:num>
  <w:num w:numId="5">
    <w:abstractNumId w:val="13"/>
  </w:num>
  <w:num w:numId="6">
    <w:abstractNumId w:val="13"/>
  </w:num>
  <w:num w:numId="7">
    <w:abstractNumId w:val="22"/>
  </w:num>
  <w:num w:numId="8">
    <w:abstractNumId w:val="15"/>
  </w:num>
  <w:num w:numId="9">
    <w:abstractNumId w:val="26"/>
  </w:num>
  <w:num w:numId="10">
    <w:abstractNumId w:val="43"/>
  </w:num>
  <w:num w:numId="11">
    <w:abstractNumId w:val="40"/>
  </w:num>
  <w:num w:numId="12">
    <w:abstractNumId w:val="19"/>
  </w:num>
  <w:num w:numId="13">
    <w:abstractNumId w:val="32"/>
  </w:num>
  <w:num w:numId="14">
    <w:abstractNumId w:val="36"/>
  </w:num>
  <w:num w:numId="15">
    <w:abstractNumId w:val="16"/>
  </w:num>
  <w:num w:numId="16">
    <w:abstractNumId w:val="29"/>
  </w:num>
  <w:num w:numId="17">
    <w:abstractNumId w:val="18"/>
  </w:num>
  <w:num w:numId="18">
    <w:abstractNumId w:val="34"/>
  </w:num>
  <w:num w:numId="19">
    <w:abstractNumId w:val="30"/>
  </w:num>
  <w:num w:numId="20">
    <w:abstractNumId w:val="20"/>
  </w:num>
  <w:num w:numId="21">
    <w:abstractNumId w:val="33"/>
  </w:num>
  <w:num w:numId="22">
    <w:abstractNumId w:val="21"/>
  </w:num>
  <w:num w:numId="23">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5A"/>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5AD"/>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EF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11"/>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4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34"/>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0D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BD"/>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3FE4"/>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8C"/>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95"/>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16"/>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29A"/>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1"/>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5C"/>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6F33"/>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22"/>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0C"/>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04"/>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9D"/>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64"/>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3F9D"/>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14"/>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9"/>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7"/>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57B"/>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C8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DE8"/>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CCF"/>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5"/>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03"/>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C83"/>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5EB"/>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98"/>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DBF"/>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3A5"/>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87F"/>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9F"/>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4A"/>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0D"/>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4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97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AFC"/>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57"/>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30"/>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99C"/>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7DF"/>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52"/>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9AE"/>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42"/>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21"/>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19"/>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32"/>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93"/>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7"/>
    <w:rsid w:val="00597D6D"/>
    <w:rsid w:val="00597D7B"/>
    <w:rsid w:val="00597DBD"/>
    <w:rsid w:val="00597DEA"/>
    <w:rsid w:val="00597E8F"/>
    <w:rsid w:val="00597E94"/>
    <w:rsid w:val="00597FC7"/>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23"/>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9E1"/>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EC7"/>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A7"/>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4F"/>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3F4"/>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6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7B"/>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620"/>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79"/>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B5"/>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49"/>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A2"/>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5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86"/>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4B"/>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6FE5"/>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42"/>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A89"/>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3A"/>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BE"/>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02"/>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B5"/>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56"/>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67"/>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6C"/>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9F"/>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B"/>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8F1"/>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1D6"/>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14"/>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4C"/>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B1"/>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7C"/>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23"/>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49"/>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09"/>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34D"/>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70"/>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8A"/>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1C"/>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AE"/>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94"/>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8F4"/>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3C"/>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34"/>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650"/>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4E4"/>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18"/>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B9"/>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BA"/>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B"/>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2"/>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7E6"/>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20"/>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0D"/>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78"/>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A4"/>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27F5C"/>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0B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48C"/>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9"/>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4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69"/>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4FE"/>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AA5"/>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75"/>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BE5"/>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1"/>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64"/>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4F"/>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D5"/>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8A1"/>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BD4"/>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11"/>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B2"/>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37"/>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AE1"/>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ED1"/>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561"/>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4E3"/>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0F"/>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43"/>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B6B"/>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1C"/>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036074">
      <w:bodyDiv w:val="1"/>
      <w:marLeft w:val="0"/>
      <w:marRight w:val="0"/>
      <w:marTop w:val="0"/>
      <w:marBottom w:val="0"/>
      <w:divBdr>
        <w:top w:val="none" w:sz="0" w:space="0" w:color="auto"/>
        <w:left w:val="none" w:sz="0" w:space="0" w:color="auto"/>
        <w:bottom w:val="none" w:sz="0" w:space="0" w:color="auto"/>
        <w:right w:val="none" w:sz="0" w:space="0" w:color="auto"/>
      </w:divBdr>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6736843">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41633">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41109">
      <w:bodyDiv w:val="1"/>
      <w:marLeft w:val="0"/>
      <w:marRight w:val="0"/>
      <w:marTop w:val="0"/>
      <w:marBottom w:val="0"/>
      <w:divBdr>
        <w:top w:val="none" w:sz="0" w:space="0" w:color="auto"/>
        <w:left w:val="none" w:sz="0" w:space="0" w:color="auto"/>
        <w:bottom w:val="none" w:sz="0" w:space="0" w:color="auto"/>
        <w:right w:val="none" w:sz="0" w:space="0" w:color="auto"/>
      </w:divBdr>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8672916">
      <w:bodyDiv w:val="1"/>
      <w:marLeft w:val="0"/>
      <w:marRight w:val="0"/>
      <w:marTop w:val="0"/>
      <w:marBottom w:val="0"/>
      <w:divBdr>
        <w:top w:val="none" w:sz="0" w:space="0" w:color="auto"/>
        <w:left w:val="none" w:sz="0" w:space="0" w:color="auto"/>
        <w:bottom w:val="none" w:sz="0" w:space="0" w:color="auto"/>
        <w:right w:val="none" w:sz="0" w:space="0" w:color="auto"/>
      </w:divBdr>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4814986">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5611773">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pl.sudecap@pbh.gov.br" TargetMode="External"/><Relationship Id="rId117" Type="http://schemas.openxmlformats.org/officeDocument/2006/relationships/hyperlink" Target="mailto:scl.ms@dnit.gov.br" TargetMode="External"/><Relationship Id="rId21" Type="http://schemas.openxmlformats.org/officeDocument/2006/relationships/hyperlink" Target="mailto:asl@der.mg.gov.br" TargetMode="External"/><Relationship Id="rId42" Type="http://schemas.openxmlformats.org/officeDocument/2006/relationships/hyperlink" Target="mailto:cpl.sudecap@pbh.gov.br" TargetMode="External"/><Relationship Id="rId47" Type="http://schemas.openxmlformats.org/officeDocument/2006/relationships/hyperlink" Target="http://www.compras.mg.gov.br" TargetMode="External"/><Relationship Id="rId63" Type="http://schemas.openxmlformats.org/officeDocument/2006/relationships/hyperlink" Target="https://carmodeminas.mg.gov.br/news/" TargetMode="External"/><Relationship Id="rId68" Type="http://schemas.openxmlformats.org/officeDocument/2006/relationships/hyperlink" Target="http://www.corregofundo.mg.gov.br" TargetMode="External"/><Relationship Id="rId84" Type="http://schemas.openxmlformats.org/officeDocument/2006/relationships/hyperlink" Target="mailto:licitacao@empavjf.com.br" TargetMode="External"/><Relationship Id="rId89" Type="http://schemas.openxmlformats.org/officeDocument/2006/relationships/hyperlink" Target="http://www.ouropreto.mg.gov.br" TargetMode="External"/><Relationship Id="rId112" Type="http://schemas.openxmlformats.org/officeDocument/2006/relationships/hyperlink" Target="http://www.transparencia.mt.gov.br/sinfra" TargetMode="External"/><Relationship Id="rId133" Type="http://schemas.openxmlformats.org/officeDocument/2006/relationships/header" Target="header2.xml"/><Relationship Id="rId138" Type="http://schemas.openxmlformats.org/officeDocument/2006/relationships/fontTable" Target="fontTable.xml"/><Relationship Id="rId16" Type="http://schemas.openxmlformats.org/officeDocument/2006/relationships/hyperlink" Target="http://www.copasa.com.br" TargetMode="External"/><Relationship Id="rId107" Type="http://schemas.openxmlformats.org/officeDocument/2006/relationships/hyperlink" Target="http://www.seplag.mt.gov.br" TargetMode="External"/><Relationship Id="rId11" Type="http://schemas.openxmlformats.org/officeDocument/2006/relationships/hyperlink" Target="mailto:cpli@copasa.com.br" TargetMode="External"/><Relationship Id="rId32" Type="http://schemas.openxmlformats.org/officeDocument/2006/relationships/hyperlink" Target="http://www.licitacoes.caixa.gov.br" TargetMode="External"/><Relationship Id="rId37" Type="http://schemas.openxmlformats.org/officeDocument/2006/relationships/hyperlink" Target="http://www.pbh.gov.br" TargetMode="External"/><Relationship Id="rId53" Type="http://schemas.openxmlformats.org/officeDocument/2006/relationships/hyperlink" Target="http://barralonga.mg.gov.br/index.php/licitacoes/editais-de-licitacao/editais-de-licitacao" TargetMode="External"/><Relationship Id="rId58" Type="http://schemas.openxmlformats.org/officeDocument/2006/relationships/hyperlink" Target="http://www.campanha.mg.gov.br" TargetMode="External"/><Relationship Id="rId74" Type="http://schemas.openxmlformats.org/officeDocument/2006/relationships/hyperlink" Target="mailto:licitacaoformigamg@gmail.com" TargetMode="External"/><Relationship Id="rId79" Type="http://schemas.openxmlformats.org/officeDocument/2006/relationships/hyperlink" Target="https://frutadeleite.mg.gov.br/" TargetMode="External"/><Relationship Id="rId102" Type="http://schemas.openxmlformats.org/officeDocument/2006/relationships/hyperlink" Target="http://www.comprasnet.gov.br" TargetMode="External"/><Relationship Id="rId123" Type="http://schemas.openxmlformats.org/officeDocument/2006/relationships/hyperlink" Target="https://www.metro.sp.gov.br/metro/licitacao/index.aspx" TargetMode="External"/><Relationship Id="rId128" Type="http://schemas.openxmlformats.org/officeDocument/2006/relationships/hyperlink" Target="https://www.segurosunimed.com.br/seguro-vida-empresarial" TargetMode="External"/><Relationship Id="rId5" Type="http://schemas.openxmlformats.org/officeDocument/2006/relationships/webSettings" Target="webSettings.xml"/><Relationship Id="rId90" Type="http://schemas.openxmlformats.org/officeDocument/2006/relationships/hyperlink" Target="http://www.sabara.mg.gov.br" TargetMode="External"/><Relationship Id="rId95" Type="http://schemas.openxmlformats.org/officeDocument/2006/relationships/hyperlink" Target="mailto:licitacoes@saojoaodasmissoes.mg.gov.br" TargetMode="External"/><Relationship Id="rId22" Type="http://schemas.openxmlformats.org/officeDocument/2006/relationships/hyperlink" Target="http://www.der.mg.gov.br" TargetMode="External"/><Relationship Id="rId27" Type="http://schemas.openxmlformats.org/officeDocument/2006/relationships/hyperlink" Target="https://prefeitura.pbh.gov.br/obrase-infraestrutura/licitacao/regime-diferenciado-de-contratacao-013-2023" TargetMode="External"/><Relationship Id="rId43" Type="http://schemas.openxmlformats.org/officeDocument/2006/relationships/image" Target="media/image3.png"/><Relationship Id="rId48" Type="http://schemas.openxmlformats.org/officeDocument/2006/relationships/hyperlink" Target="http://www.tjmg.jus.br" TargetMode="External"/><Relationship Id="rId64" Type="http://schemas.openxmlformats.org/officeDocument/2006/relationships/hyperlink" Target="http://www.congonhas.mg.gov.br" TargetMode="External"/><Relationship Id="rId69" Type="http://schemas.openxmlformats.org/officeDocument/2006/relationships/hyperlink" Target="mailto:pregoescorregofundo@gmail.com" TargetMode="External"/><Relationship Id="rId113" Type="http://schemas.openxmlformats.org/officeDocument/2006/relationships/hyperlink" Target="mailto:cpl@sinfra.mt.gov.br" TargetMode="External"/><Relationship Id="rId118" Type="http://schemas.openxmlformats.org/officeDocument/2006/relationships/hyperlink" Target="http://www.licitacoes-e.com.br" TargetMode="External"/><Relationship Id="rId134" Type="http://schemas.openxmlformats.org/officeDocument/2006/relationships/footer" Target="footer1.xm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licitacoes.caixa.gov.br" TargetMode="External"/><Relationship Id="rId72" Type="http://schemas.openxmlformats.org/officeDocument/2006/relationships/hyperlink" Target="mailto:licitacaoformigamg@gmail.com" TargetMode="External"/><Relationship Id="rId80" Type="http://schemas.openxmlformats.org/officeDocument/2006/relationships/hyperlink" Target="mailto:licitaprefgonzaga@gmail.com" TargetMode="External"/><Relationship Id="rId85" Type="http://schemas.openxmlformats.org/officeDocument/2006/relationships/hyperlink" Target="http://www.mariocampos.mg.gov.br" TargetMode="External"/><Relationship Id="rId93" Type="http://schemas.openxmlformats.org/officeDocument/2006/relationships/hyperlink" Target="mailto:licitacoes@saojoaodasmissoes.mg.gov.br" TargetMode="External"/><Relationship Id="rId98" Type="http://schemas.openxmlformats.org/officeDocument/2006/relationships/hyperlink" Target="mailto:licitacao@soledadedeminas.mg.gov.br" TargetMode="External"/><Relationship Id="rId121" Type="http://schemas.openxmlformats.org/officeDocument/2006/relationships/hyperlink" Target="http://www.comprasnet.gov.br"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mailto:asl@der.mg.gov.br" TargetMode="External"/><Relationship Id="rId25" Type="http://schemas.openxmlformats.org/officeDocument/2006/relationships/hyperlink" Target="http://www.pbh.gov.br" TargetMode="External"/><Relationship Id="rId33" Type="http://schemas.openxmlformats.org/officeDocument/2006/relationships/hyperlink" Target="http://www.pbh.gov.br" TargetMode="External"/><Relationship Id="rId38" Type="http://schemas.openxmlformats.org/officeDocument/2006/relationships/hyperlink" Target="mailto:cpl.sudecap@pbh.gov.br" TargetMode="External"/><Relationship Id="rId46" Type="http://schemas.openxmlformats.org/officeDocument/2006/relationships/image" Target="media/image4.png"/><Relationship Id="rId59" Type="http://schemas.openxmlformats.org/officeDocument/2006/relationships/hyperlink" Target="https://campobelo.atende.net/transparencia/" TargetMode="External"/><Relationship Id="rId67" Type="http://schemas.openxmlformats.org/officeDocument/2006/relationships/hyperlink" Target="mailto:licitacao@corinto.mg.gov.br" TargetMode="External"/><Relationship Id="rId103" Type="http://schemas.openxmlformats.org/officeDocument/2006/relationships/hyperlink" Target="http://www.sinfra.mt.gov.br" TargetMode="External"/><Relationship Id="rId108" Type="http://schemas.openxmlformats.org/officeDocument/2006/relationships/hyperlink" Target="https://aquisicoes.seplag.mt.gov.br" TargetMode="External"/><Relationship Id="rId116" Type="http://schemas.openxmlformats.org/officeDocument/2006/relationships/hyperlink" Target="https://www.gov.br/dnit/pt-br/assuntos/licitacoes/superintendencias/editaisdelicitacoes/" TargetMode="External"/><Relationship Id="rId124" Type="http://schemas.openxmlformats.org/officeDocument/2006/relationships/hyperlink" Target="https://grupoqmt.com.br/produtosqmt/" TargetMode="External"/><Relationship Id="rId129" Type="http://schemas.openxmlformats.org/officeDocument/2006/relationships/image" Target="media/image8.png"/><Relationship Id="rId137" Type="http://schemas.openxmlformats.org/officeDocument/2006/relationships/footer" Target="footer3.xml"/><Relationship Id="rId20" Type="http://schemas.openxmlformats.org/officeDocument/2006/relationships/hyperlink" Target="http://www.der.mg.gov.br/transparencia/licitacoes" TargetMode="External"/><Relationship Id="rId41" Type="http://schemas.openxmlformats.org/officeDocument/2006/relationships/hyperlink" Target="http://www.pbh.gov.br" TargetMode="External"/><Relationship Id="rId54" Type="http://schemas.openxmlformats.org/officeDocument/2006/relationships/hyperlink" Target="http://barralonga.mg.gov.br/index.php/licitacoes/editais-de-licitacao/editais-de-licitacao" TargetMode="External"/><Relationship Id="rId62" Type="http://schemas.openxmlformats.org/officeDocument/2006/relationships/hyperlink" Target="http://www.carmesia.mg.gov.br" TargetMode="External"/><Relationship Id="rId70" Type="http://schemas.openxmlformats.org/officeDocument/2006/relationships/hyperlink" Target="http://www.esperafeliz.mg.gov.br" TargetMode="External"/><Relationship Id="rId75" Type="http://schemas.openxmlformats.org/officeDocument/2006/relationships/hyperlink" Target="http://www.formiga.mg.gov.br" TargetMode="External"/><Relationship Id="rId83" Type="http://schemas.openxmlformats.org/officeDocument/2006/relationships/hyperlink" Target="http://www.empavjf.com.br" TargetMode="External"/><Relationship Id="rId88" Type="http://schemas.openxmlformats.org/officeDocument/2006/relationships/hyperlink" Target="https://perdigao.mg.gov.br/arquivo/licitacoes" TargetMode="External"/><Relationship Id="rId91" Type="http://schemas.openxmlformats.org/officeDocument/2006/relationships/hyperlink" Target="mailto:licitacao@saogoncalodoabaete.mg.gov.br" TargetMode="External"/><Relationship Id="rId96" Type="http://schemas.openxmlformats.org/officeDocument/2006/relationships/hyperlink" Target="http://www.saojoaodasmissoes.mg.gov.br" TargetMode="External"/><Relationship Id="rId111" Type="http://schemas.openxmlformats.org/officeDocument/2006/relationships/hyperlink" Target="https://www.youtube.com/channel/UCaDSklVwea9jkFp5C-M3ow"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i@copasa.com.br" TargetMode="External"/><Relationship Id="rId23" Type="http://schemas.openxmlformats.org/officeDocument/2006/relationships/hyperlink" Target="http://www.der.mg.gov.br/transparencia/licitacoes" TargetMode="External"/><Relationship Id="rId28" Type="http://schemas.openxmlformats.org/officeDocument/2006/relationships/hyperlink" Target="http://www.licitacoes.caixa.gov.br" TargetMode="External"/><Relationship Id="rId36" Type="http://schemas.openxmlformats.org/officeDocument/2006/relationships/hyperlink" Target="http://www.licitacoes.caixa.gov.br" TargetMode="External"/><Relationship Id="rId49" Type="http://schemas.openxmlformats.org/officeDocument/2006/relationships/image" Target="media/image5.png"/><Relationship Id="rId57" Type="http://schemas.openxmlformats.org/officeDocument/2006/relationships/hyperlink" Target="http://www.belovale.mg.gov.br" TargetMode="External"/><Relationship Id="rId106" Type="http://schemas.openxmlformats.org/officeDocument/2006/relationships/hyperlink" Target="http://www.sinfra.mt.gov.br" TargetMode="External"/><Relationship Id="rId114" Type="http://schemas.openxmlformats.org/officeDocument/2006/relationships/hyperlink" Target="https://www.gov.br/compras/edital/393010-5-00260-2023" TargetMode="External"/><Relationship Id="rId119" Type="http://schemas.openxmlformats.org/officeDocument/2006/relationships/hyperlink" Target="http://licitacao.sanepar.com.br/" TargetMode="External"/><Relationship Id="rId127" Type="http://schemas.openxmlformats.org/officeDocument/2006/relationships/image" Target="media/image7.png"/><Relationship Id="rId10" Type="http://schemas.openxmlformats.org/officeDocument/2006/relationships/hyperlink" Target="http://www.copasa.com.br" TargetMode="External"/><Relationship Id="rId31" Type="http://schemas.openxmlformats.org/officeDocument/2006/relationships/hyperlink" Target="https://prefeitura.pbh.gov.br/obrase-infraestrutura/licitacao/regime-diferenciado-de-contratacao-013-2023" TargetMode="External"/><Relationship Id="rId44" Type="http://schemas.openxmlformats.org/officeDocument/2006/relationships/hyperlink" Target="https://prefeitura.pbh.gov.br/obrase-infraestrutura/licitacao/regime-diferenciado-de-contratacao-013-2023" TargetMode="External"/><Relationship Id="rId52" Type="http://schemas.openxmlformats.org/officeDocument/2006/relationships/hyperlink" Target="http://www.pbh.gov.br" TargetMode="External"/><Relationship Id="rId60" Type="http://schemas.openxmlformats.org/officeDocument/2006/relationships/hyperlink" Target="https://campobelo.atende.net/transparencia/" TargetMode="External"/><Relationship Id="rId65" Type="http://schemas.openxmlformats.org/officeDocument/2006/relationships/hyperlink" Target="http://www.contagem.mg.gov.br/licita&#231;&#245;es" TargetMode="External"/><Relationship Id="rId73" Type="http://schemas.openxmlformats.org/officeDocument/2006/relationships/hyperlink" Target="http://www.formiga.mg.gov.br" TargetMode="External"/><Relationship Id="rId78" Type="http://schemas.openxmlformats.org/officeDocument/2006/relationships/hyperlink" Target="mailto:legislativo.frutadeleite@gmail.com" TargetMode="External"/><Relationship Id="rId81" Type="http://schemas.openxmlformats.org/officeDocument/2006/relationships/hyperlink" Target="http://www.itauna.mg.gov.brwww.itauna.mg.gov.br" TargetMode="External"/><Relationship Id="rId86" Type="http://schemas.openxmlformats.org/officeDocument/2006/relationships/hyperlink" Target="mailto:licitacao@novamodica.mg.gov.br" TargetMode="External"/><Relationship Id="rId94" Type="http://schemas.openxmlformats.org/officeDocument/2006/relationships/hyperlink" Target="http://www.saojoaodasmissoes.mg.gov.br" TargetMode="External"/><Relationship Id="rId99" Type="http://schemas.openxmlformats.org/officeDocument/2006/relationships/hyperlink" Target="http://www.prefeituraunai.mg.gov.br" TargetMode="External"/><Relationship Id="rId101" Type="http://schemas.openxmlformats.org/officeDocument/2006/relationships/hyperlink" Target="http://www.comprasnet.gov.br" TargetMode="External"/><Relationship Id="rId122" Type="http://schemas.openxmlformats.org/officeDocument/2006/relationships/hyperlink" Target="http://www.comprasnet.gov.br" TargetMode="External"/><Relationship Id="rId130" Type="http://schemas.openxmlformats.org/officeDocument/2006/relationships/hyperlink" Target="https://atentasaude.com.br/contato/" TargetMode="External"/><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www.der.mg.gov.br" TargetMode="External"/><Relationship Id="rId39" Type="http://schemas.openxmlformats.org/officeDocument/2006/relationships/hyperlink" Target="https://prefeitura.pbh.gov.br/obrase-infraestrutura/licitacao/regime-diferenciado-de-contratacao-013-2023" TargetMode="External"/><Relationship Id="rId109" Type="http://schemas.openxmlformats.org/officeDocument/2006/relationships/hyperlink" Target="mailto:cpl@sinfra.mt.gov.br" TargetMode="External"/><Relationship Id="rId34" Type="http://schemas.openxmlformats.org/officeDocument/2006/relationships/hyperlink" Target="mailto:cpl.sudecap@pbh.gov.br" TargetMode="External"/><Relationship Id="rId50" Type="http://schemas.openxmlformats.org/officeDocument/2006/relationships/hyperlink" Target="https://app2-compras.cemig.com.br/pesquisa" TargetMode="External"/><Relationship Id="rId55" Type="http://schemas.openxmlformats.org/officeDocument/2006/relationships/hyperlink" Target="mailto:licitacao@belovale.mg.gov.br" TargetMode="External"/><Relationship Id="rId76" Type="http://schemas.openxmlformats.org/officeDocument/2006/relationships/hyperlink" Target="http://www.franciscosa.mg.gov.br" TargetMode="External"/><Relationship Id="rId97" Type="http://schemas.openxmlformats.org/officeDocument/2006/relationships/hyperlink" Target="mailto:licitacao@setubinha.mg,gov.br" TargetMode="External"/><Relationship Id="rId104" Type="http://schemas.openxmlformats.org/officeDocument/2006/relationships/hyperlink" Target="http://seplag.mt.gov.br/" TargetMode="External"/><Relationship Id="rId120" Type="http://schemas.openxmlformats.org/officeDocument/2006/relationships/hyperlink" Target="https://cedae.com.br/licitacao" TargetMode="External"/><Relationship Id="rId125"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yperlink" Target="http://www.extrema.mg.gov.br/imprensaoficial/licitacoes" TargetMode="External"/><Relationship Id="rId92" Type="http://schemas.openxmlformats.org/officeDocument/2006/relationships/hyperlink" Target="http://www.saogoncalodoabaete.mg.gov.br" TargetMode="External"/><Relationship Id="rId2" Type="http://schemas.openxmlformats.org/officeDocument/2006/relationships/numbering" Target="numbering.xml"/><Relationship Id="rId29" Type="http://schemas.openxmlformats.org/officeDocument/2006/relationships/hyperlink" Target="http://www.pbh.gov.br" TargetMode="External"/><Relationship Id="rId24" Type="http://schemas.openxmlformats.org/officeDocument/2006/relationships/hyperlink" Target="http://www.licitacoes.caixa.gov.br" TargetMode="External"/><Relationship Id="rId40" Type="http://schemas.openxmlformats.org/officeDocument/2006/relationships/hyperlink" Target="http://www.licitacoes.caixa.gov.br" TargetMode="External"/><Relationship Id="rId45" Type="http://schemas.openxmlformats.org/officeDocument/2006/relationships/hyperlink" Target="mailto:licit@tjmg.jus.br" TargetMode="External"/><Relationship Id="rId66" Type="http://schemas.openxmlformats.org/officeDocument/2006/relationships/hyperlink" Target="mailto:licitacao@corinto.mg.gov.br" TargetMode="External"/><Relationship Id="rId87" Type="http://schemas.openxmlformats.org/officeDocument/2006/relationships/hyperlink" Target="mailto:licitacao@perdigao.mg.gov.br" TargetMode="External"/><Relationship Id="rId110" Type="http://schemas.openxmlformats.org/officeDocument/2006/relationships/hyperlink" Target="http://www.sinfra.mt.gov.br" TargetMode="External"/><Relationship Id="rId115" Type="http://schemas.openxmlformats.org/officeDocument/2006/relationships/hyperlink" Target="https://www.gov.br/dnit/pt-br" TargetMode="External"/><Relationship Id="rId131" Type="http://schemas.openxmlformats.org/officeDocument/2006/relationships/image" Target="media/image9.jpg"/><Relationship Id="rId136" Type="http://schemas.openxmlformats.org/officeDocument/2006/relationships/header" Target="header3.xml"/><Relationship Id="rId61" Type="http://schemas.openxmlformats.org/officeDocument/2006/relationships/hyperlink" Target="mailto:licitcacao@carmesia.mg.gov.br" TargetMode="External"/><Relationship Id="rId82" Type="http://schemas.openxmlformats.org/officeDocument/2006/relationships/hyperlink" Target="http://www.itauna.mg.gov.brwww.itauna.mg.gov.br" TargetMode="External"/><Relationship Id="rId19" Type="http://schemas.openxmlformats.org/officeDocument/2006/relationships/image" Target="media/image2.png"/><Relationship Id="rId14" Type="http://schemas.openxmlformats.org/officeDocument/2006/relationships/hyperlink" Target="http://www.copasa.com.br" TargetMode="External"/><Relationship Id="rId30" Type="http://schemas.openxmlformats.org/officeDocument/2006/relationships/hyperlink" Target="mailto:cpl.sudecap@pbh.gov.br" TargetMode="External"/><Relationship Id="rId35" Type="http://schemas.openxmlformats.org/officeDocument/2006/relationships/hyperlink" Target="https://prefeitura.pbh.gov.br/obrase-infraestrutura/licitacao/regime-diferenciado-de-contratacao-013-2023" TargetMode="External"/><Relationship Id="rId56" Type="http://schemas.openxmlformats.org/officeDocument/2006/relationships/hyperlink" Target="mailto:licitacaopmbelovale@gmail.com" TargetMode="External"/><Relationship Id="rId77" Type="http://schemas.openxmlformats.org/officeDocument/2006/relationships/hyperlink" Target="mailto:licitacaofranciscosamg@gmail.com" TargetMode="External"/><Relationship Id="rId100" Type="http://schemas.openxmlformats.org/officeDocument/2006/relationships/hyperlink" Target="http://www.prefeituraunai.mg.gov.br" TargetMode="External"/><Relationship Id="rId105" Type="http://schemas.openxmlformats.org/officeDocument/2006/relationships/hyperlink" Target="https://aquisicoes.seplag.mt.gov.br" TargetMode="External"/><Relationship Id="rId126" Type="http://schemas.openxmlformats.org/officeDocument/2006/relationships/hyperlink" Target="https://conteudo.axsenergia.com.br/landing-page-sicepot-m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47F5D-9275-476C-B352-E95032EB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7683</Words>
  <Characters>52035</Characters>
  <Application>Microsoft Office Word</Application>
  <DocSecurity>0</DocSecurity>
  <Lines>433</Lines>
  <Paragraphs>119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59599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2023-04-27T20:12:00Z</cp:lastPrinted>
  <dcterms:created xsi:type="dcterms:W3CDTF">2023-07-06T20:41:00Z</dcterms:created>
  <dcterms:modified xsi:type="dcterms:W3CDTF">2023-07-06T20:41:00Z</dcterms:modified>
</cp:coreProperties>
</file>