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9571B7" w:rsidRDefault="00294F18" w:rsidP="00BC4E90">
      <w:pPr>
        <w:rPr>
          <w:rFonts w:asciiTheme="majorHAnsi" w:eastAsia="Times New Roman" w:hAnsiTheme="majorHAnsi"/>
          <w:color w:val="000000"/>
          <w:sz w:val="4"/>
          <w:szCs w:val="17"/>
        </w:rPr>
      </w:pPr>
    </w:p>
    <w:p w14:paraId="6D54BF3E" w14:textId="77777777" w:rsidR="00563AF2" w:rsidRPr="009571B7" w:rsidRDefault="00563AF2" w:rsidP="00BC4E90">
      <w:pPr>
        <w:rPr>
          <w:rFonts w:asciiTheme="majorHAnsi" w:eastAsia="Times New Roman" w:hAnsiTheme="majorHAnsi"/>
          <w:color w:val="000000"/>
          <w:sz w:val="4"/>
          <w:szCs w:val="17"/>
        </w:rPr>
      </w:pPr>
    </w:p>
    <w:p w14:paraId="33B1CEFC" w14:textId="77777777" w:rsidR="00DA673B" w:rsidRPr="009571B7" w:rsidRDefault="00DA673B" w:rsidP="006E752A">
      <w:pPr>
        <w:autoSpaceDE w:val="0"/>
        <w:autoSpaceDN w:val="0"/>
        <w:adjustRightInd w:val="0"/>
        <w:jc w:val="both"/>
        <w:rPr>
          <w:rFonts w:asciiTheme="majorHAnsi" w:hAnsiTheme="majorHAnsi"/>
          <w:sz w:val="8"/>
        </w:rPr>
      </w:pPr>
    </w:p>
    <w:p w14:paraId="6560A618" w14:textId="77777777" w:rsidR="000F4A6D" w:rsidRPr="009571B7" w:rsidRDefault="000F4A6D" w:rsidP="006E752A">
      <w:pPr>
        <w:autoSpaceDE w:val="0"/>
        <w:autoSpaceDN w:val="0"/>
        <w:adjustRightInd w:val="0"/>
        <w:jc w:val="both"/>
        <w:rPr>
          <w:rFonts w:asciiTheme="majorHAnsi" w:hAnsiTheme="majorHAnsi"/>
          <w:sz w:val="8"/>
        </w:rPr>
      </w:pPr>
    </w:p>
    <w:p w14:paraId="0749C768" w14:textId="77777777" w:rsidR="006A6934" w:rsidRPr="009571B7" w:rsidRDefault="006A6934" w:rsidP="006A6934">
      <w:pPr>
        <w:rPr>
          <w:rFonts w:asciiTheme="majorHAnsi" w:eastAsia="Times New Roman" w:hAnsiTheme="majorHAnsi"/>
          <w:color w:val="000000"/>
          <w:sz w:val="4"/>
          <w:szCs w:val="17"/>
        </w:rPr>
      </w:pPr>
    </w:p>
    <w:p w14:paraId="34739C80" w14:textId="77777777" w:rsidR="006A6934" w:rsidRPr="009571B7" w:rsidRDefault="006A6934" w:rsidP="006A6934">
      <w:pPr>
        <w:rPr>
          <w:rFonts w:asciiTheme="majorHAnsi" w:eastAsia="Times New Roman" w:hAnsiTheme="majorHAnsi"/>
          <w:color w:val="000000"/>
          <w:sz w:val="4"/>
          <w:szCs w:val="17"/>
        </w:rPr>
      </w:pPr>
    </w:p>
    <w:p w14:paraId="5247AB6C" w14:textId="77777777" w:rsidR="006A6934" w:rsidRPr="009571B7" w:rsidRDefault="006A6934" w:rsidP="006A6934">
      <w:pPr>
        <w:rPr>
          <w:rFonts w:asciiTheme="majorHAnsi" w:eastAsia="Times New Roman" w:hAnsiTheme="majorHAnsi"/>
          <w:color w:val="000000"/>
          <w:sz w:val="4"/>
          <w:szCs w:val="17"/>
        </w:rPr>
      </w:pPr>
    </w:p>
    <w:p w14:paraId="22882EAB" w14:textId="77777777" w:rsidR="006A6934" w:rsidRPr="009571B7" w:rsidRDefault="006A6934" w:rsidP="006A6934">
      <w:pPr>
        <w:rPr>
          <w:rFonts w:asciiTheme="majorHAnsi" w:eastAsia="Times New Roman" w:hAnsiTheme="majorHAnsi"/>
          <w:color w:val="000000"/>
          <w:sz w:val="17"/>
          <w:szCs w:val="17"/>
        </w:rPr>
      </w:pPr>
      <w:r w:rsidRPr="009571B7">
        <w:rPr>
          <w:rFonts w:asciiTheme="majorHAnsi" w:eastAsia="Times New Roman" w:hAnsiTheme="majorHAnsi"/>
          <w:noProof/>
          <w:color w:val="000000"/>
          <w:sz w:val="17"/>
          <w:szCs w:val="17"/>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D732731" w14:textId="77777777" w:rsidR="006A6934" w:rsidRPr="009571B7" w:rsidRDefault="006A6934" w:rsidP="006A6934">
      <w:pPr>
        <w:autoSpaceDE w:val="0"/>
        <w:autoSpaceDN w:val="0"/>
        <w:adjustRightInd w:val="0"/>
        <w:jc w:val="both"/>
        <w:rPr>
          <w:rFonts w:asciiTheme="majorHAnsi" w:hAnsiTheme="majorHAnsi"/>
          <w:sz w:val="14"/>
        </w:rPr>
      </w:pPr>
    </w:p>
    <w:p w14:paraId="39FA05CC" w14:textId="77777777" w:rsidR="007A4F88" w:rsidRPr="009571B7" w:rsidRDefault="007A4F88" w:rsidP="00952604">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273"/>
        <w:gridCol w:w="1418"/>
        <w:gridCol w:w="142"/>
        <w:gridCol w:w="2089"/>
        <w:gridCol w:w="2730"/>
      </w:tblGrid>
      <w:tr w:rsidR="007A4F88" w:rsidRPr="009571B7" w14:paraId="21279BCC" w14:textId="77777777" w:rsidTr="00627FCA">
        <w:trPr>
          <w:cantSplit/>
          <w:trHeight w:val="473"/>
        </w:trPr>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F9921D1" w14:textId="77777777" w:rsidR="007A4F88" w:rsidRPr="009571B7" w:rsidRDefault="007A4F88" w:rsidP="00627FCA">
            <w:pPr>
              <w:jc w:val="both"/>
              <w:rPr>
                <w:rFonts w:asciiTheme="majorHAnsi" w:hAnsiTheme="majorHAnsi" w:cs="Arial"/>
                <w:bCs/>
              </w:rPr>
            </w:pPr>
            <w:r w:rsidRPr="009571B7">
              <w:rPr>
                <w:rFonts w:asciiTheme="majorHAnsi" w:hAnsiTheme="majorHAnsi"/>
                <w:color w:val="212529"/>
              </w:rPr>
              <w:t> </w:t>
            </w:r>
            <w:r w:rsidRPr="009571B7">
              <w:rPr>
                <w:rFonts w:asciiTheme="majorHAnsi" w:hAnsiTheme="majorHAnsi" w:cs="Arial"/>
                <w:bCs/>
              </w:rPr>
              <w:t xml:space="preserve">ÓRGÃO LICITANTE: </w:t>
            </w:r>
            <w:r w:rsidRPr="009571B7">
              <w:rPr>
                <w:rFonts w:asciiTheme="majorHAnsi" w:hAnsiTheme="majorHAnsi"/>
                <w:b/>
                <w:bCs/>
              </w:rPr>
              <w:t>SMOBI</w:t>
            </w:r>
          </w:p>
        </w:tc>
        <w:tc>
          <w:tcPr>
            <w:tcW w:w="6379" w:type="dxa"/>
            <w:gridSpan w:val="4"/>
            <w:tcBorders>
              <w:top w:val="single" w:sz="4" w:space="0" w:color="auto"/>
              <w:left w:val="single" w:sz="4" w:space="0" w:color="auto"/>
              <w:bottom w:val="single" w:sz="4" w:space="0" w:color="auto"/>
              <w:right w:val="single" w:sz="4" w:space="0" w:color="auto"/>
            </w:tcBorders>
            <w:vAlign w:val="center"/>
            <w:hideMark/>
          </w:tcPr>
          <w:p w14:paraId="70B31488" w14:textId="1EE71466" w:rsidR="007A4F88" w:rsidRPr="009571B7" w:rsidRDefault="007A4F88" w:rsidP="00627FCA">
            <w:pPr>
              <w:jc w:val="both"/>
              <w:rPr>
                <w:rFonts w:asciiTheme="majorHAnsi" w:hAnsiTheme="majorHAnsi"/>
                <w:b/>
                <w:bCs/>
              </w:rPr>
            </w:pPr>
            <w:r w:rsidRPr="009571B7">
              <w:rPr>
                <w:rFonts w:asciiTheme="majorHAnsi" w:hAnsiTheme="majorHAnsi" w:cs="Arial"/>
              </w:rPr>
              <w:t xml:space="preserve">EDITAL: </w:t>
            </w:r>
            <w:r w:rsidRPr="009571B7">
              <w:rPr>
                <w:rFonts w:asciiTheme="majorHAnsi" w:hAnsiTheme="majorHAnsi"/>
                <w:b/>
                <w:bCs/>
              </w:rPr>
              <w:t>LICITAÇÃO SMOBI 037/2022-RDC PROCESSO Nº 01-029.735/22-85</w:t>
            </w:r>
          </w:p>
        </w:tc>
      </w:tr>
      <w:tr w:rsidR="007A4F88" w:rsidRPr="009571B7" w14:paraId="14DC4D16" w14:textId="77777777" w:rsidTr="00627FCA">
        <w:trPr>
          <w:cantSplit/>
          <w:trHeight w:val="113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790944A" w14:textId="77777777" w:rsidR="007A4F88" w:rsidRPr="009571B7" w:rsidRDefault="007A4F88" w:rsidP="00627FCA">
            <w:pPr>
              <w:rPr>
                <w:rFonts w:asciiTheme="majorHAnsi" w:hAnsiTheme="majorHAnsi" w:cs="Arial"/>
              </w:rPr>
            </w:pPr>
            <w:r w:rsidRPr="009571B7">
              <w:rPr>
                <w:rFonts w:asciiTheme="majorHAnsi" w:hAnsiTheme="majorHAnsi" w:cs="Arial"/>
              </w:rPr>
              <w:t>Endereço: Rua dos Guajajaras, 1107 – 14° andar - Centro, Belo Horizonte - MG, 30180-105</w:t>
            </w:r>
          </w:p>
          <w:p w14:paraId="509590AE" w14:textId="77777777" w:rsidR="007A4F88" w:rsidRPr="009571B7" w:rsidRDefault="007A4F88" w:rsidP="00627FCA">
            <w:pPr>
              <w:rPr>
                <w:rFonts w:asciiTheme="majorHAnsi" w:hAnsiTheme="majorHAnsi"/>
              </w:rPr>
            </w:pPr>
            <w:r w:rsidRPr="009571B7">
              <w:rPr>
                <w:rFonts w:asciiTheme="majorHAnsi" w:hAnsiTheme="majorHAnsi" w:cs="Arial"/>
              </w:rPr>
              <w:t xml:space="preserve">Informações: Telefone: (31) 3277-8102 - (31) 3277-5020 - Sites: </w:t>
            </w:r>
            <w:hyperlink r:id="rId9" w:history="1">
              <w:r w:rsidRPr="009571B7">
                <w:rPr>
                  <w:rStyle w:val="Hyperlink"/>
                  <w:rFonts w:asciiTheme="majorHAnsi" w:hAnsiTheme="majorHAnsi" w:cs="Arial"/>
                </w:rPr>
                <w:t>www.licitacoes.caixa.gov.br</w:t>
              </w:r>
            </w:hyperlink>
            <w:r w:rsidRPr="009571B7">
              <w:rPr>
                <w:rFonts w:asciiTheme="majorHAnsi" w:hAnsiTheme="majorHAnsi" w:cs="Arial"/>
              </w:rPr>
              <w:t xml:space="preserve"> e </w:t>
            </w:r>
            <w:hyperlink r:id="rId10" w:history="1">
              <w:r w:rsidRPr="009571B7">
                <w:rPr>
                  <w:rStyle w:val="Hyperlink"/>
                  <w:rFonts w:asciiTheme="majorHAnsi" w:hAnsiTheme="majorHAnsi" w:cs="Arial"/>
                </w:rPr>
                <w:t>www.pbh.gov.br</w:t>
              </w:r>
            </w:hyperlink>
            <w:r w:rsidRPr="009571B7">
              <w:rPr>
                <w:rFonts w:asciiTheme="majorHAnsi" w:hAnsiTheme="majorHAnsi" w:cs="Arial"/>
              </w:rPr>
              <w:t xml:space="preserve"> - E-mail </w:t>
            </w:r>
            <w:hyperlink r:id="rId11" w:history="1">
              <w:r w:rsidRPr="009571B7">
                <w:rPr>
                  <w:rStyle w:val="Hyperlink"/>
                  <w:rFonts w:asciiTheme="majorHAnsi" w:hAnsiTheme="majorHAnsi" w:cs="Arial"/>
                </w:rPr>
                <w:t>cpl.sudecap@pbh.gov.br</w:t>
              </w:r>
            </w:hyperlink>
            <w:r w:rsidRPr="009571B7">
              <w:rPr>
                <w:rFonts w:asciiTheme="majorHAnsi" w:hAnsiTheme="majorHAnsi" w:cs="Arial"/>
              </w:rPr>
              <w:t xml:space="preserve"> </w:t>
            </w:r>
          </w:p>
        </w:tc>
      </w:tr>
      <w:tr w:rsidR="007A4F88" w:rsidRPr="009571B7" w14:paraId="1E0C0F71" w14:textId="77777777" w:rsidTr="0080064B">
        <w:trPr>
          <w:cantSplit/>
          <w:trHeight w:val="1931"/>
        </w:trPr>
        <w:tc>
          <w:tcPr>
            <w:tcW w:w="6096" w:type="dxa"/>
            <w:gridSpan w:val="4"/>
            <w:tcBorders>
              <w:top w:val="single" w:sz="4" w:space="0" w:color="auto"/>
              <w:left w:val="single" w:sz="4" w:space="0" w:color="auto"/>
              <w:bottom w:val="single" w:sz="4" w:space="0" w:color="auto"/>
              <w:right w:val="single" w:sz="4" w:space="0" w:color="auto"/>
            </w:tcBorders>
            <w:vAlign w:val="center"/>
            <w:hideMark/>
          </w:tcPr>
          <w:p w14:paraId="4C6299AF" w14:textId="6641EC71" w:rsidR="007A4F88" w:rsidRPr="009571B7" w:rsidRDefault="007A4F88" w:rsidP="0080064B">
            <w:pPr>
              <w:autoSpaceDE w:val="0"/>
              <w:autoSpaceDN w:val="0"/>
              <w:adjustRightInd w:val="0"/>
              <w:jc w:val="both"/>
              <w:rPr>
                <w:rFonts w:asciiTheme="majorHAnsi" w:hAnsiTheme="majorHAnsi" w:cs="Arial"/>
              </w:rPr>
            </w:pPr>
            <w:r w:rsidRPr="009571B7">
              <w:rPr>
                <w:rFonts w:asciiTheme="majorHAnsi" w:hAnsiTheme="majorHAnsi" w:cs="Arial"/>
              </w:rPr>
              <w:t>OBJETO:</w:t>
            </w:r>
            <w:r w:rsidRPr="009571B7">
              <w:rPr>
                <w:rFonts w:asciiTheme="majorHAnsi" w:hAnsiTheme="majorHAnsi"/>
              </w:rPr>
              <w:t xml:space="preserve"> Obras de implantação de Travessia Metálica sobre Córrego Túnel Camarões e Passarela sobre linha Férrea. MODALIDADE: REGIME DIFERENCIADO DE CONTRATAÇÕES ELETRÔNICO. TIPO: MENOR PREÇO, AFERIDO DE FORMA GLOBAL. REGIME DE EXECUÇÃO: EMPREITADA POR PREÇO unitário. ORÇAMENTO ESTIMADO: NÃO SIGILOSO DATA BASE: dezembro/2021 MODO DE DISPUTA: FECHADO</w:t>
            </w:r>
            <w:r w:rsidR="0080064B" w:rsidRPr="009571B7">
              <w:rPr>
                <w:rFonts w:asciiTheme="majorHAnsi" w:hAnsiTheme="majorHAnsi"/>
              </w:rPr>
              <w:t>.</w:t>
            </w: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14:paraId="7DAEA03E" w14:textId="77777777" w:rsidR="007A4F88" w:rsidRPr="009571B7" w:rsidRDefault="007A4F88" w:rsidP="00627FCA">
            <w:pPr>
              <w:pStyle w:val="Default"/>
              <w:jc w:val="both"/>
              <w:rPr>
                <w:rFonts w:asciiTheme="majorHAnsi" w:hAnsiTheme="majorHAnsi" w:cs="Arial"/>
              </w:rPr>
            </w:pPr>
            <w:r w:rsidRPr="009571B7">
              <w:rPr>
                <w:rFonts w:asciiTheme="majorHAnsi" w:hAnsiTheme="majorHAnsi" w:cs="Arial"/>
              </w:rPr>
              <w:t xml:space="preserve">DATAS: </w:t>
            </w:r>
          </w:p>
          <w:p w14:paraId="7C068021" w14:textId="77777777" w:rsidR="0080064B" w:rsidRPr="009571B7" w:rsidRDefault="0080064B" w:rsidP="0080064B">
            <w:pPr>
              <w:pStyle w:val="Default"/>
              <w:numPr>
                <w:ilvl w:val="0"/>
                <w:numId w:val="2"/>
              </w:numPr>
              <w:jc w:val="both"/>
              <w:rPr>
                <w:rFonts w:asciiTheme="majorHAnsi" w:hAnsiTheme="majorHAnsi" w:cs="Arial"/>
              </w:rPr>
            </w:pPr>
            <w:r w:rsidRPr="009571B7">
              <w:rPr>
                <w:rFonts w:asciiTheme="majorHAnsi" w:hAnsiTheme="majorHAnsi" w:cs="Arial"/>
              </w:rPr>
              <w:t>RECEBIMENTO DAS PROPOSTAS EXCLUSIVAMENTE POR MEIO ELETRÔNICO: ATÉ AS 14:30H DO DIA 01/08/2022.</w:t>
            </w:r>
          </w:p>
          <w:p w14:paraId="3B67F418" w14:textId="49AF21A5" w:rsidR="007A4F88" w:rsidRPr="009571B7" w:rsidRDefault="0080064B" w:rsidP="0080064B">
            <w:pPr>
              <w:pStyle w:val="Default"/>
              <w:numPr>
                <w:ilvl w:val="0"/>
                <w:numId w:val="2"/>
              </w:numPr>
              <w:jc w:val="both"/>
              <w:rPr>
                <w:rFonts w:asciiTheme="majorHAnsi" w:hAnsiTheme="majorHAnsi" w:cs="Arial"/>
              </w:rPr>
            </w:pPr>
            <w:r w:rsidRPr="009571B7">
              <w:rPr>
                <w:rFonts w:asciiTheme="majorHAnsi" w:hAnsiTheme="majorHAnsi" w:cs="Arial"/>
              </w:rPr>
              <w:t>JULGAMENTO DAS PROPOSTAS EM MEIO ELETRÔNICO: A PARTIR DAS 14:30H DO DIA 01/08/2022.</w:t>
            </w:r>
          </w:p>
        </w:tc>
      </w:tr>
      <w:tr w:rsidR="007A4F88" w:rsidRPr="009571B7" w14:paraId="0D898A8B" w14:textId="77777777" w:rsidTr="00627FCA">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FB929E8" w14:textId="206E7C9C" w:rsidR="007A4F88" w:rsidRPr="009571B7" w:rsidRDefault="007A4F88" w:rsidP="00627FCA">
            <w:pPr>
              <w:tabs>
                <w:tab w:val="left" w:pos="4393"/>
                <w:tab w:val="center" w:pos="5386"/>
              </w:tabs>
              <w:jc w:val="center"/>
              <w:outlineLvl w:val="1"/>
              <w:rPr>
                <w:rFonts w:asciiTheme="majorHAnsi" w:hAnsiTheme="majorHAnsi" w:cs="Arial"/>
              </w:rPr>
            </w:pPr>
            <w:r w:rsidRPr="009571B7">
              <w:rPr>
                <w:rFonts w:asciiTheme="majorHAnsi" w:hAnsiTheme="majorHAnsi" w:cs="Arial"/>
              </w:rPr>
              <w:t>VALORES</w:t>
            </w:r>
          </w:p>
        </w:tc>
      </w:tr>
      <w:tr w:rsidR="007A4F88" w:rsidRPr="009571B7" w14:paraId="5F92FC71" w14:textId="77777777" w:rsidTr="00627FCA">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7094A121" w14:textId="77777777" w:rsidR="007A4F88" w:rsidRPr="009571B7" w:rsidRDefault="007A4F88" w:rsidP="00627FCA">
            <w:pPr>
              <w:keepNext/>
              <w:jc w:val="center"/>
              <w:outlineLvl w:val="0"/>
              <w:rPr>
                <w:rFonts w:asciiTheme="majorHAnsi" w:hAnsiTheme="majorHAnsi"/>
                <w:iCs/>
                <w:lang w:val="x-none" w:eastAsia="x-none"/>
              </w:rPr>
            </w:pPr>
            <w:r w:rsidRPr="009571B7">
              <w:rPr>
                <w:rFonts w:asciiTheme="majorHAnsi" w:hAnsiTheme="majorHAnsi"/>
                <w:iCs/>
                <w:lang w:val="x-none" w:eastAsia="x-none"/>
              </w:rPr>
              <w:t>Valor Estimado da Obra</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10F65664" w14:textId="77777777" w:rsidR="007A4F88" w:rsidRPr="009571B7" w:rsidRDefault="007A4F88" w:rsidP="00627FCA">
            <w:pPr>
              <w:keepNext/>
              <w:jc w:val="center"/>
              <w:outlineLvl w:val="0"/>
              <w:rPr>
                <w:rFonts w:asciiTheme="majorHAnsi" w:hAnsiTheme="majorHAnsi"/>
                <w:iCs/>
                <w:lang w:val="x-none" w:eastAsia="x-none"/>
              </w:rPr>
            </w:pPr>
            <w:r w:rsidRPr="009571B7">
              <w:rPr>
                <w:rFonts w:asciiTheme="majorHAnsi" w:hAnsiTheme="majorHAnsi"/>
                <w:iCs/>
                <w:lang w:val="x-none" w:eastAsia="x-none"/>
              </w:rPr>
              <w:t xml:space="preserve">Capital Social </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555D0747" w14:textId="77777777" w:rsidR="007A4F88" w:rsidRPr="009571B7" w:rsidRDefault="007A4F88" w:rsidP="00627FCA">
            <w:pPr>
              <w:keepNext/>
              <w:jc w:val="center"/>
              <w:outlineLvl w:val="0"/>
              <w:rPr>
                <w:rFonts w:asciiTheme="majorHAnsi" w:hAnsiTheme="majorHAnsi"/>
                <w:iCs/>
                <w:lang w:val="x-none" w:eastAsia="x-none"/>
              </w:rPr>
            </w:pPr>
            <w:r w:rsidRPr="009571B7">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CED1D89" w14:textId="77777777" w:rsidR="007A4F88" w:rsidRPr="009571B7" w:rsidRDefault="007A4F88" w:rsidP="00627FCA">
            <w:pPr>
              <w:keepNext/>
              <w:jc w:val="center"/>
              <w:outlineLvl w:val="0"/>
              <w:rPr>
                <w:rFonts w:asciiTheme="majorHAnsi" w:hAnsiTheme="majorHAnsi"/>
                <w:iCs/>
                <w:lang w:val="x-none" w:eastAsia="x-none"/>
              </w:rPr>
            </w:pPr>
            <w:r w:rsidRPr="009571B7">
              <w:rPr>
                <w:rFonts w:asciiTheme="majorHAnsi" w:hAnsiTheme="majorHAnsi"/>
                <w:iCs/>
                <w:lang w:val="x-none" w:eastAsia="x-none"/>
              </w:rPr>
              <w:t>Valor do Edital</w:t>
            </w:r>
          </w:p>
        </w:tc>
      </w:tr>
      <w:tr w:rsidR="007A4F88" w:rsidRPr="009571B7" w14:paraId="2467A267" w14:textId="77777777" w:rsidTr="00627FCA">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24EB55A4" w14:textId="067992C5" w:rsidR="007A4F88" w:rsidRPr="009571B7" w:rsidRDefault="001A30F0" w:rsidP="00627FCA">
            <w:pPr>
              <w:autoSpaceDE w:val="0"/>
              <w:autoSpaceDN w:val="0"/>
              <w:adjustRightInd w:val="0"/>
              <w:jc w:val="center"/>
              <w:rPr>
                <w:rFonts w:asciiTheme="majorHAnsi" w:hAnsiTheme="majorHAnsi" w:cs="Arial"/>
                <w:bCs/>
              </w:rPr>
            </w:pPr>
            <w:r w:rsidRPr="009571B7">
              <w:rPr>
                <w:rFonts w:asciiTheme="majorHAnsi" w:hAnsiTheme="majorHAnsi" w:cs="Arial"/>
                <w:bCs/>
              </w:rPr>
              <w:t>R$ 4.333.237,74</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73413F34" w14:textId="77777777" w:rsidR="007A4F88" w:rsidRPr="009571B7" w:rsidRDefault="007A4F88" w:rsidP="00627FCA">
            <w:pPr>
              <w:autoSpaceDE w:val="0"/>
              <w:autoSpaceDN w:val="0"/>
              <w:adjustRightInd w:val="0"/>
              <w:jc w:val="center"/>
              <w:rPr>
                <w:rFonts w:asciiTheme="majorHAnsi" w:hAnsiTheme="majorHAnsi" w:cs="Arial"/>
                <w:color w:val="000000"/>
              </w:rPr>
            </w:pPr>
            <w:r w:rsidRPr="009571B7">
              <w:rPr>
                <w:rFonts w:asciiTheme="majorHAnsi" w:hAnsiTheme="majorHAnsi" w:cs="Arial"/>
                <w:color w:val="000000"/>
              </w:rPr>
              <w:t xml:space="preserve">R$ </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2922AACC" w14:textId="2716800F" w:rsidR="007A4F88" w:rsidRPr="009571B7" w:rsidRDefault="00D93594" w:rsidP="00627FCA">
            <w:pPr>
              <w:autoSpaceDE w:val="0"/>
              <w:autoSpaceDN w:val="0"/>
              <w:adjustRightInd w:val="0"/>
              <w:jc w:val="center"/>
              <w:rPr>
                <w:rFonts w:asciiTheme="majorHAnsi" w:hAnsiTheme="majorHAnsi" w:cs="Arial"/>
                <w:bCs/>
              </w:rPr>
            </w:pPr>
            <w:r w:rsidRPr="009571B7">
              <w:rPr>
                <w:rFonts w:asciiTheme="majorHAnsi" w:hAnsiTheme="majorHAnsi" w:cs="Arial"/>
                <w:bCs/>
              </w:rPr>
              <w:t>R$ 433.323,77</w:t>
            </w:r>
          </w:p>
        </w:tc>
        <w:tc>
          <w:tcPr>
            <w:tcW w:w="2730" w:type="dxa"/>
            <w:tcBorders>
              <w:top w:val="single" w:sz="4" w:space="0" w:color="auto"/>
              <w:left w:val="single" w:sz="4" w:space="0" w:color="auto"/>
              <w:bottom w:val="single" w:sz="4" w:space="0" w:color="auto"/>
              <w:right w:val="single" w:sz="4" w:space="0" w:color="auto"/>
            </w:tcBorders>
            <w:vAlign w:val="center"/>
            <w:hideMark/>
          </w:tcPr>
          <w:p w14:paraId="31FF2628" w14:textId="77777777" w:rsidR="007A4F88" w:rsidRPr="009571B7" w:rsidRDefault="007A4F88" w:rsidP="00627FCA">
            <w:pPr>
              <w:keepNext/>
              <w:jc w:val="center"/>
              <w:outlineLvl w:val="0"/>
              <w:rPr>
                <w:rFonts w:asciiTheme="majorHAnsi" w:hAnsiTheme="majorHAnsi" w:cs="Arial"/>
                <w:bCs/>
                <w:iCs/>
                <w:lang w:eastAsia="x-none"/>
              </w:rPr>
            </w:pPr>
            <w:r w:rsidRPr="009571B7">
              <w:rPr>
                <w:rFonts w:asciiTheme="majorHAnsi" w:hAnsiTheme="majorHAnsi" w:cs="Arial"/>
                <w:bCs/>
                <w:iCs/>
                <w:lang w:val="x-none" w:eastAsia="x-none"/>
              </w:rPr>
              <w:t xml:space="preserve">R$ </w:t>
            </w:r>
            <w:r w:rsidRPr="009571B7">
              <w:rPr>
                <w:rFonts w:asciiTheme="majorHAnsi" w:hAnsiTheme="majorHAnsi" w:cs="Arial"/>
                <w:bCs/>
                <w:iCs/>
                <w:lang w:eastAsia="x-none"/>
              </w:rPr>
              <w:t>-</w:t>
            </w:r>
          </w:p>
        </w:tc>
      </w:tr>
      <w:tr w:rsidR="007A4F88" w:rsidRPr="009571B7" w14:paraId="10F6C4B4" w14:textId="77777777" w:rsidTr="00627FCA">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36CE030A" w14:textId="77777777" w:rsidR="007A4F88" w:rsidRPr="009571B7" w:rsidRDefault="007A4F88" w:rsidP="00627FCA">
            <w:pPr>
              <w:pStyle w:val="Default"/>
              <w:jc w:val="both"/>
              <w:rPr>
                <w:rFonts w:asciiTheme="majorHAnsi" w:hAnsiTheme="majorHAnsi" w:cs="Arial"/>
              </w:rPr>
            </w:pPr>
            <w:r w:rsidRPr="009571B7">
              <w:rPr>
                <w:rFonts w:asciiTheme="majorHAnsi" w:hAnsiTheme="majorHAnsi" w:cs="Arial"/>
              </w:rPr>
              <w:t xml:space="preserve">CAPACIDADE TÉCNICA: </w:t>
            </w:r>
          </w:p>
          <w:p w14:paraId="6BAE18B5" w14:textId="6FE709C1" w:rsidR="007A4F88" w:rsidRPr="009571B7" w:rsidRDefault="001A30F0" w:rsidP="001A30F0">
            <w:pPr>
              <w:pStyle w:val="Default"/>
              <w:jc w:val="both"/>
              <w:rPr>
                <w:rFonts w:asciiTheme="majorHAnsi" w:hAnsiTheme="majorHAnsi" w:cs="Arial"/>
              </w:rPr>
            </w:pPr>
            <w:r w:rsidRPr="009571B7">
              <w:rPr>
                <w:rFonts w:asciiTheme="majorHAnsi" w:hAnsiTheme="majorHAnsi"/>
                <w:noProof/>
              </w:rPr>
              <w:drawing>
                <wp:inline distT="0" distB="0" distL="0" distR="0" wp14:anchorId="0EC3AAFF" wp14:editId="0383BC9A">
                  <wp:extent cx="3714750" cy="10096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4750" cy="1009650"/>
                          </a:xfrm>
                          <a:prstGeom prst="rect">
                            <a:avLst/>
                          </a:prstGeom>
                        </pic:spPr>
                      </pic:pic>
                    </a:graphicData>
                  </a:graphic>
                </wp:inline>
              </w:drawing>
            </w:r>
          </w:p>
        </w:tc>
      </w:tr>
      <w:tr w:rsidR="007A4F88" w:rsidRPr="009571B7" w14:paraId="0B962B0F" w14:textId="77777777" w:rsidTr="00627FCA">
        <w:trPr>
          <w:cantSplit/>
          <w:trHeight w:val="45"/>
        </w:trPr>
        <w:tc>
          <w:tcPr>
            <w:tcW w:w="10915" w:type="dxa"/>
            <w:gridSpan w:val="6"/>
            <w:tcBorders>
              <w:top w:val="single" w:sz="4" w:space="0" w:color="auto"/>
              <w:left w:val="single" w:sz="4" w:space="0" w:color="auto"/>
              <w:bottom w:val="single" w:sz="4" w:space="0" w:color="auto"/>
              <w:right w:val="single" w:sz="4" w:space="0" w:color="auto"/>
            </w:tcBorders>
          </w:tcPr>
          <w:p w14:paraId="65E4E50F" w14:textId="77777777" w:rsidR="007A4F88" w:rsidRPr="009571B7" w:rsidRDefault="007A4F88" w:rsidP="00627FCA">
            <w:pPr>
              <w:autoSpaceDE w:val="0"/>
              <w:autoSpaceDN w:val="0"/>
              <w:adjustRightInd w:val="0"/>
              <w:jc w:val="both"/>
              <w:rPr>
                <w:rFonts w:asciiTheme="majorHAnsi" w:hAnsiTheme="majorHAnsi" w:cs="Arial"/>
                <w:color w:val="000000"/>
              </w:rPr>
            </w:pPr>
            <w:r w:rsidRPr="009571B7">
              <w:rPr>
                <w:rFonts w:asciiTheme="majorHAnsi" w:hAnsiTheme="majorHAnsi" w:cs="Arial"/>
                <w:color w:val="000000"/>
              </w:rPr>
              <w:t>CAPACIDADE OPERACIONAL:</w:t>
            </w:r>
            <w:r w:rsidRPr="009571B7">
              <w:rPr>
                <w:rFonts w:asciiTheme="majorHAnsi" w:hAnsiTheme="majorHAnsi"/>
              </w:rPr>
              <w:t xml:space="preserve"> </w:t>
            </w:r>
          </w:p>
          <w:p w14:paraId="19346F15" w14:textId="43EC5E9F" w:rsidR="007A4F88" w:rsidRPr="009571B7" w:rsidRDefault="007A4F88" w:rsidP="00627FCA">
            <w:pPr>
              <w:autoSpaceDE w:val="0"/>
              <w:autoSpaceDN w:val="0"/>
              <w:adjustRightInd w:val="0"/>
              <w:jc w:val="both"/>
              <w:rPr>
                <w:rFonts w:asciiTheme="majorHAnsi" w:hAnsiTheme="majorHAnsi" w:cs="Arial"/>
                <w:color w:val="000000"/>
              </w:rPr>
            </w:pPr>
            <w:r w:rsidRPr="009571B7">
              <w:rPr>
                <w:rFonts w:asciiTheme="majorHAnsi" w:hAnsiTheme="majorHAnsi"/>
                <w:noProof/>
              </w:rPr>
              <w:t xml:space="preserve"> </w:t>
            </w:r>
            <w:r w:rsidR="00D93594" w:rsidRPr="009571B7">
              <w:rPr>
                <w:rFonts w:asciiTheme="majorHAnsi" w:hAnsiTheme="majorHAnsi"/>
                <w:noProof/>
              </w:rPr>
              <w:drawing>
                <wp:inline distT="0" distB="0" distL="0" distR="0" wp14:anchorId="5DF6E189" wp14:editId="63373490">
                  <wp:extent cx="3686175" cy="1590675"/>
                  <wp:effectExtent l="0" t="0" r="9525"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6175" cy="1590675"/>
                          </a:xfrm>
                          <a:prstGeom prst="rect">
                            <a:avLst/>
                          </a:prstGeom>
                        </pic:spPr>
                      </pic:pic>
                    </a:graphicData>
                  </a:graphic>
                </wp:inline>
              </w:drawing>
            </w:r>
          </w:p>
        </w:tc>
      </w:tr>
      <w:tr w:rsidR="007A4F88" w:rsidRPr="009571B7" w14:paraId="3498529B" w14:textId="77777777" w:rsidTr="00627FCA">
        <w:trPr>
          <w:cantSplit/>
          <w:trHeight w:val="483"/>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AFE9B4B" w14:textId="77777777" w:rsidR="007A4F88" w:rsidRPr="009571B7" w:rsidRDefault="007A4F88" w:rsidP="00627FCA">
            <w:pPr>
              <w:jc w:val="both"/>
              <w:outlineLvl w:val="1"/>
              <w:rPr>
                <w:rFonts w:asciiTheme="majorHAnsi" w:hAnsiTheme="majorHAnsi"/>
              </w:rPr>
            </w:pPr>
            <w:r w:rsidRPr="009571B7">
              <w:rPr>
                <w:rFonts w:asciiTheme="majorHAnsi" w:hAnsiTheme="majorHAnsi"/>
              </w:rPr>
              <w:t xml:space="preserve"> ÍNDICES ECONÔMICOS: conforme edital. </w:t>
            </w:r>
          </w:p>
        </w:tc>
      </w:tr>
      <w:tr w:rsidR="007A4F88" w:rsidRPr="009571B7" w14:paraId="3F88F550" w14:textId="77777777" w:rsidTr="00627FCA">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53F8FEC" w14:textId="77777777" w:rsidR="007A4F88" w:rsidRPr="009571B7" w:rsidRDefault="007A4F88" w:rsidP="007A4F88">
            <w:pPr>
              <w:autoSpaceDE w:val="0"/>
              <w:autoSpaceDN w:val="0"/>
              <w:adjustRightInd w:val="0"/>
              <w:jc w:val="both"/>
              <w:rPr>
                <w:rFonts w:asciiTheme="majorHAnsi" w:hAnsiTheme="majorHAnsi"/>
              </w:rPr>
            </w:pPr>
            <w:r w:rsidRPr="009571B7">
              <w:rPr>
                <w:rFonts w:asciiTheme="majorHAnsi" w:hAnsiTheme="majorHAnsi" w:cs="Arial"/>
                <w:color w:val="000000"/>
              </w:rPr>
              <w:t>OBSERVAÇÕES:</w:t>
            </w:r>
            <w:r w:rsidRPr="009571B7">
              <w:rPr>
                <w:rFonts w:asciiTheme="majorHAnsi" w:hAnsiTheme="majorHAnsi"/>
              </w:rPr>
              <w:t xml:space="preserve"> </w:t>
            </w:r>
            <w:r w:rsidR="0080064B" w:rsidRPr="009571B7">
              <w:rPr>
                <w:rFonts w:asciiTheme="majorHAnsi" w:hAnsiTheme="majorHAnsi"/>
              </w:rPr>
              <w:t>OBTENÇÃO DO EDITAL: O edital e seus anexos encontram-se disponíveis para acesso dos interessados no site da PBH, no link licitações e editais (</w:t>
            </w:r>
            <w:hyperlink r:id="rId14" w:history="1">
              <w:r w:rsidR="0080064B" w:rsidRPr="009571B7">
                <w:rPr>
                  <w:rStyle w:val="Hyperlink"/>
                  <w:rFonts w:asciiTheme="majorHAnsi" w:hAnsiTheme="majorHAnsi"/>
                </w:rPr>
                <w:t>https://prefeitura.pbh.gov.br/licitacoes</w:t>
              </w:r>
            </w:hyperlink>
            <w:r w:rsidR="0080064B" w:rsidRPr="009571B7">
              <w:rPr>
                <w:rFonts w:asciiTheme="majorHAnsi" w:hAnsiTheme="majorHAnsi"/>
              </w:rPr>
              <w:t xml:space="preserve">) e no Portal de Compras do Governo Federal (https:// </w:t>
            </w:r>
            <w:hyperlink r:id="rId15" w:history="1">
              <w:r w:rsidR="0080064B" w:rsidRPr="009571B7">
                <w:rPr>
                  <w:rStyle w:val="Hyperlink"/>
                  <w:rFonts w:asciiTheme="majorHAnsi" w:hAnsiTheme="majorHAnsi"/>
                </w:rPr>
                <w:t>www.comprasgovernamentais.gov.br</w:t>
              </w:r>
            </w:hyperlink>
            <w:r w:rsidR="0080064B" w:rsidRPr="009571B7">
              <w:rPr>
                <w:rFonts w:asciiTheme="majorHAnsi" w:hAnsiTheme="majorHAnsi"/>
              </w:rPr>
              <w:t>).    CONSULTAS DE CARÁTER TÉCNICO OU LEGAL E IMPUGNAÇÕES: CONFORME ITEM 5 DO EDITAL. RECEBIMENTO DOS DOCUMENTOS DE HABILITAÇÃO: APENAS DA LICITANTE VENCEDORA, MEDIANTE CONVOCAÇÃO EM MEIO ELETRÔNICO. REFERÊNCIA DE TEMPO: HORÁRIO DE BRASÍLIA.</w:t>
            </w:r>
          </w:p>
          <w:p w14:paraId="3DC16693" w14:textId="6D0630DA" w:rsidR="001A30F0" w:rsidRPr="009571B7" w:rsidRDefault="001A30F0" w:rsidP="007A4F88">
            <w:pPr>
              <w:autoSpaceDE w:val="0"/>
              <w:autoSpaceDN w:val="0"/>
              <w:adjustRightInd w:val="0"/>
              <w:jc w:val="both"/>
              <w:rPr>
                <w:rFonts w:asciiTheme="majorHAnsi" w:hAnsiTheme="majorHAnsi"/>
              </w:rPr>
            </w:pPr>
            <w:hyperlink r:id="rId16" w:history="1">
              <w:r w:rsidRPr="009571B7">
                <w:rPr>
                  <w:rStyle w:val="Hyperlink"/>
                  <w:rFonts w:asciiTheme="majorHAnsi" w:hAnsiTheme="majorHAnsi"/>
                </w:rPr>
                <w:t>https://prefeitura.pbh.gov.br/obras-e-infraestrutura/licitacao/regime-diferenciado-de-contratacao-037-2022</w:t>
              </w:r>
            </w:hyperlink>
            <w:r w:rsidRPr="009571B7">
              <w:rPr>
                <w:rFonts w:asciiTheme="majorHAnsi" w:hAnsiTheme="majorHAnsi"/>
              </w:rPr>
              <w:t xml:space="preserve"> </w:t>
            </w:r>
          </w:p>
        </w:tc>
      </w:tr>
    </w:tbl>
    <w:p w14:paraId="0437C4B9" w14:textId="77777777" w:rsidR="007A4F88" w:rsidRPr="009571B7" w:rsidRDefault="007A4F88" w:rsidP="007A4F88">
      <w:pPr>
        <w:autoSpaceDE w:val="0"/>
        <w:autoSpaceDN w:val="0"/>
        <w:adjustRightInd w:val="0"/>
        <w:jc w:val="both"/>
        <w:rPr>
          <w:rFonts w:asciiTheme="majorHAnsi" w:hAnsiTheme="majorHAnsi"/>
        </w:rPr>
      </w:pPr>
    </w:p>
    <w:p w14:paraId="47BD2DF6" w14:textId="77777777" w:rsidR="007A4F88" w:rsidRPr="009571B7" w:rsidRDefault="007A4F88" w:rsidP="00952604">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273"/>
        <w:gridCol w:w="1418"/>
        <w:gridCol w:w="142"/>
        <w:gridCol w:w="2089"/>
        <w:gridCol w:w="2730"/>
      </w:tblGrid>
      <w:tr w:rsidR="007A4F88" w:rsidRPr="009571B7" w14:paraId="4CB1B083" w14:textId="77777777" w:rsidTr="00627FCA">
        <w:trPr>
          <w:cantSplit/>
          <w:trHeight w:val="473"/>
        </w:trPr>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C6D5597" w14:textId="77777777" w:rsidR="007A4F88" w:rsidRPr="009571B7" w:rsidRDefault="007A4F88" w:rsidP="00627FCA">
            <w:pPr>
              <w:jc w:val="both"/>
              <w:rPr>
                <w:rFonts w:asciiTheme="majorHAnsi" w:hAnsiTheme="majorHAnsi" w:cs="Arial"/>
                <w:bCs/>
              </w:rPr>
            </w:pPr>
            <w:r w:rsidRPr="009571B7">
              <w:rPr>
                <w:rFonts w:asciiTheme="majorHAnsi" w:hAnsiTheme="majorHAnsi"/>
                <w:color w:val="212529"/>
              </w:rPr>
              <w:t> </w:t>
            </w:r>
            <w:r w:rsidRPr="009571B7">
              <w:rPr>
                <w:rFonts w:asciiTheme="majorHAnsi" w:hAnsiTheme="majorHAnsi" w:cs="Arial"/>
                <w:bCs/>
              </w:rPr>
              <w:t xml:space="preserve">ÓRGÃO LICITANTE: </w:t>
            </w:r>
            <w:r w:rsidRPr="009571B7">
              <w:rPr>
                <w:rFonts w:asciiTheme="majorHAnsi" w:hAnsiTheme="majorHAnsi"/>
                <w:b/>
                <w:bCs/>
              </w:rPr>
              <w:t>SMOBI</w:t>
            </w:r>
          </w:p>
        </w:tc>
        <w:tc>
          <w:tcPr>
            <w:tcW w:w="6379" w:type="dxa"/>
            <w:gridSpan w:val="4"/>
            <w:tcBorders>
              <w:top w:val="single" w:sz="4" w:space="0" w:color="auto"/>
              <w:left w:val="single" w:sz="4" w:space="0" w:color="auto"/>
              <w:bottom w:val="single" w:sz="4" w:space="0" w:color="auto"/>
              <w:right w:val="single" w:sz="4" w:space="0" w:color="auto"/>
            </w:tcBorders>
            <w:vAlign w:val="center"/>
            <w:hideMark/>
          </w:tcPr>
          <w:p w14:paraId="49794750" w14:textId="32F2EE80" w:rsidR="007A4F88" w:rsidRPr="009571B7" w:rsidRDefault="007A4F88" w:rsidP="00627FCA">
            <w:pPr>
              <w:jc w:val="both"/>
              <w:rPr>
                <w:rFonts w:asciiTheme="majorHAnsi" w:hAnsiTheme="majorHAnsi"/>
                <w:b/>
                <w:bCs/>
              </w:rPr>
            </w:pPr>
            <w:r w:rsidRPr="009571B7">
              <w:rPr>
                <w:rFonts w:asciiTheme="majorHAnsi" w:hAnsiTheme="majorHAnsi" w:cs="Arial"/>
              </w:rPr>
              <w:t xml:space="preserve">EDITAL: </w:t>
            </w:r>
            <w:r w:rsidRPr="009571B7">
              <w:rPr>
                <w:rFonts w:asciiTheme="majorHAnsi" w:hAnsiTheme="majorHAnsi"/>
                <w:b/>
                <w:bCs/>
              </w:rPr>
              <w:t>SMOBI 034/2022-RDC PROCESSO Nº 01-025.825/22-24</w:t>
            </w:r>
          </w:p>
        </w:tc>
      </w:tr>
      <w:tr w:rsidR="007A4F88" w:rsidRPr="009571B7" w14:paraId="64A7F4A6" w14:textId="77777777" w:rsidTr="00627FCA">
        <w:trPr>
          <w:cantSplit/>
          <w:trHeight w:val="113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57CD735F" w14:textId="77777777" w:rsidR="007A4F88" w:rsidRPr="009571B7" w:rsidRDefault="007A4F88" w:rsidP="00627FCA">
            <w:pPr>
              <w:rPr>
                <w:rFonts w:asciiTheme="majorHAnsi" w:hAnsiTheme="majorHAnsi" w:cs="Arial"/>
              </w:rPr>
            </w:pPr>
            <w:r w:rsidRPr="009571B7">
              <w:rPr>
                <w:rFonts w:asciiTheme="majorHAnsi" w:hAnsiTheme="majorHAnsi" w:cs="Arial"/>
              </w:rPr>
              <w:t>Endereço: Rua dos Guajajaras, 1107 – 14° andar - Centro, Belo Horizonte - MG, 30180-105</w:t>
            </w:r>
          </w:p>
          <w:p w14:paraId="7FCFDEEC" w14:textId="77777777" w:rsidR="007A4F88" w:rsidRPr="009571B7" w:rsidRDefault="007A4F88" w:rsidP="00627FCA">
            <w:pPr>
              <w:rPr>
                <w:rFonts w:asciiTheme="majorHAnsi" w:hAnsiTheme="majorHAnsi"/>
              </w:rPr>
            </w:pPr>
            <w:r w:rsidRPr="009571B7">
              <w:rPr>
                <w:rFonts w:asciiTheme="majorHAnsi" w:hAnsiTheme="majorHAnsi" w:cs="Arial"/>
              </w:rPr>
              <w:t xml:space="preserve">Informações: Telefone: (31) 3277-8102 - (31) 3277-5020 - Sites: </w:t>
            </w:r>
            <w:hyperlink r:id="rId17" w:history="1">
              <w:r w:rsidRPr="009571B7">
                <w:rPr>
                  <w:rStyle w:val="Hyperlink"/>
                  <w:rFonts w:asciiTheme="majorHAnsi" w:hAnsiTheme="majorHAnsi" w:cs="Arial"/>
                </w:rPr>
                <w:t>www.licitacoes.caixa.gov.br</w:t>
              </w:r>
            </w:hyperlink>
            <w:r w:rsidRPr="009571B7">
              <w:rPr>
                <w:rFonts w:asciiTheme="majorHAnsi" w:hAnsiTheme="majorHAnsi" w:cs="Arial"/>
              </w:rPr>
              <w:t xml:space="preserve"> e </w:t>
            </w:r>
            <w:hyperlink r:id="rId18" w:history="1">
              <w:r w:rsidRPr="009571B7">
                <w:rPr>
                  <w:rStyle w:val="Hyperlink"/>
                  <w:rFonts w:asciiTheme="majorHAnsi" w:hAnsiTheme="majorHAnsi" w:cs="Arial"/>
                </w:rPr>
                <w:t>www.pbh.gov.br</w:t>
              </w:r>
            </w:hyperlink>
            <w:r w:rsidRPr="009571B7">
              <w:rPr>
                <w:rFonts w:asciiTheme="majorHAnsi" w:hAnsiTheme="majorHAnsi" w:cs="Arial"/>
              </w:rPr>
              <w:t xml:space="preserve"> - E-mail </w:t>
            </w:r>
            <w:hyperlink r:id="rId19" w:history="1">
              <w:r w:rsidRPr="009571B7">
                <w:rPr>
                  <w:rStyle w:val="Hyperlink"/>
                  <w:rFonts w:asciiTheme="majorHAnsi" w:hAnsiTheme="majorHAnsi" w:cs="Arial"/>
                </w:rPr>
                <w:t>cpl.sudecap@pbh.gov.br</w:t>
              </w:r>
            </w:hyperlink>
            <w:r w:rsidRPr="009571B7">
              <w:rPr>
                <w:rFonts w:asciiTheme="majorHAnsi" w:hAnsiTheme="majorHAnsi" w:cs="Arial"/>
              </w:rPr>
              <w:t xml:space="preserve"> </w:t>
            </w:r>
          </w:p>
        </w:tc>
      </w:tr>
      <w:tr w:rsidR="007A4F88" w:rsidRPr="009571B7" w14:paraId="02FB8E16" w14:textId="77777777" w:rsidTr="0080064B">
        <w:trPr>
          <w:cantSplit/>
          <w:trHeight w:val="1931"/>
        </w:trPr>
        <w:tc>
          <w:tcPr>
            <w:tcW w:w="6096" w:type="dxa"/>
            <w:gridSpan w:val="4"/>
            <w:tcBorders>
              <w:top w:val="single" w:sz="4" w:space="0" w:color="auto"/>
              <w:left w:val="single" w:sz="4" w:space="0" w:color="auto"/>
              <w:bottom w:val="single" w:sz="4" w:space="0" w:color="auto"/>
              <w:right w:val="single" w:sz="4" w:space="0" w:color="auto"/>
            </w:tcBorders>
            <w:vAlign w:val="center"/>
            <w:hideMark/>
          </w:tcPr>
          <w:p w14:paraId="289E527D" w14:textId="21DB9069" w:rsidR="007A4F88" w:rsidRPr="009571B7" w:rsidRDefault="007A4F88" w:rsidP="0080064B">
            <w:pPr>
              <w:autoSpaceDE w:val="0"/>
              <w:autoSpaceDN w:val="0"/>
              <w:adjustRightInd w:val="0"/>
              <w:jc w:val="both"/>
              <w:rPr>
                <w:rFonts w:asciiTheme="majorHAnsi" w:hAnsiTheme="majorHAnsi" w:cs="Arial"/>
              </w:rPr>
            </w:pPr>
            <w:r w:rsidRPr="009571B7">
              <w:rPr>
                <w:rFonts w:asciiTheme="majorHAnsi" w:hAnsiTheme="majorHAnsi" w:cs="Arial"/>
              </w:rPr>
              <w:t>OBJETO:</w:t>
            </w:r>
            <w:r w:rsidRPr="009571B7">
              <w:rPr>
                <w:rFonts w:asciiTheme="majorHAnsi" w:hAnsiTheme="majorHAnsi"/>
              </w:rPr>
              <w:t xml:space="preserve"> Contratação da Otimização do Sistema de Macrodrenagem do Córrego Santa Inês – Via 710. MODALIDADE: REGIME DIFERENCIADO DE CONTRATAÇÕES ELETRÔNICO. TIPO: MENOR PREÇO, AFERIDO DE FORMA GLOBAL. REGIME DE EXECUÇÃO: EMPREITADA POR PREÇO unitário. ORÇAMENTO ESTIMADO: NÃO SIGILOSO DATA BASE: </w:t>
            </w:r>
            <w:r w:rsidR="0080064B" w:rsidRPr="009571B7">
              <w:rPr>
                <w:rFonts w:asciiTheme="majorHAnsi" w:hAnsiTheme="majorHAnsi"/>
              </w:rPr>
              <w:t>novembro</w:t>
            </w:r>
            <w:r w:rsidRPr="009571B7">
              <w:rPr>
                <w:rFonts w:asciiTheme="majorHAnsi" w:hAnsiTheme="majorHAnsi"/>
              </w:rPr>
              <w:t>/2021 MODO DE DISPUTA: FECHADO</w:t>
            </w:r>
            <w:r w:rsidR="0080064B" w:rsidRPr="009571B7">
              <w:rPr>
                <w:rFonts w:asciiTheme="majorHAnsi" w:hAnsiTheme="majorHAnsi"/>
              </w:rPr>
              <w:t>.</w:t>
            </w: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14:paraId="5CCF4FD0" w14:textId="77777777" w:rsidR="007A4F88" w:rsidRPr="009571B7" w:rsidRDefault="007A4F88" w:rsidP="00627FCA">
            <w:pPr>
              <w:pStyle w:val="Default"/>
              <w:jc w:val="both"/>
              <w:rPr>
                <w:rFonts w:asciiTheme="majorHAnsi" w:hAnsiTheme="majorHAnsi" w:cs="Arial"/>
              </w:rPr>
            </w:pPr>
            <w:r w:rsidRPr="009571B7">
              <w:rPr>
                <w:rFonts w:asciiTheme="majorHAnsi" w:hAnsiTheme="majorHAnsi" w:cs="Arial"/>
              </w:rPr>
              <w:t xml:space="preserve">DATAS: </w:t>
            </w:r>
          </w:p>
          <w:p w14:paraId="59C4B5C0" w14:textId="77777777" w:rsidR="0080064B" w:rsidRPr="009571B7" w:rsidRDefault="0080064B" w:rsidP="0080064B">
            <w:pPr>
              <w:pStyle w:val="Default"/>
              <w:numPr>
                <w:ilvl w:val="0"/>
                <w:numId w:val="2"/>
              </w:numPr>
              <w:jc w:val="both"/>
              <w:rPr>
                <w:rFonts w:asciiTheme="majorHAnsi" w:hAnsiTheme="majorHAnsi" w:cs="Arial"/>
              </w:rPr>
            </w:pPr>
            <w:r w:rsidRPr="009571B7">
              <w:rPr>
                <w:rFonts w:asciiTheme="majorHAnsi" w:hAnsiTheme="majorHAnsi" w:cs="Arial"/>
              </w:rPr>
              <w:t>RECEBIMENTO DAS PROPOSTAS EXCLUSIVAMENTE POR MEIO ELETRÔNICO: ATÉ AS 14:00H DO DIA 01/08/2022.</w:t>
            </w:r>
          </w:p>
          <w:p w14:paraId="620F60A5" w14:textId="6A7D6AC7" w:rsidR="007A4F88" w:rsidRPr="009571B7" w:rsidRDefault="0080064B" w:rsidP="0080064B">
            <w:pPr>
              <w:pStyle w:val="Default"/>
              <w:numPr>
                <w:ilvl w:val="0"/>
                <w:numId w:val="2"/>
              </w:numPr>
              <w:jc w:val="both"/>
              <w:rPr>
                <w:rFonts w:asciiTheme="majorHAnsi" w:hAnsiTheme="majorHAnsi" w:cs="Arial"/>
              </w:rPr>
            </w:pPr>
            <w:r w:rsidRPr="009571B7">
              <w:rPr>
                <w:rFonts w:asciiTheme="majorHAnsi" w:hAnsiTheme="majorHAnsi" w:cs="Arial"/>
              </w:rPr>
              <w:t>JULGAMENTO DAS PROPOSTAS EM MEIO ELETRÔNICO: A PARTIR DAS 14:00H DO DIA 01/08/2022.</w:t>
            </w:r>
          </w:p>
        </w:tc>
      </w:tr>
      <w:tr w:rsidR="007A4F88" w:rsidRPr="009571B7" w14:paraId="4E804C88" w14:textId="77777777" w:rsidTr="00627FCA">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78683F0" w14:textId="77777777" w:rsidR="007A4F88" w:rsidRPr="009571B7" w:rsidRDefault="007A4F88" w:rsidP="00627FCA">
            <w:pPr>
              <w:tabs>
                <w:tab w:val="left" w:pos="4393"/>
                <w:tab w:val="center" w:pos="5386"/>
              </w:tabs>
              <w:jc w:val="center"/>
              <w:outlineLvl w:val="1"/>
              <w:rPr>
                <w:rFonts w:asciiTheme="majorHAnsi" w:hAnsiTheme="majorHAnsi" w:cs="Arial"/>
              </w:rPr>
            </w:pPr>
            <w:r w:rsidRPr="009571B7">
              <w:rPr>
                <w:rFonts w:asciiTheme="majorHAnsi" w:hAnsiTheme="majorHAnsi" w:cs="Arial"/>
              </w:rPr>
              <w:t>VALORES</w:t>
            </w:r>
          </w:p>
        </w:tc>
      </w:tr>
      <w:tr w:rsidR="007A4F88" w:rsidRPr="009571B7" w14:paraId="289B0A1C" w14:textId="77777777" w:rsidTr="00627FCA">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2B04CCAC" w14:textId="77777777" w:rsidR="007A4F88" w:rsidRPr="009571B7" w:rsidRDefault="007A4F88" w:rsidP="00627FCA">
            <w:pPr>
              <w:keepNext/>
              <w:jc w:val="center"/>
              <w:outlineLvl w:val="0"/>
              <w:rPr>
                <w:rFonts w:asciiTheme="majorHAnsi" w:hAnsiTheme="majorHAnsi"/>
                <w:iCs/>
                <w:lang w:val="x-none" w:eastAsia="x-none"/>
              </w:rPr>
            </w:pPr>
            <w:r w:rsidRPr="009571B7">
              <w:rPr>
                <w:rFonts w:asciiTheme="majorHAnsi" w:hAnsiTheme="majorHAnsi"/>
                <w:iCs/>
                <w:lang w:val="x-none" w:eastAsia="x-none"/>
              </w:rPr>
              <w:t>Valor Estimado da Obra</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722CB3C7" w14:textId="77777777" w:rsidR="007A4F88" w:rsidRPr="009571B7" w:rsidRDefault="007A4F88" w:rsidP="00627FCA">
            <w:pPr>
              <w:keepNext/>
              <w:jc w:val="center"/>
              <w:outlineLvl w:val="0"/>
              <w:rPr>
                <w:rFonts w:asciiTheme="majorHAnsi" w:hAnsiTheme="majorHAnsi"/>
                <w:iCs/>
                <w:lang w:val="x-none" w:eastAsia="x-none"/>
              </w:rPr>
            </w:pPr>
            <w:r w:rsidRPr="009571B7">
              <w:rPr>
                <w:rFonts w:asciiTheme="majorHAnsi" w:hAnsiTheme="majorHAnsi"/>
                <w:iCs/>
                <w:lang w:val="x-none" w:eastAsia="x-none"/>
              </w:rPr>
              <w:t xml:space="preserve">Capital Social </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37F9DC91" w14:textId="77777777" w:rsidR="007A4F88" w:rsidRPr="009571B7" w:rsidRDefault="007A4F88" w:rsidP="00627FCA">
            <w:pPr>
              <w:keepNext/>
              <w:jc w:val="center"/>
              <w:outlineLvl w:val="0"/>
              <w:rPr>
                <w:rFonts w:asciiTheme="majorHAnsi" w:hAnsiTheme="majorHAnsi"/>
                <w:iCs/>
                <w:lang w:val="x-none" w:eastAsia="x-none"/>
              </w:rPr>
            </w:pPr>
            <w:r w:rsidRPr="009571B7">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78F8983" w14:textId="77777777" w:rsidR="007A4F88" w:rsidRPr="009571B7" w:rsidRDefault="007A4F88" w:rsidP="00627FCA">
            <w:pPr>
              <w:keepNext/>
              <w:jc w:val="center"/>
              <w:outlineLvl w:val="0"/>
              <w:rPr>
                <w:rFonts w:asciiTheme="majorHAnsi" w:hAnsiTheme="majorHAnsi"/>
                <w:iCs/>
                <w:lang w:val="x-none" w:eastAsia="x-none"/>
              </w:rPr>
            </w:pPr>
            <w:r w:rsidRPr="009571B7">
              <w:rPr>
                <w:rFonts w:asciiTheme="majorHAnsi" w:hAnsiTheme="majorHAnsi"/>
                <w:iCs/>
                <w:lang w:val="x-none" w:eastAsia="x-none"/>
              </w:rPr>
              <w:t>Valor do Edital</w:t>
            </w:r>
          </w:p>
        </w:tc>
      </w:tr>
      <w:tr w:rsidR="007A4F88" w:rsidRPr="009571B7" w14:paraId="278FE7AC" w14:textId="77777777" w:rsidTr="00627FCA">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5EDF8B64" w14:textId="69F4378B" w:rsidR="007A4F88" w:rsidRPr="009571B7" w:rsidRDefault="00D93594" w:rsidP="00627FCA">
            <w:pPr>
              <w:autoSpaceDE w:val="0"/>
              <w:autoSpaceDN w:val="0"/>
              <w:adjustRightInd w:val="0"/>
              <w:jc w:val="center"/>
              <w:rPr>
                <w:rFonts w:asciiTheme="majorHAnsi" w:hAnsiTheme="majorHAnsi" w:cs="Arial"/>
                <w:bCs/>
              </w:rPr>
            </w:pPr>
            <w:r w:rsidRPr="009571B7">
              <w:rPr>
                <w:rFonts w:asciiTheme="majorHAnsi" w:hAnsiTheme="majorHAnsi" w:cs="Arial"/>
                <w:bCs/>
              </w:rPr>
              <w:t>R$ 27.401.305,93</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40F37683" w14:textId="77777777" w:rsidR="007A4F88" w:rsidRPr="009571B7" w:rsidRDefault="007A4F88" w:rsidP="00627FCA">
            <w:pPr>
              <w:autoSpaceDE w:val="0"/>
              <w:autoSpaceDN w:val="0"/>
              <w:adjustRightInd w:val="0"/>
              <w:jc w:val="center"/>
              <w:rPr>
                <w:rFonts w:asciiTheme="majorHAnsi" w:hAnsiTheme="majorHAnsi" w:cs="Arial"/>
                <w:color w:val="000000"/>
              </w:rPr>
            </w:pPr>
            <w:r w:rsidRPr="009571B7">
              <w:rPr>
                <w:rFonts w:asciiTheme="majorHAnsi" w:hAnsiTheme="majorHAnsi" w:cs="Arial"/>
                <w:color w:val="000000"/>
              </w:rPr>
              <w:t xml:space="preserve">R$ </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57164ABE" w14:textId="00E16789" w:rsidR="007A4F88" w:rsidRPr="009571B7" w:rsidRDefault="00785FF3" w:rsidP="00627FCA">
            <w:pPr>
              <w:autoSpaceDE w:val="0"/>
              <w:autoSpaceDN w:val="0"/>
              <w:adjustRightInd w:val="0"/>
              <w:jc w:val="center"/>
              <w:rPr>
                <w:rFonts w:asciiTheme="majorHAnsi" w:hAnsiTheme="majorHAnsi" w:cs="Arial"/>
                <w:bCs/>
              </w:rPr>
            </w:pPr>
            <w:r w:rsidRPr="009571B7">
              <w:rPr>
                <w:rFonts w:asciiTheme="majorHAnsi" w:hAnsiTheme="majorHAnsi" w:cs="Arial"/>
                <w:bCs/>
              </w:rPr>
              <w:t>R$ 2.740.130,59</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D3E3BFC" w14:textId="77777777" w:rsidR="007A4F88" w:rsidRPr="009571B7" w:rsidRDefault="007A4F88" w:rsidP="00627FCA">
            <w:pPr>
              <w:keepNext/>
              <w:jc w:val="center"/>
              <w:outlineLvl w:val="0"/>
              <w:rPr>
                <w:rFonts w:asciiTheme="majorHAnsi" w:hAnsiTheme="majorHAnsi" w:cs="Arial"/>
                <w:bCs/>
                <w:iCs/>
                <w:lang w:eastAsia="x-none"/>
              </w:rPr>
            </w:pPr>
            <w:r w:rsidRPr="009571B7">
              <w:rPr>
                <w:rFonts w:asciiTheme="majorHAnsi" w:hAnsiTheme="majorHAnsi" w:cs="Arial"/>
                <w:bCs/>
                <w:iCs/>
                <w:lang w:val="x-none" w:eastAsia="x-none"/>
              </w:rPr>
              <w:t xml:space="preserve">R$ </w:t>
            </w:r>
            <w:r w:rsidRPr="009571B7">
              <w:rPr>
                <w:rFonts w:asciiTheme="majorHAnsi" w:hAnsiTheme="majorHAnsi" w:cs="Arial"/>
                <w:bCs/>
                <w:iCs/>
                <w:lang w:eastAsia="x-none"/>
              </w:rPr>
              <w:t>-</w:t>
            </w:r>
          </w:p>
        </w:tc>
      </w:tr>
      <w:tr w:rsidR="007A4F88" w:rsidRPr="009571B7" w14:paraId="37EE05B7" w14:textId="77777777" w:rsidTr="00627FCA">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56B78301" w14:textId="77777777" w:rsidR="007A4F88" w:rsidRPr="009571B7" w:rsidRDefault="007A4F88" w:rsidP="00627FCA">
            <w:pPr>
              <w:pStyle w:val="Default"/>
              <w:jc w:val="both"/>
              <w:rPr>
                <w:rFonts w:asciiTheme="majorHAnsi" w:hAnsiTheme="majorHAnsi" w:cs="Arial"/>
              </w:rPr>
            </w:pPr>
            <w:r w:rsidRPr="009571B7">
              <w:rPr>
                <w:rFonts w:asciiTheme="majorHAnsi" w:hAnsiTheme="majorHAnsi" w:cs="Arial"/>
              </w:rPr>
              <w:t xml:space="preserve">CAPACIDADE TÉCNICA: </w:t>
            </w:r>
          </w:p>
          <w:p w14:paraId="2F324E2E" w14:textId="3EEF9AB9" w:rsidR="007A4F88" w:rsidRPr="009571B7" w:rsidRDefault="00D93594" w:rsidP="00627FCA">
            <w:pPr>
              <w:pStyle w:val="Default"/>
              <w:jc w:val="both"/>
              <w:rPr>
                <w:rFonts w:asciiTheme="majorHAnsi" w:hAnsiTheme="majorHAnsi" w:cs="Arial"/>
              </w:rPr>
            </w:pPr>
            <w:r w:rsidRPr="009571B7">
              <w:rPr>
                <w:rFonts w:asciiTheme="majorHAnsi" w:hAnsiTheme="majorHAnsi"/>
                <w:noProof/>
              </w:rPr>
              <w:drawing>
                <wp:inline distT="0" distB="0" distL="0" distR="0" wp14:anchorId="090F765D" wp14:editId="313C8861">
                  <wp:extent cx="3695700" cy="12287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95700" cy="1228725"/>
                          </a:xfrm>
                          <a:prstGeom prst="rect">
                            <a:avLst/>
                          </a:prstGeom>
                        </pic:spPr>
                      </pic:pic>
                    </a:graphicData>
                  </a:graphic>
                </wp:inline>
              </w:drawing>
            </w:r>
          </w:p>
        </w:tc>
      </w:tr>
      <w:tr w:rsidR="007A4F88" w:rsidRPr="009571B7" w14:paraId="6D12C234" w14:textId="77777777" w:rsidTr="00627FCA">
        <w:trPr>
          <w:cantSplit/>
          <w:trHeight w:val="45"/>
        </w:trPr>
        <w:tc>
          <w:tcPr>
            <w:tcW w:w="10915" w:type="dxa"/>
            <w:gridSpan w:val="6"/>
            <w:tcBorders>
              <w:top w:val="single" w:sz="4" w:space="0" w:color="auto"/>
              <w:left w:val="single" w:sz="4" w:space="0" w:color="auto"/>
              <w:bottom w:val="single" w:sz="4" w:space="0" w:color="auto"/>
              <w:right w:val="single" w:sz="4" w:space="0" w:color="auto"/>
            </w:tcBorders>
          </w:tcPr>
          <w:p w14:paraId="415E1080" w14:textId="77777777" w:rsidR="007A4F88" w:rsidRPr="009571B7" w:rsidRDefault="007A4F88" w:rsidP="00627FCA">
            <w:pPr>
              <w:autoSpaceDE w:val="0"/>
              <w:autoSpaceDN w:val="0"/>
              <w:adjustRightInd w:val="0"/>
              <w:jc w:val="both"/>
              <w:rPr>
                <w:rFonts w:asciiTheme="majorHAnsi" w:hAnsiTheme="majorHAnsi" w:cs="Arial"/>
                <w:color w:val="000000"/>
              </w:rPr>
            </w:pPr>
            <w:r w:rsidRPr="009571B7">
              <w:rPr>
                <w:rFonts w:asciiTheme="majorHAnsi" w:hAnsiTheme="majorHAnsi" w:cs="Arial"/>
                <w:color w:val="000000"/>
              </w:rPr>
              <w:t>CAPACIDADE OPERACIONAL:</w:t>
            </w:r>
            <w:r w:rsidRPr="009571B7">
              <w:rPr>
                <w:rFonts w:asciiTheme="majorHAnsi" w:hAnsiTheme="majorHAnsi"/>
              </w:rPr>
              <w:t xml:space="preserve"> </w:t>
            </w:r>
          </w:p>
          <w:p w14:paraId="50ABE23B" w14:textId="10857EC3" w:rsidR="007A4F88" w:rsidRPr="009571B7" w:rsidRDefault="007A4F88" w:rsidP="00627FCA">
            <w:pPr>
              <w:autoSpaceDE w:val="0"/>
              <w:autoSpaceDN w:val="0"/>
              <w:adjustRightInd w:val="0"/>
              <w:jc w:val="both"/>
              <w:rPr>
                <w:rFonts w:asciiTheme="majorHAnsi" w:hAnsiTheme="majorHAnsi" w:cs="Arial"/>
                <w:color w:val="000000"/>
              </w:rPr>
            </w:pPr>
            <w:r w:rsidRPr="009571B7">
              <w:rPr>
                <w:rFonts w:asciiTheme="majorHAnsi" w:hAnsiTheme="majorHAnsi"/>
                <w:noProof/>
              </w:rPr>
              <w:t xml:space="preserve"> </w:t>
            </w:r>
            <w:r w:rsidR="00D93594" w:rsidRPr="009571B7">
              <w:rPr>
                <w:rFonts w:asciiTheme="majorHAnsi" w:hAnsiTheme="majorHAnsi"/>
                <w:noProof/>
              </w:rPr>
              <w:drawing>
                <wp:inline distT="0" distB="0" distL="0" distR="0" wp14:anchorId="6C5CCA4A" wp14:editId="3EC975B7">
                  <wp:extent cx="3857625" cy="194310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57625" cy="1943100"/>
                          </a:xfrm>
                          <a:prstGeom prst="rect">
                            <a:avLst/>
                          </a:prstGeom>
                        </pic:spPr>
                      </pic:pic>
                    </a:graphicData>
                  </a:graphic>
                </wp:inline>
              </w:drawing>
            </w:r>
          </w:p>
        </w:tc>
      </w:tr>
      <w:tr w:rsidR="007A4F88" w:rsidRPr="009571B7" w14:paraId="419AC824" w14:textId="77777777" w:rsidTr="00627FCA">
        <w:trPr>
          <w:cantSplit/>
          <w:trHeight w:val="483"/>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3B13DC1" w14:textId="77777777" w:rsidR="007A4F88" w:rsidRPr="009571B7" w:rsidRDefault="007A4F88" w:rsidP="00627FCA">
            <w:pPr>
              <w:jc w:val="both"/>
              <w:outlineLvl w:val="1"/>
              <w:rPr>
                <w:rFonts w:asciiTheme="majorHAnsi" w:hAnsiTheme="majorHAnsi"/>
              </w:rPr>
            </w:pPr>
            <w:r w:rsidRPr="009571B7">
              <w:rPr>
                <w:rFonts w:asciiTheme="majorHAnsi" w:hAnsiTheme="majorHAnsi"/>
              </w:rPr>
              <w:t xml:space="preserve"> ÍNDICES ECONÔMICOS: conforme edital. </w:t>
            </w:r>
          </w:p>
        </w:tc>
      </w:tr>
      <w:tr w:rsidR="007A4F88" w:rsidRPr="009571B7" w14:paraId="24760B17" w14:textId="77777777" w:rsidTr="00627FCA">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27D1DA6" w14:textId="54E72FA0" w:rsidR="007A4F88" w:rsidRPr="009571B7" w:rsidRDefault="007A4F88" w:rsidP="00627FCA">
            <w:pPr>
              <w:autoSpaceDE w:val="0"/>
              <w:autoSpaceDN w:val="0"/>
              <w:adjustRightInd w:val="0"/>
              <w:jc w:val="both"/>
              <w:rPr>
                <w:rFonts w:asciiTheme="majorHAnsi" w:hAnsiTheme="majorHAnsi"/>
              </w:rPr>
            </w:pPr>
            <w:r w:rsidRPr="009571B7">
              <w:rPr>
                <w:rFonts w:asciiTheme="majorHAnsi" w:hAnsiTheme="majorHAnsi" w:cs="Arial"/>
                <w:color w:val="000000"/>
              </w:rPr>
              <w:t>OBSERVAÇÕES:</w:t>
            </w:r>
            <w:r w:rsidRPr="009571B7">
              <w:rPr>
                <w:rFonts w:asciiTheme="majorHAnsi" w:hAnsiTheme="majorHAnsi"/>
              </w:rPr>
              <w:t xml:space="preserve"> </w:t>
            </w:r>
            <w:r w:rsidR="0080064B" w:rsidRPr="009571B7">
              <w:rPr>
                <w:rFonts w:asciiTheme="majorHAnsi" w:hAnsiTheme="majorHAnsi"/>
              </w:rPr>
              <w:t>OBTENÇÃO DO EDITAL: O edital e seus anexos encontram-se disponíveis para acesso dos interessados no site da PBH, no link licitações e editais (https://prefeitura.pbh.gov.br/licitacoes) e no Portal de Compras do Governo Federal (https://comprasgovernamentais.gov.br). CONSULTAS DE CARÁTER TÉCNICO OU LEGAL E IMPUGNAÇÕES: CONFORME ITEM 5 DO EDITAL. RECEBIMENTO DOS DOCUMENTOS DE HABILITAÇÃO: APENAS DA LICITANTE VENCEDORA, MEDIANTE CONVOCAÇÃO EM MEIO ELETRÔNICO. REFERÊNCIA DE TEMPO: HORÁRIO DE BRASÍLIA</w:t>
            </w:r>
            <w:r w:rsidR="00380F97" w:rsidRPr="009571B7">
              <w:rPr>
                <w:rFonts w:asciiTheme="majorHAnsi" w:hAnsiTheme="majorHAnsi"/>
              </w:rPr>
              <w:t>.</w:t>
            </w:r>
          </w:p>
          <w:p w14:paraId="69FCDB4D" w14:textId="62A23E22" w:rsidR="00380F97" w:rsidRPr="009571B7" w:rsidRDefault="00380F97" w:rsidP="00627FCA">
            <w:pPr>
              <w:autoSpaceDE w:val="0"/>
              <w:autoSpaceDN w:val="0"/>
              <w:adjustRightInd w:val="0"/>
              <w:jc w:val="both"/>
              <w:rPr>
                <w:rFonts w:asciiTheme="majorHAnsi" w:hAnsiTheme="majorHAnsi"/>
              </w:rPr>
            </w:pPr>
            <w:hyperlink r:id="rId22" w:history="1">
              <w:r w:rsidRPr="009571B7">
                <w:rPr>
                  <w:rStyle w:val="Hyperlink"/>
                  <w:rFonts w:asciiTheme="majorHAnsi" w:hAnsiTheme="majorHAnsi"/>
                </w:rPr>
                <w:t>https://prefeitura.pbh.gov.br/obras-e-infraestrutura/licitacao/regime-diferenciado-de-contratacao-034-2022</w:t>
              </w:r>
            </w:hyperlink>
            <w:r w:rsidRPr="009571B7">
              <w:rPr>
                <w:rFonts w:asciiTheme="majorHAnsi" w:hAnsiTheme="majorHAnsi"/>
              </w:rPr>
              <w:t xml:space="preserve"> </w:t>
            </w:r>
          </w:p>
        </w:tc>
      </w:tr>
    </w:tbl>
    <w:p w14:paraId="5F943D55" w14:textId="77777777" w:rsidR="007A4F88" w:rsidRPr="009571B7" w:rsidRDefault="007A4F88" w:rsidP="007A4F88">
      <w:pPr>
        <w:autoSpaceDE w:val="0"/>
        <w:autoSpaceDN w:val="0"/>
        <w:adjustRightInd w:val="0"/>
        <w:jc w:val="both"/>
        <w:rPr>
          <w:rFonts w:asciiTheme="majorHAnsi" w:hAnsiTheme="majorHAnsi"/>
        </w:rPr>
      </w:pPr>
    </w:p>
    <w:p w14:paraId="5C36C696" w14:textId="77777777" w:rsidR="007A4F88" w:rsidRPr="009571B7" w:rsidRDefault="007A4F88" w:rsidP="00FE4BE9">
      <w:pPr>
        <w:autoSpaceDE w:val="0"/>
        <w:autoSpaceDN w:val="0"/>
        <w:adjustRightInd w:val="0"/>
        <w:jc w:val="both"/>
        <w:rPr>
          <w:rFonts w:asciiTheme="majorHAnsi" w:hAnsiTheme="majorHAnsi"/>
          <w:sz w:val="1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9"/>
        <w:gridCol w:w="1877"/>
        <w:gridCol w:w="4472"/>
      </w:tblGrid>
      <w:tr w:rsidR="00FE4BE9" w:rsidRPr="009571B7" w14:paraId="5053EB3F" w14:textId="77777777" w:rsidTr="00627FCA">
        <w:trPr>
          <w:cantSplit/>
          <w:trHeight w:val="604"/>
        </w:trPr>
        <w:tc>
          <w:tcPr>
            <w:tcW w:w="6809" w:type="dxa"/>
            <w:gridSpan w:val="2"/>
            <w:tcBorders>
              <w:top w:val="single" w:sz="4" w:space="0" w:color="auto"/>
              <w:left w:val="single" w:sz="4" w:space="0" w:color="auto"/>
              <w:bottom w:val="single" w:sz="4" w:space="0" w:color="auto"/>
              <w:right w:val="single" w:sz="4" w:space="0" w:color="auto"/>
            </w:tcBorders>
            <w:vAlign w:val="center"/>
            <w:hideMark/>
          </w:tcPr>
          <w:p w14:paraId="2F034E6C" w14:textId="77777777" w:rsidR="00FE4BE9" w:rsidRPr="009571B7" w:rsidRDefault="00FE4BE9" w:rsidP="00627FCA">
            <w:pPr>
              <w:rPr>
                <w:rFonts w:asciiTheme="majorHAnsi" w:hAnsiTheme="majorHAnsi" w:cs="Arial"/>
                <w:bCs/>
                <w:sz w:val="22"/>
                <w:szCs w:val="22"/>
              </w:rPr>
            </w:pPr>
            <w:r w:rsidRPr="009571B7">
              <w:rPr>
                <w:rFonts w:asciiTheme="majorHAnsi" w:hAnsiTheme="majorHAnsi" w:cs="Arial"/>
                <w:bCs/>
                <w:sz w:val="22"/>
                <w:szCs w:val="22"/>
              </w:rPr>
              <w:t xml:space="preserve">ÓRGÃO LICITANTE: </w:t>
            </w:r>
            <w:r w:rsidRPr="009571B7">
              <w:rPr>
                <w:rFonts w:asciiTheme="majorHAnsi" w:hAnsiTheme="majorHAnsi"/>
                <w:b/>
                <w:bCs/>
                <w:sz w:val="22"/>
                <w:szCs w:val="22"/>
              </w:rPr>
              <w:t>COPASA-MG</w:t>
            </w:r>
          </w:p>
        </w:tc>
        <w:tc>
          <w:tcPr>
            <w:tcW w:w="3959" w:type="dxa"/>
            <w:tcBorders>
              <w:top w:val="single" w:sz="4" w:space="0" w:color="auto"/>
              <w:left w:val="single" w:sz="4" w:space="0" w:color="auto"/>
              <w:bottom w:val="single" w:sz="4" w:space="0" w:color="auto"/>
              <w:right w:val="single" w:sz="4" w:space="0" w:color="auto"/>
            </w:tcBorders>
            <w:vAlign w:val="center"/>
            <w:hideMark/>
          </w:tcPr>
          <w:p w14:paraId="2CE4606C" w14:textId="682183D9" w:rsidR="00FE4BE9" w:rsidRPr="009571B7" w:rsidRDefault="00FE4BE9" w:rsidP="00627FCA">
            <w:pPr>
              <w:jc w:val="both"/>
              <w:rPr>
                <w:rFonts w:asciiTheme="majorHAnsi" w:hAnsiTheme="majorHAnsi"/>
                <w:b/>
                <w:bCs/>
                <w:sz w:val="22"/>
                <w:szCs w:val="22"/>
              </w:rPr>
            </w:pPr>
            <w:r w:rsidRPr="009571B7">
              <w:rPr>
                <w:rFonts w:asciiTheme="majorHAnsi" w:hAnsiTheme="majorHAnsi" w:cs="Arial"/>
                <w:sz w:val="22"/>
                <w:szCs w:val="22"/>
              </w:rPr>
              <w:t xml:space="preserve">EDITAL: </w:t>
            </w:r>
            <w:r w:rsidRPr="009571B7">
              <w:rPr>
                <w:rFonts w:asciiTheme="majorHAnsi" w:hAnsiTheme="majorHAnsi"/>
                <w:b/>
                <w:bCs/>
                <w:sz w:val="22"/>
                <w:szCs w:val="22"/>
              </w:rPr>
              <w:t>Nº CPLI.</w:t>
            </w:r>
            <w:r w:rsidRPr="009571B7">
              <w:rPr>
                <w:rFonts w:asciiTheme="majorHAnsi" w:hAnsiTheme="majorHAnsi"/>
                <w:sz w:val="22"/>
                <w:szCs w:val="22"/>
              </w:rPr>
              <w:t xml:space="preserve"> </w:t>
            </w:r>
            <w:r w:rsidRPr="009571B7">
              <w:rPr>
                <w:rFonts w:asciiTheme="majorHAnsi" w:hAnsiTheme="majorHAnsi"/>
                <w:b/>
                <w:bCs/>
                <w:sz w:val="22"/>
                <w:szCs w:val="22"/>
              </w:rPr>
              <w:t>1120220117</w:t>
            </w:r>
          </w:p>
        </w:tc>
      </w:tr>
      <w:tr w:rsidR="00FE4BE9" w:rsidRPr="009571B7" w14:paraId="5435B6DA" w14:textId="77777777" w:rsidTr="00627FCA">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3E74ABD3" w14:textId="77777777" w:rsidR="00FE4BE9" w:rsidRPr="009571B7" w:rsidRDefault="00FE4BE9" w:rsidP="00627FCA">
            <w:pPr>
              <w:pStyle w:val="Default"/>
              <w:jc w:val="both"/>
              <w:rPr>
                <w:rFonts w:asciiTheme="majorHAnsi" w:hAnsiTheme="majorHAnsi" w:cs="Arial"/>
                <w:sz w:val="22"/>
                <w:szCs w:val="22"/>
              </w:rPr>
            </w:pPr>
            <w:r w:rsidRPr="009571B7">
              <w:rPr>
                <w:rFonts w:asciiTheme="majorHAnsi" w:hAnsiTheme="majorHAnsi" w:cs="Arial"/>
                <w:sz w:val="22"/>
                <w:szCs w:val="22"/>
              </w:rPr>
              <w:t>Endereço: Rua Carangola, 606, térreo, bairro Santo Antônio, Belo Horizonte/MG.</w:t>
            </w:r>
          </w:p>
          <w:p w14:paraId="1CF092A0" w14:textId="77777777" w:rsidR="00FE4BE9" w:rsidRPr="009571B7" w:rsidRDefault="00FE4BE9" w:rsidP="00627FCA">
            <w:pPr>
              <w:pStyle w:val="Default"/>
              <w:jc w:val="both"/>
              <w:rPr>
                <w:rFonts w:asciiTheme="majorHAnsi" w:hAnsiTheme="majorHAnsi" w:cs="Arial"/>
                <w:sz w:val="22"/>
                <w:szCs w:val="22"/>
              </w:rPr>
            </w:pPr>
            <w:r w:rsidRPr="009571B7">
              <w:rPr>
                <w:rFonts w:asciiTheme="majorHAnsi" w:hAnsiTheme="majorHAnsi" w:cs="Arial"/>
                <w:sz w:val="22"/>
                <w:szCs w:val="22"/>
              </w:rPr>
              <w:t xml:space="preserve">Informações: Telefone: (31) 3250-1618/1619. Fax: (31) 3250-1670/1317. E-mail: </w:t>
            </w:r>
          </w:p>
        </w:tc>
      </w:tr>
      <w:tr w:rsidR="00FE4BE9" w:rsidRPr="009571B7" w14:paraId="567194BD" w14:textId="77777777" w:rsidTr="00627FCA">
        <w:trPr>
          <w:cantSplit/>
          <w:trHeight w:val="1030"/>
        </w:trPr>
        <w:tc>
          <w:tcPr>
            <w:tcW w:w="6809" w:type="dxa"/>
            <w:gridSpan w:val="2"/>
            <w:tcBorders>
              <w:top w:val="single" w:sz="4" w:space="0" w:color="auto"/>
              <w:left w:val="single" w:sz="4" w:space="0" w:color="auto"/>
              <w:bottom w:val="single" w:sz="4" w:space="0" w:color="auto"/>
              <w:right w:val="single" w:sz="4" w:space="0" w:color="auto"/>
            </w:tcBorders>
            <w:hideMark/>
          </w:tcPr>
          <w:p w14:paraId="2BB4A1E9" w14:textId="54502255" w:rsidR="00FE4BE9" w:rsidRPr="009571B7" w:rsidRDefault="00FE4BE9" w:rsidP="00FE4BE9">
            <w:pPr>
              <w:autoSpaceDE w:val="0"/>
              <w:autoSpaceDN w:val="0"/>
              <w:adjustRightInd w:val="0"/>
              <w:jc w:val="both"/>
              <w:rPr>
                <w:rFonts w:asciiTheme="majorHAnsi" w:hAnsiTheme="majorHAnsi" w:cs="Arial"/>
                <w:sz w:val="22"/>
                <w:szCs w:val="22"/>
              </w:rPr>
            </w:pPr>
            <w:r w:rsidRPr="009571B7">
              <w:rPr>
                <w:rFonts w:asciiTheme="majorHAnsi" w:hAnsiTheme="majorHAnsi" w:cs="Arial"/>
                <w:sz w:val="22"/>
                <w:szCs w:val="22"/>
              </w:rPr>
              <w:t>OBJETO:</w:t>
            </w:r>
            <w:r w:rsidRPr="009571B7">
              <w:rPr>
                <w:rFonts w:asciiTheme="majorHAnsi" w:hAnsiTheme="majorHAnsi"/>
                <w:sz w:val="22"/>
                <w:szCs w:val="22"/>
              </w:rPr>
              <w:t xml:space="preserve"> </w:t>
            </w:r>
            <w:r w:rsidRPr="009571B7">
              <w:rPr>
                <w:rFonts w:asciiTheme="majorHAnsi" w:hAnsiTheme="majorHAnsi"/>
              </w:rPr>
              <w:t xml:space="preserve">execução, com fornecimento total de materiais, das obras e serviços de recuperação de trechos rompidos no Interceptor do Rio Mosquito em Porteirinha / MG. Dia: </w:t>
            </w:r>
          </w:p>
        </w:tc>
        <w:tc>
          <w:tcPr>
            <w:tcW w:w="3959" w:type="dxa"/>
            <w:tcBorders>
              <w:top w:val="single" w:sz="4" w:space="0" w:color="auto"/>
              <w:left w:val="single" w:sz="4" w:space="0" w:color="auto"/>
              <w:bottom w:val="single" w:sz="4" w:space="0" w:color="auto"/>
              <w:right w:val="single" w:sz="4" w:space="0" w:color="auto"/>
            </w:tcBorders>
            <w:vAlign w:val="center"/>
            <w:hideMark/>
          </w:tcPr>
          <w:p w14:paraId="4BB443E2" w14:textId="77777777" w:rsidR="00FE4BE9" w:rsidRPr="009571B7" w:rsidRDefault="00FE4BE9" w:rsidP="00627FCA">
            <w:pPr>
              <w:pStyle w:val="Default"/>
              <w:jc w:val="both"/>
              <w:rPr>
                <w:rFonts w:asciiTheme="majorHAnsi" w:hAnsiTheme="majorHAnsi" w:cs="Arial"/>
                <w:sz w:val="22"/>
                <w:szCs w:val="22"/>
              </w:rPr>
            </w:pPr>
            <w:r w:rsidRPr="009571B7">
              <w:rPr>
                <w:rFonts w:asciiTheme="majorHAnsi" w:hAnsiTheme="majorHAnsi" w:cs="Arial"/>
                <w:sz w:val="22"/>
                <w:szCs w:val="22"/>
              </w:rPr>
              <w:t xml:space="preserve">DATAS: </w:t>
            </w:r>
          </w:p>
          <w:p w14:paraId="5D9CFF94" w14:textId="131654D3" w:rsidR="00FE4BE9" w:rsidRPr="009571B7" w:rsidRDefault="00FE4BE9" w:rsidP="00627FCA">
            <w:pPr>
              <w:pStyle w:val="Default"/>
              <w:numPr>
                <w:ilvl w:val="0"/>
                <w:numId w:val="14"/>
              </w:numPr>
              <w:jc w:val="both"/>
              <w:rPr>
                <w:rFonts w:asciiTheme="majorHAnsi" w:hAnsiTheme="majorHAnsi" w:cs="Arial"/>
                <w:sz w:val="22"/>
                <w:szCs w:val="22"/>
              </w:rPr>
            </w:pPr>
            <w:r w:rsidRPr="009571B7">
              <w:rPr>
                <w:rFonts w:asciiTheme="majorHAnsi" w:hAnsiTheme="majorHAnsi" w:cs="Arial"/>
                <w:sz w:val="22"/>
                <w:szCs w:val="22"/>
              </w:rPr>
              <w:t>Entrega: 01/08/2022 às 08:30</w:t>
            </w:r>
          </w:p>
          <w:p w14:paraId="6B05BFBB" w14:textId="3519C82F" w:rsidR="00FE4BE9" w:rsidRPr="009571B7" w:rsidRDefault="00FE4BE9" w:rsidP="00627FCA">
            <w:pPr>
              <w:pStyle w:val="Default"/>
              <w:numPr>
                <w:ilvl w:val="0"/>
                <w:numId w:val="14"/>
              </w:numPr>
              <w:jc w:val="both"/>
              <w:rPr>
                <w:rFonts w:asciiTheme="majorHAnsi" w:hAnsiTheme="majorHAnsi" w:cs="Arial"/>
                <w:sz w:val="22"/>
                <w:szCs w:val="22"/>
              </w:rPr>
            </w:pPr>
            <w:r w:rsidRPr="009571B7">
              <w:rPr>
                <w:rFonts w:asciiTheme="majorHAnsi" w:hAnsiTheme="majorHAnsi" w:cs="Arial"/>
                <w:sz w:val="22"/>
                <w:szCs w:val="22"/>
              </w:rPr>
              <w:t>Abertura: 01/08/2022 às 08:30</w:t>
            </w:r>
          </w:p>
          <w:p w14:paraId="56996982" w14:textId="36C36008" w:rsidR="00FE4BE9" w:rsidRPr="009571B7" w:rsidRDefault="00FE4BE9" w:rsidP="00627FCA">
            <w:pPr>
              <w:pStyle w:val="Default"/>
              <w:numPr>
                <w:ilvl w:val="0"/>
                <w:numId w:val="14"/>
              </w:numPr>
              <w:jc w:val="both"/>
              <w:rPr>
                <w:rFonts w:asciiTheme="majorHAnsi" w:hAnsiTheme="majorHAnsi" w:cs="Arial"/>
                <w:sz w:val="22"/>
                <w:szCs w:val="22"/>
              </w:rPr>
            </w:pPr>
            <w:r w:rsidRPr="009571B7">
              <w:rPr>
                <w:rFonts w:asciiTheme="majorHAnsi" w:hAnsiTheme="majorHAnsi" w:cs="Arial"/>
                <w:sz w:val="22"/>
                <w:szCs w:val="22"/>
              </w:rPr>
              <w:t xml:space="preserve">Prazo de execução: </w:t>
            </w:r>
            <w:r w:rsidR="00F02C7F" w:rsidRPr="009571B7">
              <w:rPr>
                <w:rFonts w:asciiTheme="majorHAnsi" w:hAnsiTheme="majorHAnsi" w:cs="Arial"/>
                <w:sz w:val="22"/>
                <w:szCs w:val="22"/>
              </w:rPr>
              <w:t>03 meses.</w:t>
            </w:r>
          </w:p>
        </w:tc>
      </w:tr>
      <w:tr w:rsidR="00FE4BE9" w:rsidRPr="009571B7" w14:paraId="3DA6324C" w14:textId="77777777" w:rsidTr="00627FCA">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5E6401CE" w14:textId="77777777" w:rsidR="00FE4BE9" w:rsidRPr="009571B7" w:rsidRDefault="00FE4BE9" w:rsidP="00627FCA">
            <w:pPr>
              <w:pStyle w:val="Default"/>
              <w:jc w:val="center"/>
              <w:rPr>
                <w:rFonts w:asciiTheme="majorHAnsi" w:hAnsiTheme="majorHAnsi" w:cs="Arial"/>
                <w:sz w:val="22"/>
                <w:szCs w:val="22"/>
              </w:rPr>
            </w:pPr>
            <w:r w:rsidRPr="009571B7">
              <w:rPr>
                <w:rFonts w:asciiTheme="majorHAnsi" w:hAnsiTheme="majorHAnsi" w:cs="Arial"/>
                <w:sz w:val="22"/>
                <w:szCs w:val="22"/>
              </w:rPr>
              <w:t>VALORES</w:t>
            </w:r>
          </w:p>
        </w:tc>
      </w:tr>
      <w:tr w:rsidR="00FE4BE9" w:rsidRPr="009571B7" w14:paraId="30D17D70" w14:textId="77777777" w:rsidTr="00627FCA">
        <w:trPr>
          <w:cantSplit/>
          <w:trHeight w:val="518"/>
        </w:trPr>
        <w:tc>
          <w:tcPr>
            <w:tcW w:w="4411" w:type="dxa"/>
            <w:tcBorders>
              <w:top w:val="single" w:sz="4" w:space="0" w:color="auto"/>
              <w:left w:val="single" w:sz="4" w:space="0" w:color="auto"/>
              <w:bottom w:val="single" w:sz="4" w:space="0" w:color="auto"/>
              <w:right w:val="single" w:sz="4" w:space="0" w:color="auto"/>
            </w:tcBorders>
            <w:vAlign w:val="center"/>
            <w:hideMark/>
          </w:tcPr>
          <w:p w14:paraId="2BE46E1E" w14:textId="77777777" w:rsidR="00FE4BE9" w:rsidRPr="009571B7" w:rsidRDefault="00FE4BE9" w:rsidP="00627FCA">
            <w:pPr>
              <w:pStyle w:val="Default"/>
              <w:jc w:val="center"/>
              <w:rPr>
                <w:rFonts w:asciiTheme="majorHAnsi" w:hAnsiTheme="majorHAnsi" w:cs="Arial"/>
                <w:sz w:val="22"/>
                <w:szCs w:val="22"/>
              </w:rPr>
            </w:pPr>
            <w:r w:rsidRPr="009571B7">
              <w:rPr>
                <w:rFonts w:asciiTheme="majorHAnsi" w:hAnsiTheme="majorHAnsi" w:cs="Arial"/>
                <w:sz w:val="22"/>
                <w:szCs w:val="22"/>
              </w:rPr>
              <w:t>Valor Estimado da Obra</w:t>
            </w:r>
          </w:p>
        </w:tc>
        <w:tc>
          <w:tcPr>
            <w:tcW w:w="6357" w:type="dxa"/>
            <w:gridSpan w:val="2"/>
            <w:tcBorders>
              <w:top w:val="single" w:sz="4" w:space="0" w:color="auto"/>
              <w:left w:val="single" w:sz="4" w:space="0" w:color="auto"/>
              <w:bottom w:val="single" w:sz="4" w:space="0" w:color="auto"/>
              <w:right w:val="single" w:sz="4" w:space="0" w:color="auto"/>
            </w:tcBorders>
            <w:vAlign w:val="center"/>
            <w:hideMark/>
          </w:tcPr>
          <w:p w14:paraId="75614CF0" w14:textId="77777777" w:rsidR="00FE4BE9" w:rsidRPr="009571B7" w:rsidRDefault="00FE4BE9" w:rsidP="00627FCA">
            <w:pPr>
              <w:pStyle w:val="Default"/>
              <w:jc w:val="center"/>
              <w:rPr>
                <w:rFonts w:asciiTheme="majorHAnsi" w:hAnsiTheme="majorHAnsi" w:cs="Arial"/>
                <w:sz w:val="22"/>
                <w:szCs w:val="22"/>
              </w:rPr>
            </w:pPr>
            <w:r w:rsidRPr="009571B7">
              <w:rPr>
                <w:rFonts w:asciiTheme="majorHAnsi" w:hAnsiTheme="majorHAnsi" w:cs="Arial"/>
                <w:sz w:val="22"/>
                <w:szCs w:val="22"/>
              </w:rPr>
              <w:t>Capital Social Igual ou Superior</w:t>
            </w:r>
          </w:p>
        </w:tc>
      </w:tr>
      <w:tr w:rsidR="00FE4BE9" w:rsidRPr="009571B7" w14:paraId="470C4513" w14:textId="77777777" w:rsidTr="00627FCA">
        <w:trPr>
          <w:cantSplit/>
          <w:trHeight w:val="124"/>
        </w:trPr>
        <w:tc>
          <w:tcPr>
            <w:tcW w:w="4411" w:type="dxa"/>
            <w:tcBorders>
              <w:top w:val="single" w:sz="4" w:space="0" w:color="auto"/>
              <w:left w:val="single" w:sz="4" w:space="0" w:color="auto"/>
              <w:bottom w:val="single" w:sz="4" w:space="0" w:color="auto"/>
              <w:right w:val="single" w:sz="4" w:space="0" w:color="auto"/>
            </w:tcBorders>
            <w:vAlign w:val="center"/>
            <w:hideMark/>
          </w:tcPr>
          <w:p w14:paraId="6FC5FB0A" w14:textId="02C73EFD" w:rsidR="00FE4BE9" w:rsidRPr="009571B7" w:rsidRDefault="00C91293" w:rsidP="00627FCA">
            <w:pPr>
              <w:pStyle w:val="Default"/>
              <w:jc w:val="center"/>
              <w:rPr>
                <w:rFonts w:asciiTheme="majorHAnsi" w:hAnsiTheme="majorHAnsi" w:cs="Arial"/>
                <w:sz w:val="22"/>
                <w:szCs w:val="22"/>
              </w:rPr>
            </w:pPr>
            <w:r w:rsidRPr="009571B7">
              <w:rPr>
                <w:rFonts w:asciiTheme="majorHAnsi" w:hAnsiTheme="majorHAnsi" w:cs="Arial"/>
                <w:sz w:val="22"/>
                <w:szCs w:val="22"/>
              </w:rPr>
              <w:t>R$ 599.927,04</w:t>
            </w:r>
          </w:p>
        </w:tc>
        <w:tc>
          <w:tcPr>
            <w:tcW w:w="6357" w:type="dxa"/>
            <w:gridSpan w:val="2"/>
            <w:tcBorders>
              <w:top w:val="single" w:sz="4" w:space="0" w:color="auto"/>
              <w:left w:val="single" w:sz="4" w:space="0" w:color="auto"/>
              <w:bottom w:val="single" w:sz="4" w:space="0" w:color="auto"/>
              <w:right w:val="single" w:sz="4" w:space="0" w:color="auto"/>
            </w:tcBorders>
            <w:vAlign w:val="center"/>
            <w:hideMark/>
          </w:tcPr>
          <w:p w14:paraId="193CA82B" w14:textId="77777777" w:rsidR="00FE4BE9" w:rsidRPr="009571B7" w:rsidRDefault="00FE4BE9" w:rsidP="00627FCA">
            <w:pPr>
              <w:pStyle w:val="Default"/>
              <w:jc w:val="center"/>
              <w:rPr>
                <w:rFonts w:asciiTheme="majorHAnsi" w:hAnsiTheme="majorHAnsi" w:cs="Arial"/>
                <w:sz w:val="22"/>
                <w:szCs w:val="22"/>
              </w:rPr>
            </w:pPr>
            <w:r w:rsidRPr="009571B7">
              <w:rPr>
                <w:rFonts w:asciiTheme="majorHAnsi" w:hAnsiTheme="majorHAnsi" w:cs="Arial"/>
                <w:sz w:val="22"/>
                <w:szCs w:val="22"/>
              </w:rPr>
              <w:t>-</w:t>
            </w:r>
          </w:p>
        </w:tc>
      </w:tr>
      <w:tr w:rsidR="00FE4BE9" w:rsidRPr="009571B7" w14:paraId="165AC785" w14:textId="77777777" w:rsidTr="00627FCA">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3CC2C05F" w14:textId="5ADB0916" w:rsidR="00FE4BE9" w:rsidRPr="009571B7" w:rsidRDefault="00FE4BE9" w:rsidP="00545F9C">
            <w:pPr>
              <w:pStyle w:val="Default"/>
              <w:jc w:val="both"/>
              <w:rPr>
                <w:rFonts w:asciiTheme="majorHAnsi" w:hAnsiTheme="majorHAnsi" w:cs="Arial"/>
                <w:sz w:val="22"/>
                <w:szCs w:val="22"/>
              </w:rPr>
            </w:pPr>
            <w:r w:rsidRPr="009571B7">
              <w:rPr>
                <w:rFonts w:asciiTheme="majorHAnsi" w:hAnsiTheme="majorHAnsi" w:cs="Arial"/>
                <w:sz w:val="22"/>
                <w:szCs w:val="22"/>
              </w:rPr>
              <w:t xml:space="preserve">CAPACIDADE TÉCNICA: </w:t>
            </w:r>
            <w:r w:rsidR="00545F9C" w:rsidRPr="009571B7">
              <w:rPr>
                <w:rFonts w:asciiTheme="majorHAnsi" w:hAnsiTheme="majorHAnsi" w:cs="Arial"/>
                <w:sz w:val="22"/>
                <w:szCs w:val="22"/>
              </w:rPr>
              <w:t>a) Rede de Esgoto com diâmetro igual ou superior a 400</w:t>
            </w:r>
            <w:r w:rsidR="00545F9C" w:rsidRPr="009571B7">
              <w:rPr>
                <w:rFonts w:asciiTheme="majorHAnsi" w:hAnsiTheme="majorHAnsi" w:cs="Arial"/>
                <w:sz w:val="22"/>
                <w:szCs w:val="22"/>
              </w:rPr>
              <w:t xml:space="preserve"> </w:t>
            </w:r>
            <w:r w:rsidR="00545F9C" w:rsidRPr="009571B7">
              <w:rPr>
                <w:rFonts w:asciiTheme="majorHAnsi" w:hAnsiTheme="majorHAnsi" w:cs="Arial"/>
                <w:sz w:val="22"/>
                <w:szCs w:val="22"/>
              </w:rPr>
              <w:t>(quatrocentos) mm</w:t>
            </w:r>
          </w:p>
        </w:tc>
      </w:tr>
      <w:tr w:rsidR="00FE4BE9" w:rsidRPr="009571B7" w14:paraId="5817652F" w14:textId="77777777" w:rsidTr="00627FCA">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33A4E5FA" w14:textId="6CD8690F" w:rsidR="00FE4BE9" w:rsidRPr="009571B7" w:rsidRDefault="00FE4BE9" w:rsidP="00545F9C">
            <w:pPr>
              <w:pStyle w:val="Default"/>
              <w:jc w:val="both"/>
              <w:rPr>
                <w:rFonts w:asciiTheme="majorHAnsi" w:hAnsiTheme="majorHAnsi" w:cs="Arial"/>
                <w:sz w:val="22"/>
                <w:szCs w:val="22"/>
              </w:rPr>
            </w:pPr>
            <w:r w:rsidRPr="009571B7">
              <w:rPr>
                <w:rFonts w:asciiTheme="majorHAnsi" w:hAnsiTheme="majorHAnsi" w:cs="Arial"/>
                <w:sz w:val="22"/>
                <w:szCs w:val="22"/>
              </w:rPr>
              <w:t xml:space="preserve">CAPACIDADE OPERACIONAL: </w:t>
            </w:r>
            <w:r w:rsidR="00545F9C" w:rsidRPr="009571B7">
              <w:rPr>
                <w:rFonts w:asciiTheme="majorHAnsi" w:hAnsiTheme="majorHAnsi" w:cs="Arial"/>
                <w:sz w:val="22"/>
                <w:szCs w:val="22"/>
              </w:rPr>
              <w:t>a) Rede de Esgoto com diâmetro igual ou superior a 400</w:t>
            </w:r>
            <w:r w:rsidR="00545F9C" w:rsidRPr="009571B7">
              <w:rPr>
                <w:rFonts w:asciiTheme="majorHAnsi" w:hAnsiTheme="majorHAnsi" w:cs="Arial"/>
                <w:sz w:val="22"/>
                <w:szCs w:val="22"/>
              </w:rPr>
              <w:t xml:space="preserve"> </w:t>
            </w:r>
            <w:r w:rsidR="00545F9C" w:rsidRPr="009571B7">
              <w:rPr>
                <w:rFonts w:asciiTheme="majorHAnsi" w:hAnsiTheme="majorHAnsi" w:cs="Arial"/>
                <w:sz w:val="22"/>
                <w:szCs w:val="22"/>
              </w:rPr>
              <w:t>(quatrocentos) mm</w:t>
            </w:r>
          </w:p>
        </w:tc>
      </w:tr>
      <w:tr w:rsidR="00FE4BE9" w:rsidRPr="009571B7" w14:paraId="3494F11D" w14:textId="77777777" w:rsidTr="00627FCA">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1491B337" w14:textId="77777777" w:rsidR="00FE4BE9" w:rsidRPr="009571B7" w:rsidRDefault="00FE4BE9" w:rsidP="00627FCA">
            <w:pPr>
              <w:jc w:val="both"/>
              <w:rPr>
                <w:rFonts w:asciiTheme="majorHAnsi" w:hAnsiTheme="majorHAnsi" w:cs="Arial"/>
                <w:sz w:val="22"/>
                <w:szCs w:val="22"/>
              </w:rPr>
            </w:pPr>
            <w:r w:rsidRPr="009571B7">
              <w:rPr>
                <w:rFonts w:asciiTheme="majorHAnsi" w:hAnsiTheme="majorHAnsi" w:cs="Arial"/>
                <w:sz w:val="22"/>
                <w:szCs w:val="22"/>
              </w:rPr>
              <w:t xml:space="preserve">ÍNDICES ECONÔMICOS: conforme edital. </w:t>
            </w:r>
          </w:p>
        </w:tc>
      </w:tr>
      <w:tr w:rsidR="00FE4BE9" w:rsidRPr="009571B7" w14:paraId="4069CA04" w14:textId="77777777" w:rsidTr="00627FCA">
        <w:trPr>
          <w:cantSplit/>
          <w:trHeight w:val="627"/>
        </w:trPr>
        <w:tc>
          <w:tcPr>
            <w:tcW w:w="10768" w:type="dxa"/>
            <w:gridSpan w:val="3"/>
            <w:tcBorders>
              <w:top w:val="single" w:sz="4" w:space="0" w:color="auto"/>
              <w:left w:val="single" w:sz="4" w:space="0" w:color="auto"/>
              <w:bottom w:val="single" w:sz="4" w:space="0" w:color="auto"/>
              <w:right w:val="single" w:sz="4" w:space="0" w:color="auto"/>
            </w:tcBorders>
            <w:hideMark/>
          </w:tcPr>
          <w:p w14:paraId="6B2799A4" w14:textId="77777777" w:rsidR="00FE4BE9" w:rsidRPr="009571B7" w:rsidRDefault="00FE4BE9" w:rsidP="00FE4BE9">
            <w:pPr>
              <w:autoSpaceDE w:val="0"/>
              <w:autoSpaceDN w:val="0"/>
              <w:adjustRightInd w:val="0"/>
              <w:jc w:val="both"/>
              <w:rPr>
                <w:rFonts w:asciiTheme="majorHAnsi" w:hAnsiTheme="majorHAnsi"/>
              </w:rPr>
            </w:pPr>
            <w:r w:rsidRPr="009571B7">
              <w:rPr>
                <w:rFonts w:asciiTheme="majorHAnsi" w:hAnsiTheme="majorHAnsi" w:cs="Arial"/>
                <w:sz w:val="22"/>
                <w:szCs w:val="22"/>
              </w:rPr>
              <w:t xml:space="preserve">Obs.: </w:t>
            </w:r>
            <w:r w:rsidRPr="009571B7">
              <w:rPr>
                <w:rFonts w:asciiTheme="majorHAnsi" w:hAnsiTheme="majorHAnsi"/>
              </w:rPr>
              <w:t xml:space="preserve">Mais informações e o caderno de licitação poderão ser obtidos, gratuitamente, através de download no endereço: </w:t>
            </w:r>
            <w:hyperlink r:id="rId23" w:history="1">
              <w:r w:rsidRPr="009571B7">
                <w:rPr>
                  <w:rStyle w:val="Hyperlink"/>
                  <w:rFonts w:asciiTheme="majorHAnsi" w:hAnsiTheme="majorHAnsi"/>
                </w:rPr>
                <w:t>www.copasa.com.br</w:t>
              </w:r>
            </w:hyperlink>
            <w:r w:rsidRPr="009571B7">
              <w:rPr>
                <w:rFonts w:asciiTheme="majorHAnsi" w:hAnsiTheme="majorHAnsi"/>
              </w:rPr>
              <w:t xml:space="preserve"> (link: licitações e contratos/licitações, pesquisar pelo número da licitação), a partir do dia 08/07/2022. </w:t>
            </w:r>
          </w:p>
          <w:p w14:paraId="66F9D0F3" w14:textId="09D40B1E" w:rsidR="007F0DFD" w:rsidRPr="009571B7" w:rsidRDefault="007F0DFD" w:rsidP="007F0DFD">
            <w:pPr>
              <w:autoSpaceDE w:val="0"/>
              <w:autoSpaceDN w:val="0"/>
              <w:adjustRightInd w:val="0"/>
              <w:jc w:val="both"/>
              <w:rPr>
                <w:rFonts w:asciiTheme="majorHAnsi" w:hAnsiTheme="majorHAnsi"/>
              </w:rPr>
            </w:pPr>
            <w:r w:rsidRPr="009571B7">
              <w:rPr>
                <w:rFonts w:asciiTheme="majorHAnsi" w:hAnsiTheme="majorHAnsi"/>
              </w:rPr>
              <w:t>As interessadas poderão designar engenheiro ou Arquiteto para efetuar visita</w:t>
            </w:r>
            <w:r w:rsidRPr="009571B7">
              <w:rPr>
                <w:rFonts w:asciiTheme="majorHAnsi" w:hAnsiTheme="majorHAnsi"/>
              </w:rPr>
              <w:t xml:space="preserve"> </w:t>
            </w:r>
            <w:r w:rsidRPr="009571B7">
              <w:rPr>
                <w:rFonts w:asciiTheme="majorHAnsi" w:hAnsiTheme="majorHAnsi"/>
              </w:rPr>
              <w:t>técnica, para conhecimento das obras e serviços a serem executados. Para</w:t>
            </w:r>
            <w:r w:rsidRPr="009571B7">
              <w:rPr>
                <w:rFonts w:asciiTheme="majorHAnsi" w:hAnsiTheme="majorHAnsi"/>
              </w:rPr>
              <w:t xml:space="preserve"> </w:t>
            </w:r>
            <w:r w:rsidRPr="009571B7">
              <w:rPr>
                <w:rFonts w:asciiTheme="majorHAnsi" w:hAnsiTheme="majorHAnsi"/>
              </w:rPr>
              <w:t>acompanhamento da visita técnica, fornecimento de informações e prestação</w:t>
            </w:r>
            <w:r w:rsidRPr="009571B7">
              <w:rPr>
                <w:rFonts w:asciiTheme="majorHAnsi" w:hAnsiTheme="majorHAnsi"/>
              </w:rPr>
              <w:t xml:space="preserve"> </w:t>
            </w:r>
            <w:r w:rsidRPr="009571B7">
              <w:rPr>
                <w:rFonts w:asciiTheme="majorHAnsi" w:hAnsiTheme="majorHAnsi"/>
              </w:rPr>
              <w:t>de esclarecimentos porventura solicitados pelos interessados, estará</w:t>
            </w:r>
            <w:r w:rsidRPr="009571B7">
              <w:rPr>
                <w:rFonts w:asciiTheme="majorHAnsi" w:hAnsiTheme="majorHAnsi"/>
              </w:rPr>
              <w:t xml:space="preserve"> </w:t>
            </w:r>
            <w:r w:rsidRPr="009571B7">
              <w:rPr>
                <w:rFonts w:asciiTheme="majorHAnsi" w:hAnsiTheme="majorHAnsi"/>
              </w:rPr>
              <w:t>disponível, o Sr. Douglas de Sá Macedo ou outro empregado da COPASA MG,</w:t>
            </w:r>
            <w:r w:rsidRPr="009571B7">
              <w:rPr>
                <w:rFonts w:asciiTheme="majorHAnsi" w:hAnsiTheme="majorHAnsi"/>
              </w:rPr>
              <w:t xml:space="preserve"> </w:t>
            </w:r>
            <w:r w:rsidRPr="009571B7">
              <w:rPr>
                <w:rFonts w:asciiTheme="majorHAnsi" w:hAnsiTheme="majorHAnsi"/>
              </w:rPr>
              <w:t>do dia 08 de julho de 2022 ao dia 29 de julho de 2022. O agendamento da</w:t>
            </w:r>
            <w:r w:rsidRPr="009571B7">
              <w:rPr>
                <w:rFonts w:asciiTheme="majorHAnsi" w:hAnsiTheme="majorHAnsi"/>
              </w:rPr>
              <w:t xml:space="preserve"> </w:t>
            </w:r>
            <w:r w:rsidRPr="009571B7">
              <w:rPr>
                <w:rFonts w:asciiTheme="majorHAnsi" w:hAnsiTheme="majorHAnsi"/>
              </w:rPr>
              <w:t xml:space="preserve">visita poderá ser feito </w:t>
            </w:r>
            <w:r w:rsidRPr="009571B7">
              <w:rPr>
                <w:rFonts w:asciiTheme="majorHAnsi" w:hAnsiTheme="majorHAnsi"/>
              </w:rPr>
              <w:t xml:space="preserve">pelo e-mail: </w:t>
            </w:r>
            <w:hyperlink r:id="rId24" w:history="1">
              <w:r w:rsidRPr="009571B7">
                <w:rPr>
                  <w:rStyle w:val="Hyperlink"/>
                  <w:rFonts w:asciiTheme="majorHAnsi" w:hAnsiTheme="majorHAnsi"/>
                </w:rPr>
                <w:t>usen@copasa.com.br</w:t>
              </w:r>
            </w:hyperlink>
            <w:r w:rsidRPr="009571B7">
              <w:rPr>
                <w:rFonts w:asciiTheme="majorHAnsi" w:hAnsiTheme="majorHAnsi"/>
              </w:rPr>
              <w:t xml:space="preserve"> </w:t>
            </w:r>
            <w:r w:rsidRPr="009571B7">
              <w:rPr>
                <w:rFonts w:asciiTheme="majorHAnsi" w:hAnsiTheme="majorHAnsi"/>
              </w:rPr>
              <w:t>ou pelo telefone</w:t>
            </w:r>
            <w:r w:rsidR="00375062" w:rsidRPr="009571B7">
              <w:rPr>
                <w:rFonts w:asciiTheme="majorHAnsi" w:hAnsiTheme="majorHAnsi"/>
              </w:rPr>
              <w:t>:</w:t>
            </w:r>
            <w:r w:rsidRPr="009571B7">
              <w:rPr>
                <w:rFonts w:asciiTheme="majorHAnsi" w:hAnsiTheme="majorHAnsi"/>
              </w:rPr>
              <w:t xml:space="preserve">  38</w:t>
            </w:r>
            <w:r w:rsidRPr="009571B7">
              <w:rPr>
                <w:rFonts w:asciiTheme="majorHAnsi" w:hAnsiTheme="majorHAnsi"/>
              </w:rPr>
              <w:t xml:space="preserve"> </w:t>
            </w:r>
            <w:r w:rsidRPr="009571B7">
              <w:rPr>
                <w:rFonts w:asciiTheme="majorHAnsi" w:hAnsiTheme="majorHAnsi"/>
              </w:rPr>
              <w:t>32229 5731.</w:t>
            </w:r>
          </w:p>
          <w:p w14:paraId="0B907875" w14:textId="58100266" w:rsidR="00545F9C" w:rsidRPr="009571B7" w:rsidRDefault="00545F9C" w:rsidP="00FE4BE9">
            <w:pPr>
              <w:autoSpaceDE w:val="0"/>
              <w:autoSpaceDN w:val="0"/>
              <w:adjustRightInd w:val="0"/>
              <w:jc w:val="both"/>
              <w:rPr>
                <w:rFonts w:asciiTheme="majorHAnsi" w:hAnsiTheme="majorHAnsi"/>
              </w:rPr>
            </w:pPr>
            <w:hyperlink r:id="rId25" w:history="1">
              <w:r w:rsidRPr="009571B7">
                <w:rPr>
                  <w:rStyle w:val="Hyperlink"/>
                  <w:rFonts w:asciiTheme="majorHAnsi" w:hAnsiTheme="majorHAnsi"/>
                </w:rPr>
                <w:t>https://www2.copasa.com.br/PortalComprasPrd/#/pesquisaDetalhes/2648E00C00261EECBFBD8DD1307DE0A9</w:t>
              </w:r>
            </w:hyperlink>
            <w:r w:rsidRPr="009571B7">
              <w:rPr>
                <w:rFonts w:asciiTheme="majorHAnsi" w:hAnsiTheme="majorHAnsi"/>
              </w:rPr>
              <w:t xml:space="preserve"> </w:t>
            </w:r>
          </w:p>
        </w:tc>
      </w:tr>
    </w:tbl>
    <w:p w14:paraId="5816BEA3" w14:textId="77777777" w:rsidR="00FE4BE9" w:rsidRPr="009571B7" w:rsidRDefault="00FE4BE9" w:rsidP="006A6934">
      <w:pPr>
        <w:autoSpaceDE w:val="0"/>
        <w:autoSpaceDN w:val="0"/>
        <w:adjustRightInd w:val="0"/>
        <w:jc w:val="both"/>
        <w:rPr>
          <w:rFonts w:asciiTheme="majorHAnsi" w:hAnsiTheme="majorHAnsi"/>
        </w:rPr>
      </w:pPr>
    </w:p>
    <w:p w14:paraId="7B9C5F68" w14:textId="77777777" w:rsidR="00FE4BE9" w:rsidRPr="009571B7" w:rsidRDefault="00FE4BE9" w:rsidP="006A6934">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6"/>
        <w:gridCol w:w="1854"/>
        <w:gridCol w:w="4428"/>
      </w:tblGrid>
      <w:tr w:rsidR="00FE4BE9" w:rsidRPr="009571B7" w14:paraId="7C642F38" w14:textId="77777777" w:rsidTr="00627FCA">
        <w:trPr>
          <w:cantSplit/>
          <w:trHeight w:val="604"/>
        </w:trPr>
        <w:tc>
          <w:tcPr>
            <w:tcW w:w="6809" w:type="dxa"/>
            <w:gridSpan w:val="2"/>
            <w:tcBorders>
              <w:top w:val="single" w:sz="4" w:space="0" w:color="auto"/>
              <w:left w:val="single" w:sz="4" w:space="0" w:color="auto"/>
              <w:bottom w:val="single" w:sz="4" w:space="0" w:color="auto"/>
              <w:right w:val="single" w:sz="4" w:space="0" w:color="auto"/>
            </w:tcBorders>
            <w:vAlign w:val="center"/>
            <w:hideMark/>
          </w:tcPr>
          <w:p w14:paraId="697AC5D1" w14:textId="77777777" w:rsidR="00FE4BE9" w:rsidRPr="009571B7" w:rsidRDefault="00FE4BE9" w:rsidP="00627FCA">
            <w:pPr>
              <w:rPr>
                <w:rFonts w:asciiTheme="majorHAnsi" w:hAnsiTheme="majorHAnsi" w:cs="Arial"/>
                <w:bCs/>
                <w:sz w:val="22"/>
                <w:szCs w:val="22"/>
              </w:rPr>
            </w:pPr>
            <w:r w:rsidRPr="009571B7">
              <w:rPr>
                <w:rFonts w:asciiTheme="majorHAnsi" w:hAnsiTheme="majorHAnsi" w:cs="Arial"/>
                <w:bCs/>
                <w:sz w:val="22"/>
                <w:szCs w:val="22"/>
              </w:rPr>
              <w:t xml:space="preserve">ÓRGÃO LICITANTE: </w:t>
            </w:r>
            <w:r w:rsidRPr="009571B7">
              <w:rPr>
                <w:rFonts w:asciiTheme="majorHAnsi" w:hAnsiTheme="majorHAnsi"/>
                <w:b/>
                <w:bCs/>
                <w:sz w:val="22"/>
                <w:szCs w:val="22"/>
              </w:rPr>
              <w:t>COPASA-MG</w:t>
            </w:r>
          </w:p>
        </w:tc>
        <w:tc>
          <w:tcPr>
            <w:tcW w:w="3959" w:type="dxa"/>
            <w:tcBorders>
              <w:top w:val="single" w:sz="4" w:space="0" w:color="auto"/>
              <w:left w:val="single" w:sz="4" w:space="0" w:color="auto"/>
              <w:bottom w:val="single" w:sz="4" w:space="0" w:color="auto"/>
              <w:right w:val="single" w:sz="4" w:space="0" w:color="auto"/>
            </w:tcBorders>
            <w:vAlign w:val="center"/>
            <w:hideMark/>
          </w:tcPr>
          <w:p w14:paraId="2603D737" w14:textId="05E31103" w:rsidR="00FE4BE9" w:rsidRPr="009571B7" w:rsidRDefault="00FE4BE9" w:rsidP="00627FCA">
            <w:pPr>
              <w:jc w:val="both"/>
              <w:rPr>
                <w:rFonts w:asciiTheme="majorHAnsi" w:hAnsiTheme="majorHAnsi"/>
                <w:b/>
                <w:bCs/>
                <w:sz w:val="22"/>
                <w:szCs w:val="22"/>
              </w:rPr>
            </w:pPr>
            <w:r w:rsidRPr="009571B7">
              <w:rPr>
                <w:rFonts w:asciiTheme="majorHAnsi" w:hAnsiTheme="majorHAnsi" w:cs="Arial"/>
                <w:sz w:val="22"/>
                <w:szCs w:val="22"/>
              </w:rPr>
              <w:t xml:space="preserve">EDITAL: </w:t>
            </w:r>
            <w:r w:rsidRPr="009571B7">
              <w:rPr>
                <w:rFonts w:asciiTheme="majorHAnsi" w:hAnsiTheme="majorHAnsi"/>
                <w:b/>
                <w:bCs/>
                <w:sz w:val="22"/>
                <w:szCs w:val="22"/>
              </w:rPr>
              <w:t>Nº CPLI.</w:t>
            </w:r>
            <w:r w:rsidRPr="009571B7">
              <w:rPr>
                <w:rFonts w:asciiTheme="majorHAnsi" w:hAnsiTheme="majorHAnsi"/>
                <w:sz w:val="22"/>
                <w:szCs w:val="22"/>
              </w:rPr>
              <w:t xml:space="preserve"> </w:t>
            </w:r>
            <w:r w:rsidRPr="009571B7">
              <w:rPr>
                <w:rFonts w:asciiTheme="majorHAnsi" w:hAnsiTheme="majorHAnsi"/>
                <w:b/>
                <w:bCs/>
                <w:sz w:val="22"/>
                <w:szCs w:val="22"/>
              </w:rPr>
              <w:t>1120220124</w:t>
            </w:r>
          </w:p>
        </w:tc>
      </w:tr>
      <w:tr w:rsidR="00FE4BE9" w:rsidRPr="009571B7" w14:paraId="28A2FFB6" w14:textId="77777777" w:rsidTr="00627FCA">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2A747A2C" w14:textId="77777777" w:rsidR="00FE4BE9" w:rsidRPr="009571B7" w:rsidRDefault="00FE4BE9" w:rsidP="00627FCA">
            <w:pPr>
              <w:pStyle w:val="Default"/>
              <w:jc w:val="both"/>
              <w:rPr>
                <w:rFonts w:asciiTheme="majorHAnsi" w:hAnsiTheme="majorHAnsi" w:cs="Arial"/>
                <w:sz w:val="22"/>
                <w:szCs w:val="22"/>
              </w:rPr>
            </w:pPr>
            <w:r w:rsidRPr="009571B7">
              <w:rPr>
                <w:rFonts w:asciiTheme="majorHAnsi" w:hAnsiTheme="majorHAnsi" w:cs="Arial"/>
                <w:sz w:val="22"/>
                <w:szCs w:val="22"/>
              </w:rPr>
              <w:t>Endereço: Rua Carangola, 606, térreo, bairro Santo Antônio, Belo Horizonte/MG.</w:t>
            </w:r>
          </w:p>
          <w:p w14:paraId="517FA327" w14:textId="77777777" w:rsidR="00FE4BE9" w:rsidRPr="009571B7" w:rsidRDefault="00FE4BE9" w:rsidP="00627FCA">
            <w:pPr>
              <w:pStyle w:val="Default"/>
              <w:jc w:val="both"/>
              <w:rPr>
                <w:rFonts w:asciiTheme="majorHAnsi" w:hAnsiTheme="majorHAnsi" w:cs="Arial"/>
                <w:sz w:val="22"/>
                <w:szCs w:val="22"/>
              </w:rPr>
            </w:pPr>
            <w:r w:rsidRPr="009571B7">
              <w:rPr>
                <w:rFonts w:asciiTheme="majorHAnsi" w:hAnsiTheme="majorHAnsi" w:cs="Arial"/>
                <w:sz w:val="22"/>
                <w:szCs w:val="22"/>
              </w:rPr>
              <w:t xml:space="preserve">Informações: Telefone: (31) 3250-1618/1619. Fax: (31) 3250-1670/1317. E-mail: </w:t>
            </w:r>
          </w:p>
        </w:tc>
      </w:tr>
      <w:tr w:rsidR="00FE4BE9" w:rsidRPr="009571B7" w14:paraId="42F02201" w14:textId="77777777" w:rsidTr="00627FCA">
        <w:trPr>
          <w:cantSplit/>
          <w:trHeight w:val="1030"/>
        </w:trPr>
        <w:tc>
          <w:tcPr>
            <w:tcW w:w="6809" w:type="dxa"/>
            <w:gridSpan w:val="2"/>
            <w:tcBorders>
              <w:top w:val="single" w:sz="4" w:space="0" w:color="auto"/>
              <w:left w:val="single" w:sz="4" w:space="0" w:color="auto"/>
              <w:bottom w:val="single" w:sz="4" w:space="0" w:color="auto"/>
              <w:right w:val="single" w:sz="4" w:space="0" w:color="auto"/>
            </w:tcBorders>
            <w:hideMark/>
          </w:tcPr>
          <w:p w14:paraId="1038BC37" w14:textId="01387EBF" w:rsidR="00FE4BE9" w:rsidRPr="009571B7" w:rsidRDefault="00FE4BE9" w:rsidP="00FE4BE9">
            <w:pPr>
              <w:pStyle w:val="Default"/>
              <w:jc w:val="both"/>
              <w:rPr>
                <w:rFonts w:asciiTheme="majorHAnsi" w:hAnsiTheme="majorHAnsi" w:cs="Arial"/>
                <w:sz w:val="22"/>
                <w:szCs w:val="22"/>
              </w:rPr>
            </w:pPr>
            <w:r w:rsidRPr="009571B7">
              <w:rPr>
                <w:rFonts w:asciiTheme="majorHAnsi" w:hAnsiTheme="majorHAnsi" w:cs="Arial"/>
                <w:sz w:val="22"/>
                <w:szCs w:val="22"/>
              </w:rPr>
              <w:t>OBJETO:</w:t>
            </w:r>
            <w:r w:rsidRPr="009571B7">
              <w:rPr>
                <w:rFonts w:asciiTheme="majorHAnsi" w:hAnsiTheme="majorHAnsi"/>
                <w:sz w:val="22"/>
                <w:szCs w:val="22"/>
              </w:rPr>
              <w:t xml:space="preserve"> </w:t>
            </w:r>
            <w:r w:rsidRPr="009571B7">
              <w:rPr>
                <w:rFonts w:asciiTheme="majorHAnsi" w:hAnsiTheme="majorHAnsi"/>
              </w:rPr>
              <w:t xml:space="preserve">execução, com fornecimento total de materiais e equipamentos, das obras e serviços de Melhorias do Sistema de Abastecimento de Água da cidade de Caratinga / MG. </w:t>
            </w:r>
          </w:p>
        </w:tc>
        <w:tc>
          <w:tcPr>
            <w:tcW w:w="3959" w:type="dxa"/>
            <w:tcBorders>
              <w:top w:val="single" w:sz="4" w:space="0" w:color="auto"/>
              <w:left w:val="single" w:sz="4" w:space="0" w:color="auto"/>
              <w:bottom w:val="single" w:sz="4" w:space="0" w:color="auto"/>
              <w:right w:val="single" w:sz="4" w:space="0" w:color="auto"/>
            </w:tcBorders>
            <w:vAlign w:val="center"/>
            <w:hideMark/>
          </w:tcPr>
          <w:p w14:paraId="6B994E50" w14:textId="77777777" w:rsidR="00FE4BE9" w:rsidRPr="009571B7" w:rsidRDefault="00FE4BE9" w:rsidP="00627FCA">
            <w:pPr>
              <w:pStyle w:val="Default"/>
              <w:jc w:val="both"/>
              <w:rPr>
                <w:rFonts w:asciiTheme="majorHAnsi" w:hAnsiTheme="majorHAnsi" w:cs="Arial"/>
                <w:sz w:val="22"/>
                <w:szCs w:val="22"/>
              </w:rPr>
            </w:pPr>
            <w:r w:rsidRPr="009571B7">
              <w:rPr>
                <w:rFonts w:asciiTheme="majorHAnsi" w:hAnsiTheme="majorHAnsi" w:cs="Arial"/>
                <w:sz w:val="22"/>
                <w:szCs w:val="22"/>
              </w:rPr>
              <w:t xml:space="preserve">DATAS: </w:t>
            </w:r>
          </w:p>
          <w:p w14:paraId="735E4613" w14:textId="09F8B2B2" w:rsidR="00FE4BE9" w:rsidRPr="009571B7" w:rsidRDefault="00FE4BE9" w:rsidP="00627FCA">
            <w:pPr>
              <w:pStyle w:val="Default"/>
              <w:numPr>
                <w:ilvl w:val="0"/>
                <w:numId w:val="14"/>
              </w:numPr>
              <w:jc w:val="both"/>
              <w:rPr>
                <w:rFonts w:asciiTheme="majorHAnsi" w:hAnsiTheme="majorHAnsi" w:cs="Arial"/>
                <w:sz w:val="22"/>
                <w:szCs w:val="22"/>
              </w:rPr>
            </w:pPr>
            <w:r w:rsidRPr="009571B7">
              <w:rPr>
                <w:rFonts w:asciiTheme="majorHAnsi" w:hAnsiTheme="majorHAnsi" w:cs="Arial"/>
                <w:sz w:val="22"/>
                <w:szCs w:val="22"/>
              </w:rPr>
              <w:t>Entrega: 01/08/2022 às 14:30</w:t>
            </w:r>
          </w:p>
          <w:p w14:paraId="02B34037" w14:textId="0C7F0D93" w:rsidR="00FE4BE9" w:rsidRPr="009571B7" w:rsidRDefault="00FE4BE9" w:rsidP="00627FCA">
            <w:pPr>
              <w:pStyle w:val="Default"/>
              <w:numPr>
                <w:ilvl w:val="0"/>
                <w:numId w:val="14"/>
              </w:numPr>
              <w:jc w:val="both"/>
              <w:rPr>
                <w:rFonts w:asciiTheme="majorHAnsi" w:hAnsiTheme="majorHAnsi" w:cs="Arial"/>
                <w:sz w:val="22"/>
                <w:szCs w:val="22"/>
              </w:rPr>
            </w:pPr>
            <w:r w:rsidRPr="009571B7">
              <w:rPr>
                <w:rFonts w:asciiTheme="majorHAnsi" w:hAnsiTheme="majorHAnsi" w:cs="Arial"/>
                <w:sz w:val="22"/>
                <w:szCs w:val="22"/>
              </w:rPr>
              <w:t>Abertura: 01/08/2022 às 14:30</w:t>
            </w:r>
          </w:p>
          <w:p w14:paraId="31B33474" w14:textId="1CDAD2D8" w:rsidR="00FE4BE9" w:rsidRPr="009571B7" w:rsidRDefault="00FE4BE9" w:rsidP="00627FCA">
            <w:pPr>
              <w:pStyle w:val="Default"/>
              <w:numPr>
                <w:ilvl w:val="0"/>
                <w:numId w:val="14"/>
              </w:numPr>
              <w:jc w:val="both"/>
              <w:rPr>
                <w:rFonts w:asciiTheme="majorHAnsi" w:hAnsiTheme="majorHAnsi" w:cs="Arial"/>
                <w:sz w:val="22"/>
                <w:szCs w:val="22"/>
              </w:rPr>
            </w:pPr>
            <w:r w:rsidRPr="009571B7">
              <w:rPr>
                <w:rFonts w:asciiTheme="majorHAnsi" w:hAnsiTheme="majorHAnsi" w:cs="Arial"/>
                <w:sz w:val="22"/>
                <w:szCs w:val="22"/>
              </w:rPr>
              <w:t xml:space="preserve">Prazo de execução: </w:t>
            </w:r>
            <w:r w:rsidR="007D65B2" w:rsidRPr="009571B7">
              <w:rPr>
                <w:rFonts w:asciiTheme="majorHAnsi" w:hAnsiTheme="majorHAnsi" w:cs="Arial"/>
                <w:sz w:val="22"/>
                <w:szCs w:val="22"/>
              </w:rPr>
              <w:t>08 meses.</w:t>
            </w:r>
          </w:p>
        </w:tc>
      </w:tr>
      <w:tr w:rsidR="00FE4BE9" w:rsidRPr="009571B7" w14:paraId="141E9B4C" w14:textId="77777777" w:rsidTr="00627FCA">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1155655F" w14:textId="77777777" w:rsidR="00FE4BE9" w:rsidRPr="009571B7" w:rsidRDefault="00FE4BE9" w:rsidP="00627FCA">
            <w:pPr>
              <w:pStyle w:val="Default"/>
              <w:jc w:val="center"/>
              <w:rPr>
                <w:rFonts w:asciiTheme="majorHAnsi" w:hAnsiTheme="majorHAnsi" w:cs="Arial"/>
                <w:sz w:val="22"/>
                <w:szCs w:val="22"/>
              </w:rPr>
            </w:pPr>
            <w:r w:rsidRPr="009571B7">
              <w:rPr>
                <w:rFonts w:asciiTheme="majorHAnsi" w:hAnsiTheme="majorHAnsi" w:cs="Arial"/>
                <w:sz w:val="22"/>
                <w:szCs w:val="22"/>
              </w:rPr>
              <w:t>VALORES</w:t>
            </w:r>
          </w:p>
        </w:tc>
      </w:tr>
      <w:tr w:rsidR="00FE4BE9" w:rsidRPr="009571B7" w14:paraId="3A6B3935" w14:textId="77777777" w:rsidTr="00627FCA">
        <w:trPr>
          <w:cantSplit/>
          <w:trHeight w:val="518"/>
        </w:trPr>
        <w:tc>
          <w:tcPr>
            <w:tcW w:w="4411" w:type="dxa"/>
            <w:tcBorders>
              <w:top w:val="single" w:sz="4" w:space="0" w:color="auto"/>
              <w:left w:val="single" w:sz="4" w:space="0" w:color="auto"/>
              <w:bottom w:val="single" w:sz="4" w:space="0" w:color="auto"/>
              <w:right w:val="single" w:sz="4" w:space="0" w:color="auto"/>
            </w:tcBorders>
            <w:vAlign w:val="center"/>
            <w:hideMark/>
          </w:tcPr>
          <w:p w14:paraId="75386568" w14:textId="77777777" w:rsidR="00FE4BE9" w:rsidRPr="009571B7" w:rsidRDefault="00FE4BE9" w:rsidP="00627FCA">
            <w:pPr>
              <w:pStyle w:val="Default"/>
              <w:jc w:val="center"/>
              <w:rPr>
                <w:rFonts w:asciiTheme="majorHAnsi" w:hAnsiTheme="majorHAnsi" w:cs="Arial"/>
                <w:sz w:val="22"/>
                <w:szCs w:val="22"/>
              </w:rPr>
            </w:pPr>
            <w:r w:rsidRPr="009571B7">
              <w:rPr>
                <w:rFonts w:asciiTheme="majorHAnsi" w:hAnsiTheme="majorHAnsi" w:cs="Arial"/>
                <w:sz w:val="22"/>
                <w:szCs w:val="22"/>
              </w:rPr>
              <w:t>Valor Estimado da Obra</w:t>
            </w:r>
          </w:p>
        </w:tc>
        <w:tc>
          <w:tcPr>
            <w:tcW w:w="6357" w:type="dxa"/>
            <w:gridSpan w:val="2"/>
            <w:tcBorders>
              <w:top w:val="single" w:sz="4" w:space="0" w:color="auto"/>
              <w:left w:val="single" w:sz="4" w:space="0" w:color="auto"/>
              <w:bottom w:val="single" w:sz="4" w:space="0" w:color="auto"/>
              <w:right w:val="single" w:sz="4" w:space="0" w:color="auto"/>
            </w:tcBorders>
            <w:vAlign w:val="center"/>
            <w:hideMark/>
          </w:tcPr>
          <w:p w14:paraId="0F974CD5" w14:textId="77777777" w:rsidR="00FE4BE9" w:rsidRPr="009571B7" w:rsidRDefault="00FE4BE9" w:rsidP="00627FCA">
            <w:pPr>
              <w:pStyle w:val="Default"/>
              <w:jc w:val="center"/>
              <w:rPr>
                <w:rFonts w:asciiTheme="majorHAnsi" w:hAnsiTheme="majorHAnsi" w:cs="Arial"/>
                <w:sz w:val="22"/>
                <w:szCs w:val="22"/>
              </w:rPr>
            </w:pPr>
            <w:r w:rsidRPr="009571B7">
              <w:rPr>
                <w:rFonts w:asciiTheme="majorHAnsi" w:hAnsiTheme="majorHAnsi" w:cs="Arial"/>
                <w:sz w:val="22"/>
                <w:szCs w:val="22"/>
              </w:rPr>
              <w:t>Capital Social Igual ou Superior</w:t>
            </w:r>
          </w:p>
        </w:tc>
      </w:tr>
      <w:tr w:rsidR="00FE4BE9" w:rsidRPr="009571B7" w14:paraId="3E32956B" w14:textId="77777777" w:rsidTr="00627FCA">
        <w:trPr>
          <w:cantSplit/>
          <w:trHeight w:val="124"/>
        </w:trPr>
        <w:tc>
          <w:tcPr>
            <w:tcW w:w="4411" w:type="dxa"/>
            <w:tcBorders>
              <w:top w:val="single" w:sz="4" w:space="0" w:color="auto"/>
              <w:left w:val="single" w:sz="4" w:space="0" w:color="auto"/>
              <w:bottom w:val="single" w:sz="4" w:space="0" w:color="auto"/>
              <w:right w:val="single" w:sz="4" w:space="0" w:color="auto"/>
            </w:tcBorders>
            <w:vAlign w:val="center"/>
            <w:hideMark/>
          </w:tcPr>
          <w:p w14:paraId="3E7E7813" w14:textId="03FE4901" w:rsidR="00FE4BE9" w:rsidRPr="009571B7" w:rsidRDefault="004407CD" w:rsidP="00627FCA">
            <w:pPr>
              <w:pStyle w:val="Default"/>
              <w:jc w:val="center"/>
              <w:rPr>
                <w:rFonts w:asciiTheme="majorHAnsi" w:hAnsiTheme="majorHAnsi" w:cs="Arial"/>
                <w:sz w:val="22"/>
                <w:szCs w:val="22"/>
              </w:rPr>
            </w:pPr>
            <w:r w:rsidRPr="009571B7">
              <w:rPr>
                <w:rFonts w:asciiTheme="majorHAnsi" w:hAnsiTheme="majorHAnsi" w:cs="Arial"/>
                <w:sz w:val="22"/>
                <w:szCs w:val="22"/>
              </w:rPr>
              <w:t>R$ 3.669.803,98</w:t>
            </w:r>
          </w:p>
        </w:tc>
        <w:tc>
          <w:tcPr>
            <w:tcW w:w="6357" w:type="dxa"/>
            <w:gridSpan w:val="2"/>
            <w:tcBorders>
              <w:top w:val="single" w:sz="4" w:space="0" w:color="auto"/>
              <w:left w:val="single" w:sz="4" w:space="0" w:color="auto"/>
              <w:bottom w:val="single" w:sz="4" w:space="0" w:color="auto"/>
              <w:right w:val="single" w:sz="4" w:space="0" w:color="auto"/>
            </w:tcBorders>
            <w:vAlign w:val="center"/>
            <w:hideMark/>
          </w:tcPr>
          <w:p w14:paraId="14D1583B" w14:textId="77777777" w:rsidR="00FE4BE9" w:rsidRPr="009571B7" w:rsidRDefault="00FE4BE9" w:rsidP="00627FCA">
            <w:pPr>
              <w:pStyle w:val="Default"/>
              <w:jc w:val="center"/>
              <w:rPr>
                <w:rFonts w:asciiTheme="majorHAnsi" w:hAnsiTheme="majorHAnsi" w:cs="Arial"/>
                <w:sz w:val="22"/>
                <w:szCs w:val="22"/>
              </w:rPr>
            </w:pPr>
            <w:r w:rsidRPr="009571B7">
              <w:rPr>
                <w:rFonts w:asciiTheme="majorHAnsi" w:hAnsiTheme="majorHAnsi" w:cs="Arial"/>
                <w:sz w:val="22"/>
                <w:szCs w:val="22"/>
              </w:rPr>
              <w:t>-</w:t>
            </w:r>
          </w:p>
        </w:tc>
      </w:tr>
      <w:tr w:rsidR="00FE4BE9" w:rsidRPr="009571B7" w14:paraId="14EA85D0" w14:textId="77777777" w:rsidTr="00627FCA">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359AF660" w14:textId="527E7934" w:rsidR="00FE4BE9" w:rsidRPr="009571B7" w:rsidRDefault="00FE4BE9" w:rsidP="004407CD">
            <w:pPr>
              <w:pStyle w:val="Default"/>
              <w:jc w:val="both"/>
              <w:rPr>
                <w:rFonts w:asciiTheme="majorHAnsi" w:hAnsiTheme="majorHAnsi" w:cs="Arial"/>
                <w:sz w:val="22"/>
                <w:szCs w:val="22"/>
              </w:rPr>
            </w:pPr>
            <w:r w:rsidRPr="009571B7">
              <w:rPr>
                <w:rFonts w:asciiTheme="majorHAnsi" w:hAnsiTheme="majorHAnsi" w:cs="Arial"/>
                <w:sz w:val="22"/>
                <w:szCs w:val="22"/>
              </w:rPr>
              <w:t xml:space="preserve">CAPACIDADE TÉCNICA: </w:t>
            </w:r>
            <w:r w:rsidR="004407CD" w:rsidRPr="009571B7">
              <w:rPr>
                <w:rFonts w:asciiTheme="majorHAnsi" w:hAnsiTheme="majorHAnsi" w:cs="Arial"/>
                <w:sz w:val="22"/>
                <w:szCs w:val="22"/>
              </w:rPr>
              <w:t>a) Tubulação com diâmetro igual ou superior a 250 (duzentos e</w:t>
            </w:r>
            <w:r w:rsidR="004407CD" w:rsidRPr="009571B7">
              <w:rPr>
                <w:rFonts w:asciiTheme="majorHAnsi" w:hAnsiTheme="majorHAnsi" w:cs="Arial"/>
                <w:sz w:val="22"/>
                <w:szCs w:val="22"/>
              </w:rPr>
              <w:t xml:space="preserve"> </w:t>
            </w:r>
            <w:r w:rsidR="004407CD" w:rsidRPr="009571B7">
              <w:rPr>
                <w:rFonts w:asciiTheme="majorHAnsi" w:hAnsiTheme="majorHAnsi" w:cs="Arial"/>
                <w:sz w:val="22"/>
                <w:szCs w:val="22"/>
              </w:rPr>
              <w:t>cinquenta) mm.</w:t>
            </w:r>
          </w:p>
        </w:tc>
      </w:tr>
      <w:tr w:rsidR="00FE4BE9" w:rsidRPr="009571B7" w14:paraId="490CBA10" w14:textId="77777777" w:rsidTr="00627FCA">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14B13EC2" w14:textId="2D9A0445" w:rsidR="004407CD" w:rsidRPr="009571B7" w:rsidRDefault="00FE4BE9" w:rsidP="004407CD">
            <w:pPr>
              <w:autoSpaceDE w:val="0"/>
              <w:autoSpaceDN w:val="0"/>
              <w:adjustRightInd w:val="0"/>
              <w:jc w:val="both"/>
              <w:rPr>
                <w:rFonts w:asciiTheme="majorHAnsi" w:hAnsiTheme="majorHAnsi" w:cs="CIDFont+F4"/>
              </w:rPr>
            </w:pPr>
            <w:r w:rsidRPr="009571B7">
              <w:rPr>
                <w:rFonts w:asciiTheme="majorHAnsi" w:hAnsiTheme="majorHAnsi" w:cs="Arial"/>
                <w:sz w:val="22"/>
                <w:szCs w:val="22"/>
              </w:rPr>
              <w:t xml:space="preserve">CAPACIDADE OPERACIONAL: </w:t>
            </w:r>
            <w:r w:rsidR="004407CD" w:rsidRPr="009571B7">
              <w:rPr>
                <w:rFonts w:asciiTheme="majorHAnsi" w:hAnsiTheme="majorHAnsi" w:cs="CIDFont+F4"/>
              </w:rPr>
              <w:t>a) Tubulação com diâmetro igual ou superior a 50 (cinquenta) mm e</w:t>
            </w:r>
            <w:r w:rsidR="004407CD" w:rsidRPr="009571B7">
              <w:rPr>
                <w:rFonts w:asciiTheme="majorHAnsi" w:hAnsiTheme="majorHAnsi" w:cs="CIDFont+F4"/>
              </w:rPr>
              <w:t xml:space="preserve"> </w:t>
            </w:r>
            <w:r w:rsidR="004407CD" w:rsidRPr="009571B7">
              <w:rPr>
                <w:rFonts w:asciiTheme="majorHAnsi" w:hAnsiTheme="majorHAnsi" w:cs="CIDFont+F4"/>
              </w:rPr>
              <w:t>com extensão igual ou superior a 2.600 (dois mil e seiscentos) m;</w:t>
            </w:r>
          </w:p>
          <w:p w14:paraId="7FAA229A" w14:textId="170FE8B9" w:rsidR="004407CD" w:rsidRPr="009571B7" w:rsidRDefault="004407CD" w:rsidP="004407CD">
            <w:pPr>
              <w:autoSpaceDE w:val="0"/>
              <w:autoSpaceDN w:val="0"/>
              <w:adjustRightInd w:val="0"/>
              <w:jc w:val="both"/>
              <w:rPr>
                <w:rFonts w:asciiTheme="majorHAnsi" w:hAnsiTheme="majorHAnsi" w:cs="CIDFont+F4"/>
              </w:rPr>
            </w:pPr>
            <w:r w:rsidRPr="009571B7">
              <w:rPr>
                <w:rFonts w:asciiTheme="majorHAnsi" w:hAnsiTheme="majorHAnsi" w:cs="CIDFont+F4"/>
              </w:rPr>
              <w:t>b) Tubulação em PVC e/ou ferro fundido e/ou aço e/ou concreto, com</w:t>
            </w:r>
            <w:r w:rsidRPr="009571B7">
              <w:rPr>
                <w:rFonts w:asciiTheme="majorHAnsi" w:hAnsiTheme="majorHAnsi" w:cs="CIDFont+F4"/>
              </w:rPr>
              <w:t xml:space="preserve"> </w:t>
            </w:r>
            <w:r w:rsidRPr="009571B7">
              <w:rPr>
                <w:rFonts w:asciiTheme="majorHAnsi" w:hAnsiTheme="majorHAnsi" w:cs="CIDFont+F4"/>
              </w:rPr>
              <w:t>diâmetro igual ou superior a 400 (quatrocentos) mm e com</w:t>
            </w:r>
            <w:r w:rsidRPr="009571B7">
              <w:rPr>
                <w:rFonts w:asciiTheme="majorHAnsi" w:hAnsiTheme="majorHAnsi" w:cs="CIDFont+F4"/>
              </w:rPr>
              <w:t xml:space="preserve"> </w:t>
            </w:r>
            <w:r w:rsidRPr="009571B7">
              <w:rPr>
                <w:rFonts w:asciiTheme="majorHAnsi" w:hAnsiTheme="majorHAnsi" w:cs="CIDFont+F4"/>
              </w:rPr>
              <w:t>extensão igual ou superior a 300 (trezentos) m;</w:t>
            </w:r>
          </w:p>
          <w:p w14:paraId="061CAD6B" w14:textId="6DAE6C32" w:rsidR="004407CD" w:rsidRPr="009571B7" w:rsidRDefault="004407CD" w:rsidP="004407CD">
            <w:pPr>
              <w:autoSpaceDE w:val="0"/>
              <w:autoSpaceDN w:val="0"/>
              <w:adjustRightInd w:val="0"/>
              <w:jc w:val="both"/>
              <w:rPr>
                <w:rFonts w:asciiTheme="majorHAnsi" w:hAnsiTheme="majorHAnsi" w:cs="CIDFont+F4"/>
              </w:rPr>
            </w:pPr>
            <w:r w:rsidRPr="009571B7">
              <w:rPr>
                <w:rFonts w:asciiTheme="majorHAnsi" w:hAnsiTheme="majorHAnsi" w:cs="CIDFont+F4"/>
              </w:rPr>
              <w:t>c) Pavimento asfáltico (CBUQ e/ou PMF) com quantidade igual ou</w:t>
            </w:r>
            <w:r w:rsidRPr="009571B7">
              <w:rPr>
                <w:rFonts w:asciiTheme="majorHAnsi" w:hAnsiTheme="majorHAnsi" w:cs="CIDFont+F4"/>
              </w:rPr>
              <w:t xml:space="preserve"> </w:t>
            </w:r>
            <w:r w:rsidRPr="009571B7">
              <w:rPr>
                <w:rFonts w:asciiTheme="majorHAnsi" w:hAnsiTheme="majorHAnsi" w:cs="CIDFont+F4"/>
              </w:rPr>
              <w:t>superior a 1.000 (hum mil) m²;</w:t>
            </w:r>
          </w:p>
          <w:p w14:paraId="42956EAC" w14:textId="733A61F7" w:rsidR="00FE4BE9" w:rsidRPr="009571B7" w:rsidRDefault="004407CD" w:rsidP="004407CD">
            <w:pPr>
              <w:autoSpaceDE w:val="0"/>
              <w:autoSpaceDN w:val="0"/>
              <w:adjustRightInd w:val="0"/>
              <w:jc w:val="both"/>
              <w:rPr>
                <w:rFonts w:asciiTheme="majorHAnsi" w:hAnsiTheme="majorHAnsi" w:cs="CIDFont+F4"/>
              </w:rPr>
            </w:pPr>
            <w:r w:rsidRPr="009571B7">
              <w:rPr>
                <w:rFonts w:asciiTheme="majorHAnsi" w:hAnsiTheme="majorHAnsi" w:cs="CIDFont+F4"/>
              </w:rPr>
              <w:t>d) Base compactada para pavimento com quantidade igual ou</w:t>
            </w:r>
            <w:r w:rsidRPr="009571B7">
              <w:rPr>
                <w:rFonts w:asciiTheme="majorHAnsi" w:hAnsiTheme="majorHAnsi" w:cs="CIDFont+F4"/>
              </w:rPr>
              <w:t xml:space="preserve"> </w:t>
            </w:r>
            <w:r w:rsidRPr="009571B7">
              <w:rPr>
                <w:rFonts w:asciiTheme="majorHAnsi" w:hAnsiTheme="majorHAnsi" w:cs="CIDFont+F4"/>
              </w:rPr>
              <w:t>superior a 300 (trezentos) m3;</w:t>
            </w:r>
          </w:p>
          <w:p w14:paraId="041C343D" w14:textId="5330E2B4" w:rsidR="004407CD" w:rsidRPr="009571B7" w:rsidRDefault="004407CD" w:rsidP="004407CD">
            <w:pPr>
              <w:autoSpaceDE w:val="0"/>
              <w:autoSpaceDN w:val="0"/>
              <w:adjustRightInd w:val="0"/>
              <w:jc w:val="both"/>
              <w:rPr>
                <w:rFonts w:asciiTheme="majorHAnsi" w:hAnsiTheme="majorHAnsi" w:cs="Arial"/>
                <w:sz w:val="22"/>
                <w:szCs w:val="22"/>
              </w:rPr>
            </w:pPr>
            <w:r w:rsidRPr="009571B7">
              <w:rPr>
                <w:rFonts w:asciiTheme="majorHAnsi" w:hAnsiTheme="majorHAnsi" w:cs="CIDFont+F4"/>
              </w:rPr>
              <w:t>e) Aterro compactado, com controle de compactação de 97% do</w:t>
            </w:r>
            <w:r w:rsidRPr="009571B7">
              <w:rPr>
                <w:rFonts w:asciiTheme="majorHAnsi" w:hAnsiTheme="majorHAnsi" w:cs="CIDFont+F4"/>
              </w:rPr>
              <w:t xml:space="preserve"> </w:t>
            </w:r>
            <w:r w:rsidRPr="009571B7">
              <w:rPr>
                <w:rFonts w:asciiTheme="majorHAnsi" w:hAnsiTheme="majorHAnsi" w:cs="CIDFont+F4"/>
              </w:rPr>
              <w:t>proctor normal, e quantidade igual ou superior a 1.900(hum mil e</w:t>
            </w:r>
            <w:r w:rsidRPr="009571B7">
              <w:rPr>
                <w:rFonts w:asciiTheme="majorHAnsi" w:hAnsiTheme="majorHAnsi" w:cs="CIDFont+F4"/>
              </w:rPr>
              <w:t xml:space="preserve"> </w:t>
            </w:r>
            <w:r w:rsidRPr="009571B7">
              <w:rPr>
                <w:rFonts w:asciiTheme="majorHAnsi" w:hAnsiTheme="majorHAnsi" w:cs="CIDFont+F4"/>
              </w:rPr>
              <w:t>novecentos) m3.</w:t>
            </w:r>
          </w:p>
        </w:tc>
      </w:tr>
      <w:tr w:rsidR="00FE4BE9" w:rsidRPr="009571B7" w14:paraId="39318727" w14:textId="77777777" w:rsidTr="00627FCA">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084AD09B" w14:textId="77777777" w:rsidR="00FE4BE9" w:rsidRPr="009571B7" w:rsidRDefault="00FE4BE9" w:rsidP="00627FCA">
            <w:pPr>
              <w:jc w:val="both"/>
              <w:rPr>
                <w:rFonts w:asciiTheme="majorHAnsi" w:hAnsiTheme="majorHAnsi" w:cs="Arial"/>
                <w:sz w:val="22"/>
                <w:szCs w:val="22"/>
              </w:rPr>
            </w:pPr>
            <w:r w:rsidRPr="009571B7">
              <w:rPr>
                <w:rFonts w:asciiTheme="majorHAnsi" w:hAnsiTheme="majorHAnsi" w:cs="Arial"/>
                <w:sz w:val="22"/>
                <w:szCs w:val="22"/>
              </w:rPr>
              <w:t xml:space="preserve">ÍNDICES ECONÔMICOS: conforme edital. </w:t>
            </w:r>
          </w:p>
        </w:tc>
      </w:tr>
      <w:tr w:rsidR="00FE4BE9" w:rsidRPr="009571B7" w14:paraId="5357E1DF" w14:textId="77777777" w:rsidTr="00627FCA">
        <w:trPr>
          <w:cantSplit/>
          <w:trHeight w:val="627"/>
        </w:trPr>
        <w:tc>
          <w:tcPr>
            <w:tcW w:w="10768" w:type="dxa"/>
            <w:gridSpan w:val="3"/>
            <w:tcBorders>
              <w:top w:val="single" w:sz="4" w:space="0" w:color="auto"/>
              <w:left w:val="single" w:sz="4" w:space="0" w:color="auto"/>
              <w:bottom w:val="single" w:sz="4" w:space="0" w:color="auto"/>
              <w:right w:val="single" w:sz="4" w:space="0" w:color="auto"/>
            </w:tcBorders>
            <w:hideMark/>
          </w:tcPr>
          <w:p w14:paraId="11D7623E" w14:textId="77777777" w:rsidR="00FE4BE9" w:rsidRPr="009571B7" w:rsidRDefault="00FE4BE9" w:rsidP="00FE4BE9">
            <w:pPr>
              <w:jc w:val="both"/>
              <w:rPr>
                <w:rFonts w:asciiTheme="majorHAnsi" w:hAnsiTheme="majorHAnsi"/>
              </w:rPr>
            </w:pPr>
            <w:r w:rsidRPr="009571B7">
              <w:rPr>
                <w:rFonts w:asciiTheme="majorHAnsi" w:hAnsiTheme="majorHAnsi" w:cs="Arial"/>
                <w:sz w:val="22"/>
                <w:szCs w:val="22"/>
              </w:rPr>
              <w:t xml:space="preserve">Obs.: </w:t>
            </w:r>
            <w:r w:rsidRPr="009571B7">
              <w:rPr>
                <w:rFonts w:asciiTheme="majorHAnsi" w:hAnsiTheme="majorHAnsi"/>
              </w:rPr>
              <w:t xml:space="preserve">Mais informações e o caderno de licitação poderão ser obtidos, gratuitamente, através de download no endereço: </w:t>
            </w:r>
            <w:hyperlink r:id="rId26" w:history="1">
              <w:r w:rsidRPr="009571B7">
                <w:rPr>
                  <w:rStyle w:val="Hyperlink"/>
                  <w:rFonts w:asciiTheme="majorHAnsi" w:hAnsiTheme="majorHAnsi"/>
                </w:rPr>
                <w:t>www.copasa.com.br</w:t>
              </w:r>
            </w:hyperlink>
            <w:r w:rsidRPr="009571B7">
              <w:rPr>
                <w:rFonts w:asciiTheme="majorHAnsi" w:hAnsiTheme="majorHAnsi"/>
              </w:rPr>
              <w:t xml:space="preserve"> (link: licitações e contratos/licitações, pesquisar pelo número da licitação), a partir do dia 08/07/2022.</w:t>
            </w:r>
            <w:r w:rsidR="004407CD" w:rsidRPr="009571B7">
              <w:rPr>
                <w:rFonts w:asciiTheme="majorHAnsi" w:hAnsiTheme="majorHAnsi"/>
              </w:rPr>
              <w:t xml:space="preserve"> </w:t>
            </w:r>
            <w:hyperlink r:id="rId27" w:history="1">
              <w:r w:rsidR="004407CD" w:rsidRPr="009571B7">
                <w:rPr>
                  <w:rStyle w:val="Hyperlink"/>
                  <w:rFonts w:asciiTheme="majorHAnsi" w:hAnsiTheme="majorHAnsi"/>
                </w:rPr>
                <w:t>https://www2.copasa.com.br/PortalComprasPrd/#/pesquisaDetalhes/2648E00C00261EECBFBDA73CCED620FB</w:t>
              </w:r>
            </w:hyperlink>
            <w:r w:rsidR="004407CD" w:rsidRPr="009571B7">
              <w:rPr>
                <w:rFonts w:asciiTheme="majorHAnsi" w:hAnsiTheme="majorHAnsi"/>
              </w:rPr>
              <w:t xml:space="preserve"> </w:t>
            </w:r>
          </w:p>
          <w:p w14:paraId="65E66905" w14:textId="3F35BAF1" w:rsidR="007D65B2" w:rsidRPr="009571B7" w:rsidRDefault="007D65B2" w:rsidP="000B0DBA">
            <w:pPr>
              <w:jc w:val="both"/>
              <w:rPr>
                <w:rFonts w:asciiTheme="majorHAnsi" w:hAnsiTheme="majorHAnsi" w:cs="Arial"/>
                <w:sz w:val="22"/>
                <w:szCs w:val="22"/>
              </w:rPr>
            </w:pPr>
            <w:r w:rsidRPr="009571B7">
              <w:rPr>
                <w:rFonts w:asciiTheme="majorHAnsi" w:hAnsiTheme="majorHAnsi" w:cs="Arial"/>
                <w:sz w:val="22"/>
                <w:szCs w:val="22"/>
              </w:rPr>
              <w:t>As interessadas poderão designar engenheiro ou Arquiteto para efetuar visita</w:t>
            </w:r>
            <w:r w:rsidRPr="009571B7">
              <w:rPr>
                <w:rFonts w:asciiTheme="majorHAnsi" w:hAnsiTheme="majorHAnsi" w:cs="Arial"/>
                <w:sz w:val="22"/>
                <w:szCs w:val="22"/>
              </w:rPr>
              <w:t xml:space="preserve"> </w:t>
            </w:r>
            <w:r w:rsidRPr="009571B7">
              <w:rPr>
                <w:rFonts w:asciiTheme="majorHAnsi" w:hAnsiTheme="majorHAnsi" w:cs="Arial"/>
                <w:sz w:val="22"/>
                <w:szCs w:val="22"/>
              </w:rPr>
              <w:t>técnica, para conhecimento das obras e serviços a serem executados. Para</w:t>
            </w:r>
            <w:r w:rsidRPr="009571B7">
              <w:rPr>
                <w:rFonts w:asciiTheme="majorHAnsi" w:hAnsiTheme="majorHAnsi" w:cs="Arial"/>
                <w:sz w:val="22"/>
                <w:szCs w:val="22"/>
              </w:rPr>
              <w:t xml:space="preserve"> </w:t>
            </w:r>
            <w:r w:rsidRPr="009571B7">
              <w:rPr>
                <w:rFonts w:asciiTheme="majorHAnsi" w:hAnsiTheme="majorHAnsi" w:cs="Arial"/>
                <w:sz w:val="22"/>
                <w:szCs w:val="22"/>
              </w:rPr>
              <w:t>acompanhamento da visita técnica, fornecimento de informações e prestação</w:t>
            </w:r>
            <w:r w:rsidRPr="009571B7">
              <w:rPr>
                <w:rFonts w:asciiTheme="majorHAnsi" w:hAnsiTheme="majorHAnsi" w:cs="Arial"/>
                <w:sz w:val="22"/>
                <w:szCs w:val="22"/>
              </w:rPr>
              <w:t xml:space="preserve"> </w:t>
            </w:r>
            <w:r w:rsidRPr="009571B7">
              <w:rPr>
                <w:rFonts w:asciiTheme="majorHAnsi" w:hAnsiTheme="majorHAnsi" w:cs="Arial"/>
                <w:sz w:val="22"/>
                <w:szCs w:val="22"/>
              </w:rPr>
              <w:t>de esclarecimentos porventura solicitados pelos interessados, estará</w:t>
            </w:r>
            <w:r w:rsidRPr="009571B7">
              <w:rPr>
                <w:rFonts w:asciiTheme="majorHAnsi" w:hAnsiTheme="majorHAnsi" w:cs="Arial"/>
                <w:sz w:val="22"/>
                <w:szCs w:val="22"/>
              </w:rPr>
              <w:t xml:space="preserve"> </w:t>
            </w:r>
            <w:r w:rsidRPr="009571B7">
              <w:rPr>
                <w:rFonts w:asciiTheme="majorHAnsi" w:hAnsiTheme="majorHAnsi" w:cs="Arial"/>
                <w:sz w:val="22"/>
                <w:szCs w:val="22"/>
              </w:rPr>
              <w:t>disponível, o Sr. Danilo Branco da Costa ou outro empregado da COPASA MG,</w:t>
            </w:r>
            <w:r w:rsidRPr="009571B7">
              <w:rPr>
                <w:rFonts w:asciiTheme="majorHAnsi" w:hAnsiTheme="majorHAnsi" w:cs="Arial"/>
                <w:sz w:val="22"/>
                <w:szCs w:val="22"/>
              </w:rPr>
              <w:t xml:space="preserve"> </w:t>
            </w:r>
            <w:r w:rsidRPr="009571B7">
              <w:rPr>
                <w:rFonts w:asciiTheme="majorHAnsi" w:hAnsiTheme="majorHAnsi" w:cs="Arial"/>
                <w:sz w:val="22"/>
                <w:szCs w:val="22"/>
              </w:rPr>
              <w:t>do dia 08 de julho de 2022 ao dia 29 de julho de 2022. O agendamento da</w:t>
            </w:r>
            <w:r w:rsidRPr="009571B7">
              <w:rPr>
                <w:rFonts w:asciiTheme="majorHAnsi" w:hAnsiTheme="majorHAnsi" w:cs="Arial"/>
                <w:sz w:val="22"/>
                <w:szCs w:val="22"/>
              </w:rPr>
              <w:t xml:space="preserve"> </w:t>
            </w:r>
            <w:r w:rsidRPr="009571B7">
              <w:rPr>
                <w:rFonts w:asciiTheme="majorHAnsi" w:hAnsiTheme="majorHAnsi" w:cs="Arial"/>
                <w:sz w:val="22"/>
                <w:szCs w:val="22"/>
              </w:rPr>
              <w:t>visita poderá ser feito pelo e-mail:</w:t>
            </w:r>
            <w:r w:rsidR="00F211A8" w:rsidRPr="009571B7">
              <w:rPr>
                <w:rFonts w:asciiTheme="majorHAnsi" w:hAnsiTheme="majorHAnsi" w:cs="Arial"/>
                <w:sz w:val="22"/>
                <w:szCs w:val="22"/>
              </w:rPr>
              <w:t xml:space="preserve"> </w:t>
            </w:r>
            <w:hyperlink r:id="rId28" w:history="1">
              <w:r w:rsidR="00F211A8" w:rsidRPr="009571B7">
                <w:rPr>
                  <w:rStyle w:val="Hyperlink"/>
                  <w:rFonts w:asciiTheme="majorHAnsi" w:hAnsiTheme="majorHAnsi" w:cs="Arial"/>
                  <w:sz w:val="22"/>
                  <w:szCs w:val="22"/>
                </w:rPr>
                <w:t>usel@copasa.com.br</w:t>
              </w:r>
            </w:hyperlink>
            <w:r w:rsidR="00F211A8" w:rsidRPr="009571B7">
              <w:rPr>
                <w:rFonts w:asciiTheme="majorHAnsi" w:hAnsiTheme="majorHAnsi" w:cs="Arial"/>
                <w:sz w:val="22"/>
                <w:szCs w:val="22"/>
              </w:rPr>
              <w:t xml:space="preserve"> </w:t>
            </w:r>
            <w:r w:rsidRPr="009571B7">
              <w:rPr>
                <w:rFonts w:asciiTheme="majorHAnsi" w:hAnsiTheme="majorHAnsi" w:cs="Arial"/>
                <w:sz w:val="22"/>
                <w:szCs w:val="22"/>
              </w:rPr>
              <w:t>ou pelo telefone 31</w:t>
            </w:r>
            <w:r w:rsidRPr="009571B7">
              <w:rPr>
                <w:rFonts w:asciiTheme="majorHAnsi" w:hAnsiTheme="majorHAnsi" w:cs="Arial"/>
                <w:sz w:val="22"/>
                <w:szCs w:val="22"/>
              </w:rPr>
              <w:t xml:space="preserve"> </w:t>
            </w:r>
            <w:r w:rsidRPr="009571B7">
              <w:rPr>
                <w:rFonts w:asciiTheme="majorHAnsi" w:hAnsiTheme="majorHAnsi" w:cs="Arial"/>
                <w:sz w:val="22"/>
                <w:szCs w:val="22"/>
              </w:rPr>
              <w:t>3827 7554.</w:t>
            </w:r>
          </w:p>
        </w:tc>
      </w:tr>
    </w:tbl>
    <w:p w14:paraId="0B15CC8A" w14:textId="77777777" w:rsidR="00FE4BE9" w:rsidRPr="009571B7" w:rsidRDefault="00FE4BE9" w:rsidP="006A6934">
      <w:pPr>
        <w:autoSpaceDE w:val="0"/>
        <w:autoSpaceDN w:val="0"/>
        <w:adjustRightInd w:val="0"/>
        <w:jc w:val="both"/>
        <w:rPr>
          <w:rFonts w:asciiTheme="majorHAnsi" w:hAnsiTheme="majorHAnsi"/>
        </w:rPr>
      </w:pPr>
    </w:p>
    <w:p w14:paraId="414FC79E" w14:textId="77777777" w:rsidR="001A6DAB" w:rsidRPr="009571B7" w:rsidRDefault="001A6DAB" w:rsidP="006A6934">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1"/>
        <w:gridCol w:w="2398"/>
        <w:gridCol w:w="3959"/>
      </w:tblGrid>
      <w:tr w:rsidR="00FE4BE9" w:rsidRPr="009571B7" w14:paraId="6916845F" w14:textId="77777777" w:rsidTr="00627FCA">
        <w:trPr>
          <w:cantSplit/>
          <w:trHeight w:val="604"/>
        </w:trPr>
        <w:tc>
          <w:tcPr>
            <w:tcW w:w="6809" w:type="dxa"/>
            <w:gridSpan w:val="2"/>
            <w:tcBorders>
              <w:top w:val="single" w:sz="4" w:space="0" w:color="auto"/>
              <w:left w:val="single" w:sz="4" w:space="0" w:color="auto"/>
              <w:bottom w:val="single" w:sz="4" w:space="0" w:color="auto"/>
              <w:right w:val="single" w:sz="4" w:space="0" w:color="auto"/>
            </w:tcBorders>
            <w:vAlign w:val="center"/>
            <w:hideMark/>
          </w:tcPr>
          <w:p w14:paraId="253BB8DE" w14:textId="77777777" w:rsidR="00FE4BE9" w:rsidRPr="009571B7" w:rsidRDefault="00FE4BE9" w:rsidP="00627FCA">
            <w:pPr>
              <w:rPr>
                <w:rFonts w:asciiTheme="majorHAnsi" w:hAnsiTheme="majorHAnsi" w:cs="Arial"/>
                <w:bCs/>
                <w:sz w:val="22"/>
                <w:szCs w:val="22"/>
              </w:rPr>
            </w:pPr>
            <w:r w:rsidRPr="009571B7">
              <w:rPr>
                <w:rFonts w:asciiTheme="majorHAnsi" w:hAnsiTheme="majorHAnsi" w:cs="Arial"/>
                <w:bCs/>
                <w:sz w:val="22"/>
                <w:szCs w:val="22"/>
              </w:rPr>
              <w:t xml:space="preserve">ÓRGÃO LICITANTE: </w:t>
            </w:r>
            <w:r w:rsidRPr="009571B7">
              <w:rPr>
                <w:rFonts w:asciiTheme="majorHAnsi" w:hAnsiTheme="majorHAnsi"/>
                <w:b/>
                <w:bCs/>
                <w:sz w:val="22"/>
                <w:szCs w:val="22"/>
              </w:rPr>
              <w:t>COPASA-MG</w:t>
            </w:r>
          </w:p>
        </w:tc>
        <w:tc>
          <w:tcPr>
            <w:tcW w:w="3959" w:type="dxa"/>
            <w:tcBorders>
              <w:top w:val="single" w:sz="4" w:space="0" w:color="auto"/>
              <w:left w:val="single" w:sz="4" w:space="0" w:color="auto"/>
              <w:bottom w:val="single" w:sz="4" w:space="0" w:color="auto"/>
              <w:right w:val="single" w:sz="4" w:space="0" w:color="auto"/>
            </w:tcBorders>
            <w:vAlign w:val="center"/>
            <w:hideMark/>
          </w:tcPr>
          <w:p w14:paraId="7F2FD54A" w14:textId="2B03B230" w:rsidR="00FE4BE9" w:rsidRPr="009571B7" w:rsidRDefault="00FE4BE9" w:rsidP="00627FCA">
            <w:pPr>
              <w:jc w:val="both"/>
              <w:rPr>
                <w:rFonts w:asciiTheme="majorHAnsi" w:hAnsiTheme="majorHAnsi"/>
                <w:b/>
                <w:bCs/>
                <w:sz w:val="22"/>
                <w:szCs w:val="22"/>
              </w:rPr>
            </w:pPr>
            <w:r w:rsidRPr="009571B7">
              <w:rPr>
                <w:rFonts w:asciiTheme="majorHAnsi" w:hAnsiTheme="majorHAnsi" w:cs="Arial"/>
                <w:sz w:val="22"/>
                <w:szCs w:val="22"/>
              </w:rPr>
              <w:t xml:space="preserve">EDITAL: </w:t>
            </w:r>
            <w:r w:rsidRPr="009571B7">
              <w:rPr>
                <w:rFonts w:asciiTheme="majorHAnsi" w:hAnsiTheme="majorHAnsi"/>
                <w:b/>
                <w:bCs/>
                <w:sz w:val="22"/>
                <w:szCs w:val="22"/>
              </w:rPr>
              <w:t>Nº CPLI.</w:t>
            </w:r>
            <w:r w:rsidRPr="009571B7">
              <w:rPr>
                <w:rFonts w:asciiTheme="majorHAnsi" w:hAnsiTheme="majorHAnsi"/>
                <w:sz w:val="22"/>
                <w:szCs w:val="22"/>
              </w:rPr>
              <w:t xml:space="preserve"> </w:t>
            </w:r>
            <w:r w:rsidRPr="009571B7">
              <w:rPr>
                <w:rFonts w:asciiTheme="majorHAnsi" w:hAnsiTheme="majorHAnsi"/>
                <w:b/>
                <w:bCs/>
                <w:sz w:val="22"/>
                <w:szCs w:val="22"/>
              </w:rPr>
              <w:t>1120220087</w:t>
            </w:r>
          </w:p>
        </w:tc>
      </w:tr>
      <w:tr w:rsidR="00FE4BE9" w:rsidRPr="009571B7" w14:paraId="7EBA8F2C" w14:textId="77777777" w:rsidTr="00627FCA">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1FE12088" w14:textId="77777777" w:rsidR="00FE4BE9" w:rsidRPr="009571B7" w:rsidRDefault="00FE4BE9" w:rsidP="00627FCA">
            <w:pPr>
              <w:pStyle w:val="Default"/>
              <w:jc w:val="both"/>
              <w:rPr>
                <w:rFonts w:asciiTheme="majorHAnsi" w:hAnsiTheme="majorHAnsi" w:cs="Arial"/>
                <w:sz w:val="22"/>
                <w:szCs w:val="22"/>
              </w:rPr>
            </w:pPr>
            <w:r w:rsidRPr="009571B7">
              <w:rPr>
                <w:rFonts w:asciiTheme="majorHAnsi" w:hAnsiTheme="majorHAnsi" w:cs="Arial"/>
                <w:sz w:val="22"/>
                <w:szCs w:val="22"/>
              </w:rPr>
              <w:t>Endereço: Rua Carangola, 606, térreo, bairro Santo Antônio, Belo Horizonte/MG.</w:t>
            </w:r>
          </w:p>
          <w:p w14:paraId="1AA9CA17" w14:textId="77777777" w:rsidR="00FE4BE9" w:rsidRPr="009571B7" w:rsidRDefault="00FE4BE9" w:rsidP="00627FCA">
            <w:pPr>
              <w:pStyle w:val="Default"/>
              <w:jc w:val="both"/>
              <w:rPr>
                <w:rFonts w:asciiTheme="majorHAnsi" w:hAnsiTheme="majorHAnsi" w:cs="Arial"/>
                <w:sz w:val="22"/>
                <w:szCs w:val="22"/>
              </w:rPr>
            </w:pPr>
            <w:r w:rsidRPr="009571B7">
              <w:rPr>
                <w:rFonts w:asciiTheme="majorHAnsi" w:hAnsiTheme="majorHAnsi" w:cs="Arial"/>
                <w:sz w:val="22"/>
                <w:szCs w:val="22"/>
              </w:rPr>
              <w:t xml:space="preserve">Informações: Telefone: (31) 3250-1618/1619. Fax: (31) 3250-1670/1317. E-mail: </w:t>
            </w:r>
          </w:p>
        </w:tc>
      </w:tr>
      <w:tr w:rsidR="00FE4BE9" w:rsidRPr="009571B7" w14:paraId="0601EB30" w14:textId="77777777" w:rsidTr="00627FCA">
        <w:trPr>
          <w:cantSplit/>
          <w:trHeight w:val="1030"/>
        </w:trPr>
        <w:tc>
          <w:tcPr>
            <w:tcW w:w="6809" w:type="dxa"/>
            <w:gridSpan w:val="2"/>
            <w:tcBorders>
              <w:top w:val="single" w:sz="4" w:space="0" w:color="auto"/>
              <w:left w:val="single" w:sz="4" w:space="0" w:color="auto"/>
              <w:bottom w:val="single" w:sz="4" w:space="0" w:color="auto"/>
              <w:right w:val="single" w:sz="4" w:space="0" w:color="auto"/>
            </w:tcBorders>
            <w:hideMark/>
          </w:tcPr>
          <w:p w14:paraId="56137B60" w14:textId="2D30FF6E" w:rsidR="00FE4BE9" w:rsidRPr="009571B7" w:rsidRDefault="00FE4BE9" w:rsidP="00FE4BE9">
            <w:pPr>
              <w:pStyle w:val="Default"/>
              <w:jc w:val="both"/>
              <w:rPr>
                <w:rFonts w:asciiTheme="majorHAnsi" w:hAnsiTheme="majorHAnsi" w:cs="Arial"/>
                <w:sz w:val="22"/>
                <w:szCs w:val="22"/>
              </w:rPr>
            </w:pPr>
            <w:r w:rsidRPr="009571B7">
              <w:rPr>
                <w:rFonts w:asciiTheme="majorHAnsi" w:hAnsiTheme="majorHAnsi" w:cs="Arial"/>
                <w:sz w:val="22"/>
                <w:szCs w:val="22"/>
              </w:rPr>
              <w:t>OBJETO:</w:t>
            </w:r>
            <w:r w:rsidRPr="009571B7">
              <w:rPr>
                <w:rFonts w:asciiTheme="majorHAnsi" w:hAnsiTheme="majorHAnsi"/>
                <w:sz w:val="22"/>
                <w:szCs w:val="22"/>
              </w:rPr>
              <w:t xml:space="preserve"> </w:t>
            </w:r>
            <w:r w:rsidRPr="009571B7">
              <w:rPr>
                <w:rFonts w:asciiTheme="majorHAnsi" w:hAnsiTheme="majorHAnsi"/>
              </w:rPr>
              <w:t xml:space="preserve">execução, com fornecimento total de materiais, das obras e serviços de Ampliação / Melhorias Operacionais do Sistema de Abastecimento de Água do Município de Extrema / MG. </w:t>
            </w:r>
          </w:p>
        </w:tc>
        <w:tc>
          <w:tcPr>
            <w:tcW w:w="3959" w:type="dxa"/>
            <w:tcBorders>
              <w:top w:val="single" w:sz="4" w:space="0" w:color="auto"/>
              <w:left w:val="single" w:sz="4" w:space="0" w:color="auto"/>
              <w:bottom w:val="single" w:sz="4" w:space="0" w:color="auto"/>
              <w:right w:val="single" w:sz="4" w:space="0" w:color="auto"/>
            </w:tcBorders>
            <w:vAlign w:val="center"/>
            <w:hideMark/>
          </w:tcPr>
          <w:p w14:paraId="4470FD66" w14:textId="77777777" w:rsidR="00FE4BE9" w:rsidRPr="009571B7" w:rsidRDefault="00FE4BE9" w:rsidP="00627FCA">
            <w:pPr>
              <w:pStyle w:val="Default"/>
              <w:jc w:val="both"/>
              <w:rPr>
                <w:rFonts w:asciiTheme="majorHAnsi" w:hAnsiTheme="majorHAnsi" w:cs="Arial"/>
                <w:sz w:val="22"/>
                <w:szCs w:val="22"/>
              </w:rPr>
            </w:pPr>
            <w:r w:rsidRPr="009571B7">
              <w:rPr>
                <w:rFonts w:asciiTheme="majorHAnsi" w:hAnsiTheme="majorHAnsi" w:cs="Arial"/>
                <w:sz w:val="22"/>
                <w:szCs w:val="22"/>
              </w:rPr>
              <w:t xml:space="preserve">DATAS: </w:t>
            </w:r>
          </w:p>
          <w:p w14:paraId="3DB5FEA2" w14:textId="1713ACD6" w:rsidR="00FE4BE9" w:rsidRPr="009571B7" w:rsidRDefault="00FE4BE9" w:rsidP="00627FCA">
            <w:pPr>
              <w:pStyle w:val="Default"/>
              <w:numPr>
                <w:ilvl w:val="0"/>
                <w:numId w:val="14"/>
              </w:numPr>
              <w:jc w:val="both"/>
              <w:rPr>
                <w:rFonts w:asciiTheme="majorHAnsi" w:hAnsiTheme="majorHAnsi" w:cs="Arial"/>
                <w:sz w:val="22"/>
                <w:szCs w:val="22"/>
              </w:rPr>
            </w:pPr>
            <w:r w:rsidRPr="009571B7">
              <w:rPr>
                <w:rFonts w:asciiTheme="majorHAnsi" w:hAnsiTheme="majorHAnsi" w:cs="Arial"/>
                <w:sz w:val="22"/>
                <w:szCs w:val="22"/>
              </w:rPr>
              <w:t>Entrega: 02/08/2022 às 08:30</w:t>
            </w:r>
          </w:p>
          <w:p w14:paraId="09F658C2" w14:textId="19D0BE53" w:rsidR="00FE4BE9" w:rsidRPr="009571B7" w:rsidRDefault="00FE4BE9" w:rsidP="00627FCA">
            <w:pPr>
              <w:pStyle w:val="Default"/>
              <w:numPr>
                <w:ilvl w:val="0"/>
                <w:numId w:val="14"/>
              </w:numPr>
              <w:jc w:val="both"/>
              <w:rPr>
                <w:rFonts w:asciiTheme="majorHAnsi" w:hAnsiTheme="majorHAnsi" w:cs="Arial"/>
                <w:sz w:val="22"/>
                <w:szCs w:val="22"/>
              </w:rPr>
            </w:pPr>
            <w:r w:rsidRPr="009571B7">
              <w:rPr>
                <w:rFonts w:asciiTheme="majorHAnsi" w:hAnsiTheme="majorHAnsi" w:cs="Arial"/>
                <w:sz w:val="22"/>
                <w:szCs w:val="22"/>
              </w:rPr>
              <w:t>Abertura: 02/08/2022 às 08:30</w:t>
            </w:r>
          </w:p>
          <w:p w14:paraId="4AB7BE07" w14:textId="39155248" w:rsidR="00FE4BE9" w:rsidRPr="009571B7" w:rsidRDefault="00FE4BE9" w:rsidP="00627FCA">
            <w:pPr>
              <w:pStyle w:val="Default"/>
              <w:numPr>
                <w:ilvl w:val="0"/>
                <w:numId w:val="14"/>
              </w:numPr>
              <w:jc w:val="both"/>
              <w:rPr>
                <w:rFonts w:asciiTheme="majorHAnsi" w:hAnsiTheme="majorHAnsi" w:cs="Arial"/>
                <w:sz w:val="22"/>
                <w:szCs w:val="22"/>
              </w:rPr>
            </w:pPr>
            <w:r w:rsidRPr="009571B7">
              <w:rPr>
                <w:rFonts w:asciiTheme="majorHAnsi" w:hAnsiTheme="majorHAnsi" w:cs="Arial"/>
                <w:sz w:val="22"/>
                <w:szCs w:val="22"/>
              </w:rPr>
              <w:t xml:space="preserve">Prazo de execução: </w:t>
            </w:r>
            <w:r w:rsidR="0070201A" w:rsidRPr="009571B7">
              <w:rPr>
                <w:rFonts w:asciiTheme="majorHAnsi" w:hAnsiTheme="majorHAnsi" w:cs="Arial"/>
                <w:sz w:val="22"/>
                <w:szCs w:val="22"/>
              </w:rPr>
              <w:t>06 meses.</w:t>
            </w:r>
          </w:p>
        </w:tc>
      </w:tr>
      <w:tr w:rsidR="00FE4BE9" w:rsidRPr="009571B7" w14:paraId="5B92E191" w14:textId="77777777" w:rsidTr="00627FCA">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12A83F59" w14:textId="77777777" w:rsidR="00FE4BE9" w:rsidRPr="009571B7" w:rsidRDefault="00FE4BE9" w:rsidP="00627FCA">
            <w:pPr>
              <w:pStyle w:val="Default"/>
              <w:jc w:val="center"/>
              <w:rPr>
                <w:rFonts w:asciiTheme="majorHAnsi" w:hAnsiTheme="majorHAnsi" w:cs="Arial"/>
                <w:sz w:val="22"/>
                <w:szCs w:val="22"/>
              </w:rPr>
            </w:pPr>
            <w:r w:rsidRPr="009571B7">
              <w:rPr>
                <w:rFonts w:asciiTheme="majorHAnsi" w:hAnsiTheme="majorHAnsi" w:cs="Arial"/>
                <w:sz w:val="22"/>
                <w:szCs w:val="22"/>
              </w:rPr>
              <w:t>VALORES</w:t>
            </w:r>
          </w:p>
        </w:tc>
      </w:tr>
      <w:tr w:rsidR="00FE4BE9" w:rsidRPr="009571B7" w14:paraId="5CF3953A" w14:textId="77777777" w:rsidTr="00627FCA">
        <w:trPr>
          <w:cantSplit/>
          <w:trHeight w:val="518"/>
        </w:trPr>
        <w:tc>
          <w:tcPr>
            <w:tcW w:w="4411" w:type="dxa"/>
            <w:tcBorders>
              <w:top w:val="single" w:sz="4" w:space="0" w:color="auto"/>
              <w:left w:val="single" w:sz="4" w:space="0" w:color="auto"/>
              <w:bottom w:val="single" w:sz="4" w:space="0" w:color="auto"/>
              <w:right w:val="single" w:sz="4" w:space="0" w:color="auto"/>
            </w:tcBorders>
            <w:vAlign w:val="center"/>
            <w:hideMark/>
          </w:tcPr>
          <w:p w14:paraId="2CE46645" w14:textId="77777777" w:rsidR="00FE4BE9" w:rsidRPr="009571B7" w:rsidRDefault="00FE4BE9" w:rsidP="00627FCA">
            <w:pPr>
              <w:pStyle w:val="Default"/>
              <w:jc w:val="center"/>
              <w:rPr>
                <w:rFonts w:asciiTheme="majorHAnsi" w:hAnsiTheme="majorHAnsi" w:cs="Arial"/>
                <w:sz w:val="22"/>
                <w:szCs w:val="22"/>
              </w:rPr>
            </w:pPr>
            <w:r w:rsidRPr="009571B7">
              <w:rPr>
                <w:rFonts w:asciiTheme="majorHAnsi" w:hAnsiTheme="majorHAnsi" w:cs="Arial"/>
                <w:sz w:val="22"/>
                <w:szCs w:val="22"/>
              </w:rPr>
              <w:t>Valor Estimado da Obra</w:t>
            </w:r>
          </w:p>
        </w:tc>
        <w:tc>
          <w:tcPr>
            <w:tcW w:w="6357" w:type="dxa"/>
            <w:gridSpan w:val="2"/>
            <w:tcBorders>
              <w:top w:val="single" w:sz="4" w:space="0" w:color="auto"/>
              <w:left w:val="single" w:sz="4" w:space="0" w:color="auto"/>
              <w:bottom w:val="single" w:sz="4" w:space="0" w:color="auto"/>
              <w:right w:val="single" w:sz="4" w:space="0" w:color="auto"/>
            </w:tcBorders>
            <w:vAlign w:val="center"/>
            <w:hideMark/>
          </w:tcPr>
          <w:p w14:paraId="513442CD" w14:textId="77777777" w:rsidR="00FE4BE9" w:rsidRPr="009571B7" w:rsidRDefault="00FE4BE9" w:rsidP="00627FCA">
            <w:pPr>
              <w:pStyle w:val="Default"/>
              <w:jc w:val="center"/>
              <w:rPr>
                <w:rFonts w:asciiTheme="majorHAnsi" w:hAnsiTheme="majorHAnsi" w:cs="Arial"/>
                <w:sz w:val="22"/>
                <w:szCs w:val="22"/>
              </w:rPr>
            </w:pPr>
            <w:r w:rsidRPr="009571B7">
              <w:rPr>
                <w:rFonts w:asciiTheme="majorHAnsi" w:hAnsiTheme="majorHAnsi" w:cs="Arial"/>
                <w:sz w:val="22"/>
                <w:szCs w:val="22"/>
              </w:rPr>
              <w:t>Capital Social Igual ou Superior</w:t>
            </w:r>
          </w:p>
        </w:tc>
      </w:tr>
      <w:tr w:rsidR="00FE4BE9" w:rsidRPr="009571B7" w14:paraId="5AF6C14A" w14:textId="77777777" w:rsidTr="006113E2">
        <w:trPr>
          <w:cantSplit/>
          <w:trHeight w:val="292"/>
        </w:trPr>
        <w:tc>
          <w:tcPr>
            <w:tcW w:w="4411" w:type="dxa"/>
            <w:tcBorders>
              <w:top w:val="single" w:sz="4" w:space="0" w:color="auto"/>
              <w:left w:val="single" w:sz="4" w:space="0" w:color="auto"/>
              <w:bottom w:val="single" w:sz="4" w:space="0" w:color="auto"/>
              <w:right w:val="single" w:sz="4" w:space="0" w:color="auto"/>
            </w:tcBorders>
            <w:vAlign w:val="center"/>
            <w:hideMark/>
          </w:tcPr>
          <w:p w14:paraId="07B0BB59" w14:textId="24EEB474" w:rsidR="00FE4BE9" w:rsidRPr="009571B7" w:rsidRDefault="000B0DBA" w:rsidP="00627FCA">
            <w:pPr>
              <w:pStyle w:val="Default"/>
              <w:jc w:val="center"/>
              <w:rPr>
                <w:rFonts w:asciiTheme="majorHAnsi" w:hAnsiTheme="majorHAnsi" w:cs="Arial"/>
                <w:sz w:val="22"/>
                <w:szCs w:val="22"/>
              </w:rPr>
            </w:pPr>
            <w:r w:rsidRPr="009571B7">
              <w:rPr>
                <w:rFonts w:asciiTheme="majorHAnsi" w:hAnsiTheme="majorHAnsi" w:cs="Arial"/>
                <w:sz w:val="22"/>
                <w:szCs w:val="22"/>
              </w:rPr>
              <w:t>R$ 2.499.341,17</w:t>
            </w:r>
          </w:p>
        </w:tc>
        <w:tc>
          <w:tcPr>
            <w:tcW w:w="6357" w:type="dxa"/>
            <w:gridSpan w:val="2"/>
            <w:tcBorders>
              <w:top w:val="single" w:sz="4" w:space="0" w:color="auto"/>
              <w:left w:val="single" w:sz="4" w:space="0" w:color="auto"/>
              <w:bottom w:val="single" w:sz="4" w:space="0" w:color="auto"/>
              <w:right w:val="single" w:sz="4" w:space="0" w:color="auto"/>
            </w:tcBorders>
            <w:vAlign w:val="center"/>
            <w:hideMark/>
          </w:tcPr>
          <w:p w14:paraId="221000AD" w14:textId="77777777" w:rsidR="00FE4BE9" w:rsidRPr="009571B7" w:rsidRDefault="00FE4BE9" w:rsidP="00627FCA">
            <w:pPr>
              <w:pStyle w:val="Default"/>
              <w:jc w:val="center"/>
              <w:rPr>
                <w:rFonts w:asciiTheme="majorHAnsi" w:hAnsiTheme="majorHAnsi" w:cs="Arial"/>
                <w:sz w:val="22"/>
                <w:szCs w:val="22"/>
              </w:rPr>
            </w:pPr>
            <w:r w:rsidRPr="009571B7">
              <w:rPr>
                <w:rFonts w:asciiTheme="majorHAnsi" w:hAnsiTheme="majorHAnsi" w:cs="Arial"/>
                <w:sz w:val="22"/>
                <w:szCs w:val="22"/>
              </w:rPr>
              <w:t>-</w:t>
            </w:r>
          </w:p>
        </w:tc>
      </w:tr>
      <w:tr w:rsidR="00FE4BE9" w:rsidRPr="009571B7" w14:paraId="1BC8B4F0" w14:textId="77777777" w:rsidTr="00627FCA">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476228EC" w14:textId="7337BEE3" w:rsidR="00FE4BE9" w:rsidRPr="009571B7" w:rsidRDefault="00FE4BE9" w:rsidP="006113E2">
            <w:pPr>
              <w:pStyle w:val="Default"/>
              <w:jc w:val="both"/>
              <w:rPr>
                <w:rFonts w:asciiTheme="majorHAnsi" w:hAnsiTheme="majorHAnsi" w:cs="Arial"/>
                <w:sz w:val="22"/>
                <w:szCs w:val="22"/>
              </w:rPr>
            </w:pPr>
            <w:r w:rsidRPr="009571B7">
              <w:rPr>
                <w:rFonts w:asciiTheme="majorHAnsi" w:hAnsiTheme="majorHAnsi" w:cs="Arial"/>
                <w:sz w:val="22"/>
                <w:szCs w:val="22"/>
              </w:rPr>
              <w:t xml:space="preserve">CAPACIDADE TÉCNICA: </w:t>
            </w:r>
            <w:r w:rsidR="006113E2" w:rsidRPr="009571B7">
              <w:rPr>
                <w:rFonts w:asciiTheme="majorHAnsi" w:hAnsiTheme="majorHAnsi" w:cs="Arial"/>
                <w:sz w:val="22"/>
                <w:szCs w:val="22"/>
              </w:rPr>
              <w:t>a) Reservatório metálico, com capacidade igual ou superior a 250</w:t>
            </w:r>
            <w:r w:rsidR="006113E2" w:rsidRPr="009571B7">
              <w:rPr>
                <w:rFonts w:asciiTheme="majorHAnsi" w:hAnsiTheme="majorHAnsi" w:cs="Arial"/>
                <w:sz w:val="22"/>
                <w:szCs w:val="22"/>
              </w:rPr>
              <w:t xml:space="preserve"> </w:t>
            </w:r>
            <w:r w:rsidR="006113E2" w:rsidRPr="009571B7">
              <w:rPr>
                <w:rFonts w:asciiTheme="majorHAnsi" w:hAnsiTheme="majorHAnsi" w:cs="Arial"/>
                <w:sz w:val="22"/>
                <w:szCs w:val="22"/>
              </w:rPr>
              <w:t>(duzentos e cinquenta) m3</w:t>
            </w:r>
          </w:p>
        </w:tc>
      </w:tr>
      <w:tr w:rsidR="00FE4BE9" w:rsidRPr="009571B7" w14:paraId="7E80C1D0" w14:textId="77777777" w:rsidTr="00627FCA">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7DD20E6F" w14:textId="0960B4B8" w:rsidR="00FE4BE9" w:rsidRPr="009571B7" w:rsidRDefault="00FE4BE9" w:rsidP="006113E2">
            <w:pPr>
              <w:pStyle w:val="Default"/>
              <w:jc w:val="both"/>
              <w:rPr>
                <w:rFonts w:asciiTheme="majorHAnsi" w:hAnsiTheme="majorHAnsi" w:cs="Arial"/>
                <w:sz w:val="22"/>
                <w:szCs w:val="22"/>
              </w:rPr>
            </w:pPr>
            <w:r w:rsidRPr="009571B7">
              <w:rPr>
                <w:rFonts w:asciiTheme="majorHAnsi" w:hAnsiTheme="majorHAnsi" w:cs="Arial"/>
                <w:sz w:val="22"/>
                <w:szCs w:val="22"/>
              </w:rPr>
              <w:t xml:space="preserve">CAPACIDADE OPERACIONAL: </w:t>
            </w:r>
            <w:r w:rsidR="006113E2" w:rsidRPr="009571B7">
              <w:rPr>
                <w:rFonts w:asciiTheme="majorHAnsi" w:hAnsiTheme="majorHAnsi" w:cs="Arial"/>
                <w:sz w:val="22"/>
                <w:szCs w:val="22"/>
              </w:rPr>
              <w:t xml:space="preserve"> </w:t>
            </w:r>
            <w:r w:rsidR="006113E2" w:rsidRPr="009571B7">
              <w:rPr>
                <w:rFonts w:asciiTheme="majorHAnsi" w:hAnsiTheme="majorHAnsi" w:cs="Arial"/>
                <w:sz w:val="22"/>
                <w:szCs w:val="22"/>
              </w:rPr>
              <w:t>a) Reservatório metálico, com capacidade igual ou superior a 250</w:t>
            </w:r>
            <w:r w:rsidR="006113E2" w:rsidRPr="009571B7">
              <w:rPr>
                <w:rFonts w:asciiTheme="majorHAnsi" w:hAnsiTheme="majorHAnsi" w:cs="Arial"/>
                <w:sz w:val="22"/>
                <w:szCs w:val="22"/>
              </w:rPr>
              <w:t xml:space="preserve"> </w:t>
            </w:r>
            <w:r w:rsidR="006113E2" w:rsidRPr="009571B7">
              <w:rPr>
                <w:rFonts w:asciiTheme="majorHAnsi" w:hAnsiTheme="majorHAnsi" w:cs="Arial"/>
                <w:sz w:val="22"/>
                <w:szCs w:val="22"/>
              </w:rPr>
              <w:t>(duzentos e cinquenta) m3</w:t>
            </w:r>
            <w:r w:rsidR="006113E2" w:rsidRPr="009571B7">
              <w:rPr>
                <w:rFonts w:asciiTheme="majorHAnsi" w:hAnsiTheme="majorHAnsi" w:cs="Arial"/>
                <w:sz w:val="22"/>
                <w:szCs w:val="22"/>
              </w:rPr>
              <w:t xml:space="preserve"> </w:t>
            </w:r>
          </w:p>
        </w:tc>
      </w:tr>
      <w:tr w:rsidR="00FE4BE9" w:rsidRPr="009571B7" w14:paraId="6AF84441" w14:textId="77777777" w:rsidTr="00627FCA">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2C9854C1" w14:textId="77777777" w:rsidR="00FE4BE9" w:rsidRPr="009571B7" w:rsidRDefault="00FE4BE9" w:rsidP="00627FCA">
            <w:pPr>
              <w:jc w:val="both"/>
              <w:rPr>
                <w:rFonts w:asciiTheme="majorHAnsi" w:hAnsiTheme="majorHAnsi" w:cs="Arial"/>
                <w:sz w:val="22"/>
                <w:szCs w:val="22"/>
              </w:rPr>
            </w:pPr>
            <w:r w:rsidRPr="009571B7">
              <w:rPr>
                <w:rFonts w:asciiTheme="majorHAnsi" w:hAnsiTheme="majorHAnsi" w:cs="Arial"/>
                <w:sz w:val="22"/>
                <w:szCs w:val="22"/>
              </w:rPr>
              <w:t xml:space="preserve">ÍNDICES ECONÔMICOS: conforme edital. </w:t>
            </w:r>
          </w:p>
        </w:tc>
      </w:tr>
      <w:tr w:rsidR="00FE4BE9" w:rsidRPr="009571B7" w14:paraId="50473DB2" w14:textId="77777777" w:rsidTr="00627FCA">
        <w:trPr>
          <w:cantSplit/>
          <w:trHeight w:val="627"/>
        </w:trPr>
        <w:tc>
          <w:tcPr>
            <w:tcW w:w="10768" w:type="dxa"/>
            <w:gridSpan w:val="3"/>
            <w:tcBorders>
              <w:top w:val="single" w:sz="4" w:space="0" w:color="auto"/>
              <w:left w:val="single" w:sz="4" w:space="0" w:color="auto"/>
              <w:bottom w:val="single" w:sz="4" w:space="0" w:color="auto"/>
              <w:right w:val="single" w:sz="4" w:space="0" w:color="auto"/>
            </w:tcBorders>
            <w:hideMark/>
          </w:tcPr>
          <w:p w14:paraId="0BD9963C" w14:textId="77777777" w:rsidR="00FE4BE9" w:rsidRPr="009571B7" w:rsidRDefault="00FE4BE9" w:rsidP="00FE4BE9">
            <w:pPr>
              <w:jc w:val="both"/>
              <w:rPr>
                <w:rFonts w:asciiTheme="majorHAnsi" w:hAnsiTheme="majorHAnsi"/>
              </w:rPr>
            </w:pPr>
            <w:r w:rsidRPr="009571B7">
              <w:rPr>
                <w:rFonts w:asciiTheme="majorHAnsi" w:hAnsiTheme="majorHAnsi" w:cs="Arial"/>
                <w:sz w:val="22"/>
                <w:szCs w:val="22"/>
              </w:rPr>
              <w:t xml:space="preserve">Obs.: </w:t>
            </w:r>
            <w:r w:rsidRPr="009571B7">
              <w:rPr>
                <w:rFonts w:asciiTheme="majorHAnsi" w:hAnsiTheme="majorHAnsi"/>
              </w:rPr>
              <w:t xml:space="preserve">Mais informações e o caderno de licitação poderão ser obtidos, gratuitamente, através de download no endereço: </w:t>
            </w:r>
            <w:hyperlink r:id="rId29" w:history="1">
              <w:r w:rsidRPr="009571B7">
                <w:rPr>
                  <w:rStyle w:val="Hyperlink"/>
                  <w:rFonts w:asciiTheme="majorHAnsi" w:hAnsiTheme="majorHAnsi"/>
                </w:rPr>
                <w:t>www.copasa.com.br</w:t>
              </w:r>
            </w:hyperlink>
            <w:r w:rsidRPr="009571B7">
              <w:rPr>
                <w:rFonts w:asciiTheme="majorHAnsi" w:hAnsiTheme="majorHAnsi"/>
              </w:rPr>
              <w:t xml:space="preserve"> (link: licitações e contratos/licitações, pesquisar pelo número da licitação), a partir do dia 08/07/2022.</w:t>
            </w:r>
          </w:p>
          <w:p w14:paraId="748D7F62" w14:textId="77777777" w:rsidR="006113E2" w:rsidRPr="009571B7" w:rsidRDefault="006113E2" w:rsidP="00FE4BE9">
            <w:pPr>
              <w:jc w:val="both"/>
              <w:rPr>
                <w:rFonts w:asciiTheme="majorHAnsi" w:hAnsiTheme="majorHAnsi" w:cs="Arial"/>
                <w:sz w:val="22"/>
                <w:szCs w:val="22"/>
              </w:rPr>
            </w:pPr>
            <w:hyperlink r:id="rId30" w:history="1">
              <w:r w:rsidRPr="009571B7">
                <w:rPr>
                  <w:rStyle w:val="Hyperlink"/>
                  <w:rFonts w:asciiTheme="majorHAnsi" w:hAnsiTheme="majorHAnsi" w:cs="Arial"/>
                  <w:sz w:val="22"/>
                  <w:szCs w:val="22"/>
                </w:rPr>
                <w:t>https://www2.copasa.com.br/PortalComprasPrd/#/pesquisaDetalhes/2648E00C00261EECBFC0088BD4382983</w:t>
              </w:r>
            </w:hyperlink>
            <w:r w:rsidRPr="009571B7">
              <w:rPr>
                <w:rFonts w:asciiTheme="majorHAnsi" w:hAnsiTheme="majorHAnsi" w:cs="Arial"/>
                <w:sz w:val="22"/>
                <w:szCs w:val="22"/>
              </w:rPr>
              <w:t xml:space="preserve"> </w:t>
            </w:r>
          </w:p>
          <w:p w14:paraId="558451E9" w14:textId="4F6D8686" w:rsidR="000B0DBA" w:rsidRPr="009571B7" w:rsidRDefault="000B0DBA" w:rsidP="000B0DBA">
            <w:pPr>
              <w:jc w:val="both"/>
              <w:rPr>
                <w:rFonts w:asciiTheme="majorHAnsi" w:hAnsiTheme="majorHAnsi" w:cs="Arial"/>
                <w:sz w:val="22"/>
                <w:szCs w:val="22"/>
              </w:rPr>
            </w:pPr>
            <w:r w:rsidRPr="009571B7">
              <w:rPr>
                <w:rFonts w:asciiTheme="majorHAnsi" w:hAnsiTheme="majorHAnsi" w:cs="Arial"/>
                <w:sz w:val="22"/>
                <w:szCs w:val="22"/>
              </w:rPr>
              <w:t>As interessadas poderão designar engenheiro ou Arquiteto para efetuar visita</w:t>
            </w:r>
            <w:r w:rsidRPr="009571B7">
              <w:rPr>
                <w:rFonts w:asciiTheme="majorHAnsi" w:hAnsiTheme="majorHAnsi" w:cs="Arial"/>
                <w:sz w:val="22"/>
                <w:szCs w:val="22"/>
              </w:rPr>
              <w:t xml:space="preserve"> </w:t>
            </w:r>
            <w:r w:rsidRPr="009571B7">
              <w:rPr>
                <w:rFonts w:asciiTheme="majorHAnsi" w:hAnsiTheme="majorHAnsi" w:cs="Arial"/>
                <w:sz w:val="22"/>
                <w:szCs w:val="22"/>
              </w:rPr>
              <w:t>técnica, para conhecimento das obras e serviços a serem executados. Para</w:t>
            </w:r>
            <w:r w:rsidRPr="009571B7">
              <w:rPr>
                <w:rFonts w:asciiTheme="majorHAnsi" w:hAnsiTheme="majorHAnsi" w:cs="Arial"/>
                <w:sz w:val="22"/>
                <w:szCs w:val="22"/>
              </w:rPr>
              <w:t xml:space="preserve"> </w:t>
            </w:r>
            <w:r w:rsidRPr="009571B7">
              <w:rPr>
                <w:rFonts w:asciiTheme="majorHAnsi" w:hAnsiTheme="majorHAnsi" w:cs="Arial"/>
                <w:sz w:val="22"/>
                <w:szCs w:val="22"/>
              </w:rPr>
              <w:t>acompanhamento da visita técnica, fornecimento de informações e prestação</w:t>
            </w:r>
            <w:r w:rsidRPr="009571B7">
              <w:rPr>
                <w:rFonts w:asciiTheme="majorHAnsi" w:hAnsiTheme="majorHAnsi" w:cs="Arial"/>
                <w:sz w:val="22"/>
                <w:szCs w:val="22"/>
              </w:rPr>
              <w:t xml:space="preserve"> </w:t>
            </w:r>
            <w:r w:rsidRPr="009571B7">
              <w:rPr>
                <w:rFonts w:asciiTheme="majorHAnsi" w:hAnsiTheme="majorHAnsi" w:cs="Arial"/>
                <w:sz w:val="22"/>
                <w:szCs w:val="22"/>
              </w:rPr>
              <w:t>de esclarecimentos porventura solicitados pelos interessados, estará</w:t>
            </w:r>
            <w:r w:rsidRPr="009571B7">
              <w:rPr>
                <w:rFonts w:asciiTheme="majorHAnsi" w:hAnsiTheme="majorHAnsi" w:cs="Arial"/>
                <w:sz w:val="22"/>
                <w:szCs w:val="22"/>
              </w:rPr>
              <w:t xml:space="preserve"> </w:t>
            </w:r>
            <w:r w:rsidRPr="009571B7">
              <w:rPr>
                <w:rFonts w:asciiTheme="majorHAnsi" w:hAnsiTheme="majorHAnsi" w:cs="Arial"/>
                <w:sz w:val="22"/>
                <w:szCs w:val="22"/>
              </w:rPr>
              <w:t>disponível, o Sr. Égonn Hendrigo Carvalho Silva ou outro empregado da</w:t>
            </w:r>
            <w:r w:rsidRPr="009571B7">
              <w:rPr>
                <w:rFonts w:asciiTheme="majorHAnsi" w:hAnsiTheme="majorHAnsi" w:cs="Arial"/>
                <w:sz w:val="22"/>
                <w:szCs w:val="22"/>
              </w:rPr>
              <w:t xml:space="preserve"> </w:t>
            </w:r>
            <w:r w:rsidRPr="009571B7">
              <w:rPr>
                <w:rFonts w:asciiTheme="majorHAnsi" w:hAnsiTheme="majorHAnsi" w:cs="Arial"/>
                <w:sz w:val="22"/>
                <w:szCs w:val="22"/>
              </w:rPr>
              <w:t>COPASA MG, do dia 08 de julho de 2022 ao dia 01 de agosto de 2022. O</w:t>
            </w:r>
            <w:r w:rsidRPr="009571B7">
              <w:rPr>
                <w:rFonts w:asciiTheme="majorHAnsi" w:hAnsiTheme="majorHAnsi" w:cs="Arial"/>
                <w:sz w:val="22"/>
                <w:szCs w:val="22"/>
              </w:rPr>
              <w:t xml:space="preserve"> </w:t>
            </w:r>
            <w:r w:rsidRPr="009571B7">
              <w:rPr>
                <w:rFonts w:asciiTheme="majorHAnsi" w:hAnsiTheme="majorHAnsi" w:cs="Arial"/>
                <w:sz w:val="22"/>
                <w:szCs w:val="22"/>
              </w:rPr>
              <w:t xml:space="preserve">agendamento da visita poderá ser feito </w:t>
            </w:r>
            <w:r w:rsidRPr="009571B7">
              <w:rPr>
                <w:rFonts w:asciiTheme="majorHAnsi" w:hAnsiTheme="majorHAnsi" w:cs="Arial"/>
                <w:sz w:val="22"/>
                <w:szCs w:val="22"/>
              </w:rPr>
              <w:t xml:space="preserve">pelo e-mail: </w:t>
            </w:r>
            <w:hyperlink r:id="rId31" w:history="1">
              <w:r w:rsidRPr="009571B7">
                <w:rPr>
                  <w:rStyle w:val="Hyperlink"/>
                  <w:rFonts w:asciiTheme="majorHAnsi" w:hAnsiTheme="majorHAnsi" w:cs="Arial"/>
                  <w:sz w:val="22"/>
                  <w:szCs w:val="22"/>
                </w:rPr>
                <w:t>grpo@copasa.com.br</w:t>
              </w:r>
            </w:hyperlink>
            <w:r w:rsidRPr="009571B7">
              <w:rPr>
                <w:rFonts w:asciiTheme="majorHAnsi" w:hAnsiTheme="majorHAnsi" w:cs="Arial"/>
                <w:sz w:val="22"/>
                <w:szCs w:val="22"/>
              </w:rPr>
              <w:t xml:space="preserve"> </w:t>
            </w:r>
            <w:r w:rsidRPr="009571B7">
              <w:rPr>
                <w:rFonts w:asciiTheme="majorHAnsi" w:hAnsiTheme="majorHAnsi" w:cs="Arial"/>
                <w:sz w:val="22"/>
                <w:szCs w:val="22"/>
              </w:rPr>
              <w:t>ou</w:t>
            </w:r>
            <w:r w:rsidRPr="009571B7">
              <w:rPr>
                <w:rFonts w:asciiTheme="majorHAnsi" w:hAnsiTheme="majorHAnsi" w:cs="Arial"/>
                <w:sz w:val="22"/>
                <w:szCs w:val="22"/>
              </w:rPr>
              <w:t xml:space="preserve"> </w:t>
            </w:r>
            <w:r w:rsidRPr="009571B7">
              <w:rPr>
                <w:rFonts w:asciiTheme="majorHAnsi" w:hAnsiTheme="majorHAnsi" w:cs="Arial"/>
                <w:sz w:val="22"/>
                <w:szCs w:val="22"/>
              </w:rPr>
              <w:t>pelo telefone 35 998116297.</w:t>
            </w:r>
          </w:p>
        </w:tc>
      </w:tr>
    </w:tbl>
    <w:p w14:paraId="0BF5540B" w14:textId="77777777" w:rsidR="00FE4BE9" w:rsidRPr="009571B7" w:rsidRDefault="00FE4BE9" w:rsidP="006A6934">
      <w:pPr>
        <w:autoSpaceDE w:val="0"/>
        <w:autoSpaceDN w:val="0"/>
        <w:adjustRightInd w:val="0"/>
        <w:jc w:val="both"/>
        <w:rPr>
          <w:rFonts w:asciiTheme="majorHAnsi" w:hAnsiTheme="majorHAnsi"/>
        </w:rPr>
      </w:pPr>
    </w:p>
    <w:p w14:paraId="5DA5DCF2" w14:textId="77777777" w:rsidR="00FE4BE9" w:rsidRPr="009571B7" w:rsidRDefault="00FE4BE9" w:rsidP="006A6934">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0"/>
        <w:gridCol w:w="3154"/>
        <w:gridCol w:w="3034"/>
      </w:tblGrid>
      <w:tr w:rsidR="00FE4BE9" w:rsidRPr="009571B7" w14:paraId="6EC81AD4" w14:textId="77777777" w:rsidTr="00BC399B">
        <w:trPr>
          <w:cantSplit/>
          <w:trHeight w:val="604"/>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057A4BF8" w14:textId="77777777" w:rsidR="00FE4BE9" w:rsidRPr="009571B7" w:rsidRDefault="00FE4BE9" w:rsidP="00627FCA">
            <w:pPr>
              <w:rPr>
                <w:rFonts w:asciiTheme="majorHAnsi" w:hAnsiTheme="majorHAnsi" w:cs="Arial"/>
                <w:bCs/>
                <w:sz w:val="22"/>
                <w:szCs w:val="22"/>
              </w:rPr>
            </w:pPr>
            <w:r w:rsidRPr="009571B7">
              <w:rPr>
                <w:rFonts w:asciiTheme="majorHAnsi" w:hAnsiTheme="majorHAnsi" w:cs="Arial"/>
                <w:bCs/>
                <w:sz w:val="22"/>
                <w:szCs w:val="22"/>
              </w:rPr>
              <w:t xml:space="preserve">ÓRGÃO LICITANTE: </w:t>
            </w:r>
            <w:r w:rsidRPr="009571B7">
              <w:rPr>
                <w:rFonts w:asciiTheme="majorHAnsi" w:hAnsiTheme="majorHAnsi"/>
                <w:b/>
                <w:bCs/>
                <w:sz w:val="22"/>
                <w:szCs w:val="22"/>
              </w:rPr>
              <w:t>COPASA-MG</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FC11ED1" w14:textId="146D51AD" w:rsidR="00FE4BE9" w:rsidRPr="009571B7" w:rsidRDefault="00FE4BE9" w:rsidP="00627FCA">
            <w:pPr>
              <w:jc w:val="both"/>
              <w:rPr>
                <w:rFonts w:asciiTheme="majorHAnsi" w:hAnsiTheme="majorHAnsi"/>
                <w:b/>
                <w:bCs/>
                <w:sz w:val="22"/>
                <w:szCs w:val="22"/>
              </w:rPr>
            </w:pPr>
            <w:r w:rsidRPr="009571B7">
              <w:rPr>
                <w:rFonts w:asciiTheme="majorHAnsi" w:hAnsiTheme="majorHAnsi" w:cs="Arial"/>
                <w:sz w:val="22"/>
                <w:szCs w:val="22"/>
              </w:rPr>
              <w:t xml:space="preserve">EDITAL: </w:t>
            </w:r>
            <w:r w:rsidRPr="009571B7">
              <w:rPr>
                <w:rFonts w:asciiTheme="majorHAnsi" w:hAnsiTheme="majorHAnsi"/>
                <w:b/>
                <w:bCs/>
                <w:sz w:val="22"/>
                <w:szCs w:val="22"/>
              </w:rPr>
              <w:t>Nº CPLI.</w:t>
            </w:r>
            <w:r w:rsidRPr="009571B7">
              <w:rPr>
                <w:rFonts w:asciiTheme="majorHAnsi" w:hAnsiTheme="majorHAnsi"/>
                <w:sz w:val="22"/>
                <w:szCs w:val="22"/>
              </w:rPr>
              <w:t xml:space="preserve"> </w:t>
            </w:r>
            <w:r w:rsidRPr="009571B7">
              <w:rPr>
                <w:rFonts w:asciiTheme="majorHAnsi" w:hAnsiTheme="majorHAnsi"/>
                <w:b/>
                <w:bCs/>
                <w:sz w:val="22"/>
                <w:szCs w:val="22"/>
              </w:rPr>
              <w:t>1120220122</w:t>
            </w:r>
          </w:p>
        </w:tc>
      </w:tr>
      <w:tr w:rsidR="00FE4BE9" w:rsidRPr="009571B7" w14:paraId="31977CD6" w14:textId="77777777" w:rsidTr="00627FCA">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0DBA2E3B" w14:textId="77777777" w:rsidR="00FE4BE9" w:rsidRPr="009571B7" w:rsidRDefault="00FE4BE9" w:rsidP="00627FCA">
            <w:pPr>
              <w:pStyle w:val="Default"/>
              <w:jc w:val="both"/>
              <w:rPr>
                <w:rFonts w:asciiTheme="majorHAnsi" w:hAnsiTheme="majorHAnsi" w:cs="Arial"/>
                <w:sz w:val="22"/>
                <w:szCs w:val="22"/>
              </w:rPr>
            </w:pPr>
            <w:r w:rsidRPr="009571B7">
              <w:rPr>
                <w:rFonts w:asciiTheme="majorHAnsi" w:hAnsiTheme="majorHAnsi" w:cs="Arial"/>
                <w:sz w:val="22"/>
                <w:szCs w:val="22"/>
              </w:rPr>
              <w:t>Endereço: Rua Carangola, 606, térreo, bairro Santo Antônio, Belo Horizonte/MG.</w:t>
            </w:r>
          </w:p>
          <w:p w14:paraId="3A8C409C" w14:textId="77777777" w:rsidR="00FE4BE9" w:rsidRPr="009571B7" w:rsidRDefault="00FE4BE9" w:rsidP="00627FCA">
            <w:pPr>
              <w:pStyle w:val="Default"/>
              <w:jc w:val="both"/>
              <w:rPr>
                <w:rFonts w:asciiTheme="majorHAnsi" w:hAnsiTheme="majorHAnsi" w:cs="Arial"/>
                <w:sz w:val="22"/>
                <w:szCs w:val="22"/>
              </w:rPr>
            </w:pPr>
            <w:r w:rsidRPr="009571B7">
              <w:rPr>
                <w:rFonts w:asciiTheme="majorHAnsi" w:hAnsiTheme="majorHAnsi" w:cs="Arial"/>
                <w:sz w:val="22"/>
                <w:szCs w:val="22"/>
              </w:rPr>
              <w:t xml:space="preserve">Informações: Telefone: (31) 3250-1618/1619. Fax: (31) 3250-1670/1317. E-mail: </w:t>
            </w:r>
          </w:p>
        </w:tc>
      </w:tr>
      <w:tr w:rsidR="00FE4BE9" w:rsidRPr="009571B7" w14:paraId="77011DB7" w14:textId="77777777" w:rsidTr="00BC399B">
        <w:trPr>
          <w:cantSplit/>
          <w:trHeight w:val="1030"/>
        </w:trPr>
        <w:tc>
          <w:tcPr>
            <w:tcW w:w="8647" w:type="dxa"/>
            <w:gridSpan w:val="2"/>
            <w:tcBorders>
              <w:top w:val="single" w:sz="4" w:space="0" w:color="auto"/>
              <w:left w:val="single" w:sz="4" w:space="0" w:color="auto"/>
              <w:bottom w:val="single" w:sz="4" w:space="0" w:color="auto"/>
              <w:right w:val="single" w:sz="4" w:space="0" w:color="auto"/>
            </w:tcBorders>
            <w:hideMark/>
          </w:tcPr>
          <w:p w14:paraId="1B9CE141" w14:textId="4BC3E2B3" w:rsidR="00FE4BE9" w:rsidRPr="009571B7" w:rsidRDefault="00FE4BE9" w:rsidP="00FE4BE9">
            <w:pPr>
              <w:autoSpaceDE w:val="0"/>
              <w:autoSpaceDN w:val="0"/>
              <w:adjustRightInd w:val="0"/>
              <w:jc w:val="both"/>
              <w:rPr>
                <w:rFonts w:asciiTheme="majorHAnsi" w:hAnsiTheme="majorHAnsi" w:cs="Arial"/>
                <w:sz w:val="22"/>
                <w:szCs w:val="22"/>
              </w:rPr>
            </w:pPr>
            <w:r w:rsidRPr="009571B7">
              <w:rPr>
                <w:rFonts w:asciiTheme="majorHAnsi" w:hAnsiTheme="majorHAnsi" w:cs="Arial"/>
                <w:sz w:val="22"/>
                <w:szCs w:val="22"/>
              </w:rPr>
              <w:t>OBJETO:</w:t>
            </w:r>
            <w:r w:rsidRPr="009571B7">
              <w:rPr>
                <w:rFonts w:asciiTheme="majorHAnsi" w:hAnsiTheme="majorHAnsi"/>
                <w:sz w:val="22"/>
                <w:szCs w:val="22"/>
              </w:rPr>
              <w:t xml:space="preserve"> </w:t>
            </w:r>
            <w:r w:rsidRPr="009571B7">
              <w:rPr>
                <w:rFonts w:asciiTheme="majorHAnsi" w:hAnsiTheme="majorHAnsi"/>
              </w:rPr>
              <w:t xml:space="preserve">execução, com fornecimento parcial de materiais, das obras e serviços de perfuração de poços tubulares profundos, testes de bombeamento, montagem e instalação de poços tubulares profundos, novos (a serem perfurados ao longo do contrato) ou existentes (que já estão perfurados), assentamento e urbanização das áreas, referentes às unidades de captação de águas subterrâneas através dos referidos poços tubulares profundos, a serem operados pela COPANOR, no âmbito de seus núcleos operacionais e em conformidade com os projetos padrões bem como a prestação de serviços de manutenção de poços tubulares profundos, testes de bombeamento e testes de interferência, em poços tubulares profundos operados pela COPANOR, no âmbito dos seus núcleos operacionais e em conformidade com as legislações vigentes.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6C7A4756" w14:textId="77777777" w:rsidR="00FE4BE9" w:rsidRPr="009571B7" w:rsidRDefault="00FE4BE9" w:rsidP="00627FCA">
            <w:pPr>
              <w:pStyle w:val="Default"/>
              <w:jc w:val="both"/>
              <w:rPr>
                <w:rFonts w:asciiTheme="majorHAnsi" w:hAnsiTheme="majorHAnsi" w:cs="Arial"/>
                <w:sz w:val="22"/>
                <w:szCs w:val="22"/>
              </w:rPr>
            </w:pPr>
            <w:r w:rsidRPr="009571B7">
              <w:rPr>
                <w:rFonts w:asciiTheme="majorHAnsi" w:hAnsiTheme="majorHAnsi" w:cs="Arial"/>
                <w:sz w:val="22"/>
                <w:szCs w:val="22"/>
              </w:rPr>
              <w:t xml:space="preserve">DATAS: </w:t>
            </w:r>
          </w:p>
          <w:p w14:paraId="2A0FAE72" w14:textId="1369C3F5" w:rsidR="00FE4BE9" w:rsidRPr="009571B7" w:rsidRDefault="00FE4BE9" w:rsidP="00627FCA">
            <w:pPr>
              <w:pStyle w:val="Default"/>
              <w:numPr>
                <w:ilvl w:val="0"/>
                <w:numId w:val="14"/>
              </w:numPr>
              <w:jc w:val="both"/>
              <w:rPr>
                <w:rFonts w:asciiTheme="majorHAnsi" w:hAnsiTheme="majorHAnsi" w:cs="Arial"/>
                <w:sz w:val="22"/>
                <w:szCs w:val="22"/>
              </w:rPr>
            </w:pPr>
            <w:r w:rsidRPr="009571B7">
              <w:rPr>
                <w:rFonts w:asciiTheme="majorHAnsi" w:hAnsiTheme="majorHAnsi" w:cs="Arial"/>
                <w:sz w:val="22"/>
                <w:szCs w:val="22"/>
              </w:rPr>
              <w:t>Entrega: 02/08/2022 às 14:30</w:t>
            </w:r>
          </w:p>
          <w:p w14:paraId="36A41D29" w14:textId="20AD8A6B" w:rsidR="00FE4BE9" w:rsidRPr="009571B7" w:rsidRDefault="00FE4BE9" w:rsidP="00627FCA">
            <w:pPr>
              <w:pStyle w:val="Default"/>
              <w:numPr>
                <w:ilvl w:val="0"/>
                <w:numId w:val="14"/>
              </w:numPr>
              <w:jc w:val="both"/>
              <w:rPr>
                <w:rFonts w:asciiTheme="majorHAnsi" w:hAnsiTheme="majorHAnsi" w:cs="Arial"/>
                <w:sz w:val="22"/>
                <w:szCs w:val="22"/>
              </w:rPr>
            </w:pPr>
            <w:r w:rsidRPr="009571B7">
              <w:rPr>
                <w:rFonts w:asciiTheme="majorHAnsi" w:hAnsiTheme="majorHAnsi" w:cs="Arial"/>
                <w:sz w:val="22"/>
                <w:szCs w:val="22"/>
              </w:rPr>
              <w:t>Abertura: 02/08/2022 às 14:30</w:t>
            </w:r>
          </w:p>
          <w:p w14:paraId="50FF8E40" w14:textId="119195DE" w:rsidR="00FE4BE9" w:rsidRPr="009571B7" w:rsidRDefault="00FE4BE9" w:rsidP="00627FCA">
            <w:pPr>
              <w:pStyle w:val="Default"/>
              <w:numPr>
                <w:ilvl w:val="0"/>
                <w:numId w:val="14"/>
              </w:numPr>
              <w:jc w:val="both"/>
              <w:rPr>
                <w:rFonts w:asciiTheme="majorHAnsi" w:hAnsiTheme="majorHAnsi" w:cs="Arial"/>
                <w:sz w:val="22"/>
                <w:szCs w:val="22"/>
              </w:rPr>
            </w:pPr>
            <w:r w:rsidRPr="009571B7">
              <w:rPr>
                <w:rFonts w:asciiTheme="majorHAnsi" w:hAnsiTheme="majorHAnsi" w:cs="Arial"/>
                <w:sz w:val="22"/>
                <w:szCs w:val="22"/>
              </w:rPr>
              <w:t xml:space="preserve">Prazo de execução: </w:t>
            </w:r>
            <w:r w:rsidR="002936F5" w:rsidRPr="009571B7">
              <w:rPr>
                <w:rFonts w:asciiTheme="majorHAnsi" w:hAnsiTheme="majorHAnsi" w:cs="Arial"/>
                <w:sz w:val="22"/>
                <w:szCs w:val="22"/>
              </w:rPr>
              <w:t>24 meses.</w:t>
            </w:r>
          </w:p>
        </w:tc>
      </w:tr>
      <w:tr w:rsidR="00FE4BE9" w:rsidRPr="009571B7" w14:paraId="5C1903E9" w14:textId="77777777" w:rsidTr="00627FCA">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00DDE7FA" w14:textId="77777777" w:rsidR="00FE4BE9" w:rsidRPr="009571B7" w:rsidRDefault="00FE4BE9" w:rsidP="00627FCA">
            <w:pPr>
              <w:pStyle w:val="Default"/>
              <w:jc w:val="center"/>
              <w:rPr>
                <w:rFonts w:asciiTheme="majorHAnsi" w:hAnsiTheme="majorHAnsi" w:cs="Arial"/>
                <w:sz w:val="22"/>
                <w:szCs w:val="22"/>
              </w:rPr>
            </w:pPr>
            <w:r w:rsidRPr="009571B7">
              <w:rPr>
                <w:rFonts w:asciiTheme="majorHAnsi" w:hAnsiTheme="majorHAnsi" w:cs="Arial"/>
                <w:sz w:val="22"/>
                <w:szCs w:val="22"/>
              </w:rPr>
              <w:t>VALORES</w:t>
            </w:r>
          </w:p>
        </w:tc>
      </w:tr>
      <w:tr w:rsidR="00FE4BE9" w:rsidRPr="009571B7" w14:paraId="5D812341" w14:textId="77777777" w:rsidTr="00BC399B">
        <w:trPr>
          <w:cantSplit/>
          <w:trHeight w:val="518"/>
        </w:trPr>
        <w:tc>
          <w:tcPr>
            <w:tcW w:w="4554" w:type="dxa"/>
            <w:tcBorders>
              <w:top w:val="single" w:sz="4" w:space="0" w:color="auto"/>
              <w:left w:val="single" w:sz="4" w:space="0" w:color="auto"/>
              <w:bottom w:val="single" w:sz="4" w:space="0" w:color="auto"/>
              <w:right w:val="single" w:sz="4" w:space="0" w:color="auto"/>
            </w:tcBorders>
            <w:vAlign w:val="center"/>
            <w:hideMark/>
          </w:tcPr>
          <w:p w14:paraId="46B7F449" w14:textId="77777777" w:rsidR="00FE4BE9" w:rsidRPr="009571B7" w:rsidRDefault="00FE4BE9" w:rsidP="00627FCA">
            <w:pPr>
              <w:pStyle w:val="Default"/>
              <w:jc w:val="center"/>
              <w:rPr>
                <w:rFonts w:asciiTheme="majorHAnsi" w:hAnsiTheme="majorHAnsi" w:cs="Arial"/>
                <w:sz w:val="22"/>
                <w:szCs w:val="22"/>
              </w:rPr>
            </w:pPr>
            <w:r w:rsidRPr="009571B7">
              <w:rPr>
                <w:rFonts w:asciiTheme="majorHAnsi" w:hAnsiTheme="majorHAnsi" w:cs="Arial"/>
                <w:sz w:val="22"/>
                <w:szCs w:val="22"/>
              </w:rPr>
              <w:t>Valor Estimado da Obra</w:t>
            </w:r>
          </w:p>
        </w:tc>
        <w:tc>
          <w:tcPr>
            <w:tcW w:w="6214" w:type="dxa"/>
            <w:gridSpan w:val="2"/>
            <w:tcBorders>
              <w:top w:val="single" w:sz="4" w:space="0" w:color="auto"/>
              <w:left w:val="single" w:sz="4" w:space="0" w:color="auto"/>
              <w:bottom w:val="single" w:sz="4" w:space="0" w:color="auto"/>
              <w:right w:val="single" w:sz="4" w:space="0" w:color="auto"/>
            </w:tcBorders>
            <w:vAlign w:val="center"/>
            <w:hideMark/>
          </w:tcPr>
          <w:p w14:paraId="1A237661" w14:textId="77777777" w:rsidR="00FE4BE9" w:rsidRPr="009571B7" w:rsidRDefault="00FE4BE9" w:rsidP="00627FCA">
            <w:pPr>
              <w:pStyle w:val="Default"/>
              <w:jc w:val="center"/>
              <w:rPr>
                <w:rFonts w:asciiTheme="majorHAnsi" w:hAnsiTheme="majorHAnsi" w:cs="Arial"/>
                <w:sz w:val="22"/>
                <w:szCs w:val="22"/>
              </w:rPr>
            </w:pPr>
            <w:r w:rsidRPr="009571B7">
              <w:rPr>
                <w:rFonts w:asciiTheme="majorHAnsi" w:hAnsiTheme="majorHAnsi" w:cs="Arial"/>
                <w:sz w:val="22"/>
                <w:szCs w:val="22"/>
              </w:rPr>
              <w:t>Capital Social Igual ou Superior</w:t>
            </w:r>
          </w:p>
        </w:tc>
      </w:tr>
      <w:tr w:rsidR="00FE4BE9" w:rsidRPr="009571B7" w14:paraId="1762704B" w14:textId="77777777" w:rsidTr="00BC399B">
        <w:trPr>
          <w:cantSplit/>
          <w:trHeight w:val="124"/>
        </w:trPr>
        <w:tc>
          <w:tcPr>
            <w:tcW w:w="4554" w:type="dxa"/>
            <w:tcBorders>
              <w:top w:val="single" w:sz="4" w:space="0" w:color="auto"/>
              <w:left w:val="single" w:sz="4" w:space="0" w:color="auto"/>
              <w:bottom w:val="single" w:sz="4" w:space="0" w:color="auto"/>
              <w:right w:val="single" w:sz="4" w:space="0" w:color="auto"/>
            </w:tcBorders>
            <w:vAlign w:val="center"/>
            <w:hideMark/>
          </w:tcPr>
          <w:p w14:paraId="3E326169" w14:textId="4A53F2AC" w:rsidR="00FE4BE9" w:rsidRPr="009571B7" w:rsidRDefault="002936F5" w:rsidP="00627FCA">
            <w:pPr>
              <w:pStyle w:val="Default"/>
              <w:jc w:val="center"/>
              <w:rPr>
                <w:rFonts w:asciiTheme="majorHAnsi" w:hAnsiTheme="majorHAnsi" w:cs="Arial"/>
                <w:sz w:val="22"/>
                <w:szCs w:val="22"/>
              </w:rPr>
            </w:pPr>
            <w:r w:rsidRPr="009571B7">
              <w:rPr>
                <w:rFonts w:asciiTheme="majorHAnsi" w:hAnsiTheme="majorHAnsi" w:cs="Arial"/>
                <w:sz w:val="22"/>
                <w:szCs w:val="22"/>
              </w:rPr>
              <w:t>R$ 4.999.904,52</w:t>
            </w:r>
          </w:p>
        </w:tc>
        <w:tc>
          <w:tcPr>
            <w:tcW w:w="6214" w:type="dxa"/>
            <w:gridSpan w:val="2"/>
            <w:tcBorders>
              <w:top w:val="single" w:sz="4" w:space="0" w:color="auto"/>
              <w:left w:val="single" w:sz="4" w:space="0" w:color="auto"/>
              <w:bottom w:val="single" w:sz="4" w:space="0" w:color="auto"/>
              <w:right w:val="single" w:sz="4" w:space="0" w:color="auto"/>
            </w:tcBorders>
            <w:vAlign w:val="center"/>
            <w:hideMark/>
          </w:tcPr>
          <w:p w14:paraId="2DCFC918" w14:textId="77777777" w:rsidR="00FE4BE9" w:rsidRPr="009571B7" w:rsidRDefault="00FE4BE9" w:rsidP="00627FCA">
            <w:pPr>
              <w:pStyle w:val="Default"/>
              <w:jc w:val="center"/>
              <w:rPr>
                <w:rFonts w:asciiTheme="majorHAnsi" w:hAnsiTheme="majorHAnsi" w:cs="Arial"/>
                <w:sz w:val="22"/>
                <w:szCs w:val="22"/>
              </w:rPr>
            </w:pPr>
            <w:r w:rsidRPr="009571B7">
              <w:rPr>
                <w:rFonts w:asciiTheme="majorHAnsi" w:hAnsiTheme="majorHAnsi" w:cs="Arial"/>
                <w:sz w:val="22"/>
                <w:szCs w:val="22"/>
              </w:rPr>
              <w:t>-</w:t>
            </w:r>
          </w:p>
        </w:tc>
      </w:tr>
      <w:tr w:rsidR="00FE4BE9" w:rsidRPr="009571B7" w14:paraId="3773E5BA" w14:textId="77777777" w:rsidTr="00627FCA">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775861A4" w14:textId="78A96ED2" w:rsidR="002936F5" w:rsidRPr="009571B7" w:rsidRDefault="00FE4BE9" w:rsidP="002936F5">
            <w:pPr>
              <w:pStyle w:val="Default"/>
              <w:jc w:val="both"/>
              <w:rPr>
                <w:rFonts w:asciiTheme="majorHAnsi" w:hAnsiTheme="majorHAnsi" w:cs="Arial"/>
                <w:sz w:val="22"/>
                <w:szCs w:val="22"/>
              </w:rPr>
            </w:pPr>
            <w:r w:rsidRPr="009571B7">
              <w:rPr>
                <w:rFonts w:asciiTheme="majorHAnsi" w:hAnsiTheme="majorHAnsi" w:cs="Arial"/>
                <w:sz w:val="22"/>
                <w:szCs w:val="22"/>
              </w:rPr>
              <w:t xml:space="preserve">CAPACIDADE TÉCNICA: </w:t>
            </w:r>
            <w:r w:rsidR="002936F5" w:rsidRPr="009571B7">
              <w:rPr>
                <w:rFonts w:asciiTheme="majorHAnsi" w:hAnsiTheme="majorHAnsi" w:cs="Arial"/>
                <w:sz w:val="22"/>
                <w:szCs w:val="22"/>
              </w:rPr>
              <w:t>a) Manutenção ou montagem/instalação de poços tubulares</w:t>
            </w:r>
            <w:r w:rsidR="002936F5" w:rsidRPr="009571B7">
              <w:rPr>
                <w:rFonts w:asciiTheme="majorHAnsi" w:hAnsiTheme="majorHAnsi" w:cs="Arial"/>
                <w:sz w:val="22"/>
                <w:szCs w:val="22"/>
              </w:rPr>
              <w:t xml:space="preserve"> </w:t>
            </w:r>
            <w:r w:rsidR="002936F5" w:rsidRPr="009571B7">
              <w:rPr>
                <w:rFonts w:asciiTheme="majorHAnsi" w:hAnsiTheme="majorHAnsi" w:cs="Arial"/>
                <w:sz w:val="22"/>
                <w:szCs w:val="22"/>
              </w:rPr>
              <w:t>profundos;</w:t>
            </w:r>
          </w:p>
          <w:p w14:paraId="14A6D128" w14:textId="77777777" w:rsidR="002936F5" w:rsidRPr="009571B7" w:rsidRDefault="002936F5" w:rsidP="002936F5">
            <w:pPr>
              <w:pStyle w:val="Default"/>
              <w:jc w:val="both"/>
              <w:rPr>
                <w:rFonts w:asciiTheme="majorHAnsi" w:hAnsiTheme="majorHAnsi" w:cs="Arial"/>
                <w:sz w:val="22"/>
                <w:szCs w:val="22"/>
              </w:rPr>
            </w:pPr>
            <w:r w:rsidRPr="009571B7">
              <w:rPr>
                <w:rFonts w:asciiTheme="majorHAnsi" w:hAnsiTheme="majorHAnsi" w:cs="Arial"/>
                <w:sz w:val="22"/>
                <w:szCs w:val="22"/>
              </w:rPr>
              <w:t>b) Construção civil e/ou reforma predial;</w:t>
            </w:r>
          </w:p>
          <w:p w14:paraId="1A6BDFC2" w14:textId="790FAC9F" w:rsidR="00FE4BE9" w:rsidRPr="009571B7" w:rsidRDefault="002936F5" w:rsidP="002936F5">
            <w:pPr>
              <w:pStyle w:val="Default"/>
              <w:jc w:val="both"/>
              <w:rPr>
                <w:rFonts w:asciiTheme="majorHAnsi" w:hAnsiTheme="majorHAnsi" w:cs="Arial"/>
                <w:sz w:val="22"/>
                <w:szCs w:val="22"/>
              </w:rPr>
            </w:pPr>
            <w:r w:rsidRPr="009571B7">
              <w:rPr>
                <w:rFonts w:asciiTheme="majorHAnsi" w:hAnsiTheme="majorHAnsi" w:cs="Arial"/>
                <w:sz w:val="22"/>
                <w:szCs w:val="22"/>
              </w:rPr>
              <w:t>c) Perfuração de poço tubular profundo com diâmetro maior ou igual</w:t>
            </w:r>
            <w:r w:rsidRPr="009571B7">
              <w:rPr>
                <w:rFonts w:asciiTheme="majorHAnsi" w:hAnsiTheme="majorHAnsi" w:cs="Arial"/>
                <w:sz w:val="22"/>
                <w:szCs w:val="22"/>
              </w:rPr>
              <w:t xml:space="preserve"> </w:t>
            </w:r>
            <w:r w:rsidRPr="009571B7">
              <w:rPr>
                <w:rFonts w:asciiTheme="majorHAnsi" w:hAnsiTheme="majorHAnsi" w:cs="Arial"/>
                <w:sz w:val="22"/>
                <w:szCs w:val="22"/>
              </w:rPr>
              <w:t>a 150 (cento e cinquenta) mm.</w:t>
            </w:r>
          </w:p>
        </w:tc>
      </w:tr>
      <w:tr w:rsidR="00FE4BE9" w:rsidRPr="009571B7" w14:paraId="6403164D" w14:textId="77777777" w:rsidTr="00627FCA">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6C508D8B" w14:textId="6EC38920" w:rsidR="002936F5" w:rsidRPr="009571B7" w:rsidRDefault="00FE4BE9" w:rsidP="002936F5">
            <w:pPr>
              <w:pStyle w:val="Default"/>
              <w:jc w:val="both"/>
              <w:rPr>
                <w:rFonts w:asciiTheme="majorHAnsi" w:hAnsiTheme="majorHAnsi" w:cs="Arial"/>
                <w:sz w:val="22"/>
                <w:szCs w:val="22"/>
              </w:rPr>
            </w:pPr>
            <w:r w:rsidRPr="009571B7">
              <w:rPr>
                <w:rFonts w:asciiTheme="majorHAnsi" w:hAnsiTheme="majorHAnsi" w:cs="Arial"/>
                <w:sz w:val="22"/>
                <w:szCs w:val="22"/>
              </w:rPr>
              <w:t xml:space="preserve">CAPACIDADE OPERACIONAL: </w:t>
            </w:r>
            <w:r w:rsidR="002936F5" w:rsidRPr="009571B7">
              <w:rPr>
                <w:rFonts w:asciiTheme="majorHAnsi" w:hAnsiTheme="majorHAnsi" w:cs="Arial"/>
                <w:sz w:val="22"/>
                <w:szCs w:val="22"/>
              </w:rPr>
              <w:t>a) Manutenção ou montagem/instalação de poços tubulares</w:t>
            </w:r>
            <w:r w:rsidR="002936F5" w:rsidRPr="009571B7">
              <w:rPr>
                <w:rFonts w:asciiTheme="majorHAnsi" w:hAnsiTheme="majorHAnsi" w:cs="Arial"/>
                <w:sz w:val="22"/>
                <w:szCs w:val="22"/>
              </w:rPr>
              <w:t xml:space="preserve"> </w:t>
            </w:r>
            <w:r w:rsidR="002936F5" w:rsidRPr="009571B7">
              <w:rPr>
                <w:rFonts w:asciiTheme="majorHAnsi" w:hAnsiTheme="majorHAnsi" w:cs="Arial"/>
                <w:sz w:val="22"/>
                <w:szCs w:val="22"/>
              </w:rPr>
              <w:t>profundos;</w:t>
            </w:r>
          </w:p>
          <w:p w14:paraId="69530EF8" w14:textId="77777777" w:rsidR="002936F5" w:rsidRPr="009571B7" w:rsidRDefault="002936F5" w:rsidP="002936F5">
            <w:pPr>
              <w:pStyle w:val="Default"/>
              <w:jc w:val="both"/>
              <w:rPr>
                <w:rFonts w:asciiTheme="majorHAnsi" w:hAnsiTheme="majorHAnsi" w:cs="Arial"/>
                <w:sz w:val="22"/>
                <w:szCs w:val="22"/>
              </w:rPr>
            </w:pPr>
            <w:r w:rsidRPr="009571B7">
              <w:rPr>
                <w:rFonts w:asciiTheme="majorHAnsi" w:hAnsiTheme="majorHAnsi" w:cs="Arial"/>
                <w:sz w:val="22"/>
                <w:szCs w:val="22"/>
              </w:rPr>
              <w:t>b) Construção civil e/ou reforma predial;</w:t>
            </w:r>
          </w:p>
          <w:p w14:paraId="76C44E77" w14:textId="61E4B4F1" w:rsidR="00FE4BE9" w:rsidRPr="009571B7" w:rsidRDefault="002936F5" w:rsidP="002936F5">
            <w:pPr>
              <w:pStyle w:val="Default"/>
              <w:jc w:val="both"/>
              <w:rPr>
                <w:rFonts w:asciiTheme="majorHAnsi" w:hAnsiTheme="majorHAnsi" w:cs="Arial"/>
                <w:sz w:val="22"/>
                <w:szCs w:val="22"/>
              </w:rPr>
            </w:pPr>
            <w:r w:rsidRPr="009571B7">
              <w:rPr>
                <w:rFonts w:asciiTheme="majorHAnsi" w:hAnsiTheme="majorHAnsi" w:cs="Arial"/>
                <w:sz w:val="22"/>
                <w:szCs w:val="22"/>
              </w:rPr>
              <w:t>c) Perfuração de poço tubular profundo com diâmetro maior ou igual</w:t>
            </w:r>
            <w:r w:rsidRPr="009571B7">
              <w:rPr>
                <w:rFonts w:asciiTheme="majorHAnsi" w:hAnsiTheme="majorHAnsi" w:cs="Arial"/>
                <w:sz w:val="22"/>
                <w:szCs w:val="22"/>
              </w:rPr>
              <w:t xml:space="preserve"> </w:t>
            </w:r>
            <w:r w:rsidRPr="009571B7">
              <w:rPr>
                <w:rFonts w:asciiTheme="majorHAnsi" w:hAnsiTheme="majorHAnsi" w:cs="Arial"/>
                <w:sz w:val="22"/>
                <w:szCs w:val="22"/>
              </w:rPr>
              <w:t>a 150 (cento e cinquenta) mm e quantidade igual ou superior a</w:t>
            </w:r>
            <w:r w:rsidRPr="009571B7">
              <w:rPr>
                <w:rFonts w:asciiTheme="majorHAnsi" w:hAnsiTheme="majorHAnsi" w:cs="Arial"/>
                <w:sz w:val="22"/>
                <w:szCs w:val="22"/>
              </w:rPr>
              <w:t xml:space="preserve"> </w:t>
            </w:r>
            <w:r w:rsidRPr="009571B7">
              <w:rPr>
                <w:rFonts w:asciiTheme="majorHAnsi" w:hAnsiTheme="majorHAnsi" w:cs="Arial"/>
                <w:sz w:val="22"/>
                <w:szCs w:val="22"/>
              </w:rPr>
              <w:t>07 (sete) un.</w:t>
            </w:r>
          </w:p>
        </w:tc>
      </w:tr>
      <w:tr w:rsidR="00FE4BE9" w:rsidRPr="009571B7" w14:paraId="4CA5D4BB" w14:textId="77777777" w:rsidTr="00627FCA">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657B778A" w14:textId="77777777" w:rsidR="00FE4BE9" w:rsidRPr="009571B7" w:rsidRDefault="00FE4BE9" w:rsidP="00627FCA">
            <w:pPr>
              <w:jc w:val="both"/>
              <w:rPr>
                <w:rFonts w:asciiTheme="majorHAnsi" w:hAnsiTheme="majorHAnsi" w:cs="Arial"/>
                <w:sz w:val="22"/>
                <w:szCs w:val="22"/>
              </w:rPr>
            </w:pPr>
            <w:r w:rsidRPr="009571B7">
              <w:rPr>
                <w:rFonts w:asciiTheme="majorHAnsi" w:hAnsiTheme="majorHAnsi" w:cs="Arial"/>
                <w:sz w:val="22"/>
                <w:szCs w:val="22"/>
              </w:rPr>
              <w:t xml:space="preserve">ÍNDICES ECONÔMICOS: conforme edital. </w:t>
            </w:r>
          </w:p>
        </w:tc>
      </w:tr>
      <w:tr w:rsidR="00FE4BE9" w:rsidRPr="009571B7" w14:paraId="429DD285" w14:textId="77777777" w:rsidTr="00627FCA">
        <w:trPr>
          <w:cantSplit/>
          <w:trHeight w:val="627"/>
        </w:trPr>
        <w:tc>
          <w:tcPr>
            <w:tcW w:w="10768" w:type="dxa"/>
            <w:gridSpan w:val="3"/>
            <w:tcBorders>
              <w:top w:val="single" w:sz="4" w:space="0" w:color="auto"/>
              <w:left w:val="single" w:sz="4" w:space="0" w:color="auto"/>
              <w:bottom w:val="single" w:sz="4" w:space="0" w:color="auto"/>
              <w:right w:val="single" w:sz="4" w:space="0" w:color="auto"/>
            </w:tcBorders>
            <w:hideMark/>
          </w:tcPr>
          <w:p w14:paraId="3B0D0BCE" w14:textId="7E8A9E45" w:rsidR="00FE4BE9" w:rsidRPr="009571B7" w:rsidRDefault="00FE4BE9" w:rsidP="0009685F">
            <w:pPr>
              <w:jc w:val="both"/>
              <w:rPr>
                <w:rFonts w:asciiTheme="majorHAnsi" w:hAnsiTheme="majorHAnsi"/>
              </w:rPr>
            </w:pPr>
            <w:r w:rsidRPr="009571B7">
              <w:rPr>
                <w:rFonts w:asciiTheme="majorHAnsi" w:hAnsiTheme="majorHAnsi" w:cs="Arial"/>
                <w:sz w:val="22"/>
                <w:szCs w:val="22"/>
              </w:rPr>
              <w:t xml:space="preserve">Obs.: </w:t>
            </w:r>
            <w:r w:rsidRPr="009571B7">
              <w:rPr>
                <w:rFonts w:asciiTheme="majorHAnsi" w:hAnsiTheme="majorHAnsi"/>
              </w:rPr>
              <w:t xml:space="preserve">Mais informações e o caderno de licitação poderão ser obtidos, gratuitamente, através de download no endereço: </w:t>
            </w:r>
            <w:hyperlink r:id="rId32" w:history="1">
              <w:r w:rsidRPr="009571B7">
                <w:rPr>
                  <w:rStyle w:val="Hyperlink"/>
                  <w:rFonts w:asciiTheme="majorHAnsi" w:hAnsiTheme="majorHAnsi"/>
                </w:rPr>
                <w:t>www.copasa.com.br</w:t>
              </w:r>
            </w:hyperlink>
            <w:r w:rsidRPr="009571B7">
              <w:rPr>
                <w:rFonts w:asciiTheme="majorHAnsi" w:hAnsiTheme="majorHAnsi"/>
              </w:rPr>
              <w:t xml:space="preserve"> (link: licitações e contratos/licitações, pesquisar pelo número da licitação), a partir do dia 08/07/2022</w:t>
            </w:r>
            <w:r w:rsidRPr="009571B7">
              <w:rPr>
                <w:rFonts w:asciiTheme="majorHAnsi" w:hAnsiTheme="majorHAnsi"/>
                <w:sz w:val="14"/>
              </w:rPr>
              <w:t>.</w:t>
            </w:r>
          </w:p>
          <w:p w14:paraId="7B61571B" w14:textId="77777777" w:rsidR="0009685F" w:rsidRPr="009571B7" w:rsidRDefault="0009685F" w:rsidP="00FE4BE9">
            <w:pPr>
              <w:autoSpaceDE w:val="0"/>
              <w:autoSpaceDN w:val="0"/>
              <w:adjustRightInd w:val="0"/>
              <w:jc w:val="both"/>
              <w:rPr>
                <w:rFonts w:asciiTheme="majorHAnsi" w:hAnsiTheme="majorHAnsi"/>
              </w:rPr>
            </w:pPr>
            <w:hyperlink r:id="rId33" w:history="1">
              <w:r w:rsidRPr="009571B7">
                <w:rPr>
                  <w:rStyle w:val="Hyperlink"/>
                  <w:rFonts w:asciiTheme="majorHAnsi" w:hAnsiTheme="majorHAnsi"/>
                </w:rPr>
                <w:t>https://www2.copasa.com.br/PortalComprasPrd/#/pesquisaDetalhes/2648E00C00261EECBFC4A9B991CE38A4</w:t>
              </w:r>
            </w:hyperlink>
            <w:r w:rsidRPr="009571B7">
              <w:rPr>
                <w:rFonts w:asciiTheme="majorHAnsi" w:hAnsiTheme="majorHAnsi"/>
              </w:rPr>
              <w:t xml:space="preserve"> </w:t>
            </w:r>
          </w:p>
          <w:p w14:paraId="6057A908" w14:textId="77777777" w:rsidR="0009685F" w:rsidRPr="009571B7" w:rsidRDefault="0009685F" w:rsidP="00FE4BE9">
            <w:pPr>
              <w:autoSpaceDE w:val="0"/>
              <w:autoSpaceDN w:val="0"/>
              <w:adjustRightInd w:val="0"/>
              <w:jc w:val="both"/>
              <w:rPr>
                <w:rFonts w:asciiTheme="majorHAnsi" w:hAnsiTheme="majorHAnsi"/>
                <w:sz w:val="14"/>
              </w:rPr>
            </w:pPr>
          </w:p>
          <w:p w14:paraId="50E37F77" w14:textId="47ED72FE" w:rsidR="0009685F" w:rsidRPr="009571B7" w:rsidRDefault="0009685F" w:rsidP="00FE4BE9">
            <w:pPr>
              <w:autoSpaceDE w:val="0"/>
              <w:autoSpaceDN w:val="0"/>
              <w:adjustRightInd w:val="0"/>
              <w:jc w:val="both"/>
              <w:rPr>
                <w:rFonts w:asciiTheme="majorHAnsi" w:hAnsiTheme="majorHAnsi"/>
                <w:sz w:val="14"/>
              </w:rPr>
            </w:pPr>
          </w:p>
        </w:tc>
      </w:tr>
    </w:tbl>
    <w:p w14:paraId="3BA20D6F" w14:textId="77777777" w:rsidR="00FE4BE9" w:rsidRPr="009571B7" w:rsidRDefault="00FE4BE9" w:rsidP="00FE4BE9">
      <w:pPr>
        <w:autoSpaceDE w:val="0"/>
        <w:autoSpaceDN w:val="0"/>
        <w:adjustRightInd w:val="0"/>
        <w:jc w:val="both"/>
        <w:rPr>
          <w:rFonts w:asciiTheme="majorHAnsi" w:hAnsiTheme="majorHAnsi"/>
          <w:sz w:val="22"/>
          <w:szCs w:val="22"/>
        </w:rPr>
      </w:pPr>
    </w:p>
    <w:p w14:paraId="49C97A01" w14:textId="77777777" w:rsidR="001A6DAB" w:rsidRPr="009571B7" w:rsidRDefault="001A6DAB" w:rsidP="006E752A">
      <w:pPr>
        <w:autoSpaceDE w:val="0"/>
        <w:autoSpaceDN w:val="0"/>
        <w:adjustRightInd w:val="0"/>
        <w:jc w:val="both"/>
        <w:rPr>
          <w:rFonts w:asciiTheme="majorHAnsi" w:hAnsiTheme="majorHAnsi"/>
          <w:sz w:val="8"/>
        </w:rPr>
      </w:pPr>
    </w:p>
    <w:p w14:paraId="00A1018A" w14:textId="77777777" w:rsidR="006A6934" w:rsidRPr="009571B7" w:rsidRDefault="006A6934" w:rsidP="006E752A">
      <w:pPr>
        <w:autoSpaceDE w:val="0"/>
        <w:autoSpaceDN w:val="0"/>
        <w:adjustRightInd w:val="0"/>
        <w:jc w:val="both"/>
        <w:rPr>
          <w:rFonts w:asciiTheme="majorHAnsi" w:hAnsiTheme="majorHAnsi"/>
          <w:sz w:val="8"/>
        </w:rPr>
      </w:pPr>
    </w:p>
    <w:p w14:paraId="6D3C0C22" w14:textId="77777777" w:rsidR="006A6934" w:rsidRPr="009571B7" w:rsidRDefault="006A6934" w:rsidP="006E752A">
      <w:pPr>
        <w:autoSpaceDE w:val="0"/>
        <w:autoSpaceDN w:val="0"/>
        <w:adjustRightInd w:val="0"/>
        <w:jc w:val="both"/>
        <w:rPr>
          <w:rFonts w:asciiTheme="majorHAnsi" w:hAnsiTheme="majorHAnsi"/>
          <w:sz w:val="8"/>
        </w:rPr>
      </w:pPr>
    </w:p>
    <w:p w14:paraId="33AA7681" w14:textId="77777777" w:rsidR="006A6934" w:rsidRPr="009571B7" w:rsidRDefault="006A6934" w:rsidP="006E752A">
      <w:pPr>
        <w:autoSpaceDE w:val="0"/>
        <w:autoSpaceDN w:val="0"/>
        <w:adjustRightInd w:val="0"/>
        <w:jc w:val="both"/>
        <w:rPr>
          <w:rFonts w:asciiTheme="majorHAnsi" w:hAnsiTheme="majorHAnsi"/>
          <w:sz w:val="8"/>
        </w:rPr>
      </w:pPr>
    </w:p>
    <w:p w14:paraId="73CF1ED5" w14:textId="77777777" w:rsidR="00D577E2" w:rsidRPr="009571B7" w:rsidRDefault="00D577E2" w:rsidP="006E752A">
      <w:pPr>
        <w:autoSpaceDE w:val="0"/>
        <w:autoSpaceDN w:val="0"/>
        <w:adjustRightInd w:val="0"/>
        <w:jc w:val="both"/>
        <w:rPr>
          <w:rFonts w:asciiTheme="majorHAnsi" w:hAnsiTheme="majorHAnsi"/>
          <w:sz w:val="8"/>
        </w:rPr>
      </w:pPr>
    </w:p>
    <w:p w14:paraId="7DD1DE71" w14:textId="2816979A" w:rsidR="00FF40BD" w:rsidRPr="009571B7" w:rsidRDefault="00FF40BD" w:rsidP="002803ED">
      <w:pPr>
        <w:rPr>
          <w:rFonts w:asciiTheme="majorHAnsi" w:hAnsiTheme="majorHAnsi"/>
        </w:rPr>
      </w:pPr>
      <w:r w:rsidRPr="009571B7">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9571B7" w:rsidRDefault="003D0AAE" w:rsidP="00F52335">
      <w:pPr>
        <w:autoSpaceDE w:val="0"/>
        <w:autoSpaceDN w:val="0"/>
        <w:adjustRightInd w:val="0"/>
        <w:jc w:val="center"/>
        <w:rPr>
          <w:rFonts w:asciiTheme="majorHAnsi" w:hAnsiTheme="majorHAnsi"/>
          <w:b/>
          <w:sz w:val="12"/>
        </w:rPr>
      </w:pPr>
    </w:p>
    <w:p w14:paraId="47D0C341" w14:textId="77777777" w:rsidR="000F4A6D" w:rsidRPr="009571B7" w:rsidRDefault="000F4A6D" w:rsidP="00F52335">
      <w:pPr>
        <w:autoSpaceDE w:val="0"/>
        <w:autoSpaceDN w:val="0"/>
        <w:adjustRightInd w:val="0"/>
        <w:jc w:val="center"/>
        <w:rPr>
          <w:rFonts w:asciiTheme="majorHAnsi" w:hAnsiTheme="majorHAnsi"/>
          <w:b/>
          <w:sz w:val="12"/>
        </w:rPr>
      </w:pPr>
    </w:p>
    <w:p w14:paraId="4E81AB2C" w14:textId="77777777" w:rsidR="004534C3" w:rsidRPr="009571B7" w:rsidRDefault="004534C3" w:rsidP="00F52335">
      <w:pPr>
        <w:autoSpaceDE w:val="0"/>
        <w:autoSpaceDN w:val="0"/>
        <w:adjustRightInd w:val="0"/>
        <w:jc w:val="center"/>
        <w:rPr>
          <w:rFonts w:asciiTheme="majorHAnsi" w:hAnsiTheme="majorHAnsi"/>
          <w:b/>
          <w:sz w:val="12"/>
        </w:rPr>
      </w:pPr>
    </w:p>
    <w:p w14:paraId="30509E6E" w14:textId="77777777" w:rsidR="00F70D64" w:rsidRPr="009571B7" w:rsidRDefault="00F70D64" w:rsidP="00F52335">
      <w:pPr>
        <w:autoSpaceDE w:val="0"/>
        <w:autoSpaceDN w:val="0"/>
        <w:adjustRightInd w:val="0"/>
        <w:jc w:val="center"/>
        <w:rPr>
          <w:rFonts w:asciiTheme="majorHAnsi" w:hAnsiTheme="majorHAnsi"/>
          <w:b/>
          <w:sz w:val="12"/>
        </w:rPr>
      </w:pPr>
    </w:p>
    <w:p w14:paraId="4ABC5230" w14:textId="055058A6" w:rsidR="00200844" w:rsidRPr="009571B7" w:rsidRDefault="00300F58" w:rsidP="00F52335">
      <w:pPr>
        <w:autoSpaceDE w:val="0"/>
        <w:autoSpaceDN w:val="0"/>
        <w:adjustRightInd w:val="0"/>
        <w:jc w:val="center"/>
        <w:rPr>
          <w:rFonts w:asciiTheme="majorHAnsi" w:hAnsiTheme="majorHAnsi"/>
          <w:b/>
        </w:rPr>
      </w:pPr>
      <w:r w:rsidRPr="009571B7">
        <w:rPr>
          <w:rFonts w:asciiTheme="majorHAnsi" w:hAnsiTheme="majorHAnsi"/>
          <w:b/>
        </w:rPr>
        <w:t>ESTADO DE MINAS GERAIS</w:t>
      </w:r>
    </w:p>
    <w:p w14:paraId="688EF9A5" w14:textId="77777777" w:rsidR="009C478B" w:rsidRDefault="009C478B" w:rsidP="00FD66F8">
      <w:pPr>
        <w:autoSpaceDE w:val="0"/>
        <w:autoSpaceDN w:val="0"/>
        <w:adjustRightInd w:val="0"/>
        <w:jc w:val="both"/>
        <w:rPr>
          <w:rFonts w:asciiTheme="majorHAnsi" w:hAnsiTheme="majorHAnsi"/>
          <w:b/>
        </w:rPr>
      </w:pPr>
    </w:p>
    <w:p w14:paraId="245B6812" w14:textId="77777777" w:rsidR="007F0F98" w:rsidRPr="007F0F98" w:rsidRDefault="007F0F98" w:rsidP="00FD66F8">
      <w:pPr>
        <w:autoSpaceDE w:val="0"/>
        <w:autoSpaceDN w:val="0"/>
        <w:adjustRightInd w:val="0"/>
        <w:jc w:val="both"/>
        <w:rPr>
          <w:rFonts w:asciiTheme="majorHAnsi" w:hAnsiTheme="majorHAnsi"/>
          <w:b/>
        </w:rPr>
      </w:pPr>
    </w:p>
    <w:p w14:paraId="5BAD03E1" w14:textId="591AA02B" w:rsidR="007F0F98" w:rsidRPr="007F0F98" w:rsidRDefault="007F0F98" w:rsidP="00FD66F8">
      <w:pPr>
        <w:autoSpaceDE w:val="0"/>
        <w:autoSpaceDN w:val="0"/>
        <w:adjustRightInd w:val="0"/>
        <w:jc w:val="both"/>
        <w:rPr>
          <w:rFonts w:asciiTheme="majorHAnsi" w:hAnsiTheme="majorHAnsi"/>
          <w:b/>
        </w:rPr>
      </w:pPr>
      <w:r w:rsidRPr="007F0F98">
        <w:rPr>
          <w:rFonts w:asciiTheme="majorHAnsi" w:hAnsiTheme="majorHAnsi"/>
          <w:b/>
        </w:rPr>
        <w:t xml:space="preserve">ALPERCATA PREFEITURA MUNICIPAL TP Nº 04/2022 </w:t>
      </w:r>
    </w:p>
    <w:p w14:paraId="61B4428B" w14:textId="164AABFF" w:rsidR="007F0F98" w:rsidRPr="007F0F98" w:rsidRDefault="007F0F98" w:rsidP="00FD66F8">
      <w:pPr>
        <w:autoSpaceDE w:val="0"/>
        <w:autoSpaceDN w:val="0"/>
        <w:adjustRightInd w:val="0"/>
        <w:jc w:val="both"/>
        <w:rPr>
          <w:rFonts w:asciiTheme="majorHAnsi" w:hAnsiTheme="majorHAnsi"/>
        </w:rPr>
      </w:pPr>
      <w:r w:rsidRPr="007F0F98">
        <w:rPr>
          <w:rFonts w:asciiTheme="majorHAnsi" w:hAnsiTheme="majorHAnsi"/>
        </w:rPr>
        <w:t xml:space="preserve">Do tipo menor preço global, no dia 25/07/2022, as 08h:30min, na sede da Prefeitura Municipal, à Rua João Massoriol, 55, Vila Eugenio. Objeto; Contratação de empresa especializada para execução de recapeamento asfáltico de diversas ruas no Município de Alpercata, em conformidade com projetos e especificações. Cadastramento até as 16h:00min do dia 22/07/2022. O edital poderá ser adquirido na Prefeitura Municipal, no horário de 13h às 17h. </w:t>
      </w:r>
    </w:p>
    <w:p w14:paraId="620E80BB" w14:textId="77777777" w:rsidR="007F0F98" w:rsidRPr="007F0F98" w:rsidRDefault="007F0F98" w:rsidP="00FD66F8">
      <w:pPr>
        <w:autoSpaceDE w:val="0"/>
        <w:autoSpaceDN w:val="0"/>
        <w:adjustRightInd w:val="0"/>
        <w:jc w:val="both"/>
        <w:rPr>
          <w:rFonts w:asciiTheme="majorHAnsi" w:hAnsiTheme="majorHAnsi"/>
        </w:rPr>
      </w:pPr>
    </w:p>
    <w:p w14:paraId="616D7D4B" w14:textId="77777777" w:rsidR="007F0F98" w:rsidRPr="007F0F98" w:rsidRDefault="007F0F98" w:rsidP="00FD66F8">
      <w:pPr>
        <w:autoSpaceDE w:val="0"/>
        <w:autoSpaceDN w:val="0"/>
        <w:adjustRightInd w:val="0"/>
        <w:jc w:val="both"/>
        <w:rPr>
          <w:rFonts w:asciiTheme="majorHAnsi" w:hAnsiTheme="majorHAnsi"/>
          <w:b/>
        </w:rPr>
      </w:pPr>
    </w:p>
    <w:p w14:paraId="57D5C51C" w14:textId="4C1F417A" w:rsidR="007F0F98" w:rsidRPr="007F0F98" w:rsidRDefault="007F0F98" w:rsidP="00FD66F8">
      <w:pPr>
        <w:autoSpaceDE w:val="0"/>
        <w:autoSpaceDN w:val="0"/>
        <w:adjustRightInd w:val="0"/>
        <w:jc w:val="both"/>
        <w:rPr>
          <w:rFonts w:asciiTheme="majorHAnsi" w:hAnsiTheme="majorHAnsi"/>
          <w:b/>
        </w:rPr>
      </w:pPr>
      <w:r w:rsidRPr="007F0F98">
        <w:rPr>
          <w:rFonts w:asciiTheme="majorHAnsi" w:hAnsiTheme="majorHAnsi"/>
          <w:b/>
        </w:rPr>
        <w:t xml:space="preserve">BAMBUÍ PREFEITURA MUNICIPAL PROCESSO 095-2022 - TOMADA DE PREÇO 006-2022 </w:t>
      </w:r>
    </w:p>
    <w:p w14:paraId="406C8DA6" w14:textId="30BB236C" w:rsidR="007F0F98" w:rsidRPr="007F0F98" w:rsidRDefault="007F0F98" w:rsidP="00FD66F8">
      <w:pPr>
        <w:autoSpaceDE w:val="0"/>
        <w:autoSpaceDN w:val="0"/>
        <w:adjustRightInd w:val="0"/>
        <w:jc w:val="both"/>
        <w:rPr>
          <w:rFonts w:asciiTheme="majorHAnsi" w:hAnsiTheme="majorHAnsi"/>
        </w:rPr>
      </w:pPr>
      <w:r w:rsidRPr="007F0F98">
        <w:rPr>
          <w:rFonts w:asciiTheme="majorHAnsi" w:hAnsiTheme="majorHAnsi"/>
        </w:rPr>
        <w:t xml:space="preserve">Recapeamento Asfáltico, torna público a abertura do Processo Licitatório cujo objeto é a contratação de empresa para execução de recapeamento asfáltico em vias urbanas no Município de Bambuí, conforme projeto, memorial descritivo e planilhas quantitativas. Abertura dia 27/07/2022, às 09:00 horas. Local para informações e retirada do edital: Sede da Prefeitura ou </w:t>
      </w:r>
      <w:r>
        <w:rPr>
          <w:rFonts w:asciiTheme="majorHAnsi" w:hAnsiTheme="majorHAnsi"/>
        </w:rPr>
        <w:t xml:space="preserve">pelo site </w:t>
      </w:r>
      <w:hyperlink r:id="rId35" w:history="1">
        <w:r w:rsidRPr="00E92E2D">
          <w:rPr>
            <w:rStyle w:val="Hyperlink"/>
            <w:rFonts w:asciiTheme="majorHAnsi" w:hAnsiTheme="majorHAnsi"/>
          </w:rPr>
          <w:t>www.bambui.mg.gov.br</w:t>
        </w:r>
      </w:hyperlink>
      <w:r>
        <w:rPr>
          <w:rFonts w:asciiTheme="majorHAnsi" w:hAnsiTheme="majorHAnsi"/>
        </w:rPr>
        <w:t xml:space="preserve">. </w:t>
      </w:r>
      <w:r w:rsidRPr="007F0F98">
        <w:rPr>
          <w:rFonts w:asciiTheme="majorHAnsi" w:hAnsiTheme="majorHAnsi"/>
        </w:rPr>
        <w:t xml:space="preserve">Fone: (37) 3431-5496. </w:t>
      </w:r>
    </w:p>
    <w:p w14:paraId="704F3309" w14:textId="77777777" w:rsidR="007F0F98" w:rsidRDefault="007F0F98" w:rsidP="00FD66F8">
      <w:pPr>
        <w:autoSpaceDE w:val="0"/>
        <w:autoSpaceDN w:val="0"/>
        <w:adjustRightInd w:val="0"/>
        <w:jc w:val="both"/>
        <w:rPr>
          <w:rFonts w:asciiTheme="majorHAnsi" w:hAnsiTheme="majorHAnsi"/>
          <w:b/>
        </w:rPr>
      </w:pPr>
    </w:p>
    <w:p w14:paraId="5B69BDB0" w14:textId="77777777" w:rsidR="007F0F98" w:rsidRPr="009571B7" w:rsidRDefault="007F0F98" w:rsidP="00FD66F8">
      <w:pPr>
        <w:autoSpaceDE w:val="0"/>
        <w:autoSpaceDN w:val="0"/>
        <w:adjustRightInd w:val="0"/>
        <w:jc w:val="both"/>
        <w:rPr>
          <w:rFonts w:asciiTheme="majorHAnsi" w:hAnsiTheme="majorHAnsi"/>
          <w:b/>
        </w:rPr>
      </w:pPr>
    </w:p>
    <w:p w14:paraId="332DD005" w14:textId="44CF66F6" w:rsidR="00D85FB3" w:rsidRPr="009571B7" w:rsidRDefault="00D85FB3" w:rsidP="00FD66F8">
      <w:pPr>
        <w:autoSpaceDE w:val="0"/>
        <w:autoSpaceDN w:val="0"/>
        <w:adjustRightInd w:val="0"/>
        <w:jc w:val="both"/>
        <w:rPr>
          <w:rFonts w:asciiTheme="majorHAnsi" w:hAnsiTheme="majorHAnsi"/>
          <w:b/>
        </w:rPr>
      </w:pPr>
      <w:r w:rsidRPr="009571B7">
        <w:rPr>
          <w:rFonts w:asciiTheme="majorHAnsi" w:hAnsiTheme="majorHAnsi"/>
          <w:b/>
        </w:rPr>
        <w:t>CABO VERDE PREFEITURA MUNICIPAL PROCESSO LICITATÓRIO Nº 172/2022 TOMADA DE PREÇO Nº 010/2022.</w:t>
      </w:r>
    </w:p>
    <w:p w14:paraId="353A293C" w14:textId="7F9224C8" w:rsidR="00170483" w:rsidRPr="009571B7" w:rsidRDefault="00170483" w:rsidP="00FD66F8">
      <w:pPr>
        <w:autoSpaceDE w:val="0"/>
        <w:autoSpaceDN w:val="0"/>
        <w:adjustRightInd w:val="0"/>
        <w:jc w:val="both"/>
        <w:rPr>
          <w:rFonts w:asciiTheme="majorHAnsi" w:hAnsiTheme="majorHAnsi"/>
        </w:rPr>
      </w:pPr>
      <w:r w:rsidRPr="009571B7">
        <w:rPr>
          <w:rFonts w:asciiTheme="majorHAnsi" w:hAnsiTheme="majorHAnsi"/>
        </w:rPr>
        <w:t>Objeto: Contratação, sob o regime de empreitada por preço global, de empresa especializada em construção civil, para a obra de reforma do telhado do Prédio da Rodoviária Municipal, situada na Av. Ver. Joaquim</w:t>
      </w:r>
      <w:r w:rsidR="001C26B9" w:rsidRPr="009571B7">
        <w:rPr>
          <w:rFonts w:asciiTheme="majorHAnsi" w:hAnsiTheme="majorHAnsi"/>
        </w:rPr>
        <w:t xml:space="preserve"> Sebastião de Souza, s/nº, Cen</w:t>
      </w:r>
      <w:r w:rsidRPr="009571B7">
        <w:rPr>
          <w:rFonts w:asciiTheme="majorHAnsi" w:hAnsiTheme="majorHAnsi"/>
        </w:rPr>
        <w:t xml:space="preserve">tro, Cabo Verde/MG com o fornecimento de mão-de-obra e materiais definidos nos anexos do edital. Comunicado - A Prefeitura Municipal de abo Verde por intermédio da Secretaria de Suprimentos, informa ao público em geral, em especial às empresas participantes da licitação em epígrafe a sessão pública de abertura dos envelopes de “Proposta Comercial”, designada para o dia 08/07/2022 às 14:00, na Secretaria de Suprimentos, com endereço na Av. Prefeito Carlos de Souza Filho, </w:t>
      </w:r>
      <w:r w:rsidR="006F78C2" w:rsidRPr="009571B7">
        <w:rPr>
          <w:rFonts w:asciiTheme="majorHAnsi" w:hAnsiTheme="majorHAnsi"/>
        </w:rPr>
        <w:t>N</w:t>
      </w:r>
      <w:r w:rsidRPr="009571B7">
        <w:rPr>
          <w:rFonts w:asciiTheme="majorHAnsi" w:hAnsiTheme="majorHAnsi"/>
        </w:rPr>
        <w:t>º 175 - entro, abo Verde/MG - 37880-000.abo Verde/MG, 06 de julho de 2022.</w:t>
      </w:r>
    </w:p>
    <w:p w14:paraId="2F7A627C" w14:textId="77777777" w:rsidR="006F78C2" w:rsidRPr="009571B7" w:rsidRDefault="006F78C2" w:rsidP="00FD66F8">
      <w:pPr>
        <w:autoSpaceDE w:val="0"/>
        <w:autoSpaceDN w:val="0"/>
        <w:adjustRightInd w:val="0"/>
        <w:jc w:val="both"/>
        <w:rPr>
          <w:rFonts w:asciiTheme="majorHAnsi" w:hAnsiTheme="majorHAnsi"/>
        </w:rPr>
      </w:pPr>
    </w:p>
    <w:p w14:paraId="0520EBE4" w14:textId="77777777" w:rsidR="006F78C2" w:rsidRPr="009571B7" w:rsidRDefault="006F78C2" w:rsidP="00FD66F8">
      <w:pPr>
        <w:autoSpaceDE w:val="0"/>
        <w:autoSpaceDN w:val="0"/>
        <w:adjustRightInd w:val="0"/>
        <w:jc w:val="both"/>
        <w:rPr>
          <w:rFonts w:asciiTheme="majorHAnsi" w:hAnsiTheme="majorHAnsi"/>
          <w:b/>
        </w:rPr>
      </w:pPr>
    </w:p>
    <w:p w14:paraId="1DDAA3C3" w14:textId="61B12DBA" w:rsidR="00D85FB3" w:rsidRPr="009571B7" w:rsidRDefault="00D85FB3" w:rsidP="00FD66F8">
      <w:pPr>
        <w:autoSpaceDE w:val="0"/>
        <w:autoSpaceDN w:val="0"/>
        <w:adjustRightInd w:val="0"/>
        <w:jc w:val="both"/>
        <w:rPr>
          <w:rFonts w:asciiTheme="majorHAnsi" w:hAnsiTheme="majorHAnsi"/>
          <w:b/>
        </w:rPr>
      </w:pPr>
      <w:r w:rsidRPr="009571B7">
        <w:rPr>
          <w:rFonts w:asciiTheme="majorHAnsi" w:hAnsiTheme="majorHAnsi"/>
          <w:b/>
        </w:rPr>
        <w:t xml:space="preserve">CARANGOLA PREFEITURA MUNICIPAL- AVISO DE LICITAÇÃO - PROCESSO LICITATÓRIO Nº 162/2022 TOMADA DE PREÇOS Nº 007/2022 </w:t>
      </w:r>
    </w:p>
    <w:p w14:paraId="5B06502F" w14:textId="0119F6A1" w:rsidR="006F78C2" w:rsidRPr="009571B7" w:rsidRDefault="006F78C2" w:rsidP="00FD66F8">
      <w:pPr>
        <w:autoSpaceDE w:val="0"/>
        <w:autoSpaceDN w:val="0"/>
        <w:adjustRightInd w:val="0"/>
        <w:jc w:val="both"/>
        <w:rPr>
          <w:rFonts w:asciiTheme="majorHAnsi" w:hAnsiTheme="majorHAnsi"/>
        </w:rPr>
      </w:pPr>
      <w:r w:rsidRPr="009571B7">
        <w:rPr>
          <w:rFonts w:asciiTheme="majorHAnsi" w:hAnsiTheme="majorHAnsi"/>
        </w:rPr>
        <w:t>Objeto: Contratação de empresa, para execução, por empreitada global, da obra de reforma do prédio da UBS do Distrito de Alvorada, no município de Carangola; tudo conforme Edital e anexos. Abertura: 27/07/2022, às 14:30min - Informações: Pref. Municipal, Praça Cel. Maximiano, 88, Centro, Carangola/ MG - Tel.: (32) 3741-9622. Carangola/MG, 06.07.2022 - Presidente da Comissão Permanente de Licitação</w:t>
      </w:r>
      <w:r w:rsidR="00D85FB3" w:rsidRPr="009571B7">
        <w:rPr>
          <w:rFonts w:asciiTheme="majorHAnsi" w:hAnsiTheme="majorHAnsi"/>
        </w:rPr>
        <w:t>.</w:t>
      </w:r>
    </w:p>
    <w:p w14:paraId="71780AA0" w14:textId="77777777" w:rsidR="00235E25" w:rsidRPr="009571B7" w:rsidRDefault="00235E25" w:rsidP="00FD66F8">
      <w:pPr>
        <w:autoSpaceDE w:val="0"/>
        <w:autoSpaceDN w:val="0"/>
        <w:adjustRightInd w:val="0"/>
        <w:jc w:val="both"/>
        <w:rPr>
          <w:rFonts w:asciiTheme="majorHAnsi" w:hAnsiTheme="majorHAnsi"/>
        </w:rPr>
      </w:pPr>
    </w:p>
    <w:p w14:paraId="253C8507" w14:textId="77777777" w:rsidR="00235E25" w:rsidRPr="009571B7" w:rsidRDefault="00235E25" w:rsidP="00FD66F8">
      <w:pPr>
        <w:autoSpaceDE w:val="0"/>
        <w:autoSpaceDN w:val="0"/>
        <w:adjustRightInd w:val="0"/>
        <w:jc w:val="both"/>
        <w:rPr>
          <w:rFonts w:asciiTheme="majorHAnsi" w:hAnsiTheme="majorHAnsi"/>
          <w:b/>
        </w:rPr>
      </w:pPr>
    </w:p>
    <w:p w14:paraId="425FDE69" w14:textId="030A3CE9" w:rsidR="00CF1BB8" w:rsidRPr="009571B7" w:rsidRDefault="00CF1BB8" w:rsidP="00FD66F8">
      <w:pPr>
        <w:autoSpaceDE w:val="0"/>
        <w:autoSpaceDN w:val="0"/>
        <w:adjustRightInd w:val="0"/>
        <w:jc w:val="both"/>
        <w:rPr>
          <w:rFonts w:asciiTheme="majorHAnsi" w:hAnsiTheme="majorHAnsi"/>
          <w:b/>
        </w:rPr>
      </w:pPr>
      <w:r w:rsidRPr="009571B7">
        <w:rPr>
          <w:rFonts w:asciiTheme="majorHAnsi" w:hAnsiTheme="majorHAnsi"/>
          <w:b/>
        </w:rPr>
        <w:t>CONCEIÇÃO DO MATO DENTRO PREFEITURA MUNICIPAL- AVISO DE RETIFICAÇÃO II – CONCORRÊNCIA Nº 021/2021.</w:t>
      </w:r>
    </w:p>
    <w:p w14:paraId="1DC81C69" w14:textId="01C92BCA" w:rsidR="00235E25" w:rsidRPr="009571B7" w:rsidRDefault="00235E25" w:rsidP="00FD66F8">
      <w:pPr>
        <w:autoSpaceDE w:val="0"/>
        <w:autoSpaceDN w:val="0"/>
        <w:adjustRightInd w:val="0"/>
        <w:jc w:val="both"/>
        <w:rPr>
          <w:rFonts w:asciiTheme="majorHAnsi" w:hAnsiTheme="majorHAnsi"/>
        </w:rPr>
      </w:pPr>
      <w:r w:rsidRPr="009571B7">
        <w:rPr>
          <w:rFonts w:asciiTheme="majorHAnsi" w:hAnsiTheme="majorHAnsi"/>
        </w:rPr>
        <w:t>O Município de Conceição do Mato Dentro – MG torna público a RETIFICAÇÃO II do Processo nº 218/2021 – Concorrência nº 021/2021, cujo objeto é o Registro de Preço, pelo prazo de doze meses, para futura e eventual contratação de empresa especializada em engenharia para execução da obra de construção, reforma e ampliação de casas para Programa Habitacional, em atendimento as demandas da Secretaria Municipal de Desenvolvimento Social do município de Conceição do Mato Dentro/MG, conforme Planilha Orçamentária de Custos e Memorial Descritivo, anexos ao Edital 218/2021, e passa a abertura para o dia 12 de agosto de 2022, às 09h30min. Edital Retificado II disponí</w:t>
      </w:r>
      <w:r w:rsidR="00CF1BB8" w:rsidRPr="009571B7">
        <w:rPr>
          <w:rFonts w:asciiTheme="majorHAnsi" w:hAnsiTheme="majorHAnsi"/>
        </w:rPr>
        <w:t xml:space="preserve">vel no site: </w:t>
      </w:r>
      <w:hyperlink r:id="rId36" w:history="1">
        <w:r w:rsidR="00CF1BB8" w:rsidRPr="009571B7">
          <w:rPr>
            <w:rStyle w:val="Hyperlink"/>
            <w:rFonts w:asciiTheme="majorHAnsi" w:hAnsiTheme="majorHAnsi"/>
          </w:rPr>
          <w:t>www.cmd.mg.gov.br</w:t>
        </w:r>
      </w:hyperlink>
      <w:r w:rsidR="00CF1BB8" w:rsidRPr="009571B7">
        <w:rPr>
          <w:rFonts w:asciiTheme="majorHAnsi" w:hAnsiTheme="majorHAnsi"/>
        </w:rPr>
        <w:t xml:space="preserve">. </w:t>
      </w:r>
      <w:r w:rsidRPr="009571B7">
        <w:rPr>
          <w:rFonts w:asciiTheme="majorHAnsi" w:hAnsiTheme="majorHAnsi"/>
        </w:rPr>
        <w:t>Maiores informações pelo telefone (31) 3868-2398. Renata Maria Vidigal Guimarães – Secretária Municipal de Administração.</w:t>
      </w:r>
    </w:p>
    <w:p w14:paraId="308E0314" w14:textId="77777777" w:rsidR="00BD405A" w:rsidRPr="009571B7" w:rsidRDefault="00BD405A" w:rsidP="00FD66F8">
      <w:pPr>
        <w:autoSpaceDE w:val="0"/>
        <w:autoSpaceDN w:val="0"/>
        <w:adjustRightInd w:val="0"/>
        <w:jc w:val="both"/>
        <w:rPr>
          <w:rFonts w:asciiTheme="majorHAnsi" w:hAnsiTheme="majorHAnsi"/>
        </w:rPr>
      </w:pPr>
    </w:p>
    <w:p w14:paraId="5318D6B5" w14:textId="77777777" w:rsidR="00BD405A" w:rsidRPr="009571B7" w:rsidRDefault="00BD405A" w:rsidP="00FD66F8">
      <w:pPr>
        <w:autoSpaceDE w:val="0"/>
        <w:autoSpaceDN w:val="0"/>
        <w:adjustRightInd w:val="0"/>
        <w:jc w:val="both"/>
        <w:rPr>
          <w:rFonts w:asciiTheme="majorHAnsi" w:hAnsiTheme="majorHAnsi"/>
        </w:rPr>
      </w:pPr>
    </w:p>
    <w:p w14:paraId="49823E1D" w14:textId="026258CD" w:rsidR="00BA2035" w:rsidRPr="009571B7" w:rsidRDefault="00D85FB3" w:rsidP="00FD66F8">
      <w:pPr>
        <w:autoSpaceDE w:val="0"/>
        <w:autoSpaceDN w:val="0"/>
        <w:adjustRightInd w:val="0"/>
        <w:jc w:val="both"/>
        <w:rPr>
          <w:rFonts w:asciiTheme="majorHAnsi" w:hAnsiTheme="majorHAnsi"/>
          <w:b/>
        </w:rPr>
      </w:pPr>
      <w:r w:rsidRPr="009571B7">
        <w:rPr>
          <w:rFonts w:asciiTheme="majorHAnsi" w:hAnsiTheme="majorHAnsi"/>
          <w:b/>
        </w:rPr>
        <w:t xml:space="preserve">CORONEL PACHECO PREFEITURA MUNICIPAL AVISO DE LICITAÇÃO. PROCESSO N° 045/2022 PREGÃO ELETRÔNICO N° 013/2022. </w:t>
      </w:r>
    </w:p>
    <w:p w14:paraId="2EB128C9" w14:textId="320CB163" w:rsidR="005402E1" w:rsidRPr="009571B7" w:rsidRDefault="005402E1" w:rsidP="00FD66F8">
      <w:pPr>
        <w:autoSpaceDE w:val="0"/>
        <w:autoSpaceDN w:val="0"/>
        <w:adjustRightInd w:val="0"/>
        <w:jc w:val="both"/>
        <w:rPr>
          <w:rFonts w:asciiTheme="majorHAnsi" w:hAnsiTheme="majorHAnsi"/>
        </w:rPr>
      </w:pPr>
      <w:r w:rsidRPr="009571B7">
        <w:rPr>
          <w:rFonts w:asciiTheme="majorHAnsi" w:hAnsiTheme="majorHAnsi"/>
        </w:rPr>
        <w:t xml:space="preserve">Objeto: Contratação de empresa especializada para a prestação dos serviços públicos de limpeza urbana objetivando a coleta “porta a porta”, o tratamento e a disposição final de resíduos sólidos urbanos domiciliares e públicos de características domiciliares não perigosos (Classe II, NBR ABNT 10.004:2004), em aterro sanitário devidamente licenciado, podendo contemplar a atividade de transbordo licenciado e o transporte rodoviário, conforme condições e especificações contidas no Termo de Referência - Anexo I do Edital e seus anexos. A sessão pública deste Pregão Eletrônico será realizada no dia 19/07/2022 ás 09:00 horas, no endereço eletrônico bll.org.br. O Edital estará disponível através dos Sites: bll.org.br e </w:t>
      </w:r>
      <w:hyperlink r:id="rId37" w:history="1">
        <w:r w:rsidR="00D85FB3" w:rsidRPr="009571B7">
          <w:rPr>
            <w:rStyle w:val="Hyperlink"/>
            <w:rFonts w:asciiTheme="majorHAnsi" w:hAnsiTheme="majorHAnsi"/>
          </w:rPr>
          <w:t>https://www.coronelpacheco.mg.gov.br</w:t>
        </w:r>
      </w:hyperlink>
      <w:r w:rsidR="00D85FB3" w:rsidRPr="009571B7">
        <w:rPr>
          <w:rFonts w:asciiTheme="majorHAnsi" w:hAnsiTheme="majorHAnsi"/>
        </w:rPr>
        <w:t xml:space="preserve">. </w:t>
      </w:r>
      <w:r w:rsidRPr="009571B7">
        <w:rPr>
          <w:rFonts w:asciiTheme="majorHAnsi" w:hAnsiTheme="majorHAnsi"/>
        </w:rPr>
        <w:t xml:space="preserve">Informações pelo telefone (32) 32581-1112 ou Email: </w:t>
      </w:r>
      <w:hyperlink r:id="rId38" w:history="1">
        <w:r w:rsidR="0037684E" w:rsidRPr="009571B7">
          <w:rPr>
            <w:rStyle w:val="Hyperlink"/>
            <w:rFonts w:asciiTheme="majorHAnsi" w:hAnsiTheme="majorHAnsi"/>
          </w:rPr>
          <w:t>licitacao@coronelpacheco.mg.gov.br</w:t>
        </w:r>
      </w:hyperlink>
      <w:r w:rsidRPr="009571B7">
        <w:rPr>
          <w:rFonts w:asciiTheme="majorHAnsi" w:hAnsiTheme="majorHAnsi"/>
        </w:rPr>
        <w:t>.</w:t>
      </w:r>
    </w:p>
    <w:p w14:paraId="4E945744" w14:textId="77777777" w:rsidR="0037684E" w:rsidRPr="009571B7" w:rsidRDefault="0037684E" w:rsidP="00FD66F8">
      <w:pPr>
        <w:autoSpaceDE w:val="0"/>
        <w:autoSpaceDN w:val="0"/>
        <w:adjustRightInd w:val="0"/>
        <w:jc w:val="both"/>
        <w:rPr>
          <w:rFonts w:asciiTheme="majorHAnsi" w:hAnsiTheme="majorHAnsi"/>
        </w:rPr>
      </w:pPr>
    </w:p>
    <w:p w14:paraId="4D326279" w14:textId="77777777" w:rsidR="0037684E" w:rsidRPr="009571B7" w:rsidRDefault="0037684E" w:rsidP="00FD66F8">
      <w:pPr>
        <w:autoSpaceDE w:val="0"/>
        <w:autoSpaceDN w:val="0"/>
        <w:adjustRightInd w:val="0"/>
        <w:jc w:val="both"/>
        <w:rPr>
          <w:rFonts w:asciiTheme="majorHAnsi" w:hAnsiTheme="majorHAnsi"/>
          <w:b/>
        </w:rPr>
      </w:pPr>
    </w:p>
    <w:p w14:paraId="2BFE0366" w14:textId="47A9AD78" w:rsidR="00D85FB3" w:rsidRPr="009571B7" w:rsidRDefault="00D85FB3" w:rsidP="00FD66F8">
      <w:pPr>
        <w:autoSpaceDE w:val="0"/>
        <w:autoSpaceDN w:val="0"/>
        <w:adjustRightInd w:val="0"/>
        <w:jc w:val="both"/>
        <w:rPr>
          <w:rFonts w:asciiTheme="majorHAnsi" w:hAnsiTheme="majorHAnsi"/>
          <w:b/>
        </w:rPr>
      </w:pPr>
      <w:r w:rsidRPr="009571B7">
        <w:rPr>
          <w:rFonts w:asciiTheme="majorHAnsi" w:hAnsiTheme="majorHAnsi"/>
          <w:b/>
        </w:rPr>
        <w:t xml:space="preserve">COROMANDEL PREFEITURA MUNICIPAL - AVISO DE LICITAÇÃO. PREGÃO PRESENCIAL Nº 57/2022- SRP. </w:t>
      </w:r>
    </w:p>
    <w:p w14:paraId="20F89187" w14:textId="65F4F2F8" w:rsidR="0037684E" w:rsidRPr="009571B7" w:rsidRDefault="0037684E" w:rsidP="00FD66F8">
      <w:pPr>
        <w:autoSpaceDE w:val="0"/>
        <w:autoSpaceDN w:val="0"/>
        <w:adjustRightInd w:val="0"/>
        <w:jc w:val="both"/>
        <w:rPr>
          <w:rFonts w:asciiTheme="majorHAnsi" w:hAnsiTheme="majorHAnsi"/>
          <w:b/>
        </w:rPr>
      </w:pPr>
      <w:r w:rsidRPr="009571B7">
        <w:rPr>
          <w:rFonts w:asciiTheme="majorHAnsi" w:hAnsiTheme="majorHAnsi"/>
        </w:rPr>
        <w:t xml:space="preserve">Será realizado no dia 22 de julho de 2022 às 08:00 hs o Processo n° 126/2022, do Tipo Menor Preço Global. Objeto: contratação de empresa especializada para transporte e disposição final dos resíduos sólidos urbanos – classe II, da estação de transbordo do município de Coromandel/MG até aterro industrial devidamente licenciado, com fornecimento de equipamentos. E-mail: </w:t>
      </w:r>
      <w:hyperlink r:id="rId39" w:history="1">
        <w:r w:rsidR="00D85FB3" w:rsidRPr="009571B7">
          <w:rPr>
            <w:rStyle w:val="Hyperlink"/>
            <w:rFonts w:asciiTheme="majorHAnsi" w:hAnsiTheme="majorHAnsi"/>
          </w:rPr>
          <w:t>licitacao@coromandel.mg.gov.br</w:t>
        </w:r>
      </w:hyperlink>
      <w:r w:rsidR="00D85FB3" w:rsidRPr="009571B7">
        <w:rPr>
          <w:rFonts w:asciiTheme="majorHAnsi" w:hAnsiTheme="majorHAnsi"/>
        </w:rPr>
        <w:t xml:space="preserve"> </w:t>
      </w:r>
      <w:r w:rsidRPr="009571B7">
        <w:rPr>
          <w:rFonts w:asciiTheme="majorHAnsi" w:hAnsiTheme="majorHAnsi"/>
        </w:rPr>
        <w:t xml:space="preserve">no site </w:t>
      </w:r>
      <w:hyperlink r:id="rId40" w:history="1">
        <w:r w:rsidR="00D85FB3" w:rsidRPr="009571B7">
          <w:rPr>
            <w:rStyle w:val="Hyperlink"/>
            <w:rFonts w:asciiTheme="majorHAnsi" w:hAnsiTheme="majorHAnsi"/>
          </w:rPr>
          <w:t>www.coromandel.mg.gov.br</w:t>
        </w:r>
      </w:hyperlink>
      <w:r w:rsidRPr="009571B7">
        <w:rPr>
          <w:rFonts w:asciiTheme="majorHAnsi" w:hAnsiTheme="majorHAnsi"/>
        </w:rPr>
        <w:t xml:space="preserve"> ou pelo telefone 34-3841-1344. </w:t>
      </w:r>
    </w:p>
    <w:p w14:paraId="134CB66B" w14:textId="77777777" w:rsidR="00170483" w:rsidRDefault="00170483" w:rsidP="00FD66F8">
      <w:pPr>
        <w:autoSpaceDE w:val="0"/>
        <w:autoSpaceDN w:val="0"/>
        <w:adjustRightInd w:val="0"/>
        <w:jc w:val="both"/>
        <w:rPr>
          <w:rFonts w:asciiTheme="majorHAnsi" w:hAnsiTheme="majorHAnsi"/>
          <w:b/>
        </w:rPr>
      </w:pPr>
    </w:p>
    <w:p w14:paraId="1A9BB6D5" w14:textId="77777777" w:rsidR="00C94416" w:rsidRPr="00C94416" w:rsidRDefault="00C94416" w:rsidP="00FD66F8">
      <w:pPr>
        <w:autoSpaceDE w:val="0"/>
        <w:autoSpaceDN w:val="0"/>
        <w:adjustRightInd w:val="0"/>
        <w:jc w:val="both"/>
        <w:rPr>
          <w:rFonts w:asciiTheme="majorHAnsi" w:hAnsiTheme="majorHAnsi"/>
          <w:b/>
        </w:rPr>
      </w:pPr>
    </w:p>
    <w:p w14:paraId="272AD20E" w14:textId="77777777" w:rsidR="00C94416" w:rsidRDefault="00C94416" w:rsidP="00FD66F8">
      <w:pPr>
        <w:autoSpaceDE w:val="0"/>
        <w:autoSpaceDN w:val="0"/>
        <w:adjustRightInd w:val="0"/>
        <w:jc w:val="both"/>
        <w:rPr>
          <w:rFonts w:asciiTheme="majorHAnsi" w:hAnsiTheme="majorHAnsi"/>
        </w:rPr>
      </w:pPr>
      <w:r w:rsidRPr="00C94416">
        <w:rPr>
          <w:rFonts w:asciiTheme="majorHAnsi" w:hAnsiTheme="majorHAnsi"/>
          <w:b/>
        </w:rPr>
        <w:t>FRUTAL PREFEITURA MUNICIPAL- AVISO DE LICITAÇÃO – PREGÃO PRESENCIAL Nº 73/2022 – PROCESSO Nº 147/2022.</w:t>
      </w:r>
      <w:r w:rsidRPr="00C94416">
        <w:rPr>
          <w:rFonts w:asciiTheme="majorHAnsi" w:hAnsiTheme="majorHAnsi"/>
        </w:rPr>
        <w:t xml:space="preserve"> </w:t>
      </w:r>
    </w:p>
    <w:p w14:paraId="62C1C0C0" w14:textId="23AFA50B" w:rsidR="00C94416" w:rsidRPr="00C94416" w:rsidRDefault="00C94416" w:rsidP="00FD66F8">
      <w:pPr>
        <w:autoSpaceDE w:val="0"/>
        <w:autoSpaceDN w:val="0"/>
        <w:adjustRightInd w:val="0"/>
        <w:jc w:val="both"/>
        <w:rPr>
          <w:rFonts w:asciiTheme="majorHAnsi" w:hAnsiTheme="majorHAnsi"/>
        </w:rPr>
      </w:pPr>
      <w:r w:rsidRPr="00C94416">
        <w:rPr>
          <w:rFonts w:asciiTheme="majorHAnsi" w:hAnsiTheme="majorHAnsi"/>
        </w:rPr>
        <w:t>O Departamento de Licitações da Prefeitura Municipal de Frutal/MG torna pública a publicação do PREGÃO PRESENCIAL Nº 73/2022, do tipo MENOR PREÇO POR ITEM – Objeto: Coleta e destinação final de resíduos sólidos urbanos em aterro sanitário e outros. A abertura dos envelopes será dia 21 de julho de 2022, às 14h:00minna sala de licitações da Prefeitura Municipal de Frutal/MG, localizada à Praça Dr. França nº 100. O edital e seus anexos estão disponibilizados pelo sítio (</w:t>
      </w:r>
      <w:hyperlink r:id="rId41" w:history="1">
        <w:r w:rsidRPr="00E92E2D">
          <w:rPr>
            <w:rStyle w:val="Hyperlink"/>
            <w:rFonts w:asciiTheme="majorHAnsi" w:hAnsiTheme="majorHAnsi"/>
          </w:rPr>
          <w:t>www.frutal.mg.gov.br</w:t>
        </w:r>
      </w:hyperlink>
      <w:r w:rsidRPr="00C94416">
        <w:rPr>
          <w:rFonts w:asciiTheme="majorHAnsi" w:hAnsiTheme="majorHAnsi"/>
        </w:rPr>
        <w:t>)</w:t>
      </w:r>
      <w:r>
        <w:rPr>
          <w:rFonts w:asciiTheme="majorHAnsi" w:hAnsiTheme="majorHAnsi"/>
        </w:rPr>
        <w:t xml:space="preserve"> </w:t>
      </w:r>
      <w:r w:rsidRPr="00C94416">
        <w:rPr>
          <w:rFonts w:asciiTheme="majorHAnsi" w:hAnsiTheme="majorHAnsi"/>
        </w:rPr>
        <w:t>e podendo ser solicitados gratuitamente pelo e-mail</w:t>
      </w:r>
      <w:r w:rsidR="007F0F98">
        <w:rPr>
          <w:rFonts w:asciiTheme="majorHAnsi" w:hAnsiTheme="majorHAnsi"/>
        </w:rPr>
        <w:t xml:space="preserve"> (</w:t>
      </w:r>
      <w:hyperlink r:id="rId42" w:history="1">
        <w:r w:rsidR="007F0F98" w:rsidRPr="00E92E2D">
          <w:rPr>
            <w:rStyle w:val="Hyperlink"/>
            <w:rFonts w:asciiTheme="majorHAnsi" w:hAnsiTheme="majorHAnsi"/>
          </w:rPr>
          <w:t>licitacao@frutal.mg.gov.br</w:t>
        </w:r>
      </w:hyperlink>
      <w:r w:rsidR="007F0F98">
        <w:rPr>
          <w:rFonts w:asciiTheme="majorHAnsi" w:hAnsiTheme="majorHAnsi"/>
        </w:rPr>
        <w:t xml:space="preserve">) </w:t>
      </w:r>
      <w:r w:rsidRPr="00C94416">
        <w:rPr>
          <w:rFonts w:asciiTheme="majorHAnsi" w:hAnsiTheme="majorHAnsi"/>
        </w:rPr>
        <w:t xml:space="preserve">ou retirá-los no local mediante mídia removível, fornecida pelo interessado. O departamento de licitações não se responsabiliza pela recepção via e-mail. </w:t>
      </w:r>
    </w:p>
    <w:p w14:paraId="3E0C6882" w14:textId="77777777" w:rsidR="00C94416" w:rsidRPr="009571B7" w:rsidRDefault="00C94416" w:rsidP="00FD66F8">
      <w:pPr>
        <w:autoSpaceDE w:val="0"/>
        <w:autoSpaceDN w:val="0"/>
        <w:adjustRightInd w:val="0"/>
        <w:jc w:val="both"/>
        <w:rPr>
          <w:rFonts w:asciiTheme="majorHAnsi" w:hAnsiTheme="majorHAnsi"/>
          <w:b/>
        </w:rPr>
      </w:pPr>
    </w:p>
    <w:p w14:paraId="00FEF5A0" w14:textId="77777777" w:rsidR="00170483" w:rsidRPr="009571B7" w:rsidRDefault="00170483" w:rsidP="00FD66F8">
      <w:pPr>
        <w:autoSpaceDE w:val="0"/>
        <w:autoSpaceDN w:val="0"/>
        <w:adjustRightInd w:val="0"/>
        <w:jc w:val="both"/>
        <w:rPr>
          <w:rFonts w:asciiTheme="majorHAnsi" w:hAnsiTheme="majorHAnsi"/>
          <w:b/>
        </w:rPr>
      </w:pPr>
    </w:p>
    <w:p w14:paraId="756D267E" w14:textId="7CBA9E79" w:rsidR="00E01396" w:rsidRPr="009571B7" w:rsidRDefault="00E01396" w:rsidP="00FD66F8">
      <w:pPr>
        <w:autoSpaceDE w:val="0"/>
        <w:autoSpaceDN w:val="0"/>
        <w:adjustRightInd w:val="0"/>
        <w:jc w:val="both"/>
        <w:rPr>
          <w:rFonts w:asciiTheme="majorHAnsi" w:hAnsiTheme="majorHAnsi"/>
          <w:b/>
        </w:rPr>
      </w:pPr>
      <w:r w:rsidRPr="009571B7">
        <w:rPr>
          <w:rFonts w:asciiTheme="majorHAnsi" w:hAnsiTheme="majorHAnsi"/>
          <w:b/>
        </w:rPr>
        <w:t xml:space="preserve">GLAUCILÂNDIA PREFEITURA MUNICIPAL TOMADA DE PREÇOS Nº 04/2022. PROCESSO LICITATÓRIO Nº 061/2022 - TOMADA DE PREÇOS Nº 04/2022. </w:t>
      </w:r>
    </w:p>
    <w:p w14:paraId="291B4F9A" w14:textId="175F165B" w:rsidR="001638F5" w:rsidRPr="009571B7" w:rsidRDefault="001638F5" w:rsidP="00FD66F8">
      <w:pPr>
        <w:autoSpaceDE w:val="0"/>
        <w:autoSpaceDN w:val="0"/>
        <w:adjustRightInd w:val="0"/>
        <w:jc w:val="both"/>
        <w:rPr>
          <w:rFonts w:asciiTheme="majorHAnsi" w:hAnsiTheme="majorHAnsi"/>
        </w:rPr>
      </w:pPr>
      <w:r w:rsidRPr="009571B7">
        <w:rPr>
          <w:rFonts w:asciiTheme="majorHAnsi" w:hAnsiTheme="majorHAnsi"/>
        </w:rPr>
        <w:t xml:space="preserve">Tipo Menor Preço Global. Objeto: Contratação de Empresa especializada para execução de Pavimentação Asfáltica em via pública na Comunidade de Laranjão. Data: 25/07/2022, às 08h30min na Sala de Licitação da Prefeitura Municipal. O Edital será obtido na Sede da PMG e/ou por e-mail: </w:t>
      </w:r>
      <w:hyperlink r:id="rId43" w:history="1">
        <w:r w:rsidR="00D85FB3" w:rsidRPr="009571B7">
          <w:rPr>
            <w:rStyle w:val="Hyperlink"/>
            <w:rFonts w:asciiTheme="majorHAnsi" w:hAnsiTheme="majorHAnsi"/>
          </w:rPr>
          <w:t>licitacaoglaucilandia@yahoo.com.br</w:t>
        </w:r>
      </w:hyperlink>
      <w:r w:rsidR="00D85FB3" w:rsidRPr="009571B7">
        <w:rPr>
          <w:rFonts w:asciiTheme="majorHAnsi" w:hAnsiTheme="majorHAnsi"/>
        </w:rPr>
        <w:t xml:space="preserve">. </w:t>
      </w:r>
      <w:r w:rsidRPr="009571B7">
        <w:rPr>
          <w:rFonts w:asciiTheme="majorHAnsi" w:hAnsiTheme="majorHAnsi"/>
        </w:rPr>
        <w:t xml:space="preserve">Site: </w:t>
      </w:r>
      <w:hyperlink r:id="rId44" w:history="1">
        <w:r w:rsidR="00E01396" w:rsidRPr="009571B7">
          <w:rPr>
            <w:rStyle w:val="Hyperlink"/>
            <w:rFonts w:asciiTheme="majorHAnsi" w:hAnsiTheme="majorHAnsi"/>
          </w:rPr>
          <w:t>www.glaucilandia.mg.gov.br</w:t>
        </w:r>
      </w:hyperlink>
      <w:r w:rsidR="00E01396" w:rsidRPr="009571B7">
        <w:rPr>
          <w:rFonts w:asciiTheme="majorHAnsi" w:hAnsiTheme="majorHAnsi"/>
        </w:rPr>
        <w:t xml:space="preserve">. </w:t>
      </w:r>
    </w:p>
    <w:p w14:paraId="075CE6A8" w14:textId="77777777" w:rsidR="00053378" w:rsidRPr="009571B7" w:rsidRDefault="00053378" w:rsidP="00FD66F8">
      <w:pPr>
        <w:autoSpaceDE w:val="0"/>
        <w:autoSpaceDN w:val="0"/>
        <w:adjustRightInd w:val="0"/>
        <w:jc w:val="both"/>
        <w:rPr>
          <w:rFonts w:asciiTheme="majorHAnsi" w:hAnsiTheme="majorHAnsi"/>
          <w:b/>
        </w:rPr>
      </w:pPr>
    </w:p>
    <w:p w14:paraId="1209807E" w14:textId="77777777" w:rsidR="00053378" w:rsidRPr="009571B7" w:rsidRDefault="00053378" w:rsidP="00FD66F8">
      <w:pPr>
        <w:autoSpaceDE w:val="0"/>
        <w:autoSpaceDN w:val="0"/>
        <w:adjustRightInd w:val="0"/>
        <w:jc w:val="both"/>
        <w:rPr>
          <w:rFonts w:asciiTheme="majorHAnsi" w:hAnsiTheme="majorHAnsi"/>
          <w:b/>
        </w:rPr>
      </w:pPr>
    </w:p>
    <w:p w14:paraId="5C172C7E" w14:textId="15341AD7" w:rsidR="00D85FB3" w:rsidRPr="009571B7" w:rsidRDefault="00D85FB3" w:rsidP="00FD66F8">
      <w:pPr>
        <w:autoSpaceDE w:val="0"/>
        <w:autoSpaceDN w:val="0"/>
        <w:adjustRightInd w:val="0"/>
        <w:jc w:val="both"/>
        <w:rPr>
          <w:rFonts w:asciiTheme="majorHAnsi" w:hAnsiTheme="majorHAnsi"/>
          <w:b/>
        </w:rPr>
      </w:pPr>
      <w:r w:rsidRPr="009571B7">
        <w:rPr>
          <w:rFonts w:asciiTheme="majorHAnsi" w:hAnsiTheme="majorHAnsi"/>
          <w:b/>
        </w:rPr>
        <w:t xml:space="preserve">GOVERNADOR VALADARES PREFEITURA MUNICIPAL TOMADA DE PREÇOS Nº 015/2021 AVISO DE REPETIÇÃO. </w:t>
      </w:r>
    </w:p>
    <w:p w14:paraId="3B55166B" w14:textId="6035B6AF" w:rsidR="00380F97" w:rsidRPr="009571B7" w:rsidRDefault="00380F97" w:rsidP="00FD66F8">
      <w:pPr>
        <w:autoSpaceDE w:val="0"/>
        <w:autoSpaceDN w:val="0"/>
        <w:adjustRightInd w:val="0"/>
        <w:jc w:val="both"/>
        <w:rPr>
          <w:rFonts w:asciiTheme="majorHAnsi" w:hAnsiTheme="majorHAnsi"/>
        </w:rPr>
      </w:pPr>
      <w:r w:rsidRPr="009571B7">
        <w:rPr>
          <w:rFonts w:asciiTheme="majorHAnsi" w:hAnsiTheme="majorHAnsi"/>
        </w:rPr>
        <w:t xml:space="preserve">O Município de Governador Valadares, Minas Gerais, através da Secretaria Municipal de Administração, torna público o aviso de repetição da Tomada de Preço N.º 015/2021 – PAC 1.126/2021, tipo menor preço global, cujo objeto é a contratação de empresa especializada na área de engenharia para execução das obras de ampliação, modificação e recuperação da quadra de esportes do Assentamento Oziel Alves Pereira, localizada no bairro Santa Paula, no município de Governador Valadares/MG, custeados com recursos provenientes do Contrato de Repasse n° 899521/2020/MCIDADANIA/CAIXA, Processo n° 1071551-01.. Houve retificação do edital. Os interessados poderão obter o edital da “Tomada de Preço”, através do site </w:t>
      </w:r>
      <w:hyperlink r:id="rId45" w:history="1">
        <w:r w:rsidR="00D85FB3" w:rsidRPr="009571B7">
          <w:rPr>
            <w:rStyle w:val="Hyperlink"/>
            <w:rFonts w:asciiTheme="majorHAnsi" w:hAnsiTheme="majorHAnsi"/>
          </w:rPr>
          <w:t>www.valadares.mg.gov.br</w:t>
        </w:r>
      </w:hyperlink>
      <w:r w:rsidRPr="009571B7">
        <w:rPr>
          <w:rFonts w:asciiTheme="majorHAnsi" w:hAnsiTheme="majorHAnsi"/>
        </w:rPr>
        <w:t>.</w:t>
      </w:r>
      <w:r w:rsidR="00D85FB3" w:rsidRPr="009571B7">
        <w:rPr>
          <w:rFonts w:asciiTheme="majorHAnsi" w:hAnsiTheme="majorHAnsi"/>
        </w:rPr>
        <w:t xml:space="preserve"> </w:t>
      </w:r>
      <w:r w:rsidRPr="009571B7">
        <w:rPr>
          <w:rFonts w:asciiTheme="majorHAnsi" w:hAnsiTheme="majorHAnsi"/>
        </w:rPr>
        <w:t xml:space="preserve"> Informações: Rua Marechal Floriano n. 905, Centro, 3º andar, na sala da Comissão Permanente de Licitação, ou pelo e-mail </w:t>
      </w:r>
      <w:hyperlink r:id="rId46" w:history="1">
        <w:r w:rsidR="00D85FB3" w:rsidRPr="009571B7">
          <w:rPr>
            <w:rStyle w:val="Hyperlink"/>
            <w:rFonts w:asciiTheme="majorHAnsi" w:hAnsiTheme="majorHAnsi"/>
          </w:rPr>
          <w:t>cpl@valadares.mg.gov.br</w:t>
        </w:r>
      </w:hyperlink>
      <w:r w:rsidRPr="009571B7">
        <w:rPr>
          <w:rFonts w:asciiTheme="majorHAnsi" w:hAnsiTheme="majorHAnsi"/>
        </w:rPr>
        <w:t>.</w:t>
      </w:r>
      <w:r w:rsidR="00D85FB3" w:rsidRPr="009571B7">
        <w:rPr>
          <w:rFonts w:asciiTheme="majorHAnsi" w:hAnsiTheme="majorHAnsi"/>
        </w:rPr>
        <w:t xml:space="preserve"> </w:t>
      </w:r>
      <w:r w:rsidRPr="009571B7">
        <w:rPr>
          <w:rFonts w:asciiTheme="majorHAnsi" w:hAnsiTheme="majorHAnsi"/>
        </w:rPr>
        <w:t>Data para a entrega e abertura dos envelopes: 09 de agosto 2022, até às 14:00 horas. Governador Valadares, 07 de julho de 2022. Filipe Rigo Diniz - Secretário Municipal de Administração.</w:t>
      </w:r>
    </w:p>
    <w:p w14:paraId="6C73A6B5" w14:textId="77777777" w:rsidR="00D85FB3" w:rsidRPr="009571B7" w:rsidRDefault="00D85FB3" w:rsidP="00FD66F8">
      <w:pPr>
        <w:autoSpaceDE w:val="0"/>
        <w:autoSpaceDN w:val="0"/>
        <w:adjustRightInd w:val="0"/>
        <w:jc w:val="both"/>
        <w:rPr>
          <w:rFonts w:asciiTheme="majorHAnsi" w:hAnsiTheme="majorHAnsi"/>
        </w:rPr>
      </w:pPr>
      <w:r w:rsidRPr="009571B7">
        <w:rPr>
          <w:rFonts w:asciiTheme="majorHAnsi" w:hAnsiTheme="majorHAnsi"/>
          <w:b/>
        </w:rPr>
        <w:t>TOMADA DE PREÇO Nº 014/2021 AVISO DE REPUBLICAÇÃO</w:t>
      </w:r>
      <w:r w:rsidR="00380F97" w:rsidRPr="009571B7">
        <w:rPr>
          <w:rFonts w:asciiTheme="majorHAnsi" w:hAnsiTheme="majorHAnsi"/>
        </w:rPr>
        <w:t xml:space="preserve">. </w:t>
      </w:r>
    </w:p>
    <w:p w14:paraId="3D8FDBA4" w14:textId="194B4895" w:rsidR="00380F97" w:rsidRPr="009571B7" w:rsidRDefault="00380F97" w:rsidP="00FD66F8">
      <w:pPr>
        <w:autoSpaceDE w:val="0"/>
        <w:autoSpaceDN w:val="0"/>
        <w:adjustRightInd w:val="0"/>
        <w:jc w:val="both"/>
        <w:rPr>
          <w:rFonts w:asciiTheme="majorHAnsi" w:hAnsiTheme="majorHAnsi"/>
        </w:rPr>
      </w:pPr>
      <w:r w:rsidRPr="009571B7">
        <w:rPr>
          <w:rFonts w:asciiTheme="majorHAnsi" w:hAnsiTheme="majorHAnsi"/>
        </w:rPr>
        <w:t>Município de Governador Valadares, Minas Gerais, através da secretaria Municipal de Administração, torna público que realizará a republicação da licitação sob a modalidade Tomada de preço ° 014/2021 – A 1.122/2021, tipo menor preço global, cujo objeto é a contratação de empresa especializada na área de engenharia para execução das obras de ampliação, recuperação e reforma de quadra de esportes localizada na praça abo Frio, no bairro Vila do sol, no município de Governador Valadares/MG, custeados com recursos provenientes do contrato de repasse n° 899477/2020/MDADAA/ CAIXA, Processo n° 1071528/25. Os interessados poderão obter o edital de “Tomada de Preços”, através d</w:t>
      </w:r>
      <w:r w:rsidR="00D85FB3" w:rsidRPr="009571B7">
        <w:rPr>
          <w:rFonts w:asciiTheme="majorHAnsi" w:hAnsiTheme="majorHAnsi"/>
        </w:rPr>
        <w:t xml:space="preserve">o site </w:t>
      </w:r>
      <w:hyperlink r:id="rId47" w:history="1">
        <w:r w:rsidR="00D85FB3" w:rsidRPr="009571B7">
          <w:rPr>
            <w:rStyle w:val="Hyperlink"/>
            <w:rFonts w:asciiTheme="majorHAnsi" w:hAnsiTheme="majorHAnsi"/>
          </w:rPr>
          <w:t>www.valadares.mg.gov.br</w:t>
        </w:r>
      </w:hyperlink>
      <w:r w:rsidR="00D85FB3" w:rsidRPr="009571B7">
        <w:rPr>
          <w:rFonts w:asciiTheme="majorHAnsi" w:hAnsiTheme="majorHAnsi"/>
        </w:rPr>
        <w:t xml:space="preserve">. </w:t>
      </w:r>
      <w:r w:rsidRPr="009571B7">
        <w:rPr>
          <w:rFonts w:asciiTheme="majorHAnsi" w:hAnsiTheme="majorHAnsi"/>
        </w:rPr>
        <w:t xml:space="preserve">Informações: Rua Marechal Floriano n. 905, Centro, 3º andar, na sala da Comissão Permanente de Licitação, ou pelo e-mail </w:t>
      </w:r>
      <w:hyperlink r:id="rId48" w:history="1">
        <w:r w:rsidR="00D85FB3" w:rsidRPr="009571B7">
          <w:rPr>
            <w:rStyle w:val="Hyperlink"/>
            <w:rFonts w:asciiTheme="majorHAnsi" w:hAnsiTheme="majorHAnsi"/>
          </w:rPr>
          <w:t>cpl@valadares.mg.gov.br</w:t>
        </w:r>
      </w:hyperlink>
      <w:r w:rsidRPr="009571B7">
        <w:rPr>
          <w:rFonts w:asciiTheme="majorHAnsi" w:hAnsiTheme="majorHAnsi"/>
        </w:rPr>
        <w:t>.</w:t>
      </w:r>
      <w:r w:rsidR="00D85FB3" w:rsidRPr="009571B7">
        <w:rPr>
          <w:rFonts w:asciiTheme="majorHAnsi" w:hAnsiTheme="majorHAnsi"/>
        </w:rPr>
        <w:t xml:space="preserve"> </w:t>
      </w:r>
      <w:r w:rsidRPr="009571B7">
        <w:rPr>
          <w:rFonts w:asciiTheme="majorHAnsi" w:hAnsiTheme="majorHAnsi"/>
        </w:rPr>
        <w:t>Data limite para a entrega dos envelopes: 10 de agosto de 2022 às 14:00. Governador Valadares, 07 de julho de 2022. Filipe Rigo Diniz- Secretário Municipal de Administração</w:t>
      </w:r>
      <w:r w:rsidR="00D85FB3" w:rsidRPr="009571B7">
        <w:rPr>
          <w:rFonts w:asciiTheme="majorHAnsi" w:hAnsiTheme="majorHAnsi"/>
        </w:rPr>
        <w:t>.</w:t>
      </w:r>
    </w:p>
    <w:p w14:paraId="52EA081B" w14:textId="77777777" w:rsidR="00380F97" w:rsidRPr="009571B7" w:rsidRDefault="00380F97" w:rsidP="00FD66F8">
      <w:pPr>
        <w:autoSpaceDE w:val="0"/>
        <w:autoSpaceDN w:val="0"/>
        <w:adjustRightInd w:val="0"/>
        <w:jc w:val="both"/>
        <w:rPr>
          <w:rFonts w:asciiTheme="majorHAnsi" w:hAnsiTheme="majorHAnsi"/>
        </w:rPr>
      </w:pPr>
    </w:p>
    <w:p w14:paraId="7745D25D" w14:textId="77777777" w:rsidR="00380F97" w:rsidRPr="009571B7" w:rsidRDefault="00380F97" w:rsidP="00FD66F8">
      <w:pPr>
        <w:autoSpaceDE w:val="0"/>
        <w:autoSpaceDN w:val="0"/>
        <w:adjustRightInd w:val="0"/>
        <w:jc w:val="both"/>
        <w:rPr>
          <w:rFonts w:asciiTheme="majorHAnsi" w:hAnsiTheme="majorHAnsi"/>
        </w:rPr>
      </w:pPr>
    </w:p>
    <w:p w14:paraId="732CB5DA" w14:textId="79FF2CAD" w:rsidR="00053378" w:rsidRPr="009571B7" w:rsidRDefault="00D85FB3" w:rsidP="00FD66F8">
      <w:pPr>
        <w:autoSpaceDE w:val="0"/>
        <w:autoSpaceDN w:val="0"/>
        <w:adjustRightInd w:val="0"/>
        <w:jc w:val="both"/>
        <w:rPr>
          <w:rFonts w:asciiTheme="majorHAnsi" w:hAnsiTheme="majorHAnsi"/>
          <w:b/>
        </w:rPr>
      </w:pPr>
      <w:r w:rsidRPr="009571B7">
        <w:rPr>
          <w:rFonts w:asciiTheme="majorHAnsi" w:hAnsiTheme="majorHAnsi"/>
          <w:b/>
        </w:rPr>
        <w:t xml:space="preserve">GUIDOVAL PREFEITURA MUNICIPAL TOMADA DE PREÇO Nº 04/2022. </w:t>
      </w:r>
    </w:p>
    <w:p w14:paraId="119323DD" w14:textId="2244F500" w:rsidR="00053378" w:rsidRPr="009571B7" w:rsidRDefault="00053378" w:rsidP="00FD66F8">
      <w:pPr>
        <w:autoSpaceDE w:val="0"/>
        <w:autoSpaceDN w:val="0"/>
        <w:adjustRightInd w:val="0"/>
        <w:jc w:val="both"/>
        <w:rPr>
          <w:rFonts w:asciiTheme="majorHAnsi" w:hAnsiTheme="majorHAnsi"/>
        </w:rPr>
      </w:pPr>
      <w:r w:rsidRPr="009571B7">
        <w:rPr>
          <w:rFonts w:asciiTheme="majorHAnsi" w:hAnsiTheme="majorHAnsi"/>
        </w:rPr>
        <w:t xml:space="preserve">O Município de Guidoval/MG, inscrito no CNPJ Nº 18.128.215/0001-58, torna público que fará realizar Licitação PAL - Processo nº 80/2022 - Tomada de Preço nº 04/2022. Tipo: Menor Preço. Regime de Execução: Empreitada Menor Preço Global. Objeto: Contratação de Empresa do ramo de engenharia para execução de calçamento em alvenaria poliédrica da Estrada Municipal - Comunidade Vargem Alegre e Comunidade Água Espalhada no Município de Guidoval/MG, consistindo no fornecimento de mão de obra, materiais, equipamentos e quaisquer outros objetos inerentes à execução, conforme especificações contidas no Projeto, Planilhas, Cronogramas, em conformidade com o Anexo I deste Edital e Plano de Trabalho do Convênio de Saída nº 1301002189/2022 celebrado com o Governo do Estado de Minas Gerais. Data da Sessão de Julgamento: 29/07/2022, às 8h30min, na Sede da Prefeitura Municipal de Guidoval, localizada na Praça Santo Antônio, nº 71, Centro, CEP: 36.515-000. Tel.: (32) 3578-1241. O Edital encontra-se disponível no site: </w:t>
      </w:r>
      <w:hyperlink r:id="rId49" w:history="1">
        <w:r w:rsidR="00CB0B24" w:rsidRPr="009571B7">
          <w:rPr>
            <w:rStyle w:val="Hyperlink"/>
            <w:rFonts w:asciiTheme="majorHAnsi" w:hAnsiTheme="majorHAnsi"/>
          </w:rPr>
          <w:t>www.guidoval.mg.gov.br</w:t>
        </w:r>
      </w:hyperlink>
      <w:r w:rsidR="00CB0B24" w:rsidRPr="009571B7">
        <w:rPr>
          <w:rFonts w:asciiTheme="majorHAnsi" w:hAnsiTheme="majorHAnsi"/>
        </w:rPr>
        <w:t xml:space="preserve">. </w:t>
      </w:r>
    </w:p>
    <w:p w14:paraId="1EC58568" w14:textId="77777777" w:rsidR="00184FD3" w:rsidRPr="009571B7" w:rsidRDefault="00184FD3" w:rsidP="00FD66F8">
      <w:pPr>
        <w:autoSpaceDE w:val="0"/>
        <w:autoSpaceDN w:val="0"/>
        <w:adjustRightInd w:val="0"/>
        <w:jc w:val="both"/>
        <w:rPr>
          <w:rFonts w:asciiTheme="majorHAnsi" w:hAnsiTheme="majorHAnsi"/>
        </w:rPr>
      </w:pPr>
    </w:p>
    <w:p w14:paraId="1A9BB8E8" w14:textId="77777777" w:rsidR="00184FD3" w:rsidRPr="009571B7" w:rsidRDefault="00184FD3" w:rsidP="00FD66F8">
      <w:pPr>
        <w:autoSpaceDE w:val="0"/>
        <w:autoSpaceDN w:val="0"/>
        <w:adjustRightInd w:val="0"/>
        <w:jc w:val="both"/>
        <w:rPr>
          <w:rFonts w:asciiTheme="majorHAnsi" w:hAnsiTheme="majorHAnsi"/>
        </w:rPr>
      </w:pPr>
    </w:p>
    <w:p w14:paraId="10E1627D" w14:textId="48C622D8" w:rsidR="000D4340" w:rsidRPr="009571B7" w:rsidRDefault="00D85FB3" w:rsidP="00FD66F8">
      <w:pPr>
        <w:autoSpaceDE w:val="0"/>
        <w:autoSpaceDN w:val="0"/>
        <w:adjustRightInd w:val="0"/>
        <w:jc w:val="both"/>
        <w:rPr>
          <w:rFonts w:asciiTheme="majorHAnsi" w:hAnsiTheme="majorHAnsi"/>
        </w:rPr>
      </w:pPr>
      <w:r w:rsidRPr="009571B7">
        <w:rPr>
          <w:rFonts w:asciiTheme="majorHAnsi" w:hAnsiTheme="majorHAnsi"/>
          <w:b/>
        </w:rPr>
        <w:t>PREFEITURA MUNICIPAL DE ITAPAGIPE - AVISO DE LICITAÇÃO TOMADA DE PREÇOS 1/2022</w:t>
      </w:r>
      <w:r w:rsidR="00184FD3" w:rsidRPr="009571B7">
        <w:rPr>
          <w:rFonts w:asciiTheme="majorHAnsi" w:hAnsiTheme="majorHAnsi"/>
        </w:rPr>
        <w:t>.</w:t>
      </w:r>
    </w:p>
    <w:p w14:paraId="631152C1" w14:textId="76DCD3C6" w:rsidR="00184FD3" w:rsidRPr="009571B7" w:rsidRDefault="00184FD3" w:rsidP="00FD66F8">
      <w:pPr>
        <w:autoSpaceDE w:val="0"/>
        <w:autoSpaceDN w:val="0"/>
        <w:adjustRightInd w:val="0"/>
        <w:jc w:val="both"/>
        <w:rPr>
          <w:rFonts w:asciiTheme="majorHAnsi" w:hAnsiTheme="majorHAnsi"/>
          <w:b/>
        </w:rPr>
      </w:pPr>
      <w:r w:rsidRPr="009571B7">
        <w:rPr>
          <w:rFonts w:asciiTheme="majorHAnsi" w:hAnsiTheme="majorHAnsi"/>
        </w:rPr>
        <w:t xml:space="preserve">A prefeitura Municipal de Itapagipe torna público que no dia: 26 de julho de 2022 às 12:30 hs, no setor de Licitação, situado à rua 08 - nº 1000, na cidade de Itapagipe/MG, serão recebidas e abertas a documentação e propostas relativas à MDALDAD Tomada de preços 1/2022, que tem por objetivo a contratação de empresa especializada para reestruturação e urbanização da raça Dona Laura, conforme projeto Básico. </w:t>
      </w:r>
      <w:r w:rsidR="00D85FB3" w:rsidRPr="009571B7">
        <w:rPr>
          <w:rFonts w:asciiTheme="majorHAnsi" w:hAnsiTheme="majorHAnsi"/>
        </w:rPr>
        <w:t>Cópias</w:t>
      </w:r>
      <w:r w:rsidRPr="009571B7">
        <w:rPr>
          <w:rFonts w:asciiTheme="majorHAnsi" w:hAnsiTheme="majorHAnsi"/>
        </w:rPr>
        <w:t xml:space="preserve"> de edital e informações complementares serão obtidas junto ao Departamento de Licitação, das 11:00 às 17:00 horas, no endereço acima referido;</w:t>
      </w:r>
      <w:r w:rsidR="00CB0B24" w:rsidRPr="009571B7">
        <w:rPr>
          <w:rFonts w:asciiTheme="majorHAnsi" w:hAnsiTheme="majorHAnsi"/>
        </w:rPr>
        <w:t xml:space="preserve"> site: </w:t>
      </w:r>
      <w:hyperlink r:id="rId50" w:history="1">
        <w:r w:rsidR="00CB0B24" w:rsidRPr="009571B7">
          <w:rPr>
            <w:rStyle w:val="Hyperlink"/>
            <w:rFonts w:asciiTheme="majorHAnsi" w:hAnsiTheme="majorHAnsi"/>
          </w:rPr>
          <w:t>www.itapagipe.mg.gov.br</w:t>
        </w:r>
      </w:hyperlink>
      <w:r w:rsidR="00CB0B24" w:rsidRPr="009571B7">
        <w:rPr>
          <w:rFonts w:asciiTheme="majorHAnsi" w:hAnsiTheme="majorHAnsi"/>
        </w:rPr>
        <w:t xml:space="preserve">; </w:t>
      </w:r>
      <w:r w:rsidRPr="009571B7">
        <w:rPr>
          <w:rFonts w:asciiTheme="majorHAnsi" w:hAnsiTheme="majorHAnsi"/>
        </w:rPr>
        <w:t xml:space="preserve">e-mail: </w:t>
      </w:r>
      <w:hyperlink r:id="rId51" w:history="1">
        <w:r w:rsidR="00D85FB3" w:rsidRPr="009571B7">
          <w:rPr>
            <w:rStyle w:val="Hyperlink"/>
            <w:rFonts w:asciiTheme="majorHAnsi" w:hAnsiTheme="majorHAnsi"/>
          </w:rPr>
          <w:t>licitacao@itapagipe.mg.gov.br</w:t>
        </w:r>
      </w:hyperlink>
      <w:r w:rsidRPr="009571B7">
        <w:rPr>
          <w:rFonts w:asciiTheme="majorHAnsi" w:hAnsiTheme="majorHAnsi"/>
        </w:rPr>
        <w:t>.</w:t>
      </w:r>
      <w:r w:rsidR="00D85FB3" w:rsidRPr="009571B7">
        <w:rPr>
          <w:rFonts w:asciiTheme="majorHAnsi" w:hAnsiTheme="majorHAnsi"/>
        </w:rPr>
        <w:t xml:space="preserve"> </w:t>
      </w:r>
      <w:r w:rsidRPr="009571B7">
        <w:rPr>
          <w:rFonts w:asciiTheme="majorHAnsi" w:hAnsiTheme="majorHAnsi"/>
        </w:rPr>
        <w:t>Telefone 34-3424 9000.</w:t>
      </w:r>
    </w:p>
    <w:p w14:paraId="17C984C4" w14:textId="77777777" w:rsidR="001638F5" w:rsidRPr="009571B7" w:rsidRDefault="001638F5" w:rsidP="00FD66F8">
      <w:pPr>
        <w:autoSpaceDE w:val="0"/>
        <w:autoSpaceDN w:val="0"/>
        <w:adjustRightInd w:val="0"/>
        <w:jc w:val="both"/>
        <w:rPr>
          <w:rFonts w:asciiTheme="majorHAnsi" w:hAnsiTheme="majorHAnsi"/>
          <w:b/>
        </w:rPr>
      </w:pPr>
    </w:p>
    <w:p w14:paraId="28A03F04" w14:textId="77777777" w:rsidR="00C420F2" w:rsidRPr="009571B7" w:rsidRDefault="00C420F2" w:rsidP="00FD66F8">
      <w:pPr>
        <w:autoSpaceDE w:val="0"/>
        <w:autoSpaceDN w:val="0"/>
        <w:adjustRightInd w:val="0"/>
        <w:jc w:val="both"/>
        <w:rPr>
          <w:rFonts w:asciiTheme="majorHAnsi" w:hAnsiTheme="majorHAnsi"/>
          <w:b/>
        </w:rPr>
      </w:pPr>
    </w:p>
    <w:p w14:paraId="6F93CBA9" w14:textId="0BB32C47" w:rsidR="005F2875" w:rsidRPr="009571B7" w:rsidRDefault="005F2875" w:rsidP="00FD66F8">
      <w:pPr>
        <w:autoSpaceDE w:val="0"/>
        <w:autoSpaceDN w:val="0"/>
        <w:adjustRightInd w:val="0"/>
        <w:jc w:val="both"/>
        <w:rPr>
          <w:rFonts w:asciiTheme="majorHAnsi" w:hAnsiTheme="majorHAnsi"/>
          <w:b/>
        </w:rPr>
      </w:pPr>
      <w:r w:rsidRPr="009571B7">
        <w:rPr>
          <w:rFonts w:asciiTheme="majorHAnsi" w:hAnsiTheme="majorHAnsi"/>
          <w:b/>
        </w:rPr>
        <w:t>JANUÁRIA PREFEITURA MUNICIPAL- AVISO DE LICITAÇÃO DO PROCESSO LICITATÓRIO Nº 0106/2022 – TOMADA DE PREÇOS Nº 017/2022.</w:t>
      </w:r>
    </w:p>
    <w:p w14:paraId="269E52B3" w14:textId="16550921" w:rsidR="00C420F2" w:rsidRPr="009571B7" w:rsidRDefault="00C420F2" w:rsidP="00FD66F8">
      <w:pPr>
        <w:autoSpaceDE w:val="0"/>
        <w:autoSpaceDN w:val="0"/>
        <w:adjustRightInd w:val="0"/>
        <w:jc w:val="both"/>
        <w:rPr>
          <w:rFonts w:asciiTheme="majorHAnsi" w:hAnsiTheme="majorHAnsi"/>
        </w:rPr>
      </w:pPr>
      <w:r w:rsidRPr="009571B7">
        <w:rPr>
          <w:rFonts w:asciiTheme="majorHAnsi" w:hAnsiTheme="majorHAnsi"/>
        </w:rPr>
        <w:t xml:space="preserve">Objeto: Contratação de pessoa jurídica para construção do muro do Cemei de São Joaquim. Abertura dos envelopes dia 27.07.2022 às 09:00 horas. Interessados deverão manter contato pelo e-mail: </w:t>
      </w:r>
      <w:hyperlink r:id="rId52" w:history="1">
        <w:r w:rsidR="005F2875" w:rsidRPr="009571B7">
          <w:rPr>
            <w:rStyle w:val="Hyperlink"/>
            <w:rFonts w:asciiTheme="majorHAnsi" w:hAnsiTheme="majorHAnsi"/>
          </w:rPr>
          <w:t>licitacaojanuaria@yahoo.com.br</w:t>
        </w:r>
      </w:hyperlink>
      <w:r w:rsidRPr="009571B7">
        <w:rPr>
          <w:rFonts w:asciiTheme="majorHAnsi" w:hAnsiTheme="majorHAnsi"/>
        </w:rPr>
        <w:t>,</w:t>
      </w:r>
      <w:r w:rsidR="005F2875" w:rsidRPr="009571B7">
        <w:rPr>
          <w:rFonts w:asciiTheme="majorHAnsi" w:hAnsiTheme="majorHAnsi"/>
        </w:rPr>
        <w:t xml:space="preserve"> </w:t>
      </w:r>
      <w:r w:rsidRPr="009571B7">
        <w:rPr>
          <w:rFonts w:asciiTheme="majorHAnsi" w:hAnsiTheme="majorHAnsi"/>
        </w:rPr>
        <w:t xml:space="preserve">Tel. (38) 9 9266- 2220 ou diretamente no Setor de Licitação. Link para acesso ao edital: </w:t>
      </w:r>
      <w:hyperlink r:id="rId53" w:history="1">
        <w:r w:rsidR="00CB0B24" w:rsidRPr="009571B7">
          <w:rPr>
            <w:rStyle w:val="Hyperlink"/>
            <w:rFonts w:asciiTheme="majorHAnsi" w:hAnsiTheme="majorHAnsi"/>
          </w:rPr>
          <w:t>https://www.januaria.mg.gov.br/portal/editais/1</w:t>
        </w:r>
      </w:hyperlink>
      <w:r w:rsidR="00CB0B24" w:rsidRPr="009571B7">
        <w:rPr>
          <w:rFonts w:asciiTheme="majorHAnsi" w:hAnsiTheme="majorHAnsi"/>
        </w:rPr>
        <w:t>.</w:t>
      </w:r>
    </w:p>
    <w:p w14:paraId="23BE1974" w14:textId="77777777" w:rsidR="00CB0B24" w:rsidRPr="009571B7" w:rsidRDefault="00CB0B24" w:rsidP="00FD66F8">
      <w:pPr>
        <w:autoSpaceDE w:val="0"/>
        <w:autoSpaceDN w:val="0"/>
        <w:adjustRightInd w:val="0"/>
        <w:jc w:val="both"/>
        <w:rPr>
          <w:rFonts w:asciiTheme="majorHAnsi" w:hAnsiTheme="majorHAnsi"/>
        </w:rPr>
      </w:pPr>
    </w:p>
    <w:p w14:paraId="2BAEF5F1" w14:textId="77777777" w:rsidR="00CB0B24" w:rsidRPr="009571B7" w:rsidRDefault="00CB0B24" w:rsidP="00FD66F8">
      <w:pPr>
        <w:autoSpaceDE w:val="0"/>
        <w:autoSpaceDN w:val="0"/>
        <w:adjustRightInd w:val="0"/>
        <w:jc w:val="both"/>
        <w:rPr>
          <w:rFonts w:asciiTheme="majorHAnsi" w:hAnsiTheme="majorHAnsi"/>
        </w:rPr>
      </w:pPr>
    </w:p>
    <w:p w14:paraId="3BE0F5F8" w14:textId="77777777" w:rsidR="005F2875" w:rsidRPr="009571B7" w:rsidRDefault="005F2875" w:rsidP="00FD66F8">
      <w:pPr>
        <w:autoSpaceDE w:val="0"/>
        <w:autoSpaceDN w:val="0"/>
        <w:adjustRightInd w:val="0"/>
        <w:jc w:val="both"/>
        <w:rPr>
          <w:rFonts w:asciiTheme="majorHAnsi" w:hAnsiTheme="majorHAnsi"/>
        </w:rPr>
      </w:pPr>
      <w:r w:rsidRPr="009571B7">
        <w:rPr>
          <w:rFonts w:asciiTheme="majorHAnsi" w:hAnsiTheme="majorHAnsi"/>
          <w:b/>
        </w:rPr>
        <w:t>JEQUERI PREFEITURA MUNICIPAL- TOMADA DE PREÇOS Nº 8/2022</w:t>
      </w:r>
      <w:r w:rsidR="00CB0B24" w:rsidRPr="009571B7">
        <w:rPr>
          <w:rFonts w:asciiTheme="majorHAnsi" w:hAnsiTheme="majorHAnsi"/>
        </w:rPr>
        <w:t xml:space="preserve">. </w:t>
      </w:r>
    </w:p>
    <w:p w14:paraId="721DF4F1" w14:textId="404900AA" w:rsidR="00CB0B24" w:rsidRPr="009571B7" w:rsidRDefault="00CB0B24" w:rsidP="00FD66F8">
      <w:pPr>
        <w:autoSpaceDE w:val="0"/>
        <w:autoSpaceDN w:val="0"/>
        <w:adjustRightInd w:val="0"/>
        <w:jc w:val="both"/>
        <w:rPr>
          <w:rFonts w:asciiTheme="majorHAnsi" w:hAnsiTheme="majorHAnsi"/>
          <w:b/>
        </w:rPr>
      </w:pPr>
      <w:r w:rsidRPr="009571B7">
        <w:rPr>
          <w:rFonts w:asciiTheme="majorHAnsi" w:hAnsiTheme="majorHAnsi"/>
        </w:rPr>
        <w:t>Aviso de Edital. Torna público que se encontra Aberto o Procedimento de Licitação, visando a Contratação de Empresa de engenharia, sob o regime de Empreitada por Preço Global, para execução da obra de reforma das praças públicas Tenente Mol e Praça Vilas Boas. Através do Convênio nº 301001901/2022/- SEINFRA por intermédio da Secretaria de Estado de Infraestrutura e Mobilidade - SEINFRA e o Município de Jequeri/MG. Abertura: dia 22/07/2022, às 09h00min. Edital pode ser obtido no local, de segunda à sexta, das 13h00min às 16h00min, e-ma</w:t>
      </w:r>
      <w:r w:rsidR="00A52CAF" w:rsidRPr="009571B7">
        <w:rPr>
          <w:rFonts w:asciiTheme="majorHAnsi" w:hAnsiTheme="majorHAnsi"/>
        </w:rPr>
        <w:t xml:space="preserve">il: </w:t>
      </w:r>
      <w:hyperlink r:id="rId54" w:history="1">
        <w:r w:rsidR="00A52CAF" w:rsidRPr="009571B7">
          <w:rPr>
            <w:rStyle w:val="Hyperlink"/>
            <w:rFonts w:asciiTheme="majorHAnsi" w:hAnsiTheme="majorHAnsi"/>
          </w:rPr>
          <w:t>licitacao@jequeri.mg.gov.br</w:t>
        </w:r>
      </w:hyperlink>
      <w:r w:rsidR="00A52CAF" w:rsidRPr="009571B7">
        <w:rPr>
          <w:rFonts w:asciiTheme="majorHAnsi" w:hAnsiTheme="majorHAnsi"/>
        </w:rPr>
        <w:t xml:space="preserve"> ou no site: </w:t>
      </w:r>
      <w:hyperlink r:id="rId55" w:history="1">
        <w:r w:rsidR="00A52CAF" w:rsidRPr="009571B7">
          <w:rPr>
            <w:rStyle w:val="Hyperlink"/>
            <w:rFonts w:asciiTheme="majorHAnsi" w:hAnsiTheme="majorHAnsi"/>
          </w:rPr>
          <w:t>www.jequeri.mg.gov.br</w:t>
        </w:r>
      </w:hyperlink>
      <w:r w:rsidRPr="009571B7">
        <w:rPr>
          <w:rFonts w:asciiTheme="majorHAnsi" w:hAnsiTheme="majorHAnsi"/>
        </w:rPr>
        <w:t>.</w:t>
      </w:r>
      <w:r w:rsidR="00A52CAF" w:rsidRPr="009571B7">
        <w:rPr>
          <w:rFonts w:asciiTheme="majorHAnsi" w:hAnsiTheme="majorHAnsi"/>
        </w:rPr>
        <w:t xml:space="preserve"> </w:t>
      </w:r>
    </w:p>
    <w:p w14:paraId="22D75321" w14:textId="77777777" w:rsidR="00C420F2" w:rsidRPr="009571B7" w:rsidRDefault="00C420F2" w:rsidP="00FD66F8">
      <w:pPr>
        <w:autoSpaceDE w:val="0"/>
        <w:autoSpaceDN w:val="0"/>
        <w:adjustRightInd w:val="0"/>
        <w:jc w:val="both"/>
        <w:rPr>
          <w:rFonts w:asciiTheme="majorHAnsi" w:hAnsiTheme="majorHAnsi"/>
          <w:b/>
        </w:rPr>
      </w:pPr>
    </w:p>
    <w:p w14:paraId="28F70110" w14:textId="77777777" w:rsidR="001638F5" w:rsidRPr="009571B7" w:rsidRDefault="001638F5" w:rsidP="00FD66F8">
      <w:pPr>
        <w:autoSpaceDE w:val="0"/>
        <w:autoSpaceDN w:val="0"/>
        <w:adjustRightInd w:val="0"/>
        <w:jc w:val="both"/>
        <w:rPr>
          <w:rFonts w:asciiTheme="majorHAnsi" w:hAnsiTheme="majorHAnsi"/>
          <w:b/>
        </w:rPr>
      </w:pPr>
    </w:p>
    <w:p w14:paraId="171FF0DD" w14:textId="2DED48CB" w:rsidR="00DE5C12" w:rsidRPr="009571B7" w:rsidRDefault="00DE5C12" w:rsidP="00FD66F8">
      <w:pPr>
        <w:autoSpaceDE w:val="0"/>
        <w:autoSpaceDN w:val="0"/>
        <w:adjustRightInd w:val="0"/>
        <w:jc w:val="both"/>
        <w:rPr>
          <w:rFonts w:asciiTheme="majorHAnsi" w:hAnsiTheme="majorHAnsi"/>
          <w:b/>
        </w:rPr>
      </w:pPr>
      <w:r w:rsidRPr="009571B7">
        <w:rPr>
          <w:rFonts w:asciiTheme="majorHAnsi" w:hAnsiTheme="majorHAnsi"/>
          <w:b/>
        </w:rPr>
        <w:t>JOÃO MONLEVADE PREFEITURA MUNICIPAL AVISO DE CONCORRÊNCIA 12/2022</w:t>
      </w:r>
    </w:p>
    <w:p w14:paraId="703968C4" w14:textId="0EE619AB" w:rsidR="00DE5C12" w:rsidRPr="009571B7" w:rsidRDefault="00DE5C12" w:rsidP="00FD66F8">
      <w:pPr>
        <w:autoSpaceDE w:val="0"/>
        <w:autoSpaceDN w:val="0"/>
        <w:adjustRightInd w:val="0"/>
        <w:jc w:val="both"/>
        <w:rPr>
          <w:rFonts w:asciiTheme="majorHAnsi" w:hAnsiTheme="majorHAnsi"/>
          <w:b/>
        </w:rPr>
      </w:pPr>
      <w:r w:rsidRPr="009571B7">
        <w:rPr>
          <w:rFonts w:asciiTheme="majorHAnsi" w:hAnsiTheme="majorHAnsi"/>
        </w:rPr>
        <w:t xml:space="preserve">O Município de João Monlevade torna pública a licitação referente à Concorrência 12/2022. Objeto: contratação de empresa para execução de pavimentação de trechos da rua Ipatinga, rua José de Abreu, Baeta Neves e rua Platina do bairro Industrial, com fornecimento de equipamentos, mão-de-obra, materiais e serviços técnicos necessários à execução do objeto, em conformidade com planilha de custos, cronograma, plano de trabalho e anexo do edital. Nova Data de abertura: 10/08/2022 às 09:00h. Edital disponível no site do município </w:t>
      </w:r>
      <w:hyperlink r:id="rId56" w:history="1">
        <w:r w:rsidRPr="009571B7">
          <w:rPr>
            <w:rStyle w:val="Hyperlink"/>
            <w:rFonts w:asciiTheme="majorHAnsi" w:hAnsiTheme="majorHAnsi"/>
          </w:rPr>
          <w:t>www.pmjm.mg.gov.br</w:t>
        </w:r>
      </w:hyperlink>
      <w:r w:rsidRPr="009571B7">
        <w:rPr>
          <w:rFonts w:asciiTheme="majorHAnsi" w:hAnsiTheme="majorHAnsi"/>
        </w:rPr>
        <w:t>. Mais informações: (31) 3859-2525.</w:t>
      </w:r>
    </w:p>
    <w:p w14:paraId="657522D5" w14:textId="77777777" w:rsidR="00DE5C12" w:rsidRPr="009571B7" w:rsidRDefault="00DE5C12" w:rsidP="00FD66F8">
      <w:pPr>
        <w:autoSpaceDE w:val="0"/>
        <w:autoSpaceDN w:val="0"/>
        <w:adjustRightInd w:val="0"/>
        <w:jc w:val="both"/>
        <w:rPr>
          <w:rFonts w:asciiTheme="majorHAnsi" w:hAnsiTheme="majorHAnsi"/>
          <w:b/>
        </w:rPr>
      </w:pPr>
    </w:p>
    <w:p w14:paraId="59C63A7E" w14:textId="77777777" w:rsidR="00DE5C12" w:rsidRPr="009571B7" w:rsidRDefault="00DE5C12" w:rsidP="00FD66F8">
      <w:pPr>
        <w:autoSpaceDE w:val="0"/>
        <w:autoSpaceDN w:val="0"/>
        <w:adjustRightInd w:val="0"/>
        <w:jc w:val="both"/>
        <w:rPr>
          <w:rFonts w:asciiTheme="majorHAnsi" w:hAnsiTheme="majorHAnsi"/>
          <w:b/>
        </w:rPr>
      </w:pPr>
    </w:p>
    <w:p w14:paraId="4AF143B5" w14:textId="720E56A8" w:rsidR="00586CE8" w:rsidRPr="009571B7" w:rsidRDefault="00586CE8" w:rsidP="006A6934">
      <w:pPr>
        <w:autoSpaceDE w:val="0"/>
        <w:autoSpaceDN w:val="0"/>
        <w:adjustRightInd w:val="0"/>
        <w:jc w:val="both"/>
        <w:rPr>
          <w:rFonts w:asciiTheme="majorHAnsi" w:hAnsiTheme="majorHAnsi"/>
          <w:b/>
          <w:noProof/>
        </w:rPr>
      </w:pPr>
      <w:r w:rsidRPr="009571B7">
        <w:rPr>
          <w:rFonts w:asciiTheme="majorHAnsi" w:hAnsiTheme="majorHAnsi"/>
          <w:b/>
          <w:noProof/>
        </w:rPr>
        <w:t xml:space="preserve">PREFEITURA MUNICIPAL DE LAVRAS/MG. AVISO DE PUBLICAÇÃO DO PROCESSO LICITATÓRIO N° 11/2022, PREGÃO N° 65/2022. </w:t>
      </w:r>
    </w:p>
    <w:p w14:paraId="79BBD704" w14:textId="68539BC2" w:rsidR="007D560E" w:rsidRPr="009571B7" w:rsidRDefault="007D560E" w:rsidP="006A6934">
      <w:pPr>
        <w:autoSpaceDE w:val="0"/>
        <w:autoSpaceDN w:val="0"/>
        <w:adjustRightInd w:val="0"/>
        <w:jc w:val="both"/>
        <w:rPr>
          <w:rFonts w:asciiTheme="majorHAnsi" w:hAnsiTheme="majorHAnsi"/>
          <w:noProof/>
        </w:rPr>
      </w:pPr>
      <w:r w:rsidRPr="009571B7">
        <w:rPr>
          <w:rFonts w:asciiTheme="majorHAnsi" w:hAnsiTheme="majorHAnsi"/>
          <w:noProof/>
        </w:rPr>
        <w:t xml:space="preserve">Menor preço por item. Prestação de serviços técnico especializado na execução de PRAD – Plano de Restauração de Áreas Degradadas referente a área verde do córrego do resfriado no Bairro Serra Verde em Lavras/MG. Data de Apresentação de Envelopes e Julgamento: 09h00min do dia 18/07/2022. O Edital encontra-se na sede da Prefeitura Municipal, à Av. Dr. Sylvio Menicucci, nº 1575, Bairro Presidente Kennedy ou pelo site </w:t>
      </w:r>
      <w:hyperlink r:id="rId57" w:history="1">
        <w:r w:rsidR="00586CE8" w:rsidRPr="009571B7">
          <w:rPr>
            <w:rStyle w:val="Hyperlink"/>
            <w:rFonts w:asciiTheme="majorHAnsi" w:hAnsiTheme="majorHAnsi"/>
            <w:noProof/>
          </w:rPr>
          <w:t>www.lavras.mg.gov.br</w:t>
        </w:r>
      </w:hyperlink>
      <w:r w:rsidRPr="009571B7">
        <w:rPr>
          <w:rFonts w:asciiTheme="majorHAnsi" w:hAnsiTheme="majorHAnsi"/>
          <w:noProof/>
        </w:rPr>
        <w:t xml:space="preserve">. Telefax: (35)3694-4021. </w:t>
      </w:r>
    </w:p>
    <w:p w14:paraId="17634EE7" w14:textId="77777777" w:rsidR="00DE5C12" w:rsidRPr="009571B7" w:rsidRDefault="00DE5C12" w:rsidP="006A6934">
      <w:pPr>
        <w:autoSpaceDE w:val="0"/>
        <w:autoSpaceDN w:val="0"/>
        <w:adjustRightInd w:val="0"/>
        <w:jc w:val="both"/>
        <w:rPr>
          <w:rFonts w:asciiTheme="majorHAnsi" w:hAnsiTheme="majorHAnsi"/>
          <w:noProof/>
        </w:rPr>
      </w:pPr>
    </w:p>
    <w:p w14:paraId="4E8AFBC8" w14:textId="77777777" w:rsidR="00DE5C12" w:rsidRPr="009571B7" w:rsidRDefault="00DE5C12" w:rsidP="006A6934">
      <w:pPr>
        <w:autoSpaceDE w:val="0"/>
        <w:autoSpaceDN w:val="0"/>
        <w:adjustRightInd w:val="0"/>
        <w:jc w:val="both"/>
        <w:rPr>
          <w:rFonts w:asciiTheme="majorHAnsi" w:hAnsiTheme="majorHAnsi"/>
          <w:b/>
          <w:noProof/>
        </w:rPr>
      </w:pPr>
    </w:p>
    <w:p w14:paraId="6611D80F" w14:textId="007D8ACA" w:rsidR="000D4340" w:rsidRPr="009571B7" w:rsidRDefault="005F2875" w:rsidP="00DE5C12">
      <w:pPr>
        <w:autoSpaceDE w:val="0"/>
        <w:autoSpaceDN w:val="0"/>
        <w:adjustRightInd w:val="0"/>
        <w:jc w:val="both"/>
        <w:rPr>
          <w:rFonts w:asciiTheme="majorHAnsi" w:hAnsiTheme="majorHAnsi"/>
          <w:b/>
        </w:rPr>
      </w:pPr>
      <w:r w:rsidRPr="009571B7">
        <w:rPr>
          <w:rFonts w:asciiTheme="majorHAnsi" w:hAnsiTheme="majorHAnsi"/>
          <w:b/>
        </w:rPr>
        <w:t>LEME DO PRADO PREFEITURA MUNICIPAL TOMADA DE PREÇO 005/2022</w:t>
      </w:r>
    </w:p>
    <w:p w14:paraId="76C4D267" w14:textId="559AA6DE" w:rsidR="00CB0B24" w:rsidRPr="009571B7" w:rsidRDefault="00CB0B24" w:rsidP="00DE5C12">
      <w:pPr>
        <w:autoSpaceDE w:val="0"/>
        <w:autoSpaceDN w:val="0"/>
        <w:adjustRightInd w:val="0"/>
        <w:jc w:val="both"/>
        <w:rPr>
          <w:rFonts w:asciiTheme="majorHAnsi" w:hAnsiTheme="majorHAnsi"/>
          <w:b/>
        </w:rPr>
      </w:pPr>
      <w:r w:rsidRPr="009571B7">
        <w:rPr>
          <w:rFonts w:asciiTheme="majorHAnsi" w:hAnsiTheme="majorHAnsi"/>
        </w:rPr>
        <w:t>A Prefeitura Municipal de Leme do Prado/MG torna público, que fará realizar licitação na modalidade Tomada de Preço n.º005/2022. Objeto: Contratação de empresa especializada para execução dos serviços de reconstrução de muro de contenção e encabeçamento de pontes no povoado de Gouveia e sede do município de Leme do Prado/ MG. Entrega dos envelopes: Até as 09:00 horas do dia 28 de julho de</w:t>
      </w:r>
    </w:p>
    <w:p w14:paraId="1B1738B0" w14:textId="77777777" w:rsidR="00CB0B24" w:rsidRPr="009571B7" w:rsidRDefault="00CB0B24" w:rsidP="00DE5C12">
      <w:pPr>
        <w:autoSpaceDE w:val="0"/>
        <w:autoSpaceDN w:val="0"/>
        <w:adjustRightInd w:val="0"/>
        <w:jc w:val="both"/>
        <w:rPr>
          <w:rFonts w:asciiTheme="majorHAnsi" w:hAnsiTheme="majorHAnsi"/>
          <w:b/>
        </w:rPr>
      </w:pPr>
    </w:p>
    <w:p w14:paraId="64E66BDC" w14:textId="77777777" w:rsidR="00CB0B24" w:rsidRPr="009571B7" w:rsidRDefault="00CB0B24" w:rsidP="00DE5C12">
      <w:pPr>
        <w:autoSpaceDE w:val="0"/>
        <w:autoSpaceDN w:val="0"/>
        <w:adjustRightInd w:val="0"/>
        <w:jc w:val="both"/>
        <w:rPr>
          <w:rFonts w:asciiTheme="majorHAnsi" w:hAnsiTheme="majorHAnsi"/>
          <w:b/>
        </w:rPr>
      </w:pPr>
    </w:p>
    <w:p w14:paraId="4AACD34E" w14:textId="2E029837" w:rsidR="00DE5C12" w:rsidRPr="009571B7" w:rsidRDefault="00DE5C12" w:rsidP="00DE5C12">
      <w:pPr>
        <w:autoSpaceDE w:val="0"/>
        <w:autoSpaceDN w:val="0"/>
        <w:adjustRightInd w:val="0"/>
        <w:jc w:val="both"/>
        <w:rPr>
          <w:rFonts w:asciiTheme="majorHAnsi" w:hAnsiTheme="majorHAnsi"/>
        </w:rPr>
      </w:pPr>
      <w:r w:rsidRPr="009571B7">
        <w:rPr>
          <w:rFonts w:asciiTheme="majorHAnsi" w:hAnsiTheme="majorHAnsi"/>
          <w:b/>
        </w:rPr>
        <w:t>LUISBURGO PREFEITURA MUNICIPAL TP Nº 009/2022 PROCESSO Nº 112/2022</w:t>
      </w:r>
      <w:r w:rsidRPr="009571B7">
        <w:rPr>
          <w:rFonts w:asciiTheme="majorHAnsi" w:hAnsiTheme="majorHAnsi"/>
        </w:rPr>
        <w:t xml:space="preserve">. </w:t>
      </w:r>
    </w:p>
    <w:p w14:paraId="1E6FDAE2" w14:textId="004C5E98" w:rsidR="00DE5C12" w:rsidRPr="009571B7" w:rsidRDefault="00DE5C12" w:rsidP="00DE5C12">
      <w:pPr>
        <w:autoSpaceDE w:val="0"/>
        <w:autoSpaceDN w:val="0"/>
        <w:adjustRightInd w:val="0"/>
        <w:jc w:val="both"/>
        <w:rPr>
          <w:rFonts w:asciiTheme="majorHAnsi" w:hAnsiTheme="majorHAnsi"/>
        </w:rPr>
      </w:pPr>
      <w:r w:rsidRPr="009571B7">
        <w:rPr>
          <w:rFonts w:asciiTheme="majorHAnsi" w:hAnsiTheme="majorHAnsi"/>
        </w:rPr>
        <w:t xml:space="preserve">Objeto: contratação de empresa especializada para execução de obras e serviços de engenharia, com utilização de mão de obra para execução de reparos na de Unidade Básica de Saúde no município de Luisburgo/MG, proposta n. 13891.675000/1160-01, Ministério da Saúde, Fundo Nacional de Saúde – Portaria no 1.061 de 24 de maio de 2016 – conforme Planilha Orçamentária, Cronogramas Físico Financeiro, Memória de Cálculo de Quantidades, Memorial Descritivo e Especificações Técnicas que integram o edital. Sessão dia 27/07/2022, 08:00min. Informações: Sede da Prefeitura e-mail: </w:t>
      </w:r>
      <w:hyperlink r:id="rId58" w:history="1">
        <w:r w:rsidRPr="009571B7">
          <w:rPr>
            <w:rStyle w:val="Hyperlink"/>
            <w:rFonts w:asciiTheme="majorHAnsi" w:hAnsiTheme="majorHAnsi"/>
          </w:rPr>
          <w:t>licitacao@luisburgo.mg.gov.br</w:t>
        </w:r>
      </w:hyperlink>
      <w:r w:rsidRPr="009571B7">
        <w:rPr>
          <w:rFonts w:asciiTheme="majorHAnsi" w:hAnsiTheme="majorHAnsi"/>
        </w:rPr>
        <w:t>; fone (33)3378-7000</w:t>
      </w:r>
      <w:r w:rsidR="001638F5" w:rsidRPr="009571B7">
        <w:rPr>
          <w:rFonts w:asciiTheme="majorHAnsi" w:hAnsiTheme="majorHAnsi"/>
        </w:rPr>
        <w:t>.</w:t>
      </w:r>
    </w:p>
    <w:p w14:paraId="32D2C71A" w14:textId="40CA1336" w:rsidR="001638F5" w:rsidRPr="009571B7" w:rsidRDefault="001638F5" w:rsidP="00DE5C12">
      <w:pPr>
        <w:autoSpaceDE w:val="0"/>
        <w:autoSpaceDN w:val="0"/>
        <w:adjustRightInd w:val="0"/>
        <w:jc w:val="both"/>
        <w:rPr>
          <w:rFonts w:asciiTheme="majorHAnsi" w:hAnsiTheme="majorHAnsi"/>
          <w:b/>
        </w:rPr>
      </w:pPr>
      <w:r w:rsidRPr="009571B7">
        <w:rPr>
          <w:rFonts w:asciiTheme="majorHAnsi" w:hAnsiTheme="majorHAnsi"/>
          <w:b/>
        </w:rPr>
        <w:t xml:space="preserve">TP Nº 008/2022 PROCESSO Nº 111/2022. </w:t>
      </w:r>
    </w:p>
    <w:p w14:paraId="6626F9DC" w14:textId="172FE9AB" w:rsidR="001638F5" w:rsidRPr="009571B7" w:rsidRDefault="001638F5" w:rsidP="00DE5C12">
      <w:pPr>
        <w:autoSpaceDE w:val="0"/>
        <w:autoSpaceDN w:val="0"/>
        <w:adjustRightInd w:val="0"/>
        <w:jc w:val="both"/>
        <w:rPr>
          <w:rFonts w:asciiTheme="majorHAnsi" w:hAnsiTheme="majorHAnsi"/>
        </w:rPr>
      </w:pPr>
      <w:r w:rsidRPr="009571B7">
        <w:rPr>
          <w:rFonts w:asciiTheme="majorHAnsi" w:hAnsiTheme="majorHAnsi"/>
        </w:rPr>
        <w:t xml:space="preserve">Objeto: contratação de empresa especializada para execução de obras e serviços de engenharia, com utilização de mão de obra para reparos e construção de Creche no município - nos termos Termo de Compromisso PAC2 nº 10113/2014, Ministério da Educação – Fundo Nacional do desenvolvimento da Educação – conforme Planilha Orçamentária, Cronogramas Físico Financeiro, Memória de Cálculo de Quantidades, Memorial Descritivo e Especificações Técnicas que integram o edital. Sessão 27/07/2022, às 10:00h. Informações, na sede da Prefeitura e-mail: </w:t>
      </w:r>
      <w:hyperlink r:id="rId59" w:history="1">
        <w:r w:rsidRPr="009571B7">
          <w:rPr>
            <w:rStyle w:val="Hyperlink"/>
            <w:rFonts w:asciiTheme="majorHAnsi" w:hAnsiTheme="majorHAnsi"/>
          </w:rPr>
          <w:t>licitacao@luisburgo.mg.gov.br</w:t>
        </w:r>
      </w:hyperlink>
      <w:r w:rsidRPr="009571B7">
        <w:rPr>
          <w:rFonts w:asciiTheme="majorHAnsi" w:hAnsiTheme="majorHAnsi"/>
        </w:rPr>
        <w:t>; fone (33)3378-7000.</w:t>
      </w:r>
    </w:p>
    <w:p w14:paraId="00C4C115" w14:textId="77777777" w:rsidR="001638F5" w:rsidRPr="009571B7" w:rsidRDefault="001638F5" w:rsidP="00DE5C12">
      <w:pPr>
        <w:autoSpaceDE w:val="0"/>
        <w:autoSpaceDN w:val="0"/>
        <w:adjustRightInd w:val="0"/>
        <w:jc w:val="both"/>
        <w:rPr>
          <w:rFonts w:asciiTheme="majorHAnsi" w:hAnsiTheme="majorHAnsi"/>
        </w:rPr>
      </w:pPr>
    </w:p>
    <w:p w14:paraId="242410F4" w14:textId="77777777" w:rsidR="001638F5" w:rsidRPr="009571B7" w:rsidRDefault="001638F5" w:rsidP="00DE5C12">
      <w:pPr>
        <w:autoSpaceDE w:val="0"/>
        <w:autoSpaceDN w:val="0"/>
        <w:adjustRightInd w:val="0"/>
        <w:jc w:val="both"/>
        <w:rPr>
          <w:rFonts w:asciiTheme="majorHAnsi" w:hAnsiTheme="majorHAnsi"/>
        </w:rPr>
      </w:pPr>
    </w:p>
    <w:p w14:paraId="3E30E436" w14:textId="1529B257" w:rsidR="001638F5" w:rsidRPr="009571B7" w:rsidRDefault="00E01396" w:rsidP="00DE5C12">
      <w:pPr>
        <w:autoSpaceDE w:val="0"/>
        <w:autoSpaceDN w:val="0"/>
        <w:adjustRightInd w:val="0"/>
        <w:jc w:val="both"/>
        <w:rPr>
          <w:rFonts w:asciiTheme="majorHAnsi" w:hAnsiTheme="majorHAnsi"/>
          <w:b/>
        </w:rPr>
      </w:pPr>
      <w:r w:rsidRPr="009571B7">
        <w:rPr>
          <w:rFonts w:asciiTheme="majorHAnsi" w:hAnsiTheme="majorHAnsi"/>
          <w:b/>
        </w:rPr>
        <w:t xml:space="preserve">MARAVILHAS PREFEITURA MUNICIPAL - TOMADA DE PREÇOS Nº 004/2022. </w:t>
      </w:r>
    </w:p>
    <w:p w14:paraId="6774A8B2" w14:textId="73D60AE7" w:rsidR="001638F5" w:rsidRPr="009571B7" w:rsidRDefault="001638F5" w:rsidP="00DE5C12">
      <w:pPr>
        <w:autoSpaceDE w:val="0"/>
        <w:autoSpaceDN w:val="0"/>
        <w:adjustRightInd w:val="0"/>
        <w:jc w:val="both"/>
        <w:rPr>
          <w:rFonts w:asciiTheme="majorHAnsi" w:hAnsiTheme="majorHAnsi"/>
        </w:rPr>
      </w:pPr>
      <w:r w:rsidRPr="009571B7">
        <w:rPr>
          <w:rFonts w:asciiTheme="majorHAnsi" w:hAnsiTheme="majorHAnsi"/>
        </w:rPr>
        <w:t xml:space="preserve">Aviso de Licitação. A Prefeitura de Maravilhas/MG torna público que fará realizar Processo Licitatório 132/2022 - Modalidade Tomada de Preços nº 004/2022. Objeto: Contratação de Empresa para fazer a Reforma do Campo de Futebol de Catita de Baixo, neste Município. Abertura: 21/07/2022, às 14h00min. Informações pelo e-mail: </w:t>
      </w:r>
      <w:hyperlink r:id="rId60" w:history="1">
        <w:r w:rsidR="00E01396" w:rsidRPr="009571B7">
          <w:rPr>
            <w:rStyle w:val="Hyperlink"/>
            <w:rFonts w:asciiTheme="majorHAnsi" w:hAnsiTheme="majorHAnsi"/>
          </w:rPr>
          <w:t>licitacao@maravilhas.mg.gov.br</w:t>
        </w:r>
      </w:hyperlink>
      <w:r w:rsidR="00E01396" w:rsidRPr="009571B7">
        <w:rPr>
          <w:rFonts w:asciiTheme="majorHAnsi" w:hAnsiTheme="majorHAnsi"/>
        </w:rPr>
        <w:t xml:space="preserve">. </w:t>
      </w:r>
    </w:p>
    <w:p w14:paraId="0A63C932" w14:textId="6220550C" w:rsidR="001638F5" w:rsidRPr="009571B7" w:rsidRDefault="005F2875" w:rsidP="00DE5C12">
      <w:pPr>
        <w:autoSpaceDE w:val="0"/>
        <w:autoSpaceDN w:val="0"/>
        <w:adjustRightInd w:val="0"/>
        <w:jc w:val="both"/>
        <w:rPr>
          <w:rFonts w:asciiTheme="majorHAnsi" w:hAnsiTheme="majorHAnsi"/>
        </w:rPr>
      </w:pPr>
      <w:r w:rsidRPr="009571B7">
        <w:rPr>
          <w:rFonts w:asciiTheme="majorHAnsi" w:hAnsiTheme="majorHAnsi"/>
          <w:b/>
        </w:rPr>
        <w:t>TOMADA DE PREÇOS Nº 005/2022</w:t>
      </w:r>
      <w:r w:rsidR="001638F5" w:rsidRPr="009571B7">
        <w:rPr>
          <w:rFonts w:asciiTheme="majorHAnsi" w:hAnsiTheme="majorHAnsi"/>
        </w:rPr>
        <w:t xml:space="preserve">. </w:t>
      </w:r>
    </w:p>
    <w:p w14:paraId="16AB18BA" w14:textId="4197FE64" w:rsidR="001638F5" w:rsidRPr="009571B7" w:rsidRDefault="001638F5" w:rsidP="00DE5C12">
      <w:pPr>
        <w:autoSpaceDE w:val="0"/>
        <w:autoSpaceDN w:val="0"/>
        <w:adjustRightInd w:val="0"/>
        <w:jc w:val="both"/>
        <w:rPr>
          <w:rFonts w:asciiTheme="majorHAnsi" w:hAnsiTheme="majorHAnsi"/>
        </w:rPr>
      </w:pPr>
      <w:r w:rsidRPr="009571B7">
        <w:rPr>
          <w:rFonts w:asciiTheme="majorHAnsi" w:hAnsiTheme="majorHAnsi"/>
        </w:rPr>
        <w:t xml:space="preserve">Aviso de Licitação. A Prefeitura de Maravilhas/MG torna público que fará realizar Processo Licitatório nº 139/2022 - Modalidade Tomada de Preços nº 005/2022. Objeto: Contratação de Empresa para pavimentação asfáltica em CBUQ e drenagem em diversas vias públicas do Município de Maravilhas/MG, conforme Termo de Convênio nº 1301002121/2022, SEINFRA, Governo do Estado de Minas Gerais. Abertura: 22/07/2022, às 09h00min. Informações pelo e-mail: </w:t>
      </w:r>
      <w:hyperlink r:id="rId61" w:history="1">
        <w:r w:rsidR="00E01396" w:rsidRPr="009571B7">
          <w:rPr>
            <w:rStyle w:val="Hyperlink"/>
            <w:rFonts w:asciiTheme="majorHAnsi" w:hAnsiTheme="majorHAnsi"/>
          </w:rPr>
          <w:t>licitacao@maravilhas.mg.gov.br</w:t>
        </w:r>
      </w:hyperlink>
      <w:r w:rsidR="00E01396" w:rsidRPr="009571B7">
        <w:rPr>
          <w:rFonts w:asciiTheme="majorHAnsi" w:hAnsiTheme="majorHAnsi"/>
        </w:rPr>
        <w:t xml:space="preserve">. </w:t>
      </w:r>
    </w:p>
    <w:p w14:paraId="44E9F655" w14:textId="77777777" w:rsidR="00DE5C12" w:rsidRPr="009571B7" w:rsidRDefault="00DE5C12" w:rsidP="006A6934">
      <w:pPr>
        <w:autoSpaceDE w:val="0"/>
        <w:autoSpaceDN w:val="0"/>
        <w:adjustRightInd w:val="0"/>
        <w:jc w:val="both"/>
        <w:rPr>
          <w:rFonts w:asciiTheme="majorHAnsi" w:hAnsiTheme="majorHAnsi"/>
        </w:rPr>
      </w:pPr>
    </w:p>
    <w:p w14:paraId="70C48D24" w14:textId="77777777" w:rsidR="00C40882" w:rsidRPr="009571B7" w:rsidRDefault="00C40882" w:rsidP="006A6934">
      <w:pPr>
        <w:autoSpaceDE w:val="0"/>
        <w:autoSpaceDN w:val="0"/>
        <w:adjustRightInd w:val="0"/>
        <w:jc w:val="both"/>
        <w:rPr>
          <w:rFonts w:asciiTheme="majorHAnsi" w:hAnsiTheme="majorHAnsi"/>
        </w:rPr>
      </w:pPr>
    </w:p>
    <w:p w14:paraId="6C802704" w14:textId="12A69BBE" w:rsidR="001C26B9" w:rsidRPr="009571B7" w:rsidRDefault="005F2875" w:rsidP="006A6934">
      <w:pPr>
        <w:autoSpaceDE w:val="0"/>
        <w:autoSpaceDN w:val="0"/>
        <w:adjustRightInd w:val="0"/>
        <w:jc w:val="both"/>
        <w:rPr>
          <w:rFonts w:asciiTheme="majorHAnsi" w:hAnsiTheme="majorHAnsi"/>
          <w:b/>
        </w:rPr>
      </w:pPr>
      <w:r w:rsidRPr="009571B7">
        <w:rPr>
          <w:rFonts w:asciiTheme="majorHAnsi" w:hAnsiTheme="majorHAnsi"/>
          <w:b/>
        </w:rPr>
        <w:t xml:space="preserve">NACIP RAYDAN PREFEITURA MUNICIPAL AVISO DE LICITAÇÃO - PROCESSO LICITATÓRIO 027/2022 TOMADA DE PREÇO N.º 003/2022 </w:t>
      </w:r>
    </w:p>
    <w:p w14:paraId="3F6784CE" w14:textId="268CB8D4" w:rsidR="00C40882" w:rsidRPr="009571B7" w:rsidRDefault="00C40882" w:rsidP="006A6934">
      <w:pPr>
        <w:autoSpaceDE w:val="0"/>
        <w:autoSpaceDN w:val="0"/>
        <w:adjustRightInd w:val="0"/>
        <w:jc w:val="both"/>
        <w:rPr>
          <w:rFonts w:asciiTheme="majorHAnsi" w:hAnsiTheme="majorHAnsi"/>
        </w:rPr>
      </w:pPr>
      <w:r w:rsidRPr="009571B7">
        <w:rPr>
          <w:rFonts w:asciiTheme="majorHAnsi" w:hAnsiTheme="majorHAnsi"/>
        </w:rPr>
        <w:t xml:space="preserve">Tipo: Menor Preço Global. Objeto: Contratação de empresa para a execução de serviços de construção e adequações da UBS – Unidades Básica de Saúde pertencente ao Município de Nacip Raydan/MG, conforme condições e especificações estabelecidas no Edital e seus Anexos. Data, hora e local para abertura dos envelopes relativos à Proposta e Habilitação: dia25/07/2022 às 09hrs (nove) horas, na Sala de Reuniões da Comissão Permanente de Licitação da Prefeitura Municipal, à Rua Ataíde Moreira, n.º 212 – Centro, neste Município. Cópias do edital poderão ser obtidas no endereço acima mencionado ou pelo e-mail </w:t>
      </w:r>
      <w:hyperlink r:id="rId62" w:history="1">
        <w:r w:rsidR="005F2875" w:rsidRPr="009571B7">
          <w:rPr>
            <w:rStyle w:val="Hyperlink"/>
            <w:rFonts w:asciiTheme="majorHAnsi" w:hAnsiTheme="majorHAnsi"/>
          </w:rPr>
          <w:t>licitacao@nacipraydan.mg.gov.br</w:t>
        </w:r>
      </w:hyperlink>
      <w:r w:rsidR="005F2875" w:rsidRPr="009571B7">
        <w:rPr>
          <w:rFonts w:asciiTheme="majorHAnsi" w:hAnsiTheme="majorHAnsi"/>
        </w:rPr>
        <w:t xml:space="preserve">. </w:t>
      </w:r>
      <w:r w:rsidRPr="009571B7">
        <w:rPr>
          <w:rFonts w:asciiTheme="majorHAnsi" w:hAnsiTheme="majorHAnsi"/>
        </w:rPr>
        <w:t>Demais informações pelo Fone: (33)3294-1117.</w:t>
      </w:r>
    </w:p>
    <w:p w14:paraId="015EADE1" w14:textId="77777777" w:rsidR="00C40882" w:rsidRPr="009571B7" w:rsidRDefault="00C40882" w:rsidP="006A6934">
      <w:pPr>
        <w:autoSpaceDE w:val="0"/>
        <w:autoSpaceDN w:val="0"/>
        <w:adjustRightInd w:val="0"/>
        <w:jc w:val="both"/>
        <w:rPr>
          <w:rFonts w:asciiTheme="majorHAnsi" w:hAnsiTheme="majorHAnsi"/>
        </w:rPr>
      </w:pPr>
    </w:p>
    <w:p w14:paraId="50673482" w14:textId="77777777" w:rsidR="00053378" w:rsidRPr="009571B7" w:rsidRDefault="00053378" w:rsidP="006A6934">
      <w:pPr>
        <w:autoSpaceDE w:val="0"/>
        <w:autoSpaceDN w:val="0"/>
        <w:adjustRightInd w:val="0"/>
        <w:jc w:val="both"/>
        <w:rPr>
          <w:rFonts w:asciiTheme="majorHAnsi" w:hAnsiTheme="majorHAnsi"/>
        </w:rPr>
      </w:pPr>
    </w:p>
    <w:p w14:paraId="55E9443C" w14:textId="6382EAC8" w:rsidR="001C26B9" w:rsidRPr="009571B7" w:rsidRDefault="005F2875" w:rsidP="006A6934">
      <w:pPr>
        <w:autoSpaceDE w:val="0"/>
        <w:autoSpaceDN w:val="0"/>
        <w:adjustRightInd w:val="0"/>
        <w:jc w:val="both"/>
        <w:rPr>
          <w:rFonts w:asciiTheme="majorHAnsi" w:hAnsiTheme="majorHAnsi"/>
          <w:b/>
        </w:rPr>
      </w:pPr>
      <w:r w:rsidRPr="009571B7">
        <w:rPr>
          <w:rFonts w:asciiTheme="majorHAnsi" w:hAnsiTheme="majorHAnsi"/>
          <w:b/>
        </w:rPr>
        <w:t xml:space="preserve">OLHOS D’ÁGUA PREFEITURA MUNICIPAL PROC.72/2022-TP 05/22 </w:t>
      </w:r>
    </w:p>
    <w:p w14:paraId="22564D00" w14:textId="11D90BBA" w:rsidR="00053378" w:rsidRPr="009571B7" w:rsidRDefault="00053378" w:rsidP="006A6934">
      <w:pPr>
        <w:autoSpaceDE w:val="0"/>
        <w:autoSpaceDN w:val="0"/>
        <w:adjustRightInd w:val="0"/>
        <w:jc w:val="both"/>
        <w:rPr>
          <w:rFonts w:asciiTheme="majorHAnsi" w:hAnsiTheme="majorHAnsi"/>
        </w:rPr>
      </w:pPr>
      <w:r w:rsidRPr="009571B7">
        <w:rPr>
          <w:rFonts w:asciiTheme="majorHAnsi" w:hAnsiTheme="majorHAnsi"/>
        </w:rPr>
        <w:t xml:space="preserve">Recapeamento asfáltico-CV de saída n° 130100174/2022-SEINFRAJulgamento:27/07/2022 08:00 - (38) </w:t>
      </w:r>
      <w:hyperlink r:id="rId63" w:history="1">
        <w:r w:rsidR="001C26B9" w:rsidRPr="009571B7">
          <w:rPr>
            <w:rStyle w:val="Hyperlink"/>
            <w:rFonts w:asciiTheme="majorHAnsi" w:hAnsiTheme="majorHAnsi"/>
          </w:rPr>
          <w:t>3251-7121-licitacaoolhosdagua@hotmail.com</w:t>
        </w:r>
      </w:hyperlink>
      <w:r w:rsidR="001C26B9" w:rsidRPr="009571B7">
        <w:rPr>
          <w:rFonts w:asciiTheme="majorHAnsi" w:hAnsiTheme="majorHAnsi"/>
        </w:rPr>
        <w:t xml:space="preserve"> </w:t>
      </w:r>
      <w:r w:rsidRPr="009571B7">
        <w:rPr>
          <w:rFonts w:asciiTheme="majorHAnsi" w:hAnsiTheme="majorHAnsi"/>
        </w:rPr>
        <w:t>-</w:t>
      </w:r>
      <w:r w:rsidR="001C26B9" w:rsidRPr="009571B7">
        <w:rPr>
          <w:rFonts w:asciiTheme="majorHAnsi" w:hAnsiTheme="majorHAnsi"/>
        </w:rPr>
        <w:t xml:space="preserve"> </w:t>
      </w:r>
      <w:hyperlink r:id="rId64" w:history="1">
        <w:r w:rsidR="001C26B9" w:rsidRPr="009571B7">
          <w:rPr>
            <w:rStyle w:val="Hyperlink"/>
            <w:rFonts w:asciiTheme="majorHAnsi" w:hAnsiTheme="majorHAnsi"/>
          </w:rPr>
          <w:t>www.olhosdagua.mg.gov.br</w:t>
        </w:r>
      </w:hyperlink>
      <w:r w:rsidRPr="009571B7">
        <w:rPr>
          <w:rFonts w:asciiTheme="majorHAnsi" w:hAnsiTheme="majorHAnsi"/>
        </w:rPr>
        <w:t>.</w:t>
      </w:r>
      <w:r w:rsidR="001C26B9" w:rsidRPr="009571B7">
        <w:rPr>
          <w:rFonts w:asciiTheme="majorHAnsi" w:hAnsiTheme="majorHAnsi"/>
        </w:rPr>
        <w:t xml:space="preserve"> </w:t>
      </w:r>
    </w:p>
    <w:p w14:paraId="63D4B072" w14:textId="77777777" w:rsidR="00053378" w:rsidRPr="009571B7" w:rsidRDefault="00053378" w:rsidP="006A6934">
      <w:pPr>
        <w:autoSpaceDE w:val="0"/>
        <w:autoSpaceDN w:val="0"/>
        <w:adjustRightInd w:val="0"/>
        <w:jc w:val="both"/>
        <w:rPr>
          <w:rFonts w:asciiTheme="majorHAnsi" w:hAnsiTheme="majorHAnsi"/>
        </w:rPr>
      </w:pPr>
    </w:p>
    <w:p w14:paraId="234FE6C5" w14:textId="77777777" w:rsidR="001638F5" w:rsidRPr="009571B7" w:rsidRDefault="001638F5" w:rsidP="006A6934">
      <w:pPr>
        <w:autoSpaceDE w:val="0"/>
        <w:autoSpaceDN w:val="0"/>
        <w:adjustRightInd w:val="0"/>
        <w:jc w:val="both"/>
        <w:rPr>
          <w:rFonts w:asciiTheme="majorHAnsi" w:hAnsiTheme="majorHAnsi"/>
        </w:rPr>
      </w:pPr>
    </w:p>
    <w:p w14:paraId="6D6E3FEC" w14:textId="3C5AD7AE" w:rsidR="001638F5" w:rsidRPr="009571B7" w:rsidRDefault="00E01396" w:rsidP="006A6934">
      <w:pPr>
        <w:autoSpaceDE w:val="0"/>
        <w:autoSpaceDN w:val="0"/>
        <w:adjustRightInd w:val="0"/>
        <w:jc w:val="both"/>
        <w:rPr>
          <w:rFonts w:asciiTheme="majorHAnsi" w:hAnsiTheme="majorHAnsi"/>
          <w:b/>
        </w:rPr>
      </w:pPr>
      <w:r w:rsidRPr="009571B7">
        <w:rPr>
          <w:rFonts w:asciiTheme="majorHAnsi" w:hAnsiTheme="majorHAnsi"/>
          <w:b/>
        </w:rPr>
        <w:t>ORATÓRIOS CÂMARA MUNICIPAL TP Nº 01/2022.</w:t>
      </w:r>
    </w:p>
    <w:p w14:paraId="4B54D979" w14:textId="7D2B273D" w:rsidR="001638F5" w:rsidRPr="009571B7" w:rsidRDefault="001638F5" w:rsidP="006A6934">
      <w:pPr>
        <w:autoSpaceDE w:val="0"/>
        <w:autoSpaceDN w:val="0"/>
        <w:adjustRightInd w:val="0"/>
        <w:jc w:val="both"/>
        <w:rPr>
          <w:rFonts w:asciiTheme="majorHAnsi" w:hAnsiTheme="majorHAnsi"/>
        </w:rPr>
      </w:pPr>
      <w:r w:rsidRPr="009571B7">
        <w:rPr>
          <w:rFonts w:asciiTheme="majorHAnsi" w:hAnsiTheme="majorHAnsi"/>
        </w:rPr>
        <w:t xml:space="preserve">Faz tornar público que irá realizar Licitação, tendo por Objeto: Contratação de Empresa para execução da obra do Projeto de construção do prédio que abrigará a Sede da Câmara Municipal de Oratórios 7ª Etapa. Demais informações no endereço à Rua Antônio Guimarães, nº 601, Centro, Oratórios/MG, CEP: 35.439-000. Tel.: (31) 3876-9119, e-mail: </w:t>
      </w:r>
      <w:hyperlink r:id="rId65" w:history="1">
        <w:r w:rsidR="00E01396" w:rsidRPr="009571B7">
          <w:rPr>
            <w:rStyle w:val="Hyperlink"/>
            <w:rFonts w:asciiTheme="majorHAnsi" w:hAnsiTheme="majorHAnsi"/>
          </w:rPr>
          <w:t>cmoratorios@hotmail.com</w:t>
        </w:r>
      </w:hyperlink>
      <w:r w:rsidRPr="009571B7">
        <w:rPr>
          <w:rFonts w:asciiTheme="majorHAnsi" w:hAnsiTheme="majorHAnsi"/>
        </w:rPr>
        <w:t>.</w:t>
      </w:r>
      <w:r w:rsidR="00E01396" w:rsidRPr="009571B7">
        <w:rPr>
          <w:rFonts w:asciiTheme="majorHAnsi" w:hAnsiTheme="majorHAnsi"/>
        </w:rPr>
        <w:t xml:space="preserve"> </w:t>
      </w:r>
    </w:p>
    <w:p w14:paraId="1127E2DB" w14:textId="77777777" w:rsidR="001638F5" w:rsidRPr="009571B7" w:rsidRDefault="001638F5" w:rsidP="006A6934">
      <w:pPr>
        <w:autoSpaceDE w:val="0"/>
        <w:autoSpaceDN w:val="0"/>
        <w:adjustRightInd w:val="0"/>
        <w:jc w:val="both"/>
        <w:rPr>
          <w:rFonts w:asciiTheme="majorHAnsi" w:hAnsiTheme="majorHAnsi"/>
        </w:rPr>
      </w:pPr>
    </w:p>
    <w:p w14:paraId="6F5C28A3" w14:textId="77777777" w:rsidR="00380F97" w:rsidRPr="009571B7" w:rsidRDefault="00380F97" w:rsidP="006A6934">
      <w:pPr>
        <w:autoSpaceDE w:val="0"/>
        <w:autoSpaceDN w:val="0"/>
        <w:adjustRightInd w:val="0"/>
        <w:jc w:val="both"/>
        <w:rPr>
          <w:rFonts w:asciiTheme="majorHAnsi" w:hAnsiTheme="majorHAnsi"/>
        </w:rPr>
      </w:pPr>
    </w:p>
    <w:p w14:paraId="0B9178F8" w14:textId="77777777" w:rsidR="005F2875" w:rsidRPr="009571B7" w:rsidRDefault="005F2875" w:rsidP="006A6934">
      <w:pPr>
        <w:autoSpaceDE w:val="0"/>
        <w:autoSpaceDN w:val="0"/>
        <w:adjustRightInd w:val="0"/>
        <w:jc w:val="both"/>
        <w:rPr>
          <w:rFonts w:asciiTheme="majorHAnsi" w:hAnsiTheme="majorHAnsi"/>
        </w:rPr>
      </w:pPr>
      <w:r w:rsidRPr="009571B7">
        <w:rPr>
          <w:rFonts w:asciiTheme="majorHAnsi" w:hAnsiTheme="majorHAnsi"/>
          <w:b/>
        </w:rPr>
        <w:t>PATOS DE MINAS PREFEITURA MUNICIPAL AVISO DE RETIFICAÇÃO - CONCORRÊNCIA 09/2022</w:t>
      </w:r>
      <w:r w:rsidR="00380F97" w:rsidRPr="009571B7">
        <w:rPr>
          <w:rFonts w:asciiTheme="majorHAnsi" w:hAnsiTheme="majorHAnsi"/>
        </w:rPr>
        <w:t xml:space="preserve"> </w:t>
      </w:r>
    </w:p>
    <w:p w14:paraId="304C5660" w14:textId="66DA7D49" w:rsidR="00DF2DCC" w:rsidRPr="009571B7" w:rsidRDefault="00380F97" w:rsidP="006A6934">
      <w:pPr>
        <w:autoSpaceDE w:val="0"/>
        <w:autoSpaceDN w:val="0"/>
        <w:adjustRightInd w:val="0"/>
        <w:jc w:val="both"/>
        <w:rPr>
          <w:rFonts w:asciiTheme="majorHAnsi" w:hAnsiTheme="majorHAnsi"/>
        </w:rPr>
      </w:pPr>
      <w:r w:rsidRPr="009571B7">
        <w:rPr>
          <w:rFonts w:asciiTheme="majorHAnsi" w:hAnsiTheme="majorHAnsi"/>
        </w:rPr>
        <w:t>Retifica-se o Edital da Concorrência 09/2022 -Contratação de empresa especializada na área de engenharia para execução de serviços de pavimentação de vias nos Distritos de Chumbo e Major Porto, no Município de Patos de Minas, Conforme Convênio Nº 1491000255/2018, celebrado com a Secretaria de Estado de Governo, conforme segue: A nova data para abertura da sessão fica marcada para o dia 09/08/2022 às 13:00h (treze horas).As demais cláusulas e condições estabelecidas no edital permanecem inalteradas. Patos de Minas, 07 de julho de 2022. Christiane Teixeira Magalhães – Agente de Administração I.</w:t>
      </w:r>
    </w:p>
    <w:p w14:paraId="3C7CFADE" w14:textId="77777777" w:rsidR="00380F97" w:rsidRPr="009571B7" w:rsidRDefault="00380F97" w:rsidP="006A6934">
      <w:pPr>
        <w:autoSpaceDE w:val="0"/>
        <w:autoSpaceDN w:val="0"/>
        <w:adjustRightInd w:val="0"/>
        <w:jc w:val="both"/>
        <w:rPr>
          <w:rFonts w:asciiTheme="majorHAnsi" w:hAnsiTheme="majorHAnsi"/>
        </w:rPr>
      </w:pPr>
    </w:p>
    <w:p w14:paraId="21B0DA9C" w14:textId="77777777" w:rsidR="00380F97" w:rsidRPr="009571B7" w:rsidRDefault="00380F97" w:rsidP="006A6934">
      <w:pPr>
        <w:autoSpaceDE w:val="0"/>
        <w:autoSpaceDN w:val="0"/>
        <w:adjustRightInd w:val="0"/>
        <w:jc w:val="both"/>
        <w:rPr>
          <w:rFonts w:asciiTheme="majorHAnsi" w:hAnsiTheme="majorHAnsi"/>
          <w:b/>
        </w:rPr>
      </w:pPr>
    </w:p>
    <w:p w14:paraId="67054663" w14:textId="5C2FE95A" w:rsidR="005F2875" w:rsidRPr="009571B7" w:rsidRDefault="005F2875" w:rsidP="006A6934">
      <w:pPr>
        <w:autoSpaceDE w:val="0"/>
        <w:autoSpaceDN w:val="0"/>
        <w:adjustRightInd w:val="0"/>
        <w:jc w:val="both"/>
        <w:rPr>
          <w:rFonts w:asciiTheme="majorHAnsi" w:hAnsiTheme="majorHAnsi"/>
          <w:b/>
        </w:rPr>
      </w:pPr>
      <w:r w:rsidRPr="009571B7">
        <w:rPr>
          <w:rFonts w:asciiTheme="majorHAnsi" w:hAnsiTheme="majorHAnsi"/>
          <w:b/>
        </w:rPr>
        <w:t xml:space="preserve">POÇOS DE CALDAS PREFEITURA MUNICIPAL TOMADA DE PREÇOS 010/22-SEPOP- (REPUBLICAÇÃO) </w:t>
      </w:r>
    </w:p>
    <w:p w14:paraId="18BF62D9" w14:textId="506A413F" w:rsidR="00380F97" w:rsidRPr="009571B7" w:rsidRDefault="00380F97" w:rsidP="006A6934">
      <w:pPr>
        <w:autoSpaceDE w:val="0"/>
        <w:autoSpaceDN w:val="0"/>
        <w:adjustRightInd w:val="0"/>
        <w:jc w:val="both"/>
        <w:rPr>
          <w:rFonts w:asciiTheme="majorHAnsi" w:hAnsiTheme="majorHAnsi"/>
        </w:rPr>
      </w:pPr>
      <w:r w:rsidRPr="009571B7">
        <w:rPr>
          <w:rFonts w:asciiTheme="majorHAnsi" w:hAnsiTheme="majorHAnsi"/>
        </w:rPr>
        <w:t xml:space="preserve">A Comissão de Licitações da Secretaria Municipal de Projetos e Obras Públicas da Prefeitura Municipal de Poços de Caldas, torna público que às 13:00 horas do dia27 de julho de 2022, na Secretaria acima citada, situada na rua Senador Salgado Filho, s/nº, Bairro Country Club, realizar-se-á a abertura dos envelopes contendo os documentos de habilitação e proposta, visando à contratação de empresa especializada para a execução de obras de reforma e adaptações da Escola Municipal Maria Ovídia Junqueira, situada á rua Pedro Paulo Rodrigues Lemos nº 131- Conjunto Habitacional Dr. Pedro Afonso Junqueira. O novo Edital com alterações no anexo III encontra-se à disposição dos interessados no site </w:t>
      </w:r>
      <w:hyperlink r:id="rId66" w:history="1">
        <w:r w:rsidRPr="009571B7">
          <w:rPr>
            <w:rStyle w:val="Hyperlink"/>
            <w:rFonts w:asciiTheme="majorHAnsi" w:hAnsiTheme="majorHAnsi"/>
          </w:rPr>
          <w:t>www.pocosdecaldas.mg.gov.br</w:t>
        </w:r>
      </w:hyperlink>
      <w:r w:rsidRPr="009571B7">
        <w:rPr>
          <w:rFonts w:asciiTheme="majorHAnsi" w:hAnsiTheme="majorHAnsi"/>
        </w:rPr>
        <w:t>.</w:t>
      </w:r>
    </w:p>
    <w:p w14:paraId="78623715" w14:textId="6A9B3A31" w:rsidR="005F2875" w:rsidRPr="009571B7" w:rsidRDefault="005F2875" w:rsidP="006A6934">
      <w:pPr>
        <w:autoSpaceDE w:val="0"/>
        <w:autoSpaceDN w:val="0"/>
        <w:adjustRightInd w:val="0"/>
        <w:jc w:val="both"/>
        <w:rPr>
          <w:rFonts w:asciiTheme="majorHAnsi" w:hAnsiTheme="majorHAnsi"/>
          <w:b/>
        </w:rPr>
      </w:pPr>
      <w:r w:rsidRPr="009571B7">
        <w:rPr>
          <w:rFonts w:asciiTheme="majorHAnsi" w:hAnsiTheme="majorHAnsi"/>
          <w:b/>
        </w:rPr>
        <w:t>TOMADA DÇ 020/22</w:t>
      </w:r>
    </w:p>
    <w:p w14:paraId="078A17DF" w14:textId="0667E5C0" w:rsidR="00380F97" w:rsidRPr="009571B7" w:rsidRDefault="00380F97" w:rsidP="006A6934">
      <w:pPr>
        <w:autoSpaceDE w:val="0"/>
        <w:autoSpaceDN w:val="0"/>
        <w:adjustRightInd w:val="0"/>
        <w:jc w:val="both"/>
        <w:rPr>
          <w:rFonts w:asciiTheme="majorHAnsi" w:hAnsiTheme="majorHAnsi"/>
        </w:rPr>
      </w:pPr>
      <w:r w:rsidRPr="009571B7">
        <w:rPr>
          <w:rFonts w:asciiTheme="majorHAnsi" w:hAnsiTheme="majorHAnsi"/>
        </w:rPr>
        <w:t xml:space="preserve">A </w:t>
      </w:r>
      <w:r w:rsidR="005F2875" w:rsidRPr="009571B7">
        <w:rPr>
          <w:rFonts w:asciiTheme="majorHAnsi" w:hAnsiTheme="majorHAnsi"/>
        </w:rPr>
        <w:t>C</w:t>
      </w:r>
      <w:r w:rsidRPr="009571B7">
        <w:rPr>
          <w:rFonts w:asciiTheme="majorHAnsi" w:hAnsiTheme="majorHAnsi"/>
        </w:rPr>
        <w:t xml:space="preserve">omissão de Licitações da secretaria Municipal de projetos e obras públicas da prefeitura Municipal de poços de Caldas, torna público que às 13:00 horas do dia26 de julho de 2022, na secretaria acima citada, situada na rua Senador salgado Filho, s/nº, Bairro country </w:t>
      </w:r>
      <w:r w:rsidR="005F2875" w:rsidRPr="009571B7">
        <w:rPr>
          <w:rFonts w:asciiTheme="majorHAnsi" w:hAnsiTheme="majorHAnsi"/>
        </w:rPr>
        <w:t>Club</w:t>
      </w:r>
      <w:r w:rsidRPr="009571B7">
        <w:rPr>
          <w:rFonts w:asciiTheme="majorHAnsi" w:hAnsiTheme="majorHAnsi"/>
        </w:rPr>
        <w:t xml:space="preserve">, realizar-se-á a abertura dos envelopes contendo os documentos de habilitação e proposta, visando à contratação de empresa especializada para a execução de obras de reforma e adequação no observatório Astronômico de Poços de Caldas. O edital encontra-se à disposição dos interessados no site </w:t>
      </w:r>
      <w:hyperlink r:id="rId67" w:history="1">
        <w:r w:rsidRPr="009571B7">
          <w:rPr>
            <w:rStyle w:val="Hyperlink"/>
            <w:rFonts w:asciiTheme="majorHAnsi" w:hAnsiTheme="majorHAnsi"/>
          </w:rPr>
          <w:t>www.pocosdecaldas.mg.gov.br</w:t>
        </w:r>
      </w:hyperlink>
      <w:r w:rsidRPr="009571B7">
        <w:rPr>
          <w:rFonts w:asciiTheme="majorHAnsi" w:hAnsiTheme="majorHAnsi"/>
        </w:rPr>
        <w:t>.</w:t>
      </w:r>
    </w:p>
    <w:p w14:paraId="3517FF22" w14:textId="77777777" w:rsidR="005F2875" w:rsidRPr="009571B7" w:rsidRDefault="005F2875" w:rsidP="006A6934">
      <w:pPr>
        <w:autoSpaceDE w:val="0"/>
        <w:autoSpaceDN w:val="0"/>
        <w:adjustRightInd w:val="0"/>
        <w:jc w:val="both"/>
        <w:rPr>
          <w:rFonts w:asciiTheme="majorHAnsi" w:hAnsiTheme="majorHAnsi"/>
        </w:rPr>
      </w:pPr>
      <w:r w:rsidRPr="009571B7">
        <w:rPr>
          <w:rFonts w:asciiTheme="majorHAnsi" w:hAnsiTheme="majorHAnsi"/>
          <w:b/>
        </w:rPr>
        <w:t>TOMADA DE PREÇOS 017/22-SEPOP</w:t>
      </w:r>
      <w:r w:rsidRPr="009571B7">
        <w:rPr>
          <w:rFonts w:asciiTheme="majorHAnsi" w:hAnsiTheme="majorHAnsi"/>
        </w:rPr>
        <w:t xml:space="preserve"> </w:t>
      </w:r>
    </w:p>
    <w:p w14:paraId="571B6759" w14:textId="39753116" w:rsidR="00380F97" w:rsidRPr="009571B7" w:rsidRDefault="00380F97" w:rsidP="006A6934">
      <w:pPr>
        <w:autoSpaceDE w:val="0"/>
        <w:autoSpaceDN w:val="0"/>
        <w:adjustRightInd w:val="0"/>
        <w:jc w:val="both"/>
        <w:rPr>
          <w:rFonts w:asciiTheme="majorHAnsi" w:hAnsiTheme="majorHAnsi"/>
        </w:rPr>
      </w:pPr>
      <w:r w:rsidRPr="009571B7">
        <w:rPr>
          <w:rFonts w:asciiTheme="majorHAnsi" w:hAnsiTheme="majorHAnsi"/>
        </w:rPr>
        <w:t xml:space="preserve">A Comissão de Licitações da Secretaria Municipal de Projetos e Obras Públicas da Prefeitura Municipal de Poços de Caldas, torna público que às 13:00 horas do dia29 de julho de 2022, na Secretaria acima citada, situada na rua Senador Salgado Filho, s/nº, Bairro Country Club, realizar-se-á a abertura dos envelopes contendo os documentos de habilitação e proposta, visando à contratação de empresa especializada para a execução de obras de reforma da Escola Municipal Dona Lúcia Sacoman </w:t>
      </w:r>
      <w:r w:rsidR="005F2875" w:rsidRPr="009571B7">
        <w:rPr>
          <w:rFonts w:asciiTheme="majorHAnsi" w:hAnsiTheme="majorHAnsi"/>
        </w:rPr>
        <w:t>Junqueira.</w:t>
      </w:r>
      <w:r w:rsidRPr="009571B7">
        <w:rPr>
          <w:rFonts w:asciiTheme="majorHAnsi" w:hAnsiTheme="majorHAnsi"/>
        </w:rPr>
        <w:t xml:space="preserve"> O referido Edital encontra-se à disposição dos interessados no site </w:t>
      </w:r>
      <w:hyperlink r:id="rId68" w:history="1">
        <w:r w:rsidRPr="009571B7">
          <w:rPr>
            <w:rStyle w:val="Hyperlink"/>
            <w:rFonts w:asciiTheme="majorHAnsi" w:hAnsiTheme="majorHAnsi"/>
          </w:rPr>
          <w:t>www.pocosdecaldas.mg.gov.br</w:t>
        </w:r>
      </w:hyperlink>
      <w:r w:rsidRPr="009571B7">
        <w:rPr>
          <w:rFonts w:asciiTheme="majorHAnsi" w:hAnsiTheme="majorHAnsi"/>
        </w:rPr>
        <w:t xml:space="preserve">. </w:t>
      </w:r>
    </w:p>
    <w:p w14:paraId="6F5332CD" w14:textId="77777777" w:rsidR="000A7775" w:rsidRPr="009571B7" w:rsidRDefault="000A7775" w:rsidP="006A6934">
      <w:pPr>
        <w:autoSpaceDE w:val="0"/>
        <w:autoSpaceDN w:val="0"/>
        <w:adjustRightInd w:val="0"/>
        <w:jc w:val="both"/>
        <w:rPr>
          <w:rFonts w:asciiTheme="majorHAnsi" w:hAnsiTheme="majorHAnsi"/>
        </w:rPr>
      </w:pPr>
      <w:r w:rsidRPr="009571B7">
        <w:rPr>
          <w:rFonts w:asciiTheme="majorHAnsi" w:hAnsiTheme="majorHAnsi"/>
          <w:b/>
        </w:rPr>
        <w:t>TOMADA DE PREÇOS 019/22-SEPOP</w:t>
      </w:r>
      <w:r w:rsidRPr="009571B7">
        <w:rPr>
          <w:rFonts w:asciiTheme="majorHAnsi" w:hAnsiTheme="majorHAnsi"/>
        </w:rPr>
        <w:t xml:space="preserve"> </w:t>
      </w:r>
    </w:p>
    <w:p w14:paraId="52034BD2" w14:textId="095D1608" w:rsidR="00380F97" w:rsidRPr="009571B7" w:rsidRDefault="00380F97" w:rsidP="006A6934">
      <w:pPr>
        <w:autoSpaceDE w:val="0"/>
        <w:autoSpaceDN w:val="0"/>
        <w:adjustRightInd w:val="0"/>
        <w:jc w:val="both"/>
        <w:rPr>
          <w:rFonts w:asciiTheme="majorHAnsi" w:hAnsiTheme="majorHAnsi"/>
        </w:rPr>
      </w:pPr>
      <w:r w:rsidRPr="009571B7">
        <w:rPr>
          <w:rFonts w:asciiTheme="majorHAnsi" w:hAnsiTheme="majorHAnsi"/>
        </w:rPr>
        <w:t xml:space="preserve">A Comissão de Licitações da Secretaria Municipal de Projetos e Obras Públicas da Prefeitura Municipal de Poços de Caldas, torna público que às 15:00 horas do dia29 de julho de 2022, na Secretaria acima citada, situada na rua Senador Salgado Filho, s/nº, Bairro Country Club, realizar-se-á a abertura dos envelopes contendo os documentos de habilitação e proposta, visando à contratação de empresa especializada para a execução de obras de reforma do CEI Carrossel, situado à rua Rui Barbosa nº 120. O referido Edital encontra-se à disposição dos interessados no site </w:t>
      </w:r>
      <w:hyperlink r:id="rId69" w:history="1">
        <w:r w:rsidR="000A7775" w:rsidRPr="009571B7">
          <w:rPr>
            <w:rStyle w:val="Hyperlink"/>
            <w:rFonts w:asciiTheme="majorHAnsi" w:hAnsiTheme="majorHAnsi"/>
          </w:rPr>
          <w:t>www.pocosdecaldas.mg.gov.br</w:t>
        </w:r>
      </w:hyperlink>
      <w:r w:rsidRPr="009571B7">
        <w:rPr>
          <w:rFonts w:asciiTheme="majorHAnsi" w:hAnsiTheme="majorHAnsi"/>
        </w:rPr>
        <w:t>.</w:t>
      </w:r>
      <w:r w:rsidR="000A7775" w:rsidRPr="009571B7">
        <w:rPr>
          <w:rFonts w:asciiTheme="majorHAnsi" w:hAnsiTheme="majorHAnsi"/>
        </w:rPr>
        <w:t xml:space="preserve"> </w:t>
      </w:r>
    </w:p>
    <w:p w14:paraId="1880E503" w14:textId="77777777" w:rsidR="000A7775" w:rsidRPr="009571B7" w:rsidRDefault="000A7775" w:rsidP="006A6934">
      <w:pPr>
        <w:autoSpaceDE w:val="0"/>
        <w:autoSpaceDN w:val="0"/>
        <w:adjustRightInd w:val="0"/>
        <w:jc w:val="both"/>
        <w:rPr>
          <w:rFonts w:asciiTheme="majorHAnsi" w:hAnsiTheme="majorHAnsi"/>
        </w:rPr>
      </w:pPr>
      <w:r w:rsidRPr="009571B7">
        <w:rPr>
          <w:rFonts w:asciiTheme="majorHAnsi" w:hAnsiTheme="majorHAnsi"/>
          <w:b/>
        </w:rPr>
        <w:t>TOMADA DE PREÇOS 018/22-SEPOP</w:t>
      </w:r>
      <w:r w:rsidR="00380F97" w:rsidRPr="009571B7">
        <w:rPr>
          <w:rFonts w:asciiTheme="majorHAnsi" w:hAnsiTheme="majorHAnsi"/>
        </w:rPr>
        <w:t xml:space="preserve"> </w:t>
      </w:r>
    </w:p>
    <w:p w14:paraId="6742336C" w14:textId="23DE6A13" w:rsidR="00380F97" w:rsidRPr="009571B7" w:rsidRDefault="00380F97" w:rsidP="006A6934">
      <w:pPr>
        <w:autoSpaceDE w:val="0"/>
        <w:autoSpaceDN w:val="0"/>
        <w:adjustRightInd w:val="0"/>
        <w:jc w:val="both"/>
        <w:rPr>
          <w:rFonts w:asciiTheme="majorHAnsi" w:hAnsiTheme="majorHAnsi"/>
        </w:rPr>
      </w:pPr>
      <w:r w:rsidRPr="009571B7">
        <w:rPr>
          <w:rFonts w:asciiTheme="majorHAnsi" w:hAnsiTheme="majorHAnsi"/>
        </w:rPr>
        <w:t xml:space="preserve">A Comissão de Licitações da Secretaria Municipal de Projetos e Obras Públicas da Prefeitura Municipal de Poços de Caldas, torna público que às 15:00 horas do dia28 de julho de 2022, na Secretaria acima citada, situada na rua Senador Salgado Filho, s/nº, Bairro Country Club, realizar-se-á a abertura dos envelopes contendo os documentos de habilitação e proposta, visando à contratação de empresa especializada para a execução de obras de reforma do CEI Beija Flor, situado à Av. Mãe dos Homens nº 755, Bairro Maria Imaculada.. O referido Edital encontra-se à disposição dos interessados no site </w:t>
      </w:r>
      <w:hyperlink r:id="rId70" w:history="1">
        <w:r w:rsidRPr="009571B7">
          <w:rPr>
            <w:rStyle w:val="Hyperlink"/>
            <w:rFonts w:asciiTheme="majorHAnsi" w:hAnsiTheme="majorHAnsi"/>
          </w:rPr>
          <w:t>www.pocosdecaldas.mg.gov.br</w:t>
        </w:r>
      </w:hyperlink>
      <w:r w:rsidRPr="009571B7">
        <w:rPr>
          <w:rFonts w:asciiTheme="majorHAnsi" w:hAnsiTheme="majorHAnsi"/>
        </w:rPr>
        <w:t xml:space="preserve">. </w:t>
      </w:r>
    </w:p>
    <w:p w14:paraId="5322F533" w14:textId="77777777" w:rsidR="000A7775" w:rsidRPr="009571B7" w:rsidRDefault="00380F97" w:rsidP="006A6934">
      <w:pPr>
        <w:autoSpaceDE w:val="0"/>
        <w:autoSpaceDN w:val="0"/>
        <w:adjustRightInd w:val="0"/>
        <w:jc w:val="both"/>
        <w:rPr>
          <w:rFonts w:asciiTheme="majorHAnsi" w:hAnsiTheme="majorHAnsi"/>
          <w:b/>
        </w:rPr>
      </w:pPr>
      <w:r w:rsidRPr="009571B7">
        <w:rPr>
          <w:rFonts w:asciiTheme="majorHAnsi" w:hAnsiTheme="majorHAnsi"/>
          <w:b/>
        </w:rPr>
        <w:t xml:space="preserve">CONCORRÊNCIA PUBLICA 006/22-SEPOP </w:t>
      </w:r>
    </w:p>
    <w:p w14:paraId="0B07379D" w14:textId="7F257A40" w:rsidR="00380F97" w:rsidRPr="009571B7" w:rsidRDefault="00380F97" w:rsidP="006A6934">
      <w:pPr>
        <w:autoSpaceDE w:val="0"/>
        <w:autoSpaceDN w:val="0"/>
        <w:adjustRightInd w:val="0"/>
        <w:jc w:val="both"/>
        <w:rPr>
          <w:rFonts w:asciiTheme="majorHAnsi" w:hAnsiTheme="majorHAnsi"/>
        </w:rPr>
      </w:pPr>
      <w:r w:rsidRPr="009571B7">
        <w:rPr>
          <w:rFonts w:asciiTheme="majorHAnsi" w:hAnsiTheme="majorHAnsi"/>
        </w:rPr>
        <w:t xml:space="preserve">A Comissão de Licitações da Secretaria Municipal de Projetos e Obras Públicas da Prefeitura Municipal de Poços de Caldas, torna público que às 13:00 horas do dia11 de agosto de 2022, na Secretaria acima citada, situada na rua Senador Salgado Filho, s/nº, Bairro Country Club, realizar-se-á a abertura dos envelopes contendo os documentos de habilitação e proposta, visando à contratação de empresa especializada para a execução de obras de canalização na Avenida Engº Ubirajara Machado de Moraes, bairro nova aparecida.. O referido Edital encontra-se à disposição dos interessados no site </w:t>
      </w:r>
      <w:hyperlink r:id="rId71" w:history="1">
        <w:r w:rsidRPr="009571B7">
          <w:rPr>
            <w:rStyle w:val="Hyperlink"/>
            <w:rFonts w:asciiTheme="majorHAnsi" w:hAnsiTheme="majorHAnsi"/>
          </w:rPr>
          <w:t>www.pocosdecaldas.mg.gov.br</w:t>
        </w:r>
      </w:hyperlink>
      <w:r w:rsidRPr="009571B7">
        <w:rPr>
          <w:rFonts w:asciiTheme="majorHAnsi" w:hAnsiTheme="majorHAnsi"/>
        </w:rPr>
        <w:t xml:space="preserve">. </w:t>
      </w:r>
    </w:p>
    <w:p w14:paraId="05367EDD" w14:textId="77777777" w:rsidR="00380F97" w:rsidRPr="009571B7" w:rsidRDefault="00380F97" w:rsidP="006A6934">
      <w:pPr>
        <w:autoSpaceDE w:val="0"/>
        <w:autoSpaceDN w:val="0"/>
        <w:adjustRightInd w:val="0"/>
        <w:jc w:val="both"/>
        <w:rPr>
          <w:rFonts w:asciiTheme="majorHAnsi" w:hAnsiTheme="majorHAnsi"/>
        </w:rPr>
      </w:pPr>
    </w:p>
    <w:p w14:paraId="716D0454" w14:textId="77777777" w:rsidR="00235E25" w:rsidRPr="009571B7" w:rsidRDefault="00235E25" w:rsidP="006A6934">
      <w:pPr>
        <w:autoSpaceDE w:val="0"/>
        <w:autoSpaceDN w:val="0"/>
        <w:adjustRightInd w:val="0"/>
        <w:jc w:val="both"/>
        <w:rPr>
          <w:rFonts w:asciiTheme="majorHAnsi" w:hAnsiTheme="majorHAnsi"/>
        </w:rPr>
      </w:pPr>
    </w:p>
    <w:p w14:paraId="32A51C08" w14:textId="35850064" w:rsidR="00CF1BB8" w:rsidRPr="009571B7" w:rsidRDefault="00CF1BB8" w:rsidP="006A6934">
      <w:pPr>
        <w:autoSpaceDE w:val="0"/>
        <w:autoSpaceDN w:val="0"/>
        <w:adjustRightInd w:val="0"/>
        <w:jc w:val="both"/>
        <w:rPr>
          <w:rFonts w:asciiTheme="majorHAnsi" w:hAnsiTheme="majorHAnsi"/>
          <w:b/>
        </w:rPr>
      </w:pPr>
      <w:r w:rsidRPr="009571B7">
        <w:rPr>
          <w:rFonts w:asciiTheme="majorHAnsi" w:hAnsiTheme="majorHAnsi"/>
          <w:b/>
        </w:rPr>
        <w:t>POUSO ALEGRE PREFEITURA MUNICIPAL CONCORRÊNCIA PÚBLICA Nº 05/2022 - PROCESSO ADMINISTRATIVO Nº 141/2022</w:t>
      </w:r>
    </w:p>
    <w:p w14:paraId="7E4BF37D" w14:textId="317A7825" w:rsidR="00235E25" w:rsidRPr="009571B7" w:rsidRDefault="00235E25" w:rsidP="006A6934">
      <w:pPr>
        <w:autoSpaceDE w:val="0"/>
        <w:autoSpaceDN w:val="0"/>
        <w:adjustRightInd w:val="0"/>
        <w:jc w:val="both"/>
        <w:rPr>
          <w:rFonts w:asciiTheme="majorHAnsi" w:hAnsiTheme="majorHAnsi"/>
        </w:rPr>
      </w:pPr>
      <w:r w:rsidRPr="009571B7">
        <w:rPr>
          <w:rFonts w:asciiTheme="majorHAnsi" w:hAnsiTheme="majorHAnsi"/>
        </w:rPr>
        <w:t xml:space="preserve">Objeto: </w:t>
      </w:r>
      <w:r w:rsidRPr="009571B7">
        <w:rPr>
          <w:rFonts w:asciiTheme="majorHAnsi" w:hAnsiTheme="majorHAnsi"/>
        </w:rPr>
        <w:t xml:space="preserve">Contratação de empresa(s) especializada(s) para a realização de obras de drenagem nas ruas São Francisco, Antônio Sarkis e Francisca Ricardina de Paula, incluindo o fornecimento de materiais, equipamentos e mão de obra.”. A sessão pública será realizada no dia 10 (dez ) de agosto de 2022 as 09h00min, na Sala de Licitações, localizada na Rua dos Carijós, n.º 45, Centro, Pouso Alegre/MG. O valor máximo para a execução do Lote 01 - Drenagem da Rua São Francisco é de R$ 1.549.281,83 (um milhão, quinhentos e quarenta e nove mil, duzentos e oitenta e um reais e oitenta e três centavos); O valor máximo para a execução do Lote 02 - Drenagem da Rua Antônio Sarkis é de R$ 2.347.838,01 (dois milhões, trezentos e quarenta e sete mil, oitocentos e trinta e oito reais e um centavo); O valor máximo para a execução do Lote 03 - Drenagem da Rua Francisca Ricardina de Paula é de R$ 1.087.604,81 (um milhão, oitenta e sete mil, seiscentos e quatro reais e oitenta e um centavos) totalizando no valor de R$ 4.984.724,65 (quatro milhões novecentos e oitenta e quatro mil setecentos e vinte e quatro reais e sessenta e cinco centavos), de acordo com as planilhas orçamentárias disponibilizadas no site https://pousoalegre.mg.gov.br/licitacao.asp. O edital e seus anexos poderão ser consultados e obtidos gratuitamente em dias úteis e em horário comercial mediante a apresentação de PEN DRIVE, para cópia do arquivo, no site da prefeitura </w:t>
      </w:r>
      <w:hyperlink r:id="rId72" w:history="1">
        <w:r w:rsidR="00CF1BB8" w:rsidRPr="009571B7">
          <w:rPr>
            <w:rStyle w:val="Hyperlink"/>
            <w:rFonts w:asciiTheme="majorHAnsi" w:hAnsiTheme="majorHAnsi"/>
          </w:rPr>
          <w:t>www.pousoalegre.mg.gov.br</w:t>
        </w:r>
      </w:hyperlink>
      <w:r w:rsidRPr="009571B7">
        <w:rPr>
          <w:rFonts w:asciiTheme="majorHAnsi" w:hAnsiTheme="majorHAnsi"/>
        </w:rPr>
        <w:t>,</w:t>
      </w:r>
      <w:r w:rsidR="00CF1BB8" w:rsidRPr="009571B7">
        <w:rPr>
          <w:rFonts w:asciiTheme="majorHAnsi" w:hAnsiTheme="majorHAnsi"/>
        </w:rPr>
        <w:t xml:space="preserve"> </w:t>
      </w:r>
      <w:r w:rsidRPr="009571B7">
        <w:rPr>
          <w:rFonts w:asciiTheme="majorHAnsi" w:hAnsiTheme="majorHAnsi"/>
        </w:rPr>
        <w:t xml:space="preserve">na aba “Edital de Licitação” e no </w:t>
      </w:r>
      <w:r w:rsidR="00CF1BB8" w:rsidRPr="009571B7">
        <w:rPr>
          <w:rFonts w:asciiTheme="majorHAnsi" w:hAnsiTheme="majorHAnsi"/>
        </w:rPr>
        <w:t>e-mail</w:t>
      </w:r>
      <w:r w:rsidRPr="009571B7">
        <w:rPr>
          <w:rFonts w:asciiTheme="majorHAnsi" w:hAnsiTheme="majorHAnsi"/>
        </w:rPr>
        <w:t xml:space="preserve">: </w:t>
      </w:r>
      <w:hyperlink r:id="rId73" w:history="1">
        <w:r w:rsidR="00CF1BB8" w:rsidRPr="009571B7">
          <w:rPr>
            <w:rStyle w:val="Hyperlink"/>
            <w:rFonts w:asciiTheme="majorHAnsi" w:hAnsiTheme="majorHAnsi"/>
          </w:rPr>
          <w:t>editaispmpa@gmail.com</w:t>
        </w:r>
      </w:hyperlink>
      <w:r w:rsidR="00CF1BB8" w:rsidRPr="009571B7">
        <w:rPr>
          <w:rFonts w:asciiTheme="majorHAnsi" w:hAnsiTheme="majorHAnsi"/>
        </w:rPr>
        <w:t xml:space="preserve">. </w:t>
      </w:r>
      <w:r w:rsidRPr="009571B7">
        <w:rPr>
          <w:rFonts w:asciiTheme="majorHAnsi" w:hAnsiTheme="majorHAnsi"/>
        </w:rPr>
        <w:t>Mais informações: (35) 3449-4023.</w:t>
      </w:r>
    </w:p>
    <w:p w14:paraId="42C8EEAF" w14:textId="77777777" w:rsidR="00235E25" w:rsidRPr="009571B7" w:rsidRDefault="00235E25" w:rsidP="006A6934">
      <w:pPr>
        <w:autoSpaceDE w:val="0"/>
        <w:autoSpaceDN w:val="0"/>
        <w:adjustRightInd w:val="0"/>
        <w:jc w:val="both"/>
        <w:rPr>
          <w:rFonts w:asciiTheme="majorHAnsi" w:hAnsiTheme="majorHAnsi"/>
        </w:rPr>
      </w:pPr>
    </w:p>
    <w:p w14:paraId="16AD95F7" w14:textId="77777777" w:rsidR="00380F97" w:rsidRPr="009571B7" w:rsidRDefault="00380F97" w:rsidP="006A6934">
      <w:pPr>
        <w:autoSpaceDE w:val="0"/>
        <w:autoSpaceDN w:val="0"/>
        <w:adjustRightInd w:val="0"/>
        <w:jc w:val="both"/>
        <w:rPr>
          <w:rFonts w:asciiTheme="majorHAnsi" w:hAnsiTheme="majorHAnsi"/>
          <w:b/>
        </w:rPr>
      </w:pPr>
    </w:p>
    <w:p w14:paraId="6EDEE5D5" w14:textId="71589B85" w:rsidR="001C26B9" w:rsidRPr="009571B7" w:rsidRDefault="000A7775" w:rsidP="006A6934">
      <w:pPr>
        <w:autoSpaceDE w:val="0"/>
        <w:autoSpaceDN w:val="0"/>
        <w:adjustRightInd w:val="0"/>
        <w:jc w:val="both"/>
        <w:rPr>
          <w:rFonts w:asciiTheme="majorHAnsi" w:hAnsiTheme="majorHAnsi"/>
          <w:b/>
        </w:rPr>
      </w:pPr>
      <w:r w:rsidRPr="009571B7">
        <w:rPr>
          <w:rFonts w:asciiTheme="majorHAnsi" w:hAnsiTheme="majorHAnsi"/>
          <w:b/>
        </w:rPr>
        <w:t xml:space="preserve">QUELUZITO PREFEITURA MUNICIPAL TOMADA DE PREÇOS Nº 04/2022. </w:t>
      </w:r>
    </w:p>
    <w:p w14:paraId="7B9A7817" w14:textId="3BA2614F" w:rsidR="00DF2DCC" w:rsidRPr="009571B7" w:rsidRDefault="00DF2DCC" w:rsidP="006A6934">
      <w:pPr>
        <w:autoSpaceDE w:val="0"/>
        <w:autoSpaceDN w:val="0"/>
        <w:adjustRightInd w:val="0"/>
        <w:jc w:val="both"/>
        <w:rPr>
          <w:rFonts w:asciiTheme="majorHAnsi" w:hAnsiTheme="majorHAnsi"/>
        </w:rPr>
      </w:pPr>
      <w:r w:rsidRPr="009571B7">
        <w:rPr>
          <w:rFonts w:asciiTheme="majorHAnsi" w:hAnsiTheme="majorHAnsi"/>
        </w:rPr>
        <w:t>O município de Queluzito – MG, torna público a realização do Tomada de Preços Nº 04/2022, autorizado pelo PL Nº 50/2022, visando a contratação de pessoa jurídica para prestação de serviços, por empreitada global, para execução de obras de construção do Prédio de Proteção Social Especial, de construção de Muro de Fechamento da Creche Municipal e prestação de serviços de sondagem em atendimento às Secretarias Municipais de Queluzito – MG. Dia 26/07/2022 às 09h00min. Edital dispon</w:t>
      </w:r>
      <w:r w:rsidR="000A7775" w:rsidRPr="009571B7">
        <w:rPr>
          <w:rFonts w:asciiTheme="majorHAnsi" w:hAnsiTheme="majorHAnsi"/>
        </w:rPr>
        <w:t xml:space="preserve">ível em </w:t>
      </w:r>
      <w:hyperlink r:id="rId74" w:history="1">
        <w:r w:rsidR="000A7775" w:rsidRPr="009571B7">
          <w:rPr>
            <w:rStyle w:val="Hyperlink"/>
            <w:rFonts w:asciiTheme="majorHAnsi" w:hAnsiTheme="majorHAnsi"/>
          </w:rPr>
          <w:t>www.queluzito.mg.gov.br</w:t>
        </w:r>
      </w:hyperlink>
      <w:r w:rsidR="000A7775" w:rsidRPr="009571B7">
        <w:rPr>
          <w:rFonts w:asciiTheme="majorHAnsi" w:hAnsiTheme="majorHAnsi"/>
        </w:rPr>
        <w:t xml:space="preserve">. </w:t>
      </w:r>
    </w:p>
    <w:p w14:paraId="6FFDF4AD" w14:textId="77777777" w:rsidR="00DF2DCC" w:rsidRPr="007F0F98" w:rsidRDefault="00DF2DCC" w:rsidP="006A6934">
      <w:pPr>
        <w:autoSpaceDE w:val="0"/>
        <w:autoSpaceDN w:val="0"/>
        <w:adjustRightInd w:val="0"/>
        <w:jc w:val="both"/>
        <w:rPr>
          <w:rFonts w:asciiTheme="majorHAnsi" w:hAnsiTheme="majorHAnsi"/>
          <w:b/>
        </w:rPr>
      </w:pPr>
    </w:p>
    <w:p w14:paraId="49B50D3C" w14:textId="77777777" w:rsidR="007F0F98" w:rsidRPr="007F0F98" w:rsidRDefault="007F0F98" w:rsidP="006A6934">
      <w:pPr>
        <w:autoSpaceDE w:val="0"/>
        <w:autoSpaceDN w:val="0"/>
        <w:adjustRightInd w:val="0"/>
        <w:jc w:val="both"/>
        <w:rPr>
          <w:rFonts w:asciiTheme="majorHAnsi" w:hAnsiTheme="majorHAnsi"/>
          <w:b/>
        </w:rPr>
      </w:pPr>
    </w:p>
    <w:p w14:paraId="5836AA2A" w14:textId="155EEF10" w:rsidR="007F0F98" w:rsidRPr="007F0F98" w:rsidRDefault="007F0F98" w:rsidP="006A6934">
      <w:pPr>
        <w:autoSpaceDE w:val="0"/>
        <w:autoSpaceDN w:val="0"/>
        <w:adjustRightInd w:val="0"/>
        <w:jc w:val="both"/>
        <w:rPr>
          <w:rFonts w:asciiTheme="majorHAnsi" w:hAnsiTheme="majorHAnsi"/>
          <w:b/>
        </w:rPr>
      </w:pPr>
      <w:r w:rsidRPr="007F0F98">
        <w:rPr>
          <w:rFonts w:asciiTheme="majorHAnsi" w:hAnsiTheme="majorHAnsi"/>
          <w:b/>
        </w:rPr>
        <w:t xml:space="preserve">MUNICÍPIO DE RESPLENDOR - TOMADA DE PREÇOS EDITAL Nº 3/2022 </w:t>
      </w:r>
    </w:p>
    <w:p w14:paraId="41C98818" w14:textId="442AE752" w:rsidR="007F0F98" w:rsidRDefault="007F0F98" w:rsidP="006A6934">
      <w:pPr>
        <w:autoSpaceDE w:val="0"/>
        <w:autoSpaceDN w:val="0"/>
        <w:adjustRightInd w:val="0"/>
        <w:jc w:val="both"/>
        <w:rPr>
          <w:rFonts w:asciiTheme="majorHAnsi" w:hAnsiTheme="majorHAnsi"/>
        </w:rPr>
      </w:pPr>
      <w:r w:rsidRPr="007F0F98">
        <w:rPr>
          <w:rFonts w:asciiTheme="majorHAnsi" w:hAnsiTheme="majorHAnsi"/>
        </w:rPr>
        <w:t>O Município de Resplendor, torna púb</w:t>
      </w:r>
      <w:r>
        <w:rPr>
          <w:rFonts w:asciiTheme="majorHAnsi" w:hAnsiTheme="majorHAnsi"/>
        </w:rPr>
        <w:t>lico para conhecimento dos inte</w:t>
      </w:r>
      <w:r w:rsidRPr="007F0F98">
        <w:rPr>
          <w:rFonts w:asciiTheme="majorHAnsi" w:hAnsiTheme="majorHAnsi"/>
        </w:rPr>
        <w:t>ressados a RETIFICAÇÃO do objeto do edital da Tomada de Preços n° 3/2022, relativo ao Processo Licitatório n° 44/2022, contendo as seguintes alterações ao instrumento convocatório: Em todo edital na descrição do objeto: Onde se lê: Constitui objeto do presente tomada de preços a contratação de empresa especializada para execução de obras de infraestruturas de melhoramento de via pública com execução de calçamento em bloquete, rede de drenagem pluvial e m</w:t>
      </w:r>
      <w:r>
        <w:rPr>
          <w:rFonts w:asciiTheme="majorHAnsi" w:hAnsiTheme="majorHAnsi"/>
        </w:rPr>
        <w:t>uros de conten</w:t>
      </w:r>
      <w:r w:rsidRPr="007F0F98">
        <w:rPr>
          <w:rFonts w:asciiTheme="majorHAnsi" w:hAnsiTheme="majorHAnsi"/>
        </w:rPr>
        <w:t xml:space="preserve">ção em conformidade com projeto e planilha orçamentária, localiza- dos nas Ruas Itueta, Pedra Bonita e Avenida Amilton Nunes Dornelas, bairros São Sebastião, Nossa Senhora de Fátima e João Ricardo, em Resplendor/MG, CEP 35.230-000, em conformidade com o termo de referência, projeto, planilha orçamentária e cronograma físico-financeiro. Leia-se: Constitui objeto do </w:t>
      </w:r>
      <w:r>
        <w:rPr>
          <w:rFonts w:asciiTheme="majorHAnsi" w:hAnsiTheme="majorHAnsi"/>
        </w:rPr>
        <w:t>presente tomada de preços a con</w:t>
      </w:r>
      <w:r w:rsidRPr="007F0F98">
        <w:rPr>
          <w:rFonts w:asciiTheme="majorHAnsi" w:hAnsiTheme="majorHAnsi"/>
        </w:rPr>
        <w:t xml:space="preserve">tratação de empresa especializada para execução de obras de infraestruturas de melhoramento de via pública com execução de calçamento em bloquete, rede de drenagem pluvial e muros de contenção em conformidade com projeto e planilha orçamentária, localizados nas Ruas Amélia Balona Leal, Pedra Bonita e Avenida Amilton Nunes Dornelas, bairros São Sebastião, Nossa Senhora de Fátima e João Ricardo, em Resplendor/MG, CEP 35.230-000, em conformidade com o termo de referência, projeto, planilha orçamentária e cronograma físico-financeiro. Tendo em vista que a alteração supracitada não interfere na elaboração da proposta, uma vez que a retificação alterou apenas um nome de rua, permanece-se a data e hora de realização do certame, a saber: 13/7/2022, às 09:00 horas. Todos os demais termos e condições estabelecidas no edital de Licitação e seus anexos, permanecem inalterados. </w:t>
      </w:r>
    </w:p>
    <w:p w14:paraId="6B76DDA1" w14:textId="77777777" w:rsidR="007F0F98" w:rsidRPr="009571B7" w:rsidRDefault="007F0F98" w:rsidP="006A6934">
      <w:pPr>
        <w:autoSpaceDE w:val="0"/>
        <w:autoSpaceDN w:val="0"/>
        <w:adjustRightInd w:val="0"/>
        <w:jc w:val="both"/>
        <w:rPr>
          <w:rFonts w:asciiTheme="majorHAnsi" w:hAnsiTheme="majorHAnsi"/>
        </w:rPr>
      </w:pPr>
    </w:p>
    <w:p w14:paraId="57D6B541" w14:textId="77777777" w:rsidR="00DE5C12" w:rsidRPr="009571B7" w:rsidRDefault="00DE5C12" w:rsidP="006A6934">
      <w:pPr>
        <w:autoSpaceDE w:val="0"/>
        <w:autoSpaceDN w:val="0"/>
        <w:adjustRightInd w:val="0"/>
        <w:jc w:val="both"/>
        <w:rPr>
          <w:rFonts w:asciiTheme="majorHAnsi" w:hAnsiTheme="majorHAnsi"/>
          <w:b/>
          <w:noProof/>
        </w:rPr>
      </w:pPr>
    </w:p>
    <w:p w14:paraId="1245153F" w14:textId="77777777" w:rsidR="009571B7" w:rsidRDefault="009571B7" w:rsidP="006A6934">
      <w:pPr>
        <w:autoSpaceDE w:val="0"/>
        <w:autoSpaceDN w:val="0"/>
        <w:adjustRightInd w:val="0"/>
        <w:jc w:val="both"/>
        <w:rPr>
          <w:rFonts w:asciiTheme="majorHAnsi" w:hAnsiTheme="majorHAnsi"/>
        </w:rPr>
      </w:pPr>
      <w:r w:rsidRPr="009571B7">
        <w:rPr>
          <w:rFonts w:asciiTheme="majorHAnsi" w:hAnsiTheme="majorHAnsi"/>
          <w:b/>
        </w:rPr>
        <w:t>RIO PIRACICABA PREFEITURA MUNICIPAL PROCESSO LICITATÓRIO Nº 091/2022 CONCORRENCIA PÚBLICA Nº 009/2022</w:t>
      </w:r>
      <w:r w:rsidRPr="009571B7">
        <w:rPr>
          <w:rFonts w:asciiTheme="majorHAnsi" w:hAnsiTheme="majorHAnsi"/>
        </w:rPr>
        <w:t xml:space="preserve"> </w:t>
      </w:r>
    </w:p>
    <w:p w14:paraId="4A3D038B" w14:textId="7605E325" w:rsidR="00C060BF" w:rsidRPr="009571B7" w:rsidRDefault="00C060BF" w:rsidP="006A6934">
      <w:pPr>
        <w:autoSpaceDE w:val="0"/>
        <w:autoSpaceDN w:val="0"/>
        <w:adjustRightInd w:val="0"/>
        <w:jc w:val="both"/>
        <w:rPr>
          <w:rFonts w:asciiTheme="majorHAnsi" w:hAnsiTheme="majorHAnsi"/>
          <w:b/>
          <w:noProof/>
        </w:rPr>
      </w:pPr>
      <w:r w:rsidRPr="009571B7">
        <w:rPr>
          <w:rFonts w:asciiTheme="majorHAnsi" w:hAnsiTheme="majorHAnsi"/>
        </w:rPr>
        <w:t>Tipo: Menor Preço. Regime de Execução: Empreitada por preço unitário. Critério de Julgamento: Menor Preço Global. OBJETO: Contratação de empresa para manutenção de prédios públicos do Município de Rio Piracicaba/MG. Entrega das Propostas: Dia 10/08/2022, até às 08:30 horas, à Praça Coronel Durval de Barros, 52 – Centro – Rio Piracicaba – MG, Cep 35.940.000. Comissão Permanente de Licitação</w:t>
      </w:r>
      <w:r w:rsidR="007F0F98">
        <w:rPr>
          <w:rFonts w:asciiTheme="majorHAnsi" w:hAnsiTheme="majorHAnsi"/>
        </w:rPr>
        <w:t>.</w:t>
      </w:r>
      <w:bookmarkStart w:id="0" w:name="_GoBack"/>
      <w:bookmarkEnd w:id="0"/>
    </w:p>
    <w:p w14:paraId="21BDB59A" w14:textId="77777777" w:rsidR="00C060BF" w:rsidRPr="009571B7" w:rsidRDefault="00C060BF" w:rsidP="006A6934">
      <w:pPr>
        <w:autoSpaceDE w:val="0"/>
        <w:autoSpaceDN w:val="0"/>
        <w:adjustRightInd w:val="0"/>
        <w:jc w:val="both"/>
        <w:rPr>
          <w:rFonts w:asciiTheme="majorHAnsi" w:hAnsiTheme="majorHAnsi"/>
          <w:b/>
          <w:noProof/>
        </w:rPr>
      </w:pPr>
    </w:p>
    <w:p w14:paraId="65432627" w14:textId="77777777" w:rsidR="00C060BF" w:rsidRPr="009571B7" w:rsidRDefault="00C060BF" w:rsidP="006A6934">
      <w:pPr>
        <w:autoSpaceDE w:val="0"/>
        <w:autoSpaceDN w:val="0"/>
        <w:adjustRightInd w:val="0"/>
        <w:jc w:val="both"/>
        <w:rPr>
          <w:rFonts w:asciiTheme="majorHAnsi" w:hAnsiTheme="majorHAnsi"/>
          <w:b/>
          <w:noProof/>
        </w:rPr>
      </w:pPr>
    </w:p>
    <w:p w14:paraId="0547CFCF" w14:textId="77777777" w:rsidR="009571B7" w:rsidRDefault="009571B7" w:rsidP="006A6934">
      <w:pPr>
        <w:autoSpaceDE w:val="0"/>
        <w:autoSpaceDN w:val="0"/>
        <w:adjustRightInd w:val="0"/>
        <w:jc w:val="both"/>
        <w:rPr>
          <w:rFonts w:asciiTheme="majorHAnsi" w:hAnsiTheme="majorHAnsi"/>
          <w:b/>
        </w:rPr>
      </w:pPr>
      <w:r w:rsidRPr="009571B7">
        <w:rPr>
          <w:rFonts w:asciiTheme="majorHAnsi" w:hAnsiTheme="majorHAnsi"/>
          <w:b/>
        </w:rPr>
        <w:t xml:space="preserve">SABARÁ PREFEITURA MUNICIPAL AVISO EDITAL DE LICITAÇÃO N.º 071/2022 </w:t>
      </w:r>
    </w:p>
    <w:p w14:paraId="5C1B9057" w14:textId="01C427A3" w:rsidR="00C060BF" w:rsidRPr="009571B7" w:rsidRDefault="00C060BF" w:rsidP="006A6934">
      <w:pPr>
        <w:autoSpaceDE w:val="0"/>
        <w:autoSpaceDN w:val="0"/>
        <w:adjustRightInd w:val="0"/>
        <w:jc w:val="both"/>
        <w:rPr>
          <w:rFonts w:asciiTheme="majorHAnsi" w:hAnsiTheme="majorHAnsi"/>
        </w:rPr>
      </w:pPr>
      <w:r w:rsidRPr="009571B7">
        <w:rPr>
          <w:rFonts w:asciiTheme="majorHAnsi" w:hAnsiTheme="majorHAnsi"/>
        </w:rPr>
        <w:t>CONCORRÊNCIA PÚBLICA Será realizado no dia 09/08/2022, às 09:00 horas, cujo objeto é a promover Registro de Preços, consignado em Ata, para eventual contratação de empresa do ramo para a execução de serviços de manutenção predial do Centro Administrativo Hélio Geraldo de Aquino, localizado à Rua Marquês de Sapucaí, nº 317, Bairro Centro, Sabará/MG, com</w:t>
      </w:r>
      <w:r w:rsidRPr="009571B7">
        <w:rPr>
          <w:rFonts w:asciiTheme="majorHAnsi" w:hAnsiTheme="majorHAnsi"/>
        </w:rPr>
        <w:t xml:space="preserve"> </w:t>
      </w:r>
      <w:r w:rsidRPr="009571B7">
        <w:rPr>
          <w:rFonts w:asciiTheme="majorHAnsi" w:hAnsiTheme="majorHAnsi"/>
        </w:rPr>
        <w:t xml:space="preserve">fornecimento de mão de obra e materiais, em atendimento à </w:t>
      </w:r>
      <w:r w:rsidRPr="009571B7">
        <w:rPr>
          <w:rFonts w:asciiTheme="majorHAnsi" w:hAnsiTheme="majorHAnsi"/>
        </w:rPr>
        <w:t>secretaria</w:t>
      </w:r>
      <w:r w:rsidRPr="009571B7">
        <w:rPr>
          <w:rFonts w:asciiTheme="majorHAnsi" w:hAnsiTheme="majorHAnsi"/>
        </w:rPr>
        <w:t xml:space="preserve"> Municipal de </w:t>
      </w:r>
      <w:r w:rsidRPr="009571B7">
        <w:rPr>
          <w:rFonts w:asciiTheme="majorHAnsi" w:hAnsiTheme="majorHAnsi"/>
        </w:rPr>
        <w:t>obras</w:t>
      </w:r>
      <w:r w:rsidRPr="009571B7">
        <w:rPr>
          <w:rFonts w:asciiTheme="majorHAnsi" w:hAnsiTheme="majorHAnsi"/>
        </w:rPr>
        <w:t xml:space="preserve">, conforme constante no edital e seus anexos. </w:t>
      </w:r>
      <w:r w:rsidR="0031293A" w:rsidRPr="009571B7">
        <w:rPr>
          <w:rFonts w:asciiTheme="majorHAnsi" w:hAnsiTheme="majorHAnsi"/>
        </w:rPr>
        <w:t>Edital</w:t>
      </w:r>
      <w:r w:rsidRPr="009571B7">
        <w:rPr>
          <w:rFonts w:asciiTheme="majorHAnsi" w:hAnsiTheme="majorHAnsi"/>
        </w:rPr>
        <w:t xml:space="preserve"> e anexos</w:t>
      </w:r>
      <w:r w:rsidRPr="009571B7">
        <w:rPr>
          <w:rFonts w:asciiTheme="majorHAnsi" w:hAnsiTheme="majorHAnsi"/>
        </w:rPr>
        <w:t xml:space="preserve"> no site: </w:t>
      </w:r>
      <w:hyperlink r:id="rId75" w:history="1">
        <w:r w:rsidRPr="009571B7">
          <w:rPr>
            <w:rStyle w:val="Hyperlink"/>
            <w:rFonts w:asciiTheme="majorHAnsi" w:hAnsiTheme="majorHAnsi"/>
          </w:rPr>
          <w:t>www.sabara.mg.gov.br</w:t>
        </w:r>
      </w:hyperlink>
      <w:r w:rsidRPr="009571B7">
        <w:rPr>
          <w:rFonts w:asciiTheme="majorHAnsi" w:hAnsiTheme="majorHAnsi"/>
        </w:rPr>
        <w:t>.</w:t>
      </w:r>
    </w:p>
    <w:p w14:paraId="7011E869" w14:textId="77777777" w:rsidR="00C060BF" w:rsidRPr="009571B7" w:rsidRDefault="00C060BF" w:rsidP="006A6934">
      <w:pPr>
        <w:autoSpaceDE w:val="0"/>
        <w:autoSpaceDN w:val="0"/>
        <w:adjustRightInd w:val="0"/>
        <w:jc w:val="both"/>
        <w:rPr>
          <w:rFonts w:asciiTheme="majorHAnsi" w:hAnsiTheme="majorHAnsi"/>
          <w:b/>
          <w:noProof/>
        </w:rPr>
      </w:pPr>
    </w:p>
    <w:p w14:paraId="05ECA114" w14:textId="77777777" w:rsidR="00C060BF" w:rsidRPr="009571B7" w:rsidRDefault="00C060BF" w:rsidP="006A6934">
      <w:pPr>
        <w:autoSpaceDE w:val="0"/>
        <w:autoSpaceDN w:val="0"/>
        <w:adjustRightInd w:val="0"/>
        <w:jc w:val="both"/>
        <w:rPr>
          <w:rFonts w:asciiTheme="majorHAnsi" w:hAnsiTheme="majorHAnsi"/>
          <w:b/>
          <w:noProof/>
        </w:rPr>
      </w:pPr>
    </w:p>
    <w:p w14:paraId="7A2D2E4F" w14:textId="023F452B" w:rsidR="001638F5" w:rsidRPr="009571B7" w:rsidRDefault="00E01396" w:rsidP="006A6934">
      <w:pPr>
        <w:autoSpaceDE w:val="0"/>
        <w:autoSpaceDN w:val="0"/>
        <w:adjustRightInd w:val="0"/>
        <w:jc w:val="both"/>
        <w:rPr>
          <w:rFonts w:asciiTheme="majorHAnsi" w:hAnsiTheme="majorHAnsi"/>
          <w:b/>
        </w:rPr>
      </w:pPr>
      <w:r w:rsidRPr="009571B7">
        <w:rPr>
          <w:rFonts w:asciiTheme="majorHAnsi" w:hAnsiTheme="majorHAnsi"/>
          <w:b/>
        </w:rPr>
        <w:t xml:space="preserve">SANTOS DUMONT PREFEITURA MUNICIPAL AVISO DE LICITAÇÃO TP011/2022 </w:t>
      </w:r>
    </w:p>
    <w:p w14:paraId="7237E6DB" w14:textId="4278A33E" w:rsidR="001638F5" w:rsidRPr="009571B7" w:rsidRDefault="001638F5" w:rsidP="006A6934">
      <w:pPr>
        <w:autoSpaceDE w:val="0"/>
        <w:autoSpaceDN w:val="0"/>
        <w:adjustRightInd w:val="0"/>
        <w:jc w:val="both"/>
        <w:rPr>
          <w:rFonts w:asciiTheme="majorHAnsi" w:hAnsiTheme="majorHAnsi"/>
          <w:b/>
          <w:noProof/>
        </w:rPr>
      </w:pPr>
      <w:r w:rsidRPr="009571B7">
        <w:rPr>
          <w:rFonts w:asciiTheme="majorHAnsi" w:hAnsiTheme="majorHAnsi"/>
        </w:rPr>
        <w:t>Obj.: Contratação Pessoa Jurídica do ramo pertinente para serviços de execução de muro de contenção na Rua Antônio Aleixo Tavares, Bairro Glória, em atendimento Sec Obras e Serviços Públicos. Abertura: 26/07/2022 às 9h. Carlos Alberto de Azevedo – Prefeito Municipal.</w:t>
      </w:r>
    </w:p>
    <w:p w14:paraId="65A05CFD" w14:textId="77777777" w:rsidR="001638F5" w:rsidRPr="009571B7" w:rsidRDefault="001638F5" w:rsidP="006A6934">
      <w:pPr>
        <w:autoSpaceDE w:val="0"/>
        <w:autoSpaceDN w:val="0"/>
        <w:adjustRightInd w:val="0"/>
        <w:jc w:val="both"/>
        <w:rPr>
          <w:rFonts w:asciiTheme="majorHAnsi" w:hAnsiTheme="majorHAnsi"/>
          <w:b/>
          <w:noProof/>
        </w:rPr>
      </w:pPr>
    </w:p>
    <w:p w14:paraId="541C3272" w14:textId="77777777" w:rsidR="001638F5" w:rsidRPr="009571B7" w:rsidRDefault="001638F5" w:rsidP="006A6934">
      <w:pPr>
        <w:autoSpaceDE w:val="0"/>
        <w:autoSpaceDN w:val="0"/>
        <w:adjustRightInd w:val="0"/>
        <w:jc w:val="both"/>
        <w:rPr>
          <w:rFonts w:asciiTheme="majorHAnsi" w:hAnsiTheme="majorHAnsi"/>
          <w:b/>
          <w:noProof/>
        </w:rPr>
      </w:pPr>
    </w:p>
    <w:p w14:paraId="3CB06B81" w14:textId="4E487E22" w:rsidR="00DE5C12" w:rsidRPr="009571B7" w:rsidRDefault="00DE5C12" w:rsidP="006A6934">
      <w:pPr>
        <w:autoSpaceDE w:val="0"/>
        <w:autoSpaceDN w:val="0"/>
        <w:adjustRightInd w:val="0"/>
        <w:jc w:val="both"/>
        <w:rPr>
          <w:rFonts w:asciiTheme="majorHAnsi" w:hAnsiTheme="majorHAnsi"/>
          <w:b/>
        </w:rPr>
      </w:pPr>
      <w:r w:rsidRPr="009571B7">
        <w:rPr>
          <w:rFonts w:asciiTheme="majorHAnsi" w:hAnsiTheme="majorHAnsi"/>
          <w:b/>
        </w:rPr>
        <w:t xml:space="preserve">SÃO GONÇALO DO RIO ABAIXO - CONCORRÊNCIA N.º 03/2022 </w:t>
      </w:r>
    </w:p>
    <w:p w14:paraId="2A26651B" w14:textId="57190E73" w:rsidR="00DE5C12" w:rsidRPr="009571B7" w:rsidRDefault="00DE5C12" w:rsidP="006A6934">
      <w:pPr>
        <w:autoSpaceDE w:val="0"/>
        <w:autoSpaceDN w:val="0"/>
        <w:adjustRightInd w:val="0"/>
        <w:jc w:val="both"/>
        <w:rPr>
          <w:rFonts w:asciiTheme="majorHAnsi" w:hAnsiTheme="majorHAnsi"/>
        </w:rPr>
      </w:pPr>
      <w:r w:rsidRPr="009571B7">
        <w:rPr>
          <w:rFonts w:asciiTheme="majorHAnsi" w:hAnsiTheme="majorHAnsi"/>
        </w:rPr>
        <w:t xml:space="preserve">Prefeitura Municipal de São Gonçalo do Rio Abaixo/MG, referente ao Processo Licitatório N. 38/2022, Concorrência N.º 03/2022 – Contratação de Empresa de Engenharia Civil ou Arquitetura para construção de 70 (setenta) unidades habitacionais em atendimento às necessidades do Setor de Habitação Social da Secretaria Municipal de Trabalho e Desenvolvimento Social, a Comissão Permanente de Licitações informa que decide pela convocação dos licitantes Habilitados conforme ATA II para comparecerem à Secretaria Municipal de Administração às 09:00 horas do dia 12/07/2022 para abertura dos envelopes 02 – Proposta Financeira. </w:t>
      </w:r>
    </w:p>
    <w:p w14:paraId="293FCCF2" w14:textId="77777777" w:rsidR="00DE5C12" w:rsidRPr="009571B7" w:rsidRDefault="00DE5C12" w:rsidP="006A6934">
      <w:pPr>
        <w:autoSpaceDE w:val="0"/>
        <w:autoSpaceDN w:val="0"/>
        <w:adjustRightInd w:val="0"/>
        <w:jc w:val="both"/>
        <w:rPr>
          <w:rFonts w:asciiTheme="majorHAnsi" w:hAnsiTheme="majorHAnsi"/>
        </w:rPr>
      </w:pPr>
    </w:p>
    <w:p w14:paraId="73CF37A4" w14:textId="77777777" w:rsidR="00DE5C12" w:rsidRPr="009571B7" w:rsidRDefault="00DE5C12" w:rsidP="006A6934">
      <w:pPr>
        <w:autoSpaceDE w:val="0"/>
        <w:autoSpaceDN w:val="0"/>
        <w:adjustRightInd w:val="0"/>
        <w:jc w:val="both"/>
        <w:rPr>
          <w:rFonts w:asciiTheme="majorHAnsi" w:hAnsiTheme="majorHAnsi"/>
          <w:b/>
        </w:rPr>
      </w:pPr>
    </w:p>
    <w:p w14:paraId="774C42C4" w14:textId="03173437" w:rsidR="00DE5C12" w:rsidRPr="009571B7" w:rsidRDefault="00DE5C12" w:rsidP="006A6934">
      <w:pPr>
        <w:autoSpaceDE w:val="0"/>
        <w:autoSpaceDN w:val="0"/>
        <w:adjustRightInd w:val="0"/>
        <w:jc w:val="both"/>
        <w:rPr>
          <w:rFonts w:asciiTheme="majorHAnsi" w:hAnsiTheme="majorHAnsi"/>
          <w:b/>
        </w:rPr>
      </w:pPr>
      <w:r w:rsidRPr="009571B7">
        <w:rPr>
          <w:rFonts w:asciiTheme="majorHAnsi" w:hAnsiTheme="majorHAnsi"/>
          <w:b/>
        </w:rPr>
        <w:t xml:space="preserve">VARGINHA PREFEITURA MUNICIPAL AVISO - EDITAL DE LICITAÇÃO Nº 209/2022 CONCORRÊNCIA Nº 002/2022 </w:t>
      </w:r>
    </w:p>
    <w:p w14:paraId="6F967F91" w14:textId="607C670F" w:rsidR="00DE5C12" w:rsidRPr="009571B7" w:rsidRDefault="00DE5C12" w:rsidP="006A6934">
      <w:pPr>
        <w:autoSpaceDE w:val="0"/>
        <w:autoSpaceDN w:val="0"/>
        <w:adjustRightInd w:val="0"/>
        <w:jc w:val="both"/>
        <w:rPr>
          <w:rFonts w:asciiTheme="majorHAnsi" w:hAnsiTheme="majorHAnsi"/>
          <w:noProof/>
        </w:rPr>
      </w:pPr>
      <w:r w:rsidRPr="009571B7">
        <w:rPr>
          <w:rFonts w:asciiTheme="majorHAnsi" w:hAnsiTheme="majorHAnsi"/>
        </w:rPr>
        <w:t>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Concorrência – do tipo Menor Preço, no regime de empreitada por preço global, em conformidade com a Lei Federal nº 8.666/93 e suas alterações, para contratação de serviços na área de engenharia incluindo fornecimento de mão de obra, materiais e disponibilização de equipamentos necessários para execução das obras de reforma</w:t>
      </w:r>
      <w:r w:rsidR="00AF14A0" w:rsidRPr="009571B7">
        <w:rPr>
          <w:rFonts w:asciiTheme="majorHAnsi" w:hAnsiTheme="majorHAnsi"/>
        </w:rPr>
        <w:t>.</w:t>
      </w:r>
    </w:p>
    <w:p w14:paraId="24F8D00E" w14:textId="77777777" w:rsidR="00DD5BD4" w:rsidRPr="009571B7" w:rsidRDefault="00DD5BD4" w:rsidP="0017087A">
      <w:pPr>
        <w:autoSpaceDE w:val="0"/>
        <w:autoSpaceDN w:val="0"/>
        <w:adjustRightInd w:val="0"/>
        <w:jc w:val="center"/>
        <w:rPr>
          <w:rFonts w:asciiTheme="majorHAnsi" w:hAnsiTheme="majorHAnsi"/>
          <w:noProof/>
        </w:rPr>
      </w:pPr>
    </w:p>
    <w:p w14:paraId="7852682C" w14:textId="77777777" w:rsidR="00DD5BD4" w:rsidRPr="009571B7" w:rsidRDefault="00DD5BD4" w:rsidP="0017087A">
      <w:pPr>
        <w:autoSpaceDE w:val="0"/>
        <w:autoSpaceDN w:val="0"/>
        <w:adjustRightInd w:val="0"/>
        <w:jc w:val="center"/>
        <w:rPr>
          <w:rFonts w:asciiTheme="majorHAnsi" w:hAnsiTheme="majorHAnsi"/>
          <w:b/>
          <w:noProof/>
        </w:rPr>
      </w:pPr>
    </w:p>
    <w:p w14:paraId="0C735DF1" w14:textId="08139C05" w:rsidR="00DD5BD4" w:rsidRPr="009571B7" w:rsidRDefault="00586CE8" w:rsidP="0017087A">
      <w:pPr>
        <w:autoSpaceDE w:val="0"/>
        <w:autoSpaceDN w:val="0"/>
        <w:adjustRightInd w:val="0"/>
        <w:jc w:val="center"/>
        <w:rPr>
          <w:rFonts w:asciiTheme="majorHAnsi" w:hAnsiTheme="majorHAnsi"/>
          <w:b/>
          <w:noProof/>
        </w:rPr>
      </w:pPr>
      <w:r w:rsidRPr="009571B7">
        <w:rPr>
          <w:rFonts w:asciiTheme="majorHAnsi" w:hAnsiTheme="majorHAnsi"/>
          <w:b/>
          <w:noProof/>
        </w:rPr>
        <w:t>ESTADO DA BAHIA</w:t>
      </w:r>
    </w:p>
    <w:p w14:paraId="36DFD656" w14:textId="77777777" w:rsidR="001A6DAB" w:rsidRPr="009571B7" w:rsidRDefault="001A6DAB" w:rsidP="0017087A">
      <w:pPr>
        <w:autoSpaceDE w:val="0"/>
        <w:autoSpaceDN w:val="0"/>
        <w:adjustRightInd w:val="0"/>
        <w:jc w:val="center"/>
        <w:rPr>
          <w:rFonts w:asciiTheme="majorHAnsi" w:hAnsiTheme="majorHAnsi"/>
          <w:b/>
          <w:noProof/>
        </w:rPr>
      </w:pPr>
    </w:p>
    <w:p w14:paraId="6A0593A3" w14:textId="0C4840F9" w:rsidR="00586CE8" w:rsidRPr="009571B7" w:rsidRDefault="00586CE8" w:rsidP="001A6DAB">
      <w:pPr>
        <w:autoSpaceDE w:val="0"/>
        <w:autoSpaceDN w:val="0"/>
        <w:adjustRightInd w:val="0"/>
        <w:jc w:val="both"/>
        <w:rPr>
          <w:rFonts w:asciiTheme="majorHAnsi" w:hAnsiTheme="majorHAnsi"/>
          <w:b/>
        </w:rPr>
      </w:pPr>
      <w:r w:rsidRPr="009571B7">
        <w:rPr>
          <w:rFonts w:asciiTheme="majorHAnsi" w:hAnsiTheme="majorHAnsi"/>
          <w:b/>
        </w:rPr>
        <w:t xml:space="preserve">SECRETARIA DE INFRAESTRUTURA - AVISO DE LICITAÇÃO - CONCORRÊNCIA Nº 172/2022 </w:t>
      </w:r>
    </w:p>
    <w:p w14:paraId="3812AA5F" w14:textId="72FDBC10" w:rsidR="001A6DAB" w:rsidRPr="009571B7" w:rsidRDefault="001A6DAB" w:rsidP="001A6DAB">
      <w:pPr>
        <w:autoSpaceDE w:val="0"/>
        <w:autoSpaceDN w:val="0"/>
        <w:adjustRightInd w:val="0"/>
        <w:jc w:val="both"/>
        <w:rPr>
          <w:rFonts w:asciiTheme="majorHAnsi" w:hAnsiTheme="majorHAnsi"/>
        </w:rPr>
      </w:pPr>
      <w:r w:rsidRPr="009571B7">
        <w:rPr>
          <w:rFonts w:asciiTheme="majorHAnsi" w:hAnsiTheme="majorHAnsi"/>
        </w:rPr>
        <w:t xml:space="preserve">SECRETARIA DE INFRAESTRUTURA Tipo: Menor Preço. Abertura: 12/08/2022 às 09h30min. Objeto: Pavimentação em CBUQ na BA 130, trecho: Inicio do Contorno de Jequié - Acesso à Avenida Cézar Borges, extensão 4,60 km, no município de Jequié. Família: 07.19. Local: Comissão Permanente de Licitação - CPL - SEINFRA, Av. Luiz Viana Filho, nº L40 - 4ª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76" w:history="1">
        <w:r w:rsidR="00472E0C" w:rsidRPr="009571B7">
          <w:rPr>
            <w:rStyle w:val="Hyperlink"/>
            <w:rFonts w:asciiTheme="majorHAnsi" w:hAnsiTheme="majorHAnsi"/>
          </w:rPr>
          <w:t>www.infraestrutura.ba.gov.br</w:t>
        </w:r>
      </w:hyperlink>
      <w:r w:rsidR="00472E0C" w:rsidRPr="009571B7">
        <w:rPr>
          <w:rFonts w:asciiTheme="majorHAnsi" w:hAnsiTheme="majorHAnsi"/>
        </w:rPr>
        <w:t xml:space="preserve"> </w:t>
      </w:r>
      <w:r w:rsidRPr="009571B7">
        <w:rPr>
          <w:rFonts w:asciiTheme="majorHAnsi" w:hAnsiTheme="majorHAnsi"/>
        </w:rPr>
        <w:t xml:space="preserve">e e-mail: </w:t>
      </w:r>
      <w:hyperlink r:id="rId77" w:history="1">
        <w:r w:rsidRPr="009571B7">
          <w:rPr>
            <w:rStyle w:val="Hyperlink"/>
            <w:rFonts w:asciiTheme="majorHAnsi" w:hAnsiTheme="majorHAnsi"/>
          </w:rPr>
          <w:t>cpl@infra.ba.gov.br</w:t>
        </w:r>
      </w:hyperlink>
      <w:r w:rsidRPr="009571B7">
        <w:rPr>
          <w:rFonts w:asciiTheme="majorHAnsi" w:hAnsiTheme="majorHAnsi"/>
        </w:rPr>
        <w:t>.</w:t>
      </w:r>
    </w:p>
    <w:p w14:paraId="291C5342" w14:textId="77777777" w:rsidR="00421581" w:rsidRPr="009571B7" w:rsidRDefault="00421581" w:rsidP="001A6DAB">
      <w:pPr>
        <w:autoSpaceDE w:val="0"/>
        <w:autoSpaceDN w:val="0"/>
        <w:adjustRightInd w:val="0"/>
        <w:jc w:val="both"/>
        <w:rPr>
          <w:rFonts w:asciiTheme="majorHAnsi" w:hAnsiTheme="majorHAnsi"/>
        </w:rPr>
      </w:pPr>
    </w:p>
    <w:p w14:paraId="3EB2DC93" w14:textId="77777777" w:rsidR="00421581" w:rsidRPr="009571B7" w:rsidRDefault="00421581" w:rsidP="001A6DAB">
      <w:pPr>
        <w:autoSpaceDE w:val="0"/>
        <w:autoSpaceDN w:val="0"/>
        <w:adjustRightInd w:val="0"/>
        <w:jc w:val="both"/>
        <w:rPr>
          <w:rFonts w:asciiTheme="majorHAnsi" w:hAnsiTheme="majorHAnsi"/>
        </w:rPr>
      </w:pPr>
    </w:p>
    <w:p w14:paraId="27756998" w14:textId="503353B1" w:rsidR="00586CE8" w:rsidRPr="009571B7" w:rsidRDefault="00421581" w:rsidP="001A6DAB">
      <w:pPr>
        <w:autoSpaceDE w:val="0"/>
        <w:autoSpaceDN w:val="0"/>
        <w:adjustRightInd w:val="0"/>
        <w:jc w:val="both"/>
        <w:rPr>
          <w:rFonts w:asciiTheme="majorHAnsi" w:hAnsiTheme="majorHAnsi"/>
          <w:b/>
        </w:rPr>
      </w:pPr>
      <w:r w:rsidRPr="009571B7">
        <w:rPr>
          <w:rFonts w:asciiTheme="majorHAnsi" w:hAnsiTheme="majorHAnsi"/>
          <w:b/>
        </w:rPr>
        <w:t xml:space="preserve">SECRETARIA DE DESENVOLVIMENTO URBANO </w:t>
      </w:r>
      <w:r w:rsidR="00586CE8" w:rsidRPr="009571B7">
        <w:rPr>
          <w:rFonts w:asciiTheme="majorHAnsi" w:hAnsiTheme="majorHAnsi"/>
          <w:b/>
        </w:rPr>
        <w:t xml:space="preserve">COMPANHIA DE DESENVOLVIMENTO URBANO DO ESTADO DA BAHIA – CONDER </w:t>
      </w:r>
      <w:r w:rsidR="008F126B" w:rsidRPr="009571B7">
        <w:rPr>
          <w:rFonts w:asciiTheme="majorHAnsi" w:hAnsiTheme="majorHAnsi"/>
          <w:b/>
        </w:rPr>
        <w:t>-</w:t>
      </w:r>
      <w:r w:rsidR="00586CE8" w:rsidRPr="009571B7">
        <w:rPr>
          <w:rFonts w:asciiTheme="majorHAnsi" w:hAnsiTheme="majorHAnsi"/>
          <w:b/>
        </w:rPr>
        <w:t xml:space="preserve"> AVISO - LICITAÇÃO PRESENCIAL Nº 086/22 </w:t>
      </w:r>
    </w:p>
    <w:p w14:paraId="6EC4C5D2" w14:textId="6A8B4534" w:rsidR="00421581" w:rsidRPr="009571B7" w:rsidRDefault="00421581" w:rsidP="001A6DAB">
      <w:pPr>
        <w:autoSpaceDE w:val="0"/>
        <w:autoSpaceDN w:val="0"/>
        <w:adjustRightInd w:val="0"/>
        <w:jc w:val="both"/>
        <w:rPr>
          <w:rFonts w:asciiTheme="majorHAnsi" w:hAnsiTheme="majorHAnsi"/>
        </w:rPr>
      </w:pPr>
      <w:r w:rsidRPr="009571B7">
        <w:rPr>
          <w:rFonts w:asciiTheme="majorHAnsi" w:hAnsiTheme="majorHAnsi"/>
        </w:rPr>
        <w:t xml:space="preserve">CONDER Abertura: 13/09/2022, às 09h:30m. Objeto: CONTRATAÇÃO DE EMPRESA ESPECIALIZADA PARA ELABORAÇÃO DE PROJETOS BÁSICOS E EXECUTIVOS E EXECUÇÃO DE OBRAS DE CONSTRUÇÃO DE UNIDADES HABITACIONAIS, NO MUNICÍPIO DE ILHÉUS - BAHIA. O Edital e seus anexos estarão à disposição dos interessados no site da </w:t>
      </w:r>
      <w:r w:rsidR="00586CE8" w:rsidRPr="009571B7">
        <w:rPr>
          <w:rFonts w:asciiTheme="majorHAnsi" w:hAnsiTheme="majorHAnsi"/>
        </w:rPr>
        <w:t>CONDER (</w:t>
      </w:r>
      <w:hyperlink r:id="rId78" w:history="1">
        <w:r w:rsidR="00586CE8" w:rsidRPr="009571B7">
          <w:rPr>
            <w:rStyle w:val="Hyperlink"/>
            <w:rFonts w:asciiTheme="majorHAnsi" w:hAnsiTheme="majorHAnsi"/>
          </w:rPr>
          <w:t>http://www.conder.ba.gov.br</w:t>
        </w:r>
      </w:hyperlink>
      <w:r w:rsidRPr="009571B7">
        <w:rPr>
          <w:rFonts w:asciiTheme="majorHAnsi" w:hAnsiTheme="majorHAnsi"/>
        </w:rPr>
        <w:t>)</w:t>
      </w:r>
      <w:r w:rsidR="00586CE8" w:rsidRPr="009571B7">
        <w:rPr>
          <w:rFonts w:asciiTheme="majorHAnsi" w:hAnsiTheme="majorHAnsi"/>
        </w:rPr>
        <w:t xml:space="preserve"> </w:t>
      </w:r>
      <w:r w:rsidRPr="009571B7">
        <w:rPr>
          <w:rFonts w:asciiTheme="majorHAnsi" w:hAnsiTheme="majorHAnsi"/>
        </w:rPr>
        <w:t>no campo licitações, a partir do dia 11/07/2022. Salvador - BA, 07 de julho de 2022. Maria Helena de Oliveira Weber - Presidente da Comissão Permanente de Licitação.</w:t>
      </w:r>
    </w:p>
    <w:p w14:paraId="194CF5E2" w14:textId="77777777" w:rsidR="00421581" w:rsidRPr="009571B7" w:rsidRDefault="00421581" w:rsidP="001A6DAB">
      <w:pPr>
        <w:autoSpaceDE w:val="0"/>
        <w:autoSpaceDN w:val="0"/>
        <w:adjustRightInd w:val="0"/>
        <w:jc w:val="both"/>
        <w:rPr>
          <w:rFonts w:asciiTheme="majorHAnsi" w:hAnsiTheme="majorHAnsi"/>
        </w:rPr>
      </w:pPr>
    </w:p>
    <w:p w14:paraId="3881AD54" w14:textId="77777777" w:rsidR="00421581" w:rsidRPr="009571B7" w:rsidRDefault="00421581" w:rsidP="001A6DAB">
      <w:pPr>
        <w:autoSpaceDE w:val="0"/>
        <w:autoSpaceDN w:val="0"/>
        <w:adjustRightInd w:val="0"/>
        <w:jc w:val="both"/>
        <w:rPr>
          <w:rFonts w:asciiTheme="majorHAnsi" w:hAnsiTheme="majorHAnsi"/>
        </w:rPr>
      </w:pPr>
    </w:p>
    <w:p w14:paraId="1003BAC3" w14:textId="18F05483" w:rsidR="00421581" w:rsidRPr="009571B7" w:rsidRDefault="00586CE8" w:rsidP="00586CE8">
      <w:pPr>
        <w:autoSpaceDE w:val="0"/>
        <w:autoSpaceDN w:val="0"/>
        <w:adjustRightInd w:val="0"/>
        <w:jc w:val="center"/>
        <w:rPr>
          <w:rFonts w:asciiTheme="majorHAnsi" w:hAnsiTheme="majorHAnsi"/>
          <w:b/>
        </w:rPr>
      </w:pPr>
      <w:r w:rsidRPr="009571B7">
        <w:rPr>
          <w:rFonts w:asciiTheme="majorHAnsi" w:hAnsiTheme="majorHAnsi"/>
          <w:b/>
        </w:rPr>
        <w:t>ESTADO DO ESPÍRITO SANTO</w:t>
      </w:r>
    </w:p>
    <w:p w14:paraId="7A208D73" w14:textId="77777777" w:rsidR="00421581" w:rsidRPr="009571B7" w:rsidRDefault="00421581" w:rsidP="001A6DAB">
      <w:pPr>
        <w:autoSpaceDE w:val="0"/>
        <w:autoSpaceDN w:val="0"/>
        <w:adjustRightInd w:val="0"/>
        <w:jc w:val="both"/>
        <w:rPr>
          <w:rFonts w:asciiTheme="majorHAnsi" w:hAnsiTheme="majorHAnsi"/>
          <w:b/>
        </w:rPr>
      </w:pPr>
    </w:p>
    <w:p w14:paraId="09AA00FD" w14:textId="77777777" w:rsidR="00586CE8" w:rsidRPr="009571B7" w:rsidRDefault="00586CE8" w:rsidP="001A6DAB">
      <w:pPr>
        <w:autoSpaceDE w:val="0"/>
        <w:autoSpaceDN w:val="0"/>
        <w:adjustRightInd w:val="0"/>
        <w:jc w:val="both"/>
        <w:rPr>
          <w:rFonts w:asciiTheme="majorHAnsi" w:hAnsiTheme="majorHAnsi"/>
        </w:rPr>
      </w:pPr>
      <w:r w:rsidRPr="009571B7">
        <w:rPr>
          <w:rFonts w:asciiTheme="majorHAnsi" w:hAnsiTheme="majorHAnsi"/>
          <w:b/>
        </w:rPr>
        <w:t>SECRETARIA DE ESTADO DE SANEAMENTO, HABITAÇÃO E DESENVOLVIMENTO URBANO - SEDURB - COMPANHIA ESPÍRITO SANTENSE DE SANEAMENTO - CESAN - AVISO DE LICITAÇÃO CESAN N° 009/2022 PROTOCOLO Nº 2022.009732</w:t>
      </w:r>
      <w:r w:rsidRPr="009571B7">
        <w:rPr>
          <w:rFonts w:asciiTheme="majorHAnsi" w:hAnsiTheme="majorHAnsi"/>
        </w:rPr>
        <w:t xml:space="preserve"> </w:t>
      </w:r>
    </w:p>
    <w:p w14:paraId="61E33B44" w14:textId="59F4A1CE" w:rsidR="00421581" w:rsidRPr="009571B7" w:rsidRDefault="00421581" w:rsidP="001A6DAB">
      <w:pPr>
        <w:autoSpaceDE w:val="0"/>
        <w:autoSpaceDN w:val="0"/>
        <w:adjustRightInd w:val="0"/>
        <w:jc w:val="both"/>
        <w:rPr>
          <w:rFonts w:asciiTheme="majorHAnsi" w:hAnsiTheme="majorHAnsi"/>
        </w:rPr>
      </w:pPr>
      <w:r w:rsidRPr="009571B7">
        <w:rPr>
          <w:rFonts w:asciiTheme="majorHAnsi" w:hAnsiTheme="majorHAnsi"/>
        </w:rPr>
        <w:t>A Companhia Espírito Santense de Saneamento - CESAN, torna público que fará realizar licitação, cujo objeto é a CONTRATAÇÃO PARA EXECUÇÃO DE OBRAS E SERVIÇOS RELATIVOS À AMPLIAÇÃO DOS SISTEMAS DE ABASTECIMENTO DE ÁGUA E ESGOTAMENTO SANITÁRIO DO MUNICÍPIO DE BOM JESUS DO NORTE, PARA ATENDIMENTO AO CONDOMÍNIO BOA VISTA, LOCALIZADO EM APIACÁ, NESTE ESTADO. Abertura: dia 15/09/2022 às 09h00min. Início da Sessão de Disputa: dia 15/09/2022 às 09h30min. O Edital e seus anexos encontram-se disponíveis para downl</w:t>
      </w:r>
      <w:r w:rsidR="00B8000D" w:rsidRPr="009571B7">
        <w:rPr>
          <w:rFonts w:asciiTheme="majorHAnsi" w:hAnsiTheme="majorHAnsi"/>
        </w:rPr>
        <w:t xml:space="preserve">oad nos sites: </w:t>
      </w:r>
      <w:hyperlink r:id="rId79" w:history="1">
        <w:r w:rsidR="00B8000D" w:rsidRPr="009571B7">
          <w:rPr>
            <w:rStyle w:val="Hyperlink"/>
            <w:rFonts w:asciiTheme="majorHAnsi" w:hAnsiTheme="majorHAnsi"/>
          </w:rPr>
          <w:t>www.cesan.com.br</w:t>
        </w:r>
      </w:hyperlink>
      <w:r w:rsidR="00B8000D" w:rsidRPr="009571B7">
        <w:rPr>
          <w:rFonts w:asciiTheme="majorHAnsi" w:hAnsiTheme="majorHAnsi"/>
        </w:rPr>
        <w:t xml:space="preserve"> </w:t>
      </w:r>
      <w:r w:rsidRPr="009571B7">
        <w:rPr>
          <w:rFonts w:asciiTheme="majorHAnsi" w:hAnsiTheme="majorHAnsi"/>
        </w:rPr>
        <w:t xml:space="preserve">e </w:t>
      </w:r>
      <w:hyperlink r:id="rId80" w:history="1">
        <w:r w:rsidR="00B8000D" w:rsidRPr="009571B7">
          <w:rPr>
            <w:rStyle w:val="Hyperlink"/>
            <w:rFonts w:asciiTheme="majorHAnsi" w:hAnsiTheme="majorHAnsi"/>
          </w:rPr>
          <w:t>www.licitacoes-e.com.br</w:t>
        </w:r>
      </w:hyperlink>
      <w:r w:rsidR="00B8000D" w:rsidRPr="009571B7">
        <w:rPr>
          <w:rFonts w:asciiTheme="majorHAnsi" w:hAnsiTheme="majorHAnsi"/>
        </w:rPr>
        <w:t xml:space="preserve">. </w:t>
      </w:r>
      <w:r w:rsidRPr="009571B7">
        <w:rPr>
          <w:rFonts w:asciiTheme="majorHAnsi" w:hAnsiTheme="majorHAnsi"/>
        </w:rPr>
        <w:t xml:space="preserve">Poderão também ser retirados na CESAN, no endereço: Rua Nelcy Lopes Vieira, s/ nº, Ed. Rio Castelo, Jardim Limoeiro, Serra, ES, CEP 29164-018, CEP 29164-018, de 2ª a 6ª feira (dias úteis), das 08h00min às 11h30min e das 13h00min às 16h30min. O cadastro da proposta deverá ser </w:t>
      </w:r>
      <w:r w:rsidR="00B8000D" w:rsidRPr="009571B7">
        <w:rPr>
          <w:rFonts w:asciiTheme="majorHAnsi" w:hAnsiTheme="majorHAnsi"/>
        </w:rPr>
        <w:t>feito</w:t>
      </w:r>
      <w:r w:rsidRPr="009571B7">
        <w:rPr>
          <w:rFonts w:asciiTheme="majorHAnsi" w:hAnsiTheme="majorHAnsi"/>
        </w:rPr>
        <w:t xml:space="preserve"> no site </w:t>
      </w:r>
      <w:hyperlink r:id="rId81" w:history="1">
        <w:r w:rsidR="00B8000D" w:rsidRPr="009571B7">
          <w:rPr>
            <w:rStyle w:val="Hyperlink"/>
            <w:rFonts w:asciiTheme="majorHAnsi" w:hAnsiTheme="majorHAnsi"/>
          </w:rPr>
          <w:t>www.licitacoes-e.com.br</w:t>
        </w:r>
      </w:hyperlink>
      <w:r w:rsidRPr="009571B7">
        <w:rPr>
          <w:rFonts w:asciiTheme="majorHAnsi" w:hAnsiTheme="majorHAnsi"/>
        </w:rPr>
        <w:t>,</w:t>
      </w:r>
      <w:r w:rsidR="00B8000D" w:rsidRPr="009571B7">
        <w:rPr>
          <w:rFonts w:asciiTheme="majorHAnsi" w:hAnsiTheme="majorHAnsi"/>
        </w:rPr>
        <w:t xml:space="preserve"> </w:t>
      </w:r>
      <w:r w:rsidRPr="009571B7">
        <w:rPr>
          <w:rFonts w:asciiTheme="majorHAnsi" w:hAnsiTheme="majorHAnsi"/>
        </w:rPr>
        <w:t xml:space="preserve">antes da abertura da sessão pública. Informações através do E-mail </w:t>
      </w:r>
      <w:hyperlink r:id="rId82" w:history="1">
        <w:r w:rsidR="00B8000D" w:rsidRPr="009571B7">
          <w:rPr>
            <w:rStyle w:val="Hyperlink"/>
            <w:rFonts w:asciiTheme="majorHAnsi" w:hAnsiTheme="majorHAnsi"/>
          </w:rPr>
          <w:t>licitacoes@cesan.com.br</w:t>
        </w:r>
      </w:hyperlink>
      <w:r w:rsidR="00B8000D" w:rsidRPr="009571B7">
        <w:rPr>
          <w:rFonts w:asciiTheme="majorHAnsi" w:hAnsiTheme="majorHAnsi"/>
        </w:rPr>
        <w:t xml:space="preserve"> </w:t>
      </w:r>
      <w:r w:rsidRPr="009571B7">
        <w:rPr>
          <w:rFonts w:asciiTheme="majorHAnsi" w:hAnsiTheme="majorHAnsi"/>
        </w:rPr>
        <w:t>ou Tel.: 0xx (27) 2127-5119. Id Cidades 2022.500E1600006.01.0068</w:t>
      </w:r>
      <w:r w:rsidR="00842E37" w:rsidRPr="009571B7">
        <w:rPr>
          <w:rFonts w:asciiTheme="majorHAnsi" w:hAnsiTheme="majorHAnsi"/>
        </w:rPr>
        <w:t>.</w:t>
      </w:r>
    </w:p>
    <w:p w14:paraId="23F4A264" w14:textId="77777777" w:rsidR="00842E37" w:rsidRPr="009571B7" w:rsidRDefault="00842E37" w:rsidP="001A6DAB">
      <w:pPr>
        <w:autoSpaceDE w:val="0"/>
        <w:autoSpaceDN w:val="0"/>
        <w:adjustRightInd w:val="0"/>
        <w:jc w:val="both"/>
        <w:rPr>
          <w:rFonts w:asciiTheme="majorHAnsi" w:hAnsiTheme="majorHAnsi"/>
        </w:rPr>
      </w:pPr>
    </w:p>
    <w:p w14:paraId="46C17FE9" w14:textId="77777777" w:rsidR="00842E37" w:rsidRPr="009571B7" w:rsidRDefault="00842E37" w:rsidP="001A6DAB">
      <w:pPr>
        <w:autoSpaceDE w:val="0"/>
        <w:autoSpaceDN w:val="0"/>
        <w:adjustRightInd w:val="0"/>
        <w:jc w:val="both"/>
        <w:rPr>
          <w:rFonts w:asciiTheme="majorHAnsi" w:hAnsiTheme="majorHAnsi"/>
        </w:rPr>
      </w:pPr>
    </w:p>
    <w:p w14:paraId="15D4CB79" w14:textId="2A9FADA9" w:rsidR="00B8000D" w:rsidRPr="009571B7" w:rsidRDefault="00B8000D" w:rsidP="001A6DAB">
      <w:pPr>
        <w:autoSpaceDE w:val="0"/>
        <w:autoSpaceDN w:val="0"/>
        <w:adjustRightInd w:val="0"/>
        <w:jc w:val="both"/>
        <w:rPr>
          <w:rFonts w:asciiTheme="majorHAnsi" w:hAnsiTheme="majorHAnsi"/>
          <w:b/>
        </w:rPr>
      </w:pPr>
      <w:r w:rsidRPr="009571B7">
        <w:rPr>
          <w:rFonts w:asciiTheme="majorHAnsi" w:hAnsiTheme="majorHAnsi"/>
          <w:b/>
        </w:rPr>
        <w:t xml:space="preserve">SERVIÇO AUTÔNOMO DE ÁGUA E ESGOTO DE ARACRUZ AVISO DE LICITAÇÃO TOMADA DE PREÇOS 006/2022 - IDTCES2022.009E0100001.01.0039 </w:t>
      </w:r>
    </w:p>
    <w:p w14:paraId="0854E96F" w14:textId="1F8EAC43" w:rsidR="00842E37" w:rsidRPr="009571B7" w:rsidRDefault="00842E37" w:rsidP="001A6DAB">
      <w:pPr>
        <w:autoSpaceDE w:val="0"/>
        <w:autoSpaceDN w:val="0"/>
        <w:adjustRightInd w:val="0"/>
        <w:jc w:val="both"/>
        <w:rPr>
          <w:rFonts w:asciiTheme="majorHAnsi" w:hAnsiTheme="majorHAnsi"/>
        </w:rPr>
      </w:pPr>
      <w:r w:rsidRPr="009571B7">
        <w:rPr>
          <w:rFonts w:asciiTheme="majorHAnsi" w:hAnsiTheme="majorHAnsi"/>
        </w:rPr>
        <w:t>O SAAE de Aracruz-ES, por intermédio da Comissão de Licitação, designada pela Portaria SAAE-ARA023/2021, torna público aos interessados a licitação, em conformidade com a Lei 8.666/93 e suas alterações. OBJETO: Contratação de empresa especializada na construção de rede de esgoto por método não destrutivo, localizado no bairro Polivalente, município de Aracruz/ES no local denominado Campo do Polivalente, conforme especificações técnicas, projetos e planilha descritos neste edital e seus anexos. CADASTRO: até às 16h30min do dia 22/07/2022. RECEBIMENTO DOS ENVELOPES PROPOSTAS DE PREÇOS E HABILITAÇÃO: até às 16h00min do dia 25/07/2022. ABERTURA DOS ENVELOPES: ás 09h30min do dia 26/07/2022. O edital está à dispo</w:t>
      </w:r>
      <w:r w:rsidR="00260A95" w:rsidRPr="009571B7">
        <w:rPr>
          <w:rFonts w:asciiTheme="majorHAnsi" w:hAnsiTheme="majorHAnsi"/>
        </w:rPr>
        <w:t xml:space="preserve">sição no link: </w:t>
      </w:r>
      <w:hyperlink r:id="rId83" w:history="1">
        <w:r w:rsidR="00260A95" w:rsidRPr="009571B7">
          <w:rPr>
            <w:rStyle w:val="Hyperlink"/>
            <w:rFonts w:asciiTheme="majorHAnsi" w:hAnsiTheme="majorHAnsi"/>
          </w:rPr>
          <w:t>www.saaeara.com.br/licitacao</w:t>
        </w:r>
      </w:hyperlink>
      <w:r w:rsidR="00260A95" w:rsidRPr="009571B7">
        <w:rPr>
          <w:rFonts w:asciiTheme="majorHAnsi" w:hAnsiTheme="majorHAnsi"/>
        </w:rPr>
        <w:t xml:space="preserve"> - </w:t>
      </w:r>
      <w:r w:rsidRPr="009571B7">
        <w:rPr>
          <w:rFonts w:asciiTheme="majorHAnsi" w:hAnsiTheme="majorHAnsi"/>
        </w:rPr>
        <w:t xml:space="preserve">Maiores informações através do e-mail </w:t>
      </w:r>
      <w:hyperlink r:id="rId84" w:history="1">
        <w:r w:rsidR="00260A95" w:rsidRPr="009571B7">
          <w:rPr>
            <w:rStyle w:val="Hyperlink"/>
            <w:rFonts w:asciiTheme="majorHAnsi" w:hAnsiTheme="majorHAnsi"/>
          </w:rPr>
          <w:t>licita@saaeara.com.br</w:t>
        </w:r>
      </w:hyperlink>
      <w:r w:rsidRPr="009571B7">
        <w:rPr>
          <w:rFonts w:asciiTheme="majorHAnsi" w:hAnsiTheme="majorHAnsi"/>
        </w:rPr>
        <w:t>.</w:t>
      </w:r>
      <w:r w:rsidR="00260A95" w:rsidRPr="009571B7">
        <w:rPr>
          <w:rFonts w:asciiTheme="majorHAnsi" w:hAnsiTheme="majorHAnsi"/>
        </w:rPr>
        <w:t xml:space="preserve"> </w:t>
      </w:r>
    </w:p>
    <w:p w14:paraId="5850649E" w14:textId="77777777" w:rsidR="00586CE8" w:rsidRPr="009571B7" w:rsidRDefault="00586CE8" w:rsidP="001A6DAB">
      <w:pPr>
        <w:autoSpaceDE w:val="0"/>
        <w:autoSpaceDN w:val="0"/>
        <w:adjustRightInd w:val="0"/>
        <w:jc w:val="both"/>
        <w:rPr>
          <w:rFonts w:asciiTheme="majorHAnsi" w:hAnsiTheme="majorHAnsi"/>
          <w:b/>
        </w:rPr>
      </w:pPr>
    </w:p>
    <w:p w14:paraId="157A5482" w14:textId="77777777" w:rsidR="00063D61" w:rsidRPr="009571B7" w:rsidRDefault="00063D61" w:rsidP="00063D61">
      <w:pPr>
        <w:autoSpaceDE w:val="0"/>
        <w:autoSpaceDN w:val="0"/>
        <w:adjustRightInd w:val="0"/>
        <w:jc w:val="center"/>
        <w:rPr>
          <w:rFonts w:asciiTheme="majorHAnsi" w:hAnsiTheme="majorHAnsi"/>
          <w:b/>
        </w:rPr>
      </w:pPr>
    </w:p>
    <w:p w14:paraId="1108C7D6" w14:textId="09DC4066" w:rsidR="00063D61" w:rsidRPr="009571B7" w:rsidRDefault="00063D61" w:rsidP="00063D61">
      <w:pPr>
        <w:autoSpaceDE w:val="0"/>
        <w:autoSpaceDN w:val="0"/>
        <w:adjustRightInd w:val="0"/>
        <w:jc w:val="center"/>
        <w:rPr>
          <w:rFonts w:asciiTheme="majorHAnsi" w:hAnsiTheme="majorHAnsi"/>
          <w:b/>
        </w:rPr>
      </w:pPr>
      <w:r w:rsidRPr="009571B7">
        <w:rPr>
          <w:rFonts w:asciiTheme="majorHAnsi" w:hAnsiTheme="majorHAnsi"/>
          <w:b/>
        </w:rPr>
        <w:t>ESTADO DO PARANÁ</w:t>
      </w:r>
    </w:p>
    <w:p w14:paraId="70A90900" w14:textId="77777777" w:rsidR="00063D61" w:rsidRPr="009571B7" w:rsidRDefault="00063D61" w:rsidP="001A6DAB">
      <w:pPr>
        <w:autoSpaceDE w:val="0"/>
        <w:autoSpaceDN w:val="0"/>
        <w:adjustRightInd w:val="0"/>
        <w:jc w:val="both"/>
        <w:rPr>
          <w:rFonts w:asciiTheme="majorHAnsi" w:hAnsiTheme="majorHAnsi"/>
          <w:b/>
        </w:rPr>
      </w:pPr>
    </w:p>
    <w:p w14:paraId="619F3902" w14:textId="647E4EBD" w:rsidR="00063D61" w:rsidRPr="009571B7" w:rsidRDefault="00063D61" w:rsidP="001A6DAB">
      <w:pPr>
        <w:autoSpaceDE w:val="0"/>
        <w:autoSpaceDN w:val="0"/>
        <w:adjustRightInd w:val="0"/>
        <w:jc w:val="both"/>
        <w:rPr>
          <w:rFonts w:asciiTheme="majorHAnsi" w:hAnsiTheme="majorHAnsi"/>
          <w:b/>
        </w:rPr>
      </w:pPr>
      <w:r w:rsidRPr="009571B7">
        <w:rPr>
          <w:rFonts w:asciiTheme="majorHAnsi" w:hAnsiTheme="majorHAnsi"/>
          <w:b/>
        </w:rPr>
        <w:t xml:space="preserve">SANEPAR - AVISO DE LICITAÇÃO - LICITACAO N° 269/22 </w:t>
      </w:r>
    </w:p>
    <w:p w14:paraId="52A97EF7" w14:textId="059D2A43" w:rsidR="00063D61" w:rsidRPr="009571B7" w:rsidRDefault="00063D61" w:rsidP="001A6DAB">
      <w:pPr>
        <w:autoSpaceDE w:val="0"/>
        <w:autoSpaceDN w:val="0"/>
        <w:adjustRightInd w:val="0"/>
        <w:jc w:val="both"/>
        <w:rPr>
          <w:rFonts w:asciiTheme="majorHAnsi" w:hAnsiTheme="majorHAnsi"/>
        </w:rPr>
      </w:pPr>
      <w:r w:rsidRPr="009571B7">
        <w:rPr>
          <w:rFonts w:asciiTheme="majorHAnsi" w:hAnsiTheme="majorHAnsi"/>
        </w:rPr>
        <w:t xml:space="preserve">Objeto: L1 - CONTRATACAO DE PRESTACAO DE SERV DE MANUT DE REDES E RAMAIS DE AGUA E DE ESGOTO SANIT, EXEC DE AMPL DE REDES DE AGUA E ESG (SAR), RECOMP DE PAV PASSEIO E RUA, MELHORIAS OPER DE AGUA E ESG SANIT E DESENV OPER, DE ACORDO C/A FILOSOFIA E METODOLOGIA DO SGM E MOS, NAS QUANT E PARAMETROS QUALIT DEFIN PELA SANEPAR, NO MUNICIPIO DE CURITIBA, NA AREA DE ABRANGENCIA DA GRCTS, CONF ANEXOS. L2 - CONTRATACAO DE PRESTACAO DE SERV DE MANUT DE REDES E RAMAIS DE AGUA E DE ESGOTO SANIT, EXEC DE AMPL DE REDES DE AGUA E ESG (SAR), RECOMP DE PAV PASSEIO E RUA, MELHORIAS OPER DE AGUA E ESG SANIT E DESENV OPER, DE ACORDO C/A FILOSOFIA E METODOLOGIA DO SGM E MOS, NAS QUANT E PARAMETROS QUALIT DEFIN PELA SANEPAR, NOS MUNICIPIOS DA RMC, NA AREA DE ABRANGENCIA DA GRCTS, CONF ANEXOS Recurso: 2 - DESENVOLVIMENTO OPERACIONAL - AGUA, 23 - SAR / LIGACOES - AGUA, 25 - SAR / LIGACOES - ESGOTO, 27 - MELHORIAS OPERACIONAIS - AGUA, 28 - MELHORIAS OPERACIONAIS - ESGOTO, 326 - SERVICO DE MANUTENCAO DE REDES. Disponibilidade do Edital: de 11/07/2022 até às 17:00 h do dia 29/07/2022. Limite de Protocolo das Propostas: 01/08/2022 às 09:00 h. Abertura da Licitação: 01/08/2022 às 10:00 h. Informações Complementares: Podem ser obtidas na Sanepar, à Rua Engenheiros Rebouças, 1376 - Curitiba/PR, Fones (41) 3330-3910 / 3330-3128 ou FAX (41) 3330 -3200, ou no site </w:t>
      </w:r>
      <w:hyperlink r:id="rId85" w:history="1">
        <w:r w:rsidRPr="009571B7">
          <w:rPr>
            <w:rStyle w:val="Hyperlink"/>
            <w:rFonts w:asciiTheme="majorHAnsi" w:hAnsiTheme="majorHAnsi"/>
          </w:rPr>
          <w:t>http://licitacao.sanepar.com.br</w:t>
        </w:r>
      </w:hyperlink>
      <w:r w:rsidRPr="009571B7">
        <w:rPr>
          <w:rFonts w:asciiTheme="majorHAnsi" w:hAnsiTheme="majorHAnsi"/>
        </w:rPr>
        <w:t xml:space="preserve">. </w:t>
      </w:r>
    </w:p>
    <w:p w14:paraId="1F30DC83" w14:textId="77777777" w:rsidR="00586CE8" w:rsidRPr="009571B7" w:rsidRDefault="00586CE8" w:rsidP="001A6DAB">
      <w:pPr>
        <w:autoSpaceDE w:val="0"/>
        <w:autoSpaceDN w:val="0"/>
        <w:adjustRightInd w:val="0"/>
        <w:jc w:val="both"/>
        <w:rPr>
          <w:rFonts w:asciiTheme="majorHAnsi" w:hAnsiTheme="majorHAnsi"/>
        </w:rPr>
      </w:pPr>
    </w:p>
    <w:p w14:paraId="53433D80" w14:textId="77777777" w:rsidR="00586CE8" w:rsidRPr="009571B7" w:rsidRDefault="00586CE8" w:rsidP="00586CE8">
      <w:pPr>
        <w:autoSpaceDE w:val="0"/>
        <w:autoSpaceDN w:val="0"/>
        <w:adjustRightInd w:val="0"/>
        <w:jc w:val="center"/>
        <w:rPr>
          <w:rFonts w:asciiTheme="majorHAnsi" w:hAnsiTheme="majorHAnsi"/>
          <w:b/>
        </w:rPr>
      </w:pPr>
      <w:r w:rsidRPr="009571B7">
        <w:rPr>
          <w:rFonts w:asciiTheme="majorHAnsi" w:hAnsiTheme="majorHAnsi"/>
          <w:b/>
        </w:rPr>
        <w:t>ESTADO DO RIO DE JANEIRO</w:t>
      </w:r>
    </w:p>
    <w:p w14:paraId="3CFD3112" w14:textId="77777777" w:rsidR="00586CE8" w:rsidRPr="009571B7" w:rsidRDefault="00586CE8" w:rsidP="001A6DAB">
      <w:pPr>
        <w:autoSpaceDE w:val="0"/>
        <w:autoSpaceDN w:val="0"/>
        <w:adjustRightInd w:val="0"/>
        <w:jc w:val="both"/>
        <w:rPr>
          <w:rFonts w:asciiTheme="majorHAnsi" w:hAnsiTheme="majorHAnsi"/>
          <w:b/>
        </w:rPr>
      </w:pPr>
    </w:p>
    <w:p w14:paraId="124BA514" w14:textId="559B2C3E" w:rsidR="00B8000D" w:rsidRPr="009571B7" w:rsidRDefault="00B8000D" w:rsidP="001A6DAB">
      <w:pPr>
        <w:autoSpaceDE w:val="0"/>
        <w:autoSpaceDN w:val="0"/>
        <w:adjustRightInd w:val="0"/>
        <w:jc w:val="both"/>
        <w:rPr>
          <w:rFonts w:asciiTheme="majorHAnsi" w:hAnsiTheme="majorHAnsi"/>
          <w:b/>
        </w:rPr>
      </w:pPr>
      <w:r w:rsidRPr="009571B7">
        <w:rPr>
          <w:rFonts w:asciiTheme="majorHAnsi" w:hAnsiTheme="majorHAnsi"/>
          <w:b/>
        </w:rPr>
        <w:t xml:space="preserve">SECRETARIA DE ESTADO DE INFRAESTRUTURA E OBRAS AVISO CONCORRÊNCIA NACIONAL N° 030/2022/SEINFRA. </w:t>
      </w:r>
    </w:p>
    <w:p w14:paraId="0C553DDB" w14:textId="7B08A5FD" w:rsidR="001A6DAB" w:rsidRPr="009571B7" w:rsidRDefault="00842E37" w:rsidP="001A6DAB">
      <w:pPr>
        <w:autoSpaceDE w:val="0"/>
        <w:autoSpaceDN w:val="0"/>
        <w:adjustRightInd w:val="0"/>
        <w:jc w:val="both"/>
        <w:rPr>
          <w:rFonts w:asciiTheme="majorHAnsi" w:hAnsiTheme="majorHAnsi"/>
        </w:rPr>
      </w:pPr>
      <w:r w:rsidRPr="009571B7">
        <w:rPr>
          <w:rFonts w:asciiTheme="majorHAnsi" w:hAnsiTheme="majorHAnsi"/>
        </w:rPr>
        <w:t>OBJETO: ELABORAÇÃO DE PROJETOS EXECUTIVOS E EXECUÇÃO DE OBRAS DE PAVIMENTAÇÃO E DRENAGEM DAS ESTRADAS QUE INTERLIGAM O CENTRO DE TANGUÁ: TREVO DA POSSE, PICO, TOMASCAR E TRECHO DA RUA PRESIDENTE DUTRA - TANGUÁ/ RJ. DATA DA ENTREGA DOS ENVELOPES ''A'' - DOCUMENTOS DE HABILITAÇÃO E ''B'' - PROPOSTA DE PREÇOS, COM ABERTURA DO ENVELOPE "A": 15/08/2022. HORÁRIO: 10 h. LOCAL: Campo de São Cristóvão, nº 138º - 2º andar, sala de licitações, São Cristóvão - Rio de Janeiro - RJ. VALOR ESTIMADO: R$ 40.745.926,77 (Quarenta milhões, setecentos e quarenta e cinco mil, novecentos e vinte e seis reais e setenta e sete centavos). FUNDAMENTO: Lei Federal n° 8.666/93, Lei estadual nº 287/79, Decreto nº 3.149/80, suas respectivas alterações e disposições deste edital. PROCESSO ADMINISTRATIVO Nº SEI-170026/002681/2021. O Edital se encontra disponível no endereço eletrônico</w:t>
      </w:r>
      <w:r w:rsidR="00401DD3" w:rsidRPr="009571B7">
        <w:rPr>
          <w:rFonts w:asciiTheme="majorHAnsi" w:hAnsiTheme="majorHAnsi"/>
        </w:rPr>
        <w:t xml:space="preserve"> </w:t>
      </w:r>
      <w:hyperlink r:id="rId86" w:history="1">
        <w:r w:rsidR="00401DD3" w:rsidRPr="009571B7">
          <w:rPr>
            <w:rStyle w:val="Hyperlink"/>
            <w:rFonts w:asciiTheme="majorHAnsi" w:hAnsiTheme="majorHAnsi"/>
          </w:rPr>
          <w:t>www.rj.gov.br/secretaria/PaginaDetalhe.aspx?id_pagina=3692</w:t>
        </w:r>
      </w:hyperlink>
      <w:r w:rsidRPr="009571B7">
        <w:rPr>
          <w:rFonts w:asciiTheme="majorHAnsi" w:hAnsiTheme="majorHAnsi"/>
        </w:rPr>
        <w:t>,</w:t>
      </w:r>
      <w:r w:rsidR="00401DD3" w:rsidRPr="009571B7">
        <w:rPr>
          <w:rFonts w:asciiTheme="majorHAnsi" w:hAnsiTheme="majorHAnsi"/>
        </w:rPr>
        <w:t xml:space="preserve"> </w:t>
      </w:r>
      <w:r w:rsidRPr="009571B7">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76D83C18" w14:textId="77777777" w:rsidR="0065542D" w:rsidRPr="009571B7" w:rsidRDefault="0065542D" w:rsidP="001A6DAB">
      <w:pPr>
        <w:autoSpaceDE w:val="0"/>
        <w:autoSpaceDN w:val="0"/>
        <w:adjustRightInd w:val="0"/>
        <w:jc w:val="both"/>
        <w:rPr>
          <w:rFonts w:asciiTheme="majorHAnsi" w:hAnsiTheme="majorHAnsi"/>
        </w:rPr>
      </w:pPr>
    </w:p>
    <w:p w14:paraId="49B68193" w14:textId="77777777" w:rsidR="0065542D" w:rsidRPr="009571B7" w:rsidRDefault="0065542D" w:rsidP="008F126B">
      <w:pPr>
        <w:autoSpaceDE w:val="0"/>
        <w:autoSpaceDN w:val="0"/>
        <w:adjustRightInd w:val="0"/>
        <w:jc w:val="center"/>
        <w:rPr>
          <w:rFonts w:asciiTheme="majorHAnsi" w:hAnsiTheme="majorHAnsi"/>
          <w:b/>
        </w:rPr>
      </w:pPr>
    </w:p>
    <w:p w14:paraId="7995B925" w14:textId="4BB0ED13" w:rsidR="0065542D" w:rsidRPr="009571B7" w:rsidRDefault="008F126B" w:rsidP="008F126B">
      <w:pPr>
        <w:autoSpaceDE w:val="0"/>
        <w:autoSpaceDN w:val="0"/>
        <w:adjustRightInd w:val="0"/>
        <w:jc w:val="center"/>
        <w:rPr>
          <w:rFonts w:asciiTheme="majorHAnsi" w:hAnsiTheme="majorHAnsi"/>
          <w:b/>
        </w:rPr>
      </w:pPr>
      <w:r w:rsidRPr="009571B7">
        <w:rPr>
          <w:rFonts w:asciiTheme="majorHAnsi" w:hAnsiTheme="majorHAnsi"/>
          <w:b/>
        </w:rPr>
        <w:t>ESTADO DO RIO GRANDE DO SUL</w:t>
      </w:r>
    </w:p>
    <w:p w14:paraId="7FECAAFC" w14:textId="77777777" w:rsidR="0065542D" w:rsidRPr="009571B7" w:rsidRDefault="0065542D" w:rsidP="001A6DAB">
      <w:pPr>
        <w:autoSpaceDE w:val="0"/>
        <w:autoSpaceDN w:val="0"/>
        <w:adjustRightInd w:val="0"/>
        <w:jc w:val="both"/>
        <w:rPr>
          <w:rFonts w:asciiTheme="majorHAnsi" w:hAnsiTheme="majorHAnsi"/>
        </w:rPr>
      </w:pPr>
    </w:p>
    <w:p w14:paraId="59810265" w14:textId="25654701" w:rsidR="0065542D" w:rsidRPr="009571B7" w:rsidRDefault="000D4115" w:rsidP="0065542D">
      <w:pPr>
        <w:autoSpaceDE w:val="0"/>
        <w:autoSpaceDN w:val="0"/>
        <w:adjustRightInd w:val="0"/>
        <w:jc w:val="both"/>
        <w:rPr>
          <w:rFonts w:asciiTheme="majorHAnsi" w:hAnsiTheme="majorHAnsi"/>
          <w:b/>
        </w:rPr>
      </w:pPr>
      <w:r w:rsidRPr="009571B7">
        <w:rPr>
          <w:rFonts w:asciiTheme="majorHAnsi" w:hAnsiTheme="majorHAnsi"/>
          <w:b/>
        </w:rPr>
        <w:t>CORSAN - EDITAL: 022/22</w:t>
      </w:r>
    </w:p>
    <w:p w14:paraId="4C332A4D" w14:textId="2F864B64" w:rsidR="0065542D" w:rsidRPr="009571B7" w:rsidRDefault="000D4115" w:rsidP="0065542D">
      <w:pPr>
        <w:autoSpaceDE w:val="0"/>
        <w:autoSpaceDN w:val="0"/>
        <w:adjustRightInd w:val="0"/>
        <w:jc w:val="both"/>
        <w:rPr>
          <w:rFonts w:asciiTheme="majorHAnsi" w:hAnsiTheme="majorHAnsi"/>
        </w:rPr>
      </w:pPr>
      <w:r w:rsidRPr="009571B7">
        <w:rPr>
          <w:rFonts w:asciiTheme="majorHAnsi" w:hAnsiTheme="majorHAnsi"/>
        </w:rPr>
        <w:t xml:space="preserve">Objeto: </w:t>
      </w:r>
      <w:r w:rsidR="0065542D" w:rsidRPr="009571B7">
        <w:rPr>
          <w:rFonts w:asciiTheme="majorHAnsi" w:hAnsiTheme="majorHAnsi"/>
        </w:rPr>
        <w:t>EXECUÇÃO DAS OBRAS REMANESCENTES DA ELEVATÓRIA E DA ADUTORA DE ÁGUA BRUTA,UNIDADE DE TRATAMENTO DE LODO E AMPLIAÇÃO DA ETA DO MUNICÍPIO DE LAGOA VERMELHA/RS.</w:t>
      </w:r>
      <w:r w:rsidRPr="009571B7">
        <w:rPr>
          <w:rFonts w:asciiTheme="majorHAnsi" w:hAnsiTheme="majorHAnsi"/>
        </w:rPr>
        <w:t xml:space="preserve"> </w:t>
      </w:r>
      <w:r w:rsidR="0065542D" w:rsidRPr="009571B7">
        <w:rPr>
          <w:rFonts w:asciiTheme="majorHAnsi" w:hAnsiTheme="majorHAnsi"/>
        </w:rPr>
        <w:t>Link Externo:</w:t>
      </w:r>
      <w:r w:rsidRPr="009571B7">
        <w:rPr>
          <w:rFonts w:asciiTheme="majorHAnsi" w:hAnsiTheme="majorHAnsi"/>
        </w:rPr>
        <w:t xml:space="preserve"> </w:t>
      </w:r>
      <w:hyperlink r:id="rId87" w:history="1">
        <w:r w:rsidRPr="009571B7">
          <w:rPr>
            <w:rStyle w:val="Hyperlink"/>
            <w:rFonts w:asciiTheme="majorHAnsi" w:hAnsiTheme="majorHAnsi"/>
          </w:rPr>
          <w:t>https://pregaobanrisul.com.br/editais/0022_2022/288976</w:t>
        </w:r>
      </w:hyperlink>
      <w:r w:rsidRPr="009571B7">
        <w:rPr>
          <w:rFonts w:asciiTheme="majorHAnsi" w:hAnsiTheme="majorHAnsi"/>
        </w:rPr>
        <w:t xml:space="preserve"> - </w:t>
      </w:r>
      <w:r w:rsidR="0065542D" w:rsidRPr="009571B7">
        <w:rPr>
          <w:rFonts w:asciiTheme="majorHAnsi" w:hAnsiTheme="majorHAnsi"/>
        </w:rPr>
        <w:t>Tipo:</w:t>
      </w:r>
      <w:r w:rsidR="0065542D" w:rsidRPr="009571B7">
        <w:rPr>
          <w:rFonts w:asciiTheme="majorHAnsi" w:hAnsiTheme="majorHAnsi"/>
        </w:rPr>
        <w:tab/>
        <w:t>Obra</w:t>
      </w:r>
      <w:r w:rsidRPr="009571B7">
        <w:rPr>
          <w:rFonts w:asciiTheme="majorHAnsi" w:hAnsiTheme="majorHAnsi"/>
        </w:rPr>
        <w:t xml:space="preserve"> - </w:t>
      </w:r>
      <w:r w:rsidR="0065542D" w:rsidRPr="009571B7">
        <w:rPr>
          <w:rFonts w:asciiTheme="majorHAnsi" w:hAnsiTheme="majorHAnsi"/>
        </w:rPr>
        <w:t>Modalidade:</w:t>
      </w:r>
      <w:r w:rsidR="0065542D" w:rsidRPr="009571B7">
        <w:rPr>
          <w:rFonts w:asciiTheme="majorHAnsi" w:hAnsiTheme="majorHAnsi"/>
        </w:rPr>
        <w:tab/>
        <w:t>Edital Lei 13303/16-Eletrônica</w:t>
      </w:r>
      <w:r w:rsidRPr="009571B7">
        <w:rPr>
          <w:rFonts w:asciiTheme="majorHAnsi" w:hAnsiTheme="majorHAnsi"/>
        </w:rPr>
        <w:t xml:space="preserve"> - </w:t>
      </w:r>
      <w:r w:rsidR="0065542D" w:rsidRPr="009571B7">
        <w:rPr>
          <w:rFonts w:asciiTheme="majorHAnsi" w:hAnsiTheme="majorHAnsi"/>
        </w:rPr>
        <w:t>Situação:</w:t>
      </w:r>
      <w:r w:rsidR="0065542D" w:rsidRPr="009571B7">
        <w:rPr>
          <w:rFonts w:asciiTheme="majorHAnsi" w:hAnsiTheme="majorHAnsi"/>
        </w:rPr>
        <w:tab/>
        <w:t>Aguardando Abertura</w:t>
      </w:r>
      <w:r w:rsidRPr="009571B7">
        <w:rPr>
          <w:rFonts w:asciiTheme="majorHAnsi" w:hAnsiTheme="majorHAnsi"/>
        </w:rPr>
        <w:t xml:space="preserve"> - </w:t>
      </w:r>
      <w:r w:rsidR="0065542D" w:rsidRPr="009571B7">
        <w:rPr>
          <w:rFonts w:asciiTheme="majorHAnsi" w:hAnsiTheme="majorHAnsi"/>
        </w:rPr>
        <w:t>Data de Abertura:</w:t>
      </w:r>
      <w:r w:rsidR="0065542D" w:rsidRPr="009571B7">
        <w:rPr>
          <w:rFonts w:asciiTheme="majorHAnsi" w:hAnsiTheme="majorHAnsi"/>
        </w:rPr>
        <w:tab/>
        <w:t>13/09/2022 10:00</w:t>
      </w:r>
      <w:r w:rsidRPr="009571B7">
        <w:rPr>
          <w:rFonts w:asciiTheme="majorHAnsi" w:hAnsiTheme="majorHAnsi"/>
        </w:rPr>
        <w:t xml:space="preserve"> - </w:t>
      </w:r>
      <w:r w:rsidR="0065542D" w:rsidRPr="009571B7">
        <w:rPr>
          <w:rFonts w:asciiTheme="majorHAnsi" w:hAnsiTheme="majorHAnsi"/>
        </w:rPr>
        <w:t>Última Publicação (Data Base):</w:t>
      </w:r>
      <w:r w:rsidR="0065542D" w:rsidRPr="009571B7">
        <w:rPr>
          <w:rFonts w:asciiTheme="majorHAnsi" w:hAnsiTheme="majorHAnsi"/>
        </w:rPr>
        <w:tab/>
        <w:t>07/07/2022</w:t>
      </w:r>
      <w:r w:rsidRPr="009571B7">
        <w:rPr>
          <w:rFonts w:asciiTheme="majorHAnsi" w:hAnsiTheme="majorHAnsi"/>
        </w:rPr>
        <w:t xml:space="preserve"> - </w:t>
      </w:r>
      <w:r w:rsidR="0065542D" w:rsidRPr="009571B7">
        <w:rPr>
          <w:rFonts w:asciiTheme="majorHAnsi" w:hAnsiTheme="majorHAnsi"/>
        </w:rPr>
        <w:t>Informações:</w:t>
      </w:r>
      <w:r w:rsidR="0065542D" w:rsidRPr="009571B7">
        <w:rPr>
          <w:rFonts w:asciiTheme="majorHAnsi" w:hAnsiTheme="majorHAnsi"/>
        </w:rPr>
        <w:tab/>
        <w:t>Departamento de Licitações - DELIC/SULIC/CORSAN</w:t>
      </w:r>
      <w:r w:rsidRPr="009571B7">
        <w:rPr>
          <w:rFonts w:asciiTheme="majorHAnsi" w:hAnsiTheme="majorHAnsi"/>
        </w:rPr>
        <w:t xml:space="preserve"> - </w:t>
      </w:r>
      <w:r w:rsidR="0065542D" w:rsidRPr="009571B7">
        <w:rPr>
          <w:rFonts w:asciiTheme="majorHAnsi" w:hAnsiTheme="majorHAnsi"/>
        </w:rPr>
        <w:t>Rua Caldas Júnior nº 120 - 18º andar - Porto Alegre/RS, de segunda a sexta-feira das 08h30min às 12h e das 13h às 17h30min.</w:t>
      </w:r>
      <w:r w:rsidRPr="009571B7">
        <w:rPr>
          <w:rFonts w:asciiTheme="majorHAnsi" w:hAnsiTheme="majorHAnsi"/>
        </w:rPr>
        <w:t xml:space="preserve"> </w:t>
      </w:r>
      <w:r w:rsidR="0065542D" w:rsidRPr="009571B7">
        <w:rPr>
          <w:rFonts w:asciiTheme="majorHAnsi" w:hAnsiTheme="majorHAnsi"/>
        </w:rPr>
        <w:t xml:space="preserve">E-mail </w:t>
      </w:r>
      <w:hyperlink r:id="rId88" w:history="1">
        <w:r w:rsidRPr="009571B7">
          <w:rPr>
            <w:rStyle w:val="Hyperlink"/>
            <w:rFonts w:asciiTheme="majorHAnsi" w:hAnsiTheme="majorHAnsi"/>
          </w:rPr>
          <w:t>delic@corsan.com.br</w:t>
        </w:r>
      </w:hyperlink>
      <w:r w:rsidRPr="009571B7">
        <w:rPr>
          <w:rFonts w:asciiTheme="majorHAnsi" w:hAnsiTheme="majorHAnsi"/>
        </w:rPr>
        <w:t xml:space="preserve"> - </w:t>
      </w:r>
      <w:r w:rsidR="0065542D" w:rsidRPr="009571B7">
        <w:rPr>
          <w:rFonts w:asciiTheme="majorHAnsi" w:hAnsiTheme="majorHAnsi"/>
        </w:rPr>
        <w:t>Fone: (51) 3215.5622</w:t>
      </w:r>
      <w:r w:rsidR="00785FF3" w:rsidRPr="009571B7">
        <w:rPr>
          <w:rFonts w:asciiTheme="majorHAnsi" w:hAnsiTheme="majorHAnsi"/>
        </w:rPr>
        <w:t xml:space="preserve"> - </w:t>
      </w:r>
      <w:hyperlink r:id="rId89" w:history="1">
        <w:r w:rsidR="00785FF3" w:rsidRPr="009571B7">
          <w:rPr>
            <w:rStyle w:val="Hyperlink"/>
            <w:rFonts w:asciiTheme="majorHAnsi" w:hAnsiTheme="majorHAnsi"/>
          </w:rPr>
          <w:t>https://editais.corsan.com.br/index.php?op=1&amp;edital=5007</w:t>
        </w:r>
      </w:hyperlink>
      <w:r w:rsidR="00785FF3" w:rsidRPr="009571B7">
        <w:rPr>
          <w:rFonts w:asciiTheme="majorHAnsi" w:hAnsiTheme="majorHAnsi"/>
        </w:rPr>
        <w:t xml:space="preserve"> </w:t>
      </w:r>
    </w:p>
    <w:p w14:paraId="61EAB3BF" w14:textId="77777777" w:rsidR="0065542D" w:rsidRPr="009571B7" w:rsidRDefault="0065542D" w:rsidP="001A6DAB">
      <w:pPr>
        <w:autoSpaceDE w:val="0"/>
        <w:autoSpaceDN w:val="0"/>
        <w:adjustRightInd w:val="0"/>
        <w:jc w:val="both"/>
        <w:rPr>
          <w:rFonts w:asciiTheme="majorHAnsi" w:hAnsiTheme="majorHAnsi"/>
        </w:rPr>
      </w:pPr>
    </w:p>
    <w:p w14:paraId="024287D9" w14:textId="77777777" w:rsidR="00063D61" w:rsidRPr="009571B7" w:rsidRDefault="00063D61" w:rsidP="001A6DAB">
      <w:pPr>
        <w:autoSpaceDE w:val="0"/>
        <w:autoSpaceDN w:val="0"/>
        <w:adjustRightInd w:val="0"/>
        <w:jc w:val="both"/>
        <w:rPr>
          <w:rFonts w:asciiTheme="majorHAnsi" w:hAnsiTheme="majorHAnsi"/>
        </w:rPr>
      </w:pPr>
    </w:p>
    <w:p w14:paraId="4D625358" w14:textId="77777777" w:rsidR="00063D61" w:rsidRPr="009571B7" w:rsidRDefault="00063D61" w:rsidP="001A6DAB">
      <w:pPr>
        <w:autoSpaceDE w:val="0"/>
        <w:autoSpaceDN w:val="0"/>
        <w:adjustRightInd w:val="0"/>
        <w:jc w:val="both"/>
        <w:rPr>
          <w:rFonts w:asciiTheme="majorHAnsi" w:hAnsiTheme="majorHAnsi"/>
        </w:rPr>
      </w:pPr>
    </w:p>
    <w:p w14:paraId="502423B2" w14:textId="77777777" w:rsidR="00063D61" w:rsidRPr="009571B7" w:rsidRDefault="00063D61" w:rsidP="001A6DAB">
      <w:pPr>
        <w:autoSpaceDE w:val="0"/>
        <w:autoSpaceDN w:val="0"/>
        <w:adjustRightInd w:val="0"/>
        <w:jc w:val="both"/>
        <w:rPr>
          <w:rFonts w:asciiTheme="majorHAnsi" w:hAnsiTheme="majorHAnsi"/>
        </w:rPr>
      </w:pPr>
    </w:p>
    <w:p w14:paraId="4AA70FD0" w14:textId="77777777" w:rsidR="001A6DAB" w:rsidRPr="009571B7" w:rsidRDefault="001A6DAB" w:rsidP="001A6DAB">
      <w:pPr>
        <w:autoSpaceDE w:val="0"/>
        <w:autoSpaceDN w:val="0"/>
        <w:adjustRightInd w:val="0"/>
        <w:jc w:val="both"/>
        <w:rPr>
          <w:rFonts w:asciiTheme="majorHAnsi" w:hAnsiTheme="majorHAnsi"/>
        </w:rPr>
      </w:pPr>
    </w:p>
    <w:p w14:paraId="06167389" w14:textId="77777777" w:rsidR="001A6DAB" w:rsidRPr="009571B7" w:rsidRDefault="001A6DAB" w:rsidP="001A6DAB">
      <w:pPr>
        <w:autoSpaceDE w:val="0"/>
        <w:autoSpaceDN w:val="0"/>
        <w:adjustRightInd w:val="0"/>
        <w:jc w:val="both"/>
        <w:rPr>
          <w:rFonts w:asciiTheme="majorHAnsi" w:hAnsiTheme="majorHAnsi"/>
        </w:rPr>
      </w:pPr>
    </w:p>
    <w:p w14:paraId="21F1F1D6" w14:textId="77777777" w:rsidR="00606872" w:rsidRPr="009571B7" w:rsidRDefault="00606872" w:rsidP="0017087A">
      <w:pPr>
        <w:autoSpaceDE w:val="0"/>
        <w:autoSpaceDN w:val="0"/>
        <w:adjustRightInd w:val="0"/>
        <w:jc w:val="center"/>
        <w:rPr>
          <w:rFonts w:asciiTheme="majorHAnsi" w:hAnsiTheme="majorHAnsi"/>
          <w:noProof/>
        </w:rPr>
      </w:pPr>
    </w:p>
    <w:p w14:paraId="79F0CBA0" w14:textId="2FA6E97E" w:rsidR="00F05FD3" w:rsidRPr="009571B7" w:rsidRDefault="00F05FD3" w:rsidP="0017087A">
      <w:pPr>
        <w:autoSpaceDE w:val="0"/>
        <w:autoSpaceDN w:val="0"/>
        <w:adjustRightInd w:val="0"/>
        <w:jc w:val="center"/>
        <w:rPr>
          <w:rFonts w:asciiTheme="majorHAnsi" w:hAnsiTheme="majorHAnsi"/>
        </w:rPr>
      </w:pPr>
      <w:r w:rsidRPr="009571B7">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ABEA4CF" w14:textId="77777777" w:rsidR="001638F5" w:rsidRPr="009571B7" w:rsidRDefault="001638F5">
      <w:pPr>
        <w:autoSpaceDE w:val="0"/>
        <w:autoSpaceDN w:val="0"/>
        <w:adjustRightInd w:val="0"/>
        <w:jc w:val="center"/>
        <w:rPr>
          <w:rFonts w:asciiTheme="majorHAnsi" w:hAnsiTheme="majorHAnsi"/>
        </w:rPr>
      </w:pPr>
    </w:p>
    <w:sectPr w:rsidR="001638F5" w:rsidRPr="009571B7" w:rsidSect="001042F4">
      <w:headerReference w:type="default" r:id="rId92"/>
      <w:footerReference w:type="default" r:id="rId9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063D61" w:rsidRDefault="00063D61">
      <w:r>
        <w:separator/>
      </w:r>
    </w:p>
  </w:endnote>
  <w:endnote w:type="continuationSeparator" w:id="0">
    <w:p w14:paraId="5AB7E4EC" w14:textId="77777777" w:rsidR="00063D61" w:rsidRDefault="00063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IDFont+F4">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63D61" w:rsidRPr="00FE1850" w:rsidRDefault="00063D6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63D61" w:rsidRDefault="00063D6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63D61" w:rsidRPr="001042F4" w:rsidRDefault="00063D6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63D61" w14:paraId="15E73B0D" w14:textId="77777777" w:rsidTr="001042F4">
      <w:tc>
        <w:tcPr>
          <w:tcW w:w="2977" w:type="dxa"/>
          <w:shd w:val="clear" w:color="auto" w:fill="F2F2F2" w:themeFill="background1" w:themeFillShade="F2"/>
          <w:vAlign w:val="center"/>
        </w:tcPr>
        <w:p w14:paraId="179090BD" w14:textId="77777777" w:rsidR="00063D61" w:rsidRDefault="00063D61" w:rsidP="001042F4">
          <w:pPr>
            <w:jc w:val="center"/>
            <w:rPr>
              <w:rFonts w:ascii="Arial" w:hAnsi="Arial" w:cs="Arial"/>
              <w:sz w:val="16"/>
            </w:rPr>
          </w:pPr>
        </w:p>
      </w:tc>
      <w:tc>
        <w:tcPr>
          <w:tcW w:w="1418" w:type="dxa"/>
          <w:shd w:val="clear" w:color="auto" w:fill="F2F2F2" w:themeFill="background1" w:themeFillShade="F2"/>
        </w:tcPr>
        <w:p w14:paraId="200D52FE" w14:textId="77777777" w:rsidR="00063D61" w:rsidRPr="001042F4" w:rsidRDefault="00063D6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63D61" w:rsidRDefault="00063D6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63D61" w:rsidRDefault="00063D6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63D61" w:rsidRDefault="00063D6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63D61" w:rsidRDefault="00063D6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63D61" w:rsidRDefault="00063D61" w:rsidP="001042F4">
          <w:pPr>
            <w:jc w:val="center"/>
            <w:rPr>
              <w:rFonts w:ascii="Arial" w:hAnsi="Arial" w:cs="Arial"/>
              <w:noProof/>
              <w:sz w:val="16"/>
            </w:rPr>
          </w:pPr>
        </w:p>
      </w:tc>
    </w:tr>
  </w:tbl>
  <w:p w14:paraId="62D11665" w14:textId="77777777" w:rsidR="00063D61" w:rsidRPr="18102E9A" w:rsidRDefault="00063D6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063D61" w:rsidRDefault="00063D61">
      <w:r>
        <w:separator/>
      </w:r>
    </w:p>
  </w:footnote>
  <w:footnote w:type="continuationSeparator" w:id="0">
    <w:p w14:paraId="2D62545D" w14:textId="77777777" w:rsidR="00063D61" w:rsidRDefault="00063D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63D61" w:rsidRDefault="00063D6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39E215D" w:rsidR="00063D61" w:rsidRPr="20774586" w:rsidRDefault="00063D61" w:rsidP="007C304A">
                          <w:pPr>
                            <w:rPr>
                              <w:rFonts w:ascii="Arial" w:hAnsi="Arial" w:cs="Arial"/>
                              <w:b/>
                              <w:color w:val="FFFFFF"/>
                              <w:sz w:val="18"/>
                              <w:szCs w:val="18"/>
                            </w:rPr>
                          </w:pPr>
                          <w:r>
                            <w:rPr>
                              <w:rFonts w:ascii="Arial" w:hAnsi="Arial" w:cs="Arial"/>
                              <w:b/>
                              <w:bCs/>
                              <w:iCs/>
                              <w:caps/>
                              <w:color w:val="FFFFFF"/>
                              <w:sz w:val="18"/>
                              <w:szCs w:val="18"/>
                            </w:rPr>
                            <w:t>08/07/2022 - EdiçÃo nº 117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F0F98">
                            <w:rPr>
                              <w:rStyle w:val="Nmerodepgina"/>
                              <w:rFonts w:ascii="Arial" w:hAnsi="Arial" w:cs="Arial"/>
                              <w:b/>
                              <w:noProof/>
                              <w:color w:val="FFFFFF"/>
                              <w:sz w:val="18"/>
                              <w:szCs w:val="18"/>
                            </w:rPr>
                            <w:t>17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39E215D" w:rsidR="00063D61" w:rsidRPr="20774586" w:rsidRDefault="00063D61" w:rsidP="007C304A">
                    <w:pPr>
                      <w:rPr>
                        <w:rFonts w:ascii="Arial" w:hAnsi="Arial" w:cs="Arial"/>
                        <w:b/>
                        <w:color w:val="FFFFFF"/>
                        <w:sz w:val="18"/>
                        <w:szCs w:val="18"/>
                      </w:rPr>
                    </w:pPr>
                    <w:r>
                      <w:rPr>
                        <w:rFonts w:ascii="Arial" w:hAnsi="Arial" w:cs="Arial"/>
                        <w:b/>
                        <w:bCs/>
                        <w:iCs/>
                        <w:caps/>
                        <w:color w:val="FFFFFF"/>
                        <w:sz w:val="18"/>
                        <w:szCs w:val="18"/>
                      </w:rPr>
                      <w:t>08/07/2022 - EdiçÃo nº 117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F0F98">
                      <w:rPr>
                        <w:rStyle w:val="Nmerodepgina"/>
                        <w:rFonts w:ascii="Arial" w:hAnsi="Arial" w:cs="Arial"/>
                        <w:b/>
                        <w:noProof/>
                        <w:color w:val="FFFFFF"/>
                        <w:sz w:val="18"/>
                        <w:szCs w:val="18"/>
                      </w:rPr>
                      <w:t>17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78"/>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78"/>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1"/>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5F"/>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75"/>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BA"/>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15"/>
    <w:rsid w:val="000D4142"/>
    <w:rsid w:val="000D4257"/>
    <w:rsid w:val="000D428F"/>
    <w:rsid w:val="000D4340"/>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8F5"/>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83"/>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4FD3"/>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0F0"/>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B9"/>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25"/>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23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6F5"/>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3A"/>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062"/>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4E"/>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97"/>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1DD"/>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CD"/>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9F7"/>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1E"/>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2E1"/>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5F9C"/>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75"/>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E2"/>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2D"/>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8C2"/>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1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0FB"/>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CEE"/>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3"/>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88"/>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5B2"/>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DFD"/>
    <w:rsid w:val="007F0E02"/>
    <w:rsid w:val="007F0E1B"/>
    <w:rsid w:val="007F0E77"/>
    <w:rsid w:val="007F0EBB"/>
    <w:rsid w:val="007F0EC3"/>
    <w:rsid w:val="007F0F43"/>
    <w:rsid w:val="007F0F4E"/>
    <w:rsid w:val="007F0F7F"/>
    <w:rsid w:val="007F0F95"/>
    <w:rsid w:val="007F0F98"/>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4B"/>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6B"/>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04"/>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1B7"/>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D6"/>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CAF"/>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A0"/>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35"/>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9B"/>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5A"/>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2C"/>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B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2"/>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2"/>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93"/>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1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24"/>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18"/>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6F"/>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B8"/>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B3"/>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94"/>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3CB"/>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BB"/>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12"/>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CC"/>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96"/>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E5"/>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7F"/>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A8"/>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BE9"/>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5811955">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pbh.gov.br" TargetMode="External"/><Relationship Id="rId26" Type="http://schemas.openxmlformats.org/officeDocument/2006/relationships/hyperlink" Target="http://www.copasa.com.br" TargetMode="External"/><Relationship Id="rId39" Type="http://schemas.openxmlformats.org/officeDocument/2006/relationships/hyperlink" Target="mailto:licitacao@coromandel.mg.gov.br" TargetMode="External"/><Relationship Id="rId21" Type="http://schemas.openxmlformats.org/officeDocument/2006/relationships/image" Target="media/image5.png"/><Relationship Id="rId34" Type="http://schemas.openxmlformats.org/officeDocument/2006/relationships/image" Target="media/image6.png"/><Relationship Id="rId42" Type="http://schemas.openxmlformats.org/officeDocument/2006/relationships/hyperlink" Target="mailto:licitacao@frutal.mg.gov.br" TargetMode="External"/><Relationship Id="rId47" Type="http://schemas.openxmlformats.org/officeDocument/2006/relationships/hyperlink" Target="http://www.valadares.mg.gov.br" TargetMode="External"/><Relationship Id="rId50" Type="http://schemas.openxmlformats.org/officeDocument/2006/relationships/hyperlink" Target="http://www.itapagipe.mg.gov.br" TargetMode="External"/><Relationship Id="rId55" Type="http://schemas.openxmlformats.org/officeDocument/2006/relationships/hyperlink" Target="http://www.jequeri.mg.gov.br" TargetMode="External"/><Relationship Id="rId63" Type="http://schemas.openxmlformats.org/officeDocument/2006/relationships/hyperlink" Target="mailto:3251-7121-licitacaoolhosdagua@hotmail.com" TargetMode="External"/><Relationship Id="rId68" Type="http://schemas.openxmlformats.org/officeDocument/2006/relationships/hyperlink" Target="http://www.pocosdecaldas.mg.gov.br" TargetMode="External"/><Relationship Id="rId76" Type="http://schemas.openxmlformats.org/officeDocument/2006/relationships/hyperlink" Target="http://www.infraestrutura.ba.gov.br" TargetMode="External"/><Relationship Id="rId84" Type="http://schemas.openxmlformats.org/officeDocument/2006/relationships/hyperlink" Target="mailto:licita@saaeara.com.br" TargetMode="External"/><Relationship Id="rId89" Type="http://schemas.openxmlformats.org/officeDocument/2006/relationships/hyperlink" Target="https://editais.corsan.com.br/index.php?op=1&amp;edital=5007" TargetMode="External"/><Relationship Id="rId7" Type="http://schemas.openxmlformats.org/officeDocument/2006/relationships/endnotes" Target="endnotes.xml"/><Relationship Id="rId71" Type="http://schemas.openxmlformats.org/officeDocument/2006/relationships/hyperlink" Target="http://www.pocosdecaldas.mg.gov.br"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refeitura.pbh.gov.br/obras-e-infraestrutura/licitacao/regime-diferenciado-de-contratacao-037-2022" TargetMode="External"/><Relationship Id="rId29" Type="http://schemas.openxmlformats.org/officeDocument/2006/relationships/hyperlink" Target="http://www.copasa.com.br" TargetMode="External"/><Relationship Id="rId11" Type="http://schemas.openxmlformats.org/officeDocument/2006/relationships/hyperlink" Target="mailto:cpl.sudecap@pbh.gov.br" TargetMode="External"/><Relationship Id="rId24" Type="http://schemas.openxmlformats.org/officeDocument/2006/relationships/hyperlink" Target="mailto:usen@copasa.com.br" TargetMode="External"/><Relationship Id="rId32" Type="http://schemas.openxmlformats.org/officeDocument/2006/relationships/hyperlink" Target="http://www.copasa.com.br" TargetMode="External"/><Relationship Id="rId37" Type="http://schemas.openxmlformats.org/officeDocument/2006/relationships/hyperlink" Target="https://www.coronelpacheco.mg.gov.br" TargetMode="External"/><Relationship Id="rId40" Type="http://schemas.openxmlformats.org/officeDocument/2006/relationships/hyperlink" Target="http://www.coromandel.mg.gov.br" TargetMode="External"/><Relationship Id="rId45" Type="http://schemas.openxmlformats.org/officeDocument/2006/relationships/hyperlink" Target="http://www.valadares.mg.gov.br" TargetMode="External"/><Relationship Id="rId53" Type="http://schemas.openxmlformats.org/officeDocument/2006/relationships/hyperlink" Target="https://www.januaria.mg.gov.br/portal/editais/1" TargetMode="External"/><Relationship Id="rId58" Type="http://schemas.openxmlformats.org/officeDocument/2006/relationships/hyperlink" Target="mailto:licitacao@luisburgo.mg.gov.br" TargetMode="External"/><Relationship Id="rId66" Type="http://schemas.openxmlformats.org/officeDocument/2006/relationships/hyperlink" Target="http://www.pocosdecaldas.mg.gov.br" TargetMode="External"/><Relationship Id="rId74" Type="http://schemas.openxmlformats.org/officeDocument/2006/relationships/hyperlink" Target="http://www.queluzito.mg.gov.br" TargetMode="External"/><Relationship Id="rId79" Type="http://schemas.openxmlformats.org/officeDocument/2006/relationships/hyperlink" Target="http://www.cesan.com.br" TargetMode="External"/><Relationship Id="rId87" Type="http://schemas.openxmlformats.org/officeDocument/2006/relationships/hyperlink" Target="https://pregaobanrisul.com.br/editais/0022_2022/288976" TargetMode="External"/><Relationship Id="rId5" Type="http://schemas.openxmlformats.org/officeDocument/2006/relationships/webSettings" Target="webSettings.xml"/><Relationship Id="rId61" Type="http://schemas.openxmlformats.org/officeDocument/2006/relationships/hyperlink" Target="mailto:licitacao@maravilhas.mg.gov.br" TargetMode="External"/><Relationship Id="rId82" Type="http://schemas.openxmlformats.org/officeDocument/2006/relationships/hyperlink" Target="mailto:licitacoes@cesan.com.br" TargetMode="External"/><Relationship Id="rId90" Type="http://schemas.openxmlformats.org/officeDocument/2006/relationships/hyperlink" Target="https://atentasaude.com.br/contato/" TargetMode="External"/><Relationship Id="rId95" Type="http://schemas.openxmlformats.org/officeDocument/2006/relationships/theme" Target="theme/theme1.xml"/><Relationship Id="rId19" Type="http://schemas.openxmlformats.org/officeDocument/2006/relationships/hyperlink" Target="mailto:cpl.sudecap@pbh.gov.br" TargetMode="External"/><Relationship Id="rId14" Type="http://schemas.openxmlformats.org/officeDocument/2006/relationships/hyperlink" Target="https://prefeitura.pbh.gov.br/licitacoes" TargetMode="External"/><Relationship Id="rId22" Type="http://schemas.openxmlformats.org/officeDocument/2006/relationships/hyperlink" Target="https://prefeitura.pbh.gov.br/obras-e-infraestrutura/licitacao/regime-diferenciado-de-contratacao-034-2022" TargetMode="External"/><Relationship Id="rId27" Type="http://schemas.openxmlformats.org/officeDocument/2006/relationships/hyperlink" Target="https://www2.copasa.com.br/PortalComprasPrd/#/pesquisaDetalhes/2648E00C00261EECBFBDA73CCED620FB" TargetMode="External"/><Relationship Id="rId30" Type="http://schemas.openxmlformats.org/officeDocument/2006/relationships/hyperlink" Target="https://www2.copasa.com.br/PortalComprasPrd/#/pesquisaDetalhes/2648E00C00261EECBFC0088BD4382983" TargetMode="External"/><Relationship Id="rId35" Type="http://schemas.openxmlformats.org/officeDocument/2006/relationships/hyperlink" Target="http://www.bambui.mg.gov.br" TargetMode="External"/><Relationship Id="rId43" Type="http://schemas.openxmlformats.org/officeDocument/2006/relationships/hyperlink" Target="mailto:licitacaoglaucilandia@yahoo.com.br" TargetMode="External"/><Relationship Id="rId48" Type="http://schemas.openxmlformats.org/officeDocument/2006/relationships/hyperlink" Target="mailto:cpl@valadares.mg.gov.br" TargetMode="External"/><Relationship Id="rId56" Type="http://schemas.openxmlformats.org/officeDocument/2006/relationships/hyperlink" Target="http://www.pmjm.mg.gov.br" TargetMode="External"/><Relationship Id="rId64" Type="http://schemas.openxmlformats.org/officeDocument/2006/relationships/hyperlink" Target="http://www.olhosdagua.mg.gov.br" TargetMode="External"/><Relationship Id="rId69" Type="http://schemas.openxmlformats.org/officeDocument/2006/relationships/hyperlink" Target="http://www.pocosdecaldas.mg.gov.br" TargetMode="External"/><Relationship Id="rId77" Type="http://schemas.openxmlformats.org/officeDocument/2006/relationships/hyperlink" Target="mailto:cpl@infra.ba.gov.br" TargetMode="External"/><Relationship Id="rId8" Type="http://schemas.openxmlformats.org/officeDocument/2006/relationships/image" Target="media/image1.png"/><Relationship Id="rId51" Type="http://schemas.openxmlformats.org/officeDocument/2006/relationships/hyperlink" Target="mailto:licitacao@itapagipe.mg.gov.br" TargetMode="External"/><Relationship Id="rId72" Type="http://schemas.openxmlformats.org/officeDocument/2006/relationships/hyperlink" Target="http://www.pousoalegre.mg.gov.br" TargetMode="External"/><Relationship Id="rId80" Type="http://schemas.openxmlformats.org/officeDocument/2006/relationships/hyperlink" Target="http://www.licitacoes-e.com.br" TargetMode="External"/><Relationship Id="rId85" Type="http://schemas.openxmlformats.org/officeDocument/2006/relationships/hyperlink" Target="http://licitacao.sanepar.com.br"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licitacoes.caixa.gov.br" TargetMode="External"/><Relationship Id="rId25" Type="http://schemas.openxmlformats.org/officeDocument/2006/relationships/hyperlink" Target="https://www2.copasa.com.br/PortalComprasPrd/#/pesquisaDetalhes/2648E00C00261EECBFBD8DD1307DE0A9" TargetMode="External"/><Relationship Id="rId33" Type="http://schemas.openxmlformats.org/officeDocument/2006/relationships/hyperlink" Target="https://www2.copasa.com.br/PortalComprasPrd/#/pesquisaDetalhes/2648E00C00261EECBFC4A9B991CE38A4" TargetMode="External"/><Relationship Id="rId38" Type="http://schemas.openxmlformats.org/officeDocument/2006/relationships/hyperlink" Target="mailto:licitacao@coronelpacheco.mg.gov.br" TargetMode="External"/><Relationship Id="rId46" Type="http://schemas.openxmlformats.org/officeDocument/2006/relationships/hyperlink" Target="mailto:cpl@valadares.mg.gov.br" TargetMode="External"/><Relationship Id="rId59" Type="http://schemas.openxmlformats.org/officeDocument/2006/relationships/hyperlink" Target="mailto:licitacao@luisburgo.mg.gov.br" TargetMode="External"/><Relationship Id="rId67" Type="http://schemas.openxmlformats.org/officeDocument/2006/relationships/hyperlink" Target="http://www.pocosdecaldas.mg.gov.br" TargetMode="External"/><Relationship Id="rId20" Type="http://schemas.openxmlformats.org/officeDocument/2006/relationships/image" Target="media/image4.png"/><Relationship Id="rId41" Type="http://schemas.openxmlformats.org/officeDocument/2006/relationships/hyperlink" Target="http://www.frutal.mg.gov.br" TargetMode="External"/><Relationship Id="rId54" Type="http://schemas.openxmlformats.org/officeDocument/2006/relationships/hyperlink" Target="mailto:licitacao@jequeri.mg.gov.br" TargetMode="External"/><Relationship Id="rId62" Type="http://schemas.openxmlformats.org/officeDocument/2006/relationships/hyperlink" Target="mailto:licitacao@nacipraydan.mg.gov.br" TargetMode="External"/><Relationship Id="rId70" Type="http://schemas.openxmlformats.org/officeDocument/2006/relationships/hyperlink" Target="http://www.pocosdecaldas.mg.gov.br" TargetMode="External"/><Relationship Id="rId75" Type="http://schemas.openxmlformats.org/officeDocument/2006/relationships/hyperlink" Target="http://www.sabara.mg.gov.br" TargetMode="External"/><Relationship Id="rId83" Type="http://schemas.openxmlformats.org/officeDocument/2006/relationships/hyperlink" Target="http://www.saaeara.com.br/licitacao" TargetMode="External"/><Relationship Id="rId88" Type="http://schemas.openxmlformats.org/officeDocument/2006/relationships/hyperlink" Target="mailto:delic@corsan.com.br" TargetMode="External"/><Relationship Id="rId9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mprasgovernamentais.gov.br" TargetMode="External"/><Relationship Id="rId23" Type="http://schemas.openxmlformats.org/officeDocument/2006/relationships/hyperlink" Target="http://www.copasa.com.br" TargetMode="External"/><Relationship Id="rId28" Type="http://schemas.openxmlformats.org/officeDocument/2006/relationships/hyperlink" Target="mailto:usel@copasa.com.br" TargetMode="External"/><Relationship Id="rId36" Type="http://schemas.openxmlformats.org/officeDocument/2006/relationships/hyperlink" Target="http://www.cmd.mg.gov.br" TargetMode="External"/><Relationship Id="rId49" Type="http://schemas.openxmlformats.org/officeDocument/2006/relationships/hyperlink" Target="http://www.guidoval.mg.gov.br" TargetMode="External"/><Relationship Id="rId57" Type="http://schemas.openxmlformats.org/officeDocument/2006/relationships/hyperlink" Target="http://www.lavras.mg.gov.br" TargetMode="External"/><Relationship Id="rId10" Type="http://schemas.openxmlformats.org/officeDocument/2006/relationships/hyperlink" Target="http://www.pbh.gov.br" TargetMode="External"/><Relationship Id="rId31" Type="http://schemas.openxmlformats.org/officeDocument/2006/relationships/hyperlink" Target="mailto:grpo@copasa.com.br" TargetMode="External"/><Relationship Id="rId44" Type="http://schemas.openxmlformats.org/officeDocument/2006/relationships/hyperlink" Target="http://www.glaucilandia.mg.gov.br" TargetMode="External"/><Relationship Id="rId52" Type="http://schemas.openxmlformats.org/officeDocument/2006/relationships/hyperlink" Target="mailto:licitacaojanuaria@yahoo.com.br" TargetMode="External"/><Relationship Id="rId60" Type="http://schemas.openxmlformats.org/officeDocument/2006/relationships/hyperlink" Target="mailto:licitacao@maravilhas.mg.gov.br" TargetMode="External"/><Relationship Id="rId65" Type="http://schemas.openxmlformats.org/officeDocument/2006/relationships/hyperlink" Target="mailto:cmoratorios@hotmail.com" TargetMode="External"/><Relationship Id="rId73" Type="http://schemas.openxmlformats.org/officeDocument/2006/relationships/hyperlink" Target="mailto:editaispmpa@gmail.com" TargetMode="External"/><Relationship Id="rId78" Type="http://schemas.openxmlformats.org/officeDocument/2006/relationships/hyperlink" Target="http://www.conder.ba.gov.br" TargetMode="External"/><Relationship Id="rId81" Type="http://schemas.openxmlformats.org/officeDocument/2006/relationships/hyperlink" Target="http://www.licitacoes-e.com.br" TargetMode="External"/><Relationship Id="rId86" Type="http://schemas.openxmlformats.org/officeDocument/2006/relationships/hyperlink" Target="http://www.rj.gov.br/secretaria/PaginaDetalhe.aspx?id_pagina=3692"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01DA5-B6E1-42A9-9D23-9EA8B180B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17</Pages>
  <Words>7967</Words>
  <Characters>43023</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50889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67</cp:revision>
  <cp:lastPrinted>2022-05-26T14:10:00Z</cp:lastPrinted>
  <dcterms:created xsi:type="dcterms:W3CDTF">2022-07-08T14:53:00Z</dcterms:created>
  <dcterms:modified xsi:type="dcterms:W3CDTF">2022-07-08T18:55:00Z</dcterms:modified>
</cp:coreProperties>
</file>