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EC3B2D" w14:paraId="658BFA5B" w14:textId="77777777" w:rsidTr="005A6EDD">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0CF2D684" w14:textId="77777777" w:rsidR="00EC3B2D" w:rsidRPr="00C61347" w:rsidRDefault="00EC3B2D" w:rsidP="005A6EDD">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B1C3E39" w14:textId="4D809634" w:rsidR="00EC3B2D" w:rsidRDefault="00EC3B2D" w:rsidP="005A6EDD">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3E57DA">
              <w:rPr>
                <w:rFonts w:asciiTheme="majorHAnsi" w:hAnsiTheme="majorHAnsi" w:cstheme="majorHAnsi"/>
                <w:b/>
                <w:bCs/>
              </w:rPr>
              <w:t>PREGÃO</w:t>
            </w:r>
            <w:r>
              <w:rPr>
                <w:rFonts w:asciiTheme="majorHAnsi" w:hAnsiTheme="majorHAnsi" w:cstheme="majorHAnsi"/>
                <w:b/>
                <w:bCs/>
              </w:rPr>
              <w:t xml:space="preserve"> </w:t>
            </w:r>
            <w:r w:rsidRPr="0030069F">
              <w:rPr>
                <w:rFonts w:asciiTheme="majorHAnsi" w:hAnsiTheme="majorHAnsi" w:cstheme="majorHAnsi"/>
                <w:b/>
                <w:bCs/>
              </w:rPr>
              <w:t xml:space="preserve">Nº </w:t>
            </w:r>
            <w:r w:rsidR="0047094D" w:rsidRPr="0047094D">
              <w:rPr>
                <w:rFonts w:asciiTheme="majorHAnsi" w:hAnsiTheme="majorHAnsi" w:cstheme="majorHAnsi"/>
                <w:b/>
                <w:bCs/>
              </w:rPr>
              <w:t>0282/23-06/ 2023</w:t>
            </w:r>
          </w:p>
        </w:tc>
      </w:tr>
      <w:tr w:rsidR="00EC3B2D" w:rsidRPr="00223309" w14:paraId="7B5657B9" w14:textId="77777777" w:rsidTr="005A6E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610533E" w14:textId="77777777" w:rsidR="00EC3B2D" w:rsidRPr="00223309" w:rsidRDefault="00EC3B2D" w:rsidP="005A6EDD">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EC3B2D" w:rsidRPr="00104F46" w14:paraId="3E5C0F86" w14:textId="77777777" w:rsidTr="005A6EDD">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143EF836" w14:textId="77777777" w:rsidR="00F332C5" w:rsidRPr="00F332C5" w:rsidRDefault="00EC3B2D" w:rsidP="00F332C5">
            <w:pPr>
              <w:jc w:val="both"/>
              <w:rPr>
                <w:rFonts w:asciiTheme="majorHAnsi" w:hAnsiTheme="majorHAnsi" w:cs="Arial"/>
                <w:bCs/>
                <w:color w:val="000000"/>
              </w:rPr>
            </w:pPr>
            <w:r>
              <w:rPr>
                <w:rFonts w:asciiTheme="majorHAnsi" w:hAnsiTheme="majorHAnsi" w:cs="Arial"/>
                <w:bCs/>
                <w:color w:val="000000"/>
              </w:rPr>
              <w:t xml:space="preserve">OBJETO: </w:t>
            </w:r>
            <w:r w:rsidR="00F332C5" w:rsidRPr="00F332C5">
              <w:rPr>
                <w:rFonts w:asciiTheme="majorHAnsi" w:hAnsiTheme="majorHAnsi" w:cs="Arial"/>
                <w:bCs/>
                <w:color w:val="000000"/>
              </w:rPr>
              <w:t>Contratação empresa para execução dos serviços necessários de manutenção rodoviária (conservação/recuperação) na rodovia BR356/MG, Trecho: Entr. Avenida Contorno - Div. MG/RJ; Subtrecho: Ervália - Entr. BR-116(A)/265(B)(Muriaé) e Entr. BR-116(B) - Div. MG/RJ. Segmento: km 209,9 ao km 263,0 e km 263,9 ao km 287,96. Extensão: 77,16 km, sobre jurisdição da Superintendência Regional no Estado</w:t>
            </w:r>
          </w:p>
          <w:p w14:paraId="4EC4E39E" w14:textId="77777777" w:rsidR="00F332C5" w:rsidRPr="00F332C5" w:rsidRDefault="00F332C5" w:rsidP="00F332C5">
            <w:pPr>
              <w:jc w:val="both"/>
              <w:rPr>
                <w:rFonts w:asciiTheme="majorHAnsi" w:hAnsiTheme="majorHAnsi" w:cs="Arial"/>
                <w:bCs/>
                <w:color w:val="000000"/>
              </w:rPr>
            </w:pPr>
            <w:r w:rsidRPr="00F332C5">
              <w:rPr>
                <w:rFonts w:asciiTheme="majorHAnsi" w:hAnsiTheme="majorHAnsi" w:cs="Arial"/>
                <w:bCs/>
                <w:color w:val="000000"/>
              </w:rPr>
              <w:t>de Minas Gerais, no âmbito do Plano Anual de Trabalho e Orçamento - PATO, conforme condições, quantidades e exigências estabelecidas neste</w:t>
            </w:r>
          </w:p>
          <w:p w14:paraId="00FEA1EF" w14:textId="725D007C" w:rsidR="00EC3B2D" w:rsidRPr="00223309" w:rsidRDefault="00F332C5" w:rsidP="00F332C5">
            <w:pPr>
              <w:jc w:val="both"/>
              <w:rPr>
                <w:rFonts w:asciiTheme="majorHAnsi" w:hAnsiTheme="majorHAnsi" w:cs="Arial"/>
                <w:bCs/>
                <w:color w:val="000000"/>
              </w:rPr>
            </w:pPr>
            <w:r w:rsidRPr="00F332C5">
              <w:rPr>
                <w:rFonts w:asciiTheme="majorHAnsi" w:hAnsiTheme="majorHAnsi" w:cs="Arial"/>
                <w:bCs/>
                <w:color w:val="000000"/>
              </w:rPr>
              <w:t>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4396EDBE" w14:textId="77777777" w:rsidR="00EC3B2D" w:rsidRPr="00223309" w:rsidRDefault="00EC3B2D" w:rsidP="005A6EDD">
            <w:pPr>
              <w:jc w:val="both"/>
              <w:rPr>
                <w:rFonts w:asciiTheme="majorHAnsi" w:hAnsiTheme="majorHAnsi"/>
                <w:bCs/>
              </w:rPr>
            </w:pPr>
            <w:r w:rsidRPr="00223309">
              <w:rPr>
                <w:rFonts w:asciiTheme="majorHAnsi" w:hAnsiTheme="majorHAnsi"/>
                <w:bCs/>
              </w:rPr>
              <w:t xml:space="preserve">DATAS: </w:t>
            </w:r>
          </w:p>
          <w:p w14:paraId="2F94B707" w14:textId="77777777" w:rsidR="00957D94" w:rsidRPr="00957D94" w:rsidRDefault="00957D94" w:rsidP="00957D94">
            <w:pPr>
              <w:numPr>
                <w:ilvl w:val="0"/>
                <w:numId w:val="3"/>
              </w:numPr>
              <w:jc w:val="both"/>
              <w:rPr>
                <w:rFonts w:asciiTheme="majorHAnsi" w:hAnsiTheme="majorHAnsi"/>
              </w:rPr>
            </w:pPr>
            <w:r w:rsidRPr="00957D94">
              <w:rPr>
                <w:rFonts w:asciiTheme="majorHAnsi" w:hAnsiTheme="majorHAnsi"/>
              </w:rPr>
              <w:t>Data da sessão: 21/07/2023</w:t>
            </w:r>
          </w:p>
          <w:p w14:paraId="2C0022BF" w14:textId="202F5956" w:rsidR="00957D94" w:rsidRDefault="00957D94" w:rsidP="00957D94">
            <w:pPr>
              <w:numPr>
                <w:ilvl w:val="0"/>
                <w:numId w:val="3"/>
              </w:numPr>
              <w:jc w:val="both"/>
              <w:rPr>
                <w:rFonts w:asciiTheme="majorHAnsi" w:hAnsiTheme="majorHAnsi"/>
              </w:rPr>
            </w:pPr>
            <w:r w:rsidRPr="00957D94">
              <w:rPr>
                <w:rFonts w:asciiTheme="majorHAnsi" w:hAnsiTheme="majorHAnsi"/>
              </w:rPr>
              <w:t>Horário: 09:00</w:t>
            </w:r>
          </w:p>
          <w:p w14:paraId="74857164" w14:textId="1C41B7A8" w:rsidR="00EC3B2D" w:rsidRPr="00104F46" w:rsidRDefault="00EC3B2D" w:rsidP="00957D94">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tc>
      </w:tr>
      <w:tr w:rsidR="00EC3B2D" w:rsidRPr="00223309" w14:paraId="799D67C7" w14:textId="77777777" w:rsidTr="005A6E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CCC6DCE" w14:textId="77777777" w:rsidR="00EC3B2D" w:rsidRPr="00223309" w:rsidRDefault="00EC3B2D" w:rsidP="005A6EDD">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EC3B2D" w:rsidRPr="00223309" w14:paraId="6AF6B681" w14:textId="77777777" w:rsidTr="005A6EDD">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26A32585" w14:textId="77777777" w:rsidR="00EC3B2D" w:rsidRPr="00223309" w:rsidRDefault="00EC3B2D" w:rsidP="005A6EDD">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BE32C44" w14:textId="77777777" w:rsidR="00EC3B2D" w:rsidRPr="00223309" w:rsidRDefault="00EC3B2D" w:rsidP="005A6EDD">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35261B73" w14:textId="77777777" w:rsidR="00EC3B2D" w:rsidRPr="00223309" w:rsidRDefault="00EC3B2D" w:rsidP="005A6EDD">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1F7D017" w14:textId="77777777" w:rsidR="00EC3B2D" w:rsidRPr="00223309" w:rsidRDefault="00EC3B2D" w:rsidP="005A6EDD">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EC3B2D" w:rsidRPr="00223309" w14:paraId="4BF5618E" w14:textId="77777777" w:rsidTr="005A6EDD">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15C45CE4" w14:textId="1AB066E1" w:rsidR="00EC3B2D" w:rsidRPr="00CD5B6C" w:rsidRDefault="00EC3B2D" w:rsidP="005A6EDD">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F332C5" w:rsidRPr="00F332C5">
              <w:rPr>
                <w:rFonts w:asciiTheme="majorHAnsi" w:hAnsiTheme="majorHAnsi" w:cs="Arial"/>
                <w:bCs/>
              </w:rPr>
              <w:t>23.762.453,31</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92C4B34" w14:textId="77777777" w:rsidR="00EC3B2D" w:rsidRPr="00223309" w:rsidRDefault="00EC3B2D" w:rsidP="005A6EDD">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234DE275" w14:textId="77777777" w:rsidR="00EC3B2D" w:rsidRPr="00223309" w:rsidRDefault="00EC3B2D" w:rsidP="005A6EDD">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7DF570CD" w14:textId="77777777" w:rsidR="00EC3B2D" w:rsidRPr="00223309" w:rsidRDefault="00EC3B2D" w:rsidP="005A6EDD">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EC3B2D" w:rsidRPr="00C07024" w14:paraId="0F3C72E3" w14:textId="77777777" w:rsidTr="005A6ED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FAC72CF" w14:textId="77777777" w:rsidR="00EC3B2D" w:rsidRDefault="00EC3B2D" w:rsidP="005A6EDD">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3504ABB8" w14:textId="4BEC6C44" w:rsidR="00EC3B2D" w:rsidRPr="0057498E" w:rsidRDefault="00194373" w:rsidP="00194373">
            <w:pPr>
              <w:autoSpaceDE w:val="0"/>
              <w:autoSpaceDN w:val="0"/>
              <w:adjustRightInd w:val="0"/>
              <w:jc w:val="center"/>
              <w:rPr>
                <w:noProof/>
              </w:rPr>
            </w:pPr>
            <w:r>
              <w:rPr>
                <w:noProof/>
              </w:rPr>
              <w:drawing>
                <wp:inline distT="0" distB="0" distL="0" distR="0" wp14:anchorId="42350C26" wp14:editId="081FEDA4">
                  <wp:extent cx="3061252" cy="1046278"/>
                  <wp:effectExtent l="0" t="0" r="635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547" t="27690" r="24744" b="50614"/>
                          <a:stretch/>
                        </pic:blipFill>
                        <pic:spPr bwMode="auto">
                          <a:xfrm>
                            <a:off x="0" y="0"/>
                            <a:ext cx="3073628" cy="1050508"/>
                          </a:xfrm>
                          <a:prstGeom prst="rect">
                            <a:avLst/>
                          </a:prstGeom>
                          <a:ln>
                            <a:noFill/>
                          </a:ln>
                          <a:extLst>
                            <a:ext uri="{53640926-AAD7-44D8-BBD7-CCE9431645EC}">
                              <a14:shadowObscured xmlns:a14="http://schemas.microsoft.com/office/drawing/2010/main"/>
                            </a:ext>
                          </a:extLst>
                        </pic:spPr>
                      </pic:pic>
                    </a:graphicData>
                  </a:graphic>
                </wp:inline>
              </w:drawing>
            </w:r>
          </w:p>
        </w:tc>
      </w:tr>
      <w:tr w:rsidR="00EC3B2D" w:rsidRPr="00223309" w14:paraId="32B747FD" w14:textId="77777777" w:rsidTr="005A6ED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61B58E7" w14:textId="480255AD" w:rsidR="00EC3B2D" w:rsidRDefault="00EC3B2D" w:rsidP="00194373">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105F4A6F" w14:textId="4000634B" w:rsidR="00AA0B2F" w:rsidRPr="00AA0B2F" w:rsidRDefault="00194373" w:rsidP="00AA0B2F">
            <w:pPr>
              <w:autoSpaceDE w:val="0"/>
              <w:autoSpaceDN w:val="0"/>
              <w:adjustRightInd w:val="0"/>
              <w:jc w:val="center"/>
              <w:rPr>
                <w:rFonts w:asciiTheme="majorHAnsi" w:hAnsiTheme="majorHAnsi" w:cstheme="majorHAnsi"/>
              </w:rPr>
            </w:pPr>
            <w:r>
              <w:rPr>
                <w:noProof/>
              </w:rPr>
              <w:drawing>
                <wp:inline distT="0" distB="0" distL="0" distR="0" wp14:anchorId="69EE07CA" wp14:editId="6BADBE86">
                  <wp:extent cx="3522428" cy="2134630"/>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617" t="28928" r="27104" b="37374"/>
                          <a:stretch/>
                        </pic:blipFill>
                        <pic:spPr bwMode="auto">
                          <a:xfrm>
                            <a:off x="0" y="0"/>
                            <a:ext cx="3543950" cy="2147672"/>
                          </a:xfrm>
                          <a:prstGeom prst="rect">
                            <a:avLst/>
                          </a:prstGeom>
                          <a:ln>
                            <a:noFill/>
                          </a:ln>
                          <a:extLst>
                            <a:ext uri="{53640926-AAD7-44D8-BBD7-CCE9431645EC}">
                              <a14:shadowObscured xmlns:a14="http://schemas.microsoft.com/office/drawing/2010/main"/>
                            </a:ext>
                          </a:extLst>
                        </pic:spPr>
                      </pic:pic>
                    </a:graphicData>
                  </a:graphic>
                </wp:inline>
              </w:drawing>
            </w:r>
          </w:p>
        </w:tc>
      </w:tr>
      <w:tr w:rsidR="00EC3B2D" w:rsidRPr="00223309" w14:paraId="1BF74A5D" w14:textId="77777777" w:rsidTr="005A6EDD">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C5174B6" w14:textId="77777777" w:rsidR="00EC3B2D" w:rsidRPr="00223309" w:rsidRDefault="00EC3B2D" w:rsidP="005A6EDD">
            <w:pPr>
              <w:jc w:val="both"/>
              <w:outlineLvl w:val="1"/>
              <w:rPr>
                <w:rFonts w:asciiTheme="majorHAnsi" w:hAnsiTheme="majorHAnsi"/>
              </w:rPr>
            </w:pPr>
            <w:r w:rsidRPr="00223309">
              <w:rPr>
                <w:rFonts w:asciiTheme="majorHAnsi" w:hAnsiTheme="majorHAnsi"/>
              </w:rPr>
              <w:lastRenderedPageBreak/>
              <w:t xml:space="preserve"> ÍNDICES ECONÔMICOS: CONFORME EDITAL. </w:t>
            </w:r>
          </w:p>
        </w:tc>
      </w:tr>
      <w:tr w:rsidR="00EC3B2D" w:rsidRPr="00DF2F5B" w14:paraId="297596D3" w14:textId="77777777" w:rsidTr="005A6E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8ECA4A7" w14:textId="77777777" w:rsidR="00EC3B2D" w:rsidRPr="00DF2F5B" w:rsidRDefault="00EC3B2D" w:rsidP="005A6EDD">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14"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30B9667F" w14:textId="77777777" w:rsidR="008A1EEC" w:rsidRDefault="008A1EEC"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1C0BEC16" w14:textId="77777777" w:rsidR="00CC69D0" w:rsidRDefault="00CC69D0" w:rsidP="00CC69D0">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CC69D0" w:rsidRPr="003607DC" w14:paraId="7C681BD2" w14:textId="77777777" w:rsidTr="005A6EDD">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06CD5B2" w14:textId="77777777" w:rsidR="00CC69D0" w:rsidRPr="003607DC" w:rsidRDefault="00CC69D0" w:rsidP="005A6EDD">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t xml:space="preserve"> </w:t>
            </w:r>
            <w:r w:rsidRPr="002C1616">
              <w:rPr>
                <w:rFonts w:asciiTheme="majorHAnsi" w:hAnsiTheme="majorHAnsi" w:cstheme="maj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3A4ECF01" w14:textId="6C45A64C" w:rsidR="00CC69D0" w:rsidRPr="003607DC" w:rsidRDefault="00CC69D0" w:rsidP="005A6EDD">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CC69D0">
              <w:rPr>
                <w:rFonts w:asciiTheme="majorHAnsi" w:hAnsiTheme="majorHAnsi" w:cstheme="majorHAnsi"/>
                <w:b/>
              </w:rPr>
              <w:t>REGIME DIFERENCIADO DE CONTRATAÇÃO - SMOBI Nº 014/2023</w:t>
            </w:r>
          </w:p>
        </w:tc>
      </w:tr>
      <w:tr w:rsidR="00CC69D0" w:rsidRPr="003607DC" w14:paraId="4B16DC18" w14:textId="77777777" w:rsidTr="005A6ED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1004BEA" w14:textId="77777777" w:rsidR="00CC69D0" w:rsidRPr="003607DC" w:rsidRDefault="00CC69D0" w:rsidP="005A6EDD">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436D16F7" w14:textId="77777777" w:rsidR="00CC69D0" w:rsidRPr="003607DC" w:rsidRDefault="00CC69D0" w:rsidP="005A6EDD">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5"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6"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7"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CC69D0" w:rsidRPr="003607DC" w14:paraId="5BE05A95" w14:textId="77777777" w:rsidTr="005A6EDD">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70660CE" w14:textId="321E32D3" w:rsidR="00CC69D0" w:rsidRPr="00410BB4" w:rsidRDefault="00CC69D0" w:rsidP="005A6EDD">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t xml:space="preserve"> </w:t>
            </w:r>
            <w:r w:rsidR="002B18CA" w:rsidRPr="002B18CA">
              <w:rPr>
                <w:rFonts w:asciiTheme="majorHAnsi" w:hAnsiTheme="majorHAnsi" w:cstheme="majorHAnsi"/>
                <w:noProof/>
              </w:rPr>
              <w:t>Execução das obras de infraestrutura viária urbana e mobilidade para adequação na circulação, intervenções no sistema viário e implantação de obra de arte especial na interseção da avenida Cristiano Machado com Avenida Saramenha.</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5ABCA1BD" w14:textId="77777777" w:rsidR="00CC69D0" w:rsidRPr="003607DC" w:rsidRDefault="00CC69D0" w:rsidP="005A6EDD">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70E1A473" w14:textId="77777777" w:rsidR="002B18CA" w:rsidRPr="002B18CA" w:rsidRDefault="002B18CA" w:rsidP="002B18CA">
            <w:pPr>
              <w:numPr>
                <w:ilvl w:val="0"/>
                <w:numId w:val="2"/>
              </w:numPr>
              <w:autoSpaceDE w:val="0"/>
              <w:autoSpaceDN w:val="0"/>
              <w:adjustRightInd w:val="0"/>
              <w:jc w:val="both"/>
              <w:rPr>
                <w:rFonts w:asciiTheme="majorHAnsi" w:hAnsiTheme="majorHAnsi" w:cstheme="majorHAnsi"/>
              </w:rPr>
            </w:pPr>
            <w:r w:rsidRPr="002B18CA">
              <w:rPr>
                <w:rFonts w:asciiTheme="majorHAnsi" w:hAnsiTheme="majorHAnsi" w:cstheme="majorHAnsi"/>
              </w:rPr>
              <w:t>Recebimento das propostas exclusivamente por meio eletrônico: até as 15:00h do dia</w:t>
            </w:r>
          </w:p>
          <w:p w14:paraId="1B6ED291" w14:textId="77777777" w:rsidR="002B18CA" w:rsidRPr="002B18CA" w:rsidRDefault="002B18CA" w:rsidP="002B18CA">
            <w:pPr>
              <w:numPr>
                <w:ilvl w:val="0"/>
                <w:numId w:val="2"/>
              </w:numPr>
              <w:autoSpaceDE w:val="0"/>
              <w:autoSpaceDN w:val="0"/>
              <w:adjustRightInd w:val="0"/>
              <w:jc w:val="both"/>
              <w:rPr>
                <w:rFonts w:asciiTheme="majorHAnsi" w:hAnsiTheme="majorHAnsi" w:cstheme="majorHAnsi"/>
              </w:rPr>
            </w:pPr>
            <w:r w:rsidRPr="002B18CA">
              <w:rPr>
                <w:rFonts w:asciiTheme="majorHAnsi" w:hAnsiTheme="majorHAnsi" w:cstheme="majorHAnsi"/>
              </w:rPr>
              <w:t>25/07/2023.</w:t>
            </w:r>
          </w:p>
          <w:p w14:paraId="74CC4783" w14:textId="0590CD6F" w:rsidR="00CC69D0" w:rsidRPr="000E3966" w:rsidRDefault="002B18CA" w:rsidP="002B18CA">
            <w:pPr>
              <w:numPr>
                <w:ilvl w:val="0"/>
                <w:numId w:val="2"/>
              </w:numPr>
              <w:autoSpaceDE w:val="0"/>
              <w:autoSpaceDN w:val="0"/>
              <w:adjustRightInd w:val="0"/>
              <w:jc w:val="both"/>
              <w:rPr>
                <w:rFonts w:asciiTheme="majorHAnsi" w:hAnsiTheme="majorHAnsi" w:cstheme="majorHAnsi"/>
              </w:rPr>
            </w:pPr>
            <w:r w:rsidRPr="002B18CA">
              <w:rPr>
                <w:rFonts w:asciiTheme="majorHAnsi" w:hAnsiTheme="majorHAnsi" w:cstheme="majorHAnsi"/>
              </w:rPr>
              <w:t>Julgamento das propostas em meio eletrônico: a partir das 15:00h do dia 25/07/2023.</w:t>
            </w:r>
          </w:p>
        </w:tc>
      </w:tr>
      <w:tr w:rsidR="00CC69D0" w:rsidRPr="003607DC" w14:paraId="7FEE3EAB" w14:textId="77777777" w:rsidTr="005A6EDD">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8FFF8D8" w14:textId="77777777" w:rsidR="00CC69D0" w:rsidRPr="00993F0F" w:rsidRDefault="00CC69D0" w:rsidP="005A6EDD">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EFA53D5" w14:textId="77777777" w:rsidR="00CC69D0" w:rsidRPr="003607DC" w:rsidRDefault="00CC69D0"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6ED24C" w14:textId="77777777" w:rsidR="00CC69D0" w:rsidRPr="003607DC" w:rsidRDefault="00CC69D0"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A865EC4" w14:textId="77777777" w:rsidR="00CC69D0" w:rsidRPr="003607DC" w:rsidRDefault="00CC69D0"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CC69D0" w:rsidRPr="003607DC" w14:paraId="079E28E8" w14:textId="77777777" w:rsidTr="005A6EDD">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71E73289" w14:textId="491CF7DF" w:rsidR="00CC69D0" w:rsidRPr="000E510B" w:rsidRDefault="00CC69D0" w:rsidP="005A6EDD">
            <w:pPr>
              <w:autoSpaceDE w:val="0"/>
              <w:autoSpaceDN w:val="0"/>
              <w:adjustRightInd w:val="0"/>
              <w:jc w:val="center"/>
              <w:rPr>
                <w:rFonts w:asciiTheme="majorHAnsi" w:hAnsiTheme="majorHAnsi" w:cstheme="majorHAnsi"/>
                <w:bCs/>
              </w:rPr>
            </w:pPr>
            <w:r w:rsidRPr="000E510B">
              <w:rPr>
                <w:rFonts w:asciiTheme="majorHAnsi" w:hAnsiTheme="majorHAnsi" w:cstheme="majorHAnsi"/>
              </w:rPr>
              <w:t xml:space="preserve">R$       </w:t>
            </w:r>
            <w:r w:rsidR="00395462" w:rsidRPr="00395462">
              <w:rPr>
                <w:rFonts w:asciiTheme="majorHAnsi" w:hAnsiTheme="majorHAnsi" w:cstheme="majorHAnsi"/>
              </w:rPr>
              <w:t>40.089.609,74</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D8A9AE5" w14:textId="77777777" w:rsidR="00CC69D0" w:rsidRPr="003607DC" w:rsidRDefault="00CC69D0" w:rsidP="005A6EDD">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9651709" w14:textId="77777777" w:rsidR="00CC69D0" w:rsidRPr="003607DC" w:rsidRDefault="00CC69D0" w:rsidP="005A6EDD">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63197ED" w14:textId="77777777" w:rsidR="00CC69D0" w:rsidRPr="003607DC" w:rsidRDefault="00CC69D0" w:rsidP="005A6EDD">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CC69D0" w:rsidRPr="00B318EF" w14:paraId="1D4BECB6"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993FC89" w14:textId="1B13CBED" w:rsidR="00CC69D0" w:rsidRPr="00634876" w:rsidRDefault="00CC69D0" w:rsidP="005A6EDD">
            <w:pPr>
              <w:jc w:val="both"/>
              <w:outlineLvl w:val="1"/>
              <w:rPr>
                <w:rFonts w:asciiTheme="majorHAnsi" w:hAnsiTheme="majorHAnsi" w:cstheme="majorHAnsi"/>
              </w:rPr>
            </w:pPr>
            <w:r w:rsidRPr="00634876">
              <w:rPr>
                <w:rFonts w:asciiTheme="majorHAnsi" w:hAnsiTheme="majorHAnsi" w:cstheme="majorHAnsi"/>
                <w:color w:val="000000"/>
              </w:rPr>
              <w:t xml:space="preserve">CAPACIDADE TÉCNICA: </w:t>
            </w:r>
            <w:r w:rsidRPr="00634876">
              <w:rPr>
                <w:rFonts w:asciiTheme="majorHAnsi" w:hAnsiTheme="majorHAnsi" w:cstheme="majorHAnsi"/>
              </w:rPr>
              <w:t xml:space="preserve"> </w:t>
            </w:r>
            <w:r w:rsidR="00634876" w:rsidRPr="00634876">
              <w:rPr>
                <w:rFonts w:asciiTheme="majorHAnsi" w:hAnsiTheme="majorHAnsi" w:cstheme="majorHAnsi"/>
              </w:rPr>
              <w:t>12.1.3.2.1. A comprovação de inclusão no Quadro Permanente, ao qual se refere o item 12.1.3.2, deverá ser realizada pela apresentação de cópia(s) do(s) Contrato(s) de Trabalho do profissional; ou Carteira de Trabalho e Previdência Social – CTPS; ou cópia do</w:t>
            </w:r>
            <w:r w:rsidR="00634876" w:rsidRPr="00634876">
              <w:rPr>
                <w:rFonts w:asciiTheme="majorHAnsi" w:hAnsiTheme="majorHAnsi" w:cstheme="majorHAnsi"/>
              </w:rPr>
              <w:t xml:space="preserve"> </w:t>
            </w:r>
            <w:r w:rsidR="00634876" w:rsidRPr="00634876">
              <w:rPr>
                <w:rFonts w:asciiTheme="majorHAnsi" w:hAnsiTheme="majorHAnsi" w:cstheme="majorHAnsi"/>
              </w:rPr>
              <w:t>Contrato Social da empresa em que consta o profissional integrante da sociedade; ou, ainda, através do(s) contrato(s) de prestação de serviços regido(s) pela legislação civil comum, ainda que a termo; 12.1.3.2.2. O profissional cujo(s) atestado(s) venha(m) atender à(s) exigência(s) do item 12.1.3.2 não poderá ser substituído por outro profissional, sem a prévia aprovação formal da Contratante.</w:t>
            </w:r>
          </w:p>
        </w:tc>
      </w:tr>
      <w:tr w:rsidR="00CC69D0" w:rsidRPr="00B318EF" w14:paraId="0CF551AC"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4C4CCE6" w14:textId="592ACEC0" w:rsidR="00CC69D0" w:rsidRPr="00634876" w:rsidRDefault="00CC69D0" w:rsidP="005A6EDD">
            <w:pPr>
              <w:jc w:val="both"/>
              <w:outlineLvl w:val="1"/>
              <w:rPr>
                <w:rFonts w:asciiTheme="majorHAnsi" w:hAnsiTheme="majorHAnsi" w:cstheme="majorHAnsi"/>
              </w:rPr>
            </w:pPr>
            <w:r w:rsidRPr="00634876">
              <w:rPr>
                <w:rFonts w:asciiTheme="majorHAnsi" w:hAnsiTheme="majorHAnsi" w:cstheme="majorHAnsi"/>
                <w:color w:val="000000"/>
              </w:rPr>
              <w:t xml:space="preserve">CAPACIDADE </w:t>
            </w:r>
            <w:r w:rsidRPr="00634876">
              <w:rPr>
                <w:rFonts w:asciiTheme="majorHAnsi" w:hAnsiTheme="majorHAnsi" w:cstheme="majorHAnsi"/>
              </w:rPr>
              <w:t>OPERACIONAL</w:t>
            </w:r>
            <w:r w:rsidR="00634876" w:rsidRPr="00634876">
              <w:rPr>
                <w:rFonts w:asciiTheme="majorHAnsi" w:hAnsiTheme="majorHAnsi" w:cstheme="majorHAnsi"/>
              </w:rPr>
              <w:t xml:space="preserve">: </w:t>
            </w:r>
            <w:r w:rsidR="00634876" w:rsidRPr="00634876">
              <w:rPr>
                <w:rFonts w:asciiTheme="majorHAnsi" w:hAnsiTheme="majorHAnsi" w:cstheme="majorHAnsi"/>
              </w:rPr>
              <w:t>12.1.3.3.1. Obras de arte especiais em estrutura metálica em área urbana e sem interrupção de tráfego; 12.1.3.3.2. Execução de pavimento com aplicação de concreto asfáltico - 384,00 m³.</w:t>
            </w:r>
          </w:p>
        </w:tc>
      </w:tr>
      <w:tr w:rsidR="00CC69D0" w:rsidRPr="003607DC" w14:paraId="69E0F6A1"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A4AFD37" w14:textId="77777777" w:rsidR="00CC69D0" w:rsidRPr="003607DC" w:rsidRDefault="00CC69D0" w:rsidP="005A6EDD">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CC69D0" w:rsidRPr="003607DC" w14:paraId="74C1B433" w14:textId="77777777" w:rsidTr="005A6EDD">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6625B8C" w14:textId="77777777" w:rsidR="00CC69D0" w:rsidRPr="00045F93" w:rsidRDefault="00CC69D0" w:rsidP="005A6EDD">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65EFAA1" w14:textId="77777777" w:rsidR="00CC69D0" w:rsidRPr="003607DC" w:rsidRDefault="00CC69D0" w:rsidP="005A6EDD">
            <w:pPr>
              <w:jc w:val="both"/>
              <w:rPr>
                <w:rFonts w:asciiTheme="majorHAnsi" w:hAnsiTheme="majorHAnsi"/>
              </w:rPr>
            </w:pPr>
            <w:r w:rsidRPr="00045F93">
              <w:rPr>
                <w:rFonts w:asciiTheme="majorHAnsi" w:hAnsiTheme="majorHAnsi"/>
              </w:rPr>
              <w:t xml:space="preserve">Consolidados estão disponíveis no site da PBH no link: </w:t>
            </w:r>
            <w:hyperlink r:id="rId18"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462AEDD5" w14:textId="77777777" w:rsidR="00CC69D0" w:rsidRDefault="00CC69D0" w:rsidP="00CC69D0">
      <w:pPr>
        <w:rPr>
          <w:rFonts w:asciiTheme="majorHAnsi" w:hAnsiTheme="majorHAnsi" w:cstheme="majorHAnsi"/>
        </w:rPr>
      </w:pPr>
    </w:p>
    <w:p w14:paraId="420D5AF5" w14:textId="77777777" w:rsidR="00AE484F" w:rsidRDefault="00AE484F" w:rsidP="008A1EEC">
      <w:pPr>
        <w:rPr>
          <w:rFonts w:asciiTheme="majorHAnsi" w:hAnsiTheme="majorHAnsi" w:cstheme="majorHAnsi"/>
        </w:rPr>
      </w:pPr>
    </w:p>
    <w:p w14:paraId="77F2CE08" w14:textId="77777777" w:rsidR="00CC69D0" w:rsidRDefault="00CC69D0" w:rsidP="008A1EEC">
      <w:pPr>
        <w:rPr>
          <w:rFonts w:asciiTheme="majorHAnsi" w:hAnsiTheme="majorHAnsi" w:cstheme="majorHAnsi"/>
        </w:rPr>
      </w:pPr>
    </w:p>
    <w:p w14:paraId="29F3069C" w14:textId="77777777" w:rsidR="00CC69D0" w:rsidRDefault="00CC69D0" w:rsidP="008A1EEC">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AE484F" w:rsidRPr="003607DC" w14:paraId="05B7979C" w14:textId="77777777" w:rsidTr="005A6EDD">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63FA159" w14:textId="77DB6C8B" w:rsidR="00AE484F" w:rsidRPr="003607DC" w:rsidRDefault="00AE484F" w:rsidP="00AE484F">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t xml:space="preserve"> </w:t>
            </w:r>
            <w:r w:rsidRPr="002C1616">
              <w:rPr>
                <w:rFonts w:asciiTheme="majorHAnsi" w:hAnsiTheme="majorHAnsi" w:cstheme="maj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421DA108" w14:textId="6B2B1898" w:rsidR="00AE484F" w:rsidRPr="003607DC" w:rsidRDefault="00AE484F" w:rsidP="00A41CB7">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207CAC">
              <w:rPr>
                <w:rFonts w:asciiTheme="majorHAnsi" w:hAnsiTheme="majorHAnsi" w:cstheme="majorHAnsi"/>
                <w:b/>
              </w:rPr>
              <w:t xml:space="preserve">REGIME DIFERENCIADO DE CONTRATAÇÃO </w:t>
            </w:r>
            <w:r w:rsidR="00A41CB7">
              <w:t xml:space="preserve"> </w:t>
            </w:r>
            <w:r w:rsidR="00A41CB7" w:rsidRPr="00A41CB7">
              <w:rPr>
                <w:rFonts w:asciiTheme="majorHAnsi" w:hAnsiTheme="majorHAnsi" w:cstheme="majorHAnsi"/>
                <w:b/>
              </w:rPr>
              <w:t xml:space="preserve">SMOBI </w:t>
            </w:r>
            <w:r w:rsidR="00A41CB7">
              <w:rPr>
                <w:rFonts w:asciiTheme="majorHAnsi" w:hAnsiTheme="majorHAnsi" w:cstheme="majorHAnsi"/>
                <w:b/>
              </w:rPr>
              <w:t xml:space="preserve">Nº </w:t>
            </w:r>
            <w:r w:rsidR="00A41CB7" w:rsidRPr="00A41CB7">
              <w:rPr>
                <w:rFonts w:asciiTheme="majorHAnsi" w:hAnsiTheme="majorHAnsi" w:cstheme="majorHAnsi"/>
                <w:b/>
              </w:rPr>
              <w:t>039/2023</w:t>
            </w:r>
          </w:p>
        </w:tc>
      </w:tr>
      <w:tr w:rsidR="00AE484F" w:rsidRPr="003607DC" w14:paraId="34F319FE" w14:textId="77777777" w:rsidTr="005A6ED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F3FFE21" w14:textId="77777777" w:rsidR="00AE484F" w:rsidRPr="003607DC" w:rsidRDefault="00AE484F" w:rsidP="005A6EDD">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05053C9E" w14:textId="77777777" w:rsidR="00AE484F" w:rsidRPr="003607DC" w:rsidRDefault="00AE484F" w:rsidP="005A6EDD">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9"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20"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21"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AE484F" w:rsidRPr="003607DC" w14:paraId="014D8DDA" w14:textId="77777777" w:rsidTr="005A6EDD">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D38FFA2" w14:textId="013F859B" w:rsidR="00AE484F" w:rsidRPr="00410BB4" w:rsidRDefault="00AE484F" w:rsidP="00530F31">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rsidR="00530F31">
              <w:t xml:space="preserve"> </w:t>
            </w:r>
            <w:r w:rsidR="00530F31">
              <w:rPr>
                <w:rFonts w:asciiTheme="majorHAnsi" w:hAnsiTheme="majorHAnsi" w:cstheme="majorHAnsi"/>
                <w:noProof/>
              </w:rPr>
              <w:t>I</w:t>
            </w:r>
            <w:r w:rsidR="00530F31" w:rsidRPr="00530F31">
              <w:rPr>
                <w:rFonts w:asciiTheme="majorHAnsi" w:hAnsiTheme="majorHAnsi" w:cstheme="majorHAnsi"/>
                <w:noProof/>
              </w:rPr>
              <w:t>mplantação de Ponte sobre o Córrego Jatobá, compreendendo: implantação da ponte,</w:t>
            </w:r>
            <w:r w:rsidR="00530F31">
              <w:rPr>
                <w:rFonts w:asciiTheme="majorHAnsi" w:hAnsiTheme="majorHAnsi" w:cstheme="majorHAnsi"/>
                <w:noProof/>
              </w:rPr>
              <w:t xml:space="preserve"> </w:t>
            </w:r>
            <w:r w:rsidR="00530F31" w:rsidRPr="00530F31">
              <w:rPr>
                <w:rFonts w:asciiTheme="majorHAnsi" w:hAnsiTheme="majorHAnsi" w:cstheme="majorHAnsi"/>
                <w:noProof/>
              </w:rPr>
              <w:t>urbanização, drenagem e rede de esgotamento sanitário</w:t>
            </w:r>
            <w:r w:rsidR="00530F31">
              <w:rPr>
                <w:rFonts w:asciiTheme="majorHAnsi" w:hAnsiTheme="majorHAnsi" w:cstheme="majorHAnsi"/>
                <w:noProof/>
              </w:rPr>
              <w:t>.</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3EB3EC4D" w14:textId="77777777" w:rsidR="00AE484F" w:rsidRPr="003607DC" w:rsidRDefault="00AE484F" w:rsidP="005A6EDD">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2CF2563A" w14:textId="77777777" w:rsidR="00530F31" w:rsidRPr="00530F31" w:rsidRDefault="00530F31" w:rsidP="00530F31">
            <w:pPr>
              <w:numPr>
                <w:ilvl w:val="0"/>
                <w:numId w:val="2"/>
              </w:numPr>
              <w:autoSpaceDE w:val="0"/>
              <w:autoSpaceDN w:val="0"/>
              <w:adjustRightInd w:val="0"/>
              <w:jc w:val="both"/>
              <w:rPr>
                <w:rFonts w:asciiTheme="majorHAnsi" w:hAnsiTheme="majorHAnsi" w:cstheme="majorHAnsi"/>
              </w:rPr>
            </w:pPr>
            <w:r w:rsidRPr="00530F31">
              <w:rPr>
                <w:rFonts w:asciiTheme="majorHAnsi" w:hAnsiTheme="majorHAnsi" w:cstheme="majorHAnsi"/>
              </w:rPr>
              <w:t>Recebimento das propostas exclusivamente por meio eletrônico: até as 14h00min do dia</w:t>
            </w:r>
          </w:p>
          <w:p w14:paraId="67E2B952" w14:textId="77777777" w:rsidR="00530F31" w:rsidRPr="00530F31" w:rsidRDefault="00530F31" w:rsidP="00530F31">
            <w:pPr>
              <w:numPr>
                <w:ilvl w:val="0"/>
                <w:numId w:val="2"/>
              </w:numPr>
              <w:autoSpaceDE w:val="0"/>
              <w:autoSpaceDN w:val="0"/>
              <w:adjustRightInd w:val="0"/>
              <w:jc w:val="both"/>
              <w:rPr>
                <w:rFonts w:asciiTheme="majorHAnsi" w:hAnsiTheme="majorHAnsi" w:cstheme="majorHAnsi"/>
              </w:rPr>
            </w:pPr>
            <w:r w:rsidRPr="00530F31">
              <w:rPr>
                <w:rFonts w:asciiTheme="majorHAnsi" w:hAnsiTheme="majorHAnsi" w:cstheme="majorHAnsi"/>
              </w:rPr>
              <w:t>01/08/2023.</w:t>
            </w:r>
          </w:p>
          <w:p w14:paraId="3798F075" w14:textId="7FEC7F36" w:rsidR="00AE484F" w:rsidRPr="000E3966" w:rsidRDefault="00530F31" w:rsidP="00530F31">
            <w:pPr>
              <w:numPr>
                <w:ilvl w:val="0"/>
                <w:numId w:val="2"/>
              </w:numPr>
              <w:autoSpaceDE w:val="0"/>
              <w:autoSpaceDN w:val="0"/>
              <w:adjustRightInd w:val="0"/>
              <w:jc w:val="both"/>
              <w:rPr>
                <w:rFonts w:asciiTheme="majorHAnsi" w:hAnsiTheme="majorHAnsi" w:cstheme="majorHAnsi"/>
              </w:rPr>
            </w:pPr>
            <w:r w:rsidRPr="00530F31">
              <w:rPr>
                <w:rFonts w:asciiTheme="majorHAnsi" w:hAnsiTheme="majorHAnsi" w:cstheme="majorHAnsi"/>
              </w:rPr>
              <w:t>Julgamento das propostas em meio eletrônico: a partir das 14h00min do dia 01/08/2023.</w:t>
            </w:r>
          </w:p>
        </w:tc>
      </w:tr>
      <w:tr w:rsidR="00AE484F" w:rsidRPr="003607DC" w14:paraId="00B5E06C" w14:textId="77777777" w:rsidTr="005A6EDD">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17479367" w14:textId="77777777" w:rsidR="00AE484F" w:rsidRPr="00993F0F" w:rsidRDefault="00AE484F" w:rsidP="005A6EDD">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FEE9A88" w14:textId="77777777" w:rsidR="00AE484F" w:rsidRPr="003607DC" w:rsidRDefault="00AE484F"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AB16A7" w14:textId="77777777" w:rsidR="00AE484F" w:rsidRPr="003607DC" w:rsidRDefault="00AE484F"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190F28E" w14:textId="77777777" w:rsidR="00AE484F" w:rsidRPr="003607DC" w:rsidRDefault="00AE484F" w:rsidP="005A6EDD">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AE484F" w:rsidRPr="003607DC" w14:paraId="3A29D9E4" w14:textId="77777777" w:rsidTr="005A6EDD">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5C6F3080" w14:textId="25CFD042" w:rsidR="00AE484F" w:rsidRPr="000E510B" w:rsidRDefault="00AE484F" w:rsidP="005A6EDD">
            <w:pPr>
              <w:autoSpaceDE w:val="0"/>
              <w:autoSpaceDN w:val="0"/>
              <w:adjustRightInd w:val="0"/>
              <w:jc w:val="center"/>
              <w:rPr>
                <w:rFonts w:asciiTheme="majorHAnsi" w:hAnsiTheme="majorHAnsi" w:cstheme="majorHAnsi"/>
                <w:bCs/>
              </w:rPr>
            </w:pPr>
            <w:r w:rsidRPr="000E510B">
              <w:rPr>
                <w:rFonts w:asciiTheme="majorHAnsi" w:hAnsiTheme="majorHAnsi" w:cstheme="majorHAnsi"/>
              </w:rPr>
              <w:t xml:space="preserve">R$      </w:t>
            </w:r>
            <w:r w:rsidR="00530F31" w:rsidRPr="000E510B">
              <w:rPr>
                <w:rFonts w:asciiTheme="majorHAnsi" w:hAnsiTheme="majorHAnsi" w:cstheme="majorHAnsi"/>
              </w:rPr>
              <w:t xml:space="preserve"> 4.641.838,37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0A49138" w14:textId="77777777" w:rsidR="00AE484F" w:rsidRPr="003607DC" w:rsidRDefault="00AE484F" w:rsidP="005A6EDD">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463D3CE" w14:textId="77777777" w:rsidR="00AE484F" w:rsidRPr="003607DC" w:rsidRDefault="00AE484F" w:rsidP="005A6EDD">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4C16418" w14:textId="77777777" w:rsidR="00AE484F" w:rsidRPr="003607DC" w:rsidRDefault="00AE484F" w:rsidP="005A6EDD">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AE484F" w:rsidRPr="00B318EF" w14:paraId="6AE39DD0"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298CC54" w14:textId="66F64110" w:rsidR="00AE484F" w:rsidRPr="000E510B" w:rsidRDefault="00AE484F" w:rsidP="005A6EDD">
            <w:pPr>
              <w:jc w:val="both"/>
              <w:outlineLvl w:val="1"/>
              <w:rPr>
                <w:rFonts w:asciiTheme="majorHAnsi" w:hAnsiTheme="majorHAnsi" w:cstheme="majorHAnsi"/>
              </w:rPr>
            </w:pPr>
            <w:r w:rsidRPr="000E510B">
              <w:rPr>
                <w:rFonts w:asciiTheme="majorHAnsi" w:hAnsiTheme="majorHAnsi" w:cstheme="majorHAnsi"/>
                <w:color w:val="000000"/>
              </w:rPr>
              <w:t xml:space="preserve">CAPACIDADE TÉCNICA: </w:t>
            </w:r>
            <w:r w:rsidR="000E510B" w:rsidRPr="000E510B">
              <w:rPr>
                <w:rFonts w:asciiTheme="majorHAnsi" w:hAnsiTheme="majorHAnsi" w:cstheme="majorHAnsi"/>
              </w:rPr>
              <w:t xml:space="preserve"> </w:t>
            </w:r>
            <w:r w:rsidR="000E510B" w:rsidRPr="000E510B">
              <w:rPr>
                <w:rFonts w:asciiTheme="majorHAnsi" w:hAnsiTheme="majorHAnsi" w:cstheme="majorHAnsi"/>
              </w:rPr>
              <w:t>12.1.3.2.1. A comprovação de inclusão no Quadro Permanente, ao qual se refere o item 12.1.3.2,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 12.1.3.2.2. O profissional cujo(s) atestado(s) venha(m) atender à(s) exigência(s) do item 12.1.3.2 não poderá ser substituído por outro profissional, sem a prévia aprovação formal da Contratante</w:t>
            </w:r>
            <w:r w:rsidR="000E510B" w:rsidRPr="000E510B">
              <w:rPr>
                <w:rFonts w:asciiTheme="majorHAnsi" w:hAnsiTheme="majorHAnsi" w:cstheme="majorHAnsi"/>
              </w:rPr>
              <w:t>.</w:t>
            </w:r>
          </w:p>
        </w:tc>
      </w:tr>
      <w:tr w:rsidR="00AE484F" w:rsidRPr="00B318EF" w14:paraId="1E184FED"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92A1299" w14:textId="57768389" w:rsidR="00AE484F" w:rsidRPr="000E510B" w:rsidRDefault="00AE484F" w:rsidP="005A6EDD">
            <w:pPr>
              <w:jc w:val="both"/>
              <w:outlineLvl w:val="1"/>
              <w:rPr>
                <w:rFonts w:asciiTheme="majorHAnsi" w:hAnsiTheme="majorHAnsi" w:cstheme="majorHAnsi"/>
              </w:rPr>
            </w:pPr>
            <w:r w:rsidRPr="000E510B">
              <w:rPr>
                <w:rFonts w:asciiTheme="majorHAnsi" w:hAnsiTheme="majorHAnsi" w:cstheme="majorHAnsi"/>
                <w:color w:val="000000"/>
              </w:rPr>
              <w:t xml:space="preserve">CAPACIDADE </w:t>
            </w:r>
            <w:r w:rsidRPr="000E510B">
              <w:rPr>
                <w:rFonts w:asciiTheme="majorHAnsi" w:hAnsiTheme="majorHAnsi" w:cstheme="majorHAnsi"/>
              </w:rPr>
              <w:t>OPERACIONAL</w:t>
            </w:r>
            <w:r w:rsidR="000E510B" w:rsidRPr="000E510B">
              <w:rPr>
                <w:rFonts w:asciiTheme="majorHAnsi" w:hAnsiTheme="majorHAnsi" w:cstheme="majorHAnsi"/>
              </w:rPr>
              <w:t xml:space="preserve"> </w:t>
            </w:r>
            <w:r w:rsidR="000E510B" w:rsidRPr="000E510B">
              <w:rPr>
                <w:rFonts w:asciiTheme="majorHAnsi" w:hAnsiTheme="majorHAnsi" w:cstheme="majorHAnsi"/>
              </w:rPr>
              <w:t>12.1.3.3.1. estrutura em concreto armado estrutural (fundação ou contenção ou estrutura ou obras de arte especial) com no mínimo 70,044 m³ em um único empreendimento.</w:t>
            </w:r>
          </w:p>
        </w:tc>
      </w:tr>
      <w:tr w:rsidR="00AE484F" w:rsidRPr="003607DC" w14:paraId="291CF0DC" w14:textId="77777777" w:rsidTr="005A6EDD">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5BEF07F" w14:textId="77777777" w:rsidR="00AE484F" w:rsidRPr="003607DC" w:rsidRDefault="00AE484F" w:rsidP="005A6EDD">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AE484F" w:rsidRPr="003607DC" w14:paraId="31156BDD" w14:textId="77777777" w:rsidTr="005A6EDD">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650EEA7" w14:textId="77777777" w:rsidR="00AE484F" w:rsidRPr="00045F93" w:rsidRDefault="00AE484F" w:rsidP="005A6EDD">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79E0687D" w14:textId="77777777" w:rsidR="00AE484F" w:rsidRPr="003607DC" w:rsidRDefault="00AE484F" w:rsidP="005A6EDD">
            <w:pPr>
              <w:jc w:val="both"/>
              <w:rPr>
                <w:rFonts w:asciiTheme="majorHAnsi" w:hAnsiTheme="majorHAnsi"/>
              </w:rPr>
            </w:pPr>
            <w:r w:rsidRPr="00045F93">
              <w:rPr>
                <w:rFonts w:asciiTheme="majorHAnsi" w:hAnsiTheme="majorHAnsi"/>
              </w:rPr>
              <w:t xml:space="preserve">Consolidados estão disponíveis no site da PBH no link: </w:t>
            </w:r>
            <w:hyperlink r:id="rId22"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1DD7B8DB" w14:textId="77777777" w:rsidR="00AE484F" w:rsidRDefault="00AE484F" w:rsidP="00AE484F">
      <w:pPr>
        <w:rPr>
          <w:rFonts w:asciiTheme="majorHAnsi" w:hAnsiTheme="majorHAnsi" w:cstheme="majorHAnsi"/>
        </w:rPr>
      </w:pPr>
    </w:p>
    <w:p w14:paraId="156747F1" w14:textId="77777777" w:rsidR="00AE484F" w:rsidRDefault="00AE484F" w:rsidP="008A1EEC">
      <w:pPr>
        <w:rPr>
          <w:rFonts w:asciiTheme="majorHAnsi" w:hAnsiTheme="majorHAnsi" w:cstheme="majorHAnsi"/>
        </w:rPr>
      </w:pPr>
    </w:p>
    <w:p w14:paraId="1EC7C533" w14:textId="77777777" w:rsidR="00091119" w:rsidRDefault="00091119" w:rsidP="008A1EEC">
      <w:pPr>
        <w:rPr>
          <w:rFonts w:asciiTheme="majorHAnsi" w:hAnsiTheme="majorHAnsi" w:cstheme="majorHAnsi"/>
        </w:rPr>
      </w:pPr>
    </w:p>
    <w:p w14:paraId="70E4F570" w14:textId="77777777" w:rsidR="00091119" w:rsidRDefault="00091119" w:rsidP="008A1EEC">
      <w:pPr>
        <w:rPr>
          <w:rFonts w:asciiTheme="majorHAnsi" w:hAnsiTheme="majorHAnsi" w:cstheme="majorHAnsi"/>
        </w:rPr>
      </w:pPr>
    </w:p>
    <w:p w14:paraId="1AA8C792" w14:textId="77777777" w:rsidR="00091119" w:rsidRDefault="00091119" w:rsidP="008A1EEC">
      <w:pPr>
        <w:rPr>
          <w:rFonts w:asciiTheme="majorHAnsi" w:hAnsiTheme="majorHAnsi" w:cstheme="majorHAnsi"/>
        </w:rPr>
      </w:pPr>
    </w:p>
    <w:p w14:paraId="57FCE582" w14:textId="77777777" w:rsidR="00091119" w:rsidRDefault="00091119" w:rsidP="008A1EEC">
      <w:pPr>
        <w:rPr>
          <w:rFonts w:asciiTheme="majorHAnsi" w:hAnsiTheme="majorHAnsi" w:cstheme="majorHAnsi"/>
        </w:rPr>
      </w:pPr>
    </w:p>
    <w:p w14:paraId="1BFD9248" w14:textId="77777777" w:rsidR="00091119" w:rsidRDefault="00091119" w:rsidP="008A1EEC">
      <w:pPr>
        <w:rPr>
          <w:rFonts w:asciiTheme="majorHAnsi" w:hAnsiTheme="majorHAnsi" w:cstheme="majorHAnsi"/>
        </w:rPr>
      </w:pPr>
    </w:p>
    <w:p w14:paraId="69E196C4" w14:textId="77777777" w:rsidR="00091119" w:rsidRDefault="00091119" w:rsidP="008A1EEC">
      <w:pPr>
        <w:rPr>
          <w:rFonts w:asciiTheme="majorHAnsi" w:hAnsiTheme="majorHAnsi" w:cstheme="majorHAnsi"/>
        </w:rPr>
      </w:pPr>
    </w:p>
    <w:p w14:paraId="0E61C967" w14:textId="77777777" w:rsidR="00091119" w:rsidRDefault="00091119" w:rsidP="008A1EEC">
      <w:pPr>
        <w:rPr>
          <w:rFonts w:asciiTheme="majorHAnsi" w:hAnsiTheme="majorHAnsi" w:cstheme="majorHAnsi"/>
        </w:rPr>
      </w:pPr>
    </w:p>
    <w:p w14:paraId="587832FB" w14:textId="77777777" w:rsidR="00091119" w:rsidRDefault="00091119" w:rsidP="008A1EEC">
      <w:pPr>
        <w:rPr>
          <w:rFonts w:asciiTheme="majorHAnsi" w:hAnsiTheme="majorHAnsi" w:cstheme="majorHAnsi"/>
        </w:rPr>
      </w:pPr>
    </w:p>
    <w:p w14:paraId="1648BABA" w14:textId="77777777" w:rsidR="00091119" w:rsidRDefault="00091119" w:rsidP="008A1EEC">
      <w:pPr>
        <w:rPr>
          <w:rFonts w:asciiTheme="majorHAnsi" w:hAnsiTheme="majorHAnsi" w:cstheme="majorHAnsi"/>
        </w:rPr>
      </w:pPr>
    </w:p>
    <w:p w14:paraId="7F30287D" w14:textId="77777777" w:rsidR="00091119" w:rsidRDefault="00091119" w:rsidP="008A1EEC">
      <w:pPr>
        <w:rPr>
          <w:rFonts w:asciiTheme="majorHAnsi" w:hAnsiTheme="majorHAnsi" w:cstheme="majorHAnsi"/>
        </w:rPr>
      </w:pPr>
    </w:p>
    <w:p w14:paraId="758E4914" w14:textId="77777777" w:rsidR="00091119" w:rsidRDefault="00091119" w:rsidP="008A1EEC">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8F6AEA" w:rsidRDefault="00791066" w:rsidP="00791066">
      <w:pPr>
        <w:autoSpaceDE w:val="0"/>
        <w:autoSpaceDN w:val="0"/>
        <w:adjustRightInd w:val="0"/>
        <w:jc w:val="center"/>
        <w:rPr>
          <w:rFonts w:asciiTheme="majorHAnsi" w:hAnsiTheme="majorHAnsi" w:cstheme="majorHAnsi"/>
          <w:b/>
        </w:rPr>
      </w:pPr>
      <w:r w:rsidRPr="008F6AEA">
        <w:rPr>
          <w:rFonts w:asciiTheme="majorHAnsi" w:hAnsiTheme="majorHAnsi" w:cstheme="majorHAnsi"/>
          <w:b/>
        </w:rPr>
        <w:t>ESTADO DE MINAS GERAIS</w:t>
      </w:r>
    </w:p>
    <w:p w14:paraId="1A46883F" w14:textId="77777777" w:rsidR="007F6D93" w:rsidRDefault="007F6D93" w:rsidP="00791066">
      <w:pPr>
        <w:autoSpaceDE w:val="0"/>
        <w:autoSpaceDN w:val="0"/>
        <w:adjustRightInd w:val="0"/>
        <w:jc w:val="both"/>
        <w:rPr>
          <w:rFonts w:asciiTheme="majorHAnsi" w:hAnsiTheme="majorHAnsi" w:cstheme="majorHAnsi"/>
          <w:b/>
        </w:rPr>
      </w:pPr>
    </w:p>
    <w:p w14:paraId="3B6137CE" w14:textId="77777777" w:rsidR="00A8022F" w:rsidRDefault="00A8022F" w:rsidP="00791066">
      <w:pPr>
        <w:autoSpaceDE w:val="0"/>
        <w:autoSpaceDN w:val="0"/>
        <w:adjustRightInd w:val="0"/>
        <w:jc w:val="both"/>
        <w:rPr>
          <w:rFonts w:asciiTheme="majorHAnsi" w:hAnsiTheme="majorHAnsi" w:cstheme="majorHAnsi"/>
          <w:b/>
        </w:rPr>
      </w:pPr>
    </w:p>
    <w:p w14:paraId="52701FCD" w14:textId="77777777" w:rsidR="00D411C5" w:rsidRPr="00D411C5" w:rsidRDefault="00D411C5" w:rsidP="00791066">
      <w:pPr>
        <w:autoSpaceDE w:val="0"/>
        <w:autoSpaceDN w:val="0"/>
        <w:adjustRightInd w:val="0"/>
        <w:jc w:val="both"/>
        <w:rPr>
          <w:rFonts w:asciiTheme="majorHAnsi" w:hAnsiTheme="majorHAnsi" w:cstheme="majorHAnsi"/>
          <w:b/>
        </w:rPr>
      </w:pPr>
      <w:r w:rsidRPr="00D411C5">
        <w:rPr>
          <w:rFonts w:asciiTheme="majorHAnsi" w:hAnsiTheme="majorHAnsi" w:cstheme="majorHAnsi"/>
          <w:b/>
        </w:rPr>
        <w:t xml:space="preserve">CONSÓRCIO INTERMUNICIPAL PARA O DESENVOLVIMENTO AMBIENTAL SUSTENTÁVEL DO NORTE DE MINAS </w:t>
      </w:r>
    </w:p>
    <w:p w14:paraId="12F75613" w14:textId="77777777" w:rsidR="00D411C5" w:rsidRPr="00D411C5" w:rsidRDefault="00D411C5" w:rsidP="00791066">
      <w:pPr>
        <w:autoSpaceDE w:val="0"/>
        <w:autoSpaceDN w:val="0"/>
        <w:adjustRightInd w:val="0"/>
        <w:jc w:val="both"/>
        <w:rPr>
          <w:rFonts w:asciiTheme="majorHAnsi" w:hAnsiTheme="majorHAnsi" w:cstheme="majorHAnsi"/>
          <w:b/>
        </w:rPr>
      </w:pPr>
    </w:p>
    <w:p w14:paraId="3E8C6BEE" w14:textId="77777777" w:rsidR="00D411C5" w:rsidRPr="00D411C5" w:rsidRDefault="00D411C5" w:rsidP="00791066">
      <w:pPr>
        <w:autoSpaceDE w:val="0"/>
        <w:autoSpaceDN w:val="0"/>
        <w:adjustRightInd w:val="0"/>
        <w:jc w:val="both"/>
        <w:rPr>
          <w:rFonts w:asciiTheme="majorHAnsi" w:hAnsiTheme="majorHAnsi" w:cstheme="majorHAnsi"/>
          <w:b/>
        </w:rPr>
      </w:pPr>
      <w:r w:rsidRPr="00D411C5">
        <w:rPr>
          <w:rFonts w:asciiTheme="majorHAnsi" w:hAnsiTheme="majorHAnsi" w:cstheme="majorHAnsi"/>
          <w:b/>
        </w:rPr>
        <w:t>TOMADA DE PREÇOS Nº 1/2023</w:t>
      </w:r>
    </w:p>
    <w:p w14:paraId="4B50157D" w14:textId="487EBA4E" w:rsidR="00D411C5" w:rsidRPr="00D411C5" w:rsidRDefault="00D411C5" w:rsidP="00791066">
      <w:pPr>
        <w:autoSpaceDE w:val="0"/>
        <w:autoSpaceDN w:val="0"/>
        <w:adjustRightInd w:val="0"/>
        <w:jc w:val="both"/>
        <w:rPr>
          <w:rFonts w:asciiTheme="majorHAnsi" w:hAnsiTheme="majorHAnsi" w:cstheme="majorHAnsi"/>
        </w:rPr>
      </w:pPr>
      <w:r w:rsidRPr="00D411C5">
        <w:rPr>
          <w:rFonts w:asciiTheme="majorHAnsi" w:hAnsiTheme="majorHAnsi" w:cstheme="majorHAnsi"/>
        </w:rPr>
        <w:t>Prestação de serviço de</w:t>
      </w:r>
      <w:r w:rsidRPr="00D411C5">
        <w:rPr>
          <w:rFonts w:asciiTheme="majorHAnsi" w:hAnsiTheme="majorHAnsi" w:cstheme="majorHAnsi"/>
        </w:rPr>
        <w:t xml:space="preserve"> construção de Aterro Sanitário em Manga/</w:t>
      </w:r>
      <w:r>
        <w:rPr>
          <w:rFonts w:asciiTheme="majorHAnsi" w:hAnsiTheme="majorHAnsi" w:cstheme="majorHAnsi"/>
        </w:rPr>
        <w:t>MG. Habilitação: 31/07/2023, 08:00 horas</w:t>
      </w:r>
      <w:r w:rsidRPr="00D411C5">
        <w:rPr>
          <w:rFonts w:asciiTheme="majorHAnsi" w:hAnsiTheme="majorHAnsi" w:cstheme="majorHAnsi"/>
        </w:rPr>
        <w:t xml:space="preserve">. </w:t>
      </w:r>
      <w:hyperlink r:id="rId24" w:history="1">
        <w:r w:rsidRPr="00D65230">
          <w:rPr>
            <w:rStyle w:val="Hyperlink"/>
            <w:rFonts w:asciiTheme="majorHAnsi" w:hAnsiTheme="majorHAnsi" w:cstheme="majorHAnsi"/>
          </w:rPr>
          <w:t>licitacoes@codanorte.mg.gov.br</w:t>
        </w:r>
      </w:hyperlink>
      <w:r>
        <w:rPr>
          <w:rFonts w:asciiTheme="majorHAnsi" w:hAnsiTheme="majorHAnsi" w:cstheme="majorHAnsi"/>
        </w:rPr>
        <w:t>,</w:t>
      </w:r>
      <w:r w:rsidRPr="00D411C5">
        <w:rPr>
          <w:rFonts w:asciiTheme="majorHAnsi" w:hAnsiTheme="majorHAnsi" w:cstheme="majorHAnsi"/>
        </w:rPr>
        <w:t xml:space="preserve"> </w:t>
      </w:r>
      <w:hyperlink r:id="rId25" w:history="1">
        <w:r w:rsidRPr="00D411C5">
          <w:rPr>
            <w:rStyle w:val="Hyperlink"/>
            <w:rFonts w:asciiTheme="majorHAnsi" w:hAnsiTheme="majorHAnsi" w:cstheme="majorHAnsi"/>
          </w:rPr>
          <w:t>www.codanorte.mg.gov.br</w:t>
        </w:r>
      </w:hyperlink>
      <w:r w:rsidRPr="00D411C5">
        <w:rPr>
          <w:rFonts w:asciiTheme="majorHAnsi" w:hAnsiTheme="majorHAnsi" w:cstheme="majorHAnsi"/>
        </w:rPr>
        <w:t xml:space="preserve"> </w:t>
      </w:r>
    </w:p>
    <w:p w14:paraId="25E19461" w14:textId="77777777" w:rsidR="00D411C5" w:rsidRPr="00D411C5" w:rsidRDefault="00D411C5" w:rsidP="00791066">
      <w:pPr>
        <w:autoSpaceDE w:val="0"/>
        <w:autoSpaceDN w:val="0"/>
        <w:adjustRightInd w:val="0"/>
        <w:jc w:val="both"/>
        <w:rPr>
          <w:rFonts w:asciiTheme="majorHAnsi" w:hAnsiTheme="majorHAnsi" w:cstheme="majorHAnsi"/>
        </w:rPr>
      </w:pPr>
    </w:p>
    <w:p w14:paraId="368F3909" w14:textId="5F5C8467" w:rsidR="00D411C5" w:rsidRPr="00D411C5" w:rsidRDefault="00D411C5" w:rsidP="00791066">
      <w:pPr>
        <w:autoSpaceDE w:val="0"/>
        <w:autoSpaceDN w:val="0"/>
        <w:adjustRightInd w:val="0"/>
        <w:jc w:val="both"/>
        <w:rPr>
          <w:rFonts w:asciiTheme="majorHAnsi" w:hAnsiTheme="majorHAnsi" w:cstheme="majorHAnsi"/>
          <w:b/>
        </w:rPr>
      </w:pPr>
      <w:r w:rsidRPr="00D411C5">
        <w:rPr>
          <w:rFonts w:asciiTheme="majorHAnsi" w:hAnsiTheme="majorHAnsi" w:cstheme="majorHAnsi"/>
          <w:b/>
        </w:rPr>
        <w:t xml:space="preserve">TOMADA DE PREÇOS Nº 2/2023 </w:t>
      </w:r>
    </w:p>
    <w:p w14:paraId="63967A0C" w14:textId="663CA794" w:rsidR="00D411C5" w:rsidRPr="00D411C5" w:rsidRDefault="00D411C5" w:rsidP="00791066">
      <w:pPr>
        <w:autoSpaceDE w:val="0"/>
        <w:autoSpaceDN w:val="0"/>
        <w:adjustRightInd w:val="0"/>
        <w:jc w:val="both"/>
        <w:rPr>
          <w:rFonts w:asciiTheme="majorHAnsi" w:hAnsiTheme="majorHAnsi" w:cstheme="majorHAnsi"/>
        </w:rPr>
      </w:pPr>
      <w:r w:rsidRPr="00D411C5">
        <w:rPr>
          <w:rFonts w:asciiTheme="majorHAnsi" w:hAnsiTheme="majorHAnsi" w:cstheme="majorHAnsi"/>
        </w:rPr>
        <w:t>Prestação de serviço de construção de Aterro Sanitário em Varzelândia/</w:t>
      </w:r>
      <w:r>
        <w:rPr>
          <w:rFonts w:asciiTheme="majorHAnsi" w:hAnsiTheme="majorHAnsi" w:cstheme="majorHAnsi"/>
        </w:rPr>
        <w:t>MG. Habilitação: 31/07/2023, 13:30 horas</w:t>
      </w:r>
      <w:r w:rsidRPr="00D411C5">
        <w:rPr>
          <w:rFonts w:asciiTheme="majorHAnsi" w:hAnsiTheme="majorHAnsi" w:cstheme="majorHAnsi"/>
        </w:rPr>
        <w:t xml:space="preserve">. </w:t>
      </w:r>
      <w:hyperlink r:id="rId26" w:history="1">
        <w:r w:rsidRPr="00D65230">
          <w:rPr>
            <w:rStyle w:val="Hyperlink"/>
            <w:rFonts w:asciiTheme="majorHAnsi" w:hAnsiTheme="majorHAnsi" w:cstheme="majorHAnsi"/>
          </w:rPr>
          <w:t>licitacoes@codanorte.mg.gov.br</w:t>
        </w:r>
      </w:hyperlink>
      <w:r>
        <w:rPr>
          <w:rFonts w:asciiTheme="majorHAnsi" w:hAnsiTheme="majorHAnsi" w:cstheme="majorHAnsi"/>
        </w:rPr>
        <w:t>,</w:t>
      </w:r>
      <w:r w:rsidRPr="00D411C5">
        <w:rPr>
          <w:rFonts w:asciiTheme="majorHAnsi" w:hAnsiTheme="majorHAnsi" w:cstheme="majorHAnsi"/>
        </w:rPr>
        <w:t xml:space="preserve"> </w:t>
      </w:r>
      <w:hyperlink r:id="rId27" w:history="1">
        <w:r w:rsidRPr="00D65230">
          <w:rPr>
            <w:rStyle w:val="Hyperlink"/>
            <w:rFonts w:asciiTheme="majorHAnsi" w:hAnsiTheme="majorHAnsi" w:cstheme="majorHAnsi"/>
          </w:rPr>
          <w:t>www.codanorte.mg.gov.br</w:t>
        </w:r>
      </w:hyperlink>
      <w:r>
        <w:rPr>
          <w:rFonts w:asciiTheme="majorHAnsi" w:hAnsiTheme="majorHAnsi" w:cstheme="majorHAnsi"/>
        </w:rPr>
        <w:t>.</w:t>
      </w:r>
    </w:p>
    <w:p w14:paraId="24E76B5E" w14:textId="77777777" w:rsidR="00D411C5" w:rsidRDefault="00D411C5" w:rsidP="00791066">
      <w:pPr>
        <w:autoSpaceDE w:val="0"/>
        <w:autoSpaceDN w:val="0"/>
        <w:adjustRightInd w:val="0"/>
        <w:jc w:val="both"/>
        <w:rPr>
          <w:rFonts w:asciiTheme="majorHAnsi" w:hAnsiTheme="majorHAnsi" w:cstheme="majorHAnsi"/>
          <w:b/>
        </w:rPr>
      </w:pPr>
    </w:p>
    <w:p w14:paraId="102B3EAB" w14:textId="77777777" w:rsidR="00D411C5" w:rsidRPr="00BF0CD5" w:rsidRDefault="00D411C5" w:rsidP="00791066">
      <w:pPr>
        <w:autoSpaceDE w:val="0"/>
        <w:autoSpaceDN w:val="0"/>
        <w:adjustRightInd w:val="0"/>
        <w:jc w:val="both"/>
        <w:rPr>
          <w:rFonts w:asciiTheme="majorHAnsi" w:hAnsiTheme="majorHAnsi" w:cstheme="majorHAnsi"/>
          <w:b/>
        </w:rPr>
      </w:pPr>
    </w:p>
    <w:p w14:paraId="5F9E2EE0" w14:textId="77777777" w:rsidR="00BF0CD5" w:rsidRPr="00BF0CD5" w:rsidRDefault="00BF0CD5" w:rsidP="00791066">
      <w:pPr>
        <w:autoSpaceDE w:val="0"/>
        <w:autoSpaceDN w:val="0"/>
        <w:adjustRightInd w:val="0"/>
        <w:jc w:val="both"/>
        <w:rPr>
          <w:rFonts w:asciiTheme="majorHAnsi" w:hAnsiTheme="majorHAnsi" w:cstheme="majorHAnsi"/>
          <w:b/>
        </w:rPr>
      </w:pPr>
      <w:r w:rsidRPr="00BF0CD5">
        <w:rPr>
          <w:rFonts w:asciiTheme="majorHAnsi" w:hAnsiTheme="majorHAnsi" w:cstheme="majorHAnsi"/>
          <w:b/>
        </w:rPr>
        <w:t>CONSÓRCIO INTERMUNIC</w:t>
      </w:r>
      <w:r w:rsidRPr="00BF0CD5">
        <w:rPr>
          <w:rFonts w:asciiTheme="majorHAnsi" w:hAnsiTheme="majorHAnsi" w:cstheme="majorHAnsi"/>
          <w:b/>
        </w:rPr>
        <w:t>IPAL DE DESENVOLVIMENTO RURAL SUSTENTÁVE</w:t>
      </w:r>
      <w:r w:rsidRPr="00BF0CD5">
        <w:rPr>
          <w:rFonts w:asciiTheme="majorHAnsi" w:hAnsiTheme="majorHAnsi" w:cstheme="majorHAnsi"/>
          <w:b/>
        </w:rPr>
        <w:t>L</w:t>
      </w:r>
      <w:r w:rsidRPr="00BF0CD5">
        <w:rPr>
          <w:rFonts w:asciiTheme="majorHAnsi" w:hAnsiTheme="majorHAnsi" w:cstheme="majorHAnsi"/>
          <w:b/>
        </w:rPr>
        <w:t xml:space="preserve"> - </w:t>
      </w:r>
      <w:r w:rsidRPr="00BF0CD5">
        <w:rPr>
          <w:rFonts w:asciiTheme="majorHAnsi" w:hAnsiTheme="majorHAnsi" w:cstheme="majorHAnsi"/>
          <w:b/>
        </w:rPr>
        <w:t xml:space="preserve">CONCORRÊNCIA Nº 2/2023 </w:t>
      </w:r>
    </w:p>
    <w:p w14:paraId="6C664EBA" w14:textId="5D452FE5" w:rsidR="00BF0CD5" w:rsidRPr="00BF0CD5" w:rsidRDefault="00BF0CD5" w:rsidP="00791066">
      <w:pPr>
        <w:autoSpaceDE w:val="0"/>
        <w:autoSpaceDN w:val="0"/>
        <w:adjustRightInd w:val="0"/>
        <w:jc w:val="both"/>
        <w:rPr>
          <w:rFonts w:asciiTheme="majorHAnsi" w:hAnsiTheme="majorHAnsi" w:cstheme="majorHAnsi"/>
        </w:rPr>
      </w:pPr>
      <w:r w:rsidRPr="00D77D8E">
        <w:rPr>
          <w:rFonts w:asciiTheme="majorHAnsi" w:hAnsiTheme="majorHAnsi" w:cstheme="majorHAnsi"/>
        </w:rPr>
        <w:t xml:space="preserve">Objeto: </w:t>
      </w:r>
      <w:r>
        <w:rPr>
          <w:rFonts w:asciiTheme="majorHAnsi" w:hAnsiTheme="majorHAnsi" w:cstheme="majorHAnsi"/>
        </w:rPr>
        <w:t>E</w:t>
      </w:r>
      <w:r w:rsidRPr="00BF0CD5">
        <w:rPr>
          <w:rFonts w:asciiTheme="majorHAnsi" w:hAnsiTheme="majorHAnsi" w:cstheme="majorHAnsi"/>
        </w:rPr>
        <w:t>xecu</w:t>
      </w:r>
      <w:r>
        <w:rPr>
          <w:rFonts w:asciiTheme="majorHAnsi" w:hAnsiTheme="majorHAnsi" w:cstheme="majorHAnsi"/>
        </w:rPr>
        <w:t>ção de obras de muros em gabião,</w:t>
      </w:r>
      <w:r w:rsidRPr="00BF0CD5">
        <w:rPr>
          <w:rFonts w:asciiTheme="majorHAnsi" w:hAnsiTheme="majorHAnsi" w:cstheme="majorHAnsi"/>
        </w:rPr>
        <w:t xml:space="preserve"> muros de contenção em solo reforçado e grampeado com bloco segmentado pré moldado de concreto, com resistência</w:t>
      </w:r>
      <w:r>
        <w:rPr>
          <w:rFonts w:asciiTheme="majorHAnsi" w:hAnsiTheme="majorHAnsi" w:cstheme="majorHAnsi"/>
        </w:rPr>
        <w:t xml:space="preserve"> à compressão de 6 MPA e 12 MPA,</w:t>
      </w:r>
      <w:r w:rsidRPr="00BF0CD5">
        <w:rPr>
          <w:rFonts w:asciiTheme="majorHAnsi" w:hAnsiTheme="majorHAnsi" w:cstheme="majorHAnsi"/>
        </w:rPr>
        <w:t xml:space="preserve"> aplicação de sistema de confinamento celular (geocélula) fabricado em tiras de pead </w:t>
      </w:r>
      <w:r>
        <w:rPr>
          <w:rFonts w:asciiTheme="majorHAnsi" w:hAnsiTheme="majorHAnsi" w:cstheme="majorHAnsi"/>
        </w:rPr>
        <w:t>(polietileno de alta densidade),</w:t>
      </w:r>
      <w:r w:rsidRPr="00BF0CD5">
        <w:rPr>
          <w:rFonts w:asciiTheme="majorHAnsi" w:hAnsiTheme="majorHAnsi" w:cstheme="majorHAnsi"/>
        </w:rPr>
        <w:t xml:space="preserve"> fornecimento e colocação de terra vegetal para sistema de confinamento celular (g</w:t>
      </w:r>
      <w:r>
        <w:rPr>
          <w:rFonts w:asciiTheme="majorHAnsi" w:hAnsiTheme="majorHAnsi" w:cstheme="majorHAnsi"/>
        </w:rPr>
        <w:t>eocélula), obras de drenagem,</w:t>
      </w:r>
      <w:r w:rsidRPr="00BF0CD5">
        <w:rPr>
          <w:rFonts w:asciiTheme="majorHAnsi" w:hAnsiTheme="majorHAnsi" w:cstheme="majorHAnsi"/>
        </w:rPr>
        <w:t xml:space="preserve"> e obras de arte espe</w:t>
      </w:r>
      <w:r>
        <w:rPr>
          <w:rFonts w:asciiTheme="majorHAnsi" w:hAnsiTheme="majorHAnsi" w:cstheme="majorHAnsi"/>
        </w:rPr>
        <w:t xml:space="preserve">ciais, dentre outros nas ruas </w:t>
      </w:r>
      <w:r w:rsidRPr="00BF0CD5">
        <w:rPr>
          <w:rFonts w:asciiTheme="majorHAnsi" w:hAnsiTheme="majorHAnsi" w:cstheme="majorHAnsi"/>
        </w:rPr>
        <w:t>ou estradas da sede, distritos, subdistritos e localidades dos municípios consorciados ao CIDRUS. A sessão pública será realizada no dia 11 de agosto de 2023 às 08:30 horas, na sala de licitações, situada na Praça Monsenhor Castro, 99, Centro, Candeias/MG - CEP: 37.280-000 - Candeias-MG. O edital poderá ser obtido no setor de licitaçõ</w:t>
      </w:r>
      <w:r>
        <w:rPr>
          <w:rFonts w:asciiTheme="majorHAnsi" w:hAnsiTheme="majorHAnsi" w:cstheme="majorHAnsi"/>
        </w:rPr>
        <w:t xml:space="preserve">es ou site </w:t>
      </w:r>
      <w:hyperlink r:id="rId28" w:history="1">
        <w:r w:rsidRPr="00D65230">
          <w:rPr>
            <w:rStyle w:val="Hyperlink"/>
            <w:rFonts w:asciiTheme="majorHAnsi" w:hAnsiTheme="majorHAnsi" w:cstheme="majorHAnsi"/>
          </w:rPr>
          <w:t>www.cidrus.mg.gov.br</w:t>
        </w:r>
      </w:hyperlink>
      <w:r>
        <w:rPr>
          <w:rFonts w:asciiTheme="majorHAnsi" w:hAnsiTheme="majorHAnsi" w:cstheme="majorHAnsi"/>
        </w:rPr>
        <w:t>,</w:t>
      </w:r>
      <w:r w:rsidRPr="00BF0CD5">
        <w:rPr>
          <w:rFonts w:asciiTheme="majorHAnsi" w:hAnsiTheme="majorHAnsi" w:cstheme="majorHAnsi"/>
        </w:rPr>
        <w:t xml:space="preserve"> tel</w:t>
      </w:r>
      <w:r>
        <w:rPr>
          <w:rFonts w:asciiTheme="majorHAnsi" w:hAnsiTheme="majorHAnsi" w:cstheme="majorHAnsi"/>
        </w:rPr>
        <w:t>efone</w:t>
      </w:r>
      <w:r w:rsidRPr="00BF0CD5">
        <w:rPr>
          <w:rFonts w:asciiTheme="majorHAnsi" w:hAnsiTheme="majorHAnsi" w:cstheme="majorHAnsi"/>
        </w:rPr>
        <w:t xml:space="preserve"> (35)3833-2062.</w:t>
      </w:r>
    </w:p>
    <w:p w14:paraId="0B96198C" w14:textId="77777777" w:rsidR="007F6D93" w:rsidRDefault="007F6D93" w:rsidP="00791066">
      <w:pPr>
        <w:autoSpaceDE w:val="0"/>
        <w:autoSpaceDN w:val="0"/>
        <w:adjustRightInd w:val="0"/>
        <w:jc w:val="both"/>
        <w:rPr>
          <w:rFonts w:asciiTheme="majorHAnsi" w:hAnsiTheme="majorHAnsi" w:cstheme="majorHAnsi"/>
          <w:b/>
        </w:rPr>
      </w:pPr>
    </w:p>
    <w:p w14:paraId="634DD13F" w14:textId="77777777" w:rsidR="00A8022F" w:rsidRDefault="00A8022F" w:rsidP="00791066">
      <w:pPr>
        <w:autoSpaceDE w:val="0"/>
        <w:autoSpaceDN w:val="0"/>
        <w:adjustRightInd w:val="0"/>
        <w:jc w:val="both"/>
        <w:rPr>
          <w:rFonts w:asciiTheme="majorHAnsi" w:hAnsiTheme="majorHAnsi" w:cstheme="majorHAnsi"/>
          <w:b/>
        </w:rPr>
      </w:pPr>
    </w:p>
    <w:p w14:paraId="7E4B4ACD" w14:textId="4661FE4A" w:rsidR="00091119" w:rsidRPr="00091119" w:rsidRDefault="00091119" w:rsidP="00791066">
      <w:pPr>
        <w:autoSpaceDE w:val="0"/>
        <w:autoSpaceDN w:val="0"/>
        <w:adjustRightInd w:val="0"/>
        <w:jc w:val="both"/>
        <w:rPr>
          <w:rFonts w:asciiTheme="majorHAnsi" w:hAnsiTheme="majorHAnsi" w:cstheme="majorHAnsi"/>
          <w:b/>
        </w:rPr>
      </w:pPr>
      <w:r w:rsidRPr="00091119">
        <w:rPr>
          <w:rFonts w:asciiTheme="majorHAnsi" w:hAnsiTheme="majorHAnsi" w:cstheme="majorHAnsi"/>
          <w:b/>
        </w:rPr>
        <w:t>SENAI - SERVIÇO NACIONAL DE APRENDIZAGEM INDUSTRIAL DEPARTAMENTO REGIONAL DE MINAS GERAIS - PREGÃO ELETRÔNICO SENAI Nº 8517/2023</w:t>
      </w:r>
    </w:p>
    <w:p w14:paraId="185ECD01" w14:textId="42770611" w:rsidR="007F6D93" w:rsidRDefault="00091119" w:rsidP="00791066">
      <w:pPr>
        <w:autoSpaceDE w:val="0"/>
        <w:autoSpaceDN w:val="0"/>
        <w:adjustRightInd w:val="0"/>
        <w:jc w:val="both"/>
        <w:rPr>
          <w:rFonts w:asciiTheme="majorHAnsi" w:hAnsiTheme="majorHAnsi" w:cstheme="majorHAnsi"/>
        </w:rPr>
      </w:pPr>
      <w:r w:rsidRPr="00091119">
        <w:rPr>
          <w:rFonts w:asciiTheme="majorHAnsi" w:hAnsiTheme="majorHAnsi" w:cstheme="majorHAnsi"/>
        </w:rPr>
        <w:t xml:space="preserve">Objeto: </w:t>
      </w:r>
      <w:r w:rsidR="00B91913">
        <w:rPr>
          <w:rFonts w:asciiTheme="majorHAnsi" w:hAnsiTheme="majorHAnsi" w:cstheme="majorHAnsi"/>
        </w:rPr>
        <w:t>P</w:t>
      </w:r>
      <w:r w:rsidRPr="00091119">
        <w:rPr>
          <w:rFonts w:asciiTheme="majorHAnsi" w:hAnsiTheme="majorHAnsi" w:cstheme="majorHAnsi"/>
        </w:rPr>
        <w:t>restação dos serviços contínuos de coleta de resíduos orgânicos e inorgânicos, líquidos, sólidos, reagentes, frascos de reagentes e amostras de vidro e plástico, disponibilização de bombonas e tambores, coleta, transporte e destinação final em acordo coma legislação vigente, exclusivamente conforme demanda, em atendimento à Unidade do SENAI, denominada "Centro de Inovação e Tecnologia SENAI", localizado na Av. José Cândido da Silveira, n.º 2.000 - Bairro Horto Florestal, CEP 31035-536, em Belo Horizonte - MG. Prazo para acolh</w:t>
      </w:r>
      <w:r w:rsidR="00B91913">
        <w:rPr>
          <w:rFonts w:asciiTheme="majorHAnsi" w:hAnsiTheme="majorHAnsi" w:cstheme="majorHAnsi"/>
        </w:rPr>
        <w:t>imento das propostas: até às 09:00 hoeas</w:t>
      </w:r>
      <w:r w:rsidRPr="00091119">
        <w:rPr>
          <w:rFonts w:asciiTheme="majorHAnsi" w:hAnsiTheme="majorHAnsi" w:cstheme="majorHAnsi"/>
        </w:rPr>
        <w:t xml:space="preserve"> do dia 18/07/2023. Início da se</w:t>
      </w:r>
      <w:r w:rsidR="00B91913">
        <w:rPr>
          <w:rFonts w:asciiTheme="majorHAnsi" w:hAnsiTheme="majorHAnsi" w:cstheme="majorHAnsi"/>
        </w:rPr>
        <w:t>ssão de disputa (lances): às 10:00 horas</w:t>
      </w:r>
      <w:r w:rsidRPr="00091119">
        <w:rPr>
          <w:rFonts w:asciiTheme="majorHAnsi" w:hAnsiTheme="majorHAnsi" w:cstheme="majorHAnsi"/>
        </w:rPr>
        <w:t xml:space="preserve"> do dia 18/07/2023. Edital disponível pela internet, no endereço </w:t>
      </w:r>
      <w:hyperlink r:id="rId29" w:history="1">
        <w:r w:rsidR="00B91913" w:rsidRPr="00D65230">
          <w:rPr>
            <w:rStyle w:val="Hyperlink"/>
            <w:rFonts w:asciiTheme="majorHAnsi" w:hAnsiTheme="majorHAnsi" w:cstheme="majorHAnsi"/>
          </w:rPr>
          <w:t>https://compras.fiemg.com.br/</w:t>
        </w:r>
      </w:hyperlink>
      <w:r w:rsidRPr="00091119">
        <w:rPr>
          <w:rFonts w:asciiTheme="majorHAnsi" w:hAnsiTheme="majorHAnsi" w:cstheme="majorHAnsi"/>
        </w:rPr>
        <w:t>.</w:t>
      </w:r>
    </w:p>
    <w:p w14:paraId="6B30A206" w14:textId="77777777" w:rsidR="00B91913" w:rsidRPr="00091119" w:rsidRDefault="00B91913" w:rsidP="00791066">
      <w:pPr>
        <w:autoSpaceDE w:val="0"/>
        <w:autoSpaceDN w:val="0"/>
        <w:adjustRightInd w:val="0"/>
        <w:jc w:val="both"/>
        <w:rPr>
          <w:rFonts w:asciiTheme="majorHAnsi" w:hAnsiTheme="majorHAnsi" w:cstheme="majorHAnsi"/>
          <w:b/>
        </w:rPr>
      </w:pPr>
    </w:p>
    <w:p w14:paraId="07EB5B3C" w14:textId="77777777" w:rsidR="007F6D93" w:rsidRDefault="007F6D93" w:rsidP="00791066">
      <w:pPr>
        <w:autoSpaceDE w:val="0"/>
        <w:autoSpaceDN w:val="0"/>
        <w:adjustRightInd w:val="0"/>
        <w:jc w:val="both"/>
        <w:rPr>
          <w:rFonts w:asciiTheme="majorHAnsi" w:hAnsiTheme="majorHAnsi" w:cstheme="majorHAnsi"/>
          <w:b/>
        </w:rPr>
      </w:pPr>
    </w:p>
    <w:p w14:paraId="6B17C54A" w14:textId="77777777" w:rsidR="007F6D93" w:rsidRDefault="007F6D93" w:rsidP="00791066">
      <w:pPr>
        <w:autoSpaceDE w:val="0"/>
        <w:autoSpaceDN w:val="0"/>
        <w:adjustRightInd w:val="0"/>
        <w:jc w:val="both"/>
        <w:rPr>
          <w:rFonts w:asciiTheme="majorHAnsi" w:hAnsiTheme="majorHAnsi" w:cstheme="majorHAnsi"/>
          <w:b/>
        </w:rPr>
      </w:pPr>
    </w:p>
    <w:p w14:paraId="09F8A671" w14:textId="77777777" w:rsidR="007F6D93" w:rsidRDefault="007F6D93" w:rsidP="00791066">
      <w:pPr>
        <w:autoSpaceDE w:val="0"/>
        <w:autoSpaceDN w:val="0"/>
        <w:adjustRightInd w:val="0"/>
        <w:jc w:val="both"/>
        <w:rPr>
          <w:rFonts w:asciiTheme="majorHAnsi" w:hAnsiTheme="majorHAnsi" w:cstheme="majorHAnsi"/>
          <w:b/>
        </w:rPr>
      </w:pPr>
    </w:p>
    <w:p w14:paraId="2315E896" w14:textId="77777777" w:rsidR="007F6D93" w:rsidRDefault="007F6D93" w:rsidP="00791066">
      <w:pPr>
        <w:autoSpaceDE w:val="0"/>
        <w:autoSpaceDN w:val="0"/>
        <w:adjustRightInd w:val="0"/>
        <w:jc w:val="both"/>
        <w:rPr>
          <w:rFonts w:asciiTheme="majorHAnsi" w:hAnsiTheme="majorHAnsi" w:cstheme="majorHAnsi"/>
          <w:b/>
        </w:rPr>
      </w:pPr>
    </w:p>
    <w:p w14:paraId="1A888A6D" w14:textId="77777777" w:rsidR="007F6D93" w:rsidRDefault="007F6D93" w:rsidP="00791066">
      <w:pPr>
        <w:autoSpaceDE w:val="0"/>
        <w:autoSpaceDN w:val="0"/>
        <w:adjustRightInd w:val="0"/>
        <w:jc w:val="both"/>
        <w:rPr>
          <w:rFonts w:asciiTheme="majorHAnsi" w:hAnsiTheme="majorHAnsi" w:cstheme="majorHAnsi"/>
          <w:b/>
        </w:rPr>
      </w:pPr>
    </w:p>
    <w:p w14:paraId="57C4F901" w14:textId="77777777" w:rsidR="007F6D93" w:rsidRDefault="007F6D93" w:rsidP="007F6D93">
      <w:pPr>
        <w:autoSpaceDE w:val="0"/>
        <w:autoSpaceDN w:val="0"/>
        <w:adjustRightInd w:val="0"/>
        <w:jc w:val="both"/>
        <w:rPr>
          <w:rFonts w:asciiTheme="majorHAnsi" w:hAnsiTheme="majorHAnsi" w:cstheme="majorHAnsi"/>
          <w:b/>
        </w:rPr>
      </w:pPr>
    </w:p>
    <w:p w14:paraId="1BA6A31E" w14:textId="77777777" w:rsidR="00A8022F" w:rsidRPr="007F6D93" w:rsidRDefault="00A8022F" w:rsidP="007F6D93">
      <w:pPr>
        <w:autoSpaceDE w:val="0"/>
        <w:autoSpaceDN w:val="0"/>
        <w:adjustRightInd w:val="0"/>
        <w:jc w:val="both"/>
        <w:rPr>
          <w:rFonts w:asciiTheme="majorHAnsi" w:hAnsiTheme="majorHAnsi" w:cstheme="majorHAnsi"/>
          <w:b/>
        </w:rPr>
      </w:pPr>
    </w:p>
    <w:p w14:paraId="052854EF" w14:textId="0FFEBE45" w:rsidR="007F6D93" w:rsidRPr="007F6D93" w:rsidRDefault="007F6D93" w:rsidP="007F6D93">
      <w:pPr>
        <w:autoSpaceDE w:val="0"/>
        <w:autoSpaceDN w:val="0"/>
        <w:adjustRightInd w:val="0"/>
        <w:jc w:val="both"/>
        <w:rPr>
          <w:rFonts w:asciiTheme="majorHAnsi" w:hAnsiTheme="majorHAnsi" w:cstheme="majorHAnsi"/>
          <w:b/>
        </w:rPr>
      </w:pPr>
      <w:r w:rsidRPr="007F6D93">
        <w:rPr>
          <w:rFonts w:asciiTheme="majorHAnsi" w:hAnsiTheme="majorHAnsi" w:cstheme="majorHAnsi"/>
          <w:b/>
        </w:rPr>
        <w:t>SESC - ADMINISTRAÇÃO REGIONAL DE MINAS GERAIS - LICITAÇÃO CONCORRÊNCIA N° 11/2023</w:t>
      </w:r>
    </w:p>
    <w:p w14:paraId="5C30D67A" w14:textId="58A0E0D6" w:rsidR="00BB670A" w:rsidRPr="00BB670A" w:rsidRDefault="00BB670A" w:rsidP="007F6D93">
      <w:pPr>
        <w:autoSpaceDE w:val="0"/>
        <w:autoSpaceDN w:val="0"/>
        <w:adjustRightInd w:val="0"/>
        <w:jc w:val="both"/>
        <w:rPr>
          <w:rFonts w:asciiTheme="majorHAnsi" w:hAnsiTheme="majorHAnsi" w:cstheme="majorHAnsi"/>
        </w:rPr>
      </w:pPr>
      <w:r w:rsidRPr="00D77D8E">
        <w:rPr>
          <w:rFonts w:asciiTheme="majorHAnsi" w:hAnsiTheme="majorHAnsi" w:cstheme="majorHAnsi"/>
        </w:rPr>
        <w:t xml:space="preserve">Objeto: </w:t>
      </w:r>
      <w:r>
        <w:rPr>
          <w:rFonts w:asciiTheme="majorHAnsi" w:hAnsiTheme="majorHAnsi" w:cstheme="majorHAnsi"/>
        </w:rPr>
        <w:t>E</w:t>
      </w:r>
      <w:r w:rsidR="007F6D93" w:rsidRPr="007F6D93">
        <w:rPr>
          <w:rFonts w:asciiTheme="majorHAnsi" w:hAnsiTheme="majorHAnsi" w:cstheme="majorHAnsi"/>
        </w:rPr>
        <w:t xml:space="preserve">xecução de obra de reforma da unidade SESC MFL, objetivando a implantação de reformas gerais de revitalização e melhorias em áreas externas e edificações, conforme especificações contidas no Edital e seus Anexos. O prazo para entrega da proposta é, impreterivelmente, </w:t>
      </w:r>
      <w:r>
        <w:rPr>
          <w:rFonts w:asciiTheme="majorHAnsi" w:hAnsiTheme="majorHAnsi" w:cstheme="majorHAnsi"/>
        </w:rPr>
        <w:t>até às 09:</w:t>
      </w:r>
      <w:r w:rsidRPr="007F6D93">
        <w:rPr>
          <w:rFonts w:asciiTheme="majorHAnsi" w:hAnsiTheme="majorHAnsi" w:cstheme="majorHAnsi"/>
        </w:rPr>
        <w:t>00</w:t>
      </w:r>
      <w:r>
        <w:rPr>
          <w:rFonts w:asciiTheme="majorHAnsi" w:hAnsiTheme="majorHAnsi" w:cstheme="majorHAnsi"/>
        </w:rPr>
        <w:t xml:space="preserve"> horas</w:t>
      </w:r>
      <w:r w:rsidRPr="007F6D93">
        <w:rPr>
          <w:rFonts w:asciiTheme="majorHAnsi" w:hAnsiTheme="majorHAnsi" w:cstheme="majorHAnsi"/>
        </w:rPr>
        <w:t xml:space="preserve"> do dia 25/07/2023 </w:t>
      </w:r>
      <w:r w:rsidR="007F6D93" w:rsidRPr="007F6D93">
        <w:rPr>
          <w:rFonts w:asciiTheme="majorHAnsi" w:hAnsiTheme="majorHAnsi" w:cstheme="majorHAnsi"/>
        </w:rPr>
        <w:t xml:space="preserve">data da sessão pública da Concorrência no endereço: Edifício Sede, localizado na Rua dos Tupinambás, nº 956, Centro, Belo Horizonte/MG, CEP 30120-906. Os interessados em participar dessa licitação poderão obter o edital completo e seus anexos, no site </w:t>
      </w:r>
      <w:hyperlink r:id="rId30" w:history="1">
        <w:r w:rsidRPr="00D65230">
          <w:rPr>
            <w:rStyle w:val="Hyperlink"/>
            <w:rFonts w:asciiTheme="majorHAnsi" w:hAnsiTheme="majorHAnsi" w:cstheme="majorHAnsi"/>
          </w:rPr>
          <w:t>www.sescmg.com.br</w:t>
        </w:r>
      </w:hyperlink>
      <w:r w:rsidR="007F6D93" w:rsidRPr="007F6D93">
        <w:rPr>
          <w:rFonts w:asciiTheme="majorHAnsi" w:hAnsiTheme="majorHAnsi" w:cstheme="majorHAnsi"/>
        </w:rPr>
        <w:t>.</w:t>
      </w:r>
    </w:p>
    <w:p w14:paraId="03631D5C" w14:textId="77777777" w:rsidR="007F6D93" w:rsidRDefault="007F6D93" w:rsidP="00791066">
      <w:pPr>
        <w:autoSpaceDE w:val="0"/>
        <w:autoSpaceDN w:val="0"/>
        <w:adjustRightInd w:val="0"/>
        <w:jc w:val="both"/>
        <w:rPr>
          <w:rFonts w:asciiTheme="majorHAnsi" w:hAnsiTheme="majorHAnsi" w:cstheme="majorHAnsi"/>
          <w:b/>
        </w:rPr>
      </w:pPr>
    </w:p>
    <w:p w14:paraId="62CC8219" w14:textId="77777777" w:rsidR="00A8022F" w:rsidRPr="008F6AEA" w:rsidRDefault="00A8022F" w:rsidP="00791066">
      <w:pPr>
        <w:autoSpaceDE w:val="0"/>
        <w:autoSpaceDN w:val="0"/>
        <w:adjustRightInd w:val="0"/>
        <w:jc w:val="both"/>
        <w:rPr>
          <w:rFonts w:asciiTheme="majorHAnsi" w:hAnsiTheme="majorHAnsi" w:cstheme="majorHAnsi"/>
          <w:b/>
        </w:rPr>
      </w:pPr>
    </w:p>
    <w:p w14:paraId="637B003F" w14:textId="77777777" w:rsidR="00D77D8E" w:rsidRPr="008F6AEA" w:rsidRDefault="00D77D8E" w:rsidP="00791066">
      <w:pPr>
        <w:autoSpaceDE w:val="0"/>
        <w:autoSpaceDN w:val="0"/>
        <w:adjustRightInd w:val="0"/>
        <w:jc w:val="both"/>
        <w:rPr>
          <w:rFonts w:asciiTheme="majorHAnsi" w:hAnsiTheme="majorHAnsi" w:cstheme="majorHAnsi"/>
          <w:b/>
        </w:rPr>
      </w:pPr>
      <w:r w:rsidRPr="008F6AEA">
        <w:rPr>
          <w:rFonts w:asciiTheme="majorHAnsi" w:hAnsiTheme="majorHAnsi" w:cstheme="majorHAnsi"/>
          <w:b/>
        </w:rPr>
        <w:t>PREFEITURA MUNICIPAL DE ALFREDO VASCONCELOS - CONCORRÊNCIA Nº 2/2023</w:t>
      </w:r>
    </w:p>
    <w:p w14:paraId="192917BB" w14:textId="5AA7EEDE" w:rsidR="006425D1" w:rsidRDefault="00D77D8E" w:rsidP="00791066">
      <w:pPr>
        <w:autoSpaceDE w:val="0"/>
        <w:autoSpaceDN w:val="0"/>
        <w:adjustRightInd w:val="0"/>
        <w:jc w:val="both"/>
        <w:rPr>
          <w:rFonts w:asciiTheme="majorHAnsi" w:hAnsiTheme="majorHAnsi" w:cstheme="majorHAnsi"/>
        </w:rPr>
      </w:pPr>
      <w:r w:rsidRPr="00D77D8E">
        <w:rPr>
          <w:rFonts w:asciiTheme="majorHAnsi" w:hAnsiTheme="majorHAnsi" w:cstheme="majorHAnsi"/>
        </w:rPr>
        <w:t>Objeto: Contratação de empresa para prestação de serviços de pavimentação em CBUQ. Abertura: 24/08/2023 às 14</w:t>
      </w:r>
      <w:r w:rsidR="008F6AEA">
        <w:rPr>
          <w:rFonts w:asciiTheme="majorHAnsi" w:hAnsiTheme="majorHAnsi" w:cstheme="majorHAnsi"/>
        </w:rPr>
        <w:t xml:space="preserve">:00 </w:t>
      </w:r>
      <w:r w:rsidRPr="00D77D8E">
        <w:rPr>
          <w:rFonts w:asciiTheme="majorHAnsi" w:hAnsiTheme="majorHAnsi" w:cstheme="majorHAnsi"/>
        </w:rPr>
        <w:t>h</w:t>
      </w:r>
      <w:r w:rsidR="008F6AEA">
        <w:rPr>
          <w:rFonts w:asciiTheme="majorHAnsi" w:hAnsiTheme="majorHAnsi" w:cstheme="majorHAnsi"/>
        </w:rPr>
        <w:t>oras</w:t>
      </w:r>
      <w:r w:rsidRPr="00D77D8E">
        <w:rPr>
          <w:rFonts w:asciiTheme="majorHAnsi" w:hAnsiTheme="majorHAnsi" w:cstheme="majorHAnsi"/>
        </w:rPr>
        <w:t xml:space="preserve">. Edital: </w:t>
      </w:r>
      <w:hyperlink r:id="rId31" w:history="1">
        <w:r w:rsidR="008F6AEA" w:rsidRPr="00D65230">
          <w:rPr>
            <w:rStyle w:val="Hyperlink"/>
            <w:rFonts w:asciiTheme="majorHAnsi" w:hAnsiTheme="majorHAnsi" w:cstheme="majorHAnsi"/>
          </w:rPr>
          <w:t>www.alfredovasconcelos.mg.gov.br</w:t>
        </w:r>
      </w:hyperlink>
      <w:r w:rsidR="008F6AEA">
        <w:rPr>
          <w:rFonts w:asciiTheme="majorHAnsi" w:hAnsiTheme="majorHAnsi" w:cstheme="majorHAnsi"/>
        </w:rPr>
        <w:t>.</w:t>
      </w:r>
    </w:p>
    <w:p w14:paraId="7783A92A" w14:textId="77777777" w:rsidR="00A8022F" w:rsidRPr="00A8022F" w:rsidRDefault="00A8022F" w:rsidP="00791066">
      <w:pPr>
        <w:autoSpaceDE w:val="0"/>
        <w:autoSpaceDN w:val="0"/>
        <w:adjustRightInd w:val="0"/>
        <w:jc w:val="both"/>
        <w:rPr>
          <w:rFonts w:asciiTheme="majorHAnsi" w:hAnsiTheme="majorHAnsi" w:cstheme="majorHAnsi"/>
        </w:rPr>
      </w:pPr>
    </w:p>
    <w:p w14:paraId="08B5E964" w14:textId="77777777" w:rsidR="00D77D8E" w:rsidRPr="00615132" w:rsidRDefault="00D77D8E" w:rsidP="00791066">
      <w:pPr>
        <w:autoSpaceDE w:val="0"/>
        <w:autoSpaceDN w:val="0"/>
        <w:adjustRightInd w:val="0"/>
        <w:jc w:val="both"/>
        <w:rPr>
          <w:rFonts w:asciiTheme="majorHAnsi" w:hAnsiTheme="majorHAnsi" w:cstheme="majorHAnsi"/>
          <w:b/>
          <w:sz w:val="16"/>
          <w:szCs w:val="16"/>
        </w:rPr>
      </w:pPr>
    </w:p>
    <w:p w14:paraId="73BA959D" w14:textId="0004F57C" w:rsidR="00E5654D" w:rsidRDefault="00615132" w:rsidP="00AD2FF7">
      <w:pPr>
        <w:autoSpaceDE w:val="0"/>
        <w:autoSpaceDN w:val="0"/>
        <w:adjustRightInd w:val="0"/>
        <w:jc w:val="both"/>
        <w:rPr>
          <w:rFonts w:asciiTheme="majorHAnsi" w:hAnsiTheme="majorHAnsi" w:cstheme="majorHAnsi"/>
        </w:rPr>
      </w:pPr>
      <w:r w:rsidRPr="00E5654D">
        <w:rPr>
          <w:rFonts w:asciiTheme="majorHAnsi" w:hAnsiTheme="majorHAnsi" w:cstheme="majorHAnsi"/>
          <w:b/>
        </w:rPr>
        <w:t xml:space="preserve">PREFEITURA </w:t>
      </w:r>
      <w:r w:rsidR="00E5654D" w:rsidRPr="004E5A7D">
        <w:rPr>
          <w:rFonts w:asciiTheme="majorHAnsi" w:hAnsiTheme="majorHAnsi" w:cstheme="majorHAnsi"/>
          <w:b/>
        </w:rPr>
        <w:t>MUNICIPAL DE BARRA LONGA - TOMADA DE PREÇO Nº008/2023</w:t>
      </w:r>
      <w:r w:rsidR="00E5654D" w:rsidRPr="00E5654D">
        <w:rPr>
          <w:rFonts w:asciiTheme="majorHAnsi" w:hAnsiTheme="majorHAnsi" w:cstheme="majorHAnsi"/>
        </w:rPr>
        <w:t xml:space="preserve"> </w:t>
      </w:r>
    </w:p>
    <w:p w14:paraId="78F5294A" w14:textId="613901BB" w:rsidR="000739AC" w:rsidRDefault="004E5A7D" w:rsidP="00AD2FF7">
      <w:pPr>
        <w:autoSpaceDE w:val="0"/>
        <w:autoSpaceDN w:val="0"/>
        <w:adjustRightInd w:val="0"/>
        <w:jc w:val="both"/>
        <w:rPr>
          <w:rFonts w:asciiTheme="majorHAnsi" w:hAnsiTheme="majorHAnsi" w:cstheme="majorHAnsi"/>
        </w:rPr>
      </w:pPr>
      <w:r>
        <w:rPr>
          <w:rFonts w:asciiTheme="majorHAnsi" w:hAnsiTheme="majorHAnsi" w:cstheme="majorHAnsi"/>
        </w:rPr>
        <w:t>Objeto: E</w:t>
      </w:r>
      <w:r w:rsidR="00E5654D" w:rsidRPr="00E5654D">
        <w:rPr>
          <w:rFonts w:asciiTheme="majorHAnsi" w:hAnsiTheme="majorHAnsi" w:cstheme="majorHAnsi"/>
        </w:rPr>
        <w:t>xecução de reforma do cemitério localizado na comunidade do Bareto, zona rural do município de Barra Longa, conforme termo de referência, a realizar-se nodia 03/08/2023 às 08:30</w:t>
      </w:r>
      <w:r>
        <w:rPr>
          <w:rFonts w:asciiTheme="majorHAnsi" w:hAnsiTheme="majorHAnsi" w:cstheme="majorHAnsi"/>
        </w:rPr>
        <w:t xml:space="preserve"> </w:t>
      </w:r>
      <w:r w:rsidR="00E5654D" w:rsidRPr="00E5654D">
        <w:rPr>
          <w:rFonts w:asciiTheme="majorHAnsi" w:hAnsiTheme="majorHAnsi" w:cstheme="majorHAnsi"/>
        </w:rPr>
        <w:t>h</w:t>
      </w:r>
      <w:r>
        <w:rPr>
          <w:rFonts w:asciiTheme="majorHAnsi" w:hAnsiTheme="majorHAnsi" w:cstheme="majorHAnsi"/>
        </w:rPr>
        <w:t>oras.</w:t>
      </w:r>
      <w:r w:rsidR="00E5654D" w:rsidRPr="00E5654D">
        <w:rPr>
          <w:rFonts w:asciiTheme="majorHAnsi" w:hAnsiTheme="majorHAnsi" w:cstheme="majorHAnsi"/>
        </w:rPr>
        <w:t xml:space="preserve"> O</w:t>
      </w:r>
      <w:r>
        <w:rPr>
          <w:rFonts w:asciiTheme="majorHAnsi" w:hAnsiTheme="majorHAnsi" w:cstheme="majorHAnsi"/>
        </w:rPr>
        <w:t xml:space="preserve"> </w:t>
      </w:r>
      <w:r w:rsidR="00E5654D" w:rsidRPr="00E5654D">
        <w:rPr>
          <w:rFonts w:asciiTheme="majorHAnsi" w:hAnsiTheme="majorHAnsi" w:cstheme="majorHAnsi"/>
        </w:rPr>
        <w:t>edital</w:t>
      </w:r>
      <w:r>
        <w:rPr>
          <w:rFonts w:asciiTheme="majorHAnsi" w:hAnsiTheme="majorHAnsi" w:cstheme="majorHAnsi"/>
        </w:rPr>
        <w:t xml:space="preserve"> </w:t>
      </w:r>
      <w:r w:rsidR="00E5654D" w:rsidRPr="00E5654D">
        <w:rPr>
          <w:rFonts w:asciiTheme="majorHAnsi" w:hAnsiTheme="majorHAnsi" w:cstheme="majorHAnsi"/>
        </w:rPr>
        <w:t>poderá ser retirado no site:</w:t>
      </w:r>
      <w:r>
        <w:rPr>
          <w:rFonts w:asciiTheme="majorHAnsi" w:hAnsiTheme="majorHAnsi" w:cstheme="majorHAnsi"/>
        </w:rPr>
        <w:t xml:space="preserve"> </w:t>
      </w:r>
      <w:hyperlink r:id="rId32" w:history="1">
        <w:r w:rsidRPr="00D65230">
          <w:rPr>
            <w:rStyle w:val="Hyperlink"/>
            <w:rFonts w:asciiTheme="majorHAnsi" w:hAnsiTheme="majorHAnsi" w:cstheme="majorHAnsi"/>
          </w:rPr>
          <w:t>http://barralonga.mg.gov.br/index.php/licitacoes/editais-de-licita-cao/editais-de-licitacao</w:t>
        </w:r>
      </w:hyperlink>
      <w:r>
        <w:rPr>
          <w:rFonts w:asciiTheme="majorHAnsi" w:hAnsiTheme="majorHAnsi" w:cstheme="majorHAnsi"/>
        </w:rPr>
        <w:t>.</w:t>
      </w:r>
    </w:p>
    <w:p w14:paraId="63044E62" w14:textId="77777777" w:rsidR="004E5A7D" w:rsidRDefault="004E5A7D" w:rsidP="00AD2FF7">
      <w:pPr>
        <w:autoSpaceDE w:val="0"/>
        <w:autoSpaceDN w:val="0"/>
        <w:adjustRightInd w:val="0"/>
        <w:jc w:val="both"/>
        <w:rPr>
          <w:rFonts w:asciiTheme="majorHAnsi" w:hAnsiTheme="majorHAnsi" w:cstheme="majorHAnsi"/>
        </w:rPr>
      </w:pPr>
    </w:p>
    <w:p w14:paraId="34C78E2D" w14:textId="77777777" w:rsidR="00B50205" w:rsidRDefault="00B50205" w:rsidP="00AD2FF7">
      <w:pPr>
        <w:autoSpaceDE w:val="0"/>
        <w:autoSpaceDN w:val="0"/>
        <w:adjustRightInd w:val="0"/>
        <w:jc w:val="both"/>
        <w:rPr>
          <w:rFonts w:asciiTheme="majorHAnsi" w:hAnsiTheme="majorHAnsi" w:cstheme="majorHAnsi"/>
        </w:rPr>
      </w:pPr>
    </w:p>
    <w:p w14:paraId="4FF82BF2" w14:textId="38FAACFE" w:rsidR="00B50205" w:rsidRPr="00B50205" w:rsidRDefault="00B50205" w:rsidP="00AD2FF7">
      <w:pPr>
        <w:autoSpaceDE w:val="0"/>
        <w:autoSpaceDN w:val="0"/>
        <w:adjustRightInd w:val="0"/>
        <w:jc w:val="both"/>
        <w:rPr>
          <w:rFonts w:asciiTheme="majorHAnsi" w:hAnsiTheme="majorHAnsi" w:cstheme="majorHAnsi"/>
          <w:b/>
        </w:rPr>
      </w:pPr>
      <w:r w:rsidRPr="00B50205">
        <w:rPr>
          <w:rFonts w:asciiTheme="majorHAnsi" w:hAnsiTheme="majorHAnsi" w:cstheme="majorHAnsi"/>
          <w:b/>
        </w:rPr>
        <w:t>PREFEITURA MUNICIPAL DE BOM JESUS DO GALHO - TOMADA DE PREÇOS Nº 10/2023</w:t>
      </w:r>
    </w:p>
    <w:p w14:paraId="677B63AF" w14:textId="03AC1A27" w:rsidR="00ED28B2" w:rsidRPr="00B50205" w:rsidRDefault="00ED28B2" w:rsidP="00AD2FF7">
      <w:pPr>
        <w:autoSpaceDE w:val="0"/>
        <w:autoSpaceDN w:val="0"/>
        <w:adjustRightInd w:val="0"/>
        <w:jc w:val="both"/>
        <w:rPr>
          <w:rFonts w:asciiTheme="majorHAnsi" w:hAnsiTheme="majorHAnsi" w:cstheme="majorHAnsi"/>
        </w:rPr>
      </w:pPr>
      <w:r>
        <w:rPr>
          <w:rFonts w:asciiTheme="majorHAnsi" w:hAnsiTheme="majorHAnsi" w:cstheme="majorHAnsi"/>
        </w:rPr>
        <w:t>Objeto: P</w:t>
      </w:r>
      <w:r w:rsidR="00B50205" w:rsidRPr="00B50205">
        <w:rPr>
          <w:rFonts w:asciiTheme="majorHAnsi" w:hAnsiTheme="majorHAnsi" w:cstheme="majorHAnsi"/>
        </w:rPr>
        <w:t>avimentação asfáltica de vias urbanas no município de Bom Jesus d</w:t>
      </w:r>
      <w:r>
        <w:rPr>
          <w:rFonts w:asciiTheme="majorHAnsi" w:hAnsiTheme="majorHAnsi" w:cstheme="majorHAnsi"/>
        </w:rPr>
        <w:t>o Galho, em concreto betuminoso</w:t>
      </w:r>
      <w:r w:rsidR="00B50205" w:rsidRPr="00B50205">
        <w:rPr>
          <w:rFonts w:asciiTheme="majorHAnsi" w:hAnsiTheme="majorHAnsi" w:cstheme="majorHAnsi"/>
        </w:rPr>
        <w:t>. A abertura se</w:t>
      </w:r>
      <w:r>
        <w:rPr>
          <w:rFonts w:asciiTheme="majorHAnsi" w:hAnsiTheme="majorHAnsi" w:cstheme="majorHAnsi"/>
        </w:rPr>
        <w:t>rá dia 26/07/2023 às 13:</w:t>
      </w:r>
      <w:r w:rsidR="00B50205" w:rsidRPr="00B50205">
        <w:rPr>
          <w:rFonts w:asciiTheme="majorHAnsi" w:hAnsiTheme="majorHAnsi" w:cstheme="majorHAnsi"/>
        </w:rPr>
        <w:t>30</w:t>
      </w:r>
      <w:r>
        <w:rPr>
          <w:rFonts w:asciiTheme="majorHAnsi" w:hAnsiTheme="majorHAnsi" w:cstheme="majorHAnsi"/>
        </w:rPr>
        <w:t xml:space="preserve"> horas</w:t>
      </w:r>
      <w:r w:rsidR="00B50205" w:rsidRPr="00B50205">
        <w:rPr>
          <w:rFonts w:asciiTheme="majorHAnsi" w:hAnsiTheme="majorHAnsi" w:cstheme="majorHAnsi"/>
        </w:rPr>
        <w:t xml:space="preserve">, na sede da Prefeitura. Edital disponível no site da </w:t>
      </w:r>
      <w:hyperlink r:id="rId33" w:history="1">
        <w:r w:rsidRPr="00D65230">
          <w:rPr>
            <w:rStyle w:val="Hyperlink"/>
            <w:rFonts w:asciiTheme="majorHAnsi" w:hAnsiTheme="majorHAnsi" w:cstheme="majorHAnsi"/>
          </w:rPr>
          <w:t>https://www.bomjesusdogalho.mg.gov.br</w:t>
        </w:r>
      </w:hyperlink>
      <w:r>
        <w:rPr>
          <w:rFonts w:asciiTheme="majorHAnsi" w:hAnsiTheme="majorHAnsi" w:cstheme="majorHAnsi"/>
        </w:rPr>
        <w:t>. Informações Telefone</w:t>
      </w:r>
      <w:r w:rsidR="00B50205" w:rsidRPr="00B50205">
        <w:rPr>
          <w:rFonts w:asciiTheme="majorHAnsi" w:hAnsiTheme="majorHAnsi" w:cstheme="majorHAnsi"/>
        </w:rPr>
        <w:t xml:space="preserve">: (33) 3354-1358. Email: </w:t>
      </w:r>
      <w:hyperlink r:id="rId34" w:history="1">
        <w:r w:rsidRPr="00D65230">
          <w:rPr>
            <w:rStyle w:val="Hyperlink"/>
            <w:rFonts w:asciiTheme="majorHAnsi" w:hAnsiTheme="majorHAnsi" w:cstheme="majorHAnsi"/>
          </w:rPr>
          <w:t>licitacoes.bjg@outlook.com</w:t>
        </w:r>
      </w:hyperlink>
      <w:r w:rsidR="00B50205" w:rsidRPr="00B50205">
        <w:rPr>
          <w:rFonts w:asciiTheme="majorHAnsi" w:hAnsiTheme="majorHAnsi" w:cstheme="majorHAnsi"/>
        </w:rPr>
        <w:t>.</w:t>
      </w:r>
    </w:p>
    <w:p w14:paraId="0E192934" w14:textId="77777777" w:rsidR="00B50205" w:rsidRDefault="00B50205" w:rsidP="00AD2FF7">
      <w:pPr>
        <w:autoSpaceDE w:val="0"/>
        <w:autoSpaceDN w:val="0"/>
        <w:adjustRightInd w:val="0"/>
        <w:jc w:val="both"/>
        <w:rPr>
          <w:rFonts w:asciiTheme="majorHAnsi" w:hAnsiTheme="majorHAnsi" w:cstheme="majorHAnsi"/>
        </w:rPr>
      </w:pPr>
    </w:p>
    <w:p w14:paraId="6B63C5E8" w14:textId="77777777" w:rsidR="00373E31" w:rsidRPr="00373E31" w:rsidRDefault="00373E31" w:rsidP="00AD2FF7">
      <w:pPr>
        <w:autoSpaceDE w:val="0"/>
        <w:autoSpaceDN w:val="0"/>
        <w:adjustRightInd w:val="0"/>
        <w:jc w:val="both"/>
        <w:rPr>
          <w:rFonts w:asciiTheme="majorHAnsi" w:hAnsiTheme="majorHAnsi" w:cstheme="majorHAnsi"/>
        </w:rPr>
      </w:pPr>
    </w:p>
    <w:p w14:paraId="76B6C5AC" w14:textId="77777777" w:rsidR="00373E31" w:rsidRPr="00373E31" w:rsidRDefault="00373E31" w:rsidP="00AD2FF7">
      <w:pPr>
        <w:autoSpaceDE w:val="0"/>
        <w:autoSpaceDN w:val="0"/>
        <w:adjustRightInd w:val="0"/>
        <w:jc w:val="both"/>
        <w:rPr>
          <w:rFonts w:asciiTheme="majorHAnsi" w:hAnsiTheme="majorHAnsi" w:cstheme="majorHAnsi"/>
          <w:b/>
        </w:rPr>
      </w:pPr>
      <w:r w:rsidRPr="00373E31">
        <w:rPr>
          <w:rFonts w:asciiTheme="majorHAnsi" w:hAnsiTheme="majorHAnsi" w:cstheme="majorHAnsi"/>
          <w:b/>
        </w:rPr>
        <w:t xml:space="preserve">PREFEITURA MUNICIPAL DE CAMPANHA </w:t>
      </w:r>
      <w:r w:rsidRPr="00373E31">
        <w:rPr>
          <w:rFonts w:asciiTheme="majorHAnsi" w:hAnsiTheme="majorHAnsi" w:cstheme="majorHAnsi"/>
          <w:b/>
        </w:rPr>
        <w:t>- CONCORRÊNCIA Nº 4/202</w:t>
      </w:r>
    </w:p>
    <w:p w14:paraId="7BF86A85" w14:textId="73661C36" w:rsidR="00373E31" w:rsidRPr="00373E31" w:rsidRDefault="00373E31" w:rsidP="00AD2FF7">
      <w:pPr>
        <w:autoSpaceDE w:val="0"/>
        <w:autoSpaceDN w:val="0"/>
        <w:adjustRightInd w:val="0"/>
        <w:jc w:val="both"/>
        <w:rPr>
          <w:rFonts w:asciiTheme="majorHAnsi" w:hAnsiTheme="majorHAnsi" w:cstheme="majorHAnsi"/>
        </w:rPr>
      </w:pPr>
      <w:r>
        <w:rPr>
          <w:rFonts w:asciiTheme="majorHAnsi" w:hAnsiTheme="majorHAnsi" w:cstheme="majorHAnsi"/>
        </w:rPr>
        <w:t>Objeto: E</w:t>
      </w:r>
      <w:r w:rsidRPr="00373E31">
        <w:rPr>
          <w:rFonts w:asciiTheme="majorHAnsi" w:hAnsiTheme="majorHAnsi" w:cstheme="majorHAnsi"/>
        </w:rPr>
        <w:t>xecução por preço unitário com aplicação total de material e mão de obra destinados a obra de revitalizaçãol da avenida dois de outubro Chapada - Cont. nº 917904 - Data de aber</w:t>
      </w:r>
      <w:r>
        <w:rPr>
          <w:rFonts w:asciiTheme="majorHAnsi" w:hAnsiTheme="majorHAnsi" w:cstheme="majorHAnsi"/>
        </w:rPr>
        <w:t xml:space="preserve">tura: 10/08/2023 às 14:00 horas, estimado R$ 976.245,88 , </w:t>
      </w:r>
      <w:r w:rsidRPr="00373E31">
        <w:rPr>
          <w:rFonts w:asciiTheme="majorHAnsi" w:hAnsiTheme="majorHAnsi" w:cstheme="majorHAnsi"/>
        </w:rPr>
        <w:t xml:space="preserve">site: </w:t>
      </w:r>
      <w:hyperlink r:id="rId35" w:history="1">
        <w:r w:rsidRPr="00D65230">
          <w:rPr>
            <w:rStyle w:val="Hyperlink"/>
            <w:rFonts w:asciiTheme="majorHAnsi" w:hAnsiTheme="majorHAnsi" w:cstheme="majorHAnsi"/>
          </w:rPr>
          <w:t>www.campanha.mg.gov.br</w:t>
        </w:r>
      </w:hyperlink>
      <w:r w:rsidRPr="00373E31">
        <w:rPr>
          <w:rFonts w:asciiTheme="majorHAnsi" w:hAnsiTheme="majorHAnsi" w:cstheme="majorHAnsi"/>
        </w:rPr>
        <w:t xml:space="preserve"> ou Rua Dr. Brandão n° 59 - Centro -</w:t>
      </w:r>
      <w:r>
        <w:rPr>
          <w:rFonts w:asciiTheme="majorHAnsi" w:hAnsiTheme="majorHAnsi" w:cstheme="majorHAnsi"/>
        </w:rPr>
        <w:t xml:space="preserve"> Campanha - MG, Cep 37400-000, telefone: (35) 3261-1059.</w:t>
      </w:r>
    </w:p>
    <w:p w14:paraId="041B74B8" w14:textId="77777777" w:rsidR="00373E31" w:rsidRDefault="00373E31" w:rsidP="00AD2FF7">
      <w:pPr>
        <w:autoSpaceDE w:val="0"/>
        <w:autoSpaceDN w:val="0"/>
        <w:adjustRightInd w:val="0"/>
        <w:jc w:val="both"/>
        <w:rPr>
          <w:rFonts w:asciiTheme="majorHAnsi" w:hAnsiTheme="majorHAnsi" w:cstheme="majorHAnsi"/>
        </w:rPr>
      </w:pPr>
    </w:p>
    <w:p w14:paraId="58180051" w14:textId="77777777" w:rsidR="00F7265D" w:rsidRPr="00F7265D" w:rsidRDefault="00F7265D" w:rsidP="00AD2FF7">
      <w:pPr>
        <w:autoSpaceDE w:val="0"/>
        <w:autoSpaceDN w:val="0"/>
        <w:adjustRightInd w:val="0"/>
        <w:jc w:val="both"/>
        <w:rPr>
          <w:rFonts w:asciiTheme="majorHAnsi" w:hAnsiTheme="majorHAnsi" w:cstheme="majorHAnsi"/>
        </w:rPr>
      </w:pPr>
    </w:p>
    <w:p w14:paraId="4192BD05" w14:textId="4AE49306" w:rsidR="00F7265D" w:rsidRPr="00F7265D" w:rsidRDefault="00F7265D" w:rsidP="00AD2FF7">
      <w:pPr>
        <w:autoSpaceDE w:val="0"/>
        <w:autoSpaceDN w:val="0"/>
        <w:adjustRightInd w:val="0"/>
        <w:jc w:val="both"/>
        <w:rPr>
          <w:rFonts w:asciiTheme="majorHAnsi" w:hAnsiTheme="majorHAnsi" w:cstheme="majorHAnsi"/>
          <w:b/>
        </w:rPr>
      </w:pPr>
      <w:r w:rsidRPr="00F7265D">
        <w:rPr>
          <w:rFonts w:asciiTheme="majorHAnsi" w:hAnsiTheme="majorHAnsi" w:cstheme="majorHAnsi"/>
          <w:b/>
        </w:rPr>
        <w:t>PREFEITURA MUNICIPAL DE CAPARAÓ - TOMADA DE PREÇOS Nº 4/2023</w:t>
      </w:r>
    </w:p>
    <w:p w14:paraId="2BD1110C" w14:textId="09E39B5D" w:rsidR="00F7265D" w:rsidRPr="00F7265D" w:rsidRDefault="00F7265D" w:rsidP="00AD2FF7">
      <w:pPr>
        <w:autoSpaceDE w:val="0"/>
        <w:autoSpaceDN w:val="0"/>
        <w:adjustRightInd w:val="0"/>
        <w:jc w:val="both"/>
        <w:rPr>
          <w:rFonts w:asciiTheme="majorHAnsi" w:hAnsiTheme="majorHAnsi" w:cstheme="majorHAnsi"/>
        </w:rPr>
      </w:pPr>
      <w:r>
        <w:rPr>
          <w:rFonts w:asciiTheme="majorHAnsi" w:hAnsiTheme="majorHAnsi" w:cstheme="majorHAnsi"/>
        </w:rPr>
        <w:t>Objeto: E</w:t>
      </w:r>
      <w:r w:rsidRPr="00F7265D">
        <w:rPr>
          <w:rFonts w:asciiTheme="majorHAnsi" w:hAnsiTheme="majorHAnsi" w:cstheme="majorHAnsi"/>
        </w:rPr>
        <w:t xml:space="preserve">xecução de obra de pavimentação em bloco de concreto intertravado na Rua Agenor Pinheiro, Bairro </w:t>
      </w:r>
      <w:r w:rsidR="00020173">
        <w:rPr>
          <w:rFonts w:asciiTheme="majorHAnsi" w:hAnsiTheme="majorHAnsi" w:cstheme="majorHAnsi"/>
        </w:rPr>
        <w:t>Centro, Município de Caparaó/MG</w:t>
      </w:r>
      <w:r w:rsidRPr="00F7265D">
        <w:rPr>
          <w:rFonts w:asciiTheme="majorHAnsi" w:hAnsiTheme="majorHAnsi" w:cstheme="majorHAnsi"/>
        </w:rPr>
        <w:t>. Entrega dos enve</w:t>
      </w:r>
      <w:r w:rsidR="00020173">
        <w:rPr>
          <w:rFonts w:asciiTheme="majorHAnsi" w:hAnsiTheme="majorHAnsi" w:cstheme="majorHAnsi"/>
        </w:rPr>
        <w:t>lopes 24/07/2023 às 13:00 horas.</w:t>
      </w:r>
      <w:r w:rsidRPr="00F7265D">
        <w:rPr>
          <w:rFonts w:asciiTheme="majorHAnsi" w:hAnsiTheme="majorHAnsi" w:cstheme="majorHAnsi"/>
        </w:rPr>
        <w:t xml:space="preserve"> Abertura: 24/07/2023 às 13:10 horas. Informações p</w:t>
      </w:r>
      <w:r w:rsidR="00020173">
        <w:rPr>
          <w:rFonts w:asciiTheme="majorHAnsi" w:hAnsiTheme="majorHAnsi" w:cstheme="majorHAnsi"/>
        </w:rPr>
        <w:t xml:space="preserve">elo Site: </w:t>
      </w:r>
      <w:hyperlink r:id="rId36" w:history="1">
        <w:r w:rsidR="00020173" w:rsidRPr="00D65230">
          <w:rPr>
            <w:rStyle w:val="Hyperlink"/>
            <w:rFonts w:asciiTheme="majorHAnsi" w:hAnsiTheme="majorHAnsi" w:cstheme="majorHAnsi"/>
          </w:rPr>
          <w:t>www.caparao.mg.gov.br</w:t>
        </w:r>
      </w:hyperlink>
      <w:r w:rsidRPr="00F7265D">
        <w:rPr>
          <w:rFonts w:asciiTheme="majorHAnsi" w:hAnsiTheme="majorHAnsi" w:cstheme="majorHAnsi"/>
        </w:rPr>
        <w:t xml:space="preserve"> Telefone: (32) 37</w:t>
      </w:r>
      <w:r w:rsidR="00020173">
        <w:rPr>
          <w:rFonts w:asciiTheme="majorHAnsi" w:hAnsiTheme="majorHAnsi" w:cstheme="majorHAnsi"/>
        </w:rPr>
        <w:t>47-1026,</w:t>
      </w:r>
      <w:r w:rsidRPr="00F7265D">
        <w:rPr>
          <w:rFonts w:asciiTheme="majorHAnsi" w:hAnsiTheme="majorHAnsi" w:cstheme="majorHAnsi"/>
        </w:rPr>
        <w:t xml:space="preserve"> e-mail: </w:t>
      </w:r>
      <w:hyperlink r:id="rId37" w:history="1">
        <w:r w:rsidR="00020173" w:rsidRPr="00D65230">
          <w:rPr>
            <w:rStyle w:val="Hyperlink"/>
            <w:rFonts w:asciiTheme="majorHAnsi" w:hAnsiTheme="majorHAnsi" w:cstheme="majorHAnsi"/>
          </w:rPr>
          <w:t>licitacao@caparao.mg.gov.br</w:t>
        </w:r>
      </w:hyperlink>
      <w:r w:rsidRPr="00F7265D">
        <w:rPr>
          <w:rFonts w:asciiTheme="majorHAnsi" w:hAnsiTheme="majorHAnsi" w:cstheme="majorHAnsi"/>
        </w:rPr>
        <w:t>, ou pessoalmente no Setor de Licitações da Prefeitura Municipal de Caparaó/MG, situado na Américo Vespúcio de Carvalho, 120, bairro Centro, Caparaó - MG, CEP. 36.834-000.</w:t>
      </w:r>
    </w:p>
    <w:p w14:paraId="0E87C93C" w14:textId="77777777" w:rsidR="00F7265D" w:rsidRDefault="00F7265D" w:rsidP="00AD2FF7">
      <w:pPr>
        <w:autoSpaceDE w:val="0"/>
        <w:autoSpaceDN w:val="0"/>
        <w:adjustRightInd w:val="0"/>
        <w:jc w:val="both"/>
        <w:rPr>
          <w:rFonts w:asciiTheme="majorHAnsi" w:hAnsiTheme="majorHAnsi" w:cstheme="majorHAnsi"/>
        </w:rPr>
      </w:pPr>
    </w:p>
    <w:p w14:paraId="634D4FD0" w14:textId="77777777" w:rsidR="00322E65" w:rsidRDefault="00322E65" w:rsidP="00322E65">
      <w:pPr>
        <w:autoSpaceDE w:val="0"/>
        <w:autoSpaceDN w:val="0"/>
        <w:adjustRightInd w:val="0"/>
        <w:jc w:val="both"/>
        <w:rPr>
          <w:rFonts w:asciiTheme="majorHAnsi" w:hAnsiTheme="majorHAnsi" w:cstheme="majorHAnsi"/>
        </w:rPr>
      </w:pPr>
    </w:p>
    <w:p w14:paraId="10FDAD64" w14:textId="77777777" w:rsidR="00A8022F" w:rsidRDefault="00A8022F" w:rsidP="00322E65">
      <w:pPr>
        <w:autoSpaceDE w:val="0"/>
        <w:autoSpaceDN w:val="0"/>
        <w:adjustRightInd w:val="0"/>
        <w:jc w:val="both"/>
        <w:rPr>
          <w:rFonts w:asciiTheme="majorHAnsi" w:hAnsiTheme="majorHAnsi" w:cstheme="majorHAnsi"/>
        </w:rPr>
      </w:pPr>
    </w:p>
    <w:p w14:paraId="6EF195FD" w14:textId="77777777" w:rsidR="00A8022F" w:rsidRPr="00E5654D" w:rsidRDefault="00A8022F" w:rsidP="00322E65">
      <w:pPr>
        <w:autoSpaceDE w:val="0"/>
        <w:autoSpaceDN w:val="0"/>
        <w:adjustRightInd w:val="0"/>
        <w:jc w:val="both"/>
        <w:rPr>
          <w:rFonts w:asciiTheme="majorHAnsi" w:hAnsiTheme="majorHAnsi" w:cstheme="majorHAnsi"/>
        </w:rPr>
      </w:pPr>
    </w:p>
    <w:p w14:paraId="27FBCD29" w14:textId="77777777" w:rsidR="00322E65" w:rsidRPr="00B6319E" w:rsidRDefault="00322E65" w:rsidP="00322E65">
      <w:pPr>
        <w:autoSpaceDE w:val="0"/>
        <w:autoSpaceDN w:val="0"/>
        <w:adjustRightInd w:val="0"/>
        <w:jc w:val="both"/>
        <w:rPr>
          <w:rFonts w:asciiTheme="majorHAnsi" w:hAnsiTheme="majorHAnsi" w:cstheme="majorHAnsi"/>
          <w:b/>
        </w:rPr>
      </w:pPr>
      <w:r w:rsidRPr="00B6319E">
        <w:rPr>
          <w:rFonts w:asciiTheme="majorHAnsi" w:hAnsiTheme="majorHAnsi" w:cstheme="majorHAnsi"/>
          <w:b/>
        </w:rPr>
        <w:t>PREFEITURA MUNICIPAL DE CATAGUASES - TOMADA DE PREÇOS Nº 010/2023</w:t>
      </w:r>
    </w:p>
    <w:p w14:paraId="01FA5545" w14:textId="77777777" w:rsidR="00322E65" w:rsidRDefault="00322E65" w:rsidP="00322E65">
      <w:pPr>
        <w:autoSpaceDE w:val="0"/>
        <w:autoSpaceDN w:val="0"/>
        <w:adjustRightInd w:val="0"/>
        <w:jc w:val="both"/>
        <w:rPr>
          <w:rFonts w:asciiTheme="majorHAnsi" w:hAnsiTheme="majorHAnsi" w:cstheme="majorHAnsi"/>
        </w:rPr>
      </w:pPr>
      <w:r>
        <w:rPr>
          <w:rFonts w:asciiTheme="majorHAnsi" w:hAnsiTheme="majorHAnsi" w:cstheme="majorHAnsi"/>
        </w:rPr>
        <w:t>Objeto: P</w:t>
      </w:r>
      <w:r w:rsidRPr="00B6319E">
        <w:rPr>
          <w:rFonts w:asciiTheme="majorHAnsi" w:hAnsiTheme="majorHAnsi" w:cstheme="majorHAnsi"/>
        </w:rPr>
        <w:t>avimentação em piso intertravado bloco sextavado e drenagem pluvial superficial urbana Beco Geraldo Manoel Riguete no Bairro João Riquete e pavimentação asfáltica em CBUQ e drenagem pluvial superficial urbana na Rua Antônio Januário Carneiro no Bairro São Vic</w:t>
      </w:r>
      <w:r>
        <w:rPr>
          <w:rFonts w:asciiTheme="majorHAnsi" w:hAnsiTheme="majorHAnsi" w:cstheme="majorHAnsi"/>
        </w:rPr>
        <w:t xml:space="preserve">ente na cidade de Cataguases/MG, </w:t>
      </w:r>
      <w:r w:rsidRPr="00B6319E">
        <w:rPr>
          <w:rFonts w:asciiTheme="majorHAnsi" w:hAnsiTheme="majorHAnsi" w:cstheme="majorHAnsi"/>
        </w:rPr>
        <w:t>no dia 26 de julho de 2023 às 09</w:t>
      </w:r>
      <w:r>
        <w:rPr>
          <w:rFonts w:asciiTheme="majorHAnsi" w:hAnsiTheme="majorHAnsi" w:cstheme="majorHAnsi"/>
        </w:rPr>
        <w:t xml:space="preserve">:00 </w:t>
      </w:r>
      <w:r w:rsidRPr="00B6319E">
        <w:rPr>
          <w:rFonts w:asciiTheme="majorHAnsi" w:hAnsiTheme="majorHAnsi" w:cstheme="majorHAnsi"/>
        </w:rPr>
        <w:t>h</w:t>
      </w:r>
      <w:r>
        <w:rPr>
          <w:rFonts w:asciiTheme="majorHAnsi" w:hAnsiTheme="majorHAnsi" w:cstheme="majorHAnsi"/>
        </w:rPr>
        <w:t>oras</w:t>
      </w:r>
      <w:r w:rsidRPr="00B6319E">
        <w:rPr>
          <w:rFonts w:asciiTheme="majorHAnsi" w:hAnsiTheme="majorHAnsi" w:cstheme="majorHAnsi"/>
        </w:rPr>
        <w:t xml:space="preserve"> na Galeria Salgado Filho, situado na Rua Major Vieira, 212 Loja (conjunto de salas) nº 03, 2º pavimento, Centro na cidade de Cataguases/MG</w:t>
      </w:r>
      <w:r>
        <w:rPr>
          <w:rFonts w:asciiTheme="majorHAnsi" w:hAnsiTheme="majorHAnsi" w:cstheme="majorHAnsi"/>
        </w:rPr>
        <w:t xml:space="preserve">. </w:t>
      </w:r>
      <w:r w:rsidRPr="00B6319E">
        <w:rPr>
          <w:rFonts w:asciiTheme="majorHAnsi" w:hAnsiTheme="majorHAnsi" w:cstheme="majorHAnsi"/>
        </w:rPr>
        <w:t xml:space="preserve">Valor estimado: R$ 294.876,44. Os interessados poderão adquirir o edital através do site: </w:t>
      </w:r>
      <w:hyperlink r:id="rId38" w:history="1">
        <w:r w:rsidRPr="00D65230">
          <w:rPr>
            <w:rStyle w:val="Hyperlink"/>
            <w:rFonts w:asciiTheme="majorHAnsi" w:hAnsiTheme="majorHAnsi" w:cstheme="majorHAnsi"/>
          </w:rPr>
          <w:t>www.cataguases.mg.gov.br/licitacoes</w:t>
        </w:r>
      </w:hyperlink>
      <w:r w:rsidRPr="00B6319E">
        <w:rPr>
          <w:rFonts w:asciiTheme="majorHAnsi" w:hAnsiTheme="majorHAnsi" w:cstheme="majorHAnsi"/>
        </w:rPr>
        <w:t>. Esclarecimentos pelo tel</w:t>
      </w:r>
      <w:r>
        <w:rPr>
          <w:rFonts w:asciiTheme="majorHAnsi" w:hAnsiTheme="majorHAnsi" w:cstheme="majorHAnsi"/>
        </w:rPr>
        <w:t>efone</w:t>
      </w:r>
      <w:r w:rsidRPr="00B6319E">
        <w:rPr>
          <w:rFonts w:asciiTheme="majorHAnsi" w:hAnsiTheme="majorHAnsi" w:cstheme="majorHAnsi"/>
        </w:rPr>
        <w:t>: (32) 9</w:t>
      </w:r>
      <w:r>
        <w:rPr>
          <w:rFonts w:asciiTheme="majorHAnsi" w:hAnsiTheme="majorHAnsi" w:cstheme="majorHAnsi"/>
        </w:rPr>
        <w:t xml:space="preserve"> </w:t>
      </w:r>
      <w:r w:rsidRPr="00B6319E">
        <w:rPr>
          <w:rFonts w:asciiTheme="majorHAnsi" w:hAnsiTheme="majorHAnsi" w:cstheme="majorHAnsi"/>
        </w:rPr>
        <w:t xml:space="preserve">9940-5331 ou através do e-mail: </w:t>
      </w:r>
      <w:hyperlink r:id="rId39" w:history="1">
        <w:r w:rsidRPr="00D65230">
          <w:rPr>
            <w:rStyle w:val="Hyperlink"/>
            <w:rFonts w:asciiTheme="majorHAnsi" w:hAnsiTheme="majorHAnsi" w:cstheme="majorHAnsi"/>
          </w:rPr>
          <w:t>licitacaopmcataguases@gmail.com</w:t>
        </w:r>
      </w:hyperlink>
      <w:r w:rsidRPr="00B6319E">
        <w:rPr>
          <w:rFonts w:asciiTheme="majorHAnsi" w:hAnsiTheme="majorHAnsi" w:cstheme="majorHAnsi"/>
        </w:rPr>
        <w:t>.</w:t>
      </w:r>
    </w:p>
    <w:p w14:paraId="0A957896" w14:textId="77777777" w:rsidR="00B6319E" w:rsidRDefault="00B6319E" w:rsidP="003B4DAA">
      <w:pPr>
        <w:autoSpaceDE w:val="0"/>
        <w:autoSpaceDN w:val="0"/>
        <w:adjustRightInd w:val="0"/>
        <w:jc w:val="both"/>
        <w:rPr>
          <w:rFonts w:asciiTheme="majorHAnsi" w:hAnsiTheme="majorHAnsi" w:cstheme="majorHAnsi"/>
        </w:rPr>
      </w:pPr>
    </w:p>
    <w:p w14:paraId="451401BF" w14:textId="77777777" w:rsidR="00A8022F" w:rsidRPr="00325673" w:rsidRDefault="00A8022F" w:rsidP="003B4DAA">
      <w:pPr>
        <w:autoSpaceDE w:val="0"/>
        <w:autoSpaceDN w:val="0"/>
        <w:adjustRightInd w:val="0"/>
        <w:jc w:val="both"/>
        <w:rPr>
          <w:rFonts w:asciiTheme="majorHAnsi" w:hAnsiTheme="majorHAnsi" w:cstheme="majorHAnsi"/>
        </w:rPr>
      </w:pPr>
    </w:p>
    <w:p w14:paraId="6D9D47F7" w14:textId="387BA8CA" w:rsidR="00325673" w:rsidRDefault="00325673" w:rsidP="003B4DAA">
      <w:pPr>
        <w:autoSpaceDE w:val="0"/>
        <w:autoSpaceDN w:val="0"/>
        <w:adjustRightInd w:val="0"/>
        <w:jc w:val="both"/>
        <w:rPr>
          <w:rFonts w:asciiTheme="majorHAnsi" w:hAnsiTheme="majorHAnsi" w:cstheme="majorHAnsi"/>
        </w:rPr>
      </w:pPr>
      <w:r w:rsidRPr="00325673">
        <w:rPr>
          <w:rFonts w:asciiTheme="majorHAnsi" w:hAnsiTheme="majorHAnsi" w:cstheme="majorHAnsi"/>
          <w:b/>
        </w:rPr>
        <w:t>PREFEITURA MUNICIPAL DE CONCEIÇÃO DO MATO DENTRO - CONCORRENCIA Nº 009/2023</w:t>
      </w:r>
    </w:p>
    <w:p w14:paraId="321F2139" w14:textId="6F4A61B1" w:rsidR="00D51F1B" w:rsidRDefault="00D51F1B" w:rsidP="003B4DAA">
      <w:pPr>
        <w:autoSpaceDE w:val="0"/>
        <w:autoSpaceDN w:val="0"/>
        <w:adjustRightInd w:val="0"/>
        <w:jc w:val="both"/>
        <w:rPr>
          <w:rFonts w:asciiTheme="majorHAnsi" w:hAnsiTheme="majorHAnsi" w:cstheme="majorHAnsi"/>
        </w:rPr>
      </w:pPr>
      <w:r>
        <w:rPr>
          <w:rFonts w:asciiTheme="majorHAnsi" w:hAnsiTheme="majorHAnsi" w:cstheme="majorHAnsi"/>
        </w:rPr>
        <w:t>Objeto:</w:t>
      </w:r>
      <w:r w:rsidR="00325673" w:rsidRPr="00325673">
        <w:rPr>
          <w:rFonts w:asciiTheme="majorHAnsi" w:hAnsiTheme="majorHAnsi" w:cstheme="majorHAnsi"/>
        </w:rPr>
        <w:t xml:space="preserve"> </w:t>
      </w:r>
      <w:r>
        <w:rPr>
          <w:rFonts w:asciiTheme="majorHAnsi" w:hAnsiTheme="majorHAnsi" w:cstheme="majorHAnsi"/>
        </w:rPr>
        <w:t>E</w:t>
      </w:r>
      <w:r w:rsidR="00325673" w:rsidRPr="00325673">
        <w:rPr>
          <w:rFonts w:asciiTheme="majorHAnsi" w:hAnsiTheme="majorHAnsi" w:cstheme="majorHAnsi"/>
        </w:rPr>
        <w:t>xecução da obra de drenagem e pavimentação do Bairro Brejo, no município</w:t>
      </w:r>
      <w:r>
        <w:rPr>
          <w:rFonts w:asciiTheme="majorHAnsi" w:hAnsiTheme="majorHAnsi" w:cstheme="majorHAnsi"/>
        </w:rPr>
        <w:t xml:space="preserve"> de Conceição do Mato Dentro/MG</w:t>
      </w:r>
      <w:r w:rsidR="00325673" w:rsidRPr="00325673">
        <w:rPr>
          <w:rFonts w:asciiTheme="majorHAnsi" w:hAnsiTheme="majorHAnsi" w:cstheme="majorHAnsi"/>
        </w:rPr>
        <w:t>. Dia da abertu</w:t>
      </w:r>
      <w:r>
        <w:rPr>
          <w:rFonts w:asciiTheme="majorHAnsi" w:hAnsiTheme="majorHAnsi" w:cstheme="majorHAnsi"/>
        </w:rPr>
        <w:t>ra: 11 de agosto de 2023, às 09:30 horas</w:t>
      </w:r>
      <w:r w:rsidR="00325673" w:rsidRPr="00325673">
        <w:rPr>
          <w:rFonts w:asciiTheme="majorHAnsi" w:hAnsiTheme="majorHAnsi" w:cstheme="majorHAnsi"/>
        </w:rPr>
        <w:t>. Maiores informações</w:t>
      </w:r>
      <w:r>
        <w:rPr>
          <w:rFonts w:asciiTheme="majorHAnsi" w:hAnsiTheme="majorHAnsi" w:cstheme="majorHAnsi"/>
        </w:rPr>
        <w:t xml:space="preserve"> pelo telefone (31) 3868-2398. </w:t>
      </w:r>
      <w:r w:rsidR="00325673" w:rsidRPr="00325673">
        <w:rPr>
          <w:rFonts w:asciiTheme="majorHAnsi" w:hAnsiTheme="majorHAnsi" w:cstheme="majorHAnsi"/>
        </w:rPr>
        <w:t>Edital disponív</w:t>
      </w:r>
      <w:r>
        <w:rPr>
          <w:rFonts w:asciiTheme="majorHAnsi" w:hAnsiTheme="majorHAnsi" w:cstheme="majorHAnsi"/>
        </w:rPr>
        <w:t xml:space="preserve">el no site oficial do Município </w:t>
      </w:r>
      <w:hyperlink r:id="rId40" w:history="1">
        <w:r w:rsidRPr="00D65230">
          <w:rPr>
            <w:rStyle w:val="Hyperlink"/>
            <w:rFonts w:asciiTheme="majorHAnsi" w:hAnsiTheme="majorHAnsi" w:cstheme="majorHAnsi"/>
          </w:rPr>
          <w:t>www.cmd.mg.gov.br</w:t>
        </w:r>
      </w:hyperlink>
      <w:r>
        <w:rPr>
          <w:rFonts w:asciiTheme="majorHAnsi" w:hAnsiTheme="majorHAnsi" w:cstheme="majorHAnsi"/>
        </w:rPr>
        <w:t>.</w:t>
      </w:r>
    </w:p>
    <w:p w14:paraId="5DA7EEC9" w14:textId="77777777" w:rsidR="007F6FE8" w:rsidRDefault="007F6FE8" w:rsidP="003B4DAA">
      <w:pPr>
        <w:autoSpaceDE w:val="0"/>
        <w:autoSpaceDN w:val="0"/>
        <w:adjustRightInd w:val="0"/>
        <w:jc w:val="both"/>
        <w:rPr>
          <w:rFonts w:asciiTheme="majorHAnsi" w:hAnsiTheme="majorHAnsi" w:cstheme="majorHAnsi"/>
        </w:rPr>
      </w:pPr>
    </w:p>
    <w:p w14:paraId="283D98DF" w14:textId="77777777" w:rsidR="00B039BC" w:rsidRDefault="00B039BC" w:rsidP="003B4DAA">
      <w:pPr>
        <w:autoSpaceDE w:val="0"/>
        <w:autoSpaceDN w:val="0"/>
        <w:adjustRightInd w:val="0"/>
        <w:jc w:val="both"/>
        <w:rPr>
          <w:rFonts w:asciiTheme="majorHAnsi" w:hAnsiTheme="majorHAnsi" w:cstheme="majorHAnsi"/>
          <w:b/>
        </w:rPr>
      </w:pPr>
    </w:p>
    <w:p w14:paraId="08E94B18" w14:textId="5F6CB4C5" w:rsidR="007F6FE8" w:rsidRDefault="007F6FE8" w:rsidP="007F6FE8">
      <w:pPr>
        <w:autoSpaceDE w:val="0"/>
        <w:autoSpaceDN w:val="0"/>
        <w:adjustRightInd w:val="0"/>
        <w:jc w:val="both"/>
        <w:rPr>
          <w:rFonts w:asciiTheme="majorHAnsi" w:hAnsiTheme="majorHAnsi" w:cstheme="majorHAnsi"/>
          <w:b/>
        </w:rPr>
      </w:pPr>
      <w:r w:rsidRPr="00325673">
        <w:rPr>
          <w:rFonts w:asciiTheme="majorHAnsi" w:hAnsiTheme="majorHAnsi" w:cstheme="majorHAnsi"/>
          <w:b/>
        </w:rPr>
        <w:t>PREFEITURA MUNICIPAL DE</w:t>
      </w:r>
      <w:r>
        <w:rPr>
          <w:rFonts w:asciiTheme="majorHAnsi" w:hAnsiTheme="majorHAnsi" w:cstheme="majorHAnsi"/>
          <w:b/>
        </w:rPr>
        <w:t xml:space="preserve">  </w:t>
      </w:r>
      <w:r w:rsidRPr="007F6FE8">
        <w:rPr>
          <w:rFonts w:asciiTheme="majorHAnsi" w:hAnsiTheme="majorHAnsi" w:cstheme="majorHAnsi"/>
          <w:b/>
        </w:rPr>
        <w:t>CONTAGEM</w:t>
      </w:r>
    </w:p>
    <w:p w14:paraId="685FD217" w14:textId="77777777" w:rsidR="007F6FE8" w:rsidRDefault="007F6FE8" w:rsidP="007F6FE8">
      <w:pPr>
        <w:autoSpaceDE w:val="0"/>
        <w:autoSpaceDN w:val="0"/>
        <w:adjustRightInd w:val="0"/>
        <w:jc w:val="both"/>
        <w:rPr>
          <w:rFonts w:asciiTheme="majorHAnsi" w:hAnsiTheme="majorHAnsi" w:cstheme="majorHAnsi"/>
          <w:b/>
        </w:rPr>
      </w:pPr>
    </w:p>
    <w:p w14:paraId="76D7A8FB" w14:textId="624FA57C" w:rsidR="007F6FE8" w:rsidRPr="007F6FE8" w:rsidRDefault="007F6FE8" w:rsidP="007F6FE8">
      <w:pPr>
        <w:autoSpaceDE w:val="0"/>
        <w:autoSpaceDN w:val="0"/>
        <w:adjustRightInd w:val="0"/>
        <w:jc w:val="both"/>
        <w:rPr>
          <w:rFonts w:asciiTheme="majorHAnsi" w:hAnsiTheme="majorHAnsi" w:cstheme="majorHAnsi"/>
          <w:b/>
        </w:rPr>
      </w:pPr>
      <w:r w:rsidRPr="007F6FE8">
        <w:rPr>
          <w:rFonts w:asciiTheme="majorHAnsi" w:hAnsiTheme="majorHAnsi" w:cstheme="majorHAnsi"/>
          <w:b/>
        </w:rPr>
        <w:t xml:space="preserve">CONCORRÊNCIA </w:t>
      </w:r>
      <w:r w:rsidRPr="00325673">
        <w:rPr>
          <w:rFonts w:asciiTheme="majorHAnsi" w:hAnsiTheme="majorHAnsi" w:cstheme="majorHAnsi"/>
          <w:b/>
        </w:rPr>
        <w:t>Nº</w:t>
      </w:r>
      <w:r w:rsidRPr="007F6FE8">
        <w:rPr>
          <w:rFonts w:asciiTheme="majorHAnsi" w:hAnsiTheme="majorHAnsi" w:cstheme="majorHAnsi"/>
          <w:b/>
        </w:rPr>
        <w:t>017/2023</w:t>
      </w:r>
    </w:p>
    <w:p w14:paraId="5E1EF906" w14:textId="72555A77" w:rsidR="007F6FE8" w:rsidRPr="007F6FE8" w:rsidRDefault="007F6FE8" w:rsidP="007F6FE8">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Pr="007F6FE8">
        <w:rPr>
          <w:rFonts w:asciiTheme="majorHAnsi" w:hAnsiTheme="majorHAnsi" w:cstheme="majorHAnsi"/>
        </w:rPr>
        <w:t xml:space="preserve">equalificação da praça Tancredo Neves, Bairro Camilo Alves, Município de Contagem/MG, </w:t>
      </w:r>
      <w:r w:rsidRPr="007F6FE8">
        <w:rPr>
          <w:rFonts w:asciiTheme="majorHAnsi" w:hAnsiTheme="majorHAnsi" w:cstheme="majorHAnsi"/>
        </w:rPr>
        <w:t xml:space="preserve">com entrega dos envelopes de documentação e propostas até às 09:30 horas do dia 17 de agosto 2023 e com a abertura marcada para as 10:00 </w:t>
      </w:r>
      <w:r>
        <w:rPr>
          <w:rFonts w:asciiTheme="majorHAnsi" w:hAnsiTheme="majorHAnsi" w:cstheme="majorHAnsi"/>
        </w:rPr>
        <w:t>horas</w:t>
      </w:r>
      <w:r w:rsidRPr="007F6FE8">
        <w:rPr>
          <w:rFonts w:asciiTheme="majorHAnsi" w:hAnsiTheme="majorHAnsi" w:cstheme="majorHAnsi"/>
        </w:rPr>
        <w:t xml:space="preserve"> do dia 17 de agosto 2023.</w:t>
      </w:r>
      <w:r w:rsidR="00167F18" w:rsidRPr="00167F18">
        <w:rPr>
          <w:rFonts w:asciiTheme="majorHAnsi" w:hAnsiTheme="majorHAnsi" w:cstheme="majorHAnsi"/>
        </w:rPr>
        <w:t xml:space="preserve"> </w:t>
      </w:r>
      <w:r w:rsidR="00167F18" w:rsidRPr="007F6FE8">
        <w:rPr>
          <w:rFonts w:asciiTheme="majorHAnsi" w:hAnsiTheme="majorHAnsi" w:cstheme="majorHAnsi"/>
        </w:rPr>
        <w:t xml:space="preserve">Os interessados poderão ler e obter o texto integral do Edital e seus Anexos, que estarão disponíveis a partir do dia 14 de julho de 2023, pelo site </w:t>
      </w:r>
      <w:hyperlink r:id="rId41" w:history="1">
        <w:r w:rsidR="00167F18" w:rsidRPr="00D65230">
          <w:rPr>
            <w:rStyle w:val="Hyperlink"/>
            <w:rFonts w:asciiTheme="majorHAnsi" w:hAnsiTheme="majorHAnsi" w:cstheme="majorHAnsi"/>
          </w:rPr>
          <w:t>www.contagem.mg.gov.br/licitações</w:t>
        </w:r>
      </w:hyperlink>
      <w:r w:rsidR="00167F18" w:rsidRPr="007F6FE8">
        <w:rPr>
          <w:rFonts w:asciiTheme="majorHAnsi" w:hAnsiTheme="majorHAnsi" w:cstheme="majorHAnsi"/>
        </w:rPr>
        <w:t>. ou na sala da Comissão Permanente de Licitações da Secretaria Municipal de Obras e Serviços Urbanos (SEMOBS), situada à rua Madre Margherita Fontanaresa, 432, 3º andar Bai</w:t>
      </w:r>
      <w:r w:rsidR="00167F18">
        <w:rPr>
          <w:rFonts w:asciiTheme="majorHAnsi" w:hAnsiTheme="majorHAnsi" w:cstheme="majorHAnsi"/>
        </w:rPr>
        <w:t>rro Eldorado - Contagem/MG, telefone: (31) 3391-</w:t>
      </w:r>
      <w:r w:rsidR="00167F18" w:rsidRPr="007F6FE8">
        <w:rPr>
          <w:rFonts w:asciiTheme="majorHAnsi" w:hAnsiTheme="majorHAnsi" w:cstheme="majorHAnsi"/>
        </w:rPr>
        <w:t xml:space="preserve">9352, de segunda à sexta-feira, no horário </w:t>
      </w:r>
      <w:r w:rsidR="00167F18">
        <w:rPr>
          <w:rFonts w:asciiTheme="majorHAnsi" w:hAnsiTheme="majorHAnsi" w:cstheme="majorHAnsi"/>
        </w:rPr>
        <w:t>de 08:00 às 12:00 horas e de 13:00 às 17:00 horas</w:t>
      </w:r>
      <w:r w:rsidR="00167F18" w:rsidRPr="007F6FE8">
        <w:rPr>
          <w:rFonts w:asciiTheme="majorHAnsi" w:hAnsiTheme="majorHAnsi" w:cstheme="majorHAnsi"/>
        </w:rPr>
        <w:t>,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4FCAE691" w14:textId="77777777" w:rsidR="00167F18" w:rsidRPr="007F6FE8" w:rsidRDefault="00167F18" w:rsidP="007F6FE8">
      <w:pPr>
        <w:autoSpaceDE w:val="0"/>
        <w:autoSpaceDN w:val="0"/>
        <w:adjustRightInd w:val="0"/>
        <w:jc w:val="both"/>
        <w:rPr>
          <w:rFonts w:asciiTheme="majorHAnsi" w:hAnsiTheme="majorHAnsi" w:cstheme="majorHAnsi"/>
        </w:rPr>
      </w:pPr>
    </w:p>
    <w:p w14:paraId="740C9E5D" w14:textId="04DF5678" w:rsidR="007F6FE8" w:rsidRPr="007F6FE8" w:rsidRDefault="007F6FE8" w:rsidP="007F6FE8">
      <w:pPr>
        <w:autoSpaceDE w:val="0"/>
        <w:autoSpaceDN w:val="0"/>
        <w:adjustRightInd w:val="0"/>
        <w:jc w:val="both"/>
        <w:rPr>
          <w:rFonts w:asciiTheme="majorHAnsi" w:hAnsiTheme="majorHAnsi" w:cstheme="majorHAnsi"/>
          <w:b/>
        </w:rPr>
      </w:pPr>
      <w:r w:rsidRPr="007F6FE8">
        <w:rPr>
          <w:rFonts w:asciiTheme="majorHAnsi" w:hAnsiTheme="majorHAnsi" w:cstheme="majorHAnsi"/>
          <w:b/>
        </w:rPr>
        <w:t xml:space="preserve">CONCORRÊNCIA </w:t>
      </w:r>
      <w:r w:rsidRPr="00325673">
        <w:rPr>
          <w:rFonts w:asciiTheme="majorHAnsi" w:hAnsiTheme="majorHAnsi" w:cstheme="majorHAnsi"/>
          <w:b/>
        </w:rPr>
        <w:t>Nº</w:t>
      </w:r>
      <w:r w:rsidRPr="007F6FE8">
        <w:rPr>
          <w:rFonts w:asciiTheme="majorHAnsi" w:hAnsiTheme="majorHAnsi" w:cstheme="majorHAnsi"/>
          <w:b/>
        </w:rPr>
        <w:t xml:space="preserve"> 018/2023</w:t>
      </w:r>
    </w:p>
    <w:p w14:paraId="2DD6DE5A" w14:textId="0A03956D" w:rsidR="00167F18" w:rsidRDefault="007F6FE8" w:rsidP="007F6FE8">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Pr="007F6FE8">
        <w:rPr>
          <w:rFonts w:asciiTheme="majorHAnsi" w:hAnsiTheme="majorHAnsi" w:cstheme="majorHAnsi"/>
        </w:rPr>
        <w:t xml:space="preserve">equalificação do </w:t>
      </w:r>
      <w:r w:rsidR="00167F18" w:rsidRPr="007F6FE8">
        <w:rPr>
          <w:rFonts w:asciiTheme="majorHAnsi" w:hAnsiTheme="majorHAnsi" w:cstheme="majorHAnsi"/>
        </w:rPr>
        <w:t>Parque Urbano Pedreira Santa Rita, Bairro Amazonas, Município d</w:t>
      </w:r>
      <w:r w:rsidR="00167F18">
        <w:rPr>
          <w:rFonts w:asciiTheme="majorHAnsi" w:hAnsiTheme="majorHAnsi" w:cstheme="majorHAnsi"/>
        </w:rPr>
        <w:t>e Conta</w:t>
      </w:r>
      <w:r w:rsidR="00167F18" w:rsidRPr="007F6FE8">
        <w:rPr>
          <w:rFonts w:asciiTheme="majorHAnsi" w:hAnsiTheme="majorHAnsi" w:cstheme="majorHAnsi"/>
        </w:rPr>
        <w:t xml:space="preserve">gem/MG, </w:t>
      </w:r>
      <w:r w:rsidRPr="007F6FE8">
        <w:rPr>
          <w:rFonts w:asciiTheme="majorHAnsi" w:hAnsiTheme="majorHAnsi" w:cstheme="majorHAnsi"/>
        </w:rPr>
        <w:t xml:space="preserve">com entrega dos envelopes de documentação e propostas até às 09:30 horas do dia 18 de agosto 2023 e com a abertura marcada para as 10:00 </w:t>
      </w:r>
      <w:r w:rsidR="00167F18">
        <w:rPr>
          <w:rFonts w:asciiTheme="majorHAnsi" w:hAnsiTheme="majorHAnsi" w:cstheme="majorHAnsi"/>
        </w:rPr>
        <w:t>horas</w:t>
      </w:r>
      <w:r w:rsidRPr="007F6FE8">
        <w:rPr>
          <w:rFonts w:asciiTheme="majorHAnsi" w:hAnsiTheme="majorHAnsi" w:cstheme="majorHAnsi"/>
        </w:rPr>
        <w:t xml:space="preserve"> do dia 18 de agosto 2023.</w:t>
      </w:r>
      <w:r w:rsidR="00167F18" w:rsidRPr="00167F18">
        <w:rPr>
          <w:rFonts w:asciiTheme="majorHAnsi" w:hAnsiTheme="majorHAnsi" w:cstheme="majorHAnsi"/>
        </w:rPr>
        <w:t xml:space="preserve"> </w:t>
      </w:r>
      <w:r w:rsidR="00167F18" w:rsidRPr="007F6FE8">
        <w:rPr>
          <w:rFonts w:asciiTheme="majorHAnsi" w:hAnsiTheme="majorHAnsi" w:cstheme="majorHAnsi"/>
        </w:rPr>
        <w:t xml:space="preserve">Os interessados poderão ler e obter o texto integral do Edital e seus Anexos, que estarão disponíveis a partir do dia 14 de julho de 2023, pelo site </w:t>
      </w:r>
      <w:hyperlink r:id="rId42" w:history="1">
        <w:r w:rsidR="00167F18" w:rsidRPr="00D65230">
          <w:rPr>
            <w:rStyle w:val="Hyperlink"/>
            <w:rFonts w:asciiTheme="majorHAnsi" w:hAnsiTheme="majorHAnsi" w:cstheme="majorHAnsi"/>
          </w:rPr>
          <w:t>www.contagem.mg.gov.br/licitações</w:t>
        </w:r>
      </w:hyperlink>
      <w:r w:rsidR="00167F18" w:rsidRPr="007F6FE8">
        <w:rPr>
          <w:rFonts w:asciiTheme="majorHAnsi" w:hAnsiTheme="majorHAnsi" w:cstheme="majorHAnsi"/>
        </w:rPr>
        <w:t>. ou na sala da Comissão Permanente de Licitações da Secretaria Municipal de Obras e Serviços Urbanos (SEMOBS), situada à rua Madre Margherita Fontanaresa, 432, 3º andar Bai</w:t>
      </w:r>
      <w:r w:rsidR="00167F18">
        <w:rPr>
          <w:rFonts w:asciiTheme="majorHAnsi" w:hAnsiTheme="majorHAnsi" w:cstheme="majorHAnsi"/>
        </w:rPr>
        <w:t>rro Eldorado - Contagem/MG, telefone: (31) 3391-</w:t>
      </w:r>
      <w:r w:rsidR="00167F18" w:rsidRPr="007F6FE8">
        <w:rPr>
          <w:rFonts w:asciiTheme="majorHAnsi" w:hAnsiTheme="majorHAnsi" w:cstheme="majorHAnsi"/>
        </w:rPr>
        <w:t xml:space="preserve">9352, de segunda à sexta-feira, no horário </w:t>
      </w:r>
      <w:r w:rsidR="00167F18">
        <w:rPr>
          <w:rFonts w:asciiTheme="majorHAnsi" w:hAnsiTheme="majorHAnsi" w:cstheme="majorHAnsi"/>
        </w:rPr>
        <w:t>de 08:00 às 12:00 horas e de 13:00 às 17:00 horas</w:t>
      </w:r>
      <w:r w:rsidR="00167F18" w:rsidRPr="007F6FE8">
        <w:rPr>
          <w:rFonts w:asciiTheme="majorHAnsi" w:hAnsiTheme="majorHAnsi" w:cstheme="majorHAnsi"/>
        </w:rPr>
        <w:t>,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1D1C9070" w14:textId="77777777" w:rsidR="00167F18" w:rsidRDefault="00167F18" w:rsidP="007F6FE8">
      <w:pPr>
        <w:autoSpaceDE w:val="0"/>
        <w:autoSpaceDN w:val="0"/>
        <w:adjustRightInd w:val="0"/>
        <w:jc w:val="both"/>
        <w:rPr>
          <w:rFonts w:asciiTheme="majorHAnsi" w:hAnsiTheme="majorHAnsi" w:cstheme="majorHAnsi"/>
        </w:rPr>
      </w:pPr>
    </w:p>
    <w:p w14:paraId="4EC2B923" w14:textId="77777777" w:rsidR="00167F18" w:rsidRDefault="00167F18" w:rsidP="007F6FE8">
      <w:pPr>
        <w:autoSpaceDE w:val="0"/>
        <w:autoSpaceDN w:val="0"/>
        <w:adjustRightInd w:val="0"/>
        <w:jc w:val="both"/>
        <w:rPr>
          <w:rFonts w:asciiTheme="majorHAnsi" w:hAnsiTheme="majorHAnsi" w:cstheme="majorHAnsi"/>
        </w:rPr>
      </w:pPr>
    </w:p>
    <w:p w14:paraId="49C82A36" w14:textId="77777777" w:rsidR="00167F18" w:rsidRDefault="00167F18" w:rsidP="007F6FE8">
      <w:pPr>
        <w:autoSpaceDE w:val="0"/>
        <w:autoSpaceDN w:val="0"/>
        <w:adjustRightInd w:val="0"/>
        <w:jc w:val="both"/>
        <w:rPr>
          <w:rFonts w:asciiTheme="majorHAnsi" w:hAnsiTheme="majorHAnsi" w:cstheme="majorHAnsi"/>
        </w:rPr>
      </w:pPr>
    </w:p>
    <w:p w14:paraId="7A669E62" w14:textId="77777777" w:rsidR="00167F18" w:rsidRPr="00167F18" w:rsidRDefault="00167F18" w:rsidP="007F6FE8">
      <w:pPr>
        <w:autoSpaceDE w:val="0"/>
        <w:autoSpaceDN w:val="0"/>
        <w:adjustRightInd w:val="0"/>
        <w:jc w:val="both"/>
        <w:rPr>
          <w:rFonts w:asciiTheme="majorHAnsi" w:hAnsiTheme="majorHAnsi" w:cstheme="majorHAnsi"/>
          <w:b/>
        </w:rPr>
      </w:pPr>
      <w:r w:rsidRPr="00167F18">
        <w:rPr>
          <w:rFonts w:asciiTheme="majorHAnsi" w:hAnsiTheme="majorHAnsi" w:cstheme="majorHAnsi"/>
          <w:b/>
        </w:rPr>
        <w:t>RDC PRESENCIAL nº 006/2023</w:t>
      </w:r>
    </w:p>
    <w:p w14:paraId="0E80771B" w14:textId="0FBC2BCB" w:rsidR="007F6FE8" w:rsidRPr="007F6FE8" w:rsidRDefault="00167F18" w:rsidP="007F6FE8">
      <w:pPr>
        <w:autoSpaceDE w:val="0"/>
        <w:autoSpaceDN w:val="0"/>
        <w:adjustRightInd w:val="0"/>
        <w:jc w:val="both"/>
        <w:rPr>
          <w:rFonts w:asciiTheme="majorHAnsi" w:hAnsiTheme="majorHAnsi" w:cstheme="majorHAnsi"/>
        </w:rPr>
      </w:pPr>
      <w:r>
        <w:rPr>
          <w:rFonts w:asciiTheme="majorHAnsi" w:hAnsiTheme="majorHAnsi" w:cstheme="majorHAnsi"/>
        </w:rPr>
        <w:t>C</w:t>
      </w:r>
      <w:r w:rsidRPr="007F6FE8">
        <w:rPr>
          <w:rFonts w:asciiTheme="majorHAnsi" w:hAnsiTheme="majorHAnsi" w:cstheme="majorHAnsi"/>
        </w:rPr>
        <w:t xml:space="preserve">onstrução da Unidade de Pronto Atendimento - Upa </w:t>
      </w:r>
      <w:r>
        <w:rPr>
          <w:rFonts w:asciiTheme="majorHAnsi" w:hAnsiTheme="majorHAnsi" w:cstheme="majorHAnsi"/>
        </w:rPr>
        <w:t>Petrolândia, no Bairro Industri</w:t>
      </w:r>
      <w:r w:rsidRPr="007F6FE8">
        <w:rPr>
          <w:rFonts w:asciiTheme="majorHAnsi" w:hAnsiTheme="majorHAnsi" w:cstheme="majorHAnsi"/>
        </w:rPr>
        <w:t>al São Luiz, no Município de Contagem/MG,</w:t>
      </w:r>
      <w:r w:rsidR="007F6FE8" w:rsidRPr="007F6FE8">
        <w:rPr>
          <w:rFonts w:asciiTheme="majorHAnsi" w:hAnsiTheme="majorHAnsi" w:cstheme="majorHAnsi"/>
        </w:rPr>
        <w:t xml:space="preserve"> com entrega do envelope de proposta até às 10:00 </w:t>
      </w:r>
      <w:r>
        <w:rPr>
          <w:rFonts w:asciiTheme="majorHAnsi" w:hAnsiTheme="majorHAnsi" w:cstheme="majorHAnsi"/>
        </w:rPr>
        <w:t>horas</w:t>
      </w:r>
      <w:r w:rsidR="007F6FE8" w:rsidRPr="007F6FE8">
        <w:rPr>
          <w:rFonts w:asciiTheme="majorHAnsi" w:hAnsiTheme="majorHAnsi" w:cstheme="majorHAnsi"/>
        </w:rPr>
        <w:t xml:space="preserve"> do dia 07 de agosto de 2023.</w:t>
      </w:r>
      <w:r>
        <w:rPr>
          <w:rFonts w:asciiTheme="majorHAnsi" w:hAnsiTheme="majorHAnsi" w:cstheme="majorHAnsi"/>
        </w:rPr>
        <w:t xml:space="preserve"> </w:t>
      </w:r>
      <w:r w:rsidR="007F6FE8" w:rsidRPr="007F6FE8">
        <w:rPr>
          <w:rFonts w:asciiTheme="majorHAnsi" w:hAnsiTheme="majorHAnsi" w:cstheme="majorHAnsi"/>
        </w:rPr>
        <w:t xml:space="preserve">Os interessados poderão ler e obter o texto integral do Edital e seus Anexos, que estarão disponíveis a partir do dia 14 de julho de 2023, pelo site </w:t>
      </w:r>
      <w:hyperlink r:id="rId43" w:history="1">
        <w:r w:rsidRPr="00D65230">
          <w:rPr>
            <w:rStyle w:val="Hyperlink"/>
            <w:rFonts w:asciiTheme="majorHAnsi" w:hAnsiTheme="majorHAnsi" w:cstheme="majorHAnsi"/>
          </w:rPr>
          <w:t>www.contagem.mg.gov.br/licitações</w:t>
        </w:r>
      </w:hyperlink>
      <w:r w:rsidR="007F6FE8" w:rsidRPr="007F6FE8">
        <w:rPr>
          <w:rFonts w:asciiTheme="majorHAnsi" w:hAnsiTheme="majorHAnsi" w:cstheme="majorHAnsi"/>
        </w:rPr>
        <w:t>. ou na sala da Comissão Permanente de Licitações da Secretaria Municipal de Obras e Serviços Urbanos (SEMOBS), situada à rua Madre Margherita Fontanaresa, 432, 3º andar Bai</w:t>
      </w:r>
      <w:r>
        <w:rPr>
          <w:rFonts w:asciiTheme="majorHAnsi" w:hAnsiTheme="majorHAnsi" w:cstheme="majorHAnsi"/>
        </w:rPr>
        <w:t>rro Eldorado - Contagem/MG, telefone: (31) 3391-</w:t>
      </w:r>
      <w:r w:rsidR="007F6FE8" w:rsidRPr="007F6FE8">
        <w:rPr>
          <w:rFonts w:asciiTheme="majorHAnsi" w:hAnsiTheme="majorHAnsi" w:cstheme="majorHAnsi"/>
        </w:rPr>
        <w:t xml:space="preserve">9352, de segunda à sexta-feira, no horário </w:t>
      </w:r>
      <w:r>
        <w:rPr>
          <w:rFonts w:asciiTheme="majorHAnsi" w:hAnsiTheme="majorHAnsi" w:cstheme="majorHAnsi"/>
        </w:rPr>
        <w:t xml:space="preserve">de 08:00 às 12:00 horas e de 13:00 às 17:00 </w:t>
      </w:r>
      <w:r>
        <w:rPr>
          <w:rFonts w:asciiTheme="majorHAnsi" w:hAnsiTheme="majorHAnsi" w:cstheme="majorHAnsi"/>
        </w:rPr>
        <w:t>horas</w:t>
      </w:r>
      <w:r w:rsidR="007F6FE8" w:rsidRPr="007F6FE8">
        <w:rPr>
          <w:rFonts w:asciiTheme="majorHAnsi" w:hAnsiTheme="majorHAnsi" w:cstheme="majorHAnsi"/>
        </w:rPr>
        <w:t xml:space="preserve">, mediante apresentação de um Pen Drive à Comissão Permanente de Licitações no endereço acima e, ainda, </w:t>
      </w:r>
      <w:r w:rsidRPr="007F6FE8">
        <w:rPr>
          <w:rFonts w:asciiTheme="majorHAnsi" w:hAnsiTheme="majorHAnsi" w:cstheme="majorHAnsi"/>
        </w:rPr>
        <w:t>obrigatoriamente</w:t>
      </w:r>
      <w:r w:rsidR="007F6FE8" w:rsidRPr="007F6FE8">
        <w:rPr>
          <w:rFonts w:asciiTheme="majorHAnsi" w:hAnsiTheme="majorHAnsi" w:cstheme="majorHAnsi"/>
        </w:rPr>
        <w:t>, informar, por meio de carta, os seguintes dados: razão social ou denominação completa da empresa, CNPJ/MF, endereço completo, telefone e nome da pessoa para contato</w:t>
      </w:r>
    </w:p>
    <w:p w14:paraId="7165F15D" w14:textId="77777777" w:rsidR="007F6FE8" w:rsidRDefault="007F6FE8" w:rsidP="003B4DAA">
      <w:pPr>
        <w:autoSpaceDE w:val="0"/>
        <w:autoSpaceDN w:val="0"/>
        <w:adjustRightInd w:val="0"/>
        <w:jc w:val="both"/>
        <w:rPr>
          <w:rFonts w:asciiTheme="majorHAnsi" w:hAnsiTheme="majorHAnsi" w:cstheme="majorHAnsi"/>
          <w:b/>
        </w:rPr>
      </w:pPr>
    </w:p>
    <w:p w14:paraId="2B93D986" w14:textId="77777777" w:rsidR="00A8022F" w:rsidRPr="00BF0081" w:rsidRDefault="00A8022F" w:rsidP="003B4DAA">
      <w:pPr>
        <w:autoSpaceDE w:val="0"/>
        <w:autoSpaceDN w:val="0"/>
        <w:adjustRightInd w:val="0"/>
        <w:jc w:val="both"/>
        <w:rPr>
          <w:rFonts w:asciiTheme="majorHAnsi" w:hAnsiTheme="majorHAnsi" w:cstheme="majorHAnsi"/>
          <w:b/>
        </w:rPr>
      </w:pPr>
    </w:p>
    <w:p w14:paraId="7E0FFF48" w14:textId="77777777" w:rsidR="00322E65" w:rsidRPr="00BF0081" w:rsidRDefault="00322E65" w:rsidP="003B4DAA">
      <w:pPr>
        <w:autoSpaceDE w:val="0"/>
        <w:autoSpaceDN w:val="0"/>
        <w:adjustRightInd w:val="0"/>
        <w:jc w:val="both"/>
        <w:rPr>
          <w:rFonts w:asciiTheme="majorHAnsi" w:hAnsiTheme="majorHAnsi" w:cstheme="majorHAnsi"/>
          <w:b/>
        </w:rPr>
      </w:pPr>
      <w:r w:rsidRPr="00BF0081">
        <w:rPr>
          <w:rFonts w:asciiTheme="majorHAnsi" w:hAnsiTheme="majorHAnsi" w:cstheme="majorHAnsi"/>
          <w:b/>
        </w:rPr>
        <w:t>PREFEITURA MUNICIPAL DE CÓRREGO FUNDO</w:t>
      </w:r>
      <w:r w:rsidRPr="00BF0081">
        <w:rPr>
          <w:rFonts w:asciiTheme="majorHAnsi" w:hAnsiTheme="majorHAnsi" w:cstheme="majorHAnsi"/>
          <w:b/>
        </w:rPr>
        <w:t xml:space="preserve"> - </w:t>
      </w:r>
      <w:r w:rsidRPr="00BF0081">
        <w:rPr>
          <w:rFonts w:asciiTheme="majorHAnsi" w:hAnsiTheme="majorHAnsi" w:cstheme="majorHAnsi"/>
          <w:b/>
        </w:rPr>
        <w:t xml:space="preserve">RETIFICAÇÃO </w:t>
      </w:r>
      <w:r w:rsidRPr="00BF0081">
        <w:rPr>
          <w:rFonts w:asciiTheme="majorHAnsi" w:hAnsiTheme="majorHAnsi" w:cstheme="majorHAnsi"/>
          <w:b/>
        </w:rPr>
        <w:t>- TOMADA DE PREÇOS Nº 3/2023</w:t>
      </w:r>
    </w:p>
    <w:p w14:paraId="31AC496F" w14:textId="3989E5E4" w:rsidR="00322E65" w:rsidRPr="00322E65" w:rsidRDefault="00322E65" w:rsidP="003B4DAA">
      <w:pPr>
        <w:autoSpaceDE w:val="0"/>
        <w:autoSpaceDN w:val="0"/>
        <w:adjustRightInd w:val="0"/>
        <w:jc w:val="both"/>
        <w:rPr>
          <w:rFonts w:asciiTheme="majorHAnsi" w:hAnsiTheme="majorHAnsi" w:cstheme="majorHAnsi"/>
        </w:rPr>
      </w:pPr>
      <w:r w:rsidRPr="00322E65">
        <w:rPr>
          <w:rFonts w:asciiTheme="majorHAnsi" w:hAnsiTheme="majorHAnsi" w:cstheme="majorHAnsi"/>
        </w:rPr>
        <w:t xml:space="preserve">Objeto: </w:t>
      </w:r>
      <w:r>
        <w:rPr>
          <w:rFonts w:asciiTheme="majorHAnsi" w:hAnsiTheme="majorHAnsi" w:cstheme="majorHAnsi"/>
        </w:rPr>
        <w:t>E</w:t>
      </w:r>
      <w:r w:rsidRPr="00322E65">
        <w:rPr>
          <w:rFonts w:asciiTheme="majorHAnsi" w:hAnsiTheme="majorHAnsi" w:cstheme="majorHAnsi"/>
        </w:rPr>
        <w:t>xecução de projeto de reforma da Unidade de Pronto Atendimento (UPA) d</w:t>
      </w:r>
      <w:r>
        <w:rPr>
          <w:rFonts w:asciiTheme="majorHAnsi" w:hAnsiTheme="majorHAnsi" w:cstheme="majorHAnsi"/>
        </w:rPr>
        <w:t>o Município de Córrego Fundo/MG</w:t>
      </w:r>
      <w:r w:rsidRPr="00322E65">
        <w:rPr>
          <w:rFonts w:asciiTheme="majorHAnsi" w:hAnsiTheme="majorHAnsi" w:cstheme="majorHAnsi"/>
        </w:rPr>
        <w:t>.</w:t>
      </w:r>
      <w:r>
        <w:rPr>
          <w:rFonts w:asciiTheme="majorHAnsi" w:hAnsiTheme="majorHAnsi" w:cstheme="majorHAnsi"/>
        </w:rPr>
        <w:t xml:space="preserve"> </w:t>
      </w:r>
      <w:r w:rsidRPr="00322E65">
        <w:rPr>
          <w:rFonts w:asciiTheme="majorHAnsi" w:hAnsiTheme="majorHAnsi" w:cstheme="majorHAnsi"/>
        </w:rPr>
        <w:t>Protocolo até 27/07/23 até 08:30</w:t>
      </w:r>
      <w:r>
        <w:rPr>
          <w:rFonts w:asciiTheme="majorHAnsi" w:hAnsiTheme="majorHAnsi" w:cstheme="majorHAnsi"/>
        </w:rPr>
        <w:t xml:space="preserve"> </w:t>
      </w:r>
      <w:r w:rsidRPr="00322E65">
        <w:rPr>
          <w:rFonts w:asciiTheme="majorHAnsi" w:hAnsiTheme="majorHAnsi" w:cstheme="majorHAnsi"/>
        </w:rPr>
        <w:t>h</w:t>
      </w:r>
      <w:r>
        <w:rPr>
          <w:rFonts w:asciiTheme="majorHAnsi" w:hAnsiTheme="majorHAnsi" w:cstheme="majorHAnsi"/>
        </w:rPr>
        <w:t>oras</w:t>
      </w:r>
      <w:r w:rsidRPr="00322E65">
        <w:rPr>
          <w:rFonts w:asciiTheme="majorHAnsi" w:hAnsiTheme="majorHAnsi" w:cstheme="majorHAnsi"/>
        </w:rPr>
        <w:t>. Sessão Oficial dia 27/07/23 às 08:30</w:t>
      </w:r>
      <w:r>
        <w:rPr>
          <w:rFonts w:asciiTheme="majorHAnsi" w:hAnsiTheme="majorHAnsi" w:cstheme="majorHAnsi"/>
        </w:rPr>
        <w:t xml:space="preserve"> </w:t>
      </w:r>
      <w:r w:rsidRPr="00322E65">
        <w:rPr>
          <w:rFonts w:asciiTheme="majorHAnsi" w:hAnsiTheme="majorHAnsi" w:cstheme="majorHAnsi"/>
        </w:rPr>
        <w:t>h</w:t>
      </w:r>
      <w:r>
        <w:rPr>
          <w:rFonts w:asciiTheme="majorHAnsi" w:hAnsiTheme="majorHAnsi" w:cstheme="majorHAnsi"/>
        </w:rPr>
        <w:t>oras.</w:t>
      </w:r>
      <w:r w:rsidRPr="00322E65">
        <w:rPr>
          <w:rFonts w:asciiTheme="majorHAnsi" w:hAnsiTheme="majorHAnsi" w:cstheme="majorHAnsi"/>
        </w:rPr>
        <w:t xml:space="preserve"> O Edital poderá ser retirado no site </w:t>
      </w:r>
      <w:hyperlink r:id="rId44" w:history="1">
        <w:r w:rsidRPr="00D65230">
          <w:rPr>
            <w:rStyle w:val="Hyperlink"/>
            <w:rFonts w:asciiTheme="majorHAnsi" w:hAnsiTheme="majorHAnsi" w:cstheme="majorHAnsi"/>
          </w:rPr>
          <w:t>www.corregofundo.mg.gov.br</w:t>
        </w:r>
      </w:hyperlink>
      <w:r w:rsidRPr="00322E65">
        <w:rPr>
          <w:rFonts w:asciiTheme="majorHAnsi" w:hAnsiTheme="majorHAnsi" w:cstheme="majorHAnsi"/>
        </w:rPr>
        <w:t xml:space="preserve"> ou retirado na sede da Prefeitura Municipal. Informações pelo telefone (37) 3322-9202 ou e-mail: </w:t>
      </w:r>
      <w:hyperlink r:id="rId45" w:history="1">
        <w:r w:rsidRPr="00D65230">
          <w:rPr>
            <w:rStyle w:val="Hyperlink"/>
            <w:rFonts w:asciiTheme="majorHAnsi" w:hAnsiTheme="majorHAnsi" w:cstheme="majorHAnsi"/>
          </w:rPr>
          <w:t>pregoescorregofundo@gmail.com</w:t>
        </w:r>
      </w:hyperlink>
      <w:r w:rsidRPr="00322E65">
        <w:rPr>
          <w:rFonts w:asciiTheme="majorHAnsi" w:hAnsiTheme="majorHAnsi" w:cstheme="majorHAnsi"/>
        </w:rPr>
        <w:t>.</w:t>
      </w:r>
    </w:p>
    <w:p w14:paraId="0F69BC48" w14:textId="77777777" w:rsidR="007F6FE8" w:rsidRDefault="007F6FE8" w:rsidP="003B4DAA">
      <w:pPr>
        <w:autoSpaceDE w:val="0"/>
        <w:autoSpaceDN w:val="0"/>
        <w:adjustRightInd w:val="0"/>
        <w:jc w:val="both"/>
        <w:rPr>
          <w:rFonts w:asciiTheme="majorHAnsi" w:hAnsiTheme="majorHAnsi" w:cstheme="majorHAnsi"/>
          <w:b/>
        </w:rPr>
      </w:pPr>
    </w:p>
    <w:p w14:paraId="20F070C5" w14:textId="77777777" w:rsidR="007F6FE8" w:rsidRPr="002101FD" w:rsidRDefault="007F6FE8" w:rsidP="003B4DAA">
      <w:pPr>
        <w:autoSpaceDE w:val="0"/>
        <w:autoSpaceDN w:val="0"/>
        <w:adjustRightInd w:val="0"/>
        <w:jc w:val="both"/>
        <w:rPr>
          <w:rFonts w:asciiTheme="majorHAnsi" w:hAnsiTheme="majorHAnsi" w:cstheme="majorHAnsi"/>
          <w:b/>
        </w:rPr>
      </w:pPr>
    </w:p>
    <w:p w14:paraId="1BFA30B4" w14:textId="54E07AC1" w:rsidR="002101FD" w:rsidRPr="002101FD" w:rsidRDefault="002101FD" w:rsidP="003B4DAA">
      <w:pPr>
        <w:autoSpaceDE w:val="0"/>
        <w:autoSpaceDN w:val="0"/>
        <w:adjustRightInd w:val="0"/>
        <w:jc w:val="both"/>
        <w:rPr>
          <w:rFonts w:asciiTheme="majorHAnsi" w:hAnsiTheme="majorHAnsi" w:cstheme="majorHAnsi"/>
          <w:b/>
        </w:rPr>
      </w:pPr>
      <w:r w:rsidRPr="002101FD">
        <w:rPr>
          <w:rFonts w:asciiTheme="majorHAnsi" w:hAnsiTheme="majorHAnsi" w:cstheme="majorHAnsi"/>
          <w:b/>
        </w:rPr>
        <w:t>PREFEITURA MUNICIPAL DE CRUZÍLIA - TOMADA DE PREÇOS Nº 0001/2023</w:t>
      </w:r>
    </w:p>
    <w:p w14:paraId="01405395" w14:textId="30512D14" w:rsidR="00D51F1B" w:rsidRDefault="002101FD" w:rsidP="003B4DAA">
      <w:pPr>
        <w:autoSpaceDE w:val="0"/>
        <w:autoSpaceDN w:val="0"/>
        <w:adjustRightInd w:val="0"/>
        <w:jc w:val="both"/>
        <w:rPr>
          <w:rFonts w:asciiTheme="majorHAnsi" w:hAnsiTheme="majorHAnsi" w:cstheme="majorHAnsi"/>
        </w:rPr>
      </w:pPr>
      <w:r>
        <w:rPr>
          <w:rFonts w:asciiTheme="majorHAnsi" w:hAnsiTheme="majorHAnsi" w:cstheme="majorHAnsi"/>
        </w:rPr>
        <w:t>Objeto: R</w:t>
      </w:r>
      <w:r w:rsidR="00D51F1B" w:rsidRPr="002101FD">
        <w:rPr>
          <w:rFonts w:asciiTheme="majorHAnsi" w:hAnsiTheme="majorHAnsi" w:cstheme="majorHAnsi"/>
        </w:rPr>
        <w:t>eforma no imóvel da delegacia d</w:t>
      </w:r>
      <w:r>
        <w:rPr>
          <w:rFonts w:asciiTheme="majorHAnsi" w:hAnsiTheme="majorHAnsi" w:cstheme="majorHAnsi"/>
        </w:rPr>
        <w:t>e Policia Civil de Minas Gerais. Documentação</w:t>
      </w:r>
      <w:r w:rsidR="00D51F1B" w:rsidRPr="002101FD">
        <w:rPr>
          <w:rFonts w:asciiTheme="majorHAnsi" w:hAnsiTheme="majorHAnsi" w:cstheme="majorHAnsi"/>
        </w:rPr>
        <w:t xml:space="preserve"> serão abertos às 08:15</w:t>
      </w:r>
      <w:r>
        <w:rPr>
          <w:rFonts w:asciiTheme="majorHAnsi" w:hAnsiTheme="majorHAnsi" w:cstheme="majorHAnsi"/>
        </w:rPr>
        <w:t xml:space="preserve"> </w:t>
      </w:r>
      <w:r w:rsidR="00D51F1B" w:rsidRPr="002101FD">
        <w:rPr>
          <w:rFonts w:asciiTheme="majorHAnsi" w:hAnsiTheme="majorHAnsi" w:cstheme="majorHAnsi"/>
        </w:rPr>
        <w:t>h</w:t>
      </w:r>
      <w:r>
        <w:rPr>
          <w:rFonts w:asciiTheme="majorHAnsi" w:hAnsiTheme="majorHAnsi" w:cstheme="majorHAnsi"/>
        </w:rPr>
        <w:t>oras</w:t>
      </w:r>
      <w:r w:rsidR="00D51F1B" w:rsidRPr="002101FD">
        <w:rPr>
          <w:rFonts w:asciiTheme="majorHAnsi" w:hAnsiTheme="majorHAnsi" w:cstheme="majorHAnsi"/>
        </w:rPr>
        <w:t xml:space="preserve"> do dia</w:t>
      </w:r>
      <w:r>
        <w:rPr>
          <w:rFonts w:asciiTheme="majorHAnsi" w:hAnsiTheme="majorHAnsi" w:cstheme="majorHAnsi"/>
        </w:rPr>
        <w:t xml:space="preserve"> 26/07/2023, e os envelopes de Proposta de Preços</w:t>
      </w:r>
      <w:r w:rsidR="00D51F1B" w:rsidRPr="002101FD">
        <w:rPr>
          <w:rFonts w:asciiTheme="majorHAnsi" w:hAnsiTheme="majorHAnsi" w:cstheme="majorHAnsi"/>
        </w:rPr>
        <w:t xml:space="preserve"> serão abertos às 08:15</w:t>
      </w:r>
      <w:r>
        <w:rPr>
          <w:rFonts w:asciiTheme="majorHAnsi" w:hAnsiTheme="majorHAnsi" w:cstheme="majorHAnsi"/>
        </w:rPr>
        <w:t xml:space="preserve"> </w:t>
      </w:r>
      <w:r w:rsidR="00D51F1B" w:rsidRPr="002101FD">
        <w:rPr>
          <w:rFonts w:asciiTheme="majorHAnsi" w:hAnsiTheme="majorHAnsi" w:cstheme="majorHAnsi"/>
        </w:rPr>
        <w:t>h</w:t>
      </w:r>
      <w:r>
        <w:rPr>
          <w:rFonts w:asciiTheme="majorHAnsi" w:hAnsiTheme="majorHAnsi" w:cstheme="majorHAnsi"/>
        </w:rPr>
        <w:t xml:space="preserve">oras do dia 02/08/2023, </w:t>
      </w:r>
      <w:r w:rsidR="00D51F1B" w:rsidRPr="002101FD">
        <w:rPr>
          <w:rFonts w:asciiTheme="majorHAnsi" w:hAnsiTheme="majorHAnsi" w:cstheme="majorHAnsi"/>
        </w:rPr>
        <w:t xml:space="preserve">salvo se houver renúncia ao prazo recursal por todos os participantes no momento da habilitação. </w:t>
      </w:r>
      <w:r w:rsidRPr="002101FD">
        <w:rPr>
          <w:rFonts w:asciiTheme="majorHAnsi" w:hAnsiTheme="majorHAnsi" w:cstheme="majorHAnsi"/>
        </w:rPr>
        <w:t>Local:</w:t>
      </w:r>
      <w:r w:rsidR="00D51F1B" w:rsidRPr="002101FD">
        <w:rPr>
          <w:rFonts w:asciiTheme="majorHAnsi" w:hAnsiTheme="majorHAnsi" w:cstheme="majorHAnsi"/>
        </w:rPr>
        <w:t xml:space="preserve"> Departamento de Licitações do Município de Cruzília MG, localizado na Rua Coronel Cornélio Ma</w:t>
      </w:r>
      <w:r>
        <w:rPr>
          <w:rFonts w:asciiTheme="majorHAnsi" w:hAnsiTheme="majorHAnsi" w:cstheme="majorHAnsi"/>
        </w:rPr>
        <w:t>ciel, nº 135, Centro, 2º andar.</w:t>
      </w:r>
    </w:p>
    <w:p w14:paraId="4808C721" w14:textId="77777777" w:rsidR="00BF0081" w:rsidRDefault="00BF0081" w:rsidP="003B4DAA">
      <w:pPr>
        <w:autoSpaceDE w:val="0"/>
        <w:autoSpaceDN w:val="0"/>
        <w:adjustRightInd w:val="0"/>
        <w:jc w:val="both"/>
        <w:rPr>
          <w:rFonts w:asciiTheme="majorHAnsi" w:hAnsiTheme="majorHAnsi" w:cstheme="majorHAnsi"/>
        </w:rPr>
      </w:pPr>
    </w:p>
    <w:p w14:paraId="0C3F4C79" w14:textId="77777777" w:rsidR="002101FD" w:rsidRPr="002101FD" w:rsidRDefault="002101FD" w:rsidP="003B4DAA">
      <w:pPr>
        <w:autoSpaceDE w:val="0"/>
        <w:autoSpaceDN w:val="0"/>
        <w:adjustRightInd w:val="0"/>
        <w:jc w:val="both"/>
        <w:rPr>
          <w:rFonts w:asciiTheme="majorHAnsi" w:hAnsiTheme="majorHAnsi" w:cstheme="majorHAnsi"/>
        </w:rPr>
      </w:pPr>
    </w:p>
    <w:p w14:paraId="2466941E" w14:textId="12A01509" w:rsidR="002101FD" w:rsidRDefault="002101FD" w:rsidP="003B4DAA">
      <w:pPr>
        <w:autoSpaceDE w:val="0"/>
        <w:autoSpaceDN w:val="0"/>
        <w:adjustRightInd w:val="0"/>
        <w:jc w:val="both"/>
        <w:rPr>
          <w:rFonts w:asciiTheme="majorHAnsi" w:hAnsiTheme="majorHAnsi" w:cstheme="majorHAnsi"/>
        </w:rPr>
      </w:pPr>
      <w:r w:rsidRPr="002101FD">
        <w:rPr>
          <w:rFonts w:asciiTheme="majorHAnsi" w:hAnsiTheme="majorHAnsi" w:cstheme="majorHAnsi"/>
          <w:b/>
        </w:rPr>
        <w:t>PREFEITURA MUNICIPAL DE DORES DO TURVO - CONCORRÊNCIA ELETRÔNICA Nº 002/2023</w:t>
      </w:r>
    </w:p>
    <w:p w14:paraId="1BD323BE" w14:textId="026C5DC7" w:rsidR="00D51F1B" w:rsidRDefault="002101FD" w:rsidP="003B4DAA">
      <w:pPr>
        <w:autoSpaceDE w:val="0"/>
        <w:autoSpaceDN w:val="0"/>
        <w:adjustRightInd w:val="0"/>
        <w:jc w:val="both"/>
        <w:rPr>
          <w:rFonts w:asciiTheme="majorHAnsi" w:hAnsiTheme="majorHAnsi" w:cstheme="majorHAnsi"/>
        </w:rPr>
      </w:pPr>
      <w:r w:rsidRPr="002101FD">
        <w:rPr>
          <w:rFonts w:asciiTheme="majorHAnsi" w:hAnsiTheme="majorHAnsi" w:cstheme="majorHAnsi"/>
        </w:rPr>
        <w:t>Objeto: Construção de gabião na Rua São Cristovão e entroncamento do anel viário com MG-280 no Mu</w:t>
      </w:r>
      <w:r>
        <w:rPr>
          <w:rFonts w:asciiTheme="majorHAnsi" w:hAnsiTheme="majorHAnsi" w:cstheme="majorHAnsi"/>
        </w:rPr>
        <w:t>nicipio de Dores do Turvo MG, com</w:t>
      </w:r>
      <w:r w:rsidRPr="002101FD">
        <w:rPr>
          <w:rFonts w:asciiTheme="majorHAnsi" w:hAnsiTheme="majorHAnsi" w:cstheme="majorHAnsi"/>
        </w:rPr>
        <w:t xml:space="preserve"> fornecimento de </w:t>
      </w:r>
      <w:r>
        <w:rPr>
          <w:rFonts w:asciiTheme="majorHAnsi" w:hAnsiTheme="majorHAnsi" w:cstheme="majorHAnsi"/>
        </w:rPr>
        <w:t>material, equi</w:t>
      </w:r>
      <w:r w:rsidRPr="002101FD">
        <w:rPr>
          <w:rFonts w:asciiTheme="majorHAnsi" w:hAnsiTheme="majorHAnsi" w:cstheme="majorHAnsi"/>
        </w:rPr>
        <w:t>pam</w:t>
      </w:r>
      <w:r>
        <w:rPr>
          <w:rFonts w:asciiTheme="majorHAnsi" w:hAnsiTheme="majorHAnsi" w:cstheme="majorHAnsi"/>
        </w:rPr>
        <w:t>entos e mão de obra necessários</w:t>
      </w:r>
      <w:r w:rsidRPr="002101FD">
        <w:rPr>
          <w:rFonts w:asciiTheme="majorHAnsi" w:hAnsiTheme="majorHAnsi" w:cstheme="majorHAnsi"/>
        </w:rPr>
        <w:t>. O edital</w:t>
      </w:r>
      <w:r>
        <w:rPr>
          <w:rFonts w:asciiTheme="majorHAnsi" w:hAnsiTheme="majorHAnsi" w:cstheme="majorHAnsi"/>
        </w:rPr>
        <w:t xml:space="preserve"> está disposição dos interessa</w:t>
      </w:r>
      <w:r w:rsidRPr="002101FD">
        <w:rPr>
          <w:rFonts w:asciiTheme="majorHAnsi" w:hAnsiTheme="majorHAnsi" w:cstheme="majorHAnsi"/>
        </w:rPr>
        <w:t>do</w:t>
      </w:r>
      <w:r>
        <w:rPr>
          <w:rFonts w:asciiTheme="majorHAnsi" w:hAnsiTheme="majorHAnsi" w:cstheme="majorHAnsi"/>
        </w:rPr>
        <w:t xml:space="preserve">s no site oficial do Município </w:t>
      </w:r>
      <w:hyperlink r:id="rId46" w:history="1">
        <w:r w:rsidRPr="00D65230">
          <w:rPr>
            <w:rStyle w:val="Hyperlink"/>
            <w:rFonts w:asciiTheme="majorHAnsi" w:hAnsiTheme="majorHAnsi" w:cstheme="majorHAnsi"/>
          </w:rPr>
          <w:t>www.doresdoturvo.mg.gov.br</w:t>
        </w:r>
      </w:hyperlink>
      <w:r>
        <w:rPr>
          <w:rFonts w:asciiTheme="majorHAnsi" w:hAnsiTheme="majorHAnsi" w:cstheme="majorHAnsi"/>
        </w:rPr>
        <w:t xml:space="preserve">, na plataforma de licitações </w:t>
      </w:r>
      <w:hyperlink r:id="rId47" w:history="1">
        <w:r w:rsidRPr="00D65230">
          <w:rPr>
            <w:rStyle w:val="Hyperlink"/>
            <w:rFonts w:asciiTheme="majorHAnsi" w:hAnsiTheme="majorHAnsi" w:cstheme="majorHAnsi"/>
          </w:rPr>
          <w:t>www.ammlicita.org.br</w:t>
        </w:r>
      </w:hyperlink>
      <w:r w:rsidRPr="002101FD">
        <w:rPr>
          <w:rFonts w:asciiTheme="majorHAnsi" w:hAnsiTheme="majorHAnsi" w:cstheme="majorHAnsi"/>
        </w:rPr>
        <w:t xml:space="preserve"> e na sala de licitação desta Prefeitura, Rua Paulo </w:t>
      </w:r>
      <w:r>
        <w:rPr>
          <w:rFonts w:asciiTheme="majorHAnsi" w:hAnsiTheme="majorHAnsi" w:cstheme="majorHAnsi"/>
        </w:rPr>
        <w:t>F. de Faria, nº 55, centro. Informações pelo</w:t>
      </w:r>
      <w:r w:rsidRPr="002101FD">
        <w:rPr>
          <w:rFonts w:asciiTheme="majorHAnsi" w:hAnsiTheme="majorHAnsi" w:cstheme="majorHAnsi"/>
        </w:rPr>
        <w:t xml:space="preserve"> tel</w:t>
      </w:r>
      <w:r>
        <w:rPr>
          <w:rFonts w:asciiTheme="majorHAnsi" w:hAnsiTheme="majorHAnsi" w:cstheme="majorHAnsi"/>
        </w:rPr>
        <w:t xml:space="preserve">efone: (32) 3576–1130, </w:t>
      </w:r>
      <w:r w:rsidRPr="002101FD">
        <w:rPr>
          <w:rFonts w:asciiTheme="majorHAnsi" w:hAnsiTheme="majorHAnsi" w:cstheme="majorHAnsi"/>
        </w:rPr>
        <w:t xml:space="preserve">e-mail: </w:t>
      </w:r>
      <w:hyperlink r:id="rId48" w:history="1">
        <w:r w:rsidRPr="00D65230">
          <w:rPr>
            <w:rStyle w:val="Hyperlink"/>
            <w:rFonts w:asciiTheme="majorHAnsi" w:hAnsiTheme="majorHAnsi" w:cstheme="majorHAnsi"/>
          </w:rPr>
          <w:t>licitação@doresdoturvo.mg.gov.br</w:t>
        </w:r>
      </w:hyperlink>
      <w:r>
        <w:rPr>
          <w:rFonts w:asciiTheme="majorHAnsi" w:hAnsiTheme="majorHAnsi" w:cstheme="majorHAnsi"/>
        </w:rPr>
        <w:t>.</w:t>
      </w:r>
    </w:p>
    <w:p w14:paraId="125656DD" w14:textId="77777777" w:rsidR="002101FD" w:rsidRDefault="002101FD" w:rsidP="003B4DAA">
      <w:pPr>
        <w:autoSpaceDE w:val="0"/>
        <w:autoSpaceDN w:val="0"/>
        <w:adjustRightInd w:val="0"/>
        <w:jc w:val="both"/>
        <w:rPr>
          <w:rFonts w:asciiTheme="majorHAnsi" w:hAnsiTheme="majorHAnsi" w:cstheme="majorHAnsi"/>
        </w:rPr>
      </w:pPr>
    </w:p>
    <w:p w14:paraId="154F1F47" w14:textId="77777777" w:rsidR="002101FD" w:rsidRPr="002101FD" w:rsidRDefault="002101FD" w:rsidP="003B4DAA">
      <w:pPr>
        <w:autoSpaceDE w:val="0"/>
        <w:autoSpaceDN w:val="0"/>
        <w:adjustRightInd w:val="0"/>
        <w:jc w:val="both"/>
        <w:rPr>
          <w:rFonts w:asciiTheme="majorHAnsi" w:hAnsiTheme="majorHAnsi" w:cstheme="majorHAnsi"/>
        </w:rPr>
      </w:pPr>
    </w:p>
    <w:p w14:paraId="4F2BE740" w14:textId="738E3D15" w:rsidR="002101FD" w:rsidRPr="002101FD" w:rsidRDefault="002101FD" w:rsidP="003B4DAA">
      <w:pPr>
        <w:autoSpaceDE w:val="0"/>
        <w:autoSpaceDN w:val="0"/>
        <w:adjustRightInd w:val="0"/>
        <w:jc w:val="both"/>
        <w:rPr>
          <w:rFonts w:asciiTheme="majorHAnsi" w:hAnsiTheme="majorHAnsi" w:cstheme="majorHAnsi"/>
        </w:rPr>
      </w:pPr>
      <w:r w:rsidRPr="002101FD">
        <w:rPr>
          <w:rFonts w:asciiTheme="majorHAnsi" w:hAnsiTheme="majorHAnsi" w:cstheme="majorHAnsi"/>
          <w:b/>
        </w:rPr>
        <w:t>PREFEITURA MUNICIPAL DE FELÍCIO DOS SANTOS - TOMADA DE PREÇOS Nº 003/2023</w:t>
      </w:r>
    </w:p>
    <w:p w14:paraId="176F99BF" w14:textId="4322D3D9" w:rsidR="002101FD" w:rsidRDefault="002101FD" w:rsidP="003B4DAA">
      <w:pPr>
        <w:autoSpaceDE w:val="0"/>
        <w:autoSpaceDN w:val="0"/>
        <w:adjustRightInd w:val="0"/>
        <w:jc w:val="both"/>
        <w:rPr>
          <w:rFonts w:asciiTheme="majorHAnsi" w:hAnsiTheme="majorHAnsi" w:cstheme="majorHAnsi"/>
        </w:rPr>
      </w:pPr>
      <w:r w:rsidRPr="002101FD">
        <w:rPr>
          <w:rFonts w:asciiTheme="majorHAnsi" w:hAnsiTheme="majorHAnsi" w:cstheme="majorHAnsi"/>
        </w:rPr>
        <w:t>Objeto:</w:t>
      </w:r>
      <w:r>
        <w:rPr>
          <w:rFonts w:asciiTheme="majorHAnsi" w:hAnsiTheme="majorHAnsi" w:cstheme="majorHAnsi"/>
        </w:rPr>
        <w:t xml:space="preserve"> E</w:t>
      </w:r>
      <w:r w:rsidRPr="002101FD">
        <w:rPr>
          <w:rFonts w:asciiTheme="majorHAnsi" w:hAnsiTheme="majorHAnsi" w:cstheme="majorHAnsi"/>
        </w:rPr>
        <w:t xml:space="preserve">xecução de obra de pavimentação em bloquetes em ruas do </w:t>
      </w:r>
      <w:r>
        <w:rPr>
          <w:rFonts w:asciiTheme="majorHAnsi" w:hAnsiTheme="majorHAnsi" w:cstheme="majorHAnsi"/>
        </w:rPr>
        <w:t>Município de Felício dos Santos</w:t>
      </w:r>
      <w:r w:rsidRPr="002101FD">
        <w:rPr>
          <w:rFonts w:asciiTheme="majorHAnsi" w:hAnsiTheme="majorHAnsi" w:cstheme="majorHAnsi"/>
        </w:rPr>
        <w:t>. Abertura dos envelopes 25/07/2023 as 09:00</w:t>
      </w:r>
      <w:r>
        <w:rPr>
          <w:rFonts w:asciiTheme="majorHAnsi" w:hAnsiTheme="majorHAnsi" w:cstheme="majorHAnsi"/>
        </w:rPr>
        <w:t xml:space="preserve"> </w:t>
      </w:r>
      <w:r w:rsidRPr="002101FD">
        <w:rPr>
          <w:rFonts w:asciiTheme="majorHAnsi" w:hAnsiTheme="majorHAnsi" w:cstheme="majorHAnsi"/>
        </w:rPr>
        <w:t>h</w:t>
      </w:r>
      <w:r>
        <w:rPr>
          <w:rFonts w:asciiTheme="majorHAnsi" w:hAnsiTheme="majorHAnsi" w:cstheme="majorHAnsi"/>
        </w:rPr>
        <w:t>ora</w:t>
      </w:r>
      <w:r w:rsidRPr="002101FD">
        <w:rPr>
          <w:rFonts w:asciiTheme="majorHAnsi" w:hAnsiTheme="majorHAnsi" w:cstheme="majorHAnsi"/>
        </w:rPr>
        <w:t>s no setor de licitações. Retirada do edital no Site:</w:t>
      </w:r>
      <w:r>
        <w:rPr>
          <w:rFonts w:asciiTheme="majorHAnsi" w:hAnsiTheme="majorHAnsi" w:cstheme="majorHAnsi"/>
        </w:rPr>
        <w:t xml:space="preserve"> </w:t>
      </w:r>
      <w:hyperlink r:id="rId49" w:history="1">
        <w:r w:rsidRPr="00D65230">
          <w:rPr>
            <w:rStyle w:val="Hyperlink"/>
            <w:rFonts w:asciiTheme="majorHAnsi" w:hAnsiTheme="majorHAnsi" w:cstheme="majorHAnsi"/>
          </w:rPr>
          <w:t>www.feliciodossantos.mg.gov.br</w:t>
        </w:r>
      </w:hyperlink>
      <w:r>
        <w:rPr>
          <w:rFonts w:asciiTheme="majorHAnsi" w:hAnsiTheme="majorHAnsi" w:cstheme="majorHAnsi"/>
        </w:rPr>
        <w:t xml:space="preserve">. </w:t>
      </w:r>
      <w:r w:rsidRPr="002101FD">
        <w:rPr>
          <w:rFonts w:asciiTheme="majorHAnsi" w:hAnsiTheme="majorHAnsi" w:cstheme="majorHAnsi"/>
        </w:rPr>
        <w:t>In</w:t>
      </w:r>
      <w:r>
        <w:rPr>
          <w:rFonts w:asciiTheme="majorHAnsi" w:hAnsiTheme="majorHAnsi" w:cstheme="majorHAnsi"/>
        </w:rPr>
        <w:t>formações: Telefone 38 3523-1225.</w:t>
      </w:r>
    </w:p>
    <w:p w14:paraId="2A26000E" w14:textId="77777777" w:rsidR="002101FD" w:rsidRPr="00CC076A" w:rsidRDefault="002101FD" w:rsidP="003B4DAA">
      <w:pPr>
        <w:autoSpaceDE w:val="0"/>
        <w:autoSpaceDN w:val="0"/>
        <w:adjustRightInd w:val="0"/>
        <w:jc w:val="both"/>
        <w:rPr>
          <w:rFonts w:asciiTheme="majorHAnsi" w:hAnsiTheme="majorHAnsi" w:cstheme="majorHAnsi"/>
        </w:rPr>
      </w:pPr>
    </w:p>
    <w:p w14:paraId="0EDCD2DC" w14:textId="77777777" w:rsidR="002101FD" w:rsidRDefault="002101FD" w:rsidP="003B4DAA">
      <w:pPr>
        <w:autoSpaceDE w:val="0"/>
        <w:autoSpaceDN w:val="0"/>
        <w:adjustRightInd w:val="0"/>
        <w:jc w:val="both"/>
        <w:rPr>
          <w:rFonts w:asciiTheme="majorHAnsi" w:hAnsiTheme="majorHAnsi" w:cstheme="majorHAnsi"/>
        </w:rPr>
      </w:pPr>
    </w:p>
    <w:p w14:paraId="620CBB0D" w14:textId="77777777" w:rsidR="00A8022F" w:rsidRDefault="00A8022F" w:rsidP="003B4DAA">
      <w:pPr>
        <w:autoSpaceDE w:val="0"/>
        <w:autoSpaceDN w:val="0"/>
        <w:adjustRightInd w:val="0"/>
        <w:jc w:val="both"/>
        <w:rPr>
          <w:rFonts w:asciiTheme="majorHAnsi" w:hAnsiTheme="majorHAnsi" w:cstheme="majorHAnsi"/>
        </w:rPr>
      </w:pPr>
    </w:p>
    <w:p w14:paraId="0A5983A9" w14:textId="77777777" w:rsidR="00A8022F" w:rsidRPr="00CC076A" w:rsidRDefault="00A8022F" w:rsidP="003B4DAA">
      <w:pPr>
        <w:autoSpaceDE w:val="0"/>
        <w:autoSpaceDN w:val="0"/>
        <w:adjustRightInd w:val="0"/>
        <w:jc w:val="both"/>
        <w:rPr>
          <w:rFonts w:asciiTheme="majorHAnsi" w:hAnsiTheme="majorHAnsi" w:cstheme="majorHAnsi"/>
        </w:rPr>
      </w:pPr>
    </w:p>
    <w:p w14:paraId="23E99C65" w14:textId="1BD4EC04" w:rsidR="00CC076A" w:rsidRPr="00CC076A" w:rsidRDefault="00CC076A" w:rsidP="003B4DAA">
      <w:pPr>
        <w:autoSpaceDE w:val="0"/>
        <w:autoSpaceDN w:val="0"/>
        <w:adjustRightInd w:val="0"/>
        <w:jc w:val="both"/>
        <w:rPr>
          <w:rFonts w:asciiTheme="majorHAnsi" w:hAnsiTheme="majorHAnsi" w:cstheme="majorHAnsi"/>
          <w:b/>
        </w:rPr>
      </w:pPr>
      <w:r w:rsidRPr="00CC076A">
        <w:rPr>
          <w:rFonts w:asciiTheme="majorHAnsi" w:hAnsiTheme="majorHAnsi" w:cstheme="majorHAnsi"/>
          <w:b/>
        </w:rPr>
        <w:t>PREFEITURA MUNICIPAL DE FELISBURGO - TOMADA DE PREÇOS Nº 002/2023</w:t>
      </w:r>
    </w:p>
    <w:p w14:paraId="506A4B60" w14:textId="18DA8874" w:rsidR="00CC076A" w:rsidRDefault="00CC076A" w:rsidP="003B4DAA">
      <w:pPr>
        <w:autoSpaceDE w:val="0"/>
        <w:autoSpaceDN w:val="0"/>
        <w:adjustRightInd w:val="0"/>
        <w:jc w:val="both"/>
        <w:rPr>
          <w:rFonts w:asciiTheme="majorHAnsi" w:hAnsiTheme="majorHAnsi" w:cstheme="majorHAnsi"/>
        </w:rPr>
      </w:pPr>
      <w:r w:rsidRPr="002101FD">
        <w:rPr>
          <w:rFonts w:asciiTheme="majorHAnsi" w:hAnsiTheme="majorHAnsi" w:cstheme="majorHAnsi"/>
        </w:rPr>
        <w:t>Objeto:</w:t>
      </w:r>
      <w:r>
        <w:rPr>
          <w:rFonts w:asciiTheme="majorHAnsi" w:hAnsiTheme="majorHAnsi" w:cstheme="majorHAnsi"/>
        </w:rPr>
        <w:t xml:space="preserve"> P</w:t>
      </w:r>
      <w:r w:rsidRPr="00CC076A">
        <w:rPr>
          <w:rFonts w:asciiTheme="majorHAnsi" w:hAnsiTheme="majorHAnsi" w:cstheme="majorHAnsi"/>
        </w:rPr>
        <w:t>restação de serviços de pavimentação de vias públicas com bloquete sextavado. A sessão de habilitação e julgamento das propostas ocorrerá no dia 25/07/2023, às 08:00</w:t>
      </w:r>
      <w:r>
        <w:rPr>
          <w:rFonts w:asciiTheme="majorHAnsi" w:hAnsiTheme="majorHAnsi" w:cstheme="majorHAnsi"/>
        </w:rPr>
        <w:t xml:space="preserve"> </w:t>
      </w:r>
      <w:r w:rsidRPr="00CC076A">
        <w:rPr>
          <w:rFonts w:asciiTheme="majorHAnsi" w:hAnsiTheme="majorHAnsi" w:cstheme="majorHAnsi"/>
        </w:rPr>
        <w:t>h</w:t>
      </w:r>
      <w:r>
        <w:rPr>
          <w:rFonts w:asciiTheme="majorHAnsi" w:hAnsiTheme="majorHAnsi" w:cstheme="majorHAnsi"/>
        </w:rPr>
        <w:t>ora</w:t>
      </w:r>
      <w:r w:rsidRPr="00CC076A">
        <w:rPr>
          <w:rFonts w:asciiTheme="majorHAnsi" w:hAnsiTheme="majorHAnsi" w:cstheme="majorHAnsi"/>
        </w:rPr>
        <w:t>s. Informações na sede da Prefeitura Municipal localizado a Av. Brasil, n</w:t>
      </w:r>
      <w:r>
        <w:rPr>
          <w:rFonts w:asciiTheme="majorHAnsi" w:hAnsiTheme="majorHAnsi" w:cstheme="majorHAnsi"/>
        </w:rPr>
        <w:t xml:space="preserve">º 969, centro ou pelo site </w:t>
      </w:r>
      <w:hyperlink r:id="rId50" w:history="1">
        <w:r w:rsidRPr="00D65230">
          <w:rPr>
            <w:rStyle w:val="Hyperlink"/>
            <w:rFonts w:asciiTheme="majorHAnsi" w:hAnsiTheme="majorHAnsi" w:cstheme="majorHAnsi"/>
          </w:rPr>
          <w:t>www.felisburgo.mg.gov.br</w:t>
        </w:r>
      </w:hyperlink>
      <w:r>
        <w:rPr>
          <w:rFonts w:asciiTheme="majorHAnsi" w:hAnsiTheme="majorHAnsi" w:cstheme="majorHAnsi"/>
        </w:rPr>
        <w:t>.</w:t>
      </w:r>
    </w:p>
    <w:p w14:paraId="12B1972C" w14:textId="77777777" w:rsidR="00CC076A" w:rsidRDefault="00CC076A" w:rsidP="003B4DAA">
      <w:pPr>
        <w:autoSpaceDE w:val="0"/>
        <w:autoSpaceDN w:val="0"/>
        <w:adjustRightInd w:val="0"/>
        <w:jc w:val="both"/>
        <w:rPr>
          <w:rFonts w:asciiTheme="majorHAnsi" w:hAnsiTheme="majorHAnsi" w:cstheme="majorHAnsi"/>
        </w:rPr>
      </w:pPr>
    </w:p>
    <w:p w14:paraId="61C75870" w14:textId="77777777" w:rsidR="0005197E" w:rsidRPr="0005197E" w:rsidRDefault="0005197E" w:rsidP="003B4DAA">
      <w:pPr>
        <w:autoSpaceDE w:val="0"/>
        <w:autoSpaceDN w:val="0"/>
        <w:adjustRightInd w:val="0"/>
        <w:jc w:val="both"/>
        <w:rPr>
          <w:rFonts w:asciiTheme="majorHAnsi" w:hAnsiTheme="majorHAnsi" w:cstheme="majorHAnsi"/>
          <w:b/>
        </w:rPr>
      </w:pPr>
    </w:p>
    <w:p w14:paraId="3199ADC4" w14:textId="77777777" w:rsidR="0005197E" w:rsidRPr="0005197E" w:rsidRDefault="0005197E" w:rsidP="003B4DAA">
      <w:pPr>
        <w:autoSpaceDE w:val="0"/>
        <w:autoSpaceDN w:val="0"/>
        <w:adjustRightInd w:val="0"/>
        <w:jc w:val="both"/>
        <w:rPr>
          <w:rFonts w:asciiTheme="majorHAnsi" w:hAnsiTheme="majorHAnsi" w:cstheme="majorHAnsi"/>
          <w:b/>
        </w:rPr>
      </w:pPr>
      <w:r w:rsidRPr="0005197E">
        <w:rPr>
          <w:rFonts w:asciiTheme="majorHAnsi" w:hAnsiTheme="majorHAnsi" w:cstheme="majorHAnsi"/>
          <w:b/>
        </w:rPr>
        <w:t xml:space="preserve">PREFEITURA MUNICIPAL DE IPANEMA </w:t>
      </w:r>
      <w:r w:rsidRPr="0005197E">
        <w:rPr>
          <w:rFonts w:asciiTheme="majorHAnsi" w:hAnsiTheme="majorHAnsi" w:cstheme="majorHAnsi"/>
          <w:b/>
        </w:rPr>
        <w:t>-</w:t>
      </w:r>
      <w:r w:rsidRPr="0005197E">
        <w:rPr>
          <w:rFonts w:asciiTheme="majorHAnsi" w:hAnsiTheme="majorHAnsi" w:cstheme="majorHAnsi"/>
          <w:b/>
        </w:rPr>
        <w:t xml:space="preserve"> </w:t>
      </w:r>
      <w:r w:rsidRPr="0005197E">
        <w:rPr>
          <w:rFonts w:asciiTheme="majorHAnsi" w:hAnsiTheme="majorHAnsi" w:cstheme="majorHAnsi"/>
          <w:b/>
        </w:rPr>
        <w:t>TOMADA DE PREÇOS Nº 9/2023</w:t>
      </w:r>
    </w:p>
    <w:p w14:paraId="3798B7D3" w14:textId="5CFAFE25" w:rsidR="0005197E" w:rsidRPr="0005197E" w:rsidRDefault="0005197E" w:rsidP="003B4DAA">
      <w:pPr>
        <w:autoSpaceDE w:val="0"/>
        <w:autoSpaceDN w:val="0"/>
        <w:adjustRightInd w:val="0"/>
        <w:jc w:val="both"/>
        <w:rPr>
          <w:rFonts w:asciiTheme="majorHAnsi" w:hAnsiTheme="majorHAnsi" w:cstheme="majorHAnsi"/>
        </w:rPr>
      </w:pPr>
      <w:r w:rsidRPr="0005197E">
        <w:rPr>
          <w:rFonts w:asciiTheme="majorHAnsi" w:hAnsiTheme="majorHAnsi" w:cstheme="majorHAnsi"/>
        </w:rPr>
        <w:t xml:space="preserve">Objeto: </w:t>
      </w:r>
      <w:r>
        <w:rPr>
          <w:rFonts w:asciiTheme="majorHAnsi" w:hAnsiTheme="majorHAnsi" w:cstheme="majorHAnsi"/>
        </w:rPr>
        <w:t>C</w:t>
      </w:r>
      <w:r w:rsidRPr="0005197E">
        <w:rPr>
          <w:rFonts w:asciiTheme="majorHAnsi" w:hAnsiTheme="majorHAnsi" w:cstheme="majorHAnsi"/>
        </w:rPr>
        <w:t>onclusão da obra de construção da sede do Governo Municipal, conforme contrato BDMG/BF Nº 329.772/2021. Abertura da S</w:t>
      </w:r>
      <w:r>
        <w:rPr>
          <w:rFonts w:asciiTheme="majorHAnsi" w:hAnsiTheme="majorHAnsi" w:cstheme="majorHAnsi"/>
        </w:rPr>
        <w:t>essão Oficial: 25/07/2022 às 09:00 horas</w:t>
      </w:r>
      <w:r w:rsidRPr="0005197E">
        <w:rPr>
          <w:rFonts w:asciiTheme="majorHAnsi" w:hAnsiTheme="majorHAnsi" w:cstheme="majorHAnsi"/>
        </w:rPr>
        <w:t>. Local: Av. Sete de Setembro nº 751 A, CEP. 36.950-000, Ipanema/MG. Informações pelo telefo</w:t>
      </w:r>
      <w:r>
        <w:rPr>
          <w:rFonts w:asciiTheme="majorHAnsi" w:hAnsiTheme="majorHAnsi" w:cstheme="majorHAnsi"/>
        </w:rPr>
        <w:t>ne: (33) 3314-1410/2288, das 13:00 às 16:00 horas</w:t>
      </w:r>
      <w:r w:rsidRPr="0005197E">
        <w:rPr>
          <w:rFonts w:asciiTheme="majorHAnsi" w:hAnsiTheme="majorHAnsi" w:cstheme="majorHAnsi"/>
        </w:rPr>
        <w:t>. O Edital e seus anexos encontram-se disponíveis no endereço acima.</w:t>
      </w:r>
    </w:p>
    <w:p w14:paraId="78D0EC25" w14:textId="77777777" w:rsidR="0005197E" w:rsidRDefault="0005197E" w:rsidP="003B4DAA">
      <w:pPr>
        <w:autoSpaceDE w:val="0"/>
        <w:autoSpaceDN w:val="0"/>
        <w:adjustRightInd w:val="0"/>
        <w:jc w:val="both"/>
        <w:rPr>
          <w:rFonts w:asciiTheme="majorHAnsi" w:hAnsiTheme="majorHAnsi" w:cstheme="majorHAnsi"/>
        </w:rPr>
      </w:pPr>
    </w:p>
    <w:p w14:paraId="50A25EA0" w14:textId="77777777" w:rsidR="006D5240" w:rsidRDefault="006D5240" w:rsidP="003B4DAA">
      <w:pPr>
        <w:autoSpaceDE w:val="0"/>
        <w:autoSpaceDN w:val="0"/>
        <w:adjustRightInd w:val="0"/>
        <w:jc w:val="both"/>
        <w:rPr>
          <w:rFonts w:asciiTheme="majorHAnsi" w:hAnsiTheme="majorHAnsi" w:cstheme="majorHAnsi"/>
        </w:rPr>
      </w:pPr>
    </w:p>
    <w:p w14:paraId="7E7B8CC7" w14:textId="77777777" w:rsidR="006D5240" w:rsidRPr="006D5240" w:rsidRDefault="006D5240" w:rsidP="003B4DAA">
      <w:pPr>
        <w:autoSpaceDE w:val="0"/>
        <w:autoSpaceDN w:val="0"/>
        <w:adjustRightInd w:val="0"/>
        <w:jc w:val="both"/>
        <w:rPr>
          <w:rFonts w:asciiTheme="majorHAnsi" w:hAnsiTheme="majorHAnsi" w:cstheme="majorHAnsi"/>
          <w:b/>
        </w:rPr>
      </w:pPr>
      <w:r w:rsidRPr="006D5240">
        <w:rPr>
          <w:rFonts w:asciiTheme="majorHAnsi" w:hAnsiTheme="majorHAnsi" w:cstheme="majorHAnsi"/>
          <w:b/>
        </w:rPr>
        <w:t xml:space="preserve">PREFEITURA MUNICIPAL DE IPIAÇU </w:t>
      </w:r>
      <w:r w:rsidRPr="006D5240">
        <w:rPr>
          <w:rFonts w:asciiTheme="majorHAnsi" w:hAnsiTheme="majorHAnsi" w:cstheme="majorHAnsi"/>
          <w:b/>
        </w:rPr>
        <w:t>- TOMADA DE PREÇOS Nº 6/2023</w:t>
      </w:r>
    </w:p>
    <w:p w14:paraId="0015032F" w14:textId="351BC64F" w:rsidR="006D5240" w:rsidRPr="006D5240" w:rsidRDefault="006D5240" w:rsidP="003B4DAA">
      <w:pPr>
        <w:autoSpaceDE w:val="0"/>
        <w:autoSpaceDN w:val="0"/>
        <w:adjustRightInd w:val="0"/>
        <w:jc w:val="both"/>
        <w:rPr>
          <w:rFonts w:asciiTheme="majorHAnsi" w:hAnsiTheme="majorHAnsi" w:cstheme="majorHAnsi"/>
        </w:rPr>
      </w:pPr>
      <w:r w:rsidRPr="006D5240">
        <w:rPr>
          <w:rFonts w:asciiTheme="majorHAnsi" w:hAnsiTheme="majorHAnsi" w:cstheme="majorHAnsi"/>
        </w:rPr>
        <w:t xml:space="preserve">Objeto: Execução </w:t>
      </w:r>
      <w:r w:rsidRPr="006D5240">
        <w:rPr>
          <w:rFonts w:asciiTheme="majorHAnsi" w:hAnsiTheme="majorHAnsi" w:cstheme="majorHAnsi"/>
        </w:rPr>
        <w:t xml:space="preserve">da reforma e ampliação da </w:t>
      </w:r>
      <w:r>
        <w:rPr>
          <w:rFonts w:asciiTheme="majorHAnsi" w:hAnsiTheme="majorHAnsi" w:cstheme="majorHAnsi"/>
        </w:rPr>
        <w:t>Farmácia De Minas</w:t>
      </w:r>
      <w:r w:rsidRPr="006D5240">
        <w:rPr>
          <w:rFonts w:asciiTheme="majorHAnsi" w:hAnsiTheme="majorHAnsi" w:cstheme="majorHAnsi"/>
        </w:rPr>
        <w:t>, o certame será realizado no dia 1</w:t>
      </w:r>
      <w:r>
        <w:rPr>
          <w:rFonts w:asciiTheme="majorHAnsi" w:hAnsiTheme="majorHAnsi" w:cstheme="majorHAnsi"/>
        </w:rPr>
        <w:t xml:space="preserve">7 de julho de 2023 às 09:00 </w:t>
      </w:r>
      <w:r w:rsidRPr="006D5240">
        <w:rPr>
          <w:rFonts w:asciiTheme="majorHAnsi" w:hAnsiTheme="majorHAnsi" w:cstheme="majorHAnsi"/>
        </w:rPr>
        <w:t xml:space="preserve">horário no </w:t>
      </w:r>
      <w:r w:rsidRPr="006D5240">
        <w:rPr>
          <w:rFonts w:asciiTheme="majorHAnsi" w:hAnsiTheme="majorHAnsi" w:cstheme="majorHAnsi"/>
        </w:rPr>
        <w:t>P</w:t>
      </w:r>
      <w:r>
        <w:rPr>
          <w:rFonts w:asciiTheme="majorHAnsi" w:hAnsiTheme="majorHAnsi" w:cstheme="majorHAnsi"/>
        </w:rPr>
        <w:t>raça</w:t>
      </w:r>
      <w:r w:rsidRPr="006D5240">
        <w:rPr>
          <w:rFonts w:asciiTheme="majorHAnsi" w:hAnsiTheme="majorHAnsi" w:cstheme="majorHAnsi"/>
        </w:rPr>
        <w:t xml:space="preserve"> Municipal</w:t>
      </w:r>
      <w:r w:rsidRPr="006D5240">
        <w:rPr>
          <w:rFonts w:asciiTheme="majorHAnsi" w:hAnsiTheme="majorHAnsi" w:cstheme="majorHAnsi"/>
        </w:rPr>
        <w:t xml:space="preserve">. O Edital na íntegra se encontra disponível no site e da Prefeitura Municipal de Ipiaçu </w:t>
      </w:r>
      <w:hyperlink r:id="rId51" w:history="1">
        <w:r w:rsidRPr="00D65230">
          <w:rPr>
            <w:rStyle w:val="Hyperlink"/>
            <w:rFonts w:asciiTheme="majorHAnsi" w:hAnsiTheme="majorHAnsi" w:cstheme="majorHAnsi"/>
          </w:rPr>
          <w:t>www.ipiacu.mg.gov.br</w:t>
        </w:r>
      </w:hyperlink>
      <w:r w:rsidRPr="006D5240">
        <w:rPr>
          <w:rFonts w:asciiTheme="majorHAnsi" w:hAnsiTheme="majorHAnsi" w:cstheme="majorHAnsi"/>
        </w:rPr>
        <w:t>, ou na sede do Município Avenida Milton Campos, nº 344, CEP 38.350-000, Centro, Ipiaçu, MG, de segunda a sextafeira, das 8:00 às 11:00</w:t>
      </w:r>
      <w:r>
        <w:rPr>
          <w:rFonts w:asciiTheme="majorHAnsi" w:hAnsiTheme="majorHAnsi" w:cstheme="majorHAnsi"/>
        </w:rPr>
        <w:t xml:space="preserve"> horas e das 12:30 às 17:00 horas.</w:t>
      </w:r>
    </w:p>
    <w:p w14:paraId="4127DA7F" w14:textId="77777777" w:rsidR="006D5240" w:rsidRDefault="006D5240" w:rsidP="003B4DAA">
      <w:pPr>
        <w:autoSpaceDE w:val="0"/>
        <w:autoSpaceDN w:val="0"/>
        <w:adjustRightInd w:val="0"/>
        <w:jc w:val="both"/>
        <w:rPr>
          <w:rFonts w:asciiTheme="majorHAnsi" w:hAnsiTheme="majorHAnsi" w:cstheme="majorHAnsi"/>
        </w:rPr>
      </w:pPr>
    </w:p>
    <w:p w14:paraId="63BC04AD" w14:textId="77777777" w:rsidR="0005197E" w:rsidRDefault="0005197E" w:rsidP="003B4DAA">
      <w:pPr>
        <w:autoSpaceDE w:val="0"/>
        <w:autoSpaceDN w:val="0"/>
        <w:adjustRightInd w:val="0"/>
        <w:jc w:val="both"/>
        <w:rPr>
          <w:rFonts w:asciiTheme="majorHAnsi" w:hAnsiTheme="majorHAnsi" w:cstheme="majorHAnsi"/>
        </w:rPr>
      </w:pPr>
    </w:p>
    <w:p w14:paraId="539B872E" w14:textId="22491C4D" w:rsidR="00CC076A" w:rsidRDefault="00CC076A" w:rsidP="003B4DAA">
      <w:pPr>
        <w:autoSpaceDE w:val="0"/>
        <w:autoSpaceDN w:val="0"/>
        <w:adjustRightInd w:val="0"/>
        <w:jc w:val="both"/>
        <w:rPr>
          <w:rFonts w:asciiTheme="majorHAnsi" w:hAnsiTheme="majorHAnsi" w:cstheme="majorHAnsi"/>
        </w:rPr>
      </w:pPr>
      <w:r w:rsidRPr="00CC076A">
        <w:rPr>
          <w:rFonts w:asciiTheme="majorHAnsi" w:hAnsiTheme="majorHAnsi" w:cstheme="majorHAnsi"/>
          <w:b/>
        </w:rPr>
        <w:t>PREFEITURA MUNICIPAL DE IAPU - TOMADA DE PREÇOS Nº 06/2023</w:t>
      </w:r>
    </w:p>
    <w:p w14:paraId="3F9AE0A5" w14:textId="474AA0E5" w:rsidR="00CC076A" w:rsidRDefault="00CC076A" w:rsidP="003B4DAA">
      <w:pPr>
        <w:autoSpaceDE w:val="0"/>
        <w:autoSpaceDN w:val="0"/>
        <w:adjustRightInd w:val="0"/>
        <w:jc w:val="both"/>
        <w:rPr>
          <w:rFonts w:asciiTheme="majorHAnsi" w:hAnsiTheme="majorHAnsi" w:cstheme="majorHAnsi"/>
        </w:rPr>
      </w:pPr>
      <w:r w:rsidRPr="002101FD">
        <w:rPr>
          <w:rFonts w:asciiTheme="majorHAnsi" w:hAnsiTheme="majorHAnsi" w:cstheme="majorHAnsi"/>
        </w:rPr>
        <w:t>Objeto:</w:t>
      </w:r>
      <w:r w:rsidRPr="00CC076A">
        <w:rPr>
          <w:rFonts w:asciiTheme="majorHAnsi" w:hAnsiTheme="majorHAnsi" w:cstheme="majorHAnsi"/>
        </w:rPr>
        <w:t xml:space="preserve"> </w:t>
      </w:r>
      <w:r w:rsidR="00A5578D">
        <w:rPr>
          <w:rFonts w:asciiTheme="majorHAnsi" w:hAnsiTheme="majorHAnsi" w:cstheme="majorHAnsi"/>
        </w:rPr>
        <w:t>C</w:t>
      </w:r>
      <w:r w:rsidRPr="00CC076A">
        <w:rPr>
          <w:rFonts w:asciiTheme="majorHAnsi" w:hAnsiTheme="majorHAnsi" w:cstheme="majorHAnsi"/>
        </w:rPr>
        <w:t>onstrução de Ponte, instalação de guarda corpo e luminária, na Rua Domingos Coelho, s/n, Centro, Iapu/MG, em atendimento as necessidades d</w:t>
      </w:r>
      <w:r w:rsidR="00A5578D">
        <w:rPr>
          <w:rFonts w:asciiTheme="majorHAnsi" w:hAnsiTheme="majorHAnsi" w:cstheme="majorHAnsi"/>
        </w:rPr>
        <w:t>a secretaria municipal de obras. Julgamento: 27/07/2023 às 13:00 horas</w:t>
      </w:r>
      <w:r w:rsidRPr="00CC076A">
        <w:rPr>
          <w:rFonts w:asciiTheme="majorHAnsi" w:hAnsiTheme="majorHAnsi" w:cstheme="majorHAnsi"/>
        </w:rPr>
        <w:t>. Local: Rua João Lemos, n° 37, Centro. Maiores informaçõe</w:t>
      </w:r>
      <w:r w:rsidR="00A5578D">
        <w:rPr>
          <w:rFonts w:asciiTheme="majorHAnsi" w:hAnsiTheme="majorHAnsi" w:cstheme="majorHAnsi"/>
        </w:rPr>
        <w:t>s pelo telefone (33) 3355-1105.</w:t>
      </w:r>
    </w:p>
    <w:p w14:paraId="150B40C5" w14:textId="77777777" w:rsidR="00A5578D" w:rsidRDefault="00A5578D" w:rsidP="003B4DAA">
      <w:pPr>
        <w:autoSpaceDE w:val="0"/>
        <w:autoSpaceDN w:val="0"/>
        <w:adjustRightInd w:val="0"/>
        <w:jc w:val="both"/>
        <w:rPr>
          <w:rFonts w:asciiTheme="majorHAnsi" w:hAnsiTheme="majorHAnsi" w:cstheme="majorHAnsi"/>
        </w:rPr>
      </w:pPr>
    </w:p>
    <w:p w14:paraId="6BC0754B" w14:textId="77777777" w:rsidR="00A5578D" w:rsidRPr="008108E9" w:rsidRDefault="00A5578D" w:rsidP="003B4DAA">
      <w:pPr>
        <w:autoSpaceDE w:val="0"/>
        <w:autoSpaceDN w:val="0"/>
        <w:adjustRightInd w:val="0"/>
        <w:jc w:val="both"/>
        <w:rPr>
          <w:rFonts w:asciiTheme="majorHAnsi" w:hAnsiTheme="majorHAnsi" w:cstheme="majorHAnsi"/>
          <w:b/>
        </w:rPr>
      </w:pPr>
    </w:p>
    <w:p w14:paraId="010AEE54" w14:textId="45A8F95F" w:rsidR="008108E9" w:rsidRPr="008108E9" w:rsidRDefault="008108E9" w:rsidP="003B4DAA">
      <w:pPr>
        <w:autoSpaceDE w:val="0"/>
        <w:autoSpaceDN w:val="0"/>
        <w:adjustRightInd w:val="0"/>
        <w:jc w:val="both"/>
        <w:rPr>
          <w:rFonts w:asciiTheme="majorHAnsi" w:hAnsiTheme="majorHAnsi" w:cstheme="majorHAnsi"/>
          <w:b/>
        </w:rPr>
      </w:pPr>
      <w:r w:rsidRPr="008108E9">
        <w:rPr>
          <w:rFonts w:asciiTheme="majorHAnsi" w:hAnsiTheme="majorHAnsi" w:cstheme="majorHAnsi"/>
          <w:b/>
        </w:rPr>
        <w:t>PREFEITURA MUNICIPAL DE JANUÁRIA - TOMADA DE PREÇOS Nº 15/2023</w:t>
      </w:r>
    </w:p>
    <w:p w14:paraId="5899E359" w14:textId="641232C5" w:rsidR="008108E9" w:rsidRDefault="008108E9" w:rsidP="003B4DAA">
      <w:pPr>
        <w:autoSpaceDE w:val="0"/>
        <w:autoSpaceDN w:val="0"/>
        <w:adjustRightInd w:val="0"/>
        <w:jc w:val="both"/>
        <w:rPr>
          <w:rFonts w:asciiTheme="majorHAnsi" w:hAnsiTheme="majorHAnsi" w:cstheme="majorHAnsi"/>
        </w:rPr>
      </w:pPr>
      <w:r w:rsidRPr="008108E9">
        <w:rPr>
          <w:rFonts w:asciiTheme="majorHAnsi" w:hAnsiTheme="majorHAnsi" w:cstheme="majorHAnsi"/>
        </w:rPr>
        <w:t xml:space="preserve">Objeto: </w:t>
      </w:r>
      <w:r>
        <w:rPr>
          <w:rFonts w:asciiTheme="majorHAnsi" w:hAnsiTheme="majorHAnsi" w:cstheme="majorHAnsi"/>
        </w:rPr>
        <w:t>E</w:t>
      </w:r>
      <w:r w:rsidRPr="008108E9">
        <w:rPr>
          <w:rFonts w:asciiTheme="majorHAnsi" w:hAnsiTheme="majorHAnsi" w:cstheme="majorHAnsi"/>
        </w:rPr>
        <w:t>xecução</w:t>
      </w:r>
      <w:r>
        <w:rPr>
          <w:rFonts w:asciiTheme="majorHAnsi" w:hAnsiTheme="majorHAnsi" w:cstheme="majorHAnsi"/>
        </w:rPr>
        <w:t xml:space="preserve"> de reforma da praça sete rodas. Abertura dos envelopes dia 25/07/</w:t>
      </w:r>
      <w:r w:rsidRPr="008108E9">
        <w:rPr>
          <w:rFonts w:asciiTheme="majorHAnsi" w:hAnsiTheme="majorHAnsi" w:cstheme="majorHAnsi"/>
        </w:rPr>
        <w:t>2023 às 13:30 horas. Interessados deverão manter contato pelo e-mail</w:t>
      </w:r>
      <w:r>
        <w:rPr>
          <w:rFonts w:asciiTheme="majorHAnsi" w:hAnsiTheme="majorHAnsi" w:cstheme="majorHAnsi"/>
        </w:rPr>
        <w:t xml:space="preserve">: </w:t>
      </w:r>
      <w:hyperlink r:id="rId52" w:history="1">
        <w:r w:rsidRPr="00D65230">
          <w:rPr>
            <w:rStyle w:val="Hyperlink"/>
            <w:rFonts w:asciiTheme="majorHAnsi" w:hAnsiTheme="majorHAnsi" w:cstheme="majorHAnsi"/>
          </w:rPr>
          <w:t>licitacao@januaria.mg.gov.br</w:t>
        </w:r>
      </w:hyperlink>
      <w:r>
        <w:rPr>
          <w:rFonts w:asciiTheme="majorHAnsi" w:hAnsiTheme="majorHAnsi" w:cstheme="majorHAnsi"/>
        </w:rPr>
        <w:t>, Telefone</w:t>
      </w:r>
      <w:r w:rsidRPr="008108E9">
        <w:rPr>
          <w:rFonts w:asciiTheme="majorHAnsi" w:hAnsiTheme="majorHAnsi" w:cstheme="majorHAnsi"/>
        </w:rPr>
        <w:t xml:space="preserve"> (38) 9 9266-2220 ou dir</w:t>
      </w:r>
      <w:r>
        <w:rPr>
          <w:rFonts w:asciiTheme="majorHAnsi" w:hAnsiTheme="majorHAnsi" w:cstheme="majorHAnsi"/>
        </w:rPr>
        <w:t xml:space="preserve">etamente no Setor de Licitação, </w:t>
      </w:r>
      <w:r w:rsidRPr="008108E9">
        <w:rPr>
          <w:rFonts w:asciiTheme="majorHAnsi" w:hAnsiTheme="majorHAnsi" w:cstheme="majorHAnsi"/>
        </w:rPr>
        <w:t>Link para</w:t>
      </w:r>
      <w:r>
        <w:rPr>
          <w:rFonts w:asciiTheme="majorHAnsi" w:hAnsiTheme="majorHAnsi" w:cstheme="majorHAnsi"/>
        </w:rPr>
        <w:t xml:space="preserve"> acesso ao edital: </w:t>
      </w:r>
      <w:hyperlink r:id="rId53" w:history="1">
        <w:r w:rsidRPr="00D65230">
          <w:rPr>
            <w:rStyle w:val="Hyperlink"/>
            <w:rFonts w:asciiTheme="majorHAnsi" w:hAnsiTheme="majorHAnsi" w:cstheme="majorHAnsi"/>
          </w:rPr>
          <w:t>https://www.januaria.mg.gov.br/portal/editais/1</w:t>
        </w:r>
      </w:hyperlink>
      <w:r>
        <w:rPr>
          <w:rFonts w:asciiTheme="majorHAnsi" w:hAnsiTheme="majorHAnsi" w:cstheme="majorHAnsi"/>
        </w:rPr>
        <w:t>.</w:t>
      </w:r>
    </w:p>
    <w:p w14:paraId="2932A9C7" w14:textId="77777777" w:rsidR="008108E9" w:rsidRPr="002C2ED3" w:rsidRDefault="008108E9" w:rsidP="003B4DAA">
      <w:pPr>
        <w:autoSpaceDE w:val="0"/>
        <w:autoSpaceDN w:val="0"/>
        <w:adjustRightInd w:val="0"/>
        <w:jc w:val="both"/>
        <w:rPr>
          <w:rFonts w:asciiTheme="majorHAnsi" w:hAnsiTheme="majorHAnsi" w:cstheme="majorHAnsi"/>
          <w:b/>
        </w:rPr>
      </w:pPr>
    </w:p>
    <w:p w14:paraId="2B24A2A8" w14:textId="77777777" w:rsidR="00B07DEC" w:rsidRPr="00B07DEC" w:rsidRDefault="00B07DEC" w:rsidP="003B4DAA">
      <w:pPr>
        <w:autoSpaceDE w:val="0"/>
        <w:autoSpaceDN w:val="0"/>
        <w:adjustRightInd w:val="0"/>
        <w:jc w:val="both"/>
        <w:rPr>
          <w:rFonts w:asciiTheme="majorHAnsi" w:hAnsiTheme="majorHAnsi" w:cstheme="majorHAnsi"/>
          <w:b/>
        </w:rPr>
      </w:pPr>
    </w:p>
    <w:p w14:paraId="08866049" w14:textId="77777777" w:rsidR="00B07DEC" w:rsidRPr="00B07DEC" w:rsidRDefault="00B07DEC" w:rsidP="003B4DAA">
      <w:pPr>
        <w:autoSpaceDE w:val="0"/>
        <w:autoSpaceDN w:val="0"/>
        <w:adjustRightInd w:val="0"/>
        <w:jc w:val="both"/>
        <w:rPr>
          <w:rFonts w:asciiTheme="majorHAnsi" w:hAnsiTheme="majorHAnsi" w:cstheme="majorHAnsi"/>
          <w:b/>
        </w:rPr>
      </w:pPr>
      <w:r w:rsidRPr="00B07DEC">
        <w:rPr>
          <w:rFonts w:asciiTheme="majorHAnsi" w:hAnsiTheme="majorHAnsi" w:cstheme="majorHAnsi"/>
          <w:b/>
        </w:rPr>
        <w:t xml:space="preserve">PREFEITURA MUNICIPAL DE LIBERDADE </w:t>
      </w:r>
      <w:r w:rsidRPr="00B07DEC">
        <w:rPr>
          <w:rFonts w:asciiTheme="majorHAnsi" w:hAnsiTheme="majorHAnsi" w:cstheme="majorHAnsi"/>
          <w:b/>
        </w:rPr>
        <w:t>-</w:t>
      </w:r>
      <w:r w:rsidRPr="00B07DEC">
        <w:rPr>
          <w:rFonts w:asciiTheme="majorHAnsi" w:hAnsiTheme="majorHAnsi" w:cstheme="majorHAnsi"/>
          <w:b/>
        </w:rPr>
        <w:t xml:space="preserve"> </w:t>
      </w:r>
      <w:r w:rsidRPr="00B07DEC">
        <w:rPr>
          <w:rFonts w:asciiTheme="majorHAnsi" w:hAnsiTheme="majorHAnsi" w:cstheme="majorHAnsi"/>
          <w:b/>
        </w:rPr>
        <w:t>TOMADA DE PREÇOS N° 1/2023</w:t>
      </w:r>
    </w:p>
    <w:p w14:paraId="62DBB49B" w14:textId="7563E39B" w:rsidR="00B07DEC" w:rsidRDefault="00B07DEC" w:rsidP="003B4DAA">
      <w:pPr>
        <w:autoSpaceDE w:val="0"/>
        <w:autoSpaceDN w:val="0"/>
        <w:adjustRightInd w:val="0"/>
        <w:jc w:val="both"/>
        <w:rPr>
          <w:rFonts w:asciiTheme="majorHAnsi" w:hAnsiTheme="majorHAnsi" w:cstheme="majorHAnsi"/>
        </w:rPr>
      </w:pPr>
      <w:r w:rsidRPr="00B07DEC">
        <w:rPr>
          <w:rFonts w:asciiTheme="majorHAnsi" w:hAnsiTheme="majorHAnsi" w:cstheme="majorHAnsi"/>
        </w:rPr>
        <w:t xml:space="preserve">Objeto: </w:t>
      </w:r>
      <w:r>
        <w:rPr>
          <w:rFonts w:asciiTheme="majorHAnsi" w:hAnsiTheme="majorHAnsi" w:cstheme="majorHAnsi"/>
        </w:rPr>
        <w:t>E</w:t>
      </w:r>
      <w:r w:rsidRPr="00B07DEC">
        <w:rPr>
          <w:rFonts w:asciiTheme="majorHAnsi" w:hAnsiTheme="majorHAnsi" w:cstheme="majorHAnsi"/>
        </w:rPr>
        <w:t>xec</w:t>
      </w:r>
      <w:r>
        <w:rPr>
          <w:rFonts w:asciiTheme="majorHAnsi" w:hAnsiTheme="majorHAnsi" w:cstheme="majorHAnsi"/>
        </w:rPr>
        <w:t xml:space="preserve">ução de calçamento em bloquete. </w:t>
      </w:r>
      <w:r w:rsidRPr="00B07DEC">
        <w:rPr>
          <w:rFonts w:asciiTheme="majorHAnsi" w:hAnsiTheme="majorHAnsi" w:cstheme="majorHAnsi"/>
        </w:rPr>
        <w:t>Entrega de Envelopes e Sessão Pública dia 25/07/2023, início às 13:30 horas. Informações no si</w:t>
      </w:r>
      <w:r>
        <w:rPr>
          <w:rFonts w:asciiTheme="majorHAnsi" w:hAnsiTheme="majorHAnsi" w:cstheme="majorHAnsi"/>
        </w:rPr>
        <w:t xml:space="preserve">te: </w:t>
      </w:r>
      <w:hyperlink r:id="rId54" w:history="1">
        <w:r w:rsidRPr="00D65230">
          <w:rPr>
            <w:rStyle w:val="Hyperlink"/>
            <w:rFonts w:asciiTheme="majorHAnsi" w:hAnsiTheme="majorHAnsi" w:cstheme="majorHAnsi"/>
          </w:rPr>
          <w:t>www.liberdade.mg.gov.br</w:t>
        </w:r>
      </w:hyperlink>
      <w:r>
        <w:rPr>
          <w:rFonts w:asciiTheme="majorHAnsi" w:hAnsiTheme="majorHAnsi" w:cstheme="majorHAnsi"/>
        </w:rPr>
        <w:t xml:space="preserve"> telefone (32) 3293-1837 e e-</w:t>
      </w:r>
      <w:r w:rsidRPr="00B07DEC">
        <w:rPr>
          <w:rFonts w:asciiTheme="majorHAnsi" w:hAnsiTheme="majorHAnsi" w:cstheme="majorHAnsi"/>
        </w:rPr>
        <w:t xml:space="preserve">mail: </w:t>
      </w:r>
      <w:hyperlink r:id="rId55" w:history="1">
        <w:r w:rsidRPr="00D65230">
          <w:rPr>
            <w:rStyle w:val="Hyperlink"/>
            <w:rFonts w:asciiTheme="majorHAnsi" w:hAnsiTheme="majorHAnsi" w:cstheme="majorHAnsi"/>
          </w:rPr>
          <w:t>licitacaoliberdade2017@gmail.com</w:t>
        </w:r>
      </w:hyperlink>
      <w:r>
        <w:rPr>
          <w:rFonts w:asciiTheme="majorHAnsi" w:hAnsiTheme="majorHAnsi" w:cstheme="majorHAnsi"/>
        </w:rPr>
        <w:t>.</w:t>
      </w:r>
    </w:p>
    <w:p w14:paraId="141FA17B" w14:textId="77777777" w:rsidR="00B07DEC" w:rsidRDefault="00B07DEC" w:rsidP="003B4DAA">
      <w:pPr>
        <w:autoSpaceDE w:val="0"/>
        <w:autoSpaceDN w:val="0"/>
        <w:adjustRightInd w:val="0"/>
        <w:jc w:val="both"/>
        <w:rPr>
          <w:rFonts w:asciiTheme="majorHAnsi" w:hAnsiTheme="majorHAnsi" w:cstheme="majorHAnsi"/>
        </w:rPr>
      </w:pPr>
    </w:p>
    <w:p w14:paraId="7F58D844" w14:textId="77777777" w:rsidR="00B07DEC" w:rsidRPr="002C2ED3" w:rsidRDefault="00B07DEC" w:rsidP="003B4DAA">
      <w:pPr>
        <w:autoSpaceDE w:val="0"/>
        <w:autoSpaceDN w:val="0"/>
        <w:adjustRightInd w:val="0"/>
        <w:jc w:val="both"/>
        <w:rPr>
          <w:rFonts w:asciiTheme="majorHAnsi" w:hAnsiTheme="majorHAnsi" w:cstheme="majorHAnsi"/>
          <w:b/>
        </w:rPr>
      </w:pPr>
    </w:p>
    <w:p w14:paraId="7B118F65" w14:textId="526AD760" w:rsidR="002C2ED3" w:rsidRPr="002C2ED3" w:rsidRDefault="002C2ED3" w:rsidP="003B4DAA">
      <w:pPr>
        <w:autoSpaceDE w:val="0"/>
        <w:autoSpaceDN w:val="0"/>
        <w:adjustRightInd w:val="0"/>
        <w:jc w:val="both"/>
        <w:rPr>
          <w:rFonts w:asciiTheme="majorHAnsi" w:hAnsiTheme="majorHAnsi" w:cstheme="majorHAnsi"/>
          <w:b/>
        </w:rPr>
      </w:pPr>
      <w:r w:rsidRPr="002C2ED3">
        <w:rPr>
          <w:rFonts w:asciiTheme="majorHAnsi" w:hAnsiTheme="majorHAnsi" w:cstheme="majorHAnsi"/>
          <w:b/>
        </w:rPr>
        <w:t>PREFEITURA MUNICIPAL DE MATIAS CARDOSO - TOMADA DE PREÇOS Nº 04/2023</w:t>
      </w:r>
    </w:p>
    <w:p w14:paraId="22C238C1" w14:textId="077AAA34" w:rsidR="002101FD" w:rsidRDefault="004C7DF6" w:rsidP="003B4DAA">
      <w:pPr>
        <w:autoSpaceDE w:val="0"/>
        <w:autoSpaceDN w:val="0"/>
        <w:adjustRightInd w:val="0"/>
        <w:jc w:val="both"/>
        <w:rPr>
          <w:rFonts w:asciiTheme="majorHAnsi" w:hAnsiTheme="majorHAnsi" w:cstheme="majorHAnsi"/>
        </w:rPr>
      </w:pPr>
      <w:r w:rsidRPr="008108E9">
        <w:rPr>
          <w:rFonts w:asciiTheme="majorHAnsi" w:hAnsiTheme="majorHAnsi" w:cstheme="majorHAnsi"/>
        </w:rPr>
        <w:t>Objeto:</w:t>
      </w:r>
      <w:r>
        <w:rPr>
          <w:rFonts w:asciiTheme="majorHAnsi" w:hAnsiTheme="majorHAnsi" w:cstheme="majorHAnsi"/>
        </w:rPr>
        <w:t xml:space="preserve"> P</w:t>
      </w:r>
      <w:r w:rsidR="008108E9" w:rsidRPr="008108E9">
        <w:rPr>
          <w:rFonts w:asciiTheme="majorHAnsi" w:hAnsiTheme="majorHAnsi" w:cstheme="majorHAnsi"/>
        </w:rPr>
        <w:t xml:space="preserve">restação de serviços de pavimentação asfáltica em T.S.D em vias na Comunidade Rural do </w:t>
      </w:r>
      <w:r>
        <w:rPr>
          <w:rFonts w:asciiTheme="majorHAnsi" w:hAnsiTheme="majorHAnsi" w:cstheme="majorHAnsi"/>
        </w:rPr>
        <w:t xml:space="preserve">Rio Verde de Minas (Gado Bravo), </w:t>
      </w:r>
      <w:r w:rsidRPr="008108E9">
        <w:rPr>
          <w:rFonts w:asciiTheme="majorHAnsi" w:hAnsiTheme="majorHAnsi" w:cstheme="majorHAnsi"/>
        </w:rPr>
        <w:t>ab</w:t>
      </w:r>
      <w:r>
        <w:rPr>
          <w:rFonts w:asciiTheme="majorHAnsi" w:hAnsiTheme="majorHAnsi" w:cstheme="majorHAnsi"/>
        </w:rPr>
        <w:t>ertura no dia 25/07/2023, às 09:00 horas</w:t>
      </w:r>
      <w:r w:rsidR="008108E9" w:rsidRPr="008108E9">
        <w:rPr>
          <w:rFonts w:asciiTheme="majorHAnsi" w:hAnsiTheme="majorHAnsi" w:cstheme="majorHAnsi"/>
        </w:rPr>
        <w:t xml:space="preserve">. E-mail: </w:t>
      </w:r>
      <w:hyperlink r:id="rId56" w:history="1">
        <w:r w:rsidRPr="00D65230">
          <w:rPr>
            <w:rStyle w:val="Hyperlink"/>
            <w:rFonts w:asciiTheme="majorHAnsi" w:hAnsiTheme="majorHAnsi" w:cstheme="majorHAnsi"/>
          </w:rPr>
          <w:t>licitacao@matiascardoso.mg.gov.br</w:t>
        </w:r>
      </w:hyperlink>
      <w:r w:rsidR="008108E9" w:rsidRPr="008108E9">
        <w:rPr>
          <w:rFonts w:asciiTheme="majorHAnsi" w:hAnsiTheme="majorHAnsi" w:cstheme="majorHAnsi"/>
        </w:rPr>
        <w:t xml:space="preserve">, site: </w:t>
      </w:r>
      <w:hyperlink r:id="rId57" w:history="1">
        <w:r w:rsidRPr="00D65230">
          <w:rPr>
            <w:rStyle w:val="Hyperlink"/>
            <w:rFonts w:asciiTheme="majorHAnsi" w:hAnsiTheme="majorHAnsi" w:cstheme="majorHAnsi"/>
          </w:rPr>
          <w:t>www.matiascardoso.mg.gov.br</w:t>
        </w:r>
      </w:hyperlink>
      <w:r w:rsidR="008108E9" w:rsidRPr="008108E9">
        <w:rPr>
          <w:rFonts w:asciiTheme="majorHAnsi" w:hAnsiTheme="majorHAnsi" w:cstheme="majorHAnsi"/>
        </w:rPr>
        <w:t xml:space="preserve"> e </w:t>
      </w:r>
      <w:r>
        <w:rPr>
          <w:rFonts w:asciiTheme="majorHAnsi" w:hAnsiTheme="majorHAnsi" w:cstheme="majorHAnsi"/>
        </w:rPr>
        <w:t>telefone: (38) 3616-3151.</w:t>
      </w:r>
    </w:p>
    <w:p w14:paraId="07E0332F" w14:textId="77777777" w:rsidR="004C7DF6" w:rsidRDefault="004C7DF6" w:rsidP="003B4DAA">
      <w:pPr>
        <w:autoSpaceDE w:val="0"/>
        <w:autoSpaceDN w:val="0"/>
        <w:adjustRightInd w:val="0"/>
        <w:jc w:val="both"/>
        <w:rPr>
          <w:rFonts w:asciiTheme="majorHAnsi" w:hAnsiTheme="majorHAnsi" w:cstheme="majorHAnsi"/>
        </w:rPr>
      </w:pPr>
    </w:p>
    <w:p w14:paraId="5D8C1EA8" w14:textId="77777777" w:rsidR="00EB4894" w:rsidRPr="004C7DF6" w:rsidRDefault="00EB4894" w:rsidP="00791066">
      <w:pPr>
        <w:autoSpaceDE w:val="0"/>
        <w:autoSpaceDN w:val="0"/>
        <w:adjustRightInd w:val="0"/>
        <w:jc w:val="both"/>
        <w:rPr>
          <w:rFonts w:asciiTheme="majorHAnsi" w:hAnsiTheme="majorHAnsi" w:cstheme="majorHAnsi"/>
          <w:b/>
        </w:rPr>
      </w:pPr>
    </w:p>
    <w:p w14:paraId="4337CFF8" w14:textId="72F49A50" w:rsidR="004C7DF6" w:rsidRPr="004C7DF6" w:rsidRDefault="004C7DF6" w:rsidP="00791066">
      <w:pPr>
        <w:autoSpaceDE w:val="0"/>
        <w:autoSpaceDN w:val="0"/>
        <w:adjustRightInd w:val="0"/>
        <w:jc w:val="both"/>
        <w:rPr>
          <w:rFonts w:asciiTheme="majorHAnsi" w:hAnsiTheme="majorHAnsi" w:cstheme="majorHAnsi"/>
        </w:rPr>
      </w:pPr>
      <w:r w:rsidRPr="004C7DF6">
        <w:rPr>
          <w:rFonts w:asciiTheme="majorHAnsi" w:hAnsiTheme="majorHAnsi" w:cstheme="majorHAnsi"/>
          <w:b/>
        </w:rPr>
        <w:t>PREFEITURA MUNICIPAL DE MESQUITA - TOMADA DE PREÇOS Nº 008/2023</w:t>
      </w:r>
    </w:p>
    <w:p w14:paraId="1E32E6AB" w14:textId="7617A916" w:rsidR="004C7DF6" w:rsidRPr="004C7DF6" w:rsidRDefault="004C7DF6" w:rsidP="00791066">
      <w:pPr>
        <w:autoSpaceDE w:val="0"/>
        <w:autoSpaceDN w:val="0"/>
        <w:adjustRightInd w:val="0"/>
        <w:jc w:val="both"/>
        <w:rPr>
          <w:rFonts w:asciiTheme="majorHAnsi" w:hAnsiTheme="majorHAnsi" w:cstheme="majorHAnsi"/>
        </w:rPr>
      </w:pPr>
      <w:r w:rsidRPr="004C7DF6">
        <w:rPr>
          <w:rFonts w:asciiTheme="majorHAnsi" w:hAnsiTheme="majorHAnsi" w:cstheme="majorHAnsi"/>
        </w:rPr>
        <w:t xml:space="preserve">Objeto: </w:t>
      </w:r>
      <w:r>
        <w:rPr>
          <w:rFonts w:asciiTheme="majorHAnsi" w:hAnsiTheme="majorHAnsi" w:cstheme="majorHAnsi"/>
        </w:rPr>
        <w:t>C</w:t>
      </w:r>
      <w:r w:rsidRPr="004C7DF6">
        <w:rPr>
          <w:rFonts w:asciiTheme="majorHAnsi" w:hAnsiTheme="majorHAnsi" w:cstheme="majorHAnsi"/>
        </w:rPr>
        <w:t>onstrução de ponte mista de concreto armado e vigas metálicas a ser realizada na rua Filipinas s/n, via municipal que interliga o Córrego dos Carval</w:t>
      </w:r>
      <w:r>
        <w:rPr>
          <w:rFonts w:asciiTheme="majorHAnsi" w:hAnsiTheme="majorHAnsi" w:cstheme="majorHAnsi"/>
        </w:rPr>
        <w:t>hos no Município de Mesquita/MG</w:t>
      </w:r>
      <w:r w:rsidRPr="004C7DF6">
        <w:rPr>
          <w:rFonts w:asciiTheme="majorHAnsi" w:hAnsiTheme="majorHAnsi" w:cstheme="majorHAnsi"/>
        </w:rPr>
        <w:t xml:space="preserve">. Abertura Dia: </w:t>
      </w:r>
      <w:r>
        <w:rPr>
          <w:rFonts w:asciiTheme="majorHAnsi" w:hAnsiTheme="majorHAnsi" w:cstheme="majorHAnsi"/>
        </w:rPr>
        <w:t>27/07/2023 às 09:00 horas</w:t>
      </w:r>
      <w:r w:rsidRPr="004C7DF6">
        <w:rPr>
          <w:rFonts w:asciiTheme="majorHAnsi" w:hAnsiTheme="majorHAnsi" w:cstheme="majorHAnsi"/>
        </w:rPr>
        <w:t xml:space="preserve">. Maiores Informações poderão ser adquiridas junto à Comissão Permanente de Licitações, no Paço Municipal, à Rua Getú- lio Vargas, nº 171, Centro, Mesquita - Minas Gerais, no horário 07:00 às 16:00 horas, de segunda a sexta-feira, pelo telefone (33) 3251-1355, através do e-mail </w:t>
      </w:r>
      <w:hyperlink r:id="rId58" w:history="1">
        <w:r w:rsidRPr="004C7DF6">
          <w:rPr>
            <w:rStyle w:val="Hyperlink"/>
            <w:rFonts w:asciiTheme="majorHAnsi" w:hAnsiTheme="majorHAnsi" w:cstheme="majorHAnsi"/>
          </w:rPr>
          <w:t>licitacao@mesquita.mg.gov.br</w:t>
        </w:r>
      </w:hyperlink>
      <w:r w:rsidRPr="004C7DF6">
        <w:rPr>
          <w:rFonts w:asciiTheme="majorHAnsi" w:hAnsiTheme="majorHAnsi" w:cstheme="majorHAnsi"/>
        </w:rPr>
        <w:t xml:space="preserve"> e do site </w:t>
      </w:r>
      <w:hyperlink r:id="rId59" w:history="1">
        <w:r w:rsidRPr="004C7DF6">
          <w:rPr>
            <w:rStyle w:val="Hyperlink"/>
            <w:rFonts w:asciiTheme="majorHAnsi" w:hAnsiTheme="majorHAnsi" w:cstheme="majorHAnsi"/>
          </w:rPr>
          <w:t>www.mesquita.mg.gov.br</w:t>
        </w:r>
      </w:hyperlink>
      <w:r w:rsidRPr="004C7DF6">
        <w:rPr>
          <w:rFonts w:asciiTheme="majorHAnsi" w:hAnsiTheme="majorHAnsi" w:cstheme="majorHAnsi"/>
        </w:rPr>
        <w:t>.</w:t>
      </w:r>
    </w:p>
    <w:p w14:paraId="0833C4BE" w14:textId="77777777" w:rsidR="004C7DF6" w:rsidRPr="004C7DF6" w:rsidRDefault="004C7DF6" w:rsidP="00791066">
      <w:pPr>
        <w:autoSpaceDE w:val="0"/>
        <w:autoSpaceDN w:val="0"/>
        <w:adjustRightInd w:val="0"/>
        <w:jc w:val="both"/>
        <w:rPr>
          <w:rFonts w:asciiTheme="majorHAnsi" w:hAnsiTheme="majorHAnsi" w:cstheme="majorHAnsi"/>
        </w:rPr>
      </w:pPr>
    </w:p>
    <w:p w14:paraId="450F637F" w14:textId="77777777" w:rsidR="004C7DF6" w:rsidRPr="004C7DF6" w:rsidRDefault="004C7DF6" w:rsidP="00791066">
      <w:pPr>
        <w:autoSpaceDE w:val="0"/>
        <w:autoSpaceDN w:val="0"/>
        <w:adjustRightInd w:val="0"/>
        <w:jc w:val="both"/>
        <w:rPr>
          <w:rFonts w:asciiTheme="majorHAnsi" w:hAnsiTheme="majorHAnsi" w:cstheme="majorHAnsi"/>
        </w:rPr>
      </w:pPr>
    </w:p>
    <w:p w14:paraId="5A1EEAE4" w14:textId="26F79088" w:rsidR="004C7DF6" w:rsidRPr="004C7DF6" w:rsidRDefault="004C7DF6" w:rsidP="00791066">
      <w:pPr>
        <w:autoSpaceDE w:val="0"/>
        <w:autoSpaceDN w:val="0"/>
        <w:adjustRightInd w:val="0"/>
        <w:jc w:val="both"/>
        <w:rPr>
          <w:rFonts w:asciiTheme="majorHAnsi" w:hAnsiTheme="majorHAnsi" w:cstheme="majorHAnsi"/>
          <w:b/>
        </w:rPr>
      </w:pPr>
      <w:r w:rsidRPr="004C7DF6">
        <w:rPr>
          <w:rFonts w:asciiTheme="majorHAnsi" w:hAnsiTheme="majorHAnsi" w:cstheme="majorHAnsi"/>
          <w:b/>
        </w:rPr>
        <w:t>PREFEITURA MUNICIPAL DE MONTE AZUL</w:t>
      </w:r>
    </w:p>
    <w:p w14:paraId="2A78EEED" w14:textId="77777777" w:rsidR="004C7DF6" w:rsidRPr="004C7DF6" w:rsidRDefault="004C7DF6" w:rsidP="00791066">
      <w:pPr>
        <w:autoSpaceDE w:val="0"/>
        <w:autoSpaceDN w:val="0"/>
        <w:adjustRightInd w:val="0"/>
        <w:jc w:val="both"/>
        <w:rPr>
          <w:rFonts w:asciiTheme="majorHAnsi" w:hAnsiTheme="majorHAnsi" w:cstheme="majorHAnsi"/>
          <w:b/>
        </w:rPr>
      </w:pPr>
    </w:p>
    <w:p w14:paraId="3A6FDB1E" w14:textId="12C6A404" w:rsidR="004C7DF6" w:rsidRPr="004C7DF6" w:rsidRDefault="004C7DF6" w:rsidP="00791066">
      <w:pPr>
        <w:autoSpaceDE w:val="0"/>
        <w:autoSpaceDN w:val="0"/>
        <w:adjustRightInd w:val="0"/>
        <w:jc w:val="both"/>
        <w:rPr>
          <w:rFonts w:asciiTheme="majorHAnsi" w:hAnsiTheme="majorHAnsi" w:cstheme="majorHAnsi"/>
          <w:b/>
        </w:rPr>
      </w:pPr>
      <w:r w:rsidRPr="004C7DF6">
        <w:rPr>
          <w:rFonts w:asciiTheme="majorHAnsi" w:hAnsiTheme="majorHAnsi" w:cstheme="majorHAnsi"/>
          <w:b/>
        </w:rPr>
        <w:t>TOMADA DE PREÇO Nº 001/2023</w:t>
      </w:r>
    </w:p>
    <w:p w14:paraId="5D877F70" w14:textId="729FB66F" w:rsidR="004C7DF6" w:rsidRPr="004C7DF6" w:rsidRDefault="004C7DF6" w:rsidP="00791066">
      <w:pPr>
        <w:autoSpaceDE w:val="0"/>
        <w:autoSpaceDN w:val="0"/>
        <w:adjustRightInd w:val="0"/>
        <w:jc w:val="both"/>
        <w:rPr>
          <w:rFonts w:asciiTheme="majorHAnsi" w:hAnsiTheme="majorHAnsi" w:cstheme="majorHAnsi"/>
        </w:rPr>
      </w:pPr>
      <w:r w:rsidRPr="004C7DF6">
        <w:rPr>
          <w:rFonts w:asciiTheme="majorHAnsi" w:hAnsiTheme="majorHAnsi" w:cstheme="majorHAnsi"/>
        </w:rPr>
        <w:t>Objeto:</w:t>
      </w:r>
      <w:r>
        <w:rPr>
          <w:rFonts w:asciiTheme="majorHAnsi" w:hAnsiTheme="majorHAnsi" w:cstheme="majorHAnsi"/>
        </w:rPr>
        <w:t xml:space="preserve"> A</w:t>
      </w:r>
      <w:r w:rsidRPr="004C7DF6">
        <w:rPr>
          <w:rFonts w:asciiTheme="majorHAnsi" w:hAnsiTheme="majorHAnsi" w:cstheme="majorHAnsi"/>
        </w:rPr>
        <w:t>ssentamento de bloquetes, meio fio e linha d´água, em diversas ruas das comunidades rur</w:t>
      </w:r>
      <w:r>
        <w:rPr>
          <w:rFonts w:asciiTheme="majorHAnsi" w:hAnsiTheme="majorHAnsi" w:cstheme="majorHAnsi"/>
        </w:rPr>
        <w:t>al de Monte Azul/MG. Credencia</w:t>
      </w:r>
      <w:r w:rsidRPr="004C7DF6">
        <w:rPr>
          <w:rFonts w:asciiTheme="majorHAnsi" w:hAnsiTheme="majorHAnsi" w:cstheme="majorHAnsi"/>
        </w:rPr>
        <w:t>mento: 27/07/2023 às 08:30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Abertura 27/07/2023 às 08:45</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 Cadas</w:t>
      </w:r>
      <w:r w:rsidRPr="004C7DF6">
        <w:rPr>
          <w:rFonts w:asciiTheme="majorHAnsi" w:hAnsiTheme="majorHAnsi" w:cstheme="majorHAnsi"/>
        </w:rPr>
        <w:t>tramento até às 13:00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xml:space="preserve"> do dia 24/07/2023. Interessados manter contato e-mail: </w:t>
      </w:r>
      <w:hyperlink r:id="rId60" w:history="1">
        <w:r w:rsidRPr="00D65230">
          <w:rPr>
            <w:rStyle w:val="Hyperlink"/>
            <w:rFonts w:asciiTheme="majorHAnsi" w:hAnsiTheme="majorHAnsi" w:cstheme="majorHAnsi"/>
          </w:rPr>
          <w:t>licitacaomoa@gmail.com</w:t>
        </w:r>
      </w:hyperlink>
      <w:r w:rsidRPr="004C7DF6">
        <w:rPr>
          <w:rFonts w:asciiTheme="majorHAnsi" w:hAnsiTheme="majorHAnsi" w:cstheme="majorHAnsi"/>
        </w:rPr>
        <w:t xml:space="preserve"> ou diretamente na sede do </w:t>
      </w:r>
      <w:r>
        <w:rPr>
          <w:rFonts w:asciiTheme="majorHAnsi" w:hAnsiTheme="majorHAnsi" w:cstheme="majorHAnsi"/>
        </w:rPr>
        <w:t>municí</w:t>
      </w:r>
      <w:r w:rsidRPr="004C7DF6">
        <w:rPr>
          <w:rFonts w:asciiTheme="majorHAnsi" w:hAnsiTheme="majorHAnsi" w:cstheme="majorHAnsi"/>
        </w:rPr>
        <w:t>pio, na Pça. Coronel Jonathas, nº 220, Centro, no horário de 07:00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xml:space="preserve"> às 13:00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 xml:space="preserve">oras. </w:t>
      </w:r>
    </w:p>
    <w:p w14:paraId="13A962A2" w14:textId="77777777" w:rsidR="004C7DF6" w:rsidRPr="004C7DF6" w:rsidRDefault="004C7DF6" w:rsidP="00791066">
      <w:pPr>
        <w:autoSpaceDE w:val="0"/>
        <w:autoSpaceDN w:val="0"/>
        <w:adjustRightInd w:val="0"/>
        <w:jc w:val="both"/>
        <w:rPr>
          <w:rFonts w:asciiTheme="majorHAnsi" w:hAnsiTheme="majorHAnsi" w:cstheme="majorHAnsi"/>
        </w:rPr>
      </w:pPr>
    </w:p>
    <w:p w14:paraId="72299A4A" w14:textId="77777777" w:rsidR="004C7DF6" w:rsidRPr="004C7DF6" w:rsidRDefault="004C7DF6" w:rsidP="00791066">
      <w:pPr>
        <w:autoSpaceDE w:val="0"/>
        <w:autoSpaceDN w:val="0"/>
        <w:adjustRightInd w:val="0"/>
        <w:jc w:val="both"/>
        <w:rPr>
          <w:rFonts w:asciiTheme="majorHAnsi" w:hAnsiTheme="majorHAnsi" w:cstheme="majorHAnsi"/>
          <w:b/>
        </w:rPr>
      </w:pPr>
      <w:r w:rsidRPr="004C7DF6">
        <w:rPr>
          <w:rFonts w:asciiTheme="majorHAnsi" w:hAnsiTheme="majorHAnsi" w:cstheme="majorHAnsi"/>
          <w:b/>
        </w:rPr>
        <w:t>TOMADA DE PREÇO Nº 002/2023</w:t>
      </w:r>
    </w:p>
    <w:p w14:paraId="7A68DAFF" w14:textId="221FCF21" w:rsidR="004C7DF6" w:rsidRDefault="004C7DF6" w:rsidP="00791066">
      <w:pPr>
        <w:autoSpaceDE w:val="0"/>
        <w:autoSpaceDN w:val="0"/>
        <w:adjustRightInd w:val="0"/>
        <w:jc w:val="both"/>
        <w:rPr>
          <w:rFonts w:asciiTheme="majorHAnsi" w:hAnsiTheme="majorHAnsi" w:cstheme="majorHAnsi"/>
        </w:rPr>
      </w:pPr>
      <w:r w:rsidRPr="004C7DF6">
        <w:rPr>
          <w:rFonts w:asciiTheme="majorHAnsi" w:hAnsiTheme="majorHAnsi" w:cstheme="majorHAnsi"/>
        </w:rPr>
        <w:t>Objeto:</w:t>
      </w:r>
      <w:r>
        <w:rPr>
          <w:rFonts w:asciiTheme="majorHAnsi" w:hAnsiTheme="majorHAnsi" w:cstheme="majorHAnsi"/>
        </w:rPr>
        <w:t xml:space="preserve"> A</w:t>
      </w:r>
      <w:r w:rsidRPr="004C7DF6">
        <w:rPr>
          <w:rFonts w:asciiTheme="majorHAnsi" w:hAnsiTheme="majorHAnsi" w:cstheme="majorHAnsi"/>
        </w:rPr>
        <w:t>ssentamento de bloquetes, meio fio e linha d´água, em diversas Ruas, Avenidas e Travessas da Sede desta Municipalidade. Credenciamento: 27/07/2023 às 12:00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Abertura 27/07/2023 às 12:15</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Cadastramento até às 13:00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oras</w:t>
      </w:r>
      <w:r w:rsidRPr="004C7DF6">
        <w:rPr>
          <w:rFonts w:asciiTheme="majorHAnsi" w:hAnsiTheme="majorHAnsi" w:cstheme="majorHAnsi"/>
        </w:rPr>
        <w:t xml:space="preserve"> do dia 24/07/2023. Interessados manter contato e-mail: </w:t>
      </w:r>
      <w:hyperlink r:id="rId61" w:history="1">
        <w:r w:rsidRPr="00D65230">
          <w:rPr>
            <w:rStyle w:val="Hyperlink"/>
            <w:rFonts w:asciiTheme="majorHAnsi" w:hAnsiTheme="majorHAnsi" w:cstheme="majorHAnsi"/>
          </w:rPr>
          <w:t>licitacaomoa@gmail.com</w:t>
        </w:r>
      </w:hyperlink>
      <w:r>
        <w:rPr>
          <w:rFonts w:asciiTheme="majorHAnsi" w:hAnsiTheme="majorHAnsi" w:cstheme="majorHAnsi"/>
        </w:rPr>
        <w:t xml:space="preserve"> ou dire</w:t>
      </w:r>
      <w:r w:rsidRPr="004C7DF6">
        <w:rPr>
          <w:rFonts w:asciiTheme="majorHAnsi" w:hAnsiTheme="majorHAnsi" w:cstheme="majorHAnsi"/>
        </w:rPr>
        <w:t>tamente na sede do município, na P</w:t>
      </w:r>
      <w:r>
        <w:rPr>
          <w:rFonts w:asciiTheme="majorHAnsi" w:hAnsiTheme="majorHAnsi" w:cstheme="majorHAnsi"/>
        </w:rPr>
        <w:t>ra</w:t>
      </w:r>
      <w:r w:rsidRPr="004C7DF6">
        <w:rPr>
          <w:rFonts w:asciiTheme="majorHAnsi" w:hAnsiTheme="majorHAnsi" w:cstheme="majorHAnsi"/>
        </w:rPr>
        <w:t>ça.</w:t>
      </w:r>
      <w:r>
        <w:rPr>
          <w:rFonts w:asciiTheme="majorHAnsi" w:hAnsiTheme="majorHAnsi" w:cstheme="majorHAnsi"/>
        </w:rPr>
        <w:t xml:space="preserve"> Coronel Jonathas, nº 220, Cen</w:t>
      </w:r>
      <w:r w:rsidRPr="004C7DF6">
        <w:rPr>
          <w:rFonts w:asciiTheme="majorHAnsi" w:hAnsiTheme="majorHAnsi" w:cstheme="majorHAnsi"/>
        </w:rPr>
        <w:t>tro, no horário de 07:00 às 13:00</w:t>
      </w:r>
      <w:r>
        <w:rPr>
          <w:rFonts w:asciiTheme="majorHAnsi" w:hAnsiTheme="majorHAnsi" w:cstheme="majorHAnsi"/>
        </w:rPr>
        <w:t xml:space="preserve"> </w:t>
      </w:r>
      <w:r w:rsidRPr="004C7DF6">
        <w:rPr>
          <w:rFonts w:asciiTheme="majorHAnsi" w:hAnsiTheme="majorHAnsi" w:cstheme="majorHAnsi"/>
        </w:rPr>
        <w:t>h</w:t>
      </w:r>
      <w:r>
        <w:rPr>
          <w:rFonts w:asciiTheme="majorHAnsi" w:hAnsiTheme="majorHAnsi" w:cstheme="majorHAnsi"/>
        </w:rPr>
        <w:t xml:space="preserve">oras. </w:t>
      </w:r>
    </w:p>
    <w:p w14:paraId="3959F2EA" w14:textId="77777777" w:rsidR="004C7DF6" w:rsidRPr="00B22150" w:rsidRDefault="004C7DF6" w:rsidP="00791066">
      <w:pPr>
        <w:autoSpaceDE w:val="0"/>
        <w:autoSpaceDN w:val="0"/>
        <w:adjustRightInd w:val="0"/>
        <w:jc w:val="both"/>
        <w:rPr>
          <w:rFonts w:asciiTheme="majorHAnsi" w:hAnsiTheme="majorHAnsi" w:cstheme="majorHAnsi"/>
        </w:rPr>
      </w:pPr>
    </w:p>
    <w:p w14:paraId="09499282" w14:textId="77777777" w:rsidR="00B22150" w:rsidRPr="00B22150" w:rsidRDefault="00B22150" w:rsidP="00791066">
      <w:pPr>
        <w:autoSpaceDE w:val="0"/>
        <w:autoSpaceDN w:val="0"/>
        <w:adjustRightInd w:val="0"/>
        <w:jc w:val="both"/>
        <w:rPr>
          <w:rFonts w:asciiTheme="majorHAnsi" w:hAnsiTheme="majorHAnsi" w:cstheme="majorHAnsi"/>
        </w:rPr>
      </w:pPr>
    </w:p>
    <w:p w14:paraId="09ABD91A" w14:textId="094621FD" w:rsidR="00B22150" w:rsidRPr="00B22150" w:rsidRDefault="00B22150" w:rsidP="00791066">
      <w:pPr>
        <w:autoSpaceDE w:val="0"/>
        <w:autoSpaceDN w:val="0"/>
        <w:adjustRightInd w:val="0"/>
        <w:jc w:val="both"/>
        <w:rPr>
          <w:rFonts w:asciiTheme="majorHAnsi" w:hAnsiTheme="majorHAnsi" w:cstheme="majorHAnsi"/>
        </w:rPr>
      </w:pPr>
      <w:r w:rsidRPr="00B22150">
        <w:rPr>
          <w:rFonts w:asciiTheme="majorHAnsi" w:hAnsiTheme="majorHAnsi" w:cstheme="majorHAnsi"/>
          <w:b/>
        </w:rPr>
        <w:t>PREFEITURA MUNICIPAL DE MONTE BELO TOMADA DE PREÇO Nº 004/2023</w:t>
      </w:r>
    </w:p>
    <w:p w14:paraId="4AC8D140" w14:textId="5A3F861E" w:rsidR="004C7DF6" w:rsidRPr="00B22150" w:rsidRDefault="00B22150" w:rsidP="00791066">
      <w:pPr>
        <w:autoSpaceDE w:val="0"/>
        <w:autoSpaceDN w:val="0"/>
        <w:adjustRightInd w:val="0"/>
        <w:jc w:val="both"/>
        <w:rPr>
          <w:rFonts w:asciiTheme="majorHAnsi" w:hAnsiTheme="majorHAnsi" w:cstheme="majorHAnsi"/>
        </w:rPr>
      </w:pPr>
      <w:r w:rsidRPr="00B22150">
        <w:rPr>
          <w:rFonts w:asciiTheme="majorHAnsi" w:hAnsiTheme="majorHAnsi" w:cstheme="majorHAnsi"/>
        </w:rPr>
        <w:t xml:space="preserve">Objeto: </w:t>
      </w:r>
      <w:r w:rsidR="00D7007F">
        <w:rPr>
          <w:rFonts w:asciiTheme="majorHAnsi" w:hAnsiTheme="majorHAnsi" w:cstheme="majorHAnsi"/>
        </w:rPr>
        <w:t>E</w:t>
      </w:r>
      <w:r w:rsidRPr="00B22150">
        <w:rPr>
          <w:rFonts w:asciiTheme="majorHAnsi" w:hAnsiTheme="majorHAnsi" w:cstheme="majorHAnsi"/>
        </w:rPr>
        <w:t>xecução de construção de piscina coberta aquecida, localizada à Rua Clarind</w:t>
      </w:r>
      <w:r w:rsidR="00A519A3">
        <w:rPr>
          <w:rFonts w:asciiTheme="majorHAnsi" w:hAnsiTheme="majorHAnsi" w:cstheme="majorHAnsi"/>
        </w:rPr>
        <w:t>a Tardeli Boneli, bairro Centro</w:t>
      </w:r>
      <w:r w:rsidRPr="00B22150">
        <w:rPr>
          <w:rFonts w:asciiTheme="majorHAnsi" w:hAnsiTheme="majorHAnsi" w:cstheme="majorHAnsi"/>
        </w:rPr>
        <w:t>. Protocolo</w:t>
      </w:r>
      <w:r w:rsidR="00A519A3">
        <w:rPr>
          <w:rFonts w:asciiTheme="majorHAnsi" w:hAnsiTheme="majorHAnsi" w:cstheme="majorHAnsi"/>
        </w:rPr>
        <w:t xml:space="preserve">: 25 de julho de 2023 às das 13:30 as 14:00 horas </w:t>
      </w:r>
      <w:r w:rsidRPr="00B22150">
        <w:rPr>
          <w:rFonts w:asciiTheme="majorHAnsi" w:hAnsiTheme="majorHAnsi" w:cstheme="majorHAnsi"/>
        </w:rPr>
        <w:t xml:space="preserve">na Divisão de Compras e Licitação da Prefeitura e posterior abertura. o Edital completo está disponível no site: </w:t>
      </w:r>
      <w:hyperlink r:id="rId62" w:history="1">
        <w:r w:rsidR="00A519A3" w:rsidRPr="00D65230">
          <w:rPr>
            <w:rStyle w:val="Hyperlink"/>
            <w:rFonts w:asciiTheme="majorHAnsi" w:hAnsiTheme="majorHAnsi" w:cstheme="majorHAnsi"/>
          </w:rPr>
          <w:t>www.montebelo.mg.gov.br</w:t>
        </w:r>
      </w:hyperlink>
      <w:r w:rsidRPr="00B22150">
        <w:rPr>
          <w:rFonts w:asciiTheme="majorHAnsi" w:hAnsiTheme="majorHAnsi" w:cstheme="majorHAnsi"/>
        </w:rPr>
        <w:t xml:space="preserve"> ou na Divisão de Compras e Licitação, situado à Av. Francisco Wenceslau dos Anjos</w:t>
      </w:r>
      <w:r w:rsidR="00A519A3">
        <w:rPr>
          <w:rFonts w:asciiTheme="majorHAnsi" w:hAnsiTheme="majorHAnsi" w:cstheme="majorHAnsi"/>
        </w:rPr>
        <w:t>, 453 – Centro – Monte Belo/MG.</w:t>
      </w:r>
    </w:p>
    <w:p w14:paraId="7297DCA4" w14:textId="77777777" w:rsidR="00EB4894" w:rsidRDefault="00EB4894" w:rsidP="00791066">
      <w:pPr>
        <w:autoSpaceDE w:val="0"/>
        <w:autoSpaceDN w:val="0"/>
        <w:adjustRightInd w:val="0"/>
        <w:jc w:val="both"/>
        <w:rPr>
          <w:rFonts w:asciiTheme="majorHAnsi" w:hAnsiTheme="majorHAnsi" w:cstheme="majorHAnsi"/>
        </w:rPr>
      </w:pPr>
    </w:p>
    <w:p w14:paraId="0E589D7D" w14:textId="77777777" w:rsidR="00965565" w:rsidRPr="001A2724" w:rsidRDefault="00965565" w:rsidP="00791066">
      <w:pPr>
        <w:autoSpaceDE w:val="0"/>
        <w:autoSpaceDN w:val="0"/>
        <w:adjustRightInd w:val="0"/>
        <w:jc w:val="both"/>
        <w:rPr>
          <w:rFonts w:asciiTheme="majorHAnsi" w:hAnsiTheme="majorHAnsi" w:cstheme="majorHAnsi"/>
          <w:b/>
        </w:rPr>
      </w:pPr>
    </w:p>
    <w:p w14:paraId="0A4C8BC7" w14:textId="77777777" w:rsidR="001A2724" w:rsidRPr="001A2724" w:rsidRDefault="001A2724" w:rsidP="00791066">
      <w:pPr>
        <w:autoSpaceDE w:val="0"/>
        <w:autoSpaceDN w:val="0"/>
        <w:adjustRightInd w:val="0"/>
        <w:jc w:val="both"/>
        <w:rPr>
          <w:rFonts w:asciiTheme="majorHAnsi" w:hAnsiTheme="majorHAnsi" w:cstheme="majorHAnsi"/>
          <w:b/>
        </w:rPr>
      </w:pPr>
      <w:r w:rsidRPr="001A2724">
        <w:rPr>
          <w:rFonts w:asciiTheme="majorHAnsi" w:hAnsiTheme="majorHAnsi" w:cstheme="majorHAnsi"/>
          <w:b/>
        </w:rPr>
        <w:t xml:space="preserve">PREFEITURA MUNICIPAL DE NOVA RESENDE </w:t>
      </w:r>
      <w:r w:rsidRPr="001A2724">
        <w:rPr>
          <w:rFonts w:asciiTheme="majorHAnsi" w:hAnsiTheme="majorHAnsi" w:cstheme="majorHAnsi"/>
          <w:b/>
        </w:rPr>
        <w:t>- TOMADA DE PREÇOS Nº 9/2023</w:t>
      </w:r>
    </w:p>
    <w:p w14:paraId="789E6B4B" w14:textId="5AA5A89C" w:rsidR="00965565" w:rsidRPr="001A2724" w:rsidRDefault="001A2724" w:rsidP="00791066">
      <w:pPr>
        <w:autoSpaceDE w:val="0"/>
        <w:autoSpaceDN w:val="0"/>
        <w:adjustRightInd w:val="0"/>
        <w:jc w:val="both"/>
        <w:rPr>
          <w:rFonts w:asciiTheme="majorHAnsi" w:hAnsiTheme="majorHAnsi" w:cstheme="majorHAnsi"/>
        </w:rPr>
      </w:pPr>
      <w:r w:rsidRPr="001A2724">
        <w:rPr>
          <w:rFonts w:asciiTheme="majorHAnsi" w:hAnsiTheme="majorHAnsi" w:cstheme="majorHAnsi"/>
        </w:rPr>
        <w:t>Objeto</w:t>
      </w:r>
      <w:r w:rsidRPr="001A2724">
        <w:rPr>
          <w:rFonts w:asciiTheme="majorHAnsi" w:hAnsiTheme="majorHAnsi" w:cstheme="majorHAnsi"/>
        </w:rPr>
        <w:t xml:space="preserve">: </w:t>
      </w:r>
      <w:r>
        <w:rPr>
          <w:rFonts w:asciiTheme="majorHAnsi" w:hAnsiTheme="majorHAnsi" w:cstheme="majorHAnsi"/>
        </w:rPr>
        <w:t>E</w:t>
      </w:r>
      <w:r w:rsidRPr="001A2724">
        <w:rPr>
          <w:rFonts w:asciiTheme="majorHAnsi" w:hAnsiTheme="majorHAnsi" w:cstheme="majorHAnsi"/>
        </w:rPr>
        <w:t>xecutar pavimentação e recapeamento na Rua Cândida Ornelas na cidade de Nova Resende. Realização:</w:t>
      </w:r>
      <w:r>
        <w:rPr>
          <w:rFonts w:asciiTheme="majorHAnsi" w:hAnsiTheme="majorHAnsi" w:cstheme="majorHAnsi"/>
        </w:rPr>
        <w:t xml:space="preserve"> 21/07/2023 às 13:00 horas</w:t>
      </w:r>
      <w:r w:rsidRPr="001A2724">
        <w:rPr>
          <w:rFonts w:asciiTheme="majorHAnsi" w:hAnsiTheme="majorHAnsi" w:cstheme="majorHAnsi"/>
        </w:rPr>
        <w:t xml:space="preserve">, na sala de licitação ao lado da sede da Prefeitura, Rua Coronel Jaime Gomes, 80, Fundos, centro em Nova Resende. O edital está no site </w:t>
      </w:r>
      <w:hyperlink r:id="rId63" w:history="1">
        <w:r w:rsidRPr="00D65230">
          <w:rPr>
            <w:rStyle w:val="Hyperlink"/>
            <w:rFonts w:asciiTheme="majorHAnsi" w:hAnsiTheme="majorHAnsi" w:cstheme="majorHAnsi"/>
          </w:rPr>
          <w:t>www.novaresende.mg.gov.br</w:t>
        </w:r>
      </w:hyperlink>
      <w:r>
        <w:rPr>
          <w:rFonts w:asciiTheme="majorHAnsi" w:hAnsiTheme="majorHAnsi" w:cstheme="majorHAnsi"/>
        </w:rPr>
        <w:t>.</w:t>
      </w:r>
      <w:r w:rsidRPr="001A2724">
        <w:rPr>
          <w:rFonts w:asciiTheme="majorHAnsi" w:hAnsiTheme="majorHAnsi" w:cstheme="majorHAnsi"/>
        </w:rPr>
        <w:t xml:space="preserve"> Dúvidas pelo e-mail </w:t>
      </w:r>
      <w:hyperlink r:id="rId64" w:history="1">
        <w:r w:rsidRPr="00D65230">
          <w:rPr>
            <w:rStyle w:val="Hyperlink"/>
            <w:rFonts w:asciiTheme="majorHAnsi" w:hAnsiTheme="majorHAnsi" w:cstheme="majorHAnsi"/>
          </w:rPr>
          <w:t>licitacao@novaresende.mg.gov.br</w:t>
        </w:r>
      </w:hyperlink>
      <w:r w:rsidRPr="001A2724">
        <w:rPr>
          <w:rFonts w:asciiTheme="majorHAnsi" w:hAnsiTheme="majorHAnsi" w:cstheme="majorHAnsi"/>
        </w:rPr>
        <w:t xml:space="preserve"> ou pelo telefone (35) 3562-3759 e 3562-3765.</w:t>
      </w:r>
    </w:p>
    <w:p w14:paraId="708726DC" w14:textId="77777777" w:rsidR="00965565" w:rsidRPr="001A2724" w:rsidRDefault="00965565" w:rsidP="00791066">
      <w:pPr>
        <w:autoSpaceDE w:val="0"/>
        <w:autoSpaceDN w:val="0"/>
        <w:adjustRightInd w:val="0"/>
        <w:jc w:val="both"/>
        <w:rPr>
          <w:rFonts w:asciiTheme="majorHAnsi" w:hAnsiTheme="majorHAnsi" w:cstheme="majorHAnsi"/>
        </w:rPr>
      </w:pPr>
    </w:p>
    <w:p w14:paraId="0BEAC7A0" w14:textId="77777777" w:rsidR="00965565" w:rsidRDefault="00965565" w:rsidP="00791066">
      <w:pPr>
        <w:autoSpaceDE w:val="0"/>
        <w:autoSpaceDN w:val="0"/>
        <w:adjustRightInd w:val="0"/>
        <w:jc w:val="both"/>
        <w:rPr>
          <w:rFonts w:asciiTheme="majorHAnsi" w:hAnsiTheme="majorHAnsi" w:cstheme="majorHAnsi"/>
        </w:rPr>
      </w:pPr>
    </w:p>
    <w:p w14:paraId="48F908C9" w14:textId="77777777" w:rsidR="00965565" w:rsidRDefault="00965565" w:rsidP="00791066">
      <w:pPr>
        <w:autoSpaceDE w:val="0"/>
        <w:autoSpaceDN w:val="0"/>
        <w:adjustRightInd w:val="0"/>
        <w:jc w:val="both"/>
        <w:rPr>
          <w:rFonts w:asciiTheme="majorHAnsi" w:hAnsiTheme="majorHAnsi" w:cstheme="majorHAnsi"/>
        </w:rPr>
      </w:pPr>
    </w:p>
    <w:p w14:paraId="14D2E1B0" w14:textId="77777777" w:rsidR="00965565" w:rsidRDefault="00965565" w:rsidP="00791066">
      <w:pPr>
        <w:autoSpaceDE w:val="0"/>
        <w:autoSpaceDN w:val="0"/>
        <w:adjustRightInd w:val="0"/>
        <w:jc w:val="both"/>
        <w:rPr>
          <w:rFonts w:asciiTheme="majorHAnsi" w:hAnsiTheme="majorHAnsi" w:cstheme="majorHAnsi"/>
        </w:rPr>
      </w:pPr>
    </w:p>
    <w:p w14:paraId="7928C82B" w14:textId="77777777" w:rsidR="00965565" w:rsidRDefault="00965565" w:rsidP="00791066">
      <w:pPr>
        <w:autoSpaceDE w:val="0"/>
        <w:autoSpaceDN w:val="0"/>
        <w:adjustRightInd w:val="0"/>
        <w:jc w:val="both"/>
        <w:rPr>
          <w:rFonts w:asciiTheme="majorHAnsi" w:hAnsiTheme="majorHAnsi" w:cstheme="majorHAnsi"/>
        </w:rPr>
      </w:pPr>
    </w:p>
    <w:p w14:paraId="2C941268" w14:textId="77777777" w:rsidR="00965565" w:rsidRDefault="00965565" w:rsidP="00791066">
      <w:pPr>
        <w:autoSpaceDE w:val="0"/>
        <w:autoSpaceDN w:val="0"/>
        <w:adjustRightInd w:val="0"/>
        <w:jc w:val="both"/>
        <w:rPr>
          <w:rFonts w:asciiTheme="majorHAnsi" w:hAnsiTheme="majorHAnsi" w:cstheme="majorHAnsi"/>
        </w:rPr>
      </w:pPr>
    </w:p>
    <w:p w14:paraId="4D03E667" w14:textId="77777777" w:rsidR="00965565" w:rsidRPr="00965565" w:rsidRDefault="00965565" w:rsidP="00791066">
      <w:pPr>
        <w:autoSpaceDE w:val="0"/>
        <w:autoSpaceDN w:val="0"/>
        <w:adjustRightInd w:val="0"/>
        <w:jc w:val="both"/>
        <w:rPr>
          <w:rFonts w:asciiTheme="majorHAnsi" w:hAnsiTheme="majorHAnsi" w:cstheme="majorHAnsi"/>
          <w:b/>
        </w:rPr>
      </w:pPr>
    </w:p>
    <w:p w14:paraId="0A1A1C2C" w14:textId="77777777" w:rsidR="00965565" w:rsidRDefault="00965565" w:rsidP="00791066">
      <w:pPr>
        <w:autoSpaceDE w:val="0"/>
        <w:autoSpaceDN w:val="0"/>
        <w:adjustRightInd w:val="0"/>
        <w:jc w:val="both"/>
        <w:rPr>
          <w:rFonts w:asciiTheme="majorHAnsi" w:hAnsiTheme="majorHAnsi" w:cstheme="majorHAnsi"/>
          <w:b/>
        </w:rPr>
      </w:pPr>
      <w:r w:rsidRPr="00965565">
        <w:rPr>
          <w:rFonts w:asciiTheme="majorHAnsi" w:hAnsiTheme="majorHAnsi" w:cstheme="majorHAnsi"/>
          <w:b/>
        </w:rPr>
        <w:t>PREFEI</w:t>
      </w:r>
      <w:r>
        <w:rPr>
          <w:rFonts w:asciiTheme="majorHAnsi" w:hAnsiTheme="majorHAnsi" w:cstheme="majorHAnsi"/>
          <w:b/>
        </w:rPr>
        <w:t>TURA MUNICIPAL DE PASSA VINTE</w:t>
      </w:r>
    </w:p>
    <w:p w14:paraId="6965C4E8" w14:textId="77777777" w:rsidR="00965565" w:rsidRDefault="00965565" w:rsidP="00791066">
      <w:pPr>
        <w:autoSpaceDE w:val="0"/>
        <w:autoSpaceDN w:val="0"/>
        <w:adjustRightInd w:val="0"/>
        <w:jc w:val="both"/>
        <w:rPr>
          <w:rFonts w:asciiTheme="majorHAnsi" w:hAnsiTheme="majorHAnsi" w:cstheme="majorHAnsi"/>
          <w:b/>
        </w:rPr>
      </w:pPr>
    </w:p>
    <w:p w14:paraId="50706BAD" w14:textId="26B78493" w:rsidR="00965565" w:rsidRPr="00965565" w:rsidRDefault="00965565" w:rsidP="00791066">
      <w:pPr>
        <w:autoSpaceDE w:val="0"/>
        <w:autoSpaceDN w:val="0"/>
        <w:adjustRightInd w:val="0"/>
        <w:jc w:val="both"/>
        <w:rPr>
          <w:rFonts w:asciiTheme="majorHAnsi" w:hAnsiTheme="majorHAnsi" w:cstheme="majorHAnsi"/>
          <w:b/>
        </w:rPr>
      </w:pPr>
      <w:r w:rsidRPr="00965565">
        <w:rPr>
          <w:rFonts w:asciiTheme="majorHAnsi" w:hAnsiTheme="majorHAnsi" w:cstheme="majorHAnsi"/>
          <w:b/>
        </w:rPr>
        <w:t>REPUBLICAÇÃO - TOMADA DE PREÇOS Nº 3/2023</w:t>
      </w:r>
    </w:p>
    <w:p w14:paraId="2D6C1A7F" w14:textId="77777777" w:rsidR="00965565" w:rsidRDefault="00965565" w:rsidP="00791066">
      <w:pPr>
        <w:autoSpaceDE w:val="0"/>
        <w:autoSpaceDN w:val="0"/>
        <w:adjustRightInd w:val="0"/>
        <w:jc w:val="both"/>
        <w:rPr>
          <w:rFonts w:asciiTheme="majorHAnsi" w:hAnsiTheme="majorHAnsi" w:cstheme="majorHAnsi"/>
        </w:rPr>
      </w:pPr>
      <w:r w:rsidRPr="00B22150">
        <w:rPr>
          <w:rFonts w:asciiTheme="majorHAnsi" w:hAnsiTheme="majorHAnsi" w:cstheme="majorHAnsi"/>
        </w:rPr>
        <w:t xml:space="preserve">Objeto: </w:t>
      </w:r>
      <w:r>
        <w:rPr>
          <w:rFonts w:asciiTheme="majorHAnsi" w:hAnsiTheme="majorHAnsi" w:cstheme="majorHAnsi"/>
        </w:rPr>
        <w:t xml:space="preserve"> P</w:t>
      </w:r>
      <w:r w:rsidRPr="00965565">
        <w:rPr>
          <w:rFonts w:asciiTheme="majorHAnsi" w:hAnsiTheme="majorHAnsi" w:cstheme="majorHAnsi"/>
        </w:rPr>
        <w:t>avimentação em bloquete de 2.033,80m2 na estrada vicinal da subida da Usina no Município de Passa Vinte. A sessão será aberta n</w:t>
      </w:r>
      <w:r>
        <w:rPr>
          <w:rFonts w:asciiTheme="majorHAnsi" w:hAnsiTheme="majorHAnsi" w:cstheme="majorHAnsi"/>
        </w:rPr>
        <w:t>o dia 31 de julho de 2023 ás 09:00 horas</w:t>
      </w:r>
      <w:r w:rsidRPr="00965565">
        <w:rPr>
          <w:rFonts w:asciiTheme="majorHAnsi" w:hAnsiTheme="majorHAnsi" w:cstheme="majorHAnsi"/>
        </w:rPr>
        <w:t xml:space="preserve"> na sede da Prefeitura Municipal de Passa Vinte na Praça Major Francisco Cândido Alves, nº 150, Centro. Mais informações no 32) 3295-1131 ou o e-mail </w:t>
      </w:r>
      <w:hyperlink r:id="rId65" w:history="1">
        <w:r w:rsidRPr="00D65230">
          <w:rPr>
            <w:rStyle w:val="Hyperlink"/>
            <w:rFonts w:asciiTheme="majorHAnsi" w:hAnsiTheme="majorHAnsi" w:cstheme="majorHAnsi"/>
          </w:rPr>
          <w:t>licitacaopassavinte@gmail.com</w:t>
        </w:r>
      </w:hyperlink>
      <w:r w:rsidRPr="00965565">
        <w:rPr>
          <w:rFonts w:asciiTheme="majorHAnsi" w:hAnsiTheme="majorHAnsi" w:cstheme="majorHAnsi"/>
        </w:rPr>
        <w:t xml:space="preserve">. </w:t>
      </w:r>
    </w:p>
    <w:p w14:paraId="0FCF548A" w14:textId="77777777" w:rsidR="00965565" w:rsidRDefault="00965565" w:rsidP="00791066">
      <w:pPr>
        <w:autoSpaceDE w:val="0"/>
        <w:autoSpaceDN w:val="0"/>
        <w:adjustRightInd w:val="0"/>
        <w:jc w:val="both"/>
        <w:rPr>
          <w:rFonts w:asciiTheme="majorHAnsi" w:hAnsiTheme="majorHAnsi" w:cstheme="majorHAnsi"/>
        </w:rPr>
      </w:pPr>
    </w:p>
    <w:p w14:paraId="5F32A468" w14:textId="77777777" w:rsidR="00965565" w:rsidRPr="00965565" w:rsidRDefault="00965565" w:rsidP="00791066">
      <w:pPr>
        <w:autoSpaceDE w:val="0"/>
        <w:autoSpaceDN w:val="0"/>
        <w:adjustRightInd w:val="0"/>
        <w:jc w:val="both"/>
        <w:rPr>
          <w:rFonts w:asciiTheme="majorHAnsi" w:hAnsiTheme="majorHAnsi" w:cstheme="majorHAnsi"/>
          <w:b/>
        </w:rPr>
      </w:pPr>
      <w:r w:rsidRPr="00965565">
        <w:rPr>
          <w:rFonts w:asciiTheme="majorHAnsi" w:hAnsiTheme="majorHAnsi" w:cstheme="majorHAnsi"/>
          <w:b/>
        </w:rPr>
        <w:t>TOMADA DE PREÇOS Nº 4/2023</w:t>
      </w:r>
    </w:p>
    <w:p w14:paraId="6AB36688" w14:textId="7F716C02" w:rsidR="00965565" w:rsidRPr="00965565" w:rsidRDefault="00965565" w:rsidP="00791066">
      <w:pPr>
        <w:autoSpaceDE w:val="0"/>
        <w:autoSpaceDN w:val="0"/>
        <w:adjustRightInd w:val="0"/>
        <w:jc w:val="both"/>
        <w:rPr>
          <w:rFonts w:asciiTheme="majorHAnsi" w:hAnsiTheme="majorHAnsi" w:cstheme="majorHAnsi"/>
        </w:rPr>
      </w:pPr>
      <w:r w:rsidRPr="00B22150">
        <w:rPr>
          <w:rFonts w:asciiTheme="majorHAnsi" w:hAnsiTheme="majorHAnsi" w:cstheme="majorHAnsi"/>
        </w:rPr>
        <w:t xml:space="preserve">Objeto: </w:t>
      </w:r>
      <w:r>
        <w:rPr>
          <w:rFonts w:asciiTheme="majorHAnsi" w:hAnsiTheme="majorHAnsi" w:cstheme="majorHAnsi"/>
        </w:rPr>
        <w:t xml:space="preserve"> P</w:t>
      </w:r>
      <w:r w:rsidRPr="00965565">
        <w:rPr>
          <w:rFonts w:asciiTheme="majorHAnsi" w:hAnsiTheme="majorHAnsi" w:cstheme="majorHAnsi"/>
        </w:rPr>
        <w:t>avim</w:t>
      </w:r>
      <w:r>
        <w:rPr>
          <w:rFonts w:asciiTheme="majorHAnsi" w:hAnsiTheme="majorHAnsi" w:cstheme="majorHAnsi"/>
        </w:rPr>
        <w:t>entação em via urbana mediante</w:t>
      </w:r>
      <w:r w:rsidRPr="00965565">
        <w:rPr>
          <w:rFonts w:asciiTheme="majorHAnsi" w:hAnsiTheme="majorHAnsi" w:cstheme="majorHAnsi"/>
        </w:rPr>
        <w:t xml:space="preserve">. A sessão será aberta no dia 31 de julho de 2023 ás 14h000min na sede da Prefeitura Municipal de Passa Vinte na Praça Major Francisco Cândido Alves, nº 150, Centro. Mais informações no 32) 3295-1131 ou o e-mail </w:t>
      </w:r>
      <w:hyperlink r:id="rId66" w:history="1">
        <w:r w:rsidRPr="00D65230">
          <w:rPr>
            <w:rStyle w:val="Hyperlink"/>
            <w:rFonts w:asciiTheme="majorHAnsi" w:hAnsiTheme="majorHAnsi" w:cstheme="majorHAnsi"/>
          </w:rPr>
          <w:t>licitacaopassavinte@gmail.com</w:t>
        </w:r>
      </w:hyperlink>
      <w:r w:rsidRPr="00965565">
        <w:rPr>
          <w:rFonts w:asciiTheme="majorHAnsi" w:hAnsiTheme="majorHAnsi" w:cstheme="majorHAnsi"/>
        </w:rPr>
        <w:t>.</w:t>
      </w:r>
    </w:p>
    <w:p w14:paraId="3463F7D1" w14:textId="77777777" w:rsidR="00A519A3" w:rsidRPr="00876980" w:rsidRDefault="00A519A3" w:rsidP="00791066">
      <w:pPr>
        <w:autoSpaceDE w:val="0"/>
        <w:autoSpaceDN w:val="0"/>
        <w:adjustRightInd w:val="0"/>
        <w:jc w:val="both"/>
        <w:rPr>
          <w:rFonts w:asciiTheme="majorHAnsi" w:hAnsiTheme="majorHAnsi" w:cstheme="majorHAnsi"/>
        </w:rPr>
      </w:pPr>
    </w:p>
    <w:p w14:paraId="771BFA80" w14:textId="77777777" w:rsidR="00A519A3" w:rsidRPr="00876980" w:rsidRDefault="00A519A3" w:rsidP="00791066">
      <w:pPr>
        <w:autoSpaceDE w:val="0"/>
        <w:autoSpaceDN w:val="0"/>
        <w:adjustRightInd w:val="0"/>
        <w:jc w:val="both"/>
        <w:rPr>
          <w:rFonts w:asciiTheme="majorHAnsi" w:hAnsiTheme="majorHAnsi" w:cstheme="majorHAnsi"/>
          <w:b/>
        </w:rPr>
      </w:pPr>
    </w:p>
    <w:p w14:paraId="20260302" w14:textId="252ACEF9" w:rsidR="00876980" w:rsidRPr="00876980" w:rsidRDefault="00876980" w:rsidP="00791066">
      <w:pPr>
        <w:autoSpaceDE w:val="0"/>
        <w:autoSpaceDN w:val="0"/>
        <w:adjustRightInd w:val="0"/>
        <w:jc w:val="both"/>
        <w:rPr>
          <w:rFonts w:asciiTheme="majorHAnsi" w:hAnsiTheme="majorHAnsi" w:cstheme="majorHAnsi"/>
          <w:b/>
        </w:rPr>
      </w:pPr>
      <w:r w:rsidRPr="00876980">
        <w:rPr>
          <w:rFonts w:asciiTheme="majorHAnsi" w:hAnsiTheme="majorHAnsi" w:cstheme="majorHAnsi"/>
          <w:b/>
        </w:rPr>
        <w:t>PREFEITURA MUNICIPAL DE PATOS DE MINAS - CONCORRÊNCIA ELETRÔNICA Nº 03/2023</w:t>
      </w:r>
    </w:p>
    <w:p w14:paraId="51B46739" w14:textId="2D1E1214" w:rsidR="00876980" w:rsidRPr="00876980" w:rsidRDefault="00876980" w:rsidP="00791066">
      <w:pPr>
        <w:autoSpaceDE w:val="0"/>
        <w:autoSpaceDN w:val="0"/>
        <w:adjustRightInd w:val="0"/>
        <w:jc w:val="both"/>
        <w:rPr>
          <w:rFonts w:asciiTheme="majorHAnsi" w:hAnsiTheme="majorHAnsi" w:cstheme="majorHAnsi"/>
        </w:rPr>
      </w:pPr>
      <w:r w:rsidRPr="00876980">
        <w:rPr>
          <w:rFonts w:asciiTheme="majorHAnsi" w:hAnsiTheme="majorHAnsi" w:cstheme="majorHAnsi"/>
        </w:rPr>
        <w:t>Objeto:</w:t>
      </w:r>
      <w:r w:rsidRPr="00876980">
        <w:rPr>
          <w:rFonts w:asciiTheme="majorHAnsi" w:hAnsiTheme="majorHAnsi" w:cstheme="majorHAnsi"/>
        </w:rPr>
        <w:t xml:space="preserve"> Construção da ponte em concreto armado e vigas metálicas, localizado no Distrito de Chumbo, Município de Patos de Minas – MG. Limite de acolhimento das propostas: 25/07/2023 às 12:59</w:t>
      </w:r>
      <w:r>
        <w:rPr>
          <w:rFonts w:asciiTheme="majorHAnsi" w:hAnsiTheme="majorHAnsi" w:cstheme="majorHAnsi"/>
        </w:rPr>
        <w:t xml:space="preserve"> </w:t>
      </w:r>
      <w:r w:rsidRPr="00876980">
        <w:rPr>
          <w:rFonts w:asciiTheme="majorHAnsi" w:hAnsiTheme="majorHAnsi" w:cstheme="majorHAnsi"/>
        </w:rPr>
        <w:t>h</w:t>
      </w:r>
      <w:r>
        <w:rPr>
          <w:rFonts w:asciiTheme="majorHAnsi" w:hAnsiTheme="majorHAnsi" w:cstheme="majorHAnsi"/>
        </w:rPr>
        <w:t>oras</w:t>
      </w:r>
      <w:r w:rsidRPr="00876980">
        <w:rPr>
          <w:rFonts w:asciiTheme="majorHAnsi" w:hAnsiTheme="majorHAnsi" w:cstheme="majorHAnsi"/>
        </w:rPr>
        <w:t xml:space="preserve"> abertura da sessão e início da disputa: 25/07/2023 às 13:00</w:t>
      </w:r>
      <w:r>
        <w:rPr>
          <w:rFonts w:asciiTheme="majorHAnsi" w:hAnsiTheme="majorHAnsi" w:cstheme="majorHAnsi"/>
        </w:rPr>
        <w:t xml:space="preserve"> </w:t>
      </w:r>
      <w:r w:rsidRPr="00876980">
        <w:rPr>
          <w:rFonts w:asciiTheme="majorHAnsi" w:hAnsiTheme="majorHAnsi" w:cstheme="majorHAnsi"/>
        </w:rPr>
        <w:t>h</w:t>
      </w:r>
      <w:r>
        <w:rPr>
          <w:rFonts w:asciiTheme="majorHAnsi" w:hAnsiTheme="majorHAnsi" w:cstheme="majorHAnsi"/>
        </w:rPr>
        <w:t>oras</w:t>
      </w:r>
      <w:r w:rsidRPr="00876980">
        <w:rPr>
          <w:rFonts w:asciiTheme="majorHAnsi" w:hAnsiTheme="majorHAnsi" w:cstheme="majorHAnsi"/>
        </w:rPr>
        <w:t xml:space="preserve"> local de realização da sessão: </w:t>
      </w:r>
      <w:r w:rsidRPr="00876980">
        <w:rPr>
          <w:rFonts w:asciiTheme="majorHAnsi" w:hAnsiTheme="majorHAnsi" w:cstheme="majorHAnsi"/>
        </w:rPr>
        <w:t xml:space="preserve">A licitação ocorrerá de forma eletrônica e poderá ser assistida de forma remota pelo site: </w:t>
      </w:r>
      <w:hyperlink r:id="rId67" w:history="1">
        <w:r w:rsidRPr="00D65230">
          <w:rPr>
            <w:rStyle w:val="Hyperlink"/>
            <w:rFonts w:asciiTheme="majorHAnsi" w:hAnsiTheme="majorHAnsi" w:cstheme="majorHAnsi"/>
          </w:rPr>
          <w:t>www.licitanet.com.br</w:t>
        </w:r>
      </w:hyperlink>
      <w:r>
        <w:rPr>
          <w:rFonts w:asciiTheme="majorHAnsi" w:hAnsiTheme="majorHAnsi" w:cstheme="majorHAnsi"/>
        </w:rPr>
        <w:t>.</w:t>
      </w:r>
      <w:r w:rsidRPr="00876980">
        <w:rPr>
          <w:rFonts w:asciiTheme="majorHAnsi" w:hAnsiTheme="majorHAnsi" w:cstheme="majorHAnsi"/>
        </w:rPr>
        <w:t xml:space="preserve"> </w:t>
      </w:r>
      <w:r w:rsidRPr="00876980">
        <w:rPr>
          <w:rFonts w:asciiTheme="majorHAnsi" w:hAnsiTheme="majorHAnsi" w:cstheme="majorHAnsi"/>
        </w:rPr>
        <w:t xml:space="preserve">Valor Estimado: </w:t>
      </w:r>
      <w:r w:rsidRPr="00876980">
        <w:rPr>
          <w:rFonts w:asciiTheme="majorHAnsi" w:hAnsiTheme="majorHAnsi" w:cstheme="majorHAnsi"/>
        </w:rPr>
        <w:t>R$ 381.900,07</w:t>
      </w:r>
      <w:r>
        <w:rPr>
          <w:rFonts w:asciiTheme="majorHAnsi" w:hAnsiTheme="majorHAnsi" w:cstheme="majorHAnsi"/>
        </w:rPr>
        <w:t>.</w:t>
      </w:r>
    </w:p>
    <w:p w14:paraId="6D4E2CC7" w14:textId="77777777" w:rsidR="00876980" w:rsidRDefault="00876980" w:rsidP="00791066">
      <w:pPr>
        <w:autoSpaceDE w:val="0"/>
        <w:autoSpaceDN w:val="0"/>
        <w:adjustRightInd w:val="0"/>
        <w:jc w:val="both"/>
        <w:rPr>
          <w:rFonts w:asciiTheme="majorHAnsi" w:hAnsiTheme="majorHAnsi" w:cstheme="majorHAnsi"/>
        </w:rPr>
      </w:pPr>
    </w:p>
    <w:p w14:paraId="55FB0189" w14:textId="77777777" w:rsidR="005F09F9" w:rsidRPr="00A519A3" w:rsidRDefault="005F09F9" w:rsidP="00DE6653">
      <w:pPr>
        <w:autoSpaceDE w:val="0"/>
        <w:autoSpaceDN w:val="0"/>
        <w:adjustRightInd w:val="0"/>
        <w:jc w:val="both"/>
        <w:rPr>
          <w:rFonts w:asciiTheme="majorHAnsi" w:hAnsiTheme="majorHAnsi" w:cstheme="majorHAnsi"/>
          <w:b/>
        </w:rPr>
      </w:pPr>
    </w:p>
    <w:p w14:paraId="71E01F96" w14:textId="10826084" w:rsidR="00A519A3" w:rsidRPr="00A519A3" w:rsidRDefault="00A519A3" w:rsidP="00DE6653">
      <w:pPr>
        <w:autoSpaceDE w:val="0"/>
        <w:autoSpaceDN w:val="0"/>
        <w:adjustRightInd w:val="0"/>
        <w:jc w:val="both"/>
        <w:rPr>
          <w:rFonts w:asciiTheme="majorHAnsi" w:hAnsiTheme="majorHAnsi" w:cstheme="majorHAnsi"/>
          <w:b/>
        </w:rPr>
      </w:pPr>
      <w:r w:rsidRPr="00A519A3">
        <w:rPr>
          <w:rFonts w:asciiTheme="majorHAnsi" w:hAnsiTheme="majorHAnsi" w:cstheme="majorHAnsi"/>
          <w:b/>
        </w:rPr>
        <w:t>PREFEITURA MUNICIPAL DE PIUMHI - CONCORRÊNCIA Nº</w:t>
      </w:r>
      <w:r w:rsidR="00CD3F0C">
        <w:rPr>
          <w:rFonts w:asciiTheme="majorHAnsi" w:hAnsiTheme="majorHAnsi" w:cstheme="majorHAnsi"/>
          <w:b/>
        </w:rPr>
        <w:t xml:space="preserve"> </w:t>
      </w:r>
      <w:r w:rsidRPr="00A519A3">
        <w:rPr>
          <w:rFonts w:asciiTheme="majorHAnsi" w:hAnsiTheme="majorHAnsi" w:cstheme="majorHAnsi"/>
          <w:b/>
        </w:rPr>
        <w:t>10/2023</w:t>
      </w:r>
    </w:p>
    <w:p w14:paraId="1660E845" w14:textId="49B7EE03" w:rsidR="007956DE" w:rsidRDefault="004A2924" w:rsidP="00DE6653">
      <w:pPr>
        <w:autoSpaceDE w:val="0"/>
        <w:autoSpaceDN w:val="0"/>
        <w:adjustRightInd w:val="0"/>
        <w:jc w:val="both"/>
        <w:rPr>
          <w:rFonts w:asciiTheme="majorHAnsi" w:hAnsiTheme="majorHAnsi" w:cstheme="majorHAnsi"/>
        </w:rPr>
      </w:pPr>
      <w:r w:rsidRPr="00B22150">
        <w:rPr>
          <w:rFonts w:asciiTheme="majorHAnsi" w:hAnsiTheme="majorHAnsi" w:cstheme="majorHAnsi"/>
        </w:rPr>
        <w:t xml:space="preserve">Objeto: </w:t>
      </w:r>
      <w:r>
        <w:rPr>
          <w:rFonts w:asciiTheme="majorHAnsi" w:hAnsiTheme="majorHAnsi" w:cstheme="majorHAnsi"/>
        </w:rPr>
        <w:t>Execu</w:t>
      </w:r>
      <w:r w:rsidR="00A519A3" w:rsidRPr="00A519A3">
        <w:rPr>
          <w:rFonts w:asciiTheme="majorHAnsi" w:hAnsiTheme="majorHAnsi" w:cstheme="majorHAnsi"/>
        </w:rPr>
        <w:t>ção da obra de recapeamento asfáltico em CBUQ na Rua João Leite (Bairro Jardim Sto Antonio), Rua Amazonas (Centro), Rua Floriano Peixoto (Bairro Bela Vista), Rua João Pedro Goulart (Bairro Toto- n</w:t>
      </w:r>
      <w:r w:rsidR="000F28EA">
        <w:rPr>
          <w:rFonts w:asciiTheme="majorHAnsi" w:hAnsiTheme="majorHAnsi" w:cstheme="majorHAnsi"/>
        </w:rPr>
        <w:t>ha Tomé) no Município de Piumhi. A data final para protocoli</w:t>
      </w:r>
      <w:r w:rsidR="00A519A3" w:rsidRPr="00A519A3">
        <w:rPr>
          <w:rFonts w:asciiTheme="majorHAnsi" w:hAnsiTheme="majorHAnsi" w:cstheme="majorHAnsi"/>
        </w:rPr>
        <w:t xml:space="preserve">zação dos envelopes será até às 08:30 horas do dia 25/08/2023 e o inicio da sessão às </w:t>
      </w:r>
      <w:r w:rsidR="000F28EA">
        <w:rPr>
          <w:rFonts w:asciiTheme="majorHAnsi" w:hAnsiTheme="majorHAnsi" w:cstheme="majorHAnsi"/>
        </w:rPr>
        <w:t>09:00 horas da mesma data</w:t>
      </w:r>
      <w:r w:rsidR="00A519A3" w:rsidRPr="00A519A3">
        <w:rPr>
          <w:rFonts w:asciiTheme="majorHAnsi" w:hAnsiTheme="majorHAnsi" w:cstheme="majorHAnsi"/>
        </w:rPr>
        <w:t xml:space="preserve">. Informações através do site: </w:t>
      </w:r>
      <w:hyperlink r:id="rId68" w:history="1">
        <w:r w:rsidR="000F28EA" w:rsidRPr="00D65230">
          <w:rPr>
            <w:rStyle w:val="Hyperlink"/>
            <w:rFonts w:asciiTheme="majorHAnsi" w:hAnsiTheme="majorHAnsi" w:cstheme="majorHAnsi"/>
          </w:rPr>
          <w:t>http://prefeiturapiumhi.mg.gov.br/editais/</w:t>
        </w:r>
      </w:hyperlink>
      <w:r w:rsidR="00A519A3" w:rsidRPr="00A519A3">
        <w:rPr>
          <w:rFonts w:asciiTheme="majorHAnsi" w:hAnsiTheme="majorHAnsi" w:cstheme="majorHAnsi"/>
        </w:rPr>
        <w:t>, ou na sede da Prefeitura de 8:00 às 16:00 hora</w:t>
      </w:r>
      <w:r w:rsidR="000F28EA">
        <w:rPr>
          <w:rFonts w:asciiTheme="majorHAnsi" w:hAnsiTheme="majorHAnsi" w:cstheme="majorHAnsi"/>
        </w:rPr>
        <w:t>s, pelo telefone (37)3371-9222.</w:t>
      </w:r>
    </w:p>
    <w:p w14:paraId="3032BE96" w14:textId="77777777" w:rsidR="000F28EA" w:rsidRDefault="000F28EA" w:rsidP="00DE6653">
      <w:pPr>
        <w:autoSpaceDE w:val="0"/>
        <w:autoSpaceDN w:val="0"/>
        <w:adjustRightInd w:val="0"/>
        <w:jc w:val="both"/>
        <w:rPr>
          <w:rFonts w:asciiTheme="majorHAnsi" w:hAnsiTheme="majorHAnsi" w:cstheme="majorHAnsi"/>
        </w:rPr>
      </w:pPr>
    </w:p>
    <w:p w14:paraId="25C63DA3" w14:textId="77777777" w:rsidR="000F28EA" w:rsidRDefault="000F28EA" w:rsidP="00DE6653">
      <w:pPr>
        <w:autoSpaceDE w:val="0"/>
        <w:autoSpaceDN w:val="0"/>
        <w:adjustRightInd w:val="0"/>
        <w:jc w:val="both"/>
        <w:rPr>
          <w:rFonts w:asciiTheme="majorHAnsi" w:hAnsiTheme="majorHAnsi" w:cstheme="majorHAnsi"/>
        </w:rPr>
      </w:pPr>
    </w:p>
    <w:p w14:paraId="401FC953" w14:textId="5F37A94D" w:rsidR="00CD3F0C" w:rsidRPr="00CD3F0C" w:rsidRDefault="00CD3F0C" w:rsidP="00DE6653">
      <w:pPr>
        <w:autoSpaceDE w:val="0"/>
        <w:autoSpaceDN w:val="0"/>
        <w:adjustRightInd w:val="0"/>
        <w:jc w:val="both"/>
        <w:rPr>
          <w:rFonts w:asciiTheme="majorHAnsi" w:hAnsiTheme="majorHAnsi" w:cstheme="majorHAnsi"/>
          <w:b/>
        </w:rPr>
      </w:pPr>
      <w:r w:rsidRPr="00CD3F0C">
        <w:rPr>
          <w:rFonts w:asciiTheme="majorHAnsi" w:hAnsiTheme="majorHAnsi" w:cstheme="majorHAnsi"/>
          <w:b/>
        </w:rPr>
        <w:t xml:space="preserve">PREFEITURA MUNICIPAL DE QUARTEL GERAL </w:t>
      </w:r>
      <w:r>
        <w:rPr>
          <w:rFonts w:asciiTheme="majorHAnsi" w:hAnsiTheme="majorHAnsi" w:cstheme="majorHAnsi"/>
          <w:b/>
        </w:rPr>
        <w:t xml:space="preserve">- </w:t>
      </w:r>
      <w:r w:rsidRPr="00CD3F0C">
        <w:rPr>
          <w:rFonts w:asciiTheme="majorHAnsi" w:hAnsiTheme="majorHAnsi" w:cstheme="majorHAnsi"/>
          <w:b/>
        </w:rPr>
        <w:t xml:space="preserve">PREGÃO ELETRÔNICO Nº 50/2023 </w:t>
      </w:r>
    </w:p>
    <w:p w14:paraId="41375215" w14:textId="7E4EC426" w:rsidR="000F28EA" w:rsidRDefault="00CD3F0C" w:rsidP="00DE6653">
      <w:pPr>
        <w:autoSpaceDE w:val="0"/>
        <w:autoSpaceDN w:val="0"/>
        <w:adjustRightInd w:val="0"/>
        <w:jc w:val="both"/>
        <w:rPr>
          <w:rFonts w:asciiTheme="majorHAnsi" w:hAnsiTheme="majorHAnsi" w:cstheme="majorHAnsi"/>
        </w:rPr>
      </w:pPr>
      <w:r w:rsidRPr="00B22150">
        <w:rPr>
          <w:rFonts w:asciiTheme="majorHAnsi" w:hAnsiTheme="majorHAnsi" w:cstheme="majorHAnsi"/>
        </w:rPr>
        <w:t>Objeto:</w:t>
      </w:r>
      <w:r>
        <w:rPr>
          <w:rFonts w:asciiTheme="majorHAnsi" w:hAnsiTheme="majorHAnsi" w:cstheme="majorHAnsi"/>
        </w:rPr>
        <w:t xml:space="preserve"> P</w:t>
      </w:r>
      <w:r w:rsidRPr="00CD3F0C">
        <w:rPr>
          <w:rFonts w:asciiTheme="majorHAnsi" w:hAnsiTheme="majorHAnsi" w:cstheme="majorHAnsi"/>
        </w:rPr>
        <w:t>restação de serviço de reforma da Unidade Básica de Saúde de Quartel, que fará realizar abertura das propostas comerciais e abertura da sessão do pregão eletrônico: dia 26/07/2023 ás 08:00 h</w:t>
      </w:r>
      <w:r>
        <w:rPr>
          <w:rFonts w:asciiTheme="majorHAnsi" w:hAnsiTheme="majorHAnsi" w:cstheme="majorHAnsi"/>
        </w:rPr>
        <w:t>ora</w:t>
      </w:r>
      <w:r w:rsidRPr="00CD3F0C">
        <w:rPr>
          <w:rFonts w:asciiTheme="majorHAnsi" w:hAnsiTheme="majorHAnsi" w:cstheme="majorHAnsi"/>
        </w:rPr>
        <w:t>s. Site para realização do pregão</w:t>
      </w:r>
      <w:r>
        <w:rPr>
          <w:rFonts w:asciiTheme="majorHAnsi" w:hAnsiTheme="majorHAnsi" w:cstheme="majorHAnsi"/>
        </w:rPr>
        <w:t xml:space="preserve"> eletrônico: </w:t>
      </w:r>
      <w:hyperlink r:id="rId69" w:history="1">
        <w:r w:rsidRPr="00D65230">
          <w:rPr>
            <w:rStyle w:val="Hyperlink"/>
            <w:rFonts w:asciiTheme="majorHAnsi" w:hAnsiTheme="majorHAnsi" w:cstheme="majorHAnsi"/>
          </w:rPr>
          <w:t>https://ammlicita.org.br/</w:t>
        </w:r>
      </w:hyperlink>
      <w:r>
        <w:rPr>
          <w:rFonts w:asciiTheme="majorHAnsi" w:hAnsiTheme="majorHAnsi" w:cstheme="majorHAnsi"/>
        </w:rPr>
        <w:t>. Informações (37) 3543-1216.</w:t>
      </w:r>
    </w:p>
    <w:p w14:paraId="2EC7F19F" w14:textId="77777777" w:rsidR="00CD3F0C" w:rsidRDefault="00CD3F0C" w:rsidP="00DE6653">
      <w:pPr>
        <w:autoSpaceDE w:val="0"/>
        <w:autoSpaceDN w:val="0"/>
        <w:adjustRightInd w:val="0"/>
        <w:jc w:val="both"/>
        <w:rPr>
          <w:rFonts w:asciiTheme="majorHAnsi" w:hAnsiTheme="majorHAnsi" w:cstheme="majorHAnsi"/>
        </w:rPr>
      </w:pPr>
    </w:p>
    <w:p w14:paraId="478D3881" w14:textId="77777777" w:rsidR="00CD3F0C" w:rsidRPr="00CD3F0C" w:rsidRDefault="00CD3F0C" w:rsidP="00DE6653">
      <w:pPr>
        <w:autoSpaceDE w:val="0"/>
        <w:autoSpaceDN w:val="0"/>
        <w:adjustRightInd w:val="0"/>
        <w:jc w:val="both"/>
        <w:rPr>
          <w:rFonts w:asciiTheme="majorHAnsi" w:hAnsiTheme="majorHAnsi" w:cstheme="majorHAnsi"/>
        </w:rPr>
      </w:pPr>
    </w:p>
    <w:p w14:paraId="4C4732BA" w14:textId="583972A0" w:rsidR="00CD3F0C" w:rsidRDefault="00CD3F0C" w:rsidP="00DE6653">
      <w:pPr>
        <w:autoSpaceDE w:val="0"/>
        <w:autoSpaceDN w:val="0"/>
        <w:adjustRightInd w:val="0"/>
        <w:jc w:val="both"/>
        <w:rPr>
          <w:rFonts w:asciiTheme="majorHAnsi" w:hAnsiTheme="majorHAnsi" w:cstheme="majorHAnsi"/>
        </w:rPr>
      </w:pPr>
      <w:r w:rsidRPr="00CD3F0C">
        <w:rPr>
          <w:rFonts w:asciiTheme="majorHAnsi" w:hAnsiTheme="majorHAnsi" w:cstheme="majorHAnsi"/>
          <w:b/>
        </w:rPr>
        <w:t>PREFEITURA MUNICIPAL DE RIBEIRÃO DAS NEVES - TOMADA DE PREÇOS 03/2022</w:t>
      </w:r>
    </w:p>
    <w:p w14:paraId="01B61257" w14:textId="0BF9C460" w:rsidR="00CD3F0C" w:rsidRPr="00CD3F0C" w:rsidRDefault="00CD3F0C" w:rsidP="00DE6653">
      <w:pPr>
        <w:autoSpaceDE w:val="0"/>
        <w:autoSpaceDN w:val="0"/>
        <w:adjustRightInd w:val="0"/>
        <w:jc w:val="both"/>
        <w:rPr>
          <w:rFonts w:asciiTheme="majorHAnsi" w:hAnsiTheme="majorHAnsi" w:cstheme="majorHAnsi"/>
        </w:rPr>
      </w:pPr>
      <w:r w:rsidRPr="00B22150">
        <w:rPr>
          <w:rFonts w:asciiTheme="majorHAnsi" w:hAnsiTheme="majorHAnsi" w:cstheme="majorHAnsi"/>
        </w:rPr>
        <w:t>Objeto:</w:t>
      </w:r>
      <w:r>
        <w:rPr>
          <w:rFonts w:asciiTheme="majorHAnsi" w:hAnsiTheme="majorHAnsi" w:cstheme="majorHAnsi"/>
        </w:rPr>
        <w:t xml:space="preserve"> C</w:t>
      </w:r>
      <w:r w:rsidRPr="00CD3F0C">
        <w:rPr>
          <w:rFonts w:asciiTheme="majorHAnsi" w:hAnsiTheme="majorHAnsi" w:cstheme="majorHAnsi"/>
        </w:rPr>
        <w:t>onstrução de vestiário no Hospital Municipal São Judas Tadeu. A data para entrega dos envelopes e a realização da sessão será dia 26/07/2023 ás 09:00</w:t>
      </w:r>
      <w:r>
        <w:rPr>
          <w:rFonts w:asciiTheme="majorHAnsi" w:hAnsiTheme="majorHAnsi" w:cstheme="majorHAnsi"/>
        </w:rPr>
        <w:t xml:space="preserve"> </w:t>
      </w:r>
      <w:r w:rsidRPr="00CD3F0C">
        <w:rPr>
          <w:rFonts w:asciiTheme="majorHAnsi" w:hAnsiTheme="majorHAnsi" w:cstheme="majorHAnsi"/>
        </w:rPr>
        <w:t>h</w:t>
      </w:r>
      <w:r>
        <w:rPr>
          <w:rFonts w:asciiTheme="majorHAnsi" w:hAnsiTheme="majorHAnsi" w:cstheme="majorHAnsi"/>
        </w:rPr>
        <w:t>ora</w:t>
      </w:r>
      <w:r w:rsidRPr="00CD3F0C">
        <w:rPr>
          <w:rFonts w:asciiTheme="majorHAnsi" w:hAnsiTheme="majorHAnsi" w:cstheme="majorHAnsi"/>
        </w:rPr>
        <w:t xml:space="preserve">s. </w:t>
      </w:r>
      <w:r>
        <w:rPr>
          <w:rFonts w:asciiTheme="majorHAnsi" w:hAnsiTheme="majorHAnsi" w:cstheme="majorHAnsi"/>
        </w:rPr>
        <w:t>D</w:t>
      </w:r>
      <w:r w:rsidRPr="00CD3F0C">
        <w:rPr>
          <w:rFonts w:asciiTheme="majorHAnsi" w:hAnsiTheme="majorHAnsi" w:cstheme="majorHAnsi"/>
        </w:rPr>
        <w:t xml:space="preserve">isponível no site </w:t>
      </w:r>
      <w:hyperlink r:id="rId70" w:history="1">
        <w:r w:rsidRPr="00D65230">
          <w:rPr>
            <w:rStyle w:val="Hyperlink"/>
            <w:rFonts w:asciiTheme="majorHAnsi" w:hAnsiTheme="majorHAnsi" w:cstheme="majorHAnsi"/>
          </w:rPr>
          <w:t>www.ribeiraodasneves.mg.gov.br</w:t>
        </w:r>
      </w:hyperlink>
      <w:r>
        <w:rPr>
          <w:rFonts w:asciiTheme="majorHAnsi" w:hAnsiTheme="majorHAnsi" w:cstheme="majorHAnsi"/>
        </w:rPr>
        <w:t>.</w:t>
      </w:r>
    </w:p>
    <w:p w14:paraId="166B2CDD" w14:textId="77777777" w:rsidR="007956DE" w:rsidRDefault="007956DE" w:rsidP="00DE6653">
      <w:pPr>
        <w:autoSpaceDE w:val="0"/>
        <w:autoSpaceDN w:val="0"/>
        <w:adjustRightInd w:val="0"/>
        <w:jc w:val="both"/>
        <w:rPr>
          <w:rFonts w:asciiTheme="majorHAnsi" w:hAnsiTheme="majorHAnsi" w:cstheme="majorHAnsi"/>
          <w:b/>
        </w:rPr>
      </w:pPr>
    </w:p>
    <w:p w14:paraId="28A4E72A" w14:textId="77777777" w:rsidR="007956DE" w:rsidRDefault="007956DE" w:rsidP="00DE6653">
      <w:pPr>
        <w:autoSpaceDE w:val="0"/>
        <w:autoSpaceDN w:val="0"/>
        <w:adjustRightInd w:val="0"/>
        <w:jc w:val="both"/>
        <w:rPr>
          <w:rFonts w:asciiTheme="majorHAnsi" w:hAnsiTheme="majorHAnsi" w:cstheme="majorHAnsi"/>
          <w:b/>
        </w:rPr>
      </w:pPr>
    </w:p>
    <w:p w14:paraId="7912AFAD" w14:textId="77777777" w:rsidR="00A8022F" w:rsidRDefault="00A8022F" w:rsidP="00DE6653">
      <w:pPr>
        <w:autoSpaceDE w:val="0"/>
        <w:autoSpaceDN w:val="0"/>
        <w:adjustRightInd w:val="0"/>
        <w:jc w:val="both"/>
        <w:rPr>
          <w:rFonts w:asciiTheme="majorHAnsi" w:hAnsiTheme="majorHAnsi" w:cstheme="majorHAnsi"/>
          <w:b/>
        </w:rPr>
      </w:pPr>
    </w:p>
    <w:p w14:paraId="5CEA6706" w14:textId="77777777" w:rsidR="00A8022F" w:rsidRDefault="00A8022F" w:rsidP="00DE6653">
      <w:pPr>
        <w:autoSpaceDE w:val="0"/>
        <w:autoSpaceDN w:val="0"/>
        <w:adjustRightInd w:val="0"/>
        <w:jc w:val="both"/>
        <w:rPr>
          <w:rFonts w:asciiTheme="majorHAnsi" w:hAnsiTheme="majorHAnsi" w:cstheme="majorHAnsi"/>
          <w:b/>
        </w:rPr>
      </w:pPr>
    </w:p>
    <w:p w14:paraId="40D14C7E" w14:textId="6F211881" w:rsidR="00DD3C8F" w:rsidRPr="00DD3C8F" w:rsidRDefault="00DD3C8F" w:rsidP="00DE6653">
      <w:pPr>
        <w:autoSpaceDE w:val="0"/>
        <w:autoSpaceDN w:val="0"/>
        <w:adjustRightInd w:val="0"/>
        <w:jc w:val="both"/>
        <w:rPr>
          <w:rFonts w:asciiTheme="majorHAnsi" w:hAnsiTheme="majorHAnsi" w:cstheme="majorHAnsi"/>
          <w:b/>
        </w:rPr>
      </w:pPr>
      <w:r w:rsidRPr="00DD3C8F">
        <w:rPr>
          <w:rFonts w:asciiTheme="majorHAnsi" w:hAnsiTheme="majorHAnsi" w:cstheme="majorHAnsi"/>
          <w:b/>
        </w:rPr>
        <w:t>PREFEITURA MUNICIPAL DE SABINÓPOLIS - TOMADA DE PREÇOS 13/2023</w:t>
      </w:r>
    </w:p>
    <w:p w14:paraId="45DE4AEA" w14:textId="5851CB11" w:rsidR="007956DE" w:rsidRDefault="00DD3C8F" w:rsidP="00DE6653">
      <w:pPr>
        <w:autoSpaceDE w:val="0"/>
        <w:autoSpaceDN w:val="0"/>
        <w:adjustRightInd w:val="0"/>
        <w:jc w:val="both"/>
        <w:rPr>
          <w:rFonts w:asciiTheme="majorHAnsi" w:hAnsiTheme="majorHAnsi" w:cstheme="majorHAnsi"/>
        </w:rPr>
      </w:pPr>
      <w:r w:rsidRPr="00DD3C8F">
        <w:rPr>
          <w:rFonts w:asciiTheme="majorHAnsi" w:hAnsiTheme="majorHAnsi" w:cstheme="majorHAnsi"/>
        </w:rPr>
        <w:t xml:space="preserve">Objeto: </w:t>
      </w:r>
      <w:r>
        <w:rPr>
          <w:rFonts w:asciiTheme="majorHAnsi" w:hAnsiTheme="majorHAnsi" w:cstheme="majorHAnsi"/>
        </w:rPr>
        <w:t>E</w:t>
      </w:r>
      <w:r w:rsidRPr="00DD3C8F">
        <w:rPr>
          <w:rFonts w:asciiTheme="majorHAnsi" w:hAnsiTheme="majorHAnsi" w:cstheme="majorHAnsi"/>
        </w:rPr>
        <w:t>xecução de obra de construção de ponte sobre o Córrego Jacaré, neste Município. Menor Preço Global. Abertura 25/07/2023. Maior</w:t>
      </w:r>
      <w:r>
        <w:rPr>
          <w:rFonts w:asciiTheme="majorHAnsi" w:hAnsiTheme="majorHAnsi" w:cstheme="majorHAnsi"/>
        </w:rPr>
        <w:t xml:space="preserve">es informações </w:t>
      </w:r>
      <w:hyperlink r:id="rId71" w:history="1">
        <w:r w:rsidRPr="00D65230">
          <w:rPr>
            <w:rStyle w:val="Hyperlink"/>
            <w:rFonts w:asciiTheme="majorHAnsi" w:hAnsiTheme="majorHAnsi" w:cstheme="majorHAnsi"/>
          </w:rPr>
          <w:t>www.sabinopolis.mg.gov.br</w:t>
        </w:r>
      </w:hyperlink>
      <w:r>
        <w:rPr>
          <w:rFonts w:asciiTheme="majorHAnsi" w:hAnsiTheme="majorHAnsi" w:cstheme="majorHAnsi"/>
        </w:rPr>
        <w:t>.</w:t>
      </w:r>
    </w:p>
    <w:p w14:paraId="54E82A55" w14:textId="77777777" w:rsidR="00DD3C8F" w:rsidRDefault="00DD3C8F" w:rsidP="00DE6653">
      <w:pPr>
        <w:autoSpaceDE w:val="0"/>
        <w:autoSpaceDN w:val="0"/>
        <w:adjustRightInd w:val="0"/>
        <w:jc w:val="both"/>
        <w:rPr>
          <w:rFonts w:asciiTheme="majorHAnsi" w:hAnsiTheme="majorHAnsi" w:cstheme="majorHAnsi"/>
        </w:rPr>
      </w:pPr>
    </w:p>
    <w:p w14:paraId="51E8C464" w14:textId="77777777" w:rsidR="007956DE" w:rsidRPr="001D44A1" w:rsidRDefault="007956DE" w:rsidP="00DE6653">
      <w:pPr>
        <w:autoSpaceDE w:val="0"/>
        <w:autoSpaceDN w:val="0"/>
        <w:adjustRightInd w:val="0"/>
        <w:jc w:val="both"/>
        <w:rPr>
          <w:rFonts w:asciiTheme="majorHAnsi" w:hAnsiTheme="majorHAnsi" w:cstheme="majorHAnsi"/>
          <w:b/>
        </w:rPr>
      </w:pPr>
    </w:p>
    <w:p w14:paraId="5CE9D46E" w14:textId="77777777" w:rsidR="001D44A1" w:rsidRPr="001D44A1" w:rsidRDefault="001D44A1" w:rsidP="00DE6653">
      <w:pPr>
        <w:autoSpaceDE w:val="0"/>
        <w:autoSpaceDN w:val="0"/>
        <w:adjustRightInd w:val="0"/>
        <w:jc w:val="both"/>
        <w:rPr>
          <w:rFonts w:asciiTheme="majorHAnsi" w:hAnsiTheme="majorHAnsi" w:cstheme="majorHAnsi"/>
          <w:b/>
        </w:rPr>
      </w:pPr>
      <w:r w:rsidRPr="001D44A1">
        <w:rPr>
          <w:rFonts w:asciiTheme="majorHAnsi" w:hAnsiTheme="majorHAnsi" w:cstheme="majorHAnsi"/>
          <w:b/>
        </w:rPr>
        <w:t>PREFEITURA MUNICIPAL DE SETE LAGOAS - TOMADA DE PREÇOS Nº 3/2023</w:t>
      </w:r>
    </w:p>
    <w:p w14:paraId="69C30C1D" w14:textId="0AC72B22" w:rsidR="007956DE" w:rsidRDefault="001F1C32" w:rsidP="00DE6653">
      <w:pPr>
        <w:autoSpaceDE w:val="0"/>
        <w:autoSpaceDN w:val="0"/>
        <w:adjustRightInd w:val="0"/>
        <w:jc w:val="both"/>
        <w:rPr>
          <w:rFonts w:asciiTheme="majorHAnsi" w:hAnsiTheme="majorHAnsi" w:cstheme="majorHAnsi"/>
        </w:rPr>
      </w:pPr>
      <w:r w:rsidRPr="00DD3C8F">
        <w:rPr>
          <w:rFonts w:asciiTheme="majorHAnsi" w:hAnsiTheme="majorHAnsi" w:cstheme="majorHAnsi"/>
        </w:rPr>
        <w:t>Objeto:</w:t>
      </w:r>
      <w:r>
        <w:rPr>
          <w:rFonts w:asciiTheme="majorHAnsi" w:hAnsiTheme="majorHAnsi" w:cstheme="majorHAnsi"/>
        </w:rPr>
        <w:t xml:space="preserve"> C</w:t>
      </w:r>
      <w:r w:rsidR="001D44A1" w:rsidRPr="001D44A1">
        <w:rPr>
          <w:rFonts w:asciiTheme="majorHAnsi" w:hAnsiTheme="majorHAnsi" w:cstheme="majorHAnsi"/>
        </w:rPr>
        <w:t>onstrução de muro e instalação de concertina no entorno da quadra da Escola Municipal Marilza Fleury Costa Figueiredo, localizada na Avenida Sete, 200, Bairro Ondina Vasconcel</w:t>
      </w:r>
      <w:r w:rsidR="002E485C">
        <w:rPr>
          <w:rFonts w:asciiTheme="majorHAnsi" w:hAnsiTheme="majorHAnsi" w:cstheme="majorHAnsi"/>
        </w:rPr>
        <w:t>os, Município de Sete Lagoas/MG</w:t>
      </w:r>
      <w:r w:rsidR="001D44A1" w:rsidRPr="001D44A1">
        <w:rPr>
          <w:rFonts w:asciiTheme="majorHAnsi" w:hAnsiTheme="majorHAnsi" w:cstheme="majorHAnsi"/>
        </w:rPr>
        <w:t>. Os envelopes contendo os documentos para fins de habilitação e a proposta, deverão ser protocolados, impreterivelmente, no Núcleo de Licitações e Compras, situado na Avenida Getúlio Vargas nº 111, Centro, 2° andar, município de Sete Lagoas/MG, até o horário de início da sessão de abertura dos envelopes, que ocorrerá às 09:00</w:t>
      </w:r>
      <w:r w:rsidR="002E485C">
        <w:rPr>
          <w:rFonts w:asciiTheme="majorHAnsi" w:hAnsiTheme="majorHAnsi" w:cstheme="majorHAnsi"/>
        </w:rPr>
        <w:t xml:space="preserve"> </w:t>
      </w:r>
      <w:r w:rsidR="001D44A1" w:rsidRPr="001D44A1">
        <w:rPr>
          <w:rFonts w:asciiTheme="majorHAnsi" w:hAnsiTheme="majorHAnsi" w:cstheme="majorHAnsi"/>
        </w:rPr>
        <w:t>h</w:t>
      </w:r>
      <w:r w:rsidR="002E485C">
        <w:rPr>
          <w:rFonts w:asciiTheme="majorHAnsi" w:hAnsiTheme="majorHAnsi" w:cstheme="majorHAnsi"/>
        </w:rPr>
        <w:t>oras</w:t>
      </w:r>
      <w:r w:rsidR="001D44A1" w:rsidRPr="001D44A1">
        <w:rPr>
          <w:rFonts w:asciiTheme="majorHAnsi" w:hAnsiTheme="majorHAnsi" w:cstheme="majorHAnsi"/>
        </w:rPr>
        <w:t xml:space="preserve"> do dia 31 de julho de 2023, sob pena de preclusão do direito de participar do certame. O edital estará à disposição dos interessados no site da Prefeitura Municipal de Sete Lagoas, através do endereço eletrônico: </w:t>
      </w:r>
      <w:hyperlink r:id="rId72" w:history="1">
        <w:r w:rsidR="002E485C" w:rsidRPr="00D65230">
          <w:rPr>
            <w:rStyle w:val="Hyperlink"/>
            <w:rFonts w:asciiTheme="majorHAnsi" w:hAnsiTheme="majorHAnsi" w:cstheme="majorHAnsi"/>
          </w:rPr>
          <w:t>www.setelagoas.mg.gov.br</w:t>
        </w:r>
      </w:hyperlink>
      <w:r w:rsidR="001D44A1" w:rsidRPr="001D44A1">
        <w:rPr>
          <w:rFonts w:asciiTheme="majorHAnsi" w:hAnsiTheme="majorHAnsi" w:cstheme="majorHAnsi"/>
        </w:rPr>
        <w:t>. Informações (31) 3779-3700</w:t>
      </w:r>
      <w:r w:rsidR="002E485C">
        <w:rPr>
          <w:rFonts w:asciiTheme="majorHAnsi" w:hAnsiTheme="majorHAnsi" w:cstheme="majorHAnsi"/>
        </w:rPr>
        <w:t>.</w:t>
      </w:r>
    </w:p>
    <w:p w14:paraId="15CE6E5A" w14:textId="77777777" w:rsidR="002E485C" w:rsidRDefault="002E485C" w:rsidP="00DE6653">
      <w:pPr>
        <w:autoSpaceDE w:val="0"/>
        <w:autoSpaceDN w:val="0"/>
        <w:adjustRightInd w:val="0"/>
        <w:jc w:val="both"/>
        <w:rPr>
          <w:rFonts w:asciiTheme="majorHAnsi" w:hAnsiTheme="majorHAnsi" w:cstheme="majorHAnsi"/>
        </w:rPr>
      </w:pPr>
    </w:p>
    <w:p w14:paraId="2B6C329C" w14:textId="77777777" w:rsidR="002E485C" w:rsidRPr="00BF0CD5" w:rsidRDefault="002E485C" w:rsidP="00DE6653">
      <w:pPr>
        <w:autoSpaceDE w:val="0"/>
        <w:autoSpaceDN w:val="0"/>
        <w:adjustRightInd w:val="0"/>
        <w:jc w:val="both"/>
        <w:rPr>
          <w:rFonts w:asciiTheme="majorHAnsi" w:hAnsiTheme="majorHAnsi" w:cstheme="majorHAnsi"/>
          <w:b/>
        </w:rPr>
      </w:pPr>
    </w:p>
    <w:p w14:paraId="6D1D70CC" w14:textId="77777777" w:rsidR="00BF0CD5" w:rsidRPr="00BF0CD5" w:rsidRDefault="00BF0CD5" w:rsidP="00DE6653">
      <w:pPr>
        <w:autoSpaceDE w:val="0"/>
        <w:autoSpaceDN w:val="0"/>
        <w:adjustRightInd w:val="0"/>
        <w:jc w:val="both"/>
        <w:rPr>
          <w:rFonts w:asciiTheme="majorHAnsi" w:hAnsiTheme="majorHAnsi" w:cstheme="majorHAnsi"/>
          <w:b/>
        </w:rPr>
      </w:pPr>
      <w:r w:rsidRPr="00BF0CD5">
        <w:rPr>
          <w:rFonts w:asciiTheme="majorHAnsi" w:hAnsiTheme="majorHAnsi" w:cstheme="majorHAnsi"/>
          <w:b/>
        </w:rPr>
        <w:t>PREFEITURA MUNICIPAL DE TOCANTINS</w:t>
      </w:r>
      <w:r w:rsidRPr="00BF0CD5">
        <w:rPr>
          <w:rFonts w:asciiTheme="majorHAnsi" w:hAnsiTheme="majorHAnsi" w:cstheme="majorHAnsi"/>
          <w:b/>
        </w:rPr>
        <w:t xml:space="preserve"> - TOMADA DE PREÇOS Nº 3/2023</w:t>
      </w:r>
    </w:p>
    <w:p w14:paraId="70DE622F" w14:textId="2217D03A" w:rsidR="002E485C" w:rsidRDefault="00BF0CD5" w:rsidP="00DE6653">
      <w:pPr>
        <w:autoSpaceDE w:val="0"/>
        <w:autoSpaceDN w:val="0"/>
        <w:adjustRightInd w:val="0"/>
        <w:jc w:val="both"/>
        <w:rPr>
          <w:rFonts w:asciiTheme="majorHAnsi" w:hAnsiTheme="majorHAnsi" w:cstheme="majorHAnsi"/>
        </w:rPr>
      </w:pPr>
      <w:r w:rsidRPr="00DD3C8F">
        <w:rPr>
          <w:rFonts w:asciiTheme="majorHAnsi" w:hAnsiTheme="majorHAnsi" w:cstheme="majorHAnsi"/>
        </w:rPr>
        <w:t>Objeto:</w:t>
      </w:r>
      <w:r>
        <w:rPr>
          <w:rFonts w:asciiTheme="majorHAnsi" w:hAnsiTheme="majorHAnsi" w:cstheme="majorHAnsi"/>
        </w:rPr>
        <w:t xml:space="preserve"> E</w:t>
      </w:r>
      <w:r w:rsidRPr="00BF0CD5">
        <w:rPr>
          <w:rFonts w:asciiTheme="majorHAnsi" w:hAnsiTheme="majorHAnsi" w:cstheme="majorHAnsi"/>
        </w:rPr>
        <w:t xml:space="preserve">xecução de reconstrução da </w:t>
      </w:r>
      <w:r w:rsidRPr="00BF0CD5">
        <w:rPr>
          <w:rFonts w:asciiTheme="majorHAnsi" w:hAnsiTheme="majorHAnsi" w:cstheme="majorHAnsi"/>
        </w:rPr>
        <w:t xml:space="preserve">Ponte da Estrada da Comunidade Rural dos Pires </w:t>
      </w:r>
      <w:r>
        <w:rPr>
          <w:rFonts w:asciiTheme="majorHAnsi" w:hAnsiTheme="majorHAnsi" w:cstheme="majorHAnsi"/>
        </w:rPr>
        <w:t>- Tocantins/MG.</w:t>
      </w:r>
      <w:r w:rsidRPr="00BF0CD5">
        <w:rPr>
          <w:rFonts w:asciiTheme="majorHAnsi" w:hAnsiTheme="majorHAnsi" w:cstheme="majorHAnsi"/>
        </w:rPr>
        <w:t xml:space="preserve"> O Edital completo e os anexos do projeto encontram-se disponíveis no site da Prefeitura Municipal de Tocantins: </w:t>
      </w:r>
      <w:hyperlink r:id="rId73" w:history="1">
        <w:r w:rsidRPr="00D65230">
          <w:rPr>
            <w:rStyle w:val="Hyperlink"/>
            <w:rFonts w:asciiTheme="majorHAnsi" w:hAnsiTheme="majorHAnsi" w:cstheme="majorHAnsi"/>
          </w:rPr>
          <w:t>www.tocantins.mg.gov.br</w:t>
        </w:r>
      </w:hyperlink>
      <w:r w:rsidRPr="00BF0CD5">
        <w:rPr>
          <w:rFonts w:asciiTheme="majorHAnsi" w:hAnsiTheme="majorHAnsi" w:cstheme="majorHAnsi"/>
        </w:rPr>
        <w:t xml:space="preserve">. Informações e dúvidas sobre o edital no Departamento de Licitações de Tocantins, pelo e-mail: </w:t>
      </w:r>
      <w:hyperlink r:id="rId74" w:history="1">
        <w:r w:rsidRPr="00D65230">
          <w:rPr>
            <w:rStyle w:val="Hyperlink"/>
            <w:rFonts w:asciiTheme="majorHAnsi" w:hAnsiTheme="majorHAnsi" w:cstheme="majorHAnsi"/>
          </w:rPr>
          <w:t>licitacao@tocantins.mg.gov.br</w:t>
        </w:r>
      </w:hyperlink>
      <w:r w:rsidRPr="00BF0CD5">
        <w:rPr>
          <w:rFonts w:asciiTheme="majorHAnsi" w:hAnsiTheme="majorHAnsi" w:cstheme="majorHAnsi"/>
        </w:rPr>
        <w:t>. Informações e dúvidas técnicas</w:t>
      </w:r>
      <w:r>
        <w:rPr>
          <w:rFonts w:asciiTheme="majorHAnsi" w:hAnsiTheme="majorHAnsi" w:cstheme="majorHAnsi"/>
        </w:rPr>
        <w:t xml:space="preserve"> no telefone: (32) 99936- 9646.</w:t>
      </w:r>
    </w:p>
    <w:p w14:paraId="069BF7EC" w14:textId="77777777" w:rsidR="00BF0CD5" w:rsidRPr="007727D1" w:rsidRDefault="00BF0CD5" w:rsidP="00DE6653">
      <w:pPr>
        <w:autoSpaceDE w:val="0"/>
        <w:autoSpaceDN w:val="0"/>
        <w:adjustRightInd w:val="0"/>
        <w:jc w:val="both"/>
        <w:rPr>
          <w:rFonts w:asciiTheme="majorHAnsi" w:hAnsiTheme="majorHAnsi" w:cstheme="majorHAnsi"/>
        </w:rPr>
      </w:pPr>
    </w:p>
    <w:p w14:paraId="548302E2" w14:textId="77777777" w:rsidR="00314BF4" w:rsidRPr="007727D1" w:rsidRDefault="00314BF4" w:rsidP="00DE6653">
      <w:pPr>
        <w:autoSpaceDE w:val="0"/>
        <w:autoSpaceDN w:val="0"/>
        <w:adjustRightInd w:val="0"/>
        <w:jc w:val="both"/>
        <w:rPr>
          <w:rFonts w:asciiTheme="majorHAnsi" w:hAnsiTheme="majorHAnsi" w:cstheme="majorHAnsi"/>
        </w:rPr>
      </w:pPr>
    </w:p>
    <w:p w14:paraId="3D01DB9E" w14:textId="128FAC94" w:rsidR="007727D1" w:rsidRPr="007727D1" w:rsidRDefault="007727D1" w:rsidP="007727D1">
      <w:pPr>
        <w:autoSpaceDE w:val="0"/>
        <w:autoSpaceDN w:val="0"/>
        <w:adjustRightInd w:val="0"/>
        <w:jc w:val="center"/>
        <w:rPr>
          <w:rFonts w:asciiTheme="majorHAnsi" w:hAnsiTheme="majorHAnsi" w:cstheme="majorHAnsi"/>
          <w:b/>
        </w:rPr>
      </w:pPr>
      <w:r w:rsidRPr="007727D1">
        <w:rPr>
          <w:rFonts w:asciiTheme="majorHAnsi" w:hAnsiTheme="majorHAnsi" w:cstheme="majorHAnsi"/>
          <w:b/>
        </w:rPr>
        <w:t>ESTADO DO ESPÍRITO SANTO</w:t>
      </w:r>
    </w:p>
    <w:p w14:paraId="2CDC6D21" w14:textId="77777777" w:rsidR="007727D1" w:rsidRDefault="007727D1" w:rsidP="007727D1">
      <w:pPr>
        <w:autoSpaceDE w:val="0"/>
        <w:autoSpaceDN w:val="0"/>
        <w:adjustRightInd w:val="0"/>
        <w:jc w:val="center"/>
        <w:rPr>
          <w:rFonts w:asciiTheme="majorHAnsi" w:hAnsiTheme="majorHAnsi" w:cstheme="majorHAnsi"/>
          <w:b/>
        </w:rPr>
      </w:pPr>
    </w:p>
    <w:p w14:paraId="277F2FAB" w14:textId="77777777" w:rsidR="00A8022F" w:rsidRPr="007727D1" w:rsidRDefault="00A8022F" w:rsidP="007727D1">
      <w:pPr>
        <w:autoSpaceDE w:val="0"/>
        <w:autoSpaceDN w:val="0"/>
        <w:adjustRightInd w:val="0"/>
        <w:jc w:val="center"/>
        <w:rPr>
          <w:rFonts w:asciiTheme="majorHAnsi" w:hAnsiTheme="majorHAnsi" w:cstheme="majorHAnsi"/>
          <w:b/>
        </w:rPr>
      </w:pPr>
    </w:p>
    <w:p w14:paraId="6A35B1F9" w14:textId="45961F0D" w:rsidR="007727D1" w:rsidRPr="007727D1" w:rsidRDefault="007727D1" w:rsidP="007727D1">
      <w:pPr>
        <w:autoSpaceDE w:val="0"/>
        <w:autoSpaceDN w:val="0"/>
        <w:adjustRightInd w:val="0"/>
        <w:jc w:val="both"/>
        <w:rPr>
          <w:rFonts w:asciiTheme="majorHAnsi" w:hAnsiTheme="majorHAnsi" w:cstheme="majorHAnsi"/>
          <w:b/>
        </w:rPr>
      </w:pPr>
      <w:r w:rsidRPr="007727D1">
        <w:rPr>
          <w:rFonts w:asciiTheme="majorHAnsi" w:hAnsiTheme="majorHAnsi" w:cstheme="majorHAnsi"/>
          <w:b/>
        </w:rPr>
        <w:t>SEAG - SECRETARIA DE ESTADO DA AGRICULTURA, ABASTECIMENTO, AQUICULTURA E PESCA - CONCORRÊNCIA PÚBLICA Nº 003/2023</w:t>
      </w:r>
    </w:p>
    <w:p w14:paraId="1F5349C8" w14:textId="7264065F" w:rsidR="007727D1" w:rsidRPr="007727D1" w:rsidRDefault="007727D1" w:rsidP="007727D1">
      <w:pPr>
        <w:autoSpaceDE w:val="0"/>
        <w:autoSpaceDN w:val="0"/>
        <w:adjustRightInd w:val="0"/>
        <w:jc w:val="both"/>
        <w:rPr>
          <w:rFonts w:asciiTheme="majorHAnsi" w:hAnsiTheme="majorHAnsi" w:cstheme="majorHAnsi"/>
        </w:rPr>
      </w:pPr>
      <w:r w:rsidRPr="007727D1">
        <w:rPr>
          <w:rFonts w:asciiTheme="majorHAnsi" w:hAnsiTheme="majorHAnsi" w:cstheme="majorHAnsi"/>
        </w:rPr>
        <w:t>Objeto</w:t>
      </w:r>
      <w:r>
        <w:rPr>
          <w:rFonts w:asciiTheme="majorHAnsi" w:hAnsiTheme="majorHAnsi" w:cstheme="majorHAnsi"/>
        </w:rPr>
        <w:t>: E</w:t>
      </w:r>
      <w:r w:rsidRPr="007727D1">
        <w:rPr>
          <w:rFonts w:asciiTheme="majorHAnsi" w:hAnsiTheme="majorHAnsi" w:cstheme="majorHAnsi"/>
        </w:rPr>
        <w:t xml:space="preserve">xecução de serviços de engenharia para pavimentação no trecho sede - Parque Municipal Goiabapa-Açu com extensão de 10,00 km, em Fundão/ES, </w:t>
      </w:r>
      <w:r w:rsidRPr="007727D1">
        <w:rPr>
          <w:rFonts w:asciiTheme="majorHAnsi" w:hAnsiTheme="majorHAnsi" w:cstheme="majorHAnsi"/>
        </w:rPr>
        <w:t>na forma de execução indireta, sob regime de empreitada por preço unitário. Valor Estimado: R$14.786.663,36. Abertura da Sessão Pública: 14/08/2023 às 14:00</w:t>
      </w:r>
      <w:r>
        <w:rPr>
          <w:rFonts w:asciiTheme="majorHAnsi" w:hAnsiTheme="majorHAnsi" w:cstheme="majorHAnsi"/>
        </w:rPr>
        <w:t xml:space="preserve"> </w:t>
      </w:r>
      <w:r w:rsidRPr="007727D1">
        <w:rPr>
          <w:rFonts w:asciiTheme="majorHAnsi" w:hAnsiTheme="majorHAnsi" w:cstheme="majorHAnsi"/>
        </w:rPr>
        <w:t>h</w:t>
      </w:r>
      <w:r>
        <w:rPr>
          <w:rFonts w:asciiTheme="majorHAnsi" w:hAnsiTheme="majorHAnsi" w:cstheme="majorHAnsi"/>
        </w:rPr>
        <w:t>oras</w:t>
      </w:r>
      <w:r w:rsidRPr="007727D1">
        <w:rPr>
          <w:rFonts w:asciiTheme="majorHAnsi" w:hAnsiTheme="majorHAnsi" w:cstheme="majorHAnsi"/>
        </w:rPr>
        <w:t>. Local de Realização da Sessão Públ</w:t>
      </w:r>
      <w:r>
        <w:rPr>
          <w:rFonts w:asciiTheme="majorHAnsi" w:hAnsiTheme="majorHAnsi" w:cstheme="majorHAnsi"/>
        </w:rPr>
        <w:t xml:space="preserve">ica: Rua Raimundo Nonato, 116. </w:t>
      </w:r>
      <w:r w:rsidRPr="007727D1">
        <w:rPr>
          <w:rFonts w:asciiTheme="majorHAnsi" w:hAnsiTheme="majorHAnsi" w:cstheme="majorHAnsi"/>
        </w:rPr>
        <w:t>Forte São João - Vitória/ ES. O Edital poderá ser adquirido junto à CPL/SEAG, 4º andar no endereço acima citado, de segunda a sexta-feira, no horário de 09</w:t>
      </w:r>
      <w:r>
        <w:rPr>
          <w:rFonts w:asciiTheme="majorHAnsi" w:hAnsiTheme="majorHAnsi" w:cstheme="majorHAnsi"/>
        </w:rPr>
        <w:t xml:space="preserve">:00 </w:t>
      </w:r>
      <w:r w:rsidRPr="007727D1">
        <w:rPr>
          <w:rFonts w:asciiTheme="majorHAnsi" w:hAnsiTheme="majorHAnsi" w:cstheme="majorHAnsi"/>
        </w:rPr>
        <w:t>h</w:t>
      </w:r>
      <w:r>
        <w:rPr>
          <w:rFonts w:asciiTheme="majorHAnsi" w:hAnsiTheme="majorHAnsi" w:cstheme="majorHAnsi"/>
        </w:rPr>
        <w:t>ora</w:t>
      </w:r>
      <w:r w:rsidRPr="007727D1">
        <w:rPr>
          <w:rFonts w:asciiTheme="majorHAnsi" w:hAnsiTheme="majorHAnsi" w:cstheme="majorHAnsi"/>
        </w:rPr>
        <w:t xml:space="preserve"> ás 12</w:t>
      </w:r>
      <w:r>
        <w:rPr>
          <w:rFonts w:asciiTheme="majorHAnsi" w:hAnsiTheme="majorHAnsi" w:cstheme="majorHAnsi"/>
        </w:rPr>
        <w:t xml:space="preserve">:00 </w:t>
      </w:r>
      <w:r w:rsidRPr="007727D1">
        <w:rPr>
          <w:rFonts w:asciiTheme="majorHAnsi" w:hAnsiTheme="majorHAnsi" w:cstheme="majorHAnsi"/>
        </w:rPr>
        <w:t>h</w:t>
      </w:r>
      <w:r>
        <w:rPr>
          <w:rFonts w:asciiTheme="majorHAnsi" w:hAnsiTheme="majorHAnsi" w:cstheme="majorHAnsi"/>
        </w:rPr>
        <w:t>oras e 13:30</w:t>
      </w:r>
      <w:r w:rsidRPr="007727D1">
        <w:rPr>
          <w:rFonts w:asciiTheme="majorHAnsi" w:hAnsiTheme="majorHAnsi" w:cstheme="majorHAnsi"/>
        </w:rPr>
        <w:t xml:space="preserve"> ás 17</w:t>
      </w:r>
      <w:r>
        <w:rPr>
          <w:rFonts w:asciiTheme="majorHAnsi" w:hAnsiTheme="majorHAnsi" w:cstheme="majorHAnsi"/>
        </w:rPr>
        <w:t xml:space="preserve">:00 </w:t>
      </w:r>
      <w:r w:rsidRPr="007727D1">
        <w:rPr>
          <w:rFonts w:asciiTheme="majorHAnsi" w:hAnsiTheme="majorHAnsi" w:cstheme="majorHAnsi"/>
        </w:rPr>
        <w:t>h</w:t>
      </w:r>
      <w:r>
        <w:rPr>
          <w:rFonts w:asciiTheme="majorHAnsi" w:hAnsiTheme="majorHAnsi" w:cstheme="majorHAnsi"/>
        </w:rPr>
        <w:t>oras</w:t>
      </w:r>
      <w:r w:rsidRPr="007727D1">
        <w:rPr>
          <w:rFonts w:asciiTheme="majorHAnsi" w:hAnsiTheme="majorHAnsi" w:cstheme="majorHAnsi"/>
        </w:rPr>
        <w:t xml:space="preserve">, bem como pelo site </w:t>
      </w:r>
      <w:hyperlink r:id="rId75" w:history="1">
        <w:r w:rsidRPr="00D65230">
          <w:rPr>
            <w:rStyle w:val="Hyperlink"/>
            <w:rFonts w:asciiTheme="majorHAnsi" w:hAnsiTheme="majorHAnsi" w:cstheme="majorHAnsi"/>
          </w:rPr>
          <w:t>www.compras.es.gov.br,cpl</w:t>
        </w:r>
      </w:hyperlink>
      <w:r>
        <w:rPr>
          <w:rFonts w:asciiTheme="majorHAnsi" w:hAnsiTheme="majorHAnsi" w:cstheme="majorHAnsi"/>
        </w:rPr>
        <w:t>,</w:t>
      </w:r>
      <w:r w:rsidRPr="007727D1">
        <w:rPr>
          <w:rFonts w:asciiTheme="majorHAnsi" w:hAnsiTheme="majorHAnsi" w:cstheme="majorHAnsi"/>
        </w:rPr>
        <w:t xml:space="preserve"> </w:t>
      </w:r>
      <w:hyperlink r:id="rId76" w:history="1">
        <w:r w:rsidRPr="00D65230">
          <w:rPr>
            <w:rStyle w:val="Hyperlink"/>
            <w:rFonts w:asciiTheme="majorHAnsi" w:hAnsiTheme="majorHAnsi" w:cstheme="majorHAnsi"/>
          </w:rPr>
          <w:t>seag@seag.es.gov.br</w:t>
        </w:r>
      </w:hyperlink>
      <w:r>
        <w:rPr>
          <w:rFonts w:asciiTheme="majorHAnsi" w:hAnsiTheme="majorHAnsi" w:cstheme="majorHAnsi"/>
        </w:rPr>
        <w:t xml:space="preserve"> ou telefone</w:t>
      </w:r>
      <w:r w:rsidRPr="007727D1">
        <w:rPr>
          <w:rFonts w:asciiTheme="majorHAnsi" w:hAnsiTheme="majorHAnsi" w:cstheme="majorHAnsi"/>
        </w:rPr>
        <w:t>: (27) 3636-3676.</w:t>
      </w:r>
    </w:p>
    <w:p w14:paraId="0B530C33" w14:textId="77777777" w:rsidR="007727D1" w:rsidRDefault="007727D1" w:rsidP="00DE6653">
      <w:pPr>
        <w:autoSpaceDE w:val="0"/>
        <w:autoSpaceDN w:val="0"/>
        <w:adjustRightInd w:val="0"/>
        <w:jc w:val="both"/>
        <w:rPr>
          <w:rFonts w:asciiTheme="majorHAnsi" w:hAnsiTheme="majorHAnsi" w:cstheme="majorHAnsi"/>
        </w:rPr>
      </w:pPr>
    </w:p>
    <w:p w14:paraId="55546878" w14:textId="77777777" w:rsidR="00A8022F" w:rsidRDefault="00A8022F" w:rsidP="00864F6E">
      <w:pPr>
        <w:autoSpaceDE w:val="0"/>
        <w:autoSpaceDN w:val="0"/>
        <w:adjustRightInd w:val="0"/>
        <w:jc w:val="center"/>
        <w:rPr>
          <w:rFonts w:asciiTheme="majorHAnsi" w:hAnsiTheme="majorHAnsi" w:cstheme="majorHAnsi"/>
        </w:rPr>
      </w:pPr>
    </w:p>
    <w:p w14:paraId="2238AA06" w14:textId="77777777" w:rsidR="00A8022F" w:rsidRDefault="00A8022F" w:rsidP="00864F6E">
      <w:pPr>
        <w:autoSpaceDE w:val="0"/>
        <w:autoSpaceDN w:val="0"/>
        <w:adjustRightInd w:val="0"/>
        <w:jc w:val="center"/>
        <w:rPr>
          <w:rFonts w:asciiTheme="majorHAnsi" w:hAnsiTheme="majorHAnsi" w:cstheme="majorHAnsi"/>
        </w:rPr>
      </w:pPr>
    </w:p>
    <w:p w14:paraId="72DF6744" w14:textId="77777777" w:rsidR="00A8022F" w:rsidRDefault="00A8022F" w:rsidP="00864F6E">
      <w:pPr>
        <w:autoSpaceDE w:val="0"/>
        <w:autoSpaceDN w:val="0"/>
        <w:adjustRightInd w:val="0"/>
        <w:jc w:val="center"/>
        <w:rPr>
          <w:rFonts w:asciiTheme="majorHAnsi" w:hAnsiTheme="majorHAnsi" w:cstheme="majorHAnsi"/>
        </w:rPr>
      </w:pPr>
    </w:p>
    <w:p w14:paraId="7F8999A7" w14:textId="77777777" w:rsidR="00A8022F" w:rsidRDefault="00A8022F" w:rsidP="00864F6E">
      <w:pPr>
        <w:autoSpaceDE w:val="0"/>
        <w:autoSpaceDN w:val="0"/>
        <w:adjustRightInd w:val="0"/>
        <w:jc w:val="center"/>
        <w:rPr>
          <w:rFonts w:asciiTheme="majorHAnsi" w:hAnsiTheme="majorHAnsi" w:cstheme="majorHAnsi"/>
        </w:rPr>
      </w:pPr>
    </w:p>
    <w:p w14:paraId="5CD8A8E8" w14:textId="77777777" w:rsidR="00A8022F" w:rsidRDefault="00A8022F" w:rsidP="00864F6E">
      <w:pPr>
        <w:autoSpaceDE w:val="0"/>
        <w:autoSpaceDN w:val="0"/>
        <w:adjustRightInd w:val="0"/>
        <w:jc w:val="center"/>
        <w:rPr>
          <w:rFonts w:asciiTheme="majorHAnsi" w:hAnsiTheme="majorHAnsi" w:cstheme="majorHAnsi"/>
        </w:rPr>
      </w:pPr>
    </w:p>
    <w:p w14:paraId="7ED4B541" w14:textId="77777777" w:rsidR="00A8022F" w:rsidRDefault="00A8022F" w:rsidP="00864F6E">
      <w:pPr>
        <w:autoSpaceDE w:val="0"/>
        <w:autoSpaceDN w:val="0"/>
        <w:adjustRightInd w:val="0"/>
        <w:jc w:val="center"/>
        <w:rPr>
          <w:rFonts w:asciiTheme="majorHAnsi" w:hAnsiTheme="majorHAnsi" w:cstheme="majorHAnsi"/>
        </w:rPr>
      </w:pPr>
    </w:p>
    <w:p w14:paraId="413A6ACF" w14:textId="77777777" w:rsidR="00A8022F" w:rsidRDefault="00A8022F" w:rsidP="00864F6E">
      <w:pPr>
        <w:autoSpaceDE w:val="0"/>
        <w:autoSpaceDN w:val="0"/>
        <w:adjustRightInd w:val="0"/>
        <w:jc w:val="center"/>
        <w:rPr>
          <w:rFonts w:asciiTheme="majorHAnsi" w:hAnsiTheme="majorHAnsi" w:cstheme="majorHAnsi"/>
        </w:rPr>
      </w:pPr>
    </w:p>
    <w:p w14:paraId="79206C20" w14:textId="77777777" w:rsidR="00A8022F" w:rsidRDefault="00A8022F" w:rsidP="00864F6E">
      <w:pPr>
        <w:autoSpaceDE w:val="0"/>
        <w:autoSpaceDN w:val="0"/>
        <w:adjustRightInd w:val="0"/>
        <w:jc w:val="center"/>
        <w:rPr>
          <w:rFonts w:asciiTheme="majorHAnsi" w:hAnsiTheme="majorHAnsi" w:cstheme="majorHAnsi"/>
        </w:rPr>
      </w:pPr>
    </w:p>
    <w:p w14:paraId="29E7415B" w14:textId="18080C0C" w:rsidR="00864F6E" w:rsidRPr="00864F6E" w:rsidRDefault="00864F6E" w:rsidP="00864F6E">
      <w:pPr>
        <w:autoSpaceDE w:val="0"/>
        <w:autoSpaceDN w:val="0"/>
        <w:adjustRightInd w:val="0"/>
        <w:jc w:val="center"/>
        <w:rPr>
          <w:rFonts w:asciiTheme="majorHAnsi" w:hAnsiTheme="majorHAnsi" w:cstheme="majorHAnsi"/>
          <w:b/>
        </w:rPr>
      </w:pPr>
      <w:r w:rsidRPr="00864F6E">
        <w:rPr>
          <w:rFonts w:asciiTheme="majorHAnsi" w:hAnsiTheme="majorHAnsi" w:cstheme="majorHAnsi"/>
          <w:b/>
        </w:rPr>
        <w:t>ESTADO DE GOIÁS</w:t>
      </w:r>
    </w:p>
    <w:p w14:paraId="77F4CF41" w14:textId="77777777" w:rsidR="00864F6E" w:rsidRPr="00864F6E" w:rsidRDefault="00864F6E" w:rsidP="00864F6E">
      <w:pPr>
        <w:autoSpaceDE w:val="0"/>
        <w:autoSpaceDN w:val="0"/>
        <w:adjustRightInd w:val="0"/>
        <w:jc w:val="center"/>
        <w:rPr>
          <w:rFonts w:asciiTheme="majorHAnsi" w:hAnsiTheme="majorHAnsi" w:cstheme="majorHAnsi"/>
          <w:b/>
        </w:rPr>
      </w:pPr>
    </w:p>
    <w:p w14:paraId="560EC71B" w14:textId="183BB284" w:rsidR="00864F6E" w:rsidRPr="00864F6E" w:rsidRDefault="00864F6E" w:rsidP="00864F6E">
      <w:pPr>
        <w:autoSpaceDE w:val="0"/>
        <w:autoSpaceDN w:val="0"/>
        <w:adjustRightInd w:val="0"/>
        <w:jc w:val="both"/>
        <w:rPr>
          <w:rFonts w:asciiTheme="majorHAnsi" w:hAnsiTheme="majorHAnsi" w:cstheme="majorHAnsi"/>
          <w:b/>
        </w:rPr>
      </w:pPr>
      <w:r w:rsidRPr="00864F6E">
        <w:rPr>
          <w:rFonts w:asciiTheme="majorHAnsi" w:hAnsiTheme="majorHAnsi" w:cstheme="majorHAnsi"/>
          <w:b/>
        </w:rPr>
        <w:t>SANEAGO - SANEAMENTO DE GOIÁS S/A - PREGÃO ELETRÔNICO Nº 4/2023</w:t>
      </w:r>
    </w:p>
    <w:p w14:paraId="37863F50" w14:textId="590902E8" w:rsidR="00864F6E" w:rsidRPr="00864F6E" w:rsidRDefault="00864F6E" w:rsidP="00864F6E">
      <w:pPr>
        <w:autoSpaceDE w:val="0"/>
        <w:autoSpaceDN w:val="0"/>
        <w:adjustRightInd w:val="0"/>
        <w:jc w:val="both"/>
        <w:rPr>
          <w:rFonts w:asciiTheme="majorHAnsi" w:hAnsiTheme="majorHAnsi" w:cstheme="majorHAnsi"/>
        </w:rPr>
      </w:pPr>
      <w:r w:rsidRPr="00864F6E">
        <w:rPr>
          <w:rFonts w:asciiTheme="majorHAnsi" w:hAnsiTheme="majorHAnsi" w:cstheme="majorHAnsi"/>
        </w:rPr>
        <w:t xml:space="preserve">Objeto: </w:t>
      </w:r>
      <w:r>
        <w:rPr>
          <w:rFonts w:asciiTheme="majorHAnsi" w:hAnsiTheme="majorHAnsi" w:cstheme="majorHAnsi"/>
        </w:rPr>
        <w:t>C</w:t>
      </w:r>
      <w:r w:rsidRPr="00864F6E">
        <w:rPr>
          <w:rFonts w:asciiTheme="majorHAnsi" w:hAnsiTheme="majorHAnsi" w:cstheme="majorHAnsi"/>
        </w:rPr>
        <w:t>ontratação por empreitada por preço unitário de serviços comuns de engenharia relativos à execução de ligações de água e trocas de ramais pelos métodos não destrutivo e destrutivo, exclusive a reposição do revestimento do pavimento, em municípios jurisdicionados e operados pela saneago, no Estado De Goiás</w:t>
      </w:r>
      <w:r w:rsidRPr="00864F6E">
        <w:rPr>
          <w:rFonts w:asciiTheme="majorHAnsi" w:hAnsiTheme="majorHAnsi" w:cstheme="majorHAnsi"/>
        </w:rPr>
        <w:t xml:space="preserve">, especificamente quanto aos LOTES 1, 2, 3, 4 e 7, </w:t>
      </w:r>
      <w:r w:rsidRPr="00864F6E">
        <w:rPr>
          <w:rFonts w:asciiTheme="majorHAnsi" w:hAnsiTheme="majorHAnsi" w:cstheme="majorHAnsi"/>
        </w:rPr>
        <w:t xml:space="preserve">ampla participação </w:t>
      </w:r>
      <w:r w:rsidRPr="00864F6E">
        <w:rPr>
          <w:rFonts w:asciiTheme="majorHAnsi" w:hAnsiTheme="majorHAnsi" w:cstheme="majorHAnsi"/>
        </w:rPr>
        <w:t xml:space="preserve">será realizada no sistema "Licitações-e" do Banco do Brasil S.A. no site </w:t>
      </w:r>
      <w:hyperlink r:id="rId77" w:history="1">
        <w:r w:rsidRPr="00D65230">
          <w:rPr>
            <w:rStyle w:val="Hyperlink"/>
            <w:rFonts w:asciiTheme="majorHAnsi" w:hAnsiTheme="majorHAnsi" w:cstheme="majorHAnsi"/>
          </w:rPr>
          <w:t>www.licitacoes-e.com.br</w:t>
        </w:r>
      </w:hyperlink>
      <w:r w:rsidRPr="00864F6E">
        <w:rPr>
          <w:rFonts w:asciiTheme="majorHAnsi" w:hAnsiTheme="majorHAnsi" w:cstheme="majorHAnsi"/>
        </w:rPr>
        <w:t>. Limite de Acolhimento de Propostas: 03/08/2023 às 08:00</w:t>
      </w:r>
      <w:r>
        <w:rPr>
          <w:rFonts w:asciiTheme="majorHAnsi" w:hAnsiTheme="majorHAnsi" w:cstheme="majorHAnsi"/>
        </w:rPr>
        <w:t xml:space="preserve"> </w:t>
      </w:r>
      <w:r w:rsidRPr="00864F6E">
        <w:rPr>
          <w:rFonts w:asciiTheme="majorHAnsi" w:hAnsiTheme="majorHAnsi" w:cstheme="majorHAnsi"/>
        </w:rPr>
        <w:t>h</w:t>
      </w:r>
      <w:r>
        <w:rPr>
          <w:rFonts w:asciiTheme="majorHAnsi" w:hAnsiTheme="majorHAnsi" w:cstheme="majorHAnsi"/>
        </w:rPr>
        <w:t>oras.</w:t>
      </w:r>
      <w:r w:rsidRPr="00864F6E">
        <w:rPr>
          <w:rFonts w:asciiTheme="majorHAnsi" w:hAnsiTheme="majorHAnsi" w:cstheme="majorHAnsi"/>
        </w:rPr>
        <w:t xml:space="preserve"> Abertura das Propostas: 03/08/2023 às 08:00</w:t>
      </w:r>
      <w:r>
        <w:rPr>
          <w:rFonts w:asciiTheme="majorHAnsi" w:hAnsiTheme="majorHAnsi" w:cstheme="majorHAnsi"/>
        </w:rPr>
        <w:t xml:space="preserve"> </w:t>
      </w:r>
      <w:r w:rsidRPr="00864F6E">
        <w:rPr>
          <w:rFonts w:asciiTheme="majorHAnsi" w:hAnsiTheme="majorHAnsi" w:cstheme="majorHAnsi"/>
        </w:rPr>
        <w:t>h</w:t>
      </w:r>
      <w:r>
        <w:rPr>
          <w:rFonts w:asciiTheme="majorHAnsi" w:hAnsiTheme="majorHAnsi" w:cstheme="majorHAnsi"/>
        </w:rPr>
        <w:t>oras.</w:t>
      </w:r>
      <w:r w:rsidRPr="00864F6E">
        <w:rPr>
          <w:rFonts w:asciiTheme="majorHAnsi" w:hAnsiTheme="majorHAnsi" w:cstheme="majorHAnsi"/>
        </w:rPr>
        <w:t xml:space="preserve"> Data e Hora do Pregão: 03/08/2023 às 09:00</w:t>
      </w:r>
      <w:r>
        <w:rPr>
          <w:rFonts w:asciiTheme="majorHAnsi" w:hAnsiTheme="majorHAnsi" w:cstheme="majorHAnsi"/>
        </w:rPr>
        <w:t xml:space="preserve"> </w:t>
      </w:r>
      <w:r w:rsidRPr="00864F6E">
        <w:rPr>
          <w:rFonts w:asciiTheme="majorHAnsi" w:hAnsiTheme="majorHAnsi" w:cstheme="majorHAnsi"/>
        </w:rPr>
        <w:t>h</w:t>
      </w:r>
      <w:r>
        <w:rPr>
          <w:rFonts w:asciiTheme="majorHAnsi" w:hAnsiTheme="majorHAnsi" w:cstheme="majorHAnsi"/>
        </w:rPr>
        <w:t>oras.</w:t>
      </w:r>
      <w:r w:rsidRPr="00864F6E">
        <w:rPr>
          <w:rFonts w:asciiTheme="majorHAnsi" w:hAnsiTheme="majorHAnsi" w:cstheme="majorHAnsi"/>
        </w:rPr>
        <w:t xml:space="preserve"> O Edital e anexos poderão ser obtidos no site </w:t>
      </w:r>
      <w:hyperlink r:id="rId78" w:history="1">
        <w:r w:rsidRPr="00D65230">
          <w:rPr>
            <w:rStyle w:val="Hyperlink"/>
            <w:rFonts w:asciiTheme="majorHAnsi" w:hAnsiTheme="majorHAnsi" w:cstheme="majorHAnsi"/>
          </w:rPr>
          <w:t>www.licitacoes-e.com.br</w:t>
        </w:r>
      </w:hyperlink>
      <w:r>
        <w:rPr>
          <w:rFonts w:asciiTheme="majorHAnsi" w:hAnsiTheme="majorHAnsi" w:cstheme="majorHAnsi"/>
        </w:rPr>
        <w:t>.</w:t>
      </w:r>
    </w:p>
    <w:p w14:paraId="7257945A" w14:textId="77777777" w:rsidR="00864F6E" w:rsidRDefault="00864F6E" w:rsidP="00DE6653">
      <w:pPr>
        <w:autoSpaceDE w:val="0"/>
        <w:autoSpaceDN w:val="0"/>
        <w:adjustRightInd w:val="0"/>
        <w:jc w:val="both"/>
        <w:rPr>
          <w:rFonts w:asciiTheme="majorHAnsi" w:hAnsiTheme="majorHAnsi" w:cstheme="majorHAnsi"/>
        </w:rPr>
      </w:pPr>
    </w:p>
    <w:p w14:paraId="6BE0FB29" w14:textId="77777777" w:rsidR="00A8022F" w:rsidRDefault="00A8022F" w:rsidP="00DE6653">
      <w:pPr>
        <w:autoSpaceDE w:val="0"/>
        <w:autoSpaceDN w:val="0"/>
        <w:adjustRightInd w:val="0"/>
        <w:jc w:val="both"/>
        <w:rPr>
          <w:rFonts w:asciiTheme="majorHAnsi" w:hAnsiTheme="majorHAnsi" w:cstheme="majorHAnsi"/>
        </w:rPr>
      </w:pPr>
    </w:p>
    <w:p w14:paraId="02147B77" w14:textId="5826687A" w:rsidR="00BF0CD5" w:rsidRPr="00314BF4" w:rsidRDefault="00314BF4" w:rsidP="00314BF4">
      <w:pPr>
        <w:autoSpaceDE w:val="0"/>
        <w:autoSpaceDN w:val="0"/>
        <w:adjustRightInd w:val="0"/>
        <w:jc w:val="center"/>
        <w:rPr>
          <w:rFonts w:asciiTheme="majorHAnsi" w:hAnsiTheme="majorHAnsi" w:cstheme="majorHAnsi"/>
          <w:b/>
        </w:rPr>
      </w:pPr>
      <w:r w:rsidRPr="00314BF4">
        <w:rPr>
          <w:rFonts w:asciiTheme="majorHAnsi" w:hAnsiTheme="majorHAnsi" w:cstheme="majorHAnsi"/>
          <w:b/>
        </w:rPr>
        <w:t xml:space="preserve">ESTADO DO </w:t>
      </w:r>
      <w:r w:rsidRPr="00314BF4">
        <w:rPr>
          <w:rFonts w:asciiTheme="majorHAnsi" w:hAnsiTheme="majorHAnsi" w:cstheme="majorHAnsi"/>
          <w:b/>
        </w:rPr>
        <w:t>MATO GROSSO DO SUL</w:t>
      </w:r>
    </w:p>
    <w:p w14:paraId="04DA8790" w14:textId="77777777" w:rsidR="00314BF4" w:rsidRDefault="00314BF4" w:rsidP="00DE6653">
      <w:pPr>
        <w:autoSpaceDE w:val="0"/>
        <w:autoSpaceDN w:val="0"/>
        <w:adjustRightInd w:val="0"/>
        <w:jc w:val="both"/>
        <w:rPr>
          <w:rFonts w:asciiTheme="majorHAnsi" w:hAnsiTheme="majorHAnsi" w:cstheme="majorHAnsi"/>
          <w:b/>
        </w:rPr>
      </w:pPr>
    </w:p>
    <w:p w14:paraId="311057B2" w14:textId="77777777" w:rsidR="00A8022F" w:rsidRPr="00314BF4" w:rsidRDefault="00A8022F" w:rsidP="00DE6653">
      <w:pPr>
        <w:autoSpaceDE w:val="0"/>
        <w:autoSpaceDN w:val="0"/>
        <w:adjustRightInd w:val="0"/>
        <w:jc w:val="both"/>
        <w:rPr>
          <w:rFonts w:asciiTheme="majorHAnsi" w:hAnsiTheme="majorHAnsi" w:cstheme="majorHAnsi"/>
          <w:b/>
        </w:rPr>
      </w:pPr>
    </w:p>
    <w:p w14:paraId="2C7892FA" w14:textId="78DE10E4" w:rsidR="00314BF4" w:rsidRPr="00314BF4" w:rsidRDefault="002C2A1C" w:rsidP="00DE6653">
      <w:pPr>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00314BF4" w:rsidRPr="00314BF4">
        <w:rPr>
          <w:rFonts w:asciiTheme="majorHAnsi" w:hAnsiTheme="majorHAnsi" w:cstheme="majorHAnsi"/>
          <w:b/>
        </w:rPr>
        <w:t xml:space="preserve">SUPERINTENDÊNCIA REGIONAL NO MATO GROSSO DO SUL </w:t>
      </w:r>
      <w:r w:rsidR="00314BF4" w:rsidRPr="00314BF4">
        <w:rPr>
          <w:rFonts w:asciiTheme="majorHAnsi" w:hAnsiTheme="majorHAnsi" w:cstheme="majorHAnsi"/>
          <w:b/>
        </w:rPr>
        <w:t>-</w:t>
      </w:r>
      <w:r w:rsidR="00314BF4" w:rsidRPr="00314BF4">
        <w:rPr>
          <w:rFonts w:asciiTheme="majorHAnsi" w:hAnsiTheme="majorHAnsi" w:cstheme="majorHAnsi"/>
          <w:b/>
        </w:rPr>
        <w:t xml:space="preserve"> </w:t>
      </w:r>
      <w:r w:rsidR="00314BF4" w:rsidRPr="00314BF4">
        <w:rPr>
          <w:rFonts w:asciiTheme="majorHAnsi" w:hAnsiTheme="majorHAnsi" w:cstheme="majorHAnsi"/>
          <w:b/>
        </w:rPr>
        <w:t>PREGÃO ELETRÔNICO Nº 262/2023</w:t>
      </w:r>
    </w:p>
    <w:p w14:paraId="6D41132B" w14:textId="74895932" w:rsidR="002C2A1C" w:rsidRPr="00314BF4" w:rsidRDefault="00314BF4" w:rsidP="00DE6653">
      <w:pPr>
        <w:autoSpaceDE w:val="0"/>
        <w:autoSpaceDN w:val="0"/>
        <w:adjustRightInd w:val="0"/>
        <w:jc w:val="both"/>
        <w:rPr>
          <w:rFonts w:asciiTheme="majorHAnsi" w:hAnsiTheme="majorHAnsi" w:cstheme="majorHAnsi"/>
        </w:rPr>
      </w:pPr>
      <w:r w:rsidRPr="00314BF4">
        <w:rPr>
          <w:rFonts w:asciiTheme="majorHAnsi" w:hAnsiTheme="majorHAnsi" w:cstheme="majorHAnsi"/>
        </w:rPr>
        <w:t>Objeto: Execução dos Serviços Necessários de Manutenção Rodoviária (Conservação/Recuperação) na Rodovia BR-262/MS, segmento km 239,40 -</w:t>
      </w:r>
      <w:r w:rsidR="002C2A1C">
        <w:rPr>
          <w:rFonts w:asciiTheme="majorHAnsi" w:hAnsiTheme="majorHAnsi" w:cstheme="majorHAnsi"/>
        </w:rPr>
        <w:t xml:space="preserve"> Km 328,20. Edital: 10/07/2023 das 08:00 às 11:</w:t>
      </w:r>
      <w:r w:rsidRPr="00314BF4">
        <w:rPr>
          <w:rFonts w:asciiTheme="majorHAnsi" w:hAnsiTheme="majorHAnsi" w:cstheme="majorHAnsi"/>
        </w:rPr>
        <w:t>30</w:t>
      </w:r>
      <w:r w:rsidR="002C2A1C">
        <w:rPr>
          <w:rFonts w:asciiTheme="majorHAnsi" w:hAnsiTheme="majorHAnsi" w:cstheme="majorHAnsi"/>
        </w:rPr>
        <w:t xml:space="preserve"> horas e das 13:30 às 17:</w:t>
      </w:r>
      <w:r w:rsidRPr="00314BF4">
        <w:rPr>
          <w:rFonts w:asciiTheme="majorHAnsi" w:hAnsiTheme="majorHAnsi" w:cstheme="majorHAnsi"/>
        </w:rPr>
        <w:t>00</w:t>
      </w:r>
      <w:r w:rsidR="002C2A1C">
        <w:rPr>
          <w:rFonts w:asciiTheme="majorHAnsi" w:hAnsiTheme="majorHAnsi" w:cstheme="majorHAnsi"/>
        </w:rPr>
        <w:t xml:space="preserve"> horas</w:t>
      </w:r>
      <w:r w:rsidRPr="00314BF4">
        <w:rPr>
          <w:rFonts w:asciiTheme="majorHAnsi" w:hAnsiTheme="majorHAnsi" w:cstheme="majorHAnsi"/>
        </w:rPr>
        <w:t xml:space="preserve">. Endereço: Rua Antonio Maria Coelho, 3099 - Bairro Jardim Dos Estados, - Campo Grande/MS ou </w:t>
      </w:r>
      <w:hyperlink r:id="rId79" w:history="1">
        <w:r w:rsidR="002C2A1C" w:rsidRPr="00D65230">
          <w:rPr>
            <w:rStyle w:val="Hyperlink"/>
            <w:rFonts w:asciiTheme="majorHAnsi" w:hAnsiTheme="majorHAnsi" w:cstheme="majorHAnsi"/>
          </w:rPr>
          <w:t>https://www.gov.br/compras/edital/393010-5-00262-2023</w:t>
        </w:r>
      </w:hyperlink>
      <w:r w:rsidRPr="00314BF4">
        <w:rPr>
          <w:rFonts w:asciiTheme="majorHAnsi" w:hAnsiTheme="majorHAnsi" w:cstheme="majorHAnsi"/>
        </w:rPr>
        <w:t>. Entrega das Proposta</w:t>
      </w:r>
      <w:r w:rsidR="002C2A1C">
        <w:rPr>
          <w:rFonts w:asciiTheme="majorHAnsi" w:hAnsiTheme="majorHAnsi" w:cstheme="majorHAnsi"/>
        </w:rPr>
        <w:t>s: a partir de 10/07/2023 às 08:</w:t>
      </w:r>
      <w:r w:rsidRPr="00314BF4">
        <w:rPr>
          <w:rFonts w:asciiTheme="majorHAnsi" w:hAnsiTheme="majorHAnsi" w:cstheme="majorHAnsi"/>
        </w:rPr>
        <w:t>00</w:t>
      </w:r>
      <w:r w:rsidR="002C2A1C">
        <w:rPr>
          <w:rFonts w:asciiTheme="majorHAnsi" w:hAnsiTheme="majorHAnsi" w:cstheme="majorHAnsi"/>
        </w:rPr>
        <w:t xml:space="preserve"> horas</w:t>
      </w:r>
      <w:r w:rsidRPr="00314BF4">
        <w:rPr>
          <w:rFonts w:asciiTheme="majorHAnsi" w:hAnsiTheme="majorHAnsi" w:cstheme="majorHAnsi"/>
        </w:rPr>
        <w:t xml:space="preserve"> no site </w:t>
      </w:r>
      <w:hyperlink r:id="rId80" w:history="1">
        <w:r w:rsidR="002C2A1C" w:rsidRPr="00D65230">
          <w:rPr>
            <w:rStyle w:val="Hyperlink"/>
            <w:rFonts w:asciiTheme="majorHAnsi" w:hAnsiTheme="majorHAnsi" w:cstheme="majorHAnsi"/>
          </w:rPr>
          <w:t>www.gov.br/compras</w:t>
        </w:r>
      </w:hyperlink>
      <w:r w:rsidRPr="00314BF4">
        <w:rPr>
          <w:rFonts w:asciiTheme="majorHAnsi" w:hAnsiTheme="majorHAnsi" w:cstheme="majorHAnsi"/>
        </w:rPr>
        <w:t xml:space="preserve">. Abertura </w:t>
      </w:r>
      <w:r w:rsidR="002C2A1C">
        <w:rPr>
          <w:rFonts w:asciiTheme="majorHAnsi" w:hAnsiTheme="majorHAnsi" w:cstheme="majorHAnsi"/>
        </w:rPr>
        <w:t>das Propostas: 21/07/2023 às 10:</w:t>
      </w:r>
      <w:r w:rsidRPr="00314BF4">
        <w:rPr>
          <w:rFonts w:asciiTheme="majorHAnsi" w:hAnsiTheme="majorHAnsi" w:cstheme="majorHAnsi"/>
        </w:rPr>
        <w:t>00</w:t>
      </w:r>
      <w:r w:rsidR="002C2A1C">
        <w:rPr>
          <w:rFonts w:asciiTheme="majorHAnsi" w:hAnsiTheme="majorHAnsi" w:cstheme="majorHAnsi"/>
        </w:rPr>
        <w:t xml:space="preserve"> horas</w:t>
      </w:r>
      <w:r w:rsidRPr="00314BF4">
        <w:rPr>
          <w:rFonts w:asciiTheme="majorHAnsi" w:hAnsiTheme="majorHAnsi" w:cstheme="majorHAnsi"/>
        </w:rPr>
        <w:t xml:space="preserve"> no site </w:t>
      </w:r>
      <w:hyperlink r:id="rId81" w:history="1">
        <w:r w:rsidR="002C2A1C" w:rsidRPr="00D65230">
          <w:rPr>
            <w:rStyle w:val="Hyperlink"/>
            <w:rFonts w:asciiTheme="majorHAnsi" w:hAnsiTheme="majorHAnsi" w:cstheme="majorHAnsi"/>
          </w:rPr>
          <w:t>www.gov.br/compras</w:t>
        </w:r>
      </w:hyperlink>
      <w:r w:rsidRPr="00314BF4">
        <w:rPr>
          <w:rFonts w:asciiTheme="majorHAnsi" w:hAnsiTheme="majorHAnsi" w:cstheme="majorHAnsi"/>
        </w:rPr>
        <w:t xml:space="preserve">. Informações Gerais: </w:t>
      </w:r>
      <w:r w:rsidR="002C2A1C" w:rsidRPr="00314BF4">
        <w:rPr>
          <w:rFonts w:asciiTheme="majorHAnsi" w:hAnsiTheme="majorHAnsi" w:cstheme="majorHAnsi"/>
        </w:rPr>
        <w:t>Home Page</w:t>
      </w:r>
      <w:r w:rsidRPr="00314BF4">
        <w:rPr>
          <w:rFonts w:asciiTheme="majorHAnsi" w:hAnsiTheme="majorHAnsi" w:cstheme="majorHAnsi"/>
        </w:rPr>
        <w:t xml:space="preserve">: </w:t>
      </w:r>
      <w:hyperlink r:id="rId82" w:history="1">
        <w:r w:rsidR="002C2A1C" w:rsidRPr="00D65230">
          <w:rPr>
            <w:rStyle w:val="Hyperlink"/>
            <w:rFonts w:asciiTheme="majorHAnsi" w:hAnsiTheme="majorHAnsi" w:cstheme="majorHAnsi"/>
          </w:rPr>
          <w:t>https://www.gov.br/dnit/pt-br</w:t>
        </w:r>
      </w:hyperlink>
      <w:r w:rsidR="002C2A1C">
        <w:rPr>
          <w:rFonts w:asciiTheme="majorHAnsi" w:hAnsiTheme="majorHAnsi" w:cstheme="majorHAnsi"/>
        </w:rPr>
        <w:t>.</w:t>
      </w:r>
      <w:r w:rsidRPr="00314BF4">
        <w:rPr>
          <w:rFonts w:asciiTheme="majorHAnsi" w:hAnsiTheme="majorHAnsi" w:cstheme="majorHAnsi"/>
        </w:rPr>
        <w:t xml:space="preserve"> </w:t>
      </w:r>
      <w:r w:rsidR="002C2A1C" w:rsidRPr="00314BF4">
        <w:rPr>
          <w:rFonts w:asciiTheme="majorHAnsi" w:hAnsiTheme="majorHAnsi" w:cstheme="majorHAnsi"/>
        </w:rPr>
        <w:t xml:space="preserve">Edital: </w:t>
      </w:r>
      <w:hyperlink r:id="rId83" w:history="1">
        <w:r w:rsidR="002C2A1C" w:rsidRPr="00D65230">
          <w:rPr>
            <w:rStyle w:val="Hyperlink"/>
            <w:rFonts w:asciiTheme="majorHAnsi" w:hAnsiTheme="majorHAnsi" w:cstheme="majorHAnsi"/>
          </w:rPr>
          <w:t>https://www.gov.br/dnit/ptbr/assuntos/licitacoes/superintendencias</w:t>
        </w:r>
      </w:hyperlink>
      <w:r w:rsidR="002C2A1C">
        <w:rPr>
          <w:rFonts w:asciiTheme="majorHAnsi" w:hAnsiTheme="majorHAnsi" w:cstheme="majorHAnsi"/>
        </w:rPr>
        <w:t xml:space="preserve">. </w:t>
      </w:r>
      <w:r w:rsidR="002C2A1C" w:rsidRPr="00314BF4">
        <w:rPr>
          <w:rFonts w:asciiTheme="majorHAnsi" w:hAnsiTheme="majorHAnsi" w:cstheme="majorHAnsi"/>
        </w:rPr>
        <w:t>Esclarecimentos:</w:t>
      </w:r>
      <w:r w:rsidRPr="00314BF4">
        <w:rPr>
          <w:rFonts w:asciiTheme="majorHAnsi" w:hAnsiTheme="majorHAnsi" w:cstheme="majorHAnsi"/>
        </w:rPr>
        <w:t xml:space="preserve"> </w:t>
      </w:r>
      <w:hyperlink r:id="rId84" w:history="1">
        <w:r w:rsidR="002C2A1C" w:rsidRPr="00D65230">
          <w:rPr>
            <w:rStyle w:val="Hyperlink"/>
            <w:rFonts w:asciiTheme="majorHAnsi" w:hAnsiTheme="majorHAnsi" w:cstheme="majorHAnsi"/>
          </w:rPr>
          <w:t>scl.ms@dnit.gov.br</w:t>
        </w:r>
      </w:hyperlink>
      <w:r w:rsidRPr="00314BF4">
        <w:rPr>
          <w:rFonts w:asciiTheme="majorHAnsi" w:hAnsiTheme="majorHAnsi" w:cstheme="majorHAnsi"/>
        </w:rPr>
        <w:t>.</w:t>
      </w:r>
    </w:p>
    <w:p w14:paraId="6BC99CA8" w14:textId="77777777" w:rsidR="00314BF4" w:rsidRDefault="00314BF4" w:rsidP="00DE6653">
      <w:pPr>
        <w:autoSpaceDE w:val="0"/>
        <w:autoSpaceDN w:val="0"/>
        <w:adjustRightInd w:val="0"/>
        <w:jc w:val="both"/>
        <w:rPr>
          <w:rFonts w:asciiTheme="majorHAnsi" w:hAnsiTheme="majorHAnsi" w:cstheme="majorHAnsi"/>
        </w:rPr>
      </w:pPr>
    </w:p>
    <w:p w14:paraId="7BE0F7A9" w14:textId="77777777" w:rsidR="00314BF4" w:rsidRDefault="00314BF4" w:rsidP="00DE6653">
      <w:pPr>
        <w:autoSpaceDE w:val="0"/>
        <w:autoSpaceDN w:val="0"/>
        <w:adjustRightInd w:val="0"/>
        <w:jc w:val="both"/>
        <w:rPr>
          <w:rFonts w:asciiTheme="majorHAnsi" w:hAnsiTheme="majorHAnsi" w:cstheme="majorHAnsi"/>
        </w:rPr>
      </w:pPr>
    </w:p>
    <w:p w14:paraId="1C9A04B0" w14:textId="060F18E3" w:rsidR="00136EB6" w:rsidRPr="00E74A6A" w:rsidRDefault="00E74A6A" w:rsidP="00136EB6">
      <w:pPr>
        <w:autoSpaceDE w:val="0"/>
        <w:autoSpaceDN w:val="0"/>
        <w:adjustRightInd w:val="0"/>
        <w:jc w:val="center"/>
        <w:rPr>
          <w:rFonts w:asciiTheme="majorHAnsi" w:hAnsiTheme="majorHAnsi" w:cstheme="majorHAnsi"/>
          <w:b/>
        </w:rPr>
      </w:pPr>
      <w:r w:rsidRPr="00E74A6A">
        <w:rPr>
          <w:rFonts w:asciiTheme="majorHAnsi" w:hAnsiTheme="majorHAnsi" w:cstheme="majorHAnsi"/>
          <w:b/>
        </w:rPr>
        <w:t>ESTADO DO RIO GRANDE DO SUL</w:t>
      </w:r>
    </w:p>
    <w:p w14:paraId="639A8319" w14:textId="77777777" w:rsidR="00136EB6" w:rsidRDefault="00136EB6" w:rsidP="00136EB6">
      <w:pPr>
        <w:autoSpaceDE w:val="0"/>
        <w:autoSpaceDN w:val="0"/>
        <w:adjustRightInd w:val="0"/>
        <w:jc w:val="center"/>
        <w:rPr>
          <w:rFonts w:asciiTheme="majorHAnsi" w:hAnsiTheme="majorHAnsi" w:cstheme="majorHAnsi"/>
          <w:b/>
        </w:rPr>
      </w:pPr>
    </w:p>
    <w:p w14:paraId="5B010E9F" w14:textId="77777777" w:rsidR="00A8022F" w:rsidRPr="00E74A6A" w:rsidRDefault="00A8022F" w:rsidP="00136EB6">
      <w:pPr>
        <w:autoSpaceDE w:val="0"/>
        <w:autoSpaceDN w:val="0"/>
        <w:adjustRightInd w:val="0"/>
        <w:jc w:val="center"/>
        <w:rPr>
          <w:rFonts w:asciiTheme="majorHAnsi" w:hAnsiTheme="majorHAnsi" w:cstheme="majorHAnsi"/>
          <w:b/>
        </w:rPr>
      </w:pPr>
    </w:p>
    <w:p w14:paraId="39A44BCC" w14:textId="2325D2B7" w:rsidR="00136EB6" w:rsidRPr="00E74A6A" w:rsidRDefault="00E74A6A" w:rsidP="00136EB6">
      <w:pPr>
        <w:autoSpaceDE w:val="0"/>
        <w:autoSpaceDN w:val="0"/>
        <w:adjustRightInd w:val="0"/>
        <w:jc w:val="both"/>
        <w:rPr>
          <w:rFonts w:asciiTheme="majorHAnsi" w:hAnsiTheme="majorHAnsi" w:cstheme="majorHAnsi"/>
          <w:b/>
        </w:rPr>
      </w:pPr>
      <w:r w:rsidRPr="00E74A6A">
        <w:rPr>
          <w:rFonts w:asciiTheme="majorHAnsi" w:hAnsiTheme="majorHAnsi" w:cstheme="majorHAnsi"/>
          <w:b/>
        </w:rPr>
        <w:t>CORSAN - COMPANHIA RIOGRANDENSE DE SANEAMENTO - LICITAÇÃO Nº 024/23</w:t>
      </w:r>
    </w:p>
    <w:p w14:paraId="72BBAEF8" w14:textId="64201FF8" w:rsidR="00136EB6" w:rsidRDefault="00136EB6" w:rsidP="00415C1C">
      <w:pPr>
        <w:autoSpaceDE w:val="0"/>
        <w:autoSpaceDN w:val="0"/>
        <w:adjustRightInd w:val="0"/>
        <w:jc w:val="both"/>
        <w:rPr>
          <w:rFonts w:asciiTheme="majorHAnsi" w:hAnsiTheme="majorHAnsi" w:cstheme="majorHAnsi"/>
        </w:rPr>
      </w:pPr>
      <w:r w:rsidRPr="00F33AF3">
        <w:rPr>
          <w:rFonts w:asciiTheme="majorHAnsi" w:hAnsiTheme="majorHAnsi" w:cstheme="majorHAnsi"/>
        </w:rPr>
        <w:t>Objeto:</w:t>
      </w:r>
      <w:r>
        <w:rPr>
          <w:rFonts w:asciiTheme="majorHAnsi" w:hAnsiTheme="majorHAnsi" w:cstheme="majorHAnsi"/>
        </w:rPr>
        <w:t xml:space="preserve"> O</w:t>
      </w:r>
      <w:r w:rsidRPr="00136EB6">
        <w:rPr>
          <w:rFonts w:asciiTheme="majorHAnsi" w:hAnsiTheme="majorHAnsi" w:cstheme="majorHAnsi"/>
        </w:rPr>
        <w:t>bras para execução da adutora de água bruta em ferro fundido dn600 e 900m, incluso travessia em método não destrutivo tipo tunnel liner em aço corrugado dn 1200 mm, para o Município de Santa Cruz do Sul/RS.</w:t>
      </w:r>
      <w:r w:rsidR="00415C1C">
        <w:rPr>
          <w:rFonts w:asciiTheme="majorHAnsi" w:hAnsiTheme="majorHAnsi" w:cstheme="majorHAnsi"/>
        </w:rPr>
        <w:t xml:space="preserve"> </w:t>
      </w:r>
      <w:r w:rsidR="00415C1C" w:rsidRPr="00415C1C">
        <w:rPr>
          <w:rFonts w:asciiTheme="majorHAnsi" w:hAnsiTheme="majorHAnsi" w:cstheme="majorHAnsi"/>
        </w:rPr>
        <w:t>Dat</w:t>
      </w:r>
      <w:r w:rsidR="00415C1C">
        <w:rPr>
          <w:rFonts w:asciiTheme="majorHAnsi" w:hAnsiTheme="majorHAnsi" w:cstheme="majorHAnsi"/>
        </w:rPr>
        <w:t>a de Abertura:</w:t>
      </w:r>
      <w:r w:rsidR="00415C1C">
        <w:rPr>
          <w:rFonts w:asciiTheme="majorHAnsi" w:hAnsiTheme="majorHAnsi" w:cstheme="majorHAnsi"/>
        </w:rPr>
        <w:tab/>
        <w:t xml:space="preserve">18/09/2023 10:00. </w:t>
      </w:r>
      <w:r w:rsidR="00415C1C" w:rsidRPr="00415C1C">
        <w:rPr>
          <w:rFonts w:asciiTheme="majorHAnsi" w:hAnsiTheme="majorHAnsi" w:cstheme="majorHAnsi"/>
        </w:rPr>
        <w:t>Última Publicação</w:t>
      </w:r>
      <w:r w:rsidR="00415C1C">
        <w:rPr>
          <w:rFonts w:asciiTheme="majorHAnsi" w:hAnsiTheme="majorHAnsi" w:cstheme="majorHAnsi"/>
        </w:rPr>
        <w:t>:</w:t>
      </w:r>
      <w:r w:rsidR="00415C1C" w:rsidRPr="00415C1C">
        <w:rPr>
          <w:rFonts w:asciiTheme="majorHAnsi" w:hAnsiTheme="majorHAnsi" w:cstheme="majorHAnsi"/>
        </w:rPr>
        <w:tab/>
        <w:t>06/07/2023</w:t>
      </w:r>
      <w:r w:rsidR="00415C1C">
        <w:rPr>
          <w:rFonts w:asciiTheme="majorHAnsi" w:hAnsiTheme="majorHAnsi" w:cstheme="majorHAnsi"/>
        </w:rPr>
        <w:t xml:space="preserve">. Informações: </w:t>
      </w:r>
      <w:r w:rsidR="00415C1C" w:rsidRPr="00415C1C">
        <w:rPr>
          <w:rFonts w:asciiTheme="majorHAnsi" w:hAnsiTheme="majorHAnsi" w:cstheme="majorHAnsi"/>
        </w:rPr>
        <w:t xml:space="preserve">Rua Caldas Júnior nº 120 - 18º andar - Porto Alegre/RS, </w:t>
      </w:r>
      <w:r w:rsidR="00415C1C">
        <w:rPr>
          <w:rFonts w:asciiTheme="majorHAnsi" w:hAnsiTheme="majorHAnsi" w:cstheme="majorHAnsi"/>
        </w:rPr>
        <w:t>de segunda a sexta-feira das 08:30</w:t>
      </w:r>
      <w:r w:rsidR="00415C1C" w:rsidRPr="00415C1C">
        <w:rPr>
          <w:rFonts w:asciiTheme="majorHAnsi" w:hAnsiTheme="majorHAnsi" w:cstheme="majorHAnsi"/>
        </w:rPr>
        <w:t xml:space="preserve"> às 12</w:t>
      </w:r>
      <w:r w:rsidR="00415C1C">
        <w:rPr>
          <w:rFonts w:asciiTheme="majorHAnsi" w:hAnsiTheme="majorHAnsi" w:cstheme="majorHAnsi"/>
        </w:rPr>
        <w:t xml:space="preserve">:00 </w:t>
      </w:r>
      <w:r w:rsidR="00415C1C" w:rsidRPr="00415C1C">
        <w:rPr>
          <w:rFonts w:asciiTheme="majorHAnsi" w:hAnsiTheme="majorHAnsi" w:cstheme="majorHAnsi"/>
        </w:rPr>
        <w:t>h</w:t>
      </w:r>
      <w:r w:rsidR="00415C1C">
        <w:rPr>
          <w:rFonts w:asciiTheme="majorHAnsi" w:hAnsiTheme="majorHAnsi" w:cstheme="majorHAnsi"/>
        </w:rPr>
        <w:t>oras</w:t>
      </w:r>
      <w:r w:rsidR="00415C1C" w:rsidRPr="00415C1C">
        <w:rPr>
          <w:rFonts w:asciiTheme="majorHAnsi" w:hAnsiTheme="majorHAnsi" w:cstheme="majorHAnsi"/>
        </w:rPr>
        <w:t xml:space="preserve"> e das 13</w:t>
      </w:r>
      <w:r w:rsidR="00415C1C">
        <w:rPr>
          <w:rFonts w:asciiTheme="majorHAnsi" w:hAnsiTheme="majorHAnsi" w:cstheme="majorHAnsi"/>
        </w:rPr>
        <w:t>:00 às 17:30 horas</w:t>
      </w:r>
      <w:r w:rsidR="00415C1C" w:rsidRPr="00415C1C">
        <w:rPr>
          <w:rFonts w:asciiTheme="majorHAnsi" w:hAnsiTheme="majorHAnsi" w:cstheme="majorHAnsi"/>
        </w:rPr>
        <w:t>.</w:t>
      </w:r>
      <w:r w:rsidR="00415C1C">
        <w:rPr>
          <w:rFonts w:asciiTheme="majorHAnsi" w:hAnsiTheme="majorHAnsi" w:cstheme="majorHAnsi"/>
        </w:rPr>
        <w:t xml:space="preserve"> E-mail </w:t>
      </w:r>
      <w:hyperlink r:id="rId85" w:history="1">
        <w:r w:rsidR="00415C1C" w:rsidRPr="00D65230">
          <w:rPr>
            <w:rStyle w:val="Hyperlink"/>
            <w:rFonts w:asciiTheme="majorHAnsi" w:hAnsiTheme="majorHAnsi" w:cstheme="majorHAnsi"/>
          </w:rPr>
          <w:t>delic@corsan.com.br</w:t>
        </w:r>
      </w:hyperlink>
      <w:r w:rsidR="00415C1C">
        <w:rPr>
          <w:rFonts w:asciiTheme="majorHAnsi" w:hAnsiTheme="majorHAnsi" w:cstheme="majorHAnsi"/>
        </w:rPr>
        <w:t>. Telefone: (51) 3215-</w:t>
      </w:r>
      <w:r w:rsidR="00415C1C" w:rsidRPr="00415C1C">
        <w:rPr>
          <w:rFonts w:asciiTheme="majorHAnsi" w:hAnsiTheme="majorHAnsi" w:cstheme="majorHAnsi"/>
        </w:rPr>
        <w:t>5622</w:t>
      </w:r>
      <w:r w:rsidR="00415C1C">
        <w:rPr>
          <w:rFonts w:asciiTheme="majorHAnsi" w:hAnsiTheme="majorHAnsi" w:cstheme="majorHAnsi"/>
        </w:rPr>
        <w:t>.</w:t>
      </w:r>
    </w:p>
    <w:p w14:paraId="5BB2A3E2" w14:textId="77777777" w:rsidR="00136EB6" w:rsidRDefault="00136EB6" w:rsidP="00DE6653">
      <w:pPr>
        <w:autoSpaceDE w:val="0"/>
        <w:autoSpaceDN w:val="0"/>
        <w:adjustRightInd w:val="0"/>
        <w:jc w:val="both"/>
        <w:rPr>
          <w:rFonts w:asciiTheme="majorHAnsi" w:hAnsiTheme="majorHAnsi" w:cstheme="majorHAnsi"/>
        </w:rPr>
      </w:pPr>
    </w:p>
    <w:p w14:paraId="6F460E09" w14:textId="77777777" w:rsidR="00136EB6" w:rsidRDefault="00136EB6" w:rsidP="00DE6653">
      <w:pPr>
        <w:autoSpaceDE w:val="0"/>
        <w:autoSpaceDN w:val="0"/>
        <w:adjustRightInd w:val="0"/>
        <w:jc w:val="both"/>
        <w:rPr>
          <w:rFonts w:asciiTheme="majorHAnsi" w:hAnsiTheme="majorHAnsi" w:cstheme="majorHAnsi"/>
        </w:rPr>
      </w:pPr>
    </w:p>
    <w:p w14:paraId="529AC420" w14:textId="77777777" w:rsidR="00A8022F" w:rsidRDefault="00A8022F" w:rsidP="00DE6653">
      <w:pPr>
        <w:autoSpaceDE w:val="0"/>
        <w:autoSpaceDN w:val="0"/>
        <w:adjustRightInd w:val="0"/>
        <w:jc w:val="both"/>
        <w:rPr>
          <w:rFonts w:asciiTheme="majorHAnsi" w:hAnsiTheme="majorHAnsi" w:cstheme="majorHAnsi"/>
        </w:rPr>
      </w:pPr>
    </w:p>
    <w:p w14:paraId="1662DBB7" w14:textId="77777777" w:rsidR="00A8022F" w:rsidRDefault="00A8022F" w:rsidP="00DE6653">
      <w:pPr>
        <w:autoSpaceDE w:val="0"/>
        <w:autoSpaceDN w:val="0"/>
        <w:adjustRightInd w:val="0"/>
        <w:jc w:val="both"/>
        <w:rPr>
          <w:rFonts w:asciiTheme="majorHAnsi" w:hAnsiTheme="majorHAnsi" w:cstheme="majorHAnsi"/>
        </w:rPr>
      </w:pPr>
    </w:p>
    <w:p w14:paraId="6993B805" w14:textId="77777777" w:rsidR="00A8022F" w:rsidRDefault="00A8022F" w:rsidP="00DE6653">
      <w:pPr>
        <w:autoSpaceDE w:val="0"/>
        <w:autoSpaceDN w:val="0"/>
        <w:adjustRightInd w:val="0"/>
        <w:jc w:val="both"/>
        <w:rPr>
          <w:rFonts w:asciiTheme="majorHAnsi" w:hAnsiTheme="majorHAnsi" w:cstheme="majorHAnsi"/>
        </w:rPr>
      </w:pPr>
    </w:p>
    <w:p w14:paraId="63078F07" w14:textId="77777777" w:rsidR="00A8022F" w:rsidRDefault="00A8022F" w:rsidP="00DE6653">
      <w:pPr>
        <w:autoSpaceDE w:val="0"/>
        <w:autoSpaceDN w:val="0"/>
        <w:adjustRightInd w:val="0"/>
        <w:jc w:val="both"/>
        <w:rPr>
          <w:rFonts w:asciiTheme="majorHAnsi" w:hAnsiTheme="majorHAnsi" w:cstheme="majorHAnsi"/>
        </w:rPr>
      </w:pPr>
    </w:p>
    <w:p w14:paraId="3406D902" w14:textId="77777777" w:rsidR="00A8022F" w:rsidRDefault="00A8022F" w:rsidP="00DE6653">
      <w:pPr>
        <w:autoSpaceDE w:val="0"/>
        <w:autoSpaceDN w:val="0"/>
        <w:adjustRightInd w:val="0"/>
        <w:jc w:val="both"/>
        <w:rPr>
          <w:rFonts w:asciiTheme="majorHAnsi" w:hAnsiTheme="majorHAnsi" w:cstheme="majorHAnsi"/>
        </w:rPr>
      </w:pPr>
    </w:p>
    <w:p w14:paraId="05BFF6ED" w14:textId="77777777" w:rsidR="00A8022F" w:rsidRDefault="00A8022F" w:rsidP="00DE6653">
      <w:pPr>
        <w:autoSpaceDE w:val="0"/>
        <w:autoSpaceDN w:val="0"/>
        <w:adjustRightInd w:val="0"/>
        <w:jc w:val="both"/>
        <w:rPr>
          <w:rFonts w:asciiTheme="majorHAnsi" w:hAnsiTheme="majorHAnsi" w:cstheme="majorHAnsi"/>
        </w:rPr>
      </w:pPr>
    </w:p>
    <w:p w14:paraId="47F3DE33" w14:textId="77777777" w:rsidR="00A8022F" w:rsidRDefault="00A8022F" w:rsidP="00DE6653">
      <w:pPr>
        <w:autoSpaceDE w:val="0"/>
        <w:autoSpaceDN w:val="0"/>
        <w:adjustRightInd w:val="0"/>
        <w:jc w:val="both"/>
        <w:rPr>
          <w:rFonts w:asciiTheme="majorHAnsi" w:hAnsiTheme="majorHAnsi" w:cstheme="majorHAnsi"/>
        </w:rPr>
      </w:pPr>
    </w:p>
    <w:p w14:paraId="71A0220A" w14:textId="77777777" w:rsidR="00A8022F" w:rsidRPr="00F33AF3" w:rsidRDefault="00A8022F" w:rsidP="00DE6653">
      <w:pPr>
        <w:autoSpaceDE w:val="0"/>
        <w:autoSpaceDN w:val="0"/>
        <w:adjustRightInd w:val="0"/>
        <w:jc w:val="both"/>
        <w:rPr>
          <w:rFonts w:asciiTheme="majorHAnsi" w:hAnsiTheme="majorHAnsi" w:cstheme="majorHAnsi"/>
        </w:rPr>
      </w:pPr>
    </w:p>
    <w:p w14:paraId="66D12499" w14:textId="60D561D1" w:rsidR="00BF0CD5" w:rsidRPr="00F33AF3" w:rsidRDefault="00F33AF3" w:rsidP="00F33AF3">
      <w:pPr>
        <w:autoSpaceDE w:val="0"/>
        <w:autoSpaceDN w:val="0"/>
        <w:adjustRightInd w:val="0"/>
        <w:jc w:val="center"/>
        <w:rPr>
          <w:rFonts w:asciiTheme="majorHAnsi" w:hAnsiTheme="majorHAnsi" w:cstheme="majorHAnsi"/>
          <w:b/>
        </w:rPr>
      </w:pPr>
      <w:r w:rsidRPr="00F33AF3">
        <w:rPr>
          <w:rFonts w:asciiTheme="majorHAnsi" w:hAnsiTheme="majorHAnsi" w:cstheme="majorHAnsi"/>
          <w:b/>
        </w:rPr>
        <w:t>ESTADO DO RIO DE JANEIRO</w:t>
      </w:r>
    </w:p>
    <w:p w14:paraId="7516859C" w14:textId="77777777" w:rsidR="00F33AF3" w:rsidRPr="00F33AF3" w:rsidRDefault="00F33AF3" w:rsidP="00F33AF3">
      <w:pPr>
        <w:autoSpaceDE w:val="0"/>
        <w:autoSpaceDN w:val="0"/>
        <w:adjustRightInd w:val="0"/>
        <w:jc w:val="center"/>
        <w:rPr>
          <w:rFonts w:asciiTheme="majorHAnsi" w:hAnsiTheme="majorHAnsi" w:cstheme="majorHAnsi"/>
        </w:rPr>
      </w:pPr>
    </w:p>
    <w:p w14:paraId="4BA689BE" w14:textId="46EDFAE5" w:rsidR="00F33AF3" w:rsidRPr="00F33AF3" w:rsidRDefault="00F33AF3" w:rsidP="00F33AF3">
      <w:pPr>
        <w:autoSpaceDE w:val="0"/>
        <w:autoSpaceDN w:val="0"/>
        <w:adjustRightInd w:val="0"/>
        <w:jc w:val="both"/>
        <w:rPr>
          <w:rFonts w:asciiTheme="majorHAnsi" w:hAnsiTheme="majorHAnsi" w:cstheme="majorHAnsi"/>
          <w:b/>
        </w:rPr>
      </w:pPr>
      <w:r w:rsidRPr="00F33AF3">
        <w:rPr>
          <w:rFonts w:asciiTheme="majorHAnsi" w:hAnsiTheme="majorHAnsi" w:cstheme="majorHAnsi"/>
          <w:b/>
        </w:rPr>
        <w:t>PETROBRÁS TRANSPORTE S/A</w:t>
      </w:r>
      <w:r w:rsidRPr="00F33AF3">
        <w:rPr>
          <w:rFonts w:asciiTheme="majorHAnsi" w:hAnsiTheme="majorHAnsi" w:cstheme="majorHAnsi"/>
          <w:b/>
        </w:rPr>
        <w:t xml:space="preserve"> </w:t>
      </w:r>
    </w:p>
    <w:p w14:paraId="301D09F6" w14:textId="77777777" w:rsidR="00F33AF3" w:rsidRPr="00F33AF3" w:rsidRDefault="00F33AF3" w:rsidP="00F33AF3">
      <w:pPr>
        <w:autoSpaceDE w:val="0"/>
        <w:autoSpaceDN w:val="0"/>
        <w:adjustRightInd w:val="0"/>
        <w:jc w:val="both"/>
        <w:rPr>
          <w:rFonts w:asciiTheme="majorHAnsi" w:hAnsiTheme="majorHAnsi" w:cstheme="majorHAnsi"/>
          <w:b/>
        </w:rPr>
      </w:pPr>
    </w:p>
    <w:p w14:paraId="32BF10AA" w14:textId="784374D4" w:rsidR="00F33AF3" w:rsidRPr="00F33AF3" w:rsidRDefault="00F33AF3" w:rsidP="00F33AF3">
      <w:pPr>
        <w:autoSpaceDE w:val="0"/>
        <w:autoSpaceDN w:val="0"/>
        <w:adjustRightInd w:val="0"/>
        <w:jc w:val="both"/>
        <w:rPr>
          <w:rFonts w:asciiTheme="majorHAnsi" w:hAnsiTheme="majorHAnsi" w:cstheme="majorHAnsi"/>
          <w:b/>
        </w:rPr>
      </w:pPr>
      <w:r w:rsidRPr="00F33AF3">
        <w:rPr>
          <w:rFonts w:asciiTheme="majorHAnsi" w:hAnsiTheme="majorHAnsi" w:cstheme="majorHAnsi"/>
          <w:b/>
        </w:rPr>
        <w:t xml:space="preserve">LICITAÇÃO Nº 7004114602 </w:t>
      </w:r>
    </w:p>
    <w:p w14:paraId="1F7ADAEB" w14:textId="29175E3D" w:rsidR="00234C14" w:rsidRDefault="00F33AF3" w:rsidP="00F33AF3">
      <w:pPr>
        <w:autoSpaceDE w:val="0"/>
        <w:autoSpaceDN w:val="0"/>
        <w:adjustRightInd w:val="0"/>
        <w:jc w:val="both"/>
        <w:rPr>
          <w:rFonts w:asciiTheme="majorHAnsi" w:hAnsiTheme="majorHAnsi" w:cstheme="majorHAnsi"/>
        </w:rPr>
      </w:pPr>
      <w:r w:rsidRPr="00F33AF3">
        <w:rPr>
          <w:rFonts w:asciiTheme="majorHAnsi" w:hAnsiTheme="majorHAnsi" w:cstheme="majorHAnsi"/>
        </w:rPr>
        <w:t>Objeto: Serviços técnicos para execução de projeto executivo, fornecimento de bens e adequação do sistema de drenagem e t</w:t>
      </w:r>
      <w:r w:rsidR="00234C14">
        <w:rPr>
          <w:rFonts w:asciiTheme="majorHAnsi" w:hAnsiTheme="majorHAnsi" w:cstheme="majorHAnsi"/>
        </w:rPr>
        <w:t xml:space="preserve">ratamento de efluentes do TERIG. </w:t>
      </w:r>
      <w:r w:rsidRPr="00F33AF3">
        <w:rPr>
          <w:rFonts w:asciiTheme="majorHAnsi" w:hAnsiTheme="majorHAnsi" w:cstheme="majorHAnsi"/>
        </w:rPr>
        <w:t>Abertura das propostas: 12/09/2023 às 12:00 horas. A consulta ao edital e o processamento da licitação serão realizados</w:t>
      </w:r>
      <w:r w:rsidR="00234C14">
        <w:rPr>
          <w:rFonts w:asciiTheme="majorHAnsi" w:hAnsiTheme="majorHAnsi" w:cstheme="majorHAnsi"/>
        </w:rPr>
        <w:t xml:space="preserve"> no portal </w:t>
      </w:r>
      <w:hyperlink r:id="rId86" w:history="1">
        <w:r w:rsidR="00234C14" w:rsidRPr="00D65230">
          <w:rPr>
            <w:rStyle w:val="Hyperlink"/>
            <w:rFonts w:asciiTheme="majorHAnsi" w:hAnsiTheme="majorHAnsi" w:cstheme="majorHAnsi"/>
          </w:rPr>
          <w:t>www.petronect.com.br</w:t>
        </w:r>
      </w:hyperlink>
      <w:r w:rsidR="00234C14">
        <w:rPr>
          <w:rFonts w:asciiTheme="majorHAnsi" w:hAnsiTheme="majorHAnsi" w:cstheme="majorHAnsi"/>
        </w:rPr>
        <w:t>.</w:t>
      </w:r>
    </w:p>
    <w:p w14:paraId="49D39F25" w14:textId="77777777" w:rsidR="000F31F4" w:rsidRDefault="000F31F4" w:rsidP="00F33AF3">
      <w:pPr>
        <w:autoSpaceDE w:val="0"/>
        <w:autoSpaceDN w:val="0"/>
        <w:adjustRightInd w:val="0"/>
        <w:jc w:val="both"/>
        <w:rPr>
          <w:rFonts w:asciiTheme="majorHAnsi" w:hAnsiTheme="majorHAnsi" w:cstheme="majorHAnsi"/>
        </w:rPr>
      </w:pPr>
    </w:p>
    <w:p w14:paraId="69C38439" w14:textId="527E907A" w:rsidR="00F33AF3" w:rsidRPr="00F33AF3" w:rsidRDefault="00F33AF3" w:rsidP="00F33AF3">
      <w:pPr>
        <w:autoSpaceDE w:val="0"/>
        <w:autoSpaceDN w:val="0"/>
        <w:adjustRightInd w:val="0"/>
        <w:jc w:val="both"/>
        <w:rPr>
          <w:rFonts w:asciiTheme="majorHAnsi" w:hAnsiTheme="majorHAnsi" w:cstheme="majorHAnsi"/>
          <w:b/>
        </w:rPr>
      </w:pPr>
      <w:r w:rsidRPr="00F33AF3">
        <w:rPr>
          <w:rFonts w:asciiTheme="majorHAnsi" w:hAnsiTheme="majorHAnsi" w:cstheme="majorHAnsi"/>
          <w:b/>
        </w:rPr>
        <w:t>AL</w:t>
      </w:r>
      <w:r w:rsidRPr="00F33AF3">
        <w:rPr>
          <w:rFonts w:asciiTheme="majorHAnsi" w:hAnsiTheme="majorHAnsi" w:cstheme="majorHAnsi"/>
          <w:b/>
        </w:rPr>
        <w:t>TERAÇÃO - LICITACÃO Nº 7004100188</w:t>
      </w:r>
    </w:p>
    <w:p w14:paraId="72064D3A" w14:textId="23659D96" w:rsidR="000F31F4" w:rsidRPr="00F33AF3" w:rsidRDefault="006E2010" w:rsidP="00F33AF3">
      <w:pPr>
        <w:autoSpaceDE w:val="0"/>
        <w:autoSpaceDN w:val="0"/>
        <w:adjustRightInd w:val="0"/>
        <w:jc w:val="both"/>
        <w:rPr>
          <w:rFonts w:asciiTheme="majorHAnsi" w:hAnsiTheme="majorHAnsi" w:cstheme="majorHAnsi"/>
        </w:rPr>
      </w:pPr>
      <w:r w:rsidRPr="00F33AF3">
        <w:rPr>
          <w:rFonts w:asciiTheme="majorHAnsi" w:hAnsiTheme="majorHAnsi" w:cstheme="majorHAnsi"/>
        </w:rPr>
        <w:t>Objeto:</w:t>
      </w:r>
      <w:r>
        <w:rPr>
          <w:rFonts w:asciiTheme="majorHAnsi" w:hAnsiTheme="majorHAnsi" w:cstheme="majorHAnsi"/>
        </w:rPr>
        <w:t xml:space="preserve"> </w:t>
      </w:r>
      <w:r w:rsidR="00234C14">
        <w:rPr>
          <w:rFonts w:asciiTheme="majorHAnsi" w:hAnsiTheme="majorHAnsi" w:cstheme="majorHAnsi"/>
        </w:rPr>
        <w:t>R</w:t>
      </w:r>
      <w:r w:rsidR="00F33AF3" w:rsidRPr="00F33AF3">
        <w:rPr>
          <w:rFonts w:asciiTheme="majorHAnsi" w:hAnsiTheme="majorHAnsi" w:cstheme="majorHAnsi"/>
        </w:rPr>
        <w:t>ecuperação das estrut</w:t>
      </w:r>
      <w:r w:rsidR="000F31F4">
        <w:rPr>
          <w:rFonts w:asciiTheme="majorHAnsi" w:hAnsiTheme="majorHAnsi" w:cstheme="majorHAnsi"/>
        </w:rPr>
        <w:t>uras de concreto armado do TABG</w:t>
      </w:r>
      <w:r w:rsidR="00F33AF3" w:rsidRPr="00F33AF3">
        <w:rPr>
          <w:rFonts w:asciiTheme="majorHAnsi" w:hAnsiTheme="majorHAnsi" w:cstheme="majorHAnsi"/>
        </w:rPr>
        <w:t xml:space="preserve">. Previsão para abertura de propostas em 12/09/2023 às 12:00 horas. A consulta ao edital e o processamento da licitação serão realizados no portal </w:t>
      </w:r>
      <w:hyperlink r:id="rId87" w:history="1">
        <w:r w:rsidR="000F31F4" w:rsidRPr="00D65230">
          <w:rPr>
            <w:rStyle w:val="Hyperlink"/>
            <w:rFonts w:asciiTheme="majorHAnsi" w:hAnsiTheme="majorHAnsi" w:cstheme="majorHAnsi"/>
          </w:rPr>
          <w:t>www.petronect.com.br</w:t>
        </w:r>
      </w:hyperlink>
      <w:r w:rsidR="00F33AF3" w:rsidRPr="00F33AF3">
        <w:rPr>
          <w:rFonts w:asciiTheme="majorHAnsi" w:hAnsiTheme="majorHAnsi" w:cstheme="majorHAnsi"/>
        </w:rPr>
        <w:t>.</w:t>
      </w:r>
    </w:p>
    <w:p w14:paraId="7AB4A1ED" w14:textId="77777777" w:rsidR="007956DE" w:rsidRPr="006E2010" w:rsidRDefault="007956DE" w:rsidP="00DE6653">
      <w:pPr>
        <w:autoSpaceDE w:val="0"/>
        <w:autoSpaceDN w:val="0"/>
        <w:adjustRightInd w:val="0"/>
        <w:jc w:val="both"/>
        <w:rPr>
          <w:rFonts w:asciiTheme="majorHAnsi" w:hAnsiTheme="majorHAnsi" w:cstheme="majorHAnsi"/>
          <w:b/>
        </w:rPr>
      </w:pPr>
    </w:p>
    <w:p w14:paraId="3F0779F8" w14:textId="77777777" w:rsidR="006E2010" w:rsidRPr="006E2010" w:rsidRDefault="006E2010" w:rsidP="00DE6653">
      <w:pPr>
        <w:autoSpaceDE w:val="0"/>
        <w:autoSpaceDN w:val="0"/>
        <w:adjustRightInd w:val="0"/>
        <w:jc w:val="both"/>
        <w:rPr>
          <w:rFonts w:asciiTheme="majorHAnsi" w:hAnsiTheme="majorHAnsi" w:cstheme="majorHAnsi"/>
          <w:b/>
        </w:rPr>
      </w:pPr>
      <w:r w:rsidRPr="006E2010">
        <w:rPr>
          <w:rFonts w:asciiTheme="majorHAnsi" w:hAnsiTheme="majorHAnsi" w:cstheme="majorHAnsi"/>
          <w:b/>
        </w:rPr>
        <w:t>LICITAÇÃO Nº 7004112405</w:t>
      </w:r>
    </w:p>
    <w:p w14:paraId="59A3AA14" w14:textId="76C095DB" w:rsidR="006E2010" w:rsidRDefault="006E2010" w:rsidP="00DE6653">
      <w:pPr>
        <w:autoSpaceDE w:val="0"/>
        <w:autoSpaceDN w:val="0"/>
        <w:adjustRightInd w:val="0"/>
        <w:jc w:val="both"/>
        <w:rPr>
          <w:rFonts w:asciiTheme="majorHAnsi" w:hAnsiTheme="majorHAnsi" w:cstheme="majorHAnsi"/>
        </w:rPr>
      </w:pPr>
      <w:r w:rsidRPr="00F33AF3">
        <w:rPr>
          <w:rFonts w:asciiTheme="majorHAnsi" w:hAnsiTheme="majorHAnsi" w:cstheme="majorHAnsi"/>
        </w:rPr>
        <w:t>Objeto:</w:t>
      </w:r>
      <w:r>
        <w:rPr>
          <w:rFonts w:asciiTheme="majorHAnsi" w:hAnsiTheme="majorHAnsi" w:cstheme="majorHAnsi"/>
        </w:rPr>
        <w:t xml:space="preserve"> </w:t>
      </w:r>
      <w:r w:rsidRPr="006E2010">
        <w:rPr>
          <w:rFonts w:asciiTheme="majorHAnsi" w:hAnsiTheme="majorHAnsi" w:cstheme="majorHAnsi"/>
        </w:rPr>
        <w:t>Serviços de construção da sala de lubrificantes e melhorias civis nos prédios da Transbel possui previsão de início pa</w:t>
      </w:r>
      <w:r>
        <w:rPr>
          <w:rFonts w:asciiTheme="majorHAnsi" w:hAnsiTheme="majorHAnsi" w:cstheme="majorHAnsi"/>
        </w:rPr>
        <w:t>ra em 07/07/2023 às 10:00 horas</w:t>
      </w:r>
      <w:r w:rsidRPr="006E2010">
        <w:rPr>
          <w:rFonts w:asciiTheme="majorHAnsi" w:hAnsiTheme="majorHAnsi" w:cstheme="majorHAnsi"/>
        </w:rPr>
        <w:t>, previsão para abertura de propostas em 19/07/2023 às 12:00 horas. e previsão de data de início da dispu</w:t>
      </w:r>
      <w:r>
        <w:rPr>
          <w:rFonts w:asciiTheme="majorHAnsi" w:hAnsiTheme="majorHAnsi" w:cstheme="majorHAnsi"/>
        </w:rPr>
        <w:t>ta em 19/07/2023 às 14:30 horas</w:t>
      </w:r>
      <w:r w:rsidRPr="006E2010">
        <w:rPr>
          <w:rFonts w:asciiTheme="majorHAnsi" w:hAnsiTheme="majorHAnsi" w:cstheme="majorHAnsi"/>
        </w:rPr>
        <w:t xml:space="preserve">. O edital, a entrega e abertura de propostas será realizada através do portal </w:t>
      </w:r>
      <w:hyperlink r:id="rId88" w:history="1">
        <w:r w:rsidRPr="00D65230">
          <w:rPr>
            <w:rStyle w:val="Hyperlink"/>
            <w:rFonts w:asciiTheme="majorHAnsi" w:hAnsiTheme="majorHAnsi" w:cstheme="majorHAnsi"/>
          </w:rPr>
          <w:t>www.petronect.com.br</w:t>
        </w:r>
      </w:hyperlink>
      <w:r w:rsidRPr="006E2010">
        <w:rPr>
          <w:rFonts w:asciiTheme="majorHAnsi" w:hAnsiTheme="majorHAnsi" w:cstheme="majorHAnsi"/>
        </w:rPr>
        <w:t>.</w:t>
      </w:r>
    </w:p>
    <w:p w14:paraId="10FD3FA8" w14:textId="77777777" w:rsidR="00081D42" w:rsidRDefault="00081D42" w:rsidP="00DE6653">
      <w:pPr>
        <w:autoSpaceDE w:val="0"/>
        <w:autoSpaceDN w:val="0"/>
        <w:adjustRightInd w:val="0"/>
        <w:jc w:val="both"/>
        <w:rPr>
          <w:rFonts w:asciiTheme="majorHAnsi" w:hAnsiTheme="majorHAnsi" w:cstheme="majorHAnsi"/>
        </w:rPr>
      </w:pPr>
    </w:p>
    <w:p w14:paraId="2746DFD5" w14:textId="77777777" w:rsidR="00A8022F" w:rsidRDefault="00A8022F" w:rsidP="00DE6653">
      <w:pPr>
        <w:autoSpaceDE w:val="0"/>
        <w:autoSpaceDN w:val="0"/>
        <w:adjustRightInd w:val="0"/>
        <w:jc w:val="both"/>
        <w:rPr>
          <w:rFonts w:asciiTheme="majorHAnsi" w:hAnsiTheme="majorHAnsi" w:cstheme="majorHAnsi"/>
        </w:rPr>
      </w:pPr>
    </w:p>
    <w:p w14:paraId="07BF0E75" w14:textId="77777777" w:rsidR="00081D42" w:rsidRPr="00081D42" w:rsidRDefault="00081D42" w:rsidP="00DE6653">
      <w:pPr>
        <w:autoSpaceDE w:val="0"/>
        <w:autoSpaceDN w:val="0"/>
        <w:adjustRightInd w:val="0"/>
        <w:jc w:val="both"/>
        <w:rPr>
          <w:rFonts w:asciiTheme="majorHAnsi" w:hAnsiTheme="majorHAnsi" w:cstheme="majorHAnsi"/>
          <w:b/>
        </w:rPr>
      </w:pPr>
      <w:r w:rsidRPr="00081D42">
        <w:rPr>
          <w:rFonts w:asciiTheme="majorHAnsi" w:hAnsiTheme="majorHAnsi" w:cstheme="majorHAnsi"/>
          <w:b/>
        </w:rPr>
        <w:t>PETROBRÁS LOGÍSTICA DE GÁS TRANSPORTADORA BRASILE</w:t>
      </w:r>
      <w:r w:rsidRPr="00081D42">
        <w:rPr>
          <w:rFonts w:asciiTheme="majorHAnsi" w:hAnsiTheme="majorHAnsi" w:cstheme="majorHAnsi"/>
          <w:b/>
        </w:rPr>
        <w:t>IRA GASODUTO BOLÍVIA BRASIL S/A- LICITAÇÃO 7004110652</w:t>
      </w:r>
    </w:p>
    <w:p w14:paraId="2B9EF6FB" w14:textId="1B89263F" w:rsidR="00081D42" w:rsidRPr="00081D42" w:rsidRDefault="00081D42" w:rsidP="00DE6653">
      <w:pPr>
        <w:autoSpaceDE w:val="0"/>
        <w:autoSpaceDN w:val="0"/>
        <w:adjustRightInd w:val="0"/>
        <w:jc w:val="both"/>
        <w:rPr>
          <w:rFonts w:asciiTheme="majorHAnsi" w:hAnsiTheme="majorHAnsi" w:cstheme="majorHAnsi"/>
        </w:rPr>
      </w:pPr>
      <w:r w:rsidRPr="00081D42">
        <w:rPr>
          <w:rFonts w:asciiTheme="majorHAnsi" w:hAnsiTheme="majorHAnsi" w:cstheme="majorHAnsi"/>
        </w:rPr>
        <w:t xml:space="preserve">Objeto: </w:t>
      </w:r>
      <w:r>
        <w:rPr>
          <w:rFonts w:asciiTheme="majorHAnsi" w:hAnsiTheme="majorHAnsi" w:cstheme="majorHAnsi"/>
        </w:rPr>
        <w:t>C</w:t>
      </w:r>
      <w:r w:rsidRPr="00081D42">
        <w:rPr>
          <w:rFonts w:asciiTheme="majorHAnsi" w:hAnsiTheme="majorHAnsi" w:cstheme="majorHAnsi"/>
        </w:rPr>
        <w:t xml:space="preserve">onstrução e montagem </w:t>
      </w:r>
      <w:r>
        <w:rPr>
          <w:rFonts w:asciiTheme="majorHAnsi" w:hAnsiTheme="majorHAnsi" w:cstheme="majorHAnsi"/>
        </w:rPr>
        <w:t xml:space="preserve">do ponto de entrega Siderópolis. </w:t>
      </w:r>
      <w:r w:rsidRPr="00081D42">
        <w:rPr>
          <w:rFonts w:asciiTheme="majorHAnsi" w:hAnsiTheme="majorHAnsi" w:cstheme="majorHAnsi"/>
        </w:rPr>
        <w:t>Abertura da Proposta: 13/09/2023 às 17</w:t>
      </w:r>
      <w:r>
        <w:rPr>
          <w:rFonts w:asciiTheme="majorHAnsi" w:hAnsiTheme="majorHAnsi" w:cstheme="majorHAnsi"/>
        </w:rPr>
        <w:t xml:space="preserve">:00 </w:t>
      </w:r>
      <w:r w:rsidRPr="00081D42">
        <w:rPr>
          <w:rFonts w:asciiTheme="majorHAnsi" w:hAnsiTheme="majorHAnsi" w:cstheme="majorHAnsi"/>
        </w:rPr>
        <w:t>h</w:t>
      </w:r>
      <w:r>
        <w:rPr>
          <w:rFonts w:asciiTheme="majorHAnsi" w:hAnsiTheme="majorHAnsi" w:cstheme="majorHAnsi"/>
        </w:rPr>
        <w:t xml:space="preserve">oras. </w:t>
      </w:r>
      <w:r w:rsidRPr="00081D42">
        <w:rPr>
          <w:rFonts w:asciiTheme="majorHAnsi" w:hAnsiTheme="majorHAnsi" w:cstheme="majorHAnsi"/>
        </w:rPr>
        <w:t xml:space="preserve">Obs.: A consulta ao edital e o processamento da licitação serão realizados no portal </w:t>
      </w:r>
      <w:hyperlink r:id="rId89" w:history="1">
        <w:r w:rsidRPr="00D65230">
          <w:rPr>
            <w:rStyle w:val="Hyperlink"/>
            <w:rFonts w:asciiTheme="majorHAnsi" w:hAnsiTheme="majorHAnsi" w:cstheme="majorHAnsi"/>
          </w:rPr>
          <w:t>www.petronect.com.br</w:t>
        </w:r>
      </w:hyperlink>
      <w:r>
        <w:rPr>
          <w:rFonts w:asciiTheme="majorHAnsi" w:hAnsiTheme="majorHAnsi" w:cstheme="majorHAnsi"/>
        </w:rPr>
        <w:t>.</w:t>
      </w:r>
    </w:p>
    <w:p w14:paraId="021F2BCA" w14:textId="77777777" w:rsidR="007956DE" w:rsidRDefault="007956DE" w:rsidP="00DE6653">
      <w:pPr>
        <w:autoSpaceDE w:val="0"/>
        <w:autoSpaceDN w:val="0"/>
        <w:adjustRightInd w:val="0"/>
        <w:jc w:val="both"/>
        <w:rPr>
          <w:rFonts w:asciiTheme="majorHAnsi" w:hAnsiTheme="majorHAnsi" w:cstheme="majorHAnsi"/>
          <w:b/>
        </w:rPr>
      </w:pPr>
    </w:p>
    <w:p w14:paraId="6172D8AE" w14:textId="77777777" w:rsidR="001740B7" w:rsidRDefault="001740B7" w:rsidP="00DE6653">
      <w:pPr>
        <w:autoSpaceDE w:val="0"/>
        <w:autoSpaceDN w:val="0"/>
        <w:adjustRightInd w:val="0"/>
        <w:jc w:val="both"/>
        <w:rPr>
          <w:rFonts w:asciiTheme="majorHAnsi" w:hAnsiTheme="majorHAnsi" w:cstheme="majorHAnsi"/>
          <w:b/>
        </w:rPr>
      </w:pPr>
    </w:p>
    <w:p w14:paraId="69BD5381" w14:textId="173EDE70" w:rsidR="001740B7" w:rsidRPr="001740B7" w:rsidRDefault="001740B7" w:rsidP="001740B7">
      <w:pPr>
        <w:autoSpaceDE w:val="0"/>
        <w:autoSpaceDN w:val="0"/>
        <w:adjustRightInd w:val="0"/>
        <w:jc w:val="center"/>
        <w:rPr>
          <w:rFonts w:asciiTheme="majorHAnsi" w:hAnsiTheme="majorHAnsi" w:cstheme="majorHAnsi"/>
          <w:b/>
        </w:rPr>
      </w:pPr>
      <w:r w:rsidRPr="001740B7">
        <w:rPr>
          <w:rFonts w:asciiTheme="majorHAnsi" w:hAnsiTheme="majorHAnsi" w:cstheme="majorHAnsi"/>
          <w:b/>
        </w:rPr>
        <w:t xml:space="preserve">ESTADO DE </w:t>
      </w:r>
      <w:r w:rsidRPr="001740B7">
        <w:rPr>
          <w:rFonts w:asciiTheme="majorHAnsi" w:hAnsiTheme="majorHAnsi" w:cstheme="majorHAnsi"/>
          <w:b/>
        </w:rPr>
        <w:t>RORAIMA</w:t>
      </w:r>
    </w:p>
    <w:p w14:paraId="61E83A5D" w14:textId="77777777" w:rsidR="001740B7" w:rsidRDefault="001740B7" w:rsidP="001740B7">
      <w:pPr>
        <w:autoSpaceDE w:val="0"/>
        <w:autoSpaceDN w:val="0"/>
        <w:adjustRightInd w:val="0"/>
        <w:jc w:val="center"/>
        <w:rPr>
          <w:rFonts w:asciiTheme="majorHAnsi" w:hAnsiTheme="majorHAnsi" w:cstheme="majorHAnsi"/>
          <w:b/>
        </w:rPr>
      </w:pPr>
    </w:p>
    <w:p w14:paraId="6505AE24" w14:textId="77777777" w:rsidR="00A8022F" w:rsidRPr="001740B7" w:rsidRDefault="00A8022F" w:rsidP="001740B7">
      <w:pPr>
        <w:autoSpaceDE w:val="0"/>
        <w:autoSpaceDN w:val="0"/>
        <w:adjustRightInd w:val="0"/>
        <w:jc w:val="center"/>
        <w:rPr>
          <w:rFonts w:asciiTheme="majorHAnsi" w:hAnsiTheme="majorHAnsi" w:cstheme="majorHAnsi"/>
          <w:b/>
        </w:rPr>
      </w:pPr>
    </w:p>
    <w:p w14:paraId="07D2CD28" w14:textId="77777777" w:rsidR="00922EE4" w:rsidRDefault="001740B7" w:rsidP="00DE6653">
      <w:pPr>
        <w:autoSpaceDE w:val="0"/>
        <w:autoSpaceDN w:val="0"/>
        <w:adjustRightInd w:val="0"/>
        <w:jc w:val="both"/>
        <w:rPr>
          <w:rFonts w:asciiTheme="majorHAnsi" w:hAnsiTheme="majorHAnsi" w:cstheme="majorHAnsi"/>
          <w:b/>
        </w:rPr>
      </w:pPr>
      <w:r w:rsidRPr="001740B7">
        <w:rPr>
          <w:rFonts w:asciiTheme="majorHAnsi" w:hAnsiTheme="majorHAnsi" w:cstheme="majorHAnsi"/>
          <w:b/>
        </w:rPr>
        <w:t xml:space="preserve">DNIT - </w:t>
      </w:r>
      <w:r w:rsidRPr="001740B7">
        <w:rPr>
          <w:rFonts w:asciiTheme="majorHAnsi" w:hAnsiTheme="majorHAnsi" w:cstheme="majorHAnsi"/>
          <w:b/>
        </w:rPr>
        <w:t>SUPER</w:t>
      </w:r>
      <w:r w:rsidR="00922EE4">
        <w:rPr>
          <w:rFonts w:asciiTheme="majorHAnsi" w:hAnsiTheme="majorHAnsi" w:cstheme="majorHAnsi"/>
          <w:b/>
        </w:rPr>
        <w:t>INTENDÊNCIA REGIONAL EM RORAIMA</w:t>
      </w:r>
    </w:p>
    <w:p w14:paraId="6EBB4D6F" w14:textId="77777777" w:rsidR="00922EE4" w:rsidRDefault="00922EE4" w:rsidP="00DE6653">
      <w:pPr>
        <w:autoSpaceDE w:val="0"/>
        <w:autoSpaceDN w:val="0"/>
        <w:adjustRightInd w:val="0"/>
        <w:jc w:val="both"/>
        <w:rPr>
          <w:rFonts w:asciiTheme="majorHAnsi" w:hAnsiTheme="majorHAnsi" w:cstheme="majorHAnsi"/>
          <w:b/>
        </w:rPr>
      </w:pPr>
    </w:p>
    <w:p w14:paraId="492B70D5" w14:textId="3D1521B7" w:rsidR="001740B7" w:rsidRPr="001740B7" w:rsidRDefault="001740B7" w:rsidP="00DE6653">
      <w:pPr>
        <w:autoSpaceDE w:val="0"/>
        <w:autoSpaceDN w:val="0"/>
        <w:adjustRightInd w:val="0"/>
        <w:jc w:val="both"/>
        <w:rPr>
          <w:rFonts w:asciiTheme="majorHAnsi" w:hAnsiTheme="majorHAnsi" w:cstheme="majorHAnsi"/>
          <w:b/>
        </w:rPr>
      </w:pPr>
      <w:r w:rsidRPr="001740B7">
        <w:rPr>
          <w:rFonts w:asciiTheme="majorHAnsi" w:hAnsiTheme="majorHAnsi" w:cstheme="majorHAnsi"/>
          <w:b/>
        </w:rPr>
        <w:t>PREGÃO ELETRÔNICO Nº 280/2023</w:t>
      </w:r>
    </w:p>
    <w:p w14:paraId="1F39624B" w14:textId="6BD84FB8" w:rsidR="001740B7" w:rsidRDefault="001740B7" w:rsidP="00DE6653">
      <w:pPr>
        <w:autoSpaceDE w:val="0"/>
        <w:autoSpaceDN w:val="0"/>
        <w:adjustRightInd w:val="0"/>
        <w:jc w:val="both"/>
        <w:rPr>
          <w:rFonts w:asciiTheme="majorHAnsi" w:hAnsiTheme="majorHAnsi" w:cstheme="majorHAnsi"/>
        </w:rPr>
      </w:pPr>
      <w:r w:rsidRPr="001740B7">
        <w:rPr>
          <w:rFonts w:asciiTheme="majorHAnsi" w:hAnsiTheme="majorHAnsi" w:cstheme="majorHAnsi"/>
        </w:rPr>
        <w:t xml:space="preserve">Objeto: </w:t>
      </w:r>
      <w:r w:rsidR="00857876">
        <w:rPr>
          <w:rFonts w:asciiTheme="majorHAnsi" w:hAnsiTheme="majorHAnsi" w:cstheme="majorHAnsi"/>
        </w:rPr>
        <w:t>E</w:t>
      </w:r>
      <w:r w:rsidRPr="001740B7">
        <w:rPr>
          <w:rFonts w:asciiTheme="majorHAnsi" w:hAnsiTheme="majorHAnsi" w:cstheme="majorHAnsi"/>
        </w:rPr>
        <w:t>xecução de Serviços de Manu</w:t>
      </w:r>
      <w:r w:rsidR="00497E97">
        <w:rPr>
          <w:rFonts w:asciiTheme="majorHAnsi" w:hAnsiTheme="majorHAnsi" w:cstheme="majorHAnsi"/>
        </w:rPr>
        <w:t>tenção conservação,</w:t>
      </w:r>
      <w:r w:rsidR="00DA2024">
        <w:rPr>
          <w:rFonts w:asciiTheme="majorHAnsi" w:hAnsiTheme="majorHAnsi" w:cstheme="majorHAnsi"/>
        </w:rPr>
        <w:t>r</w:t>
      </w:r>
      <w:r w:rsidR="00497E97">
        <w:rPr>
          <w:rFonts w:asciiTheme="majorHAnsi" w:hAnsiTheme="majorHAnsi" w:cstheme="majorHAnsi"/>
        </w:rPr>
        <w:t xml:space="preserve">ecuperação, </w:t>
      </w:r>
      <w:r w:rsidRPr="001740B7">
        <w:rPr>
          <w:rFonts w:asciiTheme="majorHAnsi" w:hAnsiTheme="majorHAnsi" w:cstheme="majorHAnsi"/>
        </w:rPr>
        <w:t>rodoviária referentes ao Plano Anual de Trabalho e Orçamento - P.A.T.O., rodovia: BR-210/RR,lote 1, Trecho: Divisa PA/RR - Divisa AM/RR; Subtrecho: Rio Jatapú - São João da Baliza; Segmento: km 45,30 ao km 118,40; Extensão: 73,10 km em Pista Simples., a cargo do DNIT, sob a coordenação da Su</w:t>
      </w:r>
      <w:r w:rsidR="002D2B80">
        <w:rPr>
          <w:rFonts w:asciiTheme="majorHAnsi" w:hAnsiTheme="majorHAnsi" w:cstheme="majorHAnsi"/>
        </w:rPr>
        <w:t>perintendência Regional DNIT/RR</w:t>
      </w:r>
      <w:r w:rsidRPr="001740B7">
        <w:rPr>
          <w:rFonts w:asciiTheme="majorHAnsi" w:hAnsiTheme="majorHAnsi" w:cstheme="majorHAnsi"/>
        </w:rPr>
        <w:t xml:space="preserve">. </w:t>
      </w:r>
      <w:r w:rsidR="002D2B80">
        <w:rPr>
          <w:rFonts w:asciiTheme="majorHAnsi" w:hAnsiTheme="majorHAnsi" w:cstheme="majorHAnsi"/>
        </w:rPr>
        <w:t>Edital: 07/07/2023 das 08:00 às 12:</w:t>
      </w:r>
      <w:r w:rsidRPr="001740B7">
        <w:rPr>
          <w:rFonts w:asciiTheme="majorHAnsi" w:hAnsiTheme="majorHAnsi" w:cstheme="majorHAnsi"/>
        </w:rPr>
        <w:t>00</w:t>
      </w:r>
      <w:r w:rsidR="002D2B80">
        <w:rPr>
          <w:rFonts w:asciiTheme="majorHAnsi" w:hAnsiTheme="majorHAnsi" w:cstheme="majorHAnsi"/>
        </w:rPr>
        <w:t xml:space="preserve"> horas e das 14:00 às 17:</w:t>
      </w:r>
      <w:r w:rsidRPr="001740B7">
        <w:rPr>
          <w:rFonts w:asciiTheme="majorHAnsi" w:hAnsiTheme="majorHAnsi" w:cstheme="majorHAnsi"/>
        </w:rPr>
        <w:t>59</w:t>
      </w:r>
      <w:r w:rsidR="002D2B80">
        <w:rPr>
          <w:rFonts w:asciiTheme="majorHAnsi" w:hAnsiTheme="majorHAnsi" w:cstheme="majorHAnsi"/>
        </w:rPr>
        <w:t xml:space="preserve"> horas</w:t>
      </w:r>
      <w:r w:rsidRPr="001740B7">
        <w:rPr>
          <w:rFonts w:asciiTheme="majorHAnsi" w:hAnsiTheme="majorHAnsi" w:cstheme="majorHAnsi"/>
        </w:rPr>
        <w:t>. Endereço: Avenida Ville Roy, 3611, Boa Vista, Canarinho - Boa Vista/RR ou https://www.gov.br/compras/edital/390070-5-00280-2023. Entrega das Propostas: a partir de 07/07/2023 às 08</w:t>
      </w:r>
      <w:r w:rsidR="002D2B80">
        <w:rPr>
          <w:rFonts w:asciiTheme="majorHAnsi" w:hAnsiTheme="majorHAnsi" w:cstheme="majorHAnsi"/>
        </w:rPr>
        <w:t>:</w:t>
      </w:r>
      <w:r w:rsidRPr="001740B7">
        <w:rPr>
          <w:rFonts w:asciiTheme="majorHAnsi" w:hAnsiTheme="majorHAnsi" w:cstheme="majorHAnsi"/>
        </w:rPr>
        <w:t>00</w:t>
      </w:r>
      <w:r w:rsidR="002D2B80">
        <w:rPr>
          <w:rFonts w:asciiTheme="majorHAnsi" w:hAnsiTheme="majorHAnsi" w:cstheme="majorHAnsi"/>
        </w:rPr>
        <w:t xml:space="preserve"> horas</w:t>
      </w:r>
      <w:r w:rsidRPr="001740B7">
        <w:rPr>
          <w:rFonts w:asciiTheme="majorHAnsi" w:hAnsiTheme="majorHAnsi" w:cstheme="majorHAnsi"/>
        </w:rPr>
        <w:t xml:space="preserve"> no site </w:t>
      </w:r>
      <w:hyperlink r:id="rId90" w:history="1">
        <w:r w:rsidR="002D2B80" w:rsidRPr="00D65230">
          <w:rPr>
            <w:rStyle w:val="Hyperlink"/>
            <w:rFonts w:asciiTheme="majorHAnsi" w:hAnsiTheme="majorHAnsi" w:cstheme="majorHAnsi"/>
          </w:rPr>
          <w:t>www.gov.br/compras</w:t>
        </w:r>
      </w:hyperlink>
      <w:r w:rsidRPr="001740B7">
        <w:rPr>
          <w:rFonts w:asciiTheme="majorHAnsi" w:hAnsiTheme="majorHAnsi" w:cstheme="majorHAnsi"/>
        </w:rPr>
        <w:t xml:space="preserve">. Abertura </w:t>
      </w:r>
      <w:r w:rsidR="002D2B80">
        <w:rPr>
          <w:rFonts w:asciiTheme="majorHAnsi" w:hAnsiTheme="majorHAnsi" w:cstheme="majorHAnsi"/>
        </w:rPr>
        <w:t>das Propostas: 19/07/2023 às 10:</w:t>
      </w:r>
      <w:r w:rsidRPr="001740B7">
        <w:rPr>
          <w:rFonts w:asciiTheme="majorHAnsi" w:hAnsiTheme="majorHAnsi" w:cstheme="majorHAnsi"/>
        </w:rPr>
        <w:t>00</w:t>
      </w:r>
      <w:r w:rsidR="002D2B80">
        <w:rPr>
          <w:rFonts w:asciiTheme="majorHAnsi" w:hAnsiTheme="majorHAnsi" w:cstheme="majorHAnsi"/>
        </w:rPr>
        <w:t xml:space="preserve"> horas</w:t>
      </w:r>
      <w:r w:rsidRPr="001740B7">
        <w:rPr>
          <w:rFonts w:asciiTheme="majorHAnsi" w:hAnsiTheme="majorHAnsi" w:cstheme="majorHAnsi"/>
        </w:rPr>
        <w:t xml:space="preserve"> no site </w:t>
      </w:r>
      <w:hyperlink r:id="rId91" w:history="1">
        <w:r w:rsidR="002D2B80" w:rsidRPr="00D65230">
          <w:rPr>
            <w:rStyle w:val="Hyperlink"/>
            <w:rFonts w:asciiTheme="majorHAnsi" w:hAnsiTheme="majorHAnsi" w:cstheme="majorHAnsi"/>
          </w:rPr>
          <w:t>www.gov.br/compras</w:t>
        </w:r>
      </w:hyperlink>
      <w:r w:rsidRPr="001740B7">
        <w:rPr>
          <w:rFonts w:asciiTheme="majorHAnsi" w:hAnsiTheme="majorHAnsi" w:cstheme="majorHAnsi"/>
        </w:rPr>
        <w:t xml:space="preserve">. </w:t>
      </w:r>
    </w:p>
    <w:p w14:paraId="2D70D6C5" w14:textId="77777777" w:rsidR="002D2B80" w:rsidRDefault="002D2B80" w:rsidP="00DE6653">
      <w:pPr>
        <w:autoSpaceDE w:val="0"/>
        <w:autoSpaceDN w:val="0"/>
        <w:adjustRightInd w:val="0"/>
        <w:jc w:val="both"/>
        <w:rPr>
          <w:rFonts w:asciiTheme="majorHAnsi" w:hAnsiTheme="majorHAnsi" w:cstheme="majorHAnsi"/>
        </w:rPr>
      </w:pPr>
    </w:p>
    <w:p w14:paraId="4405F91A" w14:textId="77777777" w:rsidR="0098388A" w:rsidRPr="0039636E" w:rsidRDefault="0098388A" w:rsidP="00DE6653">
      <w:pPr>
        <w:autoSpaceDE w:val="0"/>
        <w:autoSpaceDN w:val="0"/>
        <w:adjustRightInd w:val="0"/>
        <w:jc w:val="both"/>
        <w:rPr>
          <w:rFonts w:asciiTheme="majorHAnsi" w:hAnsiTheme="majorHAnsi" w:cstheme="majorHAnsi"/>
        </w:rPr>
      </w:pPr>
    </w:p>
    <w:p w14:paraId="5D953402" w14:textId="77777777" w:rsidR="0039636E" w:rsidRPr="0039636E" w:rsidRDefault="0039636E" w:rsidP="00DE6653">
      <w:pPr>
        <w:autoSpaceDE w:val="0"/>
        <w:autoSpaceDN w:val="0"/>
        <w:adjustRightInd w:val="0"/>
        <w:jc w:val="both"/>
        <w:rPr>
          <w:rFonts w:asciiTheme="majorHAnsi" w:hAnsiTheme="majorHAnsi" w:cstheme="majorHAnsi"/>
          <w:b/>
        </w:rPr>
      </w:pPr>
      <w:r w:rsidRPr="0039636E">
        <w:rPr>
          <w:rFonts w:asciiTheme="majorHAnsi" w:hAnsiTheme="majorHAnsi" w:cstheme="majorHAnsi"/>
          <w:b/>
        </w:rPr>
        <w:t xml:space="preserve">PREGÃO ELETRÔNICO Nº 281/2023 </w:t>
      </w:r>
    </w:p>
    <w:p w14:paraId="14CA9EAE" w14:textId="3C3633BB" w:rsidR="00DA2024" w:rsidRDefault="00E4742A" w:rsidP="00DE6653">
      <w:pPr>
        <w:autoSpaceDE w:val="0"/>
        <w:autoSpaceDN w:val="0"/>
        <w:adjustRightInd w:val="0"/>
        <w:jc w:val="both"/>
        <w:rPr>
          <w:rFonts w:asciiTheme="majorHAnsi" w:hAnsiTheme="majorHAnsi" w:cstheme="majorHAnsi"/>
        </w:rPr>
      </w:pPr>
      <w:r>
        <w:rPr>
          <w:rFonts w:asciiTheme="majorHAnsi" w:hAnsiTheme="majorHAnsi" w:cstheme="majorHAnsi"/>
        </w:rPr>
        <w:t>Objeto: E</w:t>
      </w:r>
      <w:r w:rsidR="0039636E" w:rsidRPr="0039636E">
        <w:rPr>
          <w:rFonts w:asciiTheme="majorHAnsi" w:hAnsiTheme="majorHAnsi" w:cstheme="majorHAnsi"/>
        </w:rPr>
        <w:t>xec</w:t>
      </w:r>
      <w:r w:rsidR="00DA2024">
        <w:rPr>
          <w:rFonts w:asciiTheme="majorHAnsi" w:hAnsiTheme="majorHAnsi" w:cstheme="majorHAnsi"/>
        </w:rPr>
        <w:t>ução de Serviços de Manutenção conservação, recuperação,</w:t>
      </w:r>
      <w:r w:rsidR="0039636E" w:rsidRPr="0039636E">
        <w:rPr>
          <w:rFonts w:asciiTheme="majorHAnsi" w:hAnsiTheme="majorHAnsi" w:cstheme="majorHAnsi"/>
        </w:rPr>
        <w:t xml:space="preserve"> rodoviária referentes ao Plano Anual de Trabalho e Orçamento - P.A.T.O., rodovia: BR-210/RR,lote 2, Trecho: Div. PA/RR (km 0,00) - Entr. BR-174/RR (A) (Novo Paraíso) (km 183,90); Subtrecho: São João da Baliza (km 118,40) - Entr. BR-174/RR (A) (Novo Paraíso) (km 183,90); Segmento: km 118,40 - km 119,10 em pista dupla e km 119,10 - km 183,90 em pista simples; Extensão: 64,80 km em Pista. </w:t>
      </w:r>
      <w:r w:rsidR="00DA2024">
        <w:rPr>
          <w:rFonts w:asciiTheme="majorHAnsi" w:hAnsiTheme="majorHAnsi" w:cstheme="majorHAnsi"/>
        </w:rPr>
        <w:t>Edital: 07/07/2023 das 08:00 às 12:</w:t>
      </w:r>
      <w:r w:rsidR="0039636E" w:rsidRPr="0039636E">
        <w:rPr>
          <w:rFonts w:asciiTheme="majorHAnsi" w:hAnsiTheme="majorHAnsi" w:cstheme="majorHAnsi"/>
        </w:rPr>
        <w:t>00</w:t>
      </w:r>
      <w:r w:rsidR="00DA2024">
        <w:rPr>
          <w:rFonts w:asciiTheme="majorHAnsi" w:hAnsiTheme="majorHAnsi" w:cstheme="majorHAnsi"/>
        </w:rPr>
        <w:t xml:space="preserve"> horas e das 14:00 às 17:</w:t>
      </w:r>
      <w:r w:rsidR="0039636E" w:rsidRPr="0039636E">
        <w:rPr>
          <w:rFonts w:asciiTheme="majorHAnsi" w:hAnsiTheme="majorHAnsi" w:cstheme="majorHAnsi"/>
        </w:rPr>
        <w:t>59</w:t>
      </w:r>
      <w:r w:rsidR="00DA2024">
        <w:rPr>
          <w:rFonts w:asciiTheme="majorHAnsi" w:hAnsiTheme="majorHAnsi" w:cstheme="majorHAnsi"/>
        </w:rPr>
        <w:t xml:space="preserve"> horas</w:t>
      </w:r>
      <w:r w:rsidR="0039636E" w:rsidRPr="0039636E">
        <w:rPr>
          <w:rFonts w:asciiTheme="majorHAnsi" w:hAnsiTheme="majorHAnsi" w:cstheme="majorHAnsi"/>
        </w:rPr>
        <w:t xml:space="preserve">. Endereço: Avenida Ville Roy, 3611, Boa Vista, Canarinho - Boa Vista/RR ou </w:t>
      </w:r>
      <w:hyperlink r:id="rId92" w:history="1">
        <w:r w:rsidR="00DA2024" w:rsidRPr="00D65230">
          <w:rPr>
            <w:rStyle w:val="Hyperlink"/>
            <w:rFonts w:asciiTheme="majorHAnsi" w:hAnsiTheme="majorHAnsi" w:cstheme="majorHAnsi"/>
          </w:rPr>
          <w:t>https://www.gov.br/compras/edital/390070-5-00281-2023</w:t>
        </w:r>
      </w:hyperlink>
      <w:r w:rsidR="0039636E" w:rsidRPr="0039636E">
        <w:rPr>
          <w:rFonts w:asciiTheme="majorHAnsi" w:hAnsiTheme="majorHAnsi" w:cstheme="majorHAnsi"/>
        </w:rPr>
        <w:t>. Entrega das Proposta</w:t>
      </w:r>
      <w:r w:rsidR="00DA2024">
        <w:rPr>
          <w:rFonts w:asciiTheme="majorHAnsi" w:hAnsiTheme="majorHAnsi" w:cstheme="majorHAnsi"/>
        </w:rPr>
        <w:t>s: a partir de 07/07/2023 às 08:</w:t>
      </w:r>
      <w:r w:rsidR="0039636E" w:rsidRPr="0039636E">
        <w:rPr>
          <w:rFonts w:asciiTheme="majorHAnsi" w:hAnsiTheme="majorHAnsi" w:cstheme="majorHAnsi"/>
        </w:rPr>
        <w:t>00</w:t>
      </w:r>
      <w:r w:rsidR="00DA2024">
        <w:rPr>
          <w:rFonts w:asciiTheme="majorHAnsi" w:hAnsiTheme="majorHAnsi" w:cstheme="majorHAnsi"/>
        </w:rPr>
        <w:t xml:space="preserve"> horas</w:t>
      </w:r>
      <w:r w:rsidR="0039636E" w:rsidRPr="0039636E">
        <w:rPr>
          <w:rFonts w:asciiTheme="majorHAnsi" w:hAnsiTheme="majorHAnsi" w:cstheme="majorHAnsi"/>
        </w:rPr>
        <w:t xml:space="preserve"> no site </w:t>
      </w:r>
      <w:hyperlink r:id="rId93" w:history="1">
        <w:r w:rsidR="00DA2024" w:rsidRPr="00D65230">
          <w:rPr>
            <w:rStyle w:val="Hyperlink"/>
            <w:rFonts w:asciiTheme="majorHAnsi" w:hAnsiTheme="majorHAnsi" w:cstheme="majorHAnsi"/>
          </w:rPr>
          <w:t>www.gov.br/compras</w:t>
        </w:r>
      </w:hyperlink>
      <w:r w:rsidR="0039636E" w:rsidRPr="0039636E">
        <w:rPr>
          <w:rFonts w:asciiTheme="majorHAnsi" w:hAnsiTheme="majorHAnsi" w:cstheme="majorHAnsi"/>
        </w:rPr>
        <w:t xml:space="preserve">. Abertura </w:t>
      </w:r>
      <w:r w:rsidR="00DA2024">
        <w:rPr>
          <w:rFonts w:asciiTheme="majorHAnsi" w:hAnsiTheme="majorHAnsi" w:cstheme="majorHAnsi"/>
        </w:rPr>
        <w:t>das Propostas: 19/07/2023 às 15:</w:t>
      </w:r>
      <w:r w:rsidR="0039636E" w:rsidRPr="0039636E">
        <w:rPr>
          <w:rFonts w:asciiTheme="majorHAnsi" w:hAnsiTheme="majorHAnsi" w:cstheme="majorHAnsi"/>
        </w:rPr>
        <w:t xml:space="preserve">30 </w:t>
      </w:r>
      <w:r w:rsidR="00DA2024">
        <w:rPr>
          <w:rFonts w:asciiTheme="majorHAnsi" w:hAnsiTheme="majorHAnsi" w:cstheme="majorHAnsi"/>
        </w:rPr>
        <w:t xml:space="preserve">horas no site </w:t>
      </w:r>
      <w:hyperlink r:id="rId94" w:history="1">
        <w:r w:rsidR="00DA2024" w:rsidRPr="00D65230">
          <w:rPr>
            <w:rStyle w:val="Hyperlink"/>
            <w:rFonts w:asciiTheme="majorHAnsi" w:hAnsiTheme="majorHAnsi" w:cstheme="majorHAnsi"/>
          </w:rPr>
          <w:t>www.gov.br/compras</w:t>
        </w:r>
      </w:hyperlink>
      <w:r w:rsidR="00DA2024">
        <w:rPr>
          <w:rFonts w:asciiTheme="majorHAnsi" w:hAnsiTheme="majorHAnsi" w:cstheme="majorHAnsi"/>
        </w:rPr>
        <w:t>.</w:t>
      </w:r>
    </w:p>
    <w:p w14:paraId="57F09C1F" w14:textId="77777777" w:rsidR="0098388A" w:rsidRDefault="0098388A" w:rsidP="00DE6653">
      <w:pPr>
        <w:autoSpaceDE w:val="0"/>
        <w:autoSpaceDN w:val="0"/>
        <w:adjustRightInd w:val="0"/>
        <w:jc w:val="both"/>
        <w:rPr>
          <w:rFonts w:asciiTheme="majorHAnsi" w:hAnsiTheme="majorHAnsi" w:cstheme="majorHAnsi"/>
        </w:rPr>
      </w:pPr>
    </w:p>
    <w:p w14:paraId="7FDA3E1F" w14:textId="77777777" w:rsidR="006E2010" w:rsidRDefault="006E2010" w:rsidP="00DE6653">
      <w:pPr>
        <w:autoSpaceDE w:val="0"/>
        <w:autoSpaceDN w:val="0"/>
        <w:adjustRightInd w:val="0"/>
        <w:jc w:val="both"/>
        <w:rPr>
          <w:rFonts w:asciiTheme="majorHAnsi" w:hAnsiTheme="majorHAnsi" w:cstheme="majorHAnsi"/>
          <w:b/>
        </w:rPr>
      </w:pPr>
    </w:p>
    <w:p w14:paraId="00DFA859" w14:textId="1AD4DEE9" w:rsidR="007956DE" w:rsidRDefault="00BC5FA9" w:rsidP="00BC5FA9">
      <w:pPr>
        <w:autoSpaceDE w:val="0"/>
        <w:autoSpaceDN w:val="0"/>
        <w:adjustRightInd w:val="0"/>
        <w:jc w:val="center"/>
        <w:rPr>
          <w:rFonts w:asciiTheme="majorHAnsi" w:hAnsiTheme="majorHAnsi" w:cstheme="majorHAnsi"/>
          <w:b/>
        </w:rPr>
      </w:pPr>
      <w:r w:rsidRPr="00F33AF3">
        <w:rPr>
          <w:rFonts w:asciiTheme="majorHAnsi" w:hAnsiTheme="majorHAnsi" w:cstheme="majorHAnsi"/>
          <w:b/>
        </w:rPr>
        <w:t>ESTADO DO</w:t>
      </w:r>
      <w:r>
        <w:rPr>
          <w:rFonts w:asciiTheme="majorHAnsi" w:hAnsiTheme="majorHAnsi" w:cstheme="majorHAnsi"/>
          <w:b/>
        </w:rPr>
        <w:t xml:space="preserve"> PARANÁ</w:t>
      </w:r>
    </w:p>
    <w:p w14:paraId="680B5863" w14:textId="77777777" w:rsidR="00BC5FA9" w:rsidRDefault="00BC5FA9" w:rsidP="00BC5FA9">
      <w:pPr>
        <w:autoSpaceDE w:val="0"/>
        <w:autoSpaceDN w:val="0"/>
        <w:adjustRightInd w:val="0"/>
        <w:jc w:val="center"/>
        <w:rPr>
          <w:rFonts w:asciiTheme="majorHAnsi" w:hAnsiTheme="majorHAnsi" w:cstheme="majorHAnsi"/>
          <w:b/>
        </w:rPr>
      </w:pPr>
    </w:p>
    <w:p w14:paraId="6510AA8B" w14:textId="77777777" w:rsidR="007403C9" w:rsidRDefault="007403C9" w:rsidP="00BC5FA9">
      <w:pPr>
        <w:autoSpaceDE w:val="0"/>
        <w:autoSpaceDN w:val="0"/>
        <w:adjustRightInd w:val="0"/>
        <w:jc w:val="center"/>
        <w:rPr>
          <w:rFonts w:asciiTheme="majorHAnsi" w:hAnsiTheme="majorHAnsi" w:cstheme="majorHAnsi"/>
          <w:b/>
        </w:rPr>
      </w:pPr>
    </w:p>
    <w:p w14:paraId="13F2D007" w14:textId="1D06507C" w:rsidR="00BC5FA9" w:rsidRDefault="00BC5FA9" w:rsidP="00BC5FA9">
      <w:pPr>
        <w:autoSpaceDE w:val="0"/>
        <w:autoSpaceDN w:val="0"/>
        <w:adjustRightInd w:val="0"/>
        <w:jc w:val="both"/>
        <w:rPr>
          <w:rFonts w:asciiTheme="majorHAnsi" w:hAnsiTheme="majorHAnsi" w:cstheme="majorHAnsi"/>
          <w:b/>
        </w:rPr>
      </w:pPr>
      <w:r>
        <w:rPr>
          <w:rFonts w:asciiTheme="majorHAnsi" w:hAnsiTheme="majorHAnsi" w:cstheme="majorHAnsi"/>
          <w:b/>
        </w:rPr>
        <w:t xml:space="preserve">SANEPAR - </w:t>
      </w:r>
      <w:r w:rsidRPr="00F33AF3">
        <w:rPr>
          <w:rFonts w:asciiTheme="majorHAnsi" w:hAnsiTheme="majorHAnsi" w:cstheme="majorHAnsi"/>
          <w:b/>
        </w:rPr>
        <w:t>LICITACÃO</w:t>
      </w:r>
      <w:r>
        <w:rPr>
          <w:rFonts w:asciiTheme="majorHAnsi" w:hAnsiTheme="majorHAnsi" w:cstheme="majorHAnsi"/>
          <w:b/>
        </w:rPr>
        <w:t xml:space="preserve"> ELETRÔNICA Nº</w:t>
      </w:r>
      <w:r w:rsidRPr="00BC5FA9">
        <w:rPr>
          <w:rFonts w:asciiTheme="majorHAnsi" w:hAnsiTheme="majorHAnsi" w:cstheme="majorHAnsi"/>
          <w:b/>
        </w:rPr>
        <w:t xml:space="preserve"> 192/23</w:t>
      </w:r>
      <w:r>
        <w:rPr>
          <w:rFonts w:asciiTheme="majorHAnsi" w:hAnsiTheme="majorHAnsi" w:cstheme="majorHAnsi"/>
          <w:b/>
        </w:rPr>
        <w:t xml:space="preserve"> </w:t>
      </w:r>
    </w:p>
    <w:p w14:paraId="3FB00CC0" w14:textId="25F68B06" w:rsidR="00DE1C18" w:rsidRPr="00993F1C" w:rsidRDefault="00BC5FA9" w:rsidP="00DE6653">
      <w:pPr>
        <w:autoSpaceDE w:val="0"/>
        <w:autoSpaceDN w:val="0"/>
        <w:adjustRightInd w:val="0"/>
        <w:jc w:val="both"/>
        <w:rPr>
          <w:rFonts w:asciiTheme="majorHAnsi" w:hAnsiTheme="majorHAnsi" w:cstheme="majorHAnsi"/>
        </w:rPr>
      </w:pPr>
      <w:r w:rsidRPr="00BC5FA9">
        <w:rPr>
          <w:rFonts w:asciiTheme="majorHAnsi" w:hAnsiTheme="majorHAnsi" w:cstheme="majorHAnsi"/>
        </w:rPr>
        <w:t xml:space="preserve">Objeto: </w:t>
      </w:r>
      <w:r>
        <w:rPr>
          <w:rFonts w:asciiTheme="majorHAnsi" w:hAnsiTheme="majorHAnsi" w:cstheme="majorHAnsi"/>
        </w:rPr>
        <w:t>E</w:t>
      </w:r>
      <w:r w:rsidRPr="00BC5FA9">
        <w:rPr>
          <w:rFonts w:asciiTheme="majorHAnsi" w:hAnsiTheme="majorHAnsi" w:cstheme="majorHAnsi"/>
        </w:rPr>
        <w:t>xecucao de obra de melhoria do sistema de esgotamento sanitario no municipio de Barra Do Jacare, compreendendo a execucao de fuste para implantacao de reservatorio de agua, com fornecimento de materiais, conforme detalhado nos anexos do edital.</w:t>
      </w:r>
      <w:r w:rsidR="009B63DA">
        <w:rPr>
          <w:rFonts w:asciiTheme="majorHAnsi" w:hAnsiTheme="majorHAnsi" w:cstheme="majorHAnsi"/>
        </w:rPr>
        <w:t xml:space="preserve"> </w:t>
      </w:r>
      <w:r w:rsidR="009B63DA" w:rsidRPr="009B63DA">
        <w:rPr>
          <w:rFonts w:asciiTheme="majorHAnsi" w:hAnsiTheme="majorHAnsi" w:cstheme="majorHAnsi"/>
        </w:rPr>
        <w:t>Disponibilidade:</w:t>
      </w:r>
      <w:r w:rsidR="009B63DA" w:rsidRPr="009B63DA">
        <w:rPr>
          <w:rFonts w:asciiTheme="majorHAnsi" w:hAnsiTheme="majorHAnsi" w:cstheme="majorHAnsi"/>
        </w:rPr>
        <w:tab/>
      </w:r>
      <w:r w:rsidR="009B63DA">
        <w:rPr>
          <w:rFonts w:asciiTheme="majorHAnsi" w:hAnsiTheme="majorHAnsi" w:cstheme="majorHAnsi"/>
        </w:rPr>
        <w:t xml:space="preserve"> </w:t>
      </w:r>
      <w:r w:rsidR="00EA1DCD">
        <w:rPr>
          <w:rFonts w:asciiTheme="majorHAnsi" w:hAnsiTheme="majorHAnsi" w:cstheme="majorHAnsi"/>
        </w:rPr>
        <w:t xml:space="preserve">11/07/2023 </w:t>
      </w:r>
      <w:r w:rsidR="009B63DA" w:rsidRPr="009B63DA">
        <w:rPr>
          <w:rFonts w:asciiTheme="majorHAnsi" w:hAnsiTheme="majorHAnsi" w:cstheme="majorHAnsi"/>
        </w:rPr>
        <w:t>a 31/07/2023</w:t>
      </w:r>
      <w:r w:rsidR="009B63DA">
        <w:rPr>
          <w:rFonts w:asciiTheme="majorHAnsi" w:hAnsiTheme="majorHAnsi" w:cstheme="majorHAnsi"/>
        </w:rPr>
        <w:t>. Disponibilidade:</w:t>
      </w:r>
      <w:r w:rsidR="009B63DA" w:rsidRPr="009B63DA">
        <w:rPr>
          <w:rFonts w:asciiTheme="majorHAnsi" w:hAnsiTheme="majorHAnsi" w:cstheme="majorHAnsi"/>
        </w:rPr>
        <w:t>11/07/2023 a 31/07/2023</w:t>
      </w:r>
      <w:r w:rsidR="009B63DA">
        <w:rPr>
          <w:rFonts w:asciiTheme="majorHAnsi" w:hAnsiTheme="majorHAnsi" w:cstheme="majorHAnsi"/>
        </w:rPr>
        <w:t>.</w:t>
      </w:r>
      <w:r w:rsidR="00EA1DCD">
        <w:rPr>
          <w:rFonts w:asciiTheme="majorHAnsi" w:hAnsiTheme="majorHAnsi" w:cstheme="majorHAnsi"/>
        </w:rPr>
        <w:t xml:space="preserve"> Informações: </w:t>
      </w:r>
      <w:r w:rsidR="00EA1DCD" w:rsidRPr="00EA1DCD">
        <w:rPr>
          <w:rFonts w:asciiTheme="majorHAnsi" w:hAnsiTheme="majorHAnsi" w:cstheme="majorHAnsi"/>
        </w:rPr>
        <w:t xml:space="preserve">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w:t>
      </w:r>
      <w:r w:rsidR="00EA1DCD">
        <w:rPr>
          <w:rFonts w:asciiTheme="majorHAnsi" w:hAnsiTheme="majorHAnsi" w:cstheme="majorHAnsi"/>
        </w:rPr>
        <w:t>0</w:t>
      </w:r>
      <w:r w:rsidR="00EA1DCD" w:rsidRPr="00EA1DCD">
        <w:rPr>
          <w:rFonts w:asciiTheme="majorHAnsi" w:hAnsiTheme="majorHAnsi" w:cstheme="majorHAnsi"/>
        </w:rPr>
        <w:t>9</w:t>
      </w:r>
      <w:r w:rsidR="00EA1DCD">
        <w:rPr>
          <w:rFonts w:asciiTheme="majorHAnsi" w:hAnsiTheme="majorHAnsi" w:cstheme="majorHAnsi"/>
        </w:rPr>
        <w:t xml:space="preserve">:00 </w:t>
      </w:r>
      <w:r w:rsidR="00EA1DCD" w:rsidRPr="00EA1DCD">
        <w:rPr>
          <w:rFonts w:asciiTheme="majorHAnsi" w:hAnsiTheme="majorHAnsi" w:cstheme="majorHAnsi"/>
        </w:rPr>
        <w:t>às 11:45</w:t>
      </w:r>
      <w:r w:rsidR="00EA1DCD">
        <w:rPr>
          <w:rFonts w:asciiTheme="majorHAnsi" w:hAnsiTheme="majorHAnsi" w:cstheme="majorHAnsi"/>
        </w:rPr>
        <w:t xml:space="preserve"> </w:t>
      </w:r>
      <w:r w:rsidR="00EA1DCD" w:rsidRPr="00EA1DCD">
        <w:rPr>
          <w:rFonts w:asciiTheme="majorHAnsi" w:hAnsiTheme="majorHAnsi" w:cstheme="majorHAnsi"/>
        </w:rPr>
        <w:t>h</w:t>
      </w:r>
      <w:r w:rsidR="00EA1DCD">
        <w:rPr>
          <w:rFonts w:asciiTheme="majorHAnsi" w:hAnsiTheme="majorHAnsi" w:cstheme="majorHAnsi"/>
        </w:rPr>
        <w:t>oras</w:t>
      </w:r>
      <w:r w:rsidR="00EA1DCD">
        <w:rPr>
          <w:rFonts w:asciiTheme="majorHAnsi" w:hAnsiTheme="majorHAnsi" w:cstheme="majorHAnsi"/>
        </w:rPr>
        <w:t xml:space="preserve"> e das 13:</w:t>
      </w:r>
      <w:r w:rsidR="00EA1DCD" w:rsidRPr="00EA1DCD">
        <w:rPr>
          <w:rFonts w:asciiTheme="majorHAnsi" w:hAnsiTheme="majorHAnsi" w:cstheme="majorHAnsi"/>
        </w:rPr>
        <w:t>30 às 16</w:t>
      </w:r>
      <w:r w:rsidR="00EA1DCD">
        <w:rPr>
          <w:rFonts w:asciiTheme="majorHAnsi" w:hAnsiTheme="majorHAnsi" w:cstheme="majorHAnsi"/>
        </w:rPr>
        <w:t xml:space="preserve">:00 </w:t>
      </w:r>
      <w:r w:rsidR="00EA1DCD" w:rsidRPr="00EA1DCD">
        <w:rPr>
          <w:rFonts w:asciiTheme="majorHAnsi" w:hAnsiTheme="majorHAnsi" w:cstheme="majorHAnsi"/>
        </w:rPr>
        <w:t>h</w:t>
      </w:r>
      <w:r w:rsidR="00EA1DCD">
        <w:rPr>
          <w:rFonts w:asciiTheme="majorHAnsi" w:hAnsiTheme="majorHAnsi" w:cstheme="majorHAnsi"/>
        </w:rPr>
        <w:t>oras</w:t>
      </w:r>
      <w:r w:rsidR="00EA1DCD" w:rsidRPr="00EA1DCD">
        <w:rPr>
          <w:rFonts w:asciiTheme="majorHAnsi" w:hAnsiTheme="majorHAnsi" w:cstheme="majorHAnsi"/>
        </w:rPr>
        <w:t>.   O edital e as informações relacionadas ao processo poderão ser obtidas diretamen</w:t>
      </w:r>
      <w:r w:rsidR="00EA1DCD">
        <w:rPr>
          <w:rFonts w:asciiTheme="majorHAnsi" w:hAnsiTheme="majorHAnsi" w:cstheme="majorHAnsi"/>
        </w:rPr>
        <w:t>te no site do Banco do Brasil.</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98">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bookmarkStart w:id="0" w:name="_GoBack"/>
      <w:bookmarkEnd w:id="0"/>
    </w:p>
    <w:sectPr w:rsidR="008D5A5D" w:rsidRPr="00096015"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522D3" w14:textId="77777777" w:rsidR="001F1C32" w:rsidRDefault="001F1C32">
      <w:r>
        <w:separator/>
      </w:r>
    </w:p>
  </w:endnote>
  <w:endnote w:type="continuationSeparator" w:id="0">
    <w:p w14:paraId="3F353B86" w14:textId="77777777" w:rsidR="001F1C32" w:rsidRDefault="001F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F1C32" w:rsidRPr="00FE1850" w:rsidRDefault="001F1C3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F1C32" w:rsidRDefault="001F1C3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F1C32" w:rsidRPr="001042F4" w:rsidRDefault="001F1C3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F1C32" w14:paraId="15E73B0D" w14:textId="77777777" w:rsidTr="001042F4">
      <w:tc>
        <w:tcPr>
          <w:tcW w:w="2977" w:type="dxa"/>
          <w:shd w:val="clear" w:color="auto" w:fill="F2F2F2" w:themeFill="background1" w:themeFillShade="F2"/>
          <w:vAlign w:val="center"/>
        </w:tcPr>
        <w:p w14:paraId="179090BD" w14:textId="77777777" w:rsidR="001F1C32" w:rsidRDefault="001F1C32" w:rsidP="001042F4">
          <w:pPr>
            <w:jc w:val="center"/>
            <w:rPr>
              <w:rFonts w:ascii="Arial" w:hAnsi="Arial" w:cs="Arial"/>
              <w:sz w:val="16"/>
            </w:rPr>
          </w:pPr>
        </w:p>
      </w:tc>
      <w:tc>
        <w:tcPr>
          <w:tcW w:w="1418" w:type="dxa"/>
          <w:shd w:val="clear" w:color="auto" w:fill="F2F2F2" w:themeFill="background1" w:themeFillShade="F2"/>
        </w:tcPr>
        <w:p w14:paraId="200D52FE" w14:textId="77777777" w:rsidR="001F1C32" w:rsidRPr="001042F4" w:rsidRDefault="001F1C3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F1C32" w:rsidRDefault="001F1C3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F1C32" w:rsidRDefault="001F1C3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F1C32" w:rsidRDefault="001F1C3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F1C32" w:rsidRDefault="001F1C3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F1C32" w:rsidRDefault="001F1C32" w:rsidP="001042F4">
          <w:pPr>
            <w:jc w:val="center"/>
            <w:rPr>
              <w:rFonts w:ascii="Arial" w:hAnsi="Arial" w:cs="Arial"/>
              <w:sz w:val="16"/>
            </w:rPr>
          </w:pPr>
        </w:p>
      </w:tc>
    </w:tr>
  </w:tbl>
  <w:p w14:paraId="62D11665" w14:textId="77777777" w:rsidR="001F1C32" w:rsidRPr="18102E9A" w:rsidRDefault="001F1C3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150D9" w14:textId="77777777" w:rsidR="001F1C32" w:rsidRDefault="001F1C32">
      <w:r>
        <w:separator/>
      </w:r>
    </w:p>
  </w:footnote>
  <w:footnote w:type="continuationSeparator" w:id="0">
    <w:p w14:paraId="1ADE4CC1" w14:textId="77777777" w:rsidR="001F1C32" w:rsidRDefault="001F1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F1C32" w:rsidRDefault="001F1C3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F7CA156" w:rsidR="001F1C32" w:rsidRPr="20774586" w:rsidRDefault="001F1C32" w:rsidP="007C304A">
                          <w:pPr>
                            <w:rPr>
                              <w:rFonts w:ascii="Arial" w:hAnsi="Arial" w:cs="Arial"/>
                              <w:b/>
                              <w:color w:val="FFFFFF"/>
                              <w:sz w:val="18"/>
                              <w:szCs w:val="18"/>
                            </w:rPr>
                          </w:pPr>
                          <w:r>
                            <w:rPr>
                              <w:rFonts w:ascii="Arial" w:hAnsi="Arial" w:cs="Arial"/>
                              <w:b/>
                              <w:bCs/>
                              <w:iCs/>
                              <w:caps/>
                              <w:color w:val="FFFFFF"/>
                              <w:sz w:val="18"/>
                              <w:szCs w:val="18"/>
                            </w:rPr>
                            <w:t>10/07/2023 - EdiçÃo nº 117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363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8022F">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F7CA156" w:rsidR="001F1C32" w:rsidRPr="20774586" w:rsidRDefault="001F1C32" w:rsidP="007C304A">
                    <w:pPr>
                      <w:rPr>
                        <w:rFonts w:ascii="Arial" w:hAnsi="Arial" w:cs="Arial"/>
                        <w:b/>
                        <w:color w:val="FFFFFF"/>
                        <w:sz w:val="18"/>
                        <w:szCs w:val="18"/>
                      </w:rPr>
                    </w:pPr>
                    <w:r>
                      <w:rPr>
                        <w:rFonts w:ascii="Arial" w:hAnsi="Arial" w:cs="Arial"/>
                        <w:b/>
                        <w:bCs/>
                        <w:iCs/>
                        <w:caps/>
                        <w:color w:val="FFFFFF"/>
                        <w:sz w:val="18"/>
                        <w:szCs w:val="18"/>
                      </w:rPr>
                      <w:t>10/07/2023 - EdiçÃo nº 117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363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8022F">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5FBD"/>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73"/>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7E"/>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42"/>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19"/>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DAE"/>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08A"/>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0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EA"/>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1F4"/>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B6"/>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18"/>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0B7"/>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373"/>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24"/>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A1"/>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32"/>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D8E"/>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1FD"/>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14"/>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A7"/>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8CA"/>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1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D3"/>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B80"/>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5C"/>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BF4"/>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5"/>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3"/>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31"/>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62"/>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6E"/>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C"/>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3E7"/>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C1C"/>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4D"/>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8E8"/>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9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24"/>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DF6"/>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7D"/>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31"/>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BF0"/>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CE"/>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76"/>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D1"/>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40"/>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10"/>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97"/>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3C9"/>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D1"/>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D7"/>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93"/>
    <w:rsid w:val="007F6DCA"/>
    <w:rsid w:val="007F6DCB"/>
    <w:rsid w:val="007F6DD3"/>
    <w:rsid w:val="007F6E18"/>
    <w:rsid w:val="007F6E57"/>
    <w:rsid w:val="007F6F20"/>
    <w:rsid w:val="007F6F30"/>
    <w:rsid w:val="007F6FE8"/>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E9"/>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76"/>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4F6E"/>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80"/>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4E"/>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AEA"/>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EE4"/>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94"/>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65"/>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88A"/>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A"/>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35"/>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94"/>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CB7"/>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A3"/>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8D"/>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22F"/>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2F"/>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4F"/>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9BC"/>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DEC"/>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50"/>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05"/>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19E"/>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13"/>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7C"/>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70A"/>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A9"/>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081"/>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CD5"/>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38"/>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6A"/>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9D0"/>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578"/>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0C"/>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1C5"/>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1B"/>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07F"/>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8E"/>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24"/>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8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10"/>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B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2A"/>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4D"/>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6A"/>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DCD"/>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B2D"/>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B2"/>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6F9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C5"/>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F3"/>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5D"/>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26018">
      <w:bodyDiv w:val="1"/>
      <w:marLeft w:val="0"/>
      <w:marRight w:val="0"/>
      <w:marTop w:val="0"/>
      <w:marBottom w:val="0"/>
      <w:divBdr>
        <w:top w:val="none" w:sz="0" w:space="0" w:color="auto"/>
        <w:left w:val="none" w:sz="0" w:space="0" w:color="auto"/>
        <w:bottom w:val="none" w:sz="0" w:space="0" w:color="auto"/>
        <w:right w:val="none" w:sz="0" w:space="0" w:color="auto"/>
      </w:divBdr>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5802913">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es@codanorte.mg.gov.br" TargetMode="External"/><Relationship Id="rId21" Type="http://schemas.openxmlformats.org/officeDocument/2006/relationships/hyperlink" Target="mailto:cpl.sudecap@pbh.gov.br" TargetMode="External"/><Relationship Id="rId42" Type="http://schemas.openxmlformats.org/officeDocument/2006/relationships/hyperlink" Target="http://www.contagem.mg.gov.br/licita&#231;&#245;es" TargetMode="External"/><Relationship Id="rId47" Type="http://schemas.openxmlformats.org/officeDocument/2006/relationships/hyperlink" Target="http://www.ammlicita.org.br" TargetMode="External"/><Relationship Id="rId63" Type="http://schemas.openxmlformats.org/officeDocument/2006/relationships/hyperlink" Target="http://www.novaresende.mg.gov.br" TargetMode="External"/><Relationship Id="rId68" Type="http://schemas.openxmlformats.org/officeDocument/2006/relationships/hyperlink" Target="http://prefeiturapiumhi.mg.gov.br/editais/" TargetMode="External"/><Relationship Id="rId84" Type="http://schemas.openxmlformats.org/officeDocument/2006/relationships/hyperlink" Target="mailto:scl.ms@dnit.gov.br" TargetMode="External"/><Relationship Id="rId89" Type="http://schemas.openxmlformats.org/officeDocument/2006/relationships/hyperlink" Target="http://www.petronect.com.br" TargetMode="External"/><Relationship Id="rId7" Type="http://schemas.openxmlformats.org/officeDocument/2006/relationships/endnotes" Target="endnotes.xml"/><Relationship Id="rId71" Type="http://schemas.openxmlformats.org/officeDocument/2006/relationships/hyperlink" Target="http://www.sabinopolis.mg.gov.br" TargetMode="External"/><Relationship Id="rId92" Type="http://schemas.openxmlformats.org/officeDocument/2006/relationships/hyperlink" Target="https://www.gov.br/compras/edital/390070-5-00281-2023"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s://compras.fiemg.com.br/" TargetMode="External"/><Relationship Id="rId11" Type="http://schemas.openxmlformats.org/officeDocument/2006/relationships/hyperlink" Target="http://www.comprasgovernamentais.gov.br" TargetMode="External"/><Relationship Id="rId24" Type="http://schemas.openxmlformats.org/officeDocument/2006/relationships/hyperlink" Target="mailto:licitacoes@codanorte.mg.gov.br" TargetMode="External"/><Relationship Id="rId32" Type="http://schemas.openxmlformats.org/officeDocument/2006/relationships/hyperlink" Target="http://barralonga.mg.gov.br/index.php/licitacoes/editais-de-licita-cao/editais-de-licitacao" TargetMode="External"/><Relationship Id="rId37" Type="http://schemas.openxmlformats.org/officeDocument/2006/relationships/hyperlink" Target="mailto:licitacao@caparao.mg.gov.br" TargetMode="External"/><Relationship Id="rId40" Type="http://schemas.openxmlformats.org/officeDocument/2006/relationships/hyperlink" Target="http://www.cmd.mg.gov.br" TargetMode="External"/><Relationship Id="rId45" Type="http://schemas.openxmlformats.org/officeDocument/2006/relationships/hyperlink" Target="mailto:pregoescorregofundo@gmail.com" TargetMode="External"/><Relationship Id="rId53" Type="http://schemas.openxmlformats.org/officeDocument/2006/relationships/hyperlink" Target="https://www.januaria.mg.gov.br/portal/editais/1" TargetMode="External"/><Relationship Id="rId58" Type="http://schemas.openxmlformats.org/officeDocument/2006/relationships/hyperlink" Target="mailto:licitacao@mesquita.mg.gov.br" TargetMode="External"/><Relationship Id="rId66" Type="http://schemas.openxmlformats.org/officeDocument/2006/relationships/hyperlink" Target="mailto:licitacaopassavinte@gmail.com" TargetMode="External"/><Relationship Id="rId74" Type="http://schemas.openxmlformats.org/officeDocument/2006/relationships/hyperlink" Target="mailto:licitacao@tocantins.mg.gov.br" TargetMode="External"/><Relationship Id="rId79" Type="http://schemas.openxmlformats.org/officeDocument/2006/relationships/hyperlink" Target="https://www.gov.br/compras/edital/393010-5-00262-2023" TargetMode="External"/><Relationship Id="rId87" Type="http://schemas.openxmlformats.org/officeDocument/2006/relationships/hyperlink" Target="http://www.petronect.com.br" TargetMode="External"/><Relationship Id="rId102"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mailto:licitacaomoa@gmail.com" TargetMode="External"/><Relationship Id="rId82" Type="http://schemas.openxmlformats.org/officeDocument/2006/relationships/hyperlink" Target="https://www.gov.br/dnit/pt-br" TargetMode="External"/><Relationship Id="rId90" Type="http://schemas.openxmlformats.org/officeDocument/2006/relationships/hyperlink" Target="http://www.gov.br/compras" TargetMode="External"/><Relationship Id="rId95" Type="http://schemas.openxmlformats.org/officeDocument/2006/relationships/hyperlink" Target="https://grupoqmt.com.br/produtosqmt/" TargetMode="External"/><Relationship Id="rId19" Type="http://schemas.openxmlformats.org/officeDocument/2006/relationships/hyperlink" Target="http://www.licitacoes.caixa.gov.br" TargetMode="External"/><Relationship Id="rId14" Type="http://schemas.openxmlformats.org/officeDocument/2006/relationships/hyperlink" Target="http://www.dnit.gov.br" TargetMode="External"/><Relationship Id="rId22" Type="http://schemas.openxmlformats.org/officeDocument/2006/relationships/hyperlink" Target="https://prefeitura.pbh.gov.br/obrase-infraestrutura/licitacao/regime-diferenciado-de-contratacao-013-2023" TargetMode="External"/><Relationship Id="rId27" Type="http://schemas.openxmlformats.org/officeDocument/2006/relationships/hyperlink" Target="http://www.codanorte.mg.gov.br" TargetMode="External"/><Relationship Id="rId30" Type="http://schemas.openxmlformats.org/officeDocument/2006/relationships/hyperlink" Target="http://www.sescmg.com.br" TargetMode="External"/><Relationship Id="rId35" Type="http://schemas.openxmlformats.org/officeDocument/2006/relationships/hyperlink" Target="http://www.campanha.mg.gov.br" TargetMode="External"/><Relationship Id="rId43" Type="http://schemas.openxmlformats.org/officeDocument/2006/relationships/hyperlink" Target="http://www.contagem.mg.gov.br/licita&#231;&#245;es" TargetMode="External"/><Relationship Id="rId48" Type="http://schemas.openxmlformats.org/officeDocument/2006/relationships/hyperlink" Target="mailto:licita&#231;&#227;o@doresdoturvo.mg.gov.br" TargetMode="External"/><Relationship Id="rId56" Type="http://schemas.openxmlformats.org/officeDocument/2006/relationships/hyperlink" Target="mailto:licitacao@matiascardoso.mg.gov.br" TargetMode="External"/><Relationship Id="rId64" Type="http://schemas.openxmlformats.org/officeDocument/2006/relationships/hyperlink" Target="mailto:licitacao@novaresende.mg.gov.br" TargetMode="External"/><Relationship Id="rId69" Type="http://schemas.openxmlformats.org/officeDocument/2006/relationships/hyperlink" Target="https://ammlicita.org.br/" TargetMode="External"/><Relationship Id="rId77" Type="http://schemas.openxmlformats.org/officeDocument/2006/relationships/hyperlink" Target="http://www.licitacoes-e.com.br" TargetMode="External"/><Relationship Id="rId100" Type="http://schemas.openxmlformats.org/officeDocument/2006/relationships/image" Target="media/image7.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piacu.mg.gov.br" TargetMode="External"/><Relationship Id="rId72" Type="http://schemas.openxmlformats.org/officeDocument/2006/relationships/hyperlink" Target="http://www.setelagoas.mg.gov.br" TargetMode="External"/><Relationship Id="rId80" Type="http://schemas.openxmlformats.org/officeDocument/2006/relationships/hyperlink" Target="http://www.gov.br/compras" TargetMode="External"/><Relationship Id="rId85" Type="http://schemas.openxmlformats.org/officeDocument/2006/relationships/hyperlink" Target="mailto:delic@corsan.com.br" TargetMode="External"/><Relationship Id="rId93" Type="http://schemas.openxmlformats.org/officeDocument/2006/relationships/hyperlink" Target="http://www.gov.br/compras" TargetMode="External"/><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sudecap@pbh.gov.br" TargetMode="External"/><Relationship Id="rId25" Type="http://schemas.openxmlformats.org/officeDocument/2006/relationships/hyperlink" Target="http://www.codanorte.mg.gov.br" TargetMode="External"/><Relationship Id="rId33" Type="http://schemas.openxmlformats.org/officeDocument/2006/relationships/hyperlink" Target="https://www.bomjesusdogalho.mg.gov.br" TargetMode="External"/><Relationship Id="rId38" Type="http://schemas.openxmlformats.org/officeDocument/2006/relationships/hyperlink" Target="http://www.cataguases.mg.gov.br/licitacoes" TargetMode="External"/><Relationship Id="rId46" Type="http://schemas.openxmlformats.org/officeDocument/2006/relationships/hyperlink" Target="http://www.doresdoturvo.mg.gov.br" TargetMode="External"/><Relationship Id="rId59" Type="http://schemas.openxmlformats.org/officeDocument/2006/relationships/hyperlink" Target="http://www.mesquita.mg.gov.br" TargetMode="External"/><Relationship Id="rId67" Type="http://schemas.openxmlformats.org/officeDocument/2006/relationships/hyperlink" Target="http://www.licitanet.com.br" TargetMode="External"/><Relationship Id="rId103" Type="http://schemas.openxmlformats.org/officeDocument/2006/relationships/header" Target="header1.xml"/><Relationship Id="rId20" Type="http://schemas.openxmlformats.org/officeDocument/2006/relationships/hyperlink" Target="http://www.pbh.gov.br" TargetMode="External"/><Relationship Id="rId41" Type="http://schemas.openxmlformats.org/officeDocument/2006/relationships/hyperlink" Target="http://www.contagem.mg.gov.br/licita&#231;&#245;es" TargetMode="External"/><Relationship Id="rId54" Type="http://schemas.openxmlformats.org/officeDocument/2006/relationships/hyperlink" Target="http://www.liberdade.mg.gov.br" TargetMode="External"/><Relationship Id="rId62" Type="http://schemas.openxmlformats.org/officeDocument/2006/relationships/hyperlink" Target="http://www.montebelo.mg.gov.br" TargetMode="External"/><Relationship Id="rId70" Type="http://schemas.openxmlformats.org/officeDocument/2006/relationships/hyperlink" Target="http://www.ribeiraodasneves.mg.gov.br" TargetMode="External"/><Relationship Id="rId75" Type="http://schemas.openxmlformats.org/officeDocument/2006/relationships/hyperlink" Target="http://www.compras.es.gov.br,cpl" TargetMode="External"/><Relationship Id="rId83" Type="http://schemas.openxmlformats.org/officeDocument/2006/relationships/hyperlink" Target="https://www.gov.br/dnit/ptbr/assuntos/licitacoes/superintendencias" TargetMode="External"/><Relationship Id="rId88" Type="http://schemas.openxmlformats.org/officeDocument/2006/relationships/hyperlink" Target="http://www.petronect.com.br" TargetMode="External"/><Relationship Id="rId91" Type="http://schemas.openxmlformats.org/officeDocument/2006/relationships/hyperlink" Target="http://www.gov.br/compras"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image" Target="media/image4.png"/><Relationship Id="rId28" Type="http://schemas.openxmlformats.org/officeDocument/2006/relationships/hyperlink" Target="http://www.cidrus.mg.gov.br" TargetMode="External"/><Relationship Id="rId36" Type="http://schemas.openxmlformats.org/officeDocument/2006/relationships/hyperlink" Target="http://www.caparao.mg.gov.br" TargetMode="External"/><Relationship Id="rId49" Type="http://schemas.openxmlformats.org/officeDocument/2006/relationships/hyperlink" Target="http://www.feliciodossantos.mg.gov.br" TargetMode="External"/><Relationship Id="rId57" Type="http://schemas.openxmlformats.org/officeDocument/2006/relationships/hyperlink" Target="http://www.matiascardoso.mg.gov.br" TargetMode="External"/><Relationship Id="rId106" Type="http://schemas.openxmlformats.org/officeDocument/2006/relationships/theme" Target="theme/theme1.xml"/><Relationship Id="rId10" Type="http://schemas.openxmlformats.org/officeDocument/2006/relationships/hyperlink" Target="http://Www.dnit.gov.br" TargetMode="External"/><Relationship Id="rId31" Type="http://schemas.openxmlformats.org/officeDocument/2006/relationships/hyperlink" Target="http://www.alfredovasconcelos.mg.gov.br" TargetMode="External"/><Relationship Id="rId44" Type="http://schemas.openxmlformats.org/officeDocument/2006/relationships/hyperlink" Target="http://www.corregofundo.mg.gov.br" TargetMode="External"/><Relationship Id="rId52" Type="http://schemas.openxmlformats.org/officeDocument/2006/relationships/hyperlink" Target="mailto:licitacao@januaria.mg.gov.br" TargetMode="External"/><Relationship Id="rId60" Type="http://schemas.openxmlformats.org/officeDocument/2006/relationships/hyperlink" Target="mailto:licitacaomoa@gmail.com" TargetMode="External"/><Relationship Id="rId65" Type="http://schemas.openxmlformats.org/officeDocument/2006/relationships/hyperlink" Target="mailto:licitacaopassavinte@gmail.com" TargetMode="External"/><Relationship Id="rId73" Type="http://schemas.openxmlformats.org/officeDocument/2006/relationships/hyperlink" Target="http://www.tocantins.mg.gov.br" TargetMode="External"/><Relationship Id="rId78" Type="http://schemas.openxmlformats.org/officeDocument/2006/relationships/hyperlink" Target="http://www.licitacoes-e.com.br" TargetMode="External"/><Relationship Id="rId81" Type="http://schemas.openxmlformats.org/officeDocument/2006/relationships/hyperlink" Target="http://www.gov.br/compras" TargetMode="External"/><Relationship Id="rId86" Type="http://schemas.openxmlformats.org/officeDocument/2006/relationships/hyperlink" Target="http://www.petronect.com.br" TargetMode="External"/><Relationship Id="rId94" Type="http://schemas.openxmlformats.org/officeDocument/2006/relationships/hyperlink" Target="http://www.gov.br/compras" TargetMode="External"/><Relationship Id="rId99" Type="http://schemas.openxmlformats.org/officeDocument/2006/relationships/hyperlink" Target="https://www.segurosunimed.com.br/seguro-vida-empresarial" TargetMode="External"/><Relationship Id="rId101"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regime-diferenciado-de-contratacao-013-2023" TargetMode="External"/><Relationship Id="rId39" Type="http://schemas.openxmlformats.org/officeDocument/2006/relationships/hyperlink" Target="mailto:licitacaopmcataguases@gmail.com" TargetMode="External"/><Relationship Id="rId34" Type="http://schemas.openxmlformats.org/officeDocument/2006/relationships/hyperlink" Target="mailto:licitacoes.bjg@outlook.com" TargetMode="External"/><Relationship Id="rId50" Type="http://schemas.openxmlformats.org/officeDocument/2006/relationships/hyperlink" Target="http://www.felisburgo.mg.gov.br" TargetMode="External"/><Relationship Id="rId55" Type="http://schemas.openxmlformats.org/officeDocument/2006/relationships/hyperlink" Target="mailto:licitacaoliberdade2017@gmail.com" TargetMode="External"/><Relationship Id="rId76" Type="http://schemas.openxmlformats.org/officeDocument/2006/relationships/hyperlink" Target="mailto:seag@seag.es.gov.br" TargetMode="External"/><Relationship Id="rId97" Type="http://schemas.openxmlformats.org/officeDocument/2006/relationships/hyperlink" Target="https://conteudo.axsenergia.com.br/landing-page-sicepot-mg"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D1CFA-F282-465C-AAEC-DF0CAB9F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5938</Words>
  <Characters>32066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37929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2023-07-10T20:04:00Z</dcterms:created>
  <dcterms:modified xsi:type="dcterms:W3CDTF">2023-07-10T20:04:00Z</dcterms:modified>
</cp:coreProperties>
</file>