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468F8" w:rsidRPr="00FF17D1" w14:paraId="5863863C" w14:textId="77777777" w:rsidTr="00103FC2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B86F" w14:textId="77777777" w:rsidR="009468F8" w:rsidRPr="00FF17D1" w:rsidRDefault="009468F8" w:rsidP="00103FC2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7642" w14:textId="591561E0" w:rsidR="009468F8" w:rsidRPr="00FF17D1" w:rsidRDefault="009468F8" w:rsidP="00103FC2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9468F8">
              <w:rPr>
                <w:rFonts w:asciiTheme="majorHAnsi" w:hAnsiTheme="majorHAnsi"/>
                <w:b/>
                <w:bCs/>
              </w:rPr>
              <w:t>1120230102</w:t>
            </w:r>
          </w:p>
        </w:tc>
      </w:tr>
      <w:tr w:rsidR="009468F8" w:rsidRPr="00FF17D1" w14:paraId="6543545C" w14:textId="77777777" w:rsidTr="00103FC2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197D7" w14:textId="77777777" w:rsidR="009468F8" w:rsidRPr="00FF17D1" w:rsidRDefault="009468F8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CCB1077" w14:textId="77777777" w:rsidR="009468F8" w:rsidRPr="00FF17D1" w:rsidRDefault="009468F8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468F8" w:rsidRPr="00FF17D1" w14:paraId="36CF38F7" w14:textId="77777777" w:rsidTr="00103FC2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830ED" w14:textId="61D1B4E4" w:rsidR="009468F8" w:rsidRPr="00F8430E" w:rsidRDefault="009468F8" w:rsidP="00E73A0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 xml:space="preserve">OBJETO: </w:t>
            </w:r>
            <w:r w:rsidR="00E73A06">
              <w:rPr>
                <w:rFonts w:asciiTheme="majorHAnsi" w:hAnsiTheme="majorHAnsi" w:cstheme="majorHAnsi"/>
              </w:rPr>
              <w:t xml:space="preserve">Execução, com fornecimento </w:t>
            </w:r>
            <w:r w:rsidR="00E73A06" w:rsidRPr="00E73A06">
              <w:rPr>
                <w:rFonts w:asciiTheme="majorHAnsi" w:hAnsiTheme="majorHAnsi" w:cstheme="majorHAnsi"/>
              </w:rPr>
              <w:t>parcial de materiais, das obras e serviços de substituição d</w:t>
            </w:r>
            <w:r w:rsidR="00E73A06">
              <w:rPr>
                <w:rFonts w:asciiTheme="majorHAnsi" w:hAnsiTheme="majorHAnsi" w:cstheme="majorHAnsi"/>
              </w:rPr>
              <w:t xml:space="preserve">e redes e de </w:t>
            </w:r>
            <w:r w:rsidR="00E73A06" w:rsidRPr="00E73A06">
              <w:rPr>
                <w:rFonts w:asciiTheme="majorHAnsi" w:hAnsiTheme="majorHAnsi" w:cstheme="majorHAnsi"/>
              </w:rPr>
              <w:t>equipamentos (CMB's), necessários às melhori</w:t>
            </w:r>
            <w:r w:rsidR="00E73A06">
              <w:rPr>
                <w:rFonts w:asciiTheme="majorHAnsi" w:hAnsiTheme="majorHAnsi" w:cstheme="majorHAnsi"/>
              </w:rPr>
              <w:t xml:space="preserve">as no Sistema de Abastecimento </w:t>
            </w:r>
            <w:r w:rsidR="00E73A06" w:rsidRPr="00E73A06">
              <w:rPr>
                <w:rFonts w:asciiTheme="majorHAnsi" w:hAnsiTheme="majorHAnsi" w:cstheme="majorHAnsi"/>
              </w:rPr>
              <w:t>de Água de Leopoldina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D654" w14:textId="77777777" w:rsidR="009468F8" w:rsidRPr="00FF17D1" w:rsidRDefault="009468F8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7B03360" w14:textId="168C19D3" w:rsidR="009468F8" w:rsidRPr="00957330" w:rsidRDefault="00E73A06" w:rsidP="00103FC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Entrega: 03/08/2023 às 08</w:t>
            </w:r>
            <w:r w:rsidR="009468F8"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4DAFC211" w14:textId="001476A1" w:rsidR="009468F8" w:rsidRPr="00957330" w:rsidRDefault="00E73A06" w:rsidP="00103FC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Abertura: 03/08/2023 às 08</w:t>
            </w:r>
            <w:r w:rsidR="009468F8"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6AB4D7FF" w14:textId="1B331AB4" w:rsidR="009468F8" w:rsidRPr="00FF17D1" w:rsidRDefault="00E73A06" w:rsidP="00103FC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</w:t>
            </w:r>
            <w:r w:rsidR="009468F8" w:rsidRPr="00957330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468F8" w:rsidRPr="00FF17D1" w14:paraId="2D1F35FC" w14:textId="77777777" w:rsidTr="00103FC2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921B7" w14:textId="77777777" w:rsidR="009468F8" w:rsidRPr="00FF17D1" w:rsidRDefault="009468F8" w:rsidP="00103FC2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468F8" w:rsidRPr="00FF17D1" w14:paraId="2DE7D81C" w14:textId="77777777" w:rsidTr="00103FC2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C97C" w14:textId="77777777" w:rsidR="009468F8" w:rsidRPr="00FF17D1" w:rsidRDefault="009468F8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51B7" w14:textId="77777777" w:rsidR="009468F8" w:rsidRPr="00FF17D1" w:rsidRDefault="009468F8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468F8" w:rsidRPr="00FF17D1" w14:paraId="144C738B" w14:textId="77777777" w:rsidTr="00103FC2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831D" w14:textId="4F8DA5A4" w:rsidR="009468F8" w:rsidRPr="00801D29" w:rsidRDefault="009468F8" w:rsidP="00103F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="00E73A06" w:rsidRPr="00E73A06">
              <w:rPr>
                <w:rFonts w:asciiTheme="majorHAnsi" w:hAnsiTheme="majorHAnsi" w:cstheme="majorHAnsi"/>
                <w:w w:val="80"/>
              </w:rPr>
              <w:t>3.809.516,28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BA50" w14:textId="77777777" w:rsidR="009468F8" w:rsidRPr="00FF17D1" w:rsidRDefault="009468F8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468F8" w:rsidRPr="00A327A9" w14:paraId="0C593CE8" w14:textId="77777777" w:rsidTr="00103FC2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31B9" w14:textId="784ED112" w:rsidR="009468F8" w:rsidRPr="00F675D6" w:rsidRDefault="009468F8" w:rsidP="00CB53B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CB53B2" w:rsidRPr="00CB53B2">
              <w:rPr>
                <w:rFonts w:asciiTheme="majorHAnsi" w:hAnsiTheme="majorHAnsi" w:cstheme="majorHAnsi"/>
              </w:rPr>
              <w:t>a) Tubulação com diâmetro n</w:t>
            </w:r>
            <w:r w:rsidR="00CB53B2">
              <w:rPr>
                <w:rFonts w:asciiTheme="majorHAnsi" w:hAnsiTheme="majorHAnsi" w:cstheme="majorHAnsi"/>
              </w:rPr>
              <w:t xml:space="preserve">ominal (DN) igual ou superior a </w:t>
            </w:r>
            <w:r w:rsidR="00CB53B2" w:rsidRPr="00CB53B2">
              <w:rPr>
                <w:rFonts w:asciiTheme="majorHAnsi" w:hAnsiTheme="majorHAnsi" w:cstheme="majorHAnsi"/>
              </w:rPr>
              <w:t>50(cinquenta); b) Transferência ou substituição ou implantação de ligação ou ramal predial de água; c) Instalação de conjunto moto bomba em estação elevatória de água, com potência igual ou superior a 150(cento e cinquenta) cv ou vazão igual ou superior a 76 (setenta e seis) l/s;</w:t>
            </w:r>
          </w:p>
        </w:tc>
      </w:tr>
      <w:tr w:rsidR="009468F8" w:rsidRPr="00FF17D1" w14:paraId="61DDD393" w14:textId="77777777" w:rsidTr="00103FC2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5AAF" w14:textId="38776368" w:rsidR="009468F8" w:rsidRPr="00FF17D1" w:rsidRDefault="009468F8" w:rsidP="002D20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2D209A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468F8" w:rsidRPr="00FF17D1" w14:paraId="2DC5FC70" w14:textId="77777777" w:rsidTr="00103FC2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8CBD" w14:textId="77777777" w:rsidR="009468F8" w:rsidRPr="00FF17D1" w:rsidRDefault="009468F8" w:rsidP="00103FC2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468F8" w:rsidRPr="0082035B" w14:paraId="77CF20F9" w14:textId="77777777" w:rsidTr="00103FC2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1CFF" w14:textId="77777777" w:rsidR="009468F8" w:rsidRPr="0082035B" w:rsidRDefault="009468F8" w:rsidP="00103FC2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6030F574" w14:textId="77777777" w:rsidR="009468F8" w:rsidRDefault="009468F8" w:rsidP="009468F8">
      <w:pPr>
        <w:rPr>
          <w:rFonts w:asciiTheme="majorHAnsi" w:hAnsiTheme="majorHAnsi" w:cstheme="majorHAnsi"/>
        </w:rPr>
      </w:pPr>
    </w:p>
    <w:p w14:paraId="51454CDD" w14:textId="77777777" w:rsidR="009468F8" w:rsidRDefault="009468F8" w:rsidP="009468F8">
      <w:pPr>
        <w:rPr>
          <w:rFonts w:asciiTheme="majorHAnsi" w:hAnsiTheme="majorHAnsi" w:cstheme="majorHAnsi"/>
        </w:rPr>
      </w:pPr>
    </w:p>
    <w:p w14:paraId="6AA29F70" w14:textId="77777777" w:rsidR="009468F8" w:rsidRDefault="009468F8" w:rsidP="009468F8">
      <w:pPr>
        <w:rPr>
          <w:rFonts w:asciiTheme="majorHAnsi" w:hAnsiTheme="majorHAnsi" w:cstheme="majorHAnsi"/>
        </w:rPr>
      </w:pPr>
    </w:p>
    <w:p w14:paraId="14461FCE" w14:textId="77777777" w:rsidR="00120DAB" w:rsidRDefault="00120DAB" w:rsidP="00120DAB">
      <w:pPr>
        <w:rPr>
          <w:rFonts w:asciiTheme="majorHAnsi" w:hAnsiTheme="majorHAnsi" w:cstheme="majorHAnsi"/>
        </w:rPr>
      </w:pPr>
    </w:p>
    <w:p w14:paraId="613EE199" w14:textId="77777777" w:rsidR="00120DAB" w:rsidRDefault="00120DAB" w:rsidP="00120DAB">
      <w:pPr>
        <w:rPr>
          <w:rFonts w:asciiTheme="majorHAnsi" w:hAnsiTheme="majorHAnsi" w:cstheme="majorHAnsi"/>
        </w:rPr>
      </w:pPr>
    </w:p>
    <w:p w14:paraId="44619A86" w14:textId="77777777" w:rsidR="00120DAB" w:rsidRDefault="00120DAB" w:rsidP="00120DAB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2E64DCE5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6E7B1BE6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03EA372D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4B536D1F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5A8E2BCE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1B336D1B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1EED7489" w14:textId="77777777" w:rsidR="003B1DC1" w:rsidRDefault="003B1DC1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3B1DC1" w:rsidRPr="00FF17D1" w14:paraId="5437F19B" w14:textId="77777777" w:rsidTr="00103FC2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BEB69" w14:textId="77777777" w:rsidR="003B1DC1" w:rsidRPr="00FF17D1" w:rsidRDefault="003B1DC1" w:rsidP="00103FC2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2D450" w14:textId="1C564C79" w:rsidR="003B1DC1" w:rsidRPr="00FF17D1" w:rsidRDefault="003B1DC1" w:rsidP="00103FC2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3B1DC1">
              <w:rPr>
                <w:rFonts w:asciiTheme="majorHAnsi" w:hAnsiTheme="majorHAnsi"/>
                <w:b/>
                <w:bCs/>
              </w:rPr>
              <w:t>1120230106</w:t>
            </w:r>
          </w:p>
        </w:tc>
      </w:tr>
      <w:tr w:rsidR="003B1DC1" w:rsidRPr="00FF17D1" w14:paraId="228DBB56" w14:textId="77777777" w:rsidTr="00103FC2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9A8F" w14:textId="77777777" w:rsidR="003B1DC1" w:rsidRPr="00FF17D1" w:rsidRDefault="003B1DC1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D020BDC" w14:textId="77777777" w:rsidR="003B1DC1" w:rsidRPr="00FF17D1" w:rsidRDefault="003B1DC1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3B1DC1" w:rsidRPr="00FF17D1" w14:paraId="06C09D23" w14:textId="77777777" w:rsidTr="00103FC2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8B00" w14:textId="04368E49" w:rsidR="003B1DC1" w:rsidRPr="00F8430E" w:rsidRDefault="003B1DC1" w:rsidP="000979D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 xml:space="preserve">OBJETO: </w:t>
            </w:r>
            <w:r w:rsidR="000979DF">
              <w:rPr>
                <w:rFonts w:asciiTheme="majorHAnsi" w:hAnsiTheme="majorHAnsi" w:cstheme="majorHAnsi"/>
              </w:rPr>
              <w:t xml:space="preserve">Execução, com fornecimento </w:t>
            </w:r>
            <w:r w:rsidR="000979DF" w:rsidRPr="000979DF">
              <w:rPr>
                <w:rFonts w:asciiTheme="majorHAnsi" w:hAnsiTheme="majorHAnsi" w:cstheme="majorHAnsi"/>
              </w:rPr>
              <w:t>parcial de materiais, das obras e serviços de Cr</w:t>
            </w:r>
            <w:r w:rsidR="000979DF">
              <w:rPr>
                <w:rFonts w:asciiTheme="majorHAnsi" w:hAnsiTheme="majorHAnsi" w:cstheme="majorHAnsi"/>
              </w:rPr>
              <w:t xml:space="preserve">escimento Vegetativo de Esgoto </w:t>
            </w:r>
            <w:r w:rsidR="000979DF" w:rsidRPr="000979DF">
              <w:rPr>
                <w:rFonts w:asciiTheme="majorHAnsi" w:hAnsiTheme="majorHAnsi" w:cstheme="majorHAnsi"/>
              </w:rPr>
              <w:t>- CVE, Manutenção de Esgoto - ME, Manutenç</w:t>
            </w:r>
            <w:r w:rsidR="000979DF">
              <w:rPr>
                <w:rFonts w:asciiTheme="majorHAnsi" w:hAnsiTheme="majorHAnsi" w:cstheme="majorHAnsi"/>
              </w:rPr>
              <w:t xml:space="preserve">ão das Unidades Operacionais e </w:t>
            </w:r>
            <w:r w:rsidR="000979DF" w:rsidRPr="000979DF">
              <w:rPr>
                <w:rFonts w:asciiTheme="majorHAnsi" w:hAnsiTheme="majorHAnsi" w:cstheme="majorHAnsi"/>
              </w:rPr>
              <w:t>Administrativas - MUE e Melhorias Operacionai</w:t>
            </w:r>
            <w:r w:rsidR="000979DF">
              <w:rPr>
                <w:rFonts w:asciiTheme="majorHAnsi" w:hAnsiTheme="majorHAnsi" w:cstheme="majorHAnsi"/>
              </w:rPr>
              <w:t xml:space="preserve">s de Esgoto - MOE dos Sistemas </w:t>
            </w:r>
            <w:r w:rsidR="000979DF" w:rsidRPr="000979DF">
              <w:rPr>
                <w:rFonts w:asciiTheme="majorHAnsi" w:hAnsiTheme="majorHAnsi" w:cstheme="majorHAnsi"/>
              </w:rPr>
              <w:t>de Esgotamento Sanitário - SES, na área de ab</w:t>
            </w:r>
            <w:r w:rsidR="000979DF">
              <w:rPr>
                <w:rFonts w:asciiTheme="majorHAnsi" w:hAnsiTheme="majorHAnsi" w:cstheme="majorHAnsi"/>
              </w:rPr>
              <w:t xml:space="preserve">rangência da Gerência Regional </w:t>
            </w:r>
            <w:r w:rsidR="000979DF" w:rsidRPr="000979DF">
              <w:rPr>
                <w:rFonts w:asciiTheme="majorHAnsi" w:hAnsiTheme="majorHAnsi" w:cstheme="majorHAnsi"/>
              </w:rPr>
              <w:t>Caratinga – GRCA, da COPASA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95C67" w14:textId="77777777" w:rsidR="003B1DC1" w:rsidRPr="00FF17D1" w:rsidRDefault="003B1DC1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2BA8BA2" w14:textId="726135EF" w:rsidR="003B1DC1" w:rsidRPr="00957330" w:rsidRDefault="003B1DC1" w:rsidP="00103FC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Entrega: 03/08/2023 às </w:t>
            </w:r>
            <w:r w:rsidR="000979DF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798BAE7C" w14:textId="47086E29" w:rsidR="003B1DC1" w:rsidRPr="00957330" w:rsidRDefault="003B1DC1" w:rsidP="00103FC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Abertura: 03/08/2023 às </w:t>
            </w:r>
            <w:r w:rsidR="000979DF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7EB1D18A" w14:textId="45EF1C05" w:rsidR="003B1DC1" w:rsidRPr="00FF17D1" w:rsidRDefault="00CE534A" w:rsidP="00103FC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20</w:t>
            </w:r>
            <w:r w:rsidR="003B1DC1" w:rsidRPr="00957330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3B1DC1" w:rsidRPr="00FF17D1" w14:paraId="3F83CEA5" w14:textId="77777777" w:rsidTr="00103FC2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00E3" w14:textId="77777777" w:rsidR="003B1DC1" w:rsidRPr="00FF17D1" w:rsidRDefault="003B1DC1" w:rsidP="00103FC2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3B1DC1" w:rsidRPr="00FF17D1" w14:paraId="4A6A08BF" w14:textId="77777777" w:rsidTr="00103FC2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630A" w14:textId="77777777" w:rsidR="003B1DC1" w:rsidRPr="00FF17D1" w:rsidRDefault="003B1DC1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3AF7" w14:textId="77777777" w:rsidR="003B1DC1" w:rsidRPr="00FF17D1" w:rsidRDefault="003B1DC1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3B1DC1" w:rsidRPr="00FF17D1" w14:paraId="2EE83D95" w14:textId="77777777" w:rsidTr="00103FC2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E5A41" w14:textId="37E00A84" w:rsidR="003B1DC1" w:rsidRPr="00801D29" w:rsidRDefault="003B1DC1" w:rsidP="00103F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="00CE534A" w:rsidRPr="00CE534A">
              <w:rPr>
                <w:rFonts w:asciiTheme="majorHAnsi" w:hAnsiTheme="majorHAnsi" w:cstheme="majorHAnsi"/>
                <w:w w:val="80"/>
              </w:rPr>
              <w:t>12.124.451,37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96BC5" w14:textId="77777777" w:rsidR="003B1DC1" w:rsidRPr="00FF17D1" w:rsidRDefault="003B1DC1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3B1DC1" w:rsidRPr="00A327A9" w14:paraId="7AD1C7BB" w14:textId="77777777" w:rsidTr="00103FC2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CDDC" w14:textId="77777777" w:rsidR="009E310D" w:rsidRPr="003D45E3" w:rsidRDefault="003B1DC1" w:rsidP="009E310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D45E3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9E310D" w:rsidRPr="003D45E3">
              <w:rPr>
                <w:rFonts w:asciiTheme="majorHAnsi" w:hAnsiTheme="majorHAnsi" w:cstheme="majorHAnsi"/>
              </w:rPr>
              <w:t xml:space="preserve">a) Rede de esgoto ou pluvial com diâmetro nominal (DN) igual ou </w:t>
            </w:r>
          </w:p>
          <w:p w14:paraId="1E8F4EE1" w14:textId="45799089" w:rsidR="003B1DC1" w:rsidRPr="003D45E3" w:rsidRDefault="00060A13" w:rsidP="009E310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D45E3">
              <w:rPr>
                <w:rFonts w:asciiTheme="majorHAnsi" w:hAnsiTheme="majorHAnsi" w:cstheme="majorHAnsi"/>
              </w:rPr>
              <w:t>Superior</w:t>
            </w:r>
            <w:r w:rsidR="009E310D" w:rsidRPr="003D45E3">
              <w:rPr>
                <w:rFonts w:asciiTheme="majorHAnsi" w:hAnsiTheme="majorHAnsi" w:cstheme="majorHAnsi"/>
              </w:rPr>
              <w:t xml:space="preserve"> a 150(cento e cinquenta); b) Ligação predial de esgoto; </w:t>
            </w:r>
            <w:r w:rsidR="009E310D" w:rsidRPr="003D45E3">
              <w:rPr>
                <w:rFonts w:asciiTheme="majorHAnsi" w:hAnsiTheme="majorHAnsi" w:cstheme="majorHAnsi"/>
              </w:rPr>
              <w:t>c)</w:t>
            </w:r>
            <w:r w:rsidR="009E310D" w:rsidRPr="003D45E3">
              <w:rPr>
                <w:rFonts w:asciiTheme="majorHAnsi" w:hAnsiTheme="majorHAnsi" w:cstheme="majorHAnsi"/>
              </w:rPr>
              <w:t xml:space="preserve"> Manutenção de rede de esgoto; </w:t>
            </w:r>
            <w:r w:rsidR="009E310D" w:rsidRPr="003D45E3">
              <w:rPr>
                <w:rFonts w:asciiTheme="majorHAnsi" w:hAnsiTheme="majorHAnsi" w:cstheme="majorHAnsi"/>
              </w:rPr>
              <w:t>d) Manutenção de ligação predial de esgoto.</w:t>
            </w:r>
          </w:p>
        </w:tc>
      </w:tr>
      <w:tr w:rsidR="003B1DC1" w:rsidRPr="00FF17D1" w14:paraId="5521D89E" w14:textId="77777777" w:rsidTr="00103FC2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4166" w14:textId="2CDCFDE5" w:rsidR="003B1DC1" w:rsidRPr="003D45E3" w:rsidRDefault="003B1DC1" w:rsidP="003D45E3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D45E3">
              <w:rPr>
                <w:rFonts w:asciiTheme="majorHAnsi" w:hAnsiTheme="majorHAnsi" w:cstheme="majorHAnsi"/>
                <w:color w:val="000000"/>
              </w:rPr>
              <w:t>CAPACIDADE OPERACIONAL:</w:t>
            </w:r>
            <w:r w:rsidR="003D45E3" w:rsidRPr="003D45E3">
              <w:rPr>
                <w:rFonts w:asciiTheme="majorHAnsi" w:hAnsiTheme="majorHAnsi" w:cstheme="majorHAnsi"/>
              </w:rPr>
              <w:t xml:space="preserve"> </w:t>
            </w:r>
            <w:r w:rsidR="003D45E3" w:rsidRPr="003D45E3">
              <w:rPr>
                <w:rFonts w:asciiTheme="majorHAnsi" w:hAnsiTheme="majorHAnsi" w:cstheme="majorHAnsi"/>
                <w:color w:val="000000"/>
              </w:rPr>
              <w:t>a) Rede de esgoto ou pluvial com diâmetro nominal (DN) igual ou superior a 150 (cento e cinquenta) e com extensão igual ou superior a 2.700(dois mil e setecentos) m; b) Rede de esgoto ou pluvial em PVC e/ou concreto e/ou ferro fundido e/ou RPVC e/ou PRFV, com diâmetro nominal (DN) igual</w:t>
            </w:r>
            <w:r w:rsidR="003D45E3" w:rsidRPr="003D45E3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3D45E3" w:rsidRPr="003D45E3">
              <w:rPr>
                <w:rFonts w:asciiTheme="majorHAnsi" w:hAnsiTheme="majorHAnsi" w:cstheme="majorHAnsi"/>
              </w:rPr>
              <w:t>ou superior a 300(trezentos) e com extensão igual ou superior a 200(duzentos)m; c) Ligação predial de esgoto com quantidade igual ou superior a 300(trezentas)un; d) Manutenção de rede de esgoto em pista e/ou passeio, com qualquer profundidade, com quantidade igual ou superior a 1.800(um mil e oitocentos) m; e) Manutenção de ligação predial de esgoto em pista e/ou passeio, com quantidade igual ou superior a 1.600(um mil e seiscentos) m ou manutenção de rede de esgoto em pista e/ou passeio, com quantidade igual ou superior a 3.200 (três mil e duzentos) m; f) Pavimento asfáltico (CBUQ e/ou PMF), com quantidade igual ou superior a 1.300(um mil e trezentos) m²; g) Pavimentação de pista em poliédrico e/ou em paralelepípedo e/ou em pré-moldados de concreto, com quantidade igual ou superior a 600(seiscentos) m²;</w:t>
            </w:r>
          </w:p>
        </w:tc>
      </w:tr>
      <w:tr w:rsidR="003B1DC1" w:rsidRPr="00FF17D1" w14:paraId="639FC897" w14:textId="77777777" w:rsidTr="00103FC2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1B30" w14:textId="77777777" w:rsidR="003B1DC1" w:rsidRPr="00FF17D1" w:rsidRDefault="003B1DC1" w:rsidP="00103FC2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3B1DC1" w:rsidRPr="0082035B" w14:paraId="278CBB6D" w14:textId="77777777" w:rsidTr="00103FC2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F45FD" w14:textId="77777777" w:rsidR="003B1DC1" w:rsidRPr="0082035B" w:rsidRDefault="003B1DC1" w:rsidP="00103FC2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CFF0722" w14:textId="77777777" w:rsidR="003B1DC1" w:rsidRDefault="003B1DC1" w:rsidP="003B1DC1">
      <w:pPr>
        <w:rPr>
          <w:rFonts w:asciiTheme="majorHAnsi" w:hAnsiTheme="majorHAnsi" w:cstheme="majorHAnsi"/>
        </w:rPr>
      </w:pPr>
    </w:p>
    <w:p w14:paraId="3EC18895" w14:textId="77777777" w:rsidR="003B1DC1" w:rsidRDefault="003B1DC1" w:rsidP="003B1DC1">
      <w:pPr>
        <w:rPr>
          <w:rFonts w:asciiTheme="majorHAnsi" w:hAnsiTheme="majorHAnsi" w:cstheme="majorHAnsi"/>
        </w:rPr>
      </w:pPr>
    </w:p>
    <w:p w14:paraId="169C6970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0985B3F9" w14:textId="77777777" w:rsidR="003B1DC1" w:rsidRDefault="003B1DC1" w:rsidP="008A1EEC">
      <w:pPr>
        <w:rPr>
          <w:rFonts w:asciiTheme="majorHAnsi" w:hAnsiTheme="majorHAnsi" w:cstheme="majorHAnsi"/>
        </w:rPr>
      </w:pPr>
    </w:p>
    <w:p w14:paraId="69561977" w14:textId="77777777" w:rsidR="003B1DC1" w:rsidRDefault="003B1DC1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DD23FE" w:rsidRPr="00C05D51" w14:paraId="6ABADAD3" w14:textId="77777777" w:rsidTr="00103FC2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9195" w14:textId="77777777" w:rsidR="00DD23FE" w:rsidRPr="00C05D51" w:rsidRDefault="00DD23FE" w:rsidP="00103FC2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D366" w14:textId="46D95C0C" w:rsidR="00DD23FE" w:rsidRPr="00C05D51" w:rsidRDefault="00DD23FE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14668C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="005D6EAF">
              <w:rPr>
                <w:rFonts w:asciiTheme="majorHAnsi" w:hAnsiTheme="majorHAnsi"/>
                <w:b/>
                <w:bCs/>
              </w:rPr>
              <w:t>066</w:t>
            </w:r>
            <w:r w:rsidRPr="0014668C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DD23FE" w:rsidRPr="00C05D51" w14:paraId="54F24CCA" w14:textId="77777777" w:rsidTr="00103FC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9CAB7" w14:textId="77777777" w:rsidR="00DD23FE" w:rsidRPr="00C05D51" w:rsidRDefault="00DD23FE" w:rsidP="00103FC2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7E927DD5" w14:textId="77777777" w:rsidR="00DD23FE" w:rsidRPr="00C05D51" w:rsidRDefault="00DD23FE" w:rsidP="00103FC2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E78B753" w14:textId="77777777" w:rsidR="00DD23FE" w:rsidRPr="00C05D51" w:rsidRDefault="00DD23FE" w:rsidP="00DD23FE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DD23FE" w:rsidRPr="00C05D51" w14:paraId="58302E0B" w14:textId="77777777" w:rsidTr="00103FC2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DD21B" w14:textId="141E8D1F" w:rsidR="00DD23FE" w:rsidRPr="00D64BE5" w:rsidRDefault="00DD23FE" w:rsidP="005D6E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5D6EAF" w:rsidRPr="005D6EAF">
              <w:rPr>
                <w:rFonts w:asciiTheme="majorHAnsi" w:hAnsiTheme="majorHAnsi" w:cstheme="majorHAnsi"/>
              </w:rPr>
              <w:t>Recuperação Funcional do Pavimento na Rodovia AMG-1105, no trecho Entrº BR- 365 -</w:t>
            </w:r>
            <w:r w:rsidR="005D6EAF">
              <w:rPr>
                <w:rFonts w:asciiTheme="majorHAnsi" w:hAnsiTheme="majorHAnsi" w:cstheme="majorHAnsi"/>
              </w:rPr>
              <w:t xml:space="preserve"> </w:t>
            </w:r>
            <w:r w:rsidR="005D6EAF" w:rsidRPr="005D6EAF">
              <w:rPr>
                <w:rFonts w:asciiTheme="majorHAnsi" w:hAnsiTheme="majorHAnsi" w:cstheme="majorHAnsi"/>
              </w:rPr>
              <w:t>Indianópolis. A execução do serviço descrito está restrita ao âmbito de circunscrição da 11ª URG do DERMG – Uberlândia.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1F77" w14:textId="77777777" w:rsidR="00DD23FE" w:rsidRPr="00C05D51" w:rsidRDefault="00DD23FE" w:rsidP="00103FC2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4498656B" w14:textId="77777777" w:rsidR="005D6EAF" w:rsidRPr="005D6EAF" w:rsidRDefault="005D6EAF" w:rsidP="005D6EA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5D6EAF">
              <w:rPr>
                <w:rFonts w:asciiTheme="majorHAnsi" w:hAnsiTheme="majorHAnsi" w:cs="ArialNarrow"/>
              </w:rPr>
              <w:t>ENTREGA DOS ENVELOPES: até às 17:00 horas do dia 17/08/2023.</w:t>
            </w:r>
          </w:p>
          <w:p w14:paraId="43BA2BD4" w14:textId="25778088" w:rsidR="00DD23FE" w:rsidRPr="00CF3E3F" w:rsidRDefault="005D6EAF" w:rsidP="005D6EA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D6EAF">
              <w:rPr>
                <w:rFonts w:asciiTheme="majorHAnsi" w:hAnsiTheme="majorHAnsi" w:cs="ArialNarrow"/>
              </w:rPr>
              <w:t>ABERTURA DA LICITAÇÃO: às 09:00 horas do dia 18/08/2023.</w:t>
            </w:r>
          </w:p>
        </w:tc>
      </w:tr>
    </w:tbl>
    <w:p w14:paraId="4B634785" w14:textId="77777777" w:rsidR="00DD23FE" w:rsidRPr="00C05D51" w:rsidRDefault="00DD23FE" w:rsidP="00DD23F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D23FE" w:rsidRPr="00C05D51" w14:paraId="470C6E18" w14:textId="77777777" w:rsidTr="00103FC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B85E5" w14:textId="77777777" w:rsidR="00DD23FE" w:rsidRPr="00C05D51" w:rsidRDefault="00DD23FE" w:rsidP="00103F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DD23FE" w:rsidRPr="00C05D51" w14:paraId="2F77A20B" w14:textId="77777777" w:rsidTr="00103FC2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68A2" w14:textId="77777777" w:rsidR="00DD23FE" w:rsidRPr="00C05D51" w:rsidRDefault="00DD23FE" w:rsidP="00103F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2E77D" w14:textId="77777777" w:rsidR="00DD23FE" w:rsidRPr="00C05D51" w:rsidRDefault="00DD23FE" w:rsidP="00103FC2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DD23FE" w:rsidRPr="00C05D51" w14:paraId="23E6084D" w14:textId="77777777" w:rsidTr="00103FC2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4E99" w14:textId="48856C47" w:rsidR="00DD23FE" w:rsidRPr="00445F13" w:rsidRDefault="00DD23FE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445F13">
              <w:rPr>
                <w:rFonts w:asciiTheme="majorHAnsi" w:hAnsiTheme="majorHAnsi" w:cstheme="majorHAnsi"/>
              </w:rPr>
              <w:t xml:space="preserve">R$ R$ </w:t>
            </w:r>
            <w:r w:rsidR="005D6EAF" w:rsidRPr="00445F13">
              <w:rPr>
                <w:rFonts w:asciiTheme="majorHAnsi" w:hAnsiTheme="majorHAnsi" w:cstheme="majorHAnsi"/>
              </w:rPr>
              <w:t>7.215.352,94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0BD1" w14:textId="77777777" w:rsidR="00DD23FE" w:rsidRPr="00C05D51" w:rsidRDefault="00DD23FE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DD23FE" w:rsidRPr="00C05D51" w14:paraId="08D48F10" w14:textId="77777777" w:rsidTr="00103FC2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2E5D" w14:textId="4796004B" w:rsidR="00DD23FE" w:rsidRPr="00445F13" w:rsidRDefault="00DD23FE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45F13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445F13" w:rsidRPr="00445F13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DD23FE" w:rsidRPr="00C05D51" w14:paraId="6E972E55" w14:textId="77777777" w:rsidTr="00103FC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6B74" w14:textId="23C839A1" w:rsidR="00445F13" w:rsidRDefault="00DD23FE" w:rsidP="00445F13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3BEF16FA" w14:textId="3A4AF9C4" w:rsidR="00DD23FE" w:rsidRDefault="00445F13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5C9D08" wp14:editId="7E8D5ED3">
                  <wp:extent cx="3958745" cy="481610"/>
                  <wp:effectExtent l="0" t="0" r="381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105" t="61132" r="25409" b="30328"/>
                          <a:stretch/>
                        </pic:blipFill>
                        <pic:spPr bwMode="auto">
                          <a:xfrm>
                            <a:off x="0" y="0"/>
                            <a:ext cx="4022247" cy="48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1437E" w14:textId="77777777" w:rsidR="00DD23FE" w:rsidRPr="003B384A" w:rsidRDefault="00DD23FE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DD23FE" w:rsidRPr="00C05D51" w14:paraId="09181EB1" w14:textId="77777777" w:rsidTr="00103FC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72DB" w14:textId="77777777" w:rsidR="00DD23FE" w:rsidRPr="00C05D51" w:rsidRDefault="00DD23FE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DD23FE" w:rsidRPr="00C05D51" w14:paraId="20BEF267" w14:textId="77777777" w:rsidTr="00103FC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2BB0" w14:textId="77777777" w:rsidR="00DD23FE" w:rsidRPr="00DD6A92" w:rsidRDefault="00DD23FE" w:rsidP="00103FC2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6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790FB2E9" w14:textId="77777777" w:rsidR="003C437F" w:rsidRDefault="003C437F" w:rsidP="008A1EEC">
      <w:pPr>
        <w:rPr>
          <w:rFonts w:asciiTheme="majorHAnsi" w:hAnsiTheme="majorHAnsi" w:cstheme="majorHAnsi"/>
        </w:rPr>
      </w:pPr>
    </w:p>
    <w:p w14:paraId="6A4F7A8B" w14:textId="77777777" w:rsidR="003C437F" w:rsidRDefault="003C437F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3C437F" w:rsidRPr="00C05D51" w14:paraId="64684232" w14:textId="77777777" w:rsidTr="00103FC2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61BD" w14:textId="77777777" w:rsidR="003C437F" w:rsidRPr="00C05D51" w:rsidRDefault="003C437F" w:rsidP="00103FC2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6B39" w14:textId="42EFF916" w:rsidR="003C437F" w:rsidRPr="00C05D51" w:rsidRDefault="003C437F" w:rsidP="00391D6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391D65">
              <w:rPr>
                <w:rFonts w:asciiTheme="majorHAnsi" w:hAnsiTheme="majorHAnsi"/>
                <w:b/>
                <w:bCs/>
              </w:rPr>
              <w:t xml:space="preserve">TOMADA DE PREÇOS </w:t>
            </w:r>
            <w:r w:rsidR="00391D65" w:rsidRPr="00391D65">
              <w:rPr>
                <w:rFonts w:asciiTheme="majorHAnsi" w:hAnsiTheme="majorHAnsi"/>
                <w:b/>
                <w:bCs/>
              </w:rPr>
              <w:t>Nº 065/2023</w:t>
            </w:r>
          </w:p>
        </w:tc>
      </w:tr>
      <w:tr w:rsidR="003C437F" w:rsidRPr="00C05D51" w14:paraId="420249AF" w14:textId="77777777" w:rsidTr="00103FC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65DD" w14:textId="77777777" w:rsidR="003C437F" w:rsidRPr="00C05D51" w:rsidRDefault="003C437F" w:rsidP="00103FC2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6107FC5" w14:textId="77777777" w:rsidR="003C437F" w:rsidRPr="00C05D51" w:rsidRDefault="003C437F" w:rsidP="00103FC2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7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8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CD1A35A" w14:textId="77777777" w:rsidR="003C437F" w:rsidRPr="00C05D51" w:rsidRDefault="003C437F" w:rsidP="003C437F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3C437F" w:rsidRPr="00C05D51" w14:paraId="53B20F7A" w14:textId="77777777" w:rsidTr="00103FC2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994C" w14:textId="2874C7F0" w:rsidR="003C437F" w:rsidRPr="00D64BE5" w:rsidRDefault="003C437F" w:rsidP="001628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16289C">
              <w:rPr>
                <w:rFonts w:asciiTheme="majorHAnsi" w:hAnsiTheme="majorHAnsi" w:cstheme="majorHAnsi"/>
              </w:rPr>
              <w:t>E</w:t>
            </w:r>
            <w:r w:rsidR="0016289C" w:rsidRPr="0016289C">
              <w:rPr>
                <w:rFonts w:asciiTheme="majorHAnsi" w:hAnsiTheme="majorHAnsi" w:cstheme="majorHAnsi"/>
              </w:rPr>
              <w:t>xecução de obra de reforma no prédio do conselho dos contribuintes do</w:t>
            </w:r>
            <w:r w:rsidR="0016289C">
              <w:rPr>
                <w:rFonts w:asciiTheme="majorHAnsi" w:hAnsiTheme="majorHAnsi" w:cstheme="majorHAnsi"/>
              </w:rPr>
              <w:t xml:space="preserve"> </w:t>
            </w:r>
            <w:r w:rsidR="0016289C" w:rsidRPr="0016289C">
              <w:rPr>
                <w:rFonts w:asciiTheme="majorHAnsi" w:hAnsiTheme="majorHAnsi" w:cstheme="majorHAnsi"/>
              </w:rPr>
              <w:t>Estado De Minas Gerais - CCMG, no Município de Belo Horizonte</w:t>
            </w:r>
            <w:r w:rsidR="00060A13">
              <w:rPr>
                <w:rFonts w:asciiTheme="majorHAnsi" w:hAnsiTheme="majorHAnsi" w:cstheme="majorHAnsi"/>
              </w:rPr>
              <w:t xml:space="preserve"> </w:t>
            </w:r>
            <w:r w:rsidR="0016289C" w:rsidRPr="0016289C">
              <w:rPr>
                <w:rFonts w:asciiTheme="majorHAnsi" w:hAnsiTheme="majorHAnsi" w:cstheme="majorHAnsi"/>
              </w:rPr>
              <w:t>-</w:t>
            </w:r>
            <w:r w:rsidR="00060A13">
              <w:rPr>
                <w:rFonts w:asciiTheme="majorHAnsi" w:hAnsiTheme="majorHAnsi" w:cstheme="majorHAnsi"/>
              </w:rPr>
              <w:t xml:space="preserve"> </w:t>
            </w:r>
            <w:r w:rsidR="0016289C" w:rsidRPr="0016289C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DE23" w14:textId="77777777" w:rsidR="003C437F" w:rsidRPr="00C05D51" w:rsidRDefault="003C437F" w:rsidP="00103FC2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35FF3BA4" w14:textId="77777777" w:rsidR="0016289C" w:rsidRPr="0016289C" w:rsidRDefault="0016289C" w:rsidP="0016289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16289C">
              <w:rPr>
                <w:rFonts w:asciiTheme="majorHAnsi" w:hAnsiTheme="majorHAnsi" w:cs="ArialNarrow"/>
              </w:rPr>
              <w:t>ENTREGA DOS ENVELOPES: até às 17:00 horas do dia 01/08/2023.</w:t>
            </w:r>
          </w:p>
          <w:p w14:paraId="45BF371C" w14:textId="1B9FC890" w:rsidR="003C437F" w:rsidRPr="00CF3E3F" w:rsidRDefault="0016289C" w:rsidP="0016289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6289C">
              <w:rPr>
                <w:rFonts w:asciiTheme="majorHAnsi" w:hAnsiTheme="majorHAnsi" w:cs="ArialNarrow"/>
              </w:rPr>
              <w:t>ABERTURA DA LICITAÇÃO: às 09:00 horas do dia 02/08/2023.</w:t>
            </w:r>
          </w:p>
        </w:tc>
      </w:tr>
    </w:tbl>
    <w:p w14:paraId="7108A125" w14:textId="77777777" w:rsidR="003C437F" w:rsidRPr="00C05D51" w:rsidRDefault="003C437F" w:rsidP="003C437F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C437F" w:rsidRPr="00C05D51" w14:paraId="6E4A1DB8" w14:textId="77777777" w:rsidTr="00103FC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02DF" w14:textId="77777777" w:rsidR="003C437F" w:rsidRPr="00C05D51" w:rsidRDefault="003C437F" w:rsidP="00103F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3C437F" w:rsidRPr="00C05D51" w14:paraId="4F81E329" w14:textId="77777777" w:rsidTr="00103FC2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30DA9" w14:textId="77777777" w:rsidR="003C437F" w:rsidRPr="00C05D51" w:rsidRDefault="003C437F" w:rsidP="00103F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E2EF" w14:textId="77777777" w:rsidR="003C437F" w:rsidRPr="00C05D51" w:rsidRDefault="003C437F" w:rsidP="00103FC2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3C437F" w:rsidRPr="00C05D51" w14:paraId="7059393A" w14:textId="77777777" w:rsidTr="00103FC2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46AF2" w14:textId="41D42F5B" w:rsidR="003C437F" w:rsidRPr="002E26C7" w:rsidRDefault="003C437F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E26C7">
              <w:rPr>
                <w:rFonts w:asciiTheme="majorHAnsi" w:hAnsiTheme="majorHAnsi" w:cstheme="majorHAnsi"/>
              </w:rPr>
              <w:t xml:space="preserve">R$ R$ </w:t>
            </w:r>
            <w:r w:rsidR="00AE67AE" w:rsidRPr="002E26C7">
              <w:rPr>
                <w:rFonts w:asciiTheme="majorHAnsi" w:hAnsiTheme="majorHAnsi" w:cstheme="majorHAnsi"/>
              </w:rPr>
              <w:t>1.866.147,24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9197" w14:textId="77777777" w:rsidR="003C437F" w:rsidRPr="00C05D51" w:rsidRDefault="003C437F" w:rsidP="00103F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3C437F" w:rsidRPr="00C05D51" w14:paraId="4250CBFE" w14:textId="77777777" w:rsidTr="00103FC2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4B26" w14:textId="02D441FF" w:rsidR="003C437F" w:rsidRPr="002E26C7" w:rsidRDefault="003C437F" w:rsidP="002E26C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E26C7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E26C7" w:rsidRPr="002E26C7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 ou CAU; b) A Licitante poderá optar por apresentar uma Declaração conforme modelo constante do ANEXO XI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3C437F" w:rsidRPr="00C05D51" w14:paraId="5C41470C" w14:textId="77777777" w:rsidTr="00103FC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EB75" w14:textId="1A047B8F" w:rsidR="003C437F" w:rsidRPr="002E26C7" w:rsidRDefault="003C437F" w:rsidP="002E26C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2E26C7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2E26C7" w:rsidRPr="002E26C7">
              <w:rPr>
                <w:rFonts w:asciiTheme="majorHAnsi" w:hAnsiTheme="majorHAnsi" w:cstheme="majorHAnsi"/>
              </w:rPr>
              <w:t xml:space="preserve">7.1.18. DOCUMENTO H.18: COMPROVAÇÃO DE APTIDÃO DE DESEMPENHO TÉCNICO DA LICITANTE, através de </w:t>
            </w:r>
            <w:r w:rsidR="00060A13" w:rsidRPr="002E26C7">
              <w:rPr>
                <w:rFonts w:asciiTheme="majorHAnsi" w:hAnsiTheme="majorHAnsi" w:cstheme="majorHAnsi"/>
              </w:rPr>
              <w:t>atestado (</w:t>
            </w:r>
            <w:r w:rsidR="002E26C7" w:rsidRPr="002E26C7">
              <w:rPr>
                <w:rFonts w:asciiTheme="majorHAnsi" w:hAnsiTheme="majorHAnsi" w:cstheme="majorHAnsi"/>
              </w:rPr>
              <w:t xml:space="preserve">s) ou </w:t>
            </w:r>
            <w:r w:rsidR="00060A13" w:rsidRPr="002E26C7">
              <w:rPr>
                <w:rFonts w:asciiTheme="majorHAnsi" w:hAnsiTheme="majorHAnsi" w:cstheme="majorHAnsi"/>
              </w:rPr>
              <w:t>certidão (</w:t>
            </w:r>
            <w:r w:rsidR="002E26C7" w:rsidRPr="002E26C7">
              <w:rPr>
                <w:rFonts w:asciiTheme="majorHAnsi" w:hAnsiTheme="majorHAnsi" w:cstheme="majorHAnsi"/>
              </w:rPr>
              <w:t xml:space="preserve">ões), </w:t>
            </w:r>
            <w:r w:rsidR="00060A13" w:rsidRPr="002E26C7">
              <w:rPr>
                <w:rFonts w:asciiTheme="majorHAnsi" w:hAnsiTheme="majorHAnsi" w:cstheme="majorHAnsi"/>
              </w:rPr>
              <w:t>fornecido (</w:t>
            </w:r>
            <w:r w:rsidR="002E26C7" w:rsidRPr="002E26C7">
              <w:rPr>
                <w:rFonts w:asciiTheme="majorHAnsi" w:hAnsiTheme="majorHAnsi" w:cstheme="majorHAnsi"/>
              </w:rPr>
              <w:t>s) por pessoa de direito público ou privado, em nome da licitante, comprovando ter executado Obra de Reforma ou Construção ou Ampliação de Edificação.</w:t>
            </w:r>
          </w:p>
          <w:p w14:paraId="3D6EBC79" w14:textId="77777777" w:rsidR="003C437F" w:rsidRPr="002E26C7" w:rsidRDefault="003C437F" w:rsidP="002E26C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3C437F" w:rsidRPr="00C05D51" w14:paraId="358B6524" w14:textId="77777777" w:rsidTr="00103FC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7013" w14:textId="77777777" w:rsidR="003C437F" w:rsidRPr="00C05D51" w:rsidRDefault="003C437F" w:rsidP="00103F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3C437F" w:rsidRPr="00C05D51" w14:paraId="72BA968D" w14:textId="77777777" w:rsidTr="00103FC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E08F" w14:textId="77777777" w:rsidR="003C437F" w:rsidRPr="00DD6A92" w:rsidRDefault="003C437F" w:rsidP="00103FC2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9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61D27E7" w14:textId="77777777" w:rsidR="003C437F" w:rsidRDefault="003C437F" w:rsidP="008A1EEC">
      <w:pPr>
        <w:rPr>
          <w:rFonts w:asciiTheme="majorHAnsi" w:hAnsiTheme="majorHAnsi" w:cstheme="majorHAnsi"/>
        </w:rPr>
      </w:pPr>
    </w:p>
    <w:p w14:paraId="279070A2" w14:textId="77777777" w:rsidR="003C437F" w:rsidRDefault="003C437F" w:rsidP="008A1EEC">
      <w:pPr>
        <w:rPr>
          <w:rFonts w:asciiTheme="majorHAnsi" w:hAnsiTheme="majorHAnsi" w:cstheme="majorHAnsi"/>
        </w:rPr>
      </w:pPr>
    </w:p>
    <w:p w14:paraId="3948D857" w14:textId="77777777" w:rsidR="003C437F" w:rsidRDefault="003C437F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2770DBD" w14:textId="77777777" w:rsidR="007D49BF" w:rsidRDefault="007D49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9B808BC" w14:textId="77777777" w:rsidR="007D49BF" w:rsidRPr="007D49BF" w:rsidRDefault="007D49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D49BF">
        <w:rPr>
          <w:rFonts w:asciiTheme="majorHAnsi" w:hAnsiTheme="majorHAnsi" w:cstheme="majorHAnsi"/>
          <w:b/>
        </w:rPr>
        <w:t>ASSOCIAÇÃO MULTISSETORIAL DE USUÁRIOS DE RECURSOS HÍDRICOS DE BACIAS HIDROGRÁFICAS – ABHA</w:t>
      </w:r>
      <w:r w:rsidRPr="007D49BF">
        <w:rPr>
          <w:rFonts w:asciiTheme="majorHAnsi" w:hAnsiTheme="majorHAnsi" w:cstheme="majorHAnsi"/>
          <w:b/>
        </w:rPr>
        <w:t xml:space="preserve"> -</w:t>
      </w:r>
      <w:r w:rsidRPr="007D49BF">
        <w:rPr>
          <w:rFonts w:asciiTheme="majorHAnsi" w:hAnsiTheme="majorHAnsi" w:cstheme="majorHAnsi"/>
          <w:b/>
        </w:rPr>
        <w:t xml:space="preserve"> GESTÃO DE ÁGUAS/EMPRESA PRIVADA </w:t>
      </w:r>
      <w:r w:rsidRPr="007D49BF">
        <w:rPr>
          <w:rFonts w:asciiTheme="majorHAnsi" w:hAnsiTheme="majorHAnsi" w:cstheme="majorHAnsi"/>
          <w:b/>
        </w:rPr>
        <w:t>-</w:t>
      </w:r>
      <w:r w:rsidRPr="007D49BF">
        <w:rPr>
          <w:rFonts w:asciiTheme="majorHAnsi" w:hAnsiTheme="majorHAnsi" w:cstheme="majorHAnsi"/>
          <w:b/>
        </w:rPr>
        <w:t xml:space="preserve"> CHAMAMENTO PÚBLICO Nº 002 / 2023 </w:t>
      </w:r>
    </w:p>
    <w:p w14:paraId="0C570533" w14:textId="7FC8EAC2" w:rsidR="007D49BF" w:rsidRPr="009C1747" w:rsidRDefault="007D49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1A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D49BF">
        <w:rPr>
          <w:rFonts w:asciiTheme="majorHAnsi" w:hAnsiTheme="majorHAnsi" w:cstheme="majorHAnsi"/>
        </w:rPr>
        <w:t>xecução de estudos, programas, projetos ou obras a serem financiados com recursos arrecadados com a Cobrança pelo uso dos recursos hídricos da Bacia Hidrográfica do Rio Araguari, no Estado de Minas Gerais. Os interessados poderão ter acesso ao Edital, na pág</w:t>
      </w:r>
      <w:r w:rsidR="009C1747">
        <w:rPr>
          <w:rFonts w:asciiTheme="majorHAnsi" w:hAnsiTheme="majorHAnsi" w:cstheme="majorHAnsi"/>
        </w:rPr>
        <w:t xml:space="preserve">ina eletrônica </w:t>
      </w:r>
      <w:hyperlink r:id="rId21" w:history="1">
        <w:r w:rsidR="009C1747" w:rsidRPr="0095708F">
          <w:rPr>
            <w:rStyle w:val="Hyperlink"/>
            <w:rFonts w:asciiTheme="majorHAnsi" w:hAnsiTheme="majorHAnsi" w:cstheme="majorHAnsi"/>
          </w:rPr>
          <w:t>www.agenciaabha.com.br</w:t>
        </w:r>
      </w:hyperlink>
      <w:r w:rsidRPr="007D49BF">
        <w:rPr>
          <w:rFonts w:asciiTheme="majorHAnsi" w:hAnsiTheme="majorHAnsi" w:cstheme="majorHAnsi"/>
        </w:rPr>
        <w:t xml:space="preserve">. Informações adicionais podem ser obtidas pelo e-mail </w:t>
      </w:r>
      <w:hyperlink r:id="rId22" w:history="1">
        <w:r w:rsidR="009C1747" w:rsidRPr="0095708F">
          <w:rPr>
            <w:rStyle w:val="Hyperlink"/>
            <w:rFonts w:asciiTheme="majorHAnsi" w:hAnsiTheme="majorHAnsi" w:cstheme="majorHAnsi"/>
          </w:rPr>
          <w:t>abha@agenciaabha.com.br</w:t>
        </w:r>
      </w:hyperlink>
      <w:r w:rsidRPr="007D49BF">
        <w:rPr>
          <w:rFonts w:asciiTheme="majorHAnsi" w:hAnsiTheme="majorHAnsi" w:cstheme="majorHAnsi"/>
        </w:rPr>
        <w:t xml:space="preserve"> ou pelo telefone de número (34) 3241-4849, ou ainda na sede da ABHA, situada à Rua Jaime Gomes, nº 741, Centro, em Araguari - MG. As propostas deverão ser apresenta</w:t>
      </w:r>
      <w:r w:rsidR="009C1747">
        <w:rPr>
          <w:rFonts w:asciiTheme="majorHAnsi" w:hAnsiTheme="majorHAnsi" w:cstheme="majorHAnsi"/>
        </w:rPr>
        <w:t>das impreterivelmente até às 17:30 horas</w:t>
      </w:r>
      <w:r w:rsidRPr="007D49BF">
        <w:rPr>
          <w:rFonts w:asciiTheme="majorHAnsi" w:hAnsiTheme="majorHAnsi" w:cstheme="majorHAnsi"/>
        </w:rPr>
        <w:t xml:space="preserve"> do dia 21 de agosto de 2023</w:t>
      </w:r>
      <w:r w:rsidR="009C1747">
        <w:rPr>
          <w:rFonts w:asciiTheme="majorHAnsi" w:hAnsiTheme="majorHAnsi" w:cstheme="majorHAnsi"/>
        </w:rPr>
        <w:t>.</w:t>
      </w:r>
    </w:p>
    <w:p w14:paraId="016F1A79" w14:textId="77777777" w:rsidR="007D49BF" w:rsidRDefault="007D49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B91AEB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1F5096B" w14:textId="5D28F4B5" w:rsidR="00B91AEB" w:rsidRPr="00B91AEB" w:rsidRDefault="00B91AE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1AEB">
        <w:rPr>
          <w:rFonts w:asciiTheme="majorHAnsi" w:hAnsiTheme="majorHAnsi" w:cstheme="majorHAnsi"/>
          <w:b/>
        </w:rPr>
        <w:t xml:space="preserve">CONSÓRCIO INTERMUNICIPAL MULTISSETORIAL DO VALE DO PIRANGA </w:t>
      </w:r>
      <w:r w:rsidR="004D4051">
        <w:rPr>
          <w:rFonts w:asciiTheme="majorHAnsi" w:hAnsiTheme="majorHAnsi" w:cstheme="majorHAnsi"/>
          <w:b/>
        </w:rPr>
        <w:t xml:space="preserve">– </w:t>
      </w:r>
      <w:r w:rsidR="004D4051" w:rsidRPr="004D4051">
        <w:rPr>
          <w:rFonts w:asciiTheme="majorHAnsi" w:hAnsiTheme="majorHAnsi" w:cstheme="majorHAnsi"/>
          <w:b/>
        </w:rPr>
        <w:t>RETIFICADO -</w:t>
      </w:r>
      <w:r w:rsidR="004D4051" w:rsidRPr="00B91AEB">
        <w:rPr>
          <w:rFonts w:asciiTheme="majorHAnsi" w:hAnsiTheme="majorHAnsi" w:cstheme="majorHAnsi"/>
          <w:b/>
        </w:rPr>
        <w:t xml:space="preserve"> </w:t>
      </w:r>
      <w:r w:rsidRPr="00B91AEB">
        <w:rPr>
          <w:rFonts w:asciiTheme="majorHAnsi" w:hAnsiTheme="majorHAnsi" w:cstheme="majorHAnsi"/>
          <w:b/>
        </w:rPr>
        <w:t>PREGÃO ELETRÔNICO Nº 12/2023</w:t>
      </w:r>
    </w:p>
    <w:p w14:paraId="76E4F54D" w14:textId="2C6C5BC1" w:rsidR="00B91AEB" w:rsidRPr="004D4051" w:rsidRDefault="00B91AE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1AEB">
        <w:rPr>
          <w:rFonts w:asciiTheme="majorHAnsi" w:hAnsiTheme="majorHAnsi" w:cstheme="majorHAnsi"/>
        </w:rPr>
        <w:t xml:space="preserve">Objeto: </w:t>
      </w:r>
      <w:r w:rsidR="004D4051">
        <w:rPr>
          <w:rFonts w:asciiTheme="majorHAnsi" w:hAnsiTheme="majorHAnsi" w:cstheme="majorHAnsi"/>
        </w:rPr>
        <w:t>S</w:t>
      </w:r>
      <w:r w:rsidRPr="00B91AEB">
        <w:rPr>
          <w:rFonts w:asciiTheme="majorHAnsi" w:hAnsiTheme="majorHAnsi" w:cstheme="majorHAnsi"/>
        </w:rPr>
        <w:t>erviço de remoção e transporte de resíduos sólidos urbanos - RSU (Classe II), a partir de unidades de transbordo localizadas nos municípios consorciados e disposição final em aterro sanitário devidamente licenciado. Data da sessão pública: 31/07/2023, às 09:00</w:t>
      </w:r>
      <w:r w:rsidR="004D4051">
        <w:rPr>
          <w:rFonts w:asciiTheme="majorHAnsi" w:hAnsiTheme="majorHAnsi" w:cstheme="majorHAnsi"/>
        </w:rPr>
        <w:t xml:space="preserve"> </w:t>
      </w:r>
      <w:r w:rsidRPr="00B91AEB">
        <w:rPr>
          <w:rFonts w:asciiTheme="majorHAnsi" w:hAnsiTheme="majorHAnsi" w:cstheme="majorHAnsi"/>
        </w:rPr>
        <w:t>h</w:t>
      </w:r>
      <w:r w:rsidR="004D4051">
        <w:rPr>
          <w:rFonts w:asciiTheme="majorHAnsi" w:hAnsiTheme="majorHAnsi" w:cstheme="majorHAnsi"/>
        </w:rPr>
        <w:t>oras</w:t>
      </w:r>
      <w:r w:rsidRPr="00B91AEB">
        <w:rPr>
          <w:rFonts w:asciiTheme="majorHAnsi" w:hAnsiTheme="majorHAnsi" w:cstheme="majorHAnsi"/>
        </w:rPr>
        <w:t xml:space="preserve">, </w:t>
      </w:r>
      <w:r w:rsidR="004D4051">
        <w:rPr>
          <w:rFonts w:asciiTheme="majorHAnsi" w:hAnsiTheme="majorHAnsi" w:cstheme="majorHAnsi"/>
        </w:rPr>
        <w:t xml:space="preserve">no site </w:t>
      </w:r>
      <w:r w:rsidRPr="00B91AEB">
        <w:rPr>
          <w:rFonts w:asciiTheme="majorHAnsi" w:hAnsiTheme="majorHAnsi" w:cstheme="majorHAnsi"/>
        </w:rPr>
        <w:t xml:space="preserve">eletrônico </w:t>
      </w:r>
      <w:hyperlink r:id="rId23" w:history="1">
        <w:r w:rsidR="004D4051" w:rsidRPr="0095708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91AEB">
        <w:rPr>
          <w:rFonts w:asciiTheme="majorHAnsi" w:hAnsiTheme="majorHAnsi" w:cstheme="majorHAnsi"/>
        </w:rPr>
        <w:t xml:space="preserve">. O cadastramento de propostas inicia-se no momento em que for publicado o Edital na Plataforma Licitar Digital e encerra-se, automaticamente, na data e hora marcadas para a realização da sessão do pregão. O Edital </w:t>
      </w:r>
      <w:r w:rsidR="004D4051" w:rsidRPr="00B91AEB">
        <w:rPr>
          <w:rFonts w:asciiTheme="majorHAnsi" w:hAnsiTheme="majorHAnsi" w:cstheme="majorHAnsi"/>
        </w:rPr>
        <w:t xml:space="preserve">retificado, </w:t>
      </w:r>
      <w:r w:rsidRPr="00B91AEB">
        <w:rPr>
          <w:rFonts w:asciiTheme="majorHAnsi" w:hAnsiTheme="majorHAnsi" w:cstheme="majorHAnsi"/>
        </w:rPr>
        <w:t xml:space="preserve">bem como documentos preparatórios retificados, na íntegra, poderão ser obtidos nos sites </w:t>
      </w:r>
      <w:hyperlink r:id="rId24" w:history="1">
        <w:r w:rsidR="004D4051" w:rsidRPr="0095708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91AEB">
        <w:rPr>
          <w:rFonts w:asciiTheme="majorHAnsi" w:hAnsiTheme="majorHAnsi" w:cstheme="majorHAnsi"/>
        </w:rPr>
        <w:t xml:space="preserve"> ou </w:t>
      </w:r>
      <w:hyperlink r:id="rId25" w:history="1">
        <w:r w:rsidR="004D4051" w:rsidRPr="0095708F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B91AEB">
        <w:rPr>
          <w:rFonts w:asciiTheme="majorHAnsi" w:hAnsiTheme="majorHAnsi" w:cstheme="majorHAnsi"/>
        </w:rPr>
        <w:t xml:space="preserve">. Maiores informações poderão ser obtidas na sede do CIMVALPI, na Rua Jaime Pereira, 127, ou através do e-mail: </w:t>
      </w:r>
      <w:hyperlink r:id="rId26" w:history="1">
        <w:r w:rsidR="004D4051" w:rsidRPr="0095708F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B91AEB">
        <w:rPr>
          <w:rFonts w:asciiTheme="majorHAnsi" w:hAnsiTheme="majorHAnsi" w:cstheme="majorHAnsi"/>
        </w:rPr>
        <w:t>, ou ainda podem ser solicitadas, no horário comercial.</w:t>
      </w:r>
    </w:p>
    <w:p w14:paraId="679DE00F" w14:textId="77777777" w:rsidR="00B91AEB" w:rsidRDefault="00B91AE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52ED99F" w14:textId="77777777" w:rsidR="00EF43D8" w:rsidRPr="004D4051" w:rsidRDefault="00EF43D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F2E8BAB" w14:textId="77777777" w:rsidR="004D4051" w:rsidRPr="004D4051" w:rsidRDefault="004D405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051">
        <w:rPr>
          <w:rFonts w:asciiTheme="majorHAnsi" w:hAnsiTheme="majorHAnsi" w:cstheme="majorHAnsi"/>
          <w:b/>
        </w:rPr>
        <w:t xml:space="preserve">SERVIÇO SOCIAL DA INDÚSTRIA DEPARTAMENTO REGIONAL DE MINAS GERAIS </w:t>
      </w:r>
      <w:r w:rsidRPr="004D4051">
        <w:rPr>
          <w:rFonts w:asciiTheme="majorHAnsi" w:hAnsiTheme="majorHAnsi" w:cstheme="majorHAnsi"/>
          <w:b/>
        </w:rPr>
        <w:t>-</w:t>
      </w:r>
      <w:r w:rsidRPr="004D4051">
        <w:rPr>
          <w:rFonts w:asciiTheme="majorHAnsi" w:hAnsiTheme="majorHAnsi" w:cstheme="majorHAnsi"/>
          <w:b/>
        </w:rPr>
        <w:t xml:space="preserve"> PREG</w:t>
      </w:r>
      <w:r w:rsidRPr="004D4051">
        <w:rPr>
          <w:rFonts w:asciiTheme="majorHAnsi" w:hAnsiTheme="majorHAnsi" w:cstheme="majorHAnsi"/>
          <w:b/>
        </w:rPr>
        <w:t>ÃO ELETRÔNICO SESI Nº 8572.2023</w:t>
      </w:r>
    </w:p>
    <w:p w14:paraId="2B06F533" w14:textId="31E01319" w:rsidR="0061029C" w:rsidRPr="0061029C" w:rsidRDefault="004D405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051">
        <w:rPr>
          <w:rFonts w:asciiTheme="majorHAnsi" w:hAnsiTheme="majorHAnsi" w:cstheme="majorHAnsi"/>
        </w:rPr>
        <w:t xml:space="preserve"> Objeto: </w:t>
      </w:r>
      <w:r w:rsidR="00F94601">
        <w:rPr>
          <w:rFonts w:asciiTheme="majorHAnsi" w:hAnsiTheme="majorHAnsi" w:cstheme="majorHAnsi"/>
        </w:rPr>
        <w:t>P</w:t>
      </w:r>
      <w:r w:rsidRPr="004D4051">
        <w:rPr>
          <w:rFonts w:asciiTheme="majorHAnsi" w:hAnsiTheme="majorHAnsi" w:cstheme="majorHAnsi"/>
        </w:rPr>
        <w:t>restação dos serviços de coleta, transporte e destinação final adequada de resíduos classe II, por meio de caçambas estacionárias, exclusivamente conforme demanda, pelo período de 60 meses, em atendimento à Unidade SESI Betim Clube do Trabalhador Francisco Netto Motta, localizado na Rua Bela Vista, n.º 220, Bairro Chá</w:t>
      </w:r>
      <w:r w:rsidR="0061029C">
        <w:rPr>
          <w:rFonts w:asciiTheme="majorHAnsi" w:hAnsiTheme="majorHAnsi" w:cstheme="majorHAnsi"/>
        </w:rPr>
        <w:t>cara, CEP 32670-364, em Betim/</w:t>
      </w:r>
      <w:r w:rsidRPr="004D4051">
        <w:rPr>
          <w:rFonts w:asciiTheme="majorHAnsi" w:hAnsiTheme="majorHAnsi" w:cstheme="majorHAnsi"/>
        </w:rPr>
        <w:t>MG. Prazo para acolh</w:t>
      </w:r>
      <w:r w:rsidR="0061029C">
        <w:rPr>
          <w:rFonts w:asciiTheme="majorHAnsi" w:hAnsiTheme="majorHAnsi" w:cstheme="majorHAnsi"/>
        </w:rPr>
        <w:t>imento das propostas: até as 09:30 horas</w:t>
      </w:r>
      <w:r w:rsidRPr="004D4051">
        <w:rPr>
          <w:rFonts w:asciiTheme="majorHAnsi" w:hAnsiTheme="majorHAnsi" w:cstheme="majorHAnsi"/>
        </w:rPr>
        <w:t xml:space="preserve"> do dia 20/07/2023. Início da se</w:t>
      </w:r>
      <w:r w:rsidR="0061029C">
        <w:rPr>
          <w:rFonts w:asciiTheme="majorHAnsi" w:hAnsiTheme="majorHAnsi" w:cstheme="majorHAnsi"/>
        </w:rPr>
        <w:t>ssão de disputa (lances): as 10:00 horas</w:t>
      </w:r>
      <w:r w:rsidRPr="004D4051">
        <w:rPr>
          <w:rFonts w:asciiTheme="majorHAnsi" w:hAnsiTheme="majorHAnsi" w:cstheme="majorHAnsi"/>
        </w:rPr>
        <w:t xml:space="preserve"> do dia 20/07/2023. Edital disponível pela internet, no endereço </w:t>
      </w:r>
      <w:hyperlink r:id="rId27" w:history="1">
        <w:r w:rsidR="0061029C" w:rsidRPr="0095708F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="0061029C">
        <w:rPr>
          <w:rFonts w:asciiTheme="majorHAnsi" w:hAnsiTheme="majorHAnsi" w:cstheme="majorHAnsi"/>
        </w:rPr>
        <w:t>.</w:t>
      </w:r>
    </w:p>
    <w:p w14:paraId="04FC5EA3" w14:textId="77777777" w:rsidR="00B91AEB" w:rsidRDefault="00B91AE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15FADFD" w14:textId="77777777" w:rsidR="00EF43D8" w:rsidRPr="00615132" w:rsidRDefault="00EF43D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BDA10C9" w14:textId="27F74EE1" w:rsidR="005A7E55" w:rsidRPr="005A7E55" w:rsidRDefault="00615132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7E55">
        <w:rPr>
          <w:rFonts w:asciiTheme="majorHAnsi" w:hAnsiTheme="majorHAnsi" w:cstheme="majorHAnsi"/>
          <w:b/>
        </w:rPr>
        <w:t xml:space="preserve">PREFEITURA MUNICIPAL DE </w:t>
      </w:r>
      <w:r w:rsidR="005A7E55" w:rsidRPr="005A7E55">
        <w:rPr>
          <w:rFonts w:asciiTheme="majorHAnsi" w:hAnsiTheme="majorHAnsi" w:cstheme="majorHAnsi"/>
          <w:b/>
        </w:rPr>
        <w:t>BARÃO DE COCAIS - CONCORRÊNCIA PÚBLICA Nº 0010/2023</w:t>
      </w:r>
    </w:p>
    <w:p w14:paraId="78F5294A" w14:textId="34DF256C" w:rsidR="000739AC" w:rsidRDefault="002356F9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5A7E55" w:rsidRPr="005A7E55">
        <w:rPr>
          <w:rFonts w:asciiTheme="majorHAnsi" w:hAnsiTheme="majorHAnsi" w:cstheme="majorHAnsi"/>
        </w:rPr>
        <w:t xml:space="preserve">xecução de serviços de construção de pontes rodoviárias, a serem executadas nas ruas Dona Chiquinha Gonçalves, José Gomes Gonçalves, Ministro Clóvis Salgado e Amantino Catarino Bragança, no </w:t>
      </w:r>
      <w:r>
        <w:rPr>
          <w:rFonts w:asciiTheme="majorHAnsi" w:hAnsiTheme="majorHAnsi" w:cstheme="majorHAnsi"/>
        </w:rPr>
        <w:t>Município de Barão de Cocais/MG</w:t>
      </w:r>
      <w:r w:rsidR="005A7E55" w:rsidRPr="005A7E55">
        <w:rPr>
          <w:rFonts w:asciiTheme="majorHAnsi" w:hAnsiTheme="majorHAnsi" w:cstheme="majorHAnsi"/>
        </w:rPr>
        <w:t>. Pro</w:t>
      </w:r>
      <w:r>
        <w:rPr>
          <w:rFonts w:asciiTheme="majorHAnsi" w:hAnsiTheme="majorHAnsi" w:cstheme="majorHAnsi"/>
        </w:rPr>
        <w:t>tocolo dos envelopes: até às 17:00 horas</w:t>
      </w:r>
      <w:r w:rsidR="005A7E55" w:rsidRPr="005A7E55">
        <w:rPr>
          <w:rFonts w:asciiTheme="majorHAnsi" w:hAnsiTheme="majorHAnsi" w:cstheme="majorHAnsi"/>
        </w:rPr>
        <w:t xml:space="preserve"> do dia 14/08/2023, na Sala 16 – Coordenadoria de Contratos e Atas. Abertura </w:t>
      </w:r>
      <w:r>
        <w:rPr>
          <w:rFonts w:asciiTheme="majorHAnsi" w:hAnsiTheme="majorHAnsi" w:cstheme="majorHAnsi"/>
        </w:rPr>
        <w:t>dos envelopes: 15/08/2023 às 09:00 horas</w:t>
      </w:r>
      <w:r w:rsidR="005A7E55" w:rsidRPr="005A7E55">
        <w:rPr>
          <w:rFonts w:asciiTheme="majorHAnsi" w:hAnsiTheme="majorHAnsi" w:cstheme="majorHAnsi"/>
        </w:rPr>
        <w:t>, na UAB – Universidade Aberta do Brasil, situada na Rua Paulo Geraldo Coelho Jacôme, nº. 262, Bairro Cidade Nova - Barão de Cocais – MG - 35970-000. O Edital estará disponível no site do</w:t>
      </w:r>
      <w:r>
        <w:rPr>
          <w:rFonts w:asciiTheme="majorHAnsi" w:hAnsiTheme="majorHAnsi" w:cstheme="majorHAnsi"/>
        </w:rPr>
        <w:t xml:space="preserve"> Município </w:t>
      </w:r>
      <w:hyperlink r:id="rId28" w:history="1">
        <w:r w:rsidRPr="0095708F">
          <w:rPr>
            <w:rStyle w:val="Hyperlink"/>
            <w:rFonts w:asciiTheme="majorHAnsi" w:hAnsiTheme="majorHAnsi" w:cstheme="majorHAnsi"/>
          </w:rPr>
          <w:t>www.baraodecocais.mg.gov.br</w:t>
        </w:r>
      </w:hyperlink>
      <w:r>
        <w:rPr>
          <w:rFonts w:asciiTheme="majorHAnsi" w:hAnsiTheme="majorHAnsi" w:cstheme="majorHAnsi"/>
        </w:rPr>
        <w:t>.</w:t>
      </w:r>
    </w:p>
    <w:p w14:paraId="1E23F759" w14:textId="77777777" w:rsidR="002356F9" w:rsidRDefault="002356F9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66023B" w14:textId="58400D1D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7DF7">
        <w:rPr>
          <w:rFonts w:asciiTheme="majorHAnsi" w:hAnsiTheme="majorHAnsi" w:cstheme="majorHAnsi"/>
          <w:b/>
        </w:rPr>
        <w:t>PREFEITURA MUNICIPAL DE CAPELINHA PREFEITURA</w:t>
      </w:r>
    </w:p>
    <w:p w14:paraId="64A6C072" w14:textId="77777777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A193A0" w14:textId="4E091142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7DF7">
        <w:rPr>
          <w:rFonts w:asciiTheme="majorHAnsi" w:hAnsiTheme="majorHAnsi" w:cstheme="majorHAnsi"/>
          <w:b/>
        </w:rPr>
        <w:t>REPUBLICA - TOMADA DE PREÇOS 011/2023</w:t>
      </w:r>
    </w:p>
    <w:p w14:paraId="5B08D5C2" w14:textId="0F959115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17DF7">
        <w:rPr>
          <w:rFonts w:asciiTheme="majorHAnsi" w:hAnsiTheme="majorHAnsi" w:cstheme="majorHAnsi"/>
        </w:rPr>
        <w:t>xecução da reconstrução de 04 estradas vicinais na zona rura</w:t>
      </w:r>
      <w:r>
        <w:rPr>
          <w:rFonts w:asciiTheme="majorHAnsi" w:hAnsiTheme="majorHAnsi" w:cstheme="majorHAnsi"/>
        </w:rPr>
        <w:t>l do Município de Capelinha/MG,</w:t>
      </w:r>
      <w:r w:rsidRPr="00017DF7">
        <w:rPr>
          <w:rFonts w:asciiTheme="majorHAnsi" w:hAnsiTheme="majorHAnsi" w:cstheme="majorHAnsi"/>
        </w:rPr>
        <w:t xml:space="preserve"> danos causados pelas chuvas, sendo os trechos: estrada vicinal nas comunidades de Cabeceira da Conceição, Ribeirão dos Franciscos, São Loure</w:t>
      </w:r>
      <w:r>
        <w:rPr>
          <w:rFonts w:asciiTheme="majorHAnsi" w:hAnsiTheme="majorHAnsi" w:cstheme="majorHAnsi"/>
        </w:rPr>
        <w:t>nço e São Caetano de Aricanduva</w:t>
      </w:r>
      <w:r w:rsidRPr="00017DF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Abertura: 31/07/2023 às 08:00 horas. Informações: s</w:t>
      </w:r>
      <w:r w:rsidR="001708C5">
        <w:rPr>
          <w:rFonts w:asciiTheme="majorHAnsi" w:hAnsiTheme="majorHAnsi" w:cstheme="majorHAnsi"/>
        </w:rPr>
        <w:t>ite</w:t>
      </w:r>
      <w:r w:rsidRPr="00017DF7">
        <w:rPr>
          <w:rFonts w:asciiTheme="majorHAnsi" w:hAnsiTheme="majorHAnsi" w:cstheme="majorHAnsi"/>
        </w:rPr>
        <w:t xml:space="preserve"> </w:t>
      </w:r>
      <w:hyperlink r:id="rId29" w:history="1">
        <w:r w:rsidRPr="0095708F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>. (33) 3516-1348.</w:t>
      </w:r>
    </w:p>
    <w:p w14:paraId="1C0A93EB" w14:textId="77777777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717593" w14:textId="3AA95654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7DF7">
        <w:rPr>
          <w:rFonts w:asciiTheme="majorHAnsi" w:hAnsiTheme="majorHAnsi" w:cstheme="majorHAnsi"/>
          <w:b/>
        </w:rPr>
        <w:t>REPUBLICA - TOMADA DE PREÇOS 012/2023</w:t>
      </w:r>
    </w:p>
    <w:p w14:paraId="4FA3B62A" w14:textId="500C2A45" w:rsidR="00F74DBE" w:rsidRPr="00017DF7" w:rsidRDefault="00F74DBE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017DF7" w:rsidRPr="00017DF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017DF7" w:rsidRPr="00017DF7">
        <w:rPr>
          <w:rFonts w:asciiTheme="majorHAnsi" w:hAnsiTheme="majorHAnsi" w:cstheme="majorHAnsi"/>
        </w:rPr>
        <w:t>xecução do reparo e adequação das cabeceiras da ponte José Pimenta, localizada na Rua José Pimenta de Figueiredo, Bairro: centro,</w:t>
      </w:r>
      <w:r>
        <w:rPr>
          <w:rFonts w:asciiTheme="majorHAnsi" w:hAnsiTheme="majorHAnsi" w:cstheme="majorHAnsi"/>
        </w:rPr>
        <w:t xml:space="preserve"> no Município,</w:t>
      </w:r>
      <w:r w:rsidR="00017DF7" w:rsidRPr="00017DF7">
        <w:rPr>
          <w:rFonts w:asciiTheme="majorHAnsi" w:hAnsiTheme="majorHAnsi" w:cstheme="majorHAnsi"/>
        </w:rPr>
        <w:t xml:space="preserve"> danos causados pelas chuvas.</w:t>
      </w:r>
      <w:r>
        <w:rPr>
          <w:rFonts w:asciiTheme="majorHAnsi" w:hAnsiTheme="majorHAnsi" w:cstheme="majorHAnsi"/>
        </w:rPr>
        <w:t xml:space="preserve"> Abertura: 31/07/2023 às 09:30 horas. Informações: s</w:t>
      </w:r>
      <w:r w:rsidR="001708C5">
        <w:rPr>
          <w:rFonts w:asciiTheme="majorHAnsi" w:hAnsiTheme="majorHAnsi" w:cstheme="majorHAnsi"/>
        </w:rPr>
        <w:t>ite</w:t>
      </w:r>
      <w:r w:rsidR="00017DF7" w:rsidRPr="00017DF7">
        <w:rPr>
          <w:rFonts w:asciiTheme="majorHAnsi" w:hAnsiTheme="majorHAnsi" w:cstheme="majorHAnsi"/>
        </w:rPr>
        <w:t xml:space="preserve"> </w:t>
      </w:r>
      <w:hyperlink r:id="rId30" w:history="1">
        <w:r w:rsidRPr="0095708F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017DF7" w:rsidRPr="00017DF7">
        <w:rPr>
          <w:rFonts w:asciiTheme="majorHAnsi" w:hAnsiTheme="majorHAnsi" w:cstheme="majorHAnsi"/>
        </w:rPr>
        <w:t>. (33)</w:t>
      </w:r>
      <w:r>
        <w:rPr>
          <w:rFonts w:asciiTheme="majorHAnsi" w:hAnsiTheme="majorHAnsi" w:cstheme="majorHAnsi"/>
        </w:rPr>
        <w:t xml:space="preserve"> 3516-1348.</w:t>
      </w:r>
    </w:p>
    <w:p w14:paraId="453CAA5A" w14:textId="77777777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79BE31" w14:textId="77777777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0AA326" w14:textId="0233A655" w:rsidR="00017DF7" w:rsidRPr="00017DF7" w:rsidRDefault="00017DF7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7DF7">
        <w:rPr>
          <w:rFonts w:asciiTheme="majorHAnsi" w:hAnsiTheme="majorHAnsi" w:cstheme="majorHAnsi"/>
          <w:b/>
        </w:rPr>
        <w:t>TOMADA DE PREÇOS 013/2023</w:t>
      </w:r>
    </w:p>
    <w:p w14:paraId="64D4CD7F" w14:textId="7B4FD192" w:rsidR="002356F9" w:rsidRPr="00017DF7" w:rsidRDefault="001708C5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Execução da reconstrução </w:t>
      </w:r>
      <w:r w:rsidR="00017DF7" w:rsidRPr="00017DF7">
        <w:rPr>
          <w:rFonts w:asciiTheme="majorHAnsi" w:hAnsiTheme="majorHAnsi" w:cstheme="majorHAnsi"/>
        </w:rPr>
        <w:t>ou reparo de 04 pontes na zona rura</w:t>
      </w:r>
      <w:r>
        <w:rPr>
          <w:rFonts w:asciiTheme="majorHAnsi" w:hAnsiTheme="majorHAnsi" w:cstheme="majorHAnsi"/>
        </w:rPr>
        <w:t xml:space="preserve">l do Município de Capelinha/MG, danos causados pelas chuvas, </w:t>
      </w:r>
      <w:r w:rsidR="00017DF7" w:rsidRPr="00017DF7">
        <w:rPr>
          <w:rFonts w:asciiTheme="majorHAnsi" w:hAnsiTheme="majorHAnsi" w:cstheme="majorHAnsi"/>
        </w:rPr>
        <w:t>sendo nas Comunidades do Córrego São Caetano, Ribeirão Montes Claros, Cabeceira da Conceição e no Ribeirão dos Franciscos.</w:t>
      </w:r>
      <w:r>
        <w:rPr>
          <w:rFonts w:asciiTheme="majorHAnsi" w:hAnsiTheme="majorHAnsi" w:cstheme="majorHAnsi"/>
        </w:rPr>
        <w:t xml:space="preserve"> Abertura: 31/07/2023 às 13:30 horas. Informações: site </w:t>
      </w:r>
      <w:hyperlink r:id="rId31" w:history="1">
        <w:r w:rsidRPr="0095708F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017DF7" w:rsidRPr="00017DF7">
        <w:rPr>
          <w:rFonts w:asciiTheme="majorHAnsi" w:hAnsiTheme="majorHAnsi" w:cstheme="majorHAnsi"/>
        </w:rPr>
        <w:t>. (33)</w:t>
      </w:r>
      <w:r>
        <w:rPr>
          <w:rFonts w:asciiTheme="majorHAnsi" w:hAnsiTheme="majorHAnsi" w:cstheme="majorHAnsi"/>
        </w:rPr>
        <w:t xml:space="preserve"> </w:t>
      </w:r>
      <w:r w:rsidR="00017DF7" w:rsidRPr="00017DF7">
        <w:rPr>
          <w:rFonts w:asciiTheme="majorHAnsi" w:hAnsiTheme="majorHAnsi" w:cstheme="majorHAnsi"/>
        </w:rPr>
        <w:t xml:space="preserve">3516-1348. </w:t>
      </w:r>
    </w:p>
    <w:p w14:paraId="703E0706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E0F839" w14:textId="77777777" w:rsidR="006B2BDF" w:rsidRPr="006B2BDF" w:rsidRDefault="006B2BD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090DAD" w14:textId="3BE497AC" w:rsidR="006B2BDF" w:rsidRPr="006B2BDF" w:rsidRDefault="006B2BD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2BDF">
        <w:rPr>
          <w:rFonts w:asciiTheme="majorHAnsi" w:hAnsiTheme="majorHAnsi" w:cstheme="majorHAnsi"/>
          <w:b/>
        </w:rPr>
        <w:t>PREFEITURA MUNICIPAL DE CAPITÃO ENÉAS - TOMADA DE PREÇOS Nº 5/2023</w:t>
      </w:r>
    </w:p>
    <w:p w14:paraId="424523C8" w14:textId="717A9242" w:rsidR="00E2524E" w:rsidRPr="00E2524E" w:rsidRDefault="00E2524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6B2BDF" w:rsidRPr="006B2BDF">
        <w:rPr>
          <w:rFonts w:asciiTheme="majorHAnsi" w:hAnsiTheme="majorHAnsi" w:cstheme="majorHAnsi"/>
        </w:rPr>
        <w:t>avimentação asfáltica em CBUQ da Rua Santo Antônio do Distrito de Caçarema no município de Capitão Enéas-MG. Recebimento dos envelopes até o dia 27/07/2023 às 09:00</w:t>
      </w:r>
      <w:r>
        <w:rPr>
          <w:rFonts w:asciiTheme="majorHAnsi" w:hAnsiTheme="majorHAnsi" w:cstheme="majorHAnsi"/>
        </w:rPr>
        <w:t xml:space="preserve"> horas</w:t>
      </w:r>
      <w:r w:rsidR="006B2BDF" w:rsidRPr="006B2BDF">
        <w:rPr>
          <w:rFonts w:asciiTheme="majorHAnsi" w:hAnsiTheme="majorHAnsi" w:cstheme="majorHAnsi"/>
        </w:rPr>
        <w:t>, abertura da sessão pública às 09:15horas do dia 27/07/2023, no setor de Licitações e Contratos da Prefeitura Municipal de Capitão Enéas/MG. Mais informações pelo tel</w:t>
      </w:r>
      <w:r>
        <w:rPr>
          <w:rFonts w:asciiTheme="majorHAnsi" w:hAnsiTheme="majorHAnsi" w:cstheme="majorHAnsi"/>
        </w:rPr>
        <w:t>efone</w:t>
      </w:r>
      <w:r w:rsidR="006B2BDF" w:rsidRPr="006B2BDF">
        <w:rPr>
          <w:rFonts w:asciiTheme="majorHAnsi" w:hAnsiTheme="majorHAnsi" w:cstheme="majorHAnsi"/>
        </w:rPr>
        <w:t xml:space="preserve">. (38)3235-1001 ou pelo e-mail: </w:t>
      </w:r>
      <w:hyperlink r:id="rId32" w:history="1">
        <w:r w:rsidRPr="0095708F">
          <w:rPr>
            <w:rStyle w:val="Hyperlink"/>
            <w:rFonts w:asciiTheme="majorHAnsi" w:hAnsiTheme="majorHAnsi" w:cstheme="majorHAnsi"/>
          </w:rPr>
          <w:t>licitacaoobrascapitaoeneas@gmail.com</w:t>
        </w:r>
      </w:hyperlink>
      <w:r w:rsidR="006B2BDF" w:rsidRPr="006B2BDF">
        <w:rPr>
          <w:rFonts w:asciiTheme="majorHAnsi" w:hAnsiTheme="majorHAnsi" w:cstheme="majorHAnsi"/>
        </w:rPr>
        <w:t xml:space="preserve"> o edital está disponível no site </w:t>
      </w:r>
      <w:hyperlink r:id="rId33" w:history="1">
        <w:r w:rsidRPr="0095708F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 w:rsidR="006B2BDF" w:rsidRPr="006B2BDF">
        <w:rPr>
          <w:rFonts w:asciiTheme="majorHAnsi" w:hAnsiTheme="majorHAnsi" w:cstheme="majorHAnsi"/>
        </w:rPr>
        <w:t>.</w:t>
      </w:r>
    </w:p>
    <w:p w14:paraId="0C34B021" w14:textId="77777777" w:rsidR="006B2BDF" w:rsidRDefault="006B2BD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DFAFAB" w14:textId="77777777" w:rsidR="006B2BDF" w:rsidRPr="00A36F13" w:rsidRDefault="006B2BD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523E8F" w14:textId="796C3B6E" w:rsidR="00A36F13" w:rsidRPr="00A36F13" w:rsidRDefault="00A36F1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6F13">
        <w:rPr>
          <w:rFonts w:asciiTheme="majorHAnsi" w:hAnsiTheme="majorHAnsi" w:cstheme="majorHAnsi"/>
          <w:b/>
        </w:rPr>
        <w:t>PREFEITURA MUNICIPAL DE CONCEIÇÃO DA APARECIDA - ERRATA - TOMADA DE PREÇOS 007/2023</w:t>
      </w:r>
    </w:p>
    <w:p w14:paraId="5F203B82" w14:textId="75B2EAE7" w:rsidR="00EB4894" w:rsidRDefault="00A36F1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6F1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A36F13">
        <w:rPr>
          <w:rFonts w:asciiTheme="majorHAnsi" w:hAnsiTheme="majorHAnsi" w:cstheme="majorHAnsi"/>
        </w:rPr>
        <w:t>econstrução de pontes em diversos bairros na zona rural, neste município. Altera-se a data da sessão de abertura que passará a ser no</w:t>
      </w:r>
      <w:r>
        <w:rPr>
          <w:rFonts w:asciiTheme="majorHAnsi" w:hAnsiTheme="majorHAnsi" w:cstheme="majorHAnsi"/>
        </w:rPr>
        <w:t xml:space="preserve"> dia 27 de julho de 2023, às 09:00 horas</w:t>
      </w:r>
      <w:r w:rsidRPr="00A36F13">
        <w:rPr>
          <w:rFonts w:asciiTheme="majorHAnsi" w:hAnsiTheme="majorHAnsi" w:cstheme="majorHAnsi"/>
        </w:rPr>
        <w:t xml:space="preserve">. O edital poderá ser retirado na integra através do site: </w:t>
      </w:r>
      <w:hyperlink r:id="rId34" w:history="1">
        <w:r w:rsidRPr="0095708F">
          <w:rPr>
            <w:rStyle w:val="Hyperlink"/>
            <w:rFonts w:asciiTheme="majorHAnsi" w:hAnsiTheme="majorHAnsi" w:cstheme="majorHAnsi"/>
          </w:rPr>
          <w:t>www.conceicaodaaparecida.mg.gov.br</w:t>
        </w:r>
      </w:hyperlink>
      <w:r w:rsidRPr="00A36F13">
        <w:rPr>
          <w:rFonts w:asciiTheme="majorHAnsi" w:hAnsiTheme="majorHAnsi" w:cstheme="majorHAnsi"/>
        </w:rPr>
        <w:t xml:space="preserve"> ou e-mails: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95708F">
          <w:rPr>
            <w:rStyle w:val="Hyperlink"/>
            <w:rFonts w:asciiTheme="majorHAnsi" w:hAnsiTheme="majorHAnsi" w:cstheme="majorHAnsi"/>
          </w:rPr>
          <w:t>compraslicitacao@conceicaodaaparecida.mg.gov.br</w:t>
        </w:r>
      </w:hyperlink>
      <w:r w:rsidRPr="00A36F13">
        <w:rPr>
          <w:rFonts w:asciiTheme="majorHAnsi" w:hAnsiTheme="majorHAnsi" w:cstheme="majorHAnsi"/>
        </w:rPr>
        <w:t xml:space="preserve"> e </w:t>
      </w:r>
      <w:hyperlink r:id="rId36" w:history="1">
        <w:r w:rsidRPr="0095708F">
          <w:rPr>
            <w:rStyle w:val="Hyperlink"/>
            <w:rFonts w:asciiTheme="majorHAnsi" w:hAnsiTheme="majorHAnsi" w:cstheme="majorHAnsi"/>
          </w:rPr>
          <w:t>licitacaopmca@yahoo.com.br</w:t>
        </w:r>
      </w:hyperlink>
      <w:r>
        <w:rPr>
          <w:rFonts w:asciiTheme="majorHAnsi" w:hAnsiTheme="majorHAnsi" w:cstheme="majorHAnsi"/>
        </w:rPr>
        <w:t>.</w:t>
      </w:r>
    </w:p>
    <w:p w14:paraId="6BEAA3A4" w14:textId="77777777" w:rsidR="00A36F13" w:rsidRDefault="00A36F1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94B102" w14:textId="77777777" w:rsidR="00A36F13" w:rsidRPr="007D7668" w:rsidRDefault="00A36F1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C69C2C" w14:textId="78DDCD56" w:rsidR="007D7668" w:rsidRDefault="007D766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7668">
        <w:rPr>
          <w:rFonts w:asciiTheme="majorHAnsi" w:hAnsiTheme="majorHAnsi" w:cstheme="majorHAnsi"/>
          <w:b/>
        </w:rPr>
        <w:t>PREFEITURA MUNICIPAL DE DIVINÓPOLIS - TOMADA DE PREÇO Nº 025/2023</w:t>
      </w:r>
    </w:p>
    <w:p w14:paraId="1A5758E5" w14:textId="0A5D8485" w:rsidR="00A36F13" w:rsidRDefault="000C40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6F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7D7668" w:rsidRPr="007D7668">
        <w:rPr>
          <w:rFonts w:asciiTheme="majorHAnsi" w:hAnsiTheme="majorHAnsi" w:cstheme="majorHAnsi"/>
        </w:rPr>
        <w:t xml:space="preserve">xecução de pavimentação da estrada de acesso à Olaria, Zona Rural do Município de Divinópolis/MG. A abertura dos envelopes dar-se-á no dia 31 de julho de 2023 às 09:00 horas na sala de licitações desta Prefeitura, localizada na Av. Paraná nº. 2.601 - </w:t>
      </w:r>
      <w:r w:rsidR="00060A13" w:rsidRPr="007D7668">
        <w:rPr>
          <w:rFonts w:asciiTheme="majorHAnsi" w:hAnsiTheme="majorHAnsi" w:cstheme="majorHAnsi"/>
        </w:rPr>
        <w:t>3º Andar</w:t>
      </w:r>
      <w:r w:rsidR="007D7668" w:rsidRPr="007D7668">
        <w:rPr>
          <w:rFonts w:asciiTheme="majorHAnsi" w:hAnsiTheme="majorHAnsi" w:cstheme="majorHAnsi"/>
        </w:rPr>
        <w:t xml:space="preserve"> (sala 315), São José, CEP 35.501- 170, Município de Divinópolis. O edital em inteiro teor está disponível pelo site </w:t>
      </w:r>
      <w:hyperlink r:id="rId37" w:history="1">
        <w:r w:rsidRPr="0095708F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7D7668" w:rsidRPr="007D7668">
        <w:rPr>
          <w:rFonts w:asciiTheme="majorHAnsi" w:hAnsiTheme="majorHAnsi" w:cstheme="majorHAnsi"/>
        </w:rPr>
        <w:t>. Quaisquer informações poderão ser obtidas no endereço acima ou pelo site, informações e esclarecimentos pelos telefo</w:t>
      </w:r>
      <w:r>
        <w:rPr>
          <w:rFonts w:asciiTheme="majorHAnsi" w:hAnsiTheme="majorHAnsi" w:cstheme="majorHAnsi"/>
        </w:rPr>
        <w:t>nes (37) 3229-8127 / 3229-8128.</w:t>
      </w:r>
    </w:p>
    <w:p w14:paraId="2F1F0F21" w14:textId="77777777" w:rsidR="000C40F7" w:rsidRDefault="000C40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2EA3D" w14:textId="35691ACF" w:rsidR="000C40F7" w:rsidRDefault="000C40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40F7">
        <w:rPr>
          <w:rFonts w:asciiTheme="majorHAnsi" w:hAnsiTheme="majorHAnsi" w:cstheme="majorHAnsi"/>
          <w:b/>
        </w:rPr>
        <w:t>PREFEITURA MUNICIPAL DE DOM JOAQUIM - PREGÃO ELETRÔNICO Nº 27/2023</w:t>
      </w:r>
    </w:p>
    <w:p w14:paraId="55943E01" w14:textId="369FB744" w:rsidR="000C40F7" w:rsidRDefault="000C40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6F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0C40F7">
        <w:rPr>
          <w:rFonts w:asciiTheme="majorHAnsi" w:hAnsiTheme="majorHAnsi" w:cstheme="majorHAnsi"/>
        </w:rPr>
        <w:t>ecuperação e manutenção de estradas vicinais com execução roçagens, encascalhamento, revestimentos primários com aplicação de agregado siderúrgico, pavimentação de pontos críticos, tratamento anti-pó e execução de saídas d’água e sistemas de drenagem, em atendimento a Secreta</w:t>
      </w:r>
      <w:r>
        <w:rPr>
          <w:rFonts w:asciiTheme="majorHAnsi" w:hAnsiTheme="majorHAnsi" w:cstheme="majorHAnsi"/>
        </w:rPr>
        <w:t>ria de Obras e Serviços Urbanos</w:t>
      </w:r>
      <w:r w:rsidRPr="000C40F7">
        <w:rPr>
          <w:rFonts w:asciiTheme="majorHAnsi" w:hAnsiTheme="majorHAnsi" w:cstheme="majorHAnsi"/>
        </w:rPr>
        <w:t xml:space="preserve">. A sessão será realizada no site </w:t>
      </w:r>
      <w:hyperlink r:id="rId38" w:history="1">
        <w:r w:rsidRPr="0095708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C40F7">
        <w:rPr>
          <w:rFonts w:asciiTheme="majorHAnsi" w:hAnsiTheme="majorHAnsi" w:cstheme="majorHAnsi"/>
        </w:rPr>
        <w:t>, com limite para recebimento das propostas até dia 25/07/2023 às 08:00</w:t>
      </w:r>
      <w:r>
        <w:rPr>
          <w:rFonts w:asciiTheme="majorHAnsi" w:hAnsiTheme="majorHAnsi" w:cstheme="majorHAnsi"/>
        </w:rPr>
        <w:t xml:space="preserve"> </w:t>
      </w:r>
      <w:r w:rsidRPr="000C40F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C40F7">
        <w:rPr>
          <w:rFonts w:asciiTheme="majorHAnsi" w:hAnsiTheme="majorHAnsi" w:cstheme="majorHAnsi"/>
        </w:rPr>
        <w:t xml:space="preserve"> e abertura da sessão dia 25/07/2023 às 08:01</w:t>
      </w:r>
      <w:r>
        <w:rPr>
          <w:rFonts w:asciiTheme="majorHAnsi" w:hAnsiTheme="majorHAnsi" w:cstheme="majorHAnsi"/>
        </w:rPr>
        <w:t xml:space="preserve"> </w:t>
      </w:r>
      <w:r w:rsidRPr="000C40F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C40F7">
        <w:rPr>
          <w:rFonts w:asciiTheme="majorHAnsi" w:hAnsiTheme="majorHAnsi" w:cstheme="majorHAnsi"/>
        </w:rPr>
        <w:t xml:space="preserve">. O edital poderá ser retirado nos sites </w:t>
      </w:r>
      <w:hyperlink r:id="rId39" w:history="1">
        <w:r w:rsidRPr="0095708F">
          <w:rPr>
            <w:rStyle w:val="Hyperlink"/>
            <w:rFonts w:asciiTheme="majorHAnsi" w:hAnsiTheme="majorHAnsi" w:cstheme="majorHAnsi"/>
          </w:rPr>
          <w:t>http://lai.memory.com.br/editais-contratos</w:t>
        </w:r>
      </w:hyperlink>
      <w:r w:rsidRPr="000C40F7">
        <w:rPr>
          <w:rFonts w:asciiTheme="majorHAnsi" w:hAnsiTheme="majorHAnsi" w:cstheme="majorHAnsi"/>
        </w:rPr>
        <w:t xml:space="preserve"> e </w:t>
      </w:r>
      <w:hyperlink r:id="rId40" w:history="1">
        <w:r w:rsidRPr="0095708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C40F7">
        <w:rPr>
          <w:rFonts w:asciiTheme="majorHAnsi" w:hAnsiTheme="majorHAnsi" w:cstheme="majorHAnsi"/>
        </w:rPr>
        <w:t xml:space="preserve"> ou solicitado pelo e-ma</w:t>
      </w:r>
      <w:r>
        <w:rPr>
          <w:rFonts w:asciiTheme="majorHAnsi" w:hAnsiTheme="majorHAnsi" w:cstheme="majorHAnsi"/>
        </w:rPr>
        <w:t xml:space="preserve">il </w:t>
      </w:r>
      <w:hyperlink r:id="rId41" w:history="1">
        <w:r w:rsidRPr="0095708F">
          <w:rPr>
            <w:rStyle w:val="Hyperlink"/>
            <w:rFonts w:asciiTheme="majorHAnsi" w:hAnsiTheme="majorHAnsi" w:cstheme="majorHAnsi"/>
          </w:rPr>
          <w:t>licitacao@domjoaquim.mg.gov.br</w:t>
        </w:r>
      </w:hyperlink>
      <w:r>
        <w:rPr>
          <w:rFonts w:asciiTheme="majorHAnsi" w:hAnsiTheme="majorHAnsi" w:cstheme="majorHAnsi"/>
        </w:rPr>
        <w:t>.</w:t>
      </w:r>
      <w:r w:rsidRPr="000C40F7">
        <w:rPr>
          <w:rFonts w:asciiTheme="majorHAnsi" w:hAnsiTheme="majorHAnsi" w:cstheme="majorHAnsi"/>
        </w:rPr>
        <w:t xml:space="preserve"> Outras informações pelo telefone 31-3866-1212. </w:t>
      </w:r>
    </w:p>
    <w:p w14:paraId="284670DD" w14:textId="77777777" w:rsidR="000C40F7" w:rsidRDefault="000C40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649ADD" w14:textId="77777777" w:rsidR="000C40F7" w:rsidRPr="00B80903" w:rsidRDefault="000C40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2D1263" w14:textId="424D11C2" w:rsidR="00B80903" w:rsidRPr="00B80903" w:rsidRDefault="00B8090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80903">
        <w:rPr>
          <w:rFonts w:asciiTheme="majorHAnsi" w:hAnsiTheme="majorHAnsi" w:cstheme="majorHAnsi"/>
          <w:b/>
        </w:rPr>
        <w:t>PREFEITURA MUNICIPAL DE ESMERALDAS - RETIFICAÇÃO - TOMADA DE PREÇOS Nº 001/2023</w:t>
      </w:r>
    </w:p>
    <w:p w14:paraId="7B95DC2F" w14:textId="5A584F30" w:rsidR="000C40F7" w:rsidRDefault="00B8090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6F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80903">
        <w:rPr>
          <w:rFonts w:asciiTheme="majorHAnsi" w:hAnsiTheme="majorHAnsi" w:cstheme="majorHAnsi"/>
        </w:rPr>
        <w:t>xecução de serviços dos sistemas de abastecimento de água, esgotamento sanitário e drenagem pluvial da Escola Municipal Flávia Cristina de Oliveira, situada na Rua Bom Sucesso, esquina com Rua Angra dos Reis, Bairro São</w:t>
      </w:r>
      <w:r w:rsidR="008A2CC7">
        <w:rPr>
          <w:rFonts w:asciiTheme="majorHAnsi" w:hAnsiTheme="majorHAnsi" w:cstheme="majorHAnsi"/>
        </w:rPr>
        <w:t xml:space="preserve"> Pedro, Esmeraldas/MG</w:t>
      </w:r>
      <w:r w:rsidRPr="00B80903">
        <w:rPr>
          <w:rFonts w:asciiTheme="majorHAnsi" w:hAnsiTheme="majorHAnsi" w:cstheme="majorHAnsi"/>
        </w:rPr>
        <w:t>. Ficam definidas as novas datas da licitação conforme a seguir: Rec</w:t>
      </w:r>
      <w:r w:rsidR="008A2CC7">
        <w:rPr>
          <w:rFonts w:asciiTheme="majorHAnsi" w:hAnsiTheme="majorHAnsi" w:cstheme="majorHAnsi"/>
        </w:rPr>
        <w:t xml:space="preserve">ebimento dos </w:t>
      </w:r>
      <w:r w:rsidR="00060A13">
        <w:rPr>
          <w:rFonts w:asciiTheme="majorHAnsi" w:hAnsiTheme="majorHAnsi" w:cstheme="majorHAnsi"/>
        </w:rPr>
        <w:t>envelopes até</w:t>
      </w:r>
      <w:r w:rsidR="008A2CC7">
        <w:rPr>
          <w:rFonts w:asciiTheme="majorHAnsi" w:hAnsiTheme="majorHAnsi" w:cstheme="majorHAnsi"/>
        </w:rPr>
        <w:t xml:space="preserve"> as 09:00 horas</w:t>
      </w:r>
      <w:r w:rsidRPr="00B80903">
        <w:rPr>
          <w:rFonts w:asciiTheme="majorHAnsi" w:hAnsiTheme="majorHAnsi" w:cstheme="majorHAnsi"/>
        </w:rPr>
        <w:t xml:space="preserve"> do dia 27/07/2023. Abertura dos envelopes</w:t>
      </w:r>
      <w:r w:rsidR="008A2CC7">
        <w:rPr>
          <w:rFonts w:asciiTheme="majorHAnsi" w:hAnsiTheme="majorHAnsi" w:cstheme="majorHAnsi"/>
        </w:rPr>
        <w:t>: as 09:05 horas</w:t>
      </w:r>
      <w:r w:rsidRPr="00B80903">
        <w:rPr>
          <w:rFonts w:asciiTheme="majorHAnsi" w:hAnsiTheme="majorHAnsi" w:cstheme="majorHAnsi"/>
        </w:rPr>
        <w:t xml:space="preserve"> do dia 27/07/2023. O Edital e seus anexos p</w:t>
      </w:r>
      <w:r w:rsidR="008A2CC7">
        <w:rPr>
          <w:rFonts w:asciiTheme="majorHAnsi" w:hAnsiTheme="majorHAnsi" w:cstheme="majorHAnsi"/>
        </w:rPr>
        <w:t xml:space="preserve">oderão ser obtidos no site </w:t>
      </w:r>
      <w:hyperlink r:id="rId42" w:history="1">
        <w:r w:rsidR="008A2CC7" w:rsidRPr="0095708F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="008A2CC7">
        <w:rPr>
          <w:rFonts w:asciiTheme="majorHAnsi" w:hAnsiTheme="majorHAnsi" w:cstheme="majorHAnsi"/>
        </w:rPr>
        <w:t xml:space="preserve"> no link, Editais e Licitações,</w:t>
      </w:r>
      <w:r w:rsidRPr="00B80903">
        <w:rPr>
          <w:rFonts w:asciiTheme="majorHAnsi" w:hAnsiTheme="majorHAnsi" w:cstheme="majorHAnsi"/>
        </w:rPr>
        <w:t xml:space="preserve"> ou solicitados pelo e-mail </w:t>
      </w:r>
      <w:hyperlink r:id="rId43" w:history="1">
        <w:r w:rsidR="008A2CC7" w:rsidRPr="0095708F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="008A2CC7">
        <w:rPr>
          <w:rFonts w:asciiTheme="majorHAnsi" w:hAnsiTheme="majorHAnsi" w:cstheme="majorHAnsi"/>
        </w:rPr>
        <w:t>.</w:t>
      </w:r>
    </w:p>
    <w:p w14:paraId="6FF42B41" w14:textId="77777777" w:rsidR="008A2CC7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A274E3" w14:textId="77777777" w:rsidR="00EF43D8" w:rsidRPr="00B575FD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5CCCCC" w14:textId="77777777" w:rsidR="002E641B" w:rsidRDefault="002E641B" w:rsidP="002E641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3A38">
        <w:rPr>
          <w:rFonts w:asciiTheme="majorHAnsi" w:hAnsiTheme="majorHAnsi" w:cstheme="majorHAnsi"/>
          <w:b/>
        </w:rPr>
        <w:t>PREFEITURA MUNICIPAL DE IAPU - TOMADA DE PREÇOS Nº 4/2023</w:t>
      </w:r>
    </w:p>
    <w:p w14:paraId="6F299BBA" w14:textId="77777777" w:rsidR="002E641B" w:rsidRDefault="002E641B" w:rsidP="002E641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5F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DE3A38">
        <w:rPr>
          <w:rFonts w:asciiTheme="majorHAnsi" w:hAnsiTheme="majorHAnsi" w:cstheme="majorHAnsi"/>
        </w:rPr>
        <w:t xml:space="preserve">onstrução de contenções com estrutura de concreto armado e blocos cheios, na Rua Vitalino Ruela, Bairro: Caixa D' Agua, e Rua G, bairro: Bela Vista, </w:t>
      </w:r>
      <w:r>
        <w:rPr>
          <w:rFonts w:asciiTheme="majorHAnsi" w:hAnsiTheme="majorHAnsi" w:cstheme="majorHAnsi"/>
        </w:rPr>
        <w:t>município de Iapu/MG</w:t>
      </w:r>
      <w:r w:rsidRPr="00DE3A38">
        <w:rPr>
          <w:rFonts w:asciiTheme="majorHAnsi" w:hAnsiTheme="majorHAnsi" w:cstheme="majorHAnsi"/>
        </w:rPr>
        <w:t xml:space="preserve">, para comparecerem no dia 13 de julho </w:t>
      </w:r>
      <w:r>
        <w:rPr>
          <w:rFonts w:asciiTheme="majorHAnsi" w:hAnsiTheme="majorHAnsi" w:cstheme="majorHAnsi"/>
        </w:rPr>
        <w:t xml:space="preserve">de 2023, às 13:00horas, </w:t>
      </w:r>
      <w:r w:rsidRPr="00DE3A38">
        <w:rPr>
          <w:rFonts w:asciiTheme="majorHAnsi" w:hAnsiTheme="majorHAnsi" w:cstheme="majorHAnsi"/>
        </w:rPr>
        <w:t>para abertura dos envelopes n°02 Proposta Comercial e julgamento das propostas, na Sede da Prefeitura Municipal de Iapu/MG.</w:t>
      </w:r>
    </w:p>
    <w:p w14:paraId="2A4824CF" w14:textId="77777777" w:rsidR="002E641B" w:rsidRDefault="002E641B" w:rsidP="002E641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A2C464" w14:textId="77777777" w:rsidR="00B575FD" w:rsidRPr="00B575FD" w:rsidRDefault="00B575F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64A7FD" w14:textId="1CE91892" w:rsidR="00B575FD" w:rsidRPr="00B575FD" w:rsidRDefault="00B575F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5FD">
        <w:rPr>
          <w:rFonts w:asciiTheme="majorHAnsi" w:hAnsiTheme="majorHAnsi" w:cstheme="majorHAnsi"/>
          <w:b/>
        </w:rPr>
        <w:t xml:space="preserve">PREFEITURA </w:t>
      </w:r>
      <w:r w:rsidR="00422F16" w:rsidRPr="00422F16">
        <w:rPr>
          <w:rFonts w:asciiTheme="majorHAnsi" w:hAnsiTheme="majorHAnsi" w:cstheme="majorHAnsi"/>
          <w:b/>
        </w:rPr>
        <w:t>MUNICIPAL DE IBIAÍ - TOMADA DE PREÇOS Nº 04/23</w:t>
      </w:r>
    </w:p>
    <w:p w14:paraId="64D337F6" w14:textId="1616B91A" w:rsidR="00422F16" w:rsidRDefault="00B575F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5FD">
        <w:rPr>
          <w:rFonts w:asciiTheme="majorHAnsi" w:hAnsiTheme="majorHAnsi" w:cstheme="majorHAnsi"/>
        </w:rPr>
        <w:t xml:space="preserve">Objeto: </w:t>
      </w:r>
      <w:r w:rsidR="00422F16">
        <w:rPr>
          <w:rFonts w:asciiTheme="majorHAnsi" w:hAnsiTheme="majorHAnsi" w:cstheme="majorHAnsi"/>
        </w:rPr>
        <w:t>E</w:t>
      </w:r>
      <w:r w:rsidRPr="00B575FD">
        <w:rPr>
          <w:rFonts w:asciiTheme="majorHAnsi" w:hAnsiTheme="majorHAnsi" w:cstheme="majorHAnsi"/>
        </w:rPr>
        <w:t>xecutar a construção de uma quadra esportiva coberta na creche do distrito de Bom Jesus Da Vereda. Sessão: 02/08/2023 às 09:00 h</w:t>
      </w:r>
      <w:r w:rsidR="00422F16">
        <w:rPr>
          <w:rFonts w:asciiTheme="majorHAnsi" w:hAnsiTheme="majorHAnsi" w:cstheme="majorHAnsi"/>
        </w:rPr>
        <w:t>ora</w:t>
      </w:r>
      <w:r w:rsidRPr="00B575FD">
        <w:rPr>
          <w:rFonts w:asciiTheme="majorHAnsi" w:hAnsiTheme="majorHAnsi" w:cstheme="majorHAnsi"/>
        </w:rPr>
        <w:t xml:space="preserve">s. Edital: e-mail: </w:t>
      </w:r>
      <w:hyperlink r:id="rId44" w:history="1">
        <w:r w:rsidR="00422F16" w:rsidRPr="0095708F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 w:rsidR="00422F16">
        <w:rPr>
          <w:rFonts w:asciiTheme="majorHAnsi" w:hAnsiTheme="majorHAnsi" w:cstheme="majorHAnsi"/>
        </w:rPr>
        <w:t xml:space="preserve"> ou site </w:t>
      </w:r>
      <w:hyperlink r:id="rId45" w:history="1">
        <w:r w:rsidR="00422F16" w:rsidRPr="0095708F">
          <w:rPr>
            <w:rStyle w:val="Hyperlink"/>
            <w:rFonts w:asciiTheme="majorHAnsi" w:hAnsiTheme="majorHAnsi" w:cstheme="majorHAnsi"/>
          </w:rPr>
          <w:t>http://ibiai.mg.gov.br/editaislicitacoes</w:t>
        </w:r>
      </w:hyperlink>
      <w:r w:rsidR="00422F16">
        <w:rPr>
          <w:rFonts w:asciiTheme="majorHAnsi" w:hAnsiTheme="majorHAnsi" w:cstheme="majorHAnsi"/>
        </w:rPr>
        <w:t>.</w:t>
      </w:r>
    </w:p>
    <w:p w14:paraId="6F663E7C" w14:textId="77777777" w:rsidR="00F048B4" w:rsidRDefault="00F048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6B0839" w14:textId="77777777" w:rsidR="00EF43D8" w:rsidRPr="002E641B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800876" w14:textId="77777777" w:rsidR="002E641B" w:rsidRPr="002E641B" w:rsidRDefault="002E64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641B">
        <w:rPr>
          <w:rFonts w:asciiTheme="majorHAnsi" w:hAnsiTheme="majorHAnsi" w:cstheme="majorHAnsi"/>
          <w:b/>
        </w:rPr>
        <w:t xml:space="preserve">PREFEITURA MUNICIPAL DE JACUÍ </w:t>
      </w:r>
      <w:r w:rsidRPr="002E641B">
        <w:rPr>
          <w:rFonts w:asciiTheme="majorHAnsi" w:hAnsiTheme="majorHAnsi" w:cstheme="majorHAnsi"/>
          <w:b/>
        </w:rPr>
        <w:t>- TOMADA DE PREÇOS Nº 3/2023</w:t>
      </w:r>
    </w:p>
    <w:p w14:paraId="4C34309E" w14:textId="3307DB33" w:rsidR="002E641B" w:rsidRDefault="002E64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E641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E641B">
        <w:rPr>
          <w:rFonts w:asciiTheme="majorHAnsi" w:hAnsiTheme="majorHAnsi" w:cstheme="majorHAnsi"/>
        </w:rPr>
        <w:t>alçamento em pavimento intertravado em bloco sextavado nas ruas Wenceslau Brás (bairro Recreio dos Bandeirantes) e Antônio de Souza Arantes (Bairro Sa</w:t>
      </w:r>
      <w:r>
        <w:rPr>
          <w:rFonts w:asciiTheme="majorHAnsi" w:hAnsiTheme="majorHAnsi" w:cstheme="majorHAnsi"/>
        </w:rPr>
        <w:t>nta Cruz</w:t>
      </w:r>
      <w:r w:rsidR="00060A13">
        <w:rPr>
          <w:rFonts w:asciiTheme="majorHAnsi" w:hAnsiTheme="majorHAnsi" w:cstheme="majorHAnsi"/>
        </w:rPr>
        <w:t>), Município</w:t>
      </w:r>
      <w:r>
        <w:rPr>
          <w:rFonts w:asciiTheme="majorHAnsi" w:hAnsiTheme="majorHAnsi" w:cstheme="majorHAnsi"/>
        </w:rPr>
        <w:t xml:space="preserve"> de Jacuí/MG</w:t>
      </w:r>
      <w:r w:rsidRPr="002E641B">
        <w:rPr>
          <w:rFonts w:asciiTheme="majorHAnsi" w:hAnsiTheme="majorHAnsi" w:cstheme="majorHAnsi"/>
        </w:rPr>
        <w:t>. A abertura será dia 31/07/2023, às 09:00</w:t>
      </w:r>
      <w:r>
        <w:rPr>
          <w:rFonts w:asciiTheme="majorHAnsi" w:hAnsiTheme="majorHAnsi" w:cstheme="majorHAnsi"/>
        </w:rPr>
        <w:t xml:space="preserve"> horas</w:t>
      </w:r>
      <w:r w:rsidRPr="002E641B">
        <w:rPr>
          <w:rFonts w:asciiTheme="majorHAnsi" w:hAnsiTheme="majorHAnsi" w:cstheme="majorHAnsi"/>
        </w:rPr>
        <w:t>. Edital</w:t>
      </w:r>
      <w:r>
        <w:rPr>
          <w:rFonts w:asciiTheme="majorHAnsi" w:hAnsiTheme="majorHAnsi" w:cstheme="majorHAnsi"/>
        </w:rPr>
        <w:t xml:space="preserve"> completo e demais informações</w:t>
      </w:r>
      <w:r w:rsidRPr="002E641B">
        <w:rPr>
          <w:rFonts w:asciiTheme="majorHAnsi" w:hAnsiTheme="majorHAnsi" w:cstheme="majorHAnsi"/>
        </w:rPr>
        <w:t xml:space="preserve"> </w:t>
      </w:r>
      <w:hyperlink r:id="rId46" w:history="1">
        <w:r w:rsidRPr="0095708F">
          <w:rPr>
            <w:rStyle w:val="Hyperlink"/>
            <w:rFonts w:asciiTheme="majorHAnsi" w:hAnsiTheme="majorHAnsi" w:cstheme="majorHAnsi"/>
          </w:rPr>
          <w:t>www.jacui.mg.gov.br</w:t>
        </w:r>
      </w:hyperlink>
      <w:r>
        <w:rPr>
          <w:rFonts w:asciiTheme="majorHAnsi" w:hAnsiTheme="majorHAnsi" w:cstheme="majorHAnsi"/>
        </w:rPr>
        <w:t xml:space="preserve">. </w:t>
      </w:r>
      <w:r w:rsidRPr="002E641B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efone: (35) 3593-1250.</w:t>
      </w:r>
    </w:p>
    <w:p w14:paraId="4EF4300A" w14:textId="77777777" w:rsidR="00B172C9" w:rsidRDefault="00B172C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BAFC29" w14:textId="77777777" w:rsidR="002E641B" w:rsidRDefault="002E64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2751F1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7F5F38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74CAEC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99A8F0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F2B390" w14:textId="77777777" w:rsidR="00EF43D8" w:rsidRPr="006A01E0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151735" w14:textId="365EDDB9" w:rsidR="006A01E0" w:rsidRPr="006A01E0" w:rsidRDefault="006A01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A01E0">
        <w:rPr>
          <w:rFonts w:asciiTheme="majorHAnsi" w:hAnsiTheme="majorHAnsi" w:cstheme="majorHAnsi"/>
          <w:b/>
        </w:rPr>
        <w:t>PREFEITURA MUNICIPAL DE JANAÚBA - PREGÃO PRESENCIAL Nº 32/2023</w:t>
      </w:r>
    </w:p>
    <w:p w14:paraId="393B9738" w14:textId="3C26B9D6" w:rsidR="00E4140A" w:rsidRPr="006A01E0" w:rsidRDefault="00E414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E641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6A01E0" w:rsidRPr="006A01E0">
        <w:rPr>
          <w:rFonts w:asciiTheme="majorHAnsi" w:hAnsiTheme="majorHAnsi" w:cstheme="majorHAnsi"/>
        </w:rPr>
        <w:t>onstrução de fossa séptica, filtro e sumidouro na</w:t>
      </w:r>
      <w:r>
        <w:rPr>
          <w:rFonts w:asciiTheme="majorHAnsi" w:hAnsiTheme="majorHAnsi" w:cstheme="majorHAnsi"/>
        </w:rPr>
        <w:t xml:space="preserve"> escola municipal madre cândida. </w:t>
      </w:r>
      <w:r>
        <w:rPr>
          <w:rFonts w:asciiTheme="majorHAnsi" w:hAnsiTheme="majorHAnsi" w:cstheme="majorHAnsi"/>
        </w:rPr>
        <w:t>R</w:t>
      </w:r>
      <w:r w:rsidRPr="006A01E0">
        <w:rPr>
          <w:rFonts w:asciiTheme="majorHAnsi" w:hAnsiTheme="majorHAnsi" w:cstheme="majorHAnsi"/>
        </w:rPr>
        <w:t xml:space="preserve">ealizará no dia 24 de julho de 2023, às 10:00, em sua sede situada na praça </w:t>
      </w:r>
      <w:r w:rsidR="00060A13" w:rsidRPr="006A01E0">
        <w:rPr>
          <w:rFonts w:asciiTheme="majorHAnsi" w:hAnsiTheme="majorHAnsi" w:cstheme="majorHAnsi"/>
        </w:rPr>
        <w:t>Dr. Rockert</w:t>
      </w:r>
      <w:r w:rsidRPr="006A01E0">
        <w:rPr>
          <w:rFonts w:asciiTheme="majorHAnsi" w:hAnsiTheme="majorHAnsi" w:cstheme="majorHAnsi"/>
        </w:rPr>
        <w:t>, n° 92, centro,</w:t>
      </w:r>
      <w:r w:rsidR="006A01E0" w:rsidRPr="006A01E0">
        <w:rPr>
          <w:rFonts w:asciiTheme="majorHAnsi" w:hAnsiTheme="majorHAnsi" w:cstheme="majorHAnsi"/>
        </w:rPr>
        <w:t xml:space="preserve"> conforme especificações constantes no edital e seus anexos, cuja cópia poderá ser adquirida junto ao setor de licitações, no referido endereço, no horário de 12:00 às 18:00 horas, assim como no site: </w:t>
      </w:r>
      <w:hyperlink r:id="rId47" w:history="1">
        <w:r w:rsidRPr="0095708F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6A01E0" w:rsidRPr="006A01E0">
        <w:rPr>
          <w:rFonts w:asciiTheme="majorHAnsi" w:hAnsiTheme="majorHAnsi" w:cstheme="majorHAnsi"/>
        </w:rPr>
        <w:t>.</w:t>
      </w:r>
    </w:p>
    <w:p w14:paraId="080D4105" w14:textId="77777777" w:rsidR="006A01E0" w:rsidRDefault="006A01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52F822" w14:textId="61C6846F" w:rsidR="005E6AC4" w:rsidRPr="005E6AC4" w:rsidRDefault="005E6A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6AC4">
        <w:rPr>
          <w:rFonts w:asciiTheme="majorHAnsi" w:hAnsiTheme="majorHAnsi" w:cstheme="majorHAnsi"/>
          <w:b/>
        </w:rPr>
        <w:t>PREFEITURA MUNICIPAL DE JOÃO MONLEVADE - CONCORRÊNCIA Nº 13/2023</w:t>
      </w:r>
    </w:p>
    <w:p w14:paraId="0CF3F14B" w14:textId="6B65EC15" w:rsidR="00422F16" w:rsidRPr="005E6AC4" w:rsidRDefault="005E6A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5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E6AC4">
        <w:rPr>
          <w:rFonts w:asciiTheme="majorHAnsi" w:hAnsiTheme="majorHAnsi" w:cstheme="majorHAnsi"/>
        </w:rPr>
        <w:t>xecução de reforma</w:t>
      </w:r>
      <w:r w:rsidR="002E51B0">
        <w:rPr>
          <w:rFonts w:asciiTheme="majorHAnsi" w:hAnsiTheme="majorHAnsi" w:cstheme="majorHAnsi"/>
        </w:rPr>
        <w:t xml:space="preserve"> do prédio do viveiro municipal</w:t>
      </w:r>
      <w:r w:rsidRPr="005E6AC4">
        <w:rPr>
          <w:rFonts w:asciiTheme="majorHAnsi" w:hAnsiTheme="majorHAnsi" w:cstheme="majorHAnsi"/>
        </w:rPr>
        <w:t>. Data de abertura: 18/08/2023 às 08:30</w:t>
      </w:r>
      <w:r w:rsidR="002E51B0">
        <w:rPr>
          <w:rFonts w:asciiTheme="majorHAnsi" w:hAnsiTheme="majorHAnsi" w:cstheme="majorHAnsi"/>
        </w:rPr>
        <w:t xml:space="preserve"> </w:t>
      </w:r>
      <w:r w:rsidRPr="005E6AC4">
        <w:rPr>
          <w:rFonts w:asciiTheme="majorHAnsi" w:hAnsiTheme="majorHAnsi" w:cstheme="majorHAnsi"/>
        </w:rPr>
        <w:t>h</w:t>
      </w:r>
      <w:r w:rsidR="002E51B0">
        <w:rPr>
          <w:rFonts w:asciiTheme="majorHAnsi" w:hAnsiTheme="majorHAnsi" w:cstheme="majorHAnsi"/>
        </w:rPr>
        <w:t>oras</w:t>
      </w:r>
      <w:r w:rsidRPr="005E6AC4">
        <w:rPr>
          <w:rFonts w:asciiTheme="majorHAnsi" w:hAnsiTheme="majorHAnsi" w:cstheme="majorHAnsi"/>
        </w:rPr>
        <w:t>. Edital dispo</w:t>
      </w:r>
      <w:r w:rsidR="002E51B0">
        <w:rPr>
          <w:rFonts w:asciiTheme="majorHAnsi" w:hAnsiTheme="majorHAnsi" w:cstheme="majorHAnsi"/>
        </w:rPr>
        <w:t xml:space="preserve">nível no site do município </w:t>
      </w:r>
      <w:hyperlink r:id="rId48" w:history="1">
        <w:r w:rsidR="002E51B0" w:rsidRPr="0095708F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5E6AC4">
        <w:rPr>
          <w:rFonts w:asciiTheme="majorHAnsi" w:hAnsiTheme="majorHAnsi" w:cstheme="majorHAnsi"/>
        </w:rPr>
        <w:t>. Mais informações: (31) 3859-2526.</w:t>
      </w:r>
    </w:p>
    <w:p w14:paraId="3A291C27" w14:textId="77777777" w:rsidR="00CC20F0" w:rsidRDefault="00CC20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DF73E1" w14:textId="77777777" w:rsidR="00EF43D8" w:rsidRPr="00CC20F0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6A69FE" w14:textId="3CC79B94" w:rsidR="00CC20F0" w:rsidRDefault="00CC20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20F0">
        <w:rPr>
          <w:rFonts w:asciiTheme="majorHAnsi" w:hAnsiTheme="majorHAnsi" w:cstheme="majorHAnsi"/>
          <w:b/>
        </w:rPr>
        <w:t>PREFEITURA MUNICIPAL DE LAGOA FORMOSA - CONCORRÊNCIA Nº 003/2023</w:t>
      </w:r>
    </w:p>
    <w:p w14:paraId="41FE3FF7" w14:textId="4962C9B9" w:rsidR="007956DE" w:rsidRDefault="00CC20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5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CC20F0">
        <w:rPr>
          <w:rFonts w:asciiTheme="majorHAnsi" w:hAnsiTheme="majorHAnsi" w:cstheme="majorHAnsi"/>
        </w:rPr>
        <w:t xml:space="preserve">restação de serviços na construção de creche no Bairro Babilônia à rua Osias Souto de Lima, esquina com rua Sebastião Horácio da Silva, no Município de Lagoa Formosa - MG, que fará realizar às 08:30 horas do dia 28 de agosto de 2023, em sua sede, na Praça Dona Filomena, 02, Centro, Lagoa Formosa/MG. O prazo de entrega dos envelopes é até às 08:15 horas do dia 28/08/2023, conforme edital. O texto integral do edital encontra-se à disposição dos interessados na página </w:t>
      </w:r>
      <w:hyperlink r:id="rId49" w:history="1">
        <w:r w:rsidRPr="0095708F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Pr="00CC20F0">
        <w:rPr>
          <w:rFonts w:asciiTheme="majorHAnsi" w:hAnsiTheme="majorHAnsi" w:cstheme="majorHAnsi"/>
        </w:rPr>
        <w:t xml:space="preserve">. Esclarecimentos adicionais poderão ser obtidos através do e-mail </w:t>
      </w:r>
      <w:hyperlink r:id="rId50" w:history="1">
        <w:r w:rsidRPr="0095708F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 w:rsidRPr="00CC20F0">
        <w:rPr>
          <w:rFonts w:asciiTheme="majorHAnsi" w:hAnsiTheme="majorHAnsi" w:cstheme="majorHAnsi"/>
        </w:rPr>
        <w:t>.</w:t>
      </w:r>
    </w:p>
    <w:p w14:paraId="36192216" w14:textId="77777777" w:rsidR="00E2339C" w:rsidRDefault="00E2339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6D4D0A" w14:textId="77777777" w:rsidR="00EF43D8" w:rsidRPr="00FA4906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2AC9D3" w14:textId="000967F4" w:rsidR="00FA4906" w:rsidRPr="00FA4906" w:rsidRDefault="00FA490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4906">
        <w:rPr>
          <w:rFonts w:asciiTheme="majorHAnsi" w:hAnsiTheme="majorHAnsi" w:cstheme="majorHAnsi"/>
          <w:b/>
        </w:rPr>
        <w:t>PREFEITURA MUNICIPAL DE NOVA SERRANA - TOMADA DE PREÇOS Nº 011/2023</w:t>
      </w:r>
    </w:p>
    <w:p w14:paraId="51E8C464" w14:textId="67CB7F75" w:rsidR="007956DE" w:rsidRDefault="00D62CF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62CFE">
        <w:rPr>
          <w:rFonts w:asciiTheme="majorHAnsi" w:hAnsiTheme="majorHAnsi" w:cstheme="majorHAnsi"/>
        </w:rPr>
        <w:t xml:space="preserve">Objeto: Execução de obra remanescente de construção da UBS Tipo II no Bairro Santa Cruz, no Município de Nova Serrana-MG. Entrega dos </w:t>
      </w:r>
      <w:r w:rsidR="00FA4906">
        <w:rPr>
          <w:rFonts w:asciiTheme="majorHAnsi" w:hAnsiTheme="majorHAnsi" w:cstheme="majorHAnsi"/>
        </w:rPr>
        <w:t>envelopes dia 28/07/2023, às 09:30 horas</w:t>
      </w:r>
      <w:r w:rsidRPr="00D62CFE">
        <w:rPr>
          <w:rFonts w:asciiTheme="majorHAnsi" w:hAnsiTheme="majorHAnsi" w:cstheme="majorHAnsi"/>
        </w:rPr>
        <w:t>. Mais informações pelo telefone (37) 3226.9011.</w:t>
      </w:r>
    </w:p>
    <w:p w14:paraId="69C30C1D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B4A1ED" w14:textId="77777777" w:rsidR="007956DE" w:rsidRPr="00FF4552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6F7411" w14:textId="70797740" w:rsidR="00FF4552" w:rsidRDefault="00FF45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4552">
        <w:rPr>
          <w:rFonts w:asciiTheme="majorHAnsi" w:hAnsiTheme="majorHAnsi" w:cstheme="majorHAnsi"/>
          <w:b/>
        </w:rPr>
        <w:t>PREFEITURA MUNICIPAL DE</w:t>
      </w:r>
      <w:r w:rsidRPr="00FF4552">
        <w:rPr>
          <w:rFonts w:asciiTheme="majorHAnsi" w:hAnsiTheme="majorHAnsi" w:cstheme="majorHAnsi"/>
        </w:rPr>
        <w:t xml:space="preserve"> </w:t>
      </w:r>
      <w:r w:rsidRPr="00FF4552">
        <w:rPr>
          <w:rFonts w:asciiTheme="majorHAnsi" w:hAnsiTheme="majorHAnsi" w:cstheme="majorHAnsi"/>
          <w:b/>
        </w:rPr>
        <w:t>PAPAGAIOS - TOMADA DE PREÇOS Nº 013/2023</w:t>
      </w:r>
      <w:r w:rsidRPr="00FF4552">
        <w:rPr>
          <w:rFonts w:asciiTheme="majorHAnsi" w:hAnsiTheme="majorHAnsi" w:cstheme="majorHAnsi"/>
        </w:rPr>
        <w:t xml:space="preserve"> </w:t>
      </w:r>
    </w:p>
    <w:p w14:paraId="7EB508CA" w14:textId="0021A448" w:rsidR="007956DE" w:rsidRDefault="00FF45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2CF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FF4552">
        <w:rPr>
          <w:rFonts w:asciiTheme="majorHAnsi" w:hAnsiTheme="majorHAnsi" w:cstheme="majorHAnsi"/>
        </w:rPr>
        <w:t>eparação em quadra na Rua Vargem Grande, bairro</w:t>
      </w:r>
      <w:r>
        <w:rPr>
          <w:rFonts w:asciiTheme="majorHAnsi" w:hAnsiTheme="majorHAnsi" w:cstheme="majorHAnsi"/>
        </w:rPr>
        <w:t xml:space="preserve"> Vista Alegre em Papagaios/ MG. Abertura: 28/07/2023 às 14:00 horas</w:t>
      </w:r>
      <w:r w:rsidRPr="00FF4552">
        <w:rPr>
          <w:rFonts w:asciiTheme="majorHAnsi" w:hAnsiTheme="majorHAnsi" w:cstheme="majorHAnsi"/>
        </w:rPr>
        <w:t xml:space="preserve">. Informações no site: </w:t>
      </w:r>
      <w:hyperlink r:id="rId51" w:history="1">
        <w:r w:rsidRPr="0095708F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Pr="00FF4552">
        <w:rPr>
          <w:rFonts w:asciiTheme="majorHAnsi" w:hAnsiTheme="majorHAnsi" w:cstheme="majorHAnsi"/>
        </w:rPr>
        <w:t xml:space="preserve">, e-mail: </w:t>
      </w:r>
      <w:hyperlink r:id="rId52" w:history="1">
        <w:r w:rsidRPr="0095708F">
          <w:rPr>
            <w:rStyle w:val="Hyperlink"/>
            <w:rFonts w:asciiTheme="majorHAnsi" w:hAnsiTheme="majorHAnsi" w:cstheme="majorHAnsi"/>
          </w:rPr>
          <w:t>licitacao@papagaios.mg.gov.br</w:t>
        </w:r>
      </w:hyperlink>
      <w:r>
        <w:rPr>
          <w:rFonts w:asciiTheme="majorHAnsi" w:hAnsiTheme="majorHAnsi" w:cstheme="majorHAnsi"/>
        </w:rPr>
        <w:t xml:space="preserve"> ou pelo telefone: (37) 3274-1260.</w:t>
      </w:r>
    </w:p>
    <w:p w14:paraId="08AD9916" w14:textId="77777777" w:rsidR="00FF4552" w:rsidRPr="00CB64F7" w:rsidRDefault="00FF45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927261" w14:textId="77777777" w:rsidR="009C6177" w:rsidRPr="00CB64F7" w:rsidRDefault="009C61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72D76A" w14:textId="77777777" w:rsidR="00CB64F7" w:rsidRPr="00CB64F7" w:rsidRDefault="00CB64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64F7">
        <w:rPr>
          <w:rFonts w:asciiTheme="majorHAnsi" w:hAnsiTheme="majorHAnsi" w:cstheme="majorHAnsi"/>
          <w:b/>
        </w:rPr>
        <w:t>PREFEITURA MUNICIPAL DE PERDIGÃO</w:t>
      </w:r>
      <w:r w:rsidRPr="00CB64F7">
        <w:rPr>
          <w:rFonts w:asciiTheme="majorHAnsi" w:hAnsiTheme="majorHAnsi" w:cstheme="majorHAnsi"/>
          <w:b/>
        </w:rPr>
        <w:t xml:space="preserve"> - TOMADA DE PREÇOS Nº 7/2023</w:t>
      </w:r>
    </w:p>
    <w:p w14:paraId="6FA5FB27" w14:textId="12D67C33" w:rsidR="00920D72" w:rsidRDefault="00CB64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64F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CB64F7">
        <w:rPr>
          <w:rFonts w:asciiTheme="majorHAnsi" w:hAnsiTheme="majorHAnsi" w:cstheme="majorHAnsi"/>
        </w:rPr>
        <w:t>ecapeamento asfáltico, urbanização e sinalização na extensão da rua ouro preto, pertencente ao Município De Perdigão/</w:t>
      </w:r>
      <w:r>
        <w:rPr>
          <w:rFonts w:asciiTheme="majorHAnsi" w:hAnsiTheme="majorHAnsi" w:cstheme="majorHAnsi"/>
        </w:rPr>
        <w:t>MG</w:t>
      </w:r>
      <w:r w:rsidRPr="00CB64F7">
        <w:rPr>
          <w:rFonts w:asciiTheme="majorHAnsi" w:hAnsiTheme="majorHAnsi" w:cstheme="majorHAnsi"/>
        </w:rPr>
        <w:t>. Entrega dos Envelopes: 27/07/2023 às 08:30</w:t>
      </w:r>
      <w:r>
        <w:rPr>
          <w:rFonts w:asciiTheme="majorHAnsi" w:hAnsiTheme="majorHAnsi" w:cstheme="majorHAnsi"/>
        </w:rPr>
        <w:t xml:space="preserve"> horas</w:t>
      </w:r>
      <w:r w:rsidRPr="00CB64F7">
        <w:rPr>
          <w:rFonts w:asciiTheme="majorHAnsi" w:hAnsiTheme="majorHAnsi" w:cstheme="majorHAnsi"/>
        </w:rPr>
        <w:t xml:space="preserve">. Mais informações pelo e-mail: </w:t>
      </w:r>
      <w:hyperlink r:id="rId53" w:history="1">
        <w:r w:rsidRPr="0095708F">
          <w:rPr>
            <w:rStyle w:val="Hyperlink"/>
            <w:rFonts w:asciiTheme="majorHAnsi" w:hAnsiTheme="majorHAnsi" w:cstheme="majorHAnsi"/>
          </w:rPr>
          <w:t>licitacao@perdigao.mg.gov.br</w:t>
        </w:r>
      </w:hyperlink>
      <w:r w:rsidRPr="00CB64F7">
        <w:rPr>
          <w:rFonts w:asciiTheme="majorHAnsi" w:hAnsiTheme="majorHAnsi" w:cstheme="majorHAnsi"/>
        </w:rPr>
        <w:t xml:space="preserve"> ou Website: </w:t>
      </w:r>
      <w:hyperlink r:id="rId54" w:history="1">
        <w:r w:rsidRPr="0095708F">
          <w:rPr>
            <w:rStyle w:val="Hyperlink"/>
            <w:rFonts w:asciiTheme="majorHAnsi" w:hAnsiTheme="majorHAnsi" w:cstheme="majorHAnsi"/>
          </w:rPr>
          <w:t>https://perdigao.mg.gov.br/arquivo/licitacoes</w:t>
        </w:r>
      </w:hyperlink>
      <w:r w:rsidRPr="00CB64F7">
        <w:rPr>
          <w:rFonts w:asciiTheme="majorHAnsi" w:hAnsiTheme="majorHAnsi" w:cstheme="majorHAnsi"/>
        </w:rPr>
        <w:t>.</w:t>
      </w:r>
    </w:p>
    <w:p w14:paraId="49676FF4" w14:textId="77777777" w:rsidR="00CB64F7" w:rsidRDefault="00CB64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FEC69E" w14:textId="77777777" w:rsidR="000B5F0E" w:rsidRPr="00264797" w:rsidRDefault="000B5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7E6957" w14:textId="37428AAA" w:rsidR="000B5F0E" w:rsidRDefault="000B5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64797">
        <w:rPr>
          <w:rFonts w:asciiTheme="majorHAnsi" w:hAnsiTheme="majorHAnsi" w:cstheme="majorHAnsi"/>
          <w:b/>
        </w:rPr>
        <w:t xml:space="preserve">PREFEITURA MUNICIPAL </w:t>
      </w:r>
      <w:r w:rsidRPr="00264797">
        <w:rPr>
          <w:rFonts w:asciiTheme="majorHAnsi" w:hAnsiTheme="majorHAnsi" w:cstheme="majorHAnsi"/>
          <w:b/>
        </w:rPr>
        <w:t>DE</w:t>
      </w:r>
      <w:r w:rsidRPr="000B5F0E">
        <w:rPr>
          <w:rFonts w:asciiTheme="majorHAnsi" w:hAnsiTheme="majorHAnsi" w:cstheme="majorHAnsi"/>
          <w:b/>
        </w:rPr>
        <w:t xml:space="preserve"> IBIRITÉ – PREGÃO PRESENCIAL Nº 005/2023</w:t>
      </w:r>
    </w:p>
    <w:p w14:paraId="24165791" w14:textId="5270B40E" w:rsidR="000B5F0E" w:rsidRPr="000B5F0E" w:rsidRDefault="002647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0B5F0E" w:rsidRPr="000B5F0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="000B5F0E" w:rsidRPr="000B5F0E">
        <w:rPr>
          <w:rFonts w:asciiTheme="majorHAnsi" w:hAnsiTheme="majorHAnsi" w:cstheme="majorHAnsi"/>
        </w:rPr>
        <w:t>erviços de operação tapa buracos em diversos logradouros no Município de Ibirité, em atendimento à Secretaria Municipa</w:t>
      </w:r>
      <w:r w:rsidR="005200D4">
        <w:rPr>
          <w:rFonts w:asciiTheme="majorHAnsi" w:hAnsiTheme="majorHAnsi" w:cstheme="majorHAnsi"/>
        </w:rPr>
        <w:t>l de Obras e Urbanismo. Credenciamento: 26/07/2023 de 09:00 às 09:15 horas</w:t>
      </w:r>
      <w:r w:rsidR="000B5F0E" w:rsidRPr="000B5F0E">
        <w:rPr>
          <w:rFonts w:asciiTheme="majorHAnsi" w:hAnsiTheme="majorHAnsi" w:cstheme="majorHAnsi"/>
        </w:rPr>
        <w:t>. Abert</w:t>
      </w:r>
      <w:r w:rsidR="005200D4">
        <w:rPr>
          <w:rFonts w:asciiTheme="majorHAnsi" w:hAnsiTheme="majorHAnsi" w:cstheme="majorHAnsi"/>
        </w:rPr>
        <w:t>ura: 26/07/2023 às 09:15 horas</w:t>
      </w:r>
      <w:r w:rsidR="000B5F0E" w:rsidRPr="000B5F0E">
        <w:rPr>
          <w:rFonts w:asciiTheme="majorHAnsi" w:hAnsiTheme="majorHAnsi" w:cstheme="majorHAnsi"/>
        </w:rPr>
        <w:t xml:space="preserve">. Edital disponível site </w:t>
      </w:r>
      <w:hyperlink r:id="rId55" w:history="1">
        <w:r w:rsidR="005200D4" w:rsidRPr="0095708F">
          <w:rPr>
            <w:rStyle w:val="Hyperlink"/>
            <w:rFonts w:asciiTheme="majorHAnsi" w:hAnsiTheme="majorHAnsi" w:cstheme="majorHAnsi"/>
          </w:rPr>
          <w:t>www.ibirite.mg.gov.br</w:t>
        </w:r>
      </w:hyperlink>
      <w:r w:rsidR="000B5F0E" w:rsidRPr="000B5F0E">
        <w:rPr>
          <w:rFonts w:asciiTheme="majorHAnsi" w:hAnsiTheme="majorHAnsi" w:cstheme="majorHAnsi"/>
        </w:rPr>
        <w:t>.</w:t>
      </w:r>
    </w:p>
    <w:p w14:paraId="082A2A0C" w14:textId="77777777" w:rsidR="000B5F0E" w:rsidRDefault="000B5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B40CAA" w14:textId="77777777" w:rsidR="00920D72" w:rsidRPr="00FF4552" w:rsidRDefault="00920D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FBD6DD" w14:textId="2EAD7E24" w:rsidR="00FF4552" w:rsidRPr="00FF4552" w:rsidRDefault="00FF45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4552">
        <w:rPr>
          <w:rFonts w:asciiTheme="majorHAnsi" w:hAnsiTheme="majorHAnsi" w:cstheme="majorHAnsi"/>
          <w:b/>
        </w:rPr>
        <w:t>PREFEITURA MUNICIPAL DE PORTEIRINHA - AVISO DE LICITAÇÃO – TOMADA DE PREÇOS Nº 23/2023</w:t>
      </w:r>
    </w:p>
    <w:p w14:paraId="021F2BCA" w14:textId="05093203" w:rsidR="007956DE" w:rsidRPr="00734BD7" w:rsidRDefault="00FF45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4552">
        <w:rPr>
          <w:rFonts w:asciiTheme="majorHAnsi" w:hAnsiTheme="majorHAnsi" w:cstheme="majorHAnsi"/>
        </w:rPr>
        <w:t xml:space="preserve">Objeto: Obra de ação de manutenção, conservação, reparação e adaptação com preservação das características originais </w:t>
      </w:r>
      <w:r>
        <w:rPr>
          <w:rFonts w:asciiTheme="majorHAnsi" w:hAnsiTheme="majorHAnsi" w:cstheme="majorHAnsi"/>
        </w:rPr>
        <w:t xml:space="preserve">da Unidade Básica de Tocandira. </w:t>
      </w:r>
      <w:r w:rsidRPr="00FF4552">
        <w:rPr>
          <w:rFonts w:asciiTheme="majorHAnsi" w:hAnsiTheme="majorHAnsi" w:cstheme="majorHAnsi"/>
        </w:rPr>
        <w:t>Dia da Licitação: 28/07/2023 às 08:00</w:t>
      </w:r>
      <w:r>
        <w:rPr>
          <w:rFonts w:asciiTheme="majorHAnsi" w:hAnsiTheme="majorHAnsi" w:cstheme="majorHAnsi"/>
        </w:rPr>
        <w:t xml:space="preserve"> </w:t>
      </w:r>
      <w:r w:rsidRPr="00FF455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F4552">
        <w:rPr>
          <w:rFonts w:asciiTheme="majorHAnsi" w:hAnsiTheme="majorHAnsi" w:cstheme="majorHAnsi"/>
        </w:rPr>
        <w:t>. Local: Praça Presidente Vargas, 01 – Centro, Porteirinha/MG. Edital disponível no setor de licitação da prefeit</w:t>
      </w:r>
      <w:r w:rsidR="00734BD7">
        <w:rPr>
          <w:rFonts w:asciiTheme="majorHAnsi" w:hAnsiTheme="majorHAnsi" w:cstheme="majorHAnsi"/>
        </w:rPr>
        <w:t xml:space="preserve">ura e no site: </w:t>
      </w:r>
      <w:hyperlink r:id="rId56" w:history="1">
        <w:r w:rsidR="00734BD7" w:rsidRPr="0095708F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FF4552">
        <w:rPr>
          <w:rFonts w:asciiTheme="majorHAnsi" w:hAnsiTheme="majorHAnsi" w:cstheme="majorHAnsi"/>
        </w:rPr>
        <w:t xml:space="preserve">. Informações pelo e-mail: </w:t>
      </w:r>
      <w:hyperlink r:id="rId57" w:history="1">
        <w:r w:rsidR="00060A13" w:rsidRPr="0095708F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FF4552">
        <w:rPr>
          <w:rFonts w:asciiTheme="majorHAnsi" w:hAnsiTheme="majorHAnsi" w:cstheme="majorHAnsi"/>
        </w:rPr>
        <w:t xml:space="preserve"> ou pelo </w:t>
      </w:r>
      <w:r w:rsidR="00734BD7">
        <w:rPr>
          <w:rFonts w:asciiTheme="majorHAnsi" w:hAnsiTheme="majorHAnsi" w:cstheme="majorHAnsi"/>
        </w:rPr>
        <w:t>tele</w:t>
      </w:r>
      <w:r w:rsidRPr="00FF4552">
        <w:rPr>
          <w:rFonts w:asciiTheme="majorHAnsi" w:hAnsiTheme="majorHAnsi" w:cstheme="majorHAnsi"/>
        </w:rPr>
        <w:t xml:space="preserve">fone: (38) 3831-1297. </w:t>
      </w:r>
    </w:p>
    <w:p w14:paraId="00DFA859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C4DBDD" w14:textId="77777777" w:rsidR="00731F40" w:rsidRPr="00731F40" w:rsidRDefault="00731F4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31F40">
        <w:rPr>
          <w:rFonts w:asciiTheme="majorHAnsi" w:hAnsiTheme="majorHAnsi" w:cstheme="majorHAnsi"/>
          <w:b/>
        </w:rPr>
        <w:t xml:space="preserve">PREFEITURA MUNICIPAL DE POÇO FUNDO </w:t>
      </w:r>
      <w:r w:rsidRPr="00731F40">
        <w:rPr>
          <w:rFonts w:asciiTheme="majorHAnsi" w:hAnsiTheme="majorHAnsi" w:cstheme="majorHAnsi"/>
          <w:b/>
        </w:rPr>
        <w:t>- TOMADA DE PREÇOS Nº 2-2023</w:t>
      </w:r>
    </w:p>
    <w:p w14:paraId="6AA21524" w14:textId="6BBEC93E" w:rsidR="00731F40" w:rsidRPr="00731F40" w:rsidRDefault="00731F4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455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60A13">
        <w:rPr>
          <w:rFonts w:asciiTheme="majorHAnsi" w:hAnsiTheme="majorHAnsi" w:cstheme="majorHAnsi"/>
        </w:rPr>
        <w:t>E</w:t>
      </w:r>
      <w:r w:rsidR="00060A13" w:rsidRPr="00731F40">
        <w:rPr>
          <w:rFonts w:asciiTheme="majorHAnsi" w:hAnsiTheme="majorHAnsi" w:cstheme="majorHAnsi"/>
        </w:rPr>
        <w:t>xecução</w:t>
      </w:r>
      <w:r w:rsidRPr="00731F40">
        <w:rPr>
          <w:rFonts w:asciiTheme="majorHAnsi" w:hAnsiTheme="majorHAnsi" w:cstheme="majorHAnsi"/>
        </w:rPr>
        <w:t xml:space="preserve"> da obra de </w:t>
      </w:r>
      <w:r w:rsidR="00060A13" w:rsidRPr="00731F40">
        <w:rPr>
          <w:rFonts w:asciiTheme="majorHAnsi" w:hAnsiTheme="majorHAnsi" w:cstheme="majorHAnsi"/>
        </w:rPr>
        <w:t>ampliação</w:t>
      </w:r>
      <w:r w:rsidRPr="00731F40">
        <w:rPr>
          <w:rFonts w:asciiTheme="majorHAnsi" w:hAnsiTheme="majorHAnsi" w:cstheme="majorHAnsi"/>
        </w:rPr>
        <w:t xml:space="preserve"> do almoxarifado do centro de abastecimento </w:t>
      </w:r>
      <w:r w:rsidR="00060A13" w:rsidRPr="00731F40">
        <w:rPr>
          <w:rFonts w:asciiTheme="majorHAnsi" w:hAnsiTheme="majorHAnsi" w:cstheme="majorHAnsi"/>
        </w:rPr>
        <w:t>farmacêutico</w:t>
      </w:r>
      <w:r w:rsidRPr="00731F40">
        <w:rPr>
          <w:rFonts w:asciiTheme="majorHAnsi" w:hAnsiTheme="majorHAnsi" w:cstheme="majorHAnsi"/>
        </w:rPr>
        <w:t xml:space="preserve"> (</w:t>
      </w:r>
      <w:r w:rsidR="00060A13" w:rsidRPr="00731F40">
        <w:rPr>
          <w:rFonts w:asciiTheme="majorHAnsi" w:hAnsiTheme="majorHAnsi" w:cstheme="majorHAnsi"/>
        </w:rPr>
        <w:t>farm</w:t>
      </w:r>
      <w:r w:rsidR="00060A13">
        <w:rPr>
          <w:rFonts w:asciiTheme="majorHAnsi" w:hAnsiTheme="majorHAnsi" w:cstheme="majorHAnsi"/>
        </w:rPr>
        <w:t>ácia</w:t>
      </w:r>
      <w:r>
        <w:rPr>
          <w:rFonts w:asciiTheme="majorHAnsi" w:hAnsiTheme="majorHAnsi" w:cstheme="majorHAnsi"/>
        </w:rPr>
        <w:t xml:space="preserve"> de minas), deste </w:t>
      </w:r>
      <w:r w:rsidR="00060A13">
        <w:rPr>
          <w:rFonts w:asciiTheme="majorHAnsi" w:hAnsiTheme="majorHAnsi" w:cstheme="majorHAnsi"/>
        </w:rPr>
        <w:t>município</w:t>
      </w:r>
      <w:r w:rsidRPr="00731F40">
        <w:rPr>
          <w:rFonts w:asciiTheme="majorHAnsi" w:hAnsiTheme="majorHAnsi" w:cstheme="majorHAnsi"/>
        </w:rPr>
        <w:t xml:space="preserve">. </w:t>
      </w:r>
      <w:r w:rsidRPr="00731F40">
        <w:rPr>
          <w:rFonts w:asciiTheme="majorHAnsi" w:hAnsiTheme="majorHAnsi" w:cstheme="majorHAnsi"/>
        </w:rPr>
        <w:t xml:space="preserve">A data de abertura </w:t>
      </w:r>
      <w:r w:rsidR="00060A13" w:rsidRPr="00731F40">
        <w:rPr>
          <w:rFonts w:asciiTheme="majorHAnsi" w:hAnsiTheme="majorHAnsi" w:cstheme="majorHAnsi"/>
        </w:rPr>
        <w:t>será</w:t>
      </w:r>
      <w:r w:rsidRPr="00731F40">
        <w:rPr>
          <w:rFonts w:asciiTheme="majorHAnsi" w:hAnsiTheme="majorHAnsi" w:cstheme="majorHAnsi"/>
        </w:rPr>
        <w:t xml:space="preserve"> dia 28 de julho de 2023, as 09:00 horas. O edital encontra-se no site </w:t>
      </w:r>
      <w:hyperlink r:id="rId58" w:history="1">
        <w:r w:rsidRPr="0095708F">
          <w:rPr>
            <w:rStyle w:val="Hyperlink"/>
            <w:rFonts w:asciiTheme="majorHAnsi" w:hAnsiTheme="majorHAnsi" w:cstheme="majorHAnsi"/>
          </w:rPr>
          <w:t>www.pocofundo.mg.gov.br</w:t>
        </w:r>
      </w:hyperlink>
      <w:r w:rsidRPr="00731F40">
        <w:rPr>
          <w:rFonts w:asciiTheme="majorHAnsi" w:hAnsiTheme="majorHAnsi" w:cstheme="majorHAnsi"/>
        </w:rPr>
        <w:t>.</w:t>
      </w:r>
    </w:p>
    <w:p w14:paraId="76274B8C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9FF47C" w14:textId="77777777" w:rsidR="008A2CC7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7320AC" w14:textId="2818AACE" w:rsidR="008A2CC7" w:rsidRPr="009C6177" w:rsidRDefault="009C61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6177">
        <w:rPr>
          <w:rFonts w:asciiTheme="majorHAnsi" w:hAnsiTheme="majorHAnsi" w:cstheme="majorHAnsi"/>
          <w:b/>
        </w:rPr>
        <w:t xml:space="preserve">PREFEITURA MUNICIPAL </w:t>
      </w:r>
      <w:r w:rsidR="00060A13" w:rsidRPr="009C6177">
        <w:rPr>
          <w:rFonts w:asciiTheme="majorHAnsi" w:hAnsiTheme="majorHAnsi" w:cstheme="majorHAnsi"/>
          <w:b/>
        </w:rPr>
        <w:t>DE POUSO</w:t>
      </w:r>
      <w:r w:rsidRPr="009C6177">
        <w:rPr>
          <w:rFonts w:asciiTheme="majorHAnsi" w:hAnsiTheme="majorHAnsi" w:cstheme="majorHAnsi"/>
          <w:b/>
        </w:rPr>
        <w:t xml:space="preserve"> ALEGRE </w:t>
      </w:r>
    </w:p>
    <w:p w14:paraId="24B94858" w14:textId="77777777" w:rsidR="008A2CC7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EC628A" w14:textId="77777777" w:rsidR="00896A89" w:rsidRPr="009C6177" w:rsidRDefault="00896A89" w:rsidP="00896A8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6177">
        <w:rPr>
          <w:rFonts w:asciiTheme="majorHAnsi" w:hAnsiTheme="majorHAnsi" w:cstheme="majorHAnsi"/>
          <w:b/>
        </w:rPr>
        <w:t>TOMADA DE PREÇOS Nº 10/2023</w:t>
      </w:r>
    </w:p>
    <w:p w14:paraId="4E8D4051" w14:textId="2912FF5D" w:rsidR="00896A89" w:rsidRPr="00433164" w:rsidRDefault="00896A89" w:rsidP="00896A8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455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C6177">
        <w:rPr>
          <w:rFonts w:asciiTheme="majorHAnsi" w:hAnsiTheme="majorHAnsi" w:cstheme="majorHAnsi"/>
        </w:rPr>
        <w:t>onstrução de cobertura da</w:t>
      </w:r>
      <w:r>
        <w:rPr>
          <w:rFonts w:asciiTheme="majorHAnsi" w:hAnsiTheme="majorHAnsi" w:cstheme="majorHAnsi"/>
        </w:rPr>
        <w:t xml:space="preserve"> quadra colina de santa bárbara</w:t>
      </w:r>
      <w:r w:rsidRPr="009C6177">
        <w:rPr>
          <w:rFonts w:asciiTheme="majorHAnsi" w:hAnsiTheme="majorHAnsi" w:cstheme="majorHAnsi"/>
        </w:rPr>
        <w:t xml:space="preserve">. A sessão pública será realizada no 31 </w:t>
      </w:r>
      <w:r>
        <w:rPr>
          <w:rFonts w:asciiTheme="majorHAnsi" w:hAnsiTheme="majorHAnsi" w:cstheme="majorHAnsi"/>
        </w:rPr>
        <w:t>de julho de 2023 as 09:00 horas</w:t>
      </w:r>
      <w:r w:rsidRPr="009C6177">
        <w:rPr>
          <w:rFonts w:asciiTheme="majorHAnsi" w:hAnsiTheme="majorHAnsi" w:cstheme="majorHAnsi"/>
        </w:rPr>
        <w:t>. O valor máximo para a execução do objeto é de R$ 1.462.694,52, de acordo com planilha orçamentária d</w:t>
      </w:r>
      <w:r>
        <w:rPr>
          <w:rFonts w:asciiTheme="majorHAnsi" w:hAnsiTheme="majorHAnsi" w:cstheme="majorHAnsi"/>
        </w:rPr>
        <w:t xml:space="preserve">isponibilizada no site </w:t>
      </w:r>
      <w:hyperlink r:id="rId59" w:history="1">
        <w:r w:rsidRPr="0095708F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9C6177">
        <w:rPr>
          <w:rFonts w:asciiTheme="majorHAnsi" w:hAnsiTheme="majorHAnsi" w:cstheme="majorHAnsi"/>
        </w:rPr>
        <w:t xml:space="preserve">. O edital e seus anexos poderão ser consultados e obtidos gratuitamente em dias úteis e em horário comercial mediante a apresentação de PEN DRIVE, para cópia do arquivo e no site da prefeitura </w:t>
      </w:r>
      <w:hyperlink r:id="rId60" w:history="1">
        <w:r w:rsidRPr="0095708F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9C6177">
        <w:rPr>
          <w:rFonts w:asciiTheme="majorHAnsi" w:hAnsiTheme="majorHAnsi" w:cstheme="majorHAnsi"/>
        </w:rPr>
        <w:t xml:space="preserve">. Mais informações: (35) </w:t>
      </w:r>
      <w:r w:rsidRPr="00433164">
        <w:rPr>
          <w:rFonts w:asciiTheme="majorHAnsi" w:hAnsiTheme="majorHAnsi" w:cstheme="majorHAnsi"/>
        </w:rPr>
        <w:t xml:space="preserve">3449-4023 ou </w:t>
      </w:r>
      <w:r w:rsidR="00060A13" w:rsidRPr="00433164">
        <w:rPr>
          <w:rFonts w:asciiTheme="majorHAnsi" w:hAnsiTheme="majorHAnsi" w:cstheme="majorHAnsi"/>
        </w:rPr>
        <w:t>e-mail</w:t>
      </w:r>
      <w:r w:rsidRPr="00433164">
        <w:rPr>
          <w:rFonts w:asciiTheme="majorHAnsi" w:hAnsiTheme="majorHAnsi" w:cstheme="majorHAnsi"/>
        </w:rPr>
        <w:t xml:space="preserve">: </w:t>
      </w:r>
      <w:hyperlink r:id="rId61" w:history="1">
        <w:r w:rsidRPr="00433164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433164">
        <w:rPr>
          <w:rFonts w:asciiTheme="majorHAnsi" w:hAnsiTheme="majorHAnsi" w:cstheme="majorHAnsi"/>
        </w:rPr>
        <w:t>.</w:t>
      </w:r>
    </w:p>
    <w:p w14:paraId="1BE94AC1" w14:textId="77777777" w:rsidR="00896A89" w:rsidRPr="009C6177" w:rsidRDefault="00896A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764879" w14:textId="21E0D8AC" w:rsidR="009C6177" w:rsidRPr="009C6177" w:rsidRDefault="009C61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6177">
        <w:rPr>
          <w:rFonts w:asciiTheme="majorHAnsi" w:hAnsiTheme="majorHAnsi" w:cstheme="majorHAnsi"/>
          <w:b/>
        </w:rPr>
        <w:t>TOMADA DE PREÇOS Nº 11/2023</w:t>
      </w:r>
    </w:p>
    <w:p w14:paraId="2105C3FD" w14:textId="6A66394F" w:rsidR="009C6177" w:rsidRDefault="00F139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4552">
        <w:rPr>
          <w:rFonts w:asciiTheme="majorHAnsi" w:hAnsiTheme="majorHAnsi" w:cstheme="majorHAnsi"/>
        </w:rPr>
        <w:t xml:space="preserve">Objeto: </w:t>
      </w:r>
      <w:r w:rsidR="009C6177">
        <w:rPr>
          <w:rFonts w:asciiTheme="majorHAnsi" w:hAnsiTheme="majorHAnsi" w:cstheme="majorHAnsi"/>
        </w:rPr>
        <w:t>R</w:t>
      </w:r>
      <w:r w:rsidR="009C6177" w:rsidRPr="009C6177">
        <w:rPr>
          <w:rFonts w:asciiTheme="majorHAnsi" w:hAnsiTheme="majorHAnsi" w:cstheme="majorHAnsi"/>
        </w:rPr>
        <w:t>eforma do imóvel denominado “Casarão dos Junqueiras. A sessão pública será realizada no 02 de agosto de 2023 as 09</w:t>
      </w:r>
      <w:r w:rsidR="009C6177">
        <w:rPr>
          <w:rFonts w:asciiTheme="majorHAnsi" w:hAnsiTheme="majorHAnsi" w:cstheme="majorHAnsi"/>
        </w:rPr>
        <w:t>:00 horas</w:t>
      </w:r>
      <w:r w:rsidR="009C6177" w:rsidRPr="009C6177">
        <w:rPr>
          <w:rFonts w:asciiTheme="majorHAnsi" w:hAnsiTheme="majorHAnsi" w:cstheme="majorHAnsi"/>
        </w:rPr>
        <w:t xml:space="preserve">. O valor máximo para a execução do objeto é de R$ 630.763,87, de acordo com planilha orçamentária disponibilizada no site </w:t>
      </w:r>
      <w:hyperlink r:id="rId62" w:history="1">
        <w:r w:rsidR="009C6177" w:rsidRPr="0095708F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="009C6177" w:rsidRPr="009C6177">
        <w:rPr>
          <w:rFonts w:asciiTheme="majorHAnsi" w:hAnsiTheme="majorHAnsi" w:cstheme="majorHAnsi"/>
        </w:rPr>
        <w:t>. O edital e seus anexos poderão ser consultados e obtidos gratuitamente em dias úteis e em horário comercial mediante a apresentação de PEN DRIVE, para cópia do arquivo e no site da pre</w:t>
      </w:r>
      <w:r w:rsidR="009C6177">
        <w:rPr>
          <w:rFonts w:asciiTheme="majorHAnsi" w:hAnsiTheme="majorHAnsi" w:cstheme="majorHAnsi"/>
        </w:rPr>
        <w:t xml:space="preserve">feitura </w:t>
      </w:r>
      <w:hyperlink r:id="rId63" w:history="1">
        <w:r w:rsidR="009C6177" w:rsidRPr="0095708F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="009C6177" w:rsidRPr="009C6177">
        <w:rPr>
          <w:rFonts w:asciiTheme="majorHAnsi" w:hAnsiTheme="majorHAnsi" w:cstheme="majorHAnsi"/>
        </w:rPr>
        <w:t xml:space="preserve">, na aba “Edital de Licitação”. Mais informações: (35) 3449-4023 ou </w:t>
      </w:r>
      <w:r w:rsidR="00060A13" w:rsidRPr="009C6177">
        <w:rPr>
          <w:rFonts w:asciiTheme="majorHAnsi" w:hAnsiTheme="majorHAnsi" w:cstheme="majorHAnsi"/>
        </w:rPr>
        <w:t>e-mail</w:t>
      </w:r>
      <w:r w:rsidR="009C6177" w:rsidRPr="009C6177">
        <w:rPr>
          <w:rFonts w:asciiTheme="majorHAnsi" w:hAnsiTheme="majorHAnsi" w:cstheme="majorHAnsi"/>
        </w:rPr>
        <w:t xml:space="preserve">: </w:t>
      </w:r>
      <w:hyperlink r:id="rId64" w:history="1">
        <w:r w:rsidR="009C6177" w:rsidRPr="0095708F">
          <w:rPr>
            <w:rStyle w:val="Hyperlink"/>
            <w:rFonts w:asciiTheme="majorHAnsi" w:hAnsiTheme="majorHAnsi" w:cstheme="majorHAnsi"/>
          </w:rPr>
          <w:t>editaispmpa@gmail.com</w:t>
        </w:r>
      </w:hyperlink>
      <w:r w:rsidR="009C6177">
        <w:rPr>
          <w:rFonts w:asciiTheme="majorHAnsi" w:hAnsiTheme="majorHAnsi" w:cstheme="majorHAnsi"/>
        </w:rPr>
        <w:t>.</w:t>
      </w:r>
    </w:p>
    <w:p w14:paraId="26B02EFC" w14:textId="77777777" w:rsidR="00F13964" w:rsidRPr="00EF43D8" w:rsidRDefault="00F139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E314B5A" w14:textId="77777777" w:rsidR="00EF43D8" w:rsidRP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94577E9" w14:textId="7B34BAC4" w:rsidR="00433164" w:rsidRPr="00433164" w:rsidRDefault="004331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3164">
        <w:rPr>
          <w:rFonts w:asciiTheme="majorHAnsi" w:hAnsiTheme="majorHAnsi" w:cstheme="majorHAnsi"/>
          <w:b/>
        </w:rPr>
        <w:t xml:space="preserve">PREFEITURA MUNICIPAL </w:t>
      </w:r>
      <w:r w:rsidR="00060A13">
        <w:rPr>
          <w:rFonts w:asciiTheme="majorHAnsi" w:hAnsiTheme="majorHAnsi" w:cstheme="majorHAnsi"/>
          <w:b/>
        </w:rPr>
        <w:t>DE QUARTEL</w:t>
      </w:r>
      <w:r w:rsidRPr="00433164">
        <w:rPr>
          <w:rFonts w:asciiTheme="majorHAnsi" w:hAnsiTheme="majorHAnsi" w:cstheme="majorHAnsi"/>
          <w:b/>
        </w:rPr>
        <w:t xml:space="preserve"> GERAL - CONCORRÊNCIA: 03/2023</w:t>
      </w:r>
    </w:p>
    <w:p w14:paraId="500745F9" w14:textId="51B295C4" w:rsidR="00F13964" w:rsidRDefault="004331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4552">
        <w:rPr>
          <w:rFonts w:asciiTheme="majorHAnsi" w:hAnsiTheme="majorHAnsi" w:cstheme="majorHAnsi"/>
        </w:rPr>
        <w:t>Objeto:</w:t>
      </w:r>
      <w:r w:rsidRPr="0043316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Pr="00433164">
        <w:rPr>
          <w:rFonts w:asciiTheme="majorHAnsi" w:hAnsiTheme="majorHAnsi" w:cstheme="majorHAnsi"/>
        </w:rPr>
        <w:t xml:space="preserve">restação de serviços para construção de 40 casas populares para </w:t>
      </w:r>
      <w:r w:rsidR="00060A13" w:rsidRPr="00433164">
        <w:rPr>
          <w:rFonts w:asciiTheme="majorHAnsi" w:hAnsiTheme="majorHAnsi" w:cstheme="majorHAnsi"/>
        </w:rPr>
        <w:t>usuários</w:t>
      </w:r>
      <w:r w:rsidRPr="00433164">
        <w:rPr>
          <w:rFonts w:asciiTheme="majorHAnsi" w:hAnsiTheme="majorHAnsi" w:cstheme="majorHAnsi"/>
        </w:rPr>
        <w:t xml:space="preserve"> da </w:t>
      </w:r>
      <w:r w:rsidR="00060A13" w:rsidRPr="00433164">
        <w:rPr>
          <w:rFonts w:asciiTheme="majorHAnsi" w:hAnsiTheme="majorHAnsi" w:cstheme="majorHAnsi"/>
        </w:rPr>
        <w:t>assistência</w:t>
      </w:r>
      <w:r w:rsidRPr="00433164">
        <w:rPr>
          <w:rFonts w:asciiTheme="majorHAnsi" w:hAnsiTheme="majorHAnsi" w:cstheme="majorHAnsi"/>
        </w:rPr>
        <w:t xml:space="preserve"> social que se encontram em situação de vulnerabilidade social, que fará realizar abertura das propostas comerciais e abertura da sessão: dia 31/07/2023 ás 08:00 h</w:t>
      </w:r>
      <w:r>
        <w:rPr>
          <w:rFonts w:asciiTheme="majorHAnsi" w:hAnsiTheme="majorHAnsi" w:cstheme="majorHAnsi"/>
        </w:rPr>
        <w:t>ora</w:t>
      </w:r>
      <w:r w:rsidRPr="00433164">
        <w:rPr>
          <w:rFonts w:asciiTheme="majorHAnsi" w:hAnsiTheme="majorHAnsi" w:cstheme="majorHAnsi"/>
        </w:rPr>
        <w:t xml:space="preserve">s. Site para realização do pregão eletrônico: </w:t>
      </w:r>
      <w:hyperlink r:id="rId65" w:history="1">
        <w:r w:rsidRPr="0095708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3316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(37) 3543-1216.</w:t>
      </w:r>
    </w:p>
    <w:p w14:paraId="22F66BDB" w14:textId="77777777" w:rsidR="00433164" w:rsidRDefault="004331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24A9EB" w14:textId="77777777" w:rsidR="00EF43D8" w:rsidRPr="00973926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CA3609" w14:textId="19B568C1" w:rsidR="00973926" w:rsidRDefault="004331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3926">
        <w:rPr>
          <w:rFonts w:asciiTheme="majorHAnsi" w:hAnsiTheme="majorHAnsi" w:cstheme="majorHAnsi"/>
          <w:b/>
        </w:rPr>
        <w:t xml:space="preserve">PREFEITURA </w:t>
      </w:r>
      <w:r w:rsidR="00973926" w:rsidRPr="00973926">
        <w:rPr>
          <w:rFonts w:asciiTheme="majorHAnsi" w:hAnsiTheme="majorHAnsi" w:cstheme="majorHAnsi"/>
          <w:b/>
        </w:rPr>
        <w:t>MUNICIPAL DE SABARÁ - REPUBLICAÇÃO E RETIFICAÇÃO - TOMADA DE PREÇOS</w:t>
      </w:r>
    </w:p>
    <w:p w14:paraId="629488AC" w14:textId="09CB1310" w:rsidR="00433164" w:rsidRDefault="009739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433164" w:rsidRPr="00973926">
        <w:rPr>
          <w:rFonts w:asciiTheme="majorHAnsi" w:hAnsiTheme="majorHAnsi" w:cstheme="majorHAnsi"/>
        </w:rPr>
        <w:t>xecução de obras de reforço estrutural da Ponte Saldanha Marinho, localizada entre a Avenida Prefeito Vitor Fantini e a Praça Antônio Carlos, ligação entre os bairro</w:t>
      </w:r>
      <w:r>
        <w:rPr>
          <w:rFonts w:asciiTheme="majorHAnsi" w:hAnsiTheme="majorHAnsi" w:cstheme="majorHAnsi"/>
        </w:rPr>
        <w:t>s Centro e Paciência, Sabará-MG</w:t>
      </w:r>
      <w:r w:rsidR="00433164" w:rsidRPr="00973926">
        <w:rPr>
          <w:rFonts w:asciiTheme="majorHAnsi" w:hAnsiTheme="majorHAnsi" w:cstheme="majorHAnsi"/>
        </w:rPr>
        <w:t>. Fica remarcada a abertura do certa</w:t>
      </w:r>
      <w:r>
        <w:rPr>
          <w:rFonts w:asciiTheme="majorHAnsi" w:hAnsiTheme="majorHAnsi" w:cstheme="majorHAnsi"/>
        </w:rPr>
        <w:t>me para o dia 07/08/2023, às 09:00 horas</w:t>
      </w:r>
      <w:r w:rsidR="00433164" w:rsidRPr="00973926">
        <w:rPr>
          <w:rFonts w:asciiTheme="majorHAnsi" w:hAnsiTheme="majorHAnsi" w:cstheme="majorHAnsi"/>
        </w:rPr>
        <w:t xml:space="preserve">. O Edital retificado na íntegra encontra-se disponível no site: </w:t>
      </w:r>
      <w:hyperlink r:id="rId66" w:history="1">
        <w:r w:rsidRPr="0095708F">
          <w:rPr>
            <w:rStyle w:val="Hyperlink"/>
            <w:rFonts w:asciiTheme="majorHAnsi" w:hAnsiTheme="majorHAnsi" w:cstheme="majorHAnsi"/>
          </w:rPr>
          <w:t>www.sabara.mg.gov.br</w:t>
        </w:r>
      </w:hyperlink>
      <w:r w:rsidR="00433164" w:rsidRPr="00973926">
        <w:rPr>
          <w:rFonts w:asciiTheme="majorHAnsi" w:hAnsiTheme="majorHAnsi" w:cstheme="majorHAnsi"/>
        </w:rPr>
        <w:t>.</w:t>
      </w:r>
    </w:p>
    <w:p w14:paraId="2B440748" w14:textId="77777777" w:rsidR="00973926" w:rsidRPr="00973926" w:rsidRDefault="009739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E26DDB" w14:textId="23655143" w:rsidR="00973926" w:rsidRPr="00973926" w:rsidRDefault="009739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73926">
        <w:rPr>
          <w:rFonts w:asciiTheme="majorHAnsi" w:hAnsiTheme="majorHAnsi" w:cstheme="majorHAnsi"/>
          <w:b/>
        </w:rPr>
        <w:t xml:space="preserve">PREFEITURA MUNICIPAL DE SANTA LUZIA - PREGÃO ELETRÔNICO Nº 064/2023 </w:t>
      </w:r>
    </w:p>
    <w:p w14:paraId="7F6E76C4" w14:textId="4BCF2D4C" w:rsidR="00973926" w:rsidRPr="00973926" w:rsidRDefault="009739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3926">
        <w:rPr>
          <w:rFonts w:asciiTheme="majorHAnsi" w:hAnsiTheme="majorHAnsi" w:cstheme="majorHAnsi"/>
        </w:rPr>
        <w:t>Objeto: Serviços de recepção e destinação final dos resíduos sólidos (classe II), provenientes da limpeza pública urbana do município de Santa Luzia/ MG, compreendendo o lixo comercial e o lixo público. Data e horário de abertura da sessão pública: 24/07/2023, às 09</w:t>
      </w:r>
      <w:r>
        <w:rPr>
          <w:rFonts w:asciiTheme="majorHAnsi" w:hAnsiTheme="majorHAnsi" w:cstheme="majorHAnsi"/>
        </w:rPr>
        <w:t xml:space="preserve">:00 </w:t>
      </w:r>
      <w:r w:rsidRPr="0097392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73926">
        <w:rPr>
          <w:rFonts w:asciiTheme="majorHAnsi" w:hAnsiTheme="majorHAnsi" w:cstheme="majorHAnsi"/>
        </w:rPr>
        <w:t xml:space="preserve">. Edital disponível no portal </w:t>
      </w:r>
      <w:hyperlink r:id="rId67" w:history="1">
        <w:r w:rsidRPr="0095708F">
          <w:rPr>
            <w:rStyle w:val="Hyperlink"/>
            <w:rFonts w:asciiTheme="majorHAnsi" w:hAnsiTheme="majorHAnsi" w:cstheme="majorHAnsi"/>
          </w:rPr>
          <w:t>https://Compras.gov.br</w:t>
        </w:r>
      </w:hyperlink>
      <w:r>
        <w:rPr>
          <w:rFonts w:asciiTheme="majorHAnsi" w:hAnsiTheme="majorHAnsi" w:cstheme="majorHAnsi"/>
        </w:rPr>
        <w:t>.</w:t>
      </w:r>
    </w:p>
    <w:p w14:paraId="24209758" w14:textId="77777777" w:rsidR="008A2CC7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5ADAEC" w14:textId="77777777" w:rsidR="008A2CC7" w:rsidRPr="00896A89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42684" w14:textId="77777777" w:rsidR="00896A89" w:rsidRPr="00896A89" w:rsidRDefault="00896A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6A89">
        <w:rPr>
          <w:rFonts w:asciiTheme="majorHAnsi" w:hAnsiTheme="majorHAnsi" w:cstheme="majorHAnsi"/>
          <w:b/>
        </w:rPr>
        <w:t xml:space="preserve">PREFEITURA MUNICIPAL DE SANTO ANTONIO DO GRAMA </w:t>
      </w:r>
      <w:r w:rsidRPr="00896A89">
        <w:rPr>
          <w:rFonts w:asciiTheme="majorHAnsi" w:hAnsiTheme="majorHAnsi" w:cstheme="majorHAnsi"/>
          <w:b/>
        </w:rPr>
        <w:t>- TOMADA DE PREÇOS Nº 1/2023</w:t>
      </w:r>
    </w:p>
    <w:p w14:paraId="658D3BF1" w14:textId="24C1591D" w:rsidR="008A2CC7" w:rsidRPr="009E52B1" w:rsidRDefault="00896A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392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96A89">
        <w:rPr>
          <w:rFonts w:asciiTheme="majorHAnsi" w:hAnsiTheme="majorHAnsi" w:cstheme="majorHAnsi"/>
        </w:rPr>
        <w:t>xecução de pavimentação em CBUQ na Rua Teófilo Sinfrônio do Couto e na Rua do Rosário e travessas, perf</w:t>
      </w:r>
      <w:r w:rsidR="009E52B1">
        <w:rPr>
          <w:rFonts w:asciiTheme="majorHAnsi" w:hAnsiTheme="majorHAnsi" w:cstheme="majorHAnsi"/>
        </w:rPr>
        <w:t xml:space="preserve">azendo o valor de R$ 301.622,04, </w:t>
      </w:r>
      <w:r w:rsidRPr="00896A89">
        <w:rPr>
          <w:rFonts w:asciiTheme="majorHAnsi" w:hAnsiTheme="majorHAnsi" w:cstheme="majorHAnsi"/>
        </w:rPr>
        <w:t>perfazendo o valor estimado de R$ 332.177,91. A sessão pública será rea</w:t>
      </w:r>
      <w:r w:rsidR="009E52B1">
        <w:rPr>
          <w:rFonts w:asciiTheme="majorHAnsi" w:hAnsiTheme="majorHAnsi" w:cstheme="majorHAnsi"/>
        </w:rPr>
        <w:t>lizada no dia 01/09/2023, às 09:00 horas</w:t>
      </w:r>
      <w:r w:rsidRPr="00896A89">
        <w:rPr>
          <w:rFonts w:asciiTheme="majorHAnsi" w:hAnsiTheme="majorHAnsi" w:cstheme="majorHAnsi"/>
        </w:rPr>
        <w:t xml:space="preserve">. Informações através do </w:t>
      </w:r>
      <w:r w:rsidR="00060A13" w:rsidRPr="00896A89">
        <w:rPr>
          <w:rFonts w:asciiTheme="majorHAnsi" w:hAnsiTheme="majorHAnsi" w:cstheme="majorHAnsi"/>
        </w:rPr>
        <w:t>e-mail</w:t>
      </w:r>
      <w:r w:rsidRPr="00896A89">
        <w:rPr>
          <w:rFonts w:asciiTheme="majorHAnsi" w:hAnsiTheme="majorHAnsi" w:cstheme="majorHAnsi"/>
        </w:rPr>
        <w:t xml:space="preserve">: </w:t>
      </w:r>
      <w:hyperlink r:id="rId68" w:history="1">
        <w:r w:rsidR="009E52B1" w:rsidRPr="0095708F">
          <w:rPr>
            <w:rStyle w:val="Hyperlink"/>
            <w:rFonts w:asciiTheme="majorHAnsi" w:hAnsiTheme="majorHAnsi" w:cstheme="majorHAnsi"/>
          </w:rPr>
          <w:t>compraselicitacao@gmail.com</w:t>
        </w:r>
      </w:hyperlink>
      <w:r w:rsidRPr="00896A89">
        <w:rPr>
          <w:rFonts w:asciiTheme="majorHAnsi" w:hAnsiTheme="majorHAnsi" w:cstheme="majorHAnsi"/>
        </w:rPr>
        <w:t xml:space="preserve"> ou via telefone: (31) 3872-5005.</w:t>
      </w:r>
    </w:p>
    <w:p w14:paraId="76416CD5" w14:textId="77777777" w:rsidR="008A2CC7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0957FC" w14:textId="77777777" w:rsidR="008A2CC7" w:rsidRPr="00DA52D3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6720E2" w14:textId="50B002A7" w:rsidR="00DA52D3" w:rsidRPr="00DA52D3" w:rsidRDefault="00DA52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A52D3">
        <w:rPr>
          <w:rFonts w:asciiTheme="majorHAnsi" w:hAnsiTheme="majorHAnsi" w:cstheme="majorHAnsi"/>
          <w:b/>
        </w:rPr>
        <w:t>PREFEITURA MUNICIPAL DE SÃO JOSÉ DO GOIABAL - TOMADA DE PREÇOS Nº 004/2023</w:t>
      </w:r>
    </w:p>
    <w:p w14:paraId="6D814CFD" w14:textId="0AFCA4B6" w:rsidR="008A2CC7" w:rsidRPr="00454C1D" w:rsidRDefault="00DA52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A52D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A52D3">
        <w:rPr>
          <w:rFonts w:asciiTheme="majorHAnsi" w:hAnsiTheme="majorHAnsi" w:cstheme="majorHAnsi"/>
        </w:rPr>
        <w:t xml:space="preserve">xecução de obra de reforma da Praça Padre Cosimo em São José do Goiabal MG. Edital à disposição – </w:t>
      </w:r>
      <w:hyperlink r:id="rId69" w:history="1">
        <w:r w:rsidR="00454C1D" w:rsidRPr="0095708F">
          <w:rPr>
            <w:rStyle w:val="Hyperlink"/>
            <w:rFonts w:asciiTheme="majorHAnsi" w:hAnsiTheme="majorHAnsi" w:cstheme="majorHAnsi"/>
          </w:rPr>
          <w:t>www.saojosedogoiabal.mg.gov.br</w:t>
        </w:r>
      </w:hyperlink>
      <w:r w:rsidR="00454C1D">
        <w:rPr>
          <w:rFonts w:asciiTheme="majorHAnsi" w:hAnsiTheme="majorHAnsi" w:cstheme="majorHAnsi"/>
        </w:rPr>
        <w:t>.</w:t>
      </w:r>
    </w:p>
    <w:p w14:paraId="6D268C01" w14:textId="77777777" w:rsidR="00891894" w:rsidRDefault="008918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975744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4BF6B6" w14:textId="77777777" w:rsidR="00891894" w:rsidRPr="00891894" w:rsidRDefault="008918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1894">
        <w:rPr>
          <w:rFonts w:asciiTheme="majorHAnsi" w:hAnsiTheme="majorHAnsi" w:cstheme="majorHAnsi"/>
          <w:b/>
        </w:rPr>
        <w:t xml:space="preserve">PREFEITURA MUNICIPAL DE SÃO TOMÁS DE AQUINO </w:t>
      </w:r>
      <w:r w:rsidRPr="00891894">
        <w:rPr>
          <w:rFonts w:asciiTheme="majorHAnsi" w:hAnsiTheme="majorHAnsi" w:cstheme="majorHAnsi"/>
          <w:b/>
        </w:rPr>
        <w:t>- CONCORRÊNCIA Nº 4/2023</w:t>
      </w:r>
    </w:p>
    <w:p w14:paraId="7AD606C2" w14:textId="05AD4AF3" w:rsidR="00891894" w:rsidRPr="00891894" w:rsidRDefault="008918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1894">
        <w:rPr>
          <w:rFonts w:asciiTheme="majorHAnsi" w:hAnsiTheme="majorHAnsi" w:cstheme="majorHAnsi"/>
        </w:rPr>
        <w:t>Objeto: Construção da Casa do Congadeiro. A abertura será dia 26 de julho de 2023, às 09:30 h</w:t>
      </w:r>
      <w:r>
        <w:rPr>
          <w:rFonts w:asciiTheme="majorHAnsi" w:hAnsiTheme="majorHAnsi" w:cstheme="majorHAnsi"/>
        </w:rPr>
        <w:t>ora</w:t>
      </w:r>
      <w:r w:rsidRPr="00891894">
        <w:rPr>
          <w:rFonts w:asciiTheme="majorHAnsi" w:hAnsiTheme="majorHAnsi" w:cstheme="majorHAnsi"/>
        </w:rPr>
        <w:t xml:space="preserve">s. O edital e as demais informações relativas às licitações encontram-se no site </w:t>
      </w:r>
      <w:hyperlink r:id="rId70" w:history="1">
        <w:r w:rsidRPr="0095708F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891894">
        <w:rPr>
          <w:rFonts w:asciiTheme="majorHAnsi" w:hAnsiTheme="majorHAnsi" w:cstheme="majorHAnsi"/>
        </w:rPr>
        <w:t xml:space="preserve"> e na Prefeitura, Departamento de Compras e Licitações, na Rua Alves de Figueiredo, 393, Centro, nesta cidade, </w:t>
      </w:r>
      <w:r>
        <w:rPr>
          <w:rFonts w:asciiTheme="majorHAnsi" w:hAnsiTheme="majorHAnsi" w:cstheme="majorHAnsi"/>
        </w:rPr>
        <w:t>telefone (</w:t>
      </w:r>
      <w:r w:rsidRPr="00891894">
        <w:rPr>
          <w:rFonts w:asciiTheme="majorHAnsi" w:hAnsiTheme="majorHAnsi" w:cstheme="majorHAnsi"/>
        </w:rPr>
        <w:t>35) 3535- 1228, diariamente das 08:00 às 11:00</w:t>
      </w:r>
      <w:r>
        <w:rPr>
          <w:rFonts w:asciiTheme="majorHAnsi" w:hAnsiTheme="majorHAnsi" w:cstheme="majorHAnsi"/>
        </w:rPr>
        <w:t xml:space="preserve"> horas</w:t>
      </w:r>
      <w:r w:rsidRPr="00891894">
        <w:rPr>
          <w:rFonts w:asciiTheme="majorHAnsi" w:hAnsiTheme="majorHAnsi" w:cstheme="majorHAnsi"/>
        </w:rPr>
        <w:t xml:space="preserve"> e das 13:00 às 17:00 h</w:t>
      </w:r>
      <w:r>
        <w:rPr>
          <w:rFonts w:asciiTheme="majorHAnsi" w:hAnsiTheme="majorHAnsi" w:cstheme="majorHAnsi"/>
        </w:rPr>
        <w:t>ora</w:t>
      </w:r>
      <w:r w:rsidRPr="00891894">
        <w:rPr>
          <w:rFonts w:asciiTheme="majorHAnsi" w:hAnsiTheme="majorHAnsi" w:cstheme="majorHAnsi"/>
        </w:rPr>
        <w:t>s, onde poderão ser lidos, examinados e adquiridos.</w:t>
      </w:r>
    </w:p>
    <w:p w14:paraId="7FCE3F2D" w14:textId="77777777" w:rsidR="00891894" w:rsidRDefault="008918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D719F8" w14:textId="77777777" w:rsidR="00D11B2B" w:rsidRPr="00D11B2B" w:rsidRDefault="00D11B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57D731" w14:textId="77777777" w:rsidR="00D11B2B" w:rsidRPr="00D11B2B" w:rsidRDefault="00D11B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11B2B">
        <w:rPr>
          <w:rFonts w:asciiTheme="majorHAnsi" w:hAnsiTheme="majorHAnsi" w:cstheme="majorHAnsi"/>
          <w:b/>
        </w:rPr>
        <w:t xml:space="preserve">PREFEITURA MUNICIPAL DE SENADOR CORTES </w:t>
      </w:r>
      <w:r w:rsidRPr="00D11B2B">
        <w:rPr>
          <w:rFonts w:asciiTheme="majorHAnsi" w:hAnsiTheme="majorHAnsi" w:cstheme="majorHAnsi"/>
          <w:b/>
        </w:rPr>
        <w:t>- TOMADA DE PREÇOS Nº 5/2023</w:t>
      </w:r>
    </w:p>
    <w:p w14:paraId="77206EDD" w14:textId="324A0F3E" w:rsidR="00A306EB" w:rsidRPr="00A306EB" w:rsidRDefault="00D11B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1B2B">
        <w:rPr>
          <w:rFonts w:asciiTheme="majorHAnsi" w:hAnsiTheme="majorHAnsi" w:cstheme="majorHAnsi"/>
        </w:rPr>
        <w:t xml:space="preserve">Objeto: </w:t>
      </w:r>
      <w:r w:rsidR="00A306EB">
        <w:rPr>
          <w:rFonts w:asciiTheme="majorHAnsi" w:hAnsiTheme="majorHAnsi" w:cstheme="majorHAnsi"/>
        </w:rPr>
        <w:t>E</w:t>
      </w:r>
      <w:r w:rsidRPr="00D11B2B">
        <w:rPr>
          <w:rFonts w:asciiTheme="majorHAnsi" w:hAnsiTheme="majorHAnsi" w:cstheme="majorHAnsi"/>
        </w:rPr>
        <w:t>xecução de obras de conservação do bem inventariado como de valor cultural, denominado (Praça Tiradentes). Sessão abertura envelopes: dia 28/07/23 às 9:00</w:t>
      </w:r>
      <w:r w:rsidR="00A306EB">
        <w:rPr>
          <w:rFonts w:asciiTheme="majorHAnsi" w:hAnsiTheme="majorHAnsi" w:cstheme="majorHAnsi"/>
        </w:rPr>
        <w:t xml:space="preserve"> </w:t>
      </w:r>
      <w:r w:rsidRPr="00D11B2B">
        <w:rPr>
          <w:rFonts w:asciiTheme="majorHAnsi" w:hAnsiTheme="majorHAnsi" w:cstheme="majorHAnsi"/>
        </w:rPr>
        <w:t>h</w:t>
      </w:r>
      <w:r w:rsidR="00A306EB">
        <w:rPr>
          <w:rFonts w:asciiTheme="majorHAnsi" w:hAnsiTheme="majorHAnsi" w:cstheme="majorHAnsi"/>
        </w:rPr>
        <w:t>oras. Telefone</w:t>
      </w:r>
      <w:r w:rsidRPr="00D11B2B">
        <w:rPr>
          <w:rFonts w:asciiTheme="majorHAnsi" w:hAnsiTheme="majorHAnsi" w:cstheme="majorHAnsi"/>
        </w:rPr>
        <w:t xml:space="preserve"> (32) 3287-1153. Edital: sede da Prefeitura. E-mail: </w:t>
      </w:r>
      <w:hyperlink r:id="rId71" w:history="1">
        <w:r w:rsidR="00A306EB" w:rsidRPr="0095708F">
          <w:rPr>
            <w:rStyle w:val="Hyperlink"/>
            <w:rFonts w:asciiTheme="majorHAnsi" w:hAnsiTheme="majorHAnsi" w:cstheme="majorHAnsi"/>
          </w:rPr>
          <w:t>licitacao@senadorcortes.mg.gov.br</w:t>
        </w:r>
      </w:hyperlink>
      <w:r w:rsidRPr="00D11B2B">
        <w:rPr>
          <w:rFonts w:asciiTheme="majorHAnsi" w:hAnsiTheme="majorHAnsi" w:cstheme="majorHAnsi"/>
        </w:rPr>
        <w:t xml:space="preserve">, ou site: </w:t>
      </w:r>
      <w:hyperlink r:id="rId72" w:history="1">
        <w:r w:rsidR="00A306EB" w:rsidRPr="0095708F">
          <w:rPr>
            <w:rStyle w:val="Hyperlink"/>
            <w:rFonts w:asciiTheme="majorHAnsi" w:hAnsiTheme="majorHAnsi" w:cstheme="majorHAnsi"/>
          </w:rPr>
          <w:t>www.senadorcortes.mg.gov.br</w:t>
        </w:r>
      </w:hyperlink>
      <w:r w:rsidRPr="00D11B2B">
        <w:rPr>
          <w:rFonts w:asciiTheme="majorHAnsi" w:hAnsiTheme="majorHAnsi" w:cstheme="majorHAnsi"/>
        </w:rPr>
        <w:t>.</w:t>
      </w:r>
    </w:p>
    <w:p w14:paraId="407801B3" w14:textId="77777777" w:rsidR="00F048B4" w:rsidRDefault="00F048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FB9CB4" w14:textId="77777777" w:rsidR="00EF43D8" w:rsidRPr="00F048B4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34C66" w14:textId="1C9ED667" w:rsidR="00F048B4" w:rsidRPr="00F048B4" w:rsidRDefault="00F048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48B4">
        <w:rPr>
          <w:rFonts w:asciiTheme="majorHAnsi" w:hAnsiTheme="majorHAnsi" w:cstheme="majorHAnsi"/>
          <w:b/>
        </w:rPr>
        <w:t>PREFEITURA MUNICIPAL DE SETE LAGOAS - PREGÃO ELETRÔNICO N° 080/2023</w:t>
      </w:r>
    </w:p>
    <w:p w14:paraId="41A41068" w14:textId="4CB7666E" w:rsidR="00F048B4" w:rsidRDefault="00886DA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1B2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="00F048B4" w:rsidRPr="00F048B4">
        <w:rPr>
          <w:rFonts w:asciiTheme="majorHAnsi" w:hAnsiTheme="majorHAnsi" w:cstheme="majorHAnsi"/>
        </w:rPr>
        <w:t xml:space="preserve">nstalação de meio-fio de concreto </w:t>
      </w:r>
      <w:r w:rsidR="00060A13" w:rsidRPr="00F048B4">
        <w:rPr>
          <w:rFonts w:asciiTheme="majorHAnsi" w:hAnsiTheme="majorHAnsi" w:cstheme="majorHAnsi"/>
        </w:rPr>
        <w:t>pré-moldado</w:t>
      </w:r>
      <w:r w:rsidR="00F048B4" w:rsidRPr="00F048B4">
        <w:rPr>
          <w:rFonts w:asciiTheme="majorHAnsi" w:hAnsiTheme="majorHAnsi" w:cstheme="majorHAnsi"/>
        </w:rPr>
        <w:t>, em diversas Ruas do Município de Sete Lagoas, que</w:t>
      </w:r>
      <w:r w:rsidR="00F048B4">
        <w:rPr>
          <w:rFonts w:asciiTheme="majorHAnsi" w:hAnsiTheme="majorHAnsi" w:cstheme="majorHAnsi"/>
        </w:rPr>
        <w:t xml:space="preserve"> no dia 21/07/2023, às 08:30 horas</w:t>
      </w:r>
      <w:r w:rsidR="00F048B4" w:rsidRPr="00F048B4">
        <w:rPr>
          <w:rFonts w:asciiTheme="majorHAnsi" w:hAnsiTheme="majorHAnsi" w:cstheme="majorHAnsi"/>
        </w:rPr>
        <w:t xml:space="preserve">. Informações através do portal de licitações eletrônicas da Licitar Digital. A íntegra do Edital, com todas as exigências, condições e especificações estabelecidas para o Processo Licitatório, estará à disposição dos interessados no prédio do Núcleo de Licitações e Compras: Avenida Getúlio Vargas, nº 111 - 2º andar - Centro, ou pelo site </w:t>
      </w:r>
      <w:hyperlink r:id="rId73" w:history="1">
        <w:r w:rsidRPr="0095708F">
          <w:rPr>
            <w:rStyle w:val="Hyperlink"/>
            <w:rFonts w:asciiTheme="majorHAnsi" w:hAnsiTheme="majorHAnsi" w:cstheme="majorHAnsi"/>
          </w:rPr>
          <w:t>https://setelagoas.mg.gov.br</w:t>
        </w:r>
      </w:hyperlink>
      <w:r w:rsidR="00F048B4" w:rsidRPr="00F048B4">
        <w:rPr>
          <w:rFonts w:asciiTheme="majorHAnsi" w:hAnsiTheme="majorHAnsi" w:cstheme="majorHAnsi"/>
        </w:rPr>
        <w:t xml:space="preserve"> ou ainda no site de licitações da Licitar Digital: </w:t>
      </w:r>
      <w:hyperlink r:id="rId74" w:history="1">
        <w:r w:rsidR="006252F9" w:rsidRPr="0095708F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F048B4" w:rsidRPr="00F048B4">
        <w:rPr>
          <w:rFonts w:asciiTheme="majorHAnsi" w:hAnsiTheme="majorHAnsi" w:cstheme="majorHAnsi"/>
        </w:rPr>
        <w:t xml:space="preserve">. Informações: (31) 3779-3700. Acesse o ambiente de licitações pelo link: </w:t>
      </w:r>
      <w:r w:rsidR="00060A13" w:rsidRPr="00F048B4">
        <w:rPr>
          <w:rFonts w:asciiTheme="majorHAnsi" w:hAnsiTheme="majorHAnsi" w:cstheme="majorHAnsi"/>
        </w:rPr>
        <w:t>https://transparencia.setelagoas.mg.gov.br/licitacoes.</w:t>
      </w:r>
      <w:r w:rsidR="00F048B4" w:rsidRPr="00F048B4">
        <w:rPr>
          <w:rFonts w:asciiTheme="majorHAnsi" w:hAnsiTheme="majorHAnsi" w:cstheme="majorHAnsi"/>
        </w:rPr>
        <w:t xml:space="preserve"> Acesse o tutorial para saber como pesquisar o processo licitatório: </w:t>
      </w:r>
      <w:hyperlink r:id="rId75" w:history="1">
        <w:r w:rsidR="006252F9" w:rsidRPr="0095708F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>
        <w:rPr>
          <w:rFonts w:asciiTheme="majorHAnsi" w:hAnsiTheme="majorHAnsi" w:cstheme="majorHAnsi"/>
        </w:rPr>
        <w:t>.</w:t>
      </w:r>
    </w:p>
    <w:p w14:paraId="32E156EA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01764" w14:textId="77777777" w:rsidR="00EF43D8" w:rsidRP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0CD72A" w14:textId="77777777" w:rsidR="000B5F0E" w:rsidRDefault="000B5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BE0213" w14:textId="640AA6A6" w:rsidR="005A118D" w:rsidRPr="005A118D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118D">
        <w:rPr>
          <w:rFonts w:asciiTheme="majorHAnsi" w:hAnsiTheme="majorHAnsi" w:cstheme="majorHAnsi"/>
          <w:b/>
        </w:rPr>
        <w:t>PREFEITURA MUNICIPAL DE TOCOS DO MOJI - PREGÃO PRESENCIAL Nº 048/2023</w:t>
      </w:r>
    </w:p>
    <w:p w14:paraId="7DBEEE51" w14:textId="596B72DF" w:rsidR="005A118D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118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M</w:t>
      </w:r>
      <w:r w:rsidRPr="005A118D">
        <w:rPr>
          <w:rFonts w:asciiTheme="majorHAnsi" w:hAnsiTheme="majorHAnsi" w:cstheme="majorHAnsi"/>
        </w:rPr>
        <w:t>anutenção dos prédios escolares, dos bens inventariados e tombados e dos demais prédios públicos, das quadras e campos de futebol, das praças e jardins, das vias públicas, das pontes e estradas vicinais e do turismo da Prefeitura</w:t>
      </w:r>
      <w:r>
        <w:rPr>
          <w:rFonts w:asciiTheme="majorHAnsi" w:hAnsiTheme="majorHAnsi" w:cstheme="majorHAnsi"/>
        </w:rPr>
        <w:t xml:space="preserve"> Municipal de Tocos do Moji- MG</w:t>
      </w:r>
      <w:r w:rsidRPr="005A118D">
        <w:rPr>
          <w:rFonts w:asciiTheme="majorHAnsi" w:hAnsiTheme="majorHAnsi" w:cstheme="majorHAnsi"/>
        </w:rPr>
        <w:t xml:space="preserve">. A sessão com entrega e abertura dos envelopes será no dia 26 </w:t>
      </w:r>
      <w:r>
        <w:rPr>
          <w:rFonts w:asciiTheme="majorHAnsi" w:hAnsiTheme="majorHAnsi" w:cstheme="majorHAnsi"/>
        </w:rPr>
        <w:t>de julho de 2023, até as 09:30 horas</w:t>
      </w:r>
      <w:r w:rsidRPr="005A118D">
        <w:rPr>
          <w:rFonts w:asciiTheme="majorHAnsi" w:hAnsiTheme="majorHAnsi" w:cstheme="majorHAnsi"/>
        </w:rPr>
        <w:t>. Credenciamento às 09</w:t>
      </w:r>
      <w:r>
        <w:rPr>
          <w:rFonts w:asciiTheme="majorHAnsi" w:hAnsiTheme="majorHAnsi" w:cstheme="majorHAnsi"/>
        </w:rPr>
        <w:t>:</w:t>
      </w:r>
      <w:r w:rsidRPr="005A118D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5A118D">
        <w:rPr>
          <w:rFonts w:asciiTheme="majorHAnsi" w:hAnsiTheme="majorHAnsi" w:cstheme="majorHAnsi"/>
        </w:rPr>
        <w:t xml:space="preserve">. O Edital e maiores informações estão disponíveis na Sede da Prefeitura Municipal sito à Rua </w:t>
      </w:r>
      <w:r w:rsidR="00060A13" w:rsidRPr="005A118D">
        <w:rPr>
          <w:rFonts w:asciiTheme="majorHAnsi" w:hAnsiTheme="majorHAnsi" w:cstheme="majorHAnsi"/>
        </w:rPr>
        <w:t>Antônio</w:t>
      </w:r>
      <w:r w:rsidRPr="005A118D">
        <w:rPr>
          <w:rFonts w:asciiTheme="majorHAnsi" w:hAnsiTheme="majorHAnsi" w:cstheme="majorHAnsi"/>
        </w:rPr>
        <w:t xml:space="preserve"> Mariano da Silva, nº 36 – centro – e pelo site </w:t>
      </w:r>
      <w:hyperlink r:id="rId76" w:history="1">
        <w:r w:rsidRPr="0095708F">
          <w:rPr>
            <w:rStyle w:val="Hyperlink"/>
            <w:rFonts w:asciiTheme="majorHAnsi" w:hAnsiTheme="majorHAnsi" w:cstheme="majorHAnsi"/>
          </w:rPr>
          <w:t>www.tocosdomoji.mg.gov.br</w:t>
        </w:r>
      </w:hyperlink>
      <w:r>
        <w:rPr>
          <w:rFonts w:asciiTheme="majorHAnsi" w:hAnsiTheme="majorHAnsi" w:cstheme="majorHAnsi"/>
        </w:rPr>
        <w:t>.</w:t>
      </w:r>
    </w:p>
    <w:p w14:paraId="06EE8062" w14:textId="77777777" w:rsidR="005A118D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FD668E" w14:textId="77777777" w:rsidR="005A118D" w:rsidRPr="00EA02CC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94D2B3" w14:textId="77777777" w:rsidR="007E067E" w:rsidRPr="00EA02CC" w:rsidRDefault="007E06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A02CC">
        <w:rPr>
          <w:rFonts w:asciiTheme="majorHAnsi" w:hAnsiTheme="majorHAnsi" w:cstheme="majorHAnsi"/>
          <w:b/>
        </w:rPr>
        <w:t xml:space="preserve">PREFEITURA MUNICIPAL DE URUANA DE MINAS </w:t>
      </w:r>
      <w:r w:rsidRPr="00EA02CC">
        <w:rPr>
          <w:rFonts w:asciiTheme="majorHAnsi" w:hAnsiTheme="majorHAnsi" w:cstheme="majorHAnsi"/>
          <w:b/>
        </w:rPr>
        <w:t>- TOMADA DE PREÇOS N° 2/2023</w:t>
      </w:r>
    </w:p>
    <w:p w14:paraId="453552E0" w14:textId="61E9681F" w:rsidR="007E067E" w:rsidRDefault="007E06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118D">
        <w:rPr>
          <w:rFonts w:asciiTheme="majorHAnsi" w:hAnsiTheme="majorHAnsi" w:cstheme="majorHAnsi"/>
        </w:rPr>
        <w:t xml:space="preserve">Objeto: </w:t>
      </w:r>
      <w:r w:rsidRPr="007E067E">
        <w:rPr>
          <w:rFonts w:asciiTheme="majorHAnsi" w:hAnsiTheme="majorHAnsi" w:cstheme="majorHAnsi"/>
        </w:rPr>
        <w:t xml:space="preserve"> Pavimentação Asfáltica em PMF (Pré-misturado à frio) nas Ruas Rejane Santiago e Pedro Araújo, no Distrito de Cercado, município de Uruana de Minas - MG. Sessão de abertura: 27/07/2023, às 09:30 horas. Edital: Av. Brasília, 450 - Uruana de Minas-MG - Fone: (38) 3678-9090</w:t>
      </w:r>
      <w:r>
        <w:rPr>
          <w:rFonts w:asciiTheme="majorHAnsi" w:hAnsiTheme="majorHAnsi" w:cstheme="majorHAnsi"/>
        </w:rPr>
        <w:t>.</w:t>
      </w:r>
    </w:p>
    <w:p w14:paraId="29B93358" w14:textId="77777777" w:rsidR="007E067E" w:rsidRDefault="007E06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1E1CA4" w14:textId="77777777" w:rsidR="00EF43D8" w:rsidRPr="005A118D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DF5698" w14:textId="2EE1F3C8" w:rsidR="005A118D" w:rsidRPr="005A118D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118D">
        <w:rPr>
          <w:rFonts w:asciiTheme="majorHAnsi" w:hAnsiTheme="majorHAnsi" w:cstheme="majorHAnsi"/>
          <w:b/>
        </w:rPr>
        <w:t>PREFEITURA MUNICIPAL DE VARZELÂNDIA - CONCORRÊNCIA PÚBLICA Nº 02/2023</w:t>
      </w:r>
    </w:p>
    <w:p w14:paraId="64BFC2F6" w14:textId="4D057727" w:rsidR="005A118D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118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A118D">
        <w:rPr>
          <w:rFonts w:asciiTheme="majorHAnsi" w:hAnsiTheme="majorHAnsi" w:cstheme="majorHAnsi"/>
        </w:rPr>
        <w:t xml:space="preserve">xecução de serviços de cascalhamento de </w:t>
      </w:r>
      <w:r>
        <w:rPr>
          <w:rFonts w:asciiTheme="majorHAnsi" w:hAnsiTheme="majorHAnsi" w:cstheme="majorHAnsi"/>
        </w:rPr>
        <w:t xml:space="preserve">estradas vicinais no Município. </w:t>
      </w:r>
      <w:r w:rsidRPr="005A118D">
        <w:rPr>
          <w:rFonts w:asciiTheme="majorHAnsi" w:hAnsiTheme="majorHAnsi" w:cstheme="majorHAnsi"/>
        </w:rPr>
        <w:t>Cred</w:t>
      </w:r>
      <w:r>
        <w:rPr>
          <w:rFonts w:asciiTheme="majorHAnsi" w:hAnsiTheme="majorHAnsi" w:cstheme="majorHAnsi"/>
        </w:rPr>
        <w:t>enciamento</w:t>
      </w:r>
      <w:r w:rsidRPr="005A118D">
        <w:rPr>
          <w:rFonts w:asciiTheme="majorHAnsi" w:hAnsiTheme="majorHAnsi" w:cstheme="majorHAnsi"/>
        </w:rPr>
        <w:t>: 16/08/2023 às 0</w:t>
      </w:r>
      <w:r>
        <w:rPr>
          <w:rFonts w:asciiTheme="majorHAnsi" w:hAnsiTheme="majorHAnsi" w:cstheme="majorHAnsi"/>
        </w:rPr>
        <w:t xml:space="preserve">8:30 horas. Abertura da sessão 16/08/2023 às 08:50 horas. </w:t>
      </w:r>
      <w:r w:rsidRPr="005A118D">
        <w:rPr>
          <w:rFonts w:asciiTheme="majorHAnsi" w:hAnsiTheme="majorHAnsi" w:cstheme="majorHAnsi"/>
        </w:rPr>
        <w:t xml:space="preserve">Informações: (38) 99943-2257, </w:t>
      </w:r>
      <w:hyperlink r:id="rId77" w:history="1">
        <w:r w:rsidRPr="0095708F">
          <w:rPr>
            <w:rStyle w:val="Hyperlink"/>
            <w:rFonts w:asciiTheme="majorHAnsi" w:hAnsiTheme="majorHAnsi" w:cstheme="majorHAnsi"/>
          </w:rPr>
          <w:t>www.varzelandia.mg.gov.br</w:t>
        </w:r>
      </w:hyperlink>
      <w:r>
        <w:rPr>
          <w:rFonts w:asciiTheme="majorHAnsi" w:hAnsiTheme="majorHAnsi" w:cstheme="majorHAnsi"/>
        </w:rPr>
        <w:t>.</w:t>
      </w:r>
    </w:p>
    <w:p w14:paraId="65B8E67C" w14:textId="77777777" w:rsidR="005A118D" w:rsidRDefault="005A11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3D73BB" w14:textId="77777777" w:rsidR="00EF43D8" w:rsidRPr="00A63C41" w:rsidRDefault="00EF43D8" w:rsidP="00493A0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8A3488" w14:textId="77777777" w:rsidR="00493A04" w:rsidRPr="00A63C41" w:rsidRDefault="00493A04" w:rsidP="00493A0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63C41">
        <w:rPr>
          <w:rFonts w:asciiTheme="majorHAnsi" w:hAnsiTheme="majorHAnsi" w:cstheme="majorHAnsi"/>
          <w:b/>
        </w:rPr>
        <w:t>ESTADO DO PARANÁ</w:t>
      </w:r>
    </w:p>
    <w:p w14:paraId="500DEF24" w14:textId="77777777" w:rsidR="00493A04" w:rsidRDefault="00493A04" w:rsidP="00493A0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D8D9097" w14:textId="77777777" w:rsidR="00EF43D8" w:rsidRPr="00A63C41" w:rsidRDefault="00EF43D8" w:rsidP="00493A0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98DD9D1" w14:textId="31655F09" w:rsidR="00A63C41" w:rsidRPr="00A63C41" w:rsidRDefault="00A63C41" w:rsidP="00493A0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63C41">
        <w:rPr>
          <w:rFonts w:asciiTheme="majorHAnsi" w:hAnsiTheme="majorHAnsi" w:cstheme="majorHAnsi"/>
          <w:b/>
        </w:rPr>
        <w:t xml:space="preserve">SANEPAR - COMPANHIA DE SANEAMENTO DO </w:t>
      </w:r>
      <w:r w:rsidRPr="00A63C41">
        <w:rPr>
          <w:rFonts w:asciiTheme="majorHAnsi" w:hAnsiTheme="majorHAnsi" w:cstheme="majorHAnsi"/>
          <w:b/>
        </w:rPr>
        <w:t xml:space="preserve">PARANÁ </w:t>
      </w:r>
      <w:r w:rsidRPr="00A63C41">
        <w:rPr>
          <w:rFonts w:asciiTheme="majorHAnsi" w:hAnsiTheme="majorHAnsi" w:cstheme="majorHAnsi"/>
          <w:b/>
        </w:rPr>
        <w:t>-</w:t>
      </w:r>
      <w:r w:rsidRPr="00A63C41">
        <w:rPr>
          <w:rFonts w:asciiTheme="majorHAnsi" w:hAnsiTheme="majorHAnsi" w:cstheme="majorHAnsi"/>
          <w:b/>
        </w:rPr>
        <w:t xml:space="preserve"> L</w:t>
      </w:r>
      <w:r w:rsidRPr="00A63C41">
        <w:rPr>
          <w:rFonts w:asciiTheme="majorHAnsi" w:hAnsiTheme="majorHAnsi" w:cstheme="majorHAnsi"/>
          <w:b/>
        </w:rPr>
        <w:t>ICITAÇÃO ELETRÔNICA Nº 193/2023</w:t>
      </w:r>
    </w:p>
    <w:p w14:paraId="6D596D67" w14:textId="1AC70B52" w:rsidR="00A63C41" w:rsidRPr="00A63C41" w:rsidRDefault="00A63C41" w:rsidP="00493A0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3C41">
        <w:rPr>
          <w:rFonts w:asciiTheme="majorHAnsi" w:hAnsiTheme="majorHAnsi" w:cstheme="majorHAnsi"/>
        </w:rPr>
        <w:t xml:space="preserve">Objeto: Execução de obra de ampliação do Sistema de Esgotamento Sanitário - SES do município de Medianeira, destacando-se: rede coletora, interceptores, </w:t>
      </w:r>
      <w:r>
        <w:rPr>
          <w:rFonts w:asciiTheme="majorHAnsi" w:hAnsiTheme="majorHAnsi" w:cstheme="majorHAnsi"/>
        </w:rPr>
        <w:t>ligações prediais e elevatórias</w:t>
      </w:r>
      <w:r w:rsidRPr="00A63C41">
        <w:rPr>
          <w:rFonts w:asciiTheme="majorHAnsi" w:hAnsiTheme="majorHAnsi" w:cstheme="majorHAnsi"/>
        </w:rPr>
        <w:t>. Acolhimento de Propostas: 18/09/2023 às 09</w:t>
      </w:r>
      <w:r>
        <w:rPr>
          <w:rFonts w:asciiTheme="majorHAnsi" w:hAnsiTheme="majorHAnsi" w:cstheme="majorHAnsi"/>
        </w:rPr>
        <w:t xml:space="preserve">:00 </w:t>
      </w:r>
      <w:r w:rsidRPr="00A63C4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63C41">
        <w:rPr>
          <w:rFonts w:asciiTheme="majorHAnsi" w:hAnsiTheme="majorHAnsi" w:cstheme="majorHAnsi"/>
        </w:rPr>
        <w:t>. Data da Abertura de Preços: 18/09/2023 às 10</w:t>
      </w:r>
      <w:r>
        <w:rPr>
          <w:rFonts w:asciiTheme="majorHAnsi" w:hAnsiTheme="majorHAnsi" w:cstheme="majorHAnsi"/>
        </w:rPr>
        <w:t xml:space="preserve">:00 </w:t>
      </w:r>
      <w:r w:rsidRPr="00A63C4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63C41">
        <w:rPr>
          <w:rFonts w:asciiTheme="majorHAnsi" w:hAnsiTheme="majorHAnsi" w:cstheme="majorHAnsi"/>
        </w:rPr>
        <w:t xml:space="preserve">, por meio de sistema eletrônico no site </w:t>
      </w:r>
      <w:hyperlink r:id="rId78" w:history="1">
        <w:r w:rsidRPr="0095708F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A63C41">
        <w:rPr>
          <w:rFonts w:asciiTheme="majorHAnsi" w:hAnsiTheme="majorHAnsi" w:cstheme="majorHAnsi"/>
        </w:rPr>
        <w:t>. Informações complementares: Podem ser obtidas na Sanepar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A63C41">
        <w:rPr>
          <w:rFonts w:asciiTheme="majorHAnsi" w:hAnsiTheme="majorHAnsi" w:cstheme="majorHAnsi"/>
        </w:rPr>
        <w:t>one (41)</w:t>
      </w:r>
      <w:r>
        <w:rPr>
          <w:rFonts w:asciiTheme="majorHAnsi" w:hAnsiTheme="majorHAnsi" w:cstheme="majorHAnsi"/>
        </w:rPr>
        <w:t xml:space="preserve"> </w:t>
      </w:r>
      <w:r w:rsidRPr="00A63C41">
        <w:rPr>
          <w:rFonts w:asciiTheme="majorHAnsi" w:hAnsiTheme="majorHAnsi" w:cstheme="majorHAnsi"/>
        </w:rPr>
        <w:t xml:space="preserve">3330-3204, ou pelo site </w:t>
      </w:r>
      <w:hyperlink r:id="rId79" w:history="1">
        <w:r w:rsidRPr="0095708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63C41">
        <w:rPr>
          <w:rFonts w:asciiTheme="majorHAnsi" w:hAnsiTheme="majorHAnsi" w:cstheme="majorHAnsi"/>
        </w:rPr>
        <w:t>.</w:t>
      </w:r>
    </w:p>
    <w:p w14:paraId="6820ECCC" w14:textId="77777777" w:rsidR="00493A04" w:rsidRDefault="00493A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56B52B" w14:textId="77777777" w:rsidR="008A2CC7" w:rsidRPr="00E01FBF" w:rsidRDefault="008A2C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70F0E4" w14:textId="01E395C9" w:rsidR="008A2CC7" w:rsidRPr="00E01FBF" w:rsidRDefault="00E01FBF" w:rsidP="00E01FB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01FBF">
        <w:rPr>
          <w:rFonts w:asciiTheme="majorHAnsi" w:hAnsiTheme="majorHAnsi" w:cstheme="majorHAnsi"/>
          <w:b/>
        </w:rPr>
        <w:t>ESTADO DA PARAÍBA</w:t>
      </w:r>
    </w:p>
    <w:p w14:paraId="49E430C5" w14:textId="77777777" w:rsidR="00E01FBF" w:rsidRDefault="00E01FBF" w:rsidP="00E01FB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AF0F1E2" w14:textId="77777777" w:rsidR="00EF43D8" w:rsidRPr="00E01FBF" w:rsidRDefault="00EF43D8" w:rsidP="00E01FB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F3694D" w14:textId="7ACD5142" w:rsidR="00E01FBF" w:rsidRPr="00E01FBF" w:rsidRDefault="00E01FBF" w:rsidP="00E01F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1FBF">
        <w:rPr>
          <w:rFonts w:asciiTheme="majorHAnsi" w:hAnsiTheme="majorHAnsi" w:cstheme="majorHAnsi"/>
          <w:b/>
        </w:rPr>
        <w:t>SECRETARIA DE ESTADO DA ADMINISTRAÇÃO - LICITAÇÃO PÚBLICA NACIONAL Nº 2/2023</w:t>
      </w:r>
    </w:p>
    <w:p w14:paraId="522FC19E" w14:textId="73B103CA" w:rsidR="00E01FBF" w:rsidRPr="00E01FBF" w:rsidRDefault="00E01FBF" w:rsidP="00E01F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E01FBF">
        <w:rPr>
          <w:rFonts w:asciiTheme="majorHAnsi" w:hAnsiTheme="majorHAnsi" w:cstheme="majorHAnsi"/>
        </w:rPr>
        <w:t xml:space="preserve">xecução da reforma e adequação das instalações do hospital regional de </w:t>
      </w:r>
      <w:r w:rsidR="00060A13" w:rsidRPr="00E01FBF">
        <w:rPr>
          <w:rFonts w:asciiTheme="majorHAnsi" w:hAnsiTheme="majorHAnsi" w:cstheme="majorHAnsi"/>
        </w:rPr>
        <w:t>Guarabira</w:t>
      </w:r>
      <w:r w:rsidRPr="00E01FBF">
        <w:rPr>
          <w:rFonts w:asciiTheme="majorHAnsi" w:hAnsiTheme="majorHAnsi" w:cstheme="majorHAnsi"/>
        </w:rPr>
        <w:t xml:space="preserve">. </w:t>
      </w:r>
      <w:r w:rsidRPr="00E01FBF">
        <w:rPr>
          <w:rFonts w:asciiTheme="majorHAnsi" w:hAnsiTheme="majorHAnsi" w:cstheme="majorHAnsi"/>
        </w:rPr>
        <w:t>Data e horário</w:t>
      </w:r>
      <w:r>
        <w:rPr>
          <w:rFonts w:asciiTheme="majorHAnsi" w:hAnsiTheme="majorHAnsi" w:cstheme="majorHAnsi"/>
        </w:rPr>
        <w:t>: 31/07/2023 às 09:00</w:t>
      </w:r>
      <w:r w:rsidR="009E200C">
        <w:rPr>
          <w:rFonts w:asciiTheme="majorHAnsi" w:hAnsiTheme="majorHAnsi" w:cstheme="majorHAnsi"/>
        </w:rPr>
        <w:t xml:space="preserve"> horas</w:t>
      </w:r>
      <w:r w:rsidRPr="00E01FBF">
        <w:rPr>
          <w:rFonts w:asciiTheme="majorHAnsi" w:hAnsiTheme="majorHAnsi" w:cstheme="majorHAnsi"/>
        </w:rPr>
        <w:t xml:space="preserve">. </w:t>
      </w:r>
      <w:r w:rsidRPr="00E01FBF">
        <w:rPr>
          <w:rFonts w:asciiTheme="majorHAnsi" w:hAnsiTheme="majorHAnsi" w:cstheme="majorHAnsi"/>
        </w:rPr>
        <w:t>Plataforma eletrônica</w:t>
      </w:r>
      <w:r w:rsidRPr="00E01FBF">
        <w:rPr>
          <w:rFonts w:asciiTheme="majorHAnsi" w:hAnsiTheme="majorHAnsi" w:cstheme="majorHAnsi"/>
        </w:rPr>
        <w:t xml:space="preserve">: </w:t>
      </w:r>
      <w:hyperlink r:id="rId80" w:history="1">
        <w:r w:rsidRPr="0095708F">
          <w:rPr>
            <w:rStyle w:val="Hyperlink"/>
            <w:rFonts w:asciiTheme="majorHAnsi" w:hAnsiTheme="majorHAnsi" w:cstheme="majorHAnsi"/>
          </w:rPr>
          <w:t>www.youtube.com/@projetoamarpb</w:t>
        </w:r>
      </w:hyperlink>
      <w:r w:rsidRPr="00E01FBF">
        <w:rPr>
          <w:rFonts w:asciiTheme="majorHAnsi" w:hAnsiTheme="majorHAnsi" w:cstheme="majorHAnsi"/>
        </w:rPr>
        <w:t xml:space="preserve">. Maiores informações, inclusive sobre o edital, poderão ser obtidas pelo site </w:t>
      </w:r>
      <w:hyperlink r:id="rId81" w:history="1">
        <w:r w:rsidRPr="0095708F">
          <w:rPr>
            <w:rStyle w:val="Hyperlink"/>
            <w:rFonts w:asciiTheme="majorHAnsi" w:hAnsiTheme="majorHAnsi" w:cstheme="majorHAnsi"/>
          </w:rPr>
          <w:t>https://paraiba.pb.gov.br/diretas/saude/editais-e-licitacoes</w:t>
        </w:r>
      </w:hyperlink>
      <w:r w:rsidRPr="00E01FBF">
        <w:rPr>
          <w:rFonts w:asciiTheme="majorHAnsi" w:hAnsiTheme="majorHAnsi" w:cstheme="majorHAnsi"/>
        </w:rPr>
        <w:t xml:space="preserve"> e pelo e-mail </w:t>
      </w:r>
      <w:hyperlink r:id="rId82" w:history="1">
        <w:r w:rsidRPr="0095708F">
          <w:rPr>
            <w:rStyle w:val="Hyperlink"/>
            <w:rFonts w:asciiTheme="majorHAnsi" w:hAnsiTheme="majorHAnsi" w:cstheme="majorHAnsi"/>
          </w:rPr>
          <w:t>licitacao.amar@ses.pb.gov.br</w:t>
        </w:r>
      </w:hyperlink>
      <w:r w:rsidRPr="00E01FBF">
        <w:rPr>
          <w:rFonts w:asciiTheme="majorHAnsi" w:hAnsiTheme="majorHAnsi" w:cstheme="majorHAnsi"/>
        </w:rPr>
        <w:t>. A Coordenação de Licitação é localizada na Avenida Manoel Morais (esquina com a Av. Esperança, nº. 435, sala 07, Manaíra, João Pessoa/PB, CEP: 58.038- 280.</w:t>
      </w:r>
    </w:p>
    <w:p w14:paraId="4DB03404" w14:textId="77777777" w:rsidR="00637571" w:rsidRDefault="006375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7C3CD9" w14:textId="77777777" w:rsidR="00EF43D8" w:rsidRDefault="00EF43D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61C72E" w14:textId="0EE7A69A" w:rsidR="008A2CC7" w:rsidRPr="007E22EF" w:rsidRDefault="004A76F5" w:rsidP="004A76F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E22EF">
        <w:rPr>
          <w:rFonts w:asciiTheme="majorHAnsi" w:hAnsiTheme="majorHAnsi" w:cstheme="majorHAnsi"/>
          <w:b/>
        </w:rPr>
        <w:t>ESTADO DO RIO DE JANEIRO</w:t>
      </w:r>
    </w:p>
    <w:p w14:paraId="67EF174B" w14:textId="77777777" w:rsidR="004A76F5" w:rsidRPr="007E22EF" w:rsidRDefault="004A76F5" w:rsidP="004A76F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5A5D7EAC" w14:textId="77777777" w:rsidR="004A76F5" w:rsidRPr="007E22EF" w:rsidRDefault="004A76F5" w:rsidP="004A76F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C22F504" w14:textId="0E87D226" w:rsidR="008A2CC7" w:rsidRPr="00060A13" w:rsidRDefault="00774D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111111"/>
          <w:shd w:val="clear" w:color="auto" w:fill="FFFFFF"/>
        </w:rPr>
      </w:pPr>
      <w:r w:rsidRPr="00060A13">
        <w:rPr>
          <w:rFonts w:asciiTheme="majorHAnsi" w:hAnsiTheme="majorHAnsi" w:cstheme="majorHAnsi"/>
          <w:b/>
        </w:rPr>
        <w:t xml:space="preserve">SEINFRA - SECRETARIA ESTADUAL DE INFRAESTRUTURA E OBRAS - CONCORRÊNCIA PÚBLICA Nº </w:t>
      </w:r>
      <w:r w:rsidRPr="00060A13">
        <w:rPr>
          <w:rFonts w:asciiTheme="majorHAnsi" w:hAnsiTheme="majorHAnsi" w:cstheme="majorHAnsi"/>
          <w:b/>
          <w:color w:val="111111"/>
          <w:shd w:val="clear" w:color="auto" w:fill="FFFFFF"/>
        </w:rPr>
        <w:t>07/23</w:t>
      </w:r>
    </w:p>
    <w:p w14:paraId="1976B9D1" w14:textId="61373130" w:rsidR="005F09F9" w:rsidRPr="00EF43D8" w:rsidRDefault="007E22E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111111"/>
          <w:shd w:val="clear" w:color="auto" w:fill="FFFFFF"/>
        </w:rPr>
      </w:pPr>
      <w:r w:rsidRPr="00060A13">
        <w:rPr>
          <w:rFonts w:asciiTheme="majorHAnsi" w:hAnsiTheme="majorHAnsi" w:cstheme="majorHAnsi"/>
        </w:rPr>
        <w:t>Objeto:</w:t>
      </w:r>
      <w:r w:rsidRPr="00060A13">
        <w:rPr>
          <w:rFonts w:asciiTheme="majorHAnsi" w:hAnsiTheme="majorHAnsi" w:cstheme="majorHAnsi"/>
        </w:rPr>
        <w:t xml:space="preserve"> </w:t>
      </w:r>
      <w:r w:rsidR="00060A13" w:rsidRPr="00060A13">
        <w:rPr>
          <w:rFonts w:asciiTheme="majorHAnsi" w:hAnsiTheme="majorHAnsi" w:cstheme="majorHAnsi"/>
          <w:color w:val="111111"/>
          <w:shd w:val="clear" w:color="auto" w:fill="FFFFFF"/>
        </w:rPr>
        <w:t>DRENAGEM, PAVIMENTAÇÃO, SINALIZAÇÃO,</w:t>
      </w:r>
      <w:r w:rsidRPr="00060A13">
        <w:rPr>
          <w:rFonts w:asciiTheme="majorHAnsi" w:hAnsiTheme="majorHAnsi" w:cstheme="majorHAnsi"/>
          <w:color w:val="111111"/>
          <w:shd w:val="clear" w:color="auto" w:fill="FFFFFF"/>
        </w:rPr>
        <w:t xml:space="preserve"> </w:t>
      </w:r>
      <w:r w:rsidR="00060A13" w:rsidRPr="00060A13">
        <w:rPr>
          <w:rFonts w:asciiTheme="majorHAnsi" w:hAnsiTheme="majorHAnsi" w:cstheme="majorHAnsi"/>
          <w:color w:val="111111"/>
          <w:shd w:val="clear" w:color="auto" w:fill="FFFFFF"/>
        </w:rPr>
        <w:t>Iluminação</w:t>
      </w:r>
      <w:r w:rsidRPr="00060A13">
        <w:rPr>
          <w:rFonts w:asciiTheme="majorHAnsi" w:hAnsiTheme="majorHAnsi" w:cstheme="majorHAnsi"/>
          <w:color w:val="111111"/>
          <w:shd w:val="clear" w:color="auto" w:fill="FFFFFF"/>
        </w:rPr>
        <w:t xml:space="preserve">. Data, hora Abertura da Sessão: 15/08/2023 as 11:10. Maiores informações pelo site </w:t>
      </w:r>
      <w:hyperlink r:id="rId83" w:history="1">
        <w:r w:rsidRPr="00060A13">
          <w:rPr>
            <w:rStyle w:val="Hyperlink"/>
            <w:rFonts w:asciiTheme="majorHAnsi" w:hAnsiTheme="majorHAnsi" w:cstheme="majorHAnsi"/>
            <w:shd w:val="clear" w:color="auto" w:fill="FFFFFF"/>
          </w:rPr>
          <w:t>https://www.compras.rj.gov.br/EditaisLicitacoes/</w:t>
        </w:r>
      </w:hyperlink>
      <w:r w:rsidRPr="00060A13">
        <w:rPr>
          <w:rFonts w:asciiTheme="majorHAnsi" w:hAnsiTheme="majorHAnsi" w:cstheme="majorHAnsi"/>
          <w:color w:val="111111"/>
          <w:shd w:val="clear" w:color="auto" w:fill="FFFFFF"/>
        </w:rPr>
        <w:t>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2"/>
      <w:footerReference w:type="default" r:id="rId9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75D32" w14:textId="77777777" w:rsidR="00481AEA" w:rsidRDefault="00481AEA">
      <w:r>
        <w:separator/>
      </w:r>
    </w:p>
  </w:endnote>
  <w:endnote w:type="continuationSeparator" w:id="0">
    <w:p w14:paraId="448694C3" w14:textId="77777777" w:rsidR="00481AEA" w:rsidRDefault="0048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81AEA" w:rsidRPr="00FE1850" w:rsidRDefault="00481AE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81AEA" w:rsidRDefault="00481AE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81AEA" w:rsidRPr="001042F4" w:rsidRDefault="00481AE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81AE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81AEA" w:rsidRDefault="00481AE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81AEA" w:rsidRPr="001042F4" w:rsidRDefault="00481AE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81AEA" w:rsidRDefault="00481AE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81AEA" w:rsidRDefault="00481AE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81AEA" w:rsidRDefault="00481AE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81AEA" w:rsidRDefault="00481AE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81AEA" w:rsidRDefault="00481AE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81AEA" w:rsidRPr="18102E9A" w:rsidRDefault="00481AE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671DE" w14:textId="77777777" w:rsidR="00481AEA" w:rsidRDefault="00481AEA">
      <w:r>
        <w:separator/>
      </w:r>
    </w:p>
  </w:footnote>
  <w:footnote w:type="continuationSeparator" w:id="0">
    <w:p w14:paraId="3DF057E4" w14:textId="77777777" w:rsidR="00481AEA" w:rsidRDefault="00481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481AEA" w:rsidRDefault="00481AE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6584EEB" w:rsidR="00481AEA" w:rsidRPr="20774586" w:rsidRDefault="00481AE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12/07/2023 - EdiçÃo nº 119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C16C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EF43D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6584EEB" w:rsidR="00481AEA" w:rsidRPr="20774586" w:rsidRDefault="00481AE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12/07/2023 - EdiçÃo nº 119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C16C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EF43D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DF7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1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9DF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0E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0F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AB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89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8C5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8F5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4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6F9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9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45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9A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6C7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1B0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1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65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4D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C1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7F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5E3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3F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D5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16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4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13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1D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AEA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4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6F5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51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D4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8D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5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AF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C4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13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9C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2F9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571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77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1E0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BDF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40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D7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89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BF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68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7E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2EF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0A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DAE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89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C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A89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C7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2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8F8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26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8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747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177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0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0C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0D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2B1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6EB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13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41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6C2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31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E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2C9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5FD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03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EB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5E3A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3B2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4F7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0F0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34A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2B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CFE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2D3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3FE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3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BF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9C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4E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7EC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0A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5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A06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2CC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35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B4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64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BE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95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01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06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A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5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sl@der.mg.gov.br" TargetMode="External"/><Relationship Id="rId18" Type="http://schemas.openxmlformats.org/officeDocument/2006/relationships/hyperlink" Target="http://www.der.mg.gov.br" TargetMode="External"/><Relationship Id="rId26" Type="http://schemas.openxmlformats.org/officeDocument/2006/relationships/hyperlink" Target="mailto:licitacao@cimvalpi.mg.gov.br" TargetMode="External"/><Relationship Id="rId39" Type="http://schemas.openxmlformats.org/officeDocument/2006/relationships/hyperlink" Target="http://lai.memory.com.br/editais-contratos" TargetMode="External"/><Relationship Id="rId21" Type="http://schemas.openxmlformats.org/officeDocument/2006/relationships/hyperlink" Target="http://www.agenciaabha.com.br" TargetMode="External"/><Relationship Id="rId34" Type="http://schemas.openxmlformats.org/officeDocument/2006/relationships/hyperlink" Target="http://www.conceicaodaaparecida.mg.gov.br" TargetMode="External"/><Relationship Id="rId42" Type="http://schemas.openxmlformats.org/officeDocument/2006/relationships/hyperlink" Target="http://www.esmeraldas.mg.gov.br" TargetMode="External"/><Relationship Id="rId47" Type="http://schemas.openxmlformats.org/officeDocument/2006/relationships/hyperlink" Target="http://www.janauba.mg.gov.br" TargetMode="External"/><Relationship Id="rId50" Type="http://schemas.openxmlformats.org/officeDocument/2006/relationships/hyperlink" Target="mailto:licitacao@lagoaformosa.mg.gov.br" TargetMode="External"/><Relationship Id="rId55" Type="http://schemas.openxmlformats.org/officeDocument/2006/relationships/hyperlink" Target="http://www.ibirite.mg.gov.br" TargetMode="External"/><Relationship Id="rId63" Type="http://schemas.openxmlformats.org/officeDocument/2006/relationships/hyperlink" Target="http://www.pousoalegre.mg.gov.br" TargetMode="External"/><Relationship Id="rId68" Type="http://schemas.openxmlformats.org/officeDocument/2006/relationships/hyperlink" Target="mailto:compraselicitacao@gmail.com" TargetMode="External"/><Relationship Id="rId76" Type="http://schemas.openxmlformats.org/officeDocument/2006/relationships/hyperlink" Target="http://www.tocosdomoji.mg.gov.br" TargetMode="External"/><Relationship Id="rId84" Type="http://schemas.openxmlformats.org/officeDocument/2006/relationships/hyperlink" Target="https://grupoqmt.com.br/produtosqmt/" TargetMode="External"/><Relationship Id="rId89" Type="http://schemas.openxmlformats.org/officeDocument/2006/relationships/image" Target="media/image6.png"/><Relationship Id="rId7" Type="http://schemas.openxmlformats.org/officeDocument/2006/relationships/endnotes" Target="endnotes.xml"/><Relationship Id="rId71" Type="http://schemas.openxmlformats.org/officeDocument/2006/relationships/hyperlink" Target="mailto:licitacao@senadorcortes.mg.gov.br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der.mg.gov.br/transparencia/licitacoes" TargetMode="External"/><Relationship Id="rId29" Type="http://schemas.openxmlformats.org/officeDocument/2006/relationships/hyperlink" Target="http://www.pmcapelinha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mailto:licitacaoobrascapitaoeneas@gmail.com" TargetMode="External"/><Relationship Id="rId37" Type="http://schemas.openxmlformats.org/officeDocument/2006/relationships/hyperlink" Target="http://www.divinopolis.mg.gov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://ibiai.mg.gov.br/editaislicitacoes" TargetMode="External"/><Relationship Id="rId53" Type="http://schemas.openxmlformats.org/officeDocument/2006/relationships/hyperlink" Target="mailto:licitacao@perdigao.mg.gov.br" TargetMode="External"/><Relationship Id="rId58" Type="http://schemas.openxmlformats.org/officeDocument/2006/relationships/hyperlink" Target="http://www.pocofundo.mg.gov.br" TargetMode="External"/><Relationship Id="rId66" Type="http://schemas.openxmlformats.org/officeDocument/2006/relationships/hyperlink" Target="http://www.sabara.mg.gov.br" TargetMode="External"/><Relationship Id="rId74" Type="http://schemas.openxmlformats.org/officeDocument/2006/relationships/hyperlink" Target="https://www.licitardigital.com.br" TargetMode="External"/><Relationship Id="rId79" Type="http://schemas.openxmlformats.org/officeDocument/2006/relationships/hyperlink" Target="http://licitacao.sanepar.com.br/" TargetMode="External"/><Relationship Id="rId87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mailto:editaispmpa@gmail.com" TargetMode="External"/><Relationship Id="rId82" Type="http://schemas.openxmlformats.org/officeDocument/2006/relationships/hyperlink" Target="mailto:licitacao.amar@ses.pb.gov.br" TargetMode="External"/><Relationship Id="rId90" Type="http://schemas.openxmlformats.org/officeDocument/2006/relationships/hyperlink" Target="https://atentasaude.com.br/contato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://www.der.mg.gov.br/transparencia/licitacoes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mailto:abha@agenciaabha.com.br" TargetMode="External"/><Relationship Id="rId27" Type="http://schemas.openxmlformats.org/officeDocument/2006/relationships/hyperlink" Target="https://compras.fiemg.com.br/" TargetMode="External"/><Relationship Id="rId30" Type="http://schemas.openxmlformats.org/officeDocument/2006/relationships/hyperlink" Target="http://www.pmcapelinha.mg.gov.br" TargetMode="External"/><Relationship Id="rId35" Type="http://schemas.openxmlformats.org/officeDocument/2006/relationships/hyperlink" Target="mailto:compraslicitacao@conceicaodaaparecida.mg.gov.br" TargetMode="External"/><Relationship Id="rId43" Type="http://schemas.openxmlformats.org/officeDocument/2006/relationships/hyperlink" Target="mailto:licitacaoesmeraldas@gmail.com" TargetMode="External"/><Relationship Id="rId48" Type="http://schemas.openxmlformats.org/officeDocument/2006/relationships/hyperlink" Target="http://www.pmjm.mg.gov.br" TargetMode="External"/><Relationship Id="rId56" Type="http://schemas.openxmlformats.org/officeDocument/2006/relationships/hyperlink" Target="http://www.porteirinha.mg.gov.br" TargetMode="External"/><Relationship Id="rId64" Type="http://schemas.openxmlformats.org/officeDocument/2006/relationships/hyperlink" Target="mailto:editaispmpa@gmail.com" TargetMode="External"/><Relationship Id="rId69" Type="http://schemas.openxmlformats.org/officeDocument/2006/relationships/hyperlink" Target="http://www.saojosedogoiabal.mg.gov.br" TargetMode="External"/><Relationship Id="rId77" Type="http://schemas.openxmlformats.org/officeDocument/2006/relationships/hyperlink" Target="http://www.varzelandia.mg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apagaios.mg.gov.br" TargetMode="External"/><Relationship Id="rId72" Type="http://schemas.openxmlformats.org/officeDocument/2006/relationships/hyperlink" Target="http://www.senadorcortes.mg.gov.br" TargetMode="External"/><Relationship Id="rId80" Type="http://schemas.openxmlformats.org/officeDocument/2006/relationships/hyperlink" Target="http://www.youtube.com/@projetoamarpb" TargetMode="External"/><Relationship Id="rId85" Type="http://schemas.openxmlformats.org/officeDocument/2006/relationships/image" Target="media/image4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mailto:asl@der.mg.gov.br" TargetMode="External"/><Relationship Id="rId25" Type="http://schemas.openxmlformats.org/officeDocument/2006/relationships/hyperlink" Target="http://www.cimvalpi.mg.gov.br" TargetMode="External"/><Relationship Id="rId33" Type="http://schemas.openxmlformats.org/officeDocument/2006/relationships/hyperlink" Target="https://capitaoeneas.mg.gov.br/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http://www.jacui.mg.gov.br" TargetMode="External"/><Relationship Id="rId59" Type="http://schemas.openxmlformats.org/officeDocument/2006/relationships/hyperlink" Target="https://pousoalegre.mg.gov.br/licitacao.asp" TargetMode="External"/><Relationship Id="rId67" Type="http://schemas.openxmlformats.org/officeDocument/2006/relationships/hyperlink" Target="https://Compras.gov.br" TargetMode="External"/><Relationship Id="rId20" Type="http://schemas.openxmlformats.org/officeDocument/2006/relationships/image" Target="media/image3.png"/><Relationship Id="rId41" Type="http://schemas.openxmlformats.org/officeDocument/2006/relationships/hyperlink" Target="mailto:licitacao@domjoaquim.mg.gov.br" TargetMode="External"/><Relationship Id="rId54" Type="http://schemas.openxmlformats.org/officeDocument/2006/relationships/hyperlink" Target="https://perdigao.mg.gov.br/arquivo/licitacoes" TargetMode="External"/><Relationship Id="rId62" Type="http://schemas.openxmlformats.org/officeDocument/2006/relationships/hyperlink" Target="https://pousoalegre.mg.gov.br/licitacao.asp" TargetMode="External"/><Relationship Id="rId70" Type="http://schemas.openxmlformats.org/officeDocument/2006/relationships/hyperlink" Target="http://www.staquino.mg.gov.br" TargetMode="External"/><Relationship Id="rId75" Type="http://schemas.openxmlformats.org/officeDocument/2006/relationships/hyperlink" Target="https://suporte.setelagoas.mg.gov.br/tutorial.pdf" TargetMode="External"/><Relationship Id="rId83" Type="http://schemas.openxmlformats.org/officeDocument/2006/relationships/hyperlink" Target="https://www.compras.rj.gov.br/EditaisLicitacoes/" TargetMode="External"/><Relationship Id="rId88" Type="http://schemas.openxmlformats.org/officeDocument/2006/relationships/hyperlink" Target="https://www.segurosunimed.com.br/seguro-vida-empresarial" TargetMode="External"/><Relationship Id="rId91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baraodecocais.mg.gov.br" TargetMode="External"/><Relationship Id="rId36" Type="http://schemas.openxmlformats.org/officeDocument/2006/relationships/hyperlink" Target="mailto:licitacaopmca@yahoo.com.br" TargetMode="External"/><Relationship Id="rId49" Type="http://schemas.openxmlformats.org/officeDocument/2006/relationships/hyperlink" Target="http://www.lagoaformosa.mg.gov.br/editais" TargetMode="External"/><Relationship Id="rId57" Type="http://schemas.openxmlformats.org/officeDocument/2006/relationships/hyperlink" Target="mailto:licitacao@porteirinha.mg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pmcapelinha.mg.gov.br" TargetMode="External"/><Relationship Id="rId44" Type="http://schemas.openxmlformats.org/officeDocument/2006/relationships/hyperlink" Target="mailto:setordelicitacao.ibiai@hotmail.com" TargetMode="External"/><Relationship Id="rId52" Type="http://schemas.openxmlformats.org/officeDocument/2006/relationships/hyperlink" Target="mailto:licitacao@papagaios.mg.gov.br" TargetMode="External"/><Relationship Id="rId60" Type="http://schemas.openxmlformats.org/officeDocument/2006/relationships/hyperlink" Target="http://www.pousoalegre.mg.gov.br" TargetMode="External"/><Relationship Id="rId65" Type="http://schemas.openxmlformats.org/officeDocument/2006/relationships/hyperlink" Target="https://ammlicita.org.br/" TargetMode="External"/><Relationship Id="rId73" Type="http://schemas.openxmlformats.org/officeDocument/2006/relationships/hyperlink" Target="https://setelagoas.mg.gov.br" TargetMode="External"/><Relationship Id="rId78" Type="http://schemas.openxmlformats.org/officeDocument/2006/relationships/hyperlink" Target="http://www.licitacoes-e.com.br" TargetMode="External"/><Relationship Id="rId81" Type="http://schemas.openxmlformats.org/officeDocument/2006/relationships/hyperlink" Target="https://paraiba.pb.gov.br/diretas/saude/editais-e-licitacoes" TargetMode="External"/><Relationship Id="rId86" Type="http://schemas.openxmlformats.org/officeDocument/2006/relationships/hyperlink" Target="https://conteudo.axsenergia.com.br/landing-page-sicepot-mg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9F7F5-4751-4678-8D9F-A3CB7B6A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5251</Words>
  <Characters>28361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33545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2023-07-12T20:36:00Z</dcterms:created>
  <dcterms:modified xsi:type="dcterms:W3CDTF">2023-07-12T20:36:00Z</dcterms:modified>
</cp:coreProperties>
</file>