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D826D1" w:rsidRDefault="00294F18" w:rsidP="00BC4E90">
      <w:pPr>
        <w:rPr>
          <w:rFonts w:asciiTheme="majorHAnsi" w:eastAsia="Times New Roman" w:hAnsiTheme="majorHAnsi"/>
          <w:color w:val="000000"/>
          <w:sz w:val="4"/>
          <w:szCs w:val="17"/>
        </w:rPr>
      </w:pPr>
    </w:p>
    <w:p w14:paraId="6D54BF3E" w14:textId="77777777" w:rsidR="00563AF2" w:rsidRPr="00D826D1" w:rsidRDefault="00563AF2" w:rsidP="00BC4E90">
      <w:pPr>
        <w:rPr>
          <w:rFonts w:asciiTheme="majorHAnsi" w:eastAsia="Times New Roman" w:hAnsiTheme="majorHAnsi"/>
          <w:color w:val="000000"/>
          <w:sz w:val="4"/>
          <w:szCs w:val="17"/>
        </w:rPr>
      </w:pPr>
    </w:p>
    <w:p w14:paraId="33B1CEFC" w14:textId="77777777" w:rsidR="00DA673B" w:rsidRPr="00D826D1" w:rsidRDefault="00DA673B" w:rsidP="006E752A">
      <w:pPr>
        <w:autoSpaceDE w:val="0"/>
        <w:autoSpaceDN w:val="0"/>
        <w:adjustRightInd w:val="0"/>
        <w:jc w:val="both"/>
        <w:rPr>
          <w:rFonts w:asciiTheme="majorHAnsi" w:hAnsiTheme="majorHAnsi"/>
          <w:sz w:val="8"/>
        </w:rPr>
      </w:pPr>
    </w:p>
    <w:p w14:paraId="3BC4C86D" w14:textId="77777777" w:rsidR="006A6934" w:rsidRPr="00D826D1" w:rsidRDefault="006A6934" w:rsidP="006A6934">
      <w:pPr>
        <w:rPr>
          <w:rFonts w:asciiTheme="majorHAnsi" w:eastAsia="Times New Roman" w:hAnsiTheme="majorHAnsi"/>
          <w:color w:val="000000"/>
          <w:sz w:val="4"/>
          <w:szCs w:val="17"/>
        </w:rPr>
      </w:pPr>
    </w:p>
    <w:p w14:paraId="0749C768" w14:textId="77777777" w:rsidR="006A6934" w:rsidRPr="00D826D1" w:rsidRDefault="006A6934" w:rsidP="006A6934">
      <w:pPr>
        <w:rPr>
          <w:rFonts w:asciiTheme="majorHAnsi" w:eastAsia="Times New Roman" w:hAnsiTheme="majorHAnsi"/>
          <w:color w:val="000000"/>
          <w:sz w:val="4"/>
          <w:szCs w:val="17"/>
        </w:rPr>
      </w:pPr>
    </w:p>
    <w:p w14:paraId="34739C80" w14:textId="77777777" w:rsidR="006A6934" w:rsidRPr="00D826D1" w:rsidRDefault="006A6934" w:rsidP="006A6934">
      <w:pPr>
        <w:rPr>
          <w:rFonts w:asciiTheme="majorHAnsi" w:eastAsia="Times New Roman" w:hAnsiTheme="majorHAnsi"/>
          <w:color w:val="000000"/>
          <w:sz w:val="4"/>
          <w:szCs w:val="17"/>
        </w:rPr>
      </w:pPr>
    </w:p>
    <w:p w14:paraId="5247AB6C" w14:textId="77777777" w:rsidR="006A6934" w:rsidRPr="00D826D1" w:rsidRDefault="006A6934" w:rsidP="006A6934">
      <w:pPr>
        <w:rPr>
          <w:rFonts w:asciiTheme="majorHAnsi" w:eastAsia="Times New Roman" w:hAnsiTheme="majorHAnsi"/>
          <w:color w:val="000000"/>
          <w:sz w:val="4"/>
          <w:szCs w:val="17"/>
        </w:rPr>
      </w:pPr>
    </w:p>
    <w:p w14:paraId="22882EAB" w14:textId="77777777" w:rsidR="006A6934" w:rsidRPr="00D826D1" w:rsidRDefault="006A6934" w:rsidP="006A6934">
      <w:pPr>
        <w:rPr>
          <w:rFonts w:asciiTheme="majorHAnsi" w:eastAsia="Times New Roman" w:hAnsiTheme="majorHAnsi"/>
          <w:color w:val="000000"/>
          <w:sz w:val="17"/>
          <w:szCs w:val="17"/>
        </w:rPr>
      </w:pPr>
      <w:r w:rsidRPr="00D826D1">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7DFAE5B8" w14:textId="77777777" w:rsidR="00420E17" w:rsidRPr="00D826D1" w:rsidRDefault="00420E17" w:rsidP="006A6934">
      <w:pPr>
        <w:autoSpaceDE w:val="0"/>
        <w:autoSpaceDN w:val="0"/>
        <w:adjustRightInd w:val="0"/>
        <w:jc w:val="both"/>
        <w:rPr>
          <w:rFonts w:asciiTheme="majorHAnsi" w:hAnsiTheme="majorHAnsi"/>
        </w:rPr>
      </w:pPr>
    </w:p>
    <w:p w14:paraId="2D90F9F9" w14:textId="77777777" w:rsidR="006A6934" w:rsidRPr="00D826D1" w:rsidRDefault="006A6934" w:rsidP="006E752A">
      <w:pPr>
        <w:autoSpaceDE w:val="0"/>
        <w:autoSpaceDN w:val="0"/>
        <w:adjustRightInd w:val="0"/>
        <w:jc w:val="both"/>
        <w:rPr>
          <w:rFonts w:asciiTheme="majorHAnsi" w:hAnsiTheme="majorHAnsi"/>
          <w:sz w:val="8"/>
        </w:rPr>
      </w:pPr>
    </w:p>
    <w:p w14:paraId="11CA890F" w14:textId="77777777" w:rsidR="0084468C" w:rsidRPr="00D826D1" w:rsidRDefault="0084468C" w:rsidP="006E752A">
      <w:pPr>
        <w:autoSpaceDE w:val="0"/>
        <w:autoSpaceDN w:val="0"/>
        <w:adjustRightInd w:val="0"/>
        <w:jc w:val="both"/>
        <w:rPr>
          <w:rFonts w:asciiTheme="majorHAnsi" w:hAnsiTheme="majorHAnsi"/>
          <w:sz w:val="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992"/>
        <w:gridCol w:w="992"/>
        <w:gridCol w:w="1239"/>
        <w:gridCol w:w="2730"/>
      </w:tblGrid>
      <w:tr w:rsidR="0084468C" w:rsidRPr="00D826D1" w14:paraId="78EDD1F0" w14:textId="77777777" w:rsidTr="00627FCA">
        <w:trPr>
          <w:cantSplit/>
          <w:trHeight w:val="412"/>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5965DFD8" w14:textId="77777777" w:rsidR="0084468C" w:rsidRPr="00D826D1" w:rsidRDefault="0084468C" w:rsidP="00627FCA">
            <w:pPr>
              <w:jc w:val="both"/>
              <w:rPr>
                <w:rFonts w:asciiTheme="majorHAnsi" w:hAnsiTheme="majorHAnsi" w:cs="Arial"/>
                <w:bCs/>
              </w:rPr>
            </w:pPr>
            <w:r w:rsidRPr="00D826D1">
              <w:rPr>
                <w:rFonts w:asciiTheme="majorHAnsi" w:hAnsiTheme="majorHAnsi"/>
                <w:color w:val="212529"/>
              </w:rPr>
              <w:t> </w:t>
            </w:r>
            <w:r w:rsidRPr="00D826D1">
              <w:rPr>
                <w:rFonts w:asciiTheme="majorHAnsi" w:hAnsiTheme="majorHAnsi" w:cs="Arial"/>
                <w:bCs/>
              </w:rPr>
              <w:t xml:space="preserve">ÓRGÃO LICITANTE: </w:t>
            </w:r>
            <w:r w:rsidRPr="00D826D1">
              <w:rPr>
                <w:rFonts w:asciiTheme="majorHAnsi" w:hAnsiTheme="majorHAnsi"/>
                <w:b/>
                <w:bCs/>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34493E75" w14:textId="5883F8FE" w:rsidR="0084468C" w:rsidRPr="00D826D1" w:rsidRDefault="0084468C" w:rsidP="00627FCA">
            <w:pPr>
              <w:jc w:val="both"/>
              <w:rPr>
                <w:rFonts w:asciiTheme="majorHAnsi" w:hAnsiTheme="majorHAnsi"/>
                <w:b/>
                <w:bCs/>
              </w:rPr>
            </w:pPr>
            <w:r w:rsidRPr="00D826D1">
              <w:rPr>
                <w:rFonts w:asciiTheme="majorHAnsi" w:hAnsiTheme="majorHAnsi" w:cs="Arial"/>
              </w:rPr>
              <w:t xml:space="preserve">EDITAL: </w:t>
            </w:r>
            <w:r w:rsidRPr="00D826D1">
              <w:rPr>
                <w:rFonts w:asciiTheme="majorHAnsi" w:hAnsiTheme="majorHAnsi"/>
                <w:b/>
                <w:bCs/>
              </w:rPr>
              <w:t xml:space="preserve">EDITAL SMOBI 035/2022-RDC PROCESSO Nº 01-025.837/22-03 - </w:t>
            </w:r>
            <w:r w:rsidRPr="00D826D1">
              <w:rPr>
                <w:rFonts w:asciiTheme="majorHAnsi" w:hAnsiTheme="majorHAnsi"/>
                <w:b/>
                <w:bCs/>
                <w:color w:val="FF0000"/>
              </w:rPr>
              <w:t>ALTERAÇÃO DO EDITAL E DA DATA DE ABERTURA</w:t>
            </w:r>
          </w:p>
        </w:tc>
      </w:tr>
      <w:tr w:rsidR="0084468C" w:rsidRPr="00D826D1" w14:paraId="56C0B890" w14:textId="77777777" w:rsidTr="00627FC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69BD04F" w14:textId="77777777" w:rsidR="0084468C" w:rsidRPr="00D826D1" w:rsidRDefault="0084468C" w:rsidP="00627FCA">
            <w:pPr>
              <w:rPr>
                <w:rFonts w:asciiTheme="majorHAnsi" w:hAnsiTheme="majorHAnsi" w:cs="Arial"/>
              </w:rPr>
            </w:pPr>
            <w:r w:rsidRPr="00D826D1">
              <w:rPr>
                <w:rFonts w:asciiTheme="majorHAnsi" w:hAnsiTheme="majorHAnsi" w:cs="Arial"/>
              </w:rPr>
              <w:t>Endereço: Rua dos Guajajaras, 1107 – 14° andar - Centro, Belo Horizonte - MG, 30180-105</w:t>
            </w:r>
          </w:p>
          <w:p w14:paraId="329344BC" w14:textId="77777777" w:rsidR="0084468C" w:rsidRPr="00D826D1" w:rsidRDefault="0084468C" w:rsidP="00627FCA">
            <w:pPr>
              <w:rPr>
                <w:rFonts w:asciiTheme="majorHAnsi" w:hAnsiTheme="majorHAnsi"/>
              </w:rPr>
            </w:pPr>
            <w:r w:rsidRPr="00D826D1">
              <w:rPr>
                <w:rFonts w:asciiTheme="majorHAnsi" w:hAnsiTheme="majorHAnsi" w:cs="Arial"/>
              </w:rPr>
              <w:t xml:space="preserve">Informações: Telefone: (31) 3277-8102 - (31) 3277-5020 - Sites: </w:t>
            </w:r>
            <w:hyperlink r:id="rId9" w:history="1">
              <w:r w:rsidRPr="00D826D1">
                <w:rPr>
                  <w:rStyle w:val="Hyperlink"/>
                  <w:rFonts w:asciiTheme="majorHAnsi" w:hAnsiTheme="majorHAnsi" w:cs="Arial"/>
                </w:rPr>
                <w:t>www.licitacoes.caixa.gov.br</w:t>
              </w:r>
            </w:hyperlink>
            <w:r w:rsidRPr="00D826D1">
              <w:rPr>
                <w:rFonts w:asciiTheme="majorHAnsi" w:hAnsiTheme="majorHAnsi" w:cs="Arial"/>
              </w:rPr>
              <w:t xml:space="preserve"> e </w:t>
            </w:r>
            <w:hyperlink r:id="rId10" w:history="1">
              <w:r w:rsidRPr="00D826D1">
                <w:rPr>
                  <w:rStyle w:val="Hyperlink"/>
                  <w:rFonts w:asciiTheme="majorHAnsi" w:hAnsiTheme="majorHAnsi" w:cs="Arial"/>
                </w:rPr>
                <w:t>www.pbh.gov.br</w:t>
              </w:r>
            </w:hyperlink>
            <w:r w:rsidRPr="00D826D1">
              <w:rPr>
                <w:rFonts w:asciiTheme="majorHAnsi" w:hAnsiTheme="majorHAnsi" w:cs="Arial"/>
              </w:rPr>
              <w:t xml:space="preserve"> - E-mail </w:t>
            </w:r>
            <w:hyperlink r:id="rId11" w:history="1">
              <w:r w:rsidRPr="00D826D1">
                <w:rPr>
                  <w:rStyle w:val="Hyperlink"/>
                  <w:rFonts w:asciiTheme="majorHAnsi" w:hAnsiTheme="majorHAnsi" w:cs="Arial"/>
                </w:rPr>
                <w:t>cpl.sudecap@pbh.gov.br</w:t>
              </w:r>
            </w:hyperlink>
            <w:r w:rsidRPr="00D826D1">
              <w:rPr>
                <w:rFonts w:asciiTheme="majorHAnsi" w:hAnsiTheme="majorHAnsi" w:cs="Arial"/>
              </w:rPr>
              <w:t xml:space="preserve"> </w:t>
            </w:r>
          </w:p>
        </w:tc>
      </w:tr>
      <w:tr w:rsidR="0084468C" w:rsidRPr="00D826D1" w14:paraId="3B5CE26C" w14:textId="77777777" w:rsidTr="00627FCA">
        <w:trPr>
          <w:cantSplit/>
          <w:trHeight w:val="1931"/>
        </w:trPr>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7928D508" w14:textId="22C6532F" w:rsidR="0084468C" w:rsidRPr="00D826D1" w:rsidRDefault="0084468C" w:rsidP="0084468C">
            <w:pPr>
              <w:autoSpaceDE w:val="0"/>
              <w:autoSpaceDN w:val="0"/>
              <w:adjustRightInd w:val="0"/>
              <w:jc w:val="both"/>
              <w:rPr>
                <w:rFonts w:asciiTheme="majorHAnsi" w:hAnsiTheme="majorHAnsi"/>
              </w:rPr>
            </w:pPr>
            <w:r w:rsidRPr="00D826D1">
              <w:rPr>
                <w:rFonts w:asciiTheme="majorHAnsi" w:hAnsiTheme="majorHAnsi" w:cs="Arial"/>
              </w:rPr>
              <w:t>OBJETO:</w:t>
            </w:r>
            <w:r w:rsidRPr="00D826D1">
              <w:rPr>
                <w:rFonts w:asciiTheme="majorHAnsi" w:hAnsiTheme="majorHAnsi"/>
              </w:rPr>
              <w:t xml:space="preserve"> Obras de infraestrutura viária urbana e mobilidade para adequação na circulação, intervenções no sistema viário e implantação de Obra de Arte Especial na interseção da Avenida Cristiano Machado com Avenida Waldomiro Lobo. A Comissão Permanente de Licitações da Secretaria Municipal de Obras e Infraestrutura – SMOBI, nomeada pela Portaria Conjunta SMOBI/SUDECAP nº 008/22, no uso de suas atribuições, comunica aos interessados na licitação em referência que foi identificada a necessidade de alteração do edital da licitação e alguns de seus anexos.</w:t>
            </w:r>
          </w:p>
          <w:p w14:paraId="3A75451A" w14:textId="2E818A4B" w:rsidR="0084468C" w:rsidRPr="00D826D1" w:rsidRDefault="0084468C" w:rsidP="0084468C">
            <w:pPr>
              <w:autoSpaceDE w:val="0"/>
              <w:autoSpaceDN w:val="0"/>
              <w:adjustRightInd w:val="0"/>
              <w:jc w:val="both"/>
              <w:rPr>
                <w:rFonts w:asciiTheme="majorHAnsi" w:hAnsiTheme="majorHAnsi" w:cs="Arial"/>
              </w:rPr>
            </w:pPr>
            <w:r w:rsidRPr="00D826D1">
              <w:rPr>
                <w:rFonts w:asciiTheme="majorHAnsi" w:hAnsiTheme="majorHAnsi"/>
              </w:rPr>
              <w:t>MODO DE DISPUTA: FECHADO OBTENÇÃO DO EDITAL: O edital e seus anexos encontram-se disponíveis para acesso dos interessados no site da PBH, no link licitações e editais (</w:t>
            </w:r>
            <w:hyperlink r:id="rId12" w:history="1">
              <w:r w:rsidRPr="00D826D1">
                <w:rPr>
                  <w:rStyle w:val="Hyperlink"/>
                  <w:rFonts w:asciiTheme="majorHAnsi" w:hAnsiTheme="majorHAnsi"/>
                </w:rPr>
                <w:t>https://prefeitura.pbh.gov.br/licitacoes</w:t>
              </w:r>
            </w:hyperlink>
            <w:r w:rsidRPr="00D826D1">
              <w:rPr>
                <w:rFonts w:asciiTheme="majorHAnsi" w:hAnsiTheme="majorHAnsi"/>
              </w:rPr>
              <w:t>) e no Portal de Compras do Governo Federal (</w:t>
            </w:r>
            <w:hyperlink w:history="1">
              <w:r w:rsidRPr="00D826D1">
                <w:rPr>
                  <w:rStyle w:val="Hyperlink"/>
                  <w:rFonts w:asciiTheme="majorHAnsi" w:hAnsiTheme="majorHAnsi"/>
                </w:rPr>
                <w:t>https:// WWWcomprasgovernamentais.gov.br</w:t>
              </w:r>
            </w:hyperlink>
            <w:r w:rsidRPr="00D826D1">
              <w:rPr>
                <w:rFonts w:asciiTheme="majorHAnsi" w:hAnsiTheme="majorHAnsi"/>
              </w:rPr>
              <w:t xml:space="preserve">). </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3FE8D9A7" w14:textId="77777777" w:rsidR="0084468C" w:rsidRPr="00D826D1" w:rsidRDefault="0084468C" w:rsidP="00627FCA">
            <w:pPr>
              <w:pStyle w:val="Default"/>
              <w:jc w:val="both"/>
              <w:rPr>
                <w:rFonts w:asciiTheme="majorHAnsi" w:hAnsiTheme="majorHAnsi" w:cs="Arial"/>
              </w:rPr>
            </w:pPr>
            <w:r w:rsidRPr="00D826D1">
              <w:rPr>
                <w:rFonts w:asciiTheme="majorHAnsi" w:hAnsiTheme="majorHAnsi" w:cs="Arial"/>
              </w:rPr>
              <w:t xml:space="preserve">DATAS: </w:t>
            </w:r>
          </w:p>
          <w:p w14:paraId="5559ACF1" w14:textId="77777777" w:rsidR="0084468C" w:rsidRPr="00D826D1" w:rsidRDefault="0084468C" w:rsidP="0084468C">
            <w:pPr>
              <w:pStyle w:val="Default"/>
              <w:numPr>
                <w:ilvl w:val="0"/>
                <w:numId w:val="2"/>
              </w:numPr>
              <w:jc w:val="both"/>
              <w:rPr>
                <w:rFonts w:asciiTheme="majorHAnsi" w:hAnsiTheme="majorHAnsi" w:cs="Arial"/>
              </w:rPr>
            </w:pPr>
            <w:r w:rsidRPr="00D826D1">
              <w:rPr>
                <w:rFonts w:asciiTheme="majorHAnsi" w:hAnsiTheme="majorHAnsi" w:cs="Arial"/>
              </w:rPr>
              <w:t xml:space="preserve">Recebimento das propostas exclusivamente por meio eletrônico: até às 15h00min do dia 04/08/2022. </w:t>
            </w:r>
          </w:p>
          <w:p w14:paraId="4F7D0C43" w14:textId="77777777" w:rsidR="0084468C" w:rsidRPr="00D826D1" w:rsidRDefault="0084468C" w:rsidP="0084468C">
            <w:pPr>
              <w:pStyle w:val="Default"/>
              <w:numPr>
                <w:ilvl w:val="0"/>
                <w:numId w:val="2"/>
              </w:numPr>
              <w:jc w:val="both"/>
              <w:rPr>
                <w:rFonts w:asciiTheme="majorHAnsi" w:hAnsiTheme="majorHAnsi" w:cs="Arial"/>
              </w:rPr>
            </w:pPr>
            <w:r w:rsidRPr="00D826D1">
              <w:rPr>
                <w:rFonts w:asciiTheme="majorHAnsi" w:hAnsiTheme="majorHAnsi" w:cs="Arial"/>
              </w:rPr>
              <w:t>Julgamento das propostas em meio eletrônico: a partir das 15h00min do dia 04/08/2022.</w:t>
            </w:r>
          </w:p>
          <w:p w14:paraId="2CE07E60" w14:textId="0B4C4607" w:rsidR="0084468C" w:rsidRPr="00D826D1" w:rsidRDefault="0084468C" w:rsidP="0084468C">
            <w:pPr>
              <w:pStyle w:val="Default"/>
              <w:numPr>
                <w:ilvl w:val="0"/>
                <w:numId w:val="2"/>
              </w:numPr>
              <w:jc w:val="both"/>
              <w:rPr>
                <w:rFonts w:asciiTheme="majorHAnsi" w:hAnsiTheme="majorHAnsi" w:cs="Arial"/>
              </w:rPr>
            </w:pPr>
            <w:r w:rsidRPr="00D826D1">
              <w:rPr>
                <w:rFonts w:asciiTheme="majorHAnsi" w:hAnsiTheme="majorHAnsi" w:cs="Arial"/>
              </w:rPr>
              <w:t>PRAZO DE EXECUÇÃO: 720 DIAS.</w:t>
            </w:r>
          </w:p>
        </w:tc>
      </w:tr>
      <w:tr w:rsidR="0084468C" w:rsidRPr="00D826D1" w14:paraId="0DD982AF" w14:textId="77777777" w:rsidTr="00627FC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75670FE4" w14:textId="77777777" w:rsidR="0084468C" w:rsidRPr="00D826D1" w:rsidRDefault="0084468C" w:rsidP="00627FCA">
            <w:pPr>
              <w:tabs>
                <w:tab w:val="left" w:pos="4393"/>
                <w:tab w:val="center" w:pos="5386"/>
              </w:tabs>
              <w:jc w:val="center"/>
              <w:outlineLvl w:val="1"/>
              <w:rPr>
                <w:rFonts w:asciiTheme="majorHAnsi" w:hAnsiTheme="majorHAnsi" w:cs="Arial"/>
              </w:rPr>
            </w:pPr>
            <w:r w:rsidRPr="00D826D1">
              <w:rPr>
                <w:rFonts w:asciiTheme="majorHAnsi" w:hAnsiTheme="majorHAnsi" w:cs="Arial"/>
              </w:rPr>
              <w:t>VALORES</w:t>
            </w:r>
          </w:p>
        </w:tc>
      </w:tr>
      <w:tr w:rsidR="0084468C" w:rsidRPr="00D826D1" w14:paraId="21524015" w14:textId="77777777" w:rsidTr="00627FCA">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6C7739EE" w14:textId="77777777" w:rsidR="0084468C" w:rsidRPr="00D826D1" w:rsidRDefault="0084468C" w:rsidP="00627FCA">
            <w:pPr>
              <w:keepNext/>
              <w:jc w:val="center"/>
              <w:outlineLvl w:val="0"/>
              <w:rPr>
                <w:rFonts w:asciiTheme="majorHAnsi" w:hAnsiTheme="majorHAnsi"/>
                <w:iCs/>
                <w:lang w:val="x-none" w:eastAsia="x-none"/>
              </w:rPr>
            </w:pPr>
            <w:r w:rsidRPr="00D826D1">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34F64ECE" w14:textId="77777777" w:rsidR="0084468C" w:rsidRPr="00D826D1" w:rsidRDefault="0084468C" w:rsidP="00627FCA">
            <w:pPr>
              <w:keepNext/>
              <w:jc w:val="center"/>
              <w:outlineLvl w:val="0"/>
              <w:rPr>
                <w:rFonts w:asciiTheme="majorHAnsi" w:hAnsiTheme="majorHAnsi"/>
                <w:iCs/>
                <w:lang w:val="x-none" w:eastAsia="x-none"/>
              </w:rPr>
            </w:pPr>
            <w:r w:rsidRPr="00D826D1">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683A0BAD" w14:textId="77777777" w:rsidR="0084468C" w:rsidRPr="00D826D1" w:rsidRDefault="0084468C" w:rsidP="00627FCA">
            <w:pPr>
              <w:keepNext/>
              <w:jc w:val="center"/>
              <w:outlineLvl w:val="0"/>
              <w:rPr>
                <w:rFonts w:asciiTheme="majorHAnsi" w:hAnsiTheme="majorHAnsi"/>
                <w:iCs/>
                <w:lang w:val="x-none" w:eastAsia="x-none"/>
              </w:rPr>
            </w:pPr>
            <w:r w:rsidRPr="00D826D1">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15DED9B2" w14:textId="77777777" w:rsidR="0084468C" w:rsidRPr="00D826D1" w:rsidRDefault="0084468C" w:rsidP="00627FCA">
            <w:pPr>
              <w:keepNext/>
              <w:jc w:val="center"/>
              <w:outlineLvl w:val="0"/>
              <w:rPr>
                <w:rFonts w:asciiTheme="majorHAnsi" w:hAnsiTheme="majorHAnsi"/>
                <w:iCs/>
                <w:lang w:val="x-none" w:eastAsia="x-none"/>
              </w:rPr>
            </w:pPr>
            <w:r w:rsidRPr="00D826D1">
              <w:rPr>
                <w:rFonts w:asciiTheme="majorHAnsi" w:hAnsiTheme="majorHAnsi"/>
                <w:iCs/>
                <w:lang w:val="x-none" w:eastAsia="x-none"/>
              </w:rPr>
              <w:t>Valor do Edital</w:t>
            </w:r>
          </w:p>
        </w:tc>
      </w:tr>
      <w:tr w:rsidR="0084468C" w:rsidRPr="00D826D1" w14:paraId="10910970" w14:textId="77777777" w:rsidTr="00627FCA">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6B7124DE" w14:textId="45BEEABF" w:rsidR="0084468C" w:rsidRPr="00D826D1" w:rsidRDefault="0084468C" w:rsidP="00627FCA">
            <w:pPr>
              <w:autoSpaceDE w:val="0"/>
              <w:autoSpaceDN w:val="0"/>
              <w:adjustRightInd w:val="0"/>
              <w:jc w:val="center"/>
              <w:rPr>
                <w:rFonts w:asciiTheme="majorHAnsi" w:hAnsiTheme="majorHAnsi" w:cs="Arial"/>
                <w:bCs/>
              </w:rPr>
            </w:pPr>
            <w:r w:rsidRPr="00D826D1">
              <w:rPr>
                <w:rFonts w:asciiTheme="majorHAnsi" w:hAnsiTheme="majorHAnsi" w:cs="Arial"/>
                <w:bCs/>
              </w:rPr>
              <w:t>R$ 117.149.045,46</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6EA03E2C" w14:textId="54B91297" w:rsidR="0084468C" w:rsidRPr="00D826D1" w:rsidRDefault="0084468C" w:rsidP="00627FCA">
            <w:pPr>
              <w:autoSpaceDE w:val="0"/>
              <w:autoSpaceDN w:val="0"/>
              <w:adjustRightInd w:val="0"/>
              <w:jc w:val="center"/>
              <w:rPr>
                <w:rFonts w:asciiTheme="majorHAnsi" w:hAnsiTheme="majorHAnsi" w:cs="Arial"/>
                <w:color w:val="000000"/>
              </w:rPr>
            </w:pPr>
            <w:r w:rsidRPr="00D826D1">
              <w:rPr>
                <w:rFonts w:asciiTheme="majorHAnsi" w:hAnsiTheme="majorHAnsi" w:cs="Arial"/>
                <w:color w:val="000000"/>
              </w:rPr>
              <w:t>R$ 11.714.904,00</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147E22FC" w14:textId="77777777" w:rsidR="0084468C" w:rsidRPr="00D826D1" w:rsidRDefault="0084468C" w:rsidP="00627FCA">
            <w:pPr>
              <w:autoSpaceDE w:val="0"/>
              <w:autoSpaceDN w:val="0"/>
              <w:adjustRightInd w:val="0"/>
              <w:jc w:val="center"/>
              <w:rPr>
                <w:rFonts w:asciiTheme="majorHAnsi" w:hAnsiTheme="majorHAnsi" w:cs="Arial"/>
                <w:bCs/>
              </w:rPr>
            </w:pPr>
            <w:r w:rsidRPr="00D826D1">
              <w:rPr>
                <w:rFonts w:asciiTheme="majorHAnsi" w:hAnsiTheme="majorHAnsi" w:cs="Arial"/>
                <w:bCs/>
                <w:iCs/>
                <w:lang w:val="x-none" w:eastAsia="x-none"/>
              </w:rPr>
              <w:t xml:space="preserve">R$ </w:t>
            </w:r>
            <w:r w:rsidRPr="00D826D1">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610E0E8" w14:textId="77777777" w:rsidR="0084468C" w:rsidRPr="00D826D1" w:rsidRDefault="0084468C" w:rsidP="00627FCA">
            <w:pPr>
              <w:keepNext/>
              <w:jc w:val="center"/>
              <w:outlineLvl w:val="0"/>
              <w:rPr>
                <w:rFonts w:asciiTheme="majorHAnsi" w:hAnsiTheme="majorHAnsi" w:cs="Arial"/>
                <w:bCs/>
                <w:iCs/>
                <w:lang w:eastAsia="x-none"/>
              </w:rPr>
            </w:pPr>
            <w:r w:rsidRPr="00D826D1">
              <w:rPr>
                <w:rFonts w:asciiTheme="majorHAnsi" w:hAnsiTheme="majorHAnsi" w:cs="Arial"/>
                <w:bCs/>
                <w:iCs/>
                <w:lang w:val="x-none" w:eastAsia="x-none"/>
              </w:rPr>
              <w:t xml:space="preserve">R$ </w:t>
            </w:r>
            <w:r w:rsidRPr="00D826D1">
              <w:rPr>
                <w:rFonts w:asciiTheme="majorHAnsi" w:hAnsiTheme="majorHAnsi" w:cs="Arial"/>
                <w:bCs/>
                <w:iCs/>
                <w:lang w:eastAsia="x-none"/>
              </w:rPr>
              <w:t>-</w:t>
            </w:r>
          </w:p>
        </w:tc>
      </w:tr>
      <w:tr w:rsidR="0084468C" w:rsidRPr="00D826D1" w14:paraId="22F26BB5" w14:textId="77777777" w:rsidTr="00627FCA">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2723C968" w14:textId="77777777" w:rsidR="0084468C" w:rsidRPr="00D826D1" w:rsidRDefault="0084468C" w:rsidP="00627FCA">
            <w:pPr>
              <w:pStyle w:val="Default"/>
              <w:jc w:val="both"/>
              <w:rPr>
                <w:rFonts w:asciiTheme="majorHAnsi" w:hAnsiTheme="majorHAnsi" w:cs="Arial"/>
              </w:rPr>
            </w:pPr>
            <w:r w:rsidRPr="00D826D1">
              <w:rPr>
                <w:rFonts w:asciiTheme="majorHAnsi" w:hAnsiTheme="majorHAnsi" w:cs="Arial"/>
              </w:rPr>
              <w:t xml:space="preserve">CAPACIDADE TÉCNICA: </w:t>
            </w:r>
            <w:r w:rsidRPr="00D826D1">
              <w:rPr>
                <w:rFonts w:asciiTheme="majorHAnsi" w:hAnsiTheme="majorHAnsi"/>
                <w:noProof/>
              </w:rPr>
              <w:drawing>
                <wp:inline distT="0" distB="0" distL="0" distR="0" wp14:anchorId="1369A303" wp14:editId="569F6D26">
                  <wp:extent cx="3695700" cy="124777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95700" cy="1247775"/>
                          </a:xfrm>
                          <a:prstGeom prst="rect">
                            <a:avLst/>
                          </a:prstGeom>
                        </pic:spPr>
                      </pic:pic>
                    </a:graphicData>
                  </a:graphic>
                </wp:inline>
              </w:drawing>
            </w:r>
          </w:p>
        </w:tc>
      </w:tr>
      <w:tr w:rsidR="0084468C" w:rsidRPr="00D826D1" w14:paraId="6BCD6098" w14:textId="77777777" w:rsidTr="00627FCA">
        <w:trPr>
          <w:cantSplit/>
          <w:trHeight w:val="45"/>
        </w:trPr>
        <w:tc>
          <w:tcPr>
            <w:tcW w:w="10915" w:type="dxa"/>
            <w:gridSpan w:val="6"/>
            <w:tcBorders>
              <w:top w:val="single" w:sz="4" w:space="0" w:color="auto"/>
              <w:left w:val="single" w:sz="4" w:space="0" w:color="auto"/>
              <w:bottom w:val="single" w:sz="4" w:space="0" w:color="auto"/>
              <w:right w:val="single" w:sz="4" w:space="0" w:color="auto"/>
            </w:tcBorders>
          </w:tcPr>
          <w:p w14:paraId="491AB8D3" w14:textId="77777777" w:rsidR="0084468C" w:rsidRPr="00D826D1" w:rsidRDefault="0084468C" w:rsidP="00627FCA">
            <w:pPr>
              <w:autoSpaceDE w:val="0"/>
              <w:autoSpaceDN w:val="0"/>
              <w:adjustRightInd w:val="0"/>
              <w:jc w:val="both"/>
              <w:rPr>
                <w:rFonts w:asciiTheme="majorHAnsi" w:hAnsiTheme="majorHAnsi" w:cs="Arial"/>
                <w:color w:val="000000"/>
              </w:rPr>
            </w:pPr>
            <w:r w:rsidRPr="00D826D1">
              <w:rPr>
                <w:rFonts w:asciiTheme="majorHAnsi" w:hAnsiTheme="majorHAnsi"/>
                <w:noProof/>
              </w:rPr>
              <w:drawing>
                <wp:anchor distT="0" distB="0" distL="114300" distR="114300" simplePos="0" relativeHeight="251659264" behindDoc="0" locked="0" layoutInCell="1" allowOverlap="1" wp14:anchorId="3D2B3A73" wp14:editId="3E6E19FB">
                  <wp:simplePos x="0" y="0"/>
                  <wp:positionH relativeFrom="column">
                    <wp:posOffset>3464560</wp:posOffset>
                  </wp:positionH>
                  <wp:positionV relativeFrom="paragraph">
                    <wp:posOffset>67310</wp:posOffset>
                  </wp:positionV>
                  <wp:extent cx="3398520" cy="1283970"/>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44298" r="-3359"/>
                          <a:stretch/>
                        </pic:blipFill>
                        <pic:spPr bwMode="auto">
                          <a:xfrm>
                            <a:off x="0" y="0"/>
                            <a:ext cx="3398520" cy="128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26D1">
              <w:rPr>
                <w:rFonts w:asciiTheme="majorHAnsi" w:hAnsiTheme="majorHAnsi" w:cs="Arial"/>
                <w:color w:val="000000"/>
              </w:rPr>
              <w:t>CAPACIDADE OPERACIONAL:</w:t>
            </w:r>
            <w:r w:rsidRPr="00D826D1">
              <w:rPr>
                <w:rFonts w:asciiTheme="majorHAnsi" w:hAnsiTheme="majorHAnsi"/>
              </w:rPr>
              <w:t xml:space="preserve"> </w:t>
            </w:r>
          </w:p>
          <w:p w14:paraId="213147BA" w14:textId="77777777" w:rsidR="0084468C" w:rsidRPr="00D826D1" w:rsidRDefault="0084468C" w:rsidP="00627FCA">
            <w:pPr>
              <w:autoSpaceDE w:val="0"/>
              <w:autoSpaceDN w:val="0"/>
              <w:adjustRightInd w:val="0"/>
              <w:jc w:val="both"/>
              <w:rPr>
                <w:rFonts w:asciiTheme="majorHAnsi" w:hAnsiTheme="majorHAnsi" w:cs="Arial"/>
                <w:color w:val="000000"/>
              </w:rPr>
            </w:pPr>
            <w:r w:rsidRPr="00D826D1">
              <w:rPr>
                <w:rFonts w:asciiTheme="majorHAnsi" w:hAnsiTheme="majorHAnsi"/>
                <w:noProof/>
              </w:rPr>
              <w:drawing>
                <wp:inline distT="0" distB="0" distL="0" distR="0" wp14:anchorId="20E7819C" wp14:editId="6C6405D3">
                  <wp:extent cx="3535680" cy="1046561"/>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359" b="51074"/>
                          <a:stretch/>
                        </pic:blipFill>
                        <pic:spPr bwMode="auto">
                          <a:xfrm>
                            <a:off x="0" y="0"/>
                            <a:ext cx="3541745" cy="1048356"/>
                          </a:xfrm>
                          <a:prstGeom prst="rect">
                            <a:avLst/>
                          </a:prstGeom>
                          <a:ln>
                            <a:noFill/>
                          </a:ln>
                          <a:extLst>
                            <a:ext uri="{53640926-AAD7-44D8-BBD7-CCE9431645EC}">
                              <a14:shadowObscured xmlns:a14="http://schemas.microsoft.com/office/drawing/2010/main"/>
                            </a:ext>
                          </a:extLst>
                        </pic:spPr>
                      </pic:pic>
                    </a:graphicData>
                  </a:graphic>
                </wp:inline>
              </w:drawing>
            </w:r>
          </w:p>
          <w:p w14:paraId="7A997293" w14:textId="77777777" w:rsidR="0084468C" w:rsidRPr="00D826D1" w:rsidRDefault="0084468C" w:rsidP="00627FCA">
            <w:pPr>
              <w:autoSpaceDE w:val="0"/>
              <w:autoSpaceDN w:val="0"/>
              <w:adjustRightInd w:val="0"/>
              <w:jc w:val="both"/>
              <w:rPr>
                <w:rFonts w:asciiTheme="majorHAnsi" w:hAnsiTheme="majorHAnsi" w:cs="Arial"/>
                <w:color w:val="000000"/>
              </w:rPr>
            </w:pPr>
          </w:p>
        </w:tc>
      </w:tr>
      <w:tr w:rsidR="0084468C" w:rsidRPr="00D826D1" w14:paraId="6C0A4D78" w14:textId="77777777" w:rsidTr="00627FCA">
        <w:trPr>
          <w:cantSplit/>
          <w:trHeight w:val="30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0FF9656" w14:textId="77777777" w:rsidR="0084468C" w:rsidRPr="00D826D1" w:rsidRDefault="0084468C" w:rsidP="00627FCA">
            <w:pPr>
              <w:jc w:val="both"/>
              <w:outlineLvl w:val="1"/>
              <w:rPr>
                <w:rFonts w:asciiTheme="majorHAnsi" w:hAnsiTheme="majorHAnsi"/>
              </w:rPr>
            </w:pPr>
            <w:r w:rsidRPr="00D826D1">
              <w:rPr>
                <w:rFonts w:asciiTheme="majorHAnsi" w:hAnsiTheme="majorHAnsi"/>
              </w:rPr>
              <w:t xml:space="preserve"> ÍNDICES ECONÔMICOS:</w:t>
            </w:r>
          </w:p>
          <w:p w14:paraId="28374978" w14:textId="77777777" w:rsidR="0084468C" w:rsidRPr="00D826D1" w:rsidRDefault="0084468C" w:rsidP="00627FCA">
            <w:pPr>
              <w:jc w:val="both"/>
              <w:outlineLvl w:val="1"/>
              <w:rPr>
                <w:rFonts w:asciiTheme="majorHAnsi" w:hAnsiTheme="majorHAnsi"/>
              </w:rPr>
            </w:pPr>
            <w:r w:rsidRPr="00D826D1">
              <w:rPr>
                <w:rFonts w:asciiTheme="majorHAnsi" w:hAnsiTheme="majorHAnsi"/>
              </w:rPr>
              <w:t xml:space="preserve"> </w:t>
            </w:r>
            <w:r w:rsidRPr="00D826D1">
              <w:rPr>
                <w:rFonts w:asciiTheme="majorHAnsi" w:hAnsiTheme="majorHAnsi"/>
                <w:noProof/>
              </w:rPr>
              <w:t xml:space="preserve"> </w:t>
            </w:r>
            <w:r w:rsidRPr="00D826D1">
              <w:rPr>
                <w:rFonts w:asciiTheme="majorHAnsi" w:hAnsiTheme="majorHAnsi"/>
                <w:noProof/>
              </w:rPr>
              <w:drawing>
                <wp:inline distT="0" distB="0" distL="0" distR="0" wp14:anchorId="54406CC8" wp14:editId="469A1BAF">
                  <wp:extent cx="3619500" cy="12954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9500" cy="1295400"/>
                          </a:xfrm>
                          <a:prstGeom prst="rect">
                            <a:avLst/>
                          </a:prstGeom>
                        </pic:spPr>
                      </pic:pic>
                    </a:graphicData>
                  </a:graphic>
                </wp:inline>
              </w:drawing>
            </w:r>
            <w:r w:rsidRPr="00D826D1">
              <w:rPr>
                <w:rFonts w:asciiTheme="majorHAnsi" w:hAnsiTheme="majorHAnsi"/>
                <w:noProof/>
              </w:rPr>
              <w:drawing>
                <wp:inline distT="0" distB="0" distL="0" distR="0" wp14:anchorId="2124D90D" wp14:editId="1DA77E59">
                  <wp:extent cx="2876550" cy="18288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76550" cy="1828800"/>
                          </a:xfrm>
                          <a:prstGeom prst="rect">
                            <a:avLst/>
                          </a:prstGeom>
                        </pic:spPr>
                      </pic:pic>
                    </a:graphicData>
                  </a:graphic>
                </wp:inline>
              </w:drawing>
            </w:r>
          </w:p>
        </w:tc>
      </w:tr>
      <w:tr w:rsidR="0084468C" w:rsidRPr="00D826D1" w14:paraId="0BF56490" w14:textId="77777777" w:rsidTr="00627FCA">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24ADC5E" w14:textId="77777777" w:rsidR="0084468C" w:rsidRPr="00D826D1" w:rsidRDefault="0084468C" w:rsidP="00627FCA">
            <w:pPr>
              <w:autoSpaceDE w:val="0"/>
              <w:autoSpaceDN w:val="0"/>
              <w:adjustRightInd w:val="0"/>
              <w:jc w:val="both"/>
              <w:rPr>
                <w:rFonts w:asciiTheme="majorHAnsi" w:hAnsiTheme="majorHAnsi"/>
              </w:rPr>
            </w:pPr>
            <w:r w:rsidRPr="00D826D1">
              <w:rPr>
                <w:rFonts w:asciiTheme="majorHAnsi" w:hAnsiTheme="majorHAnsi" w:cs="Arial"/>
                <w:color w:val="000000"/>
              </w:rPr>
              <w:t>OBSERVAÇÕES:</w:t>
            </w:r>
            <w:r w:rsidRPr="00D826D1">
              <w:rPr>
                <w:rFonts w:asciiTheme="majorHAnsi" w:hAnsiTheme="majorHAnsi"/>
              </w:rPr>
              <w:t xml:space="preserve"> OBTENÇÃO DO EDITAL: CONSULTAS DE CARÁTER TÉCNICO OU LEGAL E IMPUGNAÇÕES: CONFORME ITEM 5 DO EDITAL. RECEBIMENTO DOS DOCUMENTOS DE HABILITAÇÃO: APENAS DA LICITANTE VENCEDORA, MEDIANTE CONVOCAÇÃO EM MEIO ELETRÔNICO. REFERÊNCIA DE TEMPO: HORÁRIO DE BRASÍLIA.</w:t>
            </w:r>
          </w:p>
          <w:p w14:paraId="6CF4F204" w14:textId="77777777" w:rsidR="0084468C" w:rsidRPr="00D826D1" w:rsidRDefault="0084468C" w:rsidP="00627FCA">
            <w:pPr>
              <w:jc w:val="both"/>
              <w:outlineLvl w:val="1"/>
              <w:rPr>
                <w:rFonts w:asciiTheme="majorHAnsi" w:hAnsiTheme="majorHAnsi"/>
              </w:rPr>
            </w:pPr>
            <w:hyperlink r:id="rId17" w:history="1">
              <w:r w:rsidRPr="00D826D1">
                <w:rPr>
                  <w:rStyle w:val="Hyperlink"/>
                  <w:rFonts w:asciiTheme="majorHAnsi" w:hAnsiTheme="majorHAnsi"/>
                </w:rPr>
                <w:t>https://prefeitura.pbh.gov.br/obras-e-infraestrutura/licitacao/regime-diferenciado-de-contratacao-035-2022</w:t>
              </w:r>
            </w:hyperlink>
            <w:r w:rsidRPr="00D826D1">
              <w:rPr>
                <w:rFonts w:asciiTheme="majorHAnsi" w:hAnsiTheme="majorHAnsi"/>
              </w:rPr>
              <w:t xml:space="preserve">. </w:t>
            </w:r>
          </w:p>
        </w:tc>
      </w:tr>
    </w:tbl>
    <w:p w14:paraId="601FAB5F" w14:textId="77777777" w:rsidR="0084468C" w:rsidRPr="00D826D1" w:rsidRDefault="0084468C" w:rsidP="0084468C">
      <w:pPr>
        <w:autoSpaceDE w:val="0"/>
        <w:autoSpaceDN w:val="0"/>
        <w:adjustRightInd w:val="0"/>
        <w:jc w:val="both"/>
        <w:rPr>
          <w:rFonts w:asciiTheme="majorHAnsi" w:hAnsiTheme="majorHAnsi"/>
        </w:rPr>
      </w:pPr>
    </w:p>
    <w:p w14:paraId="39FE4B28" w14:textId="77777777" w:rsidR="0084468C" w:rsidRPr="00D826D1" w:rsidRDefault="0084468C" w:rsidP="0084468C">
      <w:pPr>
        <w:autoSpaceDE w:val="0"/>
        <w:autoSpaceDN w:val="0"/>
        <w:adjustRightInd w:val="0"/>
        <w:jc w:val="both"/>
        <w:rPr>
          <w:rFonts w:asciiTheme="majorHAnsi" w:hAnsiTheme="majorHAnsi"/>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3"/>
        <w:gridCol w:w="1040"/>
        <w:gridCol w:w="5495"/>
      </w:tblGrid>
      <w:tr w:rsidR="0084468C" w:rsidRPr="00D826D1" w14:paraId="02BFC15E" w14:textId="77777777" w:rsidTr="00627FCA">
        <w:trPr>
          <w:cantSplit/>
          <w:trHeight w:val="604"/>
        </w:trPr>
        <w:tc>
          <w:tcPr>
            <w:tcW w:w="5440" w:type="dxa"/>
            <w:gridSpan w:val="2"/>
            <w:tcBorders>
              <w:top w:val="single" w:sz="4" w:space="0" w:color="auto"/>
              <w:left w:val="single" w:sz="4" w:space="0" w:color="auto"/>
              <w:bottom w:val="single" w:sz="4" w:space="0" w:color="auto"/>
              <w:right w:val="single" w:sz="4" w:space="0" w:color="auto"/>
            </w:tcBorders>
            <w:vAlign w:val="center"/>
            <w:hideMark/>
          </w:tcPr>
          <w:p w14:paraId="6B9609BB" w14:textId="77777777" w:rsidR="0084468C" w:rsidRPr="00D826D1" w:rsidRDefault="0084468C" w:rsidP="00627FCA">
            <w:pPr>
              <w:rPr>
                <w:rFonts w:asciiTheme="majorHAnsi" w:hAnsiTheme="majorHAnsi" w:cs="Arial"/>
                <w:bCs/>
                <w:sz w:val="28"/>
                <w:szCs w:val="28"/>
              </w:rPr>
            </w:pPr>
            <w:r w:rsidRPr="00D826D1">
              <w:rPr>
                <w:rFonts w:asciiTheme="majorHAnsi" w:hAnsiTheme="majorHAnsi" w:cs="Arial"/>
                <w:bCs/>
                <w:sz w:val="22"/>
                <w:szCs w:val="22"/>
              </w:rPr>
              <w:t>ÓRGÃO LICITANTE:</w:t>
            </w:r>
            <w:r w:rsidRPr="00D826D1">
              <w:rPr>
                <w:rFonts w:asciiTheme="majorHAnsi" w:hAnsiTheme="majorHAnsi" w:cs="Arial"/>
                <w:bCs/>
                <w:szCs w:val="20"/>
              </w:rPr>
              <w:t xml:space="preserve"> </w:t>
            </w:r>
            <w:r w:rsidRPr="00D826D1">
              <w:rPr>
                <w:rFonts w:asciiTheme="majorHAnsi" w:hAnsiTheme="majorHAnsi"/>
                <w:b/>
                <w:bCs/>
                <w:sz w:val="34"/>
                <w:szCs w:val="34"/>
              </w:rPr>
              <w:t>COPASA-MG</w:t>
            </w:r>
          </w:p>
        </w:tc>
        <w:tc>
          <w:tcPr>
            <w:tcW w:w="5328" w:type="dxa"/>
            <w:tcBorders>
              <w:top w:val="single" w:sz="4" w:space="0" w:color="auto"/>
              <w:left w:val="single" w:sz="4" w:space="0" w:color="auto"/>
              <w:bottom w:val="single" w:sz="4" w:space="0" w:color="auto"/>
              <w:right w:val="single" w:sz="4" w:space="0" w:color="auto"/>
            </w:tcBorders>
            <w:vAlign w:val="center"/>
            <w:hideMark/>
          </w:tcPr>
          <w:p w14:paraId="760040B8" w14:textId="123F7B97" w:rsidR="0084468C" w:rsidRPr="00D826D1" w:rsidRDefault="0084468C" w:rsidP="003521CB">
            <w:pPr>
              <w:jc w:val="both"/>
              <w:rPr>
                <w:rFonts w:asciiTheme="majorHAnsi" w:hAnsiTheme="majorHAnsi"/>
                <w:b/>
                <w:bCs/>
                <w:sz w:val="34"/>
                <w:szCs w:val="34"/>
              </w:rPr>
            </w:pPr>
            <w:r w:rsidRPr="00D826D1">
              <w:rPr>
                <w:rFonts w:asciiTheme="majorHAnsi" w:hAnsiTheme="majorHAnsi" w:cs="Arial"/>
                <w:sz w:val="22"/>
                <w:szCs w:val="22"/>
              </w:rPr>
              <w:t>EDITAL:</w:t>
            </w:r>
            <w:r w:rsidRPr="00D826D1">
              <w:rPr>
                <w:rFonts w:asciiTheme="majorHAnsi" w:hAnsiTheme="majorHAnsi" w:cs="Arial"/>
                <w:sz w:val="20"/>
                <w:szCs w:val="20"/>
              </w:rPr>
              <w:t xml:space="preserve"> </w:t>
            </w:r>
            <w:r w:rsidRPr="00D826D1">
              <w:rPr>
                <w:rFonts w:asciiTheme="majorHAnsi" w:hAnsiTheme="majorHAnsi"/>
                <w:b/>
                <w:bCs/>
                <w:sz w:val="34"/>
                <w:szCs w:val="34"/>
              </w:rPr>
              <w:t>Nº CPLI.</w:t>
            </w:r>
            <w:r w:rsidRPr="00D826D1">
              <w:rPr>
                <w:rFonts w:asciiTheme="majorHAnsi" w:hAnsiTheme="majorHAnsi"/>
              </w:rPr>
              <w:t xml:space="preserve"> </w:t>
            </w:r>
            <w:r w:rsidR="003521CB" w:rsidRPr="00D826D1">
              <w:rPr>
                <w:rFonts w:asciiTheme="majorHAnsi" w:hAnsiTheme="majorHAnsi"/>
                <w:b/>
                <w:bCs/>
                <w:sz w:val="34"/>
                <w:szCs w:val="34"/>
              </w:rPr>
              <w:t xml:space="preserve">1120220127 </w:t>
            </w:r>
          </w:p>
        </w:tc>
      </w:tr>
      <w:tr w:rsidR="0084468C" w:rsidRPr="00D826D1" w14:paraId="279E4BE1"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1169E3A1" w14:textId="77777777" w:rsidR="0084468C" w:rsidRPr="00D826D1" w:rsidRDefault="0084468C" w:rsidP="00627FCA">
            <w:pPr>
              <w:pStyle w:val="Default"/>
              <w:jc w:val="both"/>
              <w:rPr>
                <w:rFonts w:asciiTheme="majorHAnsi" w:hAnsiTheme="majorHAnsi" w:cs="Arial"/>
              </w:rPr>
            </w:pPr>
            <w:r w:rsidRPr="00D826D1">
              <w:rPr>
                <w:rFonts w:asciiTheme="majorHAnsi" w:hAnsiTheme="majorHAnsi" w:cs="Arial"/>
              </w:rPr>
              <w:t>Endereço: Rua Carangola, 606, térreo, bairro Santo Antônio, Belo Horizonte/MG.</w:t>
            </w:r>
          </w:p>
          <w:p w14:paraId="264E5EF9" w14:textId="77777777" w:rsidR="0084468C" w:rsidRPr="00D826D1" w:rsidRDefault="0084468C" w:rsidP="00627FCA">
            <w:pPr>
              <w:pStyle w:val="Default"/>
              <w:jc w:val="both"/>
              <w:rPr>
                <w:rFonts w:asciiTheme="majorHAnsi" w:hAnsiTheme="majorHAnsi" w:cs="Arial"/>
              </w:rPr>
            </w:pPr>
            <w:r w:rsidRPr="00D826D1">
              <w:rPr>
                <w:rFonts w:asciiTheme="majorHAnsi" w:hAnsiTheme="majorHAnsi" w:cs="Arial"/>
              </w:rPr>
              <w:t xml:space="preserve">Informações: Telefone: (31) 3250-1618/1619. Fax: (31) 3250-1670/1317. E-mail: </w:t>
            </w:r>
          </w:p>
        </w:tc>
      </w:tr>
      <w:tr w:rsidR="0084468C" w:rsidRPr="00D826D1" w14:paraId="1BD2F70A" w14:textId="77777777" w:rsidTr="00627FCA">
        <w:trPr>
          <w:cantSplit/>
          <w:trHeight w:val="1030"/>
        </w:trPr>
        <w:tc>
          <w:tcPr>
            <w:tcW w:w="5440" w:type="dxa"/>
            <w:gridSpan w:val="2"/>
            <w:tcBorders>
              <w:top w:val="single" w:sz="4" w:space="0" w:color="auto"/>
              <w:left w:val="single" w:sz="4" w:space="0" w:color="auto"/>
              <w:bottom w:val="single" w:sz="4" w:space="0" w:color="auto"/>
              <w:right w:val="single" w:sz="4" w:space="0" w:color="auto"/>
            </w:tcBorders>
            <w:hideMark/>
          </w:tcPr>
          <w:p w14:paraId="7ED1ACE8" w14:textId="026D7BA8" w:rsidR="0084468C" w:rsidRPr="00D826D1" w:rsidRDefault="0084468C" w:rsidP="003521CB">
            <w:pPr>
              <w:autoSpaceDE w:val="0"/>
              <w:autoSpaceDN w:val="0"/>
              <w:adjustRightInd w:val="0"/>
              <w:jc w:val="both"/>
              <w:rPr>
                <w:rFonts w:asciiTheme="majorHAnsi" w:hAnsiTheme="majorHAnsi"/>
              </w:rPr>
            </w:pPr>
            <w:r w:rsidRPr="00D826D1">
              <w:rPr>
                <w:rFonts w:asciiTheme="majorHAnsi" w:hAnsiTheme="majorHAnsi" w:cs="Arial"/>
              </w:rPr>
              <w:t xml:space="preserve">OBJETO: </w:t>
            </w:r>
            <w:r w:rsidR="003521CB" w:rsidRPr="00D826D1">
              <w:rPr>
                <w:rFonts w:asciiTheme="majorHAnsi" w:hAnsiTheme="majorHAnsi"/>
              </w:rPr>
              <w:t xml:space="preserve">execução, com fornecimento total de materiais, das obras e serviços de Ampliação e Melhorias do Sistema de Abastecimento de Água do município de Barroso / MG. </w:t>
            </w:r>
          </w:p>
        </w:tc>
        <w:tc>
          <w:tcPr>
            <w:tcW w:w="5328" w:type="dxa"/>
            <w:tcBorders>
              <w:top w:val="single" w:sz="4" w:space="0" w:color="auto"/>
              <w:left w:val="single" w:sz="4" w:space="0" w:color="auto"/>
              <w:bottom w:val="single" w:sz="4" w:space="0" w:color="auto"/>
              <w:right w:val="single" w:sz="4" w:space="0" w:color="auto"/>
            </w:tcBorders>
            <w:vAlign w:val="center"/>
            <w:hideMark/>
          </w:tcPr>
          <w:p w14:paraId="4CE34CFF" w14:textId="77777777" w:rsidR="0084468C" w:rsidRPr="00D826D1" w:rsidRDefault="0084468C" w:rsidP="00627FCA">
            <w:pPr>
              <w:pStyle w:val="Default"/>
              <w:jc w:val="both"/>
              <w:rPr>
                <w:rFonts w:asciiTheme="majorHAnsi" w:hAnsiTheme="majorHAnsi" w:cs="Arial"/>
              </w:rPr>
            </w:pPr>
            <w:r w:rsidRPr="00D826D1">
              <w:rPr>
                <w:rFonts w:asciiTheme="majorHAnsi" w:hAnsiTheme="majorHAnsi" w:cs="Arial"/>
              </w:rPr>
              <w:t xml:space="preserve">DATAS: </w:t>
            </w:r>
          </w:p>
          <w:p w14:paraId="470DB145" w14:textId="678B0659" w:rsidR="0084468C" w:rsidRPr="00D826D1" w:rsidRDefault="0084468C" w:rsidP="003521CB">
            <w:pPr>
              <w:pStyle w:val="Default"/>
              <w:numPr>
                <w:ilvl w:val="0"/>
                <w:numId w:val="14"/>
              </w:numPr>
              <w:jc w:val="both"/>
              <w:rPr>
                <w:rFonts w:asciiTheme="majorHAnsi" w:hAnsiTheme="majorHAnsi" w:cs="Arial"/>
              </w:rPr>
            </w:pPr>
            <w:r w:rsidRPr="00D826D1">
              <w:rPr>
                <w:rFonts w:asciiTheme="majorHAnsi" w:hAnsiTheme="majorHAnsi" w:cs="Arial"/>
              </w:rPr>
              <w:t xml:space="preserve">Entrega: </w:t>
            </w:r>
            <w:r w:rsidR="003521CB" w:rsidRPr="00D826D1">
              <w:rPr>
                <w:rFonts w:asciiTheme="majorHAnsi" w:hAnsiTheme="majorHAnsi" w:cs="Arial"/>
              </w:rPr>
              <w:t>04/08/2022 às 08:30</w:t>
            </w:r>
          </w:p>
          <w:p w14:paraId="73568DB6" w14:textId="4A9BA93E" w:rsidR="0084468C" w:rsidRPr="00D826D1" w:rsidRDefault="0084468C" w:rsidP="003521CB">
            <w:pPr>
              <w:pStyle w:val="Default"/>
              <w:numPr>
                <w:ilvl w:val="0"/>
                <w:numId w:val="14"/>
              </w:numPr>
              <w:jc w:val="both"/>
              <w:rPr>
                <w:rFonts w:asciiTheme="majorHAnsi" w:hAnsiTheme="majorHAnsi" w:cs="Arial"/>
              </w:rPr>
            </w:pPr>
            <w:r w:rsidRPr="00D826D1">
              <w:rPr>
                <w:rFonts w:asciiTheme="majorHAnsi" w:hAnsiTheme="majorHAnsi" w:cs="Arial"/>
              </w:rPr>
              <w:t xml:space="preserve">Abertura: </w:t>
            </w:r>
            <w:r w:rsidR="003521CB" w:rsidRPr="00D826D1">
              <w:rPr>
                <w:rFonts w:asciiTheme="majorHAnsi" w:hAnsiTheme="majorHAnsi" w:cs="Arial"/>
              </w:rPr>
              <w:t>04/08/2022 às 08:30</w:t>
            </w:r>
          </w:p>
          <w:p w14:paraId="5A8783AA" w14:textId="1532702D" w:rsidR="0084468C" w:rsidRPr="00D826D1" w:rsidRDefault="0084468C" w:rsidP="003521CB">
            <w:pPr>
              <w:pStyle w:val="Default"/>
              <w:numPr>
                <w:ilvl w:val="0"/>
                <w:numId w:val="14"/>
              </w:numPr>
              <w:jc w:val="both"/>
              <w:rPr>
                <w:rFonts w:asciiTheme="majorHAnsi" w:hAnsiTheme="majorHAnsi" w:cs="Arial"/>
              </w:rPr>
            </w:pPr>
            <w:r w:rsidRPr="00D826D1">
              <w:rPr>
                <w:rFonts w:asciiTheme="majorHAnsi" w:hAnsiTheme="majorHAnsi" w:cs="Arial"/>
              </w:rPr>
              <w:t xml:space="preserve">Prazo de execução: </w:t>
            </w:r>
            <w:r w:rsidR="0053167F" w:rsidRPr="00D826D1">
              <w:rPr>
                <w:rFonts w:asciiTheme="majorHAnsi" w:hAnsiTheme="majorHAnsi" w:cs="Arial"/>
              </w:rPr>
              <w:t>12 meses.</w:t>
            </w:r>
          </w:p>
        </w:tc>
      </w:tr>
      <w:tr w:rsidR="0084468C" w:rsidRPr="00D826D1" w14:paraId="6C715DDA" w14:textId="77777777" w:rsidTr="00627FCA">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075BEBCA" w14:textId="77777777" w:rsidR="0084468C" w:rsidRPr="00D826D1" w:rsidRDefault="0084468C" w:rsidP="00627FCA">
            <w:pPr>
              <w:pStyle w:val="Default"/>
              <w:jc w:val="center"/>
              <w:rPr>
                <w:rFonts w:asciiTheme="majorHAnsi" w:hAnsiTheme="majorHAnsi" w:cs="Arial"/>
              </w:rPr>
            </w:pPr>
            <w:r w:rsidRPr="00D826D1">
              <w:rPr>
                <w:rFonts w:asciiTheme="majorHAnsi" w:hAnsiTheme="majorHAnsi" w:cs="Arial"/>
              </w:rPr>
              <w:t>VALORES</w:t>
            </w:r>
          </w:p>
        </w:tc>
      </w:tr>
      <w:tr w:rsidR="0084468C" w:rsidRPr="00D826D1" w14:paraId="433AA2DC" w14:textId="77777777" w:rsidTr="00627FCA">
        <w:trPr>
          <w:cantSplit/>
          <w:trHeight w:val="518"/>
        </w:trPr>
        <w:tc>
          <w:tcPr>
            <w:tcW w:w="4081" w:type="dxa"/>
            <w:tcBorders>
              <w:top w:val="single" w:sz="4" w:space="0" w:color="auto"/>
              <w:left w:val="single" w:sz="4" w:space="0" w:color="auto"/>
              <w:bottom w:val="single" w:sz="4" w:space="0" w:color="auto"/>
              <w:right w:val="single" w:sz="4" w:space="0" w:color="auto"/>
            </w:tcBorders>
            <w:vAlign w:val="center"/>
            <w:hideMark/>
          </w:tcPr>
          <w:p w14:paraId="542A5A3F" w14:textId="77777777" w:rsidR="0084468C" w:rsidRPr="00D826D1" w:rsidRDefault="0084468C" w:rsidP="00627FCA">
            <w:pPr>
              <w:pStyle w:val="Default"/>
              <w:jc w:val="center"/>
              <w:rPr>
                <w:rFonts w:asciiTheme="majorHAnsi" w:hAnsiTheme="majorHAnsi" w:cs="Arial"/>
              </w:rPr>
            </w:pPr>
            <w:r w:rsidRPr="00D826D1">
              <w:rPr>
                <w:rFonts w:asciiTheme="majorHAnsi" w:hAnsiTheme="majorHAnsi" w:cs="Arial"/>
              </w:rPr>
              <w:t>Valor Estimado da Obra</w:t>
            </w:r>
          </w:p>
        </w:tc>
        <w:tc>
          <w:tcPr>
            <w:tcW w:w="6687" w:type="dxa"/>
            <w:gridSpan w:val="2"/>
            <w:tcBorders>
              <w:top w:val="single" w:sz="4" w:space="0" w:color="auto"/>
              <w:left w:val="single" w:sz="4" w:space="0" w:color="auto"/>
              <w:bottom w:val="single" w:sz="4" w:space="0" w:color="auto"/>
              <w:right w:val="single" w:sz="4" w:space="0" w:color="auto"/>
            </w:tcBorders>
            <w:vAlign w:val="center"/>
            <w:hideMark/>
          </w:tcPr>
          <w:p w14:paraId="77D50C02" w14:textId="77777777" w:rsidR="0084468C" w:rsidRPr="00D826D1" w:rsidRDefault="0084468C" w:rsidP="00627FCA">
            <w:pPr>
              <w:pStyle w:val="Default"/>
              <w:jc w:val="center"/>
              <w:rPr>
                <w:rFonts w:asciiTheme="majorHAnsi" w:hAnsiTheme="majorHAnsi" w:cs="Arial"/>
              </w:rPr>
            </w:pPr>
            <w:r w:rsidRPr="00D826D1">
              <w:rPr>
                <w:rFonts w:asciiTheme="majorHAnsi" w:hAnsiTheme="majorHAnsi" w:cs="Arial"/>
              </w:rPr>
              <w:t>Capital Social Igual ou Superior</w:t>
            </w:r>
          </w:p>
        </w:tc>
      </w:tr>
      <w:tr w:rsidR="0084468C" w:rsidRPr="00D826D1" w14:paraId="2FDDEB9B" w14:textId="77777777" w:rsidTr="00627FCA">
        <w:trPr>
          <w:cantSplit/>
          <w:trHeight w:val="124"/>
        </w:trPr>
        <w:tc>
          <w:tcPr>
            <w:tcW w:w="4081" w:type="dxa"/>
            <w:tcBorders>
              <w:top w:val="single" w:sz="4" w:space="0" w:color="auto"/>
              <w:left w:val="single" w:sz="4" w:space="0" w:color="auto"/>
              <w:bottom w:val="single" w:sz="4" w:space="0" w:color="auto"/>
              <w:right w:val="single" w:sz="4" w:space="0" w:color="auto"/>
            </w:tcBorders>
            <w:vAlign w:val="center"/>
            <w:hideMark/>
          </w:tcPr>
          <w:p w14:paraId="3B86AEC2" w14:textId="59498651" w:rsidR="0084468C" w:rsidRPr="00D826D1" w:rsidRDefault="0053167F" w:rsidP="00E60816">
            <w:pPr>
              <w:pStyle w:val="Default"/>
              <w:jc w:val="center"/>
              <w:rPr>
                <w:rFonts w:asciiTheme="majorHAnsi" w:hAnsiTheme="majorHAnsi" w:cs="Arial"/>
              </w:rPr>
            </w:pPr>
            <w:r w:rsidRPr="00D826D1">
              <w:rPr>
                <w:rFonts w:asciiTheme="majorHAnsi" w:hAnsiTheme="majorHAnsi" w:cs="Arial"/>
              </w:rPr>
              <w:t>R$ 4.230.620,51</w:t>
            </w:r>
          </w:p>
        </w:tc>
        <w:tc>
          <w:tcPr>
            <w:tcW w:w="6687" w:type="dxa"/>
            <w:gridSpan w:val="2"/>
            <w:tcBorders>
              <w:top w:val="single" w:sz="4" w:space="0" w:color="auto"/>
              <w:left w:val="single" w:sz="4" w:space="0" w:color="auto"/>
              <w:bottom w:val="single" w:sz="4" w:space="0" w:color="auto"/>
              <w:right w:val="single" w:sz="4" w:space="0" w:color="auto"/>
            </w:tcBorders>
            <w:vAlign w:val="center"/>
            <w:hideMark/>
          </w:tcPr>
          <w:p w14:paraId="38EB2457" w14:textId="77777777" w:rsidR="0084468C" w:rsidRPr="00D826D1" w:rsidRDefault="0084468C" w:rsidP="00627FCA">
            <w:pPr>
              <w:pStyle w:val="Default"/>
              <w:jc w:val="center"/>
              <w:rPr>
                <w:rFonts w:asciiTheme="majorHAnsi" w:hAnsiTheme="majorHAnsi" w:cs="Arial"/>
              </w:rPr>
            </w:pPr>
            <w:r w:rsidRPr="00D826D1">
              <w:rPr>
                <w:rFonts w:asciiTheme="majorHAnsi" w:hAnsiTheme="majorHAnsi" w:cs="Arial"/>
              </w:rPr>
              <w:t>-</w:t>
            </w:r>
          </w:p>
        </w:tc>
      </w:tr>
      <w:tr w:rsidR="0084468C" w:rsidRPr="00D826D1" w14:paraId="70B0A0DD" w14:textId="77777777" w:rsidTr="00627FCA">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6FA47684" w14:textId="54F20999" w:rsidR="00E60816" w:rsidRPr="00D826D1" w:rsidRDefault="0084468C" w:rsidP="00E60816">
            <w:pPr>
              <w:pStyle w:val="Default"/>
              <w:jc w:val="both"/>
              <w:rPr>
                <w:rFonts w:asciiTheme="majorHAnsi" w:hAnsiTheme="majorHAnsi" w:cs="Arial"/>
              </w:rPr>
            </w:pPr>
            <w:r w:rsidRPr="00D826D1">
              <w:rPr>
                <w:rFonts w:asciiTheme="majorHAnsi" w:hAnsiTheme="majorHAnsi" w:cs="Arial"/>
              </w:rPr>
              <w:t xml:space="preserve">CAPACIDADE TÉCNICA: </w:t>
            </w:r>
          </w:p>
          <w:p w14:paraId="5DECD0DC" w14:textId="2DBDFDFE" w:rsidR="00401F6D" w:rsidRPr="00D826D1" w:rsidRDefault="00401F6D" w:rsidP="00401F6D">
            <w:pPr>
              <w:autoSpaceDE w:val="0"/>
              <w:autoSpaceDN w:val="0"/>
              <w:adjustRightInd w:val="0"/>
              <w:rPr>
                <w:rFonts w:asciiTheme="majorHAnsi" w:hAnsiTheme="majorHAnsi" w:cs="ArialNarrow"/>
              </w:rPr>
            </w:pPr>
            <w:r w:rsidRPr="00D826D1">
              <w:rPr>
                <w:rFonts w:asciiTheme="majorHAnsi" w:hAnsiTheme="majorHAnsi" w:cs="ArialNarrow"/>
              </w:rPr>
              <w:t>a) Tubulação com diâmetro nominal</w:t>
            </w:r>
            <w:r w:rsidR="0053167F" w:rsidRPr="00D826D1">
              <w:rPr>
                <w:rFonts w:asciiTheme="majorHAnsi" w:hAnsiTheme="majorHAnsi" w:cs="ArialNarrow"/>
              </w:rPr>
              <w:t xml:space="preserve"> </w:t>
            </w:r>
            <w:r w:rsidRPr="00D826D1">
              <w:rPr>
                <w:rFonts w:asciiTheme="majorHAnsi" w:hAnsiTheme="majorHAnsi" w:cs="ArialNarrow"/>
              </w:rPr>
              <w:t>(DN) igual ou superior a 200 (duzentos) mm;</w:t>
            </w:r>
          </w:p>
          <w:p w14:paraId="2B8B68D5" w14:textId="0DA4C244" w:rsidR="00401F6D" w:rsidRPr="00D826D1" w:rsidRDefault="00401F6D" w:rsidP="00401F6D">
            <w:pPr>
              <w:autoSpaceDE w:val="0"/>
              <w:autoSpaceDN w:val="0"/>
              <w:adjustRightInd w:val="0"/>
              <w:jc w:val="both"/>
              <w:rPr>
                <w:rFonts w:asciiTheme="majorHAnsi" w:hAnsiTheme="majorHAnsi" w:cs="ArialNarrow"/>
              </w:rPr>
            </w:pPr>
            <w:r w:rsidRPr="00D826D1">
              <w:rPr>
                <w:rFonts w:asciiTheme="majorHAnsi" w:hAnsiTheme="majorHAnsi" w:cs="ArialNarrow"/>
              </w:rPr>
              <w:t>b) Estação Elevatória de Água com potência igual ou superior a 120 (cento e vinte) cv ou vazão igual ou superior a 80 (oitenta) l/s;</w:t>
            </w:r>
          </w:p>
          <w:p w14:paraId="538012C4" w14:textId="72E678F2" w:rsidR="00401F6D" w:rsidRPr="00D826D1" w:rsidRDefault="00401F6D" w:rsidP="00401F6D">
            <w:pPr>
              <w:autoSpaceDE w:val="0"/>
              <w:autoSpaceDN w:val="0"/>
              <w:adjustRightInd w:val="0"/>
              <w:rPr>
                <w:rFonts w:asciiTheme="majorHAnsi" w:hAnsiTheme="majorHAnsi" w:cs="ArialNarrow"/>
              </w:rPr>
            </w:pPr>
            <w:r w:rsidRPr="00D826D1">
              <w:rPr>
                <w:rFonts w:asciiTheme="majorHAnsi" w:hAnsiTheme="majorHAnsi" w:cs="ArialNarrow"/>
              </w:rPr>
              <w:t>c) Implantação e/ou ampliação e/ou melhorias em Estação de Tratamento de Água em aço;</w:t>
            </w:r>
          </w:p>
          <w:p w14:paraId="1363A4A9" w14:textId="735CC703" w:rsidR="0084468C" w:rsidRPr="00D826D1" w:rsidRDefault="00401F6D" w:rsidP="00401F6D">
            <w:pPr>
              <w:pStyle w:val="Default"/>
              <w:jc w:val="both"/>
              <w:rPr>
                <w:rFonts w:asciiTheme="majorHAnsi" w:hAnsiTheme="majorHAnsi" w:cs="Arial"/>
              </w:rPr>
            </w:pPr>
            <w:r w:rsidRPr="00D826D1">
              <w:rPr>
                <w:rFonts w:asciiTheme="majorHAnsi" w:hAnsiTheme="majorHAnsi" w:cs="ArialNarrow"/>
              </w:rPr>
              <w:t>d) Construção civil e/ou reforma predial.</w:t>
            </w:r>
          </w:p>
        </w:tc>
      </w:tr>
      <w:tr w:rsidR="0084468C" w:rsidRPr="00D826D1" w14:paraId="5102990F" w14:textId="77777777" w:rsidTr="00627FCA">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3CFC9DB6" w14:textId="77777777" w:rsidR="00401F6D" w:rsidRPr="00D826D1" w:rsidRDefault="0084468C" w:rsidP="00401F6D">
            <w:pPr>
              <w:pStyle w:val="Default"/>
              <w:jc w:val="both"/>
              <w:rPr>
                <w:rFonts w:asciiTheme="majorHAnsi" w:hAnsiTheme="majorHAnsi" w:cs="Arial"/>
              </w:rPr>
            </w:pPr>
            <w:r w:rsidRPr="00D826D1">
              <w:rPr>
                <w:rFonts w:asciiTheme="majorHAnsi" w:hAnsiTheme="majorHAnsi" w:cs="Arial"/>
              </w:rPr>
              <w:t xml:space="preserve">CAPACIDADE OPERACIONAL: </w:t>
            </w:r>
          </w:p>
          <w:p w14:paraId="4AB550A0" w14:textId="0939B332" w:rsidR="0084468C" w:rsidRPr="00D826D1" w:rsidRDefault="00401F6D" w:rsidP="00401F6D">
            <w:pPr>
              <w:pStyle w:val="Default"/>
              <w:jc w:val="both"/>
              <w:rPr>
                <w:rFonts w:asciiTheme="majorHAnsi" w:hAnsiTheme="majorHAnsi" w:cs="ArialNarrow"/>
              </w:rPr>
            </w:pPr>
            <w:r w:rsidRPr="00D826D1">
              <w:rPr>
                <w:rFonts w:asciiTheme="majorHAnsi" w:hAnsiTheme="majorHAnsi" w:cs="Arial"/>
              </w:rPr>
              <w:t>a)</w:t>
            </w:r>
            <w:r w:rsidR="00F7318C" w:rsidRPr="00D826D1">
              <w:rPr>
                <w:rFonts w:asciiTheme="majorHAnsi" w:hAnsiTheme="majorHAnsi" w:cs="Arial"/>
              </w:rPr>
              <w:t xml:space="preserve"> </w:t>
            </w:r>
            <w:r w:rsidRPr="00D826D1">
              <w:rPr>
                <w:rFonts w:asciiTheme="majorHAnsi" w:hAnsiTheme="majorHAnsi" w:cs="ArialNarrow"/>
              </w:rPr>
              <w:t>Tubulação com diâmetro nominal (DN) igual ou superior a 50 (cinquenta) mm e com extensão igual ou superior a 600 (seiscentos) m;</w:t>
            </w:r>
          </w:p>
          <w:p w14:paraId="26D583DF" w14:textId="41EB43B6" w:rsidR="00401F6D" w:rsidRPr="00D826D1" w:rsidRDefault="00401F6D" w:rsidP="00401F6D">
            <w:pPr>
              <w:autoSpaceDE w:val="0"/>
              <w:autoSpaceDN w:val="0"/>
              <w:adjustRightInd w:val="0"/>
              <w:jc w:val="both"/>
              <w:rPr>
                <w:rFonts w:asciiTheme="majorHAnsi" w:hAnsiTheme="majorHAnsi" w:cs="ArialNarrow"/>
              </w:rPr>
            </w:pPr>
            <w:r w:rsidRPr="00D826D1">
              <w:rPr>
                <w:rFonts w:asciiTheme="majorHAnsi" w:hAnsiTheme="majorHAnsi" w:cs="ArialNarrow"/>
              </w:rPr>
              <w:t>b) Tubulação em PVC e/ou ferro fundido e/ou aço e/ou concreto, com diâmetro nominal (DN) igual ou superior a 400 (quatrocentos) mm e com extensão igual ou superior a 200 (duzentos) m;</w:t>
            </w:r>
          </w:p>
          <w:p w14:paraId="06B594FB" w14:textId="61D37EF9" w:rsidR="00401F6D" w:rsidRPr="00D826D1" w:rsidRDefault="00401F6D" w:rsidP="00401F6D">
            <w:pPr>
              <w:autoSpaceDE w:val="0"/>
              <w:autoSpaceDN w:val="0"/>
              <w:adjustRightInd w:val="0"/>
              <w:jc w:val="both"/>
              <w:rPr>
                <w:rFonts w:asciiTheme="majorHAnsi" w:hAnsiTheme="majorHAnsi" w:cs="ArialNarrow"/>
              </w:rPr>
            </w:pPr>
            <w:r w:rsidRPr="00D826D1">
              <w:rPr>
                <w:rFonts w:asciiTheme="majorHAnsi" w:hAnsiTheme="majorHAnsi" w:cs="ArialNarrow"/>
              </w:rPr>
              <w:t>c) Estação Elevatória de Água com potência igual ou superior a 120 (cento e vinte) cv ou vazão igual ou superior a 80 (oitenta) l/s;</w:t>
            </w:r>
          </w:p>
          <w:p w14:paraId="34E894A2" w14:textId="65DA8BAC" w:rsidR="00401F6D" w:rsidRPr="00D826D1" w:rsidRDefault="00401F6D" w:rsidP="00401F6D">
            <w:pPr>
              <w:autoSpaceDE w:val="0"/>
              <w:autoSpaceDN w:val="0"/>
              <w:adjustRightInd w:val="0"/>
              <w:jc w:val="both"/>
              <w:rPr>
                <w:rFonts w:asciiTheme="majorHAnsi" w:hAnsiTheme="majorHAnsi" w:cs="ArialNarrow"/>
              </w:rPr>
            </w:pPr>
            <w:r w:rsidRPr="00D826D1">
              <w:rPr>
                <w:rFonts w:asciiTheme="majorHAnsi" w:hAnsiTheme="majorHAnsi" w:cs="ArialNarrow"/>
              </w:rPr>
              <w:t>d) Implantação e/ou ampliação e/ou melhorias em Estação de Tratamento de Água em aço;</w:t>
            </w:r>
          </w:p>
          <w:p w14:paraId="265B2AF1" w14:textId="3E39553C" w:rsidR="00401F6D" w:rsidRPr="00D826D1" w:rsidRDefault="00401F6D" w:rsidP="00401F6D">
            <w:pPr>
              <w:autoSpaceDE w:val="0"/>
              <w:autoSpaceDN w:val="0"/>
              <w:adjustRightInd w:val="0"/>
              <w:jc w:val="both"/>
              <w:rPr>
                <w:rFonts w:asciiTheme="majorHAnsi" w:hAnsiTheme="majorHAnsi" w:cs="ArialNarrow"/>
              </w:rPr>
            </w:pPr>
            <w:r w:rsidRPr="00D826D1">
              <w:rPr>
                <w:rFonts w:asciiTheme="majorHAnsi" w:hAnsiTheme="majorHAnsi" w:cs="ArialNarrow"/>
              </w:rPr>
              <w:t>e) Armadura de aço para concreto armado, com quantidade igual ou superior a 4.600 (quatro mil e seiscentos) kg;</w:t>
            </w:r>
          </w:p>
          <w:p w14:paraId="5572F527" w14:textId="368D166A" w:rsidR="00401F6D" w:rsidRPr="00D826D1" w:rsidRDefault="00401F6D" w:rsidP="00401F6D">
            <w:pPr>
              <w:autoSpaceDE w:val="0"/>
              <w:autoSpaceDN w:val="0"/>
              <w:adjustRightInd w:val="0"/>
              <w:jc w:val="both"/>
              <w:rPr>
                <w:rFonts w:asciiTheme="majorHAnsi" w:hAnsiTheme="majorHAnsi" w:cs="ArialNarrow"/>
              </w:rPr>
            </w:pPr>
            <w:r w:rsidRPr="00D826D1">
              <w:rPr>
                <w:rFonts w:asciiTheme="majorHAnsi" w:hAnsiTheme="majorHAnsi" w:cs="ArialNarrow"/>
              </w:rPr>
              <w:t>f) Pavimentação de pista em poliédrico e/ou em paralelepípedo e/ou em pré-moldados de concreto, com quantidade igual ou superior a 1.400 (mil e quatrocentos) m²;</w:t>
            </w:r>
          </w:p>
          <w:p w14:paraId="77F8DF23" w14:textId="77777777" w:rsidR="00401F6D" w:rsidRPr="00D826D1" w:rsidRDefault="00401F6D" w:rsidP="00401F6D">
            <w:pPr>
              <w:autoSpaceDE w:val="0"/>
              <w:autoSpaceDN w:val="0"/>
              <w:adjustRightInd w:val="0"/>
              <w:rPr>
                <w:rFonts w:asciiTheme="majorHAnsi" w:hAnsiTheme="majorHAnsi" w:cs="ArialNarrow"/>
              </w:rPr>
            </w:pPr>
            <w:r w:rsidRPr="00D826D1">
              <w:rPr>
                <w:rFonts w:asciiTheme="majorHAnsi" w:hAnsiTheme="majorHAnsi" w:cs="ArialNarrow"/>
              </w:rPr>
              <w:t xml:space="preserve">g) Pintura de alvenaria e/ou tubulações e/ou estruturas metálicas, com quantidade igual ou superior a 1.000 (um mil) m2; </w:t>
            </w:r>
          </w:p>
          <w:p w14:paraId="244A49EC" w14:textId="2195381B" w:rsidR="00401F6D" w:rsidRPr="00D826D1" w:rsidRDefault="00401F6D" w:rsidP="00401F6D">
            <w:pPr>
              <w:autoSpaceDE w:val="0"/>
              <w:autoSpaceDN w:val="0"/>
              <w:adjustRightInd w:val="0"/>
              <w:rPr>
                <w:rFonts w:asciiTheme="majorHAnsi" w:hAnsiTheme="majorHAnsi" w:cs="Arial"/>
              </w:rPr>
            </w:pPr>
            <w:r w:rsidRPr="00D826D1">
              <w:rPr>
                <w:rFonts w:asciiTheme="majorHAnsi" w:hAnsiTheme="majorHAnsi" w:cs="ArialNarrow"/>
              </w:rPr>
              <w:t>h) Construção civil e/ou reforma predial.</w:t>
            </w:r>
          </w:p>
        </w:tc>
      </w:tr>
      <w:tr w:rsidR="0084468C" w:rsidRPr="00D826D1" w14:paraId="5880131E" w14:textId="77777777" w:rsidTr="00627FCA">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6BB6A25F" w14:textId="77777777" w:rsidR="0084468C" w:rsidRPr="00D826D1" w:rsidRDefault="0084468C" w:rsidP="00627FCA">
            <w:pPr>
              <w:jc w:val="both"/>
              <w:rPr>
                <w:rFonts w:asciiTheme="majorHAnsi" w:hAnsiTheme="majorHAnsi" w:cs="Arial"/>
              </w:rPr>
            </w:pPr>
            <w:r w:rsidRPr="00D826D1">
              <w:rPr>
                <w:rFonts w:asciiTheme="majorHAnsi" w:hAnsiTheme="majorHAnsi" w:cs="Arial"/>
              </w:rPr>
              <w:t>ÍNDICES ECONÔMICOS: conforme edital.</w:t>
            </w:r>
          </w:p>
        </w:tc>
      </w:tr>
      <w:tr w:rsidR="0084468C" w:rsidRPr="00D826D1" w14:paraId="098E6998"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3B3DAB4C" w14:textId="05792FFB" w:rsidR="0053167F" w:rsidRPr="00D826D1" w:rsidRDefault="0084468C" w:rsidP="003521CB">
            <w:pPr>
              <w:autoSpaceDE w:val="0"/>
              <w:autoSpaceDN w:val="0"/>
              <w:adjustRightInd w:val="0"/>
              <w:jc w:val="both"/>
              <w:rPr>
                <w:rFonts w:asciiTheme="majorHAnsi" w:hAnsiTheme="majorHAnsi"/>
              </w:rPr>
            </w:pPr>
            <w:r w:rsidRPr="00D826D1">
              <w:rPr>
                <w:rFonts w:asciiTheme="majorHAnsi" w:hAnsiTheme="majorHAnsi" w:cs="Arial"/>
              </w:rPr>
              <w:t>OBSERVAÇÕES:</w:t>
            </w:r>
            <w:r w:rsidRPr="00D826D1">
              <w:rPr>
                <w:rFonts w:asciiTheme="majorHAnsi" w:hAnsiTheme="majorHAnsi"/>
              </w:rPr>
              <w:t xml:space="preserve"> </w:t>
            </w:r>
            <w:r w:rsidR="0053167F" w:rsidRPr="00D826D1">
              <w:rPr>
                <w:rFonts w:asciiTheme="majorHAnsi" w:hAnsiTheme="majorHAnsi" w:cs="ArialNarrow"/>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Bruno Celio da Silva ou outro empregado da COPASA MG, do dia 13 de julho de 2022 ao dia 03 de agosto de 2022. O agendamento da visita poderá ser feito pelo e-mail: </w:t>
            </w:r>
            <w:hyperlink r:id="rId18" w:history="1">
              <w:r w:rsidR="0053167F" w:rsidRPr="00D826D1">
                <w:rPr>
                  <w:rStyle w:val="Hyperlink"/>
                  <w:rFonts w:asciiTheme="majorHAnsi" w:hAnsiTheme="majorHAnsi" w:cs="ArialNarrow"/>
                </w:rPr>
                <w:t>bruno.celio@copasa.com.br</w:t>
              </w:r>
            </w:hyperlink>
            <w:r w:rsidR="0053167F" w:rsidRPr="00D826D1">
              <w:rPr>
                <w:rFonts w:asciiTheme="majorHAnsi" w:hAnsiTheme="majorHAnsi" w:cs="ArialNarrow"/>
              </w:rPr>
              <w:t xml:space="preserve"> ou pelo telefone 32 99810 99844. A visita será realizada na Praça Gustavo Meireles, 79, Centro, Barroso / MG. </w:t>
            </w:r>
          </w:p>
          <w:p w14:paraId="3F390555" w14:textId="0594DF0D" w:rsidR="0084468C" w:rsidRPr="00D826D1" w:rsidRDefault="003521CB" w:rsidP="003521CB">
            <w:pPr>
              <w:autoSpaceDE w:val="0"/>
              <w:autoSpaceDN w:val="0"/>
              <w:adjustRightInd w:val="0"/>
              <w:jc w:val="both"/>
              <w:rPr>
                <w:rFonts w:asciiTheme="majorHAnsi" w:hAnsiTheme="majorHAnsi" w:cs="Arial"/>
              </w:rPr>
            </w:pPr>
            <w:r w:rsidRPr="00D826D1">
              <w:rPr>
                <w:rFonts w:asciiTheme="majorHAnsi" w:hAnsiTheme="majorHAnsi"/>
              </w:rPr>
              <w:t xml:space="preserve">Mais informações e o caderno de licitação poderão ser obtidos, gratuitamente, através de download no endereço: </w:t>
            </w:r>
            <w:hyperlink r:id="rId19" w:history="1">
              <w:r w:rsidRPr="00D826D1">
                <w:rPr>
                  <w:rStyle w:val="Hyperlink"/>
                  <w:rFonts w:asciiTheme="majorHAnsi" w:hAnsiTheme="majorHAnsi"/>
                </w:rPr>
                <w:t>www.copasa.com.br</w:t>
              </w:r>
            </w:hyperlink>
            <w:r w:rsidRPr="00D826D1">
              <w:rPr>
                <w:rFonts w:asciiTheme="majorHAnsi" w:hAnsiTheme="majorHAnsi"/>
              </w:rPr>
              <w:t xml:space="preserve"> (link: licitações e contratos/licitações, pesquisar pelo número da licitação), a partir do dia 13/08/2022.</w:t>
            </w:r>
            <w:r w:rsidR="008477F2" w:rsidRPr="00D826D1">
              <w:rPr>
                <w:rFonts w:asciiTheme="majorHAnsi" w:hAnsiTheme="majorHAnsi"/>
              </w:rPr>
              <w:t xml:space="preserve"> </w:t>
            </w:r>
            <w:hyperlink r:id="rId20" w:history="1">
              <w:r w:rsidR="008477F2" w:rsidRPr="00D826D1">
                <w:rPr>
                  <w:rStyle w:val="Hyperlink"/>
                  <w:rFonts w:asciiTheme="majorHAnsi" w:hAnsiTheme="majorHAnsi"/>
                </w:rPr>
                <w:t>https://www2.copasa.com.br/PortalComprasPrd/#/pesquisaDetalhes/2648E00C00261EDD80BDF09C8DE9802A</w:t>
              </w:r>
            </w:hyperlink>
            <w:r w:rsidR="008477F2" w:rsidRPr="00D826D1">
              <w:rPr>
                <w:rFonts w:asciiTheme="majorHAnsi" w:hAnsiTheme="majorHAnsi"/>
              </w:rPr>
              <w:t xml:space="preserve">. </w:t>
            </w:r>
          </w:p>
        </w:tc>
      </w:tr>
    </w:tbl>
    <w:p w14:paraId="21F8B335" w14:textId="77777777" w:rsidR="0084468C" w:rsidRPr="00D826D1" w:rsidRDefault="0084468C" w:rsidP="006E752A">
      <w:pPr>
        <w:autoSpaceDE w:val="0"/>
        <w:autoSpaceDN w:val="0"/>
        <w:adjustRightInd w:val="0"/>
        <w:jc w:val="both"/>
        <w:rPr>
          <w:rFonts w:asciiTheme="majorHAnsi" w:hAnsiTheme="majorHAnsi"/>
          <w:sz w:val="8"/>
        </w:rPr>
      </w:pPr>
    </w:p>
    <w:p w14:paraId="5CFFB8EA" w14:textId="77777777" w:rsidR="0084468C" w:rsidRPr="00D826D1" w:rsidRDefault="0084468C" w:rsidP="006E752A">
      <w:pPr>
        <w:autoSpaceDE w:val="0"/>
        <w:autoSpaceDN w:val="0"/>
        <w:adjustRightInd w:val="0"/>
        <w:jc w:val="both"/>
        <w:rPr>
          <w:rFonts w:asciiTheme="majorHAnsi" w:hAnsiTheme="majorHAnsi"/>
          <w:sz w:val="8"/>
        </w:rPr>
      </w:pPr>
    </w:p>
    <w:p w14:paraId="519C355B" w14:textId="77777777" w:rsidR="001A6DAB" w:rsidRPr="00D826D1" w:rsidRDefault="001A6DAB" w:rsidP="006E752A">
      <w:pPr>
        <w:autoSpaceDE w:val="0"/>
        <w:autoSpaceDN w:val="0"/>
        <w:adjustRightInd w:val="0"/>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0"/>
        <w:gridCol w:w="838"/>
        <w:gridCol w:w="5590"/>
      </w:tblGrid>
      <w:tr w:rsidR="00E60816" w:rsidRPr="00D826D1" w14:paraId="7BFD9B74" w14:textId="77777777" w:rsidTr="003413CD">
        <w:trPr>
          <w:cantSplit/>
          <w:trHeight w:val="604"/>
        </w:trPr>
        <w:tc>
          <w:tcPr>
            <w:tcW w:w="5290" w:type="dxa"/>
            <w:gridSpan w:val="2"/>
            <w:tcBorders>
              <w:top w:val="single" w:sz="4" w:space="0" w:color="auto"/>
              <w:left w:val="single" w:sz="4" w:space="0" w:color="auto"/>
              <w:bottom w:val="single" w:sz="4" w:space="0" w:color="auto"/>
              <w:right w:val="single" w:sz="4" w:space="0" w:color="auto"/>
            </w:tcBorders>
            <w:vAlign w:val="center"/>
            <w:hideMark/>
          </w:tcPr>
          <w:p w14:paraId="54D0DC79" w14:textId="77777777" w:rsidR="00E60816" w:rsidRPr="00D826D1" w:rsidRDefault="00E60816" w:rsidP="00627FCA">
            <w:pPr>
              <w:rPr>
                <w:rFonts w:asciiTheme="majorHAnsi" w:hAnsiTheme="majorHAnsi" w:cs="Arial"/>
                <w:bCs/>
                <w:sz w:val="28"/>
                <w:szCs w:val="28"/>
              </w:rPr>
            </w:pPr>
            <w:r w:rsidRPr="00D826D1">
              <w:rPr>
                <w:rFonts w:asciiTheme="majorHAnsi" w:hAnsiTheme="majorHAnsi" w:cs="Arial"/>
                <w:bCs/>
                <w:sz w:val="22"/>
                <w:szCs w:val="22"/>
              </w:rPr>
              <w:t>ÓRGÃO LICITANTE:</w:t>
            </w:r>
            <w:r w:rsidRPr="00D826D1">
              <w:rPr>
                <w:rFonts w:asciiTheme="majorHAnsi" w:hAnsiTheme="majorHAnsi" w:cs="Arial"/>
                <w:bCs/>
                <w:szCs w:val="20"/>
              </w:rPr>
              <w:t xml:space="preserve"> </w:t>
            </w:r>
            <w:r w:rsidRPr="00D826D1">
              <w:rPr>
                <w:rFonts w:asciiTheme="majorHAnsi" w:hAnsiTheme="majorHAnsi"/>
                <w:b/>
                <w:bCs/>
                <w:sz w:val="34"/>
                <w:szCs w:val="34"/>
              </w:rPr>
              <w:t>COPASA-MG</w:t>
            </w:r>
          </w:p>
        </w:tc>
        <w:tc>
          <w:tcPr>
            <w:tcW w:w="5478" w:type="dxa"/>
            <w:tcBorders>
              <w:top w:val="single" w:sz="4" w:space="0" w:color="auto"/>
              <w:left w:val="single" w:sz="4" w:space="0" w:color="auto"/>
              <w:bottom w:val="single" w:sz="4" w:space="0" w:color="auto"/>
              <w:right w:val="single" w:sz="4" w:space="0" w:color="auto"/>
            </w:tcBorders>
            <w:vAlign w:val="center"/>
            <w:hideMark/>
          </w:tcPr>
          <w:p w14:paraId="6BA6E073" w14:textId="6EFA3643" w:rsidR="00E60816" w:rsidRPr="00D826D1" w:rsidRDefault="00E60816" w:rsidP="003521CB">
            <w:pPr>
              <w:jc w:val="both"/>
              <w:rPr>
                <w:rFonts w:asciiTheme="majorHAnsi" w:hAnsiTheme="majorHAnsi"/>
                <w:b/>
                <w:bCs/>
                <w:sz w:val="34"/>
                <w:szCs w:val="34"/>
              </w:rPr>
            </w:pPr>
            <w:r w:rsidRPr="00D826D1">
              <w:rPr>
                <w:rFonts w:asciiTheme="majorHAnsi" w:hAnsiTheme="majorHAnsi" w:cs="Arial"/>
                <w:sz w:val="22"/>
                <w:szCs w:val="22"/>
              </w:rPr>
              <w:t>EDITAL:</w:t>
            </w:r>
            <w:r w:rsidRPr="00D826D1">
              <w:rPr>
                <w:rFonts w:asciiTheme="majorHAnsi" w:hAnsiTheme="majorHAnsi" w:cs="Arial"/>
                <w:sz w:val="20"/>
                <w:szCs w:val="20"/>
              </w:rPr>
              <w:t xml:space="preserve"> </w:t>
            </w:r>
            <w:r w:rsidRPr="00D826D1">
              <w:rPr>
                <w:rFonts w:asciiTheme="majorHAnsi" w:hAnsiTheme="majorHAnsi"/>
                <w:b/>
                <w:bCs/>
                <w:sz w:val="34"/>
                <w:szCs w:val="34"/>
              </w:rPr>
              <w:t>Nº CPLI.</w:t>
            </w:r>
            <w:r w:rsidRPr="00D826D1">
              <w:rPr>
                <w:rFonts w:asciiTheme="majorHAnsi" w:hAnsiTheme="majorHAnsi"/>
              </w:rPr>
              <w:t xml:space="preserve"> </w:t>
            </w:r>
            <w:r w:rsidR="003521CB" w:rsidRPr="00D826D1">
              <w:rPr>
                <w:rFonts w:asciiTheme="majorHAnsi" w:hAnsiTheme="majorHAnsi"/>
                <w:b/>
                <w:bCs/>
                <w:sz w:val="34"/>
                <w:szCs w:val="34"/>
              </w:rPr>
              <w:t xml:space="preserve">1120220128 </w:t>
            </w:r>
          </w:p>
        </w:tc>
      </w:tr>
      <w:tr w:rsidR="00E60816" w:rsidRPr="00D826D1" w14:paraId="20CB0DF5"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4B419EC3" w14:textId="77777777" w:rsidR="00E60816" w:rsidRPr="00D826D1" w:rsidRDefault="00E60816" w:rsidP="00627FCA">
            <w:pPr>
              <w:pStyle w:val="Default"/>
              <w:jc w:val="both"/>
              <w:rPr>
                <w:rFonts w:asciiTheme="majorHAnsi" w:hAnsiTheme="majorHAnsi" w:cs="Arial"/>
              </w:rPr>
            </w:pPr>
            <w:r w:rsidRPr="00D826D1">
              <w:rPr>
                <w:rFonts w:asciiTheme="majorHAnsi" w:hAnsiTheme="majorHAnsi" w:cs="Arial"/>
              </w:rPr>
              <w:t>Endereço: Rua Carangola, 606, térreo, bairro Santo Antônio, Belo Horizonte/MG.</w:t>
            </w:r>
          </w:p>
          <w:p w14:paraId="2F746ECA" w14:textId="77777777" w:rsidR="00E60816" w:rsidRPr="00D826D1" w:rsidRDefault="00E60816" w:rsidP="00627FCA">
            <w:pPr>
              <w:pStyle w:val="Default"/>
              <w:jc w:val="both"/>
              <w:rPr>
                <w:rFonts w:asciiTheme="majorHAnsi" w:hAnsiTheme="majorHAnsi" w:cs="Arial"/>
              </w:rPr>
            </w:pPr>
            <w:r w:rsidRPr="00D826D1">
              <w:rPr>
                <w:rFonts w:asciiTheme="majorHAnsi" w:hAnsiTheme="majorHAnsi" w:cs="Arial"/>
              </w:rPr>
              <w:t xml:space="preserve">Informações: Telefone: (31) 3250-1618/1619. Fax: (31) 3250-1670/1317. E-mail: </w:t>
            </w:r>
          </w:p>
        </w:tc>
      </w:tr>
      <w:tr w:rsidR="00E60816" w:rsidRPr="00D826D1" w14:paraId="30A69BD5" w14:textId="77777777" w:rsidTr="003413CD">
        <w:trPr>
          <w:cantSplit/>
          <w:trHeight w:val="1030"/>
        </w:trPr>
        <w:tc>
          <w:tcPr>
            <w:tcW w:w="5290" w:type="dxa"/>
            <w:gridSpan w:val="2"/>
            <w:tcBorders>
              <w:top w:val="single" w:sz="4" w:space="0" w:color="auto"/>
              <w:left w:val="single" w:sz="4" w:space="0" w:color="auto"/>
              <w:bottom w:val="single" w:sz="4" w:space="0" w:color="auto"/>
              <w:right w:val="single" w:sz="4" w:space="0" w:color="auto"/>
            </w:tcBorders>
            <w:hideMark/>
          </w:tcPr>
          <w:p w14:paraId="28E329ED" w14:textId="16325390" w:rsidR="00E60816" w:rsidRPr="00D826D1" w:rsidRDefault="00E60816" w:rsidP="003521CB">
            <w:pPr>
              <w:autoSpaceDE w:val="0"/>
              <w:autoSpaceDN w:val="0"/>
              <w:adjustRightInd w:val="0"/>
              <w:jc w:val="both"/>
              <w:rPr>
                <w:rFonts w:asciiTheme="majorHAnsi" w:hAnsiTheme="majorHAnsi" w:cs="Arial"/>
              </w:rPr>
            </w:pPr>
            <w:r w:rsidRPr="00D826D1">
              <w:rPr>
                <w:rFonts w:asciiTheme="majorHAnsi" w:hAnsiTheme="majorHAnsi" w:cs="Arial"/>
              </w:rPr>
              <w:t xml:space="preserve">OBJETO: </w:t>
            </w:r>
            <w:r w:rsidR="003521CB" w:rsidRPr="00D826D1">
              <w:rPr>
                <w:rFonts w:asciiTheme="majorHAnsi" w:hAnsiTheme="majorHAnsi"/>
              </w:rPr>
              <w:t>execução, com fornecimento total de materiais, das obras e serviços de Melhorias do Sistema de Abastecimento de água do município de Cambuquira / MG.</w:t>
            </w:r>
          </w:p>
        </w:tc>
        <w:tc>
          <w:tcPr>
            <w:tcW w:w="5478" w:type="dxa"/>
            <w:tcBorders>
              <w:top w:val="single" w:sz="4" w:space="0" w:color="auto"/>
              <w:left w:val="single" w:sz="4" w:space="0" w:color="auto"/>
              <w:bottom w:val="single" w:sz="4" w:space="0" w:color="auto"/>
              <w:right w:val="single" w:sz="4" w:space="0" w:color="auto"/>
            </w:tcBorders>
            <w:vAlign w:val="center"/>
            <w:hideMark/>
          </w:tcPr>
          <w:p w14:paraId="2DCC2C3C" w14:textId="77777777" w:rsidR="00E60816" w:rsidRPr="00D826D1" w:rsidRDefault="00E60816" w:rsidP="00627FCA">
            <w:pPr>
              <w:pStyle w:val="Default"/>
              <w:jc w:val="both"/>
              <w:rPr>
                <w:rFonts w:asciiTheme="majorHAnsi" w:hAnsiTheme="majorHAnsi" w:cs="Arial"/>
              </w:rPr>
            </w:pPr>
            <w:r w:rsidRPr="00D826D1">
              <w:rPr>
                <w:rFonts w:asciiTheme="majorHAnsi" w:hAnsiTheme="majorHAnsi" w:cs="Arial"/>
              </w:rPr>
              <w:t xml:space="preserve">DATAS: </w:t>
            </w:r>
          </w:p>
          <w:p w14:paraId="0CC9CA0C" w14:textId="55B463B8" w:rsidR="00E60816" w:rsidRPr="00D826D1" w:rsidRDefault="00E60816" w:rsidP="003521CB">
            <w:pPr>
              <w:pStyle w:val="Default"/>
              <w:numPr>
                <w:ilvl w:val="0"/>
                <w:numId w:val="14"/>
              </w:numPr>
              <w:jc w:val="both"/>
              <w:rPr>
                <w:rFonts w:asciiTheme="majorHAnsi" w:hAnsiTheme="majorHAnsi" w:cs="Arial"/>
              </w:rPr>
            </w:pPr>
            <w:r w:rsidRPr="00D826D1">
              <w:rPr>
                <w:rFonts w:asciiTheme="majorHAnsi" w:hAnsiTheme="majorHAnsi" w:cs="Arial"/>
              </w:rPr>
              <w:t xml:space="preserve">Entrega: </w:t>
            </w:r>
            <w:r w:rsidR="003521CB" w:rsidRPr="00D826D1">
              <w:rPr>
                <w:rFonts w:asciiTheme="majorHAnsi" w:hAnsiTheme="majorHAnsi" w:cs="Arial"/>
              </w:rPr>
              <w:t>04/08/2022 às 14:30</w:t>
            </w:r>
          </w:p>
          <w:p w14:paraId="3458F671" w14:textId="6C6BF572" w:rsidR="00E60816" w:rsidRPr="00D826D1" w:rsidRDefault="00E60816" w:rsidP="003521CB">
            <w:pPr>
              <w:pStyle w:val="Default"/>
              <w:numPr>
                <w:ilvl w:val="0"/>
                <w:numId w:val="14"/>
              </w:numPr>
              <w:jc w:val="both"/>
              <w:rPr>
                <w:rFonts w:asciiTheme="majorHAnsi" w:hAnsiTheme="majorHAnsi" w:cs="Arial"/>
              </w:rPr>
            </w:pPr>
            <w:r w:rsidRPr="00D826D1">
              <w:rPr>
                <w:rFonts w:asciiTheme="majorHAnsi" w:hAnsiTheme="majorHAnsi" w:cs="Arial"/>
              </w:rPr>
              <w:t xml:space="preserve">Abertura: </w:t>
            </w:r>
            <w:r w:rsidR="003521CB" w:rsidRPr="00D826D1">
              <w:rPr>
                <w:rFonts w:asciiTheme="majorHAnsi" w:hAnsiTheme="majorHAnsi" w:cs="Arial"/>
              </w:rPr>
              <w:t>04/08/2022 às 14:30</w:t>
            </w:r>
          </w:p>
          <w:p w14:paraId="53F31CD9" w14:textId="5B784413" w:rsidR="00E60816" w:rsidRPr="00D826D1" w:rsidRDefault="00E60816" w:rsidP="003521CB">
            <w:pPr>
              <w:pStyle w:val="Default"/>
              <w:numPr>
                <w:ilvl w:val="0"/>
                <w:numId w:val="14"/>
              </w:numPr>
              <w:jc w:val="both"/>
              <w:rPr>
                <w:rFonts w:asciiTheme="majorHAnsi" w:hAnsiTheme="majorHAnsi" w:cs="Arial"/>
              </w:rPr>
            </w:pPr>
            <w:r w:rsidRPr="00D826D1">
              <w:rPr>
                <w:rFonts w:asciiTheme="majorHAnsi" w:hAnsiTheme="majorHAnsi" w:cs="Arial"/>
              </w:rPr>
              <w:t xml:space="preserve">Prazo de execução: </w:t>
            </w:r>
            <w:r w:rsidR="00F158AB">
              <w:rPr>
                <w:rFonts w:asciiTheme="majorHAnsi" w:hAnsiTheme="majorHAnsi" w:cs="Arial"/>
              </w:rPr>
              <w:t>12 meses.</w:t>
            </w:r>
          </w:p>
        </w:tc>
      </w:tr>
      <w:tr w:rsidR="00E60816" w:rsidRPr="00D826D1" w14:paraId="744922E1" w14:textId="77777777" w:rsidTr="00627FCA">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02B4FC8B" w14:textId="77777777" w:rsidR="00E60816" w:rsidRPr="00D826D1" w:rsidRDefault="00E60816" w:rsidP="00627FCA">
            <w:pPr>
              <w:pStyle w:val="Default"/>
              <w:jc w:val="center"/>
              <w:rPr>
                <w:rFonts w:asciiTheme="majorHAnsi" w:hAnsiTheme="majorHAnsi" w:cs="Arial"/>
              </w:rPr>
            </w:pPr>
            <w:r w:rsidRPr="00D826D1">
              <w:rPr>
                <w:rFonts w:asciiTheme="majorHAnsi" w:hAnsiTheme="majorHAnsi" w:cs="Arial"/>
              </w:rPr>
              <w:t>VALORES</w:t>
            </w:r>
          </w:p>
        </w:tc>
      </w:tr>
      <w:tr w:rsidR="00E60816" w:rsidRPr="00D826D1" w14:paraId="6934F81C" w14:textId="77777777" w:rsidTr="003413CD">
        <w:trPr>
          <w:cantSplit/>
          <w:trHeight w:val="518"/>
        </w:trPr>
        <w:tc>
          <w:tcPr>
            <w:tcW w:w="4228" w:type="dxa"/>
            <w:tcBorders>
              <w:top w:val="single" w:sz="4" w:space="0" w:color="auto"/>
              <w:left w:val="single" w:sz="4" w:space="0" w:color="auto"/>
              <w:bottom w:val="single" w:sz="4" w:space="0" w:color="auto"/>
              <w:right w:val="single" w:sz="4" w:space="0" w:color="auto"/>
            </w:tcBorders>
            <w:vAlign w:val="center"/>
            <w:hideMark/>
          </w:tcPr>
          <w:p w14:paraId="34CC0F65" w14:textId="77777777" w:rsidR="00E60816" w:rsidRPr="00D826D1" w:rsidRDefault="00E60816" w:rsidP="00627FCA">
            <w:pPr>
              <w:pStyle w:val="Default"/>
              <w:jc w:val="center"/>
              <w:rPr>
                <w:rFonts w:asciiTheme="majorHAnsi" w:hAnsiTheme="majorHAnsi" w:cs="Arial"/>
              </w:rPr>
            </w:pPr>
            <w:r w:rsidRPr="00D826D1">
              <w:rPr>
                <w:rFonts w:asciiTheme="majorHAnsi" w:hAnsiTheme="majorHAnsi" w:cs="Arial"/>
              </w:rPr>
              <w:t>Valor Estimado da Obra</w:t>
            </w:r>
          </w:p>
        </w:tc>
        <w:tc>
          <w:tcPr>
            <w:tcW w:w="6540" w:type="dxa"/>
            <w:gridSpan w:val="2"/>
            <w:tcBorders>
              <w:top w:val="single" w:sz="4" w:space="0" w:color="auto"/>
              <w:left w:val="single" w:sz="4" w:space="0" w:color="auto"/>
              <w:bottom w:val="single" w:sz="4" w:space="0" w:color="auto"/>
              <w:right w:val="single" w:sz="4" w:space="0" w:color="auto"/>
            </w:tcBorders>
            <w:vAlign w:val="center"/>
            <w:hideMark/>
          </w:tcPr>
          <w:p w14:paraId="137777A0" w14:textId="77777777" w:rsidR="00E60816" w:rsidRPr="00D826D1" w:rsidRDefault="00E60816" w:rsidP="00627FCA">
            <w:pPr>
              <w:pStyle w:val="Default"/>
              <w:jc w:val="center"/>
              <w:rPr>
                <w:rFonts w:asciiTheme="majorHAnsi" w:hAnsiTheme="majorHAnsi" w:cs="Arial"/>
              </w:rPr>
            </w:pPr>
            <w:r w:rsidRPr="00D826D1">
              <w:rPr>
                <w:rFonts w:asciiTheme="majorHAnsi" w:hAnsiTheme="majorHAnsi" w:cs="Arial"/>
              </w:rPr>
              <w:t>Capital Social Igual ou Superior</w:t>
            </w:r>
          </w:p>
        </w:tc>
      </w:tr>
      <w:tr w:rsidR="00E60816" w:rsidRPr="00D826D1" w14:paraId="5390F094" w14:textId="77777777" w:rsidTr="003413CD">
        <w:trPr>
          <w:cantSplit/>
          <w:trHeight w:val="124"/>
        </w:trPr>
        <w:tc>
          <w:tcPr>
            <w:tcW w:w="4228" w:type="dxa"/>
            <w:tcBorders>
              <w:top w:val="single" w:sz="4" w:space="0" w:color="auto"/>
              <w:left w:val="single" w:sz="4" w:space="0" w:color="auto"/>
              <w:bottom w:val="single" w:sz="4" w:space="0" w:color="auto"/>
              <w:right w:val="single" w:sz="4" w:space="0" w:color="auto"/>
            </w:tcBorders>
            <w:vAlign w:val="center"/>
            <w:hideMark/>
          </w:tcPr>
          <w:p w14:paraId="301F32D9" w14:textId="48E62CAB" w:rsidR="00E60816" w:rsidRPr="00D826D1" w:rsidRDefault="00E65379" w:rsidP="00627FCA">
            <w:pPr>
              <w:pStyle w:val="Default"/>
              <w:jc w:val="center"/>
              <w:rPr>
                <w:rFonts w:asciiTheme="majorHAnsi" w:hAnsiTheme="majorHAnsi" w:cs="Arial"/>
              </w:rPr>
            </w:pPr>
            <w:r w:rsidRPr="00E65379">
              <w:rPr>
                <w:rFonts w:asciiTheme="majorHAnsi" w:hAnsiTheme="majorHAnsi" w:cs="Arial"/>
              </w:rPr>
              <w:t>R$ 2.698.955,43</w:t>
            </w:r>
          </w:p>
        </w:tc>
        <w:tc>
          <w:tcPr>
            <w:tcW w:w="6540" w:type="dxa"/>
            <w:gridSpan w:val="2"/>
            <w:tcBorders>
              <w:top w:val="single" w:sz="4" w:space="0" w:color="auto"/>
              <w:left w:val="single" w:sz="4" w:space="0" w:color="auto"/>
              <w:bottom w:val="single" w:sz="4" w:space="0" w:color="auto"/>
              <w:right w:val="single" w:sz="4" w:space="0" w:color="auto"/>
            </w:tcBorders>
            <w:vAlign w:val="center"/>
            <w:hideMark/>
          </w:tcPr>
          <w:p w14:paraId="37EE7F28" w14:textId="77777777" w:rsidR="00E60816" w:rsidRPr="00D826D1" w:rsidRDefault="00E60816" w:rsidP="00627FCA">
            <w:pPr>
              <w:pStyle w:val="Default"/>
              <w:jc w:val="center"/>
              <w:rPr>
                <w:rFonts w:asciiTheme="majorHAnsi" w:hAnsiTheme="majorHAnsi" w:cs="Arial"/>
              </w:rPr>
            </w:pPr>
            <w:r w:rsidRPr="00D826D1">
              <w:rPr>
                <w:rFonts w:asciiTheme="majorHAnsi" w:hAnsiTheme="majorHAnsi" w:cs="Arial"/>
              </w:rPr>
              <w:t>-</w:t>
            </w:r>
          </w:p>
        </w:tc>
      </w:tr>
      <w:tr w:rsidR="00E60816" w:rsidRPr="00D826D1" w14:paraId="04C43F56" w14:textId="77777777" w:rsidTr="00627FCA">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7A6A4FCE" w14:textId="77777777" w:rsidR="00E60816" w:rsidRPr="00D826D1" w:rsidRDefault="00E60816" w:rsidP="00627FCA">
            <w:pPr>
              <w:pStyle w:val="Default"/>
              <w:jc w:val="both"/>
              <w:rPr>
                <w:rFonts w:asciiTheme="majorHAnsi" w:hAnsiTheme="majorHAnsi" w:cs="Arial"/>
              </w:rPr>
            </w:pPr>
            <w:r w:rsidRPr="00D826D1">
              <w:rPr>
                <w:rFonts w:asciiTheme="majorHAnsi" w:hAnsiTheme="majorHAnsi" w:cs="Arial"/>
              </w:rPr>
              <w:t xml:space="preserve">CAPACIDADE TÉCNICA: </w:t>
            </w:r>
          </w:p>
          <w:p w14:paraId="639266CC" w14:textId="77777777" w:rsidR="002C7F4C" w:rsidRPr="00D826D1" w:rsidRDefault="002C7F4C" w:rsidP="002C7F4C">
            <w:pPr>
              <w:autoSpaceDE w:val="0"/>
              <w:autoSpaceDN w:val="0"/>
              <w:adjustRightInd w:val="0"/>
              <w:rPr>
                <w:rFonts w:asciiTheme="majorHAnsi" w:hAnsiTheme="majorHAnsi" w:cs="ArialNarrow"/>
              </w:rPr>
            </w:pPr>
            <w:r w:rsidRPr="00D826D1">
              <w:rPr>
                <w:rFonts w:asciiTheme="majorHAnsi" w:hAnsiTheme="majorHAnsi" w:cs="ArialNarrow"/>
              </w:rPr>
              <w:t>a) Tubulação com diâmetro igual ou superior a 50 (cinquenta) mm;</w:t>
            </w:r>
          </w:p>
          <w:p w14:paraId="027E9A52" w14:textId="77777777" w:rsidR="002C7F4C" w:rsidRPr="00D826D1" w:rsidRDefault="002C7F4C" w:rsidP="002C7F4C">
            <w:pPr>
              <w:autoSpaceDE w:val="0"/>
              <w:autoSpaceDN w:val="0"/>
              <w:adjustRightInd w:val="0"/>
              <w:rPr>
                <w:rFonts w:asciiTheme="majorHAnsi" w:hAnsiTheme="majorHAnsi" w:cs="ArialNarrow"/>
              </w:rPr>
            </w:pPr>
            <w:r w:rsidRPr="00D826D1">
              <w:rPr>
                <w:rFonts w:asciiTheme="majorHAnsi" w:hAnsiTheme="majorHAnsi" w:cs="ArialNarrow"/>
              </w:rPr>
              <w:t>b) Padronização e/ou Ligação Predial de Água;</w:t>
            </w:r>
          </w:p>
          <w:p w14:paraId="5B847D35" w14:textId="4DF2F914" w:rsidR="00E60816" w:rsidRPr="00D826D1" w:rsidRDefault="002C7F4C" w:rsidP="002C7F4C">
            <w:pPr>
              <w:pStyle w:val="Default"/>
              <w:jc w:val="both"/>
              <w:rPr>
                <w:rFonts w:asciiTheme="majorHAnsi" w:hAnsiTheme="majorHAnsi" w:cs="Arial"/>
              </w:rPr>
            </w:pPr>
            <w:r w:rsidRPr="00D826D1">
              <w:rPr>
                <w:rFonts w:asciiTheme="majorHAnsi" w:hAnsiTheme="majorHAnsi" w:cs="ArialNarrow"/>
              </w:rPr>
              <w:t>c) Construção civil e/ou reforma predial.</w:t>
            </w:r>
          </w:p>
        </w:tc>
      </w:tr>
      <w:tr w:rsidR="00E60816" w:rsidRPr="00D826D1" w14:paraId="3533FE8F" w14:textId="77777777" w:rsidTr="00627FCA">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77BE7AFD" w14:textId="77777777" w:rsidR="00E60816" w:rsidRPr="00D826D1" w:rsidRDefault="00E60816" w:rsidP="00627FCA">
            <w:pPr>
              <w:pStyle w:val="Default"/>
              <w:jc w:val="both"/>
              <w:rPr>
                <w:rFonts w:asciiTheme="majorHAnsi" w:hAnsiTheme="majorHAnsi" w:cs="Arial"/>
              </w:rPr>
            </w:pPr>
            <w:r w:rsidRPr="00D826D1">
              <w:rPr>
                <w:rFonts w:asciiTheme="majorHAnsi" w:hAnsiTheme="majorHAnsi" w:cs="Arial"/>
              </w:rPr>
              <w:t xml:space="preserve">CAPACIDADE OPERACIONAL: </w:t>
            </w:r>
          </w:p>
          <w:p w14:paraId="0C8E8046" w14:textId="53B15C4C" w:rsidR="002C7F4C" w:rsidRPr="00D826D1" w:rsidRDefault="002C7F4C" w:rsidP="002C7F4C">
            <w:pPr>
              <w:autoSpaceDE w:val="0"/>
              <w:autoSpaceDN w:val="0"/>
              <w:adjustRightInd w:val="0"/>
              <w:jc w:val="both"/>
              <w:rPr>
                <w:rFonts w:asciiTheme="majorHAnsi" w:hAnsiTheme="majorHAnsi" w:cs="ArialNarrow"/>
              </w:rPr>
            </w:pPr>
            <w:r w:rsidRPr="00D826D1">
              <w:rPr>
                <w:rFonts w:asciiTheme="majorHAnsi" w:hAnsiTheme="majorHAnsi" w:cs="ArialNarrow"/>
              </w:rPr>
              <w:t>a) Tubulação em PVC e/ou ferro fundido e/ou aço e/ou concreto, com diâmetro igual ou superior a 50 (cinquenta) mm e com extensão igual ou superior a 700 (setecentos e cinquenta) m;</w:t>
            </w:r>
          </w:p>
          <w:p w14:paraId="76774AEC" w14:textId="595AD91A" w:rsidR="002C7F4C" w:rsidRPr="00D826D1" w:rsidRDefault="002C7F4C" w:rsidP="002C7F4C">
            <w:pPr>
              <w:autoSpaceDE w:val="0"/>
              <w:autoSpaceDN w:val="0"/>
              <w:adjustRightInd w:val="0"/>
              <w:jc w:val="both"/>
              <w:rPr>
                <w:rFonts w:asciiTheme="majorHAnsi" w:hAnsiTheme="majorHAnsi" w:cs="ArialNarrow"/>
              </w:rPr>
            </w:pPr>
            <w:r w:rsidRPr="00D826D1">
              <w:rPr>
                <w:rFonts w:asciiTheme="majorHAnsi" w:hAnsiTheme="majorHAnsi" w:cs="ArialNarrow"/>
              </w:rPr>
              <w:t>b) Padronização e/ou Ligação Predial de Água com quantidade igual ou superior a 1.400 (um mil e quatrocentos) un;</w:t>
            </w:r>
          </w:p>
          <w:p w14:paraId="72326AA8" w14:textId="0DAECA98" w:rsidR="002C7F4C" w:rsidRPr="00D826D1" w:rsidRDefault="002C7F4C" w:rsidP="002C7F4C">
            <w:pPr>
              <w:autoSpaceDE w:val="0"/>
              <w:autoSpaceDN w:val="0"/>
              <w:adjustRightInd w:val="0"/>
              <w:rPr>
                <w:rFonts w:asciiTheme="majorHAnsi" w:hAnsiTheme="majorHAnsi" w:cs="ArialNarrow"/>
              </w:rPr>
            </w:pPr>
            <w:r w:rsidRPr="00D826D1">
              <w:rPr>
                <w:rFonts w:asciiTheme="majorHAnsi" w:hAnsiTheme="majorHAnsi" w:cs="ArialNarrow"/>
              </w:rPr>
              <w:t>c) Pavimento asfáltico (CBUQ e/ou PMF) com quantidade igual ou superior a 400 (quatrocentos) m²;</w:t>
            </w:r>
          </w:p>
          <w:p w14:paraId="61813751" w14:textId="1332A7F8" w:rsidR="00E60816" w:rsidRPr="00D826D1" w:rsidRDefault="002C7F4C" w:rsidP="002C7F4C">
            <w:pPr>
              <w:pStyle w:val="Default"/>
              <w:jc w:val="both"/>
              <w:rPr>
                <w:rFonts w:asciiTheme="majorHAnsi" w:hAnsiTheme="majorHAnsi" w:cs="Arial"/>
              </w:rPr>
            </w:pPr>
            <w:r w:rsidRPr="00D826D1">
              <w:rPr>
                <w:rFonts w:asciiTheme="majorHAnsi" w:hAnsiTheme="majorHAnsi" w:cs="ArialNarrow"/>
              </w:rPr>
              <w:t>d) Construção civil e/ou reforma predial.</w:t>
            </w:r>
          </w:p>
        </w:tc>
      </w:tr>
      <w:tr w:rsidR="00E60816" w:rsidRPr="00D826D1" w14:paraId="37C36D15" w14:textId="77777777" w:rsidTr="00627FCA">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26B98F83" w14:textId="77777777" w:rsidR="00E60816" w:rsidRPr="00D826D1" w:rsidRDefault="00E60816" w:rsidP="00627FCA">
            <w:pPr>
              <w:jc w:val="both"/>
              <w:rPr>
                <w:rFonts w:asciiTheme="majorHAnsi" w:hAnsiTheme="majorHAnsi" w:cs="Arial"/>
              </w:rPr>
            </w:pPr>
            <w:r w:rsidRPr="00D826D1">
              <w:rPr>
                <w:rFonts w:asciiTheme="majorHAnsi" w:hAnsiTheme="majorHAnsi" w:cs="Arial"/>
              </w:rPr>
              <w:t>ÍNDICES ECONÔMICOS: conforme edital.</w:t>
            </w:r>
          </w:p>
        </w:tc>
      </w:tr>
      <w:tr w:rsidR="00E60816" w:rsidRPr="00D826D1" w14:paraId="0C90B01A" w14:textId="77777777" w:rsidTr="00627FCA">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2592F60A" w14:textId="77777777" w:rsidR="00E60816" w:rsidRPr="00D826D1" w:rsidRDefault="00E60816" w:rsidP="00627FCA">
            <w:pPr>
              <w:jc w:val="both"/>
              <w:rPr>
                <w:rFonts w:asciiTheme="majorHAnsi" w:hAnsiTheme="majorHAnsi"/>
              </w:rPr>
            </w:pPr>
            <w:r w:rsidRPr="00D826D1">
              <w:rPr>
                <w:rFonts w:asciiTheme="majorHAnsi" w:hAnsiTheme="majorHAnsi" w:cs="Arial"/>
              </w:rPr>
              <w:t>OBSERVAÇÕES:</w:t>
            </w:r>
            <w:r w:rsidRPr="00D826D1">
              <w:rPr>
                <w:rFonts w:asciiTheme="majorHAnsi" w:hAnsiTheme="majorHAnsi"/>
              </w:rPr>
              <w:t xml:space="preserve"> </w:t>
            </w:r>
            <w:r w:rsidR="003521CB" w:rsidRPr="00D826D1">
              <w:rPr>
                <w:rFonts w:asciiTheme="majorHAnsi" w:hAnsiTheme="majorHAnsi"/>
              </w:rPr>
              <w:t xml:space="preserve">Mais informações e o caderno de licitação poderão ser obtidos, gratuitamente, através de download no endereço: </w:t>
            </w:r>
            <w:hyperlink r:id="rId21" w:history="1">
              <w:r w:rsidR="003521CB" w:rsidRPr="00D826D1">
                <w:rPr>
                  <w:rStyle w:val="Hyperlink"/>
                  <w:rFonts w:asciiTheme="majorHAnsi" w:hAnsiTheme="majorHAnsi"/>
                </w:rPr>
                <w:t>www.copasa.com.br</w:t>
              </w:r>
            </w:hyperlink>
            <w:r w:rsidR="003521CB" w:rsidRPr="00D826D1">
              <w:rPr>
                <w:rFonts w:asciiTheme="majorHAnsi" w:hAnsiTheme="majorHAnsi"/>
              </w:rPr>
              <w:t xml:space="preserve"> (link: licitações e contratos/licitações, pesquisar pelo número da licitação), a partir do dia 13/07/2022. </w:t>
            </w:r>
          </w:p>
          <w:p w14:paraId="6017E6FD" w14:textId="7B45C8FB" w:rsidR="00D826D1" w:rsidRPr="00D826D1" w:rsidRDefault="00D826D1" w:rsidP="00D826D1">
            <w:pPr>
              <w:autoSpaceDE w:val="0"/>
              <w:autoSpaceDN w:val="0"/>
              <w:adjustRightInd w:val="0"/>
              <w:jc w:val="both"/>
              <w:rPr>
                <w:rFonts w:asciiTheme="majorHAnsi" w:hAnsiTheme="majorHAnsi"/>
              </w:rPr>
            </w:pPr>
            <w:r w:rsidRPr="00D826D1">
              <w:rPr>
                <w:rFonts w:asciiTheme="majorHAnsi" w:hAnsiTheme="majorHAnsi" w:cs="ArialNarrow"/>
                <w:color w:val="000000"/>
              </w:rPr>
              <w:t>As interessadas poderão designar engenheiro ou Arquiteto para efetuar visita</w:t>
            </w:r>
            <w:r>
              <w:rPr>
                <w:rFonts w:asciiTheme="majorHAnsi" w:hAnsiTheme="majorHAnsi" w:cs="ArialNarrow"/>
                <w:color w:val="000000"/>
              </w:rPr>
              <w:t xml:space="preserve"> </w:t>
            </w:r>
            <w:r w:rsidRPr="00D826D1">
              <w:rPr>
                <w:rFonts w:asciiTheme="majorHAnsi" w:hAnsiTheme="majorHAnsi" w:cs="ArialNarrow"/>
                <w:color w:val="000000"/>
              </w:rPr>
              <w:t>técnica, para conhecimento das obras e serviços a serem executados. Para</w:t>
            </w:r>
            <w:r>
              <w:rPr>
                <w:rFonts w:asciiTheme="majorHAnsi" w:hAnsiTheme="majorHAnsi" w:cs="ArialNarrow"/>
                <w:color w:val="000000"/>
              </w:rPr>
              <w:t xml:space="preserve"> </w:t>
            </w:r>
            <w:r w:rsidRPr="00D826D1">
              <w:rPr>
                <w:rFonts w:asciiTheme="majorHAnsi" w:hAnsiTheme="majorHAnsi" w:cs="ArialNarrow"/>
                <w:color w:val="000000"/>
              </w:rPr>
              <w:t>acompanhamento da visita técnica, fornecimento de informações e prestação</w:t>
            </w:r>
            <w:r>
              <w:rPr>
                <w:rFonts w:asciiTheme="majorHAnsi" w:hAnsiTheme="majorHAnsi" w:cs="ArialNarrow"/>
                <w:color w:val="000000"/>
              </w:rPr>
              <w:t xml:space="preserve"> </w:t>
            </w:r>
            <w:r w:rsidRPr="00D826D1">
              <w:rPr>
                <w:rFonts w:asciiTheme="majorHAnsi" w:hAnsiTheme="majorHAnsi" w:cs="ArialNarrow"/>
                <w:color w:val="000000"/>
              </w:rPr>
              <w:t>de esclarecimentos porventura solicitados pelos interessados, estará</w:t>
            </w:r>
            <w:r>
              <w:rPr>
                <w:rFonts w:asciiTheme="majorHAnsi" w:hAnsiTheme="majorHAnsi" w:cs="ArialNarrow"/>
                <w:color w:val="000000"/>
              </w:rPr>
              <w:t xml:space="preserve"> </w:t>
            </w:r>
            <w:r w:rsidRPr="00D826D1">
              <w:rPr>
                <w:rFonts w:asciiTheme="majorHAnsi" w:hAnsiTheme="majorHAnsi" w:cs="ArialNarrow"/>
                <w:color w:val="000000"/>
              </w:rPr>
              <w:t xml:space="preserve">disponível, o Sr. Fabio Borges ou outro empregado da COPASA MG, do </w:t>
            </w:r>
            <w:r w:rsidRPr="00D826D1">
              <w:rPr>
                <w:rFonts w:asciiTheme="majorHAnsi" w:hAnsiTheme="majorHAnsi" w:cs="ArialNarrow,Bold"/>
                <w:b/>
                <w:bCs/>
                <w:color w:val="000000"/>
              </w:rPr>
              <w:t>dia 13</w:t>
            </w:r>
            <w:r>
              <w:rPr>
                <w:rFonts w:asciiTheme="majorHAnsi" w:hAnsiTheme="majorHAnsi" w:cs="ArialNarrow,Bold"/>
                <w:b/>
                <w:bCs/>
                <w:color w:val="000000"/>
              </w:rPr>
              <w:t xml:space="preserve"> </w:t>
            </w:r>
            <w:r w:rsidRPr="00D826D1">
              <w:rPr>
                <w:rFonts w:asciiTheme="majorHAnsi" w:hAnsiTheme="majorHAnsi" w:cs="ArialNarrow,Bold"/>
                <w:b/>
                <w:bCs/>
                <w:color w:val="000000"/>
              </w:rPr>
              <w:t>de julho de 2022 ao dia 03 de agosto de 2022</w:t>
            </w:r>
            <w:r w:rsidRPr="00D826D1">
              <w:rPr>
                <w:rFonts w:asciiTheme="majorHAnsi" w:hAnsiTheme="majorHAnsi" w:cs="ArialNarrow"/>
                <w:color w:val="000000"/>
              </w:rPr>
              <w:t xml:space="preserve">. </w:t>
            </w:r>
            <w:r>
              <w:rPr>
                <w:rFonts w:asciiTheme="majorHAnsi" w:hAnsiTheme="majorHAnsi" w:cs="ArialNarrow"/>
                <w:color w:val="000000"/>
              </w:rPr>
              <w:t xml:space="preserve">- </w:t>
            </w:r>
            <w:r w:rsidRPr="00D826D1">
              <w:rPr>
                <w:rFonts w:asciiTheme="majorHAnsi" w:hAnsiTheme="majorHAnsi" w:cs="ArialNarrow"/>
                <w:color w:val="000000"/>
              </w:rPr>
              <w:t>O agendamento da visita</w:t>
            </w:r>
            <w:r>
              <w:rPr>
                <w:rFonts w:asciiTheme="majorHAnsi" w:hAnsiTheme="majorHAnsi" w:cs="ArialNarrow"/>
                <w:color w:val="000000"/>
              </w:rPr>
              <w:t xml:space="preserve"> </w:t>
            </w:r>
            <w:r w:rsidRPr="00D826D1">
              <w:rPr>
                <w:rFonts w:asciiTheme="majorHAnsi" w:hAnsiTheme="majorHAnsi" w:cs="ArialNarrow"/>
                <w:color w:val="000000"/>
              </w:rPr>
              <w:t xml:space="preserve">poderá ser feito pelo e-mail: </w:t>
            </w:r>
            <w:r w:rsidRPr="00D826D1">
              <w:rPr>
                <w:rFonts w:asciiTheme="majorHAnsi" w:hAnsiTheme="majorHAnsi" w:cs="ArialNarrow"/>
                <w:color w:val="0000FF"/>
              </w:rPr>
              <w:t xml:space="preserve">fabio.borges@copasa.com.br </w:t>
            </w:r>
            <w:r w:rsidRPr="00D826D1">
              <w:rPr>
                <w:rFonts w:asciiTheme="majorHAnsi" w:hAnsiTheme="majorHAnsi" w:cs="ArialNarrow"/>
                <w:color w:val="000000"/>
              </w:rPr>
              <w:t>ou pelo telefone 35</w:t>
            </w:r>
            <w:r>
              <w:rPr>
                <w:rFonts w:asciiTheme="majorHAnsi" w:hAnsiTheme="majorHAnsi" w:cs="ArialNarrow"/>
                <w:color w:val="000000"/>
              </w:rPr>
              <w:t xml:space="preserve"> </w:t>
            </w:r>
            <w:r w:rsidRPr="00D826D1">
              <w:rPr>
                <w:rFonts w:asciiTheme="majorHAnsi" w:hAnsiTheme="majorHAnsi" w:cs="ArialNarrow"/>
                <w:color w:val="000000"/>
              </w:rPr>
              <w:t>99983 3538. A visita será realizada na Avenida Floriano Peixoto, 110, Centro,</w:t>
            </w:r>
            <w:r>
              <w:rPr>
                <w:rFonts w:asciiTheme="majorHAnsi" w:hAnsiTheme="majorHAnsi" w:cs="ArialNarrow"/>
                <w:color w:val="000000"/>
              </w:rPr>
              <w:t xml:space="preserve"> </w:t>
            </w:r>
            <w:r w:rsidRPr="00D826D1">
              <w:rPr>
                <w:rFonts w:asciiTheme="majorHAnsi" w:hAnsiTheme="majorHAnsi" w:cs="ArialNarrow"/>
                <w:color w:val="000000"/>
              </w:rPr>
              <w:t>Cambuquira / MG.</w:t>
            </w:r>
          </w:p>
          <w:p w14:paraId="2FEC0536" w14:textId="67860520" w:rsidR="002C7F4C" w:rsidRPr="00D826D1" w:rsidRDefault="002C7F4C" w:rsidP="00627FCA">
            <w:pPr>
              <w:jc w:val="both"/>
              <w:rPr>
                <w:rFonts w:asciiTheme="majorHAnsi" w:hAnsiTheme="majorHAnsi" w:cs="Arial"/>
              </w:rPr>
            </w:pPr>
            <w:hyperlink r:id="rId22" w:history="1">
              <w:r w:rsidRPr="00D826D1">
                <w:rPr>
                  <w:rStyle w:val="Hyperlink"/>
                  <w:rFonts w:asciiTheme="majorHAnsi" w:hAnsiTheme="majorHAnsi" w:cs="Arial"/>
                </w:rPr>
                <w:t>https://www2.copasa.com.br/PortalComprasPrd/#/pesquisa/oNumeroProcesso=1120220128&amp;oGuid=2648E00C00261EDD80BDF09C8DE9802A</w:t>
              </w:r>
            </w:hyperlink>
            <w:r w:rsidRPr="00D826D1">
              <w:rPr>
                <w:rFonts w:asciiTheme="majorHAnsi" w:hAnsiTheme="majorHAnsi" w:cs="Arial"/>
              </w:rPr>
              <w:t xml:space="preserve"> </w:t>
            </w:r>
          </w:p>
        </w:tc>
      </w:tr>
    </w:tbl>
    <w:p w14:paraId="25C093DD" w14:textId="77777777" w:rsidR="00E60816" w:rsidRPr="00D826D1" w:rsidRDefault="00E60816" w:rsidP="00E60816">
      <w:pPr>
        <w:autoSpaceDE w:val="0"/>
        <w:autoSpaceDN w:val="0"/>
        <w:adjustRightInd w:val="0"/>
        <w:jc w:val="both"/>
        <w:rPr>
          <w:rFonts w:asciiTheme="majorHAnsi" w:hAnsiTheme="majorHAnsi"/>
          <w:sz w:val="8"/>
        </w:rPr>
      </w:pPr>
    </w:p>
    <w:p w14:paraId="67F54486" w14:textId="77777777" w:rsidR="00E60816" w:rsidRPr="00D826D1" w:rsidRDefault="00E60816" w:rsidP="00E60816">
      <w:pPr>
        <w:autoSpaceDE w:val="0"/>
        <w:autoSpaceDN w:val="0"/>
        <w:adjustRightInd w:val="0"/>
        <w:jc w:val="both"/>
        <w:rPr>
          <w:rFonts w:asciiTheme="majorHAnsi" w:hAnsiTheme="majorHAnsi"/>
          <w:sz w:val="8"/>
        </w:rPr>
      </w:pPr>
    </w:p>
    <w:p w14:paraId="580BB94E" w14:textId="77777777" w:rsidR="00E60816" w:rsidRPr="00D826D1" w:rsidRDefault="00E60816" w:rsidP="006E752A">
      <w:pPr>
        <w:autoSpaceDE w:val="0"/>
        <w:autoSpaceDN w:val="0"/>
        <w:adjustRightInd w:val="0"/>
        <w:jc w:val="both"/>
        <w:rPr>
          <w:rFonts w:asciiTheme="majorHAnsi" w:hAnsiTheme="majorHAnsi"/>
          <w:sz w:val="8"/>
        </w:rPr>
      </w:pPr>
    </w:p>
    <w:p w14:paraId="26F68891" w14:textId="77777777" w:rsidR="007D560E" w:rsidRPr="00D826D1" w:rsidRDefault="007D560E" w:rsidP="006E752A">
      <w:pPr>
        <w:autoSpaceDE w:val="0"/>
        <w:autoSpaceDN w:val="0"/>
        <w:adjustRightInd w:val="0"/>
        <w:jc w:val="both"/>
        <w:rPr>
          <w:rFonts w:asciiTheme="majorHAnsi" w:hAnsiTheme="majorHAnsi"/>
          <w:sz w:val="8"/>
        </w:rPr>
      </w:pPr>
    </w:p>
    <w:p w14:paraId="00A1018A" w14:textId="77777777" w:rsidR="006A6934" w:rsidRPr="00D826D1" w:rsidRDefault="006A6934" w:rsidP="006E752A">
      <w:pPr>
        <w:autoSpaceDE w:val="0"/>
        <w:autoSpaceDN w:val="0"/>
        <w:adjustRightInd w:val="0"/>
        <w:jc w:val="both"/>
        <w:rPr>
          <w:rFonts w:asciiTheme="majorHAnsi" w:hAnsiTheme="majorHAnsi"/>
          <w:sz w:val="8"/>
        </w:rPr>
      </w:pPr>
    </w:p>
    <w:p w14:paraId="6D3C0C22" w14:textId="77777777" w:rsidR="006A6934" w:rsidRPr="00D826D1" w:rsidRDefault="006A6934" w:rsidP="006E752A">
      <w:pPr>
        <w:autoSpaceDE w:val="0"/>
        <w:autoSpaceDN w:val="0"/>
        <w:adjustRightInd w:val="0"/>
        <w:jc w:val="both"/>
        <w:rPr>
          <w:rFonts w:asciiTheme="majorHAnsi" w:hAnsiTheme="majorHAnsi"/>
          <w:sz w:val="8"/>
        </w:rPr>
      </w:pPr>
    </w:p>
    <w:p w14:paraId="33AA7681" w14:textId="77777777" w:rsidR="006A6934" w:rsidRPr="00D826D1" w:rsidRDefault="006A6934" w:rsidP="006E752A">
      <w:pPr>
        <w:autoSpaceDE w:val="0"/>
        <w:autoSpaceDN w:val="0"/>
        <w:adjustRightInd w:val="0"/>
        <w:jc w:val="both"/>
        <w:rPr>
          <w:rFonts w:asciiTheme="majorHAnsi" w:hAnsiTheme="majorHAnsi"/>
          <w:sz w:val="8"/>
        </w:rPr>
      </w:pPr>
    </w:p>
    <w:p w14:paraId="73CF1ED5" w14:textId="77777777" w:rsidR="00D577E2" w:rsidRPr="00D826D1" w:rsidRDefault="00D577E2" w:rsidP="006E752A">
      <w:pPr>
        <w:autoSpaceDE w:val="0"/>
        <w:autoSpaceDN w:val="0"/>
        <w:adjustRightInd w:val="0"/>
        <w:jc w:val="both"/>
        <w:rPr>
          <w:rFonts w:asciiTheme="majorHAnsi" w:hAnsiTheme="majorHAnsi"/>
          <w:sz w:val="8"/>
        </w:rPr>
      </w:pPr>
    </w:p>
    <w:p w14:paraId="7DD1DE71" w14:textId="2816979A" w:rsidR="00FF40BD" w:rsidRPr="00D826D1" w:rsidRDefault="00FF40BD" w:rsidP="002803ED">
      <w:pPr>
        <w:rPr>
          <w:rFonts w:asciiTheme="majorHAnsi" w:hAnsiTheme="majorHAnsi"/>
        </w:rPr>
      </w:pPr>
      <w:r w:rsidRPr="00D826D1">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D826D1" w:rsidRDefault="003D0AAE" w:rsidP="00F52335">
      <w:pPr>
        <w:autoSpaceDE w:val="0"/>
        <w:autoSpaceDN w:val="0"/>
        <w:adjustRightInd w:val="0"/>
        <w:jc w:val="center"/>
        <w:rPr>
          <w:rFonts w:asciiTheme="majorHAnsi" w:hAnsiTheme="majorHAnsi"/>
          <w:b/>
          <w:sz w:val="12"/>
        </w:rPr>
      </w:pPr>
    </w:p>
    <w:p w14:paraId="47D0C341" w14:textId="77777777" w:rsidR="000F4A6D" w:rsidRPr="00D826D1" w:rsidRDefault="000F4A6D" w:rsidP="00F52335">
      <w:pPr>
        <w:autoSpaceDE w:val="0"/>
        <w:autoSpaceDN w:val="0"/>
        <w:adjustRightInd w:val="0"/>
        <w:jc w:val="center"/>
        <w:rPr>
          <w:rFonts w:asciiTheme="majorHAnsi" w:hAnsiTheme="majorHAnsi"/>
          <w:b/>
          <w:sz w:val="12"/>
        </w:rPr>
      </w:pPr>
    </w:p>
    <w:p w14:paraId="4E81AB2C" w14:textId="77777777" w:rsidR="004534C3" w:rsidRPr="00D826D1" w:rsidRDefault="004534C3" w:rsidP="00F52335">
      <w:pPr>
        <w:autoSpaceDE w:val="0"/>
        <w:autoSpaceDN w:val="0"/>
        <w:adjustRightInd w:val="0"/>
        <w:jc w:val="center"/>
        <w:rPr>
          <w:rFonts w:asciiTheme="majorHAnsi" w:hAnsiTheme="majorHAnsi"/>
          <w:b/>
          <w:sz w:val="12"/>
        </w:rPr>
      </w:pPr>
    </w:p>
    <w:p w14:paraId="30509E6E" w14:textId="77777777" w:rsidR="00F70D64" w:rsidRPr="00D826D1" w:rsidRDefault="00F70D64" w:rsidP="00F52335">
      <w:pPr>
        <w:autoSpaceDE w:val="0"/>
        <w:autoSpaceDN w:val="0"/>
        <w:adjustRightInd w:val="0"/>
        <w:jc w:val="center"/>
        <w:rPr>
          <w:rFonts w:asciiTheme="majorHAnsi" w:hAnsiTheme="majorHAnsi"/>
          <w:b/>
          <w:sz w:val="12"/>
        </w:rPr>
      </w:pPr>
    </w:p>
    <w:p w14:paraId="4ABC5230" w14:textId="055058A6" w:rsidR="00200844" w:rsidRPr="00D826D1" w:rsidRDefault="00300F58" w:rsidP="00F52335">
      <w:pPr>
        <w:autoSpaceDE w:val="0"/>
        <w:autoSpaceDN w:val="0"/>
        <w:adjustRightInd w:val="0"/>
        <w:jc w:val="center"/>
        <w:rPr>
          <w:rFonts w:asciiTheme="majorHAnsi" w:hAnsiTheme="majorHAnsi"/>
          <w:b/>
        </w:rPr>
      </w:pPr>
      <w:r w:rsidRPr="00D826D1">
        <w:rPr>
          <w:rFonts w:asciiTheme="majorHAnsi" w:hAnsiTheme="majorHAnsi"/>
          <w:b/>
        </w:rPr>
        <w:t>ESTADO DE MINAS GERAIS</w:t>
      </w:r>
    </w:p>
    <w:p w14:paraId="688EF9A5" w14:textId="77777777" w:rsidR="009C478B" w:rsidRPr="00D826D1" w:rsidRDefault="009C478B" w:rsidP="00FD66F8">
      <w:pPr>
        <w:autoSpaceDE w:val="0"/>
        <w:autoSpaceDN w:val="0"/>
        <w:adjustRightInd w:val="0"/>
        <w:jc w:val="both"/>
        <w:rPr>
          <w:rFonts w:asciiTheme="majorHAnsi" w:hAnsiTheme="majorHAnsi"/>
          <w:b/>
        </w:rPr>
      </w:pPr>
    </w:p>
    <w:p w14:paraId="629946F2" w14:textId="7A71FC82" w:rsidR="00D74C61" w:rsidRPr="00D826D1" w:rsidRDefault="00D74C61" w:rsidP="00FD66F8">
      <w:pPr>
        <w:autoSpaceDE w:val="0"/>
        <w:autoSpaceDN w:val="0"/>
        <w:adjustRightInd w:val="0"/>
        <w:jc w:val="both"/>
        <w:rPr>
          <w:rFonts w:asciiTheme="majorHAnsi" w:hAnsiTheme="majorHAnsi"/>
          <w:b/>
        </w:rPr>
      </w:pPr>
      <w:r w:rsidRPr="00D826D1">
        <w:rPr>
          <w:rFonts w:asciiTheme="majorHAnsi" w:hAnsiTheme="majorHAnsi"/>
          <w:b/>
        </w:rPr>
        <w:t xml:space="preserve">ALFREDO VASCONCELOS PREFEITURA MUNICIPAL AVISO DE LICITAÇÃO – TP 004/22 </w:t>
      </w:r>
    </w:p>
    <w:p w14:paraId="4A542902" w14:textId="2D4397BE" w:rsidR="00883D9C" w:rsidRPr="00D826D1" w:rsidRDefault="00883D9C" w:rsidP="00FD66F8">
      <w:pPr>
        <w:autoSpaceDE w:val="0"/>
        <w:autoSpaceDN w:val="0"/>
        <w:adjustRightInd w:val="0"/>
        <w:jc w:val="both"/>
        <w:rPr>
          <w:rFonts w:asciiTheme="majorHAnsi" w:hAnsiTheme="majorHAnsi"/>
        </w:rPr>
      </w:pPr>
      <w:r w:rsidRPr="00D826D1">
        <w:rPr>
          <w:rFonts w:asciiTheme="majorHAnsi" w:hAnsiTheme="majorHAnsi"/>
        </w:rPr>
        <w:t xml:space="preserve">Torna público a Tomada de Preços visando a contratação de empresa para construção do Centro de Apoio à Saúde e Assistência Social na Comunidade do Valério. Abertura: 28/07/22 às 09h. Edital disponível em </w:t>
      </w:r>
      <w:hyperlink r:id="rId24" w:history="1">
        <w:r w:rsidRPr="00D826D1">
          <w:rPr>
            <w:rStyle w:val="Hyperlink"/>
            <w:rFonts w:asciiTheme="majorHAnsi" w:hAnsiTheme="majorHAnsi"/>
          </w:rPr>
          <w:t>www.alfredovasconcelos.mg.gov.br</w:t>
        </w:r>
      </w:hyperlink>
      <w:r w:rsidRPr="00D826D1">
        <w:rPr>
          <w:rFonts w:asciiTheme="majorHAnsi" w:hAnsiTheme="majorHAnsi"/>
        </w:rPr>
        <w:t>.</w:t>
      </w:r>
    </w:p>
    <w:p w14:paraId="4E4A0EF3" w14:textId="77777777" w:rsidR="00883D9C" w:rsidRPr="00D826D1" w:rsidRDefault="00883D9C" w:rsidP="00FD66F8">
      <w:pPr>
        <w:autoSpaceDE w:val="0"/>
        <w:autoSpaceDN w:val="0"/>
        <w:adjustRightInd w:val="0"/>
        <w:jc w:val="both"/>
        <w:rPr>
          <w:rFonts w:asciiTheme="majorHAnsi" w:hAnsiTheme="majorHAnsi"/>
          <w:b/>
        </w:rPr>
      </w:pPr>
    </w:p>
    <w:p w14:paraId="4762EE34" w14:textId="77777777" w:rsidR="00FF24E9" w:rsidRPr="00D826D1" w:rsidRDefault="00FF24E9" w:rsidP="00FD66F8">
      <w:pPr>
        <w:autoSpaceDE w:val="0"/>
        <w:autoSpaceDN w:val="0"/>
        <w:adjustRightInd w:val="0"/>
        <w:jc w:val="both"/>
        <w:rPr>
          <w:rFonts w:asciiTheme="majorHAnsi" w:hAnsiTheme="majorHAnsi"/>
          <w:b/>
        </w:rPr>
      </w:pPr>
    </w:p>
    <w:p w14:paraId="718E1C01" w14:textId="172F9347" w:rsidR="00D74C61" w:rsidRPr="00D826D1" w:rsidRDefault="00D74C61" w:rsidP="00FD66F8">
      <w:pPr>
        <w:autoSpaceDE w:val="0"/>
        <w:autoSpaceDN w:val="0"/>
        <w:adjustRightInd w:val="0"/>
        <w:jc w:val="both"/>
        <w:rPr>
          <w:rFonts w:asciiTheme="majorHAnsi" w:hAnsiTheme="majorHAnsi"/>
          <w:b/>
        </w:rPr>
      </w:pPr>
      <w:r w:rsidRPr="00D826D1">
        <w:rPr>
          <w:rFonts w:asciiTheme="majorHAnsi" w:hAnsiTheme="majorHAnsi"/>
          <w:b/>
        </w:rPr>
        <w:t xml:space="preserve">ALPINÓPOLIS PREFEITURA MUNICIPAL TOMADA DE PREÇO Nº 007/2022. REPETIÇÃO </w:t>
      </w:r>
    </w:p>
    <w:p w14:paraId="2A6EC917" w14:textId="456BBE1A" w:rsidR="00FF24E9" w:rsidRPr="00D826D1" w:rsidRDefault="00FF24E9" w:rsidP="00FD66F8">
      <w:pPr>
        <w:autoSpaceDE w:val="0"/>
        <w:autoSpaceDN w:val="0"/>
        <w:adjustRightInd w:val="0"/>
        <w:jc w:val="both"/>
        <w:rPr>
          <w:rFonts w:asciiTheme="majorHAnsi" w:hAnsiTheme="majorHAnsi"/>
          <w:b/>
        </w:rPr>
      </w:pPr>
      <w:r w:rsidRPr="00D826D1">
        <w:rPr>
          <w:rFonts w:asciiTheme="majorHAnsi" w:hAnsiTheme="majorHAnsi"/>
        </w:rPr>
        <w:t>Objeto:</w:t>
      </w:r>
      <w:r w:rsidR="00D74C61" w:rsidRPr="00D826D1">
        <w:rPr>
          <w:rFonts w:asciiTheme="majorHAnsi" w:hAnsiTheme="majorHAnsi"/>
        </w:rPr>
        <w:t xml:space="preserve"> </w:t>
      </w:r>
      <w:r w:rsidRPr="00D826D1">
        <w:rPr>
          <w:rFonts w:asciiTheme="majorHAnsi" w:hAnsiTheme="majorHAnsi"/>
        </w:rPr>
        <w:t>Contratação de Empresa Especializada Visando Construção de Quadra de Esportes Coberta no Cmei Vereador Valdir Gabriel dos Santos Incluindo Material e Mão de Obra, Conforme Projeto Básico Constante do Anexo I deste:</w:t>
      </w:r>
      <w:r w:rsidR="00D74C61" w:rsidRPr="00D826D1">
        <w:rPr>
          <w:rFonts w:asciiTheme="majorHAnsi" w:hAnsiTheme="majorHAnsi"/>
        </w:rPr>
        <w:t xml:space="preserve"> </w:t>
      </w:r>
      <w:r w:rsidRPr="00D826D1">
        <w:rPr>
          <w:rFonts w:asciiTheme="majorHAnsi" w:hAnsiTheme="majorHAnsi"/>
        </w:rPr>
        <w:t>Data: 27/07/2022 às 09 horas. O Edital está à disposição dos interessados na sede da Prefeitura Municipal de Alpinópolis/MG, pelo telefone (</w:t>
      </w:r>
      <w:r w:rsidR="00D74C61" w:rsidRPr="00D826D1">
        <w:rPr>
          <w:rFonts w:asciiTheme="majorHAnsi" w:hAnsiTheme="majorHAnsi"/>
        </w:rPr>
        <w:t xml:space="preserve">35) 3523.1808, e-mail </w:t>
      </w:r>
      <w:hyperlink r:id="rId25" w:history="1">
        <w:r w:rsidR="00D74C61" w:rsidRPr="00D826D1">
          <w:rPr>
            <w:rStyle w:val="Hyperlink"/>
            <w:rFonts w:asciiTheme="majorHAnsi" w:hAnsiTheme="majorHAnsi"/>
          </w:rPr>
          <w:t>licitacao@alpinopolis.mg.gov.br</w:t>
        </w:r>
      </w:hyperlink>
      <w:r w:rsidR="00D74C61" w:rsidRPr="00D826D1">
        <w:rPr>
          <w:rFonts w:asciiTheme="majorHAnsi" w:hAnsiTheme="majorHAnsi"/>
        </w:rPr>
        <w:t xml:space="preserve"> </w:t>
      </w:r>
      <w:r w:rsidRPr="00D826D1">
        <w:rPr>
          <w:rFonts w:asciiTheme="majorHAnsi" w:hAnsiTheme="majorHAnsi"/>
        </w:rPr>
        <w:t xml:space="preserve">e no site </w:t>
      </w:r>
      <w:hyperlink r:id="rId26" w:history="1">
        <w:r w:rsidR="00D74C61" w:rsidRPr="00D826D1">
          <w:rPr>
            <w:rStyle w:val="Hyperlink"/>
            <w:rFonts w:asciiTheme="majorHAnsi" w:hAnsiTheme="majorHAnsi"/>
          </w:rPr>
          <w:t>www.alpinopolis.mg.gov.br</w:t>
        </w:r>
      </w:hyperlink>
      <w:r w:rsidRPr="00D826D1">
        <w:rPr>
          <w:rFonts w:asciiTheme="majorHAnsi" w:hAnsiTheme="majorHAnsi"/>
        </w:rPr>
        <w:t>.</w:t>
      </w:r>
      <w:r w:rsidR="00D74C61" w:rsidRPr="00D826D1">
        <w:rPr>
          <w:rFonts w:asciiTheme="majorHAnsi" w:hAnsiTheme="majorHAnsi"/>
        </w:rPr>
        <w:t xml:space="preserve"> </w:t>
      </w:r>
    </w:p>
    <w:p w14:paraId="39591B08" w14:textId="77777777" w:rsidR="00FF24E9" w:rsidRPr="00D826D1" w:rsidRDefault="00FF24E9" w:rsidP="00FD66F8">
      <w:pPr>
        <w:autoSpaceDE w:val="0"/>
        <w:autoSpaceDN w:val="0"/>
        <w:adjustRightInd w:val="0"/>
        <w:jc w:val="both"/>
        <w:rPr>
          <w:rFonts w:asciiTheme="majorHAnsi" w:hAnsiTheme="majorHAnsi"/>
          <w:b/>
        </w:rPr>
      </w:pPr>
    </w:p>
    <w:p w14:paraId="19B602CD" w14:textId="77777777" w:rsidR="00883D9C" w:rsidRPr="00D826D1" w:rsidRDefault="00883D9C" w:rsidP="00FD66F8">
      <w:pPr>
        <w:autoSpaceDE w:val="0"/>
        <w:autoSpaceDN w:val="0"/>
        <w:adjustRightInd w:val="0"/>
        <w:jc w:val="both"/>
        <w:rPr>
          <w:rFonts w:asciiTheme="majorHAnsi" w:hAnsiTheme="majorHAnsi"/>
          <w:b/>
        </w:rPr>
      </w:pPr>
    </w:p>
    <w:p w14:paraId="78AE9CF9" w14:textId="4B916BCA" w:rsidR="00D74C61" w:rsidRPr="00D826D1" w:rsidRDefault="00D74C61" w:rsidP="002D7872">
      <w:pPr>
        <w:autoSpaceDE w:val="0"/>
        <w:autoSpaceDN w:val="0"/>
        <w:adjustRightInd w:val="0"/>
        <w:jc w:val="both"/>
        <w:rPr>
          <w:rFonts w:asciiTheme="majorHAnsi" w:hAnsiTheme="majorHAnsi"/>
          <w:b/>
        </w:rPr>
      </w:pPr>
      <w:r w:rsidRPr="00D826D1">
        <w:rPr>
          <w:rFonts w:asciiTheme="majorHAnsi" w:hAnsiTheme="majorHAnsi"/>
          <w:b/>
        </w:rPr>
        <w:t xml:space="preserve">BETIM EMPRESA DE CONSTRUÇÕES, OBRAS, SERVIÇOS, TRANSPORTES E TRÂNSITO DE BETIM - ECOS AVISO DE LICITAÇÃO. CONCORRÊNCIA PÚBLICA ADM N. º 002/2022, PAC ADM N. º 0092/2022. </w:t>
      </w:r>
    </w:p>
    <w:p w14:paraId="24F8D00E" w14:textId="5DC8F52A" w:rsidR="00DD5BD4" w:rsidRPr="00D826D1" w:rsidRDefault="002D7872" w:rsidP="002D7872">
      <w:pPr>
        <w:autoSpaceDE w:val="0"/>
        <w:autoSpaceDN w:val="0"/>
        <w:adjustRightInd w:val="0"/>
        <w:jc w:val="both"/>
        <w:rPr>
          <w:rFonts w:asciiTheme="majorHAnsi" w:hAnsiTheme="majorHAnsi"/>
        </w:rPr>
      </w:pPr>
      <w:r w:rsidRPr="00D826D1">
        <w:rPr>
          <w:rFonts w:asciiTheme="majorHAnsi" w:hAnsiTheme="majorHAnsi"/>
        </w:rPr>
        <w:t xml:space="preserve">Torna público, para conhecimento dos interessados, que fará realizar licitação. Objeto: Contratação de empresa de engenharia e/ou arquitetura para execução das obras do Conjunto de Casas Populares Imbiruçu, composto de 110 unidades habitacionais, na avenida Darcy Nogueira do Pinho, s/nº, bairro Imbiruçu, Betim – MG, com a abertura marcada para as 10:00 (dez) horas, do dia 16 de agosto de 2022. O Edital e seus Anexos encontram-se à disposição dos interessados no site https:// </w:t>
      </w:r>
      <w:hyperlink r:id="rId27" w:history="1">
        <w:r w:rsidR="00A37A2F" w:rsidRPr="00D826D1">
          <w:rPr>
            <w:rStyle w:val="Hyperlink"/>
            <w:rFonts w:asciiTheme="majorHAnsi" w:hAnsiTheme="majorHAnsi"/>
          </w:rPr>
          <w:t>www.betim.mg.gov.br/portal/editais</w:t>
        </w:r>
      </w:hyperlink>
      <w:r w:rsidR="00A37A2F" w:rsidRPr="00D826D1">
        <w:rPr>
          <w:rFonts w:asciiTheme="majorHAnsi" w:hAnsiTheme="majorHAnsi"/>
        </w:rPr>
        <w:t xml:space="preserve">. </w:t>
      </w:r>
    </w:p>
    <w:p w14:paraId="4451139A" w14:textId="77777777" w:rsidR="00B34B9A" w:rsidRPr="00D826D1" w:rsidRDefault="00B34B9A" w:rsidP="002D7872">
      <w:pPr>
        <w:autoSpaceDE w:val="0"/>
        <w:autoSpaceDN w:val="0"/>
        <w:adjustRightInd w:val="0"/>
        <w:jc w:val="both"/>
        <w:rPr>
          <w:rFonts w:asciiTheme="majorHAnsi" w:hAnsiTheme="majorHAnsi"/>
        </w:rPr>
      </w:pPr>
    </w:p>
    <w:p w14:paraId="439533B1" w14:textId="77777777" w:rsidR="009F68D3" w:rsidRPr="00D826D1" w:rsidRDefault="009F68D3" w:rsidP="002D7872">
      <w:pPr>
        <w:autoSpaceDE w:val="0"/>
        <w:autoSpaceDN w:val="0"/>
        <w:adjustRightInd w:val="0"/>
        <w:jc w:val="both"/>
        <w:rPr>
          <w:rFonts w:asciiTheme="majorHAnsi" w:hAnsiTheme="majorHAnsi"/>
          <w:b/>
        </w:rPr>
      </w:pPr>
    </w:p>
    <w:p w14:paraId="24E0F981" w14:textId="2EECB4AB" w:rsidR="00D74C61" w:rsidRPr="00D826D1" w:rsidRDefault="00D74C61" w:rsidP="002D7872">
      <w:pPr>
        <w:autoSpaceDE w:val="0"/>
        <w:autoSpaceDN w:val="0"/>
        <w:adjustRightInd w:val="0"/>
        <w:jc w:val="both"/>
        <w:rPr>
          <w:rFonts w:asciiTheme="majorHAnsi" w:hAnsiTheme="majorHAnsi"/>
          <w:b/>
        </w:rPr>
      </w:pPr>
      <w:r w:rsidRPr="00D826D1">
        <w:rPr>
          <w:rFonts w:asciiTheme="majorHAnsi" w:hAnsiTheme="majorHAnsi"/>
          <w:b/>
        </w:rPr>
        <w:t xml:space="preserve">BAMBUÍ PREFEITURA MUNICIPAL PROCESSO 096-2022 - PREGÃO ELETRÔNICO 067-2022 </w:t>
      </w:r>
    </w:p>
    <w:p w14:paraId="4DECDA7A" w14:textId="1A6FD84A" w:rsidR="009F68D3" w:rsidRPr="00D826D1" w:rsidRDefault="009F68D3" w:rsidP="002D7872">
      <w:pPr>
        <w:autoSpaceDE w:val="0"/>
        <w:autoSpaceDN w:val="0"/>
        <w:adjustRightInd w:val="0"/>
        <w:jc w:val="both"/>
        <w:rPr>
          <w:rFonts w:asciiTheme="majorHAnsi" w:hAnsiTheme="majorHAnsi"/>
        </w:rPr>
      </w:pPr>
      <w:r w:rsidRPr="00D826D1">
        <w:rPr>
          <w:rFonts w:asciiTheme="majorHAnsi" w:hAnsiTheme="majorHAnsi"/>
        </w:rPr>
        <w:t xml:space="preserve">Aquisição de Equipamentos Conservação, torna público a abertura do Processo Licitatório cujo objeto é o Registro de Preços para eventual aquisição de equipamentos para limpeza de praças públicas, para atender as necessidades da Secretaria Municipal de Obras, Urbanismo e Serviço Público do Município de Bambuí. Abertura dia 27/07/2022, às 09:00 horas. Local para informações e retirada do edital: Sede da Prefeitura ou </w:t>
      </w:r>
      <w:r w:rsidR="00D74C61" w:rsidRPr="00D826D1">
        <w:rPr>
          <w:rFonts w:asciiTheme="majorHAnsi" w:hAnsiTheme="majorHAnsi"/>
        </w:rPr>
        <w:t xml:space="preserve">pelo site </w:t>
      </w:r>
      <w:hyperlink r:id="rId28" w:history="1">
        <w:r w:rsidR="00D74C61" w:rsidRPr="00D826D1">
          <w:rPr>
            <w:rStyle w:val="Hyperlink"/>
            <w:rFonts w:asciiTheme="majorHAnsi" w:hAnsiTheme="majorHAnsi"/>
          </w:rPr>
          <w:t>www.bambui.mg.gov.br</w:t>
        </w:r>
      </w:hyperlink>
      <w:r w:rsidR="00D74C61" w:rsidRPr="00D826D1">
        <w:rPr>
          <w:rFonts w:asciiTheme="majorHAnsi" w:hAnsiTheme="majorHAnsi"/>
        </w:rPr>
        <w:t xml:space="preserve">. </w:t>
      </w:r>
      <w:r w:rsidRPr="00D826D1">
        <w:rPr>
          <w:rFonts w:asciiTheme="majorHAnsi" w:hAnsiTheme="majorHAnsi"/>
        </w:rPr>
        <w:t>Fone: (37) 3431-5496.</w:t>
      </w:r>
    </w:p>
    <w:p w14:paraId="662DF952" w14:textId="77777777" w:rsidR="003364FF" w:rsidRPr="00D826D1" w:rsidRDefault="003364FF" w:rsidP="002D7872">
      <w:pPr>
        <w:autoSpaceDE w:val="0"/>
        <w:autoSpaceDN w:val="0"/>
        <w:adjustRightInd w:val="0"/>
        <w:jc w:val="both"/>
        <w:rPr>
          <w:rFonts w:asciiTheme="majorHAnsi" w:hAnsiTheme="majorHAnsi"/>
        </w:rPr>
      </w:pPr>
    </w:p>
    <w:p w14:paraId="2005325E" w14:textId="77777777" w:rsidR="003364FF" w:rsidRPr="00D826D1" w:rsidRDefault="003364FF" w:rsidP="002D7872">
      <w:pPr>
        <w:autoSpaceDE w:val="0"/>
        <w:autoSpaceDN w:val="0"/>
        <w:adjustRightInd w:val="0"/>
        <w:jc w:val="both"/>
        <w:rPr>
          <w:rFonts w:asciiTheme="majorHAnsi" w:hAnsiTheme="majorHAnsi"/>
        </w:rPr>
      </w:pPr>
    </w:p>
    <w:p w14:paraId="49DBE215" w14:textId="77777777" w:rsidR="00D74C61" w:rsidRPr="00D826D1" w:rsidRDefault="00D74C61" w:rsidP="002D7872">
      <w:pPr>
        <w:autoSpaceDE w:val="0"/>
        <w:autoSpaceDN w:val="0"/>
        <w:adjustRightInd w:val="0"/>
        <w:jc w:val="both"/>
        <w:rPr>
          <w:rFonts w:asciiTheme="majorHAnsi" w:hAnsiTheme="majorHAnsi"/>
          <w:b/>
        </w:rPr>
      </w:pPr>
      <w:r w:rsidRPr="00D826D1">
        <w:rPr>
          <w:rFonts w:asciiTheme="majorHAnsi" w:hAnsiTheme="majorHAnsi"/>
          <w:b/>
        </w:rPr>
        <w:t xml:space="preserve">PREFEITURA MUNICIPAL DE BRAZÓPOLIS COMISSÃO DE LICITAÇÕES - AVISO DE LICITAÇÃO - PROCESSO LICITATÓRIO 122/2022 PREGÃO PRESENCIAL 059/2022 </w:t>
      </w:r>
    </w:p>
    <w:p w14:paraId="0269F1D4" w14:textId="2CAE1954" w:rsidR="003364FF" w:rsidRPr="00D826D1" w:rsidRDefault="003364FF" w:rsidP="002D7872">
      <w:pPr>
        <w:autoSpaceDE w:val="0"/>
        <w:autoSpaceDN w:val="0"/>
        <w:adjustRightInd w:val="0"/>
        <w:jc w:val="both"/>
        <w:rPr>
          <w:rFonts w:asciiTheme="majorHAnsi" w:hAnsiTheme="majorHAnsi"/>
        </w:rPr>
      </w:pPr>
      <w:r w:rsidRPr="00D826D1">
        <w:rPr>
          <w:rFonts w:asciiTheme="majorHAnsi" w:hAnsiTheme="majorHAnsi"/>
        </w:rPr>
        <w:t xml:space="preserve">Prefeitura Municipal de Brazópolis - Edital de Licitação Processo 122/2022 – Pregão Presencial nº 059/2022 – Objeto: REGISTRO DE PREÇOS PARA FUTURA E EVENTUAL AQUISIÇÃO DE CONCRETO BETUMINOSO USINADO A QUENTE (CBUQ) E EMULSÃO ASFÁLTICA RR1C, SERVIÇO DE APLICAÇÃO DE EMULSÃO ASFÁLTICA E DE CONCRETO BETUMINOSO USINADO A QUENTE (CBUQ), E SERVIÇO DE TAPA BURACO, CONFORME DESCRIÇÃO NO TERMO DE REFERÊNCIA DESTE EDITAL. Abertura: 29/07/2022 às 09:00 horas, na Divisão de Licitações, no prédio da Prefeitura Municipal de Brazópolis. Edital à disposição na página do Município </w:t>
      </w:r>
      <w:hyperlink r:id="rId29" w:history="1">
        <w:r w:rsidR="00D74C61" w:rsidRPr="00D826D1">
          <w:rPr>
            <w:rStyle w:val="Hyperlink"/>
            <w:rFonts w:asciiTheme="majorHAnsi" w:hAnsiTheme="majorHAnsi"/>
          </w:rPr>
          <w:t>www.brazopolis.mg.gov.br</w:t>
        </w:r>
      </w:hyperlink>
      <w:r w:rsidR="00D74C61" w:rsidRPr="00D826D1">
        <w:rPr>
          <w:rFonts w:asciiTheme="majorHAnsi" w:hAnsiTheme="majorHAnsi"/>
        </w:rPr>
        <w:t xml:space="preserve"> </w:t>
      </w:r>
      <w:r w:rsidRPr="00D826D1">
        <w:rPr>
          <w:rFonts w:asciiTheme="majorHAnsi" w:hAnsiTheme="majorHAnsi"/>
        </w:rPr>
        <w:t xml:space="preserve">e-mail: </w:t>
      </w:r>
      <w:hyperlink r:id="rId30" w:history="1">
        <w:r w:rsidR="00D74C61" w:rsidRPr="00D826D1">
          <w:rPr>
            <w:rStyle w:val="Hyperlink"/>
            <w:rFonts w:asciiTheme="majorHAnsi" w:hAnsiTheme="majorHAnsi"/>
          </w:rPr>
          <w:t>licitacao@brazopolis.mg.gov.br</w:t>
        </w:r>
      </w:hyperlink>
      <w:r w:rsidR="00D74C61" w:rsidRPr="00D826D1">
        <w:rPr>
          <w:rFonts w:asciiTheme="majorHAnsi" w:hAnsiTheme="majorHAnsi"/>
        </w:rPr>
        <w:t xml:space="preserve"> -</w:t>
      </w:r>
      <w:r w:rsidRPr="00D826D1">
        <w:rPr>
          <w:rFonts w:asciiTheme="majorHAnsi" w:hAnsiTheme="majorHAnsi"/>
        </w:rPr>
        <w:t xml:space="preserve"> Tel. (35) 3641- 1373</w:t>
      </w:r>
      <w:r w:rsidR="00D74C61" w:rsidRPr="00D826D1">
        <w:rPr>
          <w:rFonts w:asciiTheme="majorHAnsi" w:hAnsiTheme="majorHAnsi"/>
        </w:rPr>
        <w:t>.</w:t>
      </w:r>
    </w:p>
    <w:p w14:paraId="0BDB6CDE" w14:textId="77777777" w:rsidR="009F68D3" w:rsidRPr="00D826D1" w:rsidRDefault="009F68D3" w:rsidP="002D7872">
      <w:pPr>
        <w:autoSpaceDE w:val="0"/>
        <w:autoSpaceDN w:val="0"/>
        <w:adjustRightInd w:val="0"/>
        <w:jc w:val="both"/>
        <w:rPr>
          <w:rFonts w:asciiTheme="majorHAnsi" w:hAnsiTheme="majorHAnsi"/>
        </w:rPr>
      </w:pPr>
    </w:p>
    <w:p w14:paraId="7A58D455" w14:textId="77777777" w:rsidR="009F68D3" w:rsidRPr="00D826D1" w:rsidRDefault="009F68D3" w:rsidP="002D7872">
      <w:pPr>
        <w:autoSpaceDE w:val="0"/>
        <w:autoSpaceDN w:val="0"/>
        <w:adjustRightInd w:val="0"/>
        <w:jc w:val="both"/>
        <w:rPr>
          <w:rFonts w:asciiTheme="majorHAnsi" w:hAnsiTheme="majorHAnsi"/>
          <w:b/>
        </w:rPr>
      </w:pPr>
    </w:p>
    <w:p w14:paraId="2E0E75EC" w14:textId="0908F4E1" w:rsidR="00D74C61" w:rsidRPr="00D826D1" w:rsidRDefault="00D74C61" w:rsidP="009F68D3">
      <w:pPr>
        <w:autoSpaceDE w:val="0"/>
        <w:autoSpaceDN w:val="0"/>
        <w:adjustRightInd w:val="0"/>
        <w:jc w:val="both"/>
        <w:rPr>
          <w:rFonts w:asciiTheme="majorHAnsi" w:hAnsiTheme="majorHAnsi"/>
          <w:b/>
        </w:rPr>
      </w:pPr>
      <w:r w:rsidRPr="00D826D1">
        <w:rPr>
          <w:rFonts w:asciiTheme="majorHAnsi" w:hAnsiTheme="majorHAnsi"/>
          <w:b/>
        </w:rPr>
        <w:t xml:space="preserve">CACHOEIRA DA PRATA PREFEITURA MUNICIPAL- LICITAÇÃO Nº 076 – 2022 TP 006/2022. </w:t>
      </w:r>
    </w:p>
    <w:p w14:paraId="2905E76E" w14:textId="4306BA00" w:rsidR="009F68D3" w:rsidRPr="00D826D1" w:rsidRDefault="009F68D3" w:rsidP="009F68D3">
      <w:pPr>
        <w:autoSpaceDE w:val="0"/>
        <w:autoSpaceDN w:val="0"/>
        <w:adjustRightInd w:val="0"/>
        <w:jc w:val="both"/>
        <w:rPr>
          <w:rFonts w:asciiTheme="majorHAnsi" w:hAnsiTheme="majorHAnsi"/>
        </w:rPr>
      </w:pPr>
      <w:r w:rsidRPr="00D826D1">
        <w:rPr>
          <w:rFonts w:asciiTheme="majorHAnsi" w:hAnsiTheme="majorHAnsi"/>
        </w:rPr>
        <w:t xml:space="preserve">Aviso de Licitação- contratação de empresa especializada para execução de obra de recuperação/restauração da ponte </w:t>
      </w:r>
      <w:r w:rsidR="00883D9C" w:rsidRPr="00D826D1">
        <w:rPr>
          <w:rFonts w:asciiTheme="majorHAnsi" w:hAnsiTheme="majorHAnsi"/>
        </w:rPr>
        <w:t>Olga</w:t>
      </w:r>
      <w:r w:rsidRPr="00D826D1">
        <w:rPr>
          <w:rFonts w:asciiTheme="majorHAnsi" w:hAnsiTheme="majorHAnsi"/>
        </w:rPr>
        <w:t xml:space="preserve"> augusta </w:t>
      </w:r>
      <w:r w:rsidR="00883D9C" w:rsidRPr="00D826D1">
        <w:rPr>
          <w:rFonts w:asciiTheme="majorHAnsi" w:hAnsiTheme="majorHAnsi"/>
        </w:rPr>
        <w:t>Teixeira</w:t>
      </w:r>
      <w:r w:rsidRPr="00D826D1">
        <w:rPr>
          <w:rFonts w:asciiTheme="majorHAnsi" w:hAnsiTheme="majorHAnsi"/>
        </w:rPr>
        <w:t xml:space="preserve">, localizada sobre o ribeirão dos macacos, perímetro urbano deste município, sob a coordenação da secretaria municipal de obras e serviços urbanos, conforme projeto básico, memorial descritivo, cronograma físico-financeiro e planilha quantitativa anexas ao edital que será realizado na data de 28/07/2022, às 09:00 horas, no Setor de Licitações desta Prefeitura, localizado à Praça JK, 139, Centro, Cachoeira da Prata-MG- Informações pelo e-mail: </w:t>
      </w:r>
      <w:hyperlink r:id="rId31" w:history="1">
        <w:r w:rsidR="00D74C61" w:rsidRPr="00D826D1">
          <w:rPr>
            <w:rStyle w:val="Hyperlink"/>
            <w:rFonts w:asciiTheme="majorHAnsi" w:hAnsiTheme="majorHAnsi"/>
          </w:rPr>
          <w:t>licitacao@cachoeiradaprata.mg.gov.br</w:t>
        </w:r>
      </w:hyperlink>
      <w:r w:rsidR="00D74C61" w:rsidRPr="00D826D1">
        <w:rPr>
          <w:rFonts w:asciiTheme="majorHAnsi" w:hAnsiTheme="majorHAnsi"/>
        </w:rPr>
        <w:t xml:space="preserve">, </w:t>
      </w:r>
      <w:r w:rsidRPr="00D826D1">
        <w:rPr>
          <w:rFonts w:asciiTheme="majorHAnsi" w:hAnsiTheme="majorHAnsi"/>
        </w:rPr>
        <w:t>ou pelo s</w:t>
      </w:r>
      <w:r w:rsidR="00FF24E9" w:rsidRPr="00D826D1">
        <w:rPr>
          <w:rFonts w:asciiTheme="majorHAnsi" w:hAnsiTheme="majorHAnsi"/>
        </w:rPr>
        <w:t xml:space="preserve">ite </w:t>
      </w:r>
      <w:hyperlink r:id="rId32" w:history="1">
        <w:r w:rsidR="00FF24E9" w:rsidRPr="00D826D1">
          <w:rPr>
            <w:rStyle w:val="Hyperlink"/>
            <w:rFonts w:asciiTheme="majorHAnsi" w:hAnsiTheme="majorHAnsi"/>
          </w:rPr>
          <w:t>www.cachoeiradaprata.mg.gov.br</w:t>
        </w:r>
      </w:hyperlink>
      <w:r w:rsidR="00FF24E9" w:rsidRPr="00D826D1">
        <w:rPr>
          <w:rFonts w:asciiTheme="majorHAnsi" w:hAnsiTheme="majorHAnsi"/>
        </w:rPr>
        <w:t>.</w:t>
      </w:r>
    </w:p>
    <w:p w14:paraId="3A84FB16" w14:textId="77777777" w:rsidR="00FF24E9" w:rsidRPr="00D826D1" w:rsidRDefault="00FF24E9" w:rsidP="009F68D3">
      <w:pPr>
        <w:autoSpaceDE w:val="0"/>
        <w:autoSpaceDN w:val="0"/>
        <w:adjustRightInd w:val="0"/>
        <w:jc w:val="both"/>
        <w:rPr>
          <w:rFonts w:asciiTheme="majorHAnsi" w:hAnsiTheme="majorHAnsi"/>
        </w:rPr>
      </w:pPr>
    </w:p>
    <w:p w14:paraId="334FBF3F" w14:textId="77777777" w:rsidR="00FF24E9" w:rsidRPr="00D826D1" w:rsidRDefault="00FF24E9" w:rsidP="009F68D3">
      <w:pPr>
        <w:autoSpaceDE w:val="0"/>
        <w:autoSpaceDN w:val="0"/>
        <w:adjustRightInd w:val="0"/>
        <w:jc w:val="both"/>
        <w:rPr>
          <w:rFonts w:asciiTheme="majorHAnsi" w:hAnsiTheme="majorHAnsi"/>
          <w:b/>
        </w:rPr>
      </w:pPr>
    </w:p>
    <w:p w14:paraId="3E406F07" w14:textId="64713E34" w:rsidR="00D74C61" w:rsidRPr="00D826D1" w:rsidRDefault="00D74C61" w:rsidP="009F68D3">
      <w:pPr>
        <w:autoSpaceDE w:val="0"/>
        <w:autoSpaceDN w:val="0"/>
        <w:adjustRightInd w:val="0"/>
        <w:jc w:val="both"/>
        <w:rPr>
          <w:rFonts w:asciiTheme="majorHAnsi" w:hAnsiTheme="majorHAnsi"/>
        </w:rPr>
      </w:pPr>
      <w:r w:rsidRPr="00D826D1">
        <w:rPr>
          <w:rFonts w:asciiTheme="majorHAnsi" w:hAnsiTheme="majorHAnsi"/>
          <w:b/>
        </w:rPr>
        <w:t>MUNICÍPIO DE CACHOEIRA DE PAJEÚ/MG, RUA AFONSO PENA, 14, CENTRO - CNPJ: 18.414.599/0001-75 - FONE: (33) 3754-1200. PROCESSO Nº 065/2022 - TOMADA DE PREÇOS Nº 006/2022</w:t>
      </w:r>
      <w:r w:rsidRPr="00D826D1">
        <w:rPr>
          <w:rFonts w:asciiTheme="majorHAnsi" w:hAnsiTheme="majorHAnsi"/>
        </w:rPr>
        <w:t xml:space="preserve"> </w:t>
      </w:r>
    </w:p>
    <w:p w14:paraId="0B5126E5" w14:textId="48F03004" w:rsidR="00FF24E9" w:rsidRPr="00D826D1" w:rsidRDefault="00FF24E9" w:rsidP="009F68D3">
      <w:pPr>
        <w:autoSpaceDE w:val="0"/>
        <w:autoSpaceDN w:val="0"/>
        <w:adjustRightInd w:val="0"/>
        <w:jc w:val="both"/>
        <w:rPr>
          <w:rFonts w:asciiTheme="majorHAnsi" w:hAnsiTheme="majorHAnsi"/>
        </w:rPr>
      </w:pPr>
      <w:r w:rsidRPr="00D826D1">
        <w:rPr>
          <w:rFonts w:asciiTheme="majorHAnsi" w:hAnsiTheme="majorHAnsi"/>
        </w:rPr>
        <w:t xml:space="preserve">Objeto: Contratação de empresa para execução de reforma do campo de futebol do Distrito de Águas Altas, no município de Cachoeira de Pajeú/MG, conforme convênio de saída nº 1481002126/2022/SEDESE. Abertura dia 28/07/2022 às 8h30min. </w:t>
      </w:r>
    </w:p>
    <w:p w14:paraId="7B940E94" w14:textId="77777777" w:rsidR="00FF24E9" w:rsidRPr="00D826D1" w:rsidRDefault="00FF24E9" w:rsidP="009F68D3">
      <w:pPr>
        <w:autoSpaceDE w:val="0"/>
        <w:autoSpaceDN w:val="0"/>
        <w:adjustRightInd w:val="0"/>
        <w:jc w:val="both"/>
        <w:rPr>
          <w:rFonts w:asciiTheme="majorHAnsi" w:hAnsiTheme="majorHAnsi"/>
        </w:rPr>
      </w:pPr>
    </w:p>
    <w:p w14:paraId="24406C95" w14:textId="77777777" w:rsidR="00D74C61" w:rsidRPr="00D826D1" w:rsidRDefault="00D74C61" w:rsidP="009F68D3">
      <w:pPr>
        <w:autoSpaceDE w:val="0"/>
        <w:autoSpaceDN w:val="0"/>
        <w:adjustRightInd w:val="0"/>
        <w:jc w:val="both"/>
        <w:rPr>
          <w:rFonts w:asciiTheme="majorHAnsi" w:hAnsiTheme="majorHAnsi"/>
        </w:rPr>
      </w:pPr>
      <w:r w:rsidRPr="00D826D1">
        <w:rPr>
          <w:rFonts w:asciiTheme="majorHAnsi" w:hAnsiTheme="majorHAnsi"/>
          <w:b/>
        </w:rPr>
        <w:t>PROCESSO Nº 068/2022 - TOMADA DE PREÇOS Nº 007/2022</w:t>
      </w:r>
      <w:r w:rsidRPr="00D826D1">
        <w:rPr>
          <w:rFonts w:asciiTheme="majorHAnsi" w:hAnsiTheme="majorHAnsi"/>
        </w:rPr>
        <w:t xml:space="preserve"> </w:t>
      </w:r>
    </w:p>
    <w:p w14:paraId="7A004098" w14:textId="5692616D" w:rsidR="00FF24E9" w:rsidRPr="00D826D1" w:rsidRDefault="00FF24E9" w:rsidP="009F68D3">
      <w:pPr>
        <w:autoSpaceDE w:val="0"/>
        <w:autoSpaceDN w:val="0"/>
        <w:adjustRightInd w:val="0"/>
        <w:jc w:val="both"/>
        <w:rPr>
          <w:rFonts w:asciiTheme="majorHAnsi" w:hAnsiTheme="majorHAnsi"/>
        </w:rPr>
      </w:pPr>
      <w:r w:rsidRPr="00D826D1">
        <w:rPr>
          <w:rFonts w:asciiTheme="majorHAnsi" w:hAnsiTheme="majorHAnsi"/>
        </w:rPr>
        <w:t xml:space="preserve">Objeto: Contratação de empresa para execução de pavimentação em bloquete nas Ruas Maria Mendes e José Nunes de Queiroz - Bairro Deraldo Dantas no município de Cachoeira de Pajeú/MG, conforme convênio de saída nº 1491002283/2022/ SEGOV/PADEM. Abertura dia 28/07/2022 às 13h30min. </w:t>
      </w:r>
    </w:p>
    <w:p w14:paraId="5B80A2CD" w14:textId="4B0B3698" w:rsidR="00FF24E9" w:rsidRPr="00D826D1" w:rsidRDefault="00D74C61" w:rsidP="009F68D3">
      <w:pPr>
        <w:autoSpaceDE w:val="0"/>
        <w:autoSpaceDN w:val="0"/>
        <w:adjustRightInd w:val="0"/>
        <w:jc w:val="both"/>
        <w:rPr>
          <w:rFonts w:asciiTheme="majorHAnsi" w:hAnsiTheme="majorHAnsi"/>
          <w:b/>
        </w:rPr>
      </w:pPr>
      <w:r w:rsidRPr="00D826D1">
        <w:rPr>
          <w:rFonts w:asciiTheme="majorHAnsi" w:hAnsiTheme="majorHAnsi"/>
          <w:b/>
        </w:rPr>
        <w:t xml:space="preserve">PROCESSO Nº 069/2022 - TOMADA DE PREÇOS Nº 008/2022 </w:t>
      </w:r>
    </w:p>
    <w:p w14:paraId="1568A6C3" w14:textId="6C2265CF" w:rsidR="00FF24E9" w:rsidRPr="00D826D1" w:rsidRDefault="00FF24E9" w:rsidP="009F68D3">
      <w:pPr>
        <w:autoSpaceDE w:val="0"/>
        <w:autoSpaceDN w:val="0"/>
        <w:adjustRightInd w:val="0"/>
        <w:jc w:val="both"/>
        <w:rPr>
          <w:rFonts w:asciiTheme="majorHAnsi" w:hAnsiTheme="majorHAnsi"/>
        </w:rPr>
      </w:pPr>
      <w:r w:rsidRPr="00D826D1">
        <w:rPr>
          <w:rFonts w:asciiTheme="majorHAnsi" w:hAnsiTheme="majorHAnsi"/>
        </w:rPr>
        <w:t>Objeto: Contratação de empresa para execução de pavimentação em bloquete na Rua “M” - Bairro Alto dos Reis no município de Cachoeira de Pajeú/ MG, conforme linha de Financiamento BDMG Urbaniza. Abert</w:t>
      </w:r>
      <w:r w:rsidR="00D74C61" w:rsidRPr="00D826D1">
        <w:rPr>
          <w:rFonts w:asciiTheme="majorHAnsi" w:hAnsiTheme="majorHAnsi"/>
        </w:rPr>
        <w:t xml:space="preserve">ura dia 28/07/2022 às 15h00min - </w:t>
      </w:r>
      <w:r w:rsidRPr="00D826D1">
        <w:rPr>
          <w:rFonts w:asciiTheme="majorHAnsi" w:hAnsiTheme="majorHAnsi"/>
        </w:rPr>
        <w:t xml:space="preserve">Maiores informações, bem como edital completo, junto a Prefeitura Municipal de Cachoeira de Pajeú/MG, com sede na Rua Afonso Pena, 14 - Centro, pelo telefone (33) 3754-1200, e-mail: </w:t>
      </w:r>
      <w:hyperlink r:id="rId33" w:history="1">
        <w:r w:rsidR="00D74C61" w:rsidRPr="00D826D1">
          <w:rPr>
            <w:rStyle w:val="Hyperlink"/>
            <w:rFonts w:asciiTheme="majorHAnsi" w:hAnsiTheme="majorHAnsi"/>
          </w:rPr>
          <w:t>licitacaopmcp@yahoo.com.br</w:t>
        </w:r>
      </w:hyperlink>
      <w:r w:rsidR="00D74C61" w:rsidRPr="00D826D1">
        <w:rPr>
          <w:rFonts w:asciiTheme="majorHAnsi" w:hAnsiTheme="majorHAnsi"/>
        </w:rPr>
        <w:t xml:space="preserve"> </w:t>
      </w:r>
      <w:r w:rsidRPr="00D826D1">
        <w:rPr>
          <w:rFonts w:asciiTheme="majorHAnsi" w:hAnsiTheme="majorHAnsi"/>
        </w:rPr>
        <w:t xml:space="preserve">ou site </w:t>
      </w:r>
      <w:hyperlink r:id="rId34" w:history="1">
        <w:r w:rsidR="00D74C61" w:rsidRPr="00D826D1">
          <w:rPr>
            <w:rStyle w:val="Hyperlink"/>
            <w:rFonts w:asciiTheme="majorHAnsi" w:hAnsiTheme="majorHAnsi"/>
          </w:rPr>
          <w:t>www.cachoeiradepajeu.mg.gov.br</w:t>
        </w:r>
      </w:hyperlink>
      <w:r w:rsidRPr="00D826D1">
        <w:rPr>
          <w:rFonts w:asciiTheme="majorHAnsi" w:hAnsiTheme="majorHAnsi"/>
        </w:rPr>
        <w:t>.</w:t>
      </w:r>
      <w:r w:rsidR="00D74C61" w:rsidRPr="00D826D1">
        <w:rPr>
          <w:rFonts w:asciiTheme="majorHAnsi" w:hAnsiTheme="majorHAnsi"/>
        </w:rPr>
        <w:t xml:space="preserve"> </w:t>
      </w:r>
    </w:p>
    <w:p w14:paraId="3CD6AC7A" w14:textId="77777777" w:rsidR="009F68D3" w:rsidRPr="00D826D1" w:rsidRDefault="009F68D3" w:rsidP="002D7872">
      <w:pPr>
        <w:autoSpaceDE w:val="0"/>
        <w:autoSpaceDN w:val="0"/>
        <w:adjustRightInd w:val="0"/>
        <w:jc w:val="both"/>
        <w:rPr>
          <w:rFonts w:asciiTheme="majorHAnsi" w:hAnsiTheme="majorHAnsi"/>
        </w:rPr>
      </w:pPr>
    </w:p>
    <w:p w14:paraId="12A397DE" w14:textId="77777777" w:rsidR="009F68D3" w:rsidRPr="00D826D1" w:rsidRDefault="009F68D3" w:rsidP="002D7872">
      <w:pPr>
        <w:autoSpaceDE w:val="0"/>
        <w:autoSpaceDN w:val="0"/>
        <w:adjustRightInd w:val="0"/>
        <w:jc w:val="both"/>
        <w:rPr>
          <w:rFonts w:asciiTheme="majorHAnsi" w:hAnsiTheme="majorHAnsi"/>
        </w:rPr>
      </w:pPr>
    </w:p>
    <w:p w14:paraId="34D9A0E9" w14:textId="77777777" w:rsidR="00D74C61" w:rsidRPr="00D826D1" w:rsidRDefault="00D74C61" w:rsidP="002D7872">
      <w:pPr>
        <w:autoSpaceDE w:val="0"/>
        <w:autoSpaceDN w:val="0"/>
        <w:adjustRightInd w:val="0"/>
        <w:jc w:val="both"/>
        <w:rPr>
          <w:rFonts w:asciiTheme="majorHAnsi" w:hAnsiTheme="majorHAnsi"/>
        </w:rPr>
      </w:pPr>
      <w:r w:rsidRPr="00D826D1">
        <w:rPr>
          <w:rFonts w:asciiTheme="majorHAnsi" w:hAnsiTheme="majorHAnsi"/>
          <w:b/>
        </w:rPr>
        <w:t>CONCEIÇÃO DO PARÁ PREFEITURA MUNICIPAL PL Nº45/2022 TP Nº11/2022</w:t>
      </w:r>
    </w:p>
    <w:p w14:paraId="292C4D10" w14:textId="4F37BCA3" w:rsidR="009F68D3" w:rsidRDefault="009F68D3" w:rsidP="002D7872">
      <w:pPr>
        <w:autoSpaceDE w:val="0"/>
        <w:autoSpaceDN w:val="0"/>
        <w:adjustRightInd w:val="0"/>
        <w:jc w:val="both"/>
        <w:rPr>
          <w:rFonts w:asciiTheme="majorHAnsi" w:hAnsiTheme="majorHAnsi"/>
        </w:rPr>
      </w:pPr>
      <w:r w:rsidRPr="00D826D1">
        <w:rPr>
          <w:rFonts w:asciiTheme="majorHAnsi" w:hAnsiTheme="majorHAnsi"/>
        </w:rPr>
        <w:t xml:space="preserve">Obj: Prestação de serviço de construção de 116,88 m² de cozinha com refeitório na Escola Municipal Professor José Morato, na Comunidade de Santana da Prata no Município de Conceição do Pará/MG-Entrega dos envelopes dia 28/07/2022, às 09:00 hrs-Inf. pelo </w:t>
      </w:r>
      <w:r w:rsidR="00883D9C" w:rsidRPr="00D826D1">
        <w:rPr>
          <w:rFonts w:asciiTheme="majorHAnsi" w:hAnsiTheme="majorHAnsi"/>
        </w:rPr>
        <w:t>tel.</w:t>
      </w:r>
      <w:r w:rsidRPr="00D826D1">
        <w:rPr>
          <w:rFonts w:asciiTheme="majorHAnsi" w:hAnsiTheme="majorHAnsi"/>
        </w:rPr>
        <w:t xml:space="preserve"> (37) 3276-1391-Edital pelo site</w:t>
      </w:r>
      <w:r w:rsidR="00EC76A5" w:rsidRPr="00D826D1">
        <w:rPr>
          <w:rFonts w:asciiTheme="majorHAnsi" w:hAnsiTheme="majorHAnsi"/>
        </w:rPr>
        <w:t xml:space="preserve"> </w:t>
      </w:r>
      <w:hyperlink r:id="rId35" w:history="1">
        <w:r w:rsidR="00EC76A5" w:rsidRPr="00D826D1">
          <w:rPr>
            <w:rStyle w:val="Hyperlink"/>
            <w:rFonts w:asciiTheme="majorHAnsi" w:hAnsiTheme="majorHAnsi"/>
          </w:rPr>
          <w:t>www.conceicaodopara.mg.gov.br</w:t>
        </w:r>
      </w:hyperlink>
      <w:r w:rsidR="00EC76A5" w:rsidRPr="00D826D1">
        <w:rPr>
          <w:rFonts w:asciiTheme="majorHAnsi" w:hAnsiTheme="majorHAnsi"/>
        </w:rPr>
        <w:t>.</w:t>
      </w:r>
      <w:r w:rsidRPr="00D826D1">
        <w:rPr>
          <w:rFonts w:asciiTheme="majorHAnsi" w:hAnsiTheme="majorHAnsi"/>
        </w:rPr>
        <w:t xml:space="preserve"> </w:t>
      </w:r>
    </w:p>
    <w:p w14:paraId="24CFD431" w14:textId="65CE7697" w:rsidR="00D74C61" w:rsidRPr="00D826D1" w:rsidRDefault="00D74C61" w:rsidP="002D7872">
      <w:pPr>
        <w:autoSpaceDE w:val="0"/>
        <w:autoSpaceDN w:val="0"/>
        <w:adjustRightInd w:val="0"/>
        <w:jc w:val="both"/>
        <w:rPr>
          <w:rFonts w:asciiTheme="majorHAnsi" w:hAnsiTheme="majorHAnsi"/>
          <w:b/>
        </w:rPr>
      </w:pPr>
      <w:r w:rsidRPr="00D826D1">
        <w:rPr>
          <w:rFonts w:asciiTheme="majorHAnsi" w:hAnsiTheme="majorHAnsi"/>
          <w:b/>
        </w:rPr>
        <w:t>PL Nº 46/2022-TP Nº 12/2022</w:t>
      </w:r>
    </w:p>
    <w:p w14:paraId="46DBB49E" w14:textId="53006AEF" w:rsidR="009F68D3" w:rsidRPr="00D826D1" w:rsidRDefault="009F68D3" w:rsidP="002D7872">
      <w:pPr>
        <w:autoSpaceDE w:val="0"/>
        <w:autoSpaceDN w:val="0"/>
        <w:adjustRightInd w:val="0"/>
        <w:jc w:val="both"/>
        <w:rPr>
          <w:rFonts w:asciiTheme="majorHAnsi" w:hAnsiTheme="majorHAnsi"/>
        </w:rPr>
      </w:pPr>
      <w:r w:rsidRPr="00D826D1">
        <w:rPr>
          <w:rFonts w:asciiTheme="majorHAnsi" w:hAnsiTheme="majorHAnsi"/>
        </w:rPr>
        <w:t xml:space="preserve">Obj: Prestação de serviços de recapeamento asfáltico de 3.488,89 m² em CBUQ e execução de 1.159,79 metros lineares de sarjeta na Rua Odorico Alves na Comunidade de Casquilho no Município de Conceição do Pará/MG-Entrega dos envelopes dia 29/07/2022, às 09:00 hrs-Informações pelo </w:t>
      </w:r>
      <w:r w:rsidR="00883D9C" w:rsidRPr="00D826D1">
        <w:rPr>
          <w:rFonts w:asciiTheme="majorHAnsi" w:hAnsiTheme="majorHAnsi"/>
        </w:rPr>
        <w:t>tel.</w:t>
      </w:r>
      <w:r w:rsidRPr="00D826D1">
        <w:rPr>
          <w:rFonts w:asciiTheme="majorHAnsi" w:hAnsiTheme="majorHAnsi"/>
        </w:rPr>
        <w:t xml:space="preserve"> (37) 3276- 1391 - Edital pelo site </w:t>
      </w:r>
      <w:hyperlink r:id="rId36" w:history="1">
        <w:r w:rsidR="00D74C61" w:rsidRPr="00D826D1">
          <w:rPr>
            <w:rStyle w:val="Hyperlink"/>
            <w:rFonts w:asciiTheme="majorHAnsi" w:hAnsiTheme="majorHAnsi"/>
          </w:rPr>
          <w:t>www.conceicaodopara.mg.gov.br</w:t>
        </w:r>
      </w:hyperlink>
      <w:r w:rsidR="00D74C61" w:rsidRPr="00D826D1">
        <w:rPr>
          <w:rFonts w:asciiTheme="majorHAnsi" w:hAnsiTheme="majorHAnsi"/>
        </w:rPr>
        <w:t xml:space="preserve">. </w:t>
      </w:r>
    </w:p>
    <w:p w14:paraId="1286579C" w14:textId="77777777" w:rsidR="009F68D3" w:rsidRPr="00D826D1" w:rsidRDefault="009F68D3" w:rsidP="002D7872">
      <w:pPr>
        <w:autoSpaceDE w:val="0"/>
        <w:autoSpaceDN w:val="0"/>
        <w:adjustRightInd w:val="0"/>
        <w:jc w:val="both"/>
        <w:rPr>
          <w:rFonts w:asciiTheme="majorHAnsi" w:hAnsiTheme="majorHAnsi"/>
        </w:rPr>
      </w:pPr>
    </w:p>
    <w:p w14:paraId="2AE12357" w14:textId="77777777" w:rsidR="0084468C" w:rsidRPr="00D826D1" w:rsidRDefault="0084468C" w:rsidP="002D7872">
      <w:pPr>
        <w:autoSpaceDE w:val="0"/>
        <w:autoSpaceDN w:val="0"/>
        <w:adjustRightInd w:val="0"/>
        <w:jc w:val="both"/>
        <w:rPr>
          <w:rFonts w:asciiTheme="majorHAnsi" w:hAnsiTheme="majorHAnsi"/>
        </w:rPr>
      </w:pPr>
    </w:p>
    <w:p w14:paraId="1C7F00F9" w14:textId="77777777" w:rsidR="001D2DFD" w:rsidRPr="00D826D1" w:rsidRDefault="001D2DFD" w:rsidP="002D7872">
      <w:pPr>
        <w:autoSpaceDE w:val="0"/>
        <w:autoSpaceDN w:val="0"/>
        <w:adjustRightInd w:val="0"/>
        <w:jc w:val="both"/>
        <w:rPr>
          <w:rFonts w:asciiTheme="majorHAnsi" w:hAnsiTheme="majorHAnsi"/>
        </w:rPr>
      </w:pPr>
      <w:r w:rsidRPr="00D826D1">
        <w:rPr>
          <w:rFonts w:asciiTheme="majorHAnsi" w:hAnsiTheme="majorHAnsi"/>
          <w:b/>
        </w:rPr>
        <w:t>CRUCILÂNDIA PREFEITURA MUNICIPAL PAL Nº77/2022, NA MODALIDADE TOMADA DE PREÇO N.º 10/2022</w:t>
      </w:r>
      <w:r w:rsidR="0084468C" w:rsidRPr="00D826D1">
        <w:rPr>
          <w:rFonts w:asciiTheme="majorHAnsi" w:hAnsiTheme="majorHAnsi"/>
        </w:rPr>
        <w:t xml:space="preserve">. </w:t>
      </w:r>
    </w:p>
    <w:p w14:paraId="4B8BED15" w14:textId="4F551F95" w:rsidR="0031794D" w:rsidRPr="00D826D1" w:rsidRDefault="0084468C" w:rsidP="002D7872">
      <w:pPr>
        <w:autoSpaceDE w:val="0"/>
        <w:autoSpaceDN w:val="0"/>
        <w:adjustRightInd w:val="0"/>
        <w:jc w:val="both"/>
        <w:rPr>
          <w:rFonts w:asciiTheme="majorHAnsi" w:hAnsiTheme="majorHAnsi"/>
        </w:rPr>
      </w:pPr>
      <w:r w:rsidRPr="00D826D1">
        <w:rPr>
          <w:rFonts w:asciiTheme="majorHAnsi" w:hAnsiTheme="majorHAnsi"/>
        </w:rPr>
        <w:t xml:space="preserve">Data abertura: 28/07/2022 as 13:30Hs – Objeto: Contratação de empresa do ramo de engenharia civil para execução de obra de recapeamento asfáltico em concreto betuminoso usinado a quente (CBUQ), através do Convenio nº 1301002095/2022 celebrado entre o Estado de Minas Gerais por intermédio da Secretaria de Estado de Infraestrutura e Mobilidade e a Prefeitura Municipal de Crucilândia, de conformidade com Memorial Descritivo, Planilhas Orçamentárias e Projetos, Planilhas e Cronograma físico financeiro, parte integrante do Edital. Maiores informações: (031) 3574-1260 - S. Licitação, Av. Ernesto Antunes da Cunha, 67, Centro, Crucilândia/MG - e-mail: </w:t>
      </w:r>
      <w:hyperlink r:id="rId37" w:history="1">
        <w:r w:rsidR="0031794D" w:rsidRPr="00D826D1">
          <w:rPr>
            <w:rStyle w:val="Hyperlink"/>
            <w:rFonts w:asciiTheme="majorHAnsi" w:hAnsiTheme="majorHAnsi"/>
          </w:rPr>
          <w:t>deptocompras@prefeituradecrucilandia.mg.gov.br</w:t>
        </w:r>
      </w:hyperlink>
      <w:r w:rsidR="0031794D" w:rsidRPr="00D826D1">
        <w:rPr>
          <w:rFonts w:asciiTheme="majorHAnsi" w:hAnsiTheme="majorHAnsi"/>
        </w:rPr>
        <w:t>.</w:t>
      </w:r>
    </w:p>
    <w:p w14:paraId="036A43D8" w14:textId="77777777" w:rsidR="0031794D" w:rsidRPr="00D826D1" w:rsidRDefault="0031794D" w:rsidP="002D7872">
      <w:pPr>
        <w:autoSpaceDE w:val="0"/>
        <w:autoSpaceDN w:val="0"/>
        <w:adjustRightInd w:val="0"/>
        <w:jc w:val="both"/>
        <w:rPr>
          <w:rFonts w:asciiTheme="majorHAnsi" w:hAnsiTheme="majorHAnsi"/>
        </w:rPr>
      </w:pPr>
    </w:p>
    <w:p w14:paraId="6A2F4052" w14:textId="77777777" w:rsidR="0031794D" w:rsidRPr="00D826D1" w:rsidRDefault="0031794D" w:rsidP="002D7872">
      <w:pPr>
        <w:autoSpaceDE w:val="0"/>
        <w:autoSpaceDN w:val="0"/>
        <w:adjustRightInd w:val="0"/>
        <w:jc w:val="both"/>
        <w:rPr>
          <w:rFonts w:asciiTheme="majorHAnsi" w:hAnsiTheme="majorHAnsi"/>
          <w:b/>
        </w:rPr>
      </w:pPr>
    </w:p>
    <w:p w14:paraId="31C370F7" w14:textId="04DC977E" w:rsidR="0031794D" w:rsidRPr="00D826D1" w:rsidRDefault="001D2DFD" w:rsidP="002D7872">
      <w:pPr>
        <w:autoSpaceDE w:val="0"/>
        <w:autoSpaceDN w:val="0"/>
        <w:adjustRightInd w:val="0"/>
        <w:jc w:val="both"/>
        <w:rPr>
          <w:rFonts w:asciiTheme="majorHAnsi" w:hAnsiTheme="majorHAnsi"/>
        </w:rPr>
      </w:pPr>
      <w:r w:rsidRPr="00D826D1">
        <w:rPr>
          <w:rFonts w:asciiTheme="majorHAnsi" w:hAnsiTheme="majorHAnsi"/>
          <w:b/>
        </w:rPr>
        <w:t>DIVINÓPOLIS PREFEITURA MUNICIPAL AVISO DE ABERTURA DE LICITAÇÃO. PROCESSO LICITATÓRIO Nº. 184/2022</w:t>
      </w:r>
      <w:r w:rsidRPr="00D826D1">
        <w:rPr>
          <w:rFonts w:asciiTheme="majorHAnsi" w:hAnsiTheme="majorHAnsi"/>
        </w:rPr>
        <w:t xml:space="preserve"> </w:t>
      </w:r>
      <w:r w:rsidR="0031794D" w:rsidRPr="00D826D1">
        <w:rPr>
          <w:rFonts w:asciiTheme="majorHAnsi" w:hAnsiTheme="majorHAnsi"/>
        </w:rPr>
        <w:t>Tomada de Preços nº. 18/2022, tipo menor valor, cujo objeto é a</w:t>
      </w:r>
      <w:r w:rsidRPr="00D826D1">
        <w:rPr>
          <w:rFonts w:asciiTheme="majorHAnsi" w:hAnsiTheme="majorHAnsi"/>
        </w:rPr>
        <w:t xml:space="preserve"> </w:t>
      </w:r>
      <w:r w:rsidR="0031794D" w:rsidRPr="00D826D1">
        <w:rPr>
          <w:rFonts w:asciiTheme="majorHAnsi" w:hAnsiTheme="majorHAnsi"/>
        </w:rPr>
        <w:t xml:space="preserve">contratação de empresa para elaboração de projetos de cobertura, estrutura de cobertura e drenagem pluvial de cobertura a serem executados no complexo da Policlínica no Município de Divinópolis - MG. A abertura dos envelopes dar-se-á no dia 01 de agosto de 2022 às 09h:00min, na sala de licitações desta Prefeitura.O edital em seu inteiro teor estará à disposição dos interessados no </w:t>
      </w:r>
      <w:r w:rsidR="00EC76A5" w:rsidRPr="00D826D1">
        <w:rPr>
          <w:rFonts w:asciiTheme="majorHAnsi" w:hAnsiTheme="majorHAnsi"/>
        </w:rPr>
        <w:t xml:space="preserve">site: </w:t>
      </w:r>
      <w:hyperlink r:id="rId38" w:history="1">
        <w:r w:rsidR="00EC76A5" w:rsidRPr="00D826D1">
          <w:rPr>
            <w:rStyle w:val="Hyperlink"/>
            <w:rFonts w:asciiTheme="majorHAnsi" w:hAnsiTheme="majorHAnsi"/>
          </w:rPr>
          <w:t>www.divinopolis.mg.gov.br</w:t>
        </w:r>
      </w:hyperlink>
      <w:r w:rsidR="00EC76A5" w:rsidRPr="00D826D1">
        <w:rPr>
          <w:rFonts w:asciiTheme="majorHAnsi" w:hAnsiTheme="majorHAnsi"/>
        </w:rPr>
        <w:t xml:space="preserve">. </w:t>
      </w:r>
      <w:r w:rsidR="0031794D" w:rsidRPr="00D826D1">
        <w:rPr>
          <w:rFonts w:asciiTheme="majorHAnsi" w:hAnsiTheme="majorHAnsi"/>
        </w:rPr>
        <w:t>Informações e esclarecimentos poderão ser obtidos pelos telefones (37) 3229-8127 / 3229-8128. Divinópolis, 08 de julho de 2022.Jonasde Alcantara Azevedo. Presidente da Comissão de Licitação.</w:t>
      </w:r>
    </w:p>
    <w:p w14:paraId="56D03F45" w14:textId="77777777" w:rsidR="001D2DFD" w:rsidRPr="00D826D1" w:rsidRDefault="001D2DFD" w:rsidP="002D7872">
      <w:pPr>
        <w:autoSpaceDE w:val="0"/>
        <w:autoSpaceDN w:val="0"/>
        <w:adjustRightInd w:val="0"/>
        <w:jc w:val="both"/>
        <w:rPr>
          <w:rFonts w:asciiTheme="majorHAnsi" w:hAnsiTheme="majorHAnsi"/>
        </w:rPr>
      </w:pPr>
      <w:r w:rsidRPr="00D826D1">
        <w:rPr>
          <w:rFonts w:asciiTheme="majorHAnsi" w:hAnsiTheme="majorHAnsi"/>
          <w:b/>
        </w:rPr>
        <w:t>AVISOS ABERTURA DE LICITAÇÃO. PROCESSO LICITATÓRIO Nº.189/2022 TOMADA DE PREÇO Nº. 020/2022</w:t>
      </w:r>
    </w:p>
    <w:p w14:paraId="46327EA7" w14:textId="1BC85BEE" w:rsidR="0031794D" w:rsidRPr="00D826D1" w:rsidRDefault="001D2DFD" w:rsidP="002D7872">
      <w:pPr>
        <w:autoSpaceDE w:val="0"/>
        <w:autoSpaceDN w:val="0"/>
        <w:adjustRightInd w:val="0"/>
        <w:jc w:val="both"/>
        <w:rPr>
          <w:rFonts w:asciiTheme="majorHAnsi" w:hAnsiTheme="majorHAnsi"/>
        </w:rPr>
      </w:pPr>
      <w:r w:rsidRPr="00D826D1">
        <w:rPr>
          <w:rFonts w:asciiTheme="majorHAnsi" w:hAnsiTheme="majorHAnsi"/>
        </w:rPr>
        <w:t>T</w:t>
      </w:r>
      <w:r w:rsidR="0031794D" w:rsidRPr="00D826D1">
        <w:rPr>
          <w:rFonts w:asciiTheme="majorHAnsi" w:hAnsiTheme="majorHAnsi"/>
        </w:rPr>
        <w:t>ipo menor valor, cujo objeto é a</w:t>
      </w:r>
      <w:r w:rsidRPr="00D826D1">
        <w:rPr>
          <w:rFonts w:asciiTheme="majorHAnsi" w:hAnsiTheme="majorHAnsi"/>
        </w:rPr>
        <w:t xml:space="preserve"> </w:t>
      </w:r>
      <w:r w:rsidR="0031794D" w:rsidRPr="00D826D1">
        <w:rPr>
          <w:rFonts w:asciiTheme="majorHAnsi" w:hAnsiTheme="majorHAnsi"/>
        </w:rPr>
        <w:t>contratação de empresa especializada para prestação de serviços de engenharia, para a remoção de estrutura metálica de um galpão localizado na rua do cobre (E.M. Prof. Darcy Ribeiro) e instalação na quadra da Escola Municipal Dona Maria Rosa e no parquinho do CMEI Candides, incluindo materiais e equipamentos necessários no município de Divinópolis - MG.A abertura dos envelopes dar-se-á no dia 28 de julho de 2022 às 15h00min, na sala de licitações desta Prefeitura.O edital em seu inteiro teor estará à disposição dos interessados no site:</w:t>
      </w:r>
      <w:r w:rsidRPr="00D826D1">
        <w:rPr>
          <w:rFonts w:asciiTheme="majorHAnsi" w:hAnsiTheme="majorHAnsi"/>
        </w:rPr>
        <w:t xml:space="preserve"> </w:t>
      </w:r>
      <w:hyperlink r:id="rId39" w:history="1">
        <w:r w:rsidRPr="00D826D1">
          <w:rPr>
            <w:rStyle w:val="Hyperlink"/>
            <w:rFonts w:asciiTheme="majorHAnsi" w:hAnsiTheme="majorHAnsi"/>
          </w:rPr>
          <w:t>www.divinopolis.mg.gov.br</w:t>
        </w:r>
      </w:hyperlink>
      <w:r w:rsidR="0031794D" w:rsidRPr="00D826D1">
        <w:rPr>
          <w:rFonts w:asciiTheme="majorHAnsi" w:hAnsiTheme="majorHAnsi"/>
        </w:rPr>
        <w:t>.</w:t>
      </w:r>
      <w:r w:rsidRPr="00D826D1">
        <w:rPr>
          <w:rFonts w:asciiTheme="majorHAnsi" w:hAnsiTheme="majorHAnsi"/>
        </w:rPr>
        <w:t xml:space="preserve"> </w:t>
      </w:r>
      <w:r w:rsidR="0031794D" w:rsidRPr="00D826D1">
        <w:rPr>
          <w:rFonts w:asciiTheme="majorHAnsi" w:hAnsiTheme="majorHAnsi"/>
        </w:rPr>
        <w:t>Informações e esclarecimentos poderão ser obtidos pelos telefones (37) 3229-8127 / 3229-8128. Divinópolis, 11 de julho de 2022.Jonasde Alcantara Azevedo. Presidente da Comissão de Licitação.</w:t>
      </w:r>
    </w:p>
    <w:p w14:paraId="49853C94" w14:textId="77777777" w:rsidR="0084468C" w:rsidRPr="00D826D1" w:rsidRDefault="0084468C" w:rsidP="002D7872">
      <w:pPr>
        <w:autoSpaceDE w:val="0"/>
        <w:autoSpaceDN w:val="0"/>
        <w:adjustRightInd w:val="0"/>
        <w:jc w:val="both"/>
        <w:rPr>
          <w:rFonts w:asciiTheme="majorHAnsi" w:hAnsiTheme="majorHAnsi"/>
        </w:rPr>
      </w:pPr>
    </w:p>
    <w:p w14:paraId="45789028" w14:textId="77777777" w:rsidR="0031794D" w:rsidRPr="00D826D1" w:rsidRDefault="0031794D" w:rsidP="002D7872">
      <w:pPr>
        <w:autoSpaceDE w:val="0"/>
        <w:autoSpaceDN w:val="0"/>
        <w:adjustRightInd w:val="0"/>
        <w:jc w:val="both"/>
        <w:rPr>
          <w:rFonts w:asciiTheme="majorHAnsi" w:hAnsiTheme="majorHAnsi"/>
          <w:b/>
        </w:rPr>
      </w:pPr>
    </w:p>
    <w:p w14:paraId="25618048" w14:textId="7E121D85" w:rsidR="001D2DFD" w:rsidRPr="00D826D1" w:rsidRDefault="001D2DFD" w:rsidP="002D7872">
      <w:pPr>
        <w:autoSpaceDE w:val="0"/>
        <w:autoSpaceDN w:val="0"/>
        <w:adjustRightInd w:val="0"/>
        <w:jc w:val="both"/>
        <w:rPr>
          <w:rFonts w:asciiTheme="majorHAnsi" w:hAnsiTheme="majorHAnsi"/>
        </w:rPr>
      </w:pPr>
      <w:r w:rsidRPr="00D826D1">
        <w:rPr>
          <w:rFonts w:asciiTheme="majorHAnsi" w:hAnsiTheme="majorHAnsi"/>
          <w:b/>
        </w:rPr>
        <w:t>GLAUCILÂNDIA PREFEITURA MUNICIPAL TOMADA DE PREÇOS Nº 03/2022 - PROCESSO LICITATÓRIO Nº 060/2022</w:t>
      </w:r>
      <w:r w:rsidR="0031794D" w:rsidRPr="00D826D1">
        <w:rPr>
          <w:rFonts w:asciiTheme="majorHAnsi" w:hAnsiTheme="majorHAnsi"/>
        </w:rPr>
        <w:t xml:space="preserve">. </w:t>
      </w:r>
    </w:p>
    <w:p w14:paraId="3D3F3974" w14:textId="28831756" w:rsidR="0031794D" w:rsidRPr="00D826D1" w:rsidRDefault="0031794D" w:rsidP="002D7872">
      <w:pPr>
        <w:autoSpaceDE w:val="0"/>
        <w:autoSpaceDN w:val="0"/>
        <w:adjustRightInd w:val="0"/>
        <w:jc w:val="both"/>
        <w:rPr>
          <w:rFonts w:asciiTheme="majorHAnsi" w:hAnsiTheme="majorHAnsi"/>
        </w:rPr>
      </w:pPr>
      <w:r w:rsidRPr="00D826D1">
        <w:rPr>
          <w:rFonts w:asciiTheme="majorHAnsi" w:hAnsiTheme="majorHAnsi"/>
        </w:rPr>
        <w:t>TIPO MENOR PREÇO GLOBAL. Objeto: Contratação de Empresa especializada para execução de obra de ampliação do prédio da creche Vovó Joaninha. Data: 22/07/2022, às 08h30min, na Sala de Licitação da Prefeitura Municipal. O Edital será obtido na Sede da PMG e/ou por e-mai</w:t>
      </w:r>
      <w:r w:rsidR="001D2DFD" w:rsidRPr="00D826D1">
        <w:rPr>
          <w:rFonts w:asciiTheme="majorHAnsi" w:hAnsiTheme="majorHAnsi"/>
        </w:rPr>
        <w:t xml:space="preserve">l: </w:t>
      </w:r>
      <w:hyperlink r:id="rId40" w:history="1">
        <w:r w:rsidR="001D2DFD" w:rsidRPr="00D826D1">
          <w:rPr>
            <w:rStyle w:val="Hyperlink"/>
            <w:rFonts w:asciiTheme="majorHAnsi" w:hAnsiTheme="majorHAnsi"/>
          </w:rPr>
          <w:t>licitacaoglaucilandia@yahoo.com.br</w:t>
        </w:r>
      </w:hyperlink>
      <w:r w:rsidR="001D2DFD" w:rsidRPr="00D826D1">
        <w:rPr>
          <w:rFonts w:asciiTheme="majorHAnsi" w:hAnsiTheme="majorHAnsi"/>
        </w:rPr>
        <w:t xml:space="preserve">. </w:t>
      </w:r>
      <w:r w:rsidRPr="00D826D1">
        <w:rPr>
          <w:rFonts w:asciiTheme="majorHAnsi" w:hAnsiTheme="majorHAnsi"/>
        </w:rPr>
        <w:t xml:space="preserve">Site: </w:t>
      </w:r>
      <w:hyperlink r:id="rId41" w:history="1">
        <w:r w:rsidR="001D2DFD" w:rsidRPr="00D826D1">
          <w:rPr>
            <w:rStyle w:val="Hyperlink"/>
            <w:rFonts w:asciiTheme="majorHAnsi" w:hAnsiTheme="majorHAnsi"/>
          </w:rPr>
          <w:t>www.glaucilandia.mg.gov.br</w:t>
        </w:r>
      </w:hyperlink>
      <w:r w:rsidRPr="00D826D1">
        <w:rPr>
          <w:rFonts w:asciiTheme="majorHAnsi" w:hAnsiTheme="majorHAnsi"/>
        </w:rPr>
        <w:t>.</w:t>
      </w:r>
      <w:r w:rsidR="001D2DFD" w:rsidRPr="00D826D1">
        <w:rPr>
          <w:rFonts w:asciiTheme="majorHAnsi" w:hAnsiTheme="majorHAnsi"/>
        </w:rPr>
        <w:t xml:space="preserve"> </w:t>
      </w:r>
    </w:p>
    <w:p w14:paraId="3D8BF8B3" w14:textId="77777777" w:rsidR="0031794D" w:rsidRPr="00D826D1" w:rsidRDefault="0031794D" w:rsidP="002D7872">
      <w:pPr>
        <w:autoSpaceDE w:val="0"/>
        <w:autoSpaceDN w:val="0"/>
        <w:adjustRightInd w:val="0"/>
        <w:jc w:val="both"/>
        <w:rPr>
          <w:rFonts w:asciiTheme="majorHAnsi" w:hAnsiTheme="majorHAnsi"/>
        </w:rPr>
      </w:pPr>
    </w:p>
    <w:p w14:paraId="1E4AF959" w14:textId="77777777" w:rsidR="0031794D" w:rsidRPr="00D826D1" w:rsidRDefault="0031794D" w:rsidP="002D7872">
      <w:pPr>
        <w:autoSpaceDE w:val="0"/>
        <w:autoSpaceDN w:val="0"/>
        <w:adjustRightInd w:val="0"/>
        <w:jc w:val="both"/>
        <w:rPr>
          <w:rFonts w:asciiTheme="majorHAnsi" w:hAnsiTheme="majorHAnsi"/>
        </w:rPr>
      </w:pPr>
    </w:p>
    <w:p w14:paraId="1F3F9306" w14:textId="77777777" w:rsidR="00EC76A5" w:rsidRPr="00D826D1" w:rsidRDefault="00EC76A5" w:rsidP="002D7872">
      <w:pPr>
        <w:autoSpaceDE w:val="0"/>
        <w:autoSpaceDN w:val="0"/>
        <w:adjustRightInd w:val="0"/>
        <w:jc w:val="both"/>
        <w:rPr>
          <w:rFonts w:asciiTheme="majorHAnsi" w:hAnsiTheme="majorHAnsi"/>
        </w:rPr>
      </w:pPr>
      <w:r w:rsidRPr="00D826D1">
        <w:rPr>
          <w:rFonts w:asciiTheme="majorHAnsi" w:hAnsiTheme="majorHAnsi"/>
          <w:b/>
        </w:rPr>
        <w:t>GUAPÉ PREFEITURA MUNICIPAL- TP 06/2022, PROCESSO 139/2022</w:t>
      </w:r>
      <w:r w:rsidR="0031794D" w:rsidRPr="00D826D1">
        <w:rPr>
          <w:rFonts w:asciiTheme="majorHAnsi" w:hAnsiTheme="majorHAnsi"/>
        </w:rPr>
        <w:t xml:space="preserve">. </w:t>
      </w:r>
    </w:p>
    <w:p w14:paraId="5D260788" w14:textId="7F32C2CB" w:rsidR="0031794D" w:rsidRDefault="00EC76A5" w:rsidP="002D7872">
      <w:pPr>
        <w:autoSpaceDE w:val="0"/>
        <w:autoSpaceDN w:val="0"/>
        <w:adjustRightInd w:val="0"/>
        <w:jc w:val="both"/>
        <w:rPr>
          <w:rFonts w:asciiTheme="majorHAnsi" w:hAnsiTheme="majorHAnsi"/>
        </w:rPr>
      </w:pPr>
      <w:r w:rsidRPr="00D826D1">
        <w:rPr>
          <w:rFonts w:asciiTheme="majorHAnsi" w:hAnsiTheme="majorHAnsi"/>
        </w:rPr>
        <w:t>R</w:t>
      </w:r>
      <w:r w:rsidR="0031794D" w:rsidRPr="00D826D1">
        <w:rPr>
          <w:rFonts w:asciiTheme="majorHAnsi" w:hAnsiTheme="majorHAnsi"/>
        </w:rPr>
        <w:t xml:space="preserve">ecebimento de envelopes 01 e 02 até 09h dia 27/07/2022. </w:t>
      </w:r>
      <w:r w:rsidRPr="00D826D1">
        <w:rPr>
          <w:rFonts w:asciiTheme="majorHAnsi" w:hAnsiTheme="majorHAnsi"/>
        </w:rPr>
        <w:t>Objeto</w:t>
      </w:r>
      <w:r w:rsidR="0031794D" w:rsidRPr="00D826D1">
        <w:rPr>
          <w:rFonts w:asciiTheme="majorHAnsi" w:hAnsiTheme="majorHAnsi"/>
        </w:rPr>
        <w:t xml:space="preserve">. </w:t>
      </w:r>
      <w:r w:rsidRPr="00D826D1">
        <w:rPr>
          <w:rFonts w:asciiTheme="majorHAnsi" w:hAnsiTheme="majorHAnsi"/>
        </w:rPr>
        <w:t>Contratação</w:t>
      </w:r>
      <w:r w:rsidR="0031794D" w:rsidRPr="00D826D1">
        <w:rPr>
          <w:rFonts w:asciiTheme="majorHAnsi" w:hAnsiTheme="majorHAnsi"/>
        </w:rPr>
        <w:t xml:space="preserve"> de empresa especializada na prestação de serviços de engenharia, incluindo mão de obra, fornecimento de materiais e equipamentos necessários para a execução da obra de pavimentação em blocos sextavados na comunidade Rural de Aparecida do </w:t>
      </w:r>
      <w:proofErr w:type="gramStart"/>
      <w:r w:rsidR="0031794D" w:rsidRPr="00D826D1">
        <w:rPr>
          <w:rFonts w:asciiTheme="majorHAnsi" w:hAnsiTheme="majorHAnsi"/>
        </w:rPr>
        <w:t>sul</w:t>
      </w:r>
      <w:proofErr w:type="gramEnd"/>
      <w:r w:rsidR="0031794D" w:rsidRPr="00D826D1">
        <w:rPr>
          <w:rFonts w:asciiTheme="majorHAnsi" w:hAnsiTheme="majorHAnsi"/>
        </w:rPr>
        <w:t xml:space="preserve">, em atendimento à secretaria Municipal de infraestrutura. </w:t>
      </w:r>
      <w:r w:rsidRPr="00D826D1">
        <w:rPr>
          <w:rFonts w:asciiTheme="majorHAnsi" w:hAnsiTheme="majorHAnsi"/>
        </w:rPr>
        <w:t>Edital</w:t>
      </w:r>
      <w:r w:rsidR="0031794D" w:rsidRPr="00D826D1">
        <w:rPr>
          <w:rFonts w:asciiTheme="majorHAnsi" w:hAnsiTheme="majorHAnsi"/>
        </w:rPr>
        <w:t xml:space="preserve"> disposição: prefeitura Municipal de Guapé. </w:t>
      </w:r>
      <w:r w:rsidRPr="00D826D1">
        <w:rPr>
          <w:rFonts w:asciiTheme="majorHAnsi" w:hAnsiTheme="majorHAnsi"/>
        </w:rPr>
        <w:t>Tel.</w:t>
      </w:r>
      <w:r w:rsidR="0031794D" w:rsidRPr="00D826D1">
        <w:rPr>
          <w:rFonts w:asciiTheme="majorHAnsi" w:hAnsiTheme="majorHAnsi"/>
        </w:rPr>
        <w:t>: (35) 3856-1250,</w:t>
      </w:r>
      <w:r w:rsidR="004D7FC1">
        <w:rPr>
          <w:rFonts w:asciiTheme="majorHAnsi" w:hAnsiTheme="majorHAnsi"/>
        </w:rPr>
        <w:t xml:space="preserve"> </w:t>
      </w:r>
      <w:hyperlink r:id="rId42" w:history="1">
        <w:r w:rsidR="004D7FC1" w:rsidRPr="00E92E2D">
          <w:rPr>
            <w:rStyle w:val="Hyperlink"/>
            <w:rFonts w:asciiTheme="majorHAnsi" w:hAnsiTheme="majorHAnsi"/>
          </w:rPr>
          <w:t>www.transparencia.guape.mg.gov.br</w:t>
        </w:r>
      </w:hyperlink>
      <w:r w:rsidR="004D7FC1">
        <w:rPr>
          <w:rFonts w:asciiTheme="majorHAnsi" w:hAnsiTheme="majorHAnsi"/>
        </w:rPr>
        <w:t xml:space="preserve">. </w:t>
      </w:r>
    </w:p>
    <w:p w14:paraId="3B58988C" w14:textId="572CDD2C" w:rsidR="0031794D" w:rsidRPr="00D826D1" w:rsidRDefault="00EC76A5" w:rsidP="002D7872">
      <w:pPr>
        <w:autoSpaceDE w:val="0"/>
        <w:autoSpaceDN w:val="0"/>
        <w:adjustRightInd w:val="0"/>
        <w:jc w:val="both"/>
        <w:rPr>
          <w:rFonts w:asciiTheme="majorHAnsi" w:hAnsiTheme="majorHAnsi"/>
        </w:rPr>
      </w:pPr>
      <w:r w:rsidRPr="00D826D1">
        <w:rPr>
          <w:rFonts w:asciiTheme="majorHAnsi" w:hAnsiTheme="majorHAnsi"/>
          <w:b/>
        </w:rPr>
        <w:t>TP 07/2022, PROCESSO 140/2022</w:t>
      </w:r>
      <w:r w:rsidR="0031794D" w:rsidRPr="00D826D1">
        <w:rPr>
          <w:rFonts w:asciiTheme="majorHAnsi" w:hAnsiTheme="majorHAnsi"/>
        </w:rPr>
        <w:t xml:space="preserve">. </w:t>
      </w:r>
    </w:p>
    <w:p w14:paraId="2CDFBD1B" w14:textId="4A574986" w:rsidR="0031794D" w:rsidRPr="00D826D1" w:rsidRDefault="0031794D" w:rsidP="002D7872">
      <w:pPr>
        <w:autoSpaceDE w:val="0"/>
        <w:autoSpaceDN w:val="0"/>
        <w:adjustRightInd w:val="0"/>
        <w:jc w:val="both"/>
        <w:rPr>
          <w:rFonts w:asciiTheme="majorHAnsi" w:hAnsiTheme="majorHAnsi"/>
        </w:rPr>
      </w:pPr>
      <w:r w:rsidRPr="00D826D1">
        <w:rPr>
          <w:rFonts w:asciiTheme="majorHAnsi" w:hAnsiTheme="majorHAnsi"/>
        </w:rPr>
        <w:t xml:space="preserve">Recebimento de Envelopes 01 e 02 até 09h dia 29/07/2022. Objeto. Contratação de empresa especializada na prestação de serviços de engenharia, incluindo mão de obra, fornecimento de materiais e equipamentos necessários para a Execução da Obra Pluvial na Avenida Marginal no Município de Guapé/MG, em atendimento à Secretaria Municipal de Infraestrutura. Edital disposição: Prefeitura Municipal de Guapé. </w:t>
      </w:r>
      <w:r w:rsidR="00EC76A5" w:rsidRPr="00D826D1">
        <w:rPr>
          <w:rFonts w:asciiTheme="majorHAnsi" w:hAnsiTheme="majorHAnsi"/>
        </w:rPr>
        <w:t>Tel.</w:t>
      </w:r>
      <w:r w:rsidRPr="00D826D1">
        <w:rPr>
          <w:rFonts w:asciiTheme="majorHAnsi" w:hAnsiTheme="majorHAnsi"/>
        </w:rPr>
        <w:t xml:space="preserve">: (35) 3856-1250, </w:t>
      </w:r>
      <w:hyperlink r:id="rId43" w:history="1">
        <w:r w:rsidR="00EC76A5" w:rsidRPr="00D826D1">
          <w:rPr>
            <w:rStyle w:val="Hyperlink"/>
            <w:rFonts w:asciiTheme="majorHAnsi" w:hAnsiTheme="majorHAnsi"/>
          </w:rPr>
          <w:t>www.transparencia.guape.mg.gov.br</w:t>
        </w:r>
      </w:hyperlink>
      <w:r w:rsidR="00EC76A5" w:rsidRPr="00D826D1">
        <w:rPr>
          <w:rFonts w:asciiTheme="majorHAnsi" w:hAnsiTheme="majorHAnsi"/>
        </w:rPr>
        <w:t xml:space="preserve">. </w:t>
      </w:r>
    </w:p>
    <w:p w14:paraId="6CE0E70B" w14:textId="77777777" w:rsidR="0031794D" w:rsidRPr="00D826D1" w:rsidRDefault="0031794D" w:rsidP="002D7872">
      <w:pPr>
        <w:autoSpaceDE w:val="0"/>
        <w:autoSpaceDN w:val="0"/>
        <w:adjustRightInd w:val="0"/>
        <w:jc w:val="both"/>
        <w:rPr>
          <w:rFonts w:asciiTheme="majorHAnsi" w:hAnsiTheme="majorHAnsi"/>
        </w:rPr>
      </w:pPr>
    </w:p>
    <w:p w14:paraId="0B0C7A46" w14:textId="77777777" w:rsidR="0031794D" w:rsidRPr="00D826D1" w:rsidRDefault="0031794D" w:rsidP="002D7872">
      <w:pPr>
        <w:autoSpaceDE w:val="0"/>
        <w:autoSpaceDN w:val="0"/>
        <w:adjustRightInd w:val="0"/>
        <w:jc w:val="both"/>
        <w:rPr>
          <w:rFonts w:asciiTheme="majorHAnsi" w:hAnsiTheme="majorHAnsi"/>
        </w:rPr>
      </w:pPr>
    </w:p>
    <w:p w14:paraId="64F3DF97" w14:textId="20685B7A" w:rsidR="004D7FC1" w:rsidRP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GUAXUPÉ/MG - AVISO DE SESSÃO PARA ABERTURA DAS PROPOSTAS COMERCIAIS - TOMADA DE PREÇOS 011/2022 PROCESSO Nº 169/2022. </w:t>
      </w:r>
    </w:p>
    <w:p w14:paraId="78BB8AD8" w14:textId="5E8A2325" w:rsidR="0031794D" w:rsidRPr="00D826D1" w:rsidRDefault="0031794D" w:rsidP="002D7872">
      <w:pPr>
        <w:autoSpaceDE w:val="0"/>
        <w:autoSpaceDN w:val="0"/>
        <w:adjustRightInd w:val="0"/>
        <w:jc w:val="both"/>
        <w:rPr>
          <w:rFonts w:asciiTheme="majorHAnsi" w:hAnsiTheme="majorHAnsi"/>
        </w:rPr>
      </w:pPr>
      <w:r w:rsidRPr="00D826D1">
        <w:rPr>
          <w:rFonts w:asciiTheme="majorHAnsi" w:hAnsiTheme="majorHAnsi"/>
        </w:rPr>
        <w:t>O Município de Guaxupé – MG torna público que realizará no dia 15 de julho de 2022, às 09:00 horas, na Sala de Reuniões da Secretaria Municipal de Administração da Prefeitura de Guaxupé, situada na Av. Conde Ribeiro do Valle, 113 (pavimento superior) – Centro, Guaxupé-MG, sessão pública destinada à abertura e apuração das Propostas Comerciais das empresas participantes da TOMADA DE PREÇOS 011/2022, Processo nº 169/2022, empreitada tipo menor preço global, destinada à seleção e contratação de empresa na área de engenharia cível e/ou arquitetura para execução da drenagem pluvial no bairro Vila Campanha no Município de Guaxupé/MG, com recursos oriundos de transferência especial do Estado pelo acordo judicial de reparação dos impactos socioeconômicos e ambientais do rompimento da barragem em Brumadinho/MG. Caso não ocorra(m) pedido(s) de recurso, será dada continuidade aos procedimentos do certame nessa mesma sessão. Guaxupé, 11 de julho de 2022. Rafael Augusto Olinto. Secretário Municipal de Administração</w:t>
      </w:r>
      <w:r w:rsidR="004D7FC1">
        <w:rPr>
          <w:rFonts w:asciiTheme="majorHAnsi" w:hAnsiTheme="majorHAnsi"/>
        </w:rPr>
        <w:t>.</w:t>
      </w:r>
    </w:p>
    <w:p w14:paraId="3F1BE9A9" w14:textId="77777777" w:rsidR="0031794D" w:rsidRPr="00D826D1" w:rsidRDefault="0031794D" w:rsidP="002D7872">
      <w:pPr>
        <w:autoSpaceDE w:val="0"/>
        <w:autoSpaceDN w:val="0"/>
        <w:adjustRightInd w:val="0"/>
        <w:jc w:val="both"/>
        <w:rPr>
          <w:rFonts w:asciiTheme="majorHAnsi" w:hAnsiTheme="majorHAnsi"/>
        </w:rPr>
      </w:pPr>
    </w:p>
    <w:p w14:paraId="430B2638" w14:textId="0BA845C8" w:rsidR="002821BF" w:rsidRPr="00D826D1" w:rsidRDefault="002821BF" w:rsidP="002D7872">
      <w:pPr>
        <w:autoSpaceDE w:val="0"/>
        <w:autoSpaceDN w:val="0"/>
        <w:adjustRightInd w:val="0"/>
        <w:jc w:val="both"/>
        <w:rPr>
          <w:rFonts w:asciiTheme="majorHAnsi" w:hAnsiTheme="majorHAnsi"/>
        </w:rPr>
      </w:pPr>
    </w:p>
    <w:p w14:paraId="2D54A3A3" w14:textId="77777777" w:rsidR="004D7FC1" w:rsidRDefault="004D7FC1" w:rsidP="002D7872">
      <w:pPr>
        <w:autoSpaceDE w:val="0"/>
        <w:autoSpaceDN w:val="0"/>
        <w:adjustRightInd w:val="0"/>
        <w:jc w:val="both"/>
        <w:rPr>
          <w:rFonts w:asciiTheme="majorHAnsi" w:hAnsiTheme="majorHAnsi"/>
        </w:rPr>
      </w:pPr>
      <w:r w:rsidRPr="004D7FC1">
        <w:rPr>
          <w:rFonts w:asciiTheme="majorHAnsi" w:hAnsiTheme="majorHAnsi"/>
          <w:b/>
        </w:rPr>
        <w:t>IPUIUNA PREFEITURA MUNICIPAL TOMADA DE PREÇOS N.º 02/2022</w:t>
      </w:r>
      <w:r w:rsidR="0031794D" w:rsidRPr="00D826D1">
        <w:rPr>
          <w:rFonts w:asciiTheme="majorHAnsi" w:hAnsiTheme="majorHAnsi"/>
        </w:rPr>
        <w:t xml:space="preserve"> </w:t>
      </w:r>
    </w:p>
    <w:p w14:paraId="48B9E672" w14:textId="555F2EFF" w:rsidR="0031794D" w:rsidRPr="00D826D1" w:rsidRDefault="0031794D" w:rsidP="002D7872">
      <w:pPr>
        <w:autoSpaceDE w:val="0"/>
        <w:autoSpaceDN w:val="0"/>
        <w:adjustRightInd w:val="0"/>
        <w:jc w:val="both"/>
        <w:rPr>
          <w:rFonts w:asciiTheme="majorHAnsi" w:hAnsiTheme="majorHAnsi"/>
        </w:rPr>
      </w:pPr>
      <w:r w:rsidRPr="00D826D1">
        <w:rPr>
          <w:rFonts w:asciiTheme="majorHAnsi" w:hAnsiTheme="majorHAnsi"/>
        </w:rPr>
        <w:t>Objeto: “Contratação de empresa em regime de empreitada global, incluindo materiais e mão de obra, objetivando a execução de calçamento em pavimento intertravado em bloquete sextavado (trecho Bairro Areias), conforme conv</w:t>
      </w:r>
      <w:r w:rsidR="004D7FC1">
        <w:rPr>
          <w:rFonts w:asciiTheme="majorHAnsi" w:hAnsiTheme="majorHAnsi"/>
        </w:rPr>
        <w:t>ênio SEINFRA nº 1301001744/2022</w:t>
      </w:r>
      <w:r w:rsidRPr="00D826D1">
        <w:rPr>
          <w:rFonts w:asciiTheme="majorHAnsi" w:hAnsiTheme="majorHAnsi"/>
        </w:rPr>
        <w:t xml:space="preserve">”. A sessão pública será realizada no dia 28 de </w:t>
      </w:r>
      <w:r w:rsidR="004D7FC1" w:rsidRPr="00D826D1">
        <w:rPr>
          <w:rFonts w:asciiTheme="majorHAnsi" w:hAnsiTheme="majorHAnsi"/>
        </w:rPr>
        <w:t>julho</w:t>
      </w:r>
      <w:r w:rsidRPr="00D826D1">
        <w:rPr>
          <w:rFonts w:asciiTheme="majorHAnsi" w:hAnsiTheme="majorHAnsi"/>
        </w:rPr>
        <w:t xml:space="preserve"> de 2022 às 09h00min, na Sala de Licitações, situada na Rua João Roberto da Silva, nº 40, Centro. O edital poderá ser consultado e obtido, gratuitamente, em dias úteis no período das 08h às 16h, ou pelo site </w:t>
      </w:r>
      <w:hyperlink r:id="rId44" w:history="1">
        <w:r w:rsidR="004D7FC1" w:rsidRPr="00E92E2D">
          <w:rPr>
            <w:rStyle w:val="Hyperlink"/>
            <w:rFonts w:asciiTheme="majorHAnsi" w:hAnsiTheme="majorHAnsi"/>
          </w:rPr>
          <w:t>www.ipuiuna.mg.gov.br</w:t>
        </w:r>
      </w:hyperlink>
      <w:r w:rsidRPr="00D826D1">
        <w:rPr>
          <w:rFonts w:asciiTheme="majorHAnsi" w:hAnsiTheme="majorHAnsi"/>
        </w:rPr>
        <w:t>,</w:t>
      </w:r>
      <w:r w:rsidR="004D7FC1">
        <w:rPr>
          <w:rFonts w:asciiTheme="majorHAnsi" w:hAnsiTheme="majorHAnsi"/>
        </w:rPr>
        <w:t xml:space="preserve"> </w:t>
      </w:r>
      <w:r w:rsidRPr="00D826D1">
        <w:rPr>
          <w:rFonts w:asciiTheme="majorHAnsi" w:hAnsiTheme="majorHAnsi"/>
        </w:rPr>
        <w:t xml:space="preserve">para cópia do arquivo. Informações: tel. (35) 3732-2487 ou e-mail: </w:t>
      </w:r>
      <w:hyperlink r:id="rId45" w:history="1">
        <w:r w:rsidR="004D7FC1" w:rsidRPr="00E92E2D">
          <w:rPr>
            <w:rStyle w:val="Hyperlink"/>
            <w:rFonts w:asciiTheme="majorHAnsi" w:hAnsiTheme="majorHAnsi"/>
          </w:rPr>
          <w:t>licitaipmg@gmail.com</w:t>
        </w:r>
      </w:hyperlink>
      <w:r w:rsidR="006B1CD6" w:rsidRPr="00D826D1">
        <w:rPr>
          <w:rFonts w:asciiTheme="majorHAnsi" w:hAnsiTheme="majorHAnsi"/>
        </w:rPr>
        <w:t>.</w:t>
      </w:r>
      <w:r w:rsidR="004D7FC1">
        <w:rPr>
          <w:rFonts w:asciiTheme="majorHAnsi" w:hAnsiTheme="majorHAnsi"/>
        </w:rPr>
        <w:t xml:space="preserve"> </w:t>
      </w:r>
    </w:p>
    <w:p w14:paraId="1ECA83C6" w14:textId="0EC27DFB" w:rsidR="0031794D" w:rsidRPr="00D826D1" w:rsidRDefault="006B1CD6" w:rsidP="006B1CD6">
      <w:pPr>
        <w:tabs>
          <w:tab w:val="left" w:pos="7331"/>
        </w:tabs>
        <w:autoSpaceDE w:val="0"/>
        <w:autoSpaceDN w:val="0"/>
        <w:adjustRightInd w:val="0"/>
        <w:jc w:val="both"/>
        <w:rPr>
          <w:rFonts w:asciiTheme="majorHAnsi" w:hAnsiTheme="majorHAnsi"/>
        </w:rPr>
      </w:pPr>
      <w:r w:rsidRPr="00D826D1">
        <w:rPr>
          <w:rFonts w:asciiTheme="majorHAnsi" w:hAnsiTheme="majorHAnsi"/>
        </w:rPr>
        <w:tab/>
      </w:r>
    </w:p>
    <w:p w14:paraId="5A2E0D08" w14:textId="77777777" w:rsidR="0031794D" w:rsidRPr="004D7FC1" w:rsidRDefault="0031794D" w:rsidP="002D7872">
      <w:pPr>
        <w:autoSpaceDE w:val="0"/>
        <w:autoSpaceDN w:val="0"/>
        <w:adjustRightInd w:val="0"/>
        <w:jc w:val="both"/>
        <w:rPr>
          <w:rFonts w:asciiTheme="majorHAnsi" w:hAnsiTheme="majorHAnsi"/>
          <w:b/>
        </w:rPr>
      </w:pPr>
    </w:p>
    <w:p w14:paraId="0D1392D6" w14:textId="2812631E" w:rsidR="004D7FC1" w:rsidRP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PREFEITURA MUNICIPAL DE ITANHANDU - AVISO DE LICITAÇÃO – PREGÃO PRESENCIAL N° 048/2022 </w:t>
      </w:r>
    </w:p>
    <w:p w14:paraId="59F48B11" w14:textId="42F4D224" w:rsidR="00234F66" w:rsidRPr="00D826D1" w:rsidRDefault="00234F66" w:rsidP="002D7872">
      <w:pPr>
        <w:autoSpaceDE w:val="0"/>
        <w:autoSpaceDN w:val="0"/>
        <w:adjustRightInd w:val="0"/>
        <w:jc w:val="both"/>
        <w:rPr>
          <w:rFonts w:asciiTheme="majorHAnsi" w:hAnsiTheme="majorHAnsi"/>
        </w:rPr>
      </w:pPr>
      <w:r w:rsidRPr="00D826D1">
        <w:rPr>
          <w:rFonts w:asciiTheme="majorHAnsi" w:hAnsiTheme="majorHAnsi"/>
        </w:rPr>
        <w:t xml:space="preserve">Objeto: Contratação de empresa para prestação de serviços de mão de obra para pavimentação com blocos de concreto e paralelepípedos, inclusive correlatos, em conformidade com as necessidades estipuladas pela Secretaria de Obras e Secretaria de Serviços Gerais e Transportes do Município de Itanhandu, através do Sistema de Registro de Preços. Sessão dia 22/07/2022 às 09h30min. Informações na Prefeitura. Praça Amador Guedes, n° 165. </w:t>
      </w:r>
      <w:r w:rsidR="00883D9C" w:rsidRPr="00D826D1">
        <w:rPr>
          <w:rFonts w:asciiTheme="majorHAnsi" w:hAnsiTheme="majorHAnsi"/>
        </w:rPr>
        <w:t>Tel.</w:t>
      </w:r>
      <w:r w:rsidRPr="00D826D1">
        <w:rPr>
          <w:rFonts w:asciiTheme="majorHAnsi" w:hAnsiTheme="majorHAnsi"/>
        </w:rPr>
        <w:t xml:space="preserve"> 35 3361-2000. Edital no site </w:t>
      </w:r>
      <w:hyperlink r:id="rId46" w:history="1">
        <w:r w:rsidR="00883D9C" w:rsidRPr="00D826D1">
          <w:rPr>
            <w:rStyle w:val="Hyperlink"/>
            <w:rFonts w:asciiTheme="majorHAnsi" w:hAnsiTheme="majorHAnsi"/>
          </w:rPr>
          <w:t>www.itanhandu.mg.gov.br</w:t>
        </w:r>
      </w:hyperlink>
      <w:r w:rsidRPr="00D826D1">
        <w:rPr>
          <w:rFonts w:asciiTheme="majorHAnsi" w:hAnsiTheme="majorHAnsi"/>
        </w:rPr>
        <w:t>.</w:t>
      </w:r>
      <w:r w:rsidR="00883D9C" w:rsidRPr="00D826D1">
        <w:rPr>
          <w:rFonts w:asciiTheme="majorHAnsi" w:hAnsiTheme="majorHAnsi"/>
        </w:rPr>
        <w:t xml:space="preserve"> </w:t>
      </w:r>
    </w:p>
    <w:p w14:paraId="3C515C9A" w14:textId="77777777" w:rsidR="00234F66" w:rsidRPr="00D826D1" w:rsidRDefault="00234F66" w:rsidP="002D7872">
      <w:pPr>
        <w:autoSpaceDE w:val="0"/>
        <w:autoSpaceDN w:val="0"/>
        <w:adjustRightInd w:val="0"/>
        <w:jc w:val="both"/>
        <w:rPr>
          <w:rFonts w:asciiTheme="majorHAnsi" w:hAnsiTheme="majorHAnsi"/>
        </w:rPr>
      </w:pPr>
    </w:p>
    <w:p w14:paraId="3082B750" w14:textId="77777777" w:rsidR="006B1CD6" w:rsidRPr="00D826D1" w:rsidRDefault="006B1CD6" w:rsidP="002D7872">
      <w:pPr>
        <w:autoSpaceDE w:val="0"/>
        <w:autoSpaceDN w:val="0"/>
        <w:adjustRightInd w:val="0"/>
        <w:jc w:val="both"/>
        <w:rPr>
          <w:rFonts w:asciiTheme="majorHAnsi" w:hAnsiTheme="majorHAnsi"/>
        </w:rPr>
      </w:pPr>
    </w:p>
    <w:p w14:paraId="6F15E760" w14:textId="77777777" w:rsid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PREFEITURA MUNICIPAL DE JOÃO PINHEIRO TOMADA DE PREÇOS Nº 014/2022</w:t>
      </w:r>
    </w:p>
    <w:p w14:paraId="21BF41A5" w14:textId="3DE13FDC" w:rsidR="006B1CD6" w:rsidRPr="00D826D1" w:rsidRDefault="006B1CD6" w:rsidP="002D7872">
      <w:pPr>
        <w:autoSpaceDE w:val="0"/>
        <w:autoSpaceDN w:val="0"/>
        <w:adjustRightInd w:val="0"/>
        <w:jc w:val="both"/>
        <w:rPr>
          <w:rFonts w:asciiTheme="majorHAnsi" w:hAnsiTheme="majorHAnsi"/>
        </w:rPr>
      </w:pPr>
      <w:r w:rsidRPr="00D826D1">
        <w:rPr>
          <w:rFonts w:asciiTheme="majorHAnsi" w:hAnsiTheme="majorHAnsi"/>
        </w:rPr>
        <w:t xml:space="preserve">AVISO DE LICITAÇÃO: TOMADA DE PREÇOS Nº 014/2022, abertura dia 04/08/2022, às 09h00, tipo menor preço global, que tem por objeto da presente licitação a contratação, sob o regime de empreitada e com o fornecimento de mão-de-obra, equipamentos, materiais, ferramentas e etc., dos serviços e obras de construção de Pavimentação asfáltica das vias de trânsito dos Distritos de Caatinga e Cana Brava no Município de João Pinheiro MG Convênio 914870/2021 Proposta 027223/2021. O Edital poderá ser retirado no site </w:t>
      </w:r>
      <w:hyperlink r:id="rId47" w:history="1">
        <w:r w:rsidR="004D7FC1" w:rsidRPr="00E92E2D">
          <w:rPr>
            <w:rStyle w:val="Hyperlink"/>
            <w:rFonts w:asciiTheme="majorHAnsi" w:hAnsiTheme="majorHAnsi"/>
          </w:rPr>
          <w:t>www.joaopinheiro.mg.gov.br</w:t>
        </w:r>
      </w:hyperlink>
      <w:r w:rsidR="004D7FC1">
        <w:rPr>
          <w:rFonts w:asciiTheme="majorHAnsi" w:hAnsiTheme="majorHAnsi"/>
        </w:rPr>
        <w:t xml:space="preserve"> </w:t>
      </w:r>
      <w:r w:rsidRPr="00D826D1">
        <w:rPr>
          <w:rFonts w:asciiTheme="majorHAnsi" w:hAnsiTheme="majorHAnsi"/>
        </w:rPr>
        <w:t xml:space="preserve">(editais de licitações) ou no Dpto. </w:t>
      </w:r>
      <w:proofErr w:type="gramStart"/>
      <w:r w:rsidRPr="00D826D1">
        <w:rPr>
          <w:rFonts w:asciiTheme="majorHAnsi" w:hAnsiTheme="majorHAnsi"/>
        </w:rPr>
        <w:t>de</w:t>
      </w:r>
      <w:proofErr w:type="gramEnd"/>
      <w:r w:rsidRPr="00D826D1">
        <w:rPr>
          <w:rFonts w:asciiTheme="majorHAnsi" w:hAnsiTheme="majorHAnsi"/>
        </w:rPr>
        <w:t xml:space="preserve"> Compras da Prefeitura. Maiores informações pelo telefone (38) 3561-5511 (ramal 220) ou p/ e-mail: </w:t>
      </w:r>
      <w:hyperlink r:id="rId48" w:history="1">
        <w:r w:rsidR="004D7FC1" w:rsidRPr="00E92E2D">
          <w:rPr>
            <w:rStyle w:val="Hyperlink"/>
            <w:rFonts w:asciiTheme="majorHAnsi" w:hAnsiTheme="majorHAnsi"/>
          </w:rPr>
          <w:t>licita@joaopinheiro.mg.gov.br</w:t>
        </w:r>
      </w:hyperlink>
      <w:r w:rsidR="004D7FC1">
        <w:rPr>
          <w:rFonts w:asciiTheme="majorHAnsi" w:hAnsiTheme="majorHAnsi"/>
        </w:rPr>
        <w:t xml:space="preserve">, </w:t>
      </w:r>
      <w:r w:rsidRPr="00D826D1">
        <w:rPr>
          <w:rFonts w:asciiTheme="majorHAnsi" w:hAnsiTheme="majorHAnsi"/>
        </w:rPr>
        <w:t>de 08h00 as 11h00 e de 13h00 as 17h30.</w:t>
      </w:r>
    </w:p>
    <w:p w14:paraId="414618A7" w14:textId="77777777" w:rsidR="006B1CD6" w:rsidRPr="00D826D1" w:rsidRDefault="006B1CD6" w:rsidP="002D7872">
      <w:pPr>
        <w:autoSpaceDE w:val="0"/>
        <w:autoSpaceDN w:val="0"/>
        <w:adjustRightInd w:val="0"/>
        <w:jc w:val="both"/>
        <w:rPr>
          <w:rFonts w:asciiTheme="majorHAnsi" w:hAnsiTheme="majorHAnsi"/>
        </w:rPr>
      </w:pPr>
    </w:p>
    <w:p w14:paraId="6A816E1B" w14:textId="77777777" w:rsidR="0031794D" w:rsidRPr="004D7FC1" w:rsidRDefault="0031794D" w:rsidP="002D7872">
      <w:pPr>
        <w:autoSpaceDE w:val="0"/>
        <w:autoSpaceDN w:val="0"/>
        <w:adjustRightInd w:val="0"/>
        <w:jc w:val="both"/>
        <w:rPr>
          <w:rFonts w:asciiTheme="majorHAnsi" w:hAnsiTheme="majorHAnsi"/>
          <w:b/>
        </w:rPr>
      </w:pPr>
    </w:p>
    <w:p w14:paraId="67DD5546" w14:textId="77777777" w:rsidR="004D7FC1" w:rsidRDefault="004D7FC1" w:rsidP="002D7872">
      <w:pPr>
        <w:autoSpaceDE w:val="0"/>
        <w:autoSpaceDN w:val="0"/>
        <w:adjustRightInd w:val="0"/>
        <w:jc w:val="both"/>
        <w:rPr>
          <w:rFonts w:asciiTheme="majorHAnsi" w:hAnsiTheme="majorHAnsi"/>
        </w:rPr>
      </w:pPr>
      <w:r w:rsidRPr="004D7FC1">
        <w:rPr>
          <w:rFonts w:asciiTheme="majorHAnsi" w:hAnsiTheme="majorHAnsi"/>
          <w:b/>
        </w:rPr>
        <w:t>LAGOA GRANDE PREFEITURA MUNICIPAL - PROCESSO LICITATÓRIO Nº 087/2022 – TOMADA DE PREÇOS Nº 007/2022.</w:t>
      </w:r>
      <w:r w:rsidRPr="00D826D1">
        <w:rPr>
          <w:rFonts w:asciiTheme="majorHAnsi" w:hAnsiTheme="majorHAnsi"/>
        </w:rPr>
        <w:t xml:space="preserve"> </w:t>
      </w:r>
    </w:p>
    <w:p w14:paraId="573D7AB7" w14:textId="311D4156" w:rsidR="0031794D" w:rsidRDefault="0031794D" w:rsidP="002D7872">
      <w:pPr>
        <w:autoSpaceDE w:val="0"/>
        <w:autoSpaceDN w:val="0"/>
        <w:adjustRightInd w:val="0"/>
        <w:jc w:val="both"/>
        <w:rPr>
          <w:rFonts w:asciiTheme="majorHAnsi" w:hAnsiTheme="majorHAnsi"/>
        </w:rPr>
      </w:pPr>
      <w:r w:rsidRPr="00D826D1">
        <w:rPr>
          <w:rFonts w:asciiTheme="majorHAnsi" w:hAnsiTheme="majorHAnsi"/>
        </w:rPr>
        <w:t xml:space="preserve">Objeto: Contratação de empresa para prestação de serviços de Pavimentação Asfáltica em CBUQ em partes das Ruas do Bairro Veredas, conforme projetos, planilha orçamentaria, cronograma físico financeiro, memorial descritivo e anexos. Data da abertura: 02/08/2022 ás 08:30 horas. Maiores informações e o edital completo poderão ser obtidos com a presidente da CPL. Tel.: (034) 3816-2900 ou pelo e-mail: </w:t>
      </w:r>
      <w:hyperlink r:id="rId49" w:history="1">
        <w:r w:rsidRPr="00D826D1">
          <w:rPr>
            <w:rStyle w:val="Hyperlink"/>
            <w:rFonts w:asciiTheme="majorHAnsi" w:hAnsiTheme="majorHAnsi"/>
          </w:rPr>
          <w:t>licitacao.lagoagrande@hotmail.com</w:t>
        </w:r>
      </w:hyperlink>
      <w:r w:rsidRPr="00D826D1">
        <w:rPr>
          <w:rFonts w:asciiTheme="majorHAnsi" w:hAnsiTheme="majorHAnsi"/>
        </w:rPr>
        <w:t>.</w:t>
      </w:r>
    </w:p>
    <w:p w14:paraId="6B6B52BF" w14:textId="77777777" w:rsidR="004D7FC1" w:rsidRDefault="004D7FC1" w:rsidP="002D7872">
      <w:pPr>
        <w:autoSpaceDE w:val="0"/>
        <w:autoSpaceDN w:val="0"/>
        <w:adjustRightInd w:val="0"/>
        <w:jc w:val="both"/>
        <w:rPr>
          <w:rFonts w:asciiTheme="majorHAnsi" w:hAnsiTheme="majorHAnsi"/>
        </w:rPr>
      </w:pPr>
      <w:r w:rsidRPr="004D7FC1">
        <w:rPr>
          <w:rFonts w:asciiTheme="majorHAnsi" w:hAnsiTheme="majorHAnsi"/>
          <w:b/>
        </w:rPr>
        <w:t>PROCESSO LICITATÓRIO Nº 086/2022 – TOMADA DE PREÇOS Nº 006/2022</w:t>
      </w:r>
      <w:r w:rsidR="0031794D" w:rsidRPr="00D826D1">
        <w:rPr>
          <w:rFonts w:asciiTheme="majorHAnsi" w:hAnsiTheme="majorHAnsi"/>
        </w:rPr>
        <w:t xml:space="preserve">. </w:t>
      </w:r>
    </w:p>
    <w:p w14:paraId="7D535E14" w14:textId="20C1971A" w:rsidR="0031794D" w:rsidRPr="00D826D1" w:rsidRDefault="0031794D" w:rsidP="002D7872">
      <w:pPr>
        <w:autoSpaceDE w:val="0"/>
        <w:autoSpaceDN w:val="0"/>
        <w:adjustRightInd w:val="0"/>
        <w:jc w:val="both"/>
        <w:rPr>
          <w:rFonts w:asciiTheme="majorHAnsi" w:hAnsiTheme="majorHAnsi"/>
        </w:rPr>
      </w:pPr>
      <w:r w:rsidRPr="00D826D1">
        <w:rPr>
          <w:rFonts w:asciiTheme="majorHAnsi" w:hAnsiTheme="majorHAnsi"/>
        </w:rPr>
        <w:t xml:space="preserve">Objeto: Contratação de empresa para prestação de serviços de Reforma da Quadra Poliesportiva do antigo prédio da Escola Municipal José Drumond de Castilho. Data da abertura: 28/07/2022 ás 08:30 horas. Maiores informações e o edital completo poderão ser obtidos com a presidente da CPL. Tel.: (034) 3816-2900 ou pelo e-mail: </w:t>
      </w:r>
      <w:hyperlink r:id="rId50" w:history="1">
        <w:r w:rsidR="004D7FC1" w:rsidRPr="00E92E2D">
          <w:rPr>
            <w:rStyle w:val="Hyperlink"/>
            <w:rFonts w:asciiTheme="majorHAnsi" w:hAnsiTheme="majorHAnsi"/>
          </w:rPr>
          <w:t>licitacao.lagoagrande@hotmail.com</w:t>
        </w:r>
      </w:hyperlink>
      <w:r w:rsidR="004D7FC1">
        <w:rPr>
          <w:rFonts w:asciiTheme="majorHAnsi" w:hAnsiTheme="majorHAnsi"/>
        </w:rPr>
        <w:t xml:space="preserve">. </w:t>
      </w:r>
    </w:p>
    <w:p w14:paraId="750FD3B7" w14:textId="77777777" w:rsidR="0031794D" w:rsidRPr="00D826D1" w:rsidRDefault="0031794D" w:rsidP="002D7872">
      <w:pPr>
        <w:autoSpaceDE w:val="0"/>
        <w:autoSpaceDN w:val="0"/>
        <w:adjustRightInd w:val="0"/>
        <w:jc w:val="both"/>
        <w:rPr>
          <w:rFonts w:asciiTheme="majorHAnsi" w:hAnsiTheme="majorHAnsi"/>
        </w:rPr>
      </w:pPr>
    </w:p>
    <w:p w14:paraId="7B3A1853" w14:textId="77777777" w:rsidR="0031794D" w:rsidRPr="00D826D1" w:rsidRDefault="0031794D" w:rsidP="002D7872">
      <w:pPr>
        <w:autoSpaceDE w:val="0"/>
        <w:autoSpaceDN w:val="0"/>
        <w:adjustRightInd w:val="0"/>
        <w:jc w:val="both"/>
        <w:rPr>
          <w:rFonts w:asciiTheme="majorHAnsi" w:hAnsiTheme="majorHAnsi"/>
        </w:rPr>
      </w:pPr>
    </w:p>
    <w:p w14:paraId="336A0991" w14:textId="77777777" w:rsid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LAMIM PREFEITURA MUNICIPAL TOMADA DE PREÇOS Nº 05/2022 </w:t>
      </w:r>
    </w:p>
    <w:p w14:paraId="7EC42A4D" w14:textId="7134FAFD" w:rsidR="0031794D" w:rsidRPr="00D826D1" w:rsidRDefault="0031794D" w:rsidP="002D7872">
      <w:pPr>
        <w:autoSpaceDE w:val="0"/>
        <w:autoSpaceDN w:val="0"/>
        <w:adjustRightInd w:val="0"/>
        <w:jc w:val="both"/>
        <w:rPr>
          <w:rFonts w:asciiTheme="majorHAnsi" w:hAnsiTheme="majorHAnsi"/>
        </w:rPr>
      </w:pPr>
      <w:r w:rsidRPr="00D826D1">
        <w:rPr>
          <w:rFonts w:asciiTheme="majorHAnsi" w:hAnsiTheme="majorHAnsi"/>
        </w:rPr>
        <w:t xml:space="preserve">O MUNICÍPIO DE LAMIM/MG, torna público na forma da Lei Federal nº 8.666/93, que às 09h00min (nove horas), do dia 27/07/2022, promoverá abertura de Licitação na modalidade Tomada de Preços nº 05/2022, objetivando a contratação de empresa especializada para a execução das obras e serviços de engenharia para pavimentação em bloquetes na comunidade “Barroso”, zona rural de Lamim/MG. Edital poderá ser solicitado na Prefeitura de Lamim/MG, na Pça. Divino Espírito Santo, 06, Centro. Informações pelo telefone (31) 3754-1130. E-mail: </w:t>
      </w:r>
      <w:hyperlink r:id="rId51" w:history="1">
        <w:r w:rsidR="004D7FC1" w:rsidRPr="00E92E2D">
          <w:rPr>
            <w:rStyle w:val="Hyperlink"/>
            <w:rFonts w:asciiTheme="majorHAnsi" w:hAnsiTheme="majorHAnsi"/>
          </w:rPr>
          <w:t>licitacao@lamim.mg.gov.br</w:t>
        </w:r>
      </w:hyperlink>
      <w:r w:rsidRPr="00D826D1">
        <w:rPr>
          <w:rFonts w:asciiTheme="majorHAnsi" w:hAnsiTheme="majorHAnsi"/>
        </w:rPr>
        <w:t>.</w:t>
      </w:r>
      <w:r w:rsidR="004D7FC1">
        <w:rPr>
          <w:rFonts w:asciiTheme="majorHAnsi" w:hAnsiTheme="majorHAnsi"/>
        </w:rPr>
        <w:t xml:space="preserve"> </w:t>
      </w:r>
    </w:p>
    <w:p w14:paraId="6C9992C6" w14:textId="77777777" w:rsidR="0031794D" w:rsidRPr="00D826D1" w:rsidRDefault="0031794D" w:rsidP="002D7872">
      <w:pPr>
        <w:autoSpaceDE w:val="0"/>
        <w:autoSpaceDN w:val="0"/>
        <w:adjustRightInd w:val="0"/>
        <w:jc w:val="both"/>
        <w:rPr>
          <w:rFonts w:asciiTheme="majorHAnsi" w:hAnsiTheme="majorHAnsi"/>
        </w:rPr>
      </w:pPr>
    </w:p>
    <w:p w14:paraId="185A4422" w14:textId="77777777" w:rsidR="00234F66" w:rsidRPr="00D826D1" w:rsidRDefault="00234F66" w:rsidP="002D7872">
      <w:pPr>
        <w:autoSpaceDE w:val="0"/>
        <w:autoSpaceDN w:val="0"/>
        <w:adjustRightInd w:val="0"/>
        <w:jc w:val="both"/>
        <w:rPr>
          <w:rFonts w:asciiTheme="majorHAnsi" w:hAnsiTheme="majorHAnsi"/>
        </w:rPr>
      </w:pPr>
    </w:p>
    <w:p w14:paraId="6532B4C6" w14:textId="77777777" w:rsidR="004D7FC1" w:rsidRDefault="004D7FC1" w:rsidP="002D7872">
      <w:pPr>
        <w:autoSpaceDE w:val="0"/>
        <w:autoSpaceDN w:val="0"/>
        <w:adjustRightInd w:val="0"/>
        <w:jc w:val="both"/>
        <w:rPr>
          <w:rFonts w:asciiTheme="majorHAnsi" w:hAnsiTheme="majorHAnsi"/>
        </w:rPr>
      </w:pPr>
      <w:r w:rsidRPr="004D7FC1">
        <w:rPr>
          <w:rFonts w:asciiTheme="majorHAnsi" w:hAnsiTheme="majorHAnsi"/>
          <w:b/>
        </w:rPr>
        <w:t>LAVRAS PREFEITURA MUNICIPAL AVISO DE PUBLICAÇÃO DO PROCESSO LICITATÓRIO N° 134/2022 PREGÃO N° 73/2022</w:t>
      </w:r>
      <w:r w:rsidR="00B34B9A" w:rsidRPr="00D826D1">
        <w:rPr>
          <w:rFonts w:asciiTheme="majorHAnsi" w:hAnsiTheme="majorHAnsi"/>
        </w:rPr>
        <w:t xml:space="preserve">. </w:t>
      </w:r>
    </w:p>
    <w:p w14:paraId="782913C8" w14:textId="434004E7" w:rsidR="00B34B9A" w:rsidRPr="00D826D1" w:rsidRDefault="00B34B9A" w:rsidP="002D7872">
      <w:pPr>
        <w:autoSpaceDE w:val="0"/>
        <w:autoSpaceDN w:val="0"/>
        <w:adjustRightInd w:val="0"/>
        <w:jc w:val="both"/>
        <w:rPr>
          <w:rFonts w:asciiTheme="majorHAnsi" w:hAnsiTheme="majorHAnsi"/>
        </w:rPr>
      </w:pPr>
      <w:r w:rsidRPr="00D826D1">
        <w:rPr>
          <w:rFonts w:asciiTheme="majorHAnsi" w:hAnsiTheme="majorHAnsi"/>
        </w:rPr>
        <w:t xml:space="preserve">Menor preço global. Registro de preços para futura e eventual contratação de empresa especializada na prestação de serviços para aplicação de pavimentação asfáltica em CBUQ em diversos logradouros do município de Lavras, com fornecimento de mão de obra, material e equipamentos. Data de Apresentação de Envelopes e Julgamento: 14h00min do dia 03/08/2022. O Edital encontra-se na sede da Prefeitura Municipal, à Av. Dr. Sylvio Menicucci, nº 1575, Bairro Presidente Kennedy ou </w:t>
      </w:r>
      <w:r w:rsidR="004D7FC1">
        <w:rPr>
          <w:rFonts w:asciiTheme="majorHAnsi" w:hAnsiTheme="majorHAnsi"/>
        </w:rPr>
        <w:t xml:space="preserve">pelo site </w:t>
      </w:r>
      <w:hyperlink r:id="rId52" w:history="1">
        <w:r w:rsidR="004D7FC1" w:rsidRPr="00E92E2D">
          <w:rPr>
            <w:rStyle w:val="Hyperlink"/>
            <w:rFonts w:asciiTheme="majorHAnsi" w:hAnsiTheme="majorHAnsi"/>
          </w:rPr>
          <w:t>www.lavras.mg.gov.br</w:t>
        </w:r>
      </w:hyperlink>
      <w:r w:rsidR="004D7FC1">
        <w:rPr>
          <w:rFonts w:asciiTheme="majorHAnsi" w:hAnsiTheme="majorHAnsi"/>
        </w:rPr>
        <w:t xml:space="preserve">. </w:t>
      </w:r>
      <w:r w:rsidRPr="00D826D1">
        <w:rPr>
          <w:rFonts w:asciiTheme="majorHAnsi" w:hAnsiTheme="majorHAnsi"/>
        </w:rPr>
        <w:t xml:space="preserve">Telefax: (35)3694-4021. </w:t>
      </w:r>
    </w:p>
    <w:p w14:paraId="551D93A9" w14:textId="77777777" w:rsidR="00B34B9A" w:rsidRPr="00D826D1" w:rsidRDefault="00B34B9A" w:rsidP="002D7872">
      <w:pPr>
        <w:autoSpaceDE w:val="0"/>
        <w:autoSpaceDN w:val="0"/>
        <w:adjustRightInd w:val="0"/>
        <w:jc w:val="both"/>
        <w:rPr>
          <w:rFonts w:asciiTheme="majorHAnsi" w:hAnsiTheme="majorHAnsi"/>
        </w:rPr>
      </w:pPr>
    </w:p>
    <w:p w14:paraId="75ABB179" w14:textId="77777777" w:rsidR="0031794D" w:rsidRPr="00D826D1" w:rsidRDefault="0031794D" w:rsidP="002D7872">
      <w:pPr>
        <w:autoSpaceDE w:val="0"/>
        <w:autoSpaceDN w:val="0"/>
        <w:adjustRightInd w:val="0"/>
        <w:jc w:val="both"/>
        <w:rPr>
          <w:rFonts w:asciiTheme="majorHAnsi" w:hAnsiTheme="majorHAnsi"/>
        </w:rPr>
      </w:pPr>
    </w:p>
    <w:p w14:paraId="204497EF" w14:textId="66F0E320" w:rsidR="006B1CD6" w:rsidRP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LEME DO PRADO PREFEITURA MUNICIPAL TOMADA DE PREÇO 006/2022 </w:t>
      </w:r>
    </w:p>
    <w:p w14:paraId="56C46844" w14:textId="54F46D30" w:rsidR="0031794D" w:rsidRPr="00D826D1" w:rsidRDefault="0031794D" w:rsidP="002D7872">
      <w:pPr>
        <w:autoSpaceDE w:val="0"/>
        <w:autoSpaceDN w:val="0"/>
        <w:adjustRightInd w:val="0"/>
        <w:jc w:val="both"/>
        <w:rPr>
          <w:rFonts w:asciiTheme="majorHAnsi" w:hAnsiTheme="majorHAnsi"/>
        </w:rPr>
      </w:pPr>
      <w:r w:rsidRPr="00D826D1">
        <w:rPr>
          <w:rFonts w:asciiTheme="majorHAnsi" w:hAnsiTheme="majorHAnsi"/>
        </w:rPr>
        <w:t xml:space="preserve">A Prefeitura Municipal de Leme do Prado/MG torna público, que fará realizar licitação na modalidade Tomada de Preço n.º 006/2022. Objeto: Contratação de empresa especializada para execução dos serviços de pavimentação em bloquete sextavado da estrada chegada do povoado de Mandassaia município de Leme do Prado/MG, em atendimento ao contrato de repasse nº 914353/2021/Mapa/Caixa. Entrega dos envelopes: Até as 09:00 horas do dia 02 de agosto de 2022.Aos interessados, demais informações bem como edital completo estará à disposição na sede do Município de Leme do Prado/MG, situada à Av. São Geraldo, 259, Bairro Gabriel Pereira, Link: </w:t>
      </w:r>
      <w:hyperlink r:id="rId53" w:history="1">
        <w:r w:rsidR="004D7FC1" w:rsidRPr="00E92E2D">
          <w:rPr>
            <w:rStyle w:val="Hyperlink"/>
            <w:rFonts w:asciiTheme="majorHAnsi" w:hAnsiTheme="majorHAnsi"/>
          </w:rPr>
          <w:t>http://cidadesmg.com.br/portaltransparencia/faces/user/outros/FRelatorioEdital.xhtml?Param=LemeDoPrado</w:t>
        </w:r>
      </w:hyperlink>
      <w:r w:rsidR="004D7FC1">
        <w:rPr>
          <w:rFonts w:asciiTheme="majorHAnsi" w:hAnsiTheme="majorHAnsi"/>
        </w:rPr>
        <w:t xml:space="preserve"> </w:t>
      </w:r>
      <w:r w:rsidRPr="00D826D1">
        <w:rPr>
          <w:rFonts w:asciiTheme="majorHAnsi" w:hAnsiTheme="majorHAnsi"/>
        </w:rPr>
        <w:t>ou através dos telefones nº (33) 3764- 8218 - (33) 3764-8000, em horário comercial.</w:t>
      </w:r>
    </w:p>
    <w:p w14:paraId="47E0D58A" w14:textId="77777777" w:rsidR="0031794D" w:rsidRPr="00D826D1" w:rsidRDefault="0031794D" w:rsidP="002D7872">
      <w:pPr>
        <w:autoSpaceDE w:val="0"/>
        <w:autoSpaceDN w:val="0"/>
        <w:adjustRightInd w:val="0"/>
        <w:jc w:val="both"/>
        <w:rPr>
          <w:rFonts w:asciiTheme="majorHAnsi" w:hAnsiTheme="majorHAnsi"/>
        </w:rPr>
      </w:pPr>
    </w:p>
    <w:p w14:paraId="4F65C522" w14:textId="77777777" w:rsidR="0031794D" w:rsidRPr="004D7FC1" w:rsidRDefault="0031794D" w:rsidP="002D7872">
      <w:pPr>
        <w:autoSpaceDE w:val="0"/>
        <w:autoSpaceDN w:val="0"/>
        <w:adjustRightInd w:val="0"/>
        <w:jc w:val="both"/>
        <w:rPr>
          <w:rFonts w:asciiTheme="majorHAnsi" w:hAnsiTheme="majorHAnsi"/>
          <w:b/>
        </w:rPr>
      </w:pPr>
    </w:p>
    <w:p w14:paraId="21C2A3B1" w14:textId="45DED32A" w:rsidR="004D7FC1" w:rsidRP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MONTE ALEGRE DE MINAS PREFEITURA MUNICIPAL TOMADA DE PREÇOS 008/2022 </w:t>
      </w:r>
    </w:p>
    <w:p w14:paraId="0E48995F" w14:textId="430E8A1A" w:rsidR="0031794D" w:rsidRPr="00D826D1" w:rsidRDefault="0031794D" w:rsidP="002D7872">
      <w:pPr>
        <w:autoSpaceDE w:val="0"/>
        <w:autoSpaceDN w:val="0"/>
        <w:adjustRightInd w:val="0"/>
        <w:jc w:val="both"/>
        <w:rPr>
          <w:rFonts w:asciiTheme="majorHAnsi" w:hAnsiTheme="majorHAnsi"/>
        </w:rPr>
      </w:pPr>
      <w:r w:rsidRPr="00D826D1">
        <w:rPr>
          <w:rFonts w:asciiTheme="majorHAnsi" w:hAnsiTheme="majorHAnsi"/>
        </w:rPr>
        <w:t>O Prefeito Municipal, no uso de suas atribuições legais, através da Presidente da Comissão Permanente de Licitações, torna público para conhecimento dos interessados, que fará realizar no dia 27 de julho de 2022, às 13:00 horas, no Departamento de Licitações da Prefeitura Municipal de Monte Alegre de Minas, perante comissão designada, o processo licitatório sob a modalidade de Tomada de Preços, do tipo menor preço global, para contratação de empresa especializada, pelo regime de empreitada global para substituição de luminárias das vias urbanas do Município de Monte Alegre de Minas. O Edital com todas as exigências e condições encontra-se à disposição dos interessados no Departamento de Licitações, no horário de 11:00 às 17:00h. Monte Alegre de Minas, 11 de julho de 2022. Sidney Cardoso Braga Júnior – Presidente da Comissão Permanente de Licitação.</w:t>
      </w:r>
    </w:p>
    <w:p w14:paraId="12309A32" w14:textId="77777777" w:rsidR="0031794D" w:rsidRPr="00D826D1" w:rsidRDefault="0031794D" w:rsidP="002D7872">
      <w:pPr>
        <w:autoSpaceDE w:val="0"/>
        <w:autoSpaceDN w:val="0"/>
        <w:adjustRightInd w:val="0"/>
        <w:jc w:val="both"/>
        <w:rPr>
          <w:rFonts w:asciiTheme="majorHAnsi" w:hAnsiTheme="majorHAnsi"/>
        </w:rPr>
      </w:pPr>
    </w:p>
    <w:p w14:paraId="4D15D3CE" w14:textId="77777777" w:rsidR="0031794D" w:rsidRPr="004D7FC1" w:rsidRDefault="0031794D" w:rsidP="002D7872">
      <w:pPr>
        <w:autoSpaceDE w:val="0"/>
        <w:autoSpaceDN w:val="0"/>
        <w:adjustRightInd w:val="0"/>
        <w:jc w:val="both"/>
        <w:rPr>
          <w:rFonts w:asciiTheme="majorHAnsi" w:hAnsiTheme="majorHAnsi"/>
          <w:b/>
        </w:rPr>
      </w:pPr>
    </w:p>
    <w:p w14:paraId="3429756C" w14:textId="08C87C5B" w:rsidR="004D7FC1" w:rsidRP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NOVA BELÉM PREFEITURA MUNICIPAL AVISO DE LICITAÇÃO – TOMADA DE PREÇOS Nº 005/2022 </w:t>
      </w:r>
    </w:p>
    <w:p w14:paraId="6841B22D" w14:textId="358A8847" w:rsidR="0031794D" w:rsidRDefault="0031794D" w:rsidP="002D7872">
      <w:pPr>
        <w:autoSpaceDE w:val="0"/>
        <w:autoSpaceDN w:val="0"/>
        <w:adjustRightInd w:val="0"/>
        <w:jc w:val="both"/>
        <w:rPr>
          <w:rFonts w:asciiTheme="majorHAnsi" w:hAnsiTheme="majorHAnsi"/>
        </w:rPr>
      </w:pPr>
      <w:r w:rsidRPr="00D826D1">
        <w:rPr>
          <w:rFonts w:asciiTheme="majorHAnsi" w:hAnsiTheme="majorHAnsi"/>
        </w:rPr>
        <w:t xml:space="preserve">Comunica que abrirá Tomada de Preços nº 005/2022, para Construção de Ponte. A Abertura será dia 28/07/2022, as 13h00min na Prefeitura Municipal de Nova Belém, na Av. Carlos Maulaz, nº 150, Centro – Nova Belém – MG, Informações no </w:t>
      </w:r>
      <w:r w:rsidR="004D7FC1" w:rsidRPr="00D826D1">
        <w:rPr>
          <w:rFonts w:asciiTheme="majorHAnsi" w:hAnsiTheme="majorHAnsi"/>
        </w:rPr>
        <w:t>Tel.</w:t>
      </w:r>
      <w:r w:rsidRPr="00D826D1">
        <w:rPr>
          <w:rFonts w:asciiTheme="majorHAnsi" w:hAnsiTheme="majorHAnsi"/>
        </w:rPr>
        <w:t xml:space="preserve">: (33) 9.8827-5063, com Cemaro de Paula-Presidente da CPL. </w:t>
      </w:r>
    </w:p>
    <w:p w14:paraId="49AC5DAD" w14:textId="77777777" w:rsidR="004D7FC1" w:rsidRPr="004D7FC1" w:rsidRDefault="0031794D" w:rsidP="002D7872">
      <w:pPr>
        <w:autoSpaceDE w:val="0"/>
        <w:autoSpaceDN w:val="0"/>
        <w:adjustRightInd w:val="0"/>
        <w:jc w:val="both"/>
        <w:rPr>
          <w:rFonts w:asciiTheme="majorHAnsi" w:hAnsiTheme="majorHAnsi"/>
          <w:b/>
        </w:rPr>
      </w:pPr>
      <w:r w:rsidRPr="004D7FC1">
        <w:rPr>
          <w:rFonts w:asciiTheme="majorHAnsi" w:hAnsiTheme="majorHAnsi"/>
          <w:b/>
        </w:rPr>
        <w:t>AVISO DE LICITAÇÃO –</w:t>
      </w:r>
      <w:r w:rsidR="004D7FC1" w:rsidRPr="004D7FC1">
        <w:rPr>
          <w:rFonts w:asciiTheme="majorHAnsi" w:hAnsiTheme="majorHAnsi"/>
          <w:b/>
        </w:rPr>
        <w:t xml:space="preserve"> TOMADA DE PREÇOS Nº 004/2022 </w:t>
      </w:r>
    </w:p>
    <w:p w14:paraId="4574F676" w14:textId="749285F1" w:rsidR="0031794D" w:rsidRDefault="0031794D" w:rsidP="002D7872">
      <w:pPr>
        <w:autoSpaceDE w:val="0"/>
        <w:autoSpaceDN w:val="0"/>
        <w:adjustRightInd w:val="0"/>
        <w:jc w:val="both"/>
        <w:rPr>
          <w:rFonts w:asciiTheme="majorHAnsi" w:hAnsiTheme="majorHAnsi"/>
        </w:rPr>
      </w:pPr>
      <w:r w:rsidRPr="00D826D1">
        <w:rPr>
          <w:rFonts w:asciiTheme="majorHAnsi" w:hAnsiTheme="majorHAnsi"/>
        </w:rPr>
        <w:t xml:space="preserve">Comunica que abrirá Tomada de Preços nº 004/2022, para Reconstrução da Praça do Café no Município de Nova Belém. A Abertura será dia 28/07/2022, as 08h00min na Prefeitura Municipal de Nova Belém, na Av. Carlos Maulaz, nº 150, Centro – Nova Belém – MG, Informações no </w:t>
      </w:r>
      <w:r w:rsidR="004D7FC1" w:rsidRPr="00D826D1">
        <w:rPr>
          <w:rFonts w:asciiTheme="majorHAnsi" w:hAnsiTheme="majorHAnsi"/>
        </w:rPr>
        <w:t>Tel.</w:t>
      </w:r>
      <w:r w:rsidRPr="00D826D1">
        <w:rPr>
          <w:rFonts w:asciiTheme="majorHAnsi" w:hAnsiTheme="majorHAnsi"/>
        </w:rPr>
        <w:t xml:space="preserve">: (33) 9.8827-5063, com Cemaro de Paula-Presidente da CPL. </w:t>
      </w:r>
    </w:p>
    <w:p w14:paraId="55AB4882" w14:textId="77777777" w:rsidR="004D7FC1" w:rsidRPr="004D7FC1" w:rsidRDefault="0031794D" w:rsidP="002D7872">
      <w:pPr>
        <w:autoSpaceDE w:val="0"/>
        <w:autoSpaceDN w:val="0"/>
        <w:adjustRightInd w:val="0"/>
        <w:jc w:val="both"/>
        <w:rPr>
          <w:rFonts w:asciiTheme="majorHAnsi" w:hAnsiTheme="majorHAnsi"/>
          <w:b/>
        </w:rPr>
      </w:pPr>
      <w:r w:rsidRPr="004D7FC1">
        <w:rPr>
          <w:rFonts w:asciiTheme="majorHAnsi" w:hAnsiTheme="majorHAnsi"/>
          <w:b/>
        </w:rPr>
        <w:t xml:space="preserve">AVISO DE LICITAÇÃO – PREGÃO PRESENCIAL Nº 014/2022 </w:t>
      </w:r>
    </w:p>
    <w:p w14:paraId="596B540F" w14:textId="5626517D" w:rsidR="0031794D" w:rsidRPr="00D826D1" w:rsidRDefault="004D7FC1" w:rsidP="002D7872">
      <w:pPr>
        <w:autoSpaceDE w:val="0"/>
        <w:autoSpaceDN w:val="0"/>
        <w:adjustRightInd w:val="0"/>
        <w:jc w:val="both"/>
        <w:rPr>
          <w:rFonts w:asciiTheme="majorHAnsi" w:hAnsiTheme="majorHAnsi"/>
        </w:rPr>
      </w:pPr>
      <w:r w:rsidRPr="00D826D1">
        <w:rPr>
          <w:rFonts w:asciiTheme="majorHAnsi" w:hAnsiTheme="majorHAnsi"/>
        </w:rPr>
        <w:t>Comunica</w:t>
      </w:r>
      <w:r w:rsidR="0031794D" w:rsidRPr="00D826D1">
        <w:rPr>
          <w:rFonts w:asciiTheme="majorHAnsi" w:hAnsiTheme="majorHAnsi"/>
        </w:rPr>
        <w:t xml:space="preserve"> que abrirá Pregão Presencial para SRP nº 014/2022, aquisição de elementos </w:t>
      </w:r>
      <w:r w:rsidRPr="00D826D1">
        <w:rPr>
          <w:rFonts w:asciiTheme="majorHAnsi" w:hAnsiTheme="majorHAnsi"/>
        </w:rPr>
        <w:t>pré-moldados</w:t>
      </w:r>
      <w:r w:rsidR="0031794D" w:rsidRPr="00D826D1">
        <w:rPr>
          <w:rFonts w:asciiTheme="majorHAnsi" w:hAnsiTheme="majorHAnsi"/>
        </w:rPr>
        <w:t xml:space="preserve"> de concreto para pavimentação e manutenção de vias urbanas e trechos descontínuos de estradas vicinais. A Abertura será dia 28/07/2022, as 10h00min, na Av. Carlos Maulaz, nº 150, Centro – Nova Belém – MG, Informações no </w:t>
      </w:r>
      <w:r w:rsidRPr="00D826D1">
        <w:rPr>
          <w:rFonts w:asciiTheme="majorHAnsi" w:hAnsiTheme="majorHAnsi"/>
        </w:rPr>
        <w:t>tel.</w:t>
      </w:r>
      <w:r w:rsidR="0031794D" w:rsidRPr="00D826D1">
        <w:rPr>
          <w:rFonts w:asciiTheme="majorHAnsi" w:hAnsiTheme="majorHAnsi"/>
        </w:rPr>
        <w:t>: (33) 9.8827 5063, com Cemaro de Paula - Presidente da CPL</w:t>
      </w:r>
      <w:r>
        <w:rPr>
          <w:rFonts w:asciiTheme="majorHAnsi" w:hAnsiTheme="majorHAnsi"/>
        </w:rPr>
        <w:t>.</w:t>
      </w:r>
    </w:p>
    <w:p w14:paraId="0584B592" w14:textId="77777777" w:rsidR="0031794D" w:rsidRPr="00D826D1" w:rsidRDefault="0031794D" w:rsidP="002D7872">
      <w:pPr>
        <w:autoSpaceDE w:val="0"/>
        <w:autoSpaceDN w:val="0"/>
        <w:adjustRightInd w:val="0"/>
        <w:jc w:val="both"/>
        <w:rPr>
          <w:rFonts w:asciiTheme="majorHAnsi" w:hAnsiTheme="majorHAnsi"/>
        </w:rPr>
      </w:pPr>
    </w:p>
    <w:p w14:paraId="41B491F1" w14:textId="77777777" w:rsidR="00883D9C" w:rsidRPr="004D7FC1" w:rsidRDefault="00883D9C" w:rsidP="002D7872">
      <w:pPr>
        <w:autoSpaceDE w:val="0"/>
        <w:autoSpaceDN w:val="0"/>
        <w:adjustRightInd w:val="0"/>
        <w:jc w:val="both"/>
        <w:rPr>
          <w:rFonts w:asciiTheme="majorHAnsi" w:hAnsiTheme="majorHAnsi"/>
          <w:b/>
        </w:rPr>
      </w:pPr>
    </w:p>
    <w:p w14:paraId="1B5F19D0" w14:textId="1C1BDE6E" w:rsidR="004D7FC1" w:rsidRP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PATIS PREFEITURA MUNICIPAL TP 005/22 P. L. 044/22 - TP 005/22 </w:t>
      </w:r>
    </w:p>
    <w:p w14:paraId="474FA55D" w14:textId="2A6E0CEB" w:rsidR="00883D9C" w:rsidRPr="00D826D1" w:rsidRDefault="00883D9C" w:rsidP="002D7872">
      <w:pPr>
        <w:autoSpaceDE w:val="0"/>
        <w:autoSpaceDN w:val="0"/>
        <w:adjustRightInd w:val="0"/>
        <w:jc w:val="both"/>
        <w:rPr>
          <w:rFonts w:asciiTheme="majorHAnsi" w:hAnsiTheme="majorHAnsi"/>
        </w:rPr>
      </w:pPr>
      <w:r w:rsidRPr="00D826D1">
        <w:rPr>
          <w:rFonts w:asciiTheme="majorHAnsi" w:hAnsiTheme="majorHAnsi"/>
        </w:rPr>
        <w:t xml:space="preserve">Obj.: Contratação de empresa especializada p/ execução de obra de sequência de revitalização e construção da Praça Central em Patis -MG. Entr. </w:t>
      </w:r>
      <w:proofErr w:type="gramStart"/>
      <w:r w:rsidRPr="00D826D1">
        <w:rPr>
          <w:rFonts w:asciiTheme="majorHAnsi" w:hAnsiTheme="majorHAnsi"/>
        </w:rPr>
        <w:t>Env.:</w:t>
      </w:r>
      <w:proofErr w:type="gramEnd"/>
      <w:r w:rsidRPr="00D826D1">
        <w:rPr>
          <w:rFonts w:asciiTheme="majorHAnsi" w:hAnsiTheme="majorHAnsi"/>
        </w:rPr>
        <w:t xml:space="preserve"> Até às 07:50hs. </w:t>
      </w:r>
      <w:proofErr w:type="gramStart"/>
      <w:r w:rsidRPr="00D826D1">
        <w:rPr>
          <w:rFonts w:asciiTheme="majorHAnsi" w:hAnsiTheme="majorHAnsi"/>
        </w:rPr>
        <w:t>do</w:t>
      </w:r>
      <w:proofErr w:type="gramEnd"/>
      <w:r w:rsidRPr="00D826D1">
        <w:rPr>
          <w:rFonts w:asciiTheme="majorHAnsi" w:hAnsiTheme="majorHAnsi"/>
        </w:rPr>
        <w:t xml:space="preserve"> dia 03/08/2022. Inf. (38)3239-8131. Edital: patis.mg.gov.br - Érica Pereira da Silva Soares. Presidente da CPL</w:t>
      </w:r>
    </w:p>
    <w:p w14:paraId="5587C051" w14:textId="77777777" w:rsidR="00883D9C" w:rsidRPr="00D826D1" w:rsidRDefault="00883D9C" w:rsidP="002D7872">
      <w:pPr>
        <w:autoSpaceDE w:val="0"/>
        <w:autoSpaceDN w:val="0"/>
        <w:adjustRightInd w:val="0"/>
        <w:jc w:val="both"/>
        <w:rPr>
          <w:rFonts w:asciiTheme="majorHAnsi" w:hAnsiTheme="majorHAnsi"/>
        </w:rPr>
      </w:pPr>
    </w:p>
    <w:p w14:paraId="06FFB7BD" w14:textId="77777777" w:rsidR="0031794D" w:rsidRPr="00D826D1" w:rsidRDefault="0031794D" w:rsidP="002D7872">
      <w:pPr>
        <w:autoSpaceDE w:val="0"/>
        <w:autoSpaceDN w:val="0"/>
        <w:adjustRightInd w:val="0"/>
        <w:jc w:val="both"/>
        <w:rPr>
          <w:rFonts w:asciiTheme="majorHAnsi" w:hAnsiTheme="majorHAnsi"/>
        </w:rPr>
      </w:pPr>
    </w:p>
    <w:p w14:paraId="28DEF497" w14:textId="77777777" w:rsidR="004D7FC1" w:rsidRDefault="004D7FC1" w:rsidP="002D7872">
      <w:pPr>
        <w:autoSpaceDE w:val="0"/>
        <w:autoSpaceDN w:val="0"/>
        <w:adjustRightInd w:val="0"/>
        <w:jc w:val="both"/>
        <w:rPr>
          <w:rFonts w:asciiTheme="majorHAnsi" w:hAnsiTheme="majorHAnsi"/>
        </w:rPr>
      </w:pPr>
      <w:r w:rsidRPr="004D7FC1">
        <w:rPr>
          <w:rFonts w:asciiTheme="majorHAnsi" w:hAnsiTheme="majorHAnsi"/>
          <w:b/>
        </w:rPr>
        <w:t>PIRACEMA PREFEITURA MUNICIPAL TOMADA DE PREÇO Nº. 011/2022</w:t>
      </w:r>
      <w:r w:rsidRPr="00D826D1">
        <w:rPr>
          <w:rFonts w:asciiTheme="majorHAnsi" w:hAnsiTheme="majorHAnsi"/>
        </w:rPr>
        <w:t xml:space="preserve"> </w:t>
      </w:r>
    </w:p>
    <w:p w14:paraId="1B387EF7" w14:textId="421E013E" w:rsidR="0031794D" w:rsidRDefault="0031794D" w:rsidP="002D7872">
      <w:pPr>
        <w:autoSpaceDE w:val="0"/>
        <w:autoSpaceDN w:val="0"/>
        <w:adjustRightInd w:val="0"/>
        <w:jc w:val="both"/>
        <w:rPr>
          <w:rFonts w:asciiTheme="majorHAnsi" w:hAnsiTheme="majorHAnsi"/>
        </w:rPr>
      </w:pPr>
      <w:r w:rsidRPr="00D826D1">
        <w:rPr>
          <w:rFonts w:asciiTheme="majorHAnsi" w:hAnsiTheme="majorHAnsi"/>
        </w:rPr>
        <w:t xml:space="preserve">Objeto: contratação de empresa especializada para realização de pavimentação asfáltica em cbuq, em dois trechos na estrada vicinal </w:t>
      </w:r>
      <w:r w:rsidR="004D7FC1">
        <w:rPr>
          <w:rFonts w:asciiTheme="majorHAnsi" w:hAnsiTheme="majorHAnsi"/>
        </w:rPr>
        <w:t>Mata do C</w:t>
      </w:r>
      <w:r w:rsidRPr="00D826D1">
        <w:rPr>
          <w:rFonts w:asciiTheme="majorHAnsi" w:hAnsiTheme="majorHAnsi"/>
        </w:rPr>
        <w:t xml:space="preserve">orreia sentido povoado </w:t>
      </w:r>
      <w:proofErr w:type="gramStart"/>
      <w:r w:rsidRPr="00D826D1">
        <w:rPr>
          <w:rFonts w:asciiTheme="majorHAnsi" w:hAnsiTheme="majorHAnsi"/>
        </w:rPr>
        <w:t>do correia</w:t>
      </w:r>
      <w:proofErr w:type="gramEnd"/>
      <w:r w:rsidRPr="00D826D1">
        <w:rPr>
          <w:rFonts w:asciiTheme="majorHAnsi" w:hAnsiTheme="majorHAnsi"/>
        </w:rPr>
        <w:t xml:space="preserve"> em atendimento ao Contrato de Repasse nº 924426/2021/MDR/CAIXA, por intermédio do Ministério do Desenvolvimento Regional representado pela Caixa Econômica Federal e o Município de Piracema/MG,</w:t>
      </w:r>
      <w:r w:rsidR="004D7FC1">
        <w:rPr>
          <w:rFonts w:asciiTheme="majorHAnsi" w:hAnsiTheme="majorHAnsi"/>
        </w:rPr>
        <w:t xml:space="preserve"> </w:t>
      </w:r>
      <w:r w:rsidRPr="00D826D1">
        <w:rPr>
          <w:rFonts w:asciiTheme="majorHAnsi" w:hAnsiTheme="majorHAnsi"/>
        </w:rPr>
        <w:t xml:space="preserve">conforme especificações contidas no edital e projeto básico. As obras incluem o fornecimento de materiais, equipamentos e mão de obra. Tipo: menor preço GLOBAL. Abertura da documentação: 01/08/2022, às 09 horas, na sede da Prefeitura situada à Praça José Ribeiro de Assis, n.º 42, Centro, Piracema - MG. Aquisição do edital através </w:t>
      </w:r>
      <w:r w:rsidR="004D7FC1">
        <w:rPr>
          <w:rFonts w:asciiTheme="majorHAnsi" w:hAnsiTheme="majorHAnsi"/>
        </w:rPr>
        <w:t xml:space="preserve">do site: </w:t>
      </w:r>
      <w:hyperlink r:id="rId54" w:history="1">
        <w:r w:rsidR="004D7FC1" w:rsidRPr="00E92E2D">
          <w:rPr>
            <w:rStyle w:val="Hyperlink"/>
            <w:rFonts w:asciiTheme="majorHAnsi" w:hAnsiTheme="majorHAnsi"/>
          </w:rPr>
          <w:t>www.piracema.mg.gov.br</w:t>
        </w:r>
      </w:hyperlink>
      <w:r w:rsidR="004D7FC1">
        <w:rPr>
          <w:rFonts w:asciiTheme="majorHAnsi" w:hAnsiTheme="majorHAnsi"/>
        </w:rPr>
        <w:t xml:space="preserve"> </w:t>
      </w:r>
      <w:r w:rsidRPr="00D826D1">
        <w:rPr>
          <w:rFonts w:asciiTheme="majorHAnsi" w:hAnsiTheme="majorHAnsi"/>
        </w:rPr>
        <w:t>e informações através do e-mai</w:t>
      </w:r>
      <w:r w:rsidR="004D7FC1">
        <w:rPr>
          <w:rFonts w:asciiTheme="majorHAnsi" w:hAnsiTheme="majorHAnsi"/>
        </w:rPr>
        <w:t xml:space="preserve">l </w:t>
      </w:r>
      <w:hyperlink r:id="rId55" w:history="1">
        <w:r w:rsidR="004D7FC1" w:rsidRPr="00E92E2D">
          <w:rPr>
            <w:rStyle w:val="Hyperlink"/>
            <w:rFonts w:asciiTheme="majorHAnsi" w:hAnsiTheme="majorHAnsi"/>
          </w:rPr>
          <w:t>licitacao@piracema.mg.gov.br</w:t>
        </w:r>
      </w:hyperlink>
      <w:r w:rsidR="004D7FC1">
        <w:rPr>
          <w:rFonts w:asciiTheme="majorHAnsi" w:hAnsiTheme="majorHAnsi"/>
        </w:rPr>
        <w:t xml:space="preserve">. </w:t>
      </w:r>
    </w:p>
    <w:p w14:paraId="7C805C38" w14:textId="2DBDA7DC" w:rsidR="004D7FC1" w:rsidRP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TOMADA DE PREÇO Nº. 012/2022 </w:t>
      </w:r>
    </w:p>
    <w:p w14:paraId="6FA343E2" w14:textId="34DD3617" w:rsidR="0031794D" w:rsidRPr="00D826D1" w:rsidRDefault="0031794D" w:rsidP="002D7872">
      <w:pPr>
        <w:autoSpaceDE w:val="0"/>
        <w:autoSpaceDN w:val="0"/>
        <w:adjustRightInd w:val="0"/>
        <w:jc w:val="both"/>
        <w:rPr>
          <w:rFonts w:asciiTheme="majorHAnsi" w:hAnsiTheme="majorHAnsi"/>
        </w:rPr>
      </w:pPr>
      <w:r w:rsidRPr="00D826D1">
        <w:rPr>
          <w:rFonts w:asciiTheme="majorHAnsi" w:hAnsiTheme="majorHAnsi"/>
        </w:rPr>
        <w:t>Objeto: contratação de empresa especializada para realização de calçamento em alvenaria poliédrica no Povoado dos Costas</w:t>
      </w:r>
      <w:r w:rsidR="004D7FC1">
        <w:rPr>
          <w:rFonts w:asciiTheme="majorHAnsi" w:hAnsiTheme="majorHAnsi"/>
        </w:rPr>
        <w:t xml:space="preserve"> </w:t>
      </w:r>
      <w:r w:rsidRPr="00D826D1">
        <w:rPr>
          <w:rFonts w:asciiTheme="majorHAnsi" w:hAnsiTheme="majorHAnsi"/>
        </w:rPr>
        <w:t>no Município de Piracema/MG, em atendimento ao Convênio de Saída n° 1301002469/ SEINFRA, por intermédio do Secretaria de Estado de Infraestrutura e Mobilidade e a Prefeitura Municipal de Piracema para os fins nele especificados,</w:t>
      </w:r>
      <w:r w:rsidR="004D7FC1">
        <w:rPr>
          <w:rFonts w:asciiTheme="majorHAnsi" w:hAnsiTheme="majorHAnsi"/>
        </w:rPr>
        <w:t xml:space="preserve"> </w:t>
      </w:r>
      <w:r w:rsidRPr="00D826D1">
        <w:rPr>
          <w:rFonts w:asciiTheme="majorHAnsi" w:hAnsiTheme="majorHAnsi"/>
        </w:rPr>
        <w:t xml:space="preserve">conforme especificações contidas no edital e projeto básico. As obras incluem o fornecimento de materiais, equipamentos e mão de obra. Tipo: menor preço GLOBAL. Abertura da documentação: 02/08/2022, às 09 horas, na sede da Prefeitura situada à Praça José Ribeiro de Assis, n.º 42, Centro, Piracema - MG. Aquisição do edital através </w:t>
      </w:r>
      <w:r w:rsidR="004D7FC1">
        <w:rPr>
          <w:rFonts w:asciiTheme="majorHAnsi" w:hAnsiTheme="majorHAnsi"/>
        </w:rPr>
        <w:t xml:space="preserve">do site: </w:t>
      </w:r>
      <w:hyperlink r:id="rId56" w:history="1">
        <w:r w:rsidR="004D7FC1" w:rsidRPr="00E92E2D">
          <w:rPr>
            <w:rStyle w:val="Hyperlink"/>
            <w:rFonts w:asciiTheme="majorHAnsi" w:hAnsiTheme="majorHAnsi"/>
          </w:rPr>
          <w:t>www.piracema.mg.gov.br</w:t>
        </w:r>
      </w:hyperlink>
      <w:r w:rsidR="004D7FC1">
        <w:rPr>
          <w:rFonts w:asciiTheme="majorHAnsi" w:hAnsiTheme="majorHAnsi"/>
        </w:rPr>
        <w:t xml:space="preserve"> </w:t>
      </w:r>
      <w:r w:rsidRPr="00D826D1">
        <w:rPr>
          <w:rFonts w:asciiTheme="majorHAnsi" w:hAnsiTheme="majorHAnsi"/>
        </w:rPr>
        <w:t>e informações através do e-mai</w:t>
      </w:r>
      <w:r w:rsidR="004D7FC1">
        <w:rPr>
          <w:rFonts w:asciiTheme="majorHAnsi" w:hAnsiTheme="majorHAnsi"/>
        </w:rPr>
        <w:t xml:space="preserve">l </w:t>
      </w:r>
      <w:hyperlink r:id="rId57" w:history="1">
        <w:r w:rsidR="004D7FC1" w:rsidRPr="00E92E2D">
          <w:rPr>
            <w:rStyle w:val="Hyperlink"/>
            <w:rFonts w:asciiTheme="majorHAnsi" w:hAnsiTheme="majorHAnsi"/>
          </w:rPr>
          <w:t>licitacao@piracema.mg.gov.br</w:t>
        </w:r>
      </w:hyperlink>
      <w:r w:rsidR="004D7FC1">
        <w:rPr>
          <w:rFonts w:asciiTheme="majorHAnsi" w:hAnsiTheme="majorHAnsi"/>
        </w:rPr>
        <w:t xml:space="preserve">. </w:t>
      </w:r>
    </w:p>
    <w:p w14:paraId="616B9123" w14:textId="77777777" w:rsidR="0031794D" w:rsidRPr="00D826D1" w:rsidRDefault="0031794D" w:rsidP="002D7872">
      <w:pPr>
        <w:autoSpaceDE w:val="0"/>
        <w:autoSpaceDN w:val="0"/>
        <w:adjustRightInd w:val="0"/>
        <w:jc w:val="both"/>
        <w:rPr>
          <w:rFonts w:asciiTheme="majorHAnsi" w:hAnsiTheme="majorHAnsi"/>
        </w:rPr>
      </w:pPr>
    </w:p>
    <w:p w14:paraId="6AB68C4A" w14:textId="77777777" w:rsidR="00B34B9A" w:rsidRPr="004D7FC1" w:rsidRDefault="00B34B9A" w:rsidP="002D7872">
      <w:pPr>
        <w:autoSpaceDE w:val="0"/>
        <w:autoSpaceDN w:val="0"/>
        <w:adjustRightInd w:val="0"/>
        <w:jc w:val="both"/>
        <w:rPr>
          <w:rFonts w:asciiTheme="majorHAnsi" w:hAnsiTheme="majorHAnsi"/>
          <w:b/>
        </w:rPr>
      </w:pPr>
    </w:p>
    <w:p w14:paraId="0B8FF589" w14:textId="3C212CDC" w:rsidR="004D7FC1" w:rsidRP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POMPÉU PREFEITURA MUNICIPAL CONCORRÊNCIA PÚBLICA 009/2022 </w:t>
      </w:r>
    </w:p>
    <w:p w14:paraId="2A2B9BB6" w14:textId="11F3C3B6" w:rsidR="009F68D3" w:rsidRPr="00D826D1" w:rsidRDefault="009F68D3" w:rsidP="002D7872">
      <w:pPr>
        <w:autoSpaceDE w:val="0"/>
        <w:autoSpaceDN w:val="0"/>
        <w:adjustRightInd w:val="0"/>
        <w:jc w:val="both"/>
        <w:rPr>
          <w:rFonts w:asciiTheme="majorHAnsi" w:hAnsiTheme="majorHAnsi"/>
        </w:rPr>
      </w:pPr>
      <w:r w:rsidRPr="00D826D1">
        <w:rPr>
          <w:rFonts w:asciiTheme="majorHAnsi" w:hAnsiTheme="majorHAnsi"/>
        </w:rPr>
        <w:t>O Município de Pompéu/MG torna público que fará realizar-se Processo Licitatório155/2022– Concorrência Pública 009/2022. Objeto: Contratação de empresa para Pavimentação com bloco de concreto na rua cachoeirinha e rua do cerrado no distrito de silva campos, tipo “menor preço”, critério de julgamento “menor preço global”. Data da abertura:16/08/2022 às 08:00</w:t>
      </w:r>
      <w:r w:rsidR="00883D9C" w:rsidRPr="00D826D1">
        <w:rPr>
          <w:rFonts w:asciiTheme="majorHAnsi" w:hAnsiTheme="majorHAnsi"/>
        </w:rPr>
        <w:t>h.Informações: Tel.</w:t>
      </w:r>
      <w:r w:rsidRPr="00D826D1">
        <w:rPr>
          <w:rFonts w:asciiTheme="majorHAnsi" w:hAnsiTheme="majorHAnsi"/>
        </w:rPr>
        <w:t>: (37) 3523 1000, ramal 211.O edital poderá ser obtido no</w:t>
      </w:r>
      <w:r w:rsidR="004D7FC1">
        <w:rPr>
          <w:rFonts w:asciiTheme="majorHAnsi" w:hAnsiTheme="majorHAnsi"/>
        </w:rPr>
        <w:t xml:space="preserve"> </w:t>
      </w:r>
      <w:r w:rsidRPr="00D826D1">
        <w:rPr>
          <w:rFonts w:asciiTheme="majorHAnsi" w:hAnsiTheme="majorHAnsi"/>
        </w:rPr>
        <w:t>e-mail:</w:t>
      </w:r>
      <w:r w:rsidR="004D7FC1">
        <w:rPr>
          <w:rFonts w:asciiTheme="majorHAnsi" w:hAnsiTheme="majorHAnsi"/>
        </w:rPr>
        <w:t xml:space="preserve"> </w:t>
      </w:r>
      <w:hyperlink r:id="rId58" w:history="1">
        <w:r w:rsidR="004D7FC1" w:rsidRPr="00E92E2D">
          <w:rPr>
            <w:rStyle w:val="Hyperlink"/>
            <w:rFonts w:asciiTheme="majorHAnsi" w:hAnsiTheme="majorHAnsi"/>
          </w:rPr>
          <w:t>editaislicitacao@pompeu.mg.gov.br</w:t>
        </w:r>
      </w:hyperlink>
      <w:r w:rsidR="004D7FC1">
        <w:rPr>
          <w:rFonts w:asciiTheme="majorHAnsi" w:hAnsiTheme="majorHAnsi"/>
        </w:rPr>
        <w:t xml:space="preserve">. </w:t>
      </w:r>
      <w:r w:rsidRPr="00D826D1">
        <w:rPr>
          <w:rFonts w:asciiTheme="majorHAnsi" w:hAnsiTheme="majorHAnsi"/>
        </w:rPr>
        <w:t>Ou site</w:t>
      </w:r>
      <w:r w:rsidR="004D7FC1">
        <w:rPr>
          <w:rFonts w:asciiTheme="majorHAnsi" w:hAnsiTheme="majorHAnsi"/>
        </w:rPr>
        <w:t xml:space="preserve"> </w:t>
      </w:r>
      <w:hyperlink r:id="rId59" w:history="1">
        <w:r w:rsidR="004D7FC1" w:rsidRPr="00E92E2D">
          <w:rPr>
            <w:rStyle w:val="Hyperlink"/>
            <w:rFonts w:asciiTheme="majorHAnsi" w:hAnsiTheme="majorHAnsi"/>
          </w:rPr>
          <w:t>www.pompeu.mg.gov.br</w:t>
        </w:r>
      </w:hyperlink>
      <w:r w:rsidRPr="00D826D1">
        <w:rPr>
          <w:rFonts w:asciiTheme="majorHAnsi" w:hAnsiTheme="majorHAnsi"/>
        </w:rPr>
        <w:t>.</w:t>
      </w:r>
      <w:r w:rsidR="004D7FC1">
        <w:rPr>
          <w:rFonts w:asciiTheme="majorHAnsi" w:hAnsiTheme="majorHAnsi"/>
        </w:rPr>
        <w:t xml:space="preserve"> </w:t>
      </w:r>
    </w:p>
    <w:p w14:paraId="6F491794" w14:textId="77777777" w:rsidR="009F68D3" w:rsidRPr="00D826D1" w:rsidRDefault="009F68D3" w:rsidP="002D7872">
      <w:pPr>
        <w:autoSpaceDE w:val="0"/>
        <w:autoSpaceDN w:val="0"/>
        <w:adjustRightInd w:val="0"/>
        <w:jc w:val="both"/>
        <w:rPr>
          <w:rFonts w:asciiTheme="majorHAnsi" w:hAnsiTheme="majorHAnsi"/>
        </w:rPr>
      </w:pPr>
    </w:p>
    <w:p w14:paraId="3250CC5D" w14:textId="77777777" w:rsidR="0031794D" w:rsidRPr="00D826D1" w:rsidRDefault="0031794D" w:rsidP="002D7872">
      <w:pPr>
        <w:autoSpaceDE w:val="0"/>
        <w:autoSpaceDN w:val="0"/>
        <w:adjustRightInd w:val="0"/>
        <w:jc w:val="both"/>
        <w:rPr>
          <w:rFonts w:asciiTheme="majorHAnsi" w:hAnsiTheme="majorHAnsi"/>
        </w:rPr>
      </w:pPr>
    </w:p>
    <w:p w14:paraId="5FC2B93B" w14:textId="77777777" w:rsidR="004D7FC1" w:rsidRDefault="004D7FC1" w:rsidP="002D7872">
      <w:pPr>
        <w:autoSpaceDE w:val="0"/>
        <w:autoSpaceDN w:val="0"/>
        <w:adjustRightInd w:val="0"/>
        <w:jc w:val="both"/>
        <w:rPr>
          <w:rFonts w:asciiTheme="majorHAnsi" w:hAnsiTheme="majorHAnsi"/>
        </w:rPr>
      </w:pPr>
      <w:r w:rsidRPr="004D7FC1">
        <w:rPr>
          <w:rFonts w:asciiTheme="majorHAnsi" w:hAnsiTheme="majorHAnsi"/>
          <w:b/>
        </w:rPr>
        <w:t>RESSAQUINHA PREFEITURA MUNICIPAL - AVISO DE LICITAÇÃO: PROC. 093/2022. TOMADA DE PREÇOS: 004/2022</w:t>
      </w:r>
      <w:r w:rsidR="0031794D" w:rsidRPr="00D826D1">
        <w:rPr>
          <w:rFonts w:asciiTheme="majorHAnsi" w:hAnsiTheme="majorHAnsi"/>
        </w:rPr>
        <w:t xml:space="preserve">. </w:t>
      </w:r>
    </w:p>
    <w:p w14:paraId="60BCDE21" w14:textId="12046CE4" w:rsidR="0031794D" w:rsidRPr="00D826D1" w:rsidRDefault="0031794D" w:rsidP="002D7872">
      <w:pPr>
        <w:autoSpaceDE w:val="0"/>
        <w:autoSpaceDN w:val="0"/>
        <w:adjustRightInd w:val="0"/>
        <w:jc w:val="both"/>
        <w:rPr>
          <w:rFonts w:asciiTheme="majorHAnsi" w:hAnsiTheme="majorHAnsi"/>
        </w:rPr>
      </w:pPr>
      <w:r w:rsidRPr="00D826D1">
        <w:rPr>
          <w:rFonts w:asciiTheme="majorHAnsi" w:hAnsiTheme="majorHAnsi"/>
        </w:rPr>
        <w:t xml:space="preserve">Obj.: Contratação de empresa especializada para a Construção da Sede da Policia Militar no município de Ressaquinha MG, conforme especificações técnicas, planilhas e minuta de contrato que integram ao presente Edital. Cadastramento até as 17h do dia 25/07/2022. Abertura:09h em 28/07/2022. Info. </w:t>
      </w:r>
      <w:proofErr w:type="gramStart"/>
      <w:r w:rsidRPr="00D826D1">
        <w:rPr>
          <w:rFonts w:asciiTheme="majorHAnsi" w:hAnsiTheme="majorHAnsi"/>
        </w:rPr>
        <w:t>das</w:t>
      </w:r>
      <w:proofErr w:type="gramEnd"/>
      <w:r w:rsidRPr="00D826D1">
        <w:rPr>
          <w:rFonts w:asciiTheme="majorHAnsi" w:hAnsiTheme="majorHAnsi"/>
        </w:rPr>
        <w:t xml:space="preserve"> 12 às 17h pelo e-mail: </w:t>
      </w:r>
      <w:hyperlink r:id="rId60" w:history="1">
        <w:r w:rsidR="004D7FC1" w:rsidRPr="00E92E2D">
          <w:rPr>
            <w:rStyle w:val="Hyperlink"/>
            <w:rFonts w:asciiTheme="majorHAnsi" w:hAnsiTheme="majorHAnsi"/>
          </w:rPr>
          <w:t>licitacao@ressaquinha.mg.gov.br</w:t>
        </w:r>
      </w:hyperlink>
      <w:r w:rsidR="004D7FC1">
        <w:rPr>
          <w:rFonts w:asciiTheme="majorHAnsi" w:hAnsiTheme="majorHAnsi"/>
        </w:rPr>
        <w:t xml:space="preserve"> </w:t>
      </w:r>
      <w:r w:rsidRPr="00D826D1">
        <w:rPr>
          <w:rFonts w:asciiTheme="majorHAnsi" w:hAnsiTheme="majorHAnsi"/>
        </w:rPr>
        <w:t>e tel. (32)3341-1259</w:t>
      </w:r>
    </w:p>
    <w:p w14:paraId="48A289BB" w14:textId="77777777" w:rsidR="0031794D" w:rsidRPr="00D826D1" w:rsidRDefault="0031794D" w:rsidP="002D7872">
      <w:pPr>
        <w:autoSpaceDE w:val="0"/>
        <w:autoSpaceDN w:val="0"/>
        <w:adjustRightInd w:val="0"/>
        <w:jc w:val="both"/>
        <w:rPr>
          <w:rFonts w:asciiTheme="majorHAnsi" w:hAnsiTheme="majorHAnsi"/>
        </w:rPr>
      </w:pPr>
    </w:p>
    <w:p w14:paraId="444982B0" w14:textId="77777777" w:rsidR="009F68D3" w:rsidRPr="004D7FC1" w:rsidRDefault="009F68D3" w:rsidP="002D7872">
      <w:pPr>
        <w:autoSpaceDE w:val="0"/>
        <w:autoSpaceDN w:val="0"/>
        <w:adjustRightInd w:val="0"/>
        <w:jc w:val="both"/>
        <w:rPr>
          <w:rFonts w:asciiTheme="majorHAnsi" w:hAnsiTheme="majorHAnsi"/>
          <w:b/>
        </w:rPr>
      </w:pPr>
    </w:p>
    <w:p w14:paraId="2570EFAB" w14:textId="1851BD88" w:rsidR="004D7FC1" w:rsidRP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SARDOÁ PREFEITURA MUNICIPAL AVISO DE LICITAÇÃO – TOMADA DE PREÇOS Nº 04/2022 </w:t>
      </w:r>
    </w:p>
    <w:p w14:paraId="2E2361AF" w14:textId="529C1B57" w:rsidR="008F69A0" w:rsidRPr="00D826D1" w:rsidRDefault="008F69A0" w:rsidP="002D7872">
      <w:pPr>
        <w:autoSpaceDE w:val="0"/>
        <w:autoSpaceDN w:val="0"/>
        <w:adjustRightInd w:val="0"/>
        <w:jc w:val="both"/>
        <w:rPr>
          <w:rFonts w:asciiTheme="majorHAnsi" w:hAnsiTheme="majorHAnsi"/>
        </w:rPr>
      </w:pPr>
      <w:r w:rsidRPr="00D826D1">
        <w:rPr>
          <w:rFonts w:asciiTheme="majorHAnsi" w:hAnsiTheme="majorHAnsi"/>
        </w:rPr>
        <w:t xml:space="preserve">O Município de Sardoá/MG comunica que abrirá PROCESSO LICITATORIO Nº. 087/2022, modalidade TOMADA DE PREÇO Nº. 004/2022, Menor Preço por Item, cujo objeto é Contratação de empresa especializada em obras e serviços de engenharia para construção de pontes de concreto armado e laje pré-moldada em vigas metálicas nos Córregos do Sardoazinho e Manda-Saia, atendendo as necessidades da Prefeitura Municipal de Sardoá-MG. A abertura será dia 28/07/2022 às 09:00 horas, na sede da Prefeitura Municipal de Sardoá, localizada a Rua Padre Sady Rabelo, 121, Centro, </w:t>
      </w:r>
      <w:r w:rsidR="004D7FC1" w:rsidRPr="00D826D1">
        <w:rPr>
          <w:rFonts w:asciiTheme="majorHAnsi" w:hAnsiTheme="majorHAnsi"/>
        </w:rPr>
        <w:t>Sardoá</w:t>
      </w:r>
      <w:r w:rsidRPr="00D826D1">
        <w:rPr>
          <w:rFonts w:asciiTheme="majorHAnsi" w:hAnsiTheme="majorHAnsi"/>
        </w:rPr>
        <w:t xml:space="preserve">/MG. O Edital poderá ser lido e obtido no site do Município e demais informações </w:t>
      </w:r>
      <w:r w:rsidR="004D7FC1" w:rsidRPr="00D826D1">
        <w:rPr>
          <w:rFonts w:asciiTheme="majorHAnsi" w:hAnsiTheme="majorHAnsi"/>
        </w:rPr>
        <w:t>tel.</w:t>
      </w:r>
      <w:r w:rsidRPr="00D826D1">
        <w:rPr>
          <w:rFonts w:asciiTheme="majorHAnsi" w:hAnsiTheme="majorHAnsi"/>
        </w:rPr>
        <w:t>: (0xx33) 3296-1265, e-ma</w:t>
      </w:r>
      <w:r w:rsidR="004D7FC1">
        <w:rPr>
          <w:rFonts w:asciiTheme="majorHAnsi" w:hAnsiTheme="majorHAnsi"/>
        </w:rPr>
        <w:t xml:space="preserve">il: </w:t>
      </w:r>
      <w:hyperlink r:id="rId61" w:history="1">
        <w:r w:rsidR="004D7FC1" w:rsidRPr="00E92E2D">
          <w:rPr>
            <w:rStyle w:val="Hyperlink"/>
            <w:rFonts w:asciiTheme="majorHAnsi" w:hAnsiTheme="majorHAnsi"/>
          </w:rPr>
          <w:t>licitacao@sardoa.mg.gov.br</w:t>
        </w:r>
      </w:hyperlink>
      <w:r w:rsidR="004D7FC1">
        <w:rPr>
          <w:rFonts w:asciiTheme="majorHAnsi" w:hAnsiTheme="majorHAnsi"/>
        </w:rPr>
        <w:t xml:space="preserve">, </w:t>
      </w:r>
      <w:r w:rsidRPr="00D826D1">
        <w:rPr>
          <w:rFonts w:asciiTheme="majorHAnsi" w:hAnsiTheme="majorHAnsi"/>
        </w:rPr>
        <w:t>com Luciano Antônio Leite E Silva – Presidente Da Cpl</w:t>
      </w:r>
      <w:r w:rsidR="004D7FC1">
        <w:rPr>
          <w:rFonts w:asciiTheme="majorHAnsi" w:hAnsiTheme="majorHAnsi"/>
        </w:rPr>
        <w:t>.</w:t>
      </w:r>
    </w:p>
    <w:p w14:paraId="7C6A2908" w14:textId="77777777" w:rsidR="008F69A0" w:rsidRPr="00D826D1" w:rsidRDefault="008F69A0" w:rsidP="002D7872">
      <w:pPr>
        <w:autoSpaceDE w:val="0"/>
        <w:autoSpaceDN w:val="0"/>
        <w:adjustRightInd w:val="0"/>
        <w:jc w:val="both"/>
        <w:rPr>
          <w:rFonts w:asciiTheme="majorHAnsi" w:hAnsiTheme="majorHAnsi"/>
        </w:rPr>
      </w:pPr>
    </w:p>
    <w:p w14:paraId="0FB5023C" w14:textId="77777777" w:rsidR="008F69A0" w:rsidRPr="00D826D1" w:rsidRDefault="008F69A0" w:rsidP="002D7872">
      <w:pPr>
        <w:autoSpaceDE w:val="0"/>
        <w:autoSpaceDN w:val="0"/>
        <w:adjustRightInd w:val="0"/>
        <w:jc w:val="both"/>
        <w:rPr>
          <w:rFonts w:asciiTheme="majorHAnsi" w:hAnsiTheme="majorHAnsi"/>
        </w:rPr>
      </w:pPr>
    </w:p>
    <w:p w14:paraId="49D1C793" w14:textId="28B52102" w:rsidR="004D7FC1" w:rsidRPr="004D7FC1" w:rsidRDefault="004D7FC1" w:rsidP="002D7872">
      <w:pPr>
        <w:autoSpaceDE w:val="0"/>
        <w:autoSpaceDN w:val="0"/>
        <w:adjustRightInd w:val="0"/>
        <w:jc w:val="both"/>
        <w:rPr>
          <w:rFonts w:asciiTheme="majorHAnsi" w:hAnsiTheme="majorHAnsi"/>
          <w:b/>
        </w:rPr>
      </w:pPr>
      <w:r w:rsidRPr="004D7FC1">
        <w:rPr>
          <w:rFonts w:asciiTheme="majorHAnsi" w:hAnsiTheme="majorHAnsi"/>
          <w:b/>
        </w:rPr>
        <w:t xml:space="preserve">TUPACIGUARA PREFEITURA MUNICIPAL CONCORRÊNCIA PÚBLICA N º. 007/2022 </w:t>
      </w:r>
    </w:p>
    <w:p w14:paraId="7D599059" w14:textId="0FE22C9F" w:rsidR="009F68D3" w:rsidRPr="00D826D1" w:rsidRDefault="009F68D3" w:rsidP="002D7872">
      <w:pPr>
        <w:autoSpaceDE w:val="0"/>
        <w:autoSpaceDN w:val="0"/>
        <w:adjustRightInd w:val="0"/>
        <w:jc w:val="both"/>
        <w:rPr>
          <w:rFonts w:asciiTheme="majorHAnsi" w:hAnsiTheme="majorHAnsi"/>
        </w:rPr>
      </w:pPr>
      <w:r w:rsidRPr="00D826D1">
        <w:rPr>
          <w:rFonts w:asciiTheme="majorHAnsi" w:hAnsiTheme="majorHAnsi"/>
        </w:rPr>
        <w:t xml:space="preserve">O Município de Tupaciguara/MG torna público o processo licitatório nº. 069/2022, modalidade Concorrência Pública nº. 007/2022 objetivando a contratação de empresa especializada para adequação </w:t>
      </w:r>
      <w:r w:rsidR="00883D9C" w:rsidRPr="00D826D1">
        <w:rPr>
          <w:rFonts w:asciiTheme="majorHAnsi" w:hAnsiTheme="majorHAnsi"/>
        </w:rPr>
        <w:t>(reforma</w:t>
      </w:r>
      <w:r w:rsidRPr="00D826D1">
        <w:rPr>
          <w:rFonts w:asciiTheme="majorHAnsi" w:hAnsiTheme="majorHAnsi"/>
        </w:rPr>
        <w:t xml:space="preserve"> e construção) na Farmácia de Todos nos termos da Resolução SES/ MG nº. 7.824/21, planilha orçamentária, cronograma físico financeiro, memorial descritivo, projetos e demais anexos ao instrumento </w:t>
      </w:r>
      <w:r w:rsidR="00883D9C" w:rsidRPr="00D826D1">
        <w:rPr>
          <w:rFonts w:asciiTheme="majorHAnsi" w:hAnsiTheme="majorHAnsi"/>
        </w:rPr>
        <w:t>convocatório</w:t>
      </w:r>
      <w:r w:rsidRPr="00D826D1">
        <w:rPr>
          <w:rFonts w:asciiTheme="majorHAnsi" w:hAnsiTheme="majorHAnsi"/>
        </w:rPr>
        <w:t xml:space="preserve">. A sessão de credenciamento e abertura de envelopes será realizada no dia 16/08/2022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D826D1">
        <w:rPr>
          <w:rFonts w:asciiTheme="majorHAnsi" w:hAnsiTheme="majorHAnsi"/>
        </w:rPr>
        <w:t>a</w:t>
      </w:r>
      <w:proofErr w:type="spellEnd"/>
      <w:r w:rsidRPr="00D826D1">
        <w:rPr>
          <w:rFonts w:asciiTheme="majorHAnsi" w:hAnsiTheme="majorHAnsi"/>
        </w:rPr>
        <w:t xml:space="preserve"> data designada para a sessão e deverá ser agendada pelo telefone 34.3281-0016. Demais informações poderão ser obtidas pelo telefone 34.3281-0009 ou pelo </w:t>
      </w:r>
      <w:r w:rsidR="00883D9C" w:rsidRPr="00D826D1">
        <w:rPr>
          <w:rFonts w:asciiTheme="majorHAnsi" w:hAnsiTheme="majorHAnsi"/>
        </w:rPr>
        <w:t>e-mail</w:t>
      </w:r>
      <w:r w:rsidRPr="00D826D1">
        <w:rPr>
          <w:rFonts w:asciiTheme="majorHAnsi" w:hAnsiTheme="majorHAnsi"/>
        </w:rPr>
        <w:t xml:space="preserve"> licitacaogestao20212024@gmail.com.Edital encontra - se disponível aos interessados no site http:// </w:t>
      </w:r>
      <w:hyperlink r:id="rId62" w:history="1">
        <w:r w:rsidRPr="00D826D1">
          <w:rPr>
            <w:rStyle w:val="Hyperlink"/>
            <w:rFonts w:asciiTheme="majorHAnsi" w:hAnsiTheme="majorHAnsi"/>
          </w:rPr>
          <w:t>www.tupaciguara.mg.gov.br</w:t>
        </w:r>
      </w:hyperlink>
      <w:r w:rsidRPr="00D826D1">
        <w:rPr>
          <w:rFonts w:asciiTheme="majorHAnsi" w:hAnsiTheme="majorHAnsi"/>
        </w:rPr>
        <w:t>, na sede do departamento e no mural, gratuitamente.</w:t>
      </w:r>
    </w:p>
    <w:p w14:paraId="6F03B59A" w14:textId="77777777" w:rsidR="008F69A0" w:rsidRPr="00D826D1" w:rsidRDefault="008F69A0" w:rsidP="002D7872">
      <w:pPr>
        <w:autoSpaceDE w:val="0"/>
        <w:autoSpaceDN w:val="0"/>
        <w:adjustRightInd w:val="0"/>
        <w:jc w:val="both"/>
        <w:rPr>
          <w:rFonts w:asciiTheme="majorHAnsi" w:hAnsiTheme="majorHAnsi"/>
        </w:rPr>
      </w:pPr>
    </w:p>
    <w:p w14:paraId="7C5AC03D" w14:textId="77777777" w:rsidR="008F69A0" w:rsidRPr="00D826D1" w:rsidRDefault="008F69A0" w:rsidP="002D7872">
      <w:pPr>
        <w:autoSpaceDE w:val="0"/>
        <w:autoSpaceDN w:val="0"/>
        <w:adjustRightInd w:val="0"/>
        <w:jc w:val="both"/>
        <w:rPr>
          <w:rFonts w:asciiTheme="majorHAnsi" w:hAnsiTheme="majorHAnsi"/>
        </w:rPr>
      </w:pPr>
    </w:p>
    <w:p w14:paraId="408DE88F" w14:textId="475A09C1" w:rsidR="008F69A0" w:rsidRPr="00D826D1" w:rsidRDefault="004D7FC1" w:rsidP="002D7872">
      <w:pPr>
        <w:autoSpaceDE w:val="0"/>
        <w:autoSpaceDN w:val="0"/>
        <w:adjustRightInd w:val="0"/>
        <w:jc w:val="both"/>
        <w:rPr>
          <w:rFonts w:asciiTheme="majorHAnsi" w:hAnsiTheme="majorHAnsi"/>
        </w:rPr>
      </w:pPr>
      <w:r w:rsidRPr="004D7FC1">
        <w:rPr>
          <w:rFonts w:asciiTheme="majorHAnsi" w:hAnsiTheme="majorHAnsi"/>
          <w:b/>
        </w:rPr>
        <w:t>VAZANTE PREFEITURA MUNICIPAL TOMADA DE PREÇOS N.º 9/2022 – PROCESSO LICITATÓRIO Nº 140/2022</w:t>
      </w:r>
      <w:r w:rsidR="008F69A0" w:rsidRPr="00D826D1">
        <w:rPr>
          <w:rFonts w:asciiTheme="majorHAnsi" w:hAnsiTheme="majorHAnsi"/>
        </w:rPr>
        <w:t xml:space="preserve">. Torna pública a Tomada de Preços nº 9/2022. Objeto: Contratação de Empresa Especializada em Construção Civil para Execução de Obras - Acréscimo da Ponte sobre o Córrego Vazamor, no Distrito de Vazamor, Vão de 7 Metros. Protocolo dos envelopes: até as 14:00h do dia 28/07/2022, no setor de protocolo. Abertura e Julgamento: dia 28/07/2022 às 14h10min. Critério de julgamento: MENOR PREÇO GLOBAL. O edital na íntegra está </w:t>
      </w:r>
      <w:r>
        <w:rPr>
          <w:rFonts w:asciiTheme="majorHAnsi" w:hAnsiTheme="majorHAnsi"/>
        </w:rPr>
        <w:t xml:space="preserve">disponível no site </w:t>
      </w:r>
      <w:hyperlink r:id="rId63" w:history="1">
        <w:r w:rsidRPr="00E92E2D">
          <w:rPr>
            <w:rStyle w:val="Hyperlink"/>
            <w:rFonts w:asciiTheme="majorHAnsi" w:hAnsiTheme="majorHAnsi"/>
          </w:rPr>
          <w:t>https://www.vazante.mg.gov.br/editais-e-licitacoes</w:t>
        </w:r>
      </w:hyperlink>
      <w:r w:rsidR="008F69A0" w:rsidRPr="00D826D1">
        <w:rPr>
          <w:rFonts w:asciiTheme="majorHAnsi" w:hAnsiTheme="majorHAnsi"/>
        </w:rPr>
        <w:t>.</w:t>
      </w:r>
      <w:r>
        <w:rPr>
          <w:rFonts w:asciiTheme="majorHAnsi" w:hAnsiTheme="majorHAnsi"/>
        </w:rPr>
        <w:t xml:space="preserve"> </w:t>
      </w:r>
    </w:p>
    <w:p w14:paraId="1FD65A79" w14:textId="77777777" w:rsidR="009F68D3" w:rsidRPr="00D826D1" w:rsidRDefault="009F68D3" w:rsidP="002D7872">
      <w:pPr>
        <w:autoSpaceDE w:val="0"/>
        <w:autoSpaceDN w:val="0"/>
        <w:adjustRightInd w:val="0"/>
        <w:jc w:val="both"/>
        <w:rPr>
          <w:rFonts w:asciiTheme="majorHAnsi" w:hAnsiTheme="majorHAnsi"/>
        </w:rPr>
      </w:pPr>
    </w:p>
    <w:p w14:paraId="621A6899" w14:textId="77777777" w:rsidR="009F68D3" w:rsidRPr="00D826D1" w:rsidRDefault="009F68D3" w:rsidP="002D7872">
      <w:pPr>
        <w:autoSpaceDE w:val="0"/>
        <w:autoSpaceDN w:val="0"/>
        <w:adjustRightInd w:val="0"/>
        <w:jc w:val="both"/>
        <w:rPr>
          <w:rFonts w:asciiTheme="majorHAnsi" w:hAnsiTheme="majorHAnsi"/>
        </w:rPr>
      </w:pPr>
    </w:p>
    <w:p w14:paraId="0C735DF1" w14:textId="08139C05" w:rsidR="00DD5BD4" w:rsidRPr="00D826D1" w:rsidRDefault="00586CE8" w:rsidP="0017087A">
      <w:pPr>
        <w:autoSpaceDE w:val="0"/>
        <w:autoSpaceDN w:val="0"/>
        <w:adjustRightInd w:val="0"/>
        <w:jc w:val="center"/>
        <w:rPr>
          <w:rFonts w:asciiTheme="majorHAnsi" w:hAnsiTheme="majorHAnsi"/>
          <w:b/>
          <w:noProof/>
        </w:rPr>
      </w:pPr>
      <w:r w:rsidRPr="00D826D1">
        <w:rPr>
          <w:rFonts w:asciiTheme="majorHAnsi" w:hAnsiTheme="majorHAnsi"/>
          <w:b/>
          <w:noProof/>
        </w:rPr>
        <w:t>ESTADO DA BAHIA</w:t>
      </w:r>
    </w:p>
    <w:p w14:paraId="36DFD656" w14:textId="77777777" w:rsidR="001A6DAB" w:rsidRPr="004D7FC1" w:rsidRDefault="001A6DAB" w:rsidP="0017087A">
      <w:pPr>
        <w:autoSpaceDE w:val="0"/>
        <w:autoSpaceDN w:val="0"/>
        <w:adjustRightInd w:val="0"/>
        <w:jc w:val="center"/>
        <w:rPr>
          <w:rFonts w:asciiTheme="majorHAnsi" w:hAnsiTheme="majorHAnsi"/>
          <w:b/>
          <w:noProof/>
        </w:rPr>
      </w:pPr>
    </w:p>
    <w:p w14:paraId="778F7EFA" w14:textId="44CBAFD1" w:rsidR="009B6A3A" w:rsidRPr="004D7FC1" w:rsidRDefault="004D7FC1" w:rsidP="001A6DAB">
      <w:pPr>
        <w:autoSpaceDE w:val="0"/>
        <w:autoSpaceDN w:val="0"/>
        <w:adjustRightInd w:val="0"/>
        <w:jc w:val="both"/>
        <w:rPr>
          <w:rFonts w:asciiTheme="majorHAnsi" w:hAnsiTheme="majorHAnsi"/>
          <w:b/>
        </w:rPr>
      </w:pPr>
      <w:r w:rsidRPr="004D7FC1">
        <w:rPr>
          <w:rFonts w:asciiTheme="majorHAnsi" w:hAnsiTheme="majorHAnsi"/>
          <w:b/>
        </w:rPr>
        <w:t>SECRETARIA DE INFRAESTRUTURA - AVISOS DE LICITAÇÕES - CONCORRÊNCIAS Nº 183/2022</w:t>
      </w:r>
    </w:p>
    <w:p w14:paraId="3AEE6BBC" w14:textId="57073B73" w:rsidR="00B34B9A" w:rsidRPr="00D826D1" w:rsidRDefault="00B34B9A" w:rsidP="001A6DAB">
      <w:pPr>
        <w:autoSpaceDE w:val="0"/>
        <w:autoSpaceDN w:val="0"/>
        <w:adjustRightInd w:val="0"/>
        <w:jc w:val="both"/>
        <w:rPr>
          <w:rFonts w:asciiTheme="majorHAnsi" w:hAnsiTheme="majorHAnsi"/>
        </w:rPr>
      </w:pPr>
      <w:r w:rsidRPr="00D826D1">
        <w:rPr>
          <w:rFonts w:asciiTheme="majorHAnsi" w:hAnsiTheme="majorHAnsi"/>
        </w:rPr>
        <w:t xml:space="preserve">Tipo: Menor Preço. Abertura: 19/08/2022 às 10h30min. Objeto: Pavimentação em TSD da BA-612, Trecho: Candiba - Distrito de Mutãs, extensão 16,00 km. Família: 07.19 </w:t>
      </w:r>
    </w:p>
    <w:p w14:paraId="25E81729" w14:textId="3B86BB1D" w:rsidR="009B6A3A" w:rsidRPr="004D7FC1" w:rsidRDefault="004D7FC1" w:rsidP="001A6DAB">
      <w:pPr>
        <w:autoSpaceDE w:val="0"/>
        <w:autoSpaceDN w:val="0"/>
        <w:adjustRightInd w:val="0"/>
        <w:jc w:val="both"/>
        <w:rPr>
          <w:rFonts w:asciiTheme="majorHAnsi" w:hAnsiTheme="majorHAnsi"/>
          <w:b/>
        </w:rPr>
      </w:pPr>
      <w:r w:rsidRPr="004D7FC1">
        <w:rPr>
          <w:rFonts w:asciiTheme="majorHAnsi" w:hAnsiTheme="majorHAnsi"/>
          <w:b/>
        </w:rPr>
        <w:t xml:space="preserve">CONCORRÊNCIA Nº 184/2022 </w:t>
      </w:r>
    </w:p>
    <w:p w14:paraId="2BB4592E" w14:textId="53CD364B" w:rsidR="00B34B9A" w:rsidRPr="00D826D1" w:rsidRDefault="00B34B9A" w:rsidP="001A6DAB">
      <w:pPr>
        <w:autoSpaceDE w:val="0"/>
        <w:autoSpaceDN w:val="0"/>
        <w:adjustRightInd w:val="0"/>
        <w:jc w:val="both"/>
        <w:rPr>
          <w:rFonts w:asciiTheme="majorHAnsi" w:hAnsiTheme="majorHAnsi"/>
        </w:rPr>
      </w:pPr>
      <w:r w:rsidRPr="00D826D1">
        <w:rPr>
          <w:rFonts w:asciiTheme="majorHAnsi" w:hAnsiTheme="majorHAnsi"/>
        </w:rPr>
        <w:t xml:space="preserve">Tipo: Menor Preço. Abertura: 22/08/2022 às 09h30min. Objeto: Pavimentação em TSD com Capa Selante - Entronc. BA-131 (Antônio Gonçalves) - Pov. Caldeirão dos Mulatos e Acesso ao Pov. Jibóia, extensão 10,30 km. Família: 07.19. </w:t>
      </w:r>
    </w:p>
    <w:p w14:paraId="5B77EFA1" w14:textId="165F232C" w:rsidR="009B6A3A" w:rsidRPr="004D7FC1" w:rsidRDefault="004D7FC1" w:rsidP="001A6DAB">
      <w:pPr>
        <w:autoSpaceDE w:val="0"/>
        <w:autoSpaceDN w:val="0"/>
        <w:adjustRightInd w:val="0"/>
        <w:jc w:val="both"/>
        <w:rPr>
          <w:rFonts w:asciiTheme="majorHAnsi" w:hAnsiTheme="majorHAnsi"/>
          <w:b/>
        </w:rPr>
      </w:pPr>
      <w:r w:rsidRPr="004D7FC1">
        <w:rPr>
          <w:rFonts w:asciiTheme="majorHAnsi" w:hAnsiTheme="majorHAnsi"/>
          <w:b/>
        </w:rPr>
        <w:t xml:space="preserve">CONCORRÊNCIA Nº 185/2022 </w:t>
      </w:r>
    </w:p>
    <w:p w14:paraId="414EEAAB" w14:textId="2330E5AE" w:rsidR="00B34B9A" w:rsidRPr="00D826D1" w:rsidRDefault="00B34B9A" w:rsidP="001A6DAB">
      <w:pPr>
        <w:autoSpaceDE w:val="0"/>
        <w:autoSpaceDN w:val="0"/>
        <w:adjustRightInd w:val="0"/>
        <w:jc w:val="both"/>
        <w:rPr>
          <w:rFonts w:asciiTheme="majorHAnsi" w:hAnsiTheme="majorHAnsi"/>
        </w:rPr>
      </w:pPr>
      <w:r w:rsidRPr="00D826D1">
        <w:rPr>
          <w:rFonts w:asciiTheme="majorHAnsi" w:hAnsiTheme="majorHAnsi"/>
        </w:rPr>
        <w:t xml:space="preserve">Tipo: Menor Preço. Abertura: 22/08/2022 às 10h30min. Objeto: Pavimentação em CBUQ - Acessos a BA.636 e BA.270 - Itarantim, extensão 5,90 km. Família: 07.19. </w:t>
      </w:r>
    </w:p>
    <w:p w14:paraId="6F5CE5FB" w14:textId="618D68D6" w:rsidR="009B6A3A" w:rsidRPr="004D7FC1" w:rsidRDefault="004D7FC1" w:rsidP="001A6DAB">
      <w:pPr>
        <w:autoSpaceDE w:val="0"/>
        <w:autoSpaceDN w:val="0"/>
        <w:adjustRightInd w:val="0"/>
        <w:jc w:val="both"/>
        <w:rPr>
          <w:rFonts w:asciiTheme="majorHAnsi" w:hAnsiTheme="majorHAnsi"/>
          <w:b/>
        </w:rPr>
      </w:pPr>
      <w:r w:rsidRPr="004D7FC1">
        <w:rPr>
          <w:rFonts w:asciiTheme="majorHAnsi" w:hAnsiTheme="majorHAnsi"/>
          <w:b/>
        </w:rPr>
        <w:t xml:space="preserve">CONCORRÊNCIA Nº 186/2022 </w:t>
      </w:r>
    </w:p>
    <w:p w14:paraId="291C5342" w14:textId="65B40071" w:rsidR="00421581" w:rsidRPr="00D826D1" w:rsidRDefault="00B34B9A" w:rsidP="001A6DAB">
      <w:pPr>
        <w:autoSpaceDE w:val="0"/>
        <w:autoSpaceDN w:val="0"/>
        <w:adjustRightInd w:val="0"/>
        <w:jc w:val="both"/>
        <w:rPr>
          <w:rFonts w:asciiTheme="majorHAnsi" w:hAnsiTheme="majorHAnsi"/>
        </w:rPr>
      </w:pPr>
      <w:r w:rsidRPr="00D826D1">
        <w:rPr>
          <w:rFonts w:asciiTheme="majorHAnsi" w:hAnsiTheme="majorHAnsi"/>
        </w:rPr>
        <w:t xml:space="preserve">Tipo: Menor Preço. Abertura: 22/08/2022 às 14h30min. Objeto: Pavimentação em TSD do acesso a Cachoeira do Buracão - Ibicoara, extensão total: 27,42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64" w:history="1">
        <w:r w:rsidR="005A22C2" w:rsidRPr="00E92E2D">
          <w:rPr>
            <w:rStyle w:val="Hyperlink"/>
            <w:rFonts w:asciiTheme="majorHAnsi" w:hAnsiTheme="majorHAnsi"/>
          </w:rPr>
          <w:t>www.infraestrutura.ba.gov.br</w:t>
        </w:r>
      </w:hyperlink>
      <w:r w:rsidR="005A22C2">
        <w:rPr>
          <w:rFonts w:asciiTheme="majorHAnsi" w:hAnsiTheme="majorHAnsi"/>
        </w:rPr>
        <w:t xml:space="preserve"> </w:t>
      </w:r>
      <w:r w:rsidRPr="00D826D1">
        <w:rPr>
          <w:rFonts w:asciiTheme="majorHAnsi" w:hAnsiTheme="majorHAnsi"/>
        </w:rPr>
        <w:t xml:space="preserve">e e-mail: </w:t>
      </w:r>
      <w:hyperlink r:id="rId65" w:history="1">
        <w:r w:rsidRPr="00D826D1">
          <w:rPr>
            <w:rStyle w:val="Hyperlink"/>
            <w:rFonts w:asciiTheme="majorHAnsi" w:hAnsiTheme="majorHAnsi"/>
          </w:rPr>
          <w:t>cpl@infra.ba.gov.br</w:t>
        </w:r>
      </w:hyperlink>
      <w:r w:rsidRPr="00D826D1">
        <w:rPr>
          <w:rFonts w:asciiTheme="majorHAnsi" w:hAnsiTheme="majorHAnsi"/>
        </w:rPr>
        <w:t>.</w:t>
      </w:r>
    </w:p>
    <w:p w14:paraId="53E4C4C7" w14:textId="77777777" w:rsidR="006B1CD6" w:rsidRPr="00D826D1" w:rsidRDefault="006B1CD6" w:rsidP="001A6DAB">
      <w:pPr>
        <w:autoSpaceDE w:val="0"/>
        <w:autoSpaceDN w:val="0"/>
        <w:adjustRightInd w:val="0"/>
        <w:jc w:val="both"/>
        <w:rPr>
          <w:rFonts w:asciiTheme="majorHAnsi" w:hAnsiTheme="majorHAnsi"/>
        </w:rPr>
      </w:pPr>
    </w:p>
    <w:p w14:paraId="0A5DF378" w14:textId="77777777" w:rsidR="006B1CD6" w:rsidRPr="00D826D1" w:rsidRDefault="006B1CD6" w:rsidP="001A6DAB">
      <w:pPr>
        <w:autoSpaceDE w:val="0"/>
        <w:autoSpaceDN w:val="0"/>
        <w:adjustRightInd w:val="0"/>
        <w:jc w:val="both"/>
        <w:rPr>
          <w:rFonts w:asciiTheme="majorHAnsi" w:hAnsiTheme="majorHAnsi"/>
        </w:rPr>
      </w:pPr>
    </w:p>
    <w:p w14:paraId="5151FFA9" w14:textId="144D0DC2" w:rsidR="006B1CD6" w:rsidRPr="00D826D1" w:rsidRDefault="004D7FC1" w:rsidP="001A6DAB">
      <w:pPr>
        <w:autoSpaceDE w:val="0"/>
        <w:autoSpaceDN w:val="0"/>
        <w:adjustRightInd w:val="0"/>
        <w:jc w:val="both"/>
        <w:rPr>
          <w:rFonts w:asciiTheme="majorHAnsi" w:hAnsiTheme="majorHAnsi"/>
        </w:rPr>
      </w:pPr>
      <w:r w:rsidRPr="004D7FC1">
        <w:rPr>
          <w:rFonts w:asciiTheme="majorHAnsi" w:hAnsiTheme="majorHAnsi"/>
          <w:b/>
        </w:rPr>
        <w:t>DNIT - SUPERINTENDÊNCIA REGIONAL NA BAHIA AVISO DE REABERTURA DE PRAZO PREGÃO Nº 179/2022 COMUNICAMOS A REABERTURA DE PRAZO DA LICITAÇÃO SUPRACITADA, PROCESSO Nº 5605000863202260.</w:t>
      </w:r>
      <w:r w:rsidR="006B1CD6" w:rsidRPr="00D826D1">
        <w:rPr>
          <w:rFonts w:asciiTheme="majorHAnsi" w:hAnsiTheme="majorHAnsi"/>
        </w:rPr>
        <w:t xml:space="preserve"> Objeto: Pregão Eletrônico - Serviços de Manutenção Rodoviária (Conservação/Recuperação) na Rodovia BR- 030/BA com vistas a execução de Plano de Trabalho e Orçamento P.A.T.O.; BR- 030/BA, Trecho: Div. GO/BA Campinho, Subtrecho: Entr. BR-135 (Cocos) Acesso a Juvenília/MG, Segmento: km 191,5 km 238,4, Extensão: 46,9 km; sob a coordenação da Superintendência Regional DNIT/BA. Novo Edital: 12/07/2022 das 08h00 às 12h00 e de13h00 às 17h00. Endereço: Rua Artur Azevedo Machado 1225 3º Andar Stiep - SALVADOR </w:t>
      </w:r>
      <w:r>
        <w:rPr>
          <w:rFonts w:asciiTheme="majorHAnsi" w:hAnsiTheme="majorHAnsi"/>
        </w:rPr>
        <w:t>–</w:t>
      </w:r>
      <w:r w:rsidR="006B1CD6" w:rsidRPr="00D826D1">
        <w:rPr>
          <w:rFonts w:asciiTheme="majorHAnsi" w:hAnsiTheme="majorHAnsi"/>
        </w:rPr>
        <w:t xml:space="preserve"> BA</w:t>
      </w:r>
      <w:r>
        <w:rPr>
          <w:rFonts w:asciiTheme="majorHAnsi" w:hAnsiTheme="majorHAnsi"/>
        </w:rPr>
        <w:t xml:space="preserve"> - </w:t>
      </w:r>
      <w:r w:rsidR="006B1CD6" w:rsidRPr="00D826D1">
        <w:rPr>
          <w:rFonts w:asciiTheme="majorHAnsi" w:hAnsiTheme="majorHAnsi"/>
        </w:rPr>
        <w:t xml:space="preserve">Entrega das Propostas: a partir de 11/07/2022 às 08h00 no site </w:t>
      </w:r>
      <w:hyperlink r:id="rId66" w:history="1">
        <w:r w:rsidRPr="00E92E2D">
          <w:rPr>
            <w:rStyle w:val="Hyperlink"/>
            <w:rFonts w:asciiTheme="majorHAnsi" w:hAnsiTheme="majorHAnsi"/>
          </w:rPr>
          <w:t>www.comprasnet.gov.br</w:t>
        </w:r>
      </w:hyperlink>
      <w:r w:rsidR="006B1CD6" w:rsidRPr="00D826D1">
        <w:rPr>
          <w:rFonts w:asciiTheme="majorHAnsi" w:hAnsiTheme="majorHAnsi"/>
        </w:rPr>
        <w:t>.</w:t>
      </w:r>
      <w:r>
        <w:rPr>
          <w:rFonts w:asciiTheme="majorHAnsi" w:hAnsiTheme="majorHAnsi"/>
        </w:rPr>
        <w:t xml:space="preserve"> </w:t>
      </w:r>
      <w:r w:rsidR="006B1CD6" w:rsidRPr="00D826D1">
        <w:rPr>
          <w:rFonts w:asciiTheme="majorHAnsi" w:hAnsiTheme="majorHAnsi"/>
        </w:rPr>
        <w:t xml:space="preserve">Abertura das Propostas: 26/07/2022, às 15h00 no site </w:t>
      </w:r>
      <w:hyperlink r:id="rId67" w:history="1">
        <w:r w:rsidRPr="00E92E2D">
          <w:rPr>
            <w:rStyle w:val="Hyperlink"/>
            <w:rFonts w:asciiTheme="majorHAnsi" w:hAnsiTheme="majorHAnsi"/>
          </w:rPr>
          <w:t>www.comprasnet.gov.br</w:t>
        </w:r>
      </w:hyperlink>
      <w:r w:rsidR="006B1CD6" w:rsidRPr="00D826D1">
        <w:rPr>
          <w:rFonts w:asciiTheme="majorHAnsi" w:hAnsiTheme="majorHAnsi"/>
        </w:rPr>
        <w:t>.</w:t>
      </w:r>
      <w:r>
        <w:rPr>
          <w:rFonts w:asciiTheme="majorHAnsi" w:hAnsiTheme="majorHAnsi"/>
        </w:rPr>
        <w:t xml:space="preserve"> </w:t>
      </w:r>
    </w:p>
    <w:p w14:paraId="788FE4E3" w14:textId="77777777" w:rsidR="00B34B9A" w:rsidRPr="00D826D1" w:rsidRDefault="00B34B9A" w:rsidP="001A6DAB">
      <w:pPr>
        <w:autoSpaceDE w:val="0"/>
        <w:autoSpaceDN w:val="0"/>
        <w:adjustRightInd w:val="0"/>
        <w:jc w:val="both"/>
        <w:rPr>
          <w:rFonts w:asciiTheme="majorHAnsi" w:hAnsiTheme="majorHAnsi"/>
        </w:rPr>
      </w:pPr>
    </w:p>
    <w:p w14:paraId="022B6F65" w14:textId="77777777" w:rsidR="00B34B9A" w:rsidRPr="00D826D1" w:rsidRDefault="00B34B9A" w:rsidP="001A6DAB">
      <w:pPr>
        <w:autoSpaceDE w:val="0"/>
        <w:autoSpaceDN w:val="0"/>
        <w:adjustRightInd w:val="0"/>
        <w:jc w:val="both"/>
        <w:rPr>
          <w:rFonts w:asciiTheme="majorHAnsi" w:hAnsiTheme="majorHAnsi"/>
          <w:b/>
        </w:rPr>
      </w:pPr>
    </w:p>
    <w:p w14:paraId="7E0E624E" w14:textId="0C6F89A7" w:rsidR="00B34B9A" w:rsidRPr="00D826D1" w:rsidRDefault="00B34B9A" w:rsidP="001A6DAB">
      <w:pPr>
        <w:autoSpaceDE w:val="0"/>
        <w:autoSpaceDN w:val="0"/>
        <w:adjustRightInd w:val="0"/>
        <w:jc w:val="both"/>
        <w:rPr>
          <w:rFonts w:asciiTheme="majorHAnsi" w:hAnsiTheme="majorHAnsi"/>
          <w:b/>
        </w:rPr>
      </w:pPr>
      <w:r w:rsidRPr="00D826D1">
        <w:rPr>
          <w:rFonts w:asciiTheme="majorHAnsi" w:hAnsiTheme="majorHAnsi"/>
          <w:b/>
        </w:rPr>
        <w:t xml:space="preserve">EMPRESA BAIANA DE ÁGUAS E SANEAMENTO S.A. – EMBASA - AVISO DA LICITAÇÃO Nº 093/22 </w:t>
      </w:r>
    </w:p>
    <w:p w14:paraId="575D19E1" w14:textId="60FF8060" w:rsidR="00B34B9A" w:rsidRPr="00D826D1" w:rsidRDefault="00B34B9A" w:rsidP="001A6DAB">
      <w:pPr>
        <w:autoSpaceDE w:val="0"/>
        <w:autoSpaceDN w:val="0"/>
        <w:adjustRightInd w:val="0"/>
        <w:jc w:val="both"/>
        <w:rPr>
          <w:rFonts w:asciiTheme="majorHAnsi" w:hAnsiTheme="majorHAnsi"/>
        </w:rPr>
      </w:pPr>
      <w:r w:rsidRPr="00D826D1">
        <w:rPr>
          <w:rFonts w:asciiTheme="majorHAnsi" w:hAnsiTheme="majorHAnsi"/>
        </w:rPr>
        <w:t xml:space="preserve">A Embasa torna público que realizará a LICITAÇÃO n.º 093/22, processada de acordo com as disposições da Lei nº 13.303/2016, Lei complementar 123/2006 e Regulamento Interno de Licitações e Contratos da EMBASA. Objeto: implantação de SAA nas localidades de Duas Irmãs e KM 08 no município de Itaberaba-BA. Disputa: 04/08/2022 às 9h. (Horário de Brasília-DF). Recursos Financeiros: Próprios. O Edital e seus anexos encontram-se disponíveis para download no site </w:t>
      </w:r>
      <w:hyperlink r:id="rId68" w:history="1">
        <w:r w:rsidRPr="00D826D1">
          <w:rPr>
            <w:rStyle w:val="Hyperlink"/>
            <w:rFonts w:asciiTheme="majorHAnsi" w:hAnsiTheme="majorHAnsi"/>
          </w:rPr>
          <w:t>http://www.licitacoes-e.com.br/</w:t>
        </w:r>
      </w:hyperlink>
      <w:r w:rsidRPr="00D826D1">
        <w:rPr>
          <w:rFonts w:asciiTheme="majorHAnsi" w:hAnsiTheme="majorHAnsi"/>
        </w:rPr>
        <w:t xml:space="preserve">. (Licitação BB nº: 949703). O cadastro da proposta deverá ser feito no site </w:t>
      </w:r>
      <w:hyperlink r:id="rId69" w:history="1">
        <w:r w:rsidRPr="00D826D1">
          <w:rPr>
            <w:rStyle w:val="Hyperlink"/>
            <w:rFonts w:asciiTheme="majorHAnsi" w:hAnsiTheme="majorHAnsi"/>
          </w:rPr>
          <w:t>http://www.licitacoes-e.com.br/</w:t>
        </w:r>
      </w:hyperlink>
      <w:r w:rsidRPr="00D826D1">
        <w:rPr>
          <w:rFonts w:asciiTheme="majorHAnsi" w:hAnsiTheme="majorHAnsi"/>
        </w:rPr>
        <w:t xml:space="preserve">, antes da abertura da sessão pública. Informações através do e-mail: </w:t>
      </w:r>
      <w:hyperlink r:id="rId70" w:history="1">
        <w:r w:rsidRPr="00D826D1">
          <w:rPr>
            <w:rStyle w:val="Hyperlink"/>
            <w:rFonts w:asciiTheme="majorHAnsi" w:hAnsiTheme="majorHAnsi"/>
          </w:rPr>
          <w:t>plc.esclarecimentos@embasa.ba.gov.br</w:t>
        </w:r>
      </w:hyperlink>
      <w:r w:rsidRPr="00D826D1">
        <w:rPr>
          <w:rFonts w:asciiTheme="majorHAnsi" w:hAnsiTheme="majorHAnsi"/>
        </w:rPr>
        <w:t xml:space="preserve"> ou por telefone: (71) 3372-4756/4764. Salvador, 12 de julho de 2022 - Carlos Luís Lessa e Silva - Presidente da Comissão.</w:t>
      </w:r>
    </w:p>
    <w:p w14:paraId="4A57DF09" w14:textId="77777777" w:rsidR="00234F66" w:rsidRPr="00D826D1" w:rsidRDefault="00234F66" w:rsidP="001A6DAB">
      <w:pPr>
        <w:autoSpaceDE w:val="0"/>
        <w:autoSpaceDN w:val="0"/>
        <w:adjustRightInd w:val="0"/>
        <w:jc w:val="both"/>
        <w:rPr>
          <w:rFonts w:asciiTheme="majorHAnsi" w:hAnsiTheme="majorHAnsi"/>
        </w:rPr>
      </w:pPr>
    </w:p>
    <w:p w14:paraId="2FCCAE6E" w14:textId="77777777" w:rsidR="00234F66" w:rsidRPr="00D826D1" w:rsidRDefault="00234F66" w:rsidP="001A6DAB">
      <w:pPr>
        <w:autoSpaceDE w:val="0"/>
        <w:autoSpaceDN w:val="0"/>
        <w:adjustRightInd w:val="0"/>
        <w:jc w:val="both"/>
        <w:rPr>
          <w:rFonts w:asciiTheme="majorHAnsi" w:hAnsiTheme="majorHAnsi"/>
        </w:rPr>
      </w:pPr>
    </w:p>
    <w:p w14:paraId="44DA2B96" w14:textId="21EBF559" w:rsidR="002D7872" w:rsidRPr="00D826D1" w:rsidRDefault="002D7872" w:rsidP="002D7872">
      <w:pPr>
        <w:autoSpaceDE w:val="0"/>
        <w:autoSpaceDN w:val="0"/>
        <w:adjustRightInd w:val="0"/>
        <w:jc w:val="center"/>
        <w:rPr>
          <w:rFonts w:asciiTheme="majorHAnsi" w:hAnsiTheme="majorHAnsi"/>
          <w:b/>
        </w:rPr>
      </w:pPr>
      <w:r w:rsidRPr="00D826D1">
        <w:rPr>
          <w:rFonts w:asciiTheme="majorHAnsi" w:hAnsiTheme="majorHAnsi"/>
          <w:b/>
        </w:rPr>
        <w:t xml:space="preserve">ESTADO DO PARANÁ </w:t>
      </w:r>
    </w:p>
    <w:p w14:paraId="00C6E3AD" w14:textId="77777777" w:rsidR="002D7872" w:rsidRPr="00D826D1" w:rsidRDefault="002D7872" w:rsidP="002D7872">
      <w:pPr>
        <w:autoSpaceDE w:val="0"/>
        <w:autoSpaceDN w:val="0"/>
        <w:adjustRightInd w:val="0"/>
        <w:jc w:val="both"/>
        <w:rPr>
          <w:rFonts w:asciiTheme="majorHAnsi" w:hAnsiTheme="majorHAnsi"/>
          <w:b/>
        </w:rPr>
      </w:pPr>
    </w:p>
    <w:p w14:paraId="7430222F" w14:textId="6DE34AD8" w:rsidR="002D7872" w:rsidRPr="004D7FC1" w:rsidRDefault="004D7FC1" w:rsidP="001A6DAB">
      <w:pPr>
        <w:autoSpaceDE w:val="0"/>
        <w:autoSpaceDN w:val="0"/>
        <w:adjustRightInd w:val="0"/>
        <w:jc w:val="both"/>
        <w:rPr>
          <w:rFonts w:asciiTheme="majorHAnsi" w:hAnsiTheme="majorHAnsi"/>
          <w:b/>
        </w:rPr>
      </w:pPr>
      <w:r w:rsidRPr="004D7FC1">
        <w:rPr>
          <w:rFonts w:asciiTheme="majorHAnsi" w:hAnsiTheme="majorHAnsi"/>
          <w:b/>
        </w:rPr>
        <w:t xml:space="preserve">DER SEDE DEPARTAMENTO DE ESTRADAS DE RODAGEM DO PARANÁ REGIME DIFERENCIADO DE CONTRATAÇÃO - RDCI 03/2022 DER/DT GMS 07/2022 </w:t>
      </w:r>
    </w:p>
    <w:p w14:paraId="23F4A264" w14:textId="7A122CDF" w:rsidR="00842E37" w:rsidRPr="00D826D1" w:rsidRDefault="002D7872" w:rsidP="001A6DAB">
      <w:pPr>
        <w:autoSpaceDE w:val="0"/>
        <w:autoSpaceDN w:val="0"/>
        <w:adjustRightInd w:val="0"/>
        <w:jc w:val="both"/>
        <w:rPr>
          <w:rFonts w:asciiTheme="majorHAnsi" w:hAnsiTheme="majorHAnsi"/>
        </w:rPr>
      </w:pPr>
      <w:r w:rsidRPr="00D826D1">
        <w:rPr>
          <w:rFonts w:asciiTheme="majorHAnsi" w:hAnsiTheme="majorHAnsi"/>
        </w:rPr>
        <w:t>RDC ID licitações-e Banco do Brasil: 945990 ABERTURA DE LICITAÇÃO OBJETO: Contratação integrada de empresa para elaboração do projeto básico e executivo e execução das obras para pavimentação asfáltica da rodovia PR 239, trecho: Entroncamento da PR 317 (Bragantina) – Entroncamento PR 182, numa extensão de 9,66 km. ACOLHIMENTO DAS PROPOSTAS:  Até às 14:00 horas do dia 25/07/2022, no portal licitações-e do Banco do Brasil em</w:t>
      </w:r>
      <w:r w:rsidR="00883D9C" w:rsidRPr="00D826D1">
        <w:rPr>
          <w:rFonts w:asciiTheme="majorHAnsi" w:hAnsiTheme="majorHAnsi"/>
        </w:rPr>
        <w:t xml:space="preserve"> </w:t>
      </w:r>
      <w:hyperlink r:id="rId71" w:history="1">
        <w:r w:rsidR="00883D9C" w:rsidRPr="00D826D1">
          <w:rPr>
            <w:rStyle w:val="Hyperlink"/>
            <w:rFonts w:asciiTheme="majorHAnsi" w:hAnsiTheme="majorHAnsi"/>
          </w:rPr>
          <w:t>http://www.licitacoes-e.com.br</w:t>
        </w:r>
      </w:hyperlink>
      <w:r w:rsidR="00883D9C" w:rsidRPr="00D826D1">
        <w:rPr>
          <w:rFonts w:asciiTheme="majorHAnsi" w:hAnsiTheme="majorHAnsi"/>
        </w:rPr>
        <w:t xml:space="preserve"> </w:t>
      </w:r>
      <w:r w:rsidRPr="00D826D1">
        <w:rPr>
          <w:rFonts w:asciiTheme="majorHAnsi" w:hAnsiTheme="majorHAnsi"/>
        </w:rPr>
        <w:t xml:space="preserve">ABERTURA: às 14:00 horas do dia 25/07/2022. INÍCIO DA DISPUTA: às 14:30 horas do dia 25/07/2022. N.º DO PROCESSO:  19.092.063-1 AUTORIZAÇÃO:  a) para licitação: Janice Kazmierczak Soares - Diretora Técnica do DER/PR, em 20/06/2022.  b) para realização de despesas: Alexandre Castro Fernandes – Diretor Geral do DER, em 21/06/2022. Orçamento sigiloso nos termos da Lei 12.462/2011. EDITAL E DEMAIS INFORMAÇÕES SOBRE A LICITAÇÃO: A Licitação será realizada na forma eletrônica. O edital e anexos serão disponibilizados na página eletrônica </w:t>
      </w:r>
      <w:hyperlink r:id="rId72" w:history="1">
        <w:r w:rsidRPr="00D826D1">
          <w:rPr>
            <w:rStyle w:val="Hyperlink"/>
            <w:rFonts w:asciiTheme="majorHAnsi" w:hAnsiTheme="majorHAnsi"/>
          </w:rPr>
          <w:t>http://www.administracao.pr.gov.br/Compras</w:t>
        </w:r>
      </w:hyperlink>
      <w:r w:rsidRPr="00D826D1">
        <w:rPr>
          <w:rFonts w:asciiTheme="majorHAnsi" w:hAnsiTheme="majorHAnsi"/>
        </w:rPr>
        <w:t>, link Licitações do Poder Executivo, consulta licitações, órgão DER, n° GMS: 07/2022 (RDC). Demais informações poderão ser obtidas na Coordenadoria de Licitações, localizada na Avenida Iguaçu, n.º 420, andar térreo, Curitiba/PR. - fone 41 – 3304-8243.</w:t>
      </w:r>
    </w:p>
    <w:p w14:paraId="46C17FE9" w14:textId="77777777" w:rsidR="00842E37" w:rsidRPr="00D826D1" w:rsidRDefault="00842E37" w:rsidP="001A6DAB">
      <w:pPr>
        <w:autoSpaceDE w:val="0"/>
        <w:autoSpaceDN w:val="0"/>
        <w:adjustRightInd w:val="0"/>
        <w:jc w:val="both"/>
        <w:rPr>
          <w:rFonts w:asciiTheme="majorHAnsi" w:hAnsiTheme="majorHAnsi"/>
        </w:rPr>
      </w:pPr>
    </w:p>
    <w:p w14:paraId="2E9F7D1B" w14:textId="77777777" w:rsidR="00321C6B" w:rsidRPr="00D826D1" w:rsidRDefault="00321C6B" w:rsidP="00586CE8">
      <w:pPr>
        <w:autoSpaceDE w:val="0"/>
        <w:autoSpaceDN w:val="0"/>
        <w:adjustRightInd w:val="0"/>
        <w:jc w:val="center"/>
        <w:rPr>
          <w:rFonts w:asciiTheme="majorHAnsi" w:hAnsiTheme="majorHAnsi"/>
          <w:b/>
        </w:rPr>
      </w:pPr>
    </w:p>
    <w:p w14:paraId="53433D80" w14:textId="77777777" w:rsidR="00586CE8" w:rsidRPr="00D826D1" w:rsidRDefault="00586CE8" w:rsidP="00586CE8">
      <w:pPr>
        <w:autoSpaceDE w:val="0"/>
        <w:autoSpaceDN w:val="0"/>
        <w:adjustRightInd w:val="0"/>
        <w:jc w:val="center"/>
        <w:rPr>
          <w:rFonts w:asciiTheme="majorHAnsi" w:hAnsiTheme="majorHAnsi"/>
          <w:b/>
        </w:rPr>
      </w:pPr>
      <w:r w:rsidRPr="00D826D1">
        <w:rPr>
          <w:rFonts w:asciiTheme="majorHAnsi" w:hAnsiTheme="majorHAnsi"/>
          <w:b/>
        </w:rPr>
        <w:t>ESTADO DO RIO DE JANEIRO</w:t>
      </w:r>
    </w:p>
    <w:p w14:paraId="3CFD3112" w14:textId="77777777" w:rsidR="00586CE8" w:rsidRPr="00D826D1" w:rsidRDefault="00586CE8" w:rsidP="001A6DAB">
      <w:pPr>
        <w:autoSpaceDE w:val="0"/>
        <w:autoSpaceDN w:val="0"/>
        <w:adjustRightInd w:val="0"/>
        <w:jc w:val="both"/>
        <w:rPr>
          <w:rFonts w:asciiTheme="majorHAnsi" w:hAnsiTheme="majorHAnsi"/>
          <w:b/>
        </w:rPr>
      </w:pPr>
    </w:p>
    <w:p w14:paraId="43BB4205" w14:textId="4645D22C" w:rsidR="004D7FC1" w:rsidRDefault="004D7FC1" w:rsidP="001A6DAB">
      <w:pPr>
        <w:autoSpaceDE w:val="0"/>
        <w:autoSpaceDN w:val="0"/>
        <w:adjustRightInd w:val="0"/>
        <w:jc w:val="both"/>
        <w:rPr>
          <w:rFonts w:asciiTheme="majorHAnsi" w:hAnsiTheme="majorHAnsi"/>
        </w:rPr>
      </w:pPr>
      <w:r w:rsidRPr="004D7FC1">
        <w:rPr>
          <w:rFonts w:asciiTheme="majorHAnsi" w:hAnsiTheme="majorHAnsi"/>
          <w:b/>
        </w:rPr>
        <w:t xml:space="preserve">SECRETARIA DE ESTADO DO AMBIENTE E SUSTENTABILIDADE SUBSECRETARIA DE SANEAMENTO AMBIENTAL PROGRAMA DE SANEAMENTO AMBIENTAL COMISSÃO ESPECIAL DE LICITAÇÃO DO PSAM </w:t>
      </w:r>
      <w:r w:rsidR="004E3EBA">
        <w:rPr>
          <w:rFonts w:asciiTheme="majorHAnsi" w:hAnsiTheme="majorHAnsi"/>
          <w:b/>
        </w:rPr>
        <w:t>-</w:t>
      </w:r>
      <w:r w:rsidRPr="004D7FC1">
        <w:rPr>
          <w:rFonts w:asciiTheme="majorHAnsi" w:hAnsiTheme="majorHAnsi"/>
          <w:b/>
        </w:rPr>
        <w:t xml:space="preserve"> MODALIDADE DE LICITAÇÃO: CONCORRÊNCIA Nº 002/2022 SEAS/PSAM.</w:t>
      </w:r>
      <w:r w:rsidR="00046075" w:rsidRPr="00D826D1">
        <w:rPr>
          <w:rFonts w:asciiTheme="majorHAnsi" w:hAnsiTheme="majorHAnsi"/>
        </w:rPr>
        <w:t xml:space="preserve"> </w:t>
      </w:r>
    </w:p>
    <w:p w14:paraId="4AA70FD0" w14:textId="0DA33B13" w:rsidR="001A6DAB" w:rsidRPr="00D826D1" w:rsidRDefault="00046075" w:rsidP="001A6DAB">
      <w:pPr>
        <w:autoSpaceDE w:val="0"/>
        <w:autoSpaceDN w:val="0"/>
        <w:adjustRightInd w:val="0"/>
        <w:jc w:val="both"/>
        <w:rPr>
          <w:rFonts w:asciiTheme="majorHAnsi" w:hAnsiTheme="majorHAnsi"/>
        </w:rPr>
      </w:pPr>
      <w:r w:rsidRPr="00D826D1">
        <w:rPr>
          <w:rFonts w:asciiTheme="majorHAnsi" w:hAnsiTheme="majorHAnsi"/>
        </w:rPr>
        <w:t>Contratação de empresa para realização dos serviços técnicos especializados de obras e serviços de engenharia para execução das obras de complementação do sistema de esgotamento sanitário no município de Itaboraí, abrangendo 7 (sete) subbacias, nas quais se localizam redes coletoras, 06 (seis) Estações Elevatórias de Esgoto e uma Estação de Tratamento de Esgoto, de acordo com as normas pertinentes da associação brasileira de normas técnicas - ABNT, conforme Projeto Executivo aprovado, constante das especificações técnicas. Local: Avenida Rio Branco, 26, 9º andar - Centro - Rio de Janeiro (RJ). VALOR ESTIMADO: 43.275.820,26 (quarenta e três milhões, duzentos e setenta e cinco mil, oitocentos e vinte reais e vinte e seis centavos). D</w:t>
      </w:r>
      <w:r w:rsidR="004D7FC1">
        <w:rPr>
          <w:rFonts w:asciiTheme="majorHAnsi" w:hAnsiTheme="majorHAnsi"/>
        </w:rPr>
        <w:t>ATA</w:t>
      </w:r>
      <w:r w:rsidRPr="00D826D1">
        <w:rPr>
          <w:rFonts w:asciiTheme="majorHAnsi" w:hAnsiTheme="majorHAnsi"/>
        </w:rPr>
        <w:t xml:space="preserve">: 25/8/2022 às 10h na sede deste PSAM, situada na Avenida Rio Branco, 26, 9º andar - Centro - Rio de Janeiro (RJ). PROCESSO Nº SEI- 070028/000089/2021. O edital encontra-se à disposição dos interessados no site </w:t>
      </w:r>
      <w:hyperlink r:id="rId73" w:history="1">
        <w:r w:rsidR="004E3EBA" w:rsidRPr="00E92E2D">
          <w:rPr>
            <w:rStyle w:val="Hyperlink"/>
            <w:rFonts w:asciiTheme="majorHAnsi" w:hAnsiTheme="majorHAnsi"/>
          </w:rPr>
          <w:t>www.psam.eco.br</w:t>
        </w:r>
      </w:hyperlink>
      <w:r w:rsidRPr="00D826D1">
        <w:rPr>
          <w:rFonts w:asciiTheme="majorHAnsi" w:hAnsiTheme="majorHAnsi"/>
        </w:rPr>
        <w:t>,</w:t>
      </w:r>
      <w:r w:rsidR="004E3EBA">
        <w:rPr>
          <w:rFonts w:asciiTheme="majorHAnsi" w:hAnsiTheme="majorHAnsi"/>
        </w:rPr>
        <w:t xml:space="preserve"> </w:t>
      </w:r>
      <w:r w:rsidRPr="00D826D1">
        <w:rPr>
          <w:rFonts w:asciiTheme="majorHAnsi" w:hAnsiTheme="majorHAnsi"/>
        </w:rPr>
        <w:t xml:space="preserve">onde os interessados também poderão obter todas as informações sobre a licitação, no horário das 9h às 18h, ou pelo telefone: (21) 3575-5680, bem como no e-mail: </w:t>
      </w:r>
      <w:hyperlink r:id="rId74" w:history="1">
        <w:r w:rsidR="009B3D99" w:rsidRPr="00D826D1">
          <w:rPr>
            <w:rStyle w:val="Hyperlink"/>
            <w:rFonts w:asciiTheme="majorHAnsi" w:hAnsiTheme="majorHAnsi"/>
          </w:rPr>
          <w:t>licita@psam.eco.br</w:t>
        </w:r>
      </w:hyperlink>
      <w:r w:rsidRPr="00D826D1">
        <w:rPr>
          <w:rFonts w:asciiTheme="majorHAnsi" w:hAnsiTheme="majorHAnsi"/>
        </w:rPr>
        <w:t>.</w:t>
      </w:r>
      <w:r w:rsidR="009B3D99" w:rsidRPr="00D826D1">
        <w:rPr>
          <w:rFonts w:asciiTheme="majorHAnsi" w:hAnsiTheme="majorHAnsi"/>
        </w:rPr>
        <w:t xml:space="preserve"> </w:t>
      </w:r>
    </w:p>
    <w:p w14:paraId="06167389" w14:textId="77777777" w:rsidR="001A6DAB" w:rsidRPr="00D826D1" w:rsidRDefault="001A6DAB" w:rsidP="001A6DAB">
      <w:pPr>
        <w:autoSpaceDE w:val="0"/>
        <w:autoSpaceDN w:val="0"/>
        <w:adjustRightInd w:val="0"/>
        <w:jc w:val="both"/>
        <w:rPr>
          <w:rFonts w:asciiTheme="majorHAnsi" w:hAnsiTheme="majorHAnsi"/>
        </w:rPr>
      </w:pPr>
    </w:p>
    <w:p w14:paraId="632818B0" w14:textId="77777777" w:rsidR="009B3D99" w:rsidRPr="00D826D1" w:rsidRDefault="009B3D99" w:rsidP="001A6DAB">
      <w:pPr>
        <w:autoSpaceDE w:val="0"/>
        <w:autoSpaceDN w:val="0"/>
        <w:adjustRightInd w:val="0"/>
        <w:jc w:val="both"/>
        <w:rPr>
          <w:rFonts w:asciiTheme="majorHAnsi" w:hAnsiTheme="majorHAnsi"/>
        </w:rPr>
      </w:pPr>
    </w:p>
    <w:p w14:paraId="4CF1FC5D" w14:textId="77777777" w:rsidR="004D7FC1" w:rsidRDefault="004D7FC1" w:rsidP="001A6DAB">
      <w:pPr>
        <w:autoSpaceDE w:val="0"/>
        <w:autoSpaceDN w:val="0"/>
        <w:adjustRightInd w:val="0"/>
        <w:jc w:val="both"/>
        <w:rPr>
          <w:rFonts w:asciiTheme="majorHAnsi" w:hAnsiTheme="majorHAnsi"/>
        </w:rPr>
      </w:pPr>
      <w:r w:rsidRPr="004D7FC1">
        <w:rPr>
          <w:rFonts w:asciiTheme="majorHAnsi" w:hAnsiTheme="majorHAnsi"/>
          <w:b/>
        </w:rPr>
        <w:t xml:space="preserve">SECRETARIA DE ESTADO DAS CIDADES FUNDAÇÃO DEPARTAMENTO DE ESTRADAS DE RODAGEM COORDENADORIA DE LICITAÇÕES </w:t>
      </w:r>
      <w:r>
        <w:rPr>
          <w:rFonts w:asciiTheme="majorHAnsi" w:hAnsiTheme="majorHAnsi"/>
          <w:b/>
        </w:rPr>
        <w:t>-</w:t>
      </w:r>
      <w:r w:rsidRPr="004D7FC1">
        <w:rPr>
          <w:rFonts w:asciiTheme="majorHAnsi" w:hAnsiTheme="majorHAnsi"/>
          <w:b/>
        </w:rPr>
        <w:t xml:space="preserve"> A COORDENADORIA DE LICITAÇÕES TORNA PÚBLICA QUE FARÁ REALIZAR A LICITAÇÃO ABAIXO ESPECIFICADA: REF: CONCORRÊNCIA Nº 24/2022</w:t>
      </w:r>
      <w:r w:rsidR="009B3D99" w:rsidRPr="00D826D1">
        <w:rPr>
          <w:rFonts w:asciiTheme="majorHAnsi" w:hAnsiTheme="majorHAnsi"/>
        </w:rPr>
        <w:t xml:space="preserve">. </w:t>
      </w:r>
    </w:p>
    <w:p w14:paraId="14480722" w14:textId="4C020CFD" w:rsidR="009B3D99" w:rsidRPr="00D826D1" w:rsidRDefault="009B3D99" w:rsidP="001A6DAB">
      <w:pPr>
        <w:autoSpaceDE w:val="0"/>
        <w:autoSpaceDN w:val="0"/>
        <w:adjustRightInd w:val="0"/>
        <w:jc w:val="both"/>
        <w:rPr>
          <w:rFonts w:asciiTheme="majorHAnsi" w:hAnsiTheme="majorHAnsi"/>
        </w:rPr>
      </w:pPr>
      <w:r w:rsidRPr="00D826D1">
        <w:rPr>
          <w:rFonts w:asciiTheme="majorHAnsi" w:hAnsiTheme="majorHAnsi"/>
        </w:rPr>
        <w:t xml:space="preserve">TIPO: Menor Preço Global e Regime de Empreitada por Preço Unitário. OBJETO: Obras de expansão e modernização de iluminação pública em trechos das rodovias estaduais RJ-121 (Miguel Pereira/Vassouras) e RJ- 125 (Japeri/Miguel Pereira), município de Miguel Pereira. O R Ç A M E N TO OFICIAL: R$ 39.706.197,48 (trinta e nove milhões, </w:t>
      </w:r>
      <w:proofErr w:type="gramStart"/>
      <w:r w:rsidRPr="00D826D1">
        <w:rPr>
          <w:rFonts w:asciiTheme="majorHAnsi" w:hAnsiTheme="majorHAnsi"/>
        </w:rPr>
        <w:t>setecentos e seis mil cento</w:t>
      </w:r>
      <w:proofErr w:type="gramEnd"/>
      <w:r w:rsidRPr="00D826D1">
        <w:rPr>
          <w:rFonts w:asciiTheme="majorHAnsi" w:hAnsiTheme="majorHAnsi"/>
        </w:rPr>
        <w:t xml:space="preserve"> e noventa e sete reais e quarenta e oito centavos). PRAZO: 5 (cinco) meses. DATA DA LICITAÇÃO: 16/08/2022, às 11:00 horas. PROCESSO Nº SEI-330022/000132/2022 O Edital estará à disposição dos interessados para aquisição, no anexo do aviso do site </w:t>
      </w:r>
      <w:hyperlink r:id="rId75" w:history="1">
        <w:r w:rsidR="004D7FC1" w:rsidRPr="00E92E2D">
          <w:rPr>
            <w:rStyle w:val="Hyperlink"/>
            <w:rFonts w:asciiTheme="majorHAnsi" w:hAnsiTheme="majorHAnsi"/>
          </w:rPr>
          <w:t>http://www.der.rj.gov.br/licitação</w:t>
        </w:r>
      </w:hyperlink>
      <w:r w:rsidR="004D7FC1">
        <w:rPr>
          <w:rFonts w:asciiTheme="majorHAnsi" w:hAnsiTheme="majorHAnsi"/>
        </w:rPr>
        <w:t xml:space="preserve"> </w:t>
      </w:r>
      <w:r w:rsidRPr="00D826D1">
        <w:rPr>
          <w:rFonts w:asciiTheme="majorHAnsi" w:hAnsiTheme="majorHAnsi"/>
        </w:rPr>
        <w:t xml:space="preserve">ou </w:t>
      </w:r>
      <w:hyperlink r:id="rId76" w:history="1">
        <w:r w:rsidR="004D7FC1" w:rsidRPr="00E92E2D">
          <w:rPr>
            <w:rStyle w:val="Hyperlink"/>
            <w:rFonts w:asciiTheme="majorHAnsi" w:hAnsiTheme="majorHAnsi"/>
          </w:rPr>
          <w:t>www.compras.rj.gov.br</w:t>
        </w:r>
      </w:hyperlink>
      <w:r w:rsidR="004D7FC1">
        <w:rPr>
          <w:rFonts w:asciiTheme="majorHAnsi" w:hAnsiTheme="majorHAnsi"/>
        </w:rPr>
        <w:t xml:space="preserve"> </w:t>
      </w:r>
      <w:r w:rsidRPr="00D826D1">
        <w:rPr>
          <w:rFonts w:asciiTheme="majorHAnsi" w:hAnsiTheme="majorHAnsi"/>
        </w:rPr>
        <w:t xml:space="preserve">podendo, também, ser solicitado através </w:t>
      </w:r>
      <w:r w:rsidR="004D7FC1">
        <w:rPr>
          <w:rFonts w:asciiTheme="majorHAnsi" w:hAnsiTheme="majorHAnsi"/>
        </w:rPr>
        <w:t xml:space="preserve">do e-mail: </w:t>
      </w:r>
      <w:hyperlink r:id="rId77" w:history="1">
        <w:r w:rsidR="004D7FC1" w:rsidRPr="00E92E2D">
          <w:rPr>
            <w:rStyle w:val="Hyperlink"/>
            <w:rFonts w:asciiTheme="majorHAnsi" w:hAnsiTheme="majorHAnsi"/>
          </w:rPr>
          <w:t>liccp@der.rj.gov.br</w:t>
        </w:r>
      </w:hyperlink>
      <w:r w:rsidR="004D7FC1">
        <w:rPr>
          <w:rFonts w:asciiTheme="majorHAnsi" w:hAnsiTheme="majorHAnsi"/>
        </w:rPr>
        <w:t xml:space="preserve">; </w:t>
      </w:r>
      <w:hyperlink r:id="rId78" w:history="1">
        <w:r w:rsidR="004D7FC1" w:rsidRPr="00E92E2D">
          <w:rPr>
            <w:rStyle w:val="Hyperlink"/>
            <w:rFonts w:asciiTheme="majorHAnsi" w:hAnsiTheme="majorHAnsi"/>
          </w:rPr>
          <w:t>liccp.der@gmail.com</w:t>
        </w:r>
      </w:hyperlink>
      <w:r w:rsidRPr="00D826D1">
        <w:rPr>
          <w:rFonts w:asciiTheme="majorHAnsi" w:hAnsiTheme="majorHAnsi"/>
        </w:rPr>
        <w:t>,</w:t>
      </w:r>
      <w:r w:rsidR="004D7FC1">
        <w:rPr>
          <w:rFonts w:asciiTheme="majorHAnsi" w:hAnsiTheme="majorHAnsi"/>
        </w:rPr>
        <w:t xml:space="preserve"> </w:t>
      </w:r>
      <w:r w:rsidRPr="00D826D1">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 horas, após agendamento por e-mail.</w:t>
      </w:r>
    </w:p>
    <w:p w14:paraId="68AB6967" w14:textId="77777777" w:rsidR="00637288" w:rsidRPr="00D826D1" w:rsidRDefault="00637288" w:rsidP="001A6DAB">
      <w:pPr>
        <w:autoSpaceDE w:val="0"/>
        <w:autoSpaceDN w:val="0"/>
        <w:adjustRightInd w:val="0"/>
        <w:jc w:val="both"/>
        <w:rPr>
          <w:rFonts w:asciiTheme="majorHAnsi" w:hAnsiTheme="majorHAnsi"/>
        </w:rPr>
      </w:pPr>
    </w:p>
    <w:p w14:paraId="53EE9BED" w14:textId="4BA9EF98" w:rsidR="00D0398F" w:rsidRPr="004D7FC1" w:rsidRDefault="004D7FC1" w:rsidP="001A6DAB">
      <w:pPr>
        <w:autoSpaceDE w:val="0"/>
        <w:autoSpaceDN w:val="0"/>
        <w:adjustRightInd w:val="0"/>
        <w:jc w:val="both"/>
        <w:rPr>
          <w:rFonts w:asciiTheme="majorHAnsi" w:hAnsiTheme="majorHAnsi"/>
          <w:b/>
        </w:rPr>
      </w:pPr>
      <w:r w:rsidRPr="004D7FC1">
        <w:rPr>
          <w:rFonts w:asciiTheme="majorHAnsi" w:hAnsiTheme="majorHAnsi"/>
          <w:b/>
        </w:rPr>
        <w:t>DEPARTAMENTO DE ESTRADAS DE RODAGEM COORDENADORIA DE LICITAÇÕES - CONCORRÊNCIA Nº 25/2022</w:t>
      </w:r>
    </w:p>
    <w:p w14:paraId="35DE77E3" w14:textId="6693F650" w:rsidR="009B3D99" w:rsidRPr="00D826D1" w:rsidRDefault="009B3D99" w:rsidP="001A6DAB">
      <w:pPr>
        <w:autoSpaceDE w:val="0"/>
        <w:autoSpaceDN w:val="0"/>
        <w:adjustRightInd w:val="0"/>
        <w:jc w:val="both"/>
        <w:rPr>
          <w:rFonts w:asciiTheme="majorHAnsi" w:hAnsiTheme="majorHAnsi"/>
        </w:rPr>
      </w:pPr>
      <w:r w:rsidRPr="00D826D1">
        <w:rPr>
          <w:rFonts w:asciiTheme="majorHAnsi" w:hAnsiTheme="majorHAnsi"/>
        </w:rPr>
        <w:t xml:space="preserve">A COORDENADORIA DE LICITAÇÕES torna pública que fará realizar a licitação abaixo especificada: REF: CONCORRÊNCIA Nº 25/2022. TIPO: Menor Preço Global e Regime de Empreitada por Preço Unitário. OBJETO: Obras de drenagem e pavimentação na avenida Automóvel Clube, no trecho entre a avenida Joaquim da Costa e o Rio Sarapuí, município de Belford Roxo, com 3,70 km de extensão, na RJ-085 - Estado do Rio de Janeiro. O R Ç A M E N TO OFICIAL: R$ 17.343.575,09 (dezessete milhões, trezentos e quarenta e três mil quinhentos e setenta e cinco reais e nove centavos). PRAZO: 180 (cento e oitenta) dias. DATA DA LICITAÇÃO: 16/08/2022, às 15:00 horas. PROCESSO Nº SEI-330022/000130/2022. O Edital estará à disposição dos interessados para aquisição, no anexo do aviso do site </w:t>
      </w:r>
      <w:hyperlink r:id="rId79" w:history="1">
        <w:r w:rsidR="004D7FC1" w:rsidRPr="00E92E2D">
          <w:rPr>
            <w:rStyle w:val="Hyperlink"/>
            <w:rFonts w:asciiTheme="majorHAnsi" w:hAnsiTheme="majorHAnsi"/>
          </w:rPr>
          <w:t>http://www.der.rj.gov.br/licitação</w:t>
        </w:r>
      </w:hyperlink>
      <w:r w:rsidR="004D7FC1">
        <w:rPr>
          <w:rFonts w:asciiTheme="majorHAnsi" w:hAnsiTheme="majorHAnsi"/>
        </w:rPr>
        <w:t xml:space="preserve"> </w:t>
      </w:r>
      <w:r w:rsidR="005B310C" w:rsidRPr="00D826D1">
        <w:rPr>
          <w:rFonts w:asciiTheme="majorHAnsi" w:hAnsiTheme="majorHAnsi"/>
        </w:rPr>
        <w:t xml:space="preserve">ou </w:t>
      </w:r>
      <w:hyperlink r:id="rId80" w:history="1">
        <w:r w:rsidR="005B310C" w:rsidRPr="00D826D1">
          <w:rPr>
            <w:rStyle w:val="Hyperlink"/>
            <w:rFonts w:asciiTheme="majorHAnsi" w:hAnsiTheme="majorHAnsi"/>
          </w:rPr>
          <w:t>www.compras.rj.gov.br</w:t>
        </w:r>
      </w:hyperlink>
      <w:r w:rsidR="005B310C" w:rsidRPr="00D826D1">
        <w:rPr>
          <w:rFonts w:asciiTheme="majorHAnsi" w:hAnsiTheme="majorHAnsi"/>
        </w:rPr>
        <w:t xml:space="preserve"> - </w:t>
      </w:r>
      <w:r w:rsidRPr="00D826D1">
        <w:rPr>
          <w:rFonts w:asciiTheme="majorHAnsi" w:hAnsiTheme="majorHAnsi"/>
        </w:rPr>
        <w:t>podendo, também, ser solicitado através do e-mail: liccp@der.rj.gov.br; liccp.der@gmail.com, ou alternativamente, ser adquirido em meio digital, mediante a entrega de 3 (três) DVD-R com capa de papel, na Av. Presidente Vargas, 1.100, 4º andar - Centro - Rio de Janeiro, no Expediente da Coordenadoria de Licitações, no horário de 10 às 16 horas, após agendamento por e-mail.</w:t>
      </w:r>
    </w:p>
    <w:p w14:paraId="32AA029A" w14:textId="77777777" w:rsidR="009B3D99" w:rsidRPr="00D826D1" w:rsidRDefault="009B3D99" w:rsidP="001A6DAB">
      <w:pPr>
        <w:autoSpaceDE w:val="0"/>
        <w:autoSpaceDN w:val="0"/>
        <w:adjustRightInd w:val="0"/>
        <w:jc w:val="both"/>
        <w:rPr>
          <w:rFonts w:asciiTheme="majorHAnsi" w:hAnsiTheme="majorHAnsi"/>
        </w:rPr>
      </w:pPr>
    </w:p>
    <w:p w14:paraId="7F7329E8" w14:textId="77777777" w:rsidR="00FB041A" w:rsidRPr="00D826D1" w:rsidRDefault="00FB041A" w:rsidP="001A6DAB">
      <w:pPr>
        <w:autoSpaceDE w:val="0"/>
        <w:autoSpaceDN w:val="0"/>
        <w:adjustRightInd w:val="0"/>
        <w:jc w:val="both"/>
        <w:rPr>
          <w:rFonts w:asciiTheme="majorHAnsi" w:hAnsiTheme="majorHAnsi"/>
        </w:rPr>
      </w:pPr>
    </w:p>
    <w:p w14:paraId="001BA3B8" w14:textId="2F256393" w:rsidR="00FB041A" w:rsidRPr="00D826D1" w:rsidRDefault="004D7FC1" w:rsidP="001A6DAB">
      <w:pPr>
        <w:autoSpaceDE w:val="0"/>
        <w:autoSpaceDN w:val="0"/>
        <w:adjustRightInd w:val="0"/>
        <w:jc w:val="both"/>
        <w:rPr>
          <w:rFonts w:asciiTheme="majorHAnsi" w:hAnsiTheme="majorHAnsi"/>
        </w:rPr>
      </w:pPr>
      <w:r w:rsidRPr="004D7FC1">
        <w:rPr>
          <w:rFonts w:asciiTheme="majorHAnsi" w:hAnsiTheme="majorHAnsi"/>
          <w:b/>
        </w:rPr>
        <w:t>SECRETARIA DE ESTADO DE INFRAESTRUTURA E OBRAS - CONCORRÊNCIA NACIONAL N° 033/2022/SEINFRA.</w:t>
      </w:r>
      <w:r w:rsidRPr="00D826D1">
        <w:rPr>
          <w:rFonts w:asciiTheme="majorHAnsi" w:hAnsiTheme="majorHAnsi"/>
        </w:rPr>
        <w:t xml:space="preserve"> </w:t>
      </w:r>
      <w:r w:rsidR="00FB041A" w:rsidRPr="00D826D1">
        <w:rPr>
          <w:rFonts w:asciiTheme="majorHAnsi" w:hAnsiTheme="majorHAnsi"/>
        </w:rPr>
        <w:t xml:space="preserve">OBJETO: ELABORAÇÃO DE PROJETOS EXECUTIVOS E EXECUÇÃO DE OBRAS DE INFRAESTRUTRURA E PAVIMENTAÇÃO NAS RUAS HARMONIA, ALCINO, HILÁRIO, JOSÉ FERNANDO BASTOS, DO LIVRAMENTO E DAS MAGNÓLIAS LOCALIZADAS NOS BAIRROS CANELAS CITY, PARQUE TAMARIZ E SÃO MIGUEL NO MUNICÍPIO DE IGUABA GRANDE/RJ. DATA DA ENTREGA DOS ENVELOPES ''A'' - DOCUMENTOS DE HABILITAÇÃO E ''B'' - PROPOSTA DE PREÇOS, COM ABERTURA DO ENVELOPE "A": 19/08/2022. HORÁRIO: 10 h LOCAL: Campo de São Cristóvão, nº 138º - 2º andar, sala de licitações, São Cristóvão - Rio de Janeiro - RJ. VALOR ESTIMADO: R$ 7.695.435,28 (Sete milhões, seiscentos e noventa e cinco mil, quatrocentos e trinta e cinco reais e vinte e oito centavos). FUNDAMENTO: Lei Federal n° 8.666/93, Lei estadual nº 287/79, Decreto nº 3.149/80, suas respectivas alterações e disposições deste edital. PROCESSO ADMINISTRATIVO Nº SEI-170026/001865/2021. O Edital se encontra disponível no endereço eletrônico </w:t>
      </w:r>
      <w:hyperlink r:id="rId81" w:history="1">
        <w:r w:rsidR="00AA3977" w:rsidRPr="00E92E2D">
          <w:rPr>
            <w:rStyle w:val="Hyperlink"/>
            <w:rFonts w:asciiTheme="majorHAnsi" w:hAnsiTheme="majorHAnsi"/>
          </w:rPr>
          <w:t>www.rj.gov.br/secretaria/PaginaDetalhe.aspx?id_pagina=3692</w:t>
        </w:r>
      </w:hyperlink>
      <w:r w:rsidR="00FB041A" w:rsidRPr="00D826D1">
        <w:rPr>
          <w:rFonts w:asciiTheme="majorHAnsi" w:hAnsiTheme="majorHAnsi"/>
        </w:rPr>
        <w:t>,</w:t>
      </w:r>
      <w:r w:rsidR="00AA3977">
        <w:rPr>
          <w:rFonts w:asciiTheme="majorHAnsi" w:hAnsiTheme="majorHAnsi"/>
        </w:rPr>
        <w:t xml:space="preserve"> </w:t>
      </w:r>
      <w:r w:rsidR="00FB041A" w:rsidRPr="00D826D1">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4540690D" w14:textId="77777777" w:rsidR="006B1CD6" w:rsidRPr="00D826D1" w:rsidRDefault="006B1CD6" w:rsidP="001A6DAB">
      <w:pPr>
        <w:autoSpaceDE w:val="0"/>
        <w:autoSpaceDN w:val="0"/>
        <w:adjustRightInd w:val="0"/>
        <w:jc w:val="both"/>
        <w:rPr>
          <w:rFonts w:asciiTheme="majorHAnsi" w:hAnsiTheme="majorHAnsi"/>
        </w:rPr>
      </w:pPr>
    </w:p>
    <w:p w14:paraId="530AF049" w14:textId="77777777" w:rsidR="006B1CD6" w:rsidRPr="00D826D1" w:rsidRDefault="006B1CD6" w:rsidP="001A6DAB">
      <w:pPr>
        <w:autoSpaceDE w:val="0"/>
        <w:autoSpaceDN w:val="0"/>
        <w:adjustRightInd w:val="0"/>
        <w:jc w:val="both"/>
        <w:rPr>
          <w:rFonts w:asciiTheme="majorHAnsi" w:hAnsiTheme="majorHAnsi"/>
        </w:rPr>
      </w:pPr>
    </w:p>
    <w:p w14:paraId="757B33E7" w14:textId="77F0A37A" w:rsidR="006B1CD6" w:rsidRPr="004D7FC1" w:rsidRDefault="004D7FC1" w:rsidP="004D7FC1">
      <w:pPr>
        <w:autoSpaceDE w:val="0"/>
        <w:autoSpaceDN w:val="0"/>
        <w:adjustRightInd w:val="0"/>
        <w:jc w:val="center"/>
        <w:rPr>
          <w:rFonts w:asciiTheme="majorHAnsi" w:hAnsiTheme="majorHAnsi"/>
          <w:b/>
        </w:rPr>
      </w:pPr>
      <w:r w:rsidRPr="004D7FC1">
        <w:rPr>
          <w:rFonts w:asciiTheme="majorHAnsi" w:hAnsiTheme="majorHAnsi"/>
          <w:b/>
        </w:rPr>
        <w:t>ESTADO DO RIO GRANDE DO NORTE</w:t>
      </w:r>
    </w:p>
    <w:p w14:paraId="128325CC" w14:textId="77777777" w:rsidR="006B1CD6" w:rsidRPr="004D7FC1" w:rsidRDefault="006B1CD6" w:rsidP="001A6DAB">
      <w:pPr>
        <w:autoSpaceDE w:val="0"/>
        <w:autoSpaceDN w:val="0"/>
        <w:adjustRightInd w:val="0"/>
        <w:jc w:val="both"/>
        <w:rPr>
          <w:rFonts w:asciiTheme="majorHAnsi" w:hAnsiTheme="majorHAnsi"/>
          <w:b/>
        </w:rPr>
      </w:pPr>
    </w:p>
    <w:p w14:paraId="03FEFB20" w14:textId="77777777" w:rsidR="004D7FC1" w:rsidRDefault="004D7FC1" w:rsidP="001A6DAB">
      <w:pPr>
        <w:autoSpaceDE w:val="0"/>
        <w:autoSpaceDN w:val="0"/>
        <w:adjustRightInd w:val="0"/>
        <w:jc w:val="both"/>
        <w:rPr>
          <w:rFonts w:asciiTheme="majorHAnsi" w:hAnsiTheme="majorHAnsi"/>
        </w:rPr>
      </w:pPr>
      <w:r w:rsidRPr="004D7FC1">
        <w:rPr>
          <w:rFonts w:asciiTheme="majorHAnsi" w:hAnsiTheme="majorHAnsi"/>
          <w:b/>
        </w:rPr>
        <w:t>PREFEITURA MUNICIPAL DE NATAL SECRETARIA MUNICIPAL DE OBRAS PÚBLICAS E INFRAESTRUTURASEMOPI AVISO DE LICITAÇÃO RDC PRESENCIAL Nº 6/2022 - SEINFRA 3ª CONVOCAÇÃO</w:t>
      </w:r>
      <w:r w:rsidRPr="00D826D1">
        <w:rPr>
          <w:rFonts w:asciiTheme="majorHAnsi" w:hAnsiTheme="majorHAnsi"/>
        </w:rPr>
        <w:t xml:space="preserve"> </w:t>
      </w:r>
    </w:p>
    <w:p w14:paraId="65B1152E" w14:textId="764232BF" w:rsidR="006B1CD6" w:rsidRPr="00D826D1" w:rsidRDefault="006B1CD6" w:rsidP="001A6DAB">
      <w:pPr>
        <w:autoSpaceDE w:val="0"/>
        <w:autoSpaceDN w:val="0"/>
        <w:adjustRightInd w:val="0"/>
        <w:jc w:val="both"/>
        <w:rPr>
          <w:rFonts w:asciiTheme="majorHAnsi" w:hAnsiTheme="majorHAnsi"/>
        </w:rPr>
      </w:pPr>
      <w:r w:rsidRPr="00D826D1">
        <w:rPr>
          <w:rFonts w:asciiTheme="majorHAnsi" w:hAnsiTheme="majorHAnsi"/>
        </w:rPr>
        <w:t>A Comissão Permanente de Licitação da Secretaria Municipal de Infraestrutura - SEINFRA, localizada na Av. Presidente Bandeira, 2280 - Lagoa Seca, Natal-RN, telefone 3232-8121, torna público que está marcando a licitação cujo objetivo, data e hora seguem abaixo elencados. Processo: 007302/2021-53 SMS. RDC PRESENCIAL Nº 006/2022 - SEINFRA - 3ª CONVOCAÇÃO. Objeto: CONTRATAÇÃO DE EMPRESA ESPECIALIZADA EM ENGENHARIA/ARQUITETURA PARA EXECUÇÃO DOS SERVIÇOS DE REFORMA DA UBS BAIRRO NORDESTE - NATAL/</w:t>
      </w:r>
      <w:r w:rsidR="004D7FC1">
        <w:rPr>
          <w:rFonts w:asciiTheme="majorHAnsi" w:hAnsiTheme="majorHAnsi"/>
        </w:rPr>
        <w:t>RN. Data: 02/08/2022. Hora: 09:00</w:t>
      </w:r>
      <w:r w:rsidRPr="00D826D1">
        <w:rPr>
          <w:rFonts w:asciiTheme="majorHAnsi" w:hAnsiTheme="majorHAnsi"/>
        </w:rPr>
        <w:t xml:space="preserve">. O edital da referida licitação, encontra-se fixado no Quadro de Aviso da SEINFRA, assim como à disposição dos interessados no citado local, bem como pode ser solicitado no e-mail: </w:t>
      </w:r>
      <w:hyperlink r:id="rId82" w:history="1">
        <w:r w:rsidR="004D7FC1" w:rsidRPr="00E92E2D">
          <w:rPr>
            <w:rStyle w:val="Hyperlink"/>
            <w:rFonts w:asciiTheme="majorHAnsi" w:hAnsiTheme="majorHAnsi"/>
          </w:rPr>
          <w:t>cplsemovnatal@hotmail.com</w:t>
        </w:r>
      </w:hyperlink>
      <w:r w:rsidRPr="00D826D1">
        <w:rPr>
          <w:rFonts w:asciiTheme="majorHAnsi" w:hAnsiTheme="majorHAnsi"/>
        </w:rPr>
        <w:t>.</w:t>
      </w:r>
      <w:r w:rsidR="004D7FC1">
        <w:rPr>
          <w:rFonts w:asciiTheme="majorHAnsi" w:hAnsiTheme="majorHAnsi"/>
        </w:rPr>
        <w:t xml:space="preserve"> </w:t>
      </w:r>
    </w:p>
    <w:p w14:paraId="39384B27" w14:textId="77777777" w:rsidR="00FB041A" w:rsidRPr="00D826D1" w:rsidRDefault="00FB041A" w:rsidP="001A6DAB">
      <w:pPr>
        <w:autoSpaceDE w:val="0"/>
        <w:autoSpaceDN w:val="0"/>
        <w:adjustRightInd w:val="0"/>
        <w:jc w:val="both"/>
        <w:rPr>
          <w:rFonts w:asciiTheme="majorHAnsi" w:hAnsiTheme="majorHAnsi"/>
        </w:rPr>
      </w:pPr>
    </w:p>
    <w:p w14:paraId="3FA7F235" w14:textId="77777777" w:rsidR="00FB041A" w:rsidRPr="00D826D1" w:rsidRDefault="00FB041A" w:rsidP="001A6DAB">
      <w:pPr>
        <w:autoSpaceDE w:val="0"/>
        <w:autoSpaceDN w:val="0"/>
        <w:adjustRightInd w:val="0"/>
        <w:jc w:val="both"/>
        <w:rPr>
          <w:rFonts w:asciiTheme="majorHAnsi" w:hAnsiTheme="majorHAnsi"/>
          <w:b/>
        </w:rPr>
      </w:pPr>
    </w:p>
    <w:p w14:paraId="2903A955" w14:textId="43B191C7" w:rsidR="00FB041A" w:rsidRPr="00D826D1" w:rsidRDefault="00637288" w:rsidP="005B310C">
      <w:pPr>
        <w:autoSpaceDE w:val="0"/>
        <w:autoSpaceDN w:val="0"/>
        <w:adjustRightInd w:val="0"/>
        <w:jc w:val="center"/>
        <w:rPr>
          <w:rFonts w:asciiTheme="majorHAnsi" w:hAnsiTheme="majorHAnsi"/>
          <w:b/>
        </w:rPr>
      </w:pPr>
      <w:r w:rsidRPr="00D826D1">
        <w:rPr>
          <w:rFonts w:asciiTheme="majorHAnsi" w:hAnsiTheme="majorHAnsi"/>
          <w:b/>
        </w:rPr>
        <w:t>ESTADO DE SÃO PAULO</w:t>
      </w:r>
    </w:p>
    <w:p w14:paraId="566133E9" w14:textId="77777777" w:rsidR="00FB041A" w:rsidRPr="00D826D1" w:rsidRDefault="00FB041A" w:rsidP="001A6DAB">
      <w:pPr>
        <w:autoSpaceDE w:val="0"/>
        <w:autoSpaceDN w:val="0"/>
        <w:adjustRightInd w:val="0"/>
        <w:jc w:val="both"/>
        <w:rPr>
          <w:rFonts w:asciiTheme="majorHAnsi" w:hAnsiTheme="majorHAnsi"/>
          <w:b/>
        </w:rPr>
      </w:pPr>
    </w:p>
    <w:p w14:paraId="59C4A389" w14:textId="48254B5B" w:rsidR="005B310C" w:rsidRPr="00D826D1" w:rsidRDefault="00637288" w:rsidP="001A6DAB">
      <w:pPr>
        <w:autoSpaceDE w:val="0"/>
        <w:autoSpaceDN w:val="0"/>
        <w:adjustRightInd w:val="0"/>
        <w:jc w:val="both"/>
        <w:rPr>
          <w:rFonts w:asciiTheme="majorHAnsi" w:hAnsiTheme="majorHAnsi"/>
          <w:b/>
        </w:rPr>
      </w:pPr>
      <w:r w:rsidRPr="00D826D1">
        <w:rPr>
          <w:rFonts w:asciiTheme="majorHAnsi" w:hAnsiTheme="majorHAnsi"/>
          <w:b/>
        </w:rPr>
        <w:t xml:space="preserve">EDITAL N.º 004/2022 - PROCESSO: 001/0708/000.591/2022 MODALIDADE: CONCORRÊNCIA </w:t>
      </w:r>
    </w:p>
    <w:p w14:paraId="5FFBEAF5" w14:textId="3B30A978" w:rsidR="00FB041A" w:rsidRDefault="00FB041A" w:rsidP="001A6DAB">
      <w:pPr>
        <w:autoSpaceDE w:val="0"/>
        <w:autoSpaceDN w:val="0"/>
        <w:adjustRightInd w:val="0"/>
        <w:jc w:val="both"/>
        <w:rPr>
          <w:rFonts w:asciiTheme="majorHAnsi" w:hAnsiTheme="majorHAnsi"/>
        </w:rPr>
      </w:pPr>
      <w:r w:rsidRPr="00D826D1">
        <w:rPr>
          <w:rFonts w:asciiTheme="majorHAnsi" w:hAnsiTheme="majorHAnsi"/>
        </w:rPr>
        <w:t>TIPO: MENOR PREÇO OBJETO DA SELEÇÃO: Contratação de empresa especializada para construção do edifíci</w:t>
      </w:r>
      <w:r w:rsidR="00F019D5">
        <w:rPr>
          <w:rFonts w:asciiTheme="majorHAnsi" w:hAnsiTheme="majorHAnsi"/>
        </w:rPr>
        <w:t xml:space="preserve">o 1310 - Central de Manutenção </w:t>
      </w:r>
      <w:r w:rsidR="004D7FC1">
        <w:rPr>
          <w:rFonts w:asciiTheme="majorHAnsi" w:hAnsiTheme="majorHAnsi"/>
        </w:rPr>
        <w:t xml:space="preserve">- </w:t>
      </w:r>
      <w:r w:rsidRPr="00D826D1">
        <w:rPr>
          <w:rFonts w:asciiTheme="majorHAnsi" w:hAnsiTheme="majorHAnsi"/>
        </w:rPr>
        <w:t xml:space="preserve">DATA DA SESSÃO: 01/08/2022 HORÁRIO DA SESSÃO: 10h30min LOCAL DA SESSÃO: Avenida da Universidade, 210 – Cidade Universitária – São Paulo/SP, CEP 05508-040.  A FUNDAÇÃO BUTANTAN, pessoa jurídica de direito privado sem fins lucrativos, instituída em 31 de maio de 1989 por escritura pública registrada no 3º cartório de registro civil de pessoas jurídicas de São Paulo–SP, sob o n° 133326, inscrita no CNPJ/MF sob o nº 61.189.445/0001-56, Credenciada como Fundação de Apoio da ICTESP Instituto Butantan pela Resolução SDECTC nº 55/2018, sediada na Rua Alvarenga, 1396, Butantã, São Paulo–SP, CEP nº 05.509-002, torna público que se acha aberta nesta unidade licitação na modalidade CONCORRÊNCIA, do tipo MENOR PREÇO, que será regida pela Lei Federal nº 8.666/1993, pela Lei Estadual n° 6.544/1989, com as alterações da Lei Estadual nº 13.121/2008, pelo Decreto Estadual nº 56.565/2010 e pelas demais normas legais e regulamentares aplicáveis à espécie.  O Edital será publicado em resumo em jornal de grande circulação, a versão completa contendo as especificações, desenhos e demais documentos técnicos relacionados à contratação poderão ser obtidos gratuitamente no endereço eletrônico </w:t>
      </w:r>
      <w:hyperlink r:id="rId83" w:history="1">
        <w:r w:rsidR="004D7FC1" w:rsidRPr="00E92E2D">
          <w:rPr>
            <w:rStyle w:val="Hyperlink"/>
            <w:rFonts w:asciiTheme="majorHAnsi" w:hAnsiTheme="majorHAnsi"/>
          </w:rPr>
          <w:t>http://www.fundacaobutantan.org.br</w:t>
        </w:r>
      </w:hyperlink>
      <w:r w:rsidRPr="00D826D1">
        <w:rPr>
          <w:rFonts w:asciiTheme="majorHAnsi" w:hAnsiTheme="majorHAnsi"/>
        </w:rPr>
        <w:t>.</w:t>
      </w:r>
      <w:r w:rsidR="004D7FC1">
        <w:rPr>
          <w:rFonts w:asciiTheme="majorHAnsi" w:hAnsiTheme="majorHAnsi"/>
        </w:rPr>
        <w:t xml:space="preserve"> </w:t>
      </w:r>
      <w:r w:rsidRPr="00D826D1">
        <w:rPr>
          <w:rFonts w:asciiTheme="majorHAnsi" w:hAnsiTheme="majorHAnsi"/>
        </w:rPr>
        <w:t>Os pedidos de esclarecimentos deverão ser solicitados em até três dias uteis anteriores a data da sessão de abertura via e-mail para o endereço elet</w:t>
      </w:r>
      <w:r w:rsidR="004D7FC1">
        <w:rPr>
          <w:rFonts w:asciiTheme="majorHAnsi" w:hAnsiTheme="majorHAnsi"/>
        </w:rPr>
        <w:t xml:space="preserve">rônico: </w:t>
      </w:r>
      <w:hyperlink r:id="rId84" w:history="1">
        <w:r w:rsidR="004D7FC1" w:rsidRPr="00E92E2D">
          <w:rPr>
            <w:rStyle w:val="Hyperlink"/>
            <w:rFonts w:asciiTheme="majorHAnsi" w:hAnsiTheme="majorHAnsi"/>
          </w:rPr>
          <w:t>editais@butantan.gov.br</w:t>
        </w:r>
      </w:hyperlink>
      <w:r w:rsidR="004D7FC1">
        <w:rPr>
          <w:rFonts w:asciiTheme="majorHAnsi" w:hAnsiTheme="majorHAnsi"/>
        </w:rPr>
        <w:t xml:space="preserve"> </w:t>
      </w:r>
      <w:r w:rsidRPr="00D826D1">
        <w:rPr>
          <w:rFonts w:asciiTheme="majorHAnsi" w:hAnsiTheme="majorHAnsi"/>
        </w:rPr>
        <w:t>em horário comercial das 08:00hs às 17:00hs, indicando no preâmbulo da mensagem o CNPJ, Razão Social, número do Edital e nome do representante solicitante, se pessoa jurídica e CPF para pessoa física e disponibilizar as informações (endereço completo, telefone, fax e e-mail) para envio de resposta. Não serão aceitos questionamentos com mais de uma única indicação de endereço eletrônico.   A Fundação Butantan fará publicar, no mesmo endereço eletrônico em que está divulgado este edital, os avisos e comunicações pertinentes ao mesmo, cabendo ao interessado manter o acompanhamento diário quanto as atualizações das informações.</w:t>
      </w:r>
      <w:r w:rsidR="00234F66" w:rsidRPr="00D826D1">
        <w:rPr>
          <w:rFonts w:asciiTheme="majorHAnsi" w:hAnsiTheme="majorHAnsi"/>
        </w:rPr>
        <w:t xml:space="preserve"> </w:t>
      </w:r>
      <w:hyperlink r:id="rId85" w:history="1">
        <w:r w:rsidR="00234F66" w:rsidRPr="00D826D1">
          <w:rPr>
            <w:rStyle w:val="Hyperlink"/>
            <w:rFonts w:asciiTheme="majorHAnsi" w:hAnsiTheme="majorHAnsi"/>
          </w:rPr>
          <w:t>https://fundacaobutantan.org.br/licitacoes/concorrencia-%E2%80%93-8.666-93</w:t>
        </w:r>
      </w:hyperlink>
      <w:r w:rsidR="00234F66" w:rsidRPr="00D826D1">
        <w:rPr>
          <w:rFonts w:asciiTheme="majorHAnsi" w:hAnsiTheme="majorHAnsi"/>
        </w:rPr>
        <w:t xml:space="preserve">. </w:t>
      </w:r>
    </w:p>
    <w:p w14:paraId="6E61ED3F" w14:textId="77777777" w:rsidR="00950765" w:rsidRDefault="00950765" w:rsidP="001A6DAB">
      <w:pPr>
        <w:autoSpaceDE w:val="0"/>
        <w:autoSpaceDN w:val="0"/>
        <w:adjustRightInd w:val="0"/>
        <w:jc w:val="both"/>
        <w:rPr>
          <w:rFonts w:asciiTheme="majorHAnsi" w:hAnsiTheme="majorHAnsi"/>
        </w:rPr>
      </w:pPr>
    </w:p>
    <w:p w14:paraId="1704701F" w14:textId="77777777" w:rsidR="00950765" w:rsidRPr="00D826D1" w:rsidRDefault="00950765" w:rsidP="001A6DAB">
      <w:pPr>
        <w:autoSpaceDE w:val="0"/>
        <w:autoSpaceDN w:val="0"/>
        <w:adjustRightInd w:val="0"/>
        <w:jc w:val="both"/>
        <w:rPr>
          <w:rFonts w:asciiTheme="majorHAnsi" w:hAnsiTheme="majorHAnsi"/>
        </w:rPr>
      </w:pPr>
      <w:bookmarkStart w:id="0" w:name="_GoBack"/>
      <w:bookmarkEnd w:id="0"/>
    </w:p>
    <w:p w14:paraId="21F1F1D6" w14:textId="77777777" w:rsidR="00606872" w:rsidRPr="00D826D1" w:rsidRDefault="00606872" w:rsidP="0017087A">
      <w:pPr>
        <w:autoSpaceDE w:val="0"/>
        <w:autoSpaceDN w:val="0"/>
        <w:adjustRightInd w:val="0"/>
        <w:jc w:val="center"/>
        <w:rPr>
          <w:rFonts w:asciiTheme="majorHAnsi" w:hAnsiTheme="majorHAnsi"/>
          <w:noProof/>
        </w:rPr>
      </w:pPr>
    </w:p>
    <w:p w14:paraId="79F0CBA0" w14:textId="2FA6E97E" w:rsidR="00F05FD3" w:rsidRPr="00D826D1" w:rsidRDefault="00F05FD3" w:rsidP="0017087A">
      <w:pPr>
        <w:autoSpaceDE w:val="0"/>
        <w:autoSpaceDN w:val="0"/>
        <w:adjustRightInd w:val="0"/>
        <w:jc w:val="center"/>
        <w:rPr>
          <w:rFonts w:asciiTheme="majorHAnsi" w:hAnsiTheme="majorHAnsi"/>
        </w:rPr>
      </w:pPr>
      <w:r w:rsidRPr="00D826D1">
        <w:rPr>
          <w:rFonts w:asciiTheme="majorHAnsi" w:hAnsiTheme="majorHAnsi"/>
          <w:noProof/>
        </w:rPr>
        <w:lastRenderedPageBreak/>
        <w:drawing>
          <wp:inline distT="0" distB="0" distL="0" distR="0" wp14:anchorId="6F660C8E" wp14:editId="672E43F0">
            <wp:extent cx="6840855" cy="1072515"/>
            <wp:effectExtent l="0" t="0" r="0" b="0"/>
            <wp:docPr id="3" name="Imagem 3">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D826D1" w:rsidSect="001042F4">
      <w:headerReference w:type="default" r:id="rId88"/>
      <w:footerReference w:type="default" r:id="rId8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4E3EBA" w:rsidRDefault="004E3EBA">
      <w:r>
        <w:separator/>
      </w:r>
    </w:p>
  </w:endnote>
  <w:endnote w:type="continuationSeparator" w:id="0">
    <w:p w14:paraId="5AB7E4EC" w14:textId="77777777" w:rsidR="004E3EBA" w:rsidRDefault="004E3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E3EBA" w:rsidRPr="00FE1850" w:rsidRDefault="004E3EB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E3EBA" w:rsidRDefault="004E3EB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E3EBA" w:rsidRPr="001042F4" w:rsidRDefault="004E3EB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E3EBA" w14:paraId="15E73B0D" w14:textId="77777777" w:rsidTr="001042F4">
      <w:tc>
        <w:tcPr>
          <w:tcW w:w="2977" w:type="dxa"/>
          <w:shd w:val="clear" w:color="auto" w:fill="F2F2F2" w:themeFill="background1" w:themeFillShade="F2"/>
          <w:vAlign w:val="center"/>
        </w:tcPr>
        <w:p w14:paraId="179090BD" w14:textId="77777777" w:rsidR="004E3EBA" w:rsidRDefault="004E3EBA" w:rsidP="001042F4">
          <w:pPr>
            <w:jc w:val="center"/>
            <w:rPr>
              <w:rFonts w:ascii="Arial" w:hAnsi="Arial" w:cs="Arial"/>
              <w:sz w:val="16"/>
            </w:rPr>
          </w:pPr>
        </w:p>
      </w:tc>
      <w:tc>
        <w:tcPr>
          <w:tcW w:w="1418" w:type="dxa"/>
          <w:shd w:val="clear" w:color="auto" w:fill="F2F2F2" w:themeFill="background1" w:themeFillShade="F2"/>
        </w:tcPr>
        <w:p w14:paraId="200D52FE" w14:textId="77777777" w:rsidR="004E3EBA" w:rsidRPr="001042F4" w:rsidRDefault="004E3EB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E3EBA" w:rsidRDefault="004E3EB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E3EBA" w:rsidRDefault="004E3EB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E3EBA" w:rsidRDefault="004E3EB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E3EBA" w:rsidRDefault="004E3EB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E3EBA" w:rsidRDefault="004E3EBA" w:rsidP="001042F4">
          <w:pPr>
            <w:jc w:val="center"/>
            <w:rPr>
              <w:rFonts w:ascii="Arial" w:hAnsi="Arial" w:cs="Arial"/>
              <w:noProof/>
              <w:sz w:val="16"/>
            </w:rPr>
          </w:pPr>
        </w:p>
      </w:tc>
    </w:tr>
  </w:tbl>
  <w:p w14:paraId="62D11665" w14:textId="77777777" w:rsidR="004E3EBA" w:rsidRPr="18102E9A" w:rsidRDefault="004E3EB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4E3EBA" w:rsidRDefault="004E3EBA">
      <w:r>
        <w:separator/>
      </w:r>
    </w:p>
  </w:footnote>
  <w:footnote w:type="continuationSeparator" w:id="0">
    <w:p w14:paraId="2D62545D" w14:textId="77777777" w:rsidR="004E3EBA" w:rsidRDefault="004E3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E3EBA" w:rsidRDefault="004E3EB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8C17920" w:rsidR="004E3EBA" w:rsidRPr="20774586" w:rsidRDefault="004E3EBA" w:rsidP="007C304A">
                          <w:pPr>
                            <w:rPr>
                              <w:rFonts w:ascii="Arial" w:hAnsi="Arial" w:cs="Arial"/>
                              <w:b/>
                              <w:color w:val="FFFFFF"/>
                              <w:sz w:val="18"/>
                              <w:szCs w:val="18"/>
                            </w:rPr>
                          </w:pPr>
                          <w:r>
                            <w:rPr>
                              <w:rFonts w:ascii="Arial" w:hAnsi="Arial" w:cs="Arial"/>
                              <w:b/>
                              <w:bCs/>
                              <w:iCs/>
                              <w:caps/>
                              <w:color w:val="FFFFFF"/>
                              <w:sz w:val="18"/>
                              <w:szCs w:val="18"/>
                            </w:rPr>
                            <w:t>13/07/2022 - EdiçÃo nº 120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A22C2">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5A22C2">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8C17920" w:rsidR="004E3EBA" w:rsidRPr="20774586" w:rsidRDefault="004E3EBA" w:rsidP="007C304A">
                    <w:pPr>
                      <w:rPr>
                        <w:rFonts w:ascii="Arial" w:hAnsi="Arial" w:cs="Arial"/>
                        <w:b/>
                        <w:color w:val="FFFFFF"/>
                        <w:sz w:val="18"/>
                        <w:szCs w:val="18"/>
                      </w:rPr>
                    </w:pPr>
                    <w:r>
                      <w:rPr>
                        <w:rFonts w:ascii="Arial" w:hAnsi="Arial" w:cs="Arial"/>
                        <w:b/>
                        <w:bCs/>
                        <w:iCs/>
                        <w:caps/>
                        <w:color w:val="FFFFFF"/>
                        <w:sz w:val="18"/>
                        <w:szCs w:val="18"/>
                      </w:rPr>
                      <w:t>13/07/2022 - EdiçÃo nº 120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5A22C2">
                      <w:rPr>
                        <w:rStyle w:val="Nmerodepgina"/>
                        <w:rFonts w:ascii="Arial" w:hAnsi="Arial" w:cs="Arial"/>
                        <w:b/>
                        <w:noProof/>
                        <w:color w:val="FFFFFF"/>
                        <w:sz w:val="18"/>
                        <w:szCs w:val="18"/>
                      </w:rPr>
                      <w:t>14</w:t>
                    </w:r>
                    <w:r>
                      <w:rPr>
                        <w:rStyle w:val="Nmerodepgina"/>
                        <w:rFonts w:ascii="Arial" w:hAnsi="Arial" w:cs="Arial"/>
                        <w:b/>
                        <w:color w:val="FFFFFF"/>
                        <w:sz w:val="18"/>
                        <w:szCs w:val="18"/>
                      </w:rPr>
                      <w:fldChar w:fldCharType="end"/>
                    </w:r>
                    <w:r w:rsidR="005A22C2">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5F60379"/>
    <w:multiLevelType w:val="hybridMultilevel"/>
    <w:tmpl w:val="7BF27B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4A02031"/>
    <w:multiLevelType w:val="hybridMultilevel"/>
    <w:tmpl w:val="7BF27B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2"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2"/>
  </w:num>
  <w:num w:numId="4">
    <w:abstractNumId w:val="16"/>
  </w:num>
  <w:num w:numId="5">
    <w:abstractNumId w:val="13"/>
  </w:num>
  <w:num w:numId="6">
    <w:abstractNumId w:val="13"/>
  </w:num>
  <w:num w:numId="7">
    <w:abstractNumId w:val="18"/>
  </w:num>
  <w:num w:numId="8">
    <w:abstractNumId w:val="15"/>
  </w:num>
  <w:num w:numId="9">
    <w:abstractNumId w:val="23"/>
  </w:num>
  <w:num w:numId="10">
    <w:abstractNumId w:val="36"/>
  </w:num>
  <w:num w:numId="11">
    <w:abstractNumId w:val="33"/>
  </w:num>
  <w:num w:numId="12">
    <w:abstractNumId w:val="17"/>
  </w:num>
  <w:num w:numId="13">
    <w:abstractNumId w:val="26"/>
  </w:num>
  <w:num w:numId="14">
    <w:abstractNumId w:val="28"/>
  </w:num>
  <w:num w:numId="15">
    <w:abstractNumId w:val="21"/>
  </w:num>
  <w:num w:numId="16">
    <w:abstractNumId w:val="3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2D"/>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75"/>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7E"/>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DFD"/>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66"/>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1BF"/>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4C"/>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2"/>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4D"/>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4F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3CD"/>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CB"/>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17"/>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CE"/>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1F6D"/>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7"/>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C1"/>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BA"/>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7F"/>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C2"/>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0C"/>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C21"/>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88"/>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CD6"/>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8C"/>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7F2"/>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D9C"/>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0"/>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65"/>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D9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3A"/>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87"/>
    <w:rsid w:val="009C69D6"/>
    <w:rsid w:val="009C6A3E"/>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8D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2F"/>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90"/>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77"/>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9A"/>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8F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98F"/>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C61"/>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D1"/>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9D"/>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16"/>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7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A5"/>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D5"/>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AB"/>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A5"/>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18C"/>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41A"/>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4E9"/>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bruno.celio@copasa.com.br" TargetMode="External"/><Relationship Id="rId26" Type="http://schemas.openxmlformats.org/officeDocument/2006/relationships/hyperlink" Target="http://www.alpinopolis.mg.gov.br" TargetMode="External"/><Relationship Id="rId39" Type="http://schemas.openxmlformats.org/officeDocument/2006/relationships/hyperlink" Target="http://www.divinopolis.mg.gov.br" TargetMode="External"/><Relationship Id="rId21" Type="http://schemas.openxmlformats.org/officeDocument/2006/relationships/hyperlink" Target="http://www.copasa.com.br" TargetMode="External"/><Relationship Id="rId34" Type="http://schemas.openxmlformats.org/officeDocument/2006/relationships/hyperlink" Target="http://www.cachoeiradepajeu.mg.gov.br" TargetMode="External"/><Relationship Id="rId42" Type="http://schemas.openxmlformats.org/officeDocument/2006/relationships/hyperlink" Target="http://www.transparencia.guape.mg.gov.br" TargetMode="External"/><Relationship Id="rId47" Type="http://schemas.openxmlformats.org/officeDocument/2006/relationships/hyperlink" Target="http://www.joaopinheiro.mg.gov.br" TargetMode="External"/><Relationship Id="rId50" Type="http://schemas.openxmlformats.org/officeDocument/2006/relationships/hyperlink" Target="mailto:licitacao.lagoagrande@hotmail.com" TargetMode="External"/><Relationship Id="rId55" Type="http://schemas.openxmlformats.org/officeDocument/2006/relationships/hyperlink" Target="mailto:licitacao@piracema.mg.gov.br" TargetMode="External"/><Relationship Id="rId63" Type="http://schemas.openxmlformats.org/officeDocument/2006/relationships/hyperlink" Target="https://www.vazante.mg.gov.br/editais-e-licitacoes" TargetMode="External"/><Relationship Id="rId68" Type="http://schemas.openxmlformats.org/officeDocument/2006/relationships/hyperlink" Target="http://www.licitacoes-e.com.br/" TargetMode="External"/><Relationship Id="rId76" Type="http://schemas.openxmlformats.org/officeDocument/2006/relationships/hyperlink" Target="http://www.compras.rj.gov.br" TargetMode="External"/><Relationship Id="rId84" Type="http://schemas.openxmlformats.org/officeDocument/2006/relationships/hyperlink" Target="mailto:editais@butantan.gov.br"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licitacoes-e.com.br"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brazopolis.mg.gov.br" TargetMode="External"/><Relationship Id="rId11" Type="http://schemas.openxmlformats.org/officeDocument/2006/relationships/hyperlink" Target="mailto:cpl.sudecap@pbh.gov.br" TargetMode="External"/><Relationship Id="rId24" Type="http://schemas.openxmlformats.org/officeDocument/2006/relationships/hyperlink" Target="http://www.alfredovasconcelos.mg.gov.br" TargetMode="External"/><Relationship Id="rId32" Type="http://schemas.openxmlformats.org/officeDocument/2006/relationships/hyperlink" Target="http://www.cachoeiradaprata.mg.gov.br" TargetMode="External"/><Relationship Id="rId37" Type="http://schemas.openxmlformats.org/officeDocument/2006/relationships/hyperlink" Target="mailto:deptocompras@prefeituradecrucilandia.mg.gov.br" TargetMode="External"/><Relationship Id="rId40" Type="http://schemas.openxmlformats.org/officeDocument/2006/relationships/hyperlink" Target="mailto:licitacaoglaucilandia@yahoo.com.br" TargetMode="External"/><Relationship Id="rId45" Type="http://schemas.openxmlformats.org/officeDocument/2006/relationships/hyperlink" Target="mailto:licitaipmg@gmail.com" TargetMode="External"/><Relationship Id="rId53" Type="http://schemas.openxmlformats.org/officeDocument/2006/relationships/hyperlink" Target="http://cidadesmg.com.br/portaltransparencia/faces/user/outros/FRelatorioEdital.xhtml?Param=LemeDoPrado" TargetMode="External"/><Relationship Id="rId58" Type="http://schemas.openxmlformats.org/officeDocument/2006/relationships/hyperlink" Target="mailto:editaislicitacao@pompeu.mg.gov.br" TargetMode="External"/><Relationship Id="rId66" Type="http://schemas.openxmlformats.org/officeDocument/2006/relationships/hyperlink" Target="http://www.comprasnet.gov.br" TargetMode="External"/><Relationship Id="rId74" Type="http://schemas.openxmlformats.org/officeDocument/2006/relationships/hyperlink" Target="mailto:licita@psam.eco.br" TargetMode="External"/><Relationship Id="rId79" Type="http://schemas.openxmlformats.org/officeDocument/2006/relationships/hyperlink" Target="http://www.der.rj.gov.br/licita&#231;&#227;o" TargetMode="External"/><Relationship Id="rId87" Type="http://schemas.openxmlformats.org/officeDocument/2006/relationships/image" Target="media/image7.jpg"/><Relationship Id="rId5" Type="http://schemas.openxmlformats.org/officeDocument/2006/relationships/webSettings" Target="webSettings.xml"/><Relationship Id="rId61" Type="http://schemas.openxmlformats.org/officeDocument/2006/relationships/hyperlink" Target="mailto:licitacao@sardoa.mg.gov.br" TargetMode="External"/><Relationship Id="rId82" Type="http://schemas.openxmlformats.org/officeDocument/2006/relationships/hyperlink" Target="mailto:cplsemovnatal@hotmail.com" TargetMode="External"/><Relationship Id="rId90" Type="http://schemas.openxmlformats.org/officeDocument/2006/relationships/fontTable" Target="fontTable.xml"/><Relationship Id="rId19" Type="http://schemas.openxmlformats.org/officeDocument/2006/relationships/hyperlink" Target="http://www.copasa.com.br" TargetMode="External"/><Relationship Id="rId14" Type="http://schemas.openxmlformats.org/officeDocument/2006/relationships/image" Target="media/image3.png"/><Relationship Id="rId22" Type="http://schemas.openxmlformats.org/officeDocument/2006/relationships/hyperlink" Target="https://www2.copasa.com.br/PortalComprasPrd/#/pesquisa/oNumeroProcesso=1120220128&amp;oGuid=2648E00C00261EDD80BDF09C8DE9802A" TargetMode="External"/><Relationship Id="rId27" Type="http://schemas.openxmlformats.org/officeDocument/2006/relationships/hyperlink" Target="http://www.betim.mg.gov.br/portal/editais" TargetMode="External"/><Relationship Id="rId30" Type="http://schemas.openxmlformats.org/officeDocument/2006/relationships/hyperlink" Target="mailto:licitacao@brazopolis.mg.gov.br" TargetMode="External"/><Relationship Id="rId35" Type="http://schemas.openxmlformats.org/officeDocument/2006/relationships/hyperlink" Target="http://www.conceicaodopara.mg.gov.br" TargetMode="External"/><Relationship Id="rId43" Type="http://schemas.openxmlformats.org/officeDocument/2006/relationships/hyperlink" Target="http://www.transparencia.guape.mg.gov.br" TargetMode="External"/><Relationship Id="rId48" Type="http://schemas.openxmlformats.org/officeDocument/2006/relationships/hyperlink" Target="mailto:licita@joaopinheiro.mg.gov.br" TargetMode="External"/><Relationship Id="rId56" Type="http://schemas.openxmlformats.org/officeDocument/2006/relationships/hyperlink" Target="http://www.piracema.mg.gov.br" TargetMode="External"/><Relationship Id="rId64" Type="http://schemas.openxmlformats.org/officeDocument/2006/relationships/hyperlink" Target="http://www.infraestrutura.ba.gov.br" TargetMode="External"/><Relationship Id="rId69" Type="http://schemas.openxmlformats.org/officeDocument/2006/relationships/hyperlink" Target="http://www.licitacoes-e.com.br/" TargetMode="External"/><Relationship Id="rId77" Type="http://schemas.openxmlformats.org/officeDocument/2006/relationships/hyperlink" Target="mailto:liccp@der.rj.gov.br" TargetMode="External"/><Relationship Id="rId8" Type="http://schemas.openxmlformats.org/officeDocument/2006/relationships/image" Target="media/image1.png"/><Relationship Id="rId51" Type="http://schemas.openxmlformats.org/officeDocument/2006/relationships/hyperlink" Target="mailto:licitacao@lamim.mg.gov.br" TargetMode="External"/><Relationship Id="rId72" Type="http://schemas.openxmlformats.org/officeDocument/2006/relationships/hyperlink" Target="http://www.administracao.pr.gov.br/Compras" TargetMode="External"/><Relationship Id="rId80" Type="http://schemas.openxmlformats.org/officeDocument/2006/relationships/hyperlink" Target="http://www.compras.rj.gov.br" TargetMode="External"/><Relationship Id="rId85" Type="http://schemas.openxmlformats.org/officeDocument/2006/relationships/hyperlink" Target="https://fundacaobutantan.org.br/licitacoes/concorrencia-%E2%80%93-8.666-93" TargetMode="Externa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s://prefeitura.pbh.gov.br/obras-e-infraestrutura/licitacao/regime-diferenciado-de-contratacao-035-2022" TargetMode="External"/><Relationship Id="rId25" Type="http://schemas.openxmlformats.org/officeDocument/2006/relationships/hyperlink" Target="mailto:licitacao@alpinopolis.mg.gov.br" TargetMode="External"/><Relationship Id="rId33" Type="http://schemas.openxmlformats.org/officeDocument/2006/relationships/hyperlink" Target="mailto:licitacaopmcp@yahoo.com.br" TargetMode="External"/><Relationship Id="rId38" Type="http://schemas.openxmlformats.org/officeDocument/2006/relationships/hyperlink" Target="http://www.divinopolis.mg.gov.br" TargetMode="External"/><Relationship Id="rId46" Type="http://schemas.openxmlformats.org/officeDocument/2006/relationships/hyperlink" Target="http://www.itanhandu.mg.gov.br" TargetMode="External"/><Relationship Id="rId59" Type="http://schemas.openxmlformats.org/officeDocument/2006/relationships/hyperlink" Target="http://www.pompeu.mg.gov.br" TargetMode="External"/><Relationship Id="rId67" Type="http://schemas.openxmlformats.org/officeDocument/2006/relationships/hyperlink" Target="http://www.comprasnet.gov.br" TargetMode="External"/><Relationship Id="rId20" Type="http://schemas.openxmlformats.org/officeDocument/2006/relationships/hyperlink" Target="https://www2.copasa.com.br/PortalComprasPrd/#/pesquisaDetalhes/2648E00C00261EDD80BDF09C8DE9802A" TargetMode="External"/><Relationship Id="rId41" Type="http://schemas.openxmlformats.org/officeDocument/2006/relationships/hyperlink" Target="http://www.glaucilandia.mg.gov.br" TargetMode="External"/><Relationship Id="rId54" Type="http://schemas.openxmlformats.org/officeDocument/2006/relationships/hyperlink" Target="http://www.piracema.mg.gov.br" TargetMode="External"/><Relationship Id="rId62" Type="http://schemas.openxmlformats.org/officeDocument/2006/relationships/hyperlink" Target="http://www.tupaciguara.mg.gov.br" TargetMode="External"/><Relationship Id="rId70" Type="http://schemas.openxmlformats.org/officeDocument/2006/relationships/hyperlink" Target="mailto:plc.esclarecimentos@embasa.ba.gov.br" TargetMode="External"/><Relationship Id="rId75" Type="http://schemas.openxmlformats.org/officeDocument/2006/relationships/hyperlink" Target="http://www.der.rj.gov.br/licita&#231;&#227;o" TargetMode="External"/><Relationship Id="rId83" Type="http://schemas.openxmlformats.org/officeDocument/2006/relationships/hyperlink" Target="http://www.fundacaobutantan.org.br"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yperlink" Target="http://www.bambui.mg.gov.br" TargetMode="External"/><Relationship Id="rId36" Type="http://schemas.openxmlformats.org/officeDocument/2006/relationships/hyperlink" Target="http://www.conceicaodopara.mg.gov.br" TargetMode="External"/><Relationship Id="rId49" Type="http://schemas.openxmlformats.org/officeDocument/2006/relationships/hyperlink" Target="mailto:licitacao.lagoagrande@hotmail.com" TargetMode="External"/><Relationship Id="rId57" Type="http://schemas.openxmlformats.org/officeDocument/2006/relationships/hyperlink" Target="mailto:licitacao@piracema.mg.gov.br" TargetMode="External"/><Relationship Id="rId10" Type="http://schemas.openxmlformats.org/officeDocument/2006/relationships/hyperlink" Target="http://www.pbh.gov.br" TargetMode="External"/><Relationship Id="rId31" Type="http://schemas.openxmlformats.org/officeDocument/2006/relationships/hyperlink" Target="mailto:licitacao@cachoeiradaprata.mg.gov.br" TargetMode="External"/><Relationship Id="rId44" Type="http://schemas.openxmlformats.org/officeDocument/2006/relationships/hyperlink" Target="http://www.ipuiuna.mg.gov.br" TargetMode="External"/><Relationship Id="rId52" Type="http://schemas.openxmlformats.org/officeDocument/2006/relationships/hyperlink" Target="http://www.lavras.mg.gov.br" TargetMode="External"/><Relationship Id="rId60" Type="http://schemas.openxmlformats.org/officeDocument/2006/relationships/hyperlink" Target="mailto:licitacao@ressaquinha.mg.gov.br" TargetMode="External"/><Relationship Id="rId65" Type="http://schemas.openxmlformats.org/officeDocument/2006/relationships/hyperlink" Target="mailto:cpl@infra.ba.gov.br" TargetMode="External"/><Relationship Id="rId73" Type="http://schemas.openxmlformats.org/officeDocument/2006/relationships/hyperlink" Target="http://www.psam.eco.br" TargetMode="External"/><Relationship Id="rId78" Type="http://schemas.openxmlformats.org/officeDocument/2006/relationships/hyperlink" Target="mailto:liccp.der@gmail.com" TargetMode="External"/><Relationship Id="rId81" Type="http://schemas.openxmlformats.org/officeDocument/2006/relationships/hyperlink" Target="http://www.rj.gov.br/secretaria/PaginaDetalhe.aspx?id_pagina=3692" TargetMode="External"/><Relationship Id="rId86"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DF957-5840-46EF-BE31-743A25DB0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6291</Words>
  <Characters>41841</Characters>
  <Application>Microsoft Office Word</Application>
  <DocSecurity>0</DocSecurity>
  <Lines>348</Lines>
  <Paragraphs>96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48036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cp:revision>
  <cp:lastPrinted>2022-07-14T14:22:00Z</cp:lastPrinted>
  <dcterms:created xsi:type="dcterms:W3CDTF">2022-07-14T14:24:00Z</dcterms:created>
  <dcterms:modified xsi:type="dcterms:W3CDTF">2022-07-14T14:24:00Z</dcterms:modified>
</cp:coreProperties>
</file>