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7C71B0" w:rsidRPr="003607DC" w14:paraId="65B3D777" w14:textId="77777777" w:rsidTr="00E90A5A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ACAB" w14:textId="77777777" w:rsidR="007C71B0" w:rsidRPr="003607DC" w:rsidRDefault="007C71B0" w:rsidP="00E90A5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t xml:space="preserve"> </w:t>
            </w:r>
            <w:r w:rsidRPr="002C1616">
              <w:rPr>
                <w:rFonts w:asciiTheme="majorHAnsi" w:hAnsiTheme="majorHAnsi" w:cstheme="majorHAnsi"/>
                <w:b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E0433" w14:textId="2E059C89" w:rsidR="007C71B0" w:rsidRPr="000D5B29" w:rsidRDefault="007C71B0" w:rsidP="00E90A5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 w:rsidRPr="000D5B29">
              <w:rPr>
                <w:rFonts w:asciiTheme="majorHAnsi" w:hAnsiTheme="majorHAnsi" w:cstheme="majorHAnsi"/>
                <w:b/>
              </w:rPr>
              <w:t xml:space="preserve">    </w:t>
            </w:r>
            <w:r w:rsidR="009B05AB">
              <w:t xml:space="preserve"> </w:t>
            </w:r>
            <w:r w:rsidR="009B05AB" w:rsidRPr="009B05AB">
              <w:rPr>
                <w:rFonts w:asciiTheme="majorHAnsi" w:hAnsiTheme="majorHAnsi" w:cstheme="majorHAnsi"/>
                <w:b/>
              </w:rPr>
              <w:t>PREGÃO ELETRÔNICO SMOBI DQ 023/2023</w:t>
            </w:r>
          </w:p>
        </w:tc>
      </w:tr>
      <w:tr w:rsidR="007C71B0" w:rsidRPr="003607DC" w14:paraId="737FEEA4" w14:textId="77777777" w:rsidTr="00E90A5A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DE040" w14:textId="77777777" w:rsidR="007C71B0" w:rsidRPr="003607DC" w:rsidRDefault="007C71B0" w:rsidP="00E90A5A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Endereço: Rua dos </w:t>
            </w:r>
            <w:proofErr w:type="spellStart"/>
            <w:r w:rsidRPr="003607DC">
              <w:rPr>
                <w:rFonts w:asciiTheme="majorHAnsi" w:hAnsiTheme="majorHAnsi" w:cstheme="majorHAnsi"/>
              </w:rPr>
              <w:t>Guajajaras</w:t>
            </w:r>
            <w:proofErr w:type="spellEnd"/>
            <w:r w:rsidRPr="003607DC">
              <w:rPr>
                <w:rFonts w:asciiTheme="majorHAnsi" w:hAnsiTheme="majorHAnsi" w:cstheme="majorHAnsi"/>
              </w:rPr>
              <w:t>, 1107 – 14° andar - Centro, Belo Horizonte - MG, 30180-105</w:t>
            </w:r>
          </w:p>
          <w:p w14:paraId="0F70BFEF" w14:textId="77777777" w:rsidR="007C71B0" w:rsidRPr="003607DC" w:rsidRDefault="007C71B0" w:rsidP="00E90A5A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C71B0" w:rsidRPr="003607DC" w14:paraId="0431BDE8" w14:textId="77777777" w:rsidTr="00E90A5A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2F9F9" w14:textId="2809DF4F" w:rsidR="007C71B0" w:rsidRPr="00410BB4" w:rsidRDefault="007C71B0" w:rsidP="00D90A95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t xml:space="preserve">  </w:t>
            </w:r>
            <w:proofErr w:type="gramStart"/>
            <w:r w:rsidR="00D90A95">
              <w:t xml:space="preserve"> </w:t>
            </w:r>
            <w:r w:rsidR="00D90A95" w:rsidRPr="00D90A95">
              <w:rPr>
                <w:rFonts w:asciiTheme="majorHAnsi" w:hAnsiTheme="majorHAnsi" w:cstheme="majorHAnsi"/>
                <w:noProof/>
              </w:rPr>
              <w:t>Constitui</w:t>
            </w:r>
            <w:proofErr w:type="gramEnd"/>
            <w:r w:rsidR="00D90A95" w:rsidRPr="00D90A95">
              <w:rPr>
                <w:rFonts w:asciiTheme="majorHAnsi" w:hAnsiTheme="majorHAnsi" w:cstheme="majorHAnsi"/>
                <w:noProof/>
              </w:rPr>
              <w:t xml:space="preserve"> escopo da presente licitação a contratação de empresa especializada na</w:t>
            </w:r>
            <w:r w:rsidR="00D90A95">
              <w:rPr>
                <w:rFonts w:asciiTheme="majorHAnsi" w:hAnsiTheme="majorHAnsi" w:cstheme="majorHAnsi"/>
                <w:noProof/>
              </w:rPr>
              <w:t xml:space="preserve"> </w:t>
            </w:r>
            <w:r w:rsidR="00D90A95" w:rsidRPr="00D90A95">
              <w:rPr>
                <w:rFonts w:asciiTheme="majorHAnsi" w:hAnsiTheme="majorHAnsi" w:cstheme="majorHAnsi"/>
                <w:noProof/>
              </w:rPr>
              <w:t>prestação de serviços comuns de engenharia de instalação e manutenção de placas</w:t>
            </w:r>
            <w:r w:rsidR="00D90A95">
              <w:rPr>
                <w:rFonts w:asciiTheme="majorHAnsi" w:hAnsiTheme="majorHAnsi" w:cstheme="majorHAnsi"/>
                <w:noProof/>
              </w:rPr>
              <w:t xml:space="preserve"> </w:t>
            </w:r>
            <w:r w:rsidR="00D90A95" w:rsidRPr="00D90A95">
              <w:rPr>
                <w:rFonts w:asciiTheme="majorHAnsi" w:hAnsiTheme="majorHAnsi" w:cstheme="majorHAnsi"/>
                <w:noProof/>
              </w:rPr>
              <w:t>de sinalização urbana, incluindo materiais, peças insumos e mão de obra, conforme</w:t>
            </w:r>
            <w:r w:rsidR="00D90A95">
              <w:rPr>
                <w:rFonts w:asciiTheme="majorHAnsi" w:hAnsiTheme="majorHAnsi" w:cstheme="majorHAnsi"/>
                <w:noProof/>
              </w:rPr>
              <w:t xml:space="preserve"> </w:t>
            </w:r>
            <w:r w:rsidR="00D90A95" w:rsidRPr="00D90A95">
              <w:rPr>
                <w:rFonts w:asciiTheme="majorHAnsi" w:hAnsiTheme="majorHAnsi" w:cstheme="majorHAnsi"/>
                <w:noProof/>
              </w:rPr>
              <w:t>quantidades e especificações contidas neste Edital e seus anexos</w:t>
            </w:r>
            <w:r w:rsidR="00D90A95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C8A9E" w14:textId="77777777" w:rsidR="007C71B0" w:rsidRPr="003607DC" w:rsidRDefault="007C71B0" w:rsidP="00E90A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080E9BFB" w14:textId="1EB228B7" w:rsidR="007C71B0" w:rsidRPr="00741D69" w:rsidRDefault="007C71B0" w:rsidP="00E90A5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41D69">
              <w:rPr>
                <w:rFonts w:asciiTheme="majorHAnsi" w:hAnsiTheme="majorHAnsi" w:cstheme="majorHAnsi"/>
              </w:rPr>
              <w:t>RECEBIMENTO DAS HABILIT</w:t>
            </w:r>
            <w:r w:rsidR="00FE3622">
              <w:rPr>
                <w:rFonts w:asciiTheme="majorHAnsi" w:hAnsiTheme="majorHAnsi" w:cstheme="majorHAnsi"/>
              </w:rPr>
              <w:t>AÇÕES E DAS PROPOSTAS: até às 9h do dia 25</w:t>
            </w:r>
            <w:r w:rsidRPr="00741D69">
              <w:rPr>
                <w:rFonts w:asciiTheme="majorHAnsi" w:hAnsiTheme="majorHAnsi" w:cstheme="majorHAnsi"/>
              </w:rPr>
              <w:t xml:space="preserve"> de julho de</w:t>
            </w:r>
          </w:p>
          <w:p w14:paraId="338291B9" w14:textId="77777777" w:rsidR="007C71B0" w:rsidRPr="00741D69" w:rsidRDefault="007C71B0" w:rsidP="00E90A5A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741D69">
              <w:rPr>
                <w:rFonts w:asciiTheme="majorHAnsi" w:hAnsiTheme="majorHAnsi" w:cstheme="majorHAnsi"/>
              </w:rPr>
              <w:t>2023.</w:t>
            </w:r>
          </w:p>
          <w:p w14:paraId="331D401F" w14:textId="0FC0CF8E" w:rsidR="007C71B0" w:rsidRPr="000E3966" w:rsidRDefault="007C71B0" w:rsidP="00E90A5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41D69">
              <w:rPr>
                <w:rFonts w:asciiTheme="majorHAnsi" w:hAnsiTheme="majorHAnsi" w:cstheme="majorHAnsi"/>
              </w:rPr>
              <w:t>DATA DE JULGAM</w:t>
            </w:r>
            <w:r w:rsidR="00FE3622">
              <w:rPr>
                <w:rFonts w:asciiTheme="majorHAnsi" w:hAnsiTheme="majorHAnsi" w:cstheme="majorHAnsi"/>
              </w:rPr>
              <w:t>ENTO: A partir das 10h do dia 25</w:t>
            </w:r>
            <w:r w:rsidRPr="00741D69">
              <w:rPr>
                <w:rFonts w:asciiTheme="majorHAnsi" w:hAnsiTheme="majorHAnsi" w:cstheme="majorHAnsi"/>
              </w:rPr>
              <w:t xml:space="preserve"> de julho de 2023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7C71B0" w:rsidRPr="003607DC" w14:paraId="427AE5DB" w14:textId="77777777" w:rsidTr="00E90A5A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F1C31" w14:textId="77777777" w:rsidR="007C71B0" w:rsidRPr="00993F0F" w:rsidRDefault="007C71B0" w:rsidP="00E90A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92C0A" w14:textId="77777777" w:rsidR="007C71B0" w:rsidRPr="003607DC" w:rsidRDefault="007C71B0" w:rsidP="00E90A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43DE" w14:textId="77777777" w:rsidR="007C71B0" w:rsidRPr="003607DC" w:rsidRDefault="007C71B0" w:rsidP="00E90A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6A05" w14:textId="77777777" w:rsidR="007C71B0" w:rsidRPr="003607DC" w:rsidRDefault="007C71B0" w:rsidP="00E90A5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7C71B0" w:rsidRPr="003607DC" w14:paraId="254AB29B" w14:textId="77777777" w:rsidTr="00E90A5A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EA8E" w14:textId="79878C13" w:rsidR="007C71B0" w:rsidRPr="000E510B" w:rsidRDefault="007C71B0" w:rsidP="002D4BE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0E510B">
              <w:rPr>
                <w:rFonts w:asciiTheme="majorHAnsi" w:hAnsiTheme="majorHAnsi" w:cstheme="majorHAnsi"/>
              </w:rPr>
              <w:t xml:space="preserve">R$       </w:t>
            </w:r>
            <w:r>
              <w:t xml:space="preserve"> </w:t>
            </w:r>
            <w:r w:rsidR="00E45F4B">
              <w:rPr>
                <w:rFonts w:asciiTheme="majorHAnsi" w:hAnsiTheme="majorHAnsi" w:cstheme="majorHAnsi"/>
              </w:rPr>
              <w:t>3.239.585,54</w:t>
            </w:r>
            <w:bookmarkStart w:id="0" w:name="_GoBack"/>
            <w:bookmarkEnd w:id="0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34E4A" w14:textId="77777777" w:rsidR="007C71B0" w:rsidRPr="003607DC" w:rsidRDefault="007C71B0" w:rsidP="00E90A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F145F" w14:textId="77777777" w:rsidR="007C71B0" w:rsidRPr="003607DC" w:rsidRDefault="007C71B0" w:rsidP="00E90A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D4FC9" w14:textId="77777777" w:rsidR="007C71B0" w:rsidRPr="003607DC" w:rsidRDefault="007C71B0" w:rsidP="00E90A5A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7C71B0" w:rsidRPr="00B318EF" w14:paraId="083C22C6" w14:textId="77777777" w:rsidTr="00E90A5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9CF4" w14:textId="69BEB028" w:rsidR="007C71B0" w:rsidRPr="001A1534" w:rsidRDefault="007C71B0" w:rsidP="00E90A5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1A1534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1A1534">
              <w:rPr>
                <w:rFonts w:asciiTheme="majorHAnsi" w:hAnsiTheme="majorHAnsi" w:cstheme="majorHAnsi"/>
              </w:rPr>
              <w:t xml:space="preserve">  </w:t>
            </w:r>
            <w:r w:rsidR="00B3173F" w:rsidRPr="001A1534">
              <w:rPr>
                <w:rFonts w:asciiTheme="majorHAnsi" w:hAnsiTheme="majorHAnsi" w:cstheme="majorHAnsi"/>
              </w:rPr>
              <w:t xml:space="preserve"> </w:t>
            </w:r>
            <w:r w:rsidR="00B3173F" w:rsidRPr="001A1534">
              <w:rPr>
                <w:rFonts w:asciiTheme="majorHAnsi" w:hAnsiTheme="majorHAnsi" w:cstheme="majorHAnsi"/>
              </w:rPr>
              <w:t xml:space="preserve">a. A comprovação de inclusão no Quadro Permanente, ao qual se refere o item 16.1.2.2, deverá ser realizada pela apresentação de </w:t>
            </w:r>
            <w:proofErr w:type="gramStart"/>
            <w:r w:rsidR="00B3173F" w:rsidRPr="001A1534">
              <w:rPr>
                <w:rFonts w:asciiTheme="majorHAnsi" w:hAnsiTheme="majorHAnsi" w:cstheme="majorHAnsi"/>
              </w:rPr>
              <w:t>cópia(</w:t>
            </w:r>
            <w:proofErr w:type="gramEnd"/>
            <w:r w:rsidR="00B3173F" w:rsidRPr="001A1534">
              <w:rPr>
                <w:rFonts w:asciiTheme="majorHAnsi" w:hAnsiTheme="majorHAnsi" w:cstheme="majorHAnsi"/>
              </w:rPr>
              <w:t>s) do(s) Contrato(s) de Trabalho do profissional; ou Carteira de Trabalho e Previdência Social – CTPS; ou cópia do Contrato Social da empresa em que consta o profissional integrante da sociedade; ou, ainda, através do(s) contrato(s) de prestação de serviços regido(s) pela legislação civil comum, ainda que a termo. b. O profissional cujo atestado venha atender à exigência do item 16.1.2.2 não poderá ser substituído por outro profissional, sem a prévia aprovação formal da Contratante.</w:t>
            </w:r>
          </w:p>
        </w:tc>
      </w:tr>
      <w:tr w:rsidR="007C71B0" w:rsidRPr="00B318EF" w14:paraId="7B7BD883" w14:textId="77777777" w:rsidTr="00E90A5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EA926" w14:textId="58CA10CE" w:rsidR="007C71B0" w:rsidRPr="001A1534" w:rsidRDefault="007C71B0" w:rsidP="00E90A5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1A1534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1A1534">
              <w:rPr>
                <w:rFonts w:asciiTheme="majorHAnsi" w:hAnsiTheme="majorHAnsi" w:cstheme="majorHAnsi"/>
              </w:rPr>
              <w:t xml:space="preserve">OPERACIONAL:  </w:t>
            </w:r>
            <w:r w:rsidR="001A1534" w:rsidRPr="001A1534">
              <w:rPr>
                <w:rFonts w:asciiTheme="majorHAnsi" w:hAnsiTheme="majorHAnsi" w:cstheme="majorHAnsi"/>
              </w:rPr>
              <w:t xml:space="preserve"> </w:t>
            </w:r>
            <w:r w:rsidR="001A1534" w:rsidRPr="001A1534">
              <w:rPr>
                <w:rFonts w:asciiTheme="majorHAnsi" w:hAnsiTheme="majorHAnsi" w:cstheme="majorHAnsi"/>
              </w:rPr>
              <w:t xml:space="preserve">16.1.2.3. </w:t>
            </w:r>
            <w:proofErr w:type="gramStart"/>
            <w:r w:rsidR="001A1534" w:rsidRPr="001A1534">
              <w:rPr>
                <w:rFonts w:asciiTheme="majorHAnsi" w:hAnsiTheme="majorHAnsi" w:cstheme="majorHAnsi"/>
              </w:rPr>
              <w:t>Atestado(</w:t>
            </w:r>
            <w:proofErr w:type="gramEnd"/>
            <w:r w:rsidR="001A1534" w:rsidRPr="001A1534">
              <w:rPr>
                <w:rFonts w:asciiTheme="majorHAnsi" w:hAnsiTheme="majorHAnsi" w:cstheme="majorHAnsi"/>
              </w:rPr>
              <w:t>s) de capacidade técnico-operacional fornecido(s) por pessoa(s) jurídica(s) de direito público ou privado, comprovando que a licitante executou diretamente serviços de fornecimento e instalação de placas de sinalização urbana com, no mínimo, o valor de R$ 1.295.834,22 (um milhão duzentos e noventa e cinco mil oitocentos e trinta e quatro reais e vinte e dois centavos, correspondendo a 40% do valor contratual previsto).</w:t>
            </w:r>
          </w:p>
        </w:tc>
      </w:tr>
      <w:tr w:rsidR="007C71B0" w:rsidRPr="003607DC" w14:paraId="5A581EA1" w14:textId="77777777" w:rsidTr="00E90A5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2541" w14:textId="77777777" w:rsidR="007C71B0" w:rsidRPr="003607DC" w:rsidRDefault="007C71B0" w:rsidP="00E90A5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7C71B0" w:rsidRPr="003607DC" w14:paraId="1858C1E3" w14:textId="77777777" w:rsidTr="00E90A5A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BF589" w14:textId="77777777" w:rsidR="007C71B0" w:rsidRPr="00045F93" w:rsidRDefault="007C71B0" w:rsidP="00E90A5A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57274396" w14:textId="77777777" w:rsidR="007C71B0" w:rsidRPr="003607DC" w:rsidRDefault="007C71B0" w:rsidP="00E90A5A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2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2012F217" w14:textId="77777777" w:rsidR="007C71B0" w:rsidRDefault="007C71B0" w:rsidP="007C71B0">
      <w:pPr>
        <w:rPr>
          <w:rFonts w:asciiTheme="majorHAnsi" w:hAnsiTheme="majorHAnsi" w:cstheme="majorHAnsi"/>
        </w:rPr>
      </w:pPr>
    </w:p>
    <w:p w14:paraId="11DE20EB" w14:textId="77777777" w:rsidR="007C71B0" w:rsidRDefault="007C71B0" w:rsidP="007C71B0">
      <w:pPr>
        <w:rPr>
          <w:rFonts w:asciiTheme="majorHAnsi" w:hAnsiTheme="majorHAnsi" w:cstheme="majorHAnsi"/>
        </w:rPr>
      </w:pPr>
    </w:p>
    <w:p w14:paraId="11A19291" w14:textId="77777777" w:rsidR="007C71B0" w:rsidRDefault="007C71B0" w:rsidP="007C71B0">
      <w:pPr>
        <w:rPr>
          <w:rFonts w:asciiTheme="majorHAnsi" w:hAnsiTheme="majorHAnsi" w:cstheme="majorHAnsi"/>
        </w:rPr>
      </w:pPr>
    </w:p>
    <w:p w14:paraId="7E808B2E" w14:textId="77777777" w:rsidR="007C71B0" w:rsidRDefault="007C71B0" w:rsidP="007C71B0">
      <w:pPr>
        <w:rPr>
          <w:rFonts w:asciiTheme="majorHAnsi" w:hAnsiTheme="majorHAnsi" w:cstheme="majorHAnsi"/>
        </w:rPr>
      </w:pPr>
    </w:p>
    <w:p w14:paraId="246860FE" w14:textId="77777777" w:rsidR="007C71B0" w:rsidRDefault="007C71B0" w:rsidP="007C71B0">
      <w:pPr>
        <w:rPr>
          <w:rFonts w:asciiTheme="majorHAnsi" w:hAnsiTheme="majorHAnsi" w:cstheme="majorHAnsi"/>
        </w:rPr>
      </w:pPr>
    </w:p>
    <w:p w14:paraId="535DBEB9" w14:textId="77777777" w:rsidR="007C71B0" w:rsidRDefault="007C71B0" w:rsidP="007C71B0">
      <w:pPr>
        <w:rPr>
          <w:rFonts w:asciiTheme="majorHAnsi" w:hAnsiTheme="majorHAnsi" w:cstheme="majorHAnsi"/>
        </w:rPr>
      </w:pPr>
    </w:p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3F5DF316" w14:textId="77777777" w:rsidR="00921473" w:rsidRDefault="00921473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921473" w:rsidRPr="00FF17D1" w14:paraId="3FECA162" w14:textId="77777777" w:rsidTr="00E90A5A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A79E" w14:textId="77777777" w:rsidR="00921473" w:rsidRPr="00FF17D1" w:rsidRDefault="00921473" w:rsidP="00E90A5A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3156" w14:textId="2190931D" w:rsidR="00921473" w:rsidRPr="00FF17D1" w:rsidRDefault="00921473" w:rsidP="00E90A5A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t xml:space="preserve"> </w:t>
            </w:r>
            <w:r w:rsidRPr="00921473">
              <w:rPr>
                <w:rFonts w:asciiTheme="majorHAnsi" w:hAnsiTheme="majorHAnsi"/>
                <w:b/>
                <w:bCs/>
              </w:rPr>
              <w:t>1120230111</w:t>
            </w:r>
          </w:p>
        </w:tc>
      </w:tr>
      <w:tr w:rsidR="00921473" w:rsidRPr="00FF17D1" w14:paraId="2EB0C512" w14:textId="77777777" w:rsidTr="00E90A5A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81114" w14:textId="77777777" w:rsidR="00921473" w:rsidRPr="00FF17D1" w:rsidRDefault="00921473" w:rsidP="00E90A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EB41C5D" w14:textId="77777777" w:rsidR="00921473" w:rsidRPr="00FF17D1" w:rsidRDefault="00921473" w:rsidP="00E90A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921473" w:rsidRPr="00FF17D1" w14:paraId="1246A0C9" w14:textId="77777777" w:rsidTr="00E90A5A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2D299" w14:textId="61C17A81" w:rsidR="00A50122" w:rsidRPr="00A50122" w:rsidRDefault="00921473" w:rsidP="00A5012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F56C4">
              <w:rPr>
                <w:rFonts w:asciiTheme="majorHAnsi" w:hAnsiTheme="majorHAnsi" w:cstheme="majorHAnsi"/>
              </w:rPr>
              <w:t xml:space="preserve">OBJETO: </w:t>
            </w:r>
            <w:r w:rsidR="00A50122">
              <w:rPr>
                <w:rFonts w:asciiTheme="majorHAnsi" w:hAnsiTheme="majorHAnsi" w:cstheme="majorHAnsi"/>
              </w:rPr>
              <w:t>E</w:t>
            </w:r>
            <w:r w:rsidR="00A50122" w:rsidRPr="00A50122">
              <w:rPr>
                <w:rFonts w:asciiTheme="majorHAnsi" w:hAnsiTheme="majorHAnsi" w:cstheme="majorHAnsi"/>
              </w:rPr>
              <w:t>x</w:t>
            </w:r>
            <w:r w:rsidR="00A50122">
              <w:rPr>
                <w:rFonts w:asciiTheme="majorHAnsi" w:hAnsiTheme="majorHAnsi" w:cstheme="majorHAnsi"/>
              </w:rPr>
              <w:t xml:space="preserve">ecução, com fornecimento total </w:t>
            </w:r>
            <w:r w:rsidR="00A50122" w:rsidRPr="00A50122">
              <w:rPr>
                <w:rFonts w:asciiTheme="majorHAnsi" w:hAnsiTheme="majorHAnsi" w:cstheme="majorHAnsi"/>
              </w:rPr>
              <w:t xml:space="preserve">de materiais, das obras e serviços de reforma para expansão da oficina </w:t>
            </w:r>
          </w:p>
          <w:p w14:paraId="4E852099" w14:textId="74260C53" w:rsidR="00921473" w:rsidRPr="00F8430E" w:rsidRDefault="00A50122" w:rsidP="00A5012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proofErr w:type="gramStart"/>
            <w:r w:rsidRPr="00A50122">
              <w:rPr>
                <w:rFonts w:asciiTheme="majorHAnsi" w:hAnsiTheme="majorHAnsi" w:cstheme="majorHAnsi"/>
              </w:rPr>
              <w:t>eletromecânica</w:t>
            </w:r>
            <w:proofErr w:type="gramEnd"/>
            <w:r w:rsidRPr="00A50122">
              <w:rPr>
                <w:rFonts w:asciiTheme="majorHAnsi" w:hAnsiTheme="majorHAnsi" w:cstheme="majorHAnsi"/>
              </w:rPr>
              <w:t xml:space="preserve"> da ETE Estação de Tratamento de Esgoto, de Ibirité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07E59" w14:textId="77777777" w:rsidR="00921473" w:rsidRPr="00FF17D1" w:rsidRDefault="00921473" w:rsidP="00E90A5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193C0456" w14:textId="72B16F2C" w:rsidR="00921473" w:rsidRPr="00957330" w:rsidRDefault="00E01A0C" w:rsidP="00E90A5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Entrega: 04/08/2023 às 08</w:t>
            </w:r>
            <w:r w:rsidR="00921473" w:rsidRPr="00957330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2E7F0F37" w14:textId="107727CD" w:rsidR="00921473" w:rsidRPr="00957330" w:rsidRDefault="00E01A0C" w:rsidP="00E90A5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Abertura: 04/08/2023 às 08</w:t>
            </w:r>
            <w:r w:rsidR="00921473" w:rsidRPr="00957330"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5B777EC1" w14:textId="1D360402" w:rsidR="00921473" w:rsidRPr="00FF17D1" w:rsidRDefault="009E17CA" w:rsidP="00E90A5A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921473">
              <w:rPr>
                <w:rFonts w:asciiTheme="majorHAnsi" w:hAnsiTheme="majorHAnsi" w:cs="Arial"/>
                <w:color w:val="000000"/>
                <w:szCs w:val="24"/>
              </w:rPr>
              <w:t>6</w:t>
            </w:r>
            <w:r w:rsidR="00921473" w:rsidRPr="00957330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921473" w:rsidRPr="00FF17D1" w14:paraId="340E910F" w14:textId="77777777" w:rsidTr="00E90A5A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2FD5C" w14:textId="77777777" w:rsidR="00921473" w:rsidRPr="00FF17D1" w:rsidRDefault="00921473" w:rsidP="00E90A5A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921473" w:rsidRPr="00FF17D1" w14:paraId="4A575DE3" w14:textId="77777777" w:rsidTr="00E90A5A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FAFBC" w14:textId="77777777" w:rsidR="00921473" w:rsidRPr="00FF17D1" w:rsidRDefault="00921473" w:rsidP="00E90A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9D7B" w14:textId="77777777" w:rsidR="00921473" w:rsidRPr="00FF17D1" w:rsidRDefault="00921473" w:rsidP="00E90A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921473" w:rsidRPr="00FF17D1" w14:paraId="1B3434AD" w14:textId="77777777" w:rsidTr="00E90A5A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99E04" w14:textId="259C0A36" w:rsidR="00921473" w:rsidRPr="00801D29" w:rsidRDefault="00921473" w:rsidP="00E90A5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801D29">
              <w:rPr>
                <w:rFonts w:asciiTheme="majorHAnsi" w:hAnsiTheme="majorHAnsi" w:cstheme="majorHAnsi"/>
                <w:w w:val="80"/>
              </w:rPr>
              <w:t xml:space="preserve">R$ </w:t>
            </w:r>
            <w:r w:rsidR="00651BD9" w:rsidRPr="00651BD9">
              <w:rPr>
                <w:rFonts w:asciiTheme="majorHAnsi" w:hAnsiTheme="majorHAnsi" w:cstheme="majorHAnsi"/>
                <w:w w:val="80"/>
              </w:rPr>
              <w:t>325.290,16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FBD0C" w14:textId="77777777" w:rsidR="00921473" w:rsidRPr="00FF17D1" w:rsidRDefault="00921473" w:rsidP="00E90A5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21473" w:rsidRPr="00A327A9" w14:paraId="5794B7D1" w14:textId="77777777" w:rsidTr="00E90A5A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DF59F" w14:textId="6FE17207" w:rsidR="00921473" w:rsidRPr="00F675D6" w:rsidRDefault="00921473" w:rsidP="00E90A5A">
            <w:pPr>
              <w:pStyle w:val="Default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DD2800" w:rsidRPr="00DD2800">
              <w:rPr>
                <w:rFonts w:asciiTheme="majorHAnsi" w:hAnsiTheme="majorHAnsi" w:cstheme="majorHAnsi"/>
              </w:rPr>
              <w:t xml:space="preserve">a) Construção Civil ou reforma </w:t>
            </w:r>
            <w:proofErr w:type="spellStart"/>
            <w:r w:rsidR="00DD2800" w:rsidRPr="00DD2800">
              <w:rPr>
                <w:rFonts w:asciiTheme="majorHAnsi" w:hAnsiTheme="majorHAnsi" w:cstheme="majorHAnsi"/>
              </w:rPr>
              <w:t>predia</w:t>
            </w:r>
            <w:proofErr w:type="spellEnd"/>
            <w:r w:rsidR="00DD2800">
              <w:rPr>
                <w:rFonts w:asciiTheme="majorHAnsi" w:hAnsiTheme="majorHAnsi" w:cstheme="majorHAnsi"/>
              </w:rPr>
              <w:t>.</w:t>
            </w:r>
          </w:p>
        </w:tc>
      </w:tr>
      <w:tr w:rsidR="00921473" w:rsidRPr="00FF17D1" w14:paraId="21343657" w14:textId="77777777" w:rsidTr="00E90A5A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CABB5" w14:textId="5BBF9490" w:rsidR="00921473" w:rsidRPr="00FF17D1" w:rsidRDefault="00921473" w:rsidP="00DD2800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 w:rsidR="00DD2800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21473" w:rsidRPr="00FF17D1" w14:paraId="327E4AD0" w14:textId="77777777" w:rsidTr="00E90A5A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7D8C" w14:textId="77777777" w:rsidR="00921473" w:rsidRPr="00FF17D1" w:rsidRDefault="00921473" w:rsidP="00E90A5A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921473" w:rsidRPr="0082035B" w14:paraId="18354807" w14:textId="77777777" w:rsidTr="00E90A5A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8D738" w14:textId="77777777" w:rsidR="00921473" w:rsidRPr="0082035B" w:rsidRDefault="00921473" w:rsidP="00E90A5A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3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4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4F18EF5C" w14:textId="77777777" w:rsidR="00921473" w:rsidRDefault="00921473" w:rsidP="00921473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7D6CD7E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66964F36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2F69AECC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04639C55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7C7122A5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1B4B15DF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2A92BE4A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5A9AF226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054890C6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4BE69DCC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694078D8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6968D939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766248FA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3396A6E4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358D4D46" w14:textId="77777777" w:rsidR="00010B68" w:rsidRDefault="00010B68" w:rsidP="008A1EEC">
      <w:pPr>
        <w:rPr>
          <w:rFonts w:asciiTheme="majorHAnsi" w:hAnsiTheme="majorHAnsi" w:cstheme="majorHAnsi"/>
        </w:rPr>
      </w:pPr>
    </w:p>
    <w:p w14:paraId="3899EC02" w14:textId="77777777" w:rsidR="00010B68" w:rsidRPr="00C0135C" w:rsidRDefault="00010B68" w:rsidP="008A1EEC">
      <w:pPr>
        <w:rPr>
          <w:rFonts w:asciiTheme="majorHAnsi" w:hAnsiTheme="majorHAnsi" w:cstheme="majorHAnsi"/>
          <w:sz w:val="16"/>
          <w:szCs w:val="16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C0135C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Pr="00C0135C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Pr="00C0135C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79FAD37" w14:textId="4A4F3AB1" w:rsidR="0092706B" w:rsidRPr="0092706B" w:rsidRDefault="0092706B" w:rsidP="00AD2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2706B">
        <w:rPr>
          <w:rFonts w:asciiTheme="majorHAnsi" w:hAnsiTheme="majorHAnsi" w:cstheme="majorHAnsi"/>
          <w:b/>
        </w:rPr>
        <w:t>PREFEITURA MUNICIPAL DE ARACITABA - TOMADA DE PREÇOS N° 03/2022</w:t>
      </w:r>
    </w:p>
    <w:p w14:paraId="703E0706" w14:textId="433C268E" w:rsidR="000739AC" w:rsidRPr="0030335B" w:rsidRDefault="0092706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O</w:t>
      </w:r>
      <w:r w:rsidRPr="0092706B">
        <w:rPr>
          <w:rFonts w:asciiTheme="majorHAnsi" w:hAnsiTheme="majorHAnsi" w:cstheme="majorHAnsi"/>
        </w:rPr>
        <w:t xml:space="preserve">bra de engenharia de Calçamento em </w:t>
      </w:r>
      <w:proofErr w:type="spellStart"/>
      <w:r w:rsidRPr="0092706B">
        <w:rPr>
          <w:rFonts w:asciiTheme="majorHAnsi" w:hAnsiTheme="majorHAnsi" w:cstheme="majorHAnsi"/>
        </w:rPr>
        <w:t>Bloquete</w:t>
      </w:r>
      <w:proofErr w:type="spellEnd"/>
      <w:r w:rsidRPr="0092706B">
        <w:rPr>
          <w:rFonts w:asciiTheme="majorHAnsi" w:hAnsiTheme="majorHAnsi" w:cstheme="majorHAnsi"/>
        </w:rPr>
        <w:t xml:space="preserve"> Sextavado e Drenagem Pluvial e Esgoto da Rua Antônio </w:t>
      </w:r>
      <w:r w:rsidRPr="0030335B">
        <w:rPr>
          <w:rFonts w:asciiTheme="majorHAnsi" w:hAnsiTheme="majorHAnsi" w:cstheme="majorHAnsi"/>
        </w:rPr>
        <w:t xml:space="preserve">Marinho de Campos - Centro, Município de </w:t>
      </w:r>
      <w:proofErr w:type="spellStart"/>
      <w:r w:rsidRPr="0030335B">
        <w:rPr>
          <w:rFonts w:asciiTheme="majorHAnsi" w:hAnsiTheme="majorHAnsi" w:cstheme="majorHAnsi"/>
        </w:rPr>
        <w:t>Aracitaba</w:t>
      </w:r>
      <w:proofErr w:type="spellEnd"/>
      <w:r w:rsidRPr="0030335B">
        <w:rPr>
          <w:rFonts w:asciiTheme="majorHAnsi" w:hAnsiTheme="majorHAnsi" w:cstheme="majorHAnsi"/>
        </w:rPr>
        <w:t>/MG.</w:t>
      </w:r>
    </w:p>
    <w:p w14:paraId="759FEE9A" w14:textId="77777777" w:rsidR="0092706B" w:rsidRPr="00C0135C" w:rsidRDefault="0092706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4829125" w14:textId="77777777" w:rsidR="0030335B" w:rsidRPr="00C0135C" w:rsidRDefault="0030335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701B840" w14:textId="77777777" w:rsidR="0030335B" w:rsidRPr="0030335B" w:rsidRDefault="0030335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0335B">
        <w:rPr>
          <w:rFonts w:asciiTheme="majorHAnsi" w:hAnsiTheme="majorHAnsi" w:cstheme="majorHAnsi"/>
          <w:b/>
        </w:rPr>
        <w:t xml:space="preserve">PREFEITURA MUNICIPAL DE BERIZAL </w:t>
      </w:r>
      <w:r w:rsidRPr="0030335B">
        <w:rPr>
          <w:rFonts w:asciiTheme="majorHAnsi" w:hAnsiTheme="majorHAnsi" w:cstheme="majorHAnsi"/>
          <w:b/>
        </w:rPr>
        <w:t>- TOMADA DE PREÇOS Nº 2/2023</w:t>
      </w:r>
    </w:p>
    <w:p w14:paraId="1BED2225" w14:textId="03094427" w:rsidR="0030335B" w:rsidRPr="0030335B" w:rsidRDefault="0030335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30335B">
        <w:rPr>
          <w:rFonts w:asciiTheme="majorHAnsi" w:hAnsiTheme="majorHAnsi" w:cstheme="majorHAnsi"/>
        </w:rPr>
        <w:t xml:space="preserve">ealização de obras de construção de galpão de posto de trabalho de coletores de materiais recicláveis no município de </w:t>
      </w:r>
      <w:proofErr w:type="spellStart"/>
      <w:r w:rsidRPr="0030335B">
        <w:rPr>
          <w:rFonts w:asciiTheme="majorHAnsi" w:hAnsiTheme="majorHAnsi" w:cstheme="majorHAnsi"/>
        </w:rPr>
        <w:t>Berizal</w:t>
      </w:r>
      <w:proofErr w:type="spellEnd"/>
      <w:r w:rsidRPr="0030335B">
        <w:rPr>
          <w:rFonts w:asciiTheme="majorHAnsi" w:hAnsiTheme="majorHAnsi" w:cstheme="majorHAnsi"/>
        </w:rPr>
        <w:t>-MG,</w:t>
      </w:r>
      <w:r>
        <w:rPr>
          <w:rFonts w:asciiTheme="majorHAnsi" w:hAnsiTheme="majorHAnsi" w:cstheme="majorHAnsi"/>
        </w:rPr>
        <w:t xml:space="preserve"> </w:t>
      </w:r>
      <w:r w:rsidRPr="0030335B">
        <w:rPr>
          <w:rFonts w:asciiTheme="majorHAnsi" w:hAnsiTheme="majorHAnsi" w:cstheme="majorHAnsi"/>
        </w:rPr>
        <w:t xml:space="preserve">que realizará no dia 31/07/2023, às 09:00 </w:t>
      </w:r>
      <w:proofErr w:type="gramStart"/>
      <w:r w:rsidRPr="0030335B">
        <w:rPr>
          <w:rFonts w:asciiTheme="majorHAnsi" w:hAnsiTheme="majorHAnsi" w:cstheme="majorHAnsi"/>
        </w:rPr>
        <w:t>horas,  conforme</w:t>
      </w:r>
      <w:proofErr w:type="gramEnd"/>
      <w:r w:rsidRPr="0030335B">
        <w:rPr>
          <w:rFonts w:asciiTheme="majorHAnsi" w:hAnsiTheme="majorHAnsi" w:cstheme="majorHAnsi"/>
        </w:rPr>
        <w:t xml:space="preserve"> especificações do Edital Convocatório disponível no site </w:t>
      </w:r>
      <w:hyperlink r:id="rId16" w:history="1">
        <w:r w:rsidRPr="007C0145">
          <w:rPr>
            <w:rStyle w:val="Hyperlink"/>
            <w:rFonts w:asciiTheme="majorHAnsi" w:hAnsiTheme="majorHAnsi" w:cstheme="majorHAnsi"/>
          </w:rPr>
          <w:t>https://berizal.mg.gov.br/</w:t>
        </w:r>
      </w:hyperlink>
      <w:r w:rsidRPr="0030335B">
        <w:rPr>
          <w:rFonts w:asciiTheme="majorHAnsi" w:hAnsiTheme="majorHAnsi" w:cstheme="majorHAnsi"/>
        </w:rPr>
        <w:t xml:space="preserve">. Informações: Setor Licitações, situado a Rua Luiz Otavio Franco, 18, centro. E-mail: </w:t>
      </w:r>
      <w:hyperlink r:id="rId17" w:history="1">
        <w:r w:rsidRPr="007C0145">
          <w:rPr>
            <w:rStyle w:val="Hyperlink"/>
            <w:rFonts w:asciiTheme="majorHAnsi" w:hAnsiTheme="majorHAnsi" w:cstheme="majorHAnsi"/>
          </w:rPr>
          <w:t>licitacao.berizalmg@gmail.com</w:t>
        </w:r>
      </w:hyperlink>
      <w:r>
        <w:rPr>
          <w:rFonts w:asciiTheme="majorHAnsi" w:hAnsiTheme="majorHAnsi" w:cstheme="majorHAnsi"/>
        </w:rPr>
        <w:t>.</w:t>
      </w:r>
    </w:p>
    <w:p w14:paraId="2AD0C045" w14:textId="77777777" w:rsidR="0030335B" w:rsidRPr="00C0135C" w:rsidRDefault="0030335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658AF6C" w14:textId="77777777" w:rsidR="001350E4" w:rsidRPr="00C0135C" w:rsidRDefault="001350E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34EAEE1" w14:textId="2D4D917E" w:rsidR="001350E4" w:rsidRPr="001350E4" w:rsidRDefault="001350E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350E4">
        <w:rPr>
          <w:rFonts w:asciiTheme="majorHAnsi" w:hAnsiTheme="majorHAnsi" w:cstheme="majorHAnsi"/>
          <w:b/>
        </w:rPr>
        <w:t>PREFEITURA MUNICIPAL DE CONCEIÇÃO DAS ALAGOAS - TOMADA DE PREÇOS Nº 2.01.2023</w:t>
      </w:r>
    </w:p>
    <w:p w14:paraId="3C97D644" w14:textId="555CF1CA" w:rsidR="001350E4" w:rsidRPr="001350E4" w:rsidRDefault="001350E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1350E4">
        <w:rPr>
          <w:rFonts w:asciiTheme="majorHAnsi" w:hAnsiTheme="majorHAnsi" w:cstheme="majorHAnsi"/>
        </w:rPr>
        <w:t xml:space="preserve">onstrução do muro de vedação para ampliação do Cemitério Municipal, situado na Rua </w:t>
      </w:r>
      <w:proofErr w:type="spellStart"/>
      <w:r w:rsidRPr="001350E4">
        <w:rPr>
          <w:rFonts w:asciiTheme="majorHAnsi" w:hAnsiTheme="majorHAnsi" w:cstheme="majorHAnsi"/>
        </w:rPr>
        <w:t>Longino</w:t>
      </w:r>
      <w:proofErr w:type="spellEnd"/>
      <w:r w:rsidRPr="001350E4">
        <w:rPr>
          <w:rFonts w:asciiTheme="majorHAnsi" w:hAnsiTheme="majorHAnsi" w:cstheme="majorHAnsi"/>
        </w:rPr>
        <w:t xml:space="preserve"> Francisco Moutinho, nº 31 - Bairro Benedit</w:t>
      </w:r>
      <w:r>
        <w:rPr>
          <w:rFonts w:asciiTheme="majorHAnsi" w:hAnsiTheme="majorHAnsi" w:cstheme="majorHAnsi"/>
        </w:rPr>
        <w:t>o Rodrigues de Sousa,</w:t>
      </w:r>
      <w:r w:rsidRPr="001350E4">
        <w:rPr>
          <w:rFonts w:asciiTheme="majorHAnsi" w:hAnsiTheme="majorHAnsi" w:cstheme="majorHAnsi"/>
        </w:rPr>
        <w:t xml:space="preserve"> </w:t>
      </w:r>
      <w:r w:rsidRPr="001350E4">
        <w:rPr>
          <w:rFonts w:asciiTheme="majorHAnsi" w:hAnsiTheme="majorHAnsi" w:cstheme="majorHAnsi"/>
        </w:rPr>
        <w:t>que fará no</w:t>
      </w:r>
      <w:r>
        <w:rPr>
          <w:rFonts w:asciiTheme="majorHAnsi" w:hAnsiTheme="majorHAnsi" w:cstheme="majorHAnsi"/>
        </w:rPr>
        <w:t xml:space="preserve"> dia 17 de julho de 2023, às 10:00 horas</w:t>
      </w:r>
      <w:r w:rsidRPr="001350E4">
        <w:rPr>
          <w:rFonts w:asciiTheme="majorHAnsi" w:hAnsiTheme="majorHAnsi" w:cstheme="majorHAnsi"/>
        </w:rPr>
        <w:t xml:space="preserve">. Mais informações estarão à disposição na Prefeitura Municipal, departamento de aquisições e contratações de serviços, na Rua Floriano Peixoto, 395 - </w:t>
      </w:r>
      <w:r>
        <w:rPr>
          <w:rFonts w:asciiTheme="majorHAnsi" w:hAnsiTheme="majorHAnsi" w:cstheme="majorHAnsi"/>
        </w:rPr>
        <w:t>tele</w:t>
      </w:r>
      <w:r w:rsidRPr="001350E4">
        <w:rPr>
          <w:rFonts w:asciiTheme="majorHAnsi" w:hAnsiTheme="majorHAnsi" w:cstheme="majorHAnsi"/>
        </w:rPr>
        <w:t>fone: (34) 3321-0029.</w:t>
      </w:r>
    </w:p>
    <w:p w14:paraId="4494E3F9" w14:textId="77777777" w:rsidR="001350E4" w:rsidRPr="00C0135C" w:rsidRDefault="001350E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EFA9D7A" w14:textId="77777777" w:rsidR="001350E4" w:rsidRPr="00C0135C" w:rsidRDefault="001350E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835CCD6" w14:textId="4A4E8649" w:rsidR="003B64AD" w:rsidRDefault="00876A6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64AD">
        <w:rPr>
          <w:rFonts w:asciiTheme="majorHAnsi" w:hAnsiTheme="majorHAnsi" w:cstheme="majorHAnsi"/>
          <w:b/>
        </w:rPr>
        <w:t xml:space="preserve">PREFEITURA MUNICIPAL </w:t>
      </w:r>
      <w:r w:rsidR="003B64AD" w:rsidRPr="003B64AD">
        <w:rPr>
          <w:rFonts w:asciiTheme="majorHAnsi" w:hAnsiTheme="majorHAnsi" w:cstheme="majorHAnsi"/>
          <w:b/>
        </w:rPr>
        <w:t>DE CONFINS - TOMADA DE PREÇO Nº 010/2023</w:t>
      </w:r>
    </w:p>
    <w:p w14:paraId="139172B3" w14:textId="5FF587B3" w:rsidR="0092706B" w:rsidRDefault="003B64A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3B64AD">
        <w:rPr>
          <w:rFonts w:asciiTheme="majorHAnsi" w:hAnsiTheme="majorHAnsi" w:cstheme="majorHAnsi"/>
        </w:rPr>
        <w:t xml:space="preserve">xecução de obras de pavimentação em piso </w:t>
      </w:r>
      <w:proofErr w:type="spellStart"/>
      <w:r w:rsidRPr="003B64AD">
        <w:rPr>
          <w:rFonts w:asciiTheme="majorHAnsi" w:hAnsiTheme="majorHAnsi" w:cstheme="majorHAnsi"/>
        </w:rPr>
        <w:t>intertravado</w:t>
      </w:r>
      <w:proofErr w:type="spellEnd"/>
      <w:r w:rsidRPr="003B64AD">
        <w:rPr>
          <w:rFonts w:asciiTheme="majorHAnsi" w:hAnsiTheme="majorHAnsi" w:cstheme="majorHAnsi"/>
        </w:rPr>
        <w:t xml:space="preserve"> e revitalização paisagística na Rua Antônio Fernandes, no</w:t>
      </w:r>
      <w:r w:rsidR="002679CD">
        <w:rPr>
          <w:rFonts w:asciiTheme="majorHAnsi" w:hAnsiTheme="majorHAnsi" w:cstheme="majorHAnsi"/>
        </w:rPr>
        <w:t xml:space="preserve"> Centro da cidade de Confins/MG, </w:t>
      </w:r>
      <w:r w:rsidR="002679CD" w:rsidRPr="003B64AD">
        <w:rPr>
          <w:rFonts w:asciiTheme="majorHAnsi" w:hAnsiTheme="majorHAnsi" w:cstheme="majorHAnsi"/>
        </w:rPr>
        <w:t>realizará no dia</w:t>
      </w:r>
      <w:r w:rsidR="002679CD">
        <w:rPr>
          <w:rFonts w:asciiTheme="majorHAnsi" w:hAnsiTheme="majorHAnsi" w:cstheme="majorHAnsi"/>
        </w:rPr>
        <w:t xml:space="preserve"> 28 de julho de 2023 às 09:00 horas.</w:t>
      </w:r>
      <w:r w:rsidRPr="003B64AD">
        <w:rPr>
          <w:rFonts w:asciiTheme="majorHAnsi" w:hAnsiTheme="majorHAnsi" w:cstheme="majorHAnsi"/>
        </w:rPr>
        <w:t xml:space="preserve"> O Edital poderá ser adquirido no endereço eletrônico: </w:t>
      </w:r>
      <w:hyperlink r:id="rId18" w:history="1">
        <w:r w:rsidR="002679CD" w:rsidRPr="007C0145">
          <w:rPr>
            <w:rStyle w:val="Hyperlink"/>
            <w:rFonts w:asciiTheme="majorHAnsi" w:hAnsiTheme="majorHAnsi" w:cstheme="majorHAnsi"/>
          </w:rPr>
          <w:t>https://www.confins.mg.gov.br/portal/editais/1</w:t>
        </w:r>
      </w:hyperlink>
      <w:r w:rsidRPr="003B64AD">
        <w:rPr>
          <w:rFonts w:asciiTheme="majorHAnsi" w:hAnsiTheme="majorHAnsi" w:cstheme="majorHAnsi"/>
        </w:rPr>
        <w:t>. Os envelopes de documentação e proposta de preço serão protocolados at</w:t>
      </w:r>
      <w:r w:rsidR="002679CD">
        <w:rPr>
          <w:rFonts w:asciiTheme="majorHAnsi" w:hAnsiTheme="majorHAnsi" w:cstheme="majorHAnsi"/>
        </w:rPr>
        <w:t>é 09:00 horas</w:t>
      </w:r>
      <w:r w:rsidRPr="003B64AD">
        <w:rPr>
          <w:rFonts w:asciiTheme="majorHAnsi" w:hAnsiTheme="majorHAnsi" w:cstheme="majorHAnsi"/>
        </w:rPr>
        <w:t xml:space="preserve"> do dia 28/07/2023 no Setor </w:t>
      </w:r>
      <w:r w:rsidR="002679CD">
        <w:rPr>
          <w:rFonts w:asciiTheme="majorHAnsi" w:hAnsiTheme="majorHAnsi" w:cstheme="majorHAnsi"/>
        </w:rPr>
        <w:t>de Protocolo da Prefeitura. Telefone de contato: (31) 3665-7829.</w:t>
      </w:r>
    </w:p>
    <w:p w14:paraId="6963B6AA" w14:textId="77777777" w:rsidR="002679CD" w:rsidRPr="00C0135C" w:rsidRDefault="002679C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1639364" w14:textId="77777777" w:rsidR="002679CD" w:rsidRPr="00665544" w:rsidRDefault="002679C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8EEC26" w14:textId="57199776" w:rsidR="001E74BA" w:rsidRPr="00665544" w:rsidRDefault="0066554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65544">
        <w:rPr>
          <w:rFonts w:asciiTheme="majorHAnsi" w:hAnsiTheme="majorHAnsi" w:cstheme="majorHAnsi"/>
          <w:b/>
        </w:rPr>
        <w:t xml:space="preserve">PREFEITURA MUNICIPAL DE IAPU </w:t>
      </w:r>
    </w:p>
    <w:p w14:paraId="54F5799A" w14:textId="77777777" w:rsidR="00665544" w:rsidRPr="00C0135C" w:rsidRDefault="0066554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BC872E9" w14:textId="30ABAAA1" w:rsidR="00665544" w:rsidRDefault="008306D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06D9">
        <w:rPr>
          <w:rFonts w:asciiTheme="majorHAnsi" w:hAnsiTheme="majorHAnsi" w:cstheme="majorHAnsi"/>
          <w:b/>
        </w:rPr>
        <w:t>ERRATA - TOMADA</w:t>
      </w:r>
      <w:r w:rsidRPr="00D917BD">
        <w:rPr>
          <w:rFonts w:asciiTheme="majorHAnsi" w:hAnsiTheme="majorHAnsi" w:cstheme="majorHAnsi"/>
          <w:b/>
        </w:rPr>
        <w:t xml:space="preserve"> </w:t>
      </w:r>
      <w:r w:rsidR="00D917BD" w:rsidRPr="00D917BD">
        <w:rPr>
          <w:rFonts w:asciiTheme="majorHAnsi" w:hAnsiTheme="majorHAnsi" w:cstheme="majorHAnsi"/>
          <w:b/>
        </w:rPr>
        <w:t>DE PREÇOS Nº 06/2023</w:t>
      </w:r>
    </w:p>
    <w:p w14:paraId="541A31ED" w14:textId="3B7D4824" w:rsidR="002679CD" w:rsidRDefault="008306D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="001E74BA" w:rsidRPr="001E74BA">
        <w:rPr>
          <w:rFonts w:asciiTheme="majorHAnsi" w:hAnsiTheme="majorHAnsi" w:cstheme="majorHAnsi"/>
        </w:rPr>
        <w:t>ublicado no dia 08/07/2023, com data para realizaç</w:t>
      </w:r>
      <w:r w:rsidR="003626A8">
        <w:rPr>
          <w:rFonts w:asciiTheme="majorHAnsi" w:hAnsiTheme="majorHAnsi" w:cstheme="majorHAnsi"/>
        </w:rPr>
        <w:t>ão do certame 27/07/2023, às 13:</w:t>
      </w:r>
      <w:r w:rsidR="001E74BA" w:rsidRPr="001E74BA">
        <w:rPr>
          <w:rFonts w:asciiTheme="majorHAnsi" w:hAnsiTheme="majorHAnsi" w:cstheme="majorHAnsi"/>
        </w:rPr>
        <w:t>00</w:t>
      </w:r>
      <w:r w:rsidR="003626A8">
        <w:rPr>
          <w:rFonts w:asciiTheme="majorHAnsi" w:hAnsiTheme="majorHAnsi" w:cstheme="majorHAnsi"/>
        </w:rPr>
        <w:t xml:space="preserve"> horas. Onde se lê: </w:t>
      </w:r>
      <w:r w:rsidR="001E74BA" w:rsidRPr="001E74BA">
        <w:rPr>
          <w:rFonts w:asciiTheme="majorHAnsi" w:hAnsiTheme="majorHAnsi" w:cstheme="majorHAnsi"/>
        </w:rPr>
        <w:t xml:space="preserve">objeto: contratação de empresa especializada para prestação de serviços e obras de engenharia na construção de ponte, instalação de guarda corpo e luminária, na Rua Domingos Coelho, s/n, Centro, </w:t>
      </w:r>
      <w:proofErr w:type="spellStart"/>
      <w:r w:rsidR="001E74BA" w:rsidRPr="001E74BA">
        <w:rPr>
          <w:rFonts w:asciiTheme="majorHAnsi" w:hAnsiTheme="majorHAnsi" w:cstheme="majorHAnsi"/>
        </w:rPr>
        <w:t>Iapu</w:t>
      </w:r>
      <w:proofErr w:type="spellEnd"/>
      <w:r w:rsidR="001E74BA" w:rsidRPr="001E74BA">
        <w:rPr>
          <w:rFonts w:asciiTheme="majorHAnsi" w:hAnsiTheme="majorHAnsi" w:cstheme="majorHAnsi"/>
        </w:rPr>
        <w:t>/MG, em atendimento as necessidades d</w:t>
      </w:r>
      <w:r w:rsidR="00DF4699">
        <w:rPr>
          <w:rFonts w:asciiTheme="majorHAnsi" w:hAnsiTheme="majorHAnsi" w:cstheme="majorHAnsi"/>
        </w:rPr>
        <w:t xml:space="preserve">a Secretaria Municipal de Obras. Leia-se: </w:t>
      </w:r>
      <w:r w:rsidR="001E74BA" w:rsidRPr="001E74BA">
        <w:rPr>
          <w:rFonts w:asciiTheme="majorHAnsi" w:hAnsiTheme="majorHAnsi" w:cstheme="majorHAnsi"/>
        </w:rPr>
        <w:t xml:space="preserve">objeto: contratação de empresa especializada para prestação de serviços e obras de engenharia na construção de ponte, instalação de guarda corpo e luminária, na Rua Domingos Coelho, s/n, Centro, </w:t>
      </w:r>
      <w:proofErr w:type="spellStart"/>
      <w:r w:rsidR="001E74BA" w:rsidRPr="001E74BA">
        <w:rPr>
          <w:rFonts w:asciiTheme="majorHAnsi" w:hAnsiTheme="majorHAnsi" w:cstheme="majorHAnsi"/>
        </w:rPr>
        <w:t>Iapu</w:t>
      </w:r>
      <w:proofErr w:type="spellEnd"/>
      <w:r w:rsidR="001E74BA" w:rsidRPr="001E74BA">
        <w:rPr>
          <w:rFonts w:asciiTheme="majorHAnsi" w:hAnsiTheme="majorHAnsi" w:cstheme="majorHAnsi"/>
        </w:rPr>
        <w:t>/ MG, em atendimento as necessidades da Secretaria Municipal de Obras, conforme projetos e planilha orçamentária, com a utilização de recursos oriundos da Lei E</w:t>
      </w:r>
      <w:r w:rsidR="00DF4699">
        <w:rPr>
          <w:rFonts w:asciiTheme="majorHAnsi" w:hAnsiTheme="majorHAnsi" w:cstheme="majorHAnsi"/>
        </w:rPr>
        <w:t>stadual nº 23830, de 28/07/2021</w:t>
      </w:r>
      <w:r w:rsidR="001E74BA" w:rsidRPr="001E74BA">
        <w:rPr>
          <w:rFonts w:asciiTheme="majorHAnsi" w:hAnsiTheme="majorHAnsi" w:cstheme="majorHAnsi"/>
        </w:rPr>
        <w:t xml:space="preserve">. Os interessados deverão considerar esta </w:t>
      </w:r>
      <w:r w:rsidR="00DF4699" w:rsidRPr="00DF4699">
        <w:rPr>
          <w:rFonts w:asciiTheme="majorHAnsi" w:hAnsiTheme="majorHAnsi" w:cstheme="majorHAnsi"/>
        </w:rPr>
        <w:t>errata,</w:t>
      </w:r>
      <w:r w:rsidR="001E74BA" w:rsidRPr="001E74BA">
        <w:rPr>
          <w:rFonts w:asciiTheme="majorHAnsi" w:hAnsiTheme="majorHAnsi" w:cstheme="majorHAnsi"/>
        </w:rPr>
        <w:t xml:space="preserve"> mantendo-se os demais dispositivos do Edital, e a data de abertura da sessão pública de recebimento dos envelopes de habilitação e propostas de pr</w:t>
      </w:r>
      <w:r w:rsidR="00DF4699">
        <w:rPr>
          <w:rFonts w:asciiTheme="majorHAnsi" w:hAnsiTheme="majorHAnsi" w:cstheme="majorHAnsi"/>
        </w:rPr>
        <w:t>eços será no dia 01/08/2023, 13:00 horas</w:t>
      </w:r>
      <w:r w:rsidR="001E74BA" w:rsidRPr="001E74BA">
        <w:rPr>
          <w:rFonts w:asciiTheme="majorHAnsi" w:hAnsiTheme="majorHAnsi" w:cstheme="majorHAnsi"/>
        </w:rPr>
        <w:t>. Local: Rua João Lemos, n° 37, Centro. Maiores informaçõe</w:t>
      </w:r>
      <w:r w:rsidR="00DF4699">
        <w:rPr>
          <w:rFonts w:asciiTheme="majorHAnsi" w:hAnsiTheme="majorHAnsi" w:cstheme="majorHAnsi"/>
        </w:rPr>
        <w:t>s pelo telefone (33) 3355-1105.</w:t>
      </w:r>
    </w:p>
    <w:p w14:paraId="50454FB0" w14:textId="77777777" w:rsidR="00DF4699" w:rsidRDefault="00DF469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78A56E" w14:textId="77777777" w:rsidR="00810DAF" w:rsidRPr="00E55B3A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6669187" w14:textId="5A4FC4F9" w:rsidR="00DF04D5" w:rsidRPr="00692CDA" w:rsidRDefault="00DF04D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92CDA">
        <w:rPr>
          <w:rFonts w:asciiTheme="majorHAnsi" w:hAnsiTheme="majorHAnsi" w:cstheme="majorHAnsi"/>
          <w:b/>
        </w:rPr>
        <w:lastRenderedPageBreak/>
        <w:t xml:space="preserve">PREFEITURA MUNICIPAL DE </w:t>
      </w:r>
      <w:r w:rsidR="00692CDA" w:rsidRPr="00692CDA">
        <w:rPr>
          <w:rFonts w:asciiTheme="majorHAnsi" w:hAnsiTheme="majorHAnsi" w:cstheme="majorHAnsi"/>
          <w:b/>
        </w:rPr>
        <w:t>ITAPAGIPE - TOMADA DE PREÇOS Nº 6/2023</w:t>
      </w:r>
    </w:p>
    <w:p w14:paraId="7E8C0AED" w14:textId="5AAE5C14" w:rsidR="00EB4894" w:rsidRPr="00692CDA" w:rsidRDefault="00AA282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S</w:t>
      </w:r>
      <w:r w:rsidR="00DF04D5" w:rsidRPr="00692CDA">
        <w:rPr>
          <w:rFonts w:asciiTheme="majorHAnsi" w:hAnsiTheme="majorHAnsi" w:cstheme="majorHAnsi"/>
        </w:rPr>
        <w:t xml:space="preserve">erviços de reestruturação e urbanização da Praça Dona Laura (Etapa 2), </w:t>
      </w:r>
      <w:r w:rsidRPr="00692CDA">
        <w:rPr>
          <w:rFonts w:asciiTheme="majorHAnsi" w:hAnsiTheme="majorHAnsi" w:cstheme="majorHAnsi"/>
        </w:rPr>
        <w:t>que no dia 31 de julho de 2023 às 13:00 h</w:t>
      </w:r>
      <w:r>
        <w:rPr>
          <w:rFonts w:asciiTheme="majorHAnsi" w:hAnsiTheme="majorHAnsi" w:cstheme="majorHAnsi"/>
        </w:rPr>
        <w:t>ora</w:t>
      </w:r>
      <w:r w:rsidRPr="00692CDA">
        <w:rPr>
          <w:rFonts w:asciiTheme="majorHAnsi" w:hAnsiTheme="majorHAnsi" w:cstheme="majorHAnsi"/>
        </w:rPr>
        <w:t xml:space="preserve">s, no Setor de Licitação situado na Rua 08 - nº 1000, na cidade de </w:t>
      </w:r>
      <w:proofErr w:type="spellStart"/>
      <w:r w:rsidRPr="00692CDA">
        <w:rPr>
          <w:rFonts w:asciiTheme="majorHAnsi" w:hAnsiTheme="majorHAnsi" w:cstheme="majorHAnsi"/>
        </w:rPr>
        <w:t>Itapagipe</w:t>
      </w:r>
      <w:proofErr w:type="spellEnd"/>
      <w:r w:rsidRPr="00692CDA">
        <w:rPr>
          <w:rFonts w:asciiTheme="majorHAnsi" w:hAnsiTheme="majorHAnsi" w:cstheme="majorHAnsi"/>
        </w:rPr>
        <w:t>/MG</w:t>
      </w:r>
      <w:r w:rsidR="00DF04D5" w:rsidRPr="00692CDA">
        <w:rPr>
          <w:rFonts w:asciiTheme="majorHAnsi" w:hAnsiTheme="majorHAnsi" w:cstheme="majorHAnsi"/>
        </w:rPr>
        <w:t xml:space="preserve">. Cópias de Edital e informações complementares serão obtidas junto ao Departamento de Licitação, das 11:00 às 17:00 horas, no endereço acima referido ou através do site </w:t>
      </w:r>
      <w:hyperlink r:id="rId19" w:history="1">
        <w:r w:rsidRPr="007C0145">
          <w:rPr>
            <w:rStyle w:val="Hyperlink"/>
            <w:rFonts w:asciiTheme="majorHAnsi" w:hAnsiTheme="majorHAnsi" w:cstheme="majorHAnsi"/>
          </w:rPr>
          <w:t>www.itapagipe.mg.gov.br</w:t>
        </w:r>
      </w:hyperlink>
      <w:r w:rsidR="00DF04D5" w:rsidRPr="00692CDA">
        <w:rPr>
          <w:rFonts w:asciiTheme="majorHAnsi" w:hAnsiTheme="majorHAnsi" w:cstheme="majorHAnsi"/>
        </w:rPr>
        <w:t xml:space="preserve"> ou e-m</w:t>
      </w:r>
      <w:r>
        <w:rPr>
          <w:rFonts w:asciiTheme="majorHAnsi" w:hAnsiTheme="majorHAnsi" w:cstheme="majorHAnsi"/>
        </w:rPr>
        <w:t xml:space="preserve">ail </w:t>
      </w:r>
      <w:hyperlink r:id="rId20" w:history="1">
        <w:r w:rsidRPr="007C0145">
          <w:rPr>
            <w:rStyle w:val="Hyperlink"/>
            <w:rFonts w:asciiTheme="majorHAnsi" w:hAnsiTheme="majorHAnsi" w:cstheme="majorHAnsi"/>
          </w:rPr>
          <w:t>licitacao@itapagipe.mg.gov.br</w:t>
        </w:r>
      </w:hyperlink>
      <w:r>
        <w:rPr>
          <w:rFonts w:asciiTheme="majorHAnsi" w:hAnsiTheme="majorHAnsi" w:cstheme="majorHAnsi"/>
        </w:rPr>
        <w:t>.</w:t>
      </w:r>
    </w:p>
    <w:p w14:paraId="5D8C1EA8" w14:textId="77777777" w:rsidR="00EB4894" w:rsidRPr="00E55B3A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F203B82" w14:textId="77777777" w:rsidR="00EB4894" w:rsidRPr="00E55B3A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8768569" w14:textId="4091271F" w:rsidR="00AA282F" w:rsidRPr="00AA282F" w:rsidRDefault="00AA282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A282F">
        <w:rPr>
          <w:rFonts w:asciiTheme="majorHAnsi" w:hAnsiTheme="majorHAnsi" w:cstheme="majorHAnsi"/>
          <w:b/>
        </w:rPr>
        <w:t>PREFEITURA MUNICIPAL DE ITAÚNA</w:t>
      </w:r>
    </w:p>
    <w:p w14:paraId="0E7456F4" w14:textId="77777777" w:rsidR="00AA282F" w:rsidRPr="00E55B3A" w:rsidRDefault="00AA282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AD5FECC" w14:textId="77777777" w:rsidR="00013D6C" w:rsidRPr="00AA282F" w:rsidRDefault="00013D6C" w:rsidP="00013D6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A282F">
        <w:rPr>
          <w:rFonts w:asciiTheme="majorHAnsi" w:hAnsiTheme="majorHAnsi" w:cstheme="majorHAnsi"/>
          <w:b/>
        </w:rPr>
        <w:t xml:space="preserve">CONCORRÊNCIA </w:t>
      </w:r>
      <w:r w:rsidRPr="00692CDA">
        <w:rPr>
          <w:rFonts w:asciiTheme="majorHAnsi" w:hAnsiTheme="majorHAnsi" w:cstheme="majorHAnsi"/>
          <w:b/>
        </w:rPr>
        <w:t>Nº</w:t>
      </w:r>
      <w:r w:rsidRPr="00AA282F">
        <w:rPr>
          <w:rFonts w:asciiTheme="majorHAnsi" w:hAnsiTheme="majorHAnsi" w:cstheme="majorHAnsi"/>
          <w:b/>
        </w:rPr>
        <w:t xml:space="preserve"> 004/2023</w:t>
      </w:r>
    </w:p>
    <w:p w14:paraId="1E9C90D5" w14:textId="77777777" w:rsidR="00013D6C" w:rsidRDefault="00013D6C" w:rsidP="00013D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282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A282F">
        <w:rPr>
          <w:rFonts w:asciiTheme="majorHAnsi" w:hAnsiTheme="majorHAnsi" w:cstheme="majorHAnsi"/>
        </w:rPr>
        <w:t xml:space="preserve">xecução de obras na Escola Municipal Padre Waldemar Antônio de Pádua Teixeira, situada na Avenida João Moreira de Carvalho, nº 770, Bairro Parque Jardim, Itaúna/MG, sendo: desmontagem e montagem de estrutura metálica existente, construção de 02 novas salas, construção de 01 novo depósito </w:t>
      </w:r>
      <w:r>
        <w:rPr>
          <w:rFonts w:asciiTheme="majorHAnsi" w:hAnsiTheme="majorHAnsi" w:cstheme="majorHAnsi"/>
        </w:rPr>
        <w:t>e adequação de drenagem pluvial</w:t>
      </w:r>
      <w:r w:rsidRPr="00AA282F">
        <w:rPr>
          <w:rFonts w:asciiTheme="majorHAnsi" w:hAnsiTheme="majorHAnsi" w:cstheme="majorHAnsi"/>
        </w:rPr>
        <w:t>. A</w:t>
      </w:r>
      <w:r>
        <w:rPr>
          <w:rFonts w:asciiTheme="majorHAnsi" w:hAnsiTheme="majorHAnsi" w:cstheme="majorHAnsi"/>
        </w:rPr>
        <w:t>bertura no dia 16/08/2023 às 08:</w:t>
      </w:r>
      <w:r w:rsidRPr="00AA282F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AA282F">
        <w:rPr>
          <w:rFonts w:asciiTheme="majorHAnsi" w:hAnsiTheme="majorHAnsi" w:cstheme="majorHAnsi"/>
        </w:rPr>
        <w:t xml:space="preserve">. O edital na íntegra estará disponível no site </w:t>
      </w:r>
      <w:hyperlink r:id="rId21" w:history="1">
        <w:r w:rsidRPr="007C0145">
          <w:rPr>
            <w:rStyle w:val="Hyperlink"/>
            <w:rFonts w:asciiTheme="majorHAnsi" w:hAnsiTheme="majorHAnsi" w:cstheme="majorHAnsi"/>
          </w:rPr>
          <w:t>www.itauna.mg.gov.br</w:t>
        </w:r>
      </w:hyperlink>
      <w:r>
        <w:rPr>
          <w:rFonts w:asciiTheme="majorHAnsi" w:hAnsiTheme="majorHAnsi" w:cstheme="majorHAnsi"/>
        </w:rPr>
        <w:t xml:space="preserve"> </w:t>
      </w:r>
      <w:r w:rsidRPr="00AA282F">
        <w:rPr>
          <w:rFonts w:asciiTheme="majorHAnsi" w:hAnsiTheme="majorHAnsi" w:cstheme="majorHAnsi"/>
        </w:rPr>
        <w:t>a partir de 14/07/2023</w:t>
      </w:r>
      <w:r>
        <w:rPr>
          <w:rFonts w:asciiTheme="majorHAnsi" w:hAnsiTheme="majorHAnsi" w:cstheme="majorHAnsi"/>
        </w:rPr>
        <w:t>.</w:t>
      </w:r>
    </w:p>
    <w:p w14:paraId="1D2E789E" w14:textId="77777777" w:rsidR="00013D6C" w:rsidRPr="00E55B3A" w:rsidRDefault="00013D6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2958044" w14:textId="14A71E1E" w:rsidR="00AA282F" w:rsidRPr="00AA282F" w:rsidRDefault="00AA282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A282F">
        <w:rPr>
          <w:rFonts w:asciiTheme="majorHAnsi" w:hAnsiTheme="majorHAnsi" w:cstheme="majorHAnsi"/>
          <w:b/>
        </w:rPr>
        <w:t xml:space="preserve">CONCORRÊNCIA </w:t>
      </w:r>
      <w:r w:rsidRPr="00692CDA">
        <w:rPr>
          <w:rFonts w:asciiTheme="majorHAnsi" w:hAnsiTheme="majorHAnsi" w:cstheme="majorHAnsi"/>
          <w:b/>
        </w:rPr>
        <w:t>Nº</w:t>
      </w:r>
      <w:r w:rsidRPr="00AA282F">
        <w:rPr>
          <w:rFonts w:asciiTheme="majorHAnsi" w:hAnsiTheme="majorHAnsi" w:cstheme="majorHAnsi"/>
          <w:b/>
        </w:rPr>
        <w:t xml:space="preserve"> 005/2023</w:t>
      </w:r>
    </w:p>
    <w:p w14:paraId="27E4E9D2" w14:textId="4EB11BDD" w:rsidR="00AA282F" w:rsidRPr="00AA282F" w:rsidRDefault="00AA282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282F">
        <w:rPr>
          <w:rFonts w:asciiTheme="majorHAnsi" w:hAnsiTheme="majorHAnsi" w:cstheme="majorHAnsi"/>
        </w:rPr>
        <w:t xml:space="preserve">Objeto: </w:t>
      </w:r>
      <w:r w:rsidR="0081469E">
        <w:rPr>
          <w:rFonts w:asciiTheme="majorHAnsi" w:hAnsiTheme="majorHAnsi" w:cstheme="majorHAnsi"/>
        </w:rPr>
        <w:t>E</w:t>
      </w:r>
      <w:r w:rsidRPr="00AA282F">
        <w:rPr>
          <w:rFonts w:asciiTheme="majorHAnsi" w:hAnsiTheme="majorHAnsi" w:cstheme="majorHAnsi"/>
        </w:rPr>
        <w:t>xecução de obras na Creche Municipal Custódio Emídio da Cruz (Centro Social Urbano), situada na Rua Mozart Machado, nº 500, Bairro de Lourdes, Itaúna/MG, sendo: reforma do salão (contemplando piso, pintura, telhado, ilumin</w:t>
      </w:r>
      <w:r w:rsidR="004B5960">
        <w:rPr>
          <w:rFonts w:asciiTheme="majorHAnsi" w:hAnsiTheme="majorHAnsi" w:cstheme="majorHAnsi"/>
        </w:rPr>
        <w:t xml:space="preserve">ação, dentre outros), adequação, </w:t>
      </w:r>
      <w:r w:rsidRPr="00AA282F">
        <w:rPr>
          <w:rFonts w:asciiTheme="majorHAnsi" w:hAnsiTheme="majorHAnsi" w:cstheme="majorHAnsi"/>
        </w:rPr>
        <w:t>reforma do acesso para as 03 novas sal</w:t>
      </w:r>
      <w:r w:rsidR="004B5960">
        <w:rPr>
          <w:rFonts w:asciiTheme="majorHAnsi" w:hAnsiTheme="majorHAnsi" w:cstheme="majorHAnsi"/>
        </w:rPr>
        <w:t xml:space="preserve">as e construção de 02 banheiros, </w:t>
      </w:r>
      <w:r w:rsidRPr="00AA282F">
        <w:rPr>
          <w:rFonts w:asciiTheme="majorHAnsi" w:hAnsiTheme="majorHAnsi" w:cstheme="majorHAnsi"/>
        </w:rPr>
        <w:t xml:space="preserve">vestiários para atendimento da demanda </w:t>
      </w:r>
      <w:proofErr w:type="spellStart"/>
      <w:proofErr w:type="gramStart"/>
      <w:r w:rsidRPr="00AA282F">
        <w:rPr>
          <w:rFonts w:asciiTheme="majorHAnsi" w:hAnsiTheme="majorHAnsi" w:cstheme="majorHAnsi"/>
        </w:rPr>
        <w:t>esportiva,com</w:t>
      </w:r>
      <w:proofErr w:type="spellEnd"/>
      <w:proofErr w:type="gramEnd"/>
      <w:r w:rsidRPr="00AA282F">
        <w:rPr>
          <w:rFonts w:asciiTheme="majorHAnsi" w:hAnsiTheme="majorHAnsi" w:cstheme="majorHAnsi"/>
        </w:rPr>
        <w:t xml:space="preserve"> recursos provenientes de Emenda Parlamentar Especial</w:t>
      </w:r>
      <w:r w:rsidR="004B5960">
        <w:rPr>
          <w:rFonts w:asciiTheme="majorHAnsi" w:hAnsiTheme="majorHAnsi" w:cstheme="majorHAnsi"/>
        </w:rPr>
        <w:t xml:space="preserve"> Individual e recursos próprios</w:t>
      </w:r>
      <w:r w:rsidRPr="00AA282F">
        <w:rPr>
          <w:rFonts w:asciiTheme="majorHAnsi" w:hAnsiTheme="majorHAnsi" w:cstheme="majorHAnsi"/>
        </w:rPr>
        <w:t>. Abertura no dia</w:t>
      </w:r>
      <w:r w:rsidR="004B5960">
        <w:rPr>
          <w:rFonts w:asciiTheme="majorHAnsi" w:hAnsiTheme="majorHAnsi" w:cstheme="majorHAnsi"/>
        </w:rPr>
        <w:t xml:space="preserve"> 18/08/2023 às 08:</w:t>
      </w:r>
      <w:r w:rsidRPr="00AA282F">
        <w:rPr>
          <w:rFonts w:asciiTheme="majorHAnsi" w:hAnsiTheme="majorHAnsi" w:cstheme="majorHAnsi"/>
        </w:rPr>
        <w:t>30</w:t>
      </w:r>
      <w:r w:rsidR="004B5960">
        <w:rPr>
          <w:rFonts w:asciiTheme="majorHAnsi" w:hAnsiTheme="majorHAnsi" w:cstheme="majorHAnsi"/>
        </w:rPr>
        <w:t xml:space="preserve"> horas</w:t>
      </w:r>
      <w:r w:rsidRPr="00AA282F">
        <w:rPr>
          <w:rFonts w:asciiTheme="majorHAnsi" w:hAnsiTheme="majorHAnsi" w:cstheme="majorHAnsi"/>
        </w:rPr>
        <w:t xml:space="preserve">. O edital na íntegra estará disponível no site </w:t>
      </w:r>
      <w:hyperlink r:id="rId22" w:history="1">
        <w:r w:rsidR="004B5960" w:rsidRPr="007C0145">
          <w:rPr>
            <w:rStyle w:val="Hyperlink"/>
            <w:rFonts w:asciiTheme="majorHAnsi" w:hAnsiTheme="majorHAnsi" w:cstheme="majorHAnsi"/>
          </w:rPr>
          <w:t>www.itauna.mg.gov.br</w:t>
        </w:r>
      </w:hyperlink>
      <w:r w:rsidRPr="00AA282F">
        <w:rPr>
          <w:rFonts w:asciiTheme="majorHAnsi" w:hAnsiTheme="majorHAnsi" w:cstheme="majorHAnsi"/>
        </w:rPr>
        <w:t xml:space="preserve"> a partir de 14/07/2023. </w:t>
      </w:r>
    </w:p>
    <w:p w14:paraId="38149ECA" w14:textId="77777777" w:rsidR="00AA282F" w:rsidRPr="00E55B3A" w:rsidRDefault="00AA282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58AE152" w14:textId="77777777" w:rsidR="00560DC1" w:rsidRPr="00E55B3A" w:rsidRDefault="00560D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324D716" w14:textId="1F14DCA1" w:rsidR="00AE54BB" w:rsidRPr="00AE54BB" w:rsidRDefault="00AE54B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E54BB">
        <w:rPr>
          <w:rFonts w:asciiTheme="majorHAnsi" w:hAnsiTheme="majorHAnsi" w:cstheme="majorHAnsi"/>
          <w:b/>
        </w:rPr>
        <w:t>PREFEITURA MUNICIPAL DE JACUÍ - TOMADA DE PREÇOS N. 03/2023</w:t>
      </w:r>
    </w:p>
    <w:p w14:paraId="3BF2C4D5" w14:textId="68541C88" w:rsidR="00560DC1" w:rsidRPr="00AE54BB" w:rsidRDefault="00AE54B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54B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AE54BB">
        <w:rPr>
          <w:rFonts w:asciiTheme="majorHAnsi" w:hAnsiTheme="majorHAnsi" w:cstheme="majorHAnsi"/>
        </w:rPr>
        <w:t xml:space="preserve">alçamento em pavimento </w:t>
      </w:r>
      <w:proofErr w:type="spellStart"/>
      <w:r w:rsidRPr="00AE54BB">
        <w:rPr>
          <w:rFonts w:asciiTheme="majorHAnsi" w:hAnsiTheme="majorHAnsi" w:cstheme="majorHAnsi"/>
        </w:rPr>
        <w:t>intertravado</w:t>
      </w:r>
      <w:proofErr w:type="spellEnd"/>
      <w:r w:rsidRPr="00AE54BB">
        <w:rPr>
          <w:rFonts w:asciiTheme="majorHAnsi" w:hAnsiTheme="majorHAnsi" w:cstheme="majorHAnsi"/>
        </w:rPr>
        <w:t xml:space="preserve"> em bloco sextavado nas ruas Wenceslau Brás (recreio dos bandeirantes) e Antônio de Souza Arantes (bairro Santa Cruz), Municíp</w:t>
      </w:r>
      <w:r>
        <w:rPr>
          <w:rFonts w:asciiTheme="majorHAnsi" w:hAnsiTheme="majorHAnsi" w:cstheme="majorHAnsi"/>
        </w:rPr>
        <w:t>io de Jacuí/Mg</w:t>
      </w:r>
      <w:r w:rsidRPr="00AE54BB">
        <w:rPr>
          <w:rFonts w:asciiTheme="majorHAnsi" w:hAnsiTheme="majorHAnsi" w:cstheme="majorHAnsi"/>
        </w:rPr>
        <w:t>. A abertura será dia 31/07/2023, às 09:00</w:t>
      </w:r>
      <w:r>
        <w:rPr>
          <w:rFonts w:asciiTheme="majorHAnsi" w:hAnsiTheme="majorHAnsi" w:cstheme="majorHAnsi"/>
        </w:rPr>
        <w:t xml:space="preserve"> horas</w:t>
      </w:r>
      <w:r w:rsidRPr="00AE54BB">
        <w:rPr>
          <w:rFonts w:asciiTheme="majorHAnsi" w:hAnsiTheme="majorHAnsi" w:cstheme="majorHAnsi"/>
        </w:rPr>
        <w:t>. Edital</w:t>
      </w:r>
      <w:r>
        <w:rPr>
          <w:rFonts w:asciiTheme="majorHAnsi" w:hAnsiTheme="majorHAnsi" w:cstheme="majorHAnsi"/>
        </w:rPr>
        <w:t xml:space="preserve"> completo e demais informações</w:t>
      </w:r>
      <w:r w:rsidRPr="00AE54BB">
        <w:rPr>
          <w:rFonts w:asciiTheme="majorHAnsi" w:hAnsiTheme="majorHAnsi" w:cstheme="majorHAnsi"/>
        </w:rPr>
        <w:t xml:space="preserve"> </w:t>
      </w:r>
      <w:hyperlink r:id="rId23" w:history="1">
        <w:r w:rsidRPr="007C0145">
          <w:rPr>
            <w:rStyle w:val="Hyperlink"/>
            <w:rFonts w:asciiTheme="majorHAnsi" w:hAnsiTheme="majorHAnsi" w:cstheme="majorHAnsi"/>
          </w:rPr>
          <w:t>www.jacui.mg.gov.br</w:t>
        </w:r>
      </w:hyperlink>
      <w:r>
        <w:rPr>
          <w:rFonts w:asciiTheme="majorHAnsi" w:hAnsiTheme="majorHAnsi" w:cstheme="majorHAnsi"/>
        </w:rPr>
        <w:t>. Telefone</w:t>
      </w:r>
      <w:r w:rsidRPr="00AE54BB">
        <w:rPr>
          <w:rFonts w:asciiTheme="majorHAnsi" w:hAnsiTheme="majorHAnsi" w:cstheme="majorHAnsi"/>
        </w:rPr>
        <w:t xml:space="preserve"> (35) 3593-1250. </w:t>
      </w:r>
    </w:p>
    <w:p w14:paraId="6B75E223" w14:textId="77777777" w:rsidR="00560DC1" w:rsidRPr="00E55B3A" w:rsidRDefault="00560DC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5FB0189" w14:textId="77777777" w:rsidR="005F09F9" w:rsidRPr="00E55B3A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A555F1E" w14:textId="78A04018" w:rsidR="00FC6E01" w:rsidRDefault="00FC6E0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6E01">
        <w:rPr>
          <w:rFonts w:asciiTheme="majorHAnsi" w:hAnsiTheme="majorHAnsi" w:cstheme="majorHAnsi"/>
          <w:b/>
        </w:rPr>
        <w:t>PREFEITURA MUNICIPAL DE JOÃO MONLEVADE - CONCORRÊNCIA Nº 16/2023</w:t>
      </w:r>
    </w:p>
    <w:p w14:paraId="51E8C464" w14:textId="11BD56AB" w:rsidR="007956DE" w:rsidRDefault="00FC6E0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54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FC6E01">
        <w:rPr>
          <w:rFonts w:asciiTheme="majorHAnsi" w:hAnsiTheme="majorHAnsi" w:cstheme="majorHAnsi"/>
        </w:rPr>
        <w:t>xecução de reforma da rede de drenag</w:t>
      </w:r>
      <w:r w:rsidR="00FC6183">
        <w:rPr>
          <w:rFonts w:asciiTheme="majorHAnsi" w:hAnsiTheme="majorHAnsi" w:cstheme="majorHAnsi"/>
        </w:rPr>
        <w:t xml:space="preserve">em pluvial do </w:t>
      </w:r>
      <w:proofErr w:type="spellStart"/>
      <w:r w:rsidR="00FC6183">
        <w:rPr>
          <w:rFonts w:asciiTheme="majorHAnsi" w:hAnsiTheme="majorHAnsi" w:cstheme="majorHAnsi"/>
        </w:rPr>
        <w:t>Cemei</w:t>
      </w:r>
      <w:proofErr w:type="spellEnd"/>
      <w:r w:rsidR="00FC6183">
        <w:rPr>
          <w:rFonts w:asciiTheme="majorHAnsi" w:hAnsiTheme="majorHAnsi" w:cstheme="majorHAnsi"/>
        </w:rPr>
        <w:t xml:space="preserve"> Louis </w:t>
      </w:r>
      <w:proofErr w:type="spellStart"/>
      <w:r w:rsidR="00FC6183">
        <w:rPr>
          <w:rFonts w:asciiTheme="majorHAnsi" w:hAnsiTheme="majorHAnsi" w:cstheme="majorHAnsi"/>
        </w:rPr>
        <w:t>Ensch</w:t>
      </w:r>
      <w:proofErr w:type="spellEnd"/>
      <w:r w:rsidRPr="00FC6E01">
        <w:rPr>
          <w:rFonts w:asciiTheme="majorHAnsi" w:hAnsiTheme="majorHAnsi" w:cstheme="majorHAnsi"/>
        </w:rPr>
        <w:t>. Data de abertura: 22/08/2023 às 08:30</w:t>
      </w:r>
      <w:r w:rsidR="00FC6183">
        <w:rPr>
          <w:rFonts w:asciiTheme="majorHAnsi" w:hAnsiTheme="majorHAnsi" w:cstheme="majorHAnsi"/>
        </w:rPr>
        <w:t xml:space="preserve"> </w:t>
      </w:r>
      <w:r w:rsidRPr="00FC6E01">
        <w:rPr>
          <w:rFonts w:asciiTheme="majorHAnsi" w:hAnsiTheme="majorHAnsi" w:cstheme="majorHAnsi"/>
        </w:rPr>
        <w:t>h</w:t>
      </w:r>
      <w:r w:rsidR="00FC6183">
        <w:rPr>
          <w:rFonts w:asciiTheme="majorHAnsi" w:hAnsiTheme="majorHAnsi" w:cstheme="majorHAnsi"/>
        </w:rPr>
        <w:t>oras</w:t>
      </w:r>
      <w:r w:rsidRPr="00FC6E01">
        <w:rPr>
          <w:rFonts w:asciiTheme="majorHAnsi" w:hAnsiTheme="majorHAnsi" w:cstheme="majorHAnsi"/>
        </w:rPr>
        <w:t xml:space="preserve">. Edital disponível no site do município </w:t>
      </w:r>
      <w:hyperlink r:id="rId24" w:history="1">
        <w:r w:rsidR="00FC6183" w:rsidRPr="007C0145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FC6E01">
        <w:rPr>
          <w:rFonts w:asciiTheme="majorHAnsi" w:hAnsiTheme="majorHAnsi" w:cstheme="majorHAnsi"/>
        </w:rPr>
        <w:t>. Ma</w:t>
      </w:r>
      <w:r w:rsidR="00FC6183">
        <w:rPr>
          <w:rFonts w:asciiTheme="majorHAnsi" w:hAnsiTheme="majorHAnsi" w:cstheme="majorHAnsi"/>
        </w:rPr>
        <w:t>is informações: (31) 3859-2526.</w:t>
      </w:r>
    </w:p>
    <w:p w14:paraId="27B2A980" w14:textId="77777777" w:rsidR="00E55B3A" w:rsidRPr="00E55B3A" w:rsidRDefault="00E55B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C1D6301" w14:textId="77777777" w:rsidR="00E55B3A" w:rsidRPr="00E55B3A" w:rsidRDefault="00E55B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2CCC39A" w14:textId="25ABCE5B" w:rsidR="00B6268B" w:rsidRDefault="00B6268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  <w:b/>
        </w:rPr>
        <w:t>PREFEITURA MUNICIPAL DE JUIZ DE FORA - TOMADA DE PREÇOS Nº 010/2023</w:t>
      </w:r>
    </w:p>
    <w:p w14:paraId="69C30C1D" w14:textId="7DF821E7" w:rsidR="007956DE" w:rsidRDefault="00CA77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</w:rPr>
        <w:t>Objeto</w:t>
      </w:r>
      <w:r w:rsidR="00B6268B" w:rsidRPr="00B6268B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A</w:t>
      </w:r>
      <w:r w:rsidR="00B6268B" w:rsidRPr="00B6268B">
        <w:rPr>
          <w:rFonts w:asciiTheme="majorHAnsi" w:hAnsiTheme="majorHAnsi" w:cstheme="majorHAnsi"/>
        </w:rPr>
        <w:t xml:space="preserve">mpliação da </w:t>
      </w:r>
      <w:r>
        <w:rPr>
          <w:rFonts w:asciiTheme="majorHAnsi" w:hAnsiTheme="majorHAnsi" w:cstheme="majorHAnsi"/>
        </w:rPr>
        <w:t>Escola Municipal Santa Cândida.</w:t>
      </w:r>
      <w:r w:rsidR="00B6268B" w:rsidRPr="00B6268B">
        <w:rPr>
          <w:rFonts w:asciiTheme="majorHAnsi" w:hAnsiTheme="majorHAnsi" w:cstheme="majorHAnsi"/>
        </w:rPr>
        <w:t xml:space="preserve"> D</w:t>
      </w:r>
      <w:r w:rsidRPr="00B6268B">
        <w:rPr>
          <w:rFonts w:asciiTheme="majorHAnsi" w:hAnsiTheme="majorHAnsi" w:cstheme="majorHAnsi"/>
        </w:rPr>
        <w:t xml:space="preserve">ata: </w:t>
      </w:r>
      <w:r>
        <w:rPr>
          <w:rFonts w:asciiTheme="majorHAnsi" w:hAnsiTheme="majorHAnsi" w:cstheme="majorHAnsi"/>
        </w:rPr>
        <w:t xml:space="preserve">28/07/2023. </w:t>
      </w:r>
      <w:r w:rsidRPr="00B6268B">
        <w:rPr>
          <w:rFonts w:asciiTheme="majorHAnsi" w:hAnsiTheme="majorHAnsi" w:cstheme="majorHAnsi"/>
        </w:rPr>
        <w:t>Hora</w:t>
      </w:r>
      <w:r w:rsidR="00B6268B" w:rsidRPr="00B6268B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09:30 horas. </w:t>
      </w:r>
      <w:r w:rsidRPr="00B6268B">
        <w:rPr>
          <w:rFonts w:asciiTheme="majorHAnsi" w:hAnsiTheme="majorHAnsi" w:cstheme="majorHAnsi"/>
        </w:rPr>
        <w:t>Local de obtenção do edital</w:t>
      </w:r>
      <w:r w:rsidR="00B6268B" w:rsidRPr="00B6268B">
        <w:rPr>
          <w:rFonts w:asciiTheme="majorHAnsi" w:hAnsiTheme="majorHAnsi" w:cstheme="majorHAnsi"/>
        </w:rPr>
        <w:t>: O Edital completo poderá ser obtido pelos interessados na subsecretaria, em arquivo digital, mediante entrega de um pen-drive, de segunda a sexta-feira, no horário de 14:30 às 17:30 horas ou pelo endereço eletrô</w:t>
      </w:r>
      <w:r>
        <w:rPr>
          <w:rFonts w:asciiTheme="majorHAnsi" w:hAnsiTheme="majorHAnsi" w:cstheme="majorHAnsi"/>
        </w:rPr>
        <w:t xml:space="preserve">nico </w:t>
      </w:r>
      <w:hyperlink r:id="rId25" w:history="1">
        <w:r w:rsidRPr="007C0145">
          <w:rPr>
            <w:rStyle w:val="Hyperlink"/>
            <w:rFonts w:asciiTheme="majorHAnsi" w:hAnsiTheme="majorHAnsi" w:cstheme="majorHAnsi"/>
          </w:rPr>
          <w:t>https://www.pjf.mg.gov.br/secretarias/cpl/editais/outras_modalidades/2023/index.php</w:t>
        </w:r>
      </w:hyperlink>
      <w:r w:rsidR="00B6268B" w:rsidRPr="00B6268B">
        <w:rPr>
          <w:rFonts w:asciiTheme="majorHAnsi" w:hAnsiTheme="majorHAnsi" w:cstheme="majorHAnsi"/>
        </w:rPr>
        <w:t>. O edital poderá ainda ser solicitado através do li</w:t>
      </w:r>
      <w:r>
        <w:rPr>
          <w:rFonts w:asciiTheme="majorHAnsi" w:hAnsiTheme="majorHAnsi" w:cstheme="majorHAnsi"/>
        </w:rPr>
        <w:t xml:space="preserve">nk </w:t>
      </w:r>
      <w:hyperlink r:id="rId26" w:history="1">
        <w:r w:rsidRPr="007C0145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 w:rsidR="00B6268B" w:rsidRPr="00B6268B">
        <w:rPr>
          <w:rFonts w:asciiTheme="majorHAnsi" w:hAnsiTheme="majorHAnsi" w:cstheme="majorHAnsi"/>
        </w:rPr>
        <w:t>. Quaisquer dúvidas poderão ser protocoladas, assim como serão respondidas através do re</w:t>
      </w:r>
      <w:r>
        <w:rPr>
          <w:rFonts w:asciiTheme="majorHAnsi" w:hAnsiTheme="majorHAnsi" w:cstheme="majorHAnsi"/>
        </w:rPr>
        <w:t>ferido link do Plataforma Ágil.</w:t>
      </w:r>
      <w:r w:rsidR="00B6268B" w:rsidRPr="00B6268B">
        <w:rPr>
          <w:rFonts w:asciiTheme="majorHAnsi" w:hAnsiTheme="majorHAnsi" w:cstheme="majorHAnsi"/>
        </w:rPr>
        <w:t xml:space="preserve"> </w:t>
      </w:r>
      <w:r w:rsidRPr="00B6268B">
        <w:rPr>
          <w:rFonts w:asciiTheme="majorHAnsi" w:hAnsiTheme="majorHAnsi" w:cstheme="majorHAnsi"/>
        </w:rPr>
        <w:t xml:space="preserve">Local de realização do procedimento: </w:t>
      </w:r>
      <w:r w:rsidR="00B6268B" w:rsidRPr="00B6268B">
        <w:rPr>
          <w:rFonts w:asciiTheme="majorHAnsi" w:hAnsiTheme="majorHAnsi" w:cstheme="majorHAnsi"/>
        </w:rPr>
        <w:t>Subsecretaria de Licitações e Compras, situada na Av. Brasil, 20</w:t>
      </w:r>
      <w:r>
        <w:rPr>
          <w:rFonts w:asciiTheme="majorHAnsi" w:hAnsiTheme="majorHAnsi" w:cstheme="majorHAnsi"/>
        </w:rPr>
        <w:t>01/7º andar - Juiz de Fora – MG.</w:t>
      </w:r>
    </w:p>
    <w:p w14:paraId="33399E1E" w14:textId="77777777" w:rsidR="00CA77B1" w:rsidRDefault="00CA77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903D08" w14:textId="77777777" w:rsidR="00CA77B1" w:rsidRDefault="00CA77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10FB6D" w14:textId="2AD24B38" w:rsidR="00CA77B1" w:rsidRDefault="00CA77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A77B1">
        <w:rPr>
          <w:rFonts w:asciiTheme="majorHAnsi" w:hAnsiTheme="majorHAnsi" w:cstheme="majorHAnsi"/>
          <w:b/>
        </w:rPr>
        <w:t xml:space="preserve">PREFEITURA MUNICIPAL </w:t>
      </w:r>
      <w:r w:rsidRPr="00F95621">
        <w:rPr>
          <w:rFonts w:asciiTheme="majorHAnsi" w:hAnsiTheme="majorHAnsi" w:cstheme="majorHAnsi"/>
          <w:b/>
        </w:rPr>
        <w:t>DE JUVENÍLIA</w:t>
      </w:r>
      <w:r w:rsidRPr="00CA77B1">
        <w:rPr>
          <w:rFonts w:asciiTheme="majorHAnsi" w:hAnsiTheme="majorHAnsi" w:cstheme="majorHAnsi"/>
          <w:b/>
        </w:rPr>
        <w:t xml:space="preserve"> - TOMADA DE PREÇOS Nº 002/2023</w:t>
      </w:r>
    </w:p>
    <w:p w14:paraId="4473C0D6" w14:textId="721F6400" w:rsidR="00CA77B1" w:rsidRDefault="00DE4A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="00CA77B1" w:rsidRPr="00CA77B1">
        <w:rPr>
          <w:rFonts w:asciiTheme="majorHAnsi" w:hAnsiTheme="majorHAnsi" w:cstheme="majorHAnsi"/>
        </w:rPr>
        <w:t>erviços de terceiros para execução de Obra de Recapeamento da Avenida Minas Gerais, com sinalização Vertical e Horizontal</w:t>
      </w:r>
      <w:r>
        <w:rPr>
          <w:rFonts w:asciiTheme="majorHAnsi" w:hAnsiTheme="majorHAnsi" w:cstheme="majorHAnsi"/>
        </w:rPr>
        <w:t xml:space="preserve">, em </w:t>
      </w:r>
      <w:proofErr w:type="spellStart"/>
      <w:r>
        <w:rPr>
          <w:rFonts w:asciiTheme="majorHAnsi" w:hAnsiTheme="majorHAnsi" w:cstheme="majorHAnsi"/>
        </w:rPr>
        <w:t>Pré</w:t>
      </w:r>
      <w:proofErr w:type="spellEnd"/>
      <w:r>
        <w:rPr>
          <w:rFonts w:asciiTheme="majorHAnsi" w:hAnsiTheme="majorHAnsi" w:cstheme="majorHAnsi"/>
        </w:rPr>
        <w:t xml:space="preserve"> Misturado a Frio - PMF</w:t>
      </w:r>
      <w:r w:rsidR="00CA77B1" w:rsidRPr="00CA77B1">
        <w:rPr>
          <w:rFonts w:asciiTheme="majorHAnsi" w:hAnsiTheme="majorHAnsi" w:cstheme="majorHAnsi"/>
        </w:rPr>
        <w:t>. Sess</w:t>
      </w:r>
      <w:r>
        <w:rPr>
          <w:rFonts w:asciiTheme="majorHAnsi" w:hAnsiTheme="majorHAnsi" w:cstheme="majorHAnsi"/>
        </w:rPr>
        <w:t>ão Pública de Julgamento dia 28/07/2023</w:t>
      </w:r>
      <w:r w:rsidR="00CA77B1" w:rsidRPr="00CA77B1">
        <w:rPr>
          <w:rFonts w:asciiTheme="majorHAnsi" w:hAnsiTheme="majorHAnsi" w:cstheme="majorHAnsi"/>
        </w:rPr>
        <w:t xml:space="preserve"> às 08:00 horas. Edital publicado na integra no site do Municíp</w:t>
      </w:r>
      <w:r>
        <w:rPr>
          <w:rFonts w:asciiTheme="majorHAnsi" w:hAnsiTheme="majorHAnsi" w:cstheme="majorHAnsi"/>
        </w:rPr>
        <w:t xml:space="preserve">io </w:t>
      </w:r>
      <w:hyperlink r:id="rId27" w:history="1">
        <w:r w:rsidRPr="007C0145">
          <w:rPr>
            <w:rStyle w:val="Hyperlink"/>
            <w:rFonts w:asciiTheme="majorHAnsi" w:hAnsiTheme="majorHAnsi" w:cstheme="majorHAnsi"/>
          </w:rPr>
          <w:t>http://www.juvenilia.mg.gov.br</w:t>
        </w:r>
      </w:hyperlink>
      <w:r>
        <w:rPr>
          <w:rFonts w:asciiTheme="majorHAnsi" w:hAnsiTheme="majorHAnsi" w:cstheme="majorHAnsi"/>
        </w:rPr>
        <w:t>.</w:t>
      </w:r>
    </w:p>
    <w:p w14:paraId="394C3EC6" w14:textId="77777777" w:rsidR="00DE4A2F" w:rsidRDefault="00DE4A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1105A0" w14:textId="77777777" w:rsidR="00DE4A2F" w:rsidRDefault="00DE4A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6EA1E2" w14:textId="30A0027D" w:rsidR="00F95621" w:rsidRPr="00F95621" w:rsidRDefault="00F9562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95621">
        <w:rPr>
          <w:rFonts w:asciiTheme="majorHAnsi" w:hAnsiTheme="majorHAnsi" w:cstheme="majorHAnsi"/>
          <w:b/>
        </w:rPr>
        <w:t>PREFEITURA MUNICIPAL DE MADRE DE DEUS DE MINAS - TOMADA DE PREÇO 005/2023</w:t>
      </w:r>
    </w:p>
    <w:p w14:paraId="5111A0D8" w14:textId="4A4B08EC" w:rsidR="00DE4A2F" w:rsidRPr="00F95621" w:rsidRDefault="006B4C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95621">
        <w:rPr>
          <w:rFonts w:asciiTheme="majorHAnsi" w:hAnsiTheme="majorHAnsi" w:cstheme="majorHAnsi"/>
        </w:rPr>
        <w:t>E</w:t>
      </w:r>
      <w:r w:rsidR="00F95621" w:rsidRPr="00F95621">
        <w:rPr>
          <w:rFonts w:asciiTheme="majorHAnsi" w:hAnsiTheme="majorHAnsi" w:cstheme="majorHAnsi"/>
        </w:rPr>
        <w:t>xecução de obra de reforma e acréscimo da Unidade Básica Santa Mônica</w:t>
      </w:r>
      <w:r>
        <w:rPr>
          <w:rFonts w:asciiTheme="majorHAnsi" w:hAnsiTheme="majorHAnsi" w:cstheme="majorHAnsi"/>
        </w:rPr>
        <w:t>. Abertura dia 27/07/2023 as 13:00 horas</w:t>
      </w:r>
      <w:r w:rsidR="00F95621" w:rsidRPr="00F95621">
        <w:rPr>
          <w:rFonts w:asciiTheme="majorHAnsi" w:hAnsiTheme="majorHAnsi" w:cstheme="majorHAnsi"/>
        </w:rPr>
        <w:t xml:space="preserve">. Mais informações poderão ser obtidas pelo telefone (32) 3338-1299, de </w:t>
      </w:r>
      <w:r>
        <w:rPr>
          <w:rFonts w:asciiTheme="majorHAnsi" w:hAnsiTheme="majorHAnsi" w:cstheme="majorHAnsi"/>
        </w:rPr>
        <w:t>0</w:t>
      </w:r>
      <w:r w:rsidR="00F95621" w:rsidRPr="00F95621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>:00 às 11:30 horas</w:t>
      </w:r>
      <w:r w:rsidR="00F95621" w:rsidRPr="00F95621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>:00</w:t>
      </w:r>
      <w:r w:rsidR="00F95621" w:rsidRPr="00F95621">
        <w:rPr>
          <w:rFonts w:asciiTheme="majorHAnsi" w:hAnsiTheme="majorHAnsi" w:cstheme="majorHAnsi"/>
        </w:rPr>
        <w:t xml:space="preserve"> à 16</w:t>
      </w:r>
      <w:r>
        <w:rPr>
          <w:rFonts w:asciiTheme="majorHAnsi" w:hAnsiTheme="majorHAnsi" w:cstheme="majorHAnsi"/>
        </w:rPr>
        <w:t xml:space="preserve">:00 </w:t>
      </w:r>
      <w:r w:rsidR="00F95621" w:rsidRPr="00F9562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F95621" w:rsidRPr="00F95621">
        <w:rPr>
          <w:rFonts w:asciiTheme="majorHAnsi" w:hAnsiTheme="majorHAnsi" w:cstheme="majorHAnsi"/>
        </w:rPr>
        <w:t xml:space="preserve">. </w:t>
      </w:r>
    </w:p>
    <w:p w14:paraId="2C545084" w14:textId="77777777" w:rsidR="00DE4A2F" w:rsidRPr="00F95621" w:rsidRDefault="00DE4A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B9A6B6" w14:textId="77777777" w:rsidR="00CA77B1" w:rsidRPr="00CA77B1" w:rsidRDefault="00CA77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20B7CF" w14:textId="08CB5B5C" w:rsidR="006B4C87" w:rsidRDefault="006B4C8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4C87">
        <w:rPr>
          <w:rFonts w:asciiTheme="majorHAnsi" w:hAnsiTheme="majorHAnsi" w:cstheme="majorHAnsi"/>
          <w:b/>
        </w:rPr>
        <w:t>PREFEITURA MUNICIPAL DE MANGA - TOMADA DE PREÇO Nº 001/2023</w:t>
      </w:r>
    </w:p>
    <w:p w14:paraId="7AB4A1ED" w14:textId="7DD22951" w:rsidR="007956DE" w:rsidRDefault="004C7E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="006B4C87" w:rsidRPr="006B4C87">
        <w:rPr>
          <w:rFonts w:asciiTheme="majorHAnsi" w:hAnsiTheme="majorHAnsi" w:cstheme="majorHAnsi"/>
        </w:rPr>
        <w:t>mpliação da farmácia básica de minas, no muni</w:t>
      </w:r>
      <w:r>
        <w:rPr>
          <w:rFonts w:asciiTheme="majorHAnsi" w:hAnsiTheme="majorHAnsi" w:cstheme="majorHAnsi"/>
        </w:rPr>
        <w:t>cípio de manga.</w:t>
      </w:r>
      <w:r w:rsidR="006B4C87" w:rsidRPr="006B4C87">
        <w:rPr>
          <w:rFonts w:asciiTheme="majorHAnsi" w:hAnsiTheme="majorHAnsi" w:cstheme="majorHAnsi"/>
        </w:rPr>
        <w:t xml:space="preserve"> </w:t>
      </w:r>
      <w:r w:rsidRPr="006B4C87">
        <w:rPr>
          <w:rFonts w:asciiTheme="majorHAnsi" w:hAnsiTheme="majorHAnsi" w:cstheme="majorHAnsi"/>
        </w:rPr>
        <w:t xml:space="preserve">Data da Entrega: 01 de agosto de 2023, </w:t>
      </w:r>
      <w:proofErr w:type="spellStart"/>
      <w:r w:rsidRPr="006B4C87">
        <w:rPr>
          <w:rFonts w:asciiTheme="majorHAnsi" w:hAnsiTheme="majorHAnsi" w:cstheme="majorHAnsi"/>
        </w:rPr>
        <w:t>ate</w:t>
      </w:r>
      <w:proofErr w:type="spellEnd"/>
      <w:r w:rsidRPr="006B4C87">
        <w:rPr>
          <w:rFonts w:asciiTheme="majorHAnsi" w:hAnsiTheme="majorHAnsi" w:cstheme="majorHAnsi"/>
        </w:rPr>
        <w:t xml:space="preserve"> às 09:00 horas. Data para abertura dos envelopes: 01 de agosto de 2023, às 09:00 </w:t>
      </w:r>
      <w:proofErr w:type="spellStart"/>
      <w:r w:rsidRPr="006B4C87">
        <w:rPr>
          <w:rFonts w:asciiTheme="majorHAnsi" w:hAnsiTheme="majorHAnsi" w:cstheme="majorHAnsi"/>
        </w:rPr>
        <w:t>horas.O</w:t>
      </w:r>
      <w:proofErr w:type="spellEnd"/>
      <w:r w:rsidRPr="006B4C87">
        <w:rPr>
          <w:rFonts w:asciiTheme="majorHAnsi" w:hAnsiTheme="majorHAnsi" w:cstheme="majorHAnsi"/>
        </w:rPr>
        <w:t xml:space="preserve"> Município de Manga, Estado de Minas Gerais, Sediada na Pra</w:t>
      </w:r>
      <w:r>
        <w:rPr>
          <w:rFonts w:asciiTheme="majorHAnsi" w:hAnsiTheme="majorHAnsi" w:cstheme="majorHAnsi"/>
        </w:rPr>
        <w:t xml:space="preserve">ça Coronel </w:t>
      </w:r>
      <w:proofErr w:type="spellStart"/>
      <w:r>
        <w:rPr>
          <w:rFonts w:asciiTheme="majorHAnsi" w:hAnsiTheme="majorHAnsi" w:cstheme="majorHAnsi"/>
        </w:rPr>
        <w:t>Bembém</w:t>
      </w:r>
      <w:proofErr w:type="spellEnd"/>
      <w:r>
        <w:rPr>
          <w:rFonts w:asciiTheme="majorHAnsi" w:hAnsiTheme="majorHAnsi" w:cstheme="majorHAnsi"/>
        </w:rPr>
        <w:t>, 1477, centro</w:t>
      </w:r>
      <w:r w:rsidR="006B4C87" w:rsidRPr="006B4C87">
        <w:rPr>
          <w:rFonts w:asciiTheme="majorHAnsi" w:hAnsiTheme="majorHAnsi" w:cstheme="majorHAnsi"/>
        </w:rPr>
        <w:t xml:space="preserve">. O inteiro teor deste ato convocatório e de seus anexos encontra-se à disposição dos interessados nos seguintes locais: Departamento de Compras e Licitações da Prefeitura Municipal de Manga situado a Praça Coronel </w:t>
      </w:r>
      <w:proofErr w:type="spellStart"/>
      <w:r w:rsidR="006B4C87" w:rsidRPr="006B4C87">
        <w:rPr>
          <w:rFonts w:asciiTheme="majorHAnsi" w:hAnsiTheme="majorHAnsi" w:cstheme="majorHAnsi"/>
        </w:rPr>
        <w:t>Bembém</w:t>
      </w:r>
      <w:proofErr w:type="spellEnd"/>
      <w:r w:rsidR="006B4C87" w:rsidRPr="006B4C87">
        <w:rPr>
          <w:rFonts w:asciiTheme="majorHAnsi" w:hAnsiTheme="majorHAnsi" w:cstheme="majorHAnsi"/>
        </w:rPr>
        <w:t xml:space="preserve">, 1477 – Centro – CEP 39.460-000 - Manga (MG). Informações: E-mail: </w:t>
      </w:r>
      <w:hyperlink r:id="rId28" w:history="1">
        <w:r w:rsidRPr="007C0145">
          <w:rPr>
            <w:rStyle w:val="Hyperlink"/>
            <w:rFonts w:asciiTheme="majorHAnsi" w:hAnsiTheme="majorHAnsi" w:cstheme="majorHAnsi"/>
          </w:rPr>
          <w:t>cpl.manga@yahoo.com.br</w:t>
        </w:r>
      </w:hyperlink>
      <w:r w:rsidR="006B4C87" w:rsidRPr="006B4C87">
        <w:rPr>
          <w:rFonts w:asciiTheme="majorHAnsi" w:hAnsiTheme="majorHAnsi" w:cstheme="majorHAnsi"/>
        </w:rPr>
        <w:t xml:space="preserve">, e no site </w:t>
      </w:r>
      <w:hyperlink r:id="rId29" w:history="1">
        <w:r w:rsidRPr="007C0145">
          <w:rPr>
            <w:rStyle w:val="Hyperlink"/>
            <w:rFonts w:asciiTheme="majorHAnsi" w:hAnsiTheme="majorHAnsi" w:cstheme="majorHAnsi"/>
          </w:rPr>
          <w:t>www.manga.mg.gov.br</w:t>
        </w:r>
      </w:hyperlink>
      <w:r>
        <w:rPr>
          <w:rFonts w:asciiTheme="majorHAnsi" w:hAnsiTheme="majorHAnsi" w:cstheme="majorHAnsi"/>
        </w:rPr>
        <w:t>.</w:t>
      </w:r>
    </w:p>
    <w:p w14:paraId="0287F813" w14:textId="77777777" w:rsidR="004C7E6A" w:rsidRPr="00B918B9" w:rsidRDefault="004C7E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9D5752" w14:textId="77777777" w:rsidR="00FD3A3D" w:rsidRPr="00FD3A3D" w:rsidRDefault="00FD3A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4E0E89" w14:textId="77777777" w:rsidR="00FD3A3D" w:rsidRPr="00FD3A3D" w:rsidRDefault="00FD3A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D3A3D">
        <w:rPr>
          <w:rFonts w:asciiTheme="majorHAnsi" w:hAnsiTheme="majorHAnsi" w:cstheme="majorHAnsi"/>
          <w:b/>
        </w:rPr>
        <w:t xml:space="preserve">PREFEITURA MUNICIPAL DE MONTE SANTO DE MINAS </w:t>
      </w:r>
      <w:r w:rsidRPr="00FD3A3D">
        <w:rPr>
          <w:rFonts w:asciiTheme="majorHAnsi" w:hAnsiTheme="majorHAnsi" w:cstheme="majorHAnsi"/>
          <w:b/>
        </w:rPr>
        <w:t>- TOMADA DE PREÇOS Nº 5/2023</w:t>
      </w:r>
    </w:p>
    <w:p w14:paraId="75EDB86A" w14:textId="1E596DBF" w:rsidR="00FD3A3D" w:rsidRPr="00FD3A3D" w:rsidRDefault="00FD3A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M</w:t>
      </w:r>
      <w:r w:rsidRPr="00FD3A3D">
        <w:rPr>
          <w:rFonts w:asciiTheme="majorHAnsi" w:hAnsiTheme="majorHAnsi" w:cstheme="majorHAnsi"/>
        </w:rPr>
        <w:t>anutenção</w:t>
      </w:r>
      <w:r>
        <w:rPr>
          <w:rFonts w:asciiTheme="majorHAnsi" w:hAnsiTheme="majorHAnsi" w:cstheme="majorHAnsi"/>
        </w:rPr>
        <w:t xml:space="preserve"> e reforma da UBS Dona </w:t>
      </w:r>
      <w:proofErr w:type="spellStart"/>
      <w:r>
        <w:rPr>
          <w:rFonts w:asciiTheme="majorHAnsi" w:hAnsiTheme="majorHAnsi" w:cstheme="majorHAnsi"/>
        </w:rPr>
        <w:t>Mariucha</w:t>
      </w:r>
      <w:proofErr w:type="spellEnd"/>
      <w:r w:rsidRPr="00FD3A3D">
        <w:rPr>
          <w:rFonts w:asciiTheme="majorHAnsi" w:hAnsiTheme="majorHAnsi" w:cstheme="majorHAnsi"/>
        </w:rPr>
        <w:t>. O recebimento e abertura dos envelopes de Habilitação e</w:t>
      </w:r>
      <w:r>
        <w:rPr>
          <w:rFonts w:asciiTheme="majorHAnsi" w:hAnsiTheme="majorHAnsi" w:cstheme="majorHAnsi"/>
        </w:rPr>
        <w:t xml:space="preserve"> Proposta de Preços serão às 08:30</w:t>
      </w:r>
      <w:r w:rsidRPr="00FD3A3D">
        <w:rPr>
          <w:rFonts w:asciiTheme="majorHAnsi" w:hAnsiTheme="majorHAnsi" w:cstheme="majorHAnsi"/>
        </w:rPr>
        <w:t xml:space="preserve"> horas do dia 07/08/2023 no Setor de Licitações, à Rua Cel. Francisco Paulino da Costa, 205, centro de Monte Santo de Minas - MG. O Edital e anexos estarão disponíveis a partir desta data no site: </w:t>
      </w:r>
      <w:hyperlink r:id="rId30" w:history="1">
        <w:r w:rsidRPr="007C0145">
          <w:rPr>
            <w:rStyle w:val="Hyperlink"/>
            <w:rFonts w:asciiTheme="majorHAnsi" w:hAnsiTheme="majorHAnsi" w:cstheme="majorHAnsi"/>
          </w:rPr>
          <w:t>https://transparencia.montesantodeminas.mg.gov.br/licitacoes</w:t>
        </w:r>
      </w:hyperlink>
      <w:r>
        <w:rPr>
          <w:rFonts w:asciiTheme="majorHAnsi" w:hAnsiTheme="majorHAnsi" w:cstheme="majorHAnsi"/>
        </w:rPr>
        <w:t>.</w:t>
      </w:r>
    </w:p>
    <w:p w14:paraId="7A3ED31E" w14:textId="77777777" w:rsidR="00FD3A3D" w:rsidRDefault="00FD3A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DCEFBF" w14:textId="77777777" w:rsidR="00FD3A3D" w:rsidRPr="00B918B9" w:rsidRDefault="00FD3A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42DB1A" w14:textId="77777777" w:rsidR="00A77C59" w:rsidRDefault="00B918B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918B9">
        <w:rPr>
          <w:rFonts w:asciiTheme="majorHAnsi" w:hAnsiTheme="majorHAnsi" w:cstheme="majorHAnsi"/>
          <w:b/>
        </w:rPr>
        <w:t xml:space="preserve">PREFEITURA MUNICIPAL DE MONTE SIÃO </w:t>
      </w:r>
    </w:p>
    <w:p w14:paraId="03B5C233" w14:textId="77777777" w:rsidR="007956DE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BA60F3" w14:textId="5789D49C" w:rsidR="00A77C59" w:rsidRPr="00A77C59" w:rsidRDefault="00A77C5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C59">
        <w:rPr>
          <w:rFonts w:asciiTheme="majorHAnsi" w:hAnsiTheme="majorHAnsi" w:cstheme="majorHAnsi"/>
          <w:b/>
        </w:rPr>
        <w:t>CONCORRÊNCIA Nº 012/2023</w:t>
      </w:r>
    </w:p>
    <w:p w14:paraId="36669B2F" w14:textId="0861B1A3" w:rsidR="00A77C59" w:rsidRPr="002A6C73" w:rsidRDefault="002A6C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77C59" w:rsidRPr="002A6C73">
        <w:rPr>
          <w:rFonts w:asciiTheme="majorHAnsi" w:hAnsiTheme="majorHAnsi" w:cstheme="majorHAnsi"/>
        </w:rPr>
        <w:t>E</w:t>
      </w:r>
      <w:r w:rsidR="005A5B19" w:rsidRPr="002A6C73">
        <w:rPr>
          <w:rFonts w:asciiTheme="majorHAnsi" w:hAnsiTheme="majorHAnsi" w:cstheme="majorHAnsi"/>
        </w:rPr>
        <w:t>xecução de Obra Pública de Cal</w:t>
      </w:r>
      <w:r w:rsidR="00A77C59" w:rsidRPr="002A6C73">
        <w:rPr>
          <w:rFonts w:asciiTheme="majorHAnsi" w:hAnsiTheme="majorHAnsi" w:cstheme="majorHAnsi"/>
        </w:rPr>
        <w:t>çamento em Pis</w:t>
      </w:r>
      <w:r w:rsidR="005A5B19" w:rsidRPr="002A6C73">
        <w:rPr>
          <w:rFonts w:asciiTheme="majorHAnsi" w:hAnsiTheme="majorHAnsi" w:cstheme="majorHAnsi"/>
        </w:rPr>
        <w:t xml:space="preserve">o </w:t>
      </w:r>
      <w:proofErr w:type="spellStart"/>
      <w:r w:rsidR="005A5B19" w:rsidRPr="002A6C73">
        <w:rPr>
          <w:rFonts w:asciiTheme="majorHAnsi" w:hAnsiTheme="majorHAnsi" w:cstheme="majorHAnsi"/>
        </w:rPr>
        <w:t>Intertravado</w:t>
      </w:r>
      <w:proofErr w:type="spellEnd"/>
      <w:r w:rsidR="005A5B19" w:rsidRPr="002A6C73">
        <w:rPr>
          <w:rFonts w:asciiTheme="majorHAnsi" w:hAnsiTheme="majorHAnsi" w:cstheme="majorHAnsi"/>
        </w:rPr>
        <w:t xml:space="preserve"> no Bairro Pontes</w:t>
      </w:r>
      <w:r w:rsidR="00A77C59" w:rsidRPr="002A6C73">
        <w:rPr>
          <w:rFonts w:asciiTheme="majorHAnsi" w:hAnsiTheme="majorHAnsi" w:cstheme="majorHAnsi"/>
        </w:rPr>
        <w:t xml:space="preserve"> para a Diretoria de Obras Urbanas e Rurais, dar-se-á no dia 15/08/2023, às 10</w:t>
      </w:r>
      <w:r w:rsidR="005A5B19" w:rsidRPr="002A6C73">
        <w:rPr>
          <w:rFonts w:asciiTheme="majorHAnsi" w:hAnsiTheme="majorHAnsi" w:cstheme="majorHAnsi"/>
        </w:rPr>
        <w:t>:00</w:t>
      </w:r>
      <w:r w:rsidR="00A77C59" w:rsidRPr="002A6C73">
        <w:rPr>
          <w:rFonts w:asciiTheme="majorHAnsi" w:hAnsiTheme="majorHAnsi" w:cstheme="majorHAnsi"/>
        </w:rPr>
        <w:t xml:space="preserve"> horas. O Edital em inteiro teor está disponível no site oficial </w:t>
      </w:r>
      <w:hyperlink r:id="rId31" w:history="1">
        <w:r w:rsidR="009D7D0E" w:rsidRPr="002A6C73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="009D7D0E" w:rsidRPr="002A6C73">
        <w:rPr>
          <w:rFonts w:asciiTheme="majorHAnsi" w:hAnsiTheme="majorHAnsi" w:cstheme="majorHAnsi"/>
        </w:rPr>
        <w:t xml:space="preserve"> ou de 2ª a 6ª</w:t>
      </w:r>
      <w:r w:rsidR="00A77C59" w:rsidRPr="002A6C73">
        <w:rPr>
          <w:rFonts w:asciiTheme="majorHAnsi" w:hAnsiTheme="majorHAnsi" w:cstheme="majorHAnsi"/>
        </w:rPr>
        <w:t xml:space="preserve"> Feira, das 10</w:t>
      </w:r>
      <w:r w:rsidR="009D7D0E" w:rsidRPr="002A6C73">
        <w:rPr>
          <w:rFonts w:asciiTheme="majorHAnsi" w:hAnsiTheme="majorHAnsi" w:cstheme="majorHAnsi"/>
        </w:rPr>
        <w:t>:00</w:t>
      </w:r>
      <w:r w:rsidR="00A77C59" w:rsidRPr="002A6C73">
        <w:rPr>
          <w:rFonts w:asciiTheme="majorHAnsi" w:hAnsiTheme="majorHAnsi" w:cstheme="majorHAnsi"/>
        </w:rPr>
        <w:t xml:space="preserve"> às 16</w:t>
      </w:r>
      <w:r w:rsidR="009D7D0E" w:rsidRPr="002A6C73">
        <w:rPr>
          <w:rFonts w:asciiTheme="majorHAnsi" w:hAnsiTheme="majorHAnsi" w:cstheme="majorHAnsi"/>
        </w:rPr>
        <w:t>:00</w:t>
      </w:r>
      <w:r w:rsidR="00A77C59" w:rsidRPr="002A6C73">
        <w:rPr>
          <w:rFonts w:asciiTheme="majorHAnsi" w:hAnsiTheme="majorHAnsi" w:cstheme="majorHAnsi"/>
        </w:rPr>
        <w:t xml:space="preserve"> horas, na Rua Maurício </w:t>
      </w:r>
      <w:proofErr w:type="spellStart"/>
      <w:r w:rsidR="00A77C59" w:rsidRPr="002A6C73">
        <w:rPr>
          <w:rFonts w:asciiTheme="majorHAnsi" w:hAnsiTheme="majorHAnsi" w:cstheme="majorHAnsi"/>
        </w:rPr>
        <w:t>Zucato</w:t>
      </w:r>
      <w:proofErr w:type="spellEnd"/>
      <w:r w:rsidR="00A77C59" w:rsidRPr="002A6C73">
        <w:rPr>
          <w:rFonts w:asciiTheme="majorHAnsi" w:hAnsiTheme="majorHAnsi" w:cstheme="majorHAnsi"/>
        </w:rPr>
        <w:t>, 111, Monte Sião, CEP</w:t>
      </w:r>
      <w:r w:rsidR="009D7D0E" w:rsidRPr="002A6C73">
        <w:rPr>
          <w:rFonts w:asciiTheme="majorHAnsi" w:hAnsiTheme="majorHAnsi" w:cstheme="majorHAnsi"/>
        </w:rPr>
        <w:t xml:space="preserve"> 37580-000. Telefone</w:t>
      </w:r>
      <w:r w:rsidR="00A77C59" w:rsidRPr="002A6C73">
        <w:rPr>
          <w:rFonts w:asciiTheme="majorHAnsi" w:hAnsiTheme="majorHAnsi" w:cstheme="majorHAnsi"/>
        </w:rPr>
        <w:t xml:space="preserve"> (35) 3465-4793.</w:t>
      </w:r>
    </w:p>
    <w:p w14:paraId="167A619A" w14:textId="77777777" w:rsidR="00A77C59" w:rsidRPr="002A6C73" w:rsidRDefault="00A77C5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E5D90B" w14:textId="5D3373A4" w:rsidR="002A6C73" w:rsidRPr="002A6C73" w:rsidRDefault="002A6C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6C73">
        <w:rPr>
          <w:rFonts w:asciiTheme="majorHAnsi" w:hAnsiTheme="majorHAnsi" w:cstheme="majorHAnsi"/>
          <w:b/>
        </w:rPr>
        <w:t>CONCORRÊNCIA Nº 013/2023</w:t>
      </w:r>
    </w:p>
    <w:p w14:paraId="327E55D4" w14:textId="00F3410B" w:rsidR="002A6C73" w:rsidRPr="002A6C73" w:rsidRDefault="002A6C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A6C73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xecução de Obra Pública de Cal</w:t>
      </w:r>
      <w:r w:rsidRPr="002A6C73">
        <w:rPr>
          <w:rFonts w:asciiTheme="majorHAnsi" w:hAnsiTheme="majorHAnsi" w:cstheme="majorHAnsi"/>
        </w:rPr>
        <w:t xml:space="preserve">çamento em Piso </w:t>
      </w:r>
      <w:proofErr w:type="spellStart"/>
      <w:r w:rsidRPr="002A6C73">
        <w:rPr>
          <w:rFonts w:asciiTheme="majorHAnsi" w:hAnsiTheme="majorHAnsi" w:cstheme="majorHAnsi"/>
        </w:rPr>
        <w:t>Intertravado</w:t>
      </w:r>
      <w:proofErr w:type="spellEnd"/>
      <w:r w:rsidRPr="002A6C73">
        <w:rPr>
          <w:rFonts w:asciiTheme="majorHAnsi" w:hAnsiTheme="majorHAnsi" w:cstheme="majorHAnsi"/>
        </w:rPr>
        <w:t xml:space="preserve"> no Bairro Pontes (Bairro Santa Laura - Descida) para a Diretoria de Obras Urbanas e Rurais, dar-se-á no dia 15/08/2023, às 14</w:t>
      </w:r>
      <w:r>
        <w:rPr>
          <w:rFonts w:asciiTheme="majorHAnsi" w:hAnsiTheme="majorHAnsi" w:cstheme="majorHAnsi"/>
        </w:rPr>
        <w:t>:00</w:t>
      </w:r>
      <w:r w:rsidRPr="002A6C73">
        <w:rPr>
          <w:rFonts w:asciiTheme="majorHAnsi" w:hAnsiTheme="majorHAnsi" w:cstheme="majorHAnsi"/>
        </w:rPr>
        <w:t xml:space="preserve"> horas. O Edital em inteiro teor está disponível no site oficial </w:t>
      </w:r>
      <w:hyperlink r:id="rId32" w:history="1">
        <w:r w:rsidRPr="007C0145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Pr="002A6C73">
        <w:rPr>
          <w:rFonts w:asciiTheme="majorHAnsi" w:hAnsiTheme="majorHAnsi" w:cstheme="majorHAnsi"/>
        </w:rPr>
        <w:t xml:space="preserve"> ou de 2ª. a 6ª. Feira, das 10</w:t>
      </w:r>
      <w:r>
        <w:rPr>
          <w:rFonts w:asciiTheme="majorHAnsi" w:hAnsiTheme="majorHAnsi" w:cstheme="majorHAnsi"/>
        </w:rPr>
        <w:t>:00</w:t>
      </w:r>
      <w:r w:rsidRPr="002A6C73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>:00</w:t>
      </w:r>
      <w:r w:rsidRPr="002A6C73">
        <w:rPr>
          <w:rFonts w:asciiTheme="majorHAnsi" w:hAnsiTheme="majorHAnsi" w:cstheme="majorHAnsi"/>
        </w:rPr>
        <w:t xml:space="preserve"> horas, na Rua Maurício </w:t>
      </w:r>
      <w:proofErr w:type="spellStart"/>
      <w:r w:rsidRPr="002A6C73">
        <w:rPr>
          <w:rFonts w:asciiTheme="majorHAnsi" w:hAnsiTheme="majorHAnsi" w:cstheme="majorHAnsi"/>
        </w:rPr>
        <w:t>Zucato</w:t>
      </w:r>
      <w:proofErr w:type="spellEnd"/>
      <w:r w:rsidRPr="002A6C73">
        <w:rPr>
          <w:rFonts w:asciiTheme="majorHAnsi" w:hAnsiTheme="majorHAnsi" w:cstheme="majorHAnsi"/>
        </w:rPr>
        <w:t>, 111,</w:t>
      </w:r>
      <w:r>
        <w:rPr>
          <w:rFonts w:asciiTheme="majorHAnsi" w:hAnsiTheme="majorHAnsi" w:cstheme="majorHAnsi"/>
        </w:rPr>
        <w:t xml:space="preserve"> Monte Sião, CEP 37580-000. Telefone</w:t>
      </w:r>
      <w:r w:rsidRPr="002A6C73">
        <w:rPr>
          <w:rFonts w:asciiTheme="majorHAnsi" w:hAnsiTheme="majorHAnsi" w:cstheme="majorHAnsi"/>
        </w:rPr>
        <w:t xml:space="preserve"> (35) 3465-4793. </w:t>
      </w:r>
    </w:p>
    <w:p w14:paraId="6B36AF5B" w14:textId="77777777" w:rsidR="002A6C73" w:rsidRDefault="002A6C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047ACE" w14:textId="77777777" w:rsidR="00E55B3A" w:rsidRDefault="00E55B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E80189" w14:textId="77777777" w:rsidR="00E55B3A" w:rsidRPr="002A6C73" w:rsidRDefault="00E55B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251F38" w14:textId="7EAB01F5" w:rsidR="002A6C73" w:rsidRPr="002A6C73" w:rsidRDefault="002A6C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7C59">
        <w:rPr>
          <w:rFonts w:asciiTheme="majorHAnsi" w:hAnsiTheme="majorHAnsi" w:cstheme="majorHAnsi"/>
          <w:b/>
        </w:rPr>
        <w:t xml:space="preserve">CONCORRÊNCIA </w:t>
      </w:r>
      <w:r w:rsidRPr="002A6C73">
        <w:rPr>
          <w:rFonts w:asciiTheme="majorHAnsi" w:hAnsiTheme="majorHAnsi" w:cstheme="majorHAnsi"/>
          <w:b/>
        </w:rPr>
        <w:t>Nº 014/2023</w:t>
      </w:r>
    </w:p>
    <w:p w14:paraId="0F0F249B" w14:textId="1B971725" w:rsidR="002A6C73" w:rsidRDefault="002A6C7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A6C73">
        <w:rPr>
          <w:rFonts w:asciiTheme="majorHAnsi" w:hAnsiTheme="majorHAnsi" w:cstheme="majorHAnsi"/>
        </w:rPr>
        <w:t>E</w:t>
      </w:r>
      <w:r w:rsidR="00826BAE">
        <w:rPr>
          <w:rFonts w:asciiTheme="majorHAnsi" w:hAnsiTheme="majorHAnsi" w:cstheme="majorHAnsi"/>
        </w:rPr>
        <w:t>xecução de Obra Pública de Cal</w:t>
      </w:r>
      <w:r w:rsidRPr="002A6C73">
        <w:rPr>
          <w:rFonts w:asciiTheme="majorHAnsi" w:hAnsiTheme="majorHAnsi" w:cstheme="majorHAnsi"/>
        </w:rPr>
        <w:t xml:space="preserve">çamento em Piso </w:t>
      </w:r>
      <w:proofErr w:type="spellStart"/>
      <w:r w:rsidRPr="002A6C73">
        <w:rPr>
          <w:rFonts w:asciiTheme="majorHAnsi" w:hAnsiTheme="majorHAnsi" w:cstheme="majorHAnsi"/>
        </w:rPr>
        <w:t>Intertravado</w:t>
      </w:r>
      <w:proofErr w:type="spellEnd"/>
      <w:r w:rsidRPr="002A6C73">
        <w:rPr>
          <w:rFonts w:asciiTheme="majorHAnsi" w:hAnsiTheme="majorHAnsi" w:cstheme="majorHAnsi"/>
        </w:rPr>
        <w:t xml:space="preserve"> no Bairro </w:t>
      </w:r>
      <w:proofErr w:type="spellStart"/>
      <w:r w:rsidRPr="002A6C73">
        <w:rPr>
          <w:rFonts w:asciiTheme="majorHAnsi" w:hAnsiTheme="majorHAnsi" w:cstheme="majorHAnsi"/>
        </w:rPr>
        <w:t>Ferminada</w:t>
      </w:r>
      <w:proofErr w:type="spellEnd"/>
      <w:r w:rsidRPr="002A6C73">
        <w:rPr>
          <w:rFonts w:asciiTheme="majorHAnsi" w:hAnsiTheme="majorHAnsi" w:cstheme="majorHAnsi"/>
        </w:rPr>
        <w:t xml:space="preserve"> (Tião Arthur) para a Diretoria de Obras Urbanas e Rurais, dar-se-á no dia 16/08/2023, às 10</w:t>
      </w:r>
      <w:r w:rsidR="00826BAE">
        <w:rPr>
          <w:rFonts w:asciiTheme="majorHAnsi" w:hAnsiTheme="majorHAnsi" w:cstheme="majorHAnsi"/>
        </w:rPr>
        <w:t>:00</w:t>
      </w:r>
      <w:r w:rsidRPr="002A6C73">
        <w:rPr>
          <w:rFonts w:asciiTheme="majorHAnsi" w:hAnsiTheme="majorHAnsi" w:cstheme="majorHAnsi"/>
        </w:rPr>
        <w:t xml:space="preserve"> horas. O Edital em inteiro teor está disponível no site ofi</w:t>
      </w:r>
      <w:r w:rsidR="00826BAE">
        <w:rPr>
          <w:rFonts w:asciiTheme="majorHAnsi" w:hAnsiTheme="majorHAnsi" w:cstheme="majorHAnsi"/>
        </w:rPr>
        <w:t xml:space="preserve">cial </w:t>
      </w:r>
      <w:hyperlink r:id="rId33" w:history="1">
        <w:r w:rsidR="00826BAE" w:rsidRPr="007C0145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="00826BAE">
        <w:rPr>
          <w:rFonts w:asciiTheme="majorHAnsi" w:hAnsiTheme="majorHAnsi" w:cstheme="majorHAnsi"/>
        </w:rPr>
        <w:t xml:space="preserve"> ou de 2ª a 6ª</w:t>
      </w:r>
      <w:r w:rsidRPr="002A6C73">
        <w:rPr>
          <w:rFonts w:asciiTheme="majorHAnsi" w:hAnsiTheme="majorHAnsi" w:cstheme="majorHAnsi"/>
        </w:rPr>
        <w:t xml:space="preserve"> Feira, das 10</w:t>
      </w:r>
      <w:r w:rsidR="00826BAE">
        <w:rPr>
          <w:rFonts w:asciiTheme="majorHAnsi" w:hAnsiTheme="majorHAnsi" w:cstheme="majorHAnsi"/>
        </w:rPr>
        <w:t>:00</w:t>
      </w:r>
      <w:r w:rsidRPr="002A6C73">
        <w:rPr>
          <w:rFonts w:asciiTheme="majorHAnsi" w:hAnsiTheme="majorHAnsi" w:cstheme="majorHAnsi"/>
        </w:rPr>
        <w:t xml:space="preserve"> às 16</w:t>
      </w:r>
      <w:r w:rsidR="00826BAE">
        <w:rPr>
          <w:rFonts w:asciiTheme="majorHAnsi" w:hAnsiTheme="majorHAnsi" w:cstheme="majorHAnsi"/>
        </w:rPr>
        <w:t>:</w:t>
      </w:r>
      <w:r w:rsidR="00DE4681">
        <w:rPr>
          <w:rFonts w:asciiTheme="majorHAnsi" w:hAnsiTheme="majorHAnsi" w:cstheme="majorHAnsi"/>
        </w:rPr>
        <w:t>00</w:t>
      </w:r>
      <w:r w:rsidRPr="002A6C73">
        <w:rPr>
          <w:rFonts w:asciiTheme="majorHAnsi" w:hAnsiTheme="majorHAnsi" w:cstheme="majorHAnsi"/>
        </w:rPr>
        <w:t xml:space="preserve"> horas, na Rua Maurício </w:t>
      </w:r>
      <w:proofErr w:type="spellStart"/>
      <w:r w:rsidRPr="002A6C73">
        <w:rPr>
          <w:rFonts w:asciiTheme="majorHAnsi" w:hAnsiTheme="majorHAnsi" w:cstheme="majorHAnsi"/>
        </w:rPr>
        <w:t>Zucato</w:t>
      </w:r>
      <w:proofErr w:type="spellEnd"/>
      <w:r w:rsidRPr="002A6C73">
        <w:rPr>
          <w:rFonts w:asciiTheme="majorHAnsi" w:hAnsiTheme="majorHAnsi" w:cstheme="majorHAnsi"/>
        </w:rPr>
        <w:t>, 111,</w:t>
      </w:r>
      <w:r w:rsidR="00DE4681">
        <w:rPr>
          <w:rFonts w:asciiTheme="majorHAnsi" w:hAnsiTheme="majorHAnsi" w:cstheme="majorHAnsi"/>
        </w:rPr>
        <w:t xml:space="preserve"> Monte Sião, CEP 37580-000. Telefone (35) 3465- 4793.</w:t>
      </w:r>
    </w:p>
    <w:p w14:paraId="0E5FA59C" w14:textId="77777777" w:rsidR="00DE4681" w:rsidRPr="002A6C73" w:rsidRDefault="00DE46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E13D83" w14:textId="77777777" w:rsidR="00D81D45" w:rsidRPr="00B918B9" w:rsidRDefault="00D81D45" w:rsidP="00D81D4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918B9">
        <w:rPr>
          <w:rFonts w:asciiTheme="majorHAnsi" w:hAnsiTheme="majorHAnsi" w:cstheme="majorHAnsi"/>
          <w:b/>
        </w:rPr>
        <w:t>CONCORRÊNCIA Nº 015/2023</w:t>
      </w:r>
    </w:p>
    <w:p w14:paraId="5C017EE3" w14:textId="77777777" w:rsidR="00D81D45" w:rsidRPr="00B918B9" w:rsidRDefault="00D81D45" w:rsidP="00D81D4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626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918B9">
        <w:rPr>
          <w:rFonts w:asciiTheme="majorHAnsi" w:hAnsiTheme="majorHAnsi" w:cstheme="majorHAnsi"/>
        </w:rPr>
        <w:t xml:space="preserve">Execução de Obra Pública de Calçamento em Piso </w:t>
      </w:r>
      <w:proofErr w:type="spellStart"/>
      <w:r w:rsidRPr="00B918B9">
        <w:rPr>
          <w:rFonts w:asciiTheme="majorHAnsi" w:hAnsiTheme="majorHAnsi" w:cstheme="majorHAnsi"/>
        </w:rPr>
        <w:t>Intertravado</w:t>
      </w:r>
      <w:proofErr w:type="spellEnd"/>
      <w:r w:rsidRPr="00B918B9">
        <w:rPr>
          <w:rFonts w:asciiTheme="majorHAnsi" w:hAnsiTheme="majorHAnsi" w:cstheme="majorHAnsi"/>
        </w:rPr>
        <w:t xml:space="preserve"> no Bairro Lagoa Dourada para a Diretoria de Obras Urbanas e Rurais, dar-se-á no dia 16/08/2023, às 10</w:t>
      </w:r>
      <w:r>
        <w:rPr>
          <w:rFonts w:asciiTheme="majorHAnsi" w:hAnsiTheme="majorHAnsi" w:cstheme="majorHAnsi"/>
        </w:rPr>
        <w:t>:00</w:t>
      </w:r>
      <w:r w:rsidRPr="00B918B9">
        <w:rPr>
          <w:rFonts w:asciiTheme="majorHAnsi" w:hAnsiTheme="majorHAnsi" w:cstheme="majorHAnsi"/>
        </w:rPr>
        <w:t xml:space="preserve"> horas. O Edital em inteiro teor está disponível no site oficial </w:t>
      </w:r>
      <w:hyperlink r:id="rId34" w:history="1">
        <w:r w:rsidRPr="007C0145">
          <w:rPr>
            <w:rStyle w:val="Hyperlink"/>
            <w:rFonts w:asciiTheme="majorHAnsi" w:hAnsiTheme="majorHAnsi" w:cstheme="majorHAnsi"/>
          </w:rPr>
          <w:t>www.montesiao.mg.gov.br</w:t>
        </w:r>
      </w:hyperlink>
      <w:r>
        <w:rPr>
          <w:rFonts w:asciiTheme="majorHAnsi" w:hAnsiTheme="majorHAnsi" w:cstheme="majorHAnsi"/>
        </w:rPr>
        <w:t xml:space="preserve"> ou de 2ª a 6ª</w:t>
      </w:r>
      <w:r w:rsidRPr="00B918B9">
        <w:rPr>
          <w:rFonts w:asciiTheme="majorHAnsi" w:hAnsiTheme="majorHAnsi" w:cstheme="majorHAnsi"/>
        </w:rPr>
        <w:t xml:space="preserve"> Feira, das 10</w:t>
      </w:r>
      <w:r>
        <w:rPr>
          <w:rFonts w:asciiTheme="majorHAnsi" w:hAnsiTheme="majorHAnsi" w:cstheme="majorHAnsi"/>
        </w:rPr>
        <w:t>:00</w:t>
      </w:r>
      <w:r w:rsidRPr="00B918B9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>:00</w:t>
      </w:r>
      <w:r w:rsidRPr="00B918B9">
        <w:rPr>
          <w:rFonts w:asciiTheme="majorHAnsi" w:hAnsiTheme="majorHAnsi" w:cstheme="majorHAnsi"/>
        </w:rPr>
        <w:t xml:space="preserve"> horas, na Rua Maurício </w:t>
      </w:r>
      <w:proofErr w:type="spellStart"/>
      <w:r w:rsidRPr="00B918B9">
        <w:rPr>
          <w:rFonts w:asciiTheme="majorHAnsi" w:hAnsiTheme="majorHAnsi" w:cstheme="majorHAnsi"/>
        </w:rPr>
        <w:t>Zucato</w:t>
      </w:r>
      <w:proofErr w:type="spellEnd"/>
      <w:r w:rsidRPr="00B918B9">
        <w:rPr>
          <w:rFonts w:asciiTheme="majorHAnsi" w:hAnsiTheme="majorHAnsi" w:cstheme="majorHAnsi"/>
        </w:rPr>
        <w:t>, 111,</w:t>
      </w:r>
      <w:r>
        <w:rPr>
          <w:rFonts w:asciiTheme="majorHAnsi" w:hAnsiTheme="majorHAnsi" w:cstheme="majorHAnsi"/>
        </w:rPr>
        <w:t xml:space="preserve"> Monte Sião, CEP 37580-000. Telefone</w:t>
      </w:r>
      <w:r w:rsidRPr="00B918B9">
        <w:rPr>
          <w:rFonts w:asciiTheme="majorHAnsi" w:hAnsiTheme="majorHAnsi" w:cstheme="majorHAnsi"/>
        </w:rPr>
        <w:t xml:space="preserve"> (35) 3465-4793</w:t>
      </w:r>
      <w:r>
        <w:rPr>
          <w:rFonts w:asciiTheme="majorHAnsi" w:hAnsiTheme="majorHAnsi" w:cstheme="majorHAnsi"/>
        </w:rPr>
        <w:t>.</w:t>
      </w:r>
    </w:p>
    <w:p w14:paraId="406DC26D" w14:textId="77777777" w:rsidR="00D81D45" w:rsidRPr="004C7E6A" w:rsidRDefault="00D81D45" w:rsidP="00D81D4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2C29A7" w14:textId="77777777" w:rsidR="00CC3946" w:rsidRPr="00B918B9" w:rsidRDefault="00CC3946" w:rsidP="00CC394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77A33B" w14:textId="3D5A1277" w:rsidR="00425415" w:rsidRDefault="00CC3946" w:rsidP="00CC394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  <w:b/>
        </w:rPr>
        <w:t xml:space="preserve">PREFEITURA MUNICIPAL DE </w:t>
      </w:r>
      <w:r w:rsidR="00425415" w:rsidRPr="00425415">
        <w:rPr>
          <w:rFonts w:asciiTheme="majorHAnsi" w:hAnsiTheme="majorHAnsi" w:cstheme="majorHAnsi"/>
          <w:b/>
        </w:rPr>
        <w:t>PASSA QUATRO - TOMADA DE PREÇOS Nº 010/2023</w:t>
      </w:r>
    </w:p>
    <w:p w14:paraId="0E0B9EA3" w14:textId="7BFD6CF6" w:rsidR="00CC3946" w:rsidRDefault="00425415" w:rsidP="00CC394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25415">
        <w:rPr>
          <w:rFonts w:asciiTheme="majorHAnsi" w:hAnsiTheme="majorHAnsi" w:cstheme="majorHAnsi"/>
        </w:rPr>
        <w:t xml:space="preserve">xecução de obra de calçamento em </w:t>
      </w:r>
      <w:proofErr w:type="spellStart"/>
      <w:r w:rsidRPr="00425415">
        <w:rPr>
          <w:rFonts w:asciiTheme="majorHAnsi" w:hAnsiTheme="majorHAnsi" w:cstheme="majorHAnsi"/>
        </w:rPr>
        <w:t>bloquete</w:t>
      </w:r>
      <w:proofErr w:type="spellEnd"/>
      <w:r w:rsidRPr="00425415">
        <w:rPr>
          <w:rFonts w:asciiTheme="majorHAnsi" w:hAnsiTheme="majorHAnsi" w:cstheme="majorHAnsi"/>
        </w:rPr>
        <w:t xml:space="preserve"> da ciclovia, pavimentação de calçada e rua. Inicio </w:t>
      </w:r>
      <w:r>
        <w:rPr>
          <w:rFonts w:asciiTheme="majorHAnsi" w:hAnsiTheme="majorHAnsi" w:cstheme="majorHAnsi"/>
        </w:rPr>
        <w:t>do certame dia 03/08/2023 às 09:30 horas</w:t>
      </w:r>
      <w:r w:rsidRPr="00425415">
        <w:rPr>
          <w:rFonts w:asciiTheme="majorHAnsi" w:hAnsiTheme="majorHAnsi" w:cstheme="majorHAnsi"/>
        </w:rPr>
        <w:t xml:space="preserve">. Informações na Prefeitura, </w:t>
      </w:r>
      <w:r>
        <w:rPr>
          <w:rFonts w:asciiTheme="majorHAnsi" w:hAnsiTheme="majorHAnsi" w:cstheme="majorHAnsi"/>
        </w:rPr>
        <w:t xml:space="preserve">Rua Tenente </w:t>
      </w:r>
      <w:proofErr w:type="spellStart"/>
      <w:r>
        <w:rPr>
          <w:rFonts w:asciiTheme="majorHAnsi" w:hAnsiTheme="majorHAnsi" w:cstheme="majorHAnsi"/>
        </w:rPr>
        <w:t>Viotti</w:t>
      </w:r>
      <w:proofErr w:type="spellEnd"/>
      <w:r>
        <w:rPr>
          <w:rFonts w:asciiTheme="majorHAnsi" w:hAnsiTheme="majorHAnsi" w:cstheme="majorHAnsi"/>
        </w:rPr>
        <w:t>, nº 331. Telefone</w:t>
      </w:r>
      <w:r w:rsidRPr="00425415">
        <w:rPr>
          <w:rFonts w:asciiTheme="majorHAnsi" w:hAnsiTheme="majorHAnsi" w:cstheme="majorHAnsi"/>
        </w:rPr>
        <w:t xml:space="preserve"> (35) 337</w:t>
      </w:r>
      <w:r>
        <w:rPr>
          <w:rFonts w:asciiTheme="majorHAnsi" w:hAnsiTheme="majorHAnsi" w:cstheme="majorHAnsi"/>
        </w:rPr>
        <w:t xml:space="preserve">1-5000. Edital no site </w:t>
      </w:r>
      <w:hyperlink r:id="rId35" w:history="1">
        <w:r w:rsidRPr="007C0145">
          <w:rPr>
            <w:rStyle w:val="Hyperlink"/>
            <w:rFonts w:asciiTheme="majorHAnsi" w:hAnsiTheme="majorHAnsi" w:cstheme="majorHAnsi"/>
          </w:rPr>
          <w:t>www.passaquatro.mg.gov.br/governo-licitacoes.php</w:t>
        </w:r>
      </w:hyperlink>
      <w:r w:rsidRPr="00425415">
        <w:rPr>
          <w:rFonts w:asciiTheme="majorHAnsi" w:hAnsiTheme="majorHAnsi" w:cstheme="majorHAnsi"/>
        </w:rPr>
        <w:t xml:space="preserve">. </w:t>
      </w:r>
    </w:p>
    <w:p w14:paraId="6A59410F" w14:textId="77777777" w:rsidR="00425415" w:rsidRDefault="00425415" w:rsidP="00CC394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8FB04D" w14:textId="77777777" w:rsidR="00E55B3A" w:rsidRPr="00263797" w:rsidRDefault="00E55B3A" w:rsidP="00CC394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AC07C9" w14:textId="49D0ADD2" w:rsidR="00263797" w:rsidRPr="00263797" w:rsidRDefault="002637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63797">
        <w:rPr>
          <w:rFonts w:asciiTheme="majorHAnsi" w:hAnsiTheme="majorHAnsi" w:cstheme="majorHAnsi"/>
          <w:b/>
        </w:rPr>
        <w:t>PREFEITURA MUNICIPAL DE PASSA VINTE</w:t>
      </w:r>
    </w:p>
    <w:p w14:paraId="70BFB8A5" w14:textId="77777777" w:rsidR="00263797" w:rsidRPr="00263797" w:rsidRDefault="002637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E686FA" w14:textId="16125C17" w:rsidR="00263797" w:rsidRPr="00263797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5415">
        <w:rPr>
          <w:rFonts w:asciiTheme="majorHAnsi" w:hAnsiTheme="majorHAnsi" w:cstheme="majorHAnsi"/>
          <w:b/>
        </w:rPr>
        <w:t xml:space="preserve">TOMADA DE PREÇOS Nº </w:t>
      </w:r>
      <w:r w:rsidR="00263797" w:rsidRPr="00263797">
        <w:rPr>
          <w:rFonts w:asciiTheme="majorHAnsi" w:hAnsiTheme="majorHAnsi" w:cstheme="majorHAnsi"/>
          <w:b/>
        </w:rPr>
        <w:t>03/2023</w:t>
      </w:r>
    </w:p>
    <w:p w14:paraId="07E0564C" w14:textId="77777777" w:rsidR="00263797" w:rsidRDefault="002637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263797">
        <w:rPr>
          <w:rFonts w:asciiTheme="majorHAnsi" w:hAnsiTheme="majorHAnsi" w:cstheme="majorHAnsi"/>
        </w:rPr>
        <w:t xml:space="preserve">avimentação em </w:t>
      </w:r>
      <w:proofErr w:type="spellStart"/>
      <w:r w:rsidRPr="00263797">
        <w:rPr>
          <w:rFonts w:asciiTheme="majorHAnsi" w:hAnsiTheme="majorHAnsi" w:cstheme="majorHAnsi"/>
        </w:rPr>
        <w:t>bloquete</w:t>
      </w:r>
      <w:proofErr w:type="spellEnd"/>
      <w:r w:rsidRPr="00263797">
        <w:rPr>
          <w:rFonts w:asciiTheme="majorHAnsi" w:hAnsiTheme="majorHAnsi" w:cstheme="majorHAnsi"/>
        </w:rPr>
        <w:t xml:space="preserve"> de 2.033,80m2 na estrada vicinal da subida da Usina no Município de Passa Vinte. A sessão será aberta n</w:t>
      </w:r>
      <w:r>
        <w:rPr>
          <w:rFonts w:asciiTheme="majorHAnsi" w:hAnsiTheme="majorHAnsi" w:cstheme="majorHAnsi"/>
        </w:rPr>
        <w:t>o dia 31 de julho de 2023 ás 09:00 horas</w:t>
      </w:r>
      <w:r w:rsidRPr="00263797">
        <w:rPr>
          <w:rFonts w:asciiTheme="majorHAnsi" w:hAnsiTheme="majorHAnsi" w:cstheme="majorHAnsi"/>
        </w:rPr>
        <w:t xml:space="preserve"> na sede da Prefeitura Municipal de Passa Vinte na Praça Major Francisco Cândido Alves, nº 150, Centro. Mais informações no </w:t>
      </w:r>
      <w:r>
        <w:rPr>
          <w:rFonts w:asciiTheme="majorHAnsi" w:hAnsiTheme="majorHAnsi" w:cstheme="majorHAnsi"/>
        </w:rPr>
        <w:t>(</w:t>
      </w:r>
      <w:r w:rsidRPr="00263797">
        <w:rPr>
          <w:rFonts w:asciiTheme="majorHAnsi" w:hAnsiTheme="majorHAnsi" w:cstheme="majorHAnsi"/>
        </w:rPr>
        <w:t xml:space="preserve">32) 3295-1131 ou o e-mail </w:t>
      </w:r>
      <w:hyperlink r:id="rId36" w:history="1">
        <w:r w:rsidRPr="007C0145">
          <w:rPr>
            <w:rStyle w:val="Hyperlink"/>
            <w:rFonts w:asciiTheme="majorHAnsi" w:hAnsiTheme="majorHAnsi" w:cstheme="majorHAnsi"/>
          </w:rPr>
          <w:t>licitacaopassavinte@gmail.com</w:t>
        </w:r>
      </w:hyperlink>
      <w:r w:rsidRPr="00263797">
        <w:rPr>
          <w:rFonts w:asciiTheme="majorHAnsi" w:hAnsiTheme="majorHAnsi" w:cstheme="majorHAnsi"/>
        </w:rPr>
        <w:t xml:space="preserve">. </w:t>
      </w:r>
    </w:p>
    <w:p w14:paraId="7E7A430F" w14:textId="77777777" w:rsidR="00263797" w:rsidRDefault="0026379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D90258" w14:textId="5C4025A7" w:rsidR="00263797" w:rsidRPr="00263797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5415">
        <w:rPr>
          <w:rFonts w:asciiTheme="majorHAnsi" w:hAnsiTheme="majorHAnsi" w:cstheme="majorHAnsi"/>
          <w:b/>
        </w:rPr>
        <w:t xml:space="preserve">TOMADA DE PREÇOS Nº </w:t>
      </w:r>
      <w:r w:rsidR="00263797" w:rsidRPr="00263797">
        <w:rPr>
          <w:rFonts w:asciiTheme="majorHAnsi" w:hAnsiTheme="majorHAnsi" w:cstheme="majorHAnsi"/>
          <w:b/>
        </w:rPr>
        <w:t>04/2023</w:t>
      </w:r>
    </w:p>
    <w:p w14:paraId="1E0B19B4" w14:textId="000A8EB1" w:rsidR="00E35A36" w:rsidRPr="00263797" w:rsidRDefault="00FE18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35A36">
        <w:rPr>
          <w:rFonts w:asciiTheme="majorHAnsi" w:hAnsiTheme="majorHAnsi" w:cstheme="majorHAnsi"/>
        </w:rPr>
        <w:t>P</w:t>
      </w:r>
      <w:r w:rsidR="00263797" w:rsidRPr="00263797">
        <w:rPr>
          <w:rFonts w:asciiTheme="majorHAnsi" w:hAnsiTheme="majorHAnsi" w:cstheme="majorHAnsi"/>
        </w:rPr>
        <w:t>avimentação em via urbana no Município de Passa Vinte. A sessão será aberta n</w:t>
      </w:r>
      <w:r w:rsidR="00E35A36">
        <w:rPr>
          <w:rFonts w:asciiTheme="majorHAnsi" w:hAnsiTheme="majorHAnsi" w:cstheme="majorHAnsi"/>
        </w:rPr>
        <w:t>o dia 31 de julho de 2023 ás 14:00 horas</w:t>
      </w:r>
      <w:r w:rsidR="00263797" w:rsidRPr="00263797">
        <w:rPr>
          <w:rFonts w:asciiTheme="majorHAnsi" w:hAnsiTheme="majorHAnsi" w:cstheme="majorHAnsi"/>
        </w:rPr>
        <w:t xml:space="preserve"> na sede da Prefeitura Municipal de Passa Vinte na Praça Major Francisco Cândido Alves, nº 150, Centro. Mais informações no </w:t>
      </w:r>
      <w:r w:rsidR="00E35A36">
        <w:rPr>
          <w:rFonts w:asciiTheme="majorHAnsi" w:hAnsiTheme="majorHAnsi" w:cstheme="majorHAnsi"/>
        </w:rPr>
        <w:t>(</w:t>
      </w:r>
      <w:r w:rsidR="00263797" w:rsidRPr="00263797">
        <w:rPr>
          <w:rFonts w:asciiTheme="majorHAnsi" w:hAnsiTheme="majorHAnsi" w:cstheme="majorHAnsi"/>
        </w:rPr>
        <w:t xml:space="preserve">32) 3295-1131 ou o e-mail </w:t>
      </w:r>
      <w:hyperlink r:id="rId37" w:history="1">
        <w:r w:rsidR="00E35A36" w:rsidRPr="007C0145">
          <w:rPr>
            <w:rStyle w:val="Hyperlink"/>
            <w:rFonts w:asciiTheme="majorHAnsi" w:hAnsiTheme="majorHAnsi" w:cstheme="majorHAnsi"/>
          </w:rPr>
          <w:t>licitacaopassavinte@gmail.com</w:t>
        </w:r>
      </w:hyperlink>
      <w:r w:rsidR="00263797" w:rsidRPr="00263797">
        <w:rPr>
          <w:rFonts w:asciiTheme="majorHAnsi" w:hAnsiTheme="majorHAnsi" w:cstheme="majorHAnsi"/>
        </w:rPr>
        <w:t>.</w:t>
      </w:r>
    </w:p>
    <w:p w14:paraId="78D552B3" w14:textId="77777777" w:rsidR="00CC3946" w:rsidRDefault="00CC394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6DE3E7" w14:textId="77777777" w:rsidR="00587902" w:rsidRPr="00587902" w:rsidRDefault="005879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691634" w14:textId="77777777" w:rsidR="00587902" w:rsidRPr="00587902" w:rsidRDefault="005879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7902">
        <w:rPr>
          <w:rFonts w:asciiTheme="majorHAnsi" w:hAnsiTheme="majorHAnsi" w:cstheme="majorHAnsi"/>
          <w:b/>
        </w:rPr>
        <w:t xml:space="preserve">REFEITURA MUNICIPAL DE PRATA </w:t>
      </w:r>
      <w:r w:rsidRPr="00587902">
        <w:rPr>
          <w:rFonts w:asciiTheme="majorHAnsi" w:hAnsiTheme="majorHAnsi" w:cstheme="majorHAnsi"/>
          <w:b/>
        </w:rPr>
        <w:t>- TOMADA DE PREÇOS Nº 6/2023</w:t>
      </w:r>
    </w:p>
    <w:p w14:paraId="46CCF952" w14:textId="26056EB6" w:rsidR="00587902" w:rsidRPr="00587902" w:rsidRDefault="00BB689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Execução de obra, </w:t>
      </w:r>
      <w:r w:rsidR="00587902" w:rsidRPr="00587902">
        <w:rPr>
          <w:rFonts w:asciiTheme="majorHAnsi" w:hAnsiTheme="majorHAnsi" w:cstheme="majorHAnsi"/>
        </w:rPr>
        <w:t>serviços de engenharia para construção do Parque Municipal do Jatobá, localizado na Rua Tenente Reis, nº 701, bairro</w:t>
      </w:r>
      <w:r>
        <w:rPr>
          <w:rFonts w:asciiTheme="majorHAnsi" w:hAnsiTheme="majorHAnsi" w:cstheme="majorHAnsi"/>
        </w:rPr>
        <w:t xml:space="preserve"> Edna, no município do Prata/MG, às 08:30 horas, do dia 31/07/2023.</w:t>
      </w:r>
      <w:r w:rsidR="00587902" w:rsidRPr="00587902">
        <w:rPr>
          <w:rFonts w:asciiTheme="majorHAnsi" w:hAnsiTheme="majorHAnsi" w:cstheme="majorHAnsi"/>
        </w:rPr>
        <w:t xml:space="preserve"> Cópia do Edital poderá ser obtida pelo Portal da Transparência no site </w:t>
      </w:r>
      <w:hyperlink r:id="rId38" w:history="1">
        <w:r w:rsidRPr="007C0145">
          <w:rPr>
            <w:rStyle w:val="Hyperlink"/>
            <w:rFonts w:asciiTheme="majorHAnsi" w:hAnsiTheme="majorHAnsi" w:cstheme="majorHAnsi"/>
          </w:rPr>
          <w:t>www.prata.mg.gov.br</w:t>
        </w:r>
      </w:hyperlink>
      <w:r w:rsidR="00587902" w:rsidRPr="00587902">
        <w:rPr>
          <w:rFonts w:asciiTheme="majorHAnsi" w:hAnsiTheme="majorHAnsi" w:cstheme="majorHAnsi"/>
        </w:rPr>
        <w:t xml:space="preserve">. Demais informações a respeito do processo, favor comparecer à Divisão de Licitação da Prefeitura Municipal do Prata, situada à Praça XV de </w:t>
      </w:r>
      <w:proofErr w:type="gramStart"/>
      <w:r w:rsidR="00587902" w:rsidRPr="00587902">
        <w:rPr>
          <w:rFonts w:asciiTheme="majorHAnsi" w:hAnsiTheme="majorHAnsi" w:cstheme="majorHAnsi"/>
        </w:rPr>
        <w:t>Novembro</w:t>
      </w:r>
      <w:proofErr w:type="gramEnd"/>
      <w:r w:rsidR="00587902" w:rsidRPr="00587902">
        <w:rPr>
          <w:rFonts w:asciiTheme="majorHAnsi" w:hAnsiTheme="majorHAnsi" w:cstheme="majorHAnsi"/>
        </w:rPr>
        <w:t xml:space="preserve">, nº 35, Bairro Centro, Prata-MG, ou através do </w:t>
      </w:r>
      <w:proofErr w:type="spellStart"/>
      <w:r w:rsidR="00587902" w:rsidRPr="00587902">
        <w:rPr>
          <w:rFonts w:asciiTheme="majorHAnsi" w:hAnsiTheme="majorHAnsi" w:cstheme="majorHAnsi"/>
        </w:rPr>
        <w:t>email</w:t>
      </w:r>
      <w:proofErr w:type="spellEnd"/>
      <w:r w:rsidR="00587902" w:rsidRPr="00587902">
        <w:rPr>
          <w:rFonts w:asciiTheme="majorHAnsi" w:hAnsiTheme="majorHAnsi" w:cstheme="majorHAnsi"/>
        </w:rPr>
        <w:t xml:space="preserve"> </w:t>
      </w:r>
      <w:hyperlink r:id="rId39" w:history="1">
        <w:r w:rsidRPr="007C0145">
          <w:rPr>
            <w:rStyle w:val="Hyperlink"/>
            <w:rFonts w:asciiTheme="majorHAnsi" w:hAnsiTheme="majorHAnsi" w:cstheme="majorHAnsi"/>
          </w:rPr>
          <w:t>licitacao@prata.mg.gov.br</w:t>
        </w:r>
      </w:hyperlink>
      <w:r>
        <w:rPr>
          <w:rFonts w:asciiTheme="majorHAnsi" w:hAnsiTheme="majorHAnsi" w:cstheme="majorHAnsi"/>
        </w:rPr>
        <w:t xml:space="preserve"> ou pelo telefone</w:t>
      </w:r>
      <w:r w:rsidR="00587902" w:rsidRPr="00587902">
        <w:rPr>
          <w:rFonts w:asciiTheme="majorHAnsi" w:hAnsiTheme="majorHAnsi" w:cstheme="majorHAnsi"/>
        </w:rPr>
        <w:t xml:space="preserve"> (34) 3431-8705.</w:t>
      </w:r>
    </w:p>
    <w:p w14:paraId="050BCF0C" w14:textId="77777777" w:rsidR="00587902" w:rsidRDefault="005879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6A9F21" w14:textId="77777777" w:rsidR="00CC3946" w:rsidRDefault="00CC394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6B310B" w14:textId="77777777" w:rsidR="00E55B3A" w:rsidRDefault="00E55B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45603E" w14:textId="77777777" w:rsidR="00E55B3A" w:rsidRPr="00FE34FB" w:rsidRDefault="00E55B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42527F" w14:textId="00DD53B2" w:rsidR="00FE34FB" w:rsidRPr="00FE34FB" w:rsidRDefault="00FE34F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E34FB">
        <w:rPr>
          <w:rFonts w:asciiTheme="majorHAnsi" w:hAnsiTheme="majorHAnsi" w:cstheme="majorHAnsi"/>
          <w:b/>
        </w:rPr>
        <w:t>PREFEITURA MUNICIPAL DE PEDRA DOURADA - PREGÃO ELETRÔNICO Nº 026/2023</w:t>
      </w:r>
    </w:p>
    <w:p w14:paraId="1F675FB3" w14:textId="09B765F2" w:rsidR="00CC3946" w:rsidRDefault="00FE180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="00FE34FB" w:rsidRPr="00FE34FB">
        <w:rPr>
          <w:rFonts w:asciiTheme="majorHAnsi" w:hAnsiTheme="majorHAnsi" w:cstheme="majorHAnsi"/>
        </w:rPr>
        <w:t xml:space="preserve">quisição </w:t>
      </w:r>
      <w:r>
        <w:rPr>
          <w:rFonts w:asciiTheme="majorHAnsi" w:hAnsiTheme="majorHAnsi" w:cstheme="majorHAnsi"/>
        </w:rPr>
        <w:t>e aplicação de concreto usinado</w:t>
      </w:r>
      <w:r w:rsidR="00FE34FB" w:rsidRPr="00FE34FB">
        <w:rPr>
          <w:rFonts w:asciiTheme="majorHAnsi" w:hAnsiTheme="majorHAnsi" w:cstheme="majorHAnsi"/>
        </w:rPr>
        <w:t xml:space="preserve">. Informações através do site </w:t>
      </w:r>
      <w:hyperlink r:id="rId40" w:history="1">
        <w:r w:rsidRPr="007C0145">
          <w:rPr>
            <w:rStyle w:val="Hyperlink"/>
            <w:rFonts w:asciiTheme="majorHAnsi" w:hAnsiTheme="majorHAnsi" w:cstheme="majorHAnsi"/>
          </w:rPr>
          <w:t>www.pedradourada.mg.gov.br</w:t>
        </w:r>
      </w:hyperlink>
      <w:r w:rsidR="00FE34FB" w:rsidRPr="00FE34FB">
        <w:rPr>
          <w:rFonts w:asciiTheme="majorHAnsi" w:hAnsiTheme="majorHAnsi" w:cstheme="majorHAnsi"/>
        </w:rPr>
        <w:t xml:space="preserve"> ou pelo e-mail: </w:t>
      </w:r>
      <w:hyperlink r:id="rId41" w:history="1">
        <w:r w:rsidRPr="007C0145">
          <w:rPr>
            <w:rStyle w:val="Hyperlink"/>
            <w:rFonts w:asciiTheme="majorHAnsi" w:hAnsiTheme="majorHAnsi" w:cstheme="majorHAnsi"/>
          </w:rPr>
          <w:t>licitacao@pedradourada.mg.gov.br</w:t>
        </w:r>
      </w:hyperlink>
      <w:r>
        <w:rPr>
          <w:rFonts w:asciiTheme="majorHAnsi" w:hAnsiTheme="majorHAnsi" w:cstheme="majorHAnsi"/>
        </w:rPr>
        <w:t>.</w:t>
      </w:r>
    </w:p>
    <w:p w14:paraId="228474B8" w14:textId="77777777" w:rsidR="00587902" w:rsidRDefault="005879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F37EAE" w14:textId="77777777" w:rsidR="00587902" w:rsidRPr="006763F9" w:rsidRDefault="005879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6508B5" w14:textId="03FF5B0F" w:rsidR="006763F9" w:rsidRP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63F9">
        <w:rPr>
          <w:rFonts w:asciiTheme="majorHAnsi" w:hAnsiTheme="majorHAnsi" w:cstheme="majorHAnsi"/>
          <w:b/>
        </w:rPr>
        <w:t>PREFEITURA MUNICIPAL DE PORTEIRINHA - TOMADA DE PREÇOS Nº 24/2023</w:t>
      </w:r>
    </w:p>
    <w:p w14:paraId="27A108C4" w14:textId="3B8E4A2A" w:rsidR="006763F9" w:rsidRDefault="00F415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763F9" w:rsidRPr="006763F9">
        <w:rPr>
          <w:rFonts w:asciiTheme="majorHAnsi" w:hAnsiTheme="majorHAnsi" w:cstheme="majorHAnsi"/>
        </w:rPr>
        <w:t>Obra de ação de manutenção, conservação, reparação e adaptação com preservação das características origina</w:t>
      </w:r>
      <w:r w:rsidR="00630AE1">
        <w:rPr>
          <w:rFonts w:asciiTheme="majorHAnsi" w:hAnsiTheme="majorHAnsi" w:cstheme="majorHAnsi"/>
        </w:rPr>
        <w:t>is da Unidade Básica do Angicos</w:t>
      </w:r>
      <w:r w:rsidR="006763F9" w:rsidRPr="006763F9">
        <w:rPr>
          <w:rFonts w:asciiTheme="majorHAnsi" w:hAnsiTheme="majorHAnsi" w:cstheme="majorHAnsi"/>
        </w:rPr>
        <w:t>. Dia da Licitação: 28/07/2023 às 10:00</w:t>
      </w:r>
      <w:r w:rsidR="00630AE1">
        <w:rPr>
          <w:rFonts w:asciiTheme="majorHAnsi" w:hAnsiTheme="majorHAnsi" w:cstheme="majorHAnsi"/>
        </w:rPr>
        <w:t xml:space="preserve"> </w:t>
      </w:r>
      <w:r w:rsidR="006763F9" w:rsidRPr="006763F9">
        <w:rPr>
          <w:rFonts w:asciiTheme="majorHAnsi" w:hAnsiTheme="majorHAnsi" w:cstheme="majorHAnsi"/>
        </w:rPr>
        <w:t>h</w:t>
      </w:r>
      <w:r w:rsidR="00630AE1">
        <w:rPr>
          <w:rFonts w:asciiTheme="majorHAnsi" w:hAnsiTheme="majorHAnsi" w:cstheme="majorHAnsi"/>
        </w:rPr>
        <w:t>oras</w:t>
      </w:r>
      <w:r w:rsidR="006763F9" w:rsidRPr="006763F9">
        <w:rPr>
          <w:rFonts w:asciiTheme="majorHAnsi" w:hAnsiTheme="majorHAnsi" w:cstheme="majorHAnsi"/>
        </w:rPr>
        <w:t>. Local: Praça Presidente Vargas, 01 – Centro, Porteirinha/MG. Edital disponível no setor de licitação da prefeit</w:t>
      </w:r>
      <w:r w:rsidR="00630AE1">
        <w:rPr>
          <w:rFonts w:asciiTheme="majorHAnsi" w:hAnsiTheme="majorHAnsi" w:cstheme="majorHAnsi"/>
        </w:rPr>
        <w:t xml:space="preserve">ura e no site: </w:t>
      </w:r>
      <w:hyperlink r:id="rId42" w:history="1">
        <w:r w:rsidR="00630AE1" w:rsidRPr="007C0145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="006763F9" w:rsidRPr="006763F9">
        <w:rPr>
          <w:rFonts w:asciiTheme="majorHAnsi" w:hAnsiTheme="majorHAnsi" w:cstheme="majorHAnsi"/>
        </w:rPr>
        <w:t xml:space="preserve">. Informações pelo e-mail: </w:t>
      </w:r>
      <w:hyperlink r:id="rId43" w:history="1">
        <w:r w:rsidR="00630AE1" w:rsidRPr="007C0145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="006763F9" w:rsidRPr="006763F9">
        <w:rPr>
          <w:rFonts w:asciiTheme="majorHAnsi" w:hAnsiTheme="majorHAnsi" w:cstheme="majorHAnsi"/>
        </w:rPr>
        <w:t xml:space="preserve"> ou pelo </w:t>
      </w:r>
      <w:r w:rsidR="00630AE1">
        <w:rPr>
          <w:rFonts w:asciiTheme="majorHAnsi" w:hAnsiTheme="majorHAnsi" w:cstheme="majorHAnsi"/>
        </w:rPr>
        <w:t>telefone: (38) 3831-1297.</w:t>
      </w:r>
    </w:p>
    <w:p w14:paraId="5CBFFBDB" w14:textId="77777777" w:rsidR="00630AE1" w:rsidRDefault="00630AE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2DEF27" w14:textId="77777777" w:rsidR="00630AE1" w:rsidRPr="00630AE1" w:rsidRDefault="00630AE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B4F40E" w14:textId="62AC668E" w:rsidR="00630AE1" w:rsidRPr="00630AE1" w:rsidRDefault="00630AE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30AE1">
        <w:rPr>
          <w:rFonts w:asciiTheme="majorHAnsi" w:hAnsiTheme="majorHAnsi" w:cstheme="majorHAnsi"/>
          <w:b/>
        </w:rPr>
        <w:t>PREFEITURA MUNICIPAL DE RIO DOCE - TOMADA DE PREÇOS Nº 003/2023</w:t>
      </w:r>
    </w:p>
    <w:p w14:paraId="193C88E8" w14:textId="22DF61BA" w:rsidR="00630AE1" w:rsidRDefault="000E3FD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E3D4F">
        <w:rPr>
          <w:rFonts w:asciiTheme="majorHAnsi" w:hAnsiTheme="majorHAnsi" w:cstheme="majorHAnsi"/>
        </w:rPr>
        <w:t>C</w:t>
      </w:r>
      <w:r w:rsidR="00630AE1" w:rsidRPr="00630AE1">
        <w:rPr>
          <w:rFonts w:asciiTheme="majorHAnsi" w:hAnsiTheme="majorHAnsi" w:cstheme="majorHAnsi"/>
        </w:rPr>
        <w:t xml:space="preserve">onclusão da quadra poliesportiva coberta, com vestiário, padrão </w:t>
      </w:r>
      <w:proofErr w:type="spellStart"/>
      <w:r w:rsidR="00630AE1" w:rsidRPr="00630AE1">
        <w:rPr>
          <w:rFonts w:asciiTheme="majorHAnsi" w:hAnsiTheme="majorHAnsi" w:cstheme="majorHAnsi"/>
        </w:rPr>
        <w:t>f</w:t>
      </w:r>
      <w:r w:rsidR="009E3D4F">
        <w:rPr>
          <w:rFonts w:asciiTheme="majorHAnsi" w:hAnsiTheme="majorHAnsi" w:cstheme="majorHAnsi"/>
        </w:rPr>
        <w:t>o</w:t>
      </w:r>
      <w:r w:rsidR="00630AE1" w:rsidRPr="00630AE1">
        <w:rPr>
          <w:rFonts w:asciiTheme="majorHAnsi" w:hAnsiTheme="majorHAnsi" w:cstheme="majorHAnsi"/>
        </w:rPr>
        <w:t>nde</w:t>
      </w:r>
      <w:proofErr w:type="spellEnd"/>
      <w:r w:rsidR="00630AE1" w:rsidRPr="00630AE1">
        <w:rPr>
          <w:rFonts w:asciiTheme="majorHAnsi" w:hAnsiTheme="majorHAnsi" w:cstheme="majorHAnsi"/>
        </w:rPr>
        <w:t xml:space="preserve">, na comunidade de </w:t>
      </w:r>
      <w:proofErr w:type="spellStart"/>
      <w:r w:rsidR="00630AE1" w:rsidRPr="00630AE1">
        <w:rPr>
          <w:rFonts w:asciiTheme="majorHAnsi" w:hAnsiTheme="majorHAnsi" w:cstheme="majorHAnsi"/>
        </w:rPr>
        <w:t>santana</w:t>
      </w:r>
      <w:proofErr w:type="spellEnd"/>
      <w:r w:rsidR="00630AE1" w:rsidRPr="00630AE1">
        <w:rPr>
          <w:rFonts w:asciiTheme="majorHAnsi" w:hAnsiTheme="majorHAnsi" w:cstheme="majorHAnsi"/>
        </w:rPr>
        <w:t xml:space="preserve"> do deserto, zona rural, no município de rio doce. O edital na íntegra poderá </w:t>
      </w:r>
      <w:r w:rsidR="009E3D4F">
        <w:rPr>
          <w:rFonts w:asciiTheme="majorHAnsi" w:hAnsiTheme="majorHAnsi" w:cstheme="majorHAnsi"/>
        </w:rPr>
        <w:t xml:space="preserve">ser obtido no site </w:t>
      </w:r>
      <w:hyperlink r:id="rId44" w:history="1">
        <w:r w:rsidR="009E3D4F" w:rsidRPr="007C0145">
          <w:rPr>
            <w:rStyle w:val="Hyperlink"/>
            <w:rFonts w:asciiTheme="majorHAnsi" w:hAnsiTheme="majorHAnsi" w:cstheme="majorHAnsi"/>
          </w:rPr>
          <w:t>www.riodoce.mg.gov.br</w:t>
        </w:r>
      </w:hyperlink>
      <w:r w:rsidR="00630AE1" w:rsidRPr="00630AE1">
        <w:rPr>
          <w:rFonts w:asciiTheme="majorHAnsi" w:hAnsiTheme="majorHAnsi" w:cstheme="majorHAnsi"/>
        </w:rPr>
        <w:t xml:space="preserve">. Maiores informações poderão ser obtidas na sede da Prefeitura Municipal de Rio Doce, Rua Antônio da Conceição Saraiva, Nº. 19 – Centro – CEP: 35.442-000, </w:t>
      </w:r>
      <w:r w:rsidR="009E3D4F">
        <w:rPr>
          <w:rFonts w:asciiTheme="majorHAnsi" w:hAnsiTheme="majorHAnsi" w:cstheme="majorHAnsi"/>
        </w:rPr>
        <w:t>telefone/fax (031-3883-5235/5242).</w:t>
      </w:r>
    </w:p>
    <w:p w14:paraId="6EB4E313" w14:textId="77777777" w:rsidR="009E3D4F" w:rsidRDefault="009E3D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784D2F" w14:textId="77777777" w:rsidR="009E3D4F" w:rsidRDefault="009E3D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9337BA" w14:textId="779F69BD" w:rsidR="005551EB" w:rsidRDefault="00555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1EB">
        <w:rPr>
          <w:rFonts w:asciiTheme="majorHAnsi" w:hAnsiTheme="majorHAnsi" w:cstheme="majorHAnsi"/>
          <w:b/>
        </w:rPr>
        <w:t>PREFEITURA MUNICIPAL DE</w:t>
      </w:r>
      <w:r w:rsidRPr="005551EB">
        <w:rPr>
          <w:rFonts w:asciiTheme="majorHAnsi" w:hAnsiTheme="majorHAnsi" w:cstheme="majorHAnsi"/>
          <w:b/>
        </w:rPr>
        <w:t xml:space="preserve"> SABARÁ - TOMADA DE PREÇOS Nº 052/2023</w:t>
      </w:r>
    </w:p>
    <w:p w14:paraId="1E35D287" w14:textId="19EA90BB" w:rsidR="009E3D4F" w:rsidRDefault="00555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551EB">
        <w:rPr>
          <w:rFonts w:asciiTheme="majorHAnsi" w:hAnsiTheme="majorHAnsi" w:cstheme="majorHAnsi"/>
        </w:rPr>
        <w:t>xecução de reforma do campo Esplanada, com implantação de grama sintética, localizado à Rua José Pedro dos Anjos, no Bairro Espl</w:t>
      </w:r>
      <w:r>
        <w:rPr>
          <w:rFonts w:asciiTheme="majorHAnsi" w:hAnsiTheme="majorHAnsi" w:cstheme="majorHAnsi"/>
        </w:rPr>
        <w:t>anada, Sabará/ MG.</w:t>
      </w:r>
      <w:r w:rsidRPr="005551EB">
        <w:rPr>
          <w:rFonts w:asciiTheme="majorHAnsi" w:hAnsiTheme="majorHAnsi" w:cstheme="majorHAnsi"/>
        </w:rPr>
        <w:t xml:space="preserve"> Será realizado no dia 31/07/2023, às 09:00 horas. Edital e anexos no site </w:t>
      </w:r>
      <w:hyperlink r:id="rId45" w:history="1">
        <w:r w:rsidRPr="007C0145">
          <w:rPr>
            <w:rStyle w:val="Hyperlink"/>
            <w:rFonts w:asciiTheme="majorHAnsi" w:hAnsiTheme="majorHAnsi" w:cstheme="majorHAnsi"/>
          </w:rPr>
          <w:t>www.sabara.mg.gov.br</w:t>
        </w:r>
      </w:hyperlink>
      <w:r w:rsidRPr="005551EB">
        <w:rPr>
          <w:rFonts w:asciiTheme="majorHAnsi" w:hAnsiTheme="majorHAnsi" w:cstheme="majorHAnsi"/>
        </w:rPr>
        <w:t>.</w:t>
      </w:r>
    </w:p>
    <w:p w14:paraId="56BF05E3" w14:textId="77777777" w:rsidR="005551EB" w:rsidRDefault="00555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164EF8" w14:textId="77777777" w:rsidR="00AB6B40" w:rsidRDefault="00AB6B4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D53DA4" w14:textId="5988D967" w:rsidR="00E22082" w:rsidRDefault="002351A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2082">
        <w:rPr>
          <w:rFonts w:asciiTheme="majorHAnsi" w:hAnsiTheme="majorHAnsi" w:cstheme="majorHAnsi"/>
          <w:b/>
        </w:rPr>
        <w:t>PREFEITURA MUNICIPAL DE</w:t>
      </w:r>
      <w:r w:rsidRPr="00E22082">
        <w:rPr>
          <w:rFonts w:asciiTheme="majorHAnsi" w:hAnsiTheme="majorHAnsi" w:cstheme="majorHAnsi"/>
          <w:b/>
        </w:rPr>
        <w:t xml:space="preserve"> </w:t>
      </w:r>
      <w:r w:rsidR="00E22082" w:rsidRPr="00E22082">
        <w:rPr>
          <w:rFonts w:asciiTheme="majorHAnsi" w:hAnsiTheme="majorHAnsi" w:cstheme="majorHAnsi"/>
          <w:b/>
        </w:rPr>
        <w:t>SABINÓPOLIS - TOMADA DE PREÇOS 14/2023</w:t>
      </w:r>
      <w:r w:rsidR="00E22082">
        <w:rPr>
          <w:rFonts w:asciiTheme="majorHAnsi" w:hAnsiTheme="majorHAnsi" w:cstheme="majorHAnsi"/>
        </w:rPr>
        <w:t xml:space="preserve"> </w:t>
      </w:r>
    </w:p>
    <w:p w14:paraId="7951B8E4" w14:textId="498BE6CD" w:rsidR="005551EB" w:rsidRDefault="00E220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22082">
        <w:rPr>
          <w:rFonts w:asciiTheme="majorHAnsi" w:hAnsiTheme="majorHAnsi" w:cstheme="majorHAnsi"/>
        </w:rPr>
        <w:t xml:space="preserve">xecução de obra de construção de ponte sobre o Ribeirão de Areia, neste Município. Menor Preço Global. Abertura 28/07/2023. Maiores informações </w:t>
      </w:r>
      <w:hyperlink r:id="rId46" w:history="1">
        <w:r w:rsidR="00CF3EDF" w:rsidRPr="007C0145">
          <w:rPr>
            <w:rStyle w:val="Hyperlink"/>
            <w:rFonts w:asciiTheme="majorHAnsi" w:hAnsiTheme="majorHAnsi" w:cstheme="majorHAnsi"/>
          </w:rPr>
          <w:t>www.sabinopolis.mg.gov.br</w:t>
        </w:r>
      </w:hyperlink>
      <w:r w:rsidR="00CF3EDF">
        <w:rPr>
          <w:rFonts w:asciiTheme="majorHAnsi" w:hAnsiTheme="majorHAnsi" w:cstheme="majorHAnsi"/>
        </w:rPr>
        <w:t>.</w:t>
      </w:r>
    </w:p>
    <w:p w14:paraId="17222A48" w14:textId="77777777" w:rsidR="00CF3EDF" w:rsidRPr="00AB6B40" w:rsidRDefault="00CF3ED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BCBD89" w14:textId="77777777" w:rsidR="00CF3EDF" w:rsidRPr="00AB6B40" w:rsidRDefault="00CF3ED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B7E717" w14:textId="7B33ED5C" w:rsidR="00AB6B40" w:rsidRPr="00AB6B40" w:rsidRDefault="00AB6B4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B6B40">
        <w:rPr>
          <w:rFonts w:asciiTheme="majorHAnsi" w:hAnsiTheme="majorHAnsi" w:cstheme="majorHAnsi"/>
          <w:b/>
        </w:rPr>
        <w:t>PREFEITURA MUNICIPAL DE SANTA CRUZ DO ESCALVADO - TOMADA DE PREÇO Nº 018/2023</w:t>
      </w:r>
    </w:p>
    <w:p w14:paraId="59CAB945" w14:textId="416AEB98" w:rsidR="005551EB" w:rsidRPr="005551EB" w:rsidRDefault="00AB6B4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54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B6B40">
        <w:rPr>
          <w:rFonts w:asciiTheme="majorHAnsi" w:hAnsiTheme="majorHAnsi" w:cstheme="majorHAnsi"/>
        </w:rPr>
        <w:t xml:space="preserve">xecução de Serviços Diversos na Ponte e Entorno da Rodoviária em trecho da Rua Aniceto de Barros, Bairro Centro, Santa Cruz do Escalvado - MG, no dia 01 de agosto de 2023, às </w:t>
      </w:r>
      <w:r>
        <w:rPr>
          <w:rFonts w:asciiTheme="majorHAnsi" w:hAnsiTheme="majorHAnsi" w:cstheme="majorHAnsi"/>
        </w:rPr>
        <w:t>0</w:t>
      </w:r>
      <w:r w:rsidRPr="00AB6B40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AB6B4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B6B40">
        <w:rPr>
          <w:rFonts w:asciiTheme="majorHAnsi" w:hAnsiTheme="majorHAnsi" w:cstheme="majorHAnsi"/>
        </w:rPr>
        <w:t>. Maiores informações pelo telefone (31) 3883-1153, do Setor de Licitação.</w:t>
      </w:r>
    </w:p>
    <w:p w14:paraId="425CE8AC" w14:textId="77777777" w:rsidR="00630AE1" w:rsidRDefault="00630AE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DA1BA5" w14:textId="77777777" w:rsidR="006763F9" w:rsidRPr="00F344A2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9E2E30" w14:textId="089E14D3" w:rsidR="00F7193E" w:rsidRPr="00F7193E" w:rsidRDefault="00F7193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193E">
        <w:rPr>
          <w:rFonts w:asciiTheme="majorHAnsi" w:hAnsiTheme="majorHAnsi" w:cstheme="majorHAnsi"/>
          <w:b/>
        </w:rPr>
        <w:t>PREFEITURA MUNICIPAL DE SÃO MIGUEL DO ANTA - TOMADA DE PREÇOS Nº 5/2023</w:t>
      </w:r>
    </w:p>
    <w:p w14:paraId="44E4D562" w14:textId="7E7278DF" w:rsidR="006763F9" w:rsidRPr="00F7193E" w:rsidRDefault="00F7193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193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7193E">
        <w:rPr>
          <w:rFonts w:asciiTheme="majorHAnsi" w:hAnsiTheme="majorHAnsi" w:cstheme="majorHAnsi"/>
        </w:rPr>
        <w:t xml:space="preserve">xecução de bueiro tubular duplo DN1000MM em estrada vicinal, zona rural, São Miguel do Anta/MG. </w:t>
      </w:r>
      <w:r w:rsidR="00024839">
        <w:rPr>
          <w:rFonts w:asciiTheme="majorHAnsi" w:hAnsiTheme="majorHAnsi" w:cstheme="majorHAnsi"/>
        </w:rPr>
        <w:t>Data Julgamento: 28/07/23 às 14:00 horas</w:t>
      </w:r>
      <w:r w:rsidRPr="00F7193E">
        <w:rPr>
          <w:rFonts w:asciiTheme="majorHAnsi" w:hAnsiTheme="majorHAnsi" w:cstheme="majorHAnsi"/>
        </w:rPr>
        <w:t xml:space="preserve">. Edital em: </w:t>
      </w:r>
      <w:hyperlink r:id="rId47" w:history="1">
        <w:r w:rsidR="00024839" w:rsidRPr="007C0145">
          <w:rPr>
            <w:rStyle w:val="Hyperlink"/>
            <w:rFonts w:asciiTheme="majorHAnsi" w:hAnsiTheme="majorHAnsi" w:cstheme="majorHAnsi"/>
          </w:rPr>
          <w:t>https://saomigueldoanta.mg.gov.br</w:t>
        </w:r>
      </w:hyperlink>
      <w:r w:rsidRPr="00F7193E">
        <w:rPr>
          <w:rFonts w:asciiTheme="majorHAnsi" w:hAnsiTheme="majorHAnsi" w:cstheme="majorHAnsi"/>
        </w:rPr>
        <w:t>. Informações: (31) 3897-1310.</w:t>
      </w:r>
    </w:p>
    <w:p w14:paraId="19DAEA38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58231B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A29524" w14:textId="77777777" w:rsidR="002D4BE2" w:rsidRDefault="002D4BE2" w:rsidP="00AE65A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469E09A" w14:textId="027A3E76" w:rsidR="006763F9" w:rsidRDefault="00AE65A5" w:rsidP="00AE65A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26BAF396" w14:textId="77777777" w:rsidR="00AE65A5" w:rsidRDefault="00AE65A5" w:rsidP="00AE65A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689FE11" w14:textId="77777777" w:rsidR="00E55B3A" w:rsidRPr="00AE65A5" w:rsidRDefault="00E55B3A" w:rsidP="00AE65A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D9AC822" w14:textId="77777777" w:rsidR="00AE65A5" w:rsidRPr="00AE65A5" w:rsidRDefault="00AE65A5" w:rsidP="00AE65A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E65A5">
        <w:rPr>
          <w:rFonts w:asciiTheme="majorHAnsi" w:hAnsiTheme="majorHAnsi" w:cstheme="majorHAnsi"/>
          <w:b/>
        </w:rPr>
        <w:t xml:space="preserve">SERVIÇO DE ÁGUA E SANEAMENTO AMBIENTAL </w:t>
      </w:r>
      <w:r w:rsidRPr="00AE65A5">
        <w:rPr>
          <w:rFonts w:asciiTheme="majorHAnsi" w:hAnsiTheme="majorHAnsi" w:cstheme="majorHAnsi"/>
          <w:b/>
        </w:rPr>
        <w:t>-</w:t>
      </w:r>
      <w:r w:rsidRPr="00AE65A5">
        <w:rPr>
          <w:rFonts w:asciiTheme="majorHAnsi" w:hAnsiTheme="majorHAnsi" w:cstheme="majorHAnsi"/>
          <w:b/>
        </w:rPr>
        <w:t xml:space="preserve"> </w:t>
      </w:r>
      <w:r w:rsidRPr="00AE65A5">
        <w:rPr>
          <w:rFonts w:asciiTheme="majorHAnsi" w:hAnsiTheme="majorHAnsi" w:cstheme="majorHAnsi"/>
          <w:b/>
        </w:rPr>
        <w:t>CONCORRÊNCIA NACIONAL Nº 1/2023</w:t>
      </w:r>
    </w:p>
    <w:p w14:paraId="6D1F763E" w14:textId="73FFCC6B" w:rsidR="00AE65A5" w:rsidRDefault="002D4BE2" w:rsidP="00AE65A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193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E65A5">
        <w:rPr>
          <w:rFonts w:asciiTheme="majorHAnsi" w:hAnsiTheme="majorHAnsi" w:cstheme="majorHAnsi"/>
        </w:rPr>
        <w:t>I</w:t>
      </w:r>
      <w:r w:rsidR="00AE65A5" w:rsidRPr="00AE65A5">
        <w:rPr>
          <w:rFonts w:asciiTheme="majorHAnsi" w:hAnsiTheme="majorHAnsi" w:cstheme="majorHAnsi"/>
        </w:rPr>
        <w:t>mplantação do sistema de esgotamento sanitário no bairro Antônio Guilhermino - 2ª eta</w:t>
      </w:r>
      <w:r w:rsidR="00AE65A5">
        <w:rPr>
          <w:rFonts w:asciiTheme="majorHAnsi" w:hAnsiTheme="majorHAnsi" w:cstheme="majorHAnsi"/>
        </w:rPr>
        <w:t xml:space="preserve">pa, no município de Juazeiro-BA, </w:t>
      </w:r>
      <w:r w:rsidR="00AE65A5" w:rsidRPr="00AE65A5">
        <w:rPr>
          <w:rFonts w:asciiTheme="majorHAnsi" w:hAnsiTheme="majorHAnsi" w:cstheme="majorHAnsi"/>
        </w:rPr>
        <w:t>que fará realizar no próximo dia 18 de agosto de 2023, às 10:00</w:t>
      </w:r>
      <w:r w:rsidR="00AE65A5">
        <w:rPr>
          <w:rFonts w:asciiTheme="majorHAnsi" w:hAnsiTheme="majorHAnsi" w:cstheme="majorHAnsi"/>
        </w:rPr>
        <w:t xml:space="preserve"> </w:t>
      </w:r>
      <w:r w:rsidR="00AE65A5" w:rsidRPr="00AE65A5">
        <w:rPr>
          <w:rFonts w:asciiTheme="majorHAnsi" w:hAnsiTheme="majorHAnsi" w:cstheme="majorHAnsi"/>
        </w:rPr>
        <w:t>h</w:t>
      </w:r>
      <w:r w:rsidR="00AE65A5">
        <w:rPr>
          <w:rFonts w:asciiTheme="majorHAnsi" w:hAnsiTheme="majorHAnsi" w:cstheme="majorHAnsi"/>
        </w:rPr>
        <w:t>ora</w:t>
      </w:r>
      <w:r w:rsidR="00AE65A5" w:rsidRPr="00AE65A5">
        <w:rPr>
          <w:rFonts w:asciiTheme="majorHAnsi" w:hAnsiTheme="majorHAnsi" w:cstheme="majorHAnsi"/>
        </w:rPr>
        <w:t>s</w:t>
      </w:r>
      <w:r w:rsidR="00AE65A5">
        <w:rPr>
          <w:rFonts w:asciiTheme="majorHAnsi" w:hAnsiTheme="majorHAnsi" w:cstheme="majorHAnsi"/>
        </w:rPr>
        <w:t>.</w:t>
      </w:r>
      <w:r w:rsidR="00AE65A5" w:rsidRPr="00AE65A5">
        <w:rPr>
          <w:rFonts w:asciiTheme="majorHAnsi" w:hAnsiTheme="majorHAnsi" w:cstheme="majorHAnsi"/>
        </w:rPr>
        <w:t xml:space="preserve">  </w:t>
      </w:r>
      <w:proofErr w:type="gramStart"/>
      <w:r w:rsidR="00AE65A5" w:rsidRPr="00AE65A5">
        <w:rPr>
          <w:rFonts w:asciiTheme="majorHAnsi" w:hAnsiTheme="majorHAnsi" w:cstheme="majorHAnsi"/>
        </w:rPr>
        <w:t>Informações</w:t>
      </w:r>
      <w:proofErr w:type="gramEnd"/>
      <w:r w:rsidR="00AE65A5" w:rsidRPr="00AE65A5">
        <w:rPr>
          <w:rFonts w:asciiTheme="majorHAnsi" w:hAnsiTheme="majorHAnsi" w:cstheme="majorHAnsi"/>
        </w:rPr>
        <w:t xml:space="preserve">: DCL SAAE, com sede administrativa à Rua José </w:t>
      </w:r>
      <w:proofErr w:type="spellStart"/>
      <w:r w:rsidR="00AE65A5" w:rsidRPr="00AE65A5">
        <w:rPr>
          <w:rFonts w:asciiTheme="majorHAnsi" w:hAnsiTheme="majorHAnsi" w:cstheme="majorHAnsi"/>
        </w:rPr>
        <w:t>Petitinga</w:t>
      </w:r>
      <w:proofErr w:type="spellEnd"/>
      <w:r w:rsidR="00AE65A5" w:rsidRPr="00AE65A5">
        <w:rPr>
          <w:rFonts w:asciiTheme="majorHAnsi" w:hAnsiTheme="majorHAnsi" w:cstheme="majorHAnsi"/>
        </w:rPr>
        <w:t>, nº. 557, Bairro Santo Antônio, Juazeiro - BA, CEP: 48.903</w:t>
      </w:r>
      <w:r w:rsidR="00AE65A5">
        <w:rPr>
          <w:rFonts w:asciiTheme="majorHAnsi" w:hAnsiTheme="majorHAnsi" w:cstheme="majorHAnsi"/>
        </w:rPr>
        <w:t>-050, das 08:00 às 14:00 horas, Telefone</w:t>
      </w:r>
      <w:r w:rsidR="00AE65A5" w:rsidRPr="00AE65A5">
        <w:rPr>
          <w:rFonts w:asciiTheme="majorHAnsi" w:hAnsiTheme="majorHAnsi" w:cstheme="majorHAnsi"/>
        </w:rPr>
        <w:t xml:space="preserve"> (74) 3614-9807</w:t>
      </w:r>
      <w:r w:rsidR="00AE65A5">
        <w:rPr>
          <w:rFonts w:asciiTheme="majorHAnsi" w:hAnsiTheme="majorHAnsi" w:cstheme="majorHAnsi"/>
        </w:rPr>
        <w:t>.</w:t>
      </w:r>
    </w:p>
    <w:p w14:paraId="30BEA75F" w14:textId="77777777" w:rsidR="00235549" w:rsidRDefault="00235549" w:rsidP="00AE65A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B2E415" w14:textId="77777777" w:rsidR="00E55B3A" w:rsidRPr="002D4BE2" w:rsidRDefault="00E55B3A" w:rsidP="00AE65A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27AE52" w14:textId="2C99AE77" w:rsidR="00235549" w:rsidRPr="002D4BE2" w:rsidRDefault="002D4BE2" w:rsidP="002D4BE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D4BE2">
        <w:rPr>
          <w:rFonts w:asciiTheme="majorHAnsi" w:hAnsiTheme="majorHAnsi" w:cstheme="majorHAnsi"/>
          <w:b/>
        </w:rPr>
        <w:t>ESTADO DO ESPÍRITO SANTO</w:t>
      </w:r>
    </w:p>
    <w:p w14:paraId="5051F265" w14:textId="77777777" w:rsidR="002D4BE2" w:rsidRDefault="002D4BE2" w:rsidP="002D4BE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6E4C053" w14:textId="77777777" w:rsidR="00E55B3A" w:rsidRPr="002D4BE2" w:rsidRDefault="00E55B3A" w:rsidP="002D4BE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F34BA43" w14:textId="6EA771B9" w:rsidR="002D4BE2" w:rsidRPr="002D4BE2" w:rsidRDefault="002D4BE2" w:rsidP="002D4B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4BE2">
        <w:rPr>
          <w:rFonts w:asciiTheme="majorHAnsi" w:hAnsiTheme="majorHAnsi" w:cstheme="majorHAnsi"/>
          <w:b/>
        </w:rPr>
        <w:t>CESAN - COMPANHIA ESPÍRITO SANTENSE DE SANEAMENTO - LICITAÇÃO N° 015/2023</w:t>
      </w:r>
    </w:p>
    <w:p w14:paraId="72CCEBB3" w14:textId="37A98B04" w:rsidR="002D4BE2" w:rsidRDefault="002D4BE2" w:rsidP="002D4B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193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2D4BE2">
        <w:rPr>
          <w:rFonts w:asciiTheme="majorHAnsi" w:hAnsiTheme="majorHAnsi" w:cstheme="majorHAnsi"/>
        </w:rPr>
        <w:t xml:space="preserve">erviços de melhorias no sistema de abastecimento de água - reservatório de água tratada de </w:t>
      </w:r>
      <w:proofErr w:type="spellStart"/>
      <w:r w:rsidRPr="002D4BE2">
        <w:rPr>
          <w:rFonts w:asciiTheme="majorHAnsi" w:hAnsiTheme="majorHAnsi" w:cstheme="majorHAnsi"/>
        </w:rPr>
        <w:t>Meaípe</w:t>
      </w:r>
      <w:proofErr w:type="spellEnd"/>
      <w:r w:rsidRPr="002D4BE2">
        <w:rPr>
          <w:rFonts w:asciiTheme="majorHAnsi" w:hAnsiTheme="majorHAnsi" w:cstheme="majorHAnsi"/>
        </w:rPr>
        <w:t xml:space="preserve"> - no Município De Guarapari, neste estado</w:t>
      </w:r>
      <w:r w:rsidRPr="002D4BE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Abertura: dia 19/09/2023 às 09:00 horas</w:t>
      </w:r>
      <w:r w:rsidRPr="002D4BE2">
        <w:rPr>
          <w:rFonts w:asciiTheme="majorHAnsi" w:hAnsiTheme="majorHAnsi" w:cstheme="majorHAnsi"/>
        </w:rPr>
        <w:t>. Início da Sessão d</w:t>
      </w:r>
      <w:r>
        <w:rPr>
          <w:rFonts w:asciiTheme="majorHAnsi" w:hAnsiTheme="majorHAnsi" w:cstheme="majorHAnsi"/>
        </w:rPr>
        <w:t>e Disputa: dia 19/09/2023 às 09:30 horas</w:t>
      </w:r>
      <w:r w:rsidRPr="002D4BE2">
        <w:rPr>
          <w:rFonts w:asciiTheme="majorHAnsi" w:hAnsiTheme="majorHAnsi" w:cstheme="majorHAnsi"/>
        </w:rPr>
        <w:t xml:space="preserve">. O Edital e seus anexos encontram-se disponíveis para download nos sites: </w:t>
      </w:r>
      <w:hyperlink r:id="rId48" w:history="1">
        <w:r w:rsidRPr="007C0145">
          <w:rPr>
            <w:rStyle w:val="Hyperlink"/>
            <w:rFonts w:asciiTheme="majorHAnsi" w:hAnsiTheme="majorHAnsi" w:cstheme="majorHAnsi"/>
          </w:rPr>
          <w:t>www.cesan.com.br</w:t>
        </w:r>
      </w:hyperlink>
      <w:r>
        <w:rPr>
          <w:rFonts w:asciiTheme="majorHAnsi" w:hAnsiTheme="majorHAnsi" w:cstheme="majorHAnsi"/>
        </w:rPr>
        <w:t xml:space="preserve"> e </w:t>
      </w:r>
      <w:hyperlink r:id="rId49" w:history="1">
        <w:r w:rsidRPr="007C014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D4BE2">
        <w:rPr>
          <w:rFonts w:asciiTheme="majorHAnsi" w:hAnsiTheme="majorHAnsi" w:cstheme="majorHAnsi"/>
        </w:rPr>
        <w:t xml:space="preserve">. Poderão também ser retirados na CESAN, no endereço: Rua </w:t>
      </w:r>
      <w:proofErr w:type="spellStart"/>
      <w:r w:rsidRPr="002D4BE2">
        <w:rPr>
          <w:rFonts w:asciiTheme="majorHAnsi" w:hAnsiTheme="majorHAnsi" w:cstheme="majorHAnsi"/>
        </w:rPr>
        <w:t>Nelcy</w:t>
      </w:r>
      <w:proofErr w:type="spellEnd"/>
      <w:r w:rsidRPr="002D4BE2">
        <w:rPr>
          <w:rFonts w:asciiTheme="majorHAnsi" w:hAnsiTheme="majorHAnsi" w:cstheme="majorHAnsi"/>
        </w:rPr>
        <w:t xml:space="preserve"> Lopes Vieira, s/ nº, Ed. Rio Castelo, Jardim Limoeiro, Serra, ES, CEP 29164-018, CEP 29164-018, de 2ª </w:t>
      </w:r>
      <w:r>
        <w:rPr>
          <w:rFonts w:asciiTheme="majorHAnsi" w:hAnsiTheme="majorHAnsi" w:cstheme="majorHAnsi"/>
        </w:rPr>
        <w:t>a 6ª feira (dias úteis), das 08:00 às 11:30 horas e das 13:00 às 16:30 horas</w:t>
      </w:r>
      <w:r w:rsidRPr="002D4BE2">
        <w:rPr>
          <w:rFonts w:asciiTheme="majorHAnsi" w:hAnsiTheme="majorHAnsi" w:cstheme="majorHAnsi"/>
        </w:rPr>
        <w:t>. O cadastro da propost</w:t>
      </w:r>
      <w:r>
        <w:rPr>
          <w:rFonts w:asciiTheme="majorHAnsi" w:hAnsiTheme="majorHAnsi" w:cstheme="majorHAnsi"/>
        </w:rPr>
        <w:t xml:space="preserve">a deverá ser </w:t>
      </w:r>
      <w:proofErr w:type="gramStart"/>
      <w:r>
        <w:rPr>
          <w:rFonts w:asciiTheme="majorHAnsi" w:hAnsiTheme="majorHAnsi" w:cstheme="majorHAnsi"/>
        </w:rPr>
        <w:t>feita</w:t>
      </w:r>
      <w:proofErr w:type="gramEnd"/>
      <w:r>
        <w:rPr>
          <w:rFonts w:asciiTheme="majorHAnsi" w:hAnsiTheme="majorHAnsi" w:cstheme="majorHAnsi"/>
        </w:rPr>
        <w:t xml:space="preserve"> no site </w:t>
      </w:r>
      <w:hyperlink r:id="rId50" w:history="1">
        <w:r w:rsidRPr="007C014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D4BE2">
        <w:rPr>
          <w:rFonts w:asciiTheme="majorHAnsi" w:hAnsiTheme="majorHAnsi" w:cstheme="majorHAnsi"/>
        </w:rPr>
        <w:t>, antes da abertura da sessão pública. Informações atra</w:t>
      </w:r>
      <w:r>
        <w:rPr>
          <w:rFonts w:asciiTheme="majorHAnsi" w:hAnsiTheme="majorHAnsi" w:cstheme="majorHAnsi"/>
        </w:rPr>
        <w:t xml:space="preserve">vés do E-mail </w:t>
      </w:r>
      <w:hyperlink r:id="rId51" w:history="1">
        <w:r w:rsidRPr="007C0145">
          <w:rPr>
            <w:rStyle w:val="Hyperlink"/>
            <w:rFonts w:asciiTheme="majorHAnsi" w:hAnsiTheme="majorHAnsi" w:cstheme="majorHAnsi"/>
          </w:rPr>
          <w:t>licitacoes@cesan.com.br</w:t>
        </w:r>
      </w:hyperlink>
      <w:r>
        <w:rPr>
          <w:rFonts w:asciiTheme="majorHAnsi" w:hAnsiTheme="majorHAnsi" w:cstheme="majorHAnsi"/>
        </w:rPr>
        <w:t xml:space="preserve"> ou Telefone</w:t>
      </w:r>
      <w:r w:rsidRPr="002D4BE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(27) 2127-5119.</w:t>
      </w:r>
    </w:p>
    <w:p w14:paraId="37AF9556" w14:textId="77777777" w:rsidR="0016652A" w:rsidRDefault="0016652A" w:rsidP="002D4B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019812" w14:textId="77777777" w:rsidR="0016652A" w:rsidRPr="00300ACE" w:rsidRDefault="0016652A" w:rsidP="002D4B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FF5982" w14:textId="452CB7D4" w:rsidR="00300ACE" w:rsidRPr="00300ACE" w:rsidRDefault="00300ACE" w:rsidP="002D4BE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00ACE">
        <w:rPr>
          <w:rFonts w:asciiTheme="majorHAnsi" w:hAnsiTheme="majorHAnsi" w:cstheme="majorHAnsi"/>
          <w:b/>
        </w:rPr>
        <w:t>PREFEITURA MUNICIPAL DE CARIACICA - CONCORRÊNCIA Nº 005/2023</w:t>
      </w:r>
    </w:p>
    <w:p w14:paraId="0033CD00" w14:textId="5DDC9F2A" w:rsidR="0016652A" w:rsidRPr="00300ACE" w:rsidRDefault="00300ACE" w:rsidP="002D4BE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0ACE">
        <w:rPr>
          <w:rFonts w:asciiTheme="majorHAnsi" w:hAnsiTheme="majorHAnsi" w:cstheme="majorHAnsi"/>
        </w:rPr>
        <w:t xml:space="preserve">Objeto: </w:t>
      </w:r>
      <w:r w:rsidR="00856CE6">
        <w:rPr>
          <w:rFonts w:asciiTheme="majorHAnsi" w:hAnsiTheme="majorHAnsi" w:cstheme="majorHAnsi"/>
        </w:rPr>
        <w:t>E</w:t>
      </w:r>
      <w:r w:rsidRPr="00300ACE">
        <w:rPr>
          <w:rFonts w:asciiTheme="majorHAnsi" w:hAnsiTheme="majorHAnsi" w:cstheme="majorHAnsi"/>
        </w:rPr>
        <w:t xml:space="preserve">xecução de Obras de Drenagem e Pavimentação da Rua dos Diamantes, Rua dos Brilhantes, Rua das Esmeraldas, Rua dos Rubis, Rua Primavera, Rua Jerusalém, Rua São Francisco e Rua das Palmeiras, Rua da Divisa e Rua O, 31 (trinta e um) metros da Rua Urano, ou seja, trinta e um metros </w:t>
      </w:r>
      <w:proofErr w:type="gramStart"/>
      <w:r w:rsidRPr="00300ACE">
        <w:rPr>
          <w:rFonts w:asciiTheme="majorHAnsi" w:hAnsiTheme="majorHAnsi" w:cstheme="majorHAnsi"/>
        </w:rPr>
        <w:t>desta, Rua</w:t>
      </w:r>
      <w:proofErr w:type="gramEnd"/>
      <w:r w:rsidRPr="00300ACE">
        <w:rPr>
          <w:rFonts w:asciiTheme="majorHAnsi" w:hAnsiTheme="majorHAnsi" w:cstheme="majorHAnsi"/>
        </w:rPr>
        <w:t xml:space="preserve"> Magnesita, Rua Safira, Avenida Central, Rua Visconde do Rio Branco, no Bairro Campo Verde, no Município de Cariacica/ES. Data da entrega e abertura dos envelopes: 17 de agos</w:t>
      </w:r>
      <w:r w:rsidR="00856CE6">
        <w:rPr>
          <w:rFonts w:asciiTheme="majorHAnsi" w:hAnsiTheme="majorHAnsi" w:cstheme="majorHAnsi"/>
        </w:rPr>
        <w:t>to de 2023. Horários: Até às 13:30 horas (Entrega de envelopes) -14:00 horas</w:t>
      </w:r>
      <w:r w:rsidRPr="00300ACE">
        <w:rPr>
          <w:rFonts w:asciiTheme="majorHAnsi" w:hAnsiTheme="majorHAnsi" w:cstheme="majorHAnsi"/>
        </w:rPr>
        <w:t xml:space="preserve"> (Abertura). Regime de Execução: Indireta (empreitada por preço unitário). Tipo de Licitação: Menor Preço. Secretaria de origem: Secretaria Municipal de Obras. Valor máximo estimado para o certame: R$ 20.175.878,68. O edital completo poderá ser obtido no endereço eletrônico</w:t>
      </w:r>
      <w:r w:rsidR="00856CE6">
        <w:rPr>
          <w:rFonts w:asciiTheme="majorHAnsi" w:hAnsiTheme="majorHAnsi" w:cstheme="majorHAnsi"/>
        </w:rPr>
        <w:t xml:space="preserve"> </w:t>
      </w:r>
      <w:hyperlink r:id="rId52" w:history="1">
        <w:r w:rsidR="00856CE6" w:rsidRPr="007C0145">
          <w:rPr>
            <w:rStyle w:val="Hyperlink"/>
            <w:rFonts w:asciiTheme="majorHAnsi" w:hAnsiTheme="majorHAnsi" w:cstheme="majorHAnsi"/>
          </w:rPr>
          <w:t>www.cariacica.es.gov.br</w:t>
        </w:r>
      </w:hyperlink>
      <w:r w:rsidR="00856CE6">
        <w:rPr>
          <w:rFonts w:asciiTheme="majorHAnsi" w:hAnsiTheme="majorHAnsi" w:cstheme="majorHAnsi"/>
        </w:rPr>
        <w:t>, telefone: (27) 3354-5814.</w:t>
      </w:r>
    </w:p>
    <w:p w14:paraId="4CDA6EE7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DD7087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32D85D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A3423A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3067C4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0982A0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E50559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0AFD47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A34D62" w14:textId="77777777" w:rsidR="006763F9" w:rsidRDefault="006763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3D8536" w14:textId="77777777" w:rsidR="00CC3946" w:rsidRPr="00993F1C" w:rsidRDefault="00CC394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61"/>
      <w:footerReference w:type="default" r:id="rId6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075D32" w14:textId="77777777" w:rsidR="000E3FD7" w:rsidRDefault="000E3FD7">
      <w:r>
        <w:separator/>
      </w:r>
    </w:p>
  </w:endnote>
  <w:endnote w:type="continuationSeparator" w:id="0">
    <w:p w14:paraId="448694C3" w14:textId="77777777" w:rsidR="000E3FD7" w:rsidRDefault="000E3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E3FD7" w:rsidRPr="00FE1850" w:rsidRDefault="000E3FD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E3FD7" w:rsidRDefault="000E3FD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E3FD7" w:rsidRPr="001042F4" w:rsidRDefault="000E3FD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E3FD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E3FD7" w:rsidRDefault="000E3FD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E3FD7" w:rsidRPr="001042F4" w:rsidRDefault="000E3FD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E3FD7" w:rsidRDefault="000E3FD7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E3FD7" w:rsidRDefault="000E3FD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E3FD7" w:rsidRDefault="000E3FD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E3FD7" w:rsidRDefault="000E3FD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E3FD7" w:rsidRDefault="000E3FD7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0E3FD7" w:rsidRPr="18102E9A" w:rsidRDefault="000E3FD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6671DE" w14:textId="77777777" w:rsidR="000E3FD7" w:rsidRDefault="000E3FD7">
      <w:r>
        <w:separator/>
      </w:r>
    </w:p>
  </w:footnote>
  <w:footnote w:type="continuationSeparator" w:id="0">
    <w:p w14:paraId="3DF057E4" w14:textId="77777777" w:rsidR="000E3FD7" w:rsidRDefault="000E3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E3FD7" w:rsidRDefault="000E3FD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834A92D" w:rsidR="000E3FD7" w:rsidRPr="20774586" w:rsidRDefault="000E3FD7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13/07/2023 - EdiçÃo nº 120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45F4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E55B3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834A92D" w:rsidR="000E3FD7" w:rsidRPr="20774586" w:rsidRDefault="000E3FD7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13/07/2023 - EdiçÃo nº 120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45F4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E55B3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68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6C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39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D7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0E4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2A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34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4BA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AD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49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79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C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695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C73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BE2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CE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35B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82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A8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4D3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AD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B9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15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60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6A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1EB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1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02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19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E3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E1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D9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44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3F9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CD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87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B0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9E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BAE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D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6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6C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73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6B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AB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0E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A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4F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1A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34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22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59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2F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40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3D6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BB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5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9A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3F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68B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B9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9F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5C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47F7F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39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B1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946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EDF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E4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5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95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BD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0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681"/>
    <w:rsid w:val="00DE4713"/>
    <w:rsid w:val="00DE4721"/>
    <w:rsid w:val="00DE4826"/>
    <w:rsid w:val="00DE48ED"/>
    <w:rsid w:val="00DE48FA"/>
    <w:rsid w:val="00DE4960"/>
    <w:rsid w:val="00DE497C"/>
    <w:rsid w:val="00DE4981"/>
    <w:rsid w:val="00DE4A2F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D5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99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0C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082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6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4B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3A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18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4A2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1A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27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93E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621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183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01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3D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0E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4FB"/>
    <w:rsid w:val="00FE353F"/>
    <w:rsid w:val="00FE3566"/>
    <w:rsid w:val="00FE3596"/>
    <w:rsid w:val="00FE35BD"/>
    <w:rsid w:val="00FE3622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s://www.confins.mg.gov.br/portal/editais/1" TargetMode="External"/><Relationship Id="rId26" Type="http://schemas.openxmlformats.org/officeDocument/2006/relationships/hyperlink" Target="https://juizdefora.1doc.com.br/b.php?pg=wp/wp&amp;itd=5&amp;iagr=19121" TargetMode="External"/><Relationship Id="rId39" Type="http://schemas.openxmlformats.org/officeDocument/2006/relationships/hyperlink" Target="mailto:licitacao@prata.mg.gov.br" TargetMode="External"/><Relationship Id="rId21" Type="http://schemas.openxmlformats.org/officeDocument/2006/relationships/hyperlink" Target="http://www.itauna.mg.gov.br" TargetMode="External"/><Relationship Id="rId34" Type="http://schemas.openxmlformats.org/officeDocument/2006/relationships/hyperlink" Target="http://www.montesiao.mg.gov.br" TargetMode="External"/><Relationship Id="rId42" Type="http://schemas.openxmlformats.org/officeDocument/2006/relationships/hyperlink" Target="http://www.porteirinha.mg.gov.br" TargetMode="External"/><Relationship Id="rId47" Type="http://schemas.openxmlformats.org/officeDocument/2006/relationships/hyperlink" Target="https://saomigueldoanta.mg.gov.br" TargetMode="External"/><Relationship Id="rId50" Type="http://schemas.openxmlformats.org/officeDocument/2006/relationships/hyperlink" Target="http://www.licitacoes-e.com.br" TargetMode="External"/><Relationship Id="rId55" Type="http://schemas.openxmlformats.org/officeDocument/2006/relationships/hyperlink" Target="https://conteudo.axsenergia.com.br/landing-page-sicepot-mg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erizal.mg.gov.br/" TargetMode="External"/><Relationship Id="rId20" Type="http://schemas.openxmlformats.org/officeDocument/2006/relationships/hyperlink" Target="mailto:licitacao@itapagipe.mg.gov.br" TargetMode="External"/><Relationship Id="rId29" Type="http://schemas.openxmlformats.org/officeDocument/2006/relationships/hyperlink" Target="http://www.manga.mg.gov.br" TargetMode="External"/><Relationship Id="rId41" Type="http://schemas.openxmlformats.org/officeDocument/2006/relationships/hyperlink" Target="mailto:licitacao@pedradourada.mg.gov.br" TargetMode="External"/><Relationship Id="rId54" Type="http://schemas.openxmlformats.org/officeDocument/2006/relationships/image" Target="media/image3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pmjm.mg.gov.br" TargetMode="External"/><Relationship Id="rId32" Type="http://schemas.openxmlformats.org/officeDocument/2006/relationships/hyperlink" Target="http://www.montesiao.mg.gov.br" TargetMode="External"/><Relationship Id="rId37" Type="http://schemas.openxmlformats.org/officeDocument/2006/relationships/hyperlink" Target="mailto:licitacaopassavinte@gmail.com" TargetMode="External"/><Relationship Id="rId40" Type="http://schemas.openxmlformats.org/officeDocument/2006/relationships/hyperlink" Target="http://www.pedradourada.mg.gov.br" TargetMode="External"/><Relationship Id="rId45" Type="http://schemas.openxmlformats.org/officeDocument/2006/relationships/hyperlink" Target="http://www.sabara.mg.gov.br" TargetMode="External"/><Relationship Id="rId53" Type="http://schemas.openxmlformats.org/officeDocument/2006/relationships/hyperlink" Target="https://grupoqmt.com.br/produtosqmt/" TargetMode="External"/><Relationship Id="rId58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jacui.mg.gov.br" TargetMode="External"/><Relationship Id="rId28" Type="http://schemas.openxmlformats.org/officeDocument/2006/relationships/hyperlink" Target="mailto:cpl.manga@yahoo.com.br" TargetMode="External"/><Relationship Id="rId36" Type="http://schemas.openxmlformats.org/officeDocument/2006/relationships/hyperlink" Target="mailto:licitacaopassavinte@gmail.com" TargetMode="External"/><Relationship Id="rId49" Type="http://schemas.openxmlformats.org/officeDocument/2006/relationships/hyperlink" Target="http://www.licitacoes-e.com.br" TargetMode="External"/><Relationship Id="rId57" Type="http://schemas.openxmlformats.org/officeDocument/2006/relationships/hyperlink" Target="https://www.segurosunimed.com.br/seguro-vida-empresarial" TargetMode="External"/><Relationship Id="rId61" Type="http://schemas.openxmlformats.org/officeDocument/2006/relationships/header" Target="header1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://www.itapagipe.mg.gov.br" TargetMode="External"/><Relationship Id="rId31" Type="http://schemas.openxmlformats.org/officeDocument/2006/relationships/hyperlink" Target="http://www.montesiao.mg.gov.br" TargetMode="External"/><Relationship Id="rId44" Type="http://schemas.openxmlformats.org/officeDocument/2006/relationships/hyperlink" Target="http://www.riodoce.mg.gov.br" TargetMode="External"/><Relationship Id="rId52" Type="http://schemas.openxmlformats.org/officeDocument/2006/relationships/hyperlink" Target="http://www.cariacica.es.gov.br" TargetMode="External"/><Relationship Id="rId6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itauna.mg.gov.br" TargetMode="External"/><Relationship Id="rId27" Type="http://schemas.openxmlformats.org/officeDocument/2006/relationships/hyperlink" Target="http://www.juvenilia.mg.gov.br" TargetMode="External"/><Relationship Id="rId30" Type="http://schemas.openxmlformats.org/officeDocument/2006/relationships/hyperlink" Target="https://transparencia.montesantodeminas.mg.gov.br/licitacoes" TargetMode="External"/><Relationship Id="rId35" Type="http://schemas.openxmlformats.org/officeDocument/2006/relationships/hyperlink" Target="http://www.passaquatro.mg.gov.br/governo-licitacoes.php" TargetMode="External"/><Relationship Id="rId43" Type="http://schemas.openxmlformats.org/officeDocument/2006/relationships/hyperlink" Target="mailto:licitacao@porteirinha.mg.gov.br" TargetMode="External"/><Relationship Id="rId48" Type="http://schemas.openxmlformats.org/officeDocument/2006/relationships/hyperlink" Target="http://www.cesan.com.br" TargetMode="External"/><Relationship Id="rId56" Type="http://schemas.openxmlformats.org/officeDocument/2006/relationships/image" Target="media/image4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mailto:licitacoes@cesan.com.br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efeitura.pbh.gov.br/obrase-infraestrutura/licitacao/regime-diferenciado-de-contratacao-013-2023" TargetMode="External"/><Relationship Id="rId17" Type="http://schemas.openxmlformats.org/officeDocument/2006/relationships/hyperlink" Target="mailto:licitacao.berizalmg@gmail.com" TargetMode="External"/><Relationship Id="rId25" Type="http://schemas.openxmlformats.org/officeDocument/2006/relationships/hyperlink" Target="https://www.pjf.mg.gov.br/secretarias/cpl/editais/outras_modalidades/2023/index.php" TargetMode="External"/><Relationship Id="rId33" Type="http://schemas.openxmlformats.org/officeDocument/2006/relationships/hyperlink" Target="http://www.montesiao.mg.gov.br" TargetMode="External"/><Relationship Id="rId38" Type="http://schemas.openxmlformats.org/officeDocument/2006/relationships/hyperlink" Target="http://www.prata.mg.gov.br" TargetMode="External"/><Relationship Id="rId46" Type="http://schemas.openxmlformats.org/officeDocument/2006/relationships/hyperlink" Target="http://www.sabinopolis.mg.gov.br" TargetMode="External"/><Relationship Id="rId59" Type="http://schemas.openxmlformats.org/officeDocument/2006/relationships/hyperlink" Target="https://atentasaude.com.br/contato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AE1C5-F26D-46A4-B755-B75BAC04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2906</Words>
  <Characters>19237</Characters>
  <Application>Microsoft Office Word</Application>
  <DocSecurity>0</DocSecurity>
  <Lines>160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22099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5</cp:revision>
  <cp:lastPrinted>2023-07-13T20:04:00Z</cp:lastPrinted>
  <dcterms:created xsi:type="dcterms:W3CDTF">2023-07-13T20:02:00Z</dcterms:created>
  <dcterms:modified xsi:type="dcterms:W3CDTF">2023-07-13T20:07:00Z</dcterms:modified>
</cp:coreProperties>
</file>