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8C8A1" w14:textId="77777777" w:rsidR="00D21208" w:rsidRDefault="00D21208" w:rsidP="00BC4E90">
      <w:pPr>
        <w:rPr>
          <w:rFonts w:eastAsia="Times New Roman"/>
          <w:color w:val="000000"/>
          <w:sz w:val="4"/>
          <w:szCs w:val="17"/>
        </w:rPr>
      </w:pPr>
    </w:p>
    <w:p w14:paraId="153CE246" w14:textId="77777777" w:rsidR="00D21208" w:rsidRDefault="00D21208" w:rsidP="00BC4E90">
      <w:pPr>
        <w:rPr>
          <w:rFonts w:eastAsia="Times New Roman"/>
          <w:color w:val="000000"/>
          <w:sz w:val="4"/>
          <w:szCs w:val="17"/>
        </w:rPr>
      </w:pPr>
    </w:p>
    <w:p w14:paraId="250F6DAA" w14:textId="77777777" w:rsidR="00D21208" w:rsidRDefault="00D21208" w:rsidP="00BC4E90">
      <w:pPr>
        <w:rPr>
          <w:rFonts w:eastAsia="Times New Roman"/>
          <w:color w:val="000000"/>
          <w:sz w:val="4"/>
          <w:szCs w:val="17"/>
        </w:rPr>
      </w:pPr>
    </w:p>
    <w:p w14:paraId="5BC16368" w14:textId="77777777" w:rsidR="00D21208" w:rsidRDefault="00D21208" w:rsidP="00BC4E90">
      <w:pPr>
        <w:rPr>
          <w:rFonts w:eastAsia="Times New Roman"/>
          <w:color w:val="000000"/>
          <w:sz w:val="4"/>
          <w:szCs w:val="17"/>
        </w:rPr>
      </w:pPr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26310873" w14:textId="77777777" w:rsidR="00725764" w:rsidRPr="00043368" w:rsidRDefault="00725764" w:rsidP="00725764">
      <w:pPr>
        <w:rPr>
          <w:rFonts w:eastAsia="Times New Roman"/>
          <w:sz w:val="17"/>
          <w:szCs w:val="17"/>
        </w:rPr>
      </w:pPr>
      <w:r w:rsidRPr="00043368">
        <w:rPr>
          <w:rFonts w:eastAsia="Times New Roman"/>
          <w:noProof/>
          <w:sz w:val="17"/>
          <w:szCs w:val="17"/>
        </w:rPr>
        <w:drawing>
          <wp:inline distT="0" distB="0" distL="0" distR="0" wp14:anchorId="1238B7DA" wp14:editId="24F1DD45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F47A" w14:textId="77777777" w:rsidR="00725764" w:rsidRPr="00043368" w:rsidRDefault="00725764" w:rsidP="00725764">
      <w:pPr>
        <w:jc w:val="both"/>
        <w:rPr>
          <w:rFonts w:asciiTheme="majorHAnsi" w:hAnsiTheme="majorHAnsi"/>
          <w:sz w:val="8"/>
        </w:rPr>
      </w:pPr>
    </w:p>
    <w:p w14:paraId="011B8E10" w14:textId="77777777" w:rsidR="002731A7" w:rsidRPr="002731A7" w:rsidRDefault="002731A7" w:rsidP="002731A7">
      <w:pPr>
        <w:rPr>
          <w:rFonts w:asciiTheme="majorHAnsi" w:hAnsiTheme="majorHAnsi"/>
          <w:b/>
        </w:rPr>
      </w:pPr>
      <w:r w:rsidRPr="002731A7">
        <w:rPr>
          <w:rFonts w:asciiTheme="majorHAnsi" w:hAnsiTheme="majorHAnsi"/>
          <w:b/>
        </w:rPr>
        <w:t>PREFEITURA MUNICIPAL DE CONTAGEM - SECRETARIA MUNICIPAL DE OBRAS E SERVIÇOS URBANOS -AVISO DE LICITAÇÃO RDC PRESENCIAL nº 001/2022 - PA 002/2022</w:t>
      </w:r>
    </w:p>
    <w:p w14:paraId="5BEEE747" w14:textId="772B646F" w:rsidR="00D21208" w:rsidRPr="002731A7" w:rsidRDefault="002731A7" w:rsidP="002731A7">
      <w:pPr>
        <w:rPr>
          <w:rFonts w:asciiTheme="majorHAnsi" w:hAnsiTheme="majorHAnsi"/>
        </w:rPr>
      </w:pPr>
      <w:r w:rsidRPr="002731A7">
        <w:rPr>
          <w:rFonts w:asciiTheme="majorHAnsi" w:hAnsiTheme="majorHAnsi"/>
        </w:rPr>
        <w:t xml:space="preserve">Tipo Maior Desconto, para contratação de empresa de engenharia para EXECUÇÃO DE OBRAS DE REVITALIZAÇÃO DO PAVIMENTO, DA DRENAGEM SUPERFICIAL E DA SINALIZAÇÃO DAS DIVERSAS VIAS NO MUNICÍPIO DE CONTAGEM-MG., com entrega do envelope de proposta até às 10:00 (dez horas) do dia 11 (onze) de fevereiro de 2022. Os interessados poderão ler e obter o texto integral deste Edital e seus Anexos, inclusive projetos de engenharia, que estarão disponíveis a partir do dia 20 (vinte) de janeiro de 2022, pelo site </w:t>
      </w:r>
      <w:hyperlink r:id="rId9" w:history="1">
        <w:r w:rsidRPr="002731A7">
          <w:rPr>
            <w:rStyle w:val="Hyperlink"/>
            <w:rFonts w:asciiTheme="majorHAnsi" w:hAnsiTheme="majorHAnsi"/>
          </w:rPr>
          <w:t>www.contagem.mg.gov.br/licitações</w:t>
        </w:r>
      </w:hyperlink>
      <w:r w:rsidRPr="002731A7">
        <w:rPr>
          <w:rFonts w:asciiTheme="majorHAnsi" w:hAnsiTheme="majorHAnsi"/>
        </w:rPr>
        <w:t xml:space="preserve">  ou na sala da Comissão Permanente de Licitação da Secretaria Municipal de Obras e Serviços Urbanos (SEMOBS), situada à rua Madre </w:t>
      </w:r>
      <w:proofErr w:type="spellStart"/>
      <w:r w:rsidRPr="002731A7">
        <w:rPr>
          <w:rFonts w:asciiTheme="majorHAnsi" w:hAnsiTheme="majorHAnsi"/>
        </w:rPr>
        <w:t>Margherita</w:t>
      </w:r>
      <w:proofErr w:type="spellEnd"/>
      <w:r w:rsidRPr="002731A7">
        <w:rPr>
          <w:rFonts w:asciiTheme="majorHAnsi" w:hAnsiTheme="majorHAnsi"/>
        </w:rPr>
        <w:t xml:space="preserve"> </w:t>
      </w:r>
      <w:proofErr w:type="spellStart"/>
      <w:r w:rsidRPr="002731A7">
        <w:rPr>
          <w:rFonts w:asciiTheme="majorHAnsi" w:hAnsiTheme="majorHAnsi"/>
        </w:rPr>
        <w:t>Fontanaresa</w:t>
      </w:r>
      <w:proofErr w:type="spellEnd"/>
      <w:r w:rsidRPr="002731A7">
        <w:rPr>
          <w:rFonts w:asciiTheme="majorHAnsi" w:hAnsiTheme="majorHAnsi"/>
        </w:rPr>
        <w:t>, 432, 3º andar Bairro Eldorado - Contagem/MG, tel.: (0**31) 3391- 9352, de segunda à sexta-feira, no horário de 08h00min às 12h00min e de 13h00min às 17h00min,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contato.</w:t>
      </w:r>
    </w:p>
    <w:p w14:paraId="53553B81" w14:textId="77777777" w:rsidR="002731A7" w:rsidRPr="002731A7" w:rsidRDefault="002731A7" w:rsidP="002731A7">
      <w:pPr>
        <w:rPr>
          <w:rFonts w:asciiTheme="majorHAnsi" w:hAnsiTheme="majorHAnsi"/>
        </w:rPr>
      </w:pPr>
    </w:p>
    <w:p w14:paraId="07D8B5DA" w14:textId="77777777" w:rsidR="002731A7" w:rsidRPr="002731A7" w:rsidRDefault="002731A7" w:rsidP="002731A7">
      <w:pPr>
        <w:rPr>
          <w:rFonts w:asciiTheme="majorHAnsi" w:hAnsiTheme="majorHAnsi"/>
          <w:b/>
        </w:rPr>
      </w:pPr>
      <w:r w:rsidRPr="002731A7">
        <w:rPr>
          <w:rFonts w:asciiTheme="majorHAnsi" w:hAnsiTheme="majorHAnsi"/>
          <w:b/>
        </w:rPr>
        <w:t>PREFEITURA MUNICIPAL DE CONTAGEM - SECRETARIA MUNICIPAL DE OBRAS E SERVIÇOS URBANOS - AVISO DE LICITAÇÕES RDC PRESENCIAL Nº 002/2022 e RDC PRESENCIAL Nº 003/2022</w:t>
      </w:r>
    </w:p>
    <w:p w14:paraId="1FC5225F" w14:textId="77777777" w:rsidR="002731A7" w:rsidRPr="002731A7" w:rsidRDefault="002731A7" w:rsidP="002731A7">
      <w:pPr>
        <w:rPr>
          <w:rFonts w:asciiTheme="majorHAnsi" w:hAnsiTheme="majorHAnsi"/>
        </w:rPr>
      </w:pPr>
      <w:r w:rsidRPr="002731A7">
        <w:rPr>
          <w:rFonts w:asciiTheme="majorHAnsi" w:hAnsiTheme="majorHAnsi"/>
        </w:rPr>
        <w:t xml:space="preserve"> A Prefeitura do Município de Contagem, torna público, para conhecimento dos interessados, que fará realizar licitações nas seguintes modalidades: RDC PRESENCIAL nº 002/2022 – PA 010/2022, tipo Maior Desconto, para ELABORAÇÃO DOS PROJETOS EXECUTIVOS E EXECUÇÃO DAS OBRAS DE CENTROS MUNICIPAIS DE EDUCAÇÃO INFANTIL – CEMEI, TIPOLOGIA 1, MUNICIPIO DE CONTAGEM/MG: LOTE I - CEMEI Conquista Veredas - Regional Nacional; LOTE II - CEMEI Industrial - Regional Industrial; LOTE III - CEMEI Parque Riacho das Pedras - Regional Riacho, NO MUNICÍPIO DE CONTAGEM-MG., com entrega do envelope de proposta até às 10:00 (dez horas) do dia 18 (dezoito) de fevereiro de 2022. RDC PRESENCIAL nº 003/2022 – PA 014/2022, tipo Maior Desconto, para ELABORAÇÃO DOS PROJETOS EXECUTIVOS E EXECUÇÃO DAS OBRAS DE CENTROS MUNICIPAIS DE EDUCAÇÃO INFANTIL – CEMEI, TIPOLOGIA 2, MUNICIPIO DE CONTAGEM/MG: LOTE I - CEMEI Confisco - Regional Nacional; LOTE II - CEMEI Inova Parque - Regional Sede; LOTE III - CEMEI Jardim Laguna - Regional Ressaca, NO MUNICÍPIO DE CONTAGEM-MG., com entrega do envelope de proposta até às 14:00 (quatorze horas) do dia 18 (dezoito) de fevereiro de 2022. Os interessados poderão ler e obter o texto integral deste Edital e seus Anexos, inclusive projetos de engenharia, que estarão disponíveis a partir do dia 27 (vinte e sete) de janeiro de 2022, pelo site www.contagem.mg.gov.br/licitações ou na sala da Comissão Permanente de Licitação da Secretaria Municipal de Obras e Serviços Urbanos (SEMOBS), situada à rua Madre </w:t>
      </w:r>
      <w:proofErr w:type="spellStart"/>
      <w:r w:rsidRPr="002731A7">
        <w:rPr>
          <w:rFonts w:asciiTheme="majorHAnsi" w:hAnsiTheme="majorHAnsi"/>
        </w:rPr>
        <w:t>Margherita</w:t>
      </w:r>
      <w:proofErr w:type="spellEnd"/>
      <w:r w:rsidRPr="002731A7">
        <w:rPr>
          <w:rFonts w:asciiTheme="majorHAnsi" w:hAnsiTheme="majorHAnsi"/>
        </w:rPr>
        <w:t xml:space="preserve"> </w:t>
      </w:r>
      <w:proofErr w:type="spellStart"/>
      <w:r w:rsidRPr="002731A7">
        <w:rPr>
          <w:rFonts w:asciiTheme="majorHAnsi" w:hAnsiTheme="majorHAnsi"/>
        </w:rPr>
        <w:t>Fontanaresa</w:t>
      </w:r>
      <w:proofErr w:type="spellEnd"/>
      <w:r w:rsidRPr="002731A7">
        <w:rPr>
          <w:rFonts w:asciiTheme="majorHAnsi" w:hAnsiTheme="majorHAnsi"/>
        </w:rPr>
        <w:t>, 432, 3º andar Bairro Eldorado - Contagem/MG, tel.: (0**31) 3391- 9352, de segunda à sexta-feira, no horário de 08h00min às 12h00min e de 13h00min às 17h00min,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contato.</w:t>
      </w:r>
    </w:p>
    <w:p w14:paraId="222E3BAA" w14:textId="62B3ABD1" w:rsidR="00252751" w:rsidRDefault="00252751" w:rsidP="002803ED"/>
    <w:p w14:paraId="7DD1DE71" w14:textId="36198C23" w:rsidR="00FF40BD" w:rsidRPr="00043368" w:rsidRDefault="00FF40BD" w:rsidP="002803ED">
      <w:pPr>
        <w:rPr>
          <w:rFonts w:asciiTheme="majorHAnsi" w:hAnsiTheme="majorHAnsi"/>
        </w:rPr>
      </w:pPr>
      <w:r w:rsidRPr="00043368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Pr="00043368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Pr="0032336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0349BE25" w14:textId="3507874A" w:rsidR="006F42EA" w:rsidRPr="0032336E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>ESTADO DE MINAS GERAIS</w:t>
      </w:r>
    </w:p>
    <w:p w14:paraId="7C0036BF" w14:textId="05FD31D8" w:rsidR="006F5692" w:rsidRPr="0032336E" w:rsidRDefault="006F5692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4777C702" w14:textId="51A11BD2" w:rsidR="002E28C2" w:rsidRPr="0032336E" w:rsidRDefault="002E28C2" w:rsidP="002E28C2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TRIBUNAL DE JUSTIÇA DO ESTADO DE MINAS GERAIS - TJMG - EDITAL Nº 014/2022 - PROCESSO DE COMPRA: SIAD Nº 003/2022 </w:t>
      </w:r>
    </w:p>
    <w:p w14:paraId="650DEA28" w14:textId="70A3FB6D" w:rsidR="002E28C2" w:rsidRPr="0032336E" w:rsidRDefault="002E28C2" w:rsidP="002E28C2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Modalidade: CONCORRÊNCIA Regime de Execução: EMPREITADA POR PREÇO GLOBAL - Tipo: Menor Preço Unidade Requisitante: GERÊNCIA DE PROJETOS - GEPRO / DIRETORIA EXECUTIVA DE ENGENHARIA E GESTÃO PREDIAL - DENGEP </w:t>
      </w:r>
    </w:p>
    <w:p w14:paraId="762D0112" w14:textId="5DF17A75" w:rsidR="002E28C2" w:rsidRPr="0032336E" w:rsidRDefault="002E28C2" w:rsidP="002E28C2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>OBJETO Retomada da obra de construção do novo prédio do Fórum da Comarca de Pará de Minas/MG, conforme Projeto Básico e demais anexos, partes integrantes e inseparáveis deste edital. 2. VALOR MÁXIMO ADMITIDO 2.1. O valor total máximo admitido para a contratação é de R$ 43.187.540,02 (quarenta e três milhões e cento e oitenta e sete mil e quinhentos e quarenta reais e dois centavos).</w:t>
      </w:r>
    </w:p>
    <w:p w14:paraId="378EFF1C" w14:textId="77777777" w:rsidR="002E28C2" w:rsidRPr="0032336E" w:rsidRDefault="002E28C2" w:rsidP="002E28C2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>http://www8.tjmg.gov.br/licitacoes/consulta/consultaLicitacao.jsf;jsessionid=D16F5B233380D48F14E12192619C3FB5.portal_node1?anoLicitacao=2022&amp;numeroLicitacao=14</w:t>
      </w:r>
    </w:p>
    <w:p w14:paraId="677C3B32" w14:textId="77777777" w:rsidR="002E28C2" w:rsidRPr="0032336E" w:rsidRDefault="002E28C2" w:rsidP="002E28C2">
      <w:pPr>
        <w:jc w:val="both"/>
        <w:rPr>
          <w:rFonts w:asciiTheme="majorHAnsi" w:hAnsiTheme="majorHAnsi"/>
        </w:rPr>
      </w:pPr>
    </w:p>
    <w:p w14:paraId="0304536E" w14:textId="6E006A65" w:rsidR="002E28C2" w:rsidRPr="0032336E" w:rsidRDefault="002E28C2" w:rsidP="002E28C2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TRIBUNAL DE JUSTIÇA DO ESTADO DE MINAS GERAIS - TJMG - EDITAL Nº 018/2022 - - PROCESSO DE COMPRA: SIAD Nº 008/2022 </w:t>
      </w:r>
    </w:p>
    <w:p w14:paraId="58014773" w14:textId="77777777" w:rsidR="002E28C2" w:rsidRPr="0032336E" w:rsidRDefault="002E28C2" w:rsidP="002E28C2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Modalidade: CONCORRÊNCIA Regime de Execução: EMPREITADA POR PREÇO GLOBAL - Tipo: Menor Preço Unidade Requisitante: GERÊNCIA DE PROJETOS - GEPRO / DIRETORIA EXECUTIVA DE ENGENHARIA E GESTÃO PREDIAL - DENGEP </w:t>
      </w:r>
    </w:p>
    <w:p w14:paraId="723F77AE" w14:textId="13F3D012" w:rsidR="002E28C2" w:rsidRPr="0032336E" w:rsidRDefault="002E28C2" w:rsidP="002E28C2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>OBJETO Retomada da obra de construção do novo prédio do Fórum da Comarca de Santa Rita do Sapucaí, conforme Projeto Básico e demais anexos, partes integrantes e inseparáveis deste edital. 2. VALOR MÁXIMO ADMITIDO 2.1. O valor total máximo admitido para a contratação é de R$ R$11.305.981,13 (onze milhões, trezentos e cinco mil, novecentos e oitenta e um reais e treze centavos).</w:t>
      </w:r>
    </w:p>
    <w:p w14:paraId="127524AF" w14:textId="0C7BB98F" w:rsidR="00862253" w:rsidRPr="004249AA" w:rsidRDefault="002E28C2" w:rsidP="004249AA">
      <w:pPr>
        <w:jc w:val="both"/>
        <w:rPr>
          <w:rFonts w:asciiTheme="majorHAnsi" w:hAnsiTheme="majorHAnsi"/>
        </w:rPr>
      </w:pPr>
      <w:hyperlink r:id="rId11" w:history="1">
        <w:r w:rsidRPr="0032336E">
          <w:rPr>
            <w:rStyle w:val="Hyperlink"/>
            <w:rFonts w:asciiTheme="majorHAnsi" w:hAnsiTheme="majorHAnsi"/>
            <w:color w:val="auto"/>
          </w:rPr>
          <w:t>http://www8.tjmg.gov.br/licitacoes/consulta/consultaLicitacao.jsf;jsessionid=D16F5B233380D48F14E12192619C3FB5.portal_node1?anoLicitacao=2022&amp;numeroLicitacao=18</w:t>
        </w:r>
      </w:hyperlink>
    </w:p>
    <w:p w14:paraId="04510E25" w14:textId="77777777" w:rsidR="004249AA" w:rsidRPr="0032336E" w:rsidRDefault="004249AA" w:rsidP="00F20308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2B2E13C4" w14:textId="1090FFCA" w:rsidR="0032336E" w:rsidRPr="0032336E" w:rsidRDefault="0032336E" w:rsidP="0032336E">
      <w:pPr>
        <w:jc w:val="both"/>
        <w:rPr>
          <w:rFonts w:asciiTheme="majorHAnsi" w:eastAsia="Times New Roman" w:hAnsiTheme="majorHAnsi"/>
          <w:b/>
        </w:rPr>
      </w:pPr>
      <w:r w:rsidRPr="0032336E">
        <w:rPr>
          <w:rFonts w:asciiTheme="majorHAnsi" w:eastAsia="Times New Roman" w:hAnsiTheme="majorHAnsi"/>
          <w:b/>
          <w:bCs/>
        </w:rPr>
        <w:t xml:space="preserve">PREFEITURA DE JUIZ DE FORA - SUBSECRETARIA DE LICITAÇÕES E COMPRAS - AVISO DE LICITAÇÕES </w:t>
      </w:r>
      <w:r w:rsidRPr="0032336E">
        <w:rPr>
          <w:rFonts w:asciiTheme="majorHAnsi" w:eastAsia="Times New Roman" w:hAnsiTheme="majorHAnsi"/>
          <w:b/>
          <w:bCs/>
        </w:rPr>
        <w:t>-</w:t>
      </w:r>
      <w:r w:rsidRPr="0032336E">
        <w:rPr>
          <w:rFonts w:asciiTheme="majorHAnsi" w:eastAsia="Times New Roman" w:hAnsiTheme="majorHAnsi"/>
          <w:b/>
        </w:rPr>
        <w:t xml:space="preserve"> TOMADA PREÇOS N.º 011/2021</w:t>
      </w:r>
    </w:p>
    <w:p w14:paraId="21B90778" w14:textId="77777777" w:rsidR="0032336E" w:rsidRPr="0032336E" w:rsidRDefault="0032336E" w:rsidP="0032336E">
      <w:pPr>
        <w:jc w:val="both"/>
        <w:rPr>
          <w:rFonts w:asciiTheme="majorHAnsi" w:eastAsia="Times New Roman" w:hAnsiTheme="majorHAnsi"/>
        </w:rPr>
      </w:pPr>
      <w:r w:rsidRPr="0032336E">
        <w:rPr>
          <w:rFonts w:asciiTheme="majorHAnsi" w:eastAsia="Times New Roman" w:hAnsiTheme="majorHAnsi"/>
        </w:rPr>
        <w:t xml:space="preserve">Objeto: </w:t>
      </w:r>
      <w:r w:rsidRPr="00597ED4">
        <w:rPr>
          <w:rFonts w:asciiTheme="majorHAnsi" w:eastAsia="Times New Roman" w:hAnsiTheme="majorHAnsi"/>
        </w:rPr>
        <w:t>Contratação de empresa especializada para prestação de serviços de engenharia para a CONSTRUÇÃO DA UBS SÃO BENEDITO</w:t>
      </w:r>
      <w:r w:rsidRPr="0032336E">
        <w:rPr>
          <w:rFonts w:asciiTheme="majorHAnsi" w:eastAsia="Times New Roman" w:hAnsiTheme="majorHAnsi"/>
        </w:rPr>
        <w:t xml:space="preserve"> </w:t>
      </w:r>
    </w:p>
    <w:p w14:paraId="52604216" w14:textId="77777777" w:rsidR="0032336E" w:rsidRPr="0032336E" w:rsidRDefault="0032336E" w:rsidP="0032336E">
      <w:pPr>
        <w:jc w:val="both"/>
        <w:rPr>
          <w:rFonts w:asciiTheme="majorHAnsi" w:eastAsia="Times New Roman" w:hAnsiTheme="majorHAnsi"/>
        </w:rPr>
      </w:pPr>
      <w:r w:rsidRPr="0032336E">
        <w:rPr>
          <w:rFonts w:asciiTheme="majorHAnsi" w:eastAsia="Times New Roman" w:hAnsiTheme="majorHAnsi"/>
        </w:rPr>
        <w:t xml:space="preserve">Data: </w:t>
      </w:r>
      <w:r w:rsidRPr="00597ED4">
        <w:rPr>
          <w:rFonts w:asciiTheme="majorHAnsi" w:eastAsia="Times New Roman" w:hAnsiTheme="majorHAnsi"/>
        </w:rPr>
        <w:t>08.02.22</w:t>
      </w:r>
      <w:r w:rsidRPr="0032336E">
        <w:rPr>
          <w:rFonts w:asciiTheme="majorHAnsi" w:eastAsia="Times New Roman" w:hAnsiTheme="majorHAnsi"/>
        </w:rPr>
        <w:t xml:space="preserve"> - </w:t>
      </w:r>
      <w:r w:rsidRPr="00597ED4">
        <w:rPr>
          <w:rFonts w:asciiTheme="majorHAnsi" w:eastAsia="Times New Roman" w:hAnsiTheme="majorHAnsi"/>
        </w:rPr>
        <w:t>9h30</w:t>
      </w:r>
    </w:p>
    <w:p w14:paraId="51D4285F" w14:textId="77777777" w:rsidR="0032336E" w:rsidRPr="0032336E" w:rsidRDefault="0032336E" w:rsidP="0032336E">
      <w:pPr>
        <w:jc w:val="both"/>
        <w:rPr>
          <w:rFonts w:asciiTheme="majorHAnsi" w:eastAsia="Times New Roman" w:hAnsiTheme="majorHAnsi"/>
          <w:b/>
          <w:bCs/>
        </w:rPr>
      </w:pPr>
      <w:r w:rsidRPr="00597ED4">
        <w:rPr>
          <w:rFonts w:asciiTheme="majorHAnsi" w:eastAsia="Times New Roman" w:hAnsiTheme="majorHAnsi"/>
        </w:rPr>
        <w:t xml:space="preserve">Encontram-se abertos, na Subsecretaria de Licitações e Compras, situada na Av. Brasil, 2001/7º andar, os procedimentos licitatórios relacionados abaixo. O Edital completo poderá ser obtido pelos interessados </w:t>
      </w:r>
      <w:proofErr w:type="gramStart"/>
      <w:r w:rsidRPr="00597ED4">
        <w:rPr>
          <w:rFonts w:asciiTheme="majorHAnsi" w:eastAsia="Times New Roman" w:hAnsiTheme="majorHAnsi"/>
        </w:rPr>
        <w:t>na  subsecretaria</w:t>
      </w:r>
      <w:proofErr w:type="gramEnd"/>
      <w:r w:rsidRPr="00597ED4">
        <w:rPr>
          <w:rFonts w:asciiTheme="majorHAnsi" w:eastAsia="Times New Roman" w:hAnsiTheme="majorHAnsi"/>
        </w:rPr>
        <w:t>, em arquivo digital, mediante entrega de um pen-drive, de segunda a sexta-feira, no</w:t>
      </w:r>
      <w:r w:rsidRPr="0032336E">
        <w:rPr>
          <w:rFonts w:asciiTheme="majorHAnsi" w:eastAsia="Times New Roman" w:hAnsiTheme="majorHAnsi"/>
        </w:rPr>
        <w:t xml:space="preserve"> horário de 14:30 às 17:30 h</w:t>
      </w:r>
      <w:r w:rsidRPr="00597ED4">
        <w:rPr>
          <w:rFonts w:asciiTheme="majorHAnsi" w:eastAsia="Times New Roman" w:hAnsiTheme="majorHAnsi"/>
        </w:rPr>
        <w:t xml:space="preserve"> ou</w:t>
      </w:r>
      <w:r w:rsidRPr="0032336E">
        <w:rPr>
          <w:rFonts w:asciiTheme="majorHAnsi" w:eastAsia="Times New Roman" w:hAnsiTheme="majorHAnsi"/>
        </w:rPr>
        <w:t xml:space="preserve">  </w:t>
      </w:r>
      <w:r w:rsidRPr="0032336E">
        <w:rPr>
          <w:rFonts w:asciiTheme="majorHAnsi" w:eastAsia="Times New Roman" w:hAnsiTheme="majorHAnsi"/>
          <w:bCs/>
        </w:rPr>
        <w:t>https://www.pjf.mg.gov.br/secretarias/cpl/editais/outras_modalidades/2021/index.php</w:t>
      </w:r>
      <w:r w:rsidRPr="00597ED4">
        <w:rPr>
          <w:rFonts w:asciiTheme="majorHAnsi" w:eastAsia="Times New Roman" w:hAnsiTheme="majorHAnsi"/>
        </w:rPr>
        <w:t>O edital poderá ainda ser solicitado através do link </w:t>
      </w:r>
      <w:r w:rsidRPr="0032336E">
        <w:rPr>
          <w:rFonts w:asciiTheme="majorHAnsi" w:eastAsia="Times New Roman" w:hAnsiTheme="majorHAnsi"/>
          <w:bCs/>
        </w:rPr>
        <w:t>https://juizdefora.1doc.com.br/b.php?pg=wp/wp&amp;itd=5&amp;iagr=19121.</w:t>
      </w:r>
      <w:r w:rsidRPr="0032336E">
        <w:rPr>
          <w:rFonts w:asciiTheme="majorHAnsi" w:eastAsia="Times New Roman" w:hAnsiTheme="majorHAnsi"/>
          <w:b/>
          <w:bCs/>
        </w:rPr>
        <w:t> </w:t>
      </w:r>
      <w:r w:rsidRPr="00597ED4">
        <w:rPr>
          <w:rFonts w:asciiTheme="majorHAnsi" w:eastAsia="Times New Roman" w:hAnsiTheme="majorHAnsi"/>
        </w:rPr>
        <w:t>Quaisquer dúvidas poderão ser protocoladas, assim como serão respondidas através do referido link do Plataforma Ágil.</w:t>
      </w:r>
    </w:p>
    <w:p w14:paraId="349852BF" w14:textId="77777777" w:rsidR="004249AA" w:rsidRPr="0032336E" w:rsidRDefault="004249AA" w:rsidP="0032336E">
      <w:pPr>
        <w:jc w:val="both"/>
        <w:rPr>
          <w:rFonts w:asciiTheme="majorHAnsi" w:hAnsiTheme="majorHAnsi"/>
        </w:rPr>
      </w:pPr>
    </w:p>
    <w:p w14:paraId="58BAF9E0" w14:textId="77777777" w:rsidR="0032336E" w:rsidRPr="0032336E" w:rsidRDefault="0032336E" w:rsidP="0032336E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eastAsia="Times New Roman" w:hAnsiTheme="majorHAnsi"/>
          <w:b/>
          <w:bCs/>
        </w:rPr>
        <w:t>PREFEITURA DE JUIZ DE FORA</w:t>
      </w:r>
      <w:r w:rsidRPr="0032336E">
        <w:rPr>
          <w:rStyle w:val="Forte"/>
          <w:rFonts w:asciiTheme="majorHAnsi" w:hAnsiTheme="majorHAnsi"/>
          <w:sz w:val="24"/>
        </w:rPr>
        <w:t xml:space="preserve"> - </w:t>
      </w:r>
      <w:r w:rsidRPr="0032336E">
        <w:rPr>
          <w:rStyle w:val="Forte"/>
          <w:rFonts w:asciiTheme="majorHAnsi" w:hAnsiTheme="majorHAnsi"/>
          <w:b/>
          <w:sz w:val="24"/>
        </w:rPr>
        <w:t>CESAMA - AVISO DE LICITAÇÃO – LICITAÇÃO ELETRÔNICA N.º 011/21</w:t>
      </w:r>
      <w:r w:rsidRPr="0032336E">
        <w:rPr>
          <w:rFonts w:asciiTheme="majorHAnsi" w:hAnsiTheme="majorHAnsi"/>
          <w:b/>
        </w:rPr>
        <w:t> </w:t>
      </w:r>
    </w:p>
    <w:p w14:paraId="5B6DA487" w14:textId="3583C9DA" w:rsidR="0032336E" w:rsidRDefault="0032336E" w:rsidP="0032336E">
      <w:pPr>
        <w:jc w:val="both"/>
        <w:rPr>
          <w:rStyle w:val="Forte"/>
          <w:rFonts w:asciiTheme="majorHAnsi" w:hAnsiTheme="majorHAnsi"/>
          <w:sz w:val="24"/>
        </w:rPr>
      </w:pPr>
      <w:r w:rsidRPr="0032336E">
        <w:rPr>
          <w:rFonts w:asciiTheme="majorHAnsi" w:hAnsiTheme="majorHAnsi"/>
        </w:rPr>
        <w:t>Contratação de Empresa de Engenharia para implantação do coletor tronco de esgotos sanitários na margem esquerda e direita do córrego Santa Luzia, relativos à ampliação do sistema de esgotamento sanitário da cidade de Juiz de Fora/MG. Pelo modo de Disputa </w:t>
      </w:r>
      <w:r w:rsidRPr="0032336E">
        <w:rPr>
          <w:rStyle w:val="Forte"/>
          <w:rFonts w:asciiTheme="majorHAnsi" w:hAnsiTheme="majorHAnsi"/>
          <w:b/>
          <w:sz w:val="24"/>
        </w:rPr>
        <w:t>FECHADO</w:t>
      </w:r>
      <w:r w:rsidRPr="0032336E">
        <w:rPr>
          <w:rStyle w:val="Forte"/>
          <w:rFonts w:asciiTheme="majorHAnsi" w:hAnsiTheme="majorHAnsi"/>
          <w:b/>
        </w:rPr>
        <w:t xml:space="preserve"> </w:t>
      </w:r>
      <w:r w:rsidRPr="0032336E">
        <w:rPr>
          <w:rStyle w:val="Forte"/>
          <w:rFonts w:asciiTheme="majorHAnsi" w:hAnsiTheme="majorHAnsi"/>
          <w:sz w:val="24"/>
        </w:rPr>
        <w:t>-</w:t>
      </w:r>
      <w:r w:rsidRPr="0032336E">
        <w:rPr>
          <w:rFonts w:asciiTheme="majorHAnsi" w:hAnsiTheme="majorHAnsi"/>
        </w:rPr>
        <w:t> DATA DA ABERTURA:</w:t>
      </w:r>
      <w:r w:rsidRPr="0032336E">
        <w:rPr>
          <w:rFonts w:asciiTheme="majorHAnsi" w:hAnsiTheme="majorHAnsi"/>
          <w:b/>
        </w:rPr>
        <w:t> </w:t>
      </w:r>
      <w:r w:rsidRPr="0032336E">
        <w:rPr>
          <w:rStyle w:val="Forte"/>
          <w:rFonts w:asciiTheme="majorHAnsi" w:hAnsiTheme="majorHAnsi"/>
          <w:b/>
          <w:sz w:val="24"/>
        </w:rPr>
        <w:t>15/02/2022 às 09</w:t>
      </w:r>
      <w:r w:rsidRPr="0032336E">
        <w:rPr>
          <w:rFonts w:asciiTheme="majorHAnsi" w:hAnsiTheme="majorHAnsi"/>
          <w:b/>
        </w:rPr>
        <w:t> </w:t>
      </w:r>
      <w:r w:rsidRPr="0032336E">
        <w:rPr>
          <w:rStyle w:val="Forte"/>
          <w:rFonts w:asciiTheme="majorHAnsi" w:hAnsiTheme="majorHAnsi"/>
          <w:b/>
          <w:sz w:val="24"/>
        </w:rPr>
        <w:t>horas</w:t>
      </w:r>
      <w:r w:rsidRPr="0032336E">
        <w:rPr>
          <w:rFonts w:asciiTheme="majorHAnsi" w:hAnsiTheme="majorHAnsi"/>
          <w:b/>
        </w:rPr>
        <w:t xml:space="preserve"> - </w:t>
      </w:r>
      <w:r w:rsidRPr="0032336E">
        <w:rPr>
          <w:rFonts w:asciiTheme="majorHAnsi" w:hAnsiTheme="majorHAnsi"/>
        </w:rPr>
        <w:t>LOCAL:</w:t>
      </w:r>
      <w:r w:rsidRPr="0032336E">
        <w:rPr>
          <w:rFonts w:asciiTheme="majorHAnsi" w:hAnsiTheme="majorHAnsi"/>
          <w:b/>
        </w:rPr>
        <w:t> </w:t>
      </w:r>
      <w:r w:rsidRPr="0032336E">
        <w:rPr>
          <w:rStyle w:val="Forte"/>
          <w:rFonts w:asciiTheme="majorHAnsi" w:hAnsiTheme="majorHAnsi"/>
          <w:b/>
          <w:sz w:val="24"/>
        </w:rPr>
        <w:t>https://www.gov.br/compras/pt-br/</w:t>
      </w:r>
      <w:r w:rsidRPr="0032336E">
        <w:rPr>
          <w:rFonts w:asciiTheme="majorHAnsi" w:hAnsiTheme="majorHAnsi"/>
        </w:rPr>
        <w:t> (</w:t>
      </w:r>
      <w:proofErr w:type="spellStart"/>
      <w:r w:rsidRPr="0032336E">
        <w:rPr>
          <w:rFonts w:asciiTheme="majorHAnsi" w:hAnsiTheme="majorHAnsi"/>
        </w:rPr>
        <w:t>Comprasnet</w:t>
      </w:r>
      <w:proofErr w:type="spellEnd"/>
      <w:r w:rsidRPr="0032336E">
        <w:rPr>
          <w:rFonts w:asciiTheme="majorHAnsi" w:hAnsiTheme="majorHAnsi"/>
        </w:rPr>
        <w:t xml:space="preserve"> - RDC). UASG: 925894 – Companhia de Saneamento Municipal – CESAMA. RECEBIMENTO DAS PROPOSTAS: a partir da data da divulgação do Edital no </w:t>
      </w:r>
      <w:r w:rsidRPr="0032336E">
        <w:rPr>
          <w:rFonts w:asciiTheme="majorHAnsi" w:hAnsiTheme="majorHAnsi"/>
        </w:rPr>
        <w:lastRenderedPageBreak/>
        <w:t>portal </w:t>
      </w:r>
      <w:r w:rsidRPr="0032336E">
        <w:rPr>
          <w:rStyle w:val="Forte"/>
          <w:rFonts w:asciiTheme="majorHAnsi" w:hAnsiTheme="majorHAnsi"/>
          <w:b/>
          <w:sz w:val="24"/>
        </w:rPr>
        <w:t>https://www.gov.br/compras/pt-br/</w:t>
      </w:r>
      <w:r w:rsidRPr="0032336E">
        <w:rPr>
          <w:rFonts w:asciiTheme="majorHAnsi" w:hAnsiTheme="majorHAnsi"/>
          <w:b/>
        </w:rPr>
        <w:t xml:space="preserve">. </w:t>
      </w:r>
      <w:r w:rsidRPr="0032336E">
        <w:rPr>
          <w:rFonts w:asciiTheme="majorHAnsi" w:hAnsiTheme="majorHAnsi"/>
        </w:rPr>
        <w:t>O Edital encontra-se disponível para </w:t>
      </w:r>
      <w:r w:rsidRPr="0032336E">
        <w:rPr>
          <w:rStyle w:val="Forte"/>
          <w:rFonts w:asciiTheme="majorHAnsi" w:hAnsiTheme="majorHAnsi"/>
          <w:b/>
          <w:sz w:val="24"/>
        </w:rPr>
        <w:t>download</w:t>
      </w:r>
      <w:r w:rsidRPr="0032336E">
        <w:rPr>
          <w:rFonts w:asciiTheme="majorHAnsi" w:hAnsiTheme="majorHAnsi"/>
          <w:b/>
        </w:rPr>
        <w:t> </w:t>
      </w:r>
      <w:r w:rsidRPr="0032336E">
        <w:rPr>
          <w:rFonts w:asciiTheme="majorHAnsi" w:hAnsiTheme="majorHAnsi"/>
        </w:rPr>
        <w:t>no Portal de Compras do Governo Federal, no endereço </w:t>
      </w:r>
      <w:r w:rsidRPr="0032336E">
        <w:rPr>
          <w:rStyle w:val="Forte"/>
          <w:rFonts w:asciiTheme="majorHAnsi" w:hAnsiTheme="majorHAnsi"/>
          <w:b/>
          <w:sz w:val="24"/>
        </w:rPr>
        <w:t>https://www.gov.br/compras/pt-br/</w:t>
      </w:r>
      <w:r w:rsidRPr="0032336E">
        <w:rPr>
          <w:rFonts w:asciiTheme="majorHAnsi" w:hAnsiTheme="majorHAnsi"/>
        </w:rPr>
        <w:t xml:space="preserve"> e no site da </w:t>
      </w:r>
      <w:proofErr w:type="spellStart"/>
      <w:r w:rsidRPr="0032336E">
        <w:rPr>
          <w:rFonts w:asciiTheme="majorHAnsi" w:hAnsiTheme="majorHAnsi"/>
        </w:rPr>
        <w:t>Cesama</w:t>
      </w:r>
      <w:proofErr w:type="spellEnd"/>
      <w:r w:rsidRPr="0032336E">
        <w:rPr>
          <w:rFonts w:asciiTheme="majorHAnsi" w:hAnsiTheme="majorHAnsi"/>
        </w:rPr>
        <w:t>: </w:t>
      </w:r>
      <w:r w:rsidRPr="0032336E">
        <w:rPr>
          <w:rStyle w:val="Forte"/>
          <w:rFonts w:asciiTheme="majorHAnsi" w:hAnsiTheme="majorHAnsi"/>
          <w:b/>
          <w:sz w:val="24"/>
        </w:rPr>
        <w:t>http://www.cesama.com.br</w:t>
      </w:r>
      <w:r w:rsidRPr="0032336E">
        <w:rPr>
          <w:rFonts w:asciiTheme="majorHAnsi" w:hAnsiTheme="majorHAnsi"/>
        </w:rPr>
        <w:t xml:space="preserve"> e também poderá ser </w:t>
      </w:r>
      <w:proofErr w:type="spellStart"/>
      <w:r w:rsidRPr="0032336E">
        <w:rPr>
          <w:rFonts w:asciiTheme="majorHAnsi" w:hAnsiTheme="majorHAnsi"/>
        </w:rPr>
        <w:t>retirado</w:t>
      </w:r>
      <w:proofErr w:type="spellEnd"/>
      <w:r w:rsidRPr="0032336E">
        <w:rPr>
          <w:rFonts w:asciiTheme="majorHAnsi" w:hAnsiTheme="majorHAnsi"/>
        </w:rPr>
        <w:t xml:space="preserve"> gratuitamente, mediante apresentação de dispositivo para cópia, no Departamento de Licitações e Assessoria de Contratos, na Sede da CESAMA. Para informações: (32) 3692-9198 / 9199 / 9200 / 9201 ou </w:t>
      </w:r>
      <w:hyperlink r:id="rId12" w:history="1">
        <w:r w:rsidRPr="0032336E">
          <w:rPr>
            <w:rStyle w:val="Hyperlink"/>
            <w:rFonts w:asciiTheme="majorHAnsi" w:hAnsiTheme="majorHAnsi"/>
            <w:color w:val="auto"/>
          </w:rPr>
          <w:t>licita@cesama.com.br</w:t>
        </w:r>
      </w:hyperlink>
    </w:p>
    <w:p w14:paraId="52AB30CB" w14:textId="77777777" w:rsidR="004249AA" w:rsidRPr="0032336E" w:rsidRDefault="004249AA" w:rsidP="0032336E">
      <w:pPr>
        <w:jc w:val="both"/>
        <w:rPr>
          <w:rStyle w:val="Forte"/>
          <w:rFonts w:asciiTheme="majorHAnsi" w:hAnsiTheme="majorHAnsi"/>
          <w:sz w:val="24"/>
        </w:rPr>
      </w:pPr>
    </w:p>
    <w:p w14:paraId="184DC5A8" w14:textId="77777777" w:rsidR="0032336E" w:rsidRPr="0032336E" w:rsidRDefault="0032336E" w:rsidP="0032336E">
      <w:pPr>
        <w:jc w:val="both"/>
        <w:rPr>
          <w:rFonts w:asciiTheme="majorHAnsi" w:hAnsiTheme="majorHAnsi"/>
        </w:rPr>
      </w:pPr>
      <w:r w:rsidRPr="0032336E">
        <w:rPr>
          <w:rFonts w:asciiTheme="majorHAnsi" w:eastAsia="Times New Roman" w:hAnsiTheme="majorHAnsi"/>
          <w:b/>
          <w:bCs/>
        </w:rPr>
        <w:t>PREFEITURA DE JUIZ DE FORA</w:t>
      </w:r>
      <w:r w:rsidRPr="0032336E">
        <w:rPr>
          <w:rStyle w:val="Forte"/>
          <w:rFonts w:asciiTheme="majorHAnsi" w:hAnsiTheme="majorHAnsi"/>
          <w:sz w:val="24"/>
        </w:rPr>
        <w:t xml:space="preserve"> - </w:t>
      </w:r>
      <w:r w:rsidRPr="0032336E">
        <w:rPr>
          <w:rStyle w:val="Forte"/>
          <w:rFonts w:asciiTheme="majorHAnsi" w:hAnsiTheme="majorHAnsi"/>
          <w:b/>
          <w:sz w:val="24"/>
        </w:rPr>
        <w:t>CESAMA </w:t>
      </w:r>
      <w:r w:rsidRPr="0032336E">
        <w:rPr>
          <w:rFonts w:asciiTheme="majorHAnsi" w:hAnsiTheme="majorHAnsi"/>
          <w:b/>
        </w:rPr>
        <w:t>–</w:t>
      </w:r>
      <w:r w:rsidRPr="0032336E">
        <w:rPr>
          <w:rStyle w:val="Forte"/>
          <w:rFonts w:asciiTheme="majorHAnsi" w:hAnsiTheme="majorHAnsi"/>
          <w:b/>
          <w:sz w:val="24"/>
        </w:rPr>
        <w:t> AVISO DE LICITAÇÃO – LICITAÇÃO ELETRÔNICA N.º 006/21</w:t>
      </w:r>
      <w:r w:rsidRPr="0032336E">
        <w:rPr>
          <w:rFonts w:asciiTheme="majorHAnsi" w:hAnsiTheme="majorHAnsi"/>
        </w:rPr>
        <w:t> </w:t>
      </w:r>
    </w:p>
    <w:p w14:paraId="7AA4861C" w14:textId="4BFF3423" w:rsidR="0032336E" w:rsidRDefault="0032336E" w:rsidP="0032336E">
      <w:pPr>
        <w:jc w:val="both"/>
        <w:rPr>
          <w:rStyle w:val="Forte"/>
          <w:rFonts w:asciiTheme="majorHAnsi" w:hAnsiTheme="majorHAnsi"/>
          <w:b/>
          <w:sz w:val="24"/>
        </w:rPr>
      </w:pPr>
      <w:r w:rsidRPr="0032336E">
        <w:rPr>
          <w:rFonts w:asciiTheme="majorHAnsi" w:hAnsiTheme="majorHAnsi"/>
        </w:rPr>
        <w:t xml:space="preserve">Contratação de empresa para prestação de serviços de engenharia na execução das fundações e montagem de reservatórios metálicos de aço carbono.  Serviços a serem executados nos bairros: </w:t>
      </w:r>
      <w:proofErr w:type="spellStart"/>
      <w:r w:rsidRPr="0032336E">
        <w:rPr>
          <w:rFonts w:asciiTheme="majorHAnsi" w:hAnsiTheme="majorHAnsi"/>
        </w:rPr>
        <w:t>Alfineiros</w:t>
      </w:r>
      <w:proofErr w:type="spellEnd"/>
      <w:r w:rsidRPr="0032336E">
        <w:rPr>
          <w:rFonts w:asciiTheme="majorHAnsi" w:hAnsiTheme="majorHAnsi"/>
        </w:rPr>
        <w:t>, Democrata, Jardim das Flores, Milho Branco, Nossa Senhora de Fátima, Santa Lúcia, Esplanada, Dom Bosco e Santos Dumont. Pelo modo de Disputa FECHADO – DATA DA ABERTURA</w:t>
      </w:r>
      <w:r w:rsidRPr="0032336E">
        <w:rPr>
          <w:rFonts w:asciiTheme="majorHAnsi" w:hAnsiTheme="majorHAnsi"/>
          <w:b/>
        </w:rPr>
        <w:t>: </w:t>
      </w:r>
      <w:r w:rsidRPr="0032336E">
        <w:rPr>
          <w:rStyle w:val="Forte"/>
          <w:rFonts w:asciiTheme="majorHAnsi" w:hAnsiTheme="majorHAnsi"/>
          <w:b/>
          <w:sz w:val="24"/>
        </w:rPr>
        <w:t>17/02/2022 às 09</w:t>
      </w:r>
      <w:r w:rsidRPr="0032336E">
        <w:rPr>
          <w:rFonts w:asciiTheme="majorHAnsi" w:hAnsiTheme="majorHAnsi"/>
          <w:b/>
        </w:rPr>
        <w:t> </w:t>
      </w:r>
      <w:r w:rsidRPr="0032336E">
        <w:rPr>
          <w:rStyle w:val="Forte"/>
          <w:rFonts w:asciiTheme="majorHAnsi" w:hAnsiTheme="majorHAnsi"/>
          <w:b/>
          <w:sz w:val="24"/>
        </w:rPr>
        <w:t>horas</w:t>
      </w:r>
      <w:r w:rsidRPr="0032336E">
        <w:rPr>
          <w:rFonts w:asciiTheme="majorHAnsi" w:hAnsiTheme="majorHAnsi"/>
          <w:b/>
        </w:rPr>
        <w:t> </w:t>
      </w:r>
      <w:r w:rsidRPr="0032336E">
        <w:rPr>
          <w:rFonts w:asciiTheme="majorHAnsi" w:hAnsiTheme="majorHAnsi"/>
        </w:rPr>
        <w:t>– LOCAL: no sítio </w:t>
      </w:r>
      <w:r w:rsidRPr="0032336E">
        <w:rPr>
          <w:rStyle w:val="Forte"/>
          <w:rFonts w:asciiTheme="majorHAnsi" w:hAnsiTheme="majorHAnsi"/>
          <w:b/>
          <w:sz w:val="24"/>
        </w:rPr>
        <w:t>https://www.gov.br/compras/pt-br/</w:t>
      </w:r>
      <w:r w:rsidRPr="0032336E">
        <w:rPr>
          <w:rFonts w:asciiTheme="majorHAnsi" w:hAnsiTheme="majorHAnsi"/>
        </w:rPr>
        <w:t> (</w:t>
      </w:r>
      <w:proofErr w:type="spellStart"/>
      <w:r w:rsidRPr="0032336E">
        <w:rPr>
          <w:rFonts w:asciiTheme="majorHAnsi" w:hAnsiTheme="majorHAnsi"/>
        </w:rPr>
        <w:t>Comprasnet</w:t>
      </w:r>
      <w:proofErr w:type="spellEnd"/>
      <w:r w:rsidRPr="0032336E">
        <w:rPr>
          <w:rFonts w:asciiTheme="majorHAnsi" w:hAnsiTheme="majorHAnsi"/>
        </w:rPr>
        <w:t xml:space="preserve"> - RDC). UASG: 925894 – Companhia de Saneamento Municipal – CESAMA – RECEBIMENTO DAS PROPOSTAS: a partir da data da divulgação do Edital no portal </w:t>
      </w:r>
      <w:r w:rsidRPr="0032336E">
        <w:rPr>
          <w:rStyle w:val="Forte"/>
          <w:rFonts w:asciiTheme="majorHAnsi" w:hAnsiTheme="majorHAnsi"/>
          <w:b/>
          <w:sz w:val="24"/>
        </w:rPr>
        <w:t>https://www.gov.br/compras/pt-br/.</w:t>
      </w:r>
      <w:r w:rsidRPr="0032336E">
        <w:rPr>
          <w:rFonts w:asciiTheme="majorHAnsi" w:hAnsiTheme="majorHAnsi"/>
        </w:rPr>
        <w:t> O Edital encontra-se disponível para download no Portal de Compras do Governo Federal, no endereço </w:t>
      </w:r>
      <w:r w:rsidRPr="0032336E">
        <w:rPr>
          <w:rStyle w:val="Forte"/>
          <w:rFonts w:asciiTheme="majorHAnsi" w:hAnsiTheme="majorHAnsi"/>
          <w:b/>
          <w:sz w:val="24"/>
        </w:rPr>
        <w:t>https://www.gov.br/compras/pt-br/</w:t>
      </w:r>
      <w:r w:rsidRPr="0032336E">
        <w:rPr>
          <w:rFonts w:asciiTheme="majorHAnsi" w:hAnsiTheme="majorHAnsi"/>
        </w:rPr>
        <w:t xml:space="preserve"> e no site da </w:t>
      </w:r>
      <w:proofErr w:type="spellStart"/>
      <w:r w:rsidRPr="0032336E">
        <w:rPr>
          <w:rFonts w:asciiTheme="majorHAnsi" w:hAnsiTheme="majorHAnsi"/>
        </w:rPr>
        <w:t>Cesama</w:t>
      </w:r>
      <w:proofErr w:type="spellEnd"/>
      <w:r w:rsidRPr="0032336E">
        <w:rPr>
          <w:rFonts w:asciiTheme="majorHAnsi" w:hAnsiTheme="majorHAnsi"/>
        </w:rPr>
        <w:t>:  </w:t>
      </w:r>
      <w:r w:rsidRPr="0032336E">
        <w:rPr>
          <w:rStyle w:val="Forte"/>
          <w:rFonts w:asciiTheme="majorHAnsi" w:hAnsiTheme="majorHAnsi"/>
          <w:b/>
          <w:sz w:val="24"/>
        </w:rPr>
        <w:t>http://www.cesama.com.br</w:t>
      </w:r>
      <w:r w:rsidRPr="0032336E">
        <w:rPr>
          <w:rFonts w:asciiTheme="majorHAnsi" w:hAnsiTheme="majorHAnsi"/>
        </w:rPr>
        <w:t xml:space="preserve"> e também poderá ser </w:t>
      </w:r>
      <w:proofErr w:type="spellStart"/>
      <w:r w:rsidRPr="0032336E">
        <w:rPr>
          <w:rFonts w:asciiTheme="majorHAnsi" w:hAnsiTheme="majorHAnsi"/>
        </w:rPr>
        <w:t>retirado</w:t>
      </w:r>
      <w:proofErr w:type="spellEnd"/>
      <w:r w:rsidRPr="0032336E">
        <w:rPr>
          <w:rFonts w:asciiTheme="majorHAnsi" w:hAnsiTheme="majorHAnsi"/>
        </w:rPr>
        <w:t xml:space="preserve"> gratuitamente, mediante apresentação de dispositivo para cópia, no Departamento de Licitações e Assessoria de Contratos, na Sede da CESAMA. Para informações: (32) 3692-9198 / 9199 / 9200 / 9201 ou </w:t>
      </w:r>
      <w:hyperlink r:id="rId13" w:history="1">
        <w:r w:rsidR="00EF497E" w:rsidRPr="00A92134">
          <w:rPr>
            <w:rStyle w:val="Hyperlink"/>
            <w:rFonts w:asciiTheme="majorHAnsi" w:hAnsiTheme="majorHAnsi"/>
            <w:b/>
          </w:rPr>
          <w:t>licita@cesama.com.br</w:t>
        </w:r>
      </w:hyperlink>
    </w:p>
    <w:p w14:paraId="6E3ECB90" w14:textId="77777777" w:rsidR="00EF497E" w:rsidRDefault="00EF497E" w:rsidP="0032336E">
      <w:pPr>
        <w:jc w:val="both"/>
        <w:rPr>
          <w:rStyle w:val="Forte"/>
          <w:rFonts w:asciiTheme="majorHAnsi" w:hAnsiTheme="majorHAnsi"/>
          <w:b/>
          <w:sz w:val="24"/>
        </w:rPr>
      </w:pPr>
    </w:p>
    <w:p w14:paraId="0136A331" w14:textId="77777777" w:rsidR="00EF497E" w:rsidRPr="00EF497E" w:rsidRDefault="00EF497E" w:rsidP="00EF497E">
      <w:pPr>
        <w:jc w:val="both"/>
        <w:rPr>
          <w:rFonts w:asciiTheme="majorHAnsi" w:hAnsiTheme="majorHAnsi" w:cs="Arial"/>
          <w:b/>
          <w:shd w:val="clear" w:color="auto" w:fill="FFFFFF"/>
        </w:rPr>
      </w:pPr>
      <w:r w:rsidRPr="00EF497E">
        <w:rPr>
          <w:rFonts w:asciiTheme="majorHAnsi" w:hAnsiTheme="majorHAnsi" w:cs="Arial"/>
          <w:b/>
          <w:shd w:val="clear" w:color="auto" w:fill="FFFFFF"/>
        </w:rPr>
        <w:t xml:space="preserve">PREFEITURA MUNICIPAL DE NOVA SERRANA-MG.  AVISO DE LICITAÇÃO. PROCESSO LICITATÓRIO Nº 270/2021- TOMADA DE PREÇOS Nº 07/2021.  </w:t>
      </w:r>
    </w:p>
    <w:p w14:paraId="281F4C9E" w14:textId="77777777" w:rsidR="00EF497E" w:rsidRPr="00742288" w:rsidRDefault="00EF497E" w:rsidP="00EF497E">
      <w:pPr>
        <w:jc w:val="both"/>
        <w:rPr>
          <w:rFonts w:asciiTheme="majorHAnsi" w:hAnsiTheme="majorHAnsi" w:cs="Arial"/>
          <w:shd w:val="clear" w:color="auto" w:fill="FFFFFF"/>
        </w:rPr>
      </w:pPr>
      <w:r w:rsidRPr="00742288">
        <w:rPr>
          <w:rFonts w:asciiTheme="majorHAnsi" w:hAnsiTheme="majorHAnsi" w:cs="Arial"/>
          <w:shd w:val="clear" w:color="auto" w:fill="FFFFFF"/>
        </w:rPr>
        <w:t xml:space="preserve">Objeto:  Construção de ponte mista (estrutura de concreto armado e vigas metálicas) na Av. José João Rodrigues, município de Nova Serrana-MG. Entrega e abertura dos envelopes dia 15/02/2022 as 12:30. Mais informações pelo telefone (37) 3226-9011 ou no </w:t>
      </w:r>
      <w:proofErr w:type="spellStart"/>
      <w:r w:rsidRPr="00742288">
        <w:rPr>
          <w:rFonts w:asciiTheme="majorHAnsi" w:hAnsiTheme="majorHAnsi" w:cs="Arial"/>
          <w:shd w:val="clear" w:color="auto" w:fill="FFFFFF"/>
        </w:rPr>
        <w:t>email</w:t>
      </w:r>
      <w:proofErr w:type="spellEnd"/>
      <w:r w:rsidRPr="00742288">
        <w:rPr>
          <w:rFonts w:asciiTheme="majorHAnsi" w:hAnsiTheme="majorHAnsi" w:cs="Arial"/>
          <w:shd w:val="clear" w:color="auto" w:fill="FFFFFF"/>
        </w:rPr>
        <w:t xml:space="preserve"> licitacao@novaserrana.mg.gov.br. Edital no site novaserrana.mg.gov.br</w:t>
      </w:r>
    </w:p>
    <w:p w14:paraId="53CB1D9E" w14:textId="77777777" w:rsidR="00EF497E" w:rsidRPr="00742288" w:rsidRDefault="00EF497E" w:rsidP="00EF497E">
      <w:pPr>
        <w:jc w:val="both"/>
        <w:rPr>
          <w:rFonts w:asciiTheme="majorHAnsi" w:hAnsiTheme="majorHAnsi" w:cs="Arial"/>
          <w:shd w:val="clear" w:color="auto" w:fill="FFFFFF"/>
        </w:rPr>
      </w:pPr>
    </w:p>
    <w:p w14:paraId="323C2209" w14:textId="77777777" w:rsidR="00EF497E" w:rsidRPr="00EF497E" w:rsidRDefault="00EF497E" w:rsidP="00EF497E">
      <w:pPr>
        <w:jc w:val="both"/>
        <w:rPr>
          <w:rFonts w:asciiTheme="majorHAnsi" w:hAnsiTheme="majorHAnsi" w:cs="Arial"/>
          <w:b/>
          <w:shd w:val="clear" w:color="auto" w:fill="FFFFFF"/>
        </w:rPr>
      </w:pPr>
      <w:r w:rsidRPr="00EF497E">
        <w:rPr>
          <w:rFonts w:asciiTheme="majorHAnsi" w:hAnsiTheme="majorHAnsi" w:cs="Arial"/>
          <w:b/>
          <w:shd w:val="clear" w:color="auto" w:fill="FFFFFF"/>
        </w:rPr>
        <w:t xml:space="preserve">PREFEITURA MUNICIPAL DE NOVA SERRANA-MG.  AVISO DE LICITAÇÃO. PROCESSO LICITATÓRIO Nº 10/2022- TOMADA DE PREÇOS Nº 002/2022.  </w:t>
      </w:r>
    </w:p>
    <w:p w14:paraId="47F27728" w14:textId="61691409" w:rsidR="00EF497E" w:rsidRPr="00742288" w:rsidRDefault="00EF497E" w:rsidP="00EF497E">
      <w:pPr>
        <w:jc w:val="both"/>
        <w:rPr>
          <w:rFonts w:asciiTheme="majorHAnsi" w:hAnsiTheme="majorHAnsi" w:cs="Arial"/>
          <w:shd w:val="clear" w:color="auto" w:fill="FFFFFF"/>
        </w:rPr>
      </w:pPr>
      <w:r>
        <w:rPr>
          <w:rFonts w:asciiTheme="majorHAnsi" w:hAnsiTheme="majorHAnsi" w:cs="Arial"/>
          <w:shd w:val="clear" w:color="auto" w:fill="FFFFFF"/>
        </w:rPr>
        <w:t xml:space="preserve">Objeto:  Prestação de Serviços </w:t>
      </w:r>
      <w:r w:rsidRPr="00742288">
        <w:rPr>
          <w:rFonts w:asciiTheme="majorHAnsi" w:hAnsiTheme="majorHAnsi" w:cs="Arial"/>
          <w:shd w:val="clear" w:color="auto" w:fill="FFFFFF"/>
        </w:rPr>
        <w:t xml:space="preserve">de Pavimentação para reconstrução e drenagem da Av.  Carmem Duarte no </w:t>
      </w:r>
      <w:r>
        <w:rPr>
          <w:rFonts w:asciiTheme="majorHAnsi" w:hAnsiTheme="majorHAnsi" w:cs="Arial"/>
          <w:shd w:val="clear" w:color="auto" w:fill="FFFFFF"/>
        </w:rPr>
        <w:t xml:space="preserve">Bairro Planalto </w:t>
      </w:r>
      <w:r w:rsidRPr="00742288">
        <w:rPr>
          <w:rFonts w:asciiTheme="majorHAnsi" w:hAnsiTheme="majorHAnsi" w:cs="Arial"/>
          <w:shd w:val="clear" w:color="auto" w:fill="FFFFFF"/>
        </w:rPr>
        <w:t>no mu</w:t>
      </w:r>
      <w:r>
        <w:rPr>
          <w:rFonts w:asciiTheme="majorHAnsi" w:hAnsiTheme="majorHAnsi" w:cs="Arial"/>
          <w:shd w:val="clear" w:color="auto" w:fill="FFFFFF"/>
        </w:rPr>
        <w:t xml:space="preserve">nicípio de Nova </w:t>
      </w:r>
      <w:r w:rsidRPr="00742288">
        <w:rPr>
          <w:rFonts w:asciiTheme="majorHAnsi" w:hAnsiTheme="majorHAnsi" w:cs="Arial"/>
          <w:shd w:val="clear" w:color="auto" w:fill="FFFFFF"/>
        </w:rPr>
        <w:t xml:space="preserve">Serrana/MG. Entrega e abertura dos envelopes dia 11/02/2022 </w:t>
      </w:r>
      <w:r>
        <w:rPr>
          <w:rFonts w:asciiTheme="majorHAnsi" w:hAnsiTheme="majorHAnsi" w:cs="Arial"/>
          <w:shd w:val="clear" w:color="auto" w:fill="FFFFFF"/>
        </w:rPr>
        <w:t xml:space="preserve">às </w:t>
      </w:r>
      <w:r w:rsidRPr="00742288">
        <w:rPr>
          <w:rFonts w:asciiTheme="majorHAnsi" w:hAnsiTheme="majorHAnsi" w:cs="Arial"/>
          <w:shd w:val="clear" w:color="auto" w:fill="FFFFFF"/>
        </w:rPr>
        <w:t xml:space="preserve">12:30. Mais informações pelo telefone (37) 3226-9011 ou no </w:t>
      </w:r>
      <w:proofErr w:type="spellStart"/>
      <w:r w:rsidRPr="00742288">
        <w:rPr>
          <w:rFonts w:asciiTheme="majorHAnsi" w:hAnsiTheme="majorHAnsi" w:cs="Arial"/>
          <w:shd w:val="clear" w:color="auto" w:fill="FFFFFF"/>
        </w:rPr>
        <w:t>email</w:t>
      </w:r>
      <w:proofErr w:type="spellEnd"/>
      <w:r w:rsidRPr="00742288">
        <w:rPr>
          <w:rFonts w:asciiTheme="majorHAnsi" w:hAnsiTheme="majorHAnsi" w:cs="Arial"/>
          <w:shd w:val="clear" w:color="auto" w:fill="FFFFFF"/>
        </w:rPr>
        <w:t xml:space="preserve"> licitacao@novaserrana.mg.gov.br. Edital no site novaserrana.mg.gov.br.  </w:t>
      </w:r>
    </w:p>
    <w:p w14:paraId="3BD202BD" w14:textId="77777777" w:rsidR="00EF497E" w:rsidRPr="00EF497E" w:rsidRDefault="00EF497E" w:rsidP="00EF497E">
      <w:pPr>
        <w:jc w:val="both"/>
        <w:rPr>
          <w:rFonts w:asciiTheme="majorHAnsi" w:hAnsiTheme="majorHAnsi" w:cs="Arial"/>
          <w:b/>
          <w:shd w:val="clear" w:color="auto" w:fill="FFFFFF"/>
        </w:rPr>
      </w:pPr>
      <w:r w:rsidRPr="00742288">
        <w:rPr>
          <w:rFonts w:asciiTheme="majorHAnsi" w:hAnsiTheme="majorHAnsi" w:cs="Arial"/>
        </w:rPr>
        <w:br/>
      </w:r>
      <w:r w:rsidRPr="00EF497E">
        <w:rPr>
          <w:rFonts w:asciiTheme="majorHAnsi" w:hAnsiTheme="majorHAnsi" w:cs="Arial"/>
          <w:b/>
          <w:shd w:val="clear" w:color="auto" w:fill="FFFFFF"/>
        </w:rPr>
        <w:t xml:space="preserve">PREFEITURA MUNICIPAL DE NOVA SERRANA-MG.  AVISO DE LICITAÇÃO. PROCESSO LICITATÓRIO Nº 12/2022 -TOMADA DE PREÇOS Nº 003/2022.  </w:t>
      </w:r>
    </w:p>
    <w:p w14:paraId="018A6650" w14:textId="1BE39248" w:rsidR="004249AA" w:rsidRPr="004249AA" w:rsidRDefault="00EF497E" w:rsidP="00EF497E">
      <w:pPr>
        <w:jc w:val="both"/>
        <w:rPr>
          <w:rFonts w:asciiTheme="majorHAnsi" w:hAnsiTheme="majorHAnsi"/>
        </w:rPr>
      </w:pPr>
      <w:r w:rsidRPr="00742288">
        <w:rPr>
          <w:rFonts w:asciiTheme="majorHAnsi" w:hAnsiTheme="majorHAnsi" w:cs="Arial"/>
          <w:shd w:val="clear" w:color="auto" w:fill="FFFFFF"/>
        </w:rPr>
        <w:t xml:space="preserve">Objeto:  Prestação de </w:t>
      </w:r>
      <w:r>
        <w:rPr>
          <w:rFonts w:asciiTheme="majorHAnsi" w:hAnsiTheme="majorHAnsi" w:cs="Arial"/>
          <w:shd w:val="clear" w:color="auto" w:fill="FFFFFF"/>
        </w:rPr>
        <w:t>Serviços</w:t>
      </w:r>
      <w:r w:rsidRPr="00742288">
        <w:rPr>
          <w:rFonts w:asciiTheme="majorHAnsi" w:hAnsiTheme="majorHAnsi" w:cs="Arial"/>
          <w:shd w:val="clear" w:color="auto" w:fill="FFFFFF"/>
        </w:rPr>
        <w:t xml:space="preserve"> de Pavimentação para reconstrução da Av. Itália no Bairro Novo Horizonte no município de Nova Serrana/MG. Entrega e abertura dos envelopes </w:t>
      </w:r>
      <w:r>
        <w:rPr>
          <w:rFonts w:asciiTheme="majorHAnsi" w:hAnsiTheme="majorHAnsi" w:cs="Arial"/>
          <w:shd w:val="clear" w:color="auto" w:fill="FFFFFF"/>
        </w:rPr>
        <w:t xml:space="preserve">dia 14/02/2022 às 12:30. </w:t>
      </w:r>
      <w:r w:rsidRPr="00742288">
        <w:rPr>
          <w:rFonts w:asciiTheme="majorHAnsi" w:hAnsiTheme="majorHAnsi" w:cs="Arial"/>
          <w:shd w:val="clear" w:color="auto" w:fill="FFFFFF"/>
        </w:rPr>
        <w:t xml:space="preserve">Mais informações pelo telefone (37) 3226-9011 ou no </w:t>
      </w:r>
      <w:proofErr w:type="spellStart"/>
      <w:r w:rsidRPr="00742288">
        <w:rPr>
          <w:rFonts w:asciiTheme="majorHAnsi" w:hAnsiTheme="majorHAnsi" w:cs="Arial"/>
          <w:shd w:val="clear" w:color="auto" w:fill="FFFFFF"/>
        </w:rPr>
        <w:t>email</w:t>
      </w:r>
      <w:proofErr w:type="spellEnd"/>
      <w:r w:rsidRPr="00742288">
        <w:rPr>
          <w:rFonts w:asciiTheme="majorHAnsi" w:hAnsiTheme="majorHAnsi" w:cs="Arial"/>
          <w:shd w:val="clear" w:color="auto" w:fill="FFFFFF"/>
        </w:rPr>
        <w:t xml:space="preserve"> licitacao@novaserrana.mg.gov.br. Edital no site novaserrana.mg.gov.br.  </w:t>
      </w:r>
    </w:p>
    <w:p w14:paraId="0B34D160" w14:textId="77777777" w:rsidR="004249AA" w:rsidRDefault="004249AA" w:rsidP="00EF497E">
      <w:pPr>
        <w:jc w:val="both"/>
        <w:rPr>
          <w:rFonts w:asciiTheme="majorHAnsi" w:hAnsiTheme="majorHAnsi" w:cs="Arial"/>
          <w:b/>
          <w:shd w:val="clear" w:color="auto" w:fill="FFFFFF"/>
        </w:rPr>
      </w:pPr>
    </w:p>
    <w:p w14:paraId="43F45BA6" w14:textId="77777777" w:rsidR="00EF497E" w:rsidRPr="00EF497E" w:rsidRDefault="00EF497E" w:rsidP="00EF497E">
      <w:pPr>
        <w:jc w:val="both"/>
        <w:rPr>
          <w:rFonts w:asciiTheme="majorHAnsi" w:hAnsiTheme="majorHAnsi" w:cs="Arial"/>
          <w:b/>
          <w:shd w:val="clear" w:color="auto" w:fill="FFFFFF"/>
        </w:rPr>
      </w:pPr>
      <w:r w:rsidRPr="00EF497E">
        <w:rPr>
          <w:rFonts w:asciiTheme="majorHAnsi" w:hAnsiTheme="majorHAnsi" w:cs="Arial"/>
          <w:b/>
          <w:shd w:val="clear" w:color="auto" w:fill="FFFFFF"/>
        </w:rPr>
        <w:t xml:space="preserve">PREFEITURA MUNICIPAL DE NOVA SERRANA-MG.  EDITAL DO PROCESSO LICITATÓRIO NO 259/2021, TOMADA DE PREÇOS NO 005/2021. </w:t>
      </w:r>
    </w:p>
    <w:p w14:paraId="106CC28E" w14:textId="270A7C02" w:rsidR="00EF497E" w:rsidRPr="00742288" w:rsidRDefault="00EF497E" w:rsidP="00EF497E">
      <w:pPr>
        <w:jc w:val="both"/>
        <w:rPr>
          <w:rFonts w:asciiTheme="majorHAnsi" w:hAnsiTheme="majorHAnsi" w:cs="Arial"/>
          <w:shd w:val="clear" w:color="auto" w:fill="FFFFFF"/>
        </w:rPr>
      </w:pPr>
      <w:r w:rsidRPr="00742288">
        <w:rPr>
          <w:rFonts w:asciiTheme="majorHAnsi" w:hAnsiTheme="majorHAnsi" w:cs="Arial"/>
          <w:shd w:val="clear" w:color="auto" w:fill="FFFFFF"/>
        </w:rPr>
        <w:lastRenderedPageBreak/>
        <w:t xml:space="preserve">Objeto: Construção de Unidade Básica de Saúde- UBS tipo II, no Bairro Santa Cruz, Nova Serrana, conforme projetos, memoriais, planilhas. Cronograma físico-financeiro e demais </w:t>
      </w:r>
      <w:r>
        <w:rPr>
          <w:rFonts w:asciiTheme="majorHAnsi" w:hAnsiTheme="majorHAnsi" w:cs="Arial"/>
          <w:shd w:val="clear" w:color="auto" w:fill="FFFFFF"/>
        </w:rPr>
        <w:t>documentos</w:t>
      </w:r>
      <w:r w:rsidRPr="00742288">
        <w:rPr>
          <w:rFonts w:asciiTheme="majorHAnsi" w:hAnsiTheme="majorHAnsi" w:cs="Arial"/>
          <w:shd w:val="clear" w:color="auto" w:fill="FFFFFF"/>
        </w:rPr>
        <w:t xml:space="preserve"> e </w:t>
      </w:r>
      <w:r>
        <w:rPr>
          <w:rFonts w:asciiTheme="majorHAnsi" w:hAnsiTheme="majorHAnsi" w:cs="Arial"/>
          <w:shd w:val="clear" w:color="auto" w:fill="FFFFFF"/>
        </w:rPr>
        <w:t xml:space="preserve">normas </w:t>
      </w:r>
      <w:r w:rsidRPr="00742288">
        <w:rPr>
          <w:rFonts w:asciiTheme="majorHAnsi" w:hAnsiTheme="majorHAnsi" w:cs="Arial"/>
          <w:shd w:val="clear" w:color="auto" w:fill="FFFFFF"/>
        </w:rPr>
        <w:t xml:space="preserve">técnicas de engenharia. Entrega dos envelopes dia 03/02/2022, às 09h30min.  Mais informações pelo </w:t>
      </w:r>
      <w:proofErr w:type="gramStart"/>
      <w:r w:rsidRPr="00742288">
        <w:rPr>
          <w:rFonts w:asciiTheme="majorHAnsi" w:hAnsiTheme="majorHAnsi" w:cs="Arial"/>
          <w:shd w:val="clear" w:color="auto" w:fill="FFFFFF"/>
        </w:rPr>
        <w:t>tel</w:t>
      </w:r>
      <w:r>
        <w:rPr>
          <w:rFonts w:asciiTheme="majorHAnsi" w:hAnsiTheme="majorHAnsi" w:cs="Arial"/>
          <w:shd w:val="clear" w:color="auto" w:fill="FFFFFF"/>
        </w:rPr>
        <w:t>.</w:t>
      </w:r>
      <w:r w:rsidRPr="00742288">
        <w:rPr>
          <w:rFonts w:asciiTheme="majorHAnsi" w:hAnsiTheme="majorHAnsi" w:cs="Arial"/>
          <w:shd w:val="clear" w:color="auto" w:fill="FFFFFF"/>
        </w:rPr>
        <w:t>(</w:t>
      </w:r>
      <w:proofErr w:type="gramEnd"/>
      <w:r w:rsidRPr="00742288">
        <w:rPr>
          <w:rFonts w:asciiTheme="majorHAnsi" w:hAnsiTheme="majorHAnsi" w:cs="Arial"/>
          <w:shd w:val="clear" w:color="auto" w:fill="FFFFFF"/>
        </w:rPr>
        <w:t>37) 3226.9011.</w:t>
      </w:r>
    </w:p>
    <w:p w14:paraId="37706D7F" w14:textId="77777777" w:rsidR="00EF497E" w:rsidRPr="00742288" w:rsidRDefault="00EF497E" w:rsidP="00EF497E">
      <w:pPr>
        <w:jc w:val="both"/>
        <w:rPr>
          <w:rFonts w:asciiTheme="majorHAnsi" w:hAnsiTheme="majorHAnsi" w:cs="Arial"/>
          <w:shd w:val="clear" w:color="auto" w:fill="FFFFFF"/>
        </w:rPr>
      </w:pPr>
    </w:p>
    <w:p w14:paraId="6F25658B" w14:textId="77777777" w:rsidR="00EF497E" w:rsidRPr="00EF497E" w:rsidRDefault="00EF497E" w:rsidP="00EF497E">
      <w:pPr>
        <w:jc w:val="both"/>
        <w:rPr>
          <w:rFonts w:asciiTheme="majorHAnsi" w:hAnsiTheme="majorHAnsi" w:cs="Arial"/>
          <w:b/>
          <w:shd w:val="clear" w:color="auto" w:fill="FFFFFF"/>
        </w:rPr>
      </w:pPr>
      <w:r w:rsidRPr="00EF497E">
        <w:rPr>
          <w:rFonts w:asciiTheme="majorHAnsi" w:hAnsiTheme="majorHAnsi" w:cs="Arial"/>
          <w:b/>
          <w:shd w:val="clear" w:color="auto" w:fill="FFFFFF"/>
        </w:rPr>
        <w:t>PREFEITURA MUNICIPAL DE NOVA SERRANA-MG.  ABERTURA DE PRAZO RECURSAL. PROCESSO LICITATÓRIO Nº 232/2021, CONCORRÊNCIA 009/2021</w:t>
      </w:r>
    </w:p>
    <w:p w14:paraId="08B57F7C" w14:textId="2EC8587E" w:rsidR="00EF497E" w:rsidRPr="00742288" w:rsidRDefault="00EF497E" w:rsidP="00EF497E">
      <w:pPr>
        <w:jc w:val="both"/>
        <w:rPr>
          <w:rFonts w:asciiTheme="majorHAnsi" w:hAnsiTheme="majorHAnsi"/>
        </w:rPr>
      </w:pPr>
      <w:r>
        <w:rPr>
          <w:rFonts w:asciiTheme="majorHAnsi" w:hAnsiTheme="majorHAnsi" w:cs="Arial"/>
          <w:shd w:val="clear" w:color="auto" w:fill="FFFFFF"/>
        </w:rPr>
        <w:t>O</w:t>
      </w:r>
      <w:r w:rsidRPr="00742288">
        <w:rPr>
          <w:rFonts w:asciiTheme="majorHAnsi" w:hAnsiTheme="majorHAnsi" w:cs="Arial"/>
          <w:shd w:val="clear" w:color="auto" w:fill="FFFFFF"/>
        </w:rPr>
        <w:t>bjeto</w:t>
      </w:r>
      <w:r>
        <w:rPr>
          <w:rFonts w:asciiTheme="majorHAnsi" w:hAnsiTheme="majorHAnsi" w:cs="Arial"/>
          <w:shd w:val="clear" w:color="auto" w:fill="FFFFFF"/>
        </w:rPr>
        <w:t xml:space="preserve">: </w:t>
      </w:r>
      <w:r w:rsidRPr="00742288">
        <w:rPr>
          <w:rFonts w:asciiTheme="majorHAnsi" w:hAnsiTheme="majorHAnsi" w:cs="Arial"/>
          <w:shd w:val="clear" w:color="auto" w:fill="FFFFFF"/>
        </w:rPr>
        <w:t xml:space="preserve">“Ampliação da Escola Municipal José Antônio de Lacerda, localizada na Rua Marilda das Graças, s/no, Bairro São Geraldo, do Distrito de Boa Vista de Minas, Município de Nova Serrana-MG, para atender ao Convênio no 1261000787/2021/SEE,  celebrado entre  o Município de Nova Serrana- MG e a Secretaria de Estado  de  Educação  </w:t>
      </w:r>
      <w:r>
        <w:rPr>
          <w:rFonts w:asciiTheme="majorHAnsi" w:hAnsiTheme="majorHAnsi" w:cs="Arial"/>
          <w:shd w:val="clear" w:color="auto" w:fill="FFFFFF"/>
        </w:rPr>
        <w:t xml:space="preserve">de  Minas </w:t>
      </w:r>
      <w:r w:rsidRPr="00742288">
        <w:rPr>
          <w:rFonts w:asciiTheme="majorHAnsi" w:hAnsiTheme="majorHAnsi" w:cs="Arial"/>
          <w:shd w:val="clear" w:color="auto" w:fill="FFFFFF"/>
        </w:rPr>
        <w:t>Gerais,  conforme projetos, memoriais, planilhas, cronograma físico-</w:t>
      </w:r>
      <w:r>
        <w:rPr>
          <w:rFonts w:asciiTheme="majorHAnsi" w:hAnsiTheme="majorHAnsi" w:cs="Arial"/>
          <w:shd w:val="clear" w:color="auto" w:fill="FFFFFF"/>
        </w:rPr>
        <w:t xml:space="preserve">financeiro e demais </w:t>
      </w:r>
      <w:r w:rsidRPr="00742288">
        <w:rPr>
          <w:rFonts w:asciiTheme="majorHAnsi" w:hAnsiTheme="majorHAnsi" w:cs="Arial"/>
          <w:shd w:val="clear" w:color="auto" w:fill="FFFFFF"/>
        </w:rPr>
        <w:t xml:space="preserve">documentos e normas técnicas de engenharia”, a abertura do prazo de 5 (cinco) </w:t>
      </w:r>
      <w:r>
        <w:rPr>
          <w:rFonts w:asciiTheme="majorHAnsi" w:hAnsiTheme="majorHAnsi" w:cs="Arial"/>
          <w:shd w:val="clear" w:color="auto" w:fill="FFFFFF"/>
        </w:rPr>
        <w:t xml:space="preserve">dias </w:t>
      </w:r>
      <w:r w:rsidRPr="00742288">
        <w:rPr>
          <w:rFonts w:asciiTheme="majorHAnsi" w:hAnsiTheme="majorHAnsi" w:cs="Arial"/>
          <w:shd w:val="clear" w:color="auto" w:fill="FFFFFF"/>
        </w:rPr>
        <w:t xml:space="preserve">úteis  para  apresentação  de  contrarrazões  de recurso,  contados  a  partir  de  18/01/2022.  Mais informações pelo </w:t>
      </w:r>
      <w:proofErr w:type="spellStart"/>
      <w:r w:rsidRPr="00742288">
        <w:rPr>
          <w:rFonts w:asciiTheme="majorHAnsi" w:hAnsiTheme="majorHAnsi" w:cs="Arial"/>
          <w:shd w:val="clear" w:color="auto" w:fill="FFFFFF"/>
        </w:rPr>
        <w:t>tel</w:t>
      </w:r>
      <w:proofErr w:type="spellEnd"/>
      <w:r w:rsidRPr="00742288">
        <w:rPr>
          <w:rFonts w:asciiTheme="majorHAnsi" w:hAnsiTheme="majorHAnsi" w:cs="Arial"/>
          <w:shd w:val="clear" w:color="auto" w:fill="FFFFFF"/>
        </w:rPr>
        <w:t xml:space="preserve"> (37) 3226-9011</w:t>
      </w:r>
      <w:r>
        <w:rPr>
          <w:rFonts w:asciiTheme="majorHAnsi" w:hAnsiTheme="majorHAnsi" w:cs="Arial"/>
          <w:shd w:val="clear" w:color="auto" w:fill="FFFFFF"/>
        </w:rPr>
        <w:t>.</w:t>
      </w:r>
    </w:p>
    <w:p w14:paraId="73D4C0C6" w14:textId="77777777" w:rsidR="00EF497E" w:rsidRPr="0032336E" w:rsidRDefault="00EF497E" w:rsidP="0032336E">
      <w:pPr>
        <w:jc w:val="both"/>
        <w:rPr>
          <w:rFonts w:asciiTheme="majorHAnsi" w:hAnsiTheme="majorHAnsi"/>
        </w:rPr>
      </w:pPr>
    </w:p>
    <w:p w14:paraId="39BC4411" w14:textId="77777777" w:rsidR="00FC3482" w:rsidRPr="0032336E" w:rsidRDefault="00FC3482" w:rsidP="00F203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2E849D" w14:textId="275C84FF" w:rsidR="002F0C72" w:rsidRPr="0032336E" w:rsidRDefault="002F0C72" w:rsidP="002F0C72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32336E">
        <w:rPr>
          <w:rFonts w:asciiTheme="majorHAnsi" w:hAnsiTheme="majorHAnsi"/>
          <w:b/>
          <w:bCs/>
        </w:rPr>
        <w:t>ESTADO DA BAHIA</w:t>
      </w:r>
    </w:p>
    <w:p w14:paraId="53014F2A" w14:textId="0746171F" w:rsidR="002F0C72" w:rsidRPr="0032336E" w:rsidRDefault="002F0C72" w:rsidP="002F0C72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</w:p>
    <w:p w14:paraId="034EBC8F" w14:textId="67AFFD3D" w:rsidR="00043368" w:rsidRPr="0032336E" w:rsidRDefault="00043368" w:rsidP="00043368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  <w:b/>
          <w:bCs/>
          <w:shd w:val="clear" w:color="auto" w:fill="FFFFFF"/>
        </w:rPr>
      </w:pPr>
      <w:bookmarkStart w:id="0" w:name="_Hlk41036375"/>
      <w:r w:rsidRPr="0032336E">
        <w:rPr>
          <w:rFonts w:asciiTheme="majorHAnsi" w:hAnsiTheme="majorHAnsi" w:cs="Arial"/>
          <w:b/>
          <w:bCs/>
          <w:shd w:val="clear" w:color="auto" w:fill="FFFFFF"/>
        </w:rPr>
        <w:t>BAHIAGÁS – COMPANHIA DE G</w:t>
      </w:r>
      <w:r w:rsidR="00E11D90" w:rsidRPr="0032336E">
        <w:rPr>
          <w:rFonts w:asciiTheme="majorHAnsi" w:hAnsiTheme="majorHAnsi" w:cs="Arial"/>
          <w:b/>
          <w:bCs/>
          <w:shd w:val="clear" w:color="auto" w:fill="FFFFFF"/>
        </w:rPr>
        <w:t>Á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 xml:space="preserve">S DA BAHIA - 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>AVISO DE EDITAL</w:t>
      </w:r>
      <w:bookmarkEnd w:id="0"/>
      <w:r w:rsidRPr="0032336E">
        <w:rPr>
          <w:rFonts w:asciiTheme="majorHAnsi" w:hAnsiTheme="majorHAnsi" w:cs="Arial"/>
          <w:b/>
          <w:bCs/>
          <w:shd w:val="clear" w:color="auto" w:fill="FFFFFF"/>
        </w:rPr>
        <w:t xml:space="preserve"> -</w:t>
      </w:r>
      <w:r w:rsidR="00E11D90" w:rsidRPr="0032336E">
        <w:rPr>
          <w:rFonts w:asciiTheme="majorHAnsi" w:hAnsiTheme="majorHAnsi" w:cs="Arial"/>
          <w:b/>
          <w:bCs/>
          <w:shd w:val="clear" w:color="auto" w:fill="FFFFFF"/>
        </w:rPr>
        <w:t>EDITAL DE LICITAÇÃO Nº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 xml:space="preserve"> 0002/2022 - ID:</w:t>
      </w:r>
      <w:r w:rsidRPr="0032336E">
        <w:rPr>
          <w:rFonts w:asciiTheme="majorHAnsi" w:hAnsiTheme="majorHAnsi" w:cs="Arial"/>
          <w:shd w:val="clear" w:color="auto" w:fill="FFFFFF"/>
        </w:rPr>
        <w:t> 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 xml:space="preserve">918056 </w:t>
      </w:r>
    </w:p>
    <w:p w14:paraId="7574491D" w14:textId="17448143" w:rsidR="00043368" w:rsidRPr="002731A7" w:rsidRDefault="00043368" w:rsidP="002731A7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</w:rPr>
      </w:pPr>
      <w:r w:rsidRPr="0032336E">
        <w:rPr>
          <w:rFonts w:asciiTheme="majorHAnsi" w:hAnsiTheme="majorHAnsi" w:cs="Arial"/>
          <w:b/>
          <w:bCs/>
          <w:shd w:val="clear" w:color="auto" w:fill="FFFFFF"/>
        </w:rPr>
        <w:t>Objeto:</w:t>
      </w:r>
      <w:r w:rsidRPr="0032336E">
        <w:rPr>
          <w:rFonts w:asciiTheme="majorHAnsi" w:hAnsiTheme="majorHAnsi" w:cs="Arial"/>
          <w:shd w:val="clear" w:color="auto" w:fill="FFFFFF"/>
        </w:rPr>
        <w:t> CONTRATAÇÃO DE EMPRESA ESPECIALIZADA PARA A EXECUÇÃO DE SERVIÇOS DE IMPLANTAÇÃO DE REDES DE DISTRIBUIÇÃO DE GÁS NATURAL, EM POLIETILENO DE ALTA DENSIDADE (PEAD) E AÇO CARBONO, E TODA INFRAESTRUTURA NECESSÁRIA PARA O SEU PLENO FUNCIONAMENTO, NOS TERRITÓRIOS METROPOLITANO DE SALVADOR, PORTAL DO SERTÃO E LITORAL NORTE E AGRESTE BAIANO DA BAHIA, CONFORME TERRITÓRIOS DE IDENTIDADE RECONHECIDOS PELA SECRETARIA DE PLANEJAMENTO DO BAHIA, PELO PRAZO DE VIGÊNCIA DE 25 (VINTE E CINCO) MESES, SOB O REGIME DE EMPREITADA POR PREÇO UNITÁRIO, CONFORME ESPECIFICAÇÕES DESTE EDITAL E SEUS ANEXOS. </w:t>
      </w:r>
      <w:r w:rsidRPr="0032336E">
        <w:rPr>
          <w:rFonts w:asciiTheme="majorHAnsi" w:hAnsiTheme="majorHAnsi" w:cs="Arial"/>
          <w:bCs/>
          <w:shd w:val="clear" w:color="auto" w:fill="FFFFFF"/>
        </w:rPr>
        <w:t>Data de abertura:</w:t>
      </w:r>
      <w:r w:rsidRPr="0032336E">
        <w:rPr>
          <w:rFonts w:asciiTheme="majorHAnsi" w:hAnsiTheme="majorHAnsi" w:cs="Arial"/>
          <w:shd w:val="clear" w:color="auto" w:fill="FFFFFF"/>
        </w:rPr>
        <w:t> Para recebimento das propostas: a partir do dia 18/01/2022 às 08:00h; para abertura das propostas: a partir do dia </w:t>
      </w:r>
      <w:bookmarkStart w:id="1" w:name="_Hlk83651255"/>
      <w:r w:rsidRPr="0032336E">
        <w:rPr>
          <w:rFonts w:asciiTheme="majorHAnsi" w:hAnsiTheme="majorHAnsi" w:cs="Arial"/>
          <w:shd w:val="clear" w:color="auto" w:fill="FFFFFF"/>
        </w:rPr>
        <w:t>08/02/2022 às 14:00h</w:t>
      </w:r>
      <w:bookmarkEnd w:id="1"/>
      <w:r w:rsidRPr="0032336E">
        <w:rPr>
          <w:rFonts w:asciiTheme="majorHAnsi" w:hAnsiTheme="majorHAnsi" w:cs="Arial"/>
          <w:shd w:val="clear" w:color="auto" w:fill="FFFFFF"/>
        </w:rPr>
        <w:t>. </w:t>
      </w:r>
      <w:r w:rsidRPr="0032336E">
        <w:rPr>
          <w:rFonts w:asciiTheme="majorHAnsi" w:hAnsiTheme="majorHAnsi" w:cs="Arial"/>
          <w:bCs/>
          <w:shd w:val="clear" w:color="auto" w:fill="FFFFFF"/>
        </w:rPr>
        <w:t>Aquisição:</w:t>
      </w:r>
      <w:r w:rsidRPr="0032336E">
        <w:rPr>
          <w:rFonts w:asciiTheme="majorHAnsi" w:hAnsiTheme="majorHAnsi" w:cs="Arial"/>
          <w:shd w:val="clear" w:color="auto" w:fill="FFFFFF"/>
        </w:rPr>
        <w:t xml:space="preserve"> O Edital pode ser adquirido gratuitamente através do site http://www.bahiagas.com.br/_ ou mediante pagamento de R$ 50,00 (cinquenta reais), na Avenida Professor Magalhães Neto, 1838, Ed. Civil Business.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Pituba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>, Salvador, BA. CEP: 41.810-012, de 9 às 11 e de 14 às 17 horas. </w:t>
      </w:r>
    </w:p>
    <w:p w14:paraId="0925C3AB" w14:textId="77777777" w:rsidR="00043368" w:rsidRPr="0032336E" w:rsidRDefault="00043368" w:rsidP="00F20308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4874BB4F" w14:textId="622E77D5" w:rsidR="00043368" w:rsidRPr="0032336E" w:rsidRDefault="00043368" w:rsidP="00043368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</w:rPr>
      </w:pPr>
      <w:r w:rsidRPr="0032336E">
        <w:rPr>
          <w:rFonts w:asciiTheme="majorHAnsi" w:hAnsiTheme="majorHAnsi" w:cs="Arial"/>
          <w:b/>
          <w:bCs/>
          <w:shd w:val="clear" w:color="auto" w:fill="FFFFFF"/>
        </w:rPr>
        <w:t>EMBASA – EMPRESA BAIANA DE ÁGUAS E SANEAMENTO-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 xml:space="preserve">AS - 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>AVISO DA LICITAÇÃO Nº 012/22</w:t>
      </w:r>
      <w:r w:rsidRPr="0032336E">
        <w:rPr>
          <w:rFonts w:asciiTheme="majorHAnsi" w:hAnsiTheme="majorHAnsi" w:cs="Arial"/>
          <w:b/>
          <w:bCs/>
          <w:shd w:val="clear" w:color="auto" w:fill="FFFFFF"/>
        </w:rPr>
        <w:t xml:space="preserve"> </w:t>
      </w:r>
    </w:p>
    <w:p w14:paraId="41429619" w14:textId="6592EC64" w:rsidR="00043368" w:rsidRPr="0032336E" w:rsidRDefault="00043368" w:rsidP="00043368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</w:rPr>
      </w:pPr>
      <w:r w:rsidRPr="0032336E">
        <w:rPr>
          <w:rFonts w:asciiTheme="majorHAnsi" w:hAnsiTheme="majorHAnsi" w:cs="Arial"/>
          <w:bCs/>
          <w:shd w:val="clear" w:color="auto" w:fill="FFFFFF"/>
        </w:rPr>
        <w:t>Objeto</w:t>
      </w:r>
      <w:r w:rsidRPr="0032336E">
        <w:rPr>
          <w:rFonts w:asciiTheme="majorHAnsi" w:hAnsiTheme="majorHAnsi" w:cs="Arial"/>
          <w:shd w:val="clear" w:color="auto" w:fill="FFFFFF"/>
        </w:rPr>
        <w:t>: Execução das obras de implantação do Sistema de Esgotamento Sanitário de Capim Grosso. </w:t>
      </w:r>
      <w:r w:rsidRPr="0032336E">
        <w:rPr>
          <w:rFonts w:asciiTheme="majorHAnsi" w:hAnsiTheme="majorHAnsi" w:cs="Arial"/>
          <w:bCs/>
          <w:shd w:val="clear" w:color="auto" w:fill="FFFFFF"/>
        </w:rPr>
        <w:t>Disputa:</w:t>
      </w:r>
      <w:r w:rsidRPr="0032336E">
        <w:rPr>
          <w:rFonts w:asciiTheme="majorHAnsi" w:hAnsiTheme="majorHAnsi" w:cs="Arial"/>
          <w:shd w:val="clear" w:color="auto" w:fill="FFFFFF"/>
        </w:rPr>
        <w:t> 29/03/2022 às 09:00 horas. (Horário de Brasília-DF). </w:t>
      </w:r>
      <w:r w:rsidRPr="0032336E">
        <w:rPr>
          <w:rFonts w:asciiTheme="majorHAnsi" w:hAnsiTheme="majorHAnsi" w:cs="Arial"/>
          <w:bCs/>
          <w:shd w:val="clear" w:color="auto" w:fill="FFFFFF"/>
        </w:rPr>
        <w:t>Recursos Financeiros</w:t>
      </w:r>
      <w:r w:rsidRPr="0032336E">
        <w:rPr>
          <w:rFonts w:asciiTheme="majorHAnsi" w:hAnsiTheme="majorHAnsi" w:cs="Arial"/>
          <w:shd w:val="clear" w:color="auto" w:fill="FFFFFF"/>
        </w:rPr>
        <w:t>: Próprios. O Edital e seus anexos encontram-se disponíveis para download no site http://www.licitacoes-e.com.br/. </w:t>
      </w:r>
      <w:r w:rsidRPr="0032336E">
        <w:rPr>
          <w:rFonts w:asciiTheme="majorHAnsi" w:hAnsiTheme="majorHAnsi" w:cs="Arial"/>
          <w:bCs/>
          <w:shd w:val="clear" w:color="auto" w:fill="FFFFFF"/>
        </w:rPr>
        <w:t>(Licitação BB nº:</w:t>
      </w:r>
      <w:r w:rsidRPr="0032336E">
        <w:rPr>
          <w:rFonts w:asciiTheme="majorHAnsi" w:hAnsiTheme="majorHAnsi" w:cs="Arial"/>
          <w:shd w:val="clear" w:color="auto" w:fill="FFFFFF"/>
        </w:rPr>
        <w:t> </w:t>
      </w:r>
      <w:r w:rsidRPr="0032336E">
        <w:rPr>
          <w:rFonts w:asciiTheme="majorHAnsi" w:hAnsiTheme="majorHAnsi" w:cs="Arial"/>
          <w:bCs/>
          <w:shd w:val="clear" w:color="auto" w:fill="FFFFFF"/>
        </w:rPr>
        <w:t>918088)</w:t>
      </w:r>
      <w:r w:rsidRPr="0032336E">
        <w:rPr>
          <w:rFonts w:asciiTheme="majorHAnsi" w:hAnsiTheme="majorHAnsi" w:cs="Arial"/>
          <w:shd w:val="clear" w:color="auto" w:fill="FFFFFF"/>
        </w:rPr>
        <w:t>. O cadastro da proposta deverá ser feito no site http://www.licitacoes-e.com.br/, antes da abertura da sessão pública. Informações através do e-mail: plc.esclarecimentos@embasa.ba.gov.br ou por telefone: (71) 3372-4756/4764.</w:t>
      </w:r>
    </w:p>
    <w:p w14:paraId="08D01A6B" w14:textId="77777777" w:rsidR="00043368" w:rsidRPr="0032336E" w:rsidRDefault="00043368" w:rsidP="00F203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D2ED6B" w14:textId="25996ECD" w:rsidR="00043368" w:rsidRPr="0032336E" w:rsidRDefault="00043368" w:rsidP="00043368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  <w:b/>
        </w:rPr>
      </w:pPr>
      <w:r w:rsidRPr="0032336E">
        <w:rPr>
          <w:rFonts w:asciiTheme="majorHAnsi" w:hAnsiTheme="majorHAnsi" w:cs="Arial"/>
          <w:b/>
          <w:shd w:val="clear" w:color="auto" w:fill="FFFFFF"/>
        </w:rPr>
        <w:t>SECRETARIA DE INFRAESTRUTURA</w:t>
      </w:r>
      <w:r w:rsidRPr="0032336E">
        <w:rPr>
          <w:rFonts w:asciiTheme="majorHAnsi" w:hAnsiTheme="majorHAnsi" w:cs="Arial"/>
          <w:b/>
          <w:shd w:val="clear" w:color="auto" w:fill="FFFFFF"/>
        </w:rPr>
        <w:t xml:space="preserve"> - </w:t>
      </w:r>
      <w:r w:rsidRPr="0032336E">
        <w:rPr>
          <w:rFonts w:asciiTheme="majorHAnsi" w:hAnsiTheme="majorHAnsi" w:cs="Arial"/>
          <w:b/>
          <w:shd w:val="clear" w:color="auto" w:fill="FFFFFF"/>
        </w:rPr>
        <w:t>AVISO DE LICITA</w:t>
      </w:r>
      <w:r w:rsidRPr="0032336E">
        <w:rPr>
          <w:rFonts w:asciiTheme="majorHAnsi" w:hAnsiTheme="majorHAnsi" w:cs="Arial"/>
          <w:b/>
          <w:shd w:val="clear" w:color="auto" w:fill="FFFFFF"/>
        </w:rPr>
        <w:t xml:space="preserve">ÇÃO - CONCORRÊNCIA Nº 008/2022 </w:t>
      </w:r>
    </w:p>
    <w:p w14:paraId="00DF7341" w14:textId="046F8A2F" w:rsidR="00EF6FFC" w:rsidRPr="004249AA" w:rsidRDefault="00043368" w:rsidP="004249AA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</w:rPr>
      </w:pPr>
      <w:r w:rsidRPr="0032336E">
        <w:rPr>
          <w:rFonts w:asciiTheme="majorHAnsi" w:hAnsiTheme="majorHAnsi" w:cs="Arial"/>
          <w:shd w:val="clear" w:color="auto" w:fill="FFFFFF"/>
        </w:rPr>
        <w:t xml:space="preserve">Tipo: Menor Preço. Abertura: 11/03/2022 às 09h30min. Objeto: Pavimentação em CBUQ na Rodovia BR-242, trecho: Castro Alves -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Entronc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 xml:space="preserve">. BR-116, extensão: 23,00 km. Família 07.19. Local: Comissão Permanente de Licitação - CPL - SEINFRA, Av. Luiz Viana Filho, nº 440 - 4ª Avenida - Centro Administrativo da Bahia - Prédio Anexo - 1º andar - Ala B,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Salvador-Ba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>. Os interessados poderão obter informações no endereço supracitado, de segunda a sexta-feira, das 8h30min às 12h00min e das 13h30min às 17h30min. maiores esclarecimentos no telefone (71)3115-2174, no site: www.infraestrutura.ba.gov.br e e-mail: cpl@infra.ba.gov.br.</w:t>
      </w:r>
      <w:bookmarkStart w:id="2" w:name="_GoBack"/>
      <w:bookmarkEnd w:id="2"/>
    </w:p>
    <w:p w14:paraId="654F9D32" w14:textId="297DFC3F" w:rsidR="00043368" w:rsidRPr="0032336E" w:rsidRDefault="00043368" w:rsidP="00043368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</w:rPr>
      </w:pPr>
      <w:r w:rsidRPr="0032336E">
        <w:rPr>
          <w:rFonts w:asciiTheme="majorHAnsi" w:hAnsiTheme="majorHAnsi" w:cs="Arial"/>
          <w:b/>
          <w:shd w:val="clear" w:color="auto" w:fill="FFFFFF"/>
        </w:rPr>
        <w:lastRenderedPageBreak/>
        <w:t xml:space="preserve">SECRETARIA DE INFRAESTRUTURA - AVISO DE LICITAÇÃO </w:t>
      </w:r>
      <w:r w:rsidRPr="0032336E">
        <w:rPr>
          <w:rFonts w:asciiTheme="majorHAnsi" w:hAnsiTheme="majorHAnsi" w:cs="Arial"/>
          <w:b/>
          <w:shd w:val="clear" w:color="auto" w:fill="FFFFFF"/>
        </w:rPr>
        <w:t xml:space="preserve">- </w:t>
      </w:r>
      <w:r w:rsidRPr="0032336E">
        <w:rPr>
          <w:rFonts w:asciiTheme="majorHAnsi" w:hAnsiTheme="majorHAnsi" w:cs="Arial"/>
          <w:b/>
          <w:shd w:val="clear" w:color="auto" w:fill="FFFFFF"/>
        </w:rPr>
        <w:t>AVISO DE LICITA</w:t>
      </w:r>
      <w:r w:rsidRPr="0032336E">
        <w:rPr>
          <w:rFonts w:asciiTheme="majorHAnsi" w:hAnsiTheme="majorHAnsi" w:cs="Arial"/>
          <w:b/>
          <w:shd w:val="clear" w:color="auto" w:fill="FFFFFF"/>
        </w:rPr>
        <w:t xml:space="preserve">ÇÃO - CONCORRÊNCIA Nº 009/2022 </w:t>
      </w:r>
    </w:p>
    <w:p w14:paraId="3A4E71B7" w14:textId="77777777" w:rsidR="00043368" w:rsidRPr="0032336E" w:rsidRDefault="00043368" w:rsidP="00043368">
      <w:pPr>
        <w:pStyle w:val="tablepocp"/>
        <w:spacing w:before="0" w:beforeAutospacing="0" w:after="0" w:afterAutospacing="0" w:line="200" w:lineRule="atLeast"/>
        <w:jc w:val="both"/>
        <w:rPr>
          <w:rFonts w:asciiTheme="majorHAnsi" w:hAnsiTheme="majorHAnsi" w:cs="Arial"/>
        </w:rPr>
      </w:pPr>
      <w:r w:rsidRPr="0032336E">
        <w:rPr>
          <w:rFonts w:asciiTheme="majorHAnsi" w:hAnsiTheme="majorHAnsi" w:cs="Arial"/>
          <w:shd w:val="clear" w:color="auto" w:fill="FFFFFF"/>
        </w:rPr>
        <w:t xml:space="preserve">Tipo: Menor Preço. Abertura: 11/03/2022 às 14h30min. Objeto: Pavimentação em TSD nos Acessos à Rodovia BA-210 e BA-316, sub trechos: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Entronc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 xml:space="preserve">. BA-210 - Povoado de Algodões,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Entronc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 xml:space="preserve">. BA-210 - Povoado de Correnteza </w:t>
      </w:r>
      <w:proofErr w:type="gramStart"/>
      <w:r w:rsidRPr="0032336E">
        <w:rPr>
          <w:rFonts w:asciiTheme="majorHAnsi" w:hAnsiTheme="majorHAnsi" w:cs="Arial"/>
          <w:shd w:val="clear" w:color="auto" w:fill="FFFFFF"/>
        </w:rPr>
        <w:t>e  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Entronc</w:t>
      </w:r>
      <w:proofErr w:type="spellEnd"/>
      <w:proofErr w:type="gramEnd"/>
      <w:r w:rsidRPr="0032336E">
        <w:rPr>
          <w:rFonts w:asciiTheme="majorHAnsi" w:hAnsiTheme="majorHAnsi" w:cs="Arial"/>
          <w:shd w:val="clear" w:color="auto" w:fill="FFFFFF"/>
        </w:rPr>
        <w:t xml:space="preserve">. BA-316 - Porto de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Juacema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 xml:space="preserve">, em Sobradinho, extensão total: 24,40 km. Família 07.19. Local: Comissão Permanente de Licitação - CPL - SEINFRA, Av. Luiz Viana Filho, nº 440 - 4ª Avenida - Centro Administrativo da Bahia - Prédio Anexo - 1º andar - Ala B, </w:t>
      </w:r>
      <w:proofErr w:type="spellStart"/>
      <w:r w:rsidRPr="0032336E">
        <w:rPr>
          <w:rFonts w:asciiTheme="majorHAnsi" w:hAnsiTheme="majorHAnsi" w:cs="Arial"/>
          <w:shd w:val="clear" w:color="auto" w:fill="FFFFFF"/>
        </w:rPr>
        <w:t>Salvador-Ba</w:t>
      </w:r>
      <w:proofErr w:type="spellEnd"/>
      <w:r w:rsidRPr="0032336E">
        <w:rPr>
          <w:rFonts w:asciiTheme="majorHAnsi" w:hAnsiTheme="majorHAnsi" w:cs="Arial"/>
          <w:shd w:val="clear" w:color="auto" w:fill="FFFFFF"/>
        </w:rPr>
        <w:t>. Os interessados poderão obter informações no endereço supracitado, de segunda a sexta-feira, das 8h30min às 12h00min e das 13h30min às 17h30min. maiores esclarecimentos no telefone (71)3115-2174, no site: www.infraestrutura.ba.gov.br e e-mail: cpl@infra.ba.gov.br.</w:t>
      </w:r>
    </w:p>
    <w:p w14:paraId="50854EFA" w14:textId="77777777" w:rsidR="00043368" w:rsidRDefault="00043368" w:rsidP="00F203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1FA767" w14:textId="77777777" w:rsidR="002731A7" w:rsidRPr="0032336E" w:rsidRDefault="002731A7" w:rsidP="00F203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21DD54" w14:textId="2D8075A9" w:rsidR="00C64904" w:rsidRPr="0032336E" w:rsidRDefault="002F0C72" w:rsidP="002F0C72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32336E">
        <w:rPr>
          <w:rFonts w:asciiTheme="majorHAnsi" w:hAnsiTheme="majorHAnsi"/>
          <w:b/>
          <w:bCs/>
        </w:rPr>
        <w:t>ESTADO DO ESPÍRITO SANTO</w:t>
      </w:r>
    </w:p>
    <w:p w14:paraId="636BAE4E" w14:textId="7BD67740" w:rsidR="00C64904" w:rsidRPr="0032336E" w:rsidRDefault="00C64904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57C4F139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-AVISO DE ABERTURA DE LICITAÇÃO RDC ELETRÔNICO N.º 007/2022 Processo nº: 2019-2KRL5 </w:t>
      </w:r>
    </w:p>
    <w:p w14:paraId="3967033B" w14:textId="77777777" w:rsidR="00E11D90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das obras de Implantação, Pavimentação e Melhorias Operacionais do trecho entre a Ponte do bairro </w:t>
      </w:r>
      <w:proofErr w:type="spellStart"/>
      <w:r w:rsidRPr="0032336E">
        <w:rPr>
          <w:rFonts w:asciiTheme="majorHAnsi" w:hAnsiTheme="majorHAnsi"/>
        </w:rPr>
        <w:t>Piuminas</w:t>
      </w:r>
      <w:proofErr w:type="spellEnd"/>
      <w:r w:rsidRPr="0032336E">
        <w:rPr>
          <w:rFonts w:asciiTheme="majorHAnsi" w:hAnsiTheme="majorHAnsi"/>
        </w:rPr>
        <w:t xml:space="preserve"> e a Ponte sobre o Rio Novo, de acesso à cidade, na ES-060, com 2,85 km de extensão, no município de Piúma, na área de abrangência da Superintendência Executiva Regional I (SR-I) do DER-ES</w:t>
      </w:r>
      <w:proofErr w:type="gramStart"/>
      <w:r w:rsidRPr="0032336E">
        <w:rPr>
          <w:rFonts w:asciiTheme="majorHAnsi" w:hAnsiTheme="majorHAnsi"/>
        </w:rPr>
        <w:t>. .</w:t>
      </w:r>
      <w:proofErr w:type="gramEnd"/>
      <w:r w:rsidRPr="0032336E">
        <w:rPr>
          <w:rFonts w:asciiTheme="majorHAnsi" w:hAnsiTheme="majorHAnsi"/>
        </w:rPr>
        <w:t xml:space="preserve"> Valor estimado: R$ 16.801.778,65. Início do acolhimento das propostas: 14/02/2022, às 8h00min. Limite para acolhimento das propostas: 10/03/2022, às 13h59min. Abertura das propostas: 10/03/2022, às 14h00min. Abertura da sessão e início da disputa: 10/03/2022, às 15h00min. Local de realização da sessão pública eletrônica: www.licitacoes-e.com.br. O edital estará disponível, no endereço www.der.es.gov.br/licitacoes-2, a partir de 14/02/2022. Contato: licitacoesrdc-der@der.es.gov.br; 27-3636- 2049.</w:t>
      </w:r>
    </w:p>
    <w:p w14:paraId="3FF3BB03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045A2DFF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008/2022 - Processo nº: 2021-6P6L2 </w:t>
      </w:r>
    </w:p>
    <w:p w14:paraId="12A34331" w14:textId="77777777" w:rsidR="00E11D90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das obras de Reabilitação, Duplicação e Melhorias Operacionais de Rodovia, na ES-488, trecho Cachoeiro de Itapemirim - </w:t>
      </w:r>
      <w:proofErr w:type="spellStart"/>
      <w:r w:rsidRPr="0032336E">
        <w:rPr>
          <w:rFonts w:asciiTheme="majorHAnsi" w:hAnsiTheme="majorHAnsi"/>
        </w:rPr>
        <w:t>Entr</w:t>
      </w:r>
      <w:proofErr w:type="spellEnd"/>
      <w:r w:rsidRPr="0032336E">
        <w:rPr>
          <w:rFonts w:asciiTheme="majorHAnsi" w:hAnsiTheme="majorHAnsi"/>
        </w:rPr>
        <w:t>. BR-101 (Frade), com 12,90 km de extensão. Valor estimado: R$ 209.032.005,52. Início do acolhimento das propostas: 17/02/2022, às 8h00min. Limite para acolhimento das propostas: 15/03/2022, às 13h59min. Abertura das propostas: 15/03/2022, às 14h00min. Abertura da sessão e início da disputa: 15/03/2022, às 15h00min. Local de realização da sessão pública eletrônica: www.licitacoes-e.com.br. O edital estará disponível, no endereço www.der.es.gov.br/licitacoes-2, a partir de 17/02/2022. Contato: licitacoesrdc-der@der.es.gov.br; 27-3636- 2049.</w:t>
      </w:r>
    </w:p>
    <w:p w14:paraId="1C556115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127A118A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009/2022 - Processo nº: 2021-T1PGB </w:t>
      </w:r>
    </w:p>
    <w:p w14:paraId="6FFF835E" w14:textId="77777777" w:rsidR="00E11D90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das obras de Implantação, Pavimentação e Reabilitação de Rodovias, incluindo </w:t>
      </w:r>
      <w:proofErr w:type="spellStart"/>
      <w:r w:rsidRPr="0032336E">
        <w:rPr>
          <w:rFonts w:asciiTheme="majorHAnsi" w:hAnsiTheme="majorHAnsi"/>
        </w:rPr>
        <w:t>OAE’s</w:t>
      </w:r>
      <w:proofErr w:type="spellEnd"/>
      <w:r w:rsidRPr="0032336E">
        <w:rPr>
          <w:rFonts w:asciiTheme="majorHAnsi" w:hAnsiTheme="majorHAnsi"/>
        </w:rPr>
        <w:t>, nas ES-209 e ES-130, trecho Montanha - Vinhático, com 14,90 km de extensão. Valor estimado: R$ 28.607.479,91. Início do acolhimento das propostas: 21/02/2022, às 8h00min. Limite para acolhimento das propostas: 17/03/2022, às 13h59min. Abertura das propostas: 17/03/2022, às 14h00min. Abertura da sessão e início da disputa: 17/03/2022, às 15h00min. Local de realização da sessão pública eletrônica: www.licitacoes-</w:t>
      </w:r>
      <w:r w:rsidRPr="0032336E">
        <w:rPr>
          <w:rFonts w:asciiTheme="majorHAnsi" w:hAnsiTheme="majorHAnsi"/>
        </w:rPr>
        <w:lastRenderedPageBreak/>
        <w:t xml:space="preserve">e.com.br. O edital estará disponível, no endereço www.der.es.gov.br/licitacoes-2, a partir de 21/02/2022. Contato: licitacoesrdc-der@der.es.gov.br; 27-3636- 2049. </w:t>
      </w:r>
    </w:p>
    <w:p w14:paraId="696153CA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385F9BBE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010/2022 -Processo nº: 2022-55L96 </w:t>
      </w:r>
    </w:p>
    <w:p w14:paraId="46E6A5C2" w14:textId="77777777" w:rsidR="00E11D90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das obras de Implantação e Pavimentação de 04 (quatro) interseções (acessos) na ES-165, com 1,10 km de extensão, no município de Domingos Martins. Valor estimado: R$ 7.999.147,80. Início do acolhimento das propostas: 24/02/2022, às 8h00min. Limite para acolhimento das propostas: 22/03/2022, às 13h59min. Abertura das propostas: 22/03/2022, às 14h00min. Abertura da sessão e início da disputa: 22/03/2022, às 15h00min. Local de realização da sessão pública eletrônica: www.licitacoes-e.com.br. O edital estará disponível, no endereço www.der.es.gov.br/licitacoes-2, a partir de 24/02/2022. Contato: licitacoesrdc-der@der.es.gov.br; 27-3636- 2049. </w:t>
      </w:r>
    </w:p>
    <w:p w14:paraId="1971E63C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419A4EB5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011/2022 -Processo nº: 2022-X3D8K </w:t>
      </w:r>
    </w:p>
    <w:p w14:paraId="57CA5776" w14:textId="77777777" w:rsidR="00E11D90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de obras na ES-010 - 02 (duas) Contenções nos bairros Camará e Manguinhos, com 210 m de extensão, e Construção de Bueiro Metálico, com 40 m de extensão, no bairro Camará, no município da Serra. Valor estimado: R$ 4.040.212,77. Início do acolhimento das propostas: 04/03/2022, às 8h00min. Limite para acolhimento das propostas: 25/03/2022, às 13h59min. Abertura das propostas: 25/03/2022, às 14h00min. Abertura da sessão e início da disputa: 25/03/2022, às 15h00min. Local de realização da sessão pública eletrônica: www.licitacoes-e.com.br. O edital estará disponível, no endereço www.der. es.gov.br/licitacoes-2, a partir de 04/03/2022. Contato: licitacoesrdc-der@der.es.gov.br; 27-3636-2049. </w:t>
      </w:r>
    </w:p>
    <w:p w14:paraId="667AB9D3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088A1E51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012/2022 -Processo nº: 2022-1RCKV </w:t>
      </w:r>
    </w:p>
    <w:p w14:paraId="35B9B1BD" w14:textId="77777777" w:rsidR="00E11D90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das obras de Implantação e Pavimentação de 03 (três) Interseções na ES-010, nos bairros Camará, Manguinhos e Curva da Baleia, no município da Serra. Valor estimado: R$ 2.834.720,03. Início do acolhimento das propostas: 07/03/2022, às 8h00min. Limite para acolhimento das propostas: 28/03/2022, às 13h59min. Abertura das propostas: 28/03/2022, às 14h00min. Abertura da sessão e início da disputa: 28/03/2022, às 15h00min. Local de realização da sessão pública eletrônica: www.licitacoes-e.com.br. O edital estará disponível, no endereço www.der. es.gov.br/licitacoes-2, a partir de 07/03/2022. Contato: licitacoesrdc-der@der.es.gov.br; 27-3636-2049. </w:t>
      </w:r>
    </w:p>
    <w:p w14:paraId="55D84FD0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2FE46EDC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013/2022 -Processo nº: 2022-4W6G8 </w:t>
      </w:r>
    </w:p>
    <w:p w14:paraId="697DC789" w14:textId="77777777" w:rsidR="00E11D90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Objeto: Contratação integrada de empresa ou consórcio especializado para a elaboração dos projetos básico e executivo de engenharia e a execução das obras de Construção de OEA - Ponte sobre o Rio </w:t>
      </w:r>
      <w:proofErr w:type="spellStart"/>
      <w:r w:rsidRPr="0032336E">
        <w:rPr>
          <w:rFonts w:asciiTheme="majorHAnsi" w:hAnsiTheme="majorHAnsi"/>
        </w:rPr>
        <w:t>Cotaxé</w:t>
      </w:r>
      <w:proofErr w:type="spellEnd"/>
      <w:r w:rsidRPr="0032336E">
        <w:rPr>
          <w:rFonts w:asciiTheme="majorHAnsi" w:hAnsiTheme="majorHAnsi"/>
        </w:rPr>
        <w:t xml:space="preserve"> - Distrito de Estrela do Norte, com extensão de 140 m, no município de Ponto Belo</w:t>
      </w:r>
      <w:proofErr w:type="gramStart"/>
      <w:r w:rsidRPr="0032336E">
        <w:rPr>
          <w:rFonts w:asciiTheme="majorHAnsi" w:hAnsiTheme="majorHAnsi"/>
        </w:rPr>
        <w:t>. .</w:t>
      </w:r>
      <w:proofErr w:type="gramEnd"/>
      <w:r w:rsidRPr="0032336E">
        <w:rPr>
          <w:rFonts w:asciiTheme="majorHAnsi" w:hAnsiTheme="majorHAnsi"/>
        </w:rPr>
        <w:t xml:space="preserve"> Valor estimado: R$ 14.258.512,71. Início do acolhimento das propostas: 10/03/2022, às 8h00min. Limite para acolhimento das propostas: 31/03/2022, às 13h59min. Abertura das propostas: 31/03/2022, às 14h00min. Abertura da sessão e início da disputa: </w:t>
      </w:r>
      <w:r w:rsidRPr="0032336E">
        <w:rPr>
          <w:rFonts w:asciiTheme="majorHAnsi" w:hAnsiTheme="majorHAnsi"/>
        </w:rPr>
        <w:lastRenderedPageBreak/>
        <w:t>31/03/2022, às 15h00min. Local de realização da sessão pública eletrônica: www.licitacoes-e.com.br. O edital estará disponível, no endereço www.der. es.gov.br/licitacoes-2, a partir de 10/03/2022. Contato: licitacoesrdc-der@der.es.gov.br; 27-3636-2049.</w:t>
      </w:r>
    </w:p>
    <w:p w14:paraId="3DEB6956" w14:textId="77777777" w:rsidR="004249AA" w:rsidRPr="0032336E" w:rsidRDefault="004249AA" w:rsidP="00E11D90">
      <w:pPr>
        <w:jc w:val="both"/>
        <w:rPr>
          <w:rFonts w:asciiTheme="majorHAnsi" w:hAnsiTheme="majorHAnsi"/>
        </w:rPr>
      </w:pPr>
    </w:p>
    <w:p w14:paraId="195CB5E7" w14:textId="77777777" w:rsidR="00E11D90" w:rsidRPr="0032336E" w:rsidRDefault="00E11D90" w:rsidP="00E11D90">
      <w:pPr>
        <w:jc w:val="both"/>
        <w:rPr>
          <w:rFonts w:asciiTheme="majorHAnsi" w:hAnsiTheme="majorHAnsi"/>
        </w:rPr>
      </w:pPr>
    </w:p>
    <w:p w14:paraId="14BB1E4F" w14:textId="77777777" w:rsidR="00E11D90" w:rsidRPr="0032336E" w:rsidRDefault="00E11D90" w:rsidP="00E11D90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DEPARTAMENTO DE EDIFICAÇÕES E DE RODOVIAS DO ESPÍRITO SANTO - DER-ES - AVISO DE ABERTURA DE LICITAÇÃO RDC ELETRÔNICO N.º 014/2022 </w:t>
      </w:r>
    </w:p>
    <w:p w14:paraId="6100C364" w14:textId="4B227863" w:rsidR="002A69A9" w:rsidRPr="0032336E" w:rsidRDefault="00E11D90" w:rsidP="00E11D90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>Objeto: Contratação integrada de empresa ou consórcio especializado para a elaboração dos projetos básico e executivo de engenharia e a execução das obras de Construção de OEA - Ponte sobre o Córrego do Caxixe (Forno Grande), com extensão de 15 m, no município de Castelo</w:t>
      </w:r>
      <w:proofErr w:type="gramStart"/>
      <w:r w:rsidRPr="0032336E">
        <w:rPr>
          <w:rFonts w:asciiTheme="majorHAnsi" w:hAnsiTheme="majorHAnsi"/>
        </w:rPr>
        <w:t>. .</w:t>
      </w:r>
      <w:proofErr w:type="gramEnd"/>
      <w:r w:rsidRPr="0032336E">
        <w:rPr>
          <w:rFonts w:asciiTheme="majorHAnsi" w:hAnsiTheme="majorHAnsi"/>
        </w:rPr>
        <w:t xml:space="preserve"> Valor estimado: R$ 1.306.293,68. Início do acolhimento das propostas: 15/03/2022, às 8h00min. Limite para acolhimento das propostas: 05/04/2022, às 13h59min. Abertura das propostas: 05/04/2022, às 14h00min. Abertura da sessão e início da disputa: 05/04/2022, às 15h00min. Local de realização da sessão pública eletrônica: www.licitacoes-e.com.br. O edital estará disponível, no endereço www.der.es.gov.br/licitacoes-2, a partir de 15/03/2022. Contato: licitacoesrdc-der@der.es.gov.br; 27-3636-2049</w:t>
      </w:r>
    </w:p>
    <w:p w14:paraId="5E610890" w14:textId="77777777" w:rsidR="00E82209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65FFDE" w14:textId="77777777" w:rsidR="002731A7" w:rsidRPr="0032336E" w:rsidRDefault="002731A7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ED906E" w14:textId="7760683E" w:rsidR="00E927F4" w:rsidRPr="0032336E" w:rsidRDefault="00E82209" w:rsidP="00E82209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32336E">
        <w:rPr>
          <w:rFonts w:asciiTheme="majorHAnsi" w:hAnsiTheme="majorHAnsi"/>
          <w:b/>
          <w:bCs/>
        </w:rPr>
        <w:t>ESTADO DO MATO GROSSO DO SUL</w:t>
      </w:r>
    </w:p>
    <w:p w14:paraId="43488034" w14:textId="4F6B3237" w:rsidR="00E927F4" w:rsidRPr="0032336E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46FF9372" w14:textId="77777777" w:rsidR="00365217" w:rsidRPr="0032336E" w:rsidRDefault="00365217" w:rsidP="00365217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>AGÊNCIA ESTADUAL DE GESTÃO DE EMPREENDIMENTOS - AGESUL - AVISO DE LICITAÇÃO – Concorrência nº: 001/2022-DLO/AGESUL Processo nº: 57/009.739/2021.</w:t>
      </w:r>
    </w:p>
    <w:p w14:paraId="55C84ED6" w14:textId="77777777" w:rsidR="00365217" w:rsidRPr="0032336E" w:rsidRDefault="00365217" w:rsidP="00365217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Licitação, do tipo MENOR PREÇO, nos termos da Lei 8.666 de 21 de junho de 1993 e demais alterações em vigor. Objeto: Implantação e pavimentação asfáltica da rodovia vicinal Serra do </w:t>
      </w:r>
      <w:proofErr w:type="spellStart"/>
      <w:r w:rsidRPr="0032336E">
        <w:rPr>
          <w:rFonts w:asciiTheme="majorHAnsi" w:hAnsiTheme="majorHAnsi"/>
        </w:rPr>
        <w:t>Bolicho</w:t>
      </w:r>
      <w:proofErr w:type="spellEnd"/>
      <w:r w:rsidRPr="0032336E">
        <w:rPr>
          <w:rFonts w:asciiTheme="majorHAnsi" w:hAnsiTheme="majorHAnsi"/>
        </w:rPr>
        <w:t xml:space="preserve"> Seco, trecho: Inicio da Serra – </w:t>
      </w:r>
      <w:proofErr w:type="spellStart"/>
      <w:r w:rsidRPr="0032336E">
        <w:rPr>
          <w:rFonts w:asciiTheme="majorHAnsi" w:hAnsiTheme="majorHAnsi"/>
        </w:rPr>
        <w:t>Entrº</w:t>
      </w:r>
      <w:proofErr w:type="spellEnd"/>
      <w:r w:rsidRPr="0032336E">
        <w:rPr>
          <w:rFonts w:asciiTheme="majorHAnsi" w:hAnsiTheme="majorHAnsi"/>
        </w:rPr>
        <w:t xml:space="preserve"> BR – 060, </w:t>
      </w:r>
      <w:proofErr w:type="spellStart"/>
      <w:r w:rsidRPr="0032336E">
        <w:rPr>
          <w:rFonts w:asciiTheme="majorHAnsi" w:hAnsiTheme="majorHAnsi"/>
        </w:rPr>
        <w:t>Subtrecho</w:t>
      </w:r>
      <w:proofErr w:type="spellEnd"/>
      <w:r w:rsidRPr="0032336E">
        <w:rPr>
          <w:rFonts w:asciiTheme="majorHAnsi" w:hAnsiTheme="majorHAnsi"/>
        </w:rPr>
        <w:t xml:space="preserve">: Est. 0+0,00 – Est. 233+ 1,88 (lote 02 – </w:t>
      </w:r>
      <w:proofErr w:type="spellStart"/>
      <w:r w:rsidRPr="0032336E">
        <w:rPr>
          <w:rFonts w:asciiTheme="majorHAnsi" w:hAnsiTheme="majorHAnsi"/>
        </w:rPr>
        <w:t>Entrº</w:t>
      </w:r>
      <w:proofErr w:type="spellEnd"/>
      <w:r w:rsidRPr="0032336E">
        <w:rPr>
          <w:rFonts w:asciiTheme="majorHAnsi" w:hAnsiTheme="majorHAnsi"/>
        </w:rPr>
        <w:t xml:space="preserve"> BR-060), com extensão de 4,66 KM, no Município de Sidrolândia - MS. Abertura: 17 de fevereiro de dois mil e vinte e dois, às 08:00 </w:t>
      </w:r>
      <w:proofErr w:type="spellStart"/>
      <w:r w:rsidRPr="0032336E">
        <w:rPr>
          <w:rFonts w:asciiTheme="majorHAnsi" w:hAnsiTheme="majorHAnsi"/>
        </w:rPr>
        <w:t>hrs</w:t>
      </w:r>
      <w:proofErr w:type="spellEnd"/>
      <w:r w:rsidRPr="0032336E">
        <w:rPr>
          <w:rFonts w:asciiTheme="majorHAnsi" w:hAnsiTheme="majorHAnsi"/>
        </w:rPr>
        <w:t>, Av. Desembargador José Nunes da Cunha, s/n, Bloco 14, Parque dos Poderes - Campo Grande - MS, onde, também estará disponível o edital e seus anexos</w:t>
      </w:r>
    </w:p>
    <w:p w14:paraId="00853A18" w14:textId="77777777" w:rsidR="00365217" w:rsidRPr="0032336E" w:rsidRDefault="00365217" w:rsidP="00365217">
      <w:pPr>
        <w:jc w:val="both"/>
        <w:rPr>
          <w:rFonts w:asciiTheme="majorHAnsi" w:hAnsiTheme="majorHAnsi"/>
        </w:rPr>
      </w:pPr>
    </w:p>
    <w:p w14:paraId="12124FBD" w14:textId="77777777" w:rsidR="00365217" w:rsidRPr="0032336E" w:rsidRDefault="00365217" w:rsidP="00365217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>AGÊNCIA ESTADUAL DE GESTÃO DE EMPREENDIMENTOS - AGESUL - AVISO DE LICITAÇÃO - Concorrência nº: 002/2022-DLO/AGESUL Processo nº: 57/009.398/2021</w:t>
      </w:r>
    </w:p>
    <w:p w14:paraId="3403A2BC" w14:textId="5665FA2B" w:rsidR="00365217" w:rsidRPr="0032336E" w:rsidRDefault="00365217" w:rsidP="00365217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Licitação, do tipo MENOR PREÇO, nos termos da Lei 8.666 de 21 de junho de 1993 e demais alterações em vigor. Objeto: Construção de ponte de concreto armado sobre o córrego Barreiro, rodovia MS – 340, com extensão de 40,00 M, largura de 10,00 M, </w:t>
      </w:r>
      <w:proofErr w:type="spellStart"/>
      <w:r w:rsidRPr="0032336E">
        <w:rPr>
          <w:rFonts w:asciiTheme="majorHAnsi" w:hAnsiTheme="majorHAnsi"/>
        </w:rPr>
        <w:t>Coord</w:t>
      </w:r>
      <w:proofErr w:type="spellEnd"/>
      <w:r w:rsidRPr="0032336E">
        <w:rPr>
          <w:rFonts w:asciiTheme="majorHAnsi" w:hAnsiTheme="majorHAnsi"/>
        </w:rPr>
        <w:t xml:space="preserve">: 19º45’07.69”S 54°38’20.67”O, no limite dos municípios de Rochedo e Bandeirantes/MS. Abertura: 17 de fevereiro de dois mil e vinte e dois, às 10:00 </w:t>
      </w:r>
      <w:proofErr w:type="spellStart"/>
      <w:r w:rsidRPr="0032336E">
        <w:rPr>
          <w:rFonts w:asciiTheme="majorHAnsi" w:hAnsiTheme="majorHAnsi"/>
        </w:rPr>
        <w:t>hrs</w:t>
      </w:r>
      <w:proofErr w:type="spellEnd"/>
      <w:r w:rsidRPr="0032336E">
        <w:rPr>
          <w:rFonts w:asciiTheme="majorHAnsi" w:hAnsiTheme="majorHAnsi"/>
        </w:rPr>
        <w:t>, Av. Desembargador José Nunes da Cunha, s/n, Bloco 14, Parque dos Poderes - Campo Grande - MS, onde, também estará disponível o edital e seus anexos.</w:t>
      </w:r>
    </w:p>
    <w:p w14:paraId="0A86E78F" w14:textId="77777777" w:rsidR="00365217" w:rsidRPr="0032336E" w:rsidRDefault="00365217" w:rsidP="00365217">
      <w:pPr>
        <w:jc w:val="both"/>
        <w:rPr>
          <w:rFonts w:asciiTheme="majorHAnsi" w:hAnsiTheme="majorHAnsi"/>
        </w:rPr>
      </w:pPr>
    </w:p>
    <w:p w14:paraId="746E0395" w14:textId="6F13206B" w:rsidR="00365217" w:rsidRPr="0032336E" w:rsidRDefault="00365217" w:rsidP="00365217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>AGÊNCIA ESTADUAL DE GESTÃO DE EMPREENDIMENTOS - AGESUL - AVISO DE LICITAÇÃO - Concorrência nº: 003/2022-DLO/AGESUL Processo nº: 57/009.695/2021.</w:t>
      </w:r>
    </w:p>
    <w:p w14:paraId="3B8C5288" w14:textId="77777777" w:rsidR="00365217" w:rsidRPr="0032336E" w:rsidRDefault="00365217" w:rsidP="00365217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Licitação, do tipo MENOR PREÇO, nos termos da Lei 8.666 de 21 de junho de 1993 e demais alterações em vigor. Objeto: Manutenção e conservação das rodovias pavimentadas e não pavimentadas da malha rodoviária da 16ª residência regional de Bela Vista - MS. Abertura: 17 de fevereiro de dois mil e vinte e dois, às 14:00 </w:t>
      </w:r>
      <w:proofErr w:type="spellStart"/>
      <w:r w:rsidRPr="0032336E">
        <w:rPr>
          <w:rFonts w:asciiTheme="majorHAnsi" w:hAnsiTheme="majorHAnsi"/>
        </w:rPr>
        <w:t>hrs</w:t>
      </w:r>
      <w:proofErr w:type="spellEnd"/>
      <w:r w:rsidRPr="0032336E">
        <w:rPr>
          <w:rFonts w:asciiTheme="majorHAnsi" w:hAnsiTheme="majorHAnsi"/>
        </w:rPr>
        <w:t>, Av. Desembargador José Nunes da Cunha, s/n, Bloco 14, Parque dos Poderes - Campo Grande - MS, onde, também estará disponível o edital e seus anexos.</w:t>
      </w:r>
    </w:p>
    <w:p w14:paraId="1146F85C" w14:textId="77777777" w:rsidR="00365217" w:rsidRPr="0032336E" w:rsidRDefault="00365217" w:rsidP="00365217">
      <w:pPr>
        <w:jc w:val="both"/>
        <w:rPr>
          <w:rFonts w:asciiTheme="majorHAnsi" w:hAnsiTheme="majorHAnsi"/>
        </w:rPr>
      </w:pPr>
    </w:p>
    <w:p w14:paraId="6AB2A9CD" w14:textId="7759DDDF" w:rsidR="00365217" w:rsidRPr="0032336E" w:rsidRDefault="00365217" w:rsidP="00365217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AGÊNCIA ESTADUAL DE GESTÃO DE EMPREENDIMENTOS - AGESUL - AVISO </w:t>
      </w:r>
      <w:r w:rsidRPr="0032336E">
        <w:rPr>
          <w:rFonts w:asciiTheme="majorHAnsi" w:hAnsiTheme="majorHAnsi"/>
          <w:b/>
        </w:rPr>
        <w:t>DE LICITAÇÃO</w:t>
      </w:r>
      <w:r w:rsidRPr="0032336E">
        <w:rPr>
          <w:rFonts w:asciiTheme="majorHAnsi" w:hAnsiTheme="majorHAnsi"/>
          <w:b/>
        </w:rPr>
        <w:t xml:space="preserve"> - Concorrência nº: 004/2022-DLO/AGESUL Processo nº: 57/009.773/2021. </w:t>
      </w:r>
    </w:p>
    <w:p w14:paraId="4D8C9F9D" w14:textId="4315E59A" w:rsidR="00911EB1" w:rsidRPr="0032336E" w:rsidRDefault="00365217" w:rsidP="002731A7">
      <w:pPr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Licitação, do tipo MENOR PREÇO, nos termos da Lei 8.666 de 21 de junho de 1993 e demais alterações em vigor. Objeto: Obra de infraestrutura urbana - pavimentação asfáltica e drenagem de águas pluviais no Setor I: Jardim Parati (Parte), Jardim </w:t>
      </w:r>
      <w:proofErr w:type="spellStart"/>
      <w:r w:rsidRPr="0032336E">
        <w:rPr>
          <w:rFonts w:asciiTheme="majorHAnsi" w:hAnsiTheme="majorHAnsi"/>
        </w:rPr>
        <w:t>Ayde</w:t>
      </w:r>
      <w:proofErr w:type="spellEnd"/>
      <w:r w:rsidRPr="0032336E">
        <w:rPr>
          <w:rFonts w:asciiTheme="majorHAnsi" w:hAnsiTheme="majorHAnsi"/>
        </w:rPr>
        <w:t xml:space="preserve"> (parte), Jardim Piratininga (Parte), Jardim Porto Belo (Parte) e no Setor II: Rua Dos </w:t>
      </w:r>
      <w:proofErr w:type="spellStart"/>
      <w:r w:rsidRPr="0032336E">
        <w:rPr>
          <w:rFonts w:asciiTheme="majorHAnsi" w:hAnsiTheme="majorHAnsi"/>
        </w:rPr>
        <w:t>Caiuás</w:t>
      </w:r>
      <w:proofErr w:type="spellEnd"/>
      <w:r w:rsidRPr="0032336E">
        <w:rPr>
          <w:rFonts w:asciiTheme="majorHAnsi" w:hAnsiTheme="majorHAnsi"/>
        </w:rPr>
        <w:t xml:space="preserve"> (Parte), no município de Dourados/MS. Contrato de repasse nº 903.524/2020/MDR/CAIXA. Operação 1.072.123-30. Abertura: 21 de fevereiro de dois mil e vinte e dois, às 08:00 </w:t>
      </w:r>
      <w:proofErr w:type="spellStart"/>
      <w:r w:rsidRPr="0032336E">
        <w:rPr>
          <w:rFonts w:asciiTheme="majorHAnsi" w:hAnsiTheme="majorHAnsi"/>
        </w:rPr>
        <w:t>hrs</w:t>
      </w:r>
      <w:proofErr w:type="spellEnd"/>
      <w:r w:rsidRPr="0032336E">
        <w:rPr>
          <w:rFonts w:asciiTheme="majorHAnsi" w:hAnsiTheme="majorHAnsi"/>
        </w:rPr>
        <w:t>, Av. Desembargador José Nunes da Cunha, s/n, Bloco 14, Parque dos Poderes - Campo Grande - MS, onde, também estará disponível o edital e seus anexos.</w:t>
      </w:r>
    </w:p>
    <w:p w14:paraId="79C4E912" w14:textId="77777777" w:rsidR="00284895" w:rsidRPr="0032336E" w:rsidRDefault="00284895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8A71A7" w14:textId="67A98EA9" w:rsidR="000A3DCF" w:rsidRPr="0032336E" w:rsidRDefault="00284895" w:rsidP="0028489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>ESTADO DO RIO DE JANEIRO</w:t>
      </w:r>
    </w:p>
    <w:p w14:paraId="259AB5C1" w14:textId="0B18E54C" w:rsidR="00F51BC9" w:rsidRPr="0032336E" w:rsidRDefault="00F51BC9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F719F5D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  <w:b/>
        </w:rPr>
      </w:pPr>
      <w:r w:rsidRPr="0032336E">
        <w:rPr>
          <w:rFonts w:asciiTheme="majorHAnsi" w:eastAsia="Times New Roman" w:hAnsiTheme="majorHAnsi"/>
          <w:b/>
          <w:bCs/>
        </w:rPr>
        <w:t xml:space="preserve">DEPARTAMENTO DE ESTRADAS DE RODAGEM –RJ- </w:t>
      </w:r>
      <w:r w:rsidRPr="00393B5B">
        <w:rPr>
          <w:rFonts w:asciiTheme="majorHAnsi" w:eastAsia="Times New Roman" w:hAnsiTheme="majorHAnsi"/>
          <w:b/>
        </w:rPr>
        <w:t>CONCORRÊNCIA Nº 007/2022</w:t>
      </w:r>
      <w:r w:rsidRPr="0032336E">
        <w:rPr>
          <w:rFonts w:asciiTheme="majorHAnsi" w:eastAsia="Times New Roman" w:hAnsiTheme="majorHAnsi"/>
          <w:b/>
        </w:rPr>
        <w:t xml:space="preserve"> - </w:t>
      </w:r>
      <w:r w:rsidRPr="0032336E">
        <w:rPr>
          <w:rFonts w:asciiTheme="majorHAnsi" w:eastAsia="Times New Roman" w:hAnsiTheme="majorHAnsi"/>
          <w:b/>
          <w:bCs/>
        </w:rPr>
        <w:t>AVISO LICITAÇÃO</w:t>
      </w:r>
    </w:p>
    <w:p w14:paraId="04A18198" w14:textId="7C6BB598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</w:rPr>
        <w:t>A Coordenadoria de Licitações torna público que fará realizar a licitação abaixo especificada:</w:t>
      </w:r>
    </w:p>
    <w:p w14:paraId="42F56602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PROCESSO:</w:t>
      </w:r>
      <w:r w:rsidRPr="00393B5B">
        <w:rPr>
          <w:rFonts w:asciiTheme="majorHAnsi" w:eastAsia="Times New Roman" w:hAnsiTheme="majorHAnsi"/>
        </w:rPr>
        <w:t> SEI n° 160002/000481/2021</w:t>
      </w:r>
    </w:p>
    <w:p w14:paraId="5B5720A2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REF</w:t>
      </w:r>
      <w:r w:rsidRPr="00393B5B">
        <w:rPr>
          <w:rFonts w:asciiTheme="majorHAnsi" w:eastAsia="Times New Roman" w:hAnsiTheme="majorHAnsi"/>
        </w:rPr>
        <w:t>: CONCORRÊNCIA Nº 007/2022</w:t>
      </w:r>
    </w:p>
    <w:p w14:paraId="388BD2C0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TIPO: </w:t>
      </w:r>
      <w:r w:rsidRPr="00393B5B">
        <w:rPr>
          <w:rFonts w:asciiTheme="majorHAnsi" w:eastAsia="Times New Roman" w:hAnsiTheme="majorHAnsi"/>
        </w:rPr>
        <w:t>Menor preço global e regime de empreitada por preço unitário</w:t>
      </w:r>
    </w:p>
    <w:p w14:paraId="6720D8CE" w14:textId="77777777" w:rsidR="00E11D90" w:rsidRPr="00393B5B" w:rsidRDefault="00E11D90" w:rsidP="00E11D90">
      <w:pPr>
        <w:shd w:val="clear" w:color="auto" w:fill="FFFFFF"/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OBJETO</w:t>
      </w:r>
      <w:r w:rsidRPr="00393B5B">
        <w:rPr>
          <w:rFonts w:asciiTheme="majorHAnsi" w:eastAsia="Times New Roman" w:hAnsiTheme="majorHAnsi"/>
        </w:rPr>
        <w:t xml:space="preserve">: Execução de Obra de Revitalização do Pavimento, com Serviços de Recapeamento, Tapa Buracos, Remendos Profundos, Drenagem, Recomposição de Taludes e Sinalização Horizontal da RJ-115 - trecho: Madruga - </w:t>
      </w:r>
      <w:proofErr w:type="spellStart"/>
      <w:r w:rsidRPr="00393B5B">
        <w:rPr>
          <w:rFonts w:asciiTheme="majorHAnsi" w:eastAsia="Times New Roman" w:hAnsiTheme="majorHAnsi"/>
        </w:rPr>
        <w:t>Tinguá</w:t>
      </w:r>
      <w:proofErr w:type="spellEnd"/>
      <w:r w:rsidRPr="00393B5B">
        <w:rPr>
          <w:rFonts w:asciiTheme="majorHAnsi" w:eastAsia="Times New Roman" w:hAnsiTheme="majorHAnsi"/>
        </w:rPr>
        <w:t xml:space="preserve"> (Município de Vassouras)</w:t>
      </w:r>
      <w:r w:rsidRPr="00393B5B">
        <w:rPr>
          <w:rFonts w:asciiTheme="majorHAnsi" w:eastAsia="Times New Roman" w:hAnsiTheme="majorHAnsi"/>
          <w:shd w:val="clear" w:color="auto" w:fill="FFFFFF"/>
        </w:rPr>
        <w:t>.</w:t>
      </w:r>
    </w:p>
    <w:p w14:paraId="722A347E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ORÇAMENTO OFICIAL R$ </w:t>
      </w:r>
      <w:bookmarkStart w:id="3" w:name="_Toc49517218"/>
      <w:r w:rsidRPr="00393B5B">
        <w:rPr>
          <w:rFonts w:asciiTheme="majorHAnsi" w:eastAsia="Times New Roman" w:hAnsiTheme="majorHAnsi"/>
          <w:bCs/>
        </w:rPr>
        <w:t>5.575.126,98</w:t>
      </w:r>
      <w:bookmarkEnd w:id="3"/>
    </w:p>
    <w:p w14:paraId="582CC7EC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PRAZO</w:t>
      </w:r>
      <w:r w:rsidRPr="00393B5B">
        <w:rPr>
          <w:rFonts w:asciiTheme="majorHAnsi" w:eastAsia="Times New Roman" w:hAnsiTheme="majorHAnsi"/>
        </w:rPr>
        <w:t>: 180 (cento e oitenta) dias</w:t>
      </w:r>
    </w:p>
    <w:p w14:paraId="48FE9634" w14:textId="77777777" w:rsidR="00E11D90" w:rsidRPr="00393B5B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  <w:bCs/>
        </w:rPr>
        <w:t>DATA DA LICITAÇÃO</w:t>
      </w:r>
      <w:r w:rsidRPr="00393B5B">
        <w:rPr>
          <w:rFonts w:asciiTheme="majorHAnsi" w:eastAsia="Times New Roman" w:hAnsiTheme="majorHAnsi"/>
        </w:rPr>
        <w:t>:</w:t>
      </w:r>
      <w:r w:rsidRPr="00393B5B">
        <w:rPr>
          <w:rFonts w:asciiTheme="majorHAnsi" w:eastAsia="Times New Roman" w:hAnsiTheme="majorHAnsi"/>
          <w:bCs/>
        </w:rPr>
        <w:t> 24/02/2022 às 14:00 horas.</w:t>
      </w:r>
    </w:p>
    <w:p w14:paraId="69D53130" w14:textId="77777777" w:rsidR="00E11D90" w:rsidRPr="0032336E" w:rsidRDefault="00E11D90" w:rsidP="00E11D90">
      <w:pPr>
        <w:jc w:val="both"/>
        <w:rPr>
          <w:rFonts w:asciiTheme="majorHAnsi" w:eastAsia="Times New Roman" w:hAnsiTheme="majorHAnsi"/>
        </w:rPr>
      </w:pPr>
      <w:r w:rsidRPr="00393B5B">
        <w:rPr>
          <w:rFonts w:asciiTheme="majorHAnsi" w:eastAsia="Times New Roman" w:hAnsiTheme="majorHAnsi"/>
        </w:rPr>
        <w:t>O Edital estará à disposição dos interessados para aquisição, no anexo do aviso do site </w:t>
      </w:r>
      <w:hyperlink r:id="rId14" w:history="1">
        <w:r w:rsidRPr="0032336E">
          <w:rPr>
            <w:rFonts w:asciiTheme="majorHAnsi" w:eastAsia="Times New Roman" w:hAnsiTheme="majorHAnsi"/>
            <w:u w:val="single"/>
          </w:rPr>
          <w:t>http://www.der.rj.gov.br/licitação</w:t>
        </w:r>
      </w:hyperlink>
      <w:r w:rsidRPr="00393B5B">
        <w:rPr>
          <w:rFonts w:asciiTheme="majorHAnsi" w:eastAsia="Times New Roman" w:hAnsiTheme="majorHAnsi"/>
        </w:rPr>
        <w:t> ou </w:t>
      </w:r>
      <w:hyperlink r:id="rId15" w:history="1">
        <w:r w:rsidRPr="0032336E">
          <w:rPr>
            <w:rFonts w:asciiTheme="majorHAnsi" w:eastAsia="Times New Roman" w:hAnsiTheme="majorHAnsi"/>
            <w:u w:val="single"/>
          </w:rPr>
          <w:t>www.compras.rj.gov.br</w:t>
        </w:r>
      </w:hyperlink>
      <w:r w:rsidRPr="00393B5B">
        <w:rPr>
          <w:rFonts w:asciiTheme="majorHAnsi" w:eastAsia="Times New Roman" w:hAnsiTheme="majorHAnsi"/>
        </w:rPr>
        <w:t> podendo também ser solicitado através do e-mail: liccp@der.rj.gov.br; liccp.der@gmail.com, ou alternativamente, ser adquirido em meio digital, mediante a entrega de 3 (três) DVD-R com capa de papel, na Av. Presidente Vargas, 1.100, 4º andar - Centro – Rio de Janeiro, no Expediente da Coordenadoria de Licitações, no horário de 10 às 16horas, após agendamento por e-mail.</w:t>
      </w:r>
    </w:p>
    <w:p w14:paraId="0C94FE86" w14:textId="1731FF3B" w:rsidR="003B0351" w:rsidRPr="0032336E" w:rsidRDefault="003B0351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194249" w14:textId="0810F225" w:rsidR="00284895" w:rsidRPr="0032336E" w:rsidRDefault="00284895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26203B" w14:textId="32C315F6" w:rsidR="00284895" w:rsidRPr="0032336E" w:rsidRDefault="00284895" w:rsidP="00284895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32336E">
        <w:rPr>
          <w:rFonts w:asciiTheme="majorHAnsi" w:hAnsiTheme="majorHAnsi"/>
          <w:b/>
          <w:bCs/>
        </w:rPr>
        <w:t>ESTADO DO</w:t>
      </w:r>
      <w:r w:rsidR="00EB0405" w:rsidRPr="0032336E">
        <w:rPr>
          <w:rFonts w:asciiTheme="majorHAnsi" w:hAnsiTheme="majorHAnsi"/>
        </w:rPr>
        <w:t xml:space="preserve"> </w:t>
      </w:r>
      <w:r w:rsidR="00EB0405" w:rsidRPr="0032336E">
        <w:rPr>
          <w:rFonts w:asciiTheme="majorHAnsi" w:hAnsiTheme="majorHAnsi"/>
          <w:b/>
        </w:rPr>
        <w:t>GOIÁS</w:t>
      </w:r>
    </w:p>
    <w:p w14:paraId="3EA12E51" w14:textId="77777777" w:rsidR="00284895" w:rsidRPr="0032336E" w:rsidRDefault="00284895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FCD209" w14:textId="468AAE35" w:rsidR="00EB0405" w:rsidRPr="0032336E" w:rsidRDefault="00EB0405" w:rsidP="00EB0405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SANEAMENTO DE GOIÁS S.A. - SANEAGO </w:t>
      </w:r>
      <w:r w:rsidRPr="0032336E">
        <w:rPr>
          <w:rFonts w:asciiTheme="majorHAnsi" w:hAnsiTheme="majorHAnsi"/>
          <w:b/>
        </w:rPr>
        <w:t xml:space="preserve">- </w:t>
      </w:r>
      <w:r w:rsidRPr="0032336E">
        <w:rPr>
          <w:rFonts w:asciiTheme="majorHAnsi" w:hAnsiTheme="majorHAnsi"/>
          <w:b/>
        </w:rPr>
        <w:t xml:space="preserve">AVISO DE LICITAÇÃO - REPETIÇÃO LICITAÇÃO N° 15.3-026/2020 - SANEAGO PROCESSO: 7135/2020 </w:t>
      </w:r>
    </w:p>
    <w:p w14:paraId="34127FBB" w14:textId="77777777" w:rsidR="00EB0405" w:rsidRPr="0032336E" w:rsidRDefault="00EB0405" w:rsidP="00EB0405">
      <w:pPr>
        <w:jc w:val="both"/>
        <w:rPr>
          <w:rFonts w:asciiTheme="majorHAnsi" w:eastAsia="Times New Roman" w:hAnsiTheme="majorHAnsi"/>
          <w:b/>
          <w:bCs/>
        </w:rPr>
      </w:pPr>
      <w:r w:rsidRPr="0032336E">
        <w:rPr>
          <w:rFonts w:asciiTheme="majorHAnsi" w:hAnsiTheme="majorHAnsi"/>
        </w:rPr>
        <w:t xml:space="preserve">Forma: Presencial Destinação: Ampla Participação Modo de Disputa: Fechado Regime de Execução: Contratação </w:t>
      </w:r>
      <w:proofErr w:type="spellStart"/>
      <w:r w:rsidRPr="0032336E">
        <w:rPr>
          <w:rFonts w:asciiTheme="majorHAnsi" w:hAnsiTheme="majorHAnsi"/>
        </w:rPr>
        <w:t>Semi-Integrada</w:t>
      </w:r>
      <w:proofErr w:type="spellEnd"/>
      <w:r w:rsidRPr="0032336E">
        <w:rPr>
          <w:rFonts w:asciiTheme="majorHAnsi" w:hAnsiTheme="majorHAnsi"/>
        </w:rPr>
        <w:t xml:space="preserve"> Critério de Julgamento: Menor Preço Objeto: CONTRATAÇÃO SEMI-INTEGRADA DE OBRAS E SERVIÇOS DE ENGENHARIA RELATIVOS À AMPLIAÇÃO DO CENTRO DE RESERVAÇÃO VILA CRISTINA, COM IMPLANTAÇÃO DE RESERVATÓRIO APOIADO DE 10.000 M³ E INTERLIGAÇÕES, NA CIDADE DE GOIÂNIA, NESTE ESTADO, conforme disposições fixadas no Edital e Anexos. Recursos: Próprios da Saneamento de Goiás S.A. - </w:t>
      </w:r>
      <w:proofErr w:type="spellStart"/>
      <w:r w:rsidRPr="0032336E">
        <w:rPr>
          <w:rFonts w:asciiTheme="majorHAnsi" w:hAnsiTheme="majorHAnsi"/>
        </w:rPr>
        <w:t>Saneago</w:t>
      </w:r>
      <w:proofErr w:type="spellEnd"/>
      <w:r w:rsidRPr="0032336E">
        <w:rPr>
          <w:rFonts w:asciiTheme="majorHAnsi" w:hAnsiTheme="majorHAnsi"/>
        </w:rPr>
        <w:t xml:space="preserve">. A sessão pública será realizada no Auditório da Superintendência de Licitações e Aquisições, na sede da Saneamento de Goiás S.A. - </w:t>
      </w:r>
      <w:proofErr w:type="spellStart"/>
      <w:r w:rsidRPr="0032336E">
        <w:rPr>
          <w:rFonts w:asciiTheme="majorHAnsi" w:hAnsiTheme="majorHAnsi"/>
        </w:rPr>
        <w:t>Saneago</w:t>
      </w:r>
      <w:proofErr w:type="spellEnd"/>
      <w:r w:rsidRPr="0032336E">
        <w:rPr>
          <w:rFonts w:asciiTheme="majorHAnsi" w:hAnsiTheme="majorHAnsi"/>
        </w:rPr>
        <w:t xml:space="preserve">, à Av. </w:t>
      </w:r>
      <w:proofErr w:type="spellStart"/>
      <w:r w:rsidRPr="0032336E">
        <w:rPr>
          <w:rFonts w:asciiTheme="majorHAnsi" w:hAnsiTheme="majorHAnsi"/>
        </w:rPr>
        <w:t>Fued</w:t>
      </w:r>
      <w:proofErr w:type="spellEnd"/>
      <w:r w:rsidRPr="0032336E">
        <w:rPr>
          <w:rFonts w:asciiTheme="majorHAnsi" w:hAnsiTheme="majorHAnsi"/>
        </w:rPr>
        <w:t xml:space="preserve"> José </w:t>
      </w:r>
      <w:proofErr w:type="spellStart"/>
      <w:r w:rsidRPr="0032336E">
        <w:rPr>
          <w:rFonts w:asciiTheme="majorHAnsi" w:hAnsiTheme="majorHAnsi"/>
        </w:rPr>
        <w:t>Sebba</w:t>
      </w:r>
      <w:proofErr w:type="spellEnd"/>
      <w:r w:rsidRPr="0032336E">
        <w:rPr>
          <w:rFonts w:asciiTheme="majorHAnsi" w:hAnsiTheme="majorHAnsi"/>
        </w:rPr>
        <w:t xml:space="preserve"> nº 1245, Setor Jardim Goiás - Goiânia-GO. Data de Abertura: 31/03/2022, às 14h30min. O Edital e Anexos poderá ser obtido no site da </w:t>
      </w:r>
      <w:proofErr w:type="spellStart"/>
      <w:r w:rsidRPr="0032336E">
        <w:rPr>
          <w:rFonts w:asciiTheme="majorHAnsi" w:hAnsiTheme="majorHAnsi"/>
        </w:rPr>
        <w:t>Saneago</w:t>
      </w:r>
      <w:proofErr w:type="spellEnd"/>
      <w:r w:rsidRPr="0032336E">
        <w:rPr>
          <w:rFonts w:asciiTheme="majorHAnsi" w:hAnsiTheme="majorHAnsi"/>
        </w:rPr>
        <w:t xml:space="preserve">, </w:t>
      </w:r>
      <w:proofErr w:type="spellStart"/>
      <w:r w:rsidRPr="0032336E">
        <w:rPr>
          <w:rFonts w:asciiTheme="majorHAnsi" w:hAnsiTheme="majorHAnsi"/>
        </w:rPr>
        <w:t>www</w:t>
      </w:r>
      <w:proofErr w:type="spellEnd"/>
      <w:r w:rsidRPr="0032336E">
        <w:rPr>
          <w:rFonts w:asciiTheme="majorHAnsi" w:hAnsiTheme="majorHAnsi"/>
        </w:rPr>
        <w:t>. saneago.com.br</w:t>
      </w:r>
    </w:p>
    <w:p w14:paraId="353B7111" w14:textId="012E5CB5" w:rsidR="003B0351" w:rsidRPr="0032336E" w:rsidRDefault="003B0351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1E9026" w14:textId="77777777" w:rsidR="00EB0405" w:rsidRPr="0032336E" w:rsidRDefault="00EB0405" w:rsidP="00EB0405">
      <w:pPr>
        <w:jc w:val="both"/>
        <w:rPr>
          <w:rFonts w:asciiTheme="majorHAnsi" w:hAnsiTheme="majorHAnsi"/>
          <w:b/>
        </w:rPr>
      </w:pPr>
      <w:r w:rsidRPr="0032336E">
        <w:rPr>
          <w:rFonts w:asciiTheme="majorHAnsi" w:hAnsiTheme="majorHAnsi"/>
          <w:b/>
        </w:rPr>
        <w:t xml:space="preserve">GOINFRA - AGÊNCIA GOIANA DE INFRAESTRUTURA E TRANSPORTES -AVISO DE EDITAL CONCORRÊNCIA Nº 01/2022 </w:t>
      </w:r>
    </w:p>
    <w:p w14:paraId="5B41BDE3" w14:textId="238CBDC0" w:rsidR="00EB0405" w:rsidRPr="0032336E" w:rsidRDefault="00EB0405" w:rsidP="00EB04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2336E">
        <w:rPr>
          <w:rFonts w:asciiTheme="majorHAnsi" w:hAnsiTheme="majorHAnsi"/>
        </w:rPr>
        <w:t xml:space="preserve">A Comissão Permanente de Licitação, torna público, para conhecimento dos interessados, que fará realizar no Auditório Eng.º Hélio Martins Ribeiro, em sua sede situada à Av. Governador José Ludovico de Almeida, n.º 20 (BR-153, KM 3,5), Conjunto Caiçara, nesta Capital - Telefones: (62) 3265-4052 / 4228, a Concorrência n° </w:t>
      </w:r>
      <w:proofErr w:type="spellStart"/>
      <w:r w:rsidRPr="0032336E">
        <w:rPr>
          <w:rFonts w:asciiTheme="majorHAnsi" w:hAnsiTheme="majorHAnsi"/>
        </w:rPr>
        <w:t>xx</w:t>
      </w:r>
      <w:proofErr w:type="spellEnd"/>
      <w:r w:rsidRPr="0032336E">
        <w:rPr>
          <w:rFonts w:asciiTheme="majorHAnsi" w:hAnsiTheme="majorHAnsi"/>
        </w:rPr>
        <w:t xml:space="preserve">/2022 para, CONTRATAÇÃO DE EMPRESA DE ENGENHARIA PARA EXECUÇÃO DA OBRA DE PAVIMENTAÇÃO DA GO-180 TRECHO: ENTR. BR-364/ GO467/ KM 156,44, EXTENSÃO: 25,63 KM, sob o regime de execução de empreitada por preço unitário, do tipo menor preço, tudo de acordo com o que consta no processo SEI nº 202100036014936, com abertura marcada às 09 horas do dia 23 de fevereiro de 2022. O edital e seus anexos estão disponíveis, aos interessados, no site da GOINFRA - </w:t>
      </w:r>
      <w:hyperlink r:id="rId16" w:history="1">
        <w:r w:rsidRPr="0032336E">
          <w:rPr>
            <w:rStyle w:val="Hyperlink"/>
            <w:rFonts w:asciiTheme="majorHAnsi" w:hAnsiTheme="majorHAnsi"/>
            <w:color w:val="auto"/>
          </w:rPr>
          <w:t>www.goinfra.go.gov.br</w:t>
        </w:r>
      </w:hyperlink>
    </w:p>
    <w:p w14:paraId="528CEFFD" w14:textId="77777777" w:rsidR="00365217" w:rsidRPr="0032336E" w:rsidRDefault="00365217" w:rsidP="00EB04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DF9D46" w14:textId="77777777" w:rsidR="00365217" w:rsidRPr="0032336E" w:rsidRDefault="00365217" w:rsidP="00EB04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365217" w:rsidRPr="0032336E" w:rsidSect="001042F4">
      <w:headerReference w:type="default" r:id="rId17"/>
      <w:footerReference w:type="default" r:id="rId1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B079B" w14:textId="77777777" w:rsidR="002A274B" w:rsidRDefault="002A274B">
      <w:r>
        <w:separator/>
      </w:r>
    </w:p>
  </w:endnote>
  <w:endnote w:type="continuationSeparator" w:id="0">
    <w:p w14:paraId="2E7D8087" w14:textId="77777777" w:rsidR="002A274B" w:rsidRDefault="002A2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C192E" w:rsidRPr="00FE1850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C192E" w:rsidRDefault="004249A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9C192E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9C192E" w:rsidRPr="00FE1850">
      <w:rPr>
        <w:rFonts w:ascii="Arial" w:hAnsi="Arial" w:cs="Arial"/>
        <w:sz w:val="16"/>
      </w:rPr>
      <w:t xml:space="preserve">- E-mail: </w:t>
    </w:r>
    <w:hyperlink r:id="rId2" w:history="1">
      <w:r w:rsidR="009C192E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C192E" w:rsidRPr="001042F4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C192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C192E" w:rsidRPr="001042F4" w:rsidRDefault="009C192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C192E" w:rsidRDefault="009C192E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C192E" w:rsidRDefault="009C192E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C192E" w:rsidRPr="18102E9A" w:rsidRDefault="009C192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749E2" w14:textId="77777777" w:rsidR="002A274B" w:rsidRDefault="002A274B">
      <w:r>
        <w:separator/>
      </w:r>
    </w:p>
  </w:footnote>
  <w:footnote w:type="continuationSeparator" w:id="0">
    <w:p w14:paraId="24A8EAC3" w14:textId="77777777" w:rsidR="002A274B" w:rsidRDefault="002A27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9C192E" w:rsidRDefault="009C192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37C1098" w:rsidR="009C192E" w:rsidRPr="20774586" w:rsidRDefault="00FC348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</w:t>
                          </w:r>
                          <w:r w:rsidR="00EC168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01/2022 -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249A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4249A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37C1098" w:rsidR="009C192E" w:rsidRPr="20774586" w:rsidRDefault="00FC348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</w:t>
                    </w:r>
                    <w:r w:rsidR="00EC168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01/2022 -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249A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4249A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3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59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D5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68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2A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DCF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E2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D7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0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BD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6F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51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1A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895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4B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9A9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76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09F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8C2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72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4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36E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6FE0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17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1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1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7BB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AA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50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0B2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6B5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EB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2C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BF1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C15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A9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3B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53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2AC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EB1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06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DC8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0C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9E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7C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B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5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DD4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36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A5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8FB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04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08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A2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4B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7F7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AF6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90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CE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9E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05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08A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89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7E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6FFC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BC9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7B2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82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043368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a@cesama.com.b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cita@cesama.com.b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infra.go.gov.b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8.tjmg.gov.br/licitacoes/consulta/consultaLicitacao.jsf;jsessionid=D16F5B233380D48F14E12192619C3FB5.portal_node1?anoLicitacao=2022&amp;numeroLicitacao=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pras.rj.gov.br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tagem.mg.gov.br/licita&#231;&#245;es" TargetMode="External"/><Relationship Id="rId14" Type="http://schemas.openxmlformats.org/officeDocument/2006/relationships/hyperlink" Target="http://www.der.rj.gov.br/licita%C3%A7%C3%A3o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4A148-EBC9-46D5-BF1D-21353D0E4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4018</Words>
  <Characters>24496</Characters>
  <Application>Microsoft Office Word</Application>
  <DocSecurity>0</DocSecurity>
  <Lines>204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28458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Sandra Ferreira</cp:lastModifiedBy>
  <cp:revision>10</cp:revision>
  <cp:lastPrinted>2022-01-13T14:13:00Z</cp:lastPrinted>
  <dcterms:created xsi:type="dcterms:W3CDTF">2022-01-25T17:45:00Z</dcterms:created>
  <dcterms:modified xsi:type="dcterms:W3CDTF">2022-01-25T20:08:00Z</dcterms:modified>
</cp:coreProperties>
</file>