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3C7DDB" w14:textId="61CE3D4C" w:rsidR="005A3E67" w:rsidRDefault="005A3E67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  <w:bookmarkStart w:id="0" w:name="_GoBack"/>
      <w:bookmarkEnd w:id="0"/>
    </w:p>
    <w:p w14:paraId="47755495" w14:textId="77777777" w:rsidR="005F1514" w:rsidRDefault="005F1514" w:rsidP="005A3E67">
      <w:pPr>
        <w:autoSpaceDE w:val="0"/>
        <w:autoSpaceDN w:val="0"/>
        <w:adjustRightInd w:val="0"/>
        <w:jc w:val="both"/>
        <w:rPr>
          <w:rFonts w:asciiTheme="majorHAnsi" w:hAnsiTheme="majorHAnsi"/>
          <w:sz w:val="16"/>
          <w:szCs w:val="16"/>
        </w:rPr>
      </w:pPr>
    </w:p>
    <w:p w14:paraId="0A95047E" w14:textId="77777777" w:rsidR="005A3E67" w:rsidRDefault="005A3E67" w:rsidP="005A3E67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76ACD662" wp14:editId="5FA9583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E9FC" w14:textId="031B230E" w:rsidR="00F5360F" w:rsidRDefault="00F5360F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0EB0AE" w14:textId="77777777" w:rsidR="008D3B2F" w:rsidRDefault="008D3B2F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13"/>
        <w:gridCol w:w="3680"/>
      </w:tblGrid>
      <w:tr w:rsidR="008D3B2F" w14:paraId="25F9C421" w14:textId="77777777" w:rsidTr="009D2CE9">
        <w:trPr>
          <w:cantSplit/>
          <w:trHeight w:val="604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64CCF" w14:textId="77777777" w:rsidR="008D3B2F" w:rsidRDefault="008D3B2F" w:rsidP="00AD316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</w:rPr>
              <w:tab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D6648" w14:textId="5057F32C" w:rsidR="008D3B2F" w:rsidRDefault="008D3B2F" w:rsidP="00AD316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FD4F45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 w:rsidR="00F63377">
              <w:t xml:space="preserve"> </w:t>
            </w:r>
            <w:r w:rsidR="000915E0" w:rsidRPr="000915E0">
              <w:rPr>
                <w:rFonts w:ascii="Times New Roman" w:hAnsi="Times New Roman"/>
                <w:b/>
                <w:bCs/>
                <w:sz w:val="34"/>
                <w:szCs w:val="34"/>
              </w:rPr>
              <w:t>1120210138</w:t>
            </w:r>
          </w:p>
        </w:tc>
      </w:tr>
      <w:tr w:rsidR="008D3B2F" w:rsidRPr="00070CE4" w14:paraId="6E6DBEB9" w14:textId="77777777" w:rsidTr="00AD316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5F602" w14:textId="77777777" w:rsidR="008D3B2F" w:rsidRPr="00070CE4" w:rsidRDefault="008D3B2F" w:rsidP="00AD3169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Endereço:</w:t>
            </w:r>
            <w:r w:rsidRPr="00070CE4">
              <w:rPr>
                <w:rFonts w:asciiTheme="minorHAnsi" w:hAnsiTheme="minorHAnsi"/>
                <w:sz w:val="18"/>
                <w:szCs w:val="18"/>
              </w:rPr>
              <w:t xml:space="preserve"> Rua Carangola, 606, térreo, bairro Santo Antônio, Belo Horizonte/MG.</w:t>
            </w:r>
          </w:p>
          <w:p w14:paraId="061BAAA2" w14:textId="77777777" w:rsidR="008D3B2F" w:rsidRPr="00070CE4" w:rsidRDefault="008D3B2F" w:rsidP="00AD3169">
            <w:pPr>
              <w:rPr>
                <w:rFonts w:asciiTheme="minorHAnsi" w:hAnsiTheme="minorHAnsi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 xml:space="preserve">Informações: </w:t>
            </w:r>
            <w:r w:rsidRPr="00070CE4">
              <w:rPr>
                <w:rFonts w:asciiTheme="minorHAnsi" w:hAnsiTheme="minorHAnsi"/>
                <w:sz w:val="18"/>
                <w:szCs w:val="18"/>
              </w:rPr>
              <w:t xml:space="preserve">Telefone: (31) 3250-1618/1619. Fax: (31) 3250-1670/1317. E-mail: </w:t>
            </w:r>
            <w:hyperlink r:id="rId9" w:history="1">
              <w:r w:rsidRPr="00070CE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cpli@copasa.com.br</w:t>
              </w:r>
            </w:hyperlink>
            <w:r w:rsidRPr="00070CE4">
              <w:rPr>
                <w:rFonts w:asciiTheme="minorHAnsi" w:hAnsiTheme="minorHAnsi"/>
                <w:sz w:val="18"/>
                <w:szCs w:val="18"/>
              </w:rPr>
              <w:t xml:space="preserve">. </w:t>
            </w:r>
          </w:p>
        </w:tc>
      </w:tr>
      <w:tr w:rsidR="008D3B2F" w:rsidRPr="00070CE4" w14:paraId="01C3C675" w14:textId="77777777" w:rsidTr="009D2CE9">
        <w:trPr>
          <w:cantSplit/>
          <w:trHeight w:val="1030"/>
        </w:trPr>
        <w:tc>
          <w:tcPr>
            <w:tcW w:w="7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AB00E" w14:textId="124B3B3D" w:rsidR="008D3B2F" w:rsidRPr="00070CE4" w:rsidRDefault="008D3B2F" w:rsidP="000915E0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OBJETO:</w:t>
            </w:r>
            <w:r w:rsidR="00E32E89">
              <w:t xml:space="preserve"> </w:t>
            </w:r>
            <w:r w:rsidR="000915E0" w:rsidRPr="000915E0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EXECUÇÃO, COM FORNECIMENTO PARCIAL DE MATERIAIS, DAS OBRAS E SERVIÇOS DE CRESCIMENTO VEGETATIVO, MANUTENÇÃO DE REDES DE DISTRIBUIÇÃO E LIGAÇÕES PREDIAIS, MELHORIAS OPERACIONAIS E MANUTENÇÃO DE UNIDADES DE ÁGUA, NA ÁREA DE ABRANGÊNCIA DA GERÊNCIA REGIONAL ALMENARA - GRAL, DAS COPASA MG. DIA: 10/08/2021 ÀS 08:30 - LOCAL: RUA CARANGOLA, 606 - TÉRREO - BAIRRO SANTO ANTÔNIO - BELO HORIZONTE/MG. </w:t>
            </w:r>
          </w:p>
        </w:tc>
        <w:tc>
          <w:tcPr>
            <w:tcW w:w="3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0AB79" w14:textId="77777777" w:rsidR="008D3B2F" w:rsidRPr="00070CE4" w:rsidRDefault="008D3B2F" w:rsidP="00AD316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DATAS: </w:t>
            </w:r>
          </w:p>
          <w:p w14:paraId="4C3F4F79" w14:textId="3D63319C" w:rsidR="008D3B2F" w:rsidRPr="00070CE4" w:rsidRDefault="008D3B2F" w:rsidP="00AD316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Entrega: </w:t>
            </w:r>
            <w:r w:rsidR="000915E0"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  <w:r w:rsidR="004F35D2">
              <w:rPr>
                <w:rFonts w:asciiTheme="minorHAnsi" w:hAnsiTheme="minorHAnsi" w:cs="Arial"/>
                <w:color w:val="000000"/>
                <w:sz w:val="18"/>
                <w:szCs w:val="18"/>
              </w:rPr>
              <w:t>/08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/2021 às </w:t>
            </w:r>
            <w:r w:rsidR="000915E0">
              <w:rPr>
                <w:rFonts w:asciiTheme="minorHAnsi" w:hAnsiTheme="minorHAnsi" w:cs="Arial"/>
                <w:color w:val="000000"/>
                <w:sz w:val="18"/>
                <w:szCs w:val="18"/>
              </w:rPr>
              <w:t>08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:30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</w:p>
          <w:p w14:paraId="33D8B1F2" w14:textId="5289FA11" w:rsidR="008D3B2F" w:rsidRPr="00070CE4" w:rsidRDefault="008D3B2F" w:rsidP="00AD3169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Abertura: </w:t>
            </w:r>
            <w:r w:rsidR="000915E0"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  <w:r w:rsidR="004F35D2">
              <w:rPr>
                <w:rFonts w:asciiTheme="minorHAnsi" w:hAnsiTheme="minorHAnsi" w:cs="Arial"/>
                <w:color w:val="000000"/>
                <w:sz w:val="18"/>
                <w:szCs w:val="18"/>
              </w:rPr>
              <w:t>/08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/2021 às </w:t>
            </w:r>
            <w:r w:rsidR="000915E0">
              <w:rPr>
                <w:rFonts w:asciiTheme="minorHAnsi" w:hAnsiTheme="minorHAnsi" w:cs="Arial"/>
                <w:color w:val="000000"/>
                <w:sz w:val="18"/>
                <w:szCs w:val="18"/>
              </w:rPr>
              <w:t>08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:30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</w:p>
          <w:p w14:paraId="1B2F545A" w14:textId="52B23F17" w:rsidR="008D3B2F" w:rsidRPr="00070CE4" w:rsidRDefault="008D3B2F" w:rsidP="0006739A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Prazo de execução: </w:t>
            </w:r>
            <w:r w:rsidR="00B63594">
              <w:rPr>
                <w:rFonts w:asciiTheme="minorHAnsi" w:hAnsiTheme="minorHAnsi" w:cs="Arial"/>
                <w:color w:val="000000"/>
                <w:sz w:val="18"/>
                <w:szCs w:val="18"/>
              </w:rPr>
              <w:t>20 meses.</w:t>
            </w:r>
          </w:p>
        </w:tc>
      </w:tr>
    </w:tbl>
    <w:p w14:paraId="4EA12E1A" w14:textId="77777777" w:rsidR="008D3B2F" w:rsidRPr="00070CE4" w:rsidRDefault="008D3B2F" w:rsidP="008D3B2F">
      <w:pPr>
        <w:autoSpaceDE w:val="0"/>
        <w:autoSpaceDN w:val="0"/>
        <w:adjustRightInd w:val="0"/>
        <w:jc w:val="both"/>
        <w:rPr>
          <w:rFonts w:asciiTheme="minorHAnsi" w:hAnsiTheme="minorHAnsi"/>
          <w:sz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6"/>
        <w:gridCol w:w="2637"/>
      </w:tblGrid>
      <w:tr w:rsidR="008D3B2F" w:rsidRPr="00070CE4" w14:paraId="78C2A8EF" w14:textId="77777777" w:rsidTr="00AD3169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26CBF" w14:textId="77777777" w:rsidR="008D3B2F" w:rsidRPr="00070CE4" w:rsidRDefault="008D3B2F" w:rsidP="00AD316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VALORES</w:t>
            </w:r>
          </w:p>
        </w:tc>
      </w:tr>
      <w:tr w:rsidR="008D3B2F" w:rsidRPr="00070CE4" w14:paraId="33361773" w14:textId="77777777" w:rsidTr="00AD3169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7D8F3" w14:textId="77777777" w:rsidR="008D3B2F" w:rsidRPr="00070CE4" w:rsidRDefault="008D3B2F" w:rsidP="00AD3169">
            <w:pPr>
              <w:keepNext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AD37F" w14:textId="77777777" w:rsidR="008D3B2F" w:rsidRPr="00070CE4" w:rsidRDefault="008D3B2F" w:rsidP="00AD3169">
            <w:pPr>
              <w:jc w:val="center"/>
              <w:outlineLvl w:val="1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07438" w14:textId="77777777" w:rsidR="008D3B2F" w:rsidRPr="00070CE4" w:rsidRDefault="008D3B2F" w:rsidP="00AD3169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Garantia</w:t>
            </w: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77450" w14:textId="77777777" w:rsidR="008D3B2F" w:rsidRPr="00070CE4" w:rsidRDefault="008D3B2F" w:rsidP="00AD3169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Valor do Edital</w:t>
            </w:r>
          </w:p>
        </w:tc>
      </w:tr>
      <w:tr w:rsidR="008D3B2F" w:rsidRPr="00070CE4" w14:paraId="5ACA7436" w14:textId="77777777" w:rsidTr="00AD3169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7051" w14:textId="6CE5EAB0" w:rsidR="008D3B2F" w:rsidRPr="00070CE4" w:rsidRDefault="00B63594" w:rsidP="00E32E8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B63594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R$ 8.283.565,73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7AF97" w14:textId="77777777" w:rsidR="008D3B2F" w:rsidRPr="00070CE4" w:rsidRDefault="008D3B2F" w:rsidP="00AD31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7F75F" w14:textId="77777777" w:rsidR="008D3B2F" w:rsidRPr="00070CE4" w:rsidRDefault="008D3B2F" w:rsidP="00AD316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DA2AB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R$ </w:t>
            </w:r>
            <w:r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99DDF" w14:textId="77777777" w:rsidR="008D3B2F" w:rsidRPr="00070CE4" w:rsidRDefault="008D3B2F" w:rsidP="00AD3169">
            <w:pPr>
              <w:keepNext/>
              <w:jc w:val="center"/>
              <w:outlineLvl w:val="0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8D3B2F" w:rsidRPr="00070CE4" w14:paraId="04FE5488" w14:textId="77777777" w:rsidTr="00F63377">
        <w:trPr>
          <w:cantSplit/>
          <w:trHeight w:val="60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33BB" w14:textId="77777777" w:rsidR="008D3B2F" w:rsidRDefault="008D3B2F" w:rsidP="00AD3169">
            <w:pPr>
              <w:tabs>
                <w:tab w:val="left" w:pos="22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TÉCNICA: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ab/>
            </w:r>
          </w:p>
          <w:p w14:paraId="4D0A4B2C" w14:textId="112A5DA0" w:rsidR="0052699C" w:rsidRPr="0052699C" w:rsidRDefault="0052699C" w:rsidP="0052699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2699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a) Tubulação com diâmetro igual ou superior a 50 (cinquenta) mm; </w:t>
            </w:r>
          </w:p>
          <w:p w14:paraId="1EF2B8EB" w14:textId="77777777" w:rsidR="0052699C" w:rsidRPr="0052699C" w:rsidRDefault="0052699C" w:rsidP="0052699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2699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b) Ligação predial de água; </w:t>
            </w:r>
          </w:p>
          <w:p w14:paraId="60ACD25B" w14:textId="77777777" w:rsidR="0052699C" w:rsidRPr="0052699C" w:rsidRDefault="0052699C" w:rsidP="0052699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2699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c) Correção de vazamento de água ou construção de rede de água; </w:t>
            </w:r>
          </w:p>
          <w:p w14:paraId="1324C74B" w14:textId="610ED5BB" w:rsidR="008D3B2F" w:rsidRPr="00070CE4" w:rsidRDefault="0052699C" w:rsidP="0052699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B63594">
              <w:rPr>
                <w:rFonts w:asciiTheme="minorHAnsi" w:hAnsiTheme="minorHAnsi" w:cs="Arial"/>
                <w:color w:val="000000"/>
                <w:sz w:val="18"/>
                <w:szCs w:val="18"/>
              </w:rPr>
              <w:t>d) Construção civil e/ou reforma.</w:t>
            </w:r>
          </w:p>
        </w:tc>
      </w:tr>
      <w:tr w:rsidR="008D3B2F" w:rsidRPr="008B65E9" w14:paraId="22C3BC96" w14:textId="77777777" w:rsidTr="00B63594">
        <w:trPr>
          <w:cantSplit/>
          <w:trHeight w:val="347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D8614" w14:textId="77777777" w:rsidR="008D3B2F" w:rsidRDefault="008D3B2F" w:rsidP="00AD3169">
            <w:pPr>
              <w:tabs>
                <w:tab w:val="left" w:pos="22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352DC2B" w14:textId="77777777" w:rsidR="0052699C" w:rsidRPr="0052699C" w:rsidRDefault="0052699C" w:rsidP="0052699C">
            <w:pPr>
              <w:autoSpaceDE w:val="0"/>
              <w:autoSpaceDN w:val="0"/>
              <w:adjustRightInd w:val="0"/>
              <w:spacing w:after="205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2699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a) Tubulação com diâmetro igual ou superior a 50 (cinquenta) mm e com extensão igual ou superior a 2.200 (dois mil e duzentos) m; </w:t>
            </w:r>
          </w:p>
          <w:p w14:paraId="7CD549D1" w14:textId="77777777" w:rsidR="0052699C" w:rsidRPr="0052699C" w:rsidRDefault="0052699C" w:rsidP="0052699C">
            <w:pPr>
              <w:autoSpaceDE w:val="0"/>
              <w:autoSpaceDN w:val="0"/>
              <w:adjustRightInd w:val="0"/>
              <w:spacing w:after="205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2699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b) Tubulação em PVC e/ou ferro fundido com diâmetro igual ou superior a 100 (cem) mm e com extensão igual ou superior a 600 (seiscentos) m; </w:t>
            </w:r>
          </w:p>
          <w:p w14:paraId="1D7DD2DC" w14:textId="77777777" w:rsidR="0052699C" w:rsidRPr="0052699C" w:rsidRDefault="0052699C" w:rsidP="0052699C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2699C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c) Ligação predial de água com quantidade igual ou superior a 1.000 (um mil) unidades; </w:t>
            </w:r>
          </w:p>
          <w:p w14:paraId="26367639" w14:textId="77777777" w:rsidR="00B63594" w:rsidRPr="00B63594" w:rsidRDefault="00B63594" w:rsidP="00B63594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</w:p>
          <w:p w14:paraId="12622E52" w14:textId="77777777" w:rsidR="00B63594" w:rsidRPr="00B63594" w:rsidRDefault="00B63594" w:rsidP="00B63594">
            <w:pPr>
              <w:autoSpaceDE w:val="0"/>
              <w:autoSpaceDN w:val="0"/>
              <w:adjustRightInd w:val="0"/>
              <w:spacing w:after="205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B6359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d) Correção de vazamentos de água em rede e/ou ramal, em pista e/ou passeio, em qualquer diâmetro, com quantidade igual ou superior a 1.600 (um mil e seiscentos) unidades ou rede de água com diâmetro igual ou superior a 50 (cinquenta) mm e com extensão igual ou superior a 3.200 (três mil e duzentos) m; </w:t>
            </w:r>
          </w:p>
          <w:p w14:paraId="5B97A973" w14:textId="77777777" w:rsidR="00B63594" w:rsidRPr="00B63594" w:rsidRDefault="00B63594" w:rsidP="00B63594">
            <w:pPr>
              <w:autoSpaceDE w:val="0"/>
              <w:autoSpaceDN w:val="0"/>
              <w:adjustRightInd w:val="0"/>
              <w:spacing w:after="205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B6359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e) Construção civil e/ou reforma; </w:t>
            </w:r>
          </w:p>
          <w:p w14:paraId="506DE3A9" w14:textId="02FD7794" w:rsidR="00F63377" w:rsidRPr="008B65E9" w:rsidRDefault="00B63594" w:rsidP="00B63594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B6359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f) Pavimentação de pista em poliédrico e/ou em paralelepípedo e/ou em pré-moldados de concreto, com quantidade igual ou superior a 1.800 (um mil e oitocentos) m². </w:t>
            </w:r>
          </w:p>
        </w:tc>
      </w:tr>
      <w:tr w:rsidR="008D3B2F" w:rsidRPr="00070CE4" w14:paraId="45D93A73" w14:textId="77777777" w:rsidTr="00AD3169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69970" w14:textId="77777777" w:rsidR="008D3B2F" w:rsidRPr="00070CE4" w:rsidRDefault="008D3B2F" w:rsidP="00AD316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8D3B2F" w:rsidRPr="00070CE4" w14:paraId="68D2F29B" w14:textId="77777777" w:rsidTr="00AE4A71">
        <w:trPr>
          <w:cantSplit/>
          <w:trHeight w:val="953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2DF85" w14:textId="3990B852" w:rsidR="00E32E89" w:rsidRDefault="008D3B2F" w:rsidP="00753196">
            <w:pPr>
              <w:pStyle w:val="Default"/>
              <w:jc w:val="both"/>
              <w:rPr>
                <w:rFonts w:asciiTheme="minorHAnsi" w:hAnsiTheme="minorHAnsi" w:cs="ArialNarrow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OBSERVAÇÕES</w:t>
            </w:r>
            <w:r w:rsidRPr="00070CE4">
              <w:rPr>
                <w:rFonts w:asciiTheme="minorHAnsi" w:hAnsiTheme="minorHAnsi" w:cs="ArialNarrow"/>
                <w:sz w:val="18"/>
                <w:szCs w:val="18"/>
              </w:rPr>
              <w:t>:</w:t>
            </w:r>
            <w:r w:rsidR="00753196">
              <w:rPr>
                <w:rFonts w:asciiTheme="minorHAnsi" w:hAnsiTheme="minorHAnsi" w:cs="ArialNarrow"/>
                <w:sz w:val="18"/>
                <w:szCs w:val="18"/>
              </w:rPr>
              <w:t xml:space="preserve"> </w:t>
            </w:r>
            <w:r w:rsidR="00B63594" w:rsidRPr="00B63594">
              <w:rPr>
                <w:rFonts w:asciiTheme="minorHAnsi" w:hAnsiTheme="minorHAnsi" w:cs="Arial"/>
                <w:sz w:val="18"/>
                <w:szCs w:val="18"/>
              </w:rPr>
              <w:t>As interessadas poderão designar engenheiro ou Arquiteto para efetuar visita técnica, para conhecimento das obras e serviços a serem executados. Para acompanhamento da visita técnica, fornecimento de informações e prestaçã</w:t>
            </w:r>
            <w:r w:rsidR="00753196">
              <w:rPr>
                <w:rFonts w:asciiTheme="minorHAnsi" w:hAnsiTheme="minorHAnsi" w:cs="Arial"/>
                <w:sz w:val="18"/>
                <w:szCs w:val="18"/>
              </w:rPr>
              <w:t xml:space="preserve">o de esclarecimentos porventura </w:t>
            </w:r>
            <w:r w:rsidR="00B63594" w:rsidRPr="00B63594">
              <w:rPr>
                <w:rFonts w:asciiTheme="minorHAnsi" w:hAnsiTheme="minorHAnsi" w:cs="Arial"/>
                <w:sz w:val="18"/>
                <w:szCs w:val="18"/>
              </w:rPr>
              <w:t xml:space="preserve">solicitados pelos interessados, estará disponível, o </w:t>
            </w:r>
            <w:proofErr w:type="spellStart"/>
            <w:r w:rsidR="00B63594" w:rsidRPr="00B63594">
              <w:rPr>
                <w:rFonts w:asciiTheme="minorHAnsi" w:hAnsiTheme="minorHAnsi" w:cs="Arial"/>
                <w:sz w:val="18"/>
                <w:szCs w:val="18"/>
              </w:rPr>
              <w:t>Sra</w:t>
            </w:r>
            <w:proofErr w:type="spellEnd"/>
            <w:r w:rsidR="00B63594" w:rsidRPr="00B63594">
              <w:rPr>
                <w:rFonts w:asciiTheme="minorHAnsi" w:hAnsiTheme="minorHAnsi" w:cs="Arial"/>
                <w:sz w:val="18"/>
                <w:szCs w:val="18"/>
              </w:rPr>
              <w:t xml:space="preserve"> Jane Oliveira Lima ou outro empregado da COPASA MG, do dia 16 de julho de 2021 ao dia 09 de agosto de 2021. O agendamento da visita poderá ser feito pelo e-mail: </w:t>
            </w:r>
            <w:hyperlink r:id="rId10" w:history="1">
              <w:r w:rsidR="00B63594" w:rsidRPr="006505D5">
                <w:rPr>
                  <w:rStyle w:val="Hyperlink"/>
                  <w:rFonts w:asciiTheme="minorHAnsi" w:hAnsiTheme="minorHAnsi" w:cs="Arial"/>
                  <w:sz w:val="18"/>
                  <w:szCs w:val="18"/>
                </w:rPr>
                <w:t>gral@copasa.com.br</w:t>
              </w:r>
            </w:hyperlink>
            <w:r w:rsidR="00B63594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B63594" w:rsidRPr="00B63594">
              <w:rPr>
                <w:rFonts w:asciiTheme="minorHAnsi" w:hAnsiTheme="minorHAnsi" w:cs="Arial"/>
                <w:sz w:val="18"/>
                <w:szCs w:val="18"/>
              </w:rPr>
              <w:t xml:space="preserve">ou pelo telefone (33) 3721-6073. A visita será realizada na Rua Sabino Silva, </w:t>
            </w:r>
            <w:proofErr w:type="gramStart"/>
            <w:r w:rsidR="00B63594" w:rsidRPr="00B63594">
              <w:rPr>
                <w:rFonts w:asciiTheme="minorHAnsi" w:hAnsiTheme="minorHAnsi" w:cs="Arial"/>
                <w:sz w:val="18"/>
                <w:szCs w:val="18"/>
              </w:rPr>
              <w:t>nr.:</w:t>
            </w:r>
            <w:proofErr w:type="gramEnd"/>
            <w:r w:rsidR="00B63594" w:rsidRPr="00B63594">
              <w:rPr>
                <w:rFonts w:asciiTheme="minorHAnsi" w:hAnsiTheme="minorHAnsi" w:cs="Arial"/>
                <w:sz w:val="18"/>
                <w:szCs w:val="18"/>
              </w:rPr>
              <w:t xml:space="preserve"> 50, Bairro Centro, Cidade Almenara/MG. </w:t>
            </w:r>
            <w:r w:rsidR="00B63594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  <w:p w14:paraId="39A422AC" w14:textId="3D9B0142" w:rsidR="008D3B2F" w:rsidRPr="00AE4A71" w:rsidRDefault="004F35D2" w:rsidP="00E32E89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8D3B2F" w:rsidRPr="00F51E69">
              <w:rPr>
                <w:rFonts w:asciiTheme="minorHAnsi" w:hAnsiTheme="minorHAnsi" w:cs="Arial"/>
                <w:color w:val="000000"/>
                <w:sz w:val="18"/>
                <w:szCs w:val="18"/>
              </w:rPr>
              <w:cr/>
            </w:r>
            <w:hyperlink r:id="rId11" w:anchor="/pesquisaDetalhes/0264033800071EDBB9AE9C6226CEF418" w:history="1">
              <w:r w:rsidR="008D3B2F" w:rsidRPr="00070CE4">
                <w:rPr>
                  <w:rStyle w:val="Hyperlink"/>
                  <w:rFonts w:asciiTheme="minorHAnsi" w:hAnsiTheme="minorHAnsi" w:cs="Symbol"/>
                  <w:sz w:val="18"/>
                  <w:szCs w:val="18"/>
                </w:rPr>
                <w:t>Clique aqui para obter informações do edital</w:t>
              </w:r>
            </w:hyperlink>
            <w:r w:rsidR="008D3B2F" w:rsidRPr="00070CE4">
              <w:rPr>
                <w:rFonts w:asciiTheme="minorHAnsi" w:hAnsiTheme="minorHAnsi"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379D0284" w14:textId="77777777" w:rsidR="008D3B2F" w:rsidRDefault="008D3B2F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B47D939" w14:textId="77777777" w:rsidR="00E32E89" w:rsidRDefault="00E32E89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9"/>
        <w:gridCol w:w="4814"/>
      </w:tblGrid>
      <w:tr w:rsidR="00E32E89" w14:paraId="2F1E5EF4" w14:textId="77777777" w:rsidTr="004E336B">
        <w:trPr>
          <w:cantSplit/>
          <w:trHeight w:val="604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E362E" w14:textId="77777777" w:rsidR="00E32E89" w:rsidRDefault="00E32E89" w:rsidP="004E336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</w:rPr>
              <w:tab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16F0E" w14:textId="1738D03B" w:rsidR="00E32E89" w:rsidRDefault="00E32E89" w:rsidP="004E336B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FD4F45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t xml:space="preserve"> </w:t>
            </w:r>
            <w:r w:rsidR="00876146" w:rsidRPr="00876146">
              <w:rPr>
                <w:rFonts w:ascii="Times New Roman" w:hAnsi="Times New Roman"/>
                <w:b/>
                <w:bCs/>
                <w:sz w:val="34"/>
                <w:szCs w:val="34"/>
              </w:rPr>
              <w:t>1120210149</w:t>
            </w:r>
          </w:p>
        </w:tc>
      </w:tr>
      <w:tr w:rsidR="00E32E89" w:rsidRPr="00070CE4" w14:paraId="744D64F3" w14:textId="77777777" w:rsidTr="004E336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7B93" w14:textId="77777777" w:rsidR="00E32E89" w:rsidRPr="00070CE4" w:rsidRDefault="00E32E89" w:rsidP="004E336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Endereço:</w:t>
            </w:r>
            <w:r w:rsidRPr="00070CE4">
              <w:rPr>
                <w:rFonts w:asciiTheme="minorHAnsi" w:hAnsiTheme="minorHAnsi"/>
                <w:sz w:val="18"/>
                <w:szCs w:val="18"/>
              </w:rPr>
              <w:t xml:space="preserve"> Rua Carangola, 606, térreo, bairro Santo Antônio, Belo Horizonte/MG.</w:t>
            </w:r>
          </w:p>
          <w:p w14:paraId="5AEA9470" w14:textId="77777777" w:rsidR="00E32E89" w:rsidRPr="00070CE4" w:rsidRDefault="00E32E89" w:rsidP="004E336B">
            <w:pPr>
              <w:rPr>
                <w:rFonts w:asciiTheme="minorHAnsi" w:hAnsiTheme="minorHAnsi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 xml:space="preserve">Informações: </w:t>
            </w:r>
            <w:r w:rsidRPr="00070CE4">
              <w:rPr>
                <w:rFonts w:asciiTheme="minorHAnsi" w:hAnsiTheme="minorHAnsi"/>
                <w:sz w:val="18"/>
                <w:szCs w:val="18"/>
              </w:rPr>
              <w:t xml:space="preserve">Telefone: (31) 3250-1618/1619. Fax: (31) 3250-1670/1317. E-mail: </w:t>
            </w:r>
            <w:hyperlink r:id="rId12" w:history="1">
              <w:r w:rsidRPr="00070CE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cpli@copasa.com.br</w:t>
              </w:r>
            </w:hyperlink>
            <w:r w:rsidRPr="00070CE4">
              <w:rPr>
                <w:rFonts w:asciiTheme="minorHAnsi" w:hAnsiTheme="minorHAnsi"/>
                <w:sz w:val="18"/>
                <w:szCs w:val="18"/>
              </w:rPr>
              <w:t xml:space="preserve">. </w:t>
            </w:r>
          </w:p>
        </w:tc>
      </w:tr>
      <w:tr w:rsidR="00E32E89" w:rsidRPr="00070CE4" w14:paraId="30BFCF8E" w14:textId="77777777" w:rsidTr="004E336B">
        <w:trPr>
          <w:cantSplit/>
          <w:trHeight w:val="1030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BD6E" w14:textId="30635C59" w:rsidR="00E32E89" w:rsidRPr="00070CE4" w:rsidRDefault="00E32E89" w:rsidP="005A1E8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lastRenderedPageBreak/>
              <w:t>OBJETO:</w:t>
            </w:r>
            <w:r>
              <w:t xml:space="preserve"> </w:t>
            </w:r>
            <w:r w:rsidR="005A1E86" w:rsidRPr="0087614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EXECUÇÃO, COM FORNECIMENTO PARCIAL DE MATERIAIS, DAS OBRAS E SERVIÇOS DE CRESCIMENTO VEGETATIVO, MANUTENÇÃO DE REDES E INTERCEPTORES, MELHORIAS OPERACIONAIS E MANUTENÇÃO DE UNIDADES DE ESGOTO, NA ÁREA DE ABRANGÊNCIA DA GERÊNCIA REGIONAL DE ALMENARA - GRAL, DA COPASA MG. DIA: 10/08/2021 ÀS 14:30 - LOCAL: RUA CARANGOLA, 606 - TÉRREO - BAIRRO SANTO ANTÔNIO - BELO HORIZONTE/MG. 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083D" w14:textId="77777777" w:rsidR="00E32E89" w:rsidRPr="00070CE4" w:rsidRDefault="00E32E89" w:rsidP="004E336B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DATAS: </w:t>
            </w:r>
          </w:p>
          <w:p w14:paraId="23CEFFDA" w14:textId="521F273E" w:rsidR="00E32E89" w:rsidRPr="00070CE4" w:rsidRDefault="00E32E89" w:rsidP="004E336B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Entrega: 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/08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/2021 às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14:30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</w:p>
          <w:p w14:paraId="573A130E" w14:textId="5233CCA0" w:rsidR="00E32E89" w:rsidRPr="00070CE4" w:rsidRDefault="00E32E89" w:rsidP="004E336B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Abertura: 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10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/08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/2021 às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14:30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</w:p>
          <w:p w14:paraId="69F9D726" w14:textId="13B730A5" w:rsidR="00E32E89" w:rsidRPr="00070CE4" w:rsidRDefault="00E32E89" w:rsidP="005A1E86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Prazo de execução: 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20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meses.</w:t>
            </w:r>
          </w:p>
        </w:tc>
      </w:tr>
    </w:tbl>
    <w:p w14:paraId="498A5300" w14:textId="77777777" w:rsidR="00E32E89" w:rsidRPr="00070CE4" w:rsidRDefault="00E32E89" w:rsidP="00E32E89">
      <w:pPr>
        <w:autoSpaceDE w:val="0"/>
        <w:autoSpaceDN w:val="0"/>
        <w:adjustRightInd w:val="0"/>
        <w:jc w:val="both"/>
        <w:rPr>
          <w:rFonts w:asciiTheme="minorHAnsi" w:hAnsiTheme="minorHAnsi"/>
          <w:sz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6"/>
        <w:gridCol w:w="2637"/>
      </w:tblGrid>
      <w:tr w:rsidR="00E32E89" w:rsidRPr="00070CE4" w14:paraId="22DE7389" w14:textId="77777777" w:rsidTr="004E336B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F0DBA" w14:textId="77777777" w:rsidR="00E32E89" w:rsidRPr="00070CE4" w:rsidRDefault="00E32E89" w:rsidP="004E336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VALORES</w:t>
            </w:r>
          </w:p>
        </w:tc>
      </w:tr>
      <w:tr w:rsidR="00E32E89" w:rsidRPr="00070CE4" w14:paraId="2BACE7CF" w14:textId="77777777" w:rsidTr="004E336B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0315E0" w14:textId="77777777" w:rsidR="00E32E89" w:rsidRPr="00070CE4" w:rsidRDefault="00E32E89" w:rsidP="004E336B">
            <w:pPr>
              <w:keepNext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B1AAD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B32B1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Garantia</w:t>
            </w: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493F4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Valor do Edital</w:t>
            </w:r>
          </w:p>
        </w:tc>
      </w:tr>
      <w:tr w:rsidR="00E32E89" w:rsidRPr="00070CE4" w14:paraId="19D41A13" w14:textId="77777777" w:rsidTr="004E336B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C6D2" w14:textId="4BFA06C7" w:rsidR="00E32E89" w:rsidRPr="00070CE4" w:rsidRDefault="005A1E86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R$ 8.343.443,31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918DE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BC76C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DA2AB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R$ </w:t>
            </w:r>
            <w:r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E8513" w14:textId="77777777" w:rsidR="00E32E89" w:rsidRPr="00070CE4" w:rsidRDefault="00E32E89" w:rsidP="004E336B">
            <w:pPr>
              <w:keepNext/>
              <w:jc w:val="center"/>
              <w:outlineLvl w:val="0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E32E89" w:rsidRPr="00070CE4" w14:paraId="3CF384A0" w14:textId="77777777" w:rsidTr="004E336B">
        <w:trPr>
          <w:cantSplit/>
          <w:trHeight w:val="60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8FB3A" w14:textId="77777777" w:rsidR="00E32E89" w:rsidRDefault="00E32E89" w:rsidP="004E336B">
            <w:pPr>
              <w:tabs>
                <w:tab w:val="left" w:pos="22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TÉCNICA: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ab/>
            </w:r>
          </w:p>
          <w:p w14:paraId="2072E39D" w14:textId="1BFC2372" w:rsidR="005A1E86" w:rsidRPr="005A1E86" w:rsidRDefault="005A1E86" w:rsidP="005A1E8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a) Rede de esgoto ou pluvial com diâmetro igual ou superior a 150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(cento e cinquenta) mm;</w:t>
            </w:r>
          </w:p>
          <w:p w14:paraId="7292BE52" w14:textId="77777777" w:rsidR="005A1E86" w:rsidRPr="005A1E86" w:rsidRDefault="005A1E86" w:rsidP="005A1E8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b) Manutenção de rede de esgoto;</w:t>
            </w:r>
          </w:p>
          <w:p w14:paraId="029C4A27" w14:textId="77777777" w:rsidR="005A1E86" w:rsidRPr="005A1E86" w:rsidRDefault="005A1E86" w:rsidP="005A1E8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c) Manutenção de ligação predial de esgoto;</w:t>
            </w:r>
          </w:p>
          <w:p w14:paraId="02CAE659" w14:textId="40D55F1C" w:rsidR="00E32E89" w:rsidRPr="00070CE4" w:rsidRDefault="005A1E86" w:rsidP="005A1E8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d) construção civil e/ou reforma;</w:t>
            </w:r>
          </w:p>
        </w:tc>
      </w:tr>
      <w:tr w:rsidR="00E32E89" w:rsidRPr="008B65E9" w14:paraId="60482F08" w14:textId="77777777" w:rsidTr="004E336B">
        <w:trPr>
          <w:cantSplit/>
          <w:trHeight w:val="50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3D2FB" w14:textId="77777777" w:rsidR="00E32E89" w:rsidRDefault="00E32E89" w:rsidP="004E336B">
            <w:pPr>
              <w:tabs>
                <w:tab w:val="left" w:pos="22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5814169" w14:textId="5D3DD70D" w:rsidR="005A1E86" w:rsidRPr="005A1E86" w:rsidRDefault="005A1E86" w:rsidP="005A1E8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a) Rede de esgoto ou pluvial com diâmetro igual ou superior a 150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(cento e cinquenta) mm e com extensão igual ou superior a 1.700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(mil e setecentos) m;</w:t>
            </w:r>
          </w:p>
          <w:p w14:paraId="1C66895D" w14:textId="5CC39B92" w:rsidR="00E32E89" w:rsidRPr="005A1E86" w:rsidRDefault="005A1E86" w:rsidP="005A1E8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b) Rede de esgoto ou pluvial com tubulação de PVC e/ou ferro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fundido, com diâmetro igual ou superior a 250 (duzentos 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cinquenta) mm e com extensão igual ou superior a 100 m;</w:t>
            </w:r>
          </w:p>
          <w:p w14:paraId="2245B9AC" w14:textId="5C9FD452" w:rsidR="005A1E86" w:rsidRPr="005A1E86" w:rsidRDefault="005A1E86" w:rsidP="005A1E8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c) Manutenção de rede de esgoto em pista e/ou passeio, com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qualquer profundidade, com quantidade igual ou superior a 500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m;</w:t>
            </w:r>
          </w:p>
          <w:p w14:paraId="27DF966D" w14:textId="76B8CECC" w:rsidR="005A1E86" w:rsidRPr="005A1E86" w:rsidRDefault="005A1E86" w:rsidP="005A1E8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d) Manutenção de ligação predial de esgoto em pista e/ou passeio,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com quantidade igual ou superior a 1.000 m e/ou Manutenção de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rede de esgoto em pista e/ou passeio, com quantidade igual ou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superior a 1.000 m;</w:t>
            </w:r>
          </w:p>
          <w:p w14:paraId="479A95B0" w14:textId="77777777" w:rsidR="005A1E86" w:rsidRPr="005A1E86" w:rsidRDefault="005A1E86" w:rsidP="005A1E8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e) construção civil e/ou reforma;</w:t>
            </w:r>
          </w:p>
          <w:p w14:paraId="1031C466" w14:textId="4A611B77" w:rsidR="005A1E86" w:rsidRPr="008B65E9" w:rsidRDefault="005A1E86" w:rsidP="005A1E86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f) Pavimento asfáltico (CBUQ e/ou PMF), com quantidade igual ou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superior a 2.100 m²;</w:t>
            </w:r>
          </w:p>
        </w:tc>
      </w:tr>
      <w:tr w:rsidR="00E32E89" w:rsidRPr="00070CE4" w14:paraId="7A4EC9D7" w14:textId="77777777" w:rsidTr="004E336B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125AA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E32E89" w:rsidRPr="00070CE4" w14:paraId="604788C8" w14:textId="77777777" w:rsidTr="004E336B">
        <w:trPr>
          <w:cantSplit/>
          <w:trHeight w:val="953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9D259" w14:textId="23E59267" w:rsidR="00E32E89" w:rsidRPr="00AE4A71" w:rsidRDefault="00E32E89" w:rsidP="005A1E8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OBSERVAÇÕES</w:t>
            </w:r>
            <w:r w:rsidRPr="00070CE4">
              <w:rPr>
                <w:rFonts w:asciiTheme="minorHAnsi" w:hAnsiTheme="minorHAnsi" w:cs="ArialNarrow"/>
                <w:sz w:val="18"/>
                <w:szCs w:val="18"/>
              </w:rPr>
              <w:t>:</w:t>
            </w:r>
            <w:r w:rsidR="005A1E86">
              <w:rPr>
                <w:rFonts w:ascii="ArialNarrow" w:hAnsi="ArialNarrow" w:cs="ArialNarrow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As interessadas poderão designar engenheiro ou Arquiteto para efetuar visita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técnica, para conhecimento das obras e serviços a serem executados. Para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acompanhamento da visita técnica, fornecimento de informações e prestação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de esclarecimentos porventura solicitados pelos interessados, estará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disponível, o </w:t>
            </w:r>
            <w:proofErr w:type="spellStart"/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Sra</w:t>
            </w:r>
            <w:proofErr w:type="spellEnd"/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Jane Oliveira Lima ou outro empregado da COPASA MG, do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dia 16 de julho de 2021 ao dia 09 de agosto de 2021. O agendamento da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visita poderá ser feito pelo e-mail: gral@copasa.com.br ou pelo telefone (33)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3721-6073. A visita será realizada na Rua Sabino Silva, </w:t>
            </w:r>
            <w:proofErr w:type="gramStart"/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nr.:</w:t>
            </w:r>
            <w:proofErr w:type="gramEnd"/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50, Bairro Centro,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5A1E86" w:rsidRP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>Cidade Almenara/MG.</w:t>
            </w:r>
            <w:r w:rsidR="005A1E86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F51E69">
              <w:rPr>
                <w:rFonts w:asciiTheme="minorHAnsi" w:hAnsiTheme="minorHAnsi" w:cs="Arial"/>
                <w:color w:val="000000"/>
                <w:sz w:val="18"/>
                <w:szCs w:val="18"/>
              </w:rPr>
              <w:cr/>
            </w:r>
            <w:hyperlink r:id="rId13" w:anchor="/pesquisaDetalhes/0264033800071EEBB9B5782BD0FDE109" w:history="1">
              <w:r w:rsidRPr="00070CE4">
                <w:rPr>
                  <w:rStyle w:val="Hyperlink"/>
                  <w:rFonts w:asciiTheme="minorHAnsi" w:hAnsiTheme="minorHAnsi" w:cs="Symbol"/>
                  <w:sz w:val="18"/>
                  <w:szCs w:val="18"/>
                </w:rPr>
                <w:t>Clique aqui para obter informações do edital</w:t>
              </w:r>
            </w:hyperlink>
            <w:r w:rsidRPr="00070CE4">
              <w:rPr>
                <w:rFonts w:asciiTheme="minorHAnsi" w:hAnsiTheme="minorHAnsi"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665E8697" w14:textId="77777777" w:rsidR="00E32E89" w:rsidRDefault="00E32E89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574270" w14:textId="77777777" w:rsidR="00E32E89" w:rsidRDefault="00E32E89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9"/>
        <w:gridCol w:w="4814"/>
      </w:tblGrid>
      <w:tr w:rsidR="00E32E89" w14:paraId="590D567E" w14:textId="77777777" w:rsidTr="004E336B">
        <w:trPr>
          <w:cantSplit/>
          <w:trHeight w:val="604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A15FF" w14:textId="77777777" w:rsidR="00E32E89" w:rsidRDefault="00E32E89" w:rsidP="004E336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/>
                <w:b/>
              </w:rPr>
              <w:tab/>
            </w: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ACD94" w14:textId="39A472D9" w:rsidR="00E32E89" w:rsidRDefault="00E32E89" w:rsidP="004E336B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 w:rsidRPr="00FD4F45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t xml:space="preserve"> </w:t>
            </w:r>
            <w:r w:rsidR="00000D67" w:rsidRPr="00000D67">
              <w:rPr>
                <w:rFonts w:ascii="Times New Roman" w:hAnsi="Times New Roman"/>
                <w:b/>
                <w:bCs/>
                <w:sz w:val="34"/>
                <w:szCs w:val="34"/>
              </w:rPr>
              <w:t>1120210143</w:t>
            </w:r>
          </w:p>
        </w:tc>
      </w:tr>
      <w:tr w:rsidR="00E32E89" w:rsidRPr="00070CE4" w14:paraId="2622C4C0" w14:textId="77777777" w:rsidTr="004E336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C14A9" w14:textId="77777777" w:rsidR="00E32E89" w:rsidRPr="00070CE4" w:rsidRDefault="00E32E89" w:rsidP="004E336B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Endereço:</w:t>
            </w:r>
            <w:r w:rsidRPr="00070CE4">
              <w:rPr>
                <w:rFonts w:asciiTheme="minorHAnsi" w:hAnsiTheme="minorHAnsi"/>
                <w:sz w:val="18"/>
                <w:szCs w:val="18"/>
              </w:rPr>
              <w:t xml:space="preserve"> Rua Carangola, 606, térreo, bairro Santo Antônio, Belo Horizonte/MG.</w:t>
            </w:r>
          </w:p>
          <w:p w14:paraId="1D717F06" w14:textId="77777777" w:rsidR="00E32E89" w:rsidRPr="00070CE4" w:rsidRDefault="00E32E89" w:rsidP="004E336B">
            <w:pPr>
              <w:rPr>
                <w:rFonts w:asciiTheme="minorHAnsi" w:hAnsiTheme="minorHAnsi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 xml:space="preserve">Informações: </w:t>
            </w:r>
            <w:r w:rsidRPr="00070CE4">
              <w:rPr>
                <w:rFonts w:asciiTheme="minorHAnsi" w:hAnsiTheme="minorHAnsi"/>
                <w:sz w:val="18"/>
                <w:szCs w:val="18"/>
              </w:rPr>
              <w:t xml:space="preserve">Telefone: (31) 3250-1618/1619. Fax: (31) 3250-1670/1317. E-mail: </w:t>
            </w:r>
            <w:hyperlink r:id="rId14" w:history="1">
              <w:r w:rsidRPr="00070CE4">
                <w:rPr>
                  <w:rStyle w:val="Hyperlink"/>
                  <w:rFonts w:asciiTheme="minorHAnsi" w:hAnsiTheme="minorHAnsi"/>
                  <w:sz w:val="18"/>
                  <w:szCs w:val="18"/>
                </w:rPr>
                <w:t>cpli@copasa.com.br</w:t>
              </w:r>
            </w:hyperlink>
            <w:r w:rsidRPr="00070CE4">
              <w:rPr>
                <w:rFonts w:asciiTheme="minorHAnsi" w:hAnsiTheme="minorHAnsi"/>
                <w:sz w:val="18"/>
                <w:szCs w:val="18"/>
              </w:rPr>
              <w:t xml:space="preserve">. </w:t>
            </w:r>
          </w:p>
        </w:tc>
      </w:tr>
      <w:tr w:rsidR="00E32E89" w:rsidRPr="00070CE4" w14:paraId="6E8BE534" w14:textId="77777777" w:rsidTr="004E336B">
        <w:trPr>
          <w:cantSplit/>
          <w:trHeight w:val="1030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2BCBD" w14:textId="3651947F" w:rsidR="00E32E89" w:rsidRPr="00070CE4" w:rsidRDefault="00E32E89" w:rsidP="00935C6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="00935C62" w:rsidRPr="00935C62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EXECUÇÃO, COM FORNECIMENTO PARCIAL DE MATERIAIS, DAS OBRAS E SERVIÇOS DE CRESCIMENTO VEGETATIVO, MANUTENÇÃO NAS REDES E LIGAÇÕES PREDIAIS E MELHORIAS OPERACIONAIS DE ÁGUA, BEM COMO DE RECOMPOSIÇÃO DE PAVIMENTOS, NA ÁREA DE ABRANGÊNCIA DA GERÊNCIA REGIONAL BELO HORIZONTE OESTE – GRBO, DA COPASA MG, INCLUINDO VILAS, FAVELAS E AGLOMERADOS. DIA: 09/08/2021 ÀS 14:30 - LOCAL: RUA CARANGOLA, 606 - TÉRREO - BAIRRO SANTO ANTÔNIO - BELO HORIZONTE/MG. </w:t>
            </w:r>
          </w:p>
        </w:tc>
        <w:tc>
          <w:tcPr>
            <w:tcW w:w="4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F60F8" w14:textId="77777777" w:rsidR="00E32E89" w:rsidRPr="00070CE4" w:rsidRDefault="00E32E89" w:rsidP="004E336B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DATAS: </w:t>
            </w:r>
          </w:p>
          <w:p w14:paraId="7AE800C7" w14:textId="534BE6CA" w:rsidR="00E32E89" w:rsidRPr="00070CE4" w:rsidRDefault="00E32E89" w:rsidP="004E336B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Entrega: </w:t>
            </w:r>
            <w:r w:rsidR="00D7409D">
              <w:rPr>
                <w:rFonts w:asciiTheme="minorHAnsi" w:hAnsiTheme="minorHAnsi" w:cs="Arial"/>
                <w:color w:val="000000"/>
                <w:sz w:val="18"/>
                <w:szCs w:val="18"/>
              </w:rPr>
              <w:t>09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/08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/2021 às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14:30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</w:p>
          <w:p w14:paraId="3172C7B5" w14:textId="6C4BB805" w:rsidR="00E32E89" w:rsidRPr="00070CE4" w:rsidRDefault="00E32E89" w:rsidP="004E336B">
            <w:pPr>
              <w:tabs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Abertura: </w:t>
            </w:r>
            <w:r w:rsidR="00D7409D">
              <w:rPr>
                <w:rFonts w:asciiTheme="minorHAnsi" w:hAnsiTheme="minorHAnsi" w:cs="Arial"/>
                <w:color w:val="000000"/>
                <w:sz w:val="18"/>
                <w:szCs w:val="18"/>
              </w:rPr>
              <w:t>09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/08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/2021 às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>14:30</w:t>
            </w: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</w:p>
          <w:p w14:paraId="1B643682" w14:textId="1721899E" w:rsidR="00E32E89" w:rsidRPr="00070CE4" w:rsidRDefault="00E32E89" w:rsidP="00D7409D">
            <w:pPr>
              <w:tabs>
                <w:tab w:val="num" w:pos="644"/>
                <w:tab w:val="left" w:pos="339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Prazo de execução: </w:t>
            </w:r>
            <w:r w:rsidR="00D7409D">
              <w:rPr>
                <w:rFonts w:asciiTheme="minorHAnsi" w:hAnsiTheme="minorHAnsi" w:cs="Arial"/>
                <w:color w:val="000000"/>
                <w:sz w:val="18"/>
                <w:szCs w:val="18"/>
              </w:rPr>
              <w:t>20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meses.</w:t>
            </w:r>
          </w:p>
        </w:tc>
      </w:tr>
    </w:tbl>
    <w:p w14:paraId="07E4DCC7" w14:textId="77777777" w:rsidR="00E32E89" w:rsidRPr="00070CE4" w:rsidRDefault="00E32E89" w:rsidP="00E32E89">
      <w:pPr>
        <w:autoSpaceDE w:val="0"/>
        <w:autoSpaceDN w:val="0"/>
        <w:adjustRightInd w:val="0"/>
        <w:jc w:val="both"/>
        <w:rPr>
          <w:rFonts w:asciiTheme="minorHAnsi" w:hAnsiTheme="minorHAnsi"/>
          <w:sz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6"/>
        <w:gridCol w:w="3265"/>
        <w:gridCol w:w="2286"/>
        <w:gridCol w:w="2636"/>
      </w:tblGrid>
      <w:tr w:rsidR="00E32E89" w:rsidRPr="00070CE4" w14:paraId="15AE2D4B" w14:textId="77777777" w:rsidTr="004E336B">
        <w:trPr>
          <w:cantSplit/>
          <w:trHeight w:val="271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66C85" w14:textId="77777777" w:rsidR="00E32E89" w:rsidRPr="00070CE4" w:rsidRDefault="00E32E89" w:rsidP="004E336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VALORES</w:t>
            </w:r>
          </w:p>
        </w:tc>
      </w:tr>
      <w:tr w:rsidR="00E32E89" w:rsidRPr="00070CE4" w14:paraId="7900A9AB" w14:textId="77777777" w:rsidTr="004E336B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C5D34" w14:textId="77777777" w:rsidR="00E32E89" w:rsidRPr="00070CE4" w:rsidRDefault="00E32E89" w:rsidP="004E336B">
            <w:pPr>
              <w:keepNext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6E41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28FB4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Garantia</w:t>
            </w: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FA8EE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Valor do Edital</w:t>
            </w:r>
          </w:p>
        </w:tc>
      </w:tr>
      <w:tr w:rsidR="00E32E89" w:rsidRPr="00070CE4" w14:paraId="166B7819" w14:textId="77777777" w:rsidTr="004E336B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A04F3" w14:textId="7C1F05DE" w:rsidR="00E32E89" w:rsidRPr="00070CE4" w:rsidRDefault="00000D67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  <w:t>R$ 15.997.007,04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CB39F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3B054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DA2AB1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R$ </w:t>
            </w:r>
            <w:r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70FE" w14:textId="77777777" w:rsidR="00E32E89" w:rsidRPr="00070CE4" w:rsidRDefault="00E32E89" w:rsidP="004E336B">
            <w:pPr>
              <w:keepNext/>
              <w:jc w:val="center"/>
              <w:outlineLvl w:val="0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E32E89" w:rsidRPr="00070CE4" w14:paraId="5F3EAA1C" w14:textId="77777777" w:rsidTr="004E336B">
        <w:trPr>
          <w:cantSplit/>
          <w:trHeight w:val="606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B16EC" w14:textId="77777777" w:rsidR="00E32E89" w:rsidRDefault="00E32E89" w:rsidP="004E336B">
            <w:pPr>
              <w:tabs>
                <w:tab w:val="left" w:pos="22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TÉCNICA: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ab/>
            </w:r>
          </w:p>
          <w:p w14:paraId="24DF8F90" w14:textId="77777777" w:rsidR="00000D67" w:rsidRPr="00000D67" w:rsidRDefault="00000D67" w:rsidP="00000D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a) Tubulação com diâmetro igual ou superior a 50 (cinquenta) mm;</w:t>
            </w:r>
          </w:p>
          <w:p w14:paraId="2F934AE6" w14:textId="77777777" w:rsidR="00000D67" w:rsidRPr="00000D67" w:rsidRDefault="00000D67" w:rsidP="00000D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b) Ligação predial de água;</w:t>
            </w:r>
          </w:p>
          <w:p w14:paraId="5CDB2C48" w14:textId="40AD2D40" w:rsidR="00E32E89" w:rsidRPr="00070CE4" w:rsidRDefault="00000D67" w:rsidP="00000D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c) Correção de vazamento de água ou construção de rede de água;</w:t>
            </w:r>
          </w:p>
        </w:tc>
      </w:tr>
      <w:tr w:rsidR="00E32E89" w:rsidRPr="008B65E9" w14:paraId="2FD0DEF5" w14:textId="77777777" w:rsidTr="004E336B">
        <w:trPr>
          <w:cantSplit/>
          <w:trHeight w:val="50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0D9DB" w14:textId="77777777" w:rsidR="00E32E89" w:rsidRDefault="00E32E89" w:rsidP="004E336B">
            <w:pPr>
              <w:tabs>
                <w:tab w:val="left" w:pos="2260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C92FE16" w14:textId="14009609" w:rsidR="00000D67" w:rsidRPr="00000D67" w:rsidRDefault="00000D67" w:rsidP="00000D6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a) Tubulação com diâmetro igual ou superior a 50 (cinquenta) mm 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com extensão igual ou superior a 9.900 (nove mil e novecentos)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m;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</w:p>
          <w:p w14:paraId="7E44F264" w14:textId="4D1CBBBA" w:rsidR="00000D67" w:rsidRPr="00000D67" w:rsidRDefault="00000D67" w:rsidP="00000D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b) Tubulação em PVC e/ou ferro fundido e/ou concreto com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diâmetro igual ou superior a 100 (cem) mm e com extensão igual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ou superior a 1.500 (um mil e quinhentos) m;</w:t>
            </w:r>
          </w:p>
          <w:p w14:paraId="47D33BF5" w14:textId="4AD357A0" w:rsidR="00E32E89" w:rsidRPr="00000D67" w:rsidRDefault="00000D67" w:rsidP="00000D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c) Ligação predial de água com quantidade igual ou superior a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1.300 (um mil e trezentas) </w:t>
            </w:r>
            <w:proofErr w:type="spellStart"/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un</w:t>
            </w:r>
            <w:proofErr w:type="spellEnd"/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;</w:t>
            </w:r>
          </w:p>
          <w:p w14:paraId="274CA148" w14:textId="7E9EB949" w:rsidR="00000D67" w:rsidRPr="00000D67" w:rsidRDefault="00000D67" w:rsidP="00000D6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d) Correção de vazamentos de água em rede e/ou ramal, em pista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e/ou passeio, em qualquer diâmetro, com quantidade igual ou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superior a 6.300 (seis mil e trezentas) </w:t>
            </w:r>
            <w:proofErr w:type="spellStart"/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un</w:t>
            </w:r>
            <w:proofErr w:type="spellEnd"/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ou rede de água com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diâmetro igual ou superior a 50 (cinquenta) mm e com extensão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igual ou superior a 12.600 (doze mil e seiscentos) m;</w:t>
            </w:r>
          </w:p>
          <w:p w14:paraId="7DD83849" w14:textId="21727329" w:rsidR="00000D67" w:rsidRPr="00000D67" w:rsidRDefault="00000D67" w:rsidP="00000D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e) Pavimento asfáltico (CBUQ e/ou PMF), com quantidade igual ou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superior a 5.000 (cinco mil) m²;</w:t>
            </w:r>
          </w:p>
          <w:p w14:paraId="37ADDD81" w14:textId="50C037E4" w:rsidR="00000D67" w:rsidRPr="00000D67" w:rsidRDefault="00000D67" w:rsidP="00000D67">
            <w:pPr>
              <w:autoSpaceDE w:val="0"/>
              <w:autoSpaceDN w:val="0"/>
              <w:adjustRightInd w:val="0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f) Recomposição de passeio cimentado, com quantidade igual ou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superior a 11.800 (onze mil e oitocentos) m²;</w:t>
            </w:r>
          </w:p>
          <w:p w14:paraId="5B824654" w14:textId="36BDF9EA" w:rsidR="00000D67" w:rsidRPr="008B65E9" w:rsidRDefault="00000D67" w:rsidP="00D7409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g) Supressão de ligação de água e/ou by-pass, com quantidade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igual ou superior a 2.100 (duas mil e cem) </w:t>
            </w:r>
            <w:proofErr w:type="spellStart"/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un</w:t>
            </w:r>
            <w:proofErr w:type="spellEnd"/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ou ligação predial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de agua com </w:t>
            </w:r>
            <w:r w:rsidR="00D7409D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quantidade igual ou superior a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2.100 (duas mil e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000D67">
              <w:rPr>
                <w:rFonts w:asciiTheme="minorHAnsi" w:hAnsiTheme="minorHAnsi" w:cs="Arial"/>
                <w:color w:val="000000"/>
                <w:sz w:val="18"/>
                <w:szCs w:val="18"/>
              </w:rPr>
              <w:t>cem) un.</w:t>
            </w:r>
          </w:p>
        </w:tc>
      </w:tr>
      <w:tr w:rsidR="00E32E89" w:rsidRPr="00070CE4" w14:paraId="378718BF" w14:textId="77777777" w:rsidTr="004E336B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630B2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E32E89" w:rsidRPr="00070CE4" w14:paraId="77F300C8" w14:textId="77777777" w:rsidTr="004E336B">
        <w:trPr>
          <w:cantSplit/>
          <w:trHeight w:val="953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B5D31" w14:textId="7B4A640E" w:rsidR="00E32E89" w:rsidRPr="00AE4A71" w:rsidRDefault="00E32E89" w:rsidP="00D7409D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OBSERVAÇÕES</w:t>
            </w:r>
            <w:r w:rsidRPr="00070CE4">
              <w:rPr>
                <w:rFonts w:asciiTheme="minorHAnsi" w:hAnsiTheme="minorHAnsi" w:cs="ArialNarrow"/>
                <w:sz w:val="18"/>
                <w:szCs w:val="18"/>
              </w:rPr>
              <w:t>:</w:t>
            </w:r>
            <w:r w:rsidR="004B56A7">
              <w:rPr>
                <w:rFonts w:ascii="ArialNarrow" w:hAnsi="ArialNarrow" w:cs="ArialNarrow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As interessadas poderão designar engenheiro ou Arquiteto para efetuar visita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técnica, para conhecimento das obras e serviços a serem executados. Para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acompanhamento da visita técnica, fornecimento de informações e prestação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de esclarecimentos porventura solicitados pelos interessados, estará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disponível, Gilmar Coelho Batista e Vivian da Silva de Jesus ou outro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empregado da COPASA MG, do dia 16 de julho de 2021 ao dia 06 de agosto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de 2021. O agendamento da visita poderá ser feito pelo e-mail: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hyperlink r:id="rId15" w:history="1">
              <w:r w:rsidR="00D7409D" w:rsidRPr="006505D5">
                <w:rPr>
                  <w:rStyle w:val="Hyperlink"/>
                  <w:rFonts w:asciiTheme="minorHAnsi" w:hAnsiTheme="minorHAnsi" w:cs="Arial"/>
                  <w:sz w:val="18"/>
                  <w:szCs w:val="18"/>
                </w:rPr>
                <w:t>grbo@copasa.com.br</w:t>
              </w:r>
            </w:hyperlink>
            <w:r w:rsidR="00D7409D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ou </w:t>
            </w:r>
            <w:hyperlink r:id="rId16" w:history="1">
              <w:r w:rsidR="004B56A7" w:rsidRPr="006505D5">
                <w:rPr>
                  <w:rStyle w:val="Hyperlink"/>
                  <w:rFonts w:asciiTheme="minorHAnsi" w:hAnsiTheme="minorHAnsi" w:cs="Arial"/>
                  <w:sz w:val="18"/>
                  <w:szCs w:val="18"/>
                </w:rPr>
                <w:t>vivian.silva@copasa.com.br</w:t>
              </w:r>
            </w:hyperlink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ou </w:t>
            </w:r>
            <w:hyperlink r:id="rId17" w:history="1">
              <w:r w:rsidR="004B56A7" w:rsidRPr="006505D5">
                <w:rPr>
                  <w:rStyle w:val="Hyperlink"/>
                  <w:rFonts w:asciiTheme="minorHAnsi" w:hAnsiTheme="minorHAnsi" w:cs="Arial"/>
                  <w:sz w:val="18"/>
                  <w:szCs w:val="18"/>
                </w:rPr>
                <w:t>gilmar.coelho@copasa.com.br</w:t>
              </w:r>
            </w:hyperlink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D7409D">
              <w:rPr>
                <w:rFonts w:asciiTheme="minorHAnsi" w:hAnsiTheme="minorHAnsi" w:cs="Arial"/>
                <w:color w:val="000000"/>
                <w:sz w:val="18"/>
                <w:szCs w:val="18"/>
              </w:rPr>
              <w:t>ou pelo telefone 31)3250-3038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. A visita será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realizada na Rua Rio Negro, nr: 215 Bairro Grajaú, Cidade Belo Horizonte /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4B56A7" w:rsidRP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>MG.</w:t>
            </w:r>
            <w:r w:rsidR="004B56A7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F51E69">
              <w:rPr>
                <w:rFonts w:asciiTheme="minorHAnsi" w:hAnsiTheme="minorHAnsi" w:cs="Arial"/>
                <w:color w:val="000000"/>
                <w:sz w:val="18"/>
                <w:szCs w:val="18"/>
              </w:rPr>
              <w:cr/>
            </w:r>
            <w:hyperlink r:id="rId18" w:anchor="/pesquisaDetalhes/0264033800071EEBB9B55BFC991C00E0" w:history="1">
              <w:r w:rsidRPr="00070CE4">
                <w:rPr>
                  <w:rStyle w:val="Hyperlink"/>
                  <w:rFonts w:asciiTheme="minorHAnsi" w:hAnsiTheme="minorHAnsi" w:cs="Symbol"/>
                  <w:sz w:val="18"/>
                  <w:szCs w:val="18"/>
                </w:rPr>
                <w:t>Clique aqui para obter informações do edital</w:t>
              </w:r>
            </w:hyperlink>
            <w:r w:rsidRPr="00070CE4">
              <w:rPr>
                <w:rFonts w:asciiTheme="minorHAnsi" w:hAnsiTheme="minorHAnsi" w:cs="Symbol"/>
                <w:color w:val="000000"/>
                <w:sz w:val="18"/>
                <w:szCs w:val="18"/>
              </w:rPr>
              <w:t>.</w:t>
            </w:r>
          </w:p>
        </w:tc>
      </w:tr>
    </w:tbl>
    <w:p w14:paraId="359C9E1A" w14:textId="77777777" w:rsidR="00E32E89" w:rsidRDefault="00E32E89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CBE1A9" w14:textId="77777777" w:rsidR="00E32E89" w:rsidRDefault="00E32E89" w:rsidP="007E6895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1"/>
        <w:gridCol w:w="4672"/>
      </w:tblGrid>
      <w:tr w:rsidR="00E32E89" w14:paraId="2B584D27" w14:textId="77777777" w:rsidTr="004E336B">
        <w:trPr>
          <w:cantSplit/>
          <w:trHeight w:val="1057"/>
        </w:trPr>
        <w:tc>
          <w:tcPr>
            <w:tcW w:w="6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12774" w14:textId="77777777" w:rsidR="00E32E89" w:rsidRDefault="00E32E89" w:rsidP="004E336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DNIT - </w:t>
            </w:r>
            <w:r w:rsidRPr="00085A2F"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DEPARTAMENTO NACIONAL DE INFRA ESTRUTURA DE TRANSPORTES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 xml:space="preserve">- </w:t>
            </w:r>
            <w:r w:rsidRPr="00770007">
              <w:rPr>
                <w:rFonts w:ascii="Times New Roman" w:hAnsi="Times New Roman"/>
                <w:b/>
                <w:bCs/>
                <w:sz w:val="34"/>
                <w:szCs w:val="30"/>
              </w:rPr>
              <w:t>06ª UNIDADE DE INFRAESTRUTURA TERRESTRE</w:t>
            </w:r>
          </w:p>
        </w:tc>
        <w:tc>
          <w:tcPr>
            <w:tcW w:w="4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35D89" w14:textId="0D8925B9" w:rsidR="00E32E89" w:rsidRDefault="00E32E89" w:rsidP="004E3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sz w:val="34"/>
                <w:szCs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CE0C84" w:rsidRPr="00CE0C84">
              <w:rPr>
                <w:rFonts w:ascii="Times New Roman" w:hAnsi="Times New Roman"/>
                <w:b/>
                <w:bCs/>
                <w:sz w:val="34"/>
                <w:szCs w:val="30"/>
              </w:rPr>
              <w:t>PREGÃO ELETRÔNICO Nº 251/2021</w:t>
            </w:r>
          </w:p>
        </w:tc>
      </w:tr>
      <w:tr w:rsidR="00E32E89" w14:paraId="2D9D70E8" w14:textId="77777777" w:rsidTr="004E336B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498B9" w14:textId="77777777" w:rsidR="00E32E89" w:rsidRDefault="00E32E89" w:rsidP="004E336B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Martim de Carvalho, 635 - 4 Andar - Santo Agostinho - Belo Horizonte – MG CEP: 30.190-094</w:t>
            </w:r>
          </w:p>
          <w:p w14:paraId="60B3DCF4" w14:textId="77777777" w:rsidR="00E32E89" w:rsidRDefault="00E32E89" w:rsidP="004E33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Telefone nº (61) 996412290 -</w:t>
            </w:r>
            <w:r>
              <w:t xml:space="preserve"> </w:t>
            </w:r>
            <w:r>
              <w:rPr>
                <w:sz w:val="18"/>
                <w:szCs w:val="18"/>
              </w:rPr>
              <w:t>Telefone: (0</w:t>
            </w:r>
            <w:r w:rsidRPr="00770007">
              <w:rPr>
                <w:sz w:val="18"/>
                <w:szCs w:val="18"/>
              </w:rPr>
              <w:t>31) 30571500</w:t>
            </w:r>
            <w:r>
              <w:rPr>
                <w:sz w:val="18"/>
                <w:szCs w:val="18"/>
              </w:rPr>
              <w:t xml:space="preserve">- </w:t>
            </w:r>
            <w:hyperlink r:id="rId19" w:history="1">
              <w:r>
                <w:rPr>
                  <w:rStyle w:val="Hyperlink"/>
                  <w:sz w:val="18"/>
                  <w:szCs w:val="18"/>
                </w:rPr>
                <w:t>http://www.dnit.gov.br</w:t>
              </w:r>
            </w:hyperlink>
            <w:r>
              <w:rPr>
                <w:sz w:val="18"/>
                <w:szCs w:val="18"/>
              </w:rPr>
              <w:t xml:space="preserve"> - E-mail: </w:t>
            </w:r>
            <w:hyperlink r:id="rId20" w:history="1">
              <w:r>
                <w:rPr>
                  <w:rStyle w:val="Hyperlink"/>
                  <w:sz w:val="18"/>
                  <w:szCs w:val="18"/>
                </w:rPr>
                <w:t>pregoeiro.sremg@dnit.gov.br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  <w:p w14:paraId="6F305E45" w14:textId="77777777" w:rsidR="00E32E89" w:rsidRDefault="00705B1C" w:rsidP="004E336B">
            <w:pPr>
              <w:rPr>
                <w:sz w:val="18"/>
                <w:szCs w:val="18"/>
              </w:rPr>
            </w:pPr>
            <w:hyperlink r:id="rId21" w:history="1">
              <w:r w:rsidR="00E32E89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 w:rsidR="00E32E89">
              <w:rPr>
                <w:sz w:val="18"/>
                <w:szCs w:val="18"/>
              </w:rPr>
              <w:t xml:space="preserve"> </w:t>
            </w:r>
          </w:p>
        </w:tc>
      </w:tr>
    </w:tbl>
    <w:p w14:paraId="0C01473B" w14:textId="77777777" w:rsidR="00E32E89" w:rsidRDefault="00E32E89" w:rsidP="00E32E89">
      <w:pPr>
        <w:jc w:val="both"/>
        <w:rPr>
          <w:rFonts w:ascii="Arial" w:hAnsi="Arial"/>
          <w:sz w:val="2"/>
          <w:szCs w:val="2"/>
        </w:rPr>
      </w:pPr>
    </w:p>
    <w:p w14:paraId="281658D5" w14:textId="77777777" w:rsidR="00E32E89" w:rsidRDefault="00E32E89" w:rsidP="00E32E89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3"/>
        <w:gridCol w:w="3016"/>
        <w:gridCol w:w="413"/>
        <w:gridCol w:w="1715"/>
        <w:gridCol w:w="2646"/>
      </w:tblGrid>
      <w:tr w:rsidR="00E32E89" w14:paraId="4A050206" w14:textId="77777777" w:rsidTr="004E336B">
        <w:trPr>
          <w:cantSplit/>
          <w:trHeight w:val="1665"/>
        </w:trPr>
        <w:tc>
          <w:tcPr>
            <w:tcW w:w="63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AB845" w14:textId="1A5690BC" w:rsidR="00E32E89" w:rsidRDefault="00E32E89" w:rsidP="00E32E89">
            <w:pPr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</w:t>
            </w:r>
            <w:r w:rsidRPr="007758A0">
              <w:rPr>
                <w:rFonts w:cs="ArialNarrow"/>
                <w:bCs/>
                <w:color w:val="000000"/>
                <w:sz w:val="18"/>
                <w:szCs w:val="18"/>
              </w:rPr>
              <w:t xml:space="preserve">: </w:t>
            </w:r>
            <w:r w:rsidR="00AA1CA7" w:rsidRPr="00E32E89">
              <w:rPr>
                <w:rFonts w:eastAsia="Times New Roman"/>
                <w:color w:val="000000"/>
                <w:sz w:val="17"/>
                <w:szCs w:val="17"/>
              </w:rPr>
              <w:t>PREGÃO ELETRÔNICO - CONTRATAÇÃO DE EMPRESA PARA EXECUÇÃO DE SERVIÇOS DE MANUTENÇÃO (CONSERVAÇÃO/RECUPERAÇÃO) NA RODOVIA BR-146/MG COM VISTAS A EXECUÇÃO DE PLANO DE TRABALHO E ORÇAMENTO P.A.T.O. TRECHO: ENTR BR-365 (P/ PATROCÍNIO) - ENTR SP-095 (BRAGANÇA PAULISTA); SUBTRECHO: ENTR BR-365 (P/ PATROCÍNIO) - ENTR BR-262; SEGMENTO: KM 00,00 - KM 120,20; EXTENSÃO: 120,20 KM, SOB A COORDENAÇÃO DA SUPERINTENDÊNCIA REGIONAL DO DNIT NO ESTADO DE MINAS GERAIS</w:t>
            </w:r>
            <w:r w:rsidR="00AA1CA7">
              <w:rPr>
                <w:rFonts w:eastAsia="Times New Roman"/>
                <w:color w:val="000000"/>
                <w:sz w:val="17"/>
                <w:szCs w:val="17"/>
              </w:rPr>
              <w:t>.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C278D" w14:textId="77777777" w:rsidR="00E32E89" w:rsidRPr="007758A0" w:rsidRDefault="00E32E89" w:rsidP="004E336B">
            <w:pPr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7758A0">
              <w:rPr>
                <w:rFonts w:cs="ArialNarrow"/>
                <w:bCs/>
                <w:color w:val="000000"/>
                <w:sz w:val="18"/>
                <w:szCs w:val="18"/>
              </w:rPr>
              <w:t>DATAS:</w:t>
            </w:r>
          </w:p>
          <w:p w14:paraId="4D66290F" w14:textId="2E4DE968" w:rsidR="00E32E89" w:rsidRPr="007758A0" w:rsidRDefault="00E32E89" w:rsidP="004E336B">
            <w:pPr>
              <w:numPr>
                <w:ilvl w:val="0"/>
                <w:numId w:val="1"/>
              </w:numPr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7758A0">
              <w:rPr>
                <w:rFonts w:cs="ArialNarrow"/>
                <w:bCs/>
                <w:color w:val="000000"/>
                <w:sz w:val="18"/>
                <w:szCs w:val="18"/>
              </w:rPr>
              <w:t xml:space="preserve">Entrega das Propostas: até 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>2</w:t>
            </w:r>
            <w:r w:rsidR="00CE0C84">
              <w:rPr>
                <w:rFonts w:cs="ArialNarrow"/>
                <w:bCs/>
                <w:color w:val="000000"/>
                <w:sz w:val="18"/>
                <w:szCs w:val="18"/>
              </w:rPr>
              <w:t>9</w:t>
            </w:r>
            <w:r w:rsidRPr="007758A0">
              <w:rPr>
                <w:rFonts w:cs="ArialNarrow"/>
                <w:bCs/>
                <w:color w:val="000000"/>
                <w:sz w:val="18"/>
                <w:szCs w:val="18"/>
              </w:rPr>
              <w:t xml:space="preserve">/07/2021 às 10:00 </w:t>
            </w:r>
          </w:p>
          <w:p w14:paraId="6342004F" w14:textId="75D1A940" w:rsidR="00E32E89" w:rsidRPr="007758A0" w:rsidRDefault="00E32E89" w:rsidP="004E336B">
            <w:pPr>
              <w:numPr>
                <w:ilvl w:val="0"/>
                <w:numId w:val="1"/>
              </w:numPr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7758A0">
              <w:rPr>
                <w:rFonts w:cs="ArialNarrow"/>
                <w:bCs/>
                <w:color w:val="000000"/>
                <w:sz w:val="18"/>
                <w:szCs w:val="18"/>
              </w:rPr>
              <w:t xml:space="preserve">Abertura das Propostas: </w:t>
            </w:r>
            <w:r w:rsidR="00CE0C84">
              <w:rPr>
                <w:rFonts w:cs="ArialNarrow"/>
                <w:bCs/>
                <w:color w:val="000000"/>
                <w:sz w:val="18"/>
                <w:szCs w:val="18"/>
              </w:rPr>
              <w:t>29</w:t>
            </w:r>
            <w:r w:rsidRPr="007758A0">
              <w:rPr>
                <w:rFonts w:cs="ArialNarrow"/>
                <w:bCs/>
                <w:color w:val="000000"/>
                <w:sz w:val="18"/>
                <w:szCs w:val="18"/>
              </w:rPr>
              <w:t xml:space="preserve">/07/2021, às 10:00 </w:t>
            </w:r>
          </w:p>
          <w:p w14:paraId="7612CB0F" w14:textId="7E8A13EF" w:rsidR="00E32E89" w:rsidRPr="007758A0" w:rsidRDefault="00E32E89" w:rsidP="00CE0C84">
            <w:pPr>
              <w:numPr>
                <w:ilvl w:val="0"/>
                <w:numId w:val="1"/>
              </w:numPr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 w:rsidRPr="007758A0">
              <w:rPr>
                <w:rFonts w:cs="ArialNarrow"/>
                <w:bCs/>
                <w:color w:val="000000"/>
                <w:sz w:val="18"/>
                <w:szCs w:val="18"/>
              </w:rPr>
              <w:t xml:space="preserve">Prazo de execução dos serviços: </w:t>
            </w:r>
            <w:r w:rsidR="00CE0C84">
              <w:rPr>
                <w:rFonts w:cs="ArialNarrow"/>
                <w:bCs/>
                <w:color w:val="000000"/>
                <w:sz w:val="18"/>
                <w:szCs w:val="18"/>
              </w:rPr>
              <w:t>36</w:t>
            </w:r>
            <w:r>
              <w:rPr>
                <w:rFonts w:cs="ArialNarrow"/>
                <w:bCs/>
                <w:color w:val="000000"/>
                <w:sz w:val="18"/>
                <w:szCs w:val="18"/>
              </w:rPr>
              <w:t xml:space="preserve"> meses.</w:t>
            </w:r>
          </w:p>
        </w:tc>
      </w:tr>
      <w:tr w:rsidR="00E32E89" w:rsidRPr="00070CE4" w14:paraId="47BB6613" w14:textId="77777777" w:rsidTr="004E336B">
        <w:trPr>
          <w:cantSplit/>
          <w:trHeight w:val="271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B7885" w14:textId="77777777" w:rsidR="00E32E89" w:rsidRPr="00070CE4" w:rsidRDefault="00E32E89" w:rsidP="004E336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VALORES</w:t>
            </w:r>
          </w:p>
        </w:tc>
      </w:tr>
      <w:tr w:rsidR="00E32E89" w:rsidRPr="00070CE4" w14:paraId="3B2FFFA5" w14:textId="77777777" w:rsidTr="004E336B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C5FC" w14:textId="77777777" w:rsidR="00E32E89" w:rsidRPr="00070CE4" w:rsidRDefault="00E32E89" w:rsidP="004E336B">
            <w:pPr>
              <w:keepNext/>
              <w:jc w:val="center"/>
              <w:outlineLvl w:val="2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341A5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bCs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A1C66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sz w:val="18"/>
                <w:szCs w:val="18"/>
              </w:rPr>
              <w:t>Garantia</w:t>
            </w: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05D80" w14:textId="77777777" w:rsidR="00E32E89" w:rsidRPr="00070CE4" w:rsidRDefault="00E32E89" w:rsidP="004E336B">
            <w:pPr>
              <w:jc w:val="center"/>
              <w:outlineLvl w:val="1"/>
              <w:rPr>
                <w:rFonts w:asciiTheme="minorHAnsi" w:hAnsiTheme="minorHAnsi" w:cs="Arial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sz w:val="18"/>
                <w:szCs w:val="18"/>
              </w:rPr>
              <w:t>Valor do Edital</w:t>
            </w:r>
          </w:p>
        </w:tc>
      </w:tr>
      <w:tr w:rsidR="00E32E89" w:rsidRPr="00070CE4" w14:paraId="73FD0218" w14:textId="77777777" w:rsidTr="004E336B">
        <w:trPr>
          <w:cantSplit/>
          <w:trHeight w:val="3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F386E" w14:textId="57153B86" w:rsidR="00E32E89" w:rsidRPr="00070CE4" w:rsidRDefault="00CE0C84" w:rsidP="00E32E89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/>
                <w:color w:val="000000"/>
                <w:sz w:val="18"/>
                <w:szCs w:val="18"/>
              </w:rPr>
            </w:pP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R$ 22.740.259,47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4A57C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D5180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6B699C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 xml:space="preserve">R$ </w:t>
            </w:r>
            <w:r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71F8" w14:textId="77777777" w:rsidR="00E32E89" w:rsidRPr="00070CE4" w:rsidRDefault="00E32E89" w:rsidP="004E336B">
            <w:pPr>
              <w:keepNext/>
              <w:jc w:val="center"/>
              <w:outlineLvl w:val="0"/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E32E89" w:rsidRPr="00070CE4" w14:paraId="6B50401E" w14:textId="77777777" w:rsidTr="00E32E89">
        <w:trPr>
          <w:cantSplit/>
          <w:trHeight w:val="31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EF91" w14:textId="77777777" w:rsidR="00E32E89" w:rsidRDefault="00E32E89" w:rsidP="004E336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3FE2652D" w14:textId="7BA99AA2" w:rsidR="00E32E89" w:rsidRPr="00070CE4" w:rsidRDefault="00CE0C84" w:rsidP="004E336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49E39F4" wp14:editId="08258477">
                  <wp:extent cx="6741795" cy="1481906"/>
                  <wp:effectExtent l="0" t="0" r="1905" b="444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9434" cy="148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E89" w:rsidRPr="008B65E9" w14:paraId="2B6D20E0" w14:textId="77777777" w:rsidTr="004E336B">
        <w:trPr>
          <w:cantSplit/>
          <w:trHeight w:val="47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5E79C" w14:textId="77777777" w:rsidR="00E32E89" w:rsidRDefault="00E32E89" w:rsidP="004E336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496E66DE" w14:textId="10E38FB2" w:rsidR="00CE0C84" w:rsidRPr="008B65E9" w:rsidRDefault="00CE0C84" w:rsidP="004E336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50C5D55" wp14:editId="588031BB">
                  <wp:extent cx="6742131" cy="1420648"/>
                  <wp:effectExtent l="0" t="0" r="1905" b="825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4918" cy="1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E89" w:rsidRPr="00070CE4" w14:paraId="67BD732D" w14:textId="77777777" w:rsidTr="004E336B">
        <w:trPr>
          <w:cantSplit/>
          <w:trHeight w:val="23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30898" w14:textId="77777777" w:rsidR="00E32E89" w:rsidRPr="00070CE4" w:rsidRDefault="00E32E89" w:rsidP="004E336B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ÍNDICES ECONÔMICOS: conforme edital.</w:t>
            </w:r>
          </w:p>
        </w:tc>
      </w:tr>
      <w:tr w:rsidR="00E32E89" w:rsidRPr="00070CE4" w14:paraId="452661C3" w14:textId="77777777" w:rsidTr="004E336B">
        <w:trPr>
          <w:cantSplit/>
          <w:trHeight w:val="512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184D3" w14:textId="534F0539" w:rsidR="00CE0C84" w:rsidRPr="00CE0C84" w:rsidRDefault="00E32E89" w:rsidP="00CE0C84">
            <w:pPr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070CE4">
              <w:rPr>
                <w:rFonts w:asciiTheme="minorHAnsi" w:hAnsiTheme="minorHAnsi" w:cs="Arial"/>
                <w:color w:val="000000"/>
                <w:sz w:val="18"/>
                <w:szCs w:val="18"/>
              </w:rPr>
              <w:t>OBSERVAÇÕES</w:t>
            </w:r>
            <w:r w:rsidRPr="00070CE4">
              <w:rPr>
                <w:rFonts w:asciiTheme="minorHAnsi" w:hAnsiTheme="minorHAnsi" w:cs="ArialNarrow"/>
                <w:sz w:val="18"/>
                <w:szCs w:val="18"/>
              </w:rPr>
              <w:t>:</w:t>
            </w:r>
            <w:r>
              <w:t xml:space="preserve"> </w:t>
            </w:r>
            <w:r w:rsidRPr="0034765A">
              <w:rPr>
                <w:rFonts w:asciiTheme="minorHAnsi" w:hAnsiTheme="minorHAnsi" w:cs="Arial"/>
                <w:color w:val="000000"/>
                <w:sz w:val="18"/>
                <w:szCs w:val="18"/>
              </w:rPr>
              <w:t>VISTORIA</w:t>
            </w:r>
            <w:r w:rsidR="000915E0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- </w:t>
            </w:r>
            <w:r w:rsidR="00CE0C84"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7.1. As empresas interessadas, por meio de um representante vinculado formalmente à empresa deverão procurar </w:t>
            </w:r>
            <w:proofErr w:type="gramStart"/>
            <w:r w:rsidR="00CE0C84"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o(</w:t>
            </w:r>
            <w:proofErr w:type="gramEnd"/>
            <w:r w:rsidR="00CE0C84"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s) Responsável da(s) Unidade(s) Local (is) do DNIT, da Superintendência Regional do DNIT no Estado de Minas</w:t>
            </w:r>
            <w:r w:rsidR="008127F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="00CE0C84"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Gerais, para efetuar a visita técnica e individual das demais empresas participantes do certame, ao local dos serviços referidos no item 1.1, para constatar as condições de execução e peculiaridades inerentes à natureza dos trabalhos.</w:t>
            </w:r>
          </w:p>
          <w:p w14:paraId="33A17CAD" w14:textId="4C19CA2E" w:rsidR="00CE0C84" w:rsidRPr="00CE0C84" w:rsidRDefault="00CE0C84" w:rsidP="00CE0C84">
            <w:pPr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7.2. As visitas técnicas serão realizadas nos dias a serem definidos </w:t>
            </w:r>
            <w:proofErr w:type="gramStart"/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pela(</w:t>
            </w:r>
            <w:proofErr w:type="gramEnd"/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s) Unidade(s) Local(is) e serão acompanhadas pela equipe da Unidade Local, que certificará(ão) a visita, expedindo o Atestado de Visita e Informações</w:t>
            </w:r>
            <w:r w:rsidR="008127F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Técnicas. Esse atestado será juntado à Documentação de Habilitação, nos termos do inciso III do Artigo 30, da Lei 8.666/93 de 21/06/93. Quaisquer informações quanto às visitas poderão ser obtidas junto a Superintendência Regionaldo DNIT no Estado de Minas Gerais, através do telefone (34) 3823-1161.</w:t>
            </w:r>
          </w:p>
          <w:p w14:paraId="5538D383" w14:textId="35BDC420" w:rsidR="00CE0C84" w:rsidRPr="00CE0C84" w:rsidRDefault="00CE0C84" w:rsidP="00CE0C84">
            <w:pPr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7.3. O atestado poderá englobar em um único documento, todo os lotes/itens visitados, que estejam sob a mesma jurisdição. A licitante não poderá alegar, a posterior, desconhecimento de qualquer fato. A visita deverá ser</w:t>
            </w:r>
            <w:r w:rsidR="008127F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agendada com a unidade local até 02 (dois) dias úteis anteriores a data de realização do certame licitatório.</w:t>
            </w:r>
          </w:p>
          <w:p w14:paraId="00171A31" w14:textId="77777777" w:rsidR="00CE0C84" w:rsidRPr="00CE0C84" w:rsidRDefault="00CE0C84" w:rsidP="00CE0C84">
            <w:pPr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7.4. O prazo para vistoria iniciar-se-á no dia útil seguinte ao da publicação do Edital, estendendo-se até o dia útil anterior à data prevista para a abertura da sessão pública.</w:t>
            </w:r>
          </w:p>
          <w:p w14:paraId="115475DD" w14:textId="410C16D9" w:rsidR="00CE0C84" w:rsidRPr="00CE0C84" w:rsidRDefault="00CE0C84" w:rsidP="00CE0C84">
            <w:pPr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7.5. A não realização da vistoria não poderá embasar posteriores alegações de desconhecimento das instalações, dúvidas ou esquecimentos de quaisquer detalhes dos locais da prestação dos serviços, devendo a licitante vencedora</w:t>
            </w:r>
            <w:r w:rsidR="008127F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assumir os ônus dos serviços decorrentes.</w:t>
            </w:r>
          </w:p>
          <w:p w14:paraId="122BC046" w14:textId="5E59C49C" w:rsidR="00CE0C84" w:rsidRDefault="00CE0C84" w:rsidP="00CE0C84">
            <w:pPr>
              <w:jc w:val="both"/>
              <w:rPr>
                <w:rFonts w:asciiTheme="minorHAnsi" w:hAnsiTheme="minorHAnsi" w:cs="Arial"/>
                <w:color w:val="000000"/>
                <w:sz w:val="18"/>
                <w:szCs w:val="18"/>
              </w:rPr>
            </w:pP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7.6. Caso a licitante não queira realizar a visita deverá apresentar, em substituição ao atestado de visita, declaração formal assinada pelo responsável técnico, sob as penalidades da lei, de que tem pleno conhecimento das</w:t>
            </w:r>
            <w:r w:rsidR="008127F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condições e peculiaridades inerentes à natureza dos trabalhos, que assume total responsabilidade por esse fato e que não utilizará deste para quaisquer questionamentos futuros que ensejem avenças técnicas ou financeiras com o</w:t>
            </w:r>
            <w:r w:rsidR="008127F9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</w:t>
            </w: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DNIT. Não existe obrigatoriedade da vistoria, no entanto, caso a empresa não deseje realizá-la, deverá fornecer Declaração de Pleno Conhecimento das Condições de Vistoria do segmento da Rodovia em que será executado o serviço.</w:t>
            </w:r>
          </w:p>
          <w:p w14:paraId="2A66CF2B" w14:textId="30F5A18C" w:rsidR="00E32E89" w:rsidRPr="00070CE4" w:rsidRDefault="00CE0C84" w:rsidP="00CE0C84">
            <w:pPr>
              <w:jc w:val="both"/>
              <w:rPr>
                <w:rFonts w:asciiTheme="minorHAnsi" w:hAnsiTheme="minorHAnsi" w:cs="Symbol"/>
                <w:color w:val="000000"/>
                <w:sz w:val="18"/>
                <w:szCs w:val="18"/>
              </w:rPr>
            </w:pP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>Entrega da Proposta:  a</w:t>
            </w:r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 partir de 16/07/2021 às 08:00 - </w:t>
            </w:r>
            <w:r w:rsidRPr="00CE0C84"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Abertura da Proposta:  em 29/07/2021 às 10:00Hs, no endereço: </w:t>
            </w:r>
            <w:hyperlink r:id="rId24" w:history="1">
              <w:r w:rsidRPr="006505D5">
                <w:rPr>
                  <w:rStyle w:val="Hyperlink"/>
                  <w:rFonts w:asciiTheme="minorHAnsi" w:hAnsiTheme="minorHAnsi" w:cs="Arial"/>
                  <w:sz w:val="18"/>
                  <w:szCs w:val="18"/>
                </w:rPr>
                <w:t>www.comprasnet.gov.br</w:t>
              </w:r>
            </w:hyperlink>
            <w:r>
              <w:rPr>
                <w:rFonts w:asciiTheme="minorHAnsi" w:hAnsiTheme="minorHAnsi" w:cs="Arial"/>
                <w:color w:val="000000"/>
                <w:sz w:val="18"/>
                <w:szCs w:val="18"/>
              </w:rPr>
              <w:t xml:space="preserve">. </w:t>
            </w:r>
            <w:hyperlink r:id="rId25" w:history="1">
              <w:r w:rsidR="00E32E89" w:rsidRPr="00C8738D">
                <w:rPr>
                  <w:rStyle w:val="Hyperlink"/>
                  <w:sz w:val="18"/>
                  <w:szCs w:val="18"/>
                </w:rPr>
                <w:t>www.comprasnet.gov.br</w:t>
              </w:r>
            </w:hyperlink>
            <w:r w:rsidR="00E32E89" w:rsidRPr="00C8738D">
              <w:rPr>
                <w:rStyle w:val="Hyperlink"/>
                <w:sz w:val="18"/>
                <w:szCs w:val="18"/>
              </w:rPr>
              <w:t>.</w:t>
            </w:r>
          </w:p>
        </w:tc>
      </w:tr>
    </w:tbl>
    <w:p w14:paraId="6C815812" w14:textId="77777777" w:rsidR="00E32E89" w:rsidRDefault="00E32E89" w:rsidP="00E32E8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1C8966" w14:textId="77777777" w:rsidR="00E32E89" w:rsidRDefault="00E32E89" w:rsidP="00E32E8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5C2E14D9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0A9B4" w14:textId="77777777" w:rsidR="00C72E5C" w:rsidRDefault="00C72E5C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294B8FF" w14:textId="77777777" w:rsidR="007B04AF" w:rsidRDefault="007B04AF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33861563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265C0D84" w14:textId="77777777" w:rsidR="00086563" w:rsidRDefault="00086563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625416A4" w14:textId="77777777" w:rsidR="00FF2594" w:rsidRDefault="00FF2594" w:rsidP="0008656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F2594">
        <w:rPr>
          <w:rFonts w:asciiTheme="majorHAnsi" w:hAnsiTheme="majorHAnsi"/>
          <w:b/>
        </w:rPr>
        <w:t>DEPARTAMENTO MUNICIPAL DE ÁGUA E ESGOTO - DMAE AVISO EDITAL DE LICITAÇÃO PROCESSO LICITATÓRIO Nº 087/2021 – CONCORRÊNCIA PÚBLICA.</w:t>
      </w:r>
    </w:p>
    <w:p w14:paraId="347F45EB" w14:textId="3FD8C4B8" w:rsidR="00086563" w:rsidRPr="00086563" w:rsidRDefault="00086563" w:rsidP="000865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6563">
        <w:rPr>
          <w:rFonts w:asciiTheme="majorHAnsi" w:hAnsiTheme="majorHAnsi"/>
        </w:rPr>
        <w:t xml:space="preserve">“MENOR PREÇO GLOBAL – ESTIMADO.O Diretor Geral do Departamento Municipal de Água e Esgoto - DMAE, no uso de suas atribuições legais, torna público que fará realizar o Processo Licitatório nº 087/2021, na modalidade “CONCORRÊNCIA PÚBLICA” do tipo “Menor Preço Global - Estimado”, dia 18 de agosto de 2021 às 09:00 horas, no Auditório de Licitações do DMAE, Avenida Rondon Pacheco, nº 6.400, Bairro Tibery, CEP nº 38.405-142, que visa a contratação de empresa para a construção de Bolsão (bacia de detenção) e implantação de redes de drenagem, execução de caixas, poços de visita, grelhões e bocas de lobo no bairro Morumbi em Uberlândia-MG conforme projeto anexo elaborado pelo DMAE com fornecimento de mão de obra, materiais e equipamentos, em atendimento à Diretoria de Drenagem Pluvial, estando o edital à disposição dos interessados, no endereço </w:t>
      </w:r>
      <w:r w:rsidR="00FF2594">
        <w:rPr>
          <w:rFonts w:asciiTheme="majorHAnsi" w:hAnsiTheme="majorHAnsi"/>
        </w:rPr>
        <w:t xml:space="preserve">eletrônico </w:t>
      </w:r>
      <w:hyperlink r:id="rId27" w:history="1">
        <w:r w:rsidR="00FF2594" w:rsidRPr="006505D5">
          <w:rPr>
            <w:rStyle w:val="Hyperlink"/>
            <w:rFonts w:asciiTheme="majorHAnsi" w:hAnsiTheme="majorHAnsi"/>
          </w:rPr>
          <w:t>www.dmae.mg.gov.br</w:t>
        </w:r>
      </w:hyperlink>
      <w:r w:rsidR="00FF2594">
        <w:rPr>
          <w:rFonts w:asciiTheme="majorHAnsi" w:hAnsiTheme="majorHAnsi"/>
        </w:rPr>
        <w:t xml:space="preserve"> </w:t>
      </w:r>
      <w:r w:rsidRPr="00086563">
        <w:rPr>
          <w:rFonts w:asciiTheme="majorHAnsi" w:hAnsiTheme="majorHAnsi"/>
        </w:rPr>
        <w:t xml:space="preserve">ou na Diretoria de Suprimentos, das 09:00 às 16:00 horas, mediante o pagamento de R$ 0,26 (vinte e seis centavos) por folha e/ou por mídia eletrônica em “CD” por R$ 10,00 (dez reais). VISITA TÉCNICA FACULTATIVA: A licitante poderá realizar visita técnica às instalações do DMAE para verificação das dificuldades técnicas envolvendo a realização dos serviços, o que deverá ocorrer com anterioridade à apresentação dos envelopes, podendo a referida visita ser agendada pelo telefone: (34) 3233-4356 com o Servidor Cleyton Silas Martins. A empresa que não realizar a visita técnica não poderá alegar desconhecimento técnico acerca das dificuldades na prestação dos serviços, devendo apresentar declaração atestando que a mesma tomou conhecimento de todas as informações necessárias para formulação da proposta e cumprimento das obrigações do objeto da licitação. </w:t>
      </w:r>
    </w:p>
    <w:p w14:paraId="11AA0777" w14:textId="77777777" w:rsidR="00086563" w:rsidRPr="00086563" w:rsidRDefault="00086563" w:rsidP="000865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9F9DA85" w14:textId="77777777" w:rsidR="000402E3" w:rsidRPr="00086563" w:rsidRDefault="000402E3" w:rsidP="000865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846141" w14:textId="0B4E9FC6" w:rsidR="00FF2594" w:rsidRPr="00FF2594" w:rsidRDefault="00FF2594" w:rsidP="0008656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F2594">
        <w:rPr>
          <w:rFonts w:asciiTheme="majorHAnsi" w:hAnsiTheme="majorHAnsi"/>
          <w:b/>
        </w:rPr>
        <w:t>BARÃO DE COCAIS PREFEITURA MUNICIPAL - ABERTURA DO PROCESSO LICITATÓRIO Nº 59/2021</w:t>
      </w:r>
    </w:p>
    <w:p w14:paraId="01411835" w14:textId="33930BA1" w:rsidR="000402E3" w:rsidRPr="00086563" w:rsidRDefault="000402E3" w:rsidP="0008656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6563">
        <w:rPr>
          <w:rFonts w:asciiTheme="majorHAnsi" w:hAnsiTheme="majorHAnsi"/>
        </w:rPr>
        <w:t>Sequência da Modalidade Nº 05/2021, sendo uma Concorrência Pública do tipo menor preço global, sob regime de empreitada por preço unitário, visando a contratação de empresa especializada para construção de estruturas de contenção de taludes do tipo gabião na margem direita do Rio São João próximo a feira dos produtores rurais na Rua Waldemar das Dores e na margem direita do Córrego São Miguel próximo à Rua João Goncalves no Município de Barão de Cocais/MG, conforme detalhamentos constantes dos projetos, planilhas e demais elementos integrantes do respectivo procedimento licitatório. Protocolo dos envelopes: até 17h00min do dia 16/08/2021, na Sala 14 – Órgão Gestor de Registro de Preços. Abertura dos envelopes: 17/08/2021 às 9h00min, na Sala de reuniões das Licitações, situada no 1º andar do prédio da Prefeitura, na Avenida Getúlio Vargas nº 10, Centro. O Edital estará disponível no site do Municí</w:t>
      </w:r>
      <w:r w:rsidR="00FF2594">
        <w:rPr>
          <w:rFonts w:asciiTheme="majorHAnsi" w:hAnsiTheme="majorHAnsi"/>
        </w:rPr>
        <w:t xml:space="preserve">pio - </w:t>
      </w:r>
      <w:hyperlink r:id="rId28" w:history="1">
        <w:r w:rsidR="00FF2594" w:rsidRPr="006505D5">
          <w:rPr>
            <w:rStyle w:val="Hyperlink"/>
            <w:rFonts w:asciiTheme="majorHAnsi" w:hAnsiTheme="majorHAnsi"/>
          </w:rPr>
          <w:t>www.baraodecocais.mg.gov.br</w:t>
        </w:r>
      </w:hyperlink>
      <w:r w:rsidR="00FF2594">
        <w:rPr>
          <w:rFonts w:asciiTheme="majorHAnsi" w:hAnsiTheme="majorHAnsi"/>
        </w:rPr>
        <w:t xml:space="preserve"> </w:t>
      </w:r>
      <w:r w:rsidRPr="00086563">
        <w:rPr>
          <w:rFonts w:asciiTheme="majorHAnsi" w:hAnsiTheme="majorHAnsi"/>
        </w:rPr>
        <w:t>– Transparência – Licitação – CO 05/2021. Douglas Aleixo Pena – Secretário Municipal de Obras e Saneamento. Barão de Cocais, 14 de julho de 2021.</w:t>
      </w:r>
    </w:p>
    <w:p w14:paraId="1F7A1C5F" w14:textId="77777777" w:rsidR="00AD3169" w:rsidRDefault="00AD3169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F328EB" w14:textId="77777777" w:rsidR="00C66A65" w:rsidRDefault="00C66A65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7447B53" w14:textId="1D7D75C6" w:rsidR="00417213" w:rsidRPr="00417213" w:rsidRDefault="00417213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17213">
        <w:rPr>
          <w:rFonts w:asciiTheme="majorHAnsi" w:hAnsiTheme="majorHAnsi"/>
          <w:b/>
        </w:rPr>
        <w:t>BOM DESPACHO PREFEITURA MUNICIPAL REPUBLICAÇÃO DE EDITAL TP 1/2021</w:t>
      </w:r>
    </w:p>
    <w:p w14:paraId="21DE5E37" w14:textId="364E03FB" w:rsidR="00C66A65" w:rsidRDefault="00C66A65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17213">
        <w:rPr>
          <w:rFonts w:asciiTheme="majorHAnsi" w:hAnsiTheme="majorHAnsi"/>
        </w:rPr>
        <w:t>Contratação de empresa para execução de reforma e adaptação das dependências do COPOM.</w:t>
      </w:r>
      <w:r w:rsidR="00417213">
        <w:rPr>
          <w:rFonts w:asciiTheme="majorHAnsi" w:hAnsiTheme="majorHAnsi"/>
        </w:rPr>
        <w:t xml:space="preserve"> </w:t>
      </w:r>
      <w:r w:rsidRPr="00417213">
        <w:rPr>
          <w:rFonts w:asciiTheme="majorHAnsi" w:hAnsiTheme="majorHAnsi"/>
        </w:rPr>
        <w:t xml:space="preserve">Sessão: 2/8/21, 9h. Edital: </w:t>
      </w:r>
      <w:hyperlink r:id="rId29" w:history="1">
        <w:r w:rsidR="00417213" w:rsidRPr="006505D5">
          <w:rPr>
            <w:rStyle w:val="Hyperlink"/>
            <w:rFonts w:asciiTheme="majorHAnsi" w:hAnsiTheme="majorHAnsi"/>
          </w:rPr>
          <w:t>www.bomdespacho.mg.gov.br/licitacao</w:t>
        </w:r>
      </w:hyperlink>
      <w:r w:rsidRPr="00417213">
        <w:rPr>
          <w:rFonts w:asciiTheme="majorHAnsi" w:hAnsiTheme="majorHAnsi"/>
        </w:rPr>
        <w:t>.</w:t>
      </w:r>
      <w:r w:rsidR="00417213">
        <w:rPr>
          <w:rFonts w:asciiTheme="majorHAnsi" w:hAnsiTheme="majorHAnsi"/>
        </w:rPr>
        <w:t xml:space="preserve"> </w:t>
      </w:r>
      <w:proofErr w:type="spellStart"/>
      <w:proofErr w:type="gramStart"/>
      <w:r w:rsidRPr="00417213">
        <w:rPr>
          <w:rFonts w:asciiTheme="majorHAnsi" w:hAnsiTheme="majorHAnsi"/>
        </w:rPr>
        <w:t>nfo</w:t>
      </w:r>
      <w:proofErr w:type="spellEnd"/>
      <w:proofErr w:type="gramEnd"/>
      <w:r w:rsidRPr="00417213">
        <w:rPr>
          <w:rFonts w:asciiTheme="majorHAnsi" w:hAnsiTheme="majorHAnsi"/>
        </w:rPr>
        <w:t>: (37) 99106-38</w:t>
      </w:r>
      <w:r w:rsidR="00417213">
        <w:rPr>
          <w:rFonts w:asciiTheme="majorHAnsi" w:hAnsiTheme="majorHAnsi"/>
        </w:rPr>
        <w:t xml:space="preserve">12 ou </w:t>
      </w:r>
      <w:hyperlink r:id="rId30" w:history="1">
        <w:r w:rsidR="00417213" w:rsidRPr="006505D5">
          <w:rPr>
            <w:rStyle w:val="Hyperlink"/>
            <w:rFonts w:asciiTheme="majorHAnsi" w:hAnsiTheme="majorHAnsi"/>
          </w:rPr>
          <w:t>licitacao@pmbd.mg.gov.br</w:t>
        </w:r>
      </w:hyperlink>
      <w:r w:rsidR="00417213">
        <w:rPr>
          <w:rFonts w:asciiTheme="majorHAnsi" w:hAnsiTheme="majorHAnsi"/>
        </w:rPr>
        <w:t xml:space="preserve">. </w:t>
      </w:r>
    </w:p>
    <w:p w14:paraId="66964BEB" w14:textId="77777777" w:rsidR="00C66A65" w:rsidRDefault="00C66A65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827FB68" w14:textId="77777777" w:rsidR="004E336B" w:rsidRDefault="004E336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427F83" w14:textId="57657177" w:rsidR="00417213" w:rsidRPr="00417213" w:rsidRDefault="00417213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17213">
        <w:rPr>
          <w:rFonts w:asciiTheme="majorHAnsi" w:hAnsiTheme="majorHAnsi"/>
          <w:b/>
        </w:rPr>
        <w:t>CONCEIÇÃO DA BARRA DE MINAS PREFEITURA MUNICIPAL TP 003/2021</w:t>
      </w:r>
    </w:p>
    <w:p w14:paraId="178495DB" w14:textId="4F59F7A1" w:rsidR="00C66A65" w:rsidRPr="00417213" w:rsidRDefault="0041721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</w:t>
      </w:r>
      <w:r w:rsidR="00C66A65" w:rsidRPr="00417213">
        <w:rPr>
          <w:rFonts w:asciiTheme="majorHAnsi" w:hAnsiTheme="majorHAnsi"/>
        </w:rPr>
        <w:t xml:space="preserve">bj. Reforma do telhado da Igreja Matriz. Abertura: 06/08/2021 as 10h. </w:t>
      </w:r>
      <w:hyperlink r:id="rId31" w:history="1">
        <w:r w:rsidRPr="006505D5">
          <w:rPr>
            <w:rStyle w:val="Hyperlink"/>
            <w:rFonts w:asciiTheme="majorHAnsi" w:hAnsiTheme="majorHAnsi"/>
          </w:rPr>
          <w:t>www.cbm.mg.gov.br</w:t>
        </w:r>
      </w:hyperlink>
      <w:r>
        <w:rPr>
          <w:rFonts w:asciiTheme="majorHAnsi" w:hAnsiTheme="majorHAnsi"/>
        </w:rPr>
        <w:t xml:space="preserve"> </w:t>
      </w:r>
      <w:r w:rsidR="00C66A65" w:rsidRPr="00417213">
        <w:rPr>
          <w:rFonts w:asciiTheme="majorHAnsi" w:hAnsiTheme="majorHAnsi"/>
        </w:rPr>
        <w:t>ou (32) 3375-1132. Thais Carolina Santos- Presidente da CPL</w:t>
      </w:r>
      <w:r w:rsidR="004E336B" w:rsidRPr="00417213">
        <w:rPr>
          <w:rFonts w:asciiTheme="majorHAnsi" w:hAnsiTheme="majorHAnsi"/>
        </w:rPr>
        <w:t>.</w:t>
      </w:r>
    </w:p>
    <w:p w14:paraId="40E4AB82" w14:textId="77777777" w:rsidR="004E336B" w:rsidRDefault="004E336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DCC3FE" w14:textId="77777777" w:rsidR="00086563" w:rsidRDefault="0008656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BED7F1" w14:textId="77777777" w:rsidR="00417213" w:rsidRDefault="0041721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17213">
        <w:rPr>
          <w:rFonts w:asciiTheme="majorHAnsi" w:hAnsiTheme="majorHAnsi"/>
          <w:b/>
        </w:rPr>
        <w:t>MEDINA PREFEITURA MUNICIPAL - PREGÃO PRESENCIAL 031/2021</w:t>
      </w:r>
      <w:r w:rsidR="00086563" w:rsidRPr="00417213">
        <w:rPr>
          <w:rFonts w:asciiTheme="majorHAnsi" w:hAnsiTheme="majorHAnsi"/>
        </w:rPr>
        <w:t xml:space="preserve"> </w:t>
      </w:r>
    </w:p>
    <w:p w14:paraId="4A57C6F5" w14:textId="73C9D574" w:rsidR="00086563" w:rsidRDefault="0008656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17213">
        <w:rPr>
          <w:rFonts w:asciiTheme="majorHAnsi" w:hAnsiTheme="majorHAnsi"/>
        </w:rPr>
        <w:t>Rua Sete de Setembro, 22, Centro - CNPJ: 18.414.607/0001-83 - Fone: (33) 3753-1721 - E-m</w:t>
      </w:r>
      <w:r w:rsidR="00417213">
        <w:rPr>
          <w:rFonts w:asciiTheme="majorHAnsi" w:hAnsiTheme="majorHAnsi"/>
        </w:rPr>
        <w:t xml:space="preserve">ail: </w:t>
      </w:r>
      <w:hyperlink r:id="rId32" w:history="1">
        <w:r w:rsidR="00417213" w:rsidRPr="006505D5">
          <w:rPr>
            <w:rStyle w:val="Hyperlink"/>
            <w:rFonts w:asciiTheme="majorHAnsi" w:hAnsiTheme="majorHAnsi"/>
          </w:rPr>
          <w:t>licitacao@medina.mg.gov.br</w:t>
        </w:r>
      </w:hyperlink>
      <w:r w:rsidR="00417213">
        <w:rPr>
          <w:rFonts w:asciiTheme="majorHAnsi" w:hAnsiTheme="majorHAnsi"/>
        </w:rPr>
        <w:t xml:space="preserve"> </w:t>
      </w:r>
      <w:r w:rsidRPr="00417213">
        <w:rPr>
          <w:rFonts w:asciiTheme="majorHAnsi" w:hAnsiTheme="majorHAnsi"/>
        </w:rPr>
        <w:t>- PROCESSO 055/2021 - PREGÃO PRESENCIAL 031/2021 - Objeto: O registro de preços para eventual prestação de serviços de encascalhamento de estradas vicinais e vias não pavimentadas, para atender ao Departamen</w:t>
      </w:r>
      <w:r w:rsidR="00C66A65" w:rsidRPr="00417213">
        <w:rPr>
          <w:rFonts w:asciiTheme="majorHAnsi" w:hAnsiTheme="majorHAnsi"/>
        </w:rPr>
        <w:t>to Municipal de Obras do Municí</w:t>
      </w:r>
      <w:r w:rsidRPr="00417213">
        <w:rPr>
          <w:rFonts w:asciiTheme="majorHAnsi" w:hAnsiTheme="majorHAnsi"/>
        </w:rPr>
        <w:t>pio, conforme especificações constantes do Termo de Referência (Anexo I). Abertura dia 28/07/2021 às 8h00min. Paulo Henrique Moreira Camargo - Pregoeiro.</w:t>
      </w:r>
    </w:p>
    <w:p w14:paraId="24787D1F" w14:textId="77777777" w:rsidR="00086563" w:rsidRDefault="0008656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343BCD" w14:textId="77777777" w:rsidR="0038374B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D277D1" w14:textId="79585920" w:rsidR="0038374B" w:rsidRPr="0038374B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374B">
        <w:rPr>
          <w:rFonts w:asciiTheme="majorHAnsi" w:hAnsiTheme="majorHAnsi"/>
          <w:b/>
        </w:rPr>
        <w:t xml:space="preserve">PREFEITURA MUNICIPAL DE NOVA RESENDE - PRC: 132/21 TOMADA DE PREÇOS: 06/21 </w:t>
      </w:r>
    </w:p>
    <w:p w14:paraId="1AE6E61E" w14:textId="046387AB" w:rsidR="0038374B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374B">
        <w:rPr>
          <w:rFonts w:asciiTheme="majorHAnsi" w:hAnsiTheme="majorHAnsi"/>
        </w:rPr>
        <w:t xml:space="preserve">OBJETO: A presente licitação tem por objeto a contratação de empresa especializada no ramo de engenharia para a prestação de serviços de execução, sob regime de empreitada, dos serviços de melhoramento com capeamento, recapeamento das vias públicas do município e seus distritos, com fornecimento de mão de obra, equipamentos e materiais, para o atendimento das demandas da Secretaria Municipal de Obras, conforme aditivo convenio Nº 5191000779/2016, firmado entre o município de Nova Resende e a MGI-Minas Gerais Participações S.A. Conforme tabela do município – Anexo do edital, de acordo com as especificações contidas no Anexo III – Termo de Referência. REALIZAÇÃO: 02/08/2021, na Prefeitura Municipal de Nova Resende, na Rua Cel. Jaime Gomes, 58, centro, sendo a partir das 08h00min. O edital na íntegra será disponibilizado no site www.novaresende.mg.gov.br para conhecimento dos interessados. Dúvidas poderão ser esclarecidas através do e-mail </w:t>
      </w:r>
      <w:hyperlink r:id="rId33" w:history="1">
        <w:r w:rsidRPr="006505D5">
          <w:rPr>
            <w:rStyle w:val="Hyperlink"/>
            <w:rFonts w:asciiTheme="majorHAnsi" w:hAnsiTheme="majorHAnsi"/>
          </w:rPr>
          <w:t>licitacao@novaresende.mg.gov.br</w:t>
        </w:r>
      </w:hyperlink>
      <w:r>
        <w:rPr>
          <w:rFonts w:asciiTheme="majorHAnsi" w:hAnsiTheme="majorHAnsi"/>
        </w:rPr>
        <w:t xml:space="preserve"> </w:t>
      </w:r>
      <w:r w:rsidRPr="0038374B">
        <w:rPr>
          <w:rFonts w:asciiTheme="majorHAnsi" w:hAnsiTheme="majorHAnsi"/>
        </w:rPr>
        <w:t>ou pelo telefone (35) 3562-3750. Publica-se</w:t>
      </w:r>
    </w:p>
    <w:p w14:paraId="2716BAAE" w14:textId="77777777" w:rsidR="0038374B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E047E61" w14:textId="77777777" w:rsidR="0038374B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9D71ABD" w14:textId="0159E012" w:rsidR="0038374B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374B">
        <w:rPr>
          <w:rFonts w:asciiTheme="majorHAnsi" w:hAnsiTheme="majorHAnsi"/>
          <w:b/>
        </w:rPr>
        <w:t xml:space="preserve">PREFEITURA DE PIEDADE DE PONTE NOVA DEPARTAMENTO DE COMPRAS E LICITAÇÕES - TOMADA DE PREÇOS 001/2021 – CONVOCAÇÃO SESSÃO PARA ABERTURA DA PROPOSTA DE PREÇOS </w:t>
      </w:r>
    </w:p>
    <w:p w14:paraId="1146AE7D" w14:textId="174A4DEE" w:rsidR="00ED332F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374B">
        <w:rPr>
          <w:rFonts w:asciiTheme="majorHAnsi" w:hAnsiTheme="majorHAnsi"/>
        </w:rPr>
        <w:t xml:space="preserve">A prefeitura Municipal de Piedade de Ponte Nova torna público aos interessados a que fica designada a data de 22/07/2021, às 09:00h (nove horas), para sessão de abertura dos envelopes de proposta, na sala de à Praça Dr. José Pinto Vieira, 36, Centro, Piedade de Ponte Nova, CEP: 35.382-000 referente à Tomada de Preços 001/2021, Processo Licitatório 012/2021 cujo objeto é a Contratação de empresa para executar obras de reforma do prédio da Prefeitura Municipal De Piedade De Ponte Nova, Nº 36, Centro - Piedade De Ponte Nova e da Policlínica Municipal Maria Do Carmo Bordoni, Rua Carlos Pinto Vieira, Nº 180, Centro - Piedade De Ponte Nova – Mg através da linha de financiamento BDMG MUNICÍPIOS 2019 – BDMG CIDADES. Informações e-mail: </w:t>
      </w:r>
      <w:hyperlink r:id="rId34" w:history="1">
        <w:r w:rsidRPr="006505D5">
          <w:rPr>
            <w:rStyle w:val="Hyperlink"/>
            <w:rFonts w:asciiTheme="majorHAnsi" w:hAnsiTheme="majorHAnsi"/>
          </w:rPr>
          <w:t>licitação@piedadedepontenova.mg.gov.br</w:t>
        </w:r>
      </w:hyperlink>
      <w:r w:rsidRPr="0038374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5FA0B0F3" w14:textId="77777777" w:rsidR="00ED332F" w:rsidRDefault="00ED332F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609FE9" w14:textId="77777777" w:rsidR="004E336B" w:rsidRPr="00127DA0" w:rsidRDefault="004E336B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26342536" w14:textId="2E267604" w:rsidR="00127DA0" w:rsidRPr="00127DA0" w:rsidRDefault="00127DA0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27DA0">
        <w:rPr>
          <w:rFonts w:asciiTheme="majorHAnsi" w:hAnsiTheme="majorHAnsi"/>
          <w:b/>
        </w:rPr>
        <w:t>SABARÁ - MG -</w:t>
      </w:r>
      <w:r>
        <w:rPr>
          <w:rFonts w:asciiTheme="majorHAnsi" w:hAnsiTheme="majorHAnsi"/>
          <w:b/>
        </w:rPr>
        <w:t xml:space="preserve"> </w:t>
      </w:r>
      <w:r w:rsidRPr="00127DA0">
        <w:rPr>
          <w:rFonts w:asciiTheme="majorHAnsi" w:hAnsiTheme="majorHAnsi"/>
          <w:b/>
        </w:rPr>
        <w:t xml:space="preserve">AVISO EDITAL DE LICITAÇÃO Nº 077/2021 TOMADA DE PREÇOS </w:t>
      </w:r>
    </w:p>
    <w:p w14:paraId="163C7AFA" w14:textId="0715FB96" w:rsidR="004E336B" w:rsidRDefault="004E336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27DA0">
        <w:rPr>
          <w:rFonts w:asciiTheme="majorHAnsi" w:hAnsiTheme="majorHAnsi"/>
        </w:rPr>
        <w:t>Será realizado no dia 30/07/2021, às 09:00, cujo objeto é a contratação de empresa do ramo para a execução das obras de reforma do CRAS Roça Grande, localizado na Rua Maria da Conceição dos Santos, n° 63, bairro Roça Grande, Sabará - MG, com fornecimento de mão de obra e materiais, conforme especificações contidas neste instrumento e seus anexos. Edital e anexo</w:t>
      </w:r>
      <w:r w:rsidR="00127DA0">
        <w:rPr>
          <w:rFonts w:asciiTheme="majorHAnsi" w:hAnsiTheme="majorHAnsi"/>
        </w:rPr>
        <w:t xml:space="preserve">s no site </w:t>
      </w:r>
      <w:hyperlink r:id="rId35" w:history="1">
        <w:r w:rsidR="00127DA0" w:rsidRPr="006505D5">
          <w:rPr>
            <w:rStyle w:val="Hyperlink"/>
            <w:rFonts w:asciiTheme="majorHAnsi" w:hAnsiTheme="majorHAnsi"/>
          </w:rPr>
          <w:t>www.sabara.mg.gov.br</w:t>
        </w:r>
      </w:hyperlink>
      <w:r w:rsidR="00127DA0">
        <w:rPr>
          <w:rFonts w:asciiTheme="majorHAnsi" w:hAnsiTheme="majorHAnsi"/>
        </w:rPr>
        <w:t xml:space="preserve">. </w:t>
      </w:r>
    </w:p>
    <w:p w14:paraId="1EE36F95" w14:textId="77777777" w:rsidR="004E336B" w:rsidRDefault="004E336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E1BAA94" w14:textId="77777777" w:rsidR="00ED332F" w:rsidRDefault="00ED332F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40A658" w14:textId="690B5774" w:rsidR="0038374B" w:rsidRPr="0038374B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8374B">
        <w:rPr>
          <w:rFonts w:asciiTheme="majorHAnsi" w:hAnsiTheme="majorHAnsi"/>
          <w:b/>
        </w:rPr>
        <w:t xml:space="preserve">PREFEITURA MUNICIPAL DE SÃO LOURENÇO - PROCESSO 0269/2021 – TOMADA DE PREÇOS Nº 0009/2021 </w:t>
      </w:r>
    </w:p>
    <w:p w14:paraId="2EA40CB2" w14:textId="33B7F5C9" w:rsidR="00B30F3C" w:rsidRDefault="0038374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374B">
        <w:rPr>
          <w:rFonts w:asciiTheme="majorHAnsi" w:hAnsiTheme="majorHAnsi"/>
        </w:rPr>
        <w:t xml:space="preserve">Objeto: Contratação de empresa para a obra de reforma da Creche - CEMEI PROFESSORA NOÊMIA GOULART FERREIRA de São Lourenço. Recebimento de envelopes dia 11/08/2021 até as 13h00min. Abertura dos envelopes de documentação dia 11/08/2021 às 14h00min.Para todas as referências de tempo será observado o horário de Brasília – DF. Editais e informações complementares na sede da Prefeitura Municipal, na Gerência de Licitações pelo telefone (35)33392744, no site </w:t>
      </w:r>
      <w:hyperlink r:id="rId36" w:history="1">
        <w:r w:rsidRPr="006505D5">
          <w:rPr>
            <w:rStyle w:val="Hyperlink"/>
            <w:rFonts w:asciiTheme="majorHAnsi" w:hAnsiTheme="majorHAnsi"/>
          </w:rPr>
          <w:t>www.saolourenco.mg.gov.br</w:t>
        </w:r>
      </w:hyperlink>
      <w:r>
        <w:rPr>
          <w:rFonts w:asciiTheme="majorHAnsi" w:hAnsiTheme="majorHAnsi"/>
        </w:rPr>
        <w:t xml:space="preserve"> </w:t>
      </w:r>
      <w:r w:rsidRPr="0038374B">
        <w:rPr>
          <w:rFonts w:asciiTheme="majorHAnsi" w:hAnsiTheme="majorHAnsi"/>
        </w:rPr>
        <w:t xml:space="preserve">– ou pelo e-mail </w:t>
      </w:r>
      <w:hyperlink r:id="rId37" w:history="1">
        <w:r w:rsidRPr="006505D5">
          <w:rPr>
            <w:rStyle w:val="Hyperlink"/>
            <w:rFonts w:asciiTheme="majorHAnsi" w:hAnsiTheme="majorHAnsi"/>
          </w:rPr>
          <w:t>contratos@saolourenco.mg.gov.br</w:t>
        </w:r>
      </w:hyperlink>
      <w:r w:rsidRPr="0038374B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46F82527" w14:textId="77777777" w:rsidR="0086191B" w:rsidRDefault="0086191B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A561C9" w14:textId="77777777" w:rsidR="00127DA0" w:rsidRDefault="00127DA0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ED4154" w14:textId="47A76A4A" w:rsidR="00127DA0" w:rsidRPr="00127DA0" w:rsidRDefault="00127DA0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27DA0">
        <w:rPr>
          <w:rFonts w:asciiTheme="majorHAnsi" w:hAnsiTheme="majorHAnsi"/>
          <w:b/>
        </w:rPr>
        <w:t xml:space="preserve">SARZEDO PREFEITURA MUNICIPAL CONCORRÊNCIA PÚBLICA Nº 07/2021. </w:t>
      </w:r>
    </w:p>
    <w:p w14:paraId="4A4FF127" w14:textId="356A1236" w:rsidR="0038374B" w:rsidRDefault="0008656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336B">
        <w:rPr>
          <w:rFonts w:asciiTheme="majorHAnsi" w:hAnsiTheme="majorHAnsi"/>
        </w:rPr>
        <w:t>O Município de Sarzedo torna público que realizará licitação cujo objeto é: “Contratação de empresa especializada para prestação de serviços de coleta e transporte dos resíduos sólidos domiciliares e comerciais, até a Estação de Tratamento e Disposição – CTVA – Essencis, em Betim/MG em atendimento à Secretaria Municipal de Meio Ambiente”. Limite de entrega dos envelopes - Data: 17/08/2021, Horário: até 09:00 (nove horas). Local: Setor de Protocolo, Rua Eloy Cândido de Melo, nº 477, Centro – Sarzedo/MG. A sessão pública de abertura dos envelopes ocorrerá 17/08/2021, horário: 09:30h, local: Sala de Licitações, Rua Eduardo Cozac, nº 357, Centro, Sarzedo/MG. Edital e anexos pelo</w:t>
      </w:r>
      <w:r w:rsidR="00417213">
        <w:rPr>
          <w:rFonts w:asciiTheme="majorHAnsi" w:hAnsiTheme="majorHAnsi"/>
        </w:rPr>
        <w:t xml:space="preserve"> website: </w:t>
      </w:r>
      <w:hyperlink r:id="rId38" w:history="1">
        <w:r w:rsidR="00417213" w:rsidRPr="006505D5">
          <w:rPr>
            <w:rStyle w:val="Hyperlink"/>
            <w:rFonts w:asciiTheme="majorHAnsi" w:hAnsiTheme="majorHAnsi"/>
          </w:rPr>
          <w:t>www.sarzedo.mg.gov.br</w:t>
        </w:r>
      </w:hyperlink>
      <w:r w:rsidRPr="004E336B">
        <w:rPr>
          <w:rFonts w:asciiTheme="majorHAnsi" w:hAnsiTheme="majorHAnsi"/>
        </w:rPr>
        <w:t>.</w:t>
      </w:r>
      <w:r w:rsidR="00417213">
        <w:rPr>
          <w:rFonts w:asciiTheme="majorHAnsi" w:hAnsiTheme="majorHAnsi"/>
        </w:rPr>
        <w:t xml:space="preserve"> </w:t>
      </w:r>
    </w:p>
    <w:p w14:paraId="41496EA5" w14:textId="77777777" w:rsidR="00417213" w:rsidRPr="004E336B" w:rsidRDefault="0041721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6A509E" w14:textId="77777777" w:rsidR="00C66A65" w:rsidRPr="004E336B" w:rsidRDefault="00C66A65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E5F182" w14:textId="5BD34AE6" w:rsidR="00127DA0" w:rsidRPr="00127DA0" w:rsidRDefault="00127DA0" w:rsidP="00EE3471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27DA0">
        <w:rPr>
          <w:rFonts w:asciiTheme="majorHAnsi" w:hAnsiTheme="majorHAnsi"/>
          <w:b/>
        </w:rPr>
        <w:t xml:space="preserve">TARUMIRIM PREFEITURA MUNICIPAL AVISO DE SESSÃO PÚBLICA PROCESSO: 101/2021 MODALIDADE TOMADA DE PREÇOS: 03/2021 </w:t>
      </w:r>
    </w:p>
    <w:p w14:paraId="5DA3AB51" w14:textId="0A6ECE70" w:rsidR="00C66A65" w:rsidRDefault="00C66A65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E336B">
        <w:rPr>
          <w:rFonts w:asciiTheme="majorHAnsi" w:hAnsiTheme="majorHAnsi"/>
        </w:rPr>
        <w:t xml:space="preserve">A Comissão Permanente de Licitação do Município de Tarumirim vem por meio deste tornar público que realizará licitação na modalidade Tomada de Preços: 03/2021, cujo objeto é a contratação de empresa especializada na prestação de serviços de pavimentação asfáltica C.B.U.Q e drenagem superficial nas vias públicas: Rua Joaquim Ferreira Rodrigues, Rua Frei Orlando, Rua Nossa Senhora das Graças, e Rua Vicente Batista Bastos, localizada na sede do município de Tarumirim/MG, objeto este vinculado ao Contrato de Repasse nº889716/2019 - Operação nº1066630-18 - ART 6313715, do Programa Planejamento Urbano do Ministério do Desenvolvi- mento Regional - MDR.. A sessão se realizará no dia 02/08/2021 às 13:30 horas na sala de licitações do prédio municipal localizado na Rua Plautino Soares n°100, Centro Tarumirim. </w:t>
      </w:r>
      <w:proofErr w:type="gramStart"/>
      <w:r w:rsidRPr="004E336B">
        <w:rPr>
          <w:rFonts w:asciiTheme="majorHAnsi" w:hAnsiTheme="majorHAnsi"/>
        </w:rPr>
        <w:t>O edital com seus anexos estão</w:t>
      </w:r>
      <w:proofErr w:type="gramEnd"/>
      <w:r w:rsidRPr="004E336B">
        <w:rPr>
          <w:rFonts w:asciiTheme="majorHAnsi" w:hAnsiTheme="majorHAnsi"/>
        </w:rPr>
        <w:t xml:space="preserve"> disponíveis para retirada na sala do setor de licitações como também no </w:t>
      </w:r>
      <w:r w:rsidR="004E336B">
        <w:rPr>
          <w:rFonts w:asciiTheme="majorHAnsi" w:hAnsiTheme="majorHAnsi"/>
        </w:rPr>
        <w:t xml:space="preserve">site: </w:t>
      </w:r>
      <w:hyperlink r:id="rId39" w:history="1">
        <w:r w:rsidR="004E336B" w:rsidRPr="006505D5">
          <w:rPr>
            <w:rStyle w:val="Hyperlink"/>
            <w:rFonts w:asciiTheme="majorHAnsi" w:hAnsiTheme="majorHAnsi"/>
          </w:rPr>
          <w:t>www.tarumirim.mg.gov.br</w:t>
        </w:r>
      </w:hyperlink>
      <w:r w:rsidR="004E336B">
        <w:rPr>
          <w:rFonts w:asciiTheme="majorHAnsi" w:hAnsiTheme="majorHAnsi"/>
        </w:rPr>
        <w:t xml:space="preserve">. </w:t>
      </w:r>
    </w:p>
    <w:p w14:paraId="44D3F6BD" w14:textId="77777777" w:rsidR="00086563" w:rsidRDefault="0008656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AD9AE9" w14:textId="77777777" w:rsidR="00086563" w:rsidRDefault="00086563" w:rsidP="00EE3471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B635F8" w14:textId="7F3B6D38" w:rsidR="0086191B" w:rsidRPr="00AD3169" w:rsidRDefault="00AD3169" w:rsidP="00AD316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DA </w:t>
      </w:r>
      <w:r w:rsidRPr="00AD3169">
        <w:rPr>
          <w:rFonts w:asciiTheme="majorHAnsi" w:hAnsiTheme="majorHAnsi"/>
          <w:b/>
        </w:rPr>
        <w:t>BAHIA</w:t>
      </w:r>
    </w:p>
    <w:p w14:paraId="26872F2F" w14:textId="77777777" w:rsidR="00B30F3C" w:rsidRDefault="00B30F3C" w:rsidP="00F25519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2C2BC375" w14:textId="6C892A58" w:rsidR="009D2CE9" w:rsidRPr="009D2CE9" w:rsidRDefault="009D2CE9" w:rsidP="009D2CE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D2CE9">
        <w:rPr>
          <w:rFonts w:asciiTheme="majorHAnsi" w:hAnsiTheme="majorHAnsi"/>
          <w:b/>
        </w:rPr>
        <w:t xml:space="preserve">SECRETARIA DE INFRAESTRUTURA - SECRETARIA DE INFRAESTRUTURA AVISO DE LICITAÇÃO - TOMADA DE PREÇO Nº 025/2021 </w:t>
      </w:r>
    </w:p>
    <w:p w14:paraId="3CB6FE3B" w14:textId="6380D512" w:rsidR="00B30F3C" w:rsidRDefault="006C0A7A" w:rsidP="009D2CE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D2CE9">
        <w:rPr>
          <w:rFonts w:asciiTheme="majorHAnsi" w:hAnsiTheme="majorHAnsi"/>
        </w:rPr>
        <w:t xml:space="preserve">Tipo: Menor Preço - Recebimento das Propostas: Até às 17h:30min do dia: 04/08/2021. Abertura: 05/08/2021 às 09h:30min - Objeto: Recuperação da BA-120, trecho de Santo Estêvão ao Porto Castro Alves, com extensão 9,36 km. Família 07.19. 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</w:r>
      <w:hyperlink r:id="rId40" w:history="1">
        <w:r w:rsidR="00314762" w:rsidRPr="006505D5">
          <w:rPr>
            <w:rStyle w:val="Hyperlink"/>
            <w:rFonts w:asciiTheme="majorHAnsi" w:hAnsiTheme="majorHAnsi"/>
          </w:rPr>
          <w:t>http://www.infraestrutura.ba.gov.br/licitacoes</w:t>
        </w:r>
      </w:hyperlink>
      <w:r w:rsidR="00314762">
        <w:rPr>
          <w:rFonts w:asciiTheme="majorHAnsi" w:hAnsiTheme="majorHAnsi"/>
        </w:rPr>
        <w:t xml:space="preserve"> </w:t>
      </w:r>
      <w:r w:rsidRPr="009D2CE9">
        <w:rPr>
          <w:rFonts w:asciiTheme="majorHAnsi" w:hAnsiTheme="majorHAnsi"/>
        </w:rPr>
        <w:t xml:space="preserve">ou </w:t>
      </w:r>
      <w:hyperlink r:id="rId41" w:history="1">
        <w:r w:rsidR="00314762" w:rsidRPr="006505D5">
          <w:rPr>
            <w:rStyle w:val="Hyperlink"/>
            <w:rFonts w:asciiTheme="majorHAnsi" w:hAnsiTheme="majorHAnsi"/>
          </w:rPr>
          <w:t>https://comprasnet.ba.gov.br/content/sess%c3%a3o-virtual</w:t>
        </w:r>
      </w:hyperlink>
      <w:r w:rsidR="00314762">
        <w:rPr>
          <w:rFonts w:asciiTheme="majorHAnsi" w:hAnsiTheme="majorHAnsi"/>
        </w:rPr>
        <w:t xml:space="preserve">, </w:t>
      </w:r>
      <w:r w:rsidRPr="009D2CE9">
        <w:rPr>
          <w:rFonts w:asciiTheme="majorHAnsi" w:hAnsiTheme="majorHAnsi"/>
        </w:rPr>
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</w:r>
      <w:hyperlink r:id="rId42" w:history="1">
        <w:r w:rsidR="00314762" w:rsidRPr="006505D5">
          <w:rPr>
            <w:rStyle w:val="Hyperlink"/>
            <w:rFonts w:asciiTheme="majorHAnsi" w:hAnsiTheme="majorHAnsi"/>
          </w:rPr>
          <w:t>www.infraestrutura.ba.gov.br</w:t>
        </w:r>
      </w:hyperlink>
      <w:r w:rsidR="00314762">
        <w:rPr>
          <w:rFonts w:asciiTheme="majorHAnsi" w:hAnsiTheme="majorHAnsi"/>
        </w:rPr>
        <w:t xml:space="preserve"> e e-mail: </w:t>
      </w:r>
      <w:hyperlink r:id="rId43" w:history="1">
        <w:r w:rsidR="00314762" w:rsidRPr="006505D5">
          <w:rPr>
            <w:rStyle w:val="Hyperlink"/>
            <w:rFonts w:asciiTheme="majorHAnsi" w:hAnsiTheme="majorHAnsi"/>
          </w:rPr>
          <w:t>cpl@infra.ba.gov.br</w:t>
        </w:r>
      </w:hyperlink>
      <w:r w:rsidR="00314762">
        <w:rPr>
          <w:rFonts w:asciiTheme="majorHAnsi" w:hAnsiTheme="majorHAnsi"/>
        </w:rPr>
        <w:t xml:space="preserve">. </w:t>
      </w:r>
    </w:p>
    <w:p w14:paraId="5343F087" w14:textId="77777777" w:rsidR="00B30F3C" w:rsidRDefault="00B30F3C" w:rsidP="00F25519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706F55BD" w14:textId="77777777" w:rsidR="00B30F3C" w:rsidRDefault="00B30F3C" w:rsidP="00F25519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</w:p>
    <w:p w14:paraId="51E7D16B" w14:textId="6F270238" w:rsidR="008D3B2F" w:rsidRPr="00F25519" w:rsidRDefault="00AD3169" w:rsidP="00F25519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25519">
        <w:rPr>
          <w:rFonts w:asciiTheme="majorHAnsi" w:hAnsiTheme="majorHAnsi"/>
          <w:b/>
        </w:rPr>
        <w:t>ESTADO DO ESPÍRITO SANTO</w:t>
      </w:r>
    </w:p>
    <w:p w14:paraId="3AA8D592" w14:textId="77777777" w:rsidR="00B30F3C" w:rsidRDefault="00B30F3C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761311" w14:textId="7FDF6DC3" w:rsidR="00314762" w:rsidRPr="00314762" w:rsidRDefault="00314762" w:rsidP="003E7D2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4762">
        <w:rPr>
          <w:rFonts w:asciiTheme="majorHAnsi" w:hAnsiTheme="majorHAnsi"/>
          <w:b/>
        </w:rPr>
        <w:t xml:space="preserve">CARIACICA AVISO DE LICITAÇÃO CONCORRÊNCIA Nº 006/2021 PROCESSO 11.683/2021 </w:t>
      </w:r>
    </w:p>
    <w:p w14:paraId="178EF7DF" w14:textId="69C64AC4" w:rsidR="006C0A7A" w:rsidRDefault="006C0A7A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4762">
        <w:rPr>
          <w:rFonts w:asciiTheme="majorHAnsi" w:hAnsiTheme="majorHAnsi"/>
        </w:rPr>
        <w:t xml:space="preserve">Objeto: contratação de empresa especializada para execução de obras de drenagem e pavimentação da malha viária na Avenida Bernardo Simmer, no </w:t>
      </w:r>
      <w:proofErr w:type="gramStart"/>
      <w:r w:rsidRPr="00314762">
        <w:rPr>
          <w:rFonts w:asciiTheme="majorHAnsi" w:hAnsiTheme="majorHAnsi"/>
        </w:rPr>
        <w:t>bairro Formate</w:t>
      </w:r>
      <w:proofErr w:type="gramEnd"/>
      <w:r w:rsidRPr="00314762">
        <w:rPr>
          <w:rFonts w:asciiTheme="majorHAnsi" w:hAnsiTheme="majorHAnsi"/>
        </w:rPr>
        <w:t>, no município de Cariacica/ES. Data da entrega e abertura dos envelopes: 23 de agosto de 2021. Horários: Até às 13h30min (Entrega de envelopes) -14h00min (Abertura). Regime de Execução: Indireta (empreitada por preço unitário). Tipo de Licitação: Menor Preço. Secretaria de origem: Secretaria Municipal de Obras. O edital completo poderá ser obtido no endereço eletrônico www.cariacica.es.gov.br, telefone: (27) 3354-5814. Valor máximo estimado para o certame: R$ 3.258.407,37 (três milhões, duzentos e cinquenta e oito mil, quatrocentos e sete reais e trinta e sete centavos). ID.TCE-ES: 2021.017E0600005.01.0015. Cariacica-ES, 15/07/2021.</w:t>
      </w:r>
    </w:p>
    <w:p w14:paraId="7A161881" w14:textId="77777777" w:rsidR="00B30F3C" w:rsidRDefault="00B30F3C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1F0226" w14:textId="77777777" w:rsidR="004378C3" w:rsidRDefault="004378C3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ADFC361" w14:textId="2C56AC40" w:rsidR="004378C3" w:rsidRPr="00BD6C2B" w:rsidRDefault="00BD6C2B" w:rsidP="00BD6C2B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ESTADO DO </w:t>
      </w:r>
      <w:r w:rsidRPr="00BD6C2B">
        <w:rPr>
          <w:rFonts w:asciiTheme="majorHAnsi" w:hAnsiTheme="majorHAnsi"/>
          <w:b/>
        </w:rPr>
        <w:t>RIO DE JANEIRO</w:t>
      </w:r>
    </w:p>
    <w:p w14:paraId="4557148A" w14:textId="77777777" w:rsidR="004378C3" w:rsidRPr="00BD6C2B" w:rsidRDefault="004378C3" w:rsidP="004378C3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4A3FD9FB" w14:textId="27639A4E" w:rsidR="00314762" w:rsidRPr="00314762" w:rsidRDefault="00314762" w:rsidP="003E7D2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4762">
        <w:rPr>
          <w:rFonts w:asciiTheme="majorHAnsi" w:hAnsiTheme="majorHAnsi"/>
          <w:b/>
        </w:rPr>
        <w:t>SECRETARIA DE ESTADO DE INFRAESTRUTURA E OBRAS SECRETARIA DE ESTADO DE INFRAESTRUTURA E OBRAS AVISO CONCORRÊNCIA N° 002/2021</w:t>
      </w:r>
    </w:p>
    <w:p w14:paraId="056E9211" w14:textId="0E9A44C2" w:rsidR="006A5468" w:rsidRDefault="00314762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</w:t>
      </w:r>
      <w:r w:rsidR="006C0A7A" w:rsidRPr="00314762">
        <w:rPr>
          <w:rFonts w:asciiTheme="majorHAnsi" w:hAnsiTheme="majorHAnsi"/>
        </w:rPr>
        <w:t xml:space="preserve">: Elaboração de Projeto Executivo e Execução de obras de implantação de infraestrutura e melhoria viária no acesso ao conjunto habitacional Granja Disco, no município de Areal/RJ. Data da entrega dos envelopes ''A'' - Documentos de Habilitação e ''B'' - Proposta de preços, com abertura do envelope "A": 19/08/2021. HORÁRIO: 11:00 Horas. LOCAL: Campo de São </w:t>
      </w:r>
      <w:r w:rsidRPr="00314762">
        <w:rPr>
          <w:rFonts w:asciiTheme="majorHAnsi" w:hAnsiTheme="majorHAnsi"/>
        </w:rPr>
        <w:t>Cristóvão</w:t>
      </w:r>
      <w:r w:rsidR="006C0A7A" w:rsidRPr="00314762">
        <w:rPr>
          <w:rFonts w:asciiTheme="majorHAnsi" w:hAnsiTheme="majorHAnsi"/>
        </w:rPr>
        <w:t xml:space="preserve">, nº 138, 5º andar, Centro, Rio de Janeiro. TIPO: Menor preço. REGIME DE EXECUÇÃO: Empreitada por preço unitário. VALOR ESTIMADO: R$ 6.536.285,25 (seis milhões, quinhentos e trinta e seis mil duzentos e oitenta e cinco reais e vinte e cinco centavos). PRAZO: 180 dias corridos. VISITA TÉCNICA: Agendar pelo Telefone: (21) 2517- 4900, Ramal 4578. Fundamento: Lei Federal n° 8.666/93, Lei estadual nº 287/79, Decreto nº 3.149/80, suas respectivas alterações e disposições deste Edital. PROCESSO Nº SEI-170026/000814/2021. O edital se encontra disponível no endereço eletrônico: </w:t>
      </w:r>
      <w:hyperlink r:id="rId44" w:history="1">
        <w:r w:rsidRPr="006505D5">
          <w:rPr>
            <w:rStyle w:val="Hyperlink"/>
            <w:rFonts w:asciiTheme="majorHAnsi" w:hAnsiTheme="majorHAnsi"/>
          </w:rPr>
          <w:t>www.rj.gov.br/secretaria/PaginaDetalhe.aspx?id_pagina=3692</w:t>
        </w:r>
      </w:hyperlink>
      <w:r w:rsidR="006C0A7A" w:rsidRPr="00314762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6C0A7A" w:rsidRPr="00314762">
        <w:rPr>
          <w:rFonts w:asciiTheme="majorHAnsi" w:hAnsiTheme="majorHAnsi"/>
        </w:rPr>
        <w:t xml:space="preserve">e o referido instrumento e seus anexos poderão ser obtidos no Campo de São </w:t>
      </w:r>
      <w:r w:rsidRPr="00314762">
        <w:rPr>
          <w:rFonts w:asciiTheme="majorHAnsi" w:hAnsiTheme="majorHAnsi"/>
        </w:rPr>
        <w:t>Cristóvão</w:t>
      </w:r>
      <w:r w:rsidR="006C0A7A" w:rsidRPr="00314762">
        <w:rPr>
          <w:rFonts w:asciiTheme="majorHAnsi" w:hAnsiTheme="majorHAnsi"/>
        </w:rPr>
        <w:t>, nº 138, 5º andar, Rio de Janeiro / RJ, no horário de 10 às 16h, devendo o representante da empresa trazer carimbo com CNPJ/MF da firma e 20 (vinte) DVDS. Informações pelo telefone 2517-4900 - Ramal 4578.</w:t>
      </w:r>
    </w:p>
    <w:p w14:paraId="29A092A4" w14:textId="77777777" w:rsidR="006C0A7A" w:rsidRDefault="006C0A7A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265447" w14:textId="77777777" w:rsidR="006C0A7A" w:rsidRDefault="006C0A7A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1FC396" w14:textId="77777777" w:rsidR="00314762" w:rsidRDefault="00314762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4762">
        <w:rPr>
          <w:rFonts w:asciiTheme="majorHAnsi" w:hAnsiTheme="majorHAnsi"/>
          <w:b/>
        </w:rPr>
        <w:t>EMPRESA MUNICIPAL DE URBANIZAÇÃO - RIOURBE AVISO DE LICITAÇÃO PROCESSO: 07/10/002.267/2020. MODALIDADE: TOMADA DE PREÇOS N.º 003/2021</w:t>
      </w:r>
      <w:r w:rsidR="006C0A7A" w:rsidRPr="00314762">
        <w:rPr>
          <w:rFonts w:asciiTheme="majorHAnsi" w:hAnsiTheme="majorHAnsi"/>
        </w:rPr>
        <w:t xml:space="preserve">. </w:t>
      </w:r>
    </w:p>
    <w:p w14:paraId="007DE733" w14:textId="6800CA32" w:rsidR="00B30F3C" w:rsidRDefault="006C0A7A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14762">
        <w:rPr>
          <w:rFonts w:asciiTheme="majorHAnsi" w:hAnsiTheme="majorHAnsi"/>
        </w:rPr>
        <w:t xml:space="preserve">OBJETO: Serviços de conservação das Unidades Escolares da 10ª CRE/ SME. TIPO DE LICITAÇÃO: Menor Preço. VALOR ESTIMADO: R$ 2.999.832,16 (dois milhões, novecentos e noventa e nove mil, oitocentos e trinta e dois reais e dezesseis centavos). PRAZO DE EXECUÇÃO: 360 (trezentos e sessenta) dias. DATA E HORA DA ABERTURA: 02/08/2021 às 10h. 1 - </w:t>
      </w:r>
      <w:proofErr w:type="gramStart"/>
      <w:r w:rsidRPr="00314762">
        <w:rPr>
          <w:rFonts w:asciiTheme="majorHAnsi" w:hAnsiTheme="majorHAnsi"/>
        </w:rPr>
        <w:t>O(</w:t>
      </w:r>
      <w:proofErr w:type="gramEnd"/>
      <w:r w:rsidRPr="00314762">
        <w:rPr>
          <w:rFonts w:asciiTheme="majorHAnsi" w:hAnsiTheme="majorHAnsi"/>
        </w:rPr>
        <w:t xml:space="preserve">s) Edital(is) estará(ão) disponível(is) para retirada na Supervisão de Licitação, situada no Largo dos Leões, n.º 15/8º andar - Humaitá, no horário de 10h. às 12h. e de 14h. às 16h., e para consulta no site http:// </w:t>
      </w:r>
      <w:hyperlink r:id="rId45" w:history="1">
        <w:r w:rsidR="00A648BD" w:rsidRPr="006505D5">
          <w:rPr>
            <w:rStyle w:val="Hyperlink"/>
            <w:rFonts w:asciiTheme="majorHAnsi" w:hAnsiTheme="majorHAnsi"/>
          </w:rPr>
          <w:t>www.ecomprasrio.rio.rj.gov.br</w:t>
        </w:r>
      </w:hyperlink>
      <w:r w:rsidRPr="00314762">
        <w:rPr>
          <w:rFonts w:asciiTheme="majorHAnsi" w:hAnsiTheme="majorHAnsi"/>
        </w:rPr>
        <w:t>,</w:t>
      </w:r>
      <w:r w:rsidR="00A648BD">
        <w:rPr>
          <w:rFonts w:asciiTheme="majorHAnsi" w:hAnsiTheme="majorHAnsi"/>
        </w:rPr>
        <w:t xml:space="preserve"> </w:t>
      </w:r>
      <w:r w:rsidRPr="00314762">
        <w:rPr>
          <w:rFonts w:asciiTheme="majorHAnsi" w:hAnsiTheme="majorHAnsi"/>
        </w:rPr>
        <w:t xml:space="preserve">com número 070022672020. 2 - Para maiores esclarecimentos os interessados devem dirigir-se ao endereço e nos horários acima descritos ou através do telefone: 2976.9221. Os interessados podem entrar em contato com a Supervisão de Licitação através do endereço eletrônico: riourbelicita@pcrj.rj.gov.br. 3 - O Edital será fornecido até 72 (setenta e duas) horas antes da data da realização da licitação, na Supervisão de Licitação, mediante a apresentação do carimbo do CNPJ e a entrega de 02 (dois) </w:t>
      </w:r>
      <w:proofErr w:type="spellStart"/>
      <w:r w:rsidRPr="00314762">
        <w:rPr>
          <w:rFonts w:asciiTheme="majorHAnsi" w:hAnsiTheme="majorHAnsi"/>
        </w:rPr>
        <w:t>DVD’s</w:t>
      </w:r>
      <w:proofErr w:type="spellEnd"/>
      <w:r w:rsidRPr="00314762">
        <w:rPr>
          <w:rFonts w:asciiTheme="majorHAnsi" w:hAnsiTheme="majorHAnsi"/>
        </w:rPr>
        <w:t xml:space="preserve"> virgens, para cada Edital. OBS.: É condição de participação no certame a retirada do Edital e seus Anexos junto à Supervisão de Licitação.</w:t>
      </w:r>
    </w:p>
    <w:p w14:paraId="791B2EB2" w14:textId="77777777" w:rsidR="00B30F3C" w:rsidRDefault="00B30F3C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C62E48" w14:textId="77777777" w:rsidR="00314762" w:rsidRDefault="00314762" w:rsidP="003E7D2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14DF95B" w14:textId="72BFB537" w:rsidR="00172F95" w:rsidRDefault="00172F95" w:rsidP="0091786D">
      <w:pPr>
        <w:jc w:val="center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inline distT="0" distB="0" distL="0" distR="0" wp14:anchorId="614EAD17" wp14:editId="22533754">
            <wp:extent cx="2417064" cy="423672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ituloParceirosBL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064" cy="42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3D161" w14:textId="3FEBC0A6" w:rsidR="00172F95" w:rsidRPr="00506CEA" w:rsidRDefault="00D97265" w:rsidP="0042003A">
      <w:pPr>
        <w:tabs>
          <w:tab w:val="left" w:pos="3390"/>
        </w:tabs>
        <w:autoSpaceDE w:val="0"/>
        <w:autoSpaceDN w:val="0"/>
        <w:adjustRightInd w:val="0"/>
        <w:jc w:val="both"/>
        <w:rPr>
          <w:rFonts w:asciiTheme="majorHAnsi" w:hAnsiTheme="majorHAnsi"/>
          <w:noProof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8240" behindDoc="0" locked="0" layoutInCell="1" allowOverlap="1" wp14:anchorId="2805E6B3" wp14:editId="524A848F">
            <wp:simplePos x="0" y="0"/>
            <wp:positionH relativeFrom="margin">
              <wp:align>center</wp:align>
            </wp:positionH>
            <wp:positionV relativeFrom="paragraph">
              <wp:posOffset>158414</wp:posOffset>
            </wp:positionV>
            <wp:extent cx="1822450" cy="847090"/>
            <wp:effectExtent l="0" t="0" r="6350" b="0"/>
            <wp:wrapSquare wrapText="bothSides"/>
            <wp:docPr id="10" name="Imagem 10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Gripmaster-BoletinsPDF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F1408" w14:textId="33372C6D" w:rsidR="00820A36" w:rsidRPr="00820A36" w:rsidRDefault="00D97265" w:rsidP="008C00E8">
      <w:pPr>
        <w:tabs>
          <w:tab w:val="left" w:pos="3390"/>
        </w:tabs>
        <w:autoSpaceDE w:val="0"/>
        <w:autoSpaceDN w:val="0"/>
        <w:adjustRightInd w:val="0"/>
        <w:rPr>
          <w:rFonts w:asciiTheme="majorHAnsi" w:hAnsiTheme="majorHAnsi"/>
        </w:rPr>
      </w:pPr>
      <w:r>
        <w:rPr>
          <w:rFonts w:asciiTheme="majorHAnsi" w:hAnsiTheme="majorHAnsi"/>
        </w:rPr>
        <w:br w:type="textWrapping" w:clear="all"/>
      </w:r>
    </w:p>
    <w:sectPr w:rsidR="00820A36" w:rsidRPr="00820A36" w:rsidSect="001042F4">
      <w:headerReference w:type="default" r:id="rId49"/>
      <w:footerReference w:type="default" r:id="rId50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A635D8" w14:textId="77777777" w:rsidR="004E336B" w:rsidRDefault="004E336B">
      <w:r>
        <w:separator/>
      </w:r>
    </w:p>
  </w:endnote>
  <w:endnote w:type="continuationSeparator" w:id="0">
    <w:p w14:paraId="69466D9B" w14:textId="77777777" w:rsidR="004E336B" w:rsidRDefault="004E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4E336B" w:rsidRPr="00FE1850" w:rsidRDefault="004E336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E336B" w:rsidRDefault="00705B1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4E336B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4E336B" w:rsidRPr="00FE1850">
      <w:rPr>
        <w:rFonts w:ascii="Arial" w:hAnsi="Arial" w:cs="Arial"/>
        <w:sz w:val="16"/>
      </w:rPr>
      <w:t xml:space="preserve">- E-mail: </w:t>
    </w:r>
    <w:hyperlink r:id="rId2" w:history="1">
      <w:r w:rsidR="004E336B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E336B" w:rsidRPr="001042F4" w:rsidRDefault="004E336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E336B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E336B" w:rsidRDefault="004E336B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E336B" w:rsidRPr="001042F4" w:rsidRDefault="004E336B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E336B" w:rsidRDefault="004E336B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E336B" w:rsidRDefault="004E336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E336B" w:rsidRDefault="004E336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E336B" w:rsidRDefault="004E336B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E336B" w:rsidRDefault="004E336B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4E336B" w:rsidRPr="18102E9A" w:rsidRDefault="004E336B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B5CA55" w14:textId="77777777" w:rsidR="004E336B" w:rsidRDefault="004E336B">
      <w:r>
        <w:separator/>
      </w:r>
    </w:p>
  </w:footnote>
  <w:footnote w:type="continuationSeparator" w:id="0">
    <w:p w14:paraId="0B470689" w14:textId="77777777" w:rsidR="004E336B" w:rsidRDefault="004E33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4E336B" w:rsidRDefault="004E336B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5B667589">
              <wp:simplePos x="0" y="0"/>
              <wp:positionH relativeFrom="margin">
                <wp:posOffset>1992268</wp:posOffset>
              </wp:positionH>
              <wp:positionV relativeFrom="paragraph">
                <wp:posOffset>764449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33952408" w:rsidR="004E336B" w:rsidRPr="00581778" w:rsidRDefault="004E336B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16/07/2021 - EdiçÃo nº 122 </w:t>
                          </w:r>
                          <w:r w:rsidRPr="0058177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Pr="0058177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05B1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Pr="0058177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05B1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/09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56.85pt;margin-top:60.2pt;width:208.5pt;height:15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" filled="f" stroked="f">
              <v:textbox>
                <w:txbxContent>
                  <w:p w14:paraId="29D53495" w14:textId="33952408" w:rsidR="004E336B" w:rsidRPr="00581778" w:rsidRDefault="004E336B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16/07/2021 - EdiçÃo nº 122 </w:t>
                    </w:r>
                    <w:r w:rsidRPr="0058177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Pr="0058177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05B1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Pr="0058177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05B1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/09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14632B5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11"/>
        </w:tabs>
        <w:ind w:left="6511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20527C8"/>
    <w:multiLevelType w:val="hybridMultilevel"/>
    <w:tmpl w:val="CC9AE778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0EFE5048"/>
    <w:multiLevelType w:val="hybridMultilevel"/>
    <w:tmpl w:val="299A5D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1268B6"/>
    <w:multiLevelType w:val="hybridMultilevel"/>
    <w:tmpl w:val="18AA730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0F44593B"/>
    <w:multiLevelType w:val="hybridMultilevel"/>
    <w:tmpl w:val="C40C73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6C24191"/>
    <w:multiLevelType w:val="hybridMultilevel"/>
    <w:tmpl w:val="33D26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8214DCB"/>
    <w:multiLevelType w:val="hybridMultilevel"/>
    <w:tmpl w:val="5784CF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8527B69"/>
    <w:multiLevelType w:val="hybridMultilevel"/>
    <w:tmpl w:val="6688DE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3EDD5F66"/>
    <w:multiLevelType w:val="hybridMultilevel"/>
    <w:tmpl w:val="3CACFB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EF14AB"/>
    <w:multiLevelType w:val="hybridMultilevel"/>
    <w:tmpl w:val="BEC89AF8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9" w15:restartNumberingAfterBreak="0">
    <w:nsid w:val="48970AB1"/>
    <w:multiLevelType w:val="hybridMultilevel"/>
    <w:tmpl w:val="BAFE3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8F25E3"/>
    <w:multiLevelType w:val="hybridMultilevel"/>
    <w:tmpl w:val="7BBE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0A1937"/>
    <w:multiLevelType w:val="hybridMultilevel"/>
    <w:tmpl w:val="340048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2C4AEC"/>
    <w:multiLevelType w:val="hybridMultilevel"/>
    <w:tmpl w:val="E382AE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24799B"/>
    <w:multiLevelType w:val="hybridMultilevel"/>
    <w:tmpl w:val="6A9A35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 w15:restartNumberingAfterBreak="0">
    <w:nsid w:val="5BCC57F2"/>
    <w:multiLevelType w:val="hybridMultilevel"/>
    <w:tmpl w:val="658036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565F57"/>
    <w:multiLevelType w:val="hybridMultilevel"/>
    <w:tmpl w:val="AC5009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AE7421"/>
    <w:multiLevelType w:val="hybridMultilevel"/>
    <w:tmpl w:val="A9A481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0C593D"/>
    <w:multiLevelType w:val="hybridMultilevel"/>
    <w:tmpl w:val="8098C1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7F7E2E"/>
    <w:multiLevelType w:val="hybridMultilevel"/>
    <w:tmpl w:val="E3A85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1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2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88750A8"/>
    <w:multiLevelType w:val="hybridMultilevel"/>
    <w:tmpl w:val="41ACDC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B225AA"/>
    <w:multiLevelType w:val="hybridMultilevel"/>
    <w:tmpl w:val="45A652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F4A4563"/>
    <w:multiLevelType w:val="hybridMultilevel"/>
    <w:tmpl w:val="E5E4F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2F02E06"/>
    <w:multiLevelType w:val="hybridMultilevel"/>
    <w:tmpl w:val="AF54BF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7985DC9"/>
    <w:multiLevelType w:val="hybridMultilevel"/>
    <w:tmpl w:val="5A7EF430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2"/>
  </w:num>
  <w:num w:numId="2">
    <w:abstractNumId w:val="0"/>
  </w:num>
  <w:num w:numId="3">
    <w:abstractNumId w:val="42"/>
  </w:num>
  <w:num w:numId="4">
    <w:abstractNumId w:val="14"/>
  </w:num>
  <w:num w:numId="5">
    <w:abstractNumId w:val="31"/>
  </w:num>
  <w:num w:numId="6">
    <w:abstractNumId w:val="14"/>
  </w:num>
  <w:num w:numId="7">
    <w:abstractNumId w:val="20"/>
  </w:num>
  <w:num w:numId="8">
    <w:abstractNumId w:val="39"/>
  </w:num>
  <w:num w:numId="9">
    <w:abstractNumId w:val="37"/>
  </w:num>
  <w:num w:numId="10">
    <w:abstractNumId w:val="29"/>
  </w:num>
  <w:num w:numId="11">
    <w:abstractNumId w:val="27"/>
  </w:num>
  <w:num w:numId="12">
    <w:abstractNumId w:val="35"/>
  </w:num>
  <w:num w:numId="13">
    <w:abstractNumId w:val="16"/>
  </w:num>
  <w:num w:numId="14">
    <w:abstractNumId w:val="43"/>
  </w:num>
  <w:num w:numId="15">
    <w:abstractNumId w:val="30"/>
  </w:num>
  <w:num w:numId="16">
    <w:abstractNumId w:val="33"/>
  </w:num>
  <w:num w:numId="17">
    <w:abstractNumId w:val="19"/>
  </w:num>
  <w:num w:numId="18">
    <w:abstractNumId w:val="18"/>
  </w:num>
  <w:num w:numId="19">
    <w:abstractNumId w:val="36"/>
  </w:num>
  <w:num w:numId="20">
    <w:abstractNumId w:val="13"/>
  </w:num>
  <w:num w:numId="21">
    <w:abstractNumId w:val="50"/>
  </w:num>
  <w:num w:numId="22">
    <w:abstractNumId w:val="42"/>
  </w:num>
  <w:num w:numId="23">
    <w:abstractNumId w:val="28"/>
  </w:num>
  <w:num w:numId="24">
    <w:abstractNumId w:val="45"/>
  </w:num>
  <w:num w:numId="25">
    <w:abstractNumId w:val="17"/>
  </w:num>
  <w:num w:numId="26">
    <w:abstractNumId w:val="49"/>
  </w:num>
  <w:num w:numId="27">
    <w:abstractNumId w:val="15"/>
  </w:num>
  <w:num w:numId="28">
    <w:abstractNumId w:val="42"/>
  </w:num>
  <w:num w:numId="29">
    <w:abstractNumId w:val="24"/>
  </w:num>
  <w:num w:numId="30">
    <w:abstractNumId w:val="48"/>
  </w:num>
  <w:num w:numId="31">
    <w:abstractNumId w:val="32"/>
  </w:num>
  <w:num w:numId="32">
    <w:abstractNumId w:val="38"/>
  </w:num>
  <w:num w:numId="33">
    <w:abstractNumId w:val="4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0E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67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1ED"/>
    <w:rsid w:val="0000121D"/>
    <w:rsid w:val="000012F7"/>
    <w:rsid w:val="00001354"/>
    <w:rsid w:val="000013A9"/>
    <w:rsid w:val="00001402"/>
    <w:rsid w:val="00001420"/>
    <w:rsid w:val="0000146B"/>
    <w:rsid w:val="000014A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27C"/>
    <w:rsid w:val="0000532F"/>
    <w:rsid w:val="000053A1"/>
    <w:rsid w:val="000053AF"/>
    <w:rsid w:val="000053E8"/>
    <w:rsid w:val="00005413"/>
    <w:rsid w:val="00005463"/>
    <w:rsid w:val="00005484"/>
    <w:rsid w:val="000054F8"/>
    <w:rsid w:val="00005522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7F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A"/>
    <w:rsid w:val="000068C6"/>
    <w:rsid w:val="0000690B"/>
    <w:rsid w:val="00006955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82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8F4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1FD9"/>
    <w:rsid w:val="0001202E"/>
    <w:rsid w:val="00012066"/>
    <w:rsid w:val="000120C4"/>
    <w:rsid w:val="000120C9"/>
    <w:rsid w:val="000120CA"/>
    <w:rsid w:val="000120E4"/>
    <w:rsid w:val="000120E9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7D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6E"/>
    <w:rsid w:val="000137DA"/>
    <w:rsid w:val="00013802"/>
    <w:rsid w:val="00013808"/>
    <w:rsid w:val="0001380B"/>
    <w:rsid w:val="0001381D"/>
    <w:rsid w:val="00013855"/>
    <w:rsid w:val="00013951"/>
    <w:rsid w:val="00013994"/>
    <w:rsid w:val="000139EA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05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B8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5A9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34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1E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0FED"/>
    <w:rsid w:val="0002101C"/>
    <w:rsid w:val="00021039"/>
    <w:rsid w:val="000210F1"/>
    <w:rsid w:val="00021193"/>
    <w:rsid w:val="0002122D"/>
    <w:rsid w:val="00021248"/>
    <w:rsid w:val="000212B8"/>
    <w:rsid w:val="00021364"/>
    <w:rsid w:val="00021389"/>
    <w:rsid w:val="0002139D"/>
    <w:rsid w:val="000213DD"/>
    <w:rsid w:val="0002143E"/>
    <w:rsid w:val="00021491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68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0D"/>
    <w:rsid w:val="00022173"/>
    <w:rsid w:val="00022212"/>
    <w:rsid w:val="00022255"/>
    <w:rsid w:val="00022297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34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B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DA8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A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70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56A"/>
    <w:rsid w:val="0002761C"/>
    <w:rsid w:val="0002763F"/>
    <w:rsid w:val="0002764B"/>
    <w:rsid w:val="000276E7"/>
    <w:rsid w:val="000277D5"/>
    <w:rsid w:val="000277D8"/>
    <w:rsid w:val="000277DD"/>
    <w:rsid w:val="000277E3"/>
    <w:rsid w:val="00027887"/>
    <w:rsid w:val="000278C0"/>
    <w:rsid w:val="0002796F"/>
    <w:rsid w:val="00027984"/>
    <w:rsid w:val="000279C9"/>
    <w:rsid w:val="000279CE"/>
    <w:rsid w:val="00027A61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CD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BEA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0B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D3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7F4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A0"/>
    <w:rsid w:val="00034CC3"/>
    <w:rsid w:val="00034CFC"/>
    <w:rsid w:val="00034D68"/>
    <w:rsid w:val="00034D8E"/>
    <w:rsid w:val="00034DC8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4B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575"/>
    <w:rsid w:val="0003765A"/>
    <w:rsid w:val="00037728"/>
    <w:rsid w:val="000377CF"/>
    <w:rsid w:val="0003780A"/>
    <w:rsid w:val="00037869"/>
    <w:rsid w:val="000378A1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2E3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90"/>
    <w:rsid w:val="000424E5"/>
    <w:rsid w:val="000425A2"/>
    <w:rsid w:val="000425FA"/>
    <w:rsid w:val="0004260A"/>
    <w:rsid w:val="00042697"/>
    <w:rsid w:val="000426A7"/>
    <w:rsid w:val="000426D3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8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CF0"/>
    <w:rsid w:val="00043D78"/>
    <w:rsid w:val="00043E0E"/>
    <w:rsid w:val="00043E8A"/>
    <w:rsid w:val="00043E92"/>
    <w:rsid w:val="00043E94"/>
    <w:rsid w:val="00043E9E"/>
    <w:rsid w:val="00043FB1"/>
    <w:rsid w:val="000440A6"/>
    <w:rsid w:val="00044175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55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46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C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79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CE3"/>
    <w:rsid w:val="00050E9A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38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70"/>
    <w:rsid w:val="00052FA8"/>
    <w:rsid w:val="00052FB4"/>
    <w:rsid w:val="00053004"/>
    <w:rsid w:val="0005300B"/>
    <w:rsid w:val="0005315F"/>
    <w:rsid w:val="00053191"/>
    <w:rsid w:val="000531B5"/>
    <w:rsid w:val="000531FC"/>
    <w:rsid w:val="000531FF"/>
    <w:rsid w:val="0005321A"/>
    <w:rsid w:val="00053284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574"/>
    <w:rsid w:val="000535A3"/>
    <w:rsid w:val="0005362E"/>
    <w:rsid w:val="000537C2"/>
    <w:rsid w:val="0005384F"/>
    <w:rsid w:val="00053855"/>
    <w:rsid w:val="000538AC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4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56C"/>
    <w:rsid w:val="0005459F"/>
    <w:rsid w:val="00054665"/>
    <w:rsid w:val="000546F8"/>
    <w:rsid w:val="00054799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7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2F"/>
    <w:rsid w:val="000558DD"/>
    <w:rsid w:val="000558EB"/>
    <w:rsid w:val="000558FA"/>
    <w:rsid w:val="000558FC"/>
    <w:rsid w:val="0005597C"/>
    <w:rsid w:val="00055A05"/>
    <w:rsid w:val="00055A3F"/>
    <w:rsid w:val="00055A85"/>
    <w:rsid w:val="00055ABC"/>
    <w:rsid w:val="00055AC6"/>
    <w:rsid w:val="00055AE4"/>
    <w:rsid w:val="00055B15"/>
    <w:rsid w:val="00055B9D"/>
    <w:rsid w:val="00055BBA"/>
    <w:rsid w:val="00055BBD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D7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A4E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1E"/>
    <w:rsid w:val="0006223D"/>
    <w:rsid w:val="0006224A"/>
    <w:rsid w:val="00062256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9D9"/>
    <w:rsid w:val="00063AE9"/>
    <w:rsid w:val="00063AF5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1AA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4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4A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86"/>
    <w:rsid w:val="00065ED8"/>
    <w:rsid w:val="00065EDB"/>
    <w:rsid w:val="00065F08"/>
    <w:rsid w:val="00065F1D"/>
    <w:rsid w:val="00065FF2"/>
    <w:rsid w:val="00065FF9"/>
    <w:rsid w:val="0006600B"/>
    <w:rsid w:val="00066026"/>
    <w:rsid w:val="00066060"/>
    <w:rsid w:val="0006608F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9A"/>
    <w:rsid w:val="000673A3"/>
    <w:rsid w:val="00067499"/>
    <w:rsid w:val="000674CB"/>
    <w:rsid w:val="000674EA"/>
    <w:rsid w:val="0006750E"/>
    <w:rsid w:val="0006753C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1C"/>
    <w:rsid w:val="00070591"/>
    <w:rsid w:val="000705A8"/>
    <w:rsid w:val="0007062A"/>
    <w:rsid w:val="000706B7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CE4"/>
    <w:rsid w:val="00070D6D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1F1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7"/>
    <w:rsid w:val="000728D6"/>
    <w:rsid w:val="0007293A"/>
    <w:rsid w:val="0007297F"/>
    <w:rsid w:val="00072ABD"/>
    <w:rsid w:val="00072BB7"/>
    <w:rsid w:val="00072C43"/>
    <w:rsid w:val="00072C8C"/>
    <w:rsid w:val="00072C91"/>
    <w:rsid w:val="00072CAC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3C"/>
    <w:rsid w:val="0007424F"/>
    <w:rsid w:val="000742A5"/>
    <w:rsid w:val="000742A9"/>
    <w:rsid w:val="000742F8"/>
    <w:rsid w:val="0007431F"/>
    <w:rsid w:val="000743D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3D"/>
    <w:rsid w:val="00075C5F"/>
    <w:rsid w:val="00075C85"/>
    <w:rsid w:val="00075C8C"/>
    <w:rsid w:val="00075D40"/>
    <w:rsid w:val="00075D4B"/>
    <w:rsid w:val="00075D69"/>
    <w:rsid w:val="00075DE6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C7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7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69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0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A1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1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CA2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A6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269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99A"/>
    <w:rsid w:val="00084A1B"/>
    <w:rsid w:val="00084A8D"/>
    <w:rsid w:val="00084ABD"/>
    <w:rsid w:val="00084AC8"/>
    <w:rsid w:val="00084B0B"/>
    <w:rsid w:val="00084B31"/>
    <w:rsid w:val="00084CC5"/>
    <w:rsid w:val="00084D4E"/>
    <w:rsid w:val="00084DDD"/>
    <w:rsid w:val="00084DE7"/>
    <w:rsid w:val="00084DFC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563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A9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22"/>
    <w:rsid w:val="00087568"/>
    <w:rsid w:val="000875CE"/>
    <w:rsid w:val="00087634"/>
    <w:rsid w:val="0008763A"/>
    <w:rsid w:val="000876D1"/>
    <w:rsid w:val="000877DE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9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BD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C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BEE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5E0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9B"/>
    <w:rsid w:val="00091CE3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3E"/>
    <w:rsid w:val="00092441"/>
    <w:rsid w:val="00092444"/>
    <w:rsid w:val="000924E0"/>
    <w:rsid w:val="000924F8"/>
    <w:rsid w:val="00092539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4B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32"/>
    <w:rsid w:val="00093061"/>
    <w:rsid w:val="000930A3"/>
    <w:rsid w:val="000930BF"/>
    <w:rsid w:val="00093230"/>
    <w:rsid w:val="00093290"/>
    <w:rsid w:val="000932FE"/>
    <w:rsid w:val="0009368F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C45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24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A9"/>
    <w:rsid w:val="00096ECC"/>
    <w:rsid w:val="00096F1D"/>
    <w:rsid w:val="00096FE1"/>
    <w:rsid w:val="00097109"/>
    <w:rsid w:val="00097189"/>
    <w:rsid w:val="000971E7"/>
    <w:rsid w:val="0009720E"/>
    <w:rsid w:val="00097232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B3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D4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84"/>
    <w:rsid w:val="000A1098"/>
    <w:rsid w:val="000A1133"/>
    <w:rsid w:val="000A119C"/>
    <w:rsid w:val="000A11DD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3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1F8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8C6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01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39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1B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8B8"/>
    <w:rsid w:val="000A7A4B"/>
    <w:rsid w:val="000A7AE8"/>
    <w:rsid w:val="000A7B15"/>
    <w:rsid w:val="000A7D38"/>
    <w:rsid w:val="000A7E2E"/>
    <w:rsid w:val="000A7E86"/>
    <w:rsid w:val="000A7F1E"/>
    <w:rsid w:val="000A7F77"/>
    <w:rsid w:val="000A7FF5"/>
    <w:rsid w:val="000B00AB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17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19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3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C7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5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6FFF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02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81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10"/>
    <w:rsid w:val="000C30E1"/>
    <w:rsid w:val="000C31A5"/>
    <w:rsid w:val="000C31A6"/>
    <w:rsid w:val="000C31CF"/>
    <w:rsid w:val="000C31F1"/>
    <w:rsid w:val="000C3289"/>
    <w:rsid w:val="000C3296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0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43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BD"/>
    <w:rsid w:val="000C69DC"/>
    <w:rsid w:val="000C69F6"/>
    <w:rsid w:val="000C6A24"/>
    <w:rsid w:val="000C6A3E"/>
    <w:rsid w:val="000C6A81"/>
    <w:rsid w:val="000C6B58"/>
    <w:rsid w:val="000C6B99"/>
    <w:rsid w:val="000C6BD3"/>
    <w:rsid w:val="000C6C2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3E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A7"/>
    <w:rsid w:val="000D230F"/>
    <w:rsid w:val="000D23D0"/>
    <w:rsid w:val="000D23EF"/>
    <w:rsid w:val="000D23FD"/>
    <w:rsid w:val="000D24C4"/>
    <w:rsid w:val="000D25BC"/>
    <w:rsid w:val="000D25E0"/>
    <w:rsid w:val="000D2617"/>
    <w:rsid w:val="000D265D"/>
    <w:rsid w:val="000D2675"/>
    <w:rsid w:val="000D2692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52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0C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275"/>
    <w:rsid w:val="000D52DF"/>
    <w:rsid w:val="000D5387"/>
    <w:rsid w:val="000D53B0"/>
    <w:rsid w:val="000D5455"/>
    <w:rsid w:val="000D54A6"/>
    <w:rsid w:val="000D54A7"/>
    <w:rsid w:val="000D552E"/>
    <w:rsid w:val="000D5590"/>
    <w:rsid w:val="000D559E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8E6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1EA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25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87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9F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34B"/>
    <w:rsid w:val="000E1413"/>
    <w:rsid w:val="000E149D"/>
    <w:rsid w:val="000E14C2"/>
    <w:rsid w:val="000E152A"/>
    <w:rsid w:val="000E153B"/>
    <w:rsid w:val="000E1594"/>
    <w:rsid w:val="000E15D2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CBD"/>
    <w:rsid w:val="000E1D1C"/>
    <w:rsid w:val="000E1D5D"/>
    <w:rsid w:val="000E1D6F"/>
    <w:rsid w:val="000E1D8E"/>
    <w:rsid w:val="000E1DB9"/>
    <w:rsid w:val="000E1EF7"/>
    <w:rsid w:val="000E1EFF"/>
    <w:rsid w:val="000E1F02"/>
    <w:rsid w:val="000E1F16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41D"/>
    <w:rsid w:val="000E2595"/>
    <w:rsid w:val="000E259B"/>
    <w:rsid w:val="000E25E3"/>
    <w:rsid w:val="000E25F4"/>
    <w:rsid w:val="000E2673"/>
    <w:rsid w:val="000E26BB"/>
    <w:rsid w:val="000E2781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4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4A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B08"/>
    <w:rsid w:val="000E5BF8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46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5A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51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13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ABE"/>
    <w:rsid w:val="000F2B1C"/>
    <w:rsid w:val="000F2B5D"/>
    <w:rsid w:val="000F2C2C"/>
    <w:rsid w:val="000F2CCA"/>
    <w:rsid w:val="000F2D98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BF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EF2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5FE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1F5"/>
    <w:rsid w:val="000F728A"/>
    <w:rsid w:val="000F729F"/>
    <w:rsid w:val="000F72AB"/>
    <w:rsid w:val="000F7316"/>
    <w:rsid w:val="000F73D8"/>
    <w:rsid w:val="000F7476"/>
    <w:rsid w:val="000F74B9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D6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03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70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9A"/>
    <w:rsid w:val="001036AE"/>
    <w:rsid w:val="001036C5"/>
    <w:rsid w:val="001036E4"/>
    <w:rsid w:val="0010371B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9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16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53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6C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1F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ABB"/>
    <w:rsid w:val="00107B1C"/>
    <w:rsid w:val="00107BDF"/>
    <w:rsid w:val="00107C38"/>
    <w:rsid w:val="00107C78"/>
    <w:rsid w:val="00107C95"/>
    <w:rsid w:val="00107E9B"/>
    <w:rsid w:val="00107E9C"/>
    <w:rsid w:val="00107F29"/>
    <w:rsid w:val="00110021"/>
    <w:rsid w:val="00110055"/>
    <w:rsid w:val="00110082"/>
    <w:rsid w:val="001100E5"/>
    <w:rsid w:val="00110101"/>
    <w:rsid w:val="00110146"/>
    <w:rsid w:val="00110159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12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8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DD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1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99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D6"/>
    <w:rsid w:val="001123FA"/>
    <w:rsid w:val="0011242A"/>
    <w:rsid w:val="001124F9"/>
    <w:rsid w:val="001125B6"/>
    <w:rsid w:val="001126BC"/>
    <w:rsid w:val="001126C9"/>
    <w:rsid w:val="00112727"/>
    <w:rsid w:val="00112809"/>
    <w:rsid w:val="00112820"/>
    <w:rsid w:val="0011285E"/>
    <w:rsid w:val="0011285F"/>
    <w:rsid w:val="00112895"/>
    <w:rsid w:val="001128E7"/>
    <w:rsid w:val="001128F6"/>
    <w:rsid w:val="001129BB"/>
    <w:rsid w:val="00112AAF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DFE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655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4A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3C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196"/>
    <w:rsid w:val="0011720F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A0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10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30"/>
    <w:rsid w:val="0012475F"/>
    <w:rsid w:val="00124776"/>
    <w:rsid w:val="00124864"/>
    <w:rsid w:val="00124884"/>
    <w:rsid w:val="0012489A"/>
    <w:rsid w:val="001249A9"/>
    <w:rsid w:val="001249D7"/>
    <w:rsid w:val="00124A3C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1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18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A5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84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A0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CD0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494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75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9C3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73"/>
    <w:rsid w:val="00140086"/>
    <w:rsid w:val="0014008D"/>
    <w:rsid w:val="001400E2"/>
    <w:rsid w:val="001401AD"/>
    <w:rsid w:val="00140236"/>
    <w:rsid w:val="0014024B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8E9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39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74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50"/>
    <w:rsid w:val="00143CB4"/>
    <w:rsid w:val="00143CF4"/>
    <w:rsid w:val="00143D26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CB0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0C7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AE"/>
    <w:rsid w:val="00146AD6"/>
    <w:rsid w:val="00146B16"/>
    <w:rsid w:val="00146B9D"/>
    <w:rsid w:val="00146C4E"/>
    <w:rsid w:val="00146C66"/>
    <w:rsid w:val="00146C7C"/>
    <w:rsid w:val="00146CFF"/>
    <w:rsid w:val="00146EAD"/>
    <w:rsid w:val="00146F2B"/>
    <w:rsid w:val="00146F2F"/>
    <w:rsid w:val="00146F9B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86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A79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0E2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2FB7"/>
    <w:rsid w:val="00152FE4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571"/>
    <w:rsid w:val="0015357E"/>
    <w:rsid w:val="00153640"/>
    <w:rsid w:val="0015365E"/>
    <w:rsid w:val="0015368D"/>
    <w:rsid w:val="00153736"/>
    <w:rsid w:val="00153738"/>
    <w:rsid w:val="00153761"/>
    <w:rsid w:val="00153764"/>
    <w:rsid w:val="00153784"/>
    <w:rsid w:val="001537AF"/>
    <w:rsid w:val="00153822"/>
    <w:rsid w:val="00153842"/>
    <w:rsid w:val="00153869"/>
    <w:rsid w:val="00153894"/>
    <w:rsid w:val="001538A4"/>
    <w:rsid w:val="001538C6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DB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557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0A"/>
    <w:rsid w:val="00155B1B"/>
    <w:rsid w:val="00155BF3"/>
    <w:rsid w:val="00155C13"/>
    <w:rsid w:val="00155C22"/>
    <w:rsid w:val="00155CC3"/>
    <w:rsid w:val="00155CCC"/>
    <w:rsid w:val="00155DB5"/>
    <w:rsid w:val="00155E64"/>
    <w:rsid w:val="00155F07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0E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21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65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CAF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73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373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6E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51"/>
    <w:rsid w:val="00161294"/>
    <w:rsid w:val="0016129C"/>
    <w:rsid w:val="001612B0"/>
    <w:rsid w:val="001612B9"/>
    <w:rsid w:val="001613BD"/>
    <w:rsid w:val="001614AE"/>
    <w:rsid w:val="001614D8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5A"/>
    <w:rsid w:val="0016296C"/>
    <w:rsid w:val="0016297D"/>
    <w:rsid w:val="00162A43"/>
    <w:rsid w:val="00162A6A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33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D3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6"/>
    <w:rsid w:val="0016603B"/>
    <w:rsid w:val="00166046"/>
    <w:rsid w:val="00166287"/>
    <w:rsid w:val="00166332"/>
    <w:rsid w:val="001663D4"/>
    <w:rsid w:val="001664D6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3D0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3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61"/>
    <w:rsid w:val="00170BD0"/>
    <w:rsid w:val="00170C39"/>
    <w:rsid w:val="00170C4F"/>
    <w:rsid w:val="00170CFD"/>
    <w:rsid w:val="00170D08"/>
    <w:rsid w:val="00170E77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597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5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3C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56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AB"/>
    <w:rsid w:val="001762BC"/>
    <w:rsid w:val="001762C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3D"/>
    <w:rsid w:val="00176972"/>
    <w:rsid w:val="00176A08"/>
    <w:rsid w:val="00176AE5"/>
    <w:rsid w:val="00176BAF"/>
    <w:rsid w:val="00176C1F"/>
    <w:rsid w:val="00176D1B"/>
    <w:rsid w:val="00176DF1"/>
    <w:rsid w:val="00176ED2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9F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1F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5B3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6B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1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7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21"/>
    <w:rsid w:val="00184C28"/>
    <w:rsid w:val="00184CA6"/>
    <w:rsid w:val="00184CE8"/>
    <w:rsid w:val="00184D4C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0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1"/>
    <w:rsid w:val="00186878"/>
    <w:rsid w:val="00186AE2"/>
    <w:rsid w:val="00186B09"/>
    <w:rsid w:val="00186C2D"/>
    <w:rsid w:val="00186CF5"/>
    <w:rsid w:val="00186D40"/>
    <w:rsid w:val="00186D68"/>
    <w:rsid w:val="00186E55"/>
    <w:rsid w:val="00186E6A"/>
    <w:rsid w:val="00186ED9"/>
    <w:rsid w:val="00186EFB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36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6A3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68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AAC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2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54"/>
    <w:rsid w:val="00193B86"/>
    <w:rsid w:val="00193C7E"/>
    <w:rsid w:val="00193D01"/>
    <w:rsid w:val="00193D2D"/>
    <w:rsid w:val="00193DBB"/>
    <w:rsid w:val="00193E64"/>
    <w:rsid w:val="00193EDD"/>
    <w:rsid w:val="00193F9B"/>
    <w:rsid w:val="0019401E"/>
    <w:rsid w:val="0019405E"/>
    <w:rsid w:val="00194061"/>
    <w:rsid w:val="00194065"/>
    <w:rsid w:val="00194069"/>
    <w:rsid w:val="001941BE"/>
    <w:rsid w:val="0019422C"/>
    <w:rsid w:val="00194252"/>
    <w:rsid w:val="0019425A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2A9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C9C"/>
    <w:rsid w:val="00195D1A"/>
    <w:rsid w:val="00195DB0"/>
    <w:rsid w:val="00195DD3"/>
    <w:rsid w:val="00195ECD"/>
    <w:rsid w:val="00195F0B"/>
    <w:rsid w:val="00195F16"/>
    <w:rsid w:val="00195F45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5"/>
    <w:rsid w:val="0019636B"/>
    <w:rsid w:val="00196384"/>
    <w:rsid w:val="0019639D"/>
    <w:rsid w:val="001963D8"/>
    <w:rsid w:val="00196436"/>
    <w:rsid w:val="00196484"/>
    <w:rsid w:val="001964F4"/>
    <w:rsid w:val="001965DF"/>
    <w:rsid w:val="001966C8"/>
    <w:rsid w:val="001966F3"/>
    <w:rsid w:val="0019670C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E"/>
    <w:rsid w:val="001976D8"/>
    <w:rsid w:val="0019772B"/>
    <w:rsid w:val="00197756"/>
    <w:rsid w:val="001978E8"/>
    <w:rsid w:val="00197906"/>
    <w:rsid w:val="00197937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53"/>
    <w:rsid w:val="001A1585"/>
    <w:rsid w:val="001A15E0"/>
    <w:rsid w:val="001A15FB"/>
    <w:rsid w:val="001A1747"/>
    <w:rsid w:val="001A174E"/>
    <w:rsid w:val="001A1774"/>
    <w:rsid w:val="001A1816"/>
    <w:rsid w:val="001A1882"/>
    <w:rsid w:val="001A18F6"/>
    <w:rsid w:val="001A198B"/>
    <w:rsid w:val="001A19AE"/>
    <w:rsid w:val="001A19F1"/>
    <w:rsid w:val="001A1A14"/>
    <w:rsid w:val="001A1A42"/>
    <w:rsid w:val="001A1AB8"/>
    <w:rsid w:val="001A1AF0"/>
    <w:rsid w:val="001A1B08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14"/>
    <w:rsid w:val="001A2F75"/>
    <w:rsid w:val="001A2FA8"/>
    <w:rsid w:val="001A303F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15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23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70"/>
    <w:rsid w:val="001A49A2"/>
    <w:rsid w:val="001A49F8"/>
    <w:rsid w:val="001A4AA3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8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3B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2E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00"/>
    <w:rsid w:val="001A7E33"/>
    <w:rsid w:val="001A7E61"/>
    <w:rsid w:val="001A7E67"/>
    <w:rsid w:val="001A7E8B"/>
    <w:rsid w:val="001A7EF6"/>
    <w:rsid w:val="001A7F58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7D"/>
    <w:rsid w:val="001B0AB5"/>
    <w:rsid w:val="001B0ACA"/>
    <w:rsid w:val="001B0B3B"/>
    <w:rsid w:val="001B0BA2"/>
    <w:rsid w:val="001B0C65"/>
    <w:rsid w:val="001B0D50"/>
    <w:rsid w:val="001B0D79"/>
    <w:rsid w:val="001B0DFB"/>
    <w:rsid w:val="001B0E5E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6EF"/>
    <w:rsid w:val="001B174A"/>
    <w:rsid w:val="001B1839"/>
    <w:rsid w:val="001B1889"/>
    <w:rsid w:val="001B18C7"/>
    <w:rsid w:val="001B1948"/>
    <w:rsid w:val="001B1A6F"/>
    <w:rsid w:val="001B1A80"/>
    <w:rsid w:val="001B1AB8"/>
    <w:rsid w:val="001B1B31"/>
    <w:rsid w:val="001B1B95"/>
    <w:rsid w:val="001B1BB4"/>
    <w:rsid w:val="001B1C0E"/>
    <w:rsid w:val="001B1DB0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4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DA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26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17B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E"/>
    <w:rsid w:val="001C04BF"/>
    <w:rsid w:val="001C0519"/>
    <w:rsid w:val="001C060B"/>
    <w:rsid w:val="001C0667"/>
    <w:rsid w:val="001C0694"/>
    <w:rsid w:val="001C06C0"/>
    <w:rsid w:val="001C06D0"/>
    <w:rsid w:val="001C07B8"/>
    <w:rsid w:val="001C07C5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05"/>
    <w:rsid w:val="001C0F2E"/>
    <w:rsid w:val="001C0F7A"/>
    <w:rsid w:val="001C105B"/>
    <w:rsid w:val="001C109E"/>
    <w:rsid w:val="001C10B0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6BF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2F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3D"/>
    <w:rsid w:val="001C28C7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59E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44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1C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C1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73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39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2B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1B"/>
    <w:rsid w:val="001D2542"/>
    <w:rsid w:val="001D2576"/>
    <w:rsid w:val="001D263B"/>
    <w:rsid w:val="001D2652"/>
    <w:rsid w:val="001D267E"/>
    <w:rsid w:val="001D26C8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2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4F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5C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D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330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47D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3B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10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3E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17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1D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A0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16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2C"/>
    <w:rsid w:val="001F41D9"/>
    <w:rsid w:val="001F41FE"/>
    <w:rsid w:val="001F421B"/>
    <w:rsid w:val="001F4252"/>
    <w:rsid w:val="001F4283"/>
    <w:rsid w:val="001F428C"/>
    <w:rsid w:val="001F4338"/>
    <w:rsid w:val="001F436B"/>
    <w:rsid w:val="001F4399"/>
    <w:rsid w:val="001F43E3"/>
    <w:rsid w:val="001F4464"/>
    <w:rsid w:val="001F464D"/>
    <w:rsid w:val="001F4682"/>
    <w:rsid w:val="001F4790"/>
    <w:rsid w:val="001F485B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78"/>
    <w:rsid w:val="001F55E8"/>
    <w:rsid w:val="001F5613"/>
    <w:rsid w:val="001F5616"/>
    <w:rsid w:val="001F5617"/>
    <w:rsid w:val="001F561A"/>
    <w:rsid w:val="001F561D"/>
    <w:rsid w:val="001F562C"/>
    <w:rsid w:val="001F563D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68"/>
    <w:rsid w:val="001F5B8B"/>
    <w:rsid w:val="001F5B8C"/>
    <w:rsid w:val="001F5BB5"/>
    <w:rsid w:val="001F5C3D"/>
    <w:rsid w:val="001F5CC0"/>
    <w:rsid w:val="001F5D41"/>
    <w:rsid w:val="001F5D70"/>
    <w:rsid w:val="001F5E58"/>
    <w:rsid w:val="001F5EF6"/>
    <w:rsid w:val="001F5F32"/>
    <w:rsid w:val="001F60EA"/>
    <w:rsid w:val="001F60F3"/>
    <w:rsid w:val="001F61B2"/>
    <w:rsid w:val="001F620C"/>
    <w:rsid w:val="001F621A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41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6E0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0A"/>
    <w:rsid w:val="00201096"/>
    <w:rsid w:val="0020109E"/>
    <w:rsid w:val="002010BD"/>
    <w:rsid w:val="002010FE"/>
    <w:rsid w:val="00201118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33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A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5A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5A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D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AE0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48E"/>
    <w:rsid w:val="0020653C"/>
    <w:rsid w:val="00206584"/>
    <w:rsid w:val="00206589"/>
    <w:rsid w:val="00206590"/>
    <w:rsid w:val="00206627"/>
    <w:rsid w:val="0020669B"/>
    <w:rsid w:val="002066E3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9DC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179"/>
    <w:rsid w:val="0021120A"/>
    <w:rsid w:val="00211265"/>
    <w:rsid w:val="002112C6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B8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49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CA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74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6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6D3"/>
    <w:rsid w:val="0021479D"/>
    <w:rsid w:val="00214897"/>
    <w:rsid w:val="002148DA"/>
    <w:rsid w:val="0021490B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00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63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B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42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9"/>
    <w:rsid w:val="002221FE"/>
    <w:rsid w:val="00222255"/>
    <w:rsid w:val="0022227A"/>
    <w:rsid w:val="00222287"/>
    <w:rsid w:val="002222AA"/>
    <w:rsid w:val="0022234B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DB"/>
    <w:rsid w:val="002227F1"/>
    <w:rsid w:val="00222814"/>
    <w:rsid w:val="00222822"/>
    <w:rsid w:val="00222937"/>
    <w:rsid w:val="00222992"/>
    <w:rsid w:val="002229D6"/>
    <w:rsid w:val="00222A0B"/>
    <w:rsid w:val="00222A1A"/>
    <w:rsid w:val="00222A7C"/>
    <w:rsid w:val="00222B30"/>
    <w:rsid w:val="00222B53"/>
    <w:rsid w:val="00222CAF"/>
    <w:rsid w:val="00222D96"/>
    <w:rsid w:val="00222D9E"/>
    <w:rsid w:val="00222E2B"/>
    <w:rsid w:val="00222E59"/>
    <w:rsid w:val="00222E5A"/>
    <w:rsid w:val="00222EC6"/>
    <w:rsid w:val="00222F8D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00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89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6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1F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10"/>
    <w:rsid w:val="002273DB"/>
    <w:rsid w:val="00227534"/>
    <w:rsid w:val="00227539"/>
    <w:rsid w:val="0022755B"/>
    <w:rsid w:val="00227587"/>
    <w:rsid w:val="002275A0"/>
    <w:rsid w:val="00227631"/>
    <w:rsid w:val="002276A9"/>
    <w:rsid w:val="002276AE"/>
    <w:rsid w:val="002276DA"/>
    <w:rsid w:val="00227788"/>
    <w:rsid w:val="0022778C"/>
    <w:rsid w:val="0022778F"/>
    <w:rsid w:val="0022784C"/>
    <w:rsid w:val="00227AA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3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0F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8E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1A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91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4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4C3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92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2F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D82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1C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CF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E6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07A"/>
    <w:rsid w:val="00247101"/>
    <w:rsid w:val="0024720E"/>
    <w:rsid w:val="00247248"/>
    <w:rsid w:val="002472C4"/>
    <w:rsid w:val="0024733F"/>
    <w:rsid w:val="00247368"/>
    <w:rsid w:val="00247411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4A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8E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89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7B"/>
    <w:rsid w:val="0025219C"/>
    <w:rsid w:val="00252268"/>
    <w:rsid w:val="00252352"/>
    <w:rsid w:val="0025235C"/>
    <w:rsid w:val="00252362"/>
    <w:rsid w:val="002523CC"/>
    <w:rsid w:val="002523D2"/>
    <w:rsid w:val="002524C4"/>
    <w:rsid w:val="0025251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F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00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A4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6D"/>
    <w:rsid w:val="002549F3"/>
    <w:rsid w:val="00254AE8"/>
    <w:rsid w:val="00254B4F"/>
    <w:rsid w:val="00254BB1"/>
    <w:rsid w:val="00254BC3"/>
    <w:rsid w:val="00254BEB"/>
    <w:rsid w:val="00254C07"/>
    <w:rsid w:val="00254D5D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6A"/>
    <w:rsid w:val="0025609D"/>
    <w:rsid w:val="0025614F"/>
    <w:rsid w:val="002561A4"/>
    <w:rsid w:val="002561FA"/>
    <w:rsid w:val="00256236"/>
    <w:rsid w:val="0025624A"/>
    <w:rsid w:val="002562AC"/>
    <w:rsid w:val="00256317"/>
    <w:rsid w:val="002563AC"/>
    <w:rsid w:val="00256403"/>
    <w:rsid w:val="0025643E"/>
    <w:rsid w:val="00256480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E1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26"/>
    <w:rsid w:val="00260854"/>
    <w:rsid w:val="002608E2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65"/>
    <w:rsid w:val="00260EBC"/>
    <w:rsid w:val="00260F33"/>
    <w:rsid w:val="00260F56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60"/>
    <w:rsid w:val="00262E55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A8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1B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17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ACC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C2C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068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B8F"/>
    <w:rsid w:val="00267CEA"/>
    <w:rsid w:val="00267D52"/>
    <w:rsid w:val="00267D71"/>
    <w:rsid w:val="00267D8D"/>
    <w:rsid w:val="00267D93"/>
    <w:rsid w:val="00267DEA"/>
    <w:rsid w:val="00267E50"/>
    <w:rsid w:val="00267EEE"/>
    <w:rsid w:val="0027005E"/>
    <w:rsid w:val="00270102"/>
    <w:rsid w:val="0027016D"/>
    <w:rsid w:val="00270316"/>
    <w:rsid w:val="00270375"/>
    <w:rsid w:val="002703C9"/>
    <w:rsid w:val="00270488"/>
    <w:rsid w:val="002704CA"/>
    <w:rsid w:val="002704DC"/>
    <w:rsid w:val="002704E3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98"/>
    <w:rsid w:val="002709BB"/>
    <w:rsid w:val="002709CE"/>
    <w:rsid w:val="00270A21"/>
    <w:rsid w:val="00270A6A"/>
    <w:rsid w:val="00270A71"/>
    <w:rsid w:val="00270B14"/>
    <w:rsid w:val="00270B67"/>
    <w:rsid w:val="00270C0A"/>
    <w:rsid w:val="00270C2D"/>
    <w:rsid w:val="00270C70"/>
    <w:rsid w:val="00270C8B"/>
    <w:rsid w:val="00270CA9"/>
    <w:rsid w:val="00270CCA"/>
    <w:rsid w:val="00270D20"/>
    <w:rsid w:val="00270D3D"/>
    <w:rsid w:val="00270D98"/>
    <w:rsid w:val="00270D9A"/>
    <w:rsid w:val="00270DCF"/>
    <w:rsid w:val="00270E37"/>
    <w:rsid w:val="00270F31"/>
    <w:rsid w:val="00270F9E"/>
    <w:rsid w:val="00270FE6"/>
    <w:rsid w:val="0027100B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1B"/>
    <w:rsid w:val="00272725"/>
    <w:rsid w:val="0027273B"/>
    <w:rsid w:val="002727D4"/>
    <w:rsid w:val="00272831"/>
    <w:rsid w:val="00272840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04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1FB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14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F4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CB"/>
    <w:rsid w:val="002770D1"/>
    <w:rsid w:val="002770E4"/>
    <w:rsid w:val="002770FA"/>
    <w:rsid w:val="0027714C"/>
    <w:rsid w:val="00277183"/>
    <w:rsid w:val="002772D6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47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3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0A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5F9"/>
    <w:rsid w:val="002856C0"/>
    <w:rsid w:val="002856F2"/>
    <w:rsid w:val="00285745"/>
    <w:rsid w:val="002857F2"/>
    <w:rsid w:val="00285891"/>
    <w:rsid w:val="00285924"/>
    <w:rsid w:val="0028592E"/>
    <w:rsid w:val="00285931"/>
    <w:rsid w:val="00285995"/>
    <w:rsid w:val="002859C4"/>
    <w:rsid w:val="002859DE"/>
    <w:rsid w:val="00285A22"/>
    <w:rsid w:val="00285A45"/>
    <w:rsid w:val="00285B17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1E"/>
    <w:rsid w:val="0028601F"/>
    <w:rsid w:val="002860B5"/>
    <w:rsid w:val="00286124"/>
    <w:rsid w:val="00286237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0C"/>
    <w:rsid w:val="00286C64"/>
    <w:rsid w:val="00286CE0"/>
    <w:rsid w:val="00286D00"/>
    <w:rsid w:val="00286D7B"/>
    <w:rsid w:val="00286E49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27A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6C"/>
    <w:rsid w:val="002901FF"/>
    <w:rsid w:val="0029027F"/>
    <w:rsid w:val="002902AF"/>
    <w:rsid w:val="002902EB"/>
    <w:rsid w:val="00290322"/>
    <w:rsid w:val="00290394"/>
    <w:rsid w:val="002903DA"/>
    <w:rsid w:val="002904A9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80"/>
    <w:rsid w:val="002916AD"/>
    <w:rsid w:val="0029173F"/>
    <w:rsid w:val="00291789"/>
    <w:rsid w:val="0029179E"/>
    <w:rsid w:val="002917BA"/>
    <w:rsid w:val="00291829"/>
    <w:rsid w:val="00291972"/>
    <w:rsid w:val="00291987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5E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2DA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90F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2D4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07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9FE"/>
    <w:rsid w:val="00297B64"/>
    <w:rsid w:val="00297B97"/>
    <w:rsid w:val="00297BB5"/>
    <w:rsid w:val="00297C3E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1E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79"/>
    <w:rsid w:val="002A0DD0"/>
    <w:rsid w:val="002A0F51"/>
    <w:rsid w:val="002A0FC9"/>
    <w:rsid w:val="002A0FE7"/>
    <w:rsid w:val="002A107D"/>
    <w:rsid w:val="002A109E"/>
    <w:rsid w:val="002A10A7"/>
    <w:rsid w:val="002A10D8"/>
    <w:rsid w:val="002A1120"/>
    <w:rsid w:val="002A115A"/>
    <w:rsid w:val="002A119A"/>
    <w:rsid w:val="002A11EF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C1"/>
    <w:rsid w:val="002A17ED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CDC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7F0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CCA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09"/>
    <w:rsid w:val="002A55A5"/>
    <w:rsid w:val="002A55CF"/>
    <w:rsid w:val="002A55D5"/>
    <w:rsid w:val="002A5676"/>
    <w:rsid w:val="002A5693"/>
    <w:rsid w:val="002A56B7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B5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70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17"/>
    <w:rsid w:val="002A7342"/>
    <w:rsid w:val="002A7373"/>
    <w:rsid w:val="002A7414"/>
    <w:rsid w:val="002A7519"/>
    <w:rsid w:val="002A7564"/>
    <w:rsid w:val="002A768F"/>
    <w:rsid w:val="002A771F"/>
    <w:rsid w:val="002A7735"/>
    <w:rsid w:val="002A775C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35"/>
    <w:rsid w:val="002B1C61"/>
    <w:rsid w:val="002B1C6E"/>
    <w:rsid w:val="002B1CA7"/>
    <w:rsid w:val="002B1D19"/>
    <w:rsid w:val="002B1DA8"/>
    <w:rsid w:val="002B1E12"/>
    <w:rsid w:val="002B1E13"/>
    <w:rsid w:val="002B1E98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75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48"/>
    <w:rsid w:val="002B44E1"/>
    <w:rsid w:val="002B453D"/>
    <w:rsid w:val="002B4563"/>
    <w:rsid w:val="002B45C6"/>
    <w:rsid w:val="002B45D8"/>
    <w:rsid w:val="002B460B"/>
    <w:rsid w:val="002B460F"/>
    <w:rsid w:val="002B467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04"/>
    <w:rsid w:val="002B4D7E"/>
    <w:rsid w:val="002B4E44"/>
    <w:rsid w:val="002B4E71"/>
    <w:rsid w:val="002B4F3B"/>
    <w:rsid w:val="002B4FA3"/>
    <w:rsid w:val="002B5011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8DC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C2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B1"/>
    <w:rsid w:val="002B64D9"/>
    <w:rsid w:val="002B6537"/>
    <w:rsid w:val="002B655F"/>
    <w:rsid w:val="002B65AC"/>
    <w:rsid w:val="002B65BD"/>
    <w:rsid w:val="002B65BE"/>
    <w:rsid w:val="002B65C1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81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4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B6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28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5DB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06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E63"/>
    <w:rsid w:val="002C3F45"/>
    <w:rsid w:val="002C3F51"/>
    <w:rsid w:val="002C40C3"/>
    <w:rsid w:val="002C41AA"/>
    <w:rsid w:val="002C41DC"/>
    <w:rsid w:val="002C4223"/>
    <w:rsid w:val="002C429B"/>
    <w:rsid w:val="002C432E"/>
    <w:rsid w:val="002C4349"/>
    <w:rsid w:val="002C4366"/>
    <w:rsid w:val="002C438D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0D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1B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F5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D3"/>
    <w:rsid w:val="002D339E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8F"/>
    <w:rsid w:val="002D5935"/>
    <w:rsid w:val="002D59EE"/>
    <w:rsid w:val="002D59F9"/>
    <w:rsid w:val="002D5A5F"/>
    <w:rsid w:val="002D5AB5"/>
    <w:rsid w:val="002D5B76"/>
    <w:rsid w:val="002D5BF1"/>
    <w:rsid w:val="002D5C6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BF5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AB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C7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5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3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47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89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5D"/>
    <w:rsid w:val="002E3B86"/>
    <w:rsid w:val="002E3BD7"/>
    <w:rsid w:val="002E3C2C"/>
    <w:rsid w:val="002E3D7E"/>
    <w:rsid w:val="002E3DB2"/>
    <w:rsid w:val="002E3DDF"/>
    <w:rsid w:val="002E3E29"/>
    <w:rsid w:val="002E3E83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5D1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E98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7C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0E2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BC7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4D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190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D0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0EF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C7"/>
    <w:rsid w:val="002F61F8"/>
    <w:rsid w:val="002F61F9"/>
    <w:rsid w:val="002F61FD"/>
    <w:rsid w:val="002F622F"/>
    <w:rsid w:val="002F6248"/>
    <w:rsid w:val="002F6254"/>
    <w:rsid w:val="002F62AA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AAB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DF9"/>
    <w:rsid w:val="002F6F90"/>
    <w:rsid w:val="002F70A0"/>
    <w:rsid w:val="002F70CA"/>
    <w:rsid w:val="002F710F"/>
    <w:rsid w:val="002F72C5"/>
    <w:rsid w:val="002F72FE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46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51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34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6C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A8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4A"/>
    <w:rsid w:val="00304784"/>
    <w:rsid w:val="0030479C"/>
    <w:rsid w:val="003047BA"/>
    <w:rsid w:val="00304820"/>
    <w:rsid w:val="00304884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506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C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8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A4"/>
    <w:rsid w:val="003070B3"/>
    <w:rsid w:val="00307106"/>
    <w:rsid w:val="0030712B"/>
    <w:rsid w:val="00307231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BFF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09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5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66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474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0B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7FD"/>
    <w:rsid w:val="00313826"/>
    <w:rsid w:val="00313855"/>
    <w:rsid w:val="00313867"/>
    <w:rsid w:val="003138B9"/>
    <w:rsid w:val="00313941"/>
    <w:rsid w:val="00313954"/>
    <w:rsid w:val="00313998"/>
    <w:rsid w:val="00313B4B"/>
    <w:rsid w:val="00313BAA"/>
    <w:rsid w:val="00313BF3"/>
    <w:rsid w:val="00313C41"/>
    <w:rsid w:val="00313C52"/>
    <w:rsid w:val="00313E1C"/>
    <w:rsid w:val="00313E59"/>
    <w:rsid w:val="00313F07"/>
    <w:rsid w:val="00313F38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65"/>
    <w:rsid w:val="00314695"/>
    <w:rsid w:val="003146C4"/>
    <w:rsid w:val="003146C8"/>
    <w:rsid w:val="00314709"/>
    <w:rsid w:val="00314755"/>
    <w:rsid w:val="00314762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7FA"/>
    <w:rsid w:val="00315811"/>
    <w:rsid w:val="00315834"/>
    <w:rsid w:val="00315887"/>
    <w:rsid w:val="003158BE"/>
    <w:rsid w:val="00315913"/>
    <w:rsid w:val="003159B1"/>
    <w:rsid w:val="00315A16"/>
    <w:rsid w:val="00315A1C"/>
    <w:rsid w:val="00315AA9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0F7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9C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B0"/>
    <w:rsid w:val="00317DD7"/>
    <w:rsid w:val="00317E07"/>
    <w:rsid w:val="00317E13"/>
    <w:rsid w:val="00317E3F"/>
    <w:rsid w:val="00317EAE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B44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0F6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AC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B9"/>
    <w:rsid w:val="00322FC1"/>
    <w:rsid w:val="00322FD2"/>
    <w:rsid w:val="00323026"/>
    <w:rsid w:val="0032303B"/>
    <w:rsid w:val="00323043"/>
    <w:rsid w:val="003230CE"/>
    <w:rsid w:val="00323111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86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CEB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86D"/>
    <w:rsid w:val="0032690B"/>
    <w:rsid w:val="00326970"/>
    <w:rsid w:val="00326973"/>
    <w:rsid w:val="003269D0"/>
    <w:rsid w:val="00326A78"/>
    <w:rsid w:val="00326B1E"/>
    <w:rsid w:val="00326B6F"/>
    <w:rsid w:val="00326B9C"/>
    <w:rsid w:val="00326BA4"/>
    <w:rsid w:val="00326BC4"/>
    <w:rsid w:val="00326BC8"/>
    <w:rsid w:val="00326C04"/>
    <w:rsid w:val="00326C10"/>
    <w:rsid w:val="00326C8E"/>
    <w:rsid w:val="00326CA3"/>
    <w:rsid w:val="00326CB5"/>
    <w:rsid w:val="00326CB6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25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A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12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45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68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D3"/>
    <w:rsid w:val="003337FC"/>
    <w:rsid w:val="00333825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D4E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40"/>
    <w:rsid w:val="0033486B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B8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67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5F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5FC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E5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0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5C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4E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CFD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5CF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430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0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7"/>
    <w:rsid w:val="00345FB9"/>
    <w:rsid w:val="00346032"/>
    <w:rsid w:val="00346034"/>
    <w:rsid w:val="00346052"/>
    <w:rsid w:val="00346087"/>
    <w:rsid w:val="003460C8"/>
    <w:rsid w:val="003461C1"/>
    <w:rsid w:val="003461ED"/>
    <w:rsid w:val="00346204"/>
    <w:rsid w:val="003462DB"/>
    <w:rsid w:val="00346355"/>
    <w:rsid w:val="003463BE"/>
    <w:rsid w:val="003464B0"/>
    <w:rsid w:val="003464BA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AC7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C5C"/>
    <w:rsid w:val="00350D2A"/>
    <w:rsid w:val="00350D53"/>
    <w:rsid w:val="00350E47"/>
    <w:rsid w:val="00350E66"/>
    <w:rsid w:val="00350EFA"/>
    <w:rsid w:val="00350EFF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3F79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A0"/>
    <w:rsid w:val="00354EEC"/>
    <w:rsid w:val="00355004"/>
    <w:rsid w:val="00355061"/>
    <w:rsid w:val="0035508E"/>
    <w:rsid w:val="00355090"/>
    <w:rsid w:val="00355234"/>
    <w:rsid w:val="00355284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BB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4B"/>
    <w:rsid w:val="003571AD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57ECE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48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8A7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37"/>
    <w:rsid w:val="00360E45"/>
    <w:rsid w:val="00360E98"/>
    <w:rsid w:val="00360EB4"/>
    <w:rsid w:val="00360EC2"/>
    <w:rsid w:val="00360F18"/>
    <w:rsid w:val="0036101A"/>
    <w:rsid w:val="00361053"/>
    <w:rsid w:val="00361061"/>
    <w:rsid w:val="00361089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2E4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56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573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1BE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864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09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3C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97"/>
    <w:rsid w:val="003707AD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F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A1"/>
    <w:rsid w:val="003732D5"/>
    <w:rsid w:val="00373307"/>
    <w:rsid w:val="003733D0"/>
    <w:rsid w:val="0037345D"/>
    <w:rsid w:val="00373489"/>
    <w:rsid w:val="00373509"/>
    <w:rsid w:val="003735DC"/>
    <w:rsid w:val="00373645"/>
    <w:rsid w:val="003736A8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1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C08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5C"/>
    <w:rsid w:val="003763B6"/>
    <w:rsid w:val="003763EB"/>
    <w:rsid w:val="0037640E"/>
    <w:rsid w:val="003764BA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4E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24F"/>
    <w:rsid w:val="003803A1"/>
    <w:rsid w:val="0038046F"/>
    <w:rsid w:val="00380482"/>
    <w:rsid w:val="003804BB"/>
    <w:rsid w:val="00380524"/>
    <w:rsid w:val="0038055A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BCF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3EB"/>
    <w:rsid w:val="0038145E"/>
    <w:rsid w:val="0038146E"/>
    <w:rsid w:val="00381524"/>
    <w:rsid w:val="00381534"/>
    <w:rsid w:val="00381548"/>
    <w:rsid w:val="0038154A"/>
    <w:rsid w:val="00381561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4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FA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2AC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4B"/>
    <w:rsid w:val="00383775"/>
    <w:rsid w:val="0038377F"/>
    <w:rsid w:val="00383847"/>
    <w:rsid w:val="00383854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2E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3C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5"/>
    <w:rsid w:val="0038498A"/>
    <w:rsid w:val="00384A7A"/>
    <w:rsid w:val="00384AE9"/>
    <w:rsid w:val="00384BC4"/>
    <w:rsid w:val="00384BD2"/>
    <w:rsid w:val="00384C56"/>
    <w:rsid w:val="00384CA8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1C1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4F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54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1B"/>
    <w:rsid w:val="00391E30"/>
    <w:rsid w:val="00391E4B"/>
    <w:rsid w:val="00391E53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45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05"/>
    <w:rsid w:val="00394228"/>
    <w:rsid w:val="0039428C"/>
    <w:rsid w:val="003942E2"/>
    <w:rsid w:val="0039431E"/>
    <w:rsid w:val="00394324"/>
    <w:rsid w:val="00394337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0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1C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1A"/>
    <w:rsid w:val="00396926"/>
    <w:rsid w:val="00396935"/>
    <w:rsid w:val="00396A1E"/>
    <w:rsid w:val="00396A55"/>
    <w:rsid w:val="00396B03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AD1"/>
    <w:rsid w:val="00397B4D"/>
    <w:rsid w:val="00397BA4"/>
    <w:rsid w:val="00397D25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A9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60"/>
    <w:rsid w:val="003A1F68"/>
    <w:rsid w:val="003A1FA6"/>
    <w:rsid w:val="003A205E"/>
    <w:rsid w:val="003A2090"/>
    <w:rsid w:val="003A20D4"/>
    <w:rsid w:val="003A21D2"/>
    <w:rsid w:val="003A21F2"/>
    <w:rsid w:val="003A225A"/>
    <w:rsid w:val="003A22DC"/>
    <w:rsid w:val="003A2301"/>
    <w:rsid w:val="003A2323"/>
    <w:rsid w:val="003A2377"/>
    <w:rsid w:val="003A2391"/>
    <w:rsid w:val="003A23D8"/>
    <w:rsid w:val="003A23F9"/>
    <w:rsid w:val="003A2404"/>
    <w:rsid w:val="003A242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33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1F1"/>
    <w:rsid w:val="003A3308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B89"/>
    <w:rsid w:val="003A3BB5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6DD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6F5B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3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4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34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9CB"/>
    <w:rsid w:val="003B1A28"/>
    <w:rsid w:val="003B1A49"/>
    <w:rsid w:val="003B1BB5"/>
    <w:rsid w:val="003B1C58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A2"/>
    <w:rsid w:val="003B30BC"/>
    <w:rsid w:val="003B30CA"/>
    <w:rsid w:val="003B3120"/>
    <w:rsid w:val="003B313E"/>
    <w:rsid w:val="003B31FE"/>
    <w:rsid w:val="003B3224"/>
    <w:rsid w:val="003B3296"/>
    <w:rsid w:val="003B32AA"/>
    <w:rsid w:val="003B3484"/>
    <w:rsid w:val="003B34AD"/>
    <w:rsid w:val="003B34AF"/>
    <w:rsid w:val="003B34CD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9B5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EE4"/>
    <w:rsid w:val="003B3F04"/>
    <w:rsid w:val="003B3F1B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0"/>
    <w:rsid w:val="003B5572"/>
    <w:rsid w:val="003B55AE"/>
    <w:rsid w:val="003B55F2"/>
    <w:rsid w:val="003B5630"/>
    <w:rsid w:val="003B563B"/>
    <w:rsid w:val="003B5679"/>
    <w:rsid w:val="003B568E"/>
    <w:rsid w:val="003B56BF"/>
    <w:rsid w:val="003B56CF"/>
    <w:rsid w:val="003B5735"/>
    <w:rsid w:val="003B5785"/>
    <w:rsid w:val="003B5863"/>
    <w:rsid w:val="003B5868"/>
    <w:rsid w:val="003B587F"/>
    <w:rsid w:val="003B58AA"/>
    <w:rsid w:val="003B58F3"/>
    <w:rsid w:val="003B59F0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F0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8B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177"/>
    <w:rsid w:val="003C0229"/>
    <w:rsid w:val="003C022D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1D"/>
    <w:rsid w:val="003C217F"/>
    <w:rsid w:val="003C219A"/>
    <w:rsid w:val="003C21F3"/>
    <w:rsid w:val="003C2201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4E"/>
    <w:rsid w:val="003C288E"/>
    <w:rsid w:val="003C2977"/>
    <w:rsid w:val="003C29DB"/>
    <w:rsid w:val="003C2A1B"/>
    <w:rsid w:val="003C2A27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17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00"/>
    <w:rsid w:val="003C6C12"/>
    <w:rsid w:val="003C6C29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6FB4"/>
    <w:rsid w:val="003C7094"/>
    <w:rsid w:val="003C71C8"/>
    <w:rsid w:val="003C71CC"/>
    <w:rsid w:val="003C7267"/>
    <w:rsid w:val="003C7345"/>
    <w:rsid w:val="003C737B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7C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05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3"/>
    <w:rsid w:val="003D1E47"/>
    <w:rsid w:val="003D1E97"/>
    <w:rsid w:val="003D1EFC"/>
    <w:rsid w:val="003D2030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401"/>
    <w:rsid w:val="003D247B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0BA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7E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42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93A"/>
    <w:rsid w:val="003D4A5A"/>
    <w:rsid w:val="003D4AA6"/>
    <w:rsid w:val="003D4AD0"/>
    <w:rsid w:val="003D4B2E"/>
    <w:rsid w:val="003D4B2F"/>
    <w:rsid w:val="003D4B30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4EBF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4D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9D5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D7"/>
    <w:rsid w:val="003D66F5"/>
    <w:rsid w:val="003D6758"/>
    <w:rsid w:val="003D6797"/>
    <w:rsid w:val="003D67FE"/>
    <w:rsid w:val="003D6960"/>
    <w:rsid w:val="003D6B60"/>
    <w:rsid w:val="003D6BB0"/>
    <w:rsid w:val="003D6BE2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76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D7FE6"/>
    <w:rsid w:val="003E0013"/>
    <w:rsid w:val="003E0015"/>
    <w:rsid w:val="003E00D6"/>
    <w:rsid w:val="003E01E7"/>
    <w:rsid w:val="003E01F1"/>
    <w:rsid w:val="003E028A"/>
    <w:rsid w:val="003E02C4"/>
    <w:rsid w:val="003E02EA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7BC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11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5EE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036"/>
    <w:rsid w:val="003E31EA"/>
    <w:rsid w:val="003E31FB"/>
    <w:rsid w:val="003E321E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5FF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E5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856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29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B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12"/>
    <w:rsid w:val="003E77B3"/>
    <w:rsid w:val="003E78D7"/>
    <w:rsid w:val="003E78FC"/>
    <w:rsid w:val="003E7959"/>
    <w:rsid w:val="003E796F"/>
    <w:rsid w:val="003E79A7"/>
    <w:rsid w:val="003E79ED"/>
    <w:rsid w:val="003E79F8"/>
    <w:rsid w:val="003E7A41"/>
    <w:rsid w:val="003E7B4C"/>
    <w:rsid w:val="003E7BC4"/>
    <w:rsid w:val="003E7CCA"/>
    <w:rsid w:val="003E7D27"/>
    <w:rsid w:val="003E7D5A"/>
    <w:rsid w:val="003E7D9E"/>
    <w:rsid w:val="003E7DD0"/>
    <w:rsid w:val="003E7E2A"/>
    <w:rsid w:val="003E7E35"/>
    <w:rsid w:val="003E7E36"/>
    <w:rsid w:val="003E7EC4"/>
    <w:rsid w:val="003E7EFC"/>
    <w:rsid w:val="003E7F1D"/>
    <w:rsid w:val="003F004A"/>
    <w:rsid w:val="003F0086"/>
    <w:rsid w:val="003F00D0"/>
    <w:rsid w:val="003F00F2"/>
    <w:rsid w:val="003F01F6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2E1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1F"/>
    <w:rsid w:val="003F2BC6"/>
    <w:rsid w:val="003F2C3D"/>
    <w:rsid w:val="003F2CC9"/>
    <w:rsid w:val="003F2D80"/>
    <w:rsid w:val="003F2DDE"/>
    <w:rsid w:val="003F2DE4"/>
    <w:rsid w:val="003F2DE6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9F0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AA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37"/>
    <w:rsid w:val="003F6473"/>
    <w:rsid w:val="003F64D2"/>
    <w:rsid w:val="003F6577"/>
    <w:rsid w:val="003F6600"/>
    <w:rsid w:val="003F6646"/>
    <w:rsid w:val="003F6681"/>
    <w:rsid w:val="003F6782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93"/>
    <w:rsid w:val="003F6CD3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B3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2A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7A"/>
    <w:rsid w:val="00402B8D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E71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A7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0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EC2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B5"/>
    <w:rsid w:val="004071CD"/>
    <w:rsid w:val="004071CF"/>
    <w:rsid w:val="004071D4"/>
    <w:rsid w:val="004072CA"/>
    <w:rsid w:val="00407331"/>
    <w:rsid w:val="004073F5"/>
    <w:rsid w:val="004074EE"/>
    <w:rsid w:val="00407560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4BE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BB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DF"/>
    <w:rsid w:val="004143F0"/>
    <w:rsid w:val="0041444A"/>
    <w:rsid w:val="004144A4"/>
    <w:rsid w:val="00414543"/>
    <w:rsid w:val="00414566"/>
    <w:rsid w:val="00414568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2FA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1F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7A9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13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AF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3A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16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17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9EF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4F"/>
    <w:rsid w:val="004232AA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1D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61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04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84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1A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10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A5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D58"/>
    <w:rsid w:val="00433D8F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92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09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C3"/>
    <w:rsid w:val="004378FE"/>
    <w:rsid w:val="00437900"/>
    <w:rsid w:val="0043792B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8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C5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0E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5F"/>
    <w:rsid w:val="00442FD3"/>
    <w:rsid w:val="00443044"/>
    <w:rsid w:val="00443089"/>
    <w:rsid w:val="004430A6"/>
    <w:rsid w:val="00443136"/>
    <w:rsid w:val="0044315D"/>
    <w:rsid w:val="00443173"/>
    <w:rsid w:val="00443186"/>
    <w:rsid w:val="004431D8"/>
    <w:rsid w:val="004431F6"/>
    <w:rsid w:val="00443295"/>
    <w:rsid w:val="004432EE"/>
    <w:rsid w:val="00443316"/>
    <w:rsid w:val="0044334A"/>
    <w:rsid w:val="00443360"/>
    <w:rsid w:val="004433CD"/>
    <w:rsid w:val="004434E1"/>
    <w:rsid w:val="00443519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3F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1DC"/>
    <w:rsid w:val="004441EE"/>
    <w:rsid w:val="00444284"/>
    <w:rsid w:val="004442A2"/>
    <w:rsid w:val="004442A6"/>
    <w:rsid w:val="00444330"/>
    <w:rsid w:val="00444377"/>
    <w:rsid w:val="0044439E"/>
    <w:rsid w:val="00444400"/>
    <w:rsid w:val="00444467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5CE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80"/>
    <w:rsid w:val="004461C4"/>
    <w:rsid w:val="004461D6"/>
    <w:rsid w:val="004462B7"/>
    <w:rsid w:val="004463F4"/>
    <w:rsid w:val="0044649C"/>
    <w:rsid w:val="00446588"/>
    <w:rsid w:val="00446685"/>
    <w:rsid w:val="00446737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E9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4A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3DF"/>
    <w:rsid w:val="00450470"/>
    <w:rsid w:val="00450565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06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2C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7B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A1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59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BFC"/>
    <w:rsid w:val="00456C1F"/>
    <w:rsid w:val="00456CEE"/>
    <w:rsid w:val="00456D2A"/>
    <w:rsid w:val="00456D89"/>
    <w:rsid w:val="00456EB2"/>
    <w:rsid w:val="00456EF7"/>
    <w:rsid w:val="00456F35"/>
    <w:rsid w:val="00456F41"/>
    <w:rsid w:val="00456F77"/>
    <w:rsid w:val="00456F97"/>
    <w:rsid w:val="00456FA1"/>
    <w:rsid w:val="00456FA9"/>
    <w:rsid w:val="00456FC4"/>
    <w:rsid w:val="00456FF7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D9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6D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5A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06"/>
    <w:rsid w:val="00463260"/>
    <w:rsid w:val="00463271"/>
    <w:rsid w:val="004632F8"/>
    <w:rsid w:val="0046331B"/>
    <w:rsid w:val="0046331D"/>
    <w:rsid w:val="004633F2"/>
    <w:rsid w:val="0046341F"/>
    <w:rsid w:val="00463528"/>
    <w:rsid w:val="00463572"/>
    <w:rsid w:val="0046358F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95"/>
    <w:rsid w:val="004643EC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833"/>
    <w:rsid w:val="00464998"/>
    <w:rsid w:val="0046499C"/>
    <w:rsid w:val="004649D2"/>
    <w:rsid w:val="00464A35"/>
    <w:rsid w:val="00464A9D"/>
    <w:rsid w:val="00464AA9"/>
    <w:rsid w:val="00464B46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01F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8E1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EDA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AF"/>
    <w:rsid w:val="004677C2"/>
    <w:rsid w:val="0046783A"/>
    <w:rsid w:val="0046785E"/>
    <w:rsid w:val="00467873"/>
    <w:rsid w:val="004678B7"/>
    <w:rsid w:val="0046791D"/>
    <w:rsid w:val="00467965"/>
    <w:rsid w:val="00467971"/>
    <w:rsid w:val="00467A3D"/>
    <w:rsid w:val="00467A7E"/>
    <w:rsid w:val="00467AD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2D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034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8D4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29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3F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94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1D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B4"/>
    <w:rsid w:val="00474BD5"/>
    <w:rsid w:val="00474C05"/>
    <w:rsid w:val="00474CA4"/>
    <w:rsid w:val="00474D5E"/>
    <w:rsid w:val="00474DDE"/>
    <w:rsid w:val="00474E8D"/>
    <w:rsid w:val="00474EA1"/>
    <w:rsid w:val="00474EAA"/>
    <w:rsid w:val="00474F0A"/>
    <w:rsid w:val="00474F4C"/>
    <w:rsid w:val="00474F68"/>
    <w:rsid w:val="00474F8E"/>
    <w:rsid w:val="00474F92"/>
    <w:rsid w:val="00474F9B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61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6FC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7E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C8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34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898"/>
    <w:rsid w:val="00485907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4"/>
    <w:rsid w:val="004865D5"/>
    <w:rsid w:val="004865DC"/>
    <w:rsid w:val="004866BB"/>
    <w:rsid w:val="004867FD"/>
    <w:rsid w:val="00486863"/>
    <w:rsid w:val="00486900"/>
    <w:rsid w:val="0048694A"/>
    <w:rsid w:val="004869F3"/>
    <w:rsid w:val="00486ABB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86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B8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AF9"/>
    <w:rsid w:val="00491C24"/>
    <w:rsid w:val="00491C7C"/>
    <w:rsid w:val="00491D32"/>
    <w:rsid w:val="00491FF0"/>
    <w:rsid w:val="00492017"/>
    <w:rsid w:val="0049211D"/>
    <w:rsid w:val="00492261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093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A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4B"/>
    <w:rsid w:val="004946B5"/>
    <w:rsid w:val="00494782"/>
    <w:rsid w:val="004947B8"/>
    <w:rsid w:val="0049485E"/>
    <w:rsid w:val="004948AD"/>
    <w:rsid w:val="004948CC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1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513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B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026"/>
    <w:rsid w:val="004A00BB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51D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66F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BF5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02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C9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D81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40"/>
    <w:rsid w:val="004A6788"/>
    <w:rsid w:val="004A67D8"/>
    <w:rsid w:val="004A6800"/>
    <w:rsid w:val="004A6803"/>
    <w:rsid w:val="004A6947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0C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3E"/>
    <w:rsid w:val="004B0CC1"/>
    <w:rsid w:val="004B0D6D"/>
    <w:rsid w:val="004B0D8E"/>
    <w:rsid w:val="004B0D91"/>
    <w:rsid w:val="004B0DD3"/>
    <w:rsid w:val="004B0E63"/>
    <w:rsid w:val="004B0EFA"/>
    <w:rsid w:val="004B0F35"/>
    <w:rsid w:val="004B0F64"/>
    <w:rsid w:val="004B10B6"/>
    <w:rsid w:val="004B10BE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63"/>
    <w:rsid w:val="004B1CF4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2EB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82"/>
    <w:rsid w:val="004B27CE"/>
    <w:rsid w:val="004B2817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896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0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A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2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7CA"/>
    <w:rsid w:val="004B6827"/>
    <w:rsid w:val="004B68A3"/>
    <w:rsid w:val="004B6932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2C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33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99"/>
    <w:rsid w:val="004B77B1"/>
    <w:rsid w:val="004B7892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EC"/>
    <w:rsid w:val="004C04F6"/>
    <w:rsid w:val="004C04FD"/>
    <w:rsid w:val="004C054A"/>
    <w:rsid w:val="004C05AF"/>
    <w:rsid w:val="004C05C9"/>
    <w:rsid w:val="004C0625"/>
    <w:rsid w:val="004C0702"/>
    <w:rsid w:val="004C0783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85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0A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DB4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785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4F6B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9D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C46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B3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1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8B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B7"/>
    <w:rsid w:val="004D19CB"/>
    <w:rsid w:val="004D1A56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7F2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E1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55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7C"/>
    <w:rsid w:val="004D6E93"/>
    <w:rsid w:val="004D6F78"/>
    <w:rsid w:val="004D6FC8"/>
    <w:rsid w:val="004D7009"/>
    <w:rsid w:val="004D7036"/>
    <w:rsid w:val="004D70A9"/>
    <w:rsid w:val="004D70F1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0D"/>
    <w:rsid w:val="004E0472"/>
    <w:rsid w:val="004E056A"/>
    <w:rsid w:val="004E05A0"/>
    <w:rsid w:val="004E0641"/>
    <w:rsid w:val="004E0663"/>
    <w:rsid w:val="004E0667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6E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4D9"/>
    <w:rsid w:val="004E251D"/>
    <w:rsid w:val="004E25CA"/>
    <w:rsid w:val="004E260E"/>
    <w:rsid w:val="004E2666"/>
    <w:rsid w:val="004E281E"/>
    <w:rsid w:val="004E2862"/>
    <w:rsid w:val="004E28AE"/>
    <w:rsid w:val="004E2941"/>
    <w:rsid w:val="004E29C4"/>
    <w:rsid w:val="004E2A31"/>
    <w:rsid w:val="004E2ACD"/>
    <w:rsid w:val="004E2B05"/>
    <w:rsid w:val="004E2B6E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6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26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3F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44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E5D"/>
    <w:rsid w:val="004E6F75"/>
    <w:rsid w:val="004E7060"/>
    <w:rsid w:val="004E707B"/>
    <w:rsid w:val="004E7087"/>
    <w:rsid w:val="004E709C"/>
    <w:rsid w:val="004E70C4"/>
    <w:rsid w:val="004E70D5"/>
    <w:rsid w:val="004E7132"/>
    <w:rsid w:val="004E7147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C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AE"/>
    <w:rsid w:val="004F11C3"/>
    <w:rsid w:val="004F12C3"/>
    <w:rsid w:val="004F1430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CF"/>
    <w:rsid w:val="004F17D5"/>
    <w:rsid w:val="004F1850"/>
    <w:rsid w:val="004F18AF"/>
    <w:rsid w:val="004F191A"/>
    <w:rsid w:val="004F1982"/>
    <w:rsid w:val="004F1983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5D2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A5B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4FA2"/>
    <w:rsid w:val="004F4FDB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05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07"/>
    <w:rsid w:val="004F7972"/>
    <w:rsid w:val="004F7A40"/>
    <w:rsid w:val="004F7A69"/>
    <w:rsid w:val="004F7AE6"/>
    <w:rsid w:val="004F7B60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723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0A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E1"/>
    <w:rsid w:val="00503CFD"/>
    <w:rsid w:val="00503D23"/>
    <w:rsid w:val="00503D46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0D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39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1D8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19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CEA"/>
    <w:rsid w:val="00506D14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2F4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2E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424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D77"/>
    <w:rsid w:val="00511E0C"/>
    <w:rsid w:val="00511E61"/>
    <w:rsid w:val="00511F77"/>
    <w:rsid w:val="00511FC6"/>
    <w:rsid w:val="005120ED"/>
    <w:rsid w:val="00512124"/>
    <w:rsid w:val="00512167"/>
    <w:rsid w:val="005121B9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0A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23"/>
    <w:rsid w:val="00516757"/>
    <w:rsid w:val="005167C4"/>
    <w:rsid w:val="005168B8"/>
    <w:rsid w:val="00516981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34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6B"/>
    <w:rsid w:val="005210BC"/>
    <w:rsid w:val="00521106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91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1C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19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050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9C"/>
    <w:rsid w:val="005269B5"/>
    <w:rsid w:val="005269DA"/>
    <w:rsid w:val="005269E0"/>
    <w:rsid w:val="00526A1C"/>
    <w:rsid w:val="00526A23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5A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2C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2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4"/>
    <w:rsid w:val="005338CA"/>
    <w:rsid w:val="005338F7"/>
    <w:rsid w:val="005339F8"/>
    <w:rsid w:val="00533B8A"/>
    <w:rsid w:val="00533C2C"/>
    <w:rsid w:val="00533C96"/>
    <w:rsid w:val="00533CD0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FA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E7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56E"/>
    <w:rsid w:val="00537609"/>
    <w:rsid w:val="00537616"/>
    <w:rsid w:val="00537651"/>
    <w:rsid w:val="00537670"/>
    <w:rsid w:val="00537772"/>
    <w:rsid w:val="0053793F"/>
    <w:rsid w:val="0053794D"/>
    <w:rsid w:val="00537964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42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53"/>
    <w:rsid w:val="00540D95"/>
    <w:rsid w:val="00540DB6"/>
    <w:rsid w:val="00540DB8"/>
    <w:rsid w:val="00540E6E"/>
    <w:rsid w:val="00540F65"/>
    <w:rsid w:val="00540F70"/>
    <w:rsid w:val="00540F8D"/>
    <w:rsid w:val="00540FA7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2A"/>
    <w:rsid w:val="005437CB"/>
    <w:rsid w:val="0054380D"/>
    <w:rsid w:val="00543846"/>
    <w:rsid w:val="005438CA"/>
    <w:rsid w:val="005438DD"/>
    <w:rsid w:val="0054397B"/>
    <w:rsid w:val="005439D4"/>
    <w:rsid w:val="00543A02"/>
    <w:rsid w:val="00543B1A"/>
    <w:rsid w:val="00543B22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52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65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D2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38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A0"/>
    <w:rsid w:val="005469C5"/>
    <w:rsid w:val="005469E8"/>
    <w:rsid w:val="00546A1D"/>
    <w:rsid w:val="00546A99"/>
    <w:rsid w:val="00546AD9"/>
    <w:rsid w:val="00546BF8"/>
    <w:rsid w:val="00546C4E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2D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49"/>
    <w:rsid w:val="00550158"/>
    <w:rsid w:val="00550171"/>
    <w:rsid w:val="00550187"/>
    <w:rsid w:val="005501DE"/>
    <w:rsid w:val="005501F3"/>
    <w:rsid w:val="00550233"/>
    <w:rsid w:val="0055026B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B8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B24"/>
    <w:rsid w:val="00551B91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6AD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86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9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DC3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14C"/>
    <w:rsid w:val="00556279"/>
    <w:rsid w:val="005562AB"/>
    <w:rsid w:val="005563A1"/>
    <w:rsid w:val="005563EE"/>
    <w:rsid w:val="0055643F"/>
    <w:rsid w:val="0055644A"/>
    <w:rsid w:val="0055646C"/>
    <w:rsid w:val="005564F4"/>
    <w:rsid w:val="00556518"/>
    <w:rsid w:val="0055651D"/>
    <w:rsid w:val="00556604"/>
    <w:rsid w:val="0055660C"/>
    <w:rsid w:val="00556645"/>
    <w:rsid w:val="005566B9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0F8E"/>
    <w:rsid w:val="00561078"/>
    <w:rsid w:val="005610CC"/>
    <w:rsid w:val="005611A8"/>
    <w:rsid w:val="0056133D"/>
    <w:rsid w:val="0056155B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5D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A7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C5"/>
    <w:rsid w:val="00563E99"/>
    <w:rsid w:val="00563F65"/>
    <w:rsid w:val="00563F76"/>
    <w:rsid w:val="00564104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06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22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B8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5A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3E3"/>
    <w:rsid w:val="0057140A"/>
    <w:rsid w:val="00571473"/>
    <w:rsid w:val="00571480"/>
    <w:rsid w:val="005714BD"/>
    <w:rsid w:val="005714E4"/>
    <w:rsid w:val="0057158A"/>
    <w:rsid w:val="005715B2"/>
    <w:rsid w:val="00571633"/>
    <w:rsid w:val="00571696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BB6"/>
    <w:rsid w:val="00571C41"/>
    <w:rsid w:val="00571C56"/>
    <w:rsid w:val="00571CF4"/>
    <w:rsid w:val="00571CF9"/>
    <w:rsid w:val="00571DC3"/>
    <w:rsid w:val="00571DF6"/>
    <w:rsid w:val="00571E69"/>
    <w:rsid w:val="00571EB0"/>
    <w:rsid w:val="00571ED2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6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1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87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6B3"/>
    <w:rsid w:val="00573761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57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73B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92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78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63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83"/>
    <w:rsid w:val="005837A8"/>
    <w:rsid w:val="005837BC"/>
    <w:rsid w:val="005837DA"/>
    <w:rsid w:val="005838B5"/>
    <w:rsid w:val="005838CD"/>
    <w:rsid w:val="005838F0"/>
    <w:rsid w:val="00583A56"/>
    <w:rsid w:val="00583AC2"/>
    <w:rsid w:val="00583AC3"/>
    <w:rsid w:val="00583AC9"/>
    <w:rsid w:val="00583B0A"/>
    <w:rsid w:val="00583B1D"/>
    <w:rsid w:val="00583BDE"/>
    <w:rsid w:val="00583C7C"/>
    <w:rsid w:val="00583CB6"/>
    <w:rsid w:val="00583D94"/>
    <w:rsid w:val="00583DB6"/>
    <w:rsid w:val="00583DCA"/>
    <w:rsid w:val="00583DE7"/>
    <w:rsid w:val="00583E8E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85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9E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88B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33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55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9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1BE"/>
    <w:rsid w:val="00591283"/>
    <w:rsid w:val="00591284"/>
    <w:rsid w:val="005912AF"/>
    <w:rsid w:val="00591366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EE5"/>
    <w:rsid w:val="00591F1F"/>
    <w:rsid w:val="00591F7D"/>
    <w:rsid w:val="00591F88"/>
    <w:rsid w:val="00591F9E"/>
    <w:rsid w:val="00592001"/>
    <w:rsid w:val="00592065"/>
    <w:rsid w:val="00592095"/>
    <w:rsid w:val="005920C1"/>
    <w:rsid w:val="00592143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8E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4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A1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03"/>
    <w:rsid w:val="00594963"/>
    <w:rsid w:val="0059496B"/>
    <w:rsid w:val="00594998"/>
    <w:rsid w:val="00594AEC"/>
    <w:rsid w:val="00594BAB"/>
    <w:rsid w:val="00594D73"/>
    <w:rsid w:val="00594DB3"/>
    <w:rsid w:val="00594EA2"/>
    <w:rsid w:val="00594FEF"/>
    <w:rsid w:val="00595014"/>
    <w:rsid w:val="005950D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DEA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4E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6FD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64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6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67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AFE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87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5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8E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7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21"/>
    <w:rsid w:val="005B2095"/>
    <w:rsid w:val="005B209C"/>
    <w:rsid w:val="005B21DD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5B9"/>
    <w:rsid w:val="005B464B"/>
    <w:rsid w:val="005B4676"/>
    <w:rsid w:val="005B4834"/>
    <w:rsid w:val="005B485E"/>
    <w:rsid w:val="005B4886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760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BA"/>
    <w:rsid w:val="005B5CC7"/>
    <w:rsid w:val="005B5CEC"/>
    <w:rsid w:val="005B5CFC"/>
    <w:rsid w:val="005B5D06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5AC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AC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3D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C7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54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97"/>
    <w:rsid w:val="005C3DBD"/>
    <w:rsid w:val="005C3E39"/>
    <w:rsid w:val="005C3E59"/>
    <w:rsid w:val="005C3E9C"/>
    <w:rsid w:val="005C3EB1"/>
    <w:rsid w:val="005C3F2F"/>
    <w:rsid w:val="005C3FD0"/>
    <w:rsid w:val="005C402C"/>
    <w:rsid w:val="005C4074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090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6A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13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957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4E"/>
    <w:rsid w:val="005D328B"/>
    <w:rsid w:val="005D328E"/>
    <w:rsid w:val="005D32C4"/>
    <w:rsid w:val="005D32D1"/>
    <w:rsid w:val="005D32E8"/>
    <w:rsid w:val="005D3363"/>
    <w:rsid w:val="005D33A4"/>
    <w:rsid w:val="005D33BE"/>
    <w:rsid w:val="005D3424"/>
    <w:rsid w:val="005D343B"/>
    <w:rsid w:val="005D3456"/>
    <w:rsid w:val="005D3512"/>
    <w:rsid w:val="005D35F2"/>
    <w:rsid w:val="005D36B7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3D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30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21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BE4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095"/>
    <w:rsid w:val="005E0104"/>
    <w:rsid w:val="005E016C"/>
    <w:rsid w:val="005E018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4D3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6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ED0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7D"/>
    <w:rsid w:val="005E48AC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7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01"/>
    <w:rsid w:val="005E7726"/>
    <w:rsid w:val="005E7777"/>
    <w:rsid w:val="005E77A9"/>
    <w:rsid w:val="005E77BA"/>
    <w:rsid w:val="005E7808"/>
    <w:rsid w:val="005E7837"/>
    <w:rsid w:val="005E787A"/>
    <w:rsid w:val="005E78FC"/>
    <w:rsid w:val="005E792F"/>
    <w:rsid w:val="005E7946"/>
    <w:rsid w:val="005E7959"/>
    <w:rsid w:val="005E79D9"/>
    <w:rsid w:val="005E7A1B"/>
    <w:rsid w:val="005E7A33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02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A9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14"/>
    <w:rsid w:val="005F1532"/>
    <w:rsid w:val="005F1575"/>
    <w:rsid w:val="005F1576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4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5D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36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69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4B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96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045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83"/>
    <w:rsid w:val="00600D9D"/>
    <w:rsid w:val="00600DC2"/>
    <w:rsid w:val="00600E0C"/>
    <w:rsid w:val="00600E4A"/>
    <w:rsid w:val="00600ED0"/>
    <w:rsid w:val="00600EEE"/>
    <w:rsid w:val="00600F21"/>
    <w:rsid w:val="00600F4B"/>
    <w:rsid w:val="00600FAD"/>
    <w:rsid w:val="00600FD8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7CC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5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33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03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F4"/>
    <w:rsid w:val="00606101"/>
    <w:rsid w:val="00606119"/>
    <w:rsid w:val="0060614C"/>
    <w:rsid w:val="00606150"/>
    <w:rsid w:val="006061CB"/>
    <w:rsid w:val="006061D8"/>
    <w:rsid w:val="006061EB"/>
    <w:rsid w:val="00606244"/>
    <w:rsid w:val="00606250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1C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CF0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B4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1F90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6F4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5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BB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AD3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2BB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67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32A"/>
    <w:rsid w:val="0062241D"/>
    <w:rsid w:val="00622473"/>
    <w:rsid w:val="00622479"/>
    <w:rsid w:val="006224C6"/>
    <w:rsid w:val="006224C7"/>
    <w:rsid w:val="00622567"/>
    <w:rsid w:val="00622573"/>
    <w:rsid w:val="0062259B"/>
    <w:rsid w:val="00622675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151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16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AC5"/>
    <w:rsid w:val="00624B42"/>
    <w:rsid w:val="00624C38"/>
    <w:rsid w:val="00624C9C"/>
    <w:rsid w:val="00624D3C"/>
    <w:rsid w:val="00624D52"/>
    <w:rsid w:val="00624D7F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7B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5D"/>
    <w:rsid w:val="00626D76"/>
    <w:rsid w:val="00626E2F"/>
    <w:rsid w:val="00626E9F"/>
    <w:rsid w:val="00626EDB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2A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6B"/>
    <w:rsid w:val="0063047A"/>
    <w:rsid w:val="0063048D"/>
    <w:rsid w:val="0063059F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9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D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B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EE5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E88"/>
    <w:rsid w:val="00634F32"/>
    <w:rsid w:val="00634F9D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06"/>
    <w:rsid w:val="00635944"/>
    <w:rsid w:val="006359B4"/>
    <w:rsid w:val="00635A3A"/>
    <w:rsid w:val="00635A68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6A"/>
    <w:rsid w:val="00635FAB"/>
    <w:rsid w:val="00635FB0"/>
    <w:rsid w:val="00636051"/>
    <w:rsid w:val="0063608D"/>
    <w:rsid w:val="006360CE"/>
    <w:rsid w:val="006360D4"/>
    <w:rsid w:val="00636299"/>
    <w:rsid w:val="006362A3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B4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3E6"/>
    <w:rsid w:val="00637415"/>
    <w:rsid w:val="00637420"/>
    <w:rsid w:val="0063747B"/>
    <w:rsid w:val="006374F4"/>
    <w:rsid w:val="00637604"/>
    <w:rsid w:val="00637642"/>
    <w:rsid w:val="006376B9"/>
    <w:rsid w:val="0063773D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D82"/>
    <w:rsid w:val="00637E20"/>
    <w:rsid w:val="00637EA2"/>
    <w:rsid w:val="00637F81"/>
    <w:rsid w:val="00640114"/>
    <w:rsid w:val="0064011E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47"/>
    <w:rsid w:val="00640A86"/>
    <w:rsid w:val="00640B8F"/>
    <w:rsid w:val="00640BD2"/>
    <w:rsid w:val="00640BF5"/>
    <w:rsid w:val="00640C06"/>
    <w:rsid w:val="00640DCE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7B"/>
    <w:rsid w:val="006415FB"/>
    <w:rsid w:val="00641639"/>
    <w:rsid w:val="00641659"/>
    <w:rsid w:val="006416D1"/>
    <w:rsid w:val="00641734"/>
    <w:rsid w:val="0064174A"/>
    <w:rsid w:val="006417E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5C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C0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59"/>
    <w:rsid w:val="00645ADF"/>
    <w:rsid w:val="00645B41"/>
    <w:rsid w:val="00645B9D"/>
    <w:rsid w:val="00645C49"/>
    <w:rsid w:val="00645C63"/>
    <w:rsid w:val="00645D55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9E7"/>
    <w:rsid w:val="00646A2F"/>
    <w:rsid w:val="00646A3B"/>
    <w:rsid w:val="00646ACA"/>
    <w:rsid w:val="00646AD9"/>
    <w:rsid w:val="00646AE1"/>
    <w:rsid w:val="00646AEB"/>
    <w:rsid w:val="00646B00"/>
    <w:rsid w:val="00646B5B"/>
    <w:rsid w:val="00646B73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6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4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35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9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0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65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7D"/>
    <w:rsid w:val="00653C99"/>
    <w:rsid w:val="00653CCA"/>
    <w:rsid w:val="00653D09"/>
    <w:rsid w:val="00653D13"/>
    <w:rsid w:val="00653D3D"/>
    <w:rsid w:val="00653DF1"/>
    <w:rsid w:val="00653E3B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2FE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7AB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3D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21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96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C7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5E"/>
    <w:rsid w:val="00657370"/>
    <w:rsid w:val="006574A9"/>
    <w:rsid w:val="006575E0"/>
    <w:rsid w:val="00657604"/>
    <w:rsid w:val="006576EF"/>
    <w:rsid w:val="006576FF"/>
    <w:rsid w:val="00657722"/>
    <w:rsid w:val="0065777D"/>
    <w:rsid w:val="006577B7"/>
    <w:rsid w:val="00657922"/>
    <w:rsid w:val="00657974"/>
    <w:rsid w:val="00657978"/>
    <w:rsid w:val="00657A02"/>
    <w:rsid w:val="00657A92"/>
    <w:rsid w:val="00657AE3"/>
    <w:rsid w:val="00657B10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7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9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79E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80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8"/>
    <w:rsid w:val="0066434C"/>
    <w:rsid w:val="0066438E"/>
    <w:rsid w:val="006643E4"/>
    <w:rsid w:val="006643EA"/>
    <w:rsid w:val="00664404"/>
    <w:rsid w:val="00664412"/>
    <w:rsid w:val="00664419"/>
    <w:rsid w:val="006644B7"/>
    <w:rsid w:val="00664507"/>
    <w:rsid w:val="00664552"/>
    <w:rsid w:val="006645A9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C8"/>
    <w:rsid w:val="006648D2"/>
    <w:rsid w:val="0066491F"/>
    <w:rsid w:val="0066496C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1D"/>
    <w:rsid w:val="00664F61"/>
    <w:rsid w:val="00664F7A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AA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50"/>
    <w:rsid w:val="00667F77"/>
    <w:rsid w:val="00667F79"/>
    <w:rsid w:val="00667F7A"/>
    <w:rsid w:val="00667F92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6B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6D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25"/>
    <w:rsid w:val="00674563"/>
    <w:rsid w:val="00674591"/>
    <w:rsid w:val="00674651"/>
    <w:rsid w:val="0067478F"/>
    <w:rsid w:val="006747F8"/>
    <w:rsid w:val="00674918"/>
    <w:rsid w:val="0067492B"/>
    <w:rsid w:val="0067495D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1E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2C7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DA3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89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3"/>
    <w:rsid w:val="00684C79"/>
    <w:rsid w:val="00684D00"/>
    <w:rsid w:val="00684D79"/>
    <w:rsid w:val="00684DC4"/>
    <w:rsid w:val="00684E4F"/>
    <w:rsid w:val="00684E90"/>
    <w:rsid w:val="00684E98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7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84"/>
    <w:rsid w:val="006864A3"/>
    <w:rsid w:val="006864C8"/>
    <w:rsid w:val="006864DF"/>
    <w:rsid w:val="006864FC"/>
    <w:rsid w:val="006865C0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B9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26C"/>
    <w:rsid w:val="00690328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36"/>
    <w:rsid w:val="00691B91"/>
    <w:rsid w:val="00691BE9"/>
    <w:rsid w:val="00691BFA"/>
    <w:rsid w:val="00691C5D"/>
    <w:rsid w:val="00691CE8"/>
    <w:rsid w:val="00691D3F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46"/>
    <w:rsid w:val="006938A1"/>
    <w:rsid w:val="00693930"/>
    <w:rsid w:val="00693962"/>
    <w:rsid w:val="006939D0"/>
    <w:rsid w:val="00693A57"/>
    <w:rsid w:val="00693ACE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DC3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75"/>
    <w:rsid w:val="00695F83"/>
    <w:rsid w:val="00696089"/>
    <w:rsid w:val="00696099"/>
    <w:rsid w:val="00696178"/>
    <w:rsid w:val="00696217"/>
    <w:rsid w:val="006962FC"/>
    <w:rsid w:val="00696308"/>
    <w:rsid w:val="00696361"/>
    <w:rsid w:val="006964FA"/>
    <w:rsid w:val="00696588"/>
    <w:rsid w:val="0069659C"/>
    <w:rsid w:val="006965A3"/>
    <w:rsid w:val="006965E8"/>
    <w:rsid w:val="00696633"/>
    <w:rsid w:val="0069666F"/>
    <w:rsid w:val="006966D6"/>
    <w:rsid w:val="0069678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0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BF"/>
    <w:rsid w:val="00697BFF"/>
    <w:rsid w:val="00697C31"/>
    <w:rsid w:val="00697CAD"/>
    <w:rsid w:val="00697DC7"/>
    <w:rsid w:val="00697DCA"/>
    <w:rsid w:val="00697DEF"/>
    <w:rsid w:val="00697E66"/>
    <w:rsid w:val="00697EB3"/>
    <w:rsid w:val="00697ECF"/>
    <w:rsid w:val="00697F90"/>
    <w:rsid w:val="006A0018"/>
    <w:rsid w:val="006A009D"/>
    <w:rsid w:val="006A00CA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2"/>
    <w:rsid w:val="006A0AEF"/>
    <w:rsid w:val="006A0B36"/>
    <w:rsid w:val="006A0C07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18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A1D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7A"/>
    <w:rsid w:val="006A47AF"/>
    <w:rsid w:val="006A47EF"/>
    <w:rsid w:val="006A484D"/>
    <w:rsid w:val="006A49A6"/>
    <w:rsid w:val="006A4AA2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68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02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48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0E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7E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40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08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10"/>
    <w:rsid w:val="006B312F"/>
    <w:rsid w:val="006B3156"/>
    <w:rsid w:val="006B3228"/>
    <w:rsid w:val="006B3229"/>
    <w:rsid w:val="006B3265"/>
    <w:rsid w:val="006B3278"/>
    <w:rsid w:val="006B3313"/>
    <w:rsid w:val="006B3355"/>
    <w:rsid w:val="006B340B"/>
    <w:rsid w:val="006B3427"/>
    <w:rsid w:val="006B3456"/>
    <w:rsid w:val="006B3465"/>
    <w:rsid w:val="006B347B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68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CA"/>
    <w:rsid w:val="006B552B"/>
    <w:rsid w:val="006B5549"/>
    <w:rsid w:val="006B554E"/>
    <w:rsid w:val="006B5556"/>
    <w:rsid w:val="006B55FD"/>
    <w:rsid w:val="006B56CB"/>
    <w:rsid w:val="006B56FF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1C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B8"/>
    <w:rsid w:val="006B66DB"/>
    <w:rsid w:val="006B670E"/>
    <w:rsid w:val="006B672A"/>
    <w:rsid w:val="006B6851"/>
    <w:rsid w:val="006B689F"/>
    <w:rsid w:val="006B68AE"/>
    <w:rsid w:val="006B68F7"/>
    <w:rsid w:val="006B696A"/>
    <w:rsid w:val="006B699C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8C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7A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6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AE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CD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9B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4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DE4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A8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68F"/>
    <w:rsid w:val="006C7729"/>
    <w:rsid w:val="006C7855"/>
    <w:rsid w:val="006C786F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89A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3AA"/>
    <w:rsid w:val="006D1438"/>
    <w:rsid w:val="006D146D"/>
    <w:rsid w:val="006D1492"/>
    <w:rsid w:val="006D14B2"/>
    <w:rsid w:val="006D14DD"/>
    <w:rsid w:val="006D1523"/>
    <w:rsid w:val="006D15F6"/>
    <w:rsid w:val="006D1662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7C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C8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78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51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4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8FF"/>
    <w:rsid w:val="006D690B"/>
    <w:rsid w:val="006D690E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8B1"/>
    <w:rsid w:val="006D7923"/>
    <w:rsid w:val="006D794D"/>
    <w:rsid w:val="006D796A"/>
    <w:rsid w:val="006D7994"/>
    <w:rsid w:val="006D799B"/>
    <w:rsid w:val="006D7A80"/>
    <w:rsid w:val="006D7ACC"/>
    <w:rsid w:val="006D7AEC"/>
    <w:rsid w:val="006D7B36"/>
    <w:rsid w:val="006D7BA5"/>
    <w:rsid w:val="006D7BBD"/>
    <w:rsid w:val="006D7D14"/>
    <w:rsid w:val="006D7DAB"/>
    <w:rsid w:val="006D7DB5"/>
    <w:rsid w:val="006D7DCD"/>
    <w:rsid w:val="006D7E3D"/>
    <w:rsid w:val="006D7EB3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4D"/>
    <w:rsid w:val="006E0A6B"/>
    <w:rsid w:val="006E0A96"/>
    <w:rsid w:val="006E0B84"/>
    <w:rsid w:val="006E0BB9"/>
    <w:rsid w:val="006E0C30"/>
    <w:rsid w:val="006E0C8C"/>
    <w:rsid w:val="006E0CC8"/>
    <w:rsid w:val="006E0CE2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37A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CF5"/>
    <w:rsid w:val="006E1EE7"/>
    <w:rsid w:val="006E1EF6"/>
    <w:rsid w:val="006E1F13"/>
    <w:rsid w:val="006E1F22"/>
    <w:rsid w:val="006E2051"/>
    <w:rsid w:val="006E20B9"/>
    <w:rsid w:val="006E2112"/>
    <w:rsid w:val="006E21D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7C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E8F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0C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20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0E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4F4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76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2"/>
    <w:rsid w:val="006E6AE7"/>
    <w:rsid w:val="006E6B28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6FF2"/>
    <w:rsid w:val="006E700E"/>
    <w:rsid w:val="006E7023"/>
    <w:rsid w:val="006E7111"/>
    <w:rsid w:val="006E7114"/>
    <w:rsid w:val="006E71B4"/>
    <w:rsid w:val="006E7284"/>
    <w:rsid w:val="006E7398"/>
    <w:rsid w:val="006E7426"/>
    <w:rsid w:val="006E751C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F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33"/>
    <w:rsid w:val="006F058E"/>
    <w:rsid w:val="006F061F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19A"/>
    <w:rsid w:val="006F1209"/>
    <w:rsid w:val="006F1225"/>
    <w:rsid w:val="006F1256"/>
    <w:rsid w:val="006F125B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277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2E7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33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AF"/>
    <w:rsid w:val="006F4EB1"/>
    <w:rsid w:val="006F4F1C"/>
    <w:rsid w:val="006F4F23"/>
    <w:rsid w:val="006F4F7C"/>
    <w:rsid w:val="006F4FDA"/>
    <w:rsid w:val="006F507D"/>
    <w:rsid w:val="006F50B0"/>
    <w:rsid w:val="006F50FF"/>
    <w:rsid w:val="006F5153"/>
    <w:rsid w:val="006F52DE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CE3"/>
    <w:rsid w:val="006F5D5D"/>
    <w:rsid w:val="006F5EBA"/>
    <w:rsid w:val="006F5F82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4C"/>
    <w:rsid w:val="006F6F63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35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67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DD"/>
    <w:rsid w:val="007022E5"/>
    <w:rsid w:val="00702332"/>
    <w:rsid w:val="0070236D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1C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66"/>
    <w:rsid w:val="00705543"/>
    <w:rsid w:val="00705575"/>
    <w:rsid w:val="00705641"/>
    <w:rsid w:val="007056BD"/>
    <w:rsid w:val="0070577A"/>
    <w:rsid w:val="007057B4"/>
    <w:rsid w:val="007058F2"/>
    <w:rsid w:val="00705A1E"/>
    <w:rsid w:val="00705A8F"/>
    <w:rsid w:val="00705B05"/>
    <w:rsid w:val="00705B1C"/>
    <w:rsid w:val="00705C0D"/>
    <w:rsid w:val="00705D0F"/>
    <w:rsid w:val="00705DBB"/>
    <w:rsid w:val="00705EA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2F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DC3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A83"/>
    <w:rsid w:val="00711B0E"/>
    <w:rsid w:val="00711C40"/>
    <w:rsid w:val="00711C4D"/>
    <w:rsid w:val="00711CD1"/>
    <w:rsid w:val="00711D63"/>
    <w:rsid w:val="00711DA5"/>
    <w:rsid w:val="00711DF0"/>
    <w:rsid w:val="00711E05"/>
    <w:rsid w:val="00711E66"/>
    <w:rsid w:val="00711F02"/>
    <w:rsid w:val="00711FCB"/>
    <w:rsid w:val="00711FD9"/>
    <w:rsid w:val="00712025"/>
    <w:rsid w:val="0071204C"/>
    <w:rsid w:val="007120F2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51"/>
    <w:rsid w:val="00713298"/>
    <w:rsid w:val="007132B4"/>
    <w:rsid w:val="007133BE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9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0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B5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97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6A"/>
    <w:rsid w:val="00716971"/>
    <w:rsid w:val="00716A47"/>
    <w:rsid w:val="00716A60"/>
    <w:rsid w:val="00716A90"/>
    <w:rsid w:val="00716AD3"/>
    <w:rsid w:val="00716AE6"/>
    <w:rsid w:val="00716BB3"/>
    <w:rsid w:val="00716BB4"/>
    <w:rsid w:val="00716BD7"/>
    <w:rsid w:val="00716BD9"/>
    <w:rsid w:val="00716BDA"/>
    <w:rsid w:val="00716D50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1DF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CA"/>
    <w:rsid w:val="007176F8"/>
    <w:rsid w:val="00717801"/>
    <w:rsid w:val="00717814"/>
    <w:rsid w:val="00717879"/>
    <w:rsid w:val="00717884"/>
    <w:rsid w:val="0071798D"/>
    <w:rsid w:val="00717999"/>
    <w:rsid w:val="007179D9"/>
    <w:rsid w:val="00717A4A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47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D4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738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CB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B8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84"/>
    <w:rsid w:val="00723FB9"/>
    <w:rsid w:val="00723FEA"/>
    <w:rsid w:val="00724070"/>
    <w:rsid w:val="007240CC"/>
    <w:rsid w:val="00724172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03"/>
    <w:rsid w:val="00724C17"/>
    <w:rsid w:val="00724C1D"/>
    <w:rsid w:val="00724C47"/>
    <w:rsid w:val="00724C79"/>
    <w:rsid w:val="00724D8C"/>
    <w:rsid w:val="00724E5B"/>
    <w:rsid w:val="00724EB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AC1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5C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56"/>
    <w:rsid w:val="00732CA4"/>
    <w:rsid w:val="00732CEC"/>
    <w:rsid w:val="00732D70"/>
    <w:rsid w:val="00732DDA"/>
    <w:rsid w:val="00732DE7"/>
    <w:rsid w:val="00732DF9"/>
    <w:rsid w:val="00732E97"/>
    <w:rsid w:val="00732EC2"/>
    <w:rsid w:val="00732F04"/>
    <w:rsid w:val="00732F23"/>
    <w:rsid w:val="00732F2C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4E"/>
    <w:rsid w:val="0073405A"/>
    <w:rsid w:val="00734061"/>
    <w:rsid w:val="00734065"/>
    <w:rsid w:val="007341D4"/>
    <w:rsid w:val="0073432D"/>
    <w:rsid w:val="00734364"/>
    <w:rsid w:val="0073439D"/>
    <w:rsid w:val="007343B4"/>
    <w:rsid w:val="00734488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26"/>
    <w:rsid w:val="00734F40"/>
    <w:rsid w:val="00734F50"/>
    <w:rsid w:val="00734F97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3C"/>
    <w:rsid w:val="00736758"/>
    <w:rsid w:val="00736792"/>
    <w:rsid w:val="007367A8"/>
    <w:rsid w:val="007367FA"/>
    <w:rsid w:val="007367FB"/>
    <w:rsid w:val="00736802"/>
    <w:rsid w:val="00736868"/>
    <w:rsid w:val="0073689C"/>
    <w:rsid w:val="007368E7"/>
    <w:rsid w:val="0073694F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4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2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3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38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65"/>
    <w:rsid w:val="00742275"/>
    <w:rsid w:val="007422CF"/>
    <w:rsid w:val="007423EE"/>
    <w:rsid w:val="0074240F"/>
    <w:rsid w:val="0074242F"/>
    <w:rsid w:val="007424A9"/>
    <w:rsid w:val="0074251E"/>
    <w:rsid w:val="007426F1"/>
    <w:rsid w:val="007426FC"/>
    <w:rsid w:val="0074272F"/>
    <w:rsid w:val="00742778"/>
    <w:rsid w:val="007427EB"/>
    <w:rsid w:val="007428EF"/>
    <w:rsid w:val="00742974"/>
    <w:rsid w:val="00742AB2"/>
    <w:rsid w:val="00742B07"/>
    <w:rsid w:val="00742B74"/>
    <w:rsid w:val="00742BBB"/>
    <w:rsid w:val="00742C14"/>
    <w:rsid w:val="00742C41"/>
    <w:rsid w:val="00742C7E"/>
    <w:rsid w:val="00742CD3"/>
    <w:rsid w:val="00742D13"/>
    <w:rsid w:val="00742D20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2B6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9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6C7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6F8A"/>
    <w:rsid w:val="00747021"/>
    <w:rsid w:val="00747085"/>
    <w:rsid w:val="00747094"/>
    <w:rsid w:val="007470F2"/>
    <w:rsid w:val="0074713F"/>
    <w:rsid w:val="00747217"/>
    <w:rsid w:val="0074721F"/>
    <w:rsid w:val="007472E1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DF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5D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1D"/>
    <w:rsid w:val="00750D68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AC6"/>
    <w:rsid w:val="00751B0C"/>
    <w:rsid w:val="00751B5B"/>
    <w:rsid w:val="00751BA3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0C8"/>
    <w:rsid w:val="0075315D"/>
    <w:rsid w:val="00753196"/>
    <w:rsid w:val="007531FC"/>
    <w:rsid w:val="0075325D"/>
    <w:rsid w:val="007532F4"/>
    <w:rsid w:val="00753309"/>
    <w:rsid w:val="0075333A"/>
    <w:rsid w:val="00753388"/>
    <w:rsid w:val="007533BE"/>
    <w:rsid w:val="007533F6"/>
    <w:rsid w:val="00753401"/>
    <w:rsid w:val="0075343F"/>
    <w:rsid w:val="00753450"/>
    <w:rsid w:val="00753458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7F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D4C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DF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68"/>
    <w:rsid w:val="00756785"/>
    <w:rsid w:val="007567B4"/>
    <w:rsid w:val="00756800"/>
    <w:rsid w:val="00756904"/>
    <w:rsid w:val="0075691D"/>
    <w:rsid w:val="0075692B"/>
    <w:rsid w:val="007569C1"/>
    <w:rsid w:val="007569E1"/>
    <w:rsid w:val="00756A09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87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981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65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9F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7FC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3D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18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BE5"/>
    <w:rsid w:val="00764C76"/>
    <w:rsid w:val="00764C91"/>
    <w:rsid w:val="00764CAC"/>
    <w:rsid w:val="00764CFA"/>
    <w:rsid w:val="00764D76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82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17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2F"/>
    <w:rsid w:val="007663BE"/>
    <w:rsid w:val="00766420"/>
    <w:rsid w:val="00766423"/>
    <w:rsid w:val="00766462"/>
    <w:rsid w:val="007664F4"/>
    <w:rsid w:val="00766516"/>
    <w:rsid w:val="0076660A"/>
    <w:rsid w:val="007666D6"/>
    <w:rsid w:val="0076677D"/>
    <w:rsid w:val="00766846"/>
    <w:rsid w:val="0076685F"/>
    <w:rsid w:val="00766916"/>
    <w:rsid w:val="0076695C"/>
    <w:rsid w:val="00766A3C"/>
    <w:rsid w:val="00766A9B"/>
    <w:rsid w:val="00766B2F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07"/>
    <w:rsid w:val="007700FE"/>
    <w:rsid w:val="0077010A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9D4"/>
    <w:rsid w:val="00770A0E"/>
    <w:rsid w:val="00770A9C"/>
    <w:rsid w:val="00770ADC"/>
    <w:rsid w:val="00770ADE"/>
    <w:rsid w:val="00770BBC"/>
    <w:rsid w:val="00770BD8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7F"/>
    <w:rsid w:val="007712A1"/>
    <w:rsid w:val="007712D5"/>
    <w:rsid w:val="007712E6"/>
    <w:rsid w:val="007712EF"/>
    <w:rsid w:val="007713E0"/>
    <w:rsid w:val="007715A3"/>
    <w:rsid w:val="007715B6"/>
    <w:rsid w:val="007715DE"/>
    <w:rsid w:val="0077163A"/>
    <w:rsid w:val="00771678"/>
    <w:rsid w:val="0077172B"/>
    <w:rsid w:val="00771778"/>
    <w:rsid w:val="00771787"/>
    <w:rsid w:val="00771795"/>
    <w:rsid w:val="007717DA"/>
    <w:rsid w:val="007717EC"/>
    <w:rsid w:val="00771841"/>
    <w:rsid w:val="00771878"/>
    <w:rsid w:val="00771892"/>
    <w:rsid w:val="007718E6"/>
    <w:rsid w:val="0077194C"/>
    <w:rsid w:val="007719DB"/>
    <w:rsid w:val="00771A67"/>
    <w:rsid w:val="00771CB8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82C"/>
    <w:rsid w:val="0077290D"/>
    <w:rsid w:val="0077297A"/>
    <w:rsid w:val="00772A6F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2D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7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36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A0"/>
    <w:rsid w:val="00775921"/>
    <w:rsid w:val="007759E7"/>
    <w:rsid w:val="00775A06"/>
    <w:rsid w:val="00775A75"/>
    <w:rsid w:val="00775B58"/>
    <w:rsid w:val="00775B86"/>
    <w:rsid w:val="00775BF3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55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53A"/>
    <w:rsid w:val="007766C0"/>
    <w:rsid w:val="00776714"/>
    <w:rsid w:val="0077673A"/>
    <w:rsid w:val="00776793"/>
    <w:rsid w:val="007767D2"/>
    <w:rsid w:val="007768A2"/>
    <w:rsid w:val="00776949"/>
    <w:rsid w:val="007769F5"/>
    <w:rsid w:val="00776A5E"/>
    <w:rsid w:val="00776ACA"/>
    <w:rsid w:val="00776B65"/>
    <w:rsid w:val="00776BB0"/>
    <w:rsid w:val="00776BCC"/>
    <w:rsid w:val="00776BDE"/>
    <w:rsid w:val="00776C19"/>
    <w:rsid w:val="00776C76"/>
    <w:rsid w:val="00776CCA"/>
    <w:rsid w:val="00776CD0"/>
    <w:rsid w:val="00776CD4"/>
    <w:rsid w:val="00776D31"/>
    <w:rsid w:val="00776D77"/>
    <w:rsid w:val="00776D7E"/>
    <w:rsid w:val="00776D82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D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DEF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07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36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745"/>
    <w:rsid w:val="0078283B"/>
    <w:rsid w:val="00782890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C60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94"/>
    <w:rsid w:val="007836C3"/>
    <w:rsid w:val="007836FB"/>
    <w:rsid w:val="00783737"/>
    <w:rsid w:val="0078377D"/>
    <w:rsid w:val="00783796"/>
    <w:rsid w:val="00783853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3A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40"/>
    <w:rsid w:val="007861A9"/>
    <w:rsid w:val="007861D2"/>
    <w:rsid w:val="00786247"/>
    <w:rsid w:val="0078628F"/>
    <w:rsid w:val="00786295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3C6"/>
    <w:rsid w:val="00790485"/>
    <w:rsid w:val="007905D2"/>
    <w:rsid w:val="0079063A"/>
    <w:rsid w:val="00790714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A3A"/>
    <w:rsid w:val="00791B0F"/>
    <w:rsid w:val="00791B67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6B"/>
    <w:rsid w:val="00792CAE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661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5C"/>
    <w:rsid w:val="00794F64"/>
    <w:rsid w:val="00794FA4"/>
    <w:rsid w:val="007950C2"/>
    <w:rsid w:val="00795103"/>
    <w:rsid w:val="0079518F"/>
    <w:rsid w:val="007951B4"/>
    <w:rsid w:val="007951D2"/>
    <w:rsid w:val="007951EA"/>
    <w:rsid w:val="0079520D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C86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66D"/>
    <w:rsid w:val="00796727"/>
    <w:rsid w:val="0079676F"/>
    <w:rsid w:val="0079684E"/>
    <w:rsid w:val="007968A8"/>
    <w:rsid w:val="007968C7"/>
    <w:rsid w:val="00796965"/>
    <w:rsid w:val="00796966"/>
    <w:rsid w:val="00796B33"/>
    <w:rsid w:val="00796BA4"/>
    <w:rsid w:val="00796BE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3B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D"/>
    <w:rsid w:val="007A00A4"/>
    <w:rsid w:val="007A010B"/>
    <w:rsid w:val="007A0130"/>
    <w:rsid w:val="007A014D"/>
    <w:rsid w:val="007A01F0"/>
    <w:rsid w:val="007A02F7"/>
    <w:rsid w:val="007A0304"/>
    <w:rsid w:val="007A0332"/>
    <w:rsid w:val="007A0376"/>
    <w:rsid w:val="007A0391"/>
    <w:rsid w:val="007A03A2"/>
    <w:rsid w:val="007A04A8"/>
    <w:rsid w:val="007A0551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8E5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9E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9C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2"/>
    <w:rsid w:val="007A1D7D"/>
    <w:rsid w:val="007A1EA2"/>
    <w:rsid w:val="007A208E"/>
    <w:rsid w:val="007A20B9"/>
    <w:rsid w:val="007A2156"/>
    <w:rsid w:val="007A217D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4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51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10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85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3FB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AF"/>
    <w:rsid w:val="007B04B8"/>
    <w:rsid w:val="007B04CE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8F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1A3"/>
    <w:rsid w:val="007B2289"/>
    <w:rsid w:val="007B22AE"/>
    <w:rsid w:val="007B22C3"/>
    <w:rsid w:val="007B2320"/>
    <w:rsid w:val="007B23AB"/>
    <w:rsid w:val="007B240D"/>
    <w:rsid w:val="007B2452"/>
    <w:rsid w:val="007B2459"/>
    <w:rsid w:val="007B24AC"/>
    <w:rsid w:val="007B24BC"/>
    <w:rsid w:val="007B250B"/>
    <w:rsid w:val="007B254D"/>
    <w:rsid w:val="007B25A7"/>
    <w:rsid w:val="007B25D5"/>
    <w:rsid w:val="007B26A4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2DB"/>
    <w:rsid w:val="007B337A"/>
    <w:rsid w:val="007B3394"/>
    <w:rsid w:val="007B33FC"/>
    <w:rsid w:val="007B362E"/>
    <w:rsid w:val="007B36A7"/>
    <w:rsid w:val="007B36D2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8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1FA"/>
    <w:rsid w:val="007B621F"/>
    <w:rsid w:val="007B6234"/>
    <w:rsid w:val="007B623B"/>
    <w:rsid w:val="007B62C6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2E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79F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A1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EED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AF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D4"/>
    <w:rsid w:val="007C25F5"/>
    <w:rsid w:val="007C26F1"/>
    <w:rsid w:val="007C2709"/>
    <w:rsid w:val="007C2748"/>
    <w:rsid w:val="007C27AE"/>
    <w:rsid w:val="007C27F4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6A"/>
    <w:rsid w:val="007C3CA5"/>
    <w:rsid w:val="007C3D9B"/>
    <w:rsid w:val="007C3DD6"/>
    <w:rsid w:val="007C3E06"/>
    <w:rsid w:val="007C3E56"/>
    <w:rsid w:val="007C3EAA"/>
    <w:rsid w:val="007C3F46"/>
    <w:rsid w:val="007C3FD4"/>
    <w:rsid w:val="007C4005"/>
    <w:rsid w:val="007C400A"/>
    <w:rsid w:val="007C4014"/>
    <w:rsid w:val="007C4036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C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6F41"/>
    <w:rsid w:val="007C7053"/>
    <w:rsid w:val="007C70FB"/>
    <w:rsid w:val="007C711F"/>
    <w:rsid w:val="007C7127"/>
    <w:rsid w:val="007C7137"/>
    <w:rsid w:val="007C7163"/>
    <w:rsid w:val="007C7169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D3"/>
    <w:rsid w:val="007C7717"/>
    <w:rsid w:val="007C7769"/>
    <w:rsid w:val="007C780F"/>
    <w:rsid w:val="007C7821"/>
    <w:rsid w:val="007C7843"/>
    <w:rsid w:val="007C78F3"/>
    <w:rsid w:val="007C7925"/>
    <w:rsid w:val="007C794A"/>
    <w:rsid w:val="007C79E9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C7FAF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93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9C5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DC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41"/>
    <w:rsid w:val="007D36A0"/>
    <w:rsid w:val="007D36E2"/>
    <w:rsid w:val="007D36FF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1D3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E5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69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63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9"/>
    <w:rsid w:val="007D78CF"/>
    <w:rsid w:val="007D78E8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25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8E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0D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14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7E5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5F"/>
    <w:rsid w:val="007E4575"/>
    <w:rsid w:val="007E45AC"/>
    <w:rsid w:val="007E45B4"/>
    <w:rsid w:val="007E45C4"/>
    <w:rsid w:val="007E45E8"/>
    <w:rsid w:val="007E4620"/>
    <w:rsid w:val="007E46D5"/>
    <w:rsid w:val="007E475B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2A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A5"/>
    <w:rsid w:val="007E57FF"/>
    <w:rsid w:val="007E587D"/>
    <w:rsid w:val="007E58CF"/>
    <w:rsid w:val="007E598D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895"/>
    <w:rsid w:val="007E6906"/>
    <w:rsid w:val="007E69BD"/>
    <w:rsid w:val="007E6A03"/>
    <w:rsid w:val="007E6A0D"/>
    <w:rsid w:val="007E6A0E"/>
    <w:rsid w:val="007E6A58"/>
    <w:rsid w:val="007E6B78"/>
    <w:rsid w:val="007E6BA3"/>
    <w:rsid w:val="007E6C11"/>
    <w:rsid w:val="007E6CBB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18"/>
    <w:rsid w:val="007E7E2F"/>
    <w:rsid w:val="007E7E59"/>
    <w:rsid w:val="007E7E71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34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31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8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D2"/>
    <w:rsid w:val="007F2118"/>
    <w:rsid w:val="007F2120"/>
    <w:rsid w:val="007F2125"/>
    <w:rsid w:val="007F212D"/>
    <w:rsid w:val="007F2157"/>
    <w:rsid w:val="007F2175"/>
    <w:rsid w:val="007F21B2"/>
    <w:rsid w:val="007F224E"/>
    <w:rsid w:val="007F24A2"/>
    <w:rsid w:val="007F24C2"/>
    <w:rsid w:val="007F24DB"/>
    <w:rsid w:val="007F2514"/>
    <w:rsid w:val="007F254F"/>
    <w:rsid w:val="007F25AD"/>
    <w:rsid w:val="007F2752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7E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5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79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2C"/>
    <w:rsid w:val="007F533B"/>
    <w:rsid w:val="007F541D"/>
    <w:rsid w:val="007F542D"/>
    <w:rsid w:val="007F5453"/>
    <w:rsid w:val="007F5480"/>
    <w:rsid w:val="007F548A"/>
    <w:rsid w:val="007F54BD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64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0C5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2A"/>
    <w:rsid w:val="008010A4"/>
    <w:rsid w:val="008010B6"/>
    <w:rsid w:val="008010C8"/>
    <w:rsid w:val="00801110"/>
    <w:rsid w:val="0080117E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9A"/>
    <w:rsid w:val="00802EAE"/>
    <w:rsid w:val="00802FA2"/>
    <w:rsid w:val="00802FEA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840"/>
    <w:rsid w:val="00803963"/>
    <w:rsid w:val="008039D2"/>
    <w:rsid w:val="008039E6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3F19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3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4F6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22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32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76"/>
    <w:rsid w:val="0081008E"/>
    <w:rsid w:val="00810194"/>
    <w:rsid w:val="008102ED"/>
    <w:rsid w:val="008103EB"/>
    <w:rsid w:val="00810440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7EC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C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63"/>
    <w:rsid w:val="00811789"/>
    <w:rsid w:val="00811791"/>
    <w:rsid w:val="00811841"/>
    <w:rsid w:val="008118B7"/>
    <w:rsid w:val="0081198E"/>
    <w:rsid w:val="008119DA"/>
    <w:rsid w:val="00811A09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7F9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C6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3FD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D2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9B"/>
    <w:rsid w:val="008166D4"/>
    <w:rsid w:val="008167BC"/>
    <w:rsid w:val="008167C0"/>
    <w:rsid w:val="00816806"/>
    <w:rsid w:val="00816882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1C"/>
    <w:rsid w:val="00817665"/>
    <w:rsid w:val="00817700"/>
    <w:rsid w:val="0081774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0F"/>
    <w:rsid w:val="008200F0"/>
    <w:rsid w:val="00820191"/>
    <w:rsid w:val="008201ED"/>
    <w:rsid w:val="00820205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36"/>
    <w:rsid w:val="00820A58"/>
    <w:rsid w:val="00820ADD"/>
    <w:rsid w:val="00820B3F"/>
    <w:rsid w:val="00820B4F"/>
    <w:rsid w:val="00820BA6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1F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28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1FB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0A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43"/>
    <w:rsid w:val="00822FD2"/>
    <w:rsid w:val="00822FD4"/>
    <w:rsid w:val="0082301C"/>
    <w:rsid w:val="00823038"/>
    <w:rsid w:val="00823096"/>
    <w:rsid w:val="00823161"/>
    <w:rsid w:val="00823165"/>
    <w:rsid w:val="008231F0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5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262"/>
    <w:rsid w:val="008243B3"/>
    <w:rsid w:val="0082444A"/>
    <w:rsid w:val="00824492"/>
    <w:rsid w:val="008244E3"/>
    <w:rsid w:val="00824518"/>
    <w:rsid w:val="00824586"/>
    <w:rsid w:val="008245C2"/>
    <w:rsid w:val="008246C0"/>
    <w:rsid w:val="00824715"/>
    <w:rsid w:val="0082475B"/>
    <w:rsid w:val="0082479B"/>
    <w:rsid w:val="008248A1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4FF1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602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2E"/>
    <w:rsid w:val="008278EA"/>
    <w:rsid w:val="00827A35"/>
    <w:rsid w:val="00827C04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30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5"/>
    <w:rsid w:val="00831249"/>
    <w:rsid w:val="008312EC"/>
    <w:rsid w:val="008312FD"/>
    <w:rsid w:val="008313B0"/>
    <w:rsid w:val="008314F1"/>
    <w:rsid w:val="0083150A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5F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4F4"/>
    <w:rsid w:val="008355B6"/>
    <w:rsid w:val="008355E6"/>
    <w:rsid w:val="00835687"/>
    <w:rsid w:val="008356A7"/>
    <w:rsid w:val="008356BB"/>
    <w:rsid w:val="008356E3"/>
    <w:rsid w:val="00835705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4C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8D3"/>
    <w:rsid w:val="0083695B"/>
    <w:rsid w:val="00836981"/>
    <w:rsid w:val="008369B3"/>
    <w:rsid w:val="00836A22"/>
    <w:rsid w:val="00836A5A"/>
    <w:rsid w:val="00836A8E"/>
    <w:rsid w:val="00836AF5"/>
    <w:rsid w:val="00836B10"/>
    <w:rsid w:val="00836B1C"/>
    <w:rsid w:val="00836B8B"/>
    <w:rsid w:val="00836BFF"/>
    <w:rsid w:val="00836C15"/>
    <w:rsid w:val="00836C1A"/>
    <w:rsid w:val="00836C3C"/>
    <w:rsid w:val="00836C7B"/>
    <w:rsid w:val="00836CEB"/>
    <w:rsid w:val="00836D38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CB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37F8F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76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F0"/>
    <w:rsid w:val="00841625"/>
    <w:rsid w:val="00841637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B6D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72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AA"/>
    <w:rsid w:val="008440E0"/>
    <w:rsid w:val="0084412E"/>
    <w:rsid w:val="00844157"/>
    <w:rsid w:val="00844167"/>
    <w:rsid w:val="0084420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C0"/>
    <w:rsid w:val="00844EFD"/>
    <w:rsid w:val="00844F4D"/>
    <w:rsid w:val="00844FD8"/>
    <w:rsid w:val="00844FFE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447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43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6C4"/>
    <w:rsid w:val="00847708"/>
    <w:rsid w:val="0084770F"/>
    <w:rsid w:val="00847860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E11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F8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2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2"/>
    <w:rsid w:val="0085390A"/>
    <w:rsid w:val="0085393B"/>
    <w:rsid w:val="008539D9"/>
    <w:rsid w:val="00853A35"/>
    <w:rsid w:val="00853AE4"/>
    <w:rsid w:val="00853BBA"/>
    <w:rsid w:val="00853C61"/>
    <w:rsid w:val="00853C70"/>
    <w:rsid w:val="00853D02"/>
    <w:rsid w:val="00853DFE"/>
    <w:rsid w:val="00853E07"/>
    <w:rsid w:val="00853E11"/>
    <w:rsid w:val="00853E6D"/>
    <w:rsid w:val="00853ECF"/>
    <w:rsid w:val="00853EE1"/>
    <w:rsid w:val="0085400C"/>
    <w:rsid w:val="0085401D"/>
    <w:rsid w:val="008540A4"/>
    <w:rsid w:val="008540EA"/>
    <w:rsid w:val="0085410F"/>
    <w:rsid w:val="00854208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05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8FB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5C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91B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375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55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96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BE2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DDA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C6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5B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64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955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3A"/>
    <w:rsid w:val="008727C7"/>
    <w:rsid w:val="00872851"/>
    <w:rsid w:val="008728A6"/>
    <w:rsid w:val="00872954"/>
    <w:rsid w:val="00872980"/>
    <w:rsid w:val="00872984"/>
    <w:rsid w:val="008729BB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17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B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29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C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5F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46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6B7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9E"/>
    <w:rsid w:val="00876CB1"/>
    <w:rsid w:val="00876CC1"/>
    <w:rsid w:val="00876CC6"/>
    <w:rsid w:val="00876D2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96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3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3FF5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80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75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D"/>
    <w:rsid w:val="00885CE5"/>
    <w:rsid w:val="00885D68"/>
    <w:rsid w:val="00885D73"/>
    <w:rsid w:val="00885D7B"/>
    <w:rsid w:val="00885E7F"/>
    <w:rsid w:val="00885E86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A5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7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89A"/>
    <w:rsid w:val="00891916"/>
    <w:rsid w:val="00891956"/>
    <w:rsid w:val="008919CC"/>
    <w:rsid w:val="00891A61"/>
    <w:rsid w:val="00891A9C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EB1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1FC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E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949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CD1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20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07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B9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0FB6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DB1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2A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08"/>
    <w:rsid w:val="008A562A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3B"/>
    <w:rsid w:val="008A6557"/>
    <w:rsid w:val="008A656B"/>
    <w:rsid w:val="008A6598"/>
    <w:rsid w:val="008A65A4"/>
    <w:rsid w:val="008A65D3"/>
    <w:rsid w:val="008A6624"/>
    <w:rsid w:val="008A66A0"/>
    <w:rsid w:val="008A66A1"/>
    <w:rsid w:val="008A66E0"/>
    <w:rsid w:val="008A671E"/>
    <w:rsid w:val="008A67CD"/>
    <w:rsid w:val="008A680F"/>
    <w:rsid w:val="008A686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247"/>
    <w:rsid w:val="008A73E3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0B"/>
    <w:rsid w:val="008A785D"/>
    <w:rsid w:val="008A787E"/>
    <w:rsid w:val="008A7932"/>
    <w:rsid w:val="008A7974"/>
    <w:rsid w:val="008A798B"/>
    <w:rsid w:val="008A7B25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00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3C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7D"/>
    <w:rsid w:val="008B14C9"/>
    <w:rsid w:val="008B14E5"/>
    <w:rsid w:val="008B1604"/>
    <w:rsid w:val="008B16A0"/>
    <w:rsid w:val="008B177D"/>
    <w:rsid w:val="008B1814"/>
    <w:rsid w:val="008B18BE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AF8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DFF"/>
    <w:rsid w:val="008B1E44"/>
    <w:rsid w:val="008B1E5A"/>
    <w:rsid w:val="008B1E88"/>
    <w:rsid w:val="008B1F1A"/>
    <w:rsid w:val="008B202B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8D"/>
    <w:rsid w:val="008B24BB"/>
    <w:rsid w:val="008B2507"/>
    <w:rsid w:val="008B2571"/>
    <w:rsid w:val="008B2585"/>
    <w:rsid w:val="008B2587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7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6DD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2C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2CD"/>
    <w:rsid w:val="008B639F"/>
    <w:rsid w:val="008B63B2"/>
    <w:rsid w:val="008B63B5"/>
    <w:rsid w:val="008B6404"/>
    <w:rsid w:val="008B6417"/>
    <w:rsid w:val="008B6474"/>
    <w:rsid w:val="008B6496"/>
    <w:rsid w:val="008B64F2"/>
    <w:rsid w:val="008B65B6"/>
    <w:rsid w:val="008B65DE"/>
    <w:rsid w:val="008B65E9"/>
    <w:rsid w:val="008B6709"/>
    <w:rsid w:val="008B671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EF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4C"/>
    <w:rsid w:val="008B7FF2"/>
    <w:rsid w:val="008C000F"/>
    <w:rsid w:val="008C002D"/>
    <w:rsid w:val="008C004B"/>
    <w:rsid w:val="008C004D"/>
    <w:rsid w:val="008C004F"/>
    <w:rsid w:val="008C00E8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0B"/>
    <w:rsid w:val="008C0358"/>
    <w:rsid w:val="008C0371"/>
    <w:rsid w:val="008C0390"/>
    <w:rsid w:val="008C03AD"/>
    <w:rsid w:val="008C03B3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35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6C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196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1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B86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1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19E"/>
    <w:rsid w:val="008C51A5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2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2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B7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68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55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B5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AFC"/>
    <w:rsid w:val="008D3B04"/>
    <w:rsid w:val="008D3B2F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034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19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95"/>
    <w:rsid w:val="008D7E0B"/>
    <w:rsid w:val="008D7E52"/>
    <w:rsid w:val="008D7EF1"/>
    <w:rsid w:val="008D7F62"/>
    <w:rsid w:val="008D7FB8"/>
    <w:rsid w:val="008E003C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05"/>
    <w:rsid w:val="008E0928"/>
    <w:rsid w:val="008E09D0"/>
    <w:rsid w:val="008E09DD"/>
    <w:rsid w:val="008E09F3"/>
    <w:rsid w:val="008E0A1F"/>
    <w:rsid w:val="008E0A2D"/>
    <w:rsid w:val="008E0A40"/>
    <w:rsid w:val="008E0A56"/>
    <w:rsid w:val="008E0A94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271"/>
    <w:rsid w:val="008E136A"/>
    <w:rsid w:val="008E1490"/>
    <w:rsid w:val="008E14CA"/>
    <w:rsid w:val="008E14FF"/>
    <w:rsid w:val="008E1510"/>
    <w:rsid w:val="008E1551"/>
    <w:rsid w:val="008E1611"/>
    <w:rsid w:val="008E1635"/>
    <w:rsid w:val="008E164E"/>
    <w:rsid w:val="008E1662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A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B9C"/>
    <w:rsid w:val="008E3C3E"/>
    <w:rsid w:val="008E3CC6"/>
    <w:rsid w:val="008E3D2E"/>
    <w:rsid w:val="008E3D2F"/>
    <w:rsid w:val="008E3D3F"/>
    <w:rsid w:val="008E3DAA"/>
    <w:rsid w:val="008E3DAE"/>
    <w:rsid w:val="008E3DB2"/>
    <w:rsid w:val="008E3DE3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175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AF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1F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4C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295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8B"/>
    <w:rsid w:val="008F00EC"/>
    <w:rsid w:val="008F01B1"/>
    <w:rsid w:val="008F0202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25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2FEB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11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8D6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62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6B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71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C26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41"/>
    <w:rsid w:val="00900663"/>
    <w:rsid w:val="009006EC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BF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74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AE"/>
    <w:rsid w:val="009024E6"/>
    <w:rsid w:val="00902574"/>
    <w:rsid w:val="009025A0"/>
    <w:rsid w:val="009025BD"/>
    <w:rsid w:val="009026AB"/>
    <w:rsid w:val="009027C9"/>
    <w:rsid w:val="009027FC"/>
    <w:rsid w:val="009028A4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C7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CC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13"/>
    <w:rsid w:val="00904BC9"/>
    <w:rsid w:val="00904CA1"/>
    <w:rsid w:val="00904CD1"/>
    <w:rsid w:val="00904CF1"/>
    <w:rsid w:val="00904D18"/>
    <w:rsid w:val="00904D66"/>
    <w:rsid w:val="00904D9F"/>
    <w:rsid w:val="00904DD9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59D"/>
    <w:rsid w:val="0090560A"/>
    <w:rsid w:val="00905619"/>
    <w:rsid w:val="009056BD"/>
    <w:rsid w:val="009057DC"/>
    <w:rsid w:val="009058B0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6D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952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47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9F5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DAB"/>
    <w:rsid w:val="00911E99"/>
    <w:rsid w:val="00911F3A"/>
    <w:rsid w:val="00911FAA"/>
    <w:rsid w:val="00911FAE"/>
    <w:rsid w:val="0091207E"/>
    <w:rsid w:val="009120E1"/>
    <w:rsid w:val="0091215C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B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BF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1F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6F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14"/>
    <w:rsid w:val="00916C3B"/>
    <w:rsid w:val="00916C53"/>
    <w:rsid w:val="00916C75"/>
    <w:rsid w:val="00916D8B"/>
    <w:rsid w:val="00916DF5"/>
    <w:rsid w:val="00916E70"/>
    <w:rsid w:val="00916E8B"/>
    <w:rsid w:val="00916EB1"/>
    <w:rsid w:val="00916EEE"/>
    <w:rsid w:val="00916F2B"/>
    <w:rsid w:val="00916F73"/>
    <w:rsid w:val="00917065"/>
    <w:rsid w:val="009170C6"/>
    <w:rsid w:val="00917116"/>
    <w:rsid w:val="0091715E"/>
    <w:rsid w:val="009171C1"/>
    <w:rsid w:val="00917215"/>
    <w:rsid w:val="00917218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86D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CF"/>
    <w:rsid w:val="0092017D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2C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0D"/>
    <w:rsid w:val="00922650"/>
    <w:rsid w:val="00922668"/>
    <w:rsid w:val="0092267A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9A"/>
    <w:rsid w:val="00922FFD"/>
    <w:rsid w:val="00923015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7E"/>
    <w:rsid w:val="009235BB"/>
    <w:rsid w:val="0092367C"/>
    <w:rsid w:val="00923763"/>
    <w:rsid w:val="009237B7"/>
    <w:rsid w:val="009237DD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AD5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9A1"/>
    <w:rsid w:val="00925A41"/>
    <w:rsid w:val="00925B05"/>
    <w:rsid w:val="00925B32"/>
    <w:rsid w:val="00925B74"/>
    <w:rsid w:val="00925B9F"/>
    <w:rsid w:val="00925BEB"/>
    <w:rsid w:val="00925D2F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BEE"/>
    <w:rsid w:val="00926CC8"/>
    <w:rsid w:val="00926D6E"/>
    <w:rsid w:val="00926E22"/>
    <w:rsid w:val="00926E51"/>
    <w:rsid w:val="00926E76"/>
    <w:rsid w:val="00926E96"/>
    <w:rsid w:val="00927059"/>
    <w:rsid w:val="009270CB"/>
    <w:rsid w:val="00927104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D0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39"/>
    <w:rsid w:val="0093009A"/>
    <w:rsid w:val="009300BC"/>
    <w:rsid w:val="009300DA"/>
    <w:rsid w:val="009300ED"/>
    <w:rsid w:val="0093013A"/>
    <w:rsid w:val="009301A5"/>
    <w:rsid w:val="00930210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0DF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1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BAC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5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826"/>
    <w:rsid w:val="00934AA9"/>
    <w:rsid w:val="00934B75"/>
    <w:rsid w:val="00934B8B"/>
    <w:rsid w:val="00934C22"/>
    <w:rsid w:val="00934CC6"/>
    <w:rsid w:val="00934D46"/>
    <w:rsid w:val="00934D82"/>
    <w:rsid w:val="00934D95"/>
    <w:rsid w:val="00934EAC"/>
    <w:rsid w:val="00934ED0"/>
    <w:rsid w:val="00935023"/>
    <w:rsid w:val="00935170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62"/>
    <w:rsid w:val="00935C9E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26A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CA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0BA"/>
    <w:rsid w:val="009400DC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2B"/>
    <w:rsid w:val="00941570"/>
    <w:rsid w:val="00941638"/>
    <w:rsid w:val="0094171D"/>
    <w:rsid w:val="00941857"/>
    <w:rsid w:val="009418A2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055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4B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1C8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48"/>
    <w:rsid w:val="00945E62"/>
    <w:rsid w:val="00945EEE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1F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5C6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A6"/>
    <w:rsid w:val="00951EB8"/>
    <w:rsid w:val="00951F42"/>
    <w:rsid w:val="00951F63"/>
    <w:rsid w:val="00951FED"/>
    <w:rsid w:val="0095201A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49"/>
    <w:rsid w:val="00952554"/>
    <w:rsid w:val="0095255A"/>
    <w:rsid w:val="009525A0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54"/>
    <w:rsid w:val="00956211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D3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A4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50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8C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D50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B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41"/>
    <w:rsid w:val="00964772"/>
    <w:rsid w:val="0096477D"/>
    <w:rsid w:val="00964788"/>
    <w:rsid w:val="009647A9"/>
    <w:rsid w:val="0096490A"/>
    <w:rsid w:val="00964913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82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3E6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A59"/>
    <w:rsid w:val="00967B3E"/>
    <w:rsid w:val="00967B92"/>
    <w:rsid w:val="00967BD8"/>
    <w:rsid w:val="00967CE9"/>
    <w:rsid w:val="00967EE4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5F"/>
    <w:rsid w:val="009703D5"/>
    <w:rsid w:val="009703FF"/>
    <w:rsid w:val="0097043D"/>
    <w:rsid w:val="00970473"/>
    <w:rsid w:val="0097047B"/>
    <w:rsid w:val="009704A5"/>
    <w:rsid w:val="009704FF"/>
    <w:rsid w:val="00970556"/>
    <w:rsid w:val="0097057E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78"/>
    <w:rsid w:val="009716CC"/>
    <w:rsid w:val="009716FD"/>
    <w:rsid w:val="0097173E"/>
    <w:rsid w:val="00971780"/>
    <w:rsid w:val="00971793"/>
    <w:rsid w:val="009717E6"/>
    <w:rsid w:val="00971855"/>
    <w:rsid w:val="009718B1"/>
    <w:rsid w:val="009718D9"/>
    <w:rsid w:val="009718FF"/>
    <w:rsid w:val="009719F2"/>
    <w:rsid w:val="00971A2D"/>
    <w:rsid w:val="00971A52"/>
    <w:rsid w:val="00971A62"/>
    <w:rsid w:val="00971ADE"/>
    <w:rsid w:val="00971B93"/>
    <w:rsid w:val="00971C15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23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00"/>
    <w:rsid w:val="00973635"/>
    <w:rsid w:val="00973657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68"/>
    <w:rsid w:val="00973F89"/>
    <w:rsid w:val="00973FCB"/>
    <w:rsid w:val="00974007"/>
    <w:rsid w:val="009740FD"/>
    <w:rsid w:val="00974118"/>
    <w:rsid w:val="00974142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9ED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67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B8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9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0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62"/>
    <w:rsid w:val="009839E2"/>
    <w:rsid w:val="009839FF"/>
    <w:rsid w:val="00983ACD"/>
    <w:rsid w:val="00983BDD"/>
    <w:rsid w:val="00983BE6"/>
    <w:rsid w:val="00983D26"/>
    <w:rsid w:val="00983D3D"/>
    <w:rsid w:val="00983DF4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065"/>
    <w:rsid w:val="0098510A"/>
    <w:rsid w:val="0098510F"/>
    <w:rsid w:val="00985155"/>
    <w:rsid w:val="009851ED"/>
    <w:rsid w:val="00985207"/>
    <w:rsid w:val="009853DB"/>
    <w:rsid w:val="00985404"/>
    <w:rsid w:val="009854DE"/>
    <w:rsid w:val="0098558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BA2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6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C11"/>
    <w:rsid w:val="00987D42"/>
    <w:rsid w:val="00987D6A"/>
    <w:rsid w:val="00987DA6"/>
    <w:rsid w:val="00987DF8"/>
    <w:rsid w:val="00987E8B"/>
    <w:rsid w:val="00987EB9"/>
    <w:rsid w:val="00987EC2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0B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7CE"/>
    <w:rsid w:val="0099183E"/>
    <w:rsid w:val="00991869"/>
    <w:rsid w:val="009918FE"/>
    <w:rsid w:val="00991912"/>
    <w:rsid w:val="00991916"/>
    <w:rsid w:val="0099193F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CB7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0EF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E4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2D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13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7DD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D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52"/>
    <w:rsid w:val="009A00A9"/>
    <w:rsid w:val="009A00B8"/>
    <w:rsid w:val="009A00C6"/>
    <w:rsid w:val="009A00D1"/>
    <w:rsid w:val="009A00D7"/>
    <w:rsid w:val="009A00F1"/>
    <w:rsid w:val="009A01D6"/>
    <w:rsid w:val="009A01DB"/>
    <w:rsid w:val="009A01E5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C9C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0C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A7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54"/>
    <w:rsid w:val="009A2B83"/>
    <w:rsid w:val="009A2BB8"/>
    <w:rsid w:val="009A2C10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3FCC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D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9D8"/>
    <w:rsid w:val="009A5A4E"/>
    <w:rsid w:val="009A5AAB"/>
    <w:rsid w:val="009A5AE9"/>
    <w:rsid w:val="009A5B81"/>
    <w:rsid w:val="009A5BF1"/>
    <w:rsid w:val="009A5C65"/>
    <w:rsid w:val="009A5D06"/>
    <w:rsid w:val="009A5D36"/>
    <w:rsid w:val="009A5DDF"/>
    <w:rsid w:val="009A5EEB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7E2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9FB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CFA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B8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1D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28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57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2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E8D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3C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AB"/>
    <w:rsid w:val="009B6CC2"/>
    <w:rsid w:val="009B6D7D"/>
    <w:rsid w:val="009B6D89"/>
    <w:rsid w:val="009B6DB5"/>
    <w:rsid w:val="009B6DF6"/>
    <w:rsid w:val="009B6E39"/>
    <w:rsid w:val="009B6EC2"/>
    <w:rsid w:val="009B6ECA"/>
    <w:rsid w:val="009B6EF8"/>
    <w:rsid w:val="009B6F0E"/>
    <w:rsid w:val="009B706D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79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359"/>
    <w:rsid w:val="009C14FF"/>
    <w:rsid w:val="009C1552"/>
    <w:rsid w:val="009C155F"/>
    <w:rsid w:val="009C15B5"/>
    <w:rsid w:val="009C15BD"/>
    <w:rsid w:val="009C15FB"/>
    <w:rsid w:val="009C1691"/>
    <w:rsid w:val="009C17AC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DBB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4B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5C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E8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01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59C"/>
    <w:rsid w:val="009C5629"/>
    <w:rsid w:val="009C562D"/>
    <w:rsid w:val="009C56A0"/>
    <w:rsid w:val="009C56F3"/>
    <w:rsid w:val="009C5713"/>
    <w:rsid w:val="009C5766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D6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1DC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13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743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0E12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2A"/>
    <w:rsid w:val="009D1D39"/>
    <w:rsid w:val="009D1E64"/>
    <w:rsid w:val="009D1EB8"/>
    <w:rsid w:val="009D1F1F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AD"/>
    <w:rsid w:val="009D21CC"/>
    <w:rsid w:val="009D220B"/>
    <w:rsid w:val="009D22B3"/>
    <w:rsid w:val="009D2369"/>
    <w:rsid w:val="009D2477"/>
    <w:rsid w:val="009D2551"/>
    <w:rsid w:val="009D257E"/>
    <w:rsid w:val="009D2597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CE9"/>
    <w:rsid w:val="009D2D3A"/>
    <w:rsid w:val="009D2DB7"/>
    <w:rsid w:val="009D2E00"/>
    <w:rsid w:val="009D2E48"/>
    <w:rsid w:val="009D2E58"/>
    <w:rsid w:val="009D2F15"/>
    <w:rsid w:val="009D2F39"/>
    <w:rsid w:val="009D2F41"/>
    <w:rsid w:val="009D2FA9"/>
    <w:rsid w:val="009D2FEC"/>
    <w:rsid w:val="009D3023"/>
    <w:rsid w:val="009D306C"/>
    <w:rsid w:val="009D30F0"/>
    <w:rsid w:val="009D3185"/>
    <w:rsid w:val="009D3189"/>
    <w:rsid w:val="009D318F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5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DD4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9C3"/>
    <w:rsid w:val="009D6A10"/>
    <w:rsid w:val="009D6B69"/>
    <w:rsid w:val="009D6BCE"/>
    <w:rsid w:val="009D6CE0"/>
    <w:rsid w:val="009D6CE9"/>
    <w:rsid w:val="009D6D72"/>
    <w:rsid w:val="009D6D8D"/>
    <w:rsid w:val="009D6D99"/>
    <w:rsid w:val="009D6DE6"/>
    <w:rsid w:val="009D6E7B"/>
    <w:rsid w:val="009D6E8C"/>
    <w:rsid w:val="009D6EC2"/>
    <w:rsid w:val="009D6F2C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44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3"/>
    <w:rsid w:val="009E0A15"/>
    <w:rsid w:val="009E0AA2"/>
    <w:rsid w:val="009E0B11"/>
    <w:rsid w:val="009E0B8D"/>
    <w:rsid w:val="009E0BA1"/>
    <w:rsid w:val="009E0C09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3F4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37"/>
    <w:rsid w:val="009E2782"/>
    <w:rsid w:val="009E2795"/>
    <w:rsid w:val="009E27C2"/>
    <w:rsid w:val="009E2840"/>
    <w:rsid w:val="009E2858"/>
    <w:rsid w:val="009E29A0"/>
    <w:rsid w:val="009E2A27"/>
    <w:rsid w:val="009E2AF6"/>
    <w:rsid w:val="009E2B5F"/>
    <w:rsid w:val="009E2DE8"/>
    <w:rsid w:val="009E2E05"/>
    <w:rsid w:val="009E2E44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20"/>
    <w:rsid w:val="009E38D2"/>
    <w:rsid w:val="009E399C"/>
    <w:rsid w:val="009E39B3"/>
    <w:rsid w:val="009E39C4"/>
    <w:rsid w:val="009E3ABC"/>
    <w:rsid w:val="009E3AE9"/>
    <w:rsid w:val="009E3B19"/>
    <w:rsid w:val="009E3B4C"/>
    <w:rsid w:val="009E3B7D"/>
    <w:rsid w:val="009E3B85"/>
    <w:rsid w:val="009E3BA8"/>
    <w:rsid w:val="009E3C1B"/>
    <w:rsid w:val="009E3C42"/>
    <w:rsid w:val="009E3C4B"/>
    <w:rsid w:val="009E3CB0"/>
    <w:rsid w:val="009E3E15"/>
    <w:rsid w:val="009E3E6B"/>
    <w:rsid w:val="009E3E74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564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2ED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01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5F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6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3C8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8B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4FD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79"/>
    <w:rsid w:val="009F109B"/>
    <w:rsid w:val="009F1126"/>
    <w:rsid w:val="009F113C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6D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6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6FF4"/>
    <w:rsid w:val="009F7087"/>
    <w:rsid w:val="009F70AC"/>
    <w:rsid w:val="009F70D7"/>
    <w:rsid w:val="009F70EB"/>
    <w:rsid w:val="009F7106"/>
    <w:rsid w:val="009F71F4"/>
    <w:rsid w:val="009F7298"/>
    <w:rsid w:val="009F7360"/>
    <w:rsid w:val="009F7441"/>
    <w:rsid w:val="009F7462"/>
    <w:rsid w:val="009F74CA"/>
    <w:rsid w:val="009F754A"/>
    <w:rsid w:val="009F756B"/>
    <w:rsid w:val="009F756D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7C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76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51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01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7A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7BD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90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5DC"/>
    <w:rsid w:val="00A10621"/>
    <w:rsid w:val="00A10744"/>
    <w:rsid w:val="00A1084A"/>
    <w:rsid w:val="00A10910"/>
    <w:rsid w:val="00A1093A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2ED"/>
    <w:rsid w:val="00A1330F"/>
    <w:rsid w:val="00A1335D"/>
    <w:rsid w:val="00A13362"/>
    <w:rsid w:val="00A13375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A2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2C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26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5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4E3"/>
    <w:rsid w:val="00A20512"/>
    <w:rsid w:val="00A20624"/>
    <w:rsid w:val="00A207AB"/>
    <w:rsid w:val="00A207BD"/>
    <w:rsid w:val="00A207DD"/>
    <w:rsid w:val="00A207F8"/>
    <w:rsid w:val="00A20833"/>
    <w:rsid w:val="00A20946"/>
    <w:rsid w:val="00A20972"/>
    <w:rsid w:val="00A209C0"/>
    <w:rsid w:val="00A209CE"/>
    <w:rsid w:val="00A20A12"/>
    <w:rsid w:val="00A20A6E"/>
    <w:rsid w:val="00A20A82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2F"/>
    <w:rsid w:val="00A21124"/>
    <w:rsid w:val="00A21156"/>
    <w:rsid w:val="00A21242"/>
    <w:rsid w:val="00A2127C"/>
    <w:rsid w:val="00A21288"/>
    <w:rsid w:val="00A212F9"/>
    <w:rsid w:val="00A2135E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7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A4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686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4FA"/>
    <w:rsid w:val="00A2553A"/>
    <w:rsid w:val="00A2554A"/>
    <w:rsid w:val="00A25551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71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DBC"/>
    <w:rsid w:val="00A27E13"/>
    <w:rsid w:val="00A27FB6"/>
    <w:rsid w:val="00A27FDF"/>
    <w:rsid w:val="00A27FEA"/>
    <w:rsid w:val="00A30013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99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7C"/>
    <w:rsid w:val="00A30ACF"/>
    <w:rsid w:val="00A30B70"/>
    <w:rsid w:val="00A30C36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7E0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13"/>
    <w:rsid w:val="00A31B63"/>
    <w:rsid w:val="00A31BA4"/>
    <w:rsid w:val="00A31C52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6D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3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B1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C5E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A3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2"/>
    <w:rsid w:val="00A35C95"/>
    <w:rsid w:val="00A35D10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6A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4E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6C"/>
    <w:rsid w:val="00A432F8"/>
    <w:rsid w:val="00A433F7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3F97"/>
    <w:rsid w:val="00A440AE"/>
    <w:rsid w:val="00A440BF"/>
    <w:rsid w:val="00A442FA"/>
    <w:rsid w:val="00A44335"/>
    <w:rsid w:val="00A4434E"/>
    <w:rsid w:val="00A443ED"/>
    <w:rsid w:val="00A4445A"/>
    <w:rsid w:val="00A44527"/>
    <w:rsid w:val="00A44584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3E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25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C4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5B"/>
    <w:rsid w:val="00A50AED"/>
    <w:rsid w:val="00A50BAA"/>
    <w:rsid w:val="00A50BB4"/>
    <w:rsid w:val="00A50CBE"/>
    <w:rsid w:val="00A50CC2"/>
    <w:rsid w:val="00A50D33"/>
    <w:rsid w:val="00A50D4B"/>
    <w:rsid w:val="00A50E1C"/>
    <w:rsid w:val="00A50E7F"/>
    <w:rsid w:val="00A50E87"/>
    <w:rsid w:val="00A50EAA"/>
    <w:rsid w:val="00A50EAF"/>
    <w:rsid w:val="00A50EBD"/>
    <w:rsid w:val="00A50F1E"/>
    <w:rsid w:val="00A50FC3"/>
    <w:rsid w:val="00A51008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75"/>
    <w:rsid w:val="00A51AAC"/>
    <w:rsid w:val="00A51AB4"/>
    <w:rsid w:val="00A51AC1"/>
    <w:rsid w:val="00A51AE4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1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3F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3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CAD"/>
    <w:rsid w:val="00A55D29"/>
    <w:rsid w:val="00A55D81"/>
    <w:rsid w:val="00A55E7E"/>
    <w:rsid w:val="00A55EE3"/>
    <w:rsid w:val="00A55EE8"/>
    <w:rsid w:val="00A55F25"/>
    <w:rsid w:val="00A55F52"/>
    <w:rsid w:val="00A55FA6"/>
    <w:rsid w:val="00A56002"/>
    <w:rsid w:val="00A5602A"/>
    <w:rsid w:val="00A5602C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3D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28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8A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2E9"/>
    <w:rsid w:val="00A6332C"/>
    <w:rsid w:val="00A6332E"/>
    <w:rsid w:val="00A63344"/>
    <w:rsid w:val="00A63383"/>
    <w:rsid w:val="00A63395"/>
    <w:rsid w:val="00A633F7"/>
    <w:rsid w:val="00A63450"/>
    <w:rsid w:val="00A6358F"/>
    <w:rsid w:val="00A63594"/>
    <w:rsid w:val="00A635B7"/>
    <w:rsid w:val="00A6362C"/>
    <w:rsid w:val="00A6369C"/>
    <w:rsid w:val="00A636C2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0F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31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8BD"/>
    <w:rsid w:val="00A6499A"/>
    <w:rsid w:val="00A649E1"/>
    <w:rsid w:val="00A64B10"/>
    <w:rsid w:val="00A64C54"/>
    <w:rsid w:val="00A64C9D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1CF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07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94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78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49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78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BCA"/>
    <w:rsid w:val="00A70C47"/>
    <w:rsid w:val="00A70CAF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63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37"/>
    <w:rsid w:val="00A7207A"/>
    <w:rsid w:val="00A7207D"/>
    <w:rsid w:val="00A7209C"/>
    <w:rsid w:val="00A7221D"/>
    <w:rsid w:val="00A72273"/>
    <w:rsid w:val="00A72285"/>
    <w:rsid w:val="00A722DE"/>
    <w:rsid w:val="00A72361"/>
    <w:rsid w:val="00A723A4"/>
    <w:rsid w:val="00A723B0"/>
    <w:rsid w:val="00A723C1"/>
    <w:rsid w:val="00A723D1"/>
    <w:rsid w:val="00A7243E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5C"/>
    <w:rsid w:val="00A72F97"/>
    <w:rsid w:val="00A72FE3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0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5CD"/>
    <w:rsid w:val="00A746E9"/>
    <w:rsid w:val="00A7472C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33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58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25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9"/>
    <w:rsid w:val="00A77DEF"/>
    <w:rsid w:val="00A77E47"/>
    <w:rsid w:val="00A77EAF"/>
    <w:rsid w:val="00A77EB3"/>
    <w:rsid w:val="00A77F22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7D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4F7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0F7"/>
    <w:rsid w:val="00A82204"/>
    <w:rsid w:val="00A822AD"/>
    <w:rsid w:val="00A822DA"/>
    <w:rsid w:val="00A82320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CD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0D5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06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16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C3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3E"/>
    <w:rsid w:val="00A8794E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3A6"/>
    <w:rsid w:val="00A903F1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3F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2E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18"/>
    <w:rsid w:val="00A94534"/>
    <w:rsid w:val="00A94555"/>
    <w:rsid w:val="00A945CD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6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82"/>
    <w:rsid w:val="00A97396"/>
    <w:rsid w:val="00A973BD"/>
    <w:rsid w:val="00A9743B"/>
    <w:rsid w:val="00A9747B"/>
    <w:rsid w:val="00A97485"/>
    <w:rsid w:val="00A974CC"/>
    <w:rsid w:val="00A97549"/>
    <w:rsid w:val="00A97556"/>
    <w:rsid w:val="00A97595"/>
    <w:rsid w:val="00A97598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CF3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AE8"/>
    <w:rsid w:val="00AA1B1F"/>
    <w:rsid w:val="00AA1B41"/>
    <w:rsid w:val="00AA1B86"/>
    <w:rsid w:val="00AA1BED"/>
    <w:rsid w:val="00AA1C6D"/>
    <w:rsid w:val="00AA1C80"/>
    <w:rsid w:val="00AA1C9A"/>
    <w:rsid w:val="00AA1CA7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1FF5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32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2D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3FB5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ABD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FD"/>
    <w:rsid w:val="00AA4F2A"/>
    <w:rsid w:val="00AA4FA3"/>
    <w:rsid w:val="00AA5085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1E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07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196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5F7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87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ABC"/>
    <w:rsid w:val="00AB1BB7"/>
    <w:rsid w:val="00AB1BC5"/>
    <w:rsid w:val="00AB1C4A"/>
    <w:rsid w:val="00AB1D23"/>
    <w:rsid w:val="00AB1D3B"/>
    <w:rsid w:val="00AB1E2E"/>
    <w:rsid w:val="00AB1E6A"/>
    <w:rsid w:val="00AB1EE8"/>
    <w:rsid w:val="00AB1F3F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03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6D0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18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88"/>
    <w:rsid w:val="00AB60C7"/>
    <w:rsid w:val="00AB60DF"/>
    <w:rsid w:val="00AB60EB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50"/>
    <w:rsid w:val="00AB687C"/>
    <w:rsid w:val="00AB6889"/>
    <w:rsid w:val="00AB68CF"/>
    <w:rsid w:val="00AB6906"/>
    <w:rsid w:val="00AB691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23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7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DA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C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09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41"/>
    <w:rsid w:val="00AC576B"/>
    <w:rsid w:val="00AC5795"/>
    <w:rsid w:val="00AC57BF"/>
    <w:rsid w:val="00AC57C7"/>
    <w:rsid w:val="00AC57E5"/>
    <w:rsid w:val="00AC58C4"/>
    <w:rsid w:val="00AC58E2"/>
    <w:rsid w:val="00AC592F"/>
    <w:rsid w:val="00AC59DB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CE"/>
    <w:rsid w:val="00AC5BDB"/>
    <w:rsid w:val="00AC5BF4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8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AC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DB2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3E"/>
    <w:rsid w:val="00AD1370"/>
    <w:rsid w:val="00AD13DF"/>
    <w:rsid w:val="00AD145B"/>
    <w:rsid w:val="00AD147A"/>
    <w:rsid w:val="00AD14AB"/>
    <w:rsid w:val="00AD14D9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69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98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A4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80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55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87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B9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9D8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C8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63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EE5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9F"/>
    <w:rsid w:val="00AE24EE"/>
    <w:rsid w:val="00AE24EF"/>
    <w:rsid w:val="00AE24F0"/>
    <w:rsid w:val="00AE25FE"/>
    <w:rsid w:val="00AE2651"/>
    <w:rsid w:val="00AE265E"/>
    <w:rsid w:val="00AE26F4"/>
    <w:rsid w:val="00AE2756"/>
    <w:rsid w:val="00AE278D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1C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B5"/>
    <w:rsid w:val="00AE47F7"/>
    <w:rsid w:val="00AE4833"/>
    <w:rsid w:val="00AE483A"/>
    <w:rsid w:val="00AE48B0"/>
    <w:rsid w:val="00AE48C4"/>
    <w:rsid w:val="00AE49E1"/>
    <w:rsid w:val="00AE4A3F"/>
    <w:rsid w:val="00AE4A49"/>
    <w:rsid w:val="00AE4A71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40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71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8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64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30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C54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9B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C0"/>
    <w:rsid w:val="00AF0C1D"/>
    <w:rsid w:val="00AF0C88"/>
    <w:rsid w:val="00AF0D5C"/>
    <w:rsid w:val="00AF0E53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2A2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5F"/>
    <w:rsid w:val="00AF24EA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4B"/>
    <w:rsid w:val="00AF2F7B"/>
    <w:rsid w:val="00AF2F90"/>
    <w:rsid w:val="00AF3033"/>
    <w:rsid w:val="00AF3079"/>
    <w:rsid w:val="00AF30EC"/>
    <w:rsid w:val="00AF3120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D2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4F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6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A4A"/>
    <w:rsid w:val="00AF5B90"/>
    <w:rsid w:val="00AF5B92"/>
    <w:rsid w:val="00AF5C2F"/>
    <w:rsid w:val="00AF5D3A"/>
    <w:rsid w:val="00AF5DA3"/>
    <w:rsid w:val="00AF5E31"/>
    <w:rsid w:val="00AF5ED3"/>
    <w:rsid w:val="00AF5EFD"/>
    <w:rsid w:val="00AF5F08"/>
    <w:rsid w:val="00AF5FBD"/>
    <w:rsid w:val="00AF6025"/>
    <w:rsid w:val="00AF6121"/>
    <w:rsid w:val="00AF61BB"/>
    <w:rsid w:val="00AF632A"/>
    <w:rsid w:val="00AF635D"/>
    <w:rsid w:val="00AF63AC"/>
    <w:rsid w:val="00AF63C5"/>
    <w:rsid w:val="00AF64A1"/>
    <w:rsid w:val="00AF64AB"/>
    <w:rsid w:val="00AF651E"/>
    <w:rsid w:val="00AF66FC"/>
    <w:rsid w:val="00AF6754"/>
    <w:rsid w:val="00AF6797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2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77A"/>
    <w:rsid w:val="00B047D8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1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63"/>
    <w:rsid w:val="00B0777A"/>
    <w:rsid w:val="00B0778E"/>
    <w:rsid w:val="00B077CA"/>
    <w:rsid w:val="00B077D9"/>
    <w:rsid w:val="00B0780C"/>
    <w:rsid w:val="00B07879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4A6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49"/>
    <w:rsid w:val="00B110EB"/>
    <w:rsid w:val="00B11173"/>
    <w:rsid w:val="00B111A0"/>
    <w:rsid w:val="00B11250"/>
    <w:rsid w:val="00B112E1"/>
    <w:rsid w:val="00B11300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9EF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B79"/>
    <w:rsid w:val="00B12D1F"/>
    <w:rsid w:val="00B12D69"/>
    <w:rsid w:val="00B12D78"/>
    <w:rsid w:val="00B12F23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24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B7"/>
    <w:rsid w:val="00B207C3"/>
    <w:rsid w:val="00B2090F"/>
    <w:rsid w:val="00B2098B"/>
    <w:rsid w:val="00B20A48"/>
    <w:rsid w:val="00B20ABE"/>
    <w:rsid w:val="00B20ADD"/>
    <w:rsid w:val="00B20B94"/>
    <w:rsid w:val="00B20C0F"/>
    <w:rsid w:val="00B20C32"/>
    <w:rsid w:val="00B20C46"/>
    <w:rsid w:val="00B20DCE"/>
    <w:rsid w:val="00B20E01"/>
    <w:rsid w:val="00B20E6B"/>
    <w:rsid w:val="00B20E96"/>
    <w:rsid w:val="00B20EC2"/>
    <w:rsid w:val="00B20EF3"/>
    <w:rsid w:val="00B20EFE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8C1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5A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DC"/>
    <w:rsid w:val="00B235FB"/>
    <w:rsid w:val="00B2361F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56"/>
    <w:rsid w:val="00B241E3"/>
    <w:rsid w:val="00B24208"/>
    <w:rsid w:val="00B2429E"/>
    <w:rsid w:val="00B242CE"/>
    <w:rsid w:val="00B2443F"/>
    <w:rsid w:val="00B24487"/>
    <w:rsid w:val="00B245D1"/>
    <w:rsid w:val="00B245D7"/>
    <w:rsid w:val="00B24650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03"/>
    <w:rsid w:val="00B2528E"/>
    <w:rsid w:val="00B25290"/>
    <w:rsid w:val="00B252D3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77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36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2E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34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1D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27F6B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3C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9F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6A"/>
    <w:rsid w:val="00B34172"/>
    <w:rsid w:val="00B341E6"/>
    <w:rsid w:val="00B3420B"/>
    <w:rsid w:val="00B3427E"/>
    <w:rsid w:val="00B342F9"/>
    <w:rsid w:val="00B3431B"/>
    <w:rsid w:val="00B34333"/>
    <w:rsid w:val="00B34370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3C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3E4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296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86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772"/>
    <w:rsid w:val="00B3786E"/>
    <w:rsid w:val="00B378BD"/>
    <w:rsid w:val="00B3790D"/>
    <w:rsid w:val="00B379EC"/>
    <w:rsid w:val="00B37A2C"/>
    <w:rsid w:val="00B37A98"/>
    <w:rsid w:val="00B37B16"/>
    <w:rsid w:val="00B37B54"/>
    <w:rsid w:val="00B37C65"/>
    <w:rsid w:val="00B37C7A"/>
    <w:rsid w:val="00B37D24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1C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B9"/>
    <w:rsid w:val="00B433C3"/>
    <w:rsid w:val="00B43411"/>
    <w:rsid w:val="00B434F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9B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BC7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3D9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4"/>
    <w:rsid w:val="00B457E5"/>
    <w:rsid w:val="00B45890"/>
    <w:rsid w:val="00B45896"/>
    <w:rsid w:val="00B458D3"/>
    <w:rsid w:val="00B458ED"/>
    <w:rsid w:val="00B458FF"/>
    <w:rsid w:val="00B4596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62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36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91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0F1B"/>
    <w:rsid w:val="00B51165"/>
    <w:rsid w:val="00B51256"/>
    <w:rsid w:val="00B51354"/>
    <w:rsid w:val="00B51385"/>
    <w:rsid w:val="00B513AC"/>
    <w:rsid w:val="00B513F2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A9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6"/>
    <w:rsid w:val="00B5273D"/>
    <w:rsid w:val="00B527C7"/>
    <w:rsid w:val="00B528B3"/>
    <w:rsid w:val="00B52913"/>
    <w:rsid w:val="00B52949"/>
    <w:rsid w:val="00B52952"/>
    <w:rsid w:val="00B529DD"/>
    <w:rsid w:val="00B52A01"/>
    <w:rsid w:val="00B52A0B"/>
    <w:rsid w:val="00B52AD6"/>
    <w:rsid w:val="00B52B2E"/>
    <w:rsid w:val="00B52B42"/>
    <w:rsid w:val="00B52B65"/>
    <w:rsid w:val="00B52BCB"/>
    <w:rsid w:val="00B52CCD"/>
    <w:rsid w:val="00B52D26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33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6D4"/>
    <w:rsid w:val="00B53752"/>
    <w:rsid w:val="00B537F4"/>
    <w:rsid w:val="00B53829"/>
    <w:rsid w:val="00B53850"/>
    <w:rsid w:val="00B53899"/>
    <w:rsid w:val="00B538CA"/>
    <w:rsid w:val="00B538D9"/>
    <w:rsid w:val="00B53933"/>
    <w:rsid w:val="00B5398B"/>
    <w:rsid w:val="00B539B7"/>
    <w:rsid w:val="00B53A06"/>
    <w:rsid w:val="00B53A20"/>
    <w:rsid w:val="00B53A5A"/>
    <w:rsid w:val="00B53AE7"/>
    <w:rsid w:val="00B53B2E"/>
    <w:rsid w:val="00B53B71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70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83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4C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CF6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93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94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4DB"/>
    <w:rsid w:val="00B66517"/>
    <w:rsid w:val="00B665DB"/>
    <w:rsid w:val="00B66625"/>
    <w:rsid w:val="00B66639"/>
    <w:rsid w:val="00B666D4"/>
    <w:rsid w:val="00B66880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3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5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7E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3D"/>
    <w:rsid w:val="00B716A4"/>
    <w:rsid w:val="00B717CF"/>
    <w:rsid w:val="00B717E0"/>
    <w:rsid w:val="00B7184C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67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A5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DFA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9D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EE"/>
    <w:rsid w:val="00B758F6"/>
    <w:rsid w:val="00B75904"/>
    <w:rsid w:val="00B75929"/>
    <w:rsid w:val="00B75A1F"/>
    <w:rsid w:val="00B75A25"/>
    <w:rsid w:val="00B75A8C"/>
    <w:rsid w:val="00B75BC6"/>
    <w:rsid w:val="00B75C30"/>
    <w:rsid w:val="00B75C74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78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28"/>
    <w:rsid w:val="00B77B33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31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2B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3FF0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3D6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A"/>
    <w:rsid w:val="00B859CE"/>
    <w:rsid w:val="00B85A2A"/>
    <w:rsid w:val="00B85A77"/>
    <w:rsid w:val="00B85A83"/>
    <w:rsid w:val="00B85AFB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EE"/>
    <w:rsid w:val="00B871F3"/>
    <w:rsid w:val="00B87246"/>
    <w:rsid w:val="00B8741A"/>
    <w:rsid w:val="00B87435"/>
    <w:rsid w:val="00B87444"/>
    <w:rsid w:val="00B87478"/>
    <w:rsid w:val="00B874BC"/>
    <w:rsid w:val="00B874E4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04"/>
    <w:rsid w:val="00B87832"/>
    <w:rsid w:val="00B8783B"/>
    <w:rsid w:val="00B8793A"/>
    <w:rsid w:val="00B879A8"/>
    <w:rsid w:val="00B87A29"/>
    <w:rsid w:val="00B87A74"/>
    <w:rsid w:val="00B87ADC"/>
    <w:rsid w:val="00B87C54"/>
    <w:rsid w:val="00B87D1B"/>
    <w:rsid w:val="00B87D2D"/>
    <w:rsid w:val="00B87FC9"/>
    <w:rsid w:val="00B90028"/>
    <w:rsid w:val="00B9004D"/>
    <w:rsid w:val="00B90089"/>
    <w:rsid w:val="00B900FE"/>
    <w:rsid w:val="00B902AE"/>
    <w:rsid w:val="00B902EB"/>
    <w:rsid w:val="00B902F9"/>
    <w:rsid w:val="00B90377"/>
    <w:rsid w:val="00B903AC"/>
    <w:rsid w:val="00B90424"/>
    <w:rsid w:val="00B905B7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4A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E11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DA7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4D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B8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50"/>
    <w:rsid w:val="00B96742"/>
    <w:rsid w:val="00B96789"/>
    <w:rsid w:val="00B967EB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01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0F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375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7F3"/>
    <w:rsid w:val="00BA481B"/>
    <w:rsid w:val="00BA483E"/>
    <w:rsid w:val="00BA4892"/>
    <w:rsid w:val="00BA4896"/>
    <w:rsid w:val="00BA4A27"/>
    <w:rsid w:val="00BA4ABD"/>
    <w:rsid w:val="00BA4AE7"/>
    <w:rsid w:val="00BA4B89"/>
    <w:rsid w:val="00BA4D40"/>
    <w:rsid w:val="00BA4D5D"/>
    <w:rsid w:val="00BA4E88"/>
    <w:rsid w:val="00BA4E8D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EE3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65"/>
    <w:rsid w:val="00BA7C8B"/>
    <w:rsid w:val="00BA7D75"/>
    <w:rsid w:val="00BA7DE0"/>
    <w:rsid w:val="00BA7E35"/>
    <w:rsid w:val="00BA7EED"/>
    <w:rsid w:val="00BA7F59"/>
    <w:rsid w:val="00BA7F9F"/>
    <w:rsid w:val="00BB000B"/>
    <w:rsid w:val="00BB015B"/>
    <w:rsid w:val="00BB01F0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A0"/>
    <w:rsid w:val="00BB2DFA"/>
    <w:rsid w:val="00BB2E29"/>
    <w:rsid w:val="00BB2F19"/>
    <w:rsid w:val="00BB2F35"/>
    <w:rsid w:val="00BB2FEB"/>
    <w:rsid w:val="00BB3022"/>
    <w:rsid w:val="00BB305E"/>
    <w:rsid w:val="00BB30AF"/>
    <w:rsid w:val="00BB316A"/>
    <w:rsid w:val="00BB316E"/>
    <w:rsid w:val="00BB31BB"/>
    <w:rsid w:val="00BB3223"/>
    <w:rsid w:val="00BB3277"/>
    <w:rsid w:val="00BB32EB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09"/>
    <w:rsid w:val="00BB4DA2"/>
    <w:rsid w:val="00BB4DD5"/>
    <w:rsid w:val="00BB4E45"/>
    <w:rsid w:val="00BB4E75"/>
    <w:rsid w:val="00BB4F17"/>
    <w:rsid w:val="00BB4F4A"/>
    <w:rsid w:val="00BB5048"/>
    <w:rsid w:val="00BB50C3"/>
    <w:rsid w:val="00BB50D3"/>
    <w:rsid w:val="00BB50EF"/>
    <w:rsid w:val="00BB50F8"/>
    <w:rsid w:val="00BB511D"/>
    <w:rsid w:val="00BB512F"/>
    <w:rsid w:val="00BB5164"/>
    <w:rsid w:val="00BB51DD"/>
    <w:rsid w:val="00BB520E"/>
    <w:rsid w:val="00BB5276"/>
    <w:rsid w:val="00BB5341"/>
    <w:rsid w:val="00BB53B8"/>
    <w:rsid w:val="00BB5409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34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AE3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C2"/>
    <w:rsid w:val="00BC1DED"/>
    <w:rsid w:val="00BC1E0A"/>
    <w:rsid w:val="00BC1E20"/>
    <w:rsid w:val="00BC1E56"/>
    <w:rsid w:val="00BC1EE5"/>
    <w:rsid w:val="00BC1F2D"/>
    <w:rsid w:val="00BC1F65"/>
    <w:rsid w:val="00BC1F75"/>
    <w:rsid w:val="00BC1F88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71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0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7A0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4A"/>
    <w:rsid w:val="00BC58F6"/>
    <w:rsid w:val="00BC5A51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8E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9E4"/>
    <w:rsid w:val="00BC6A2A"/>
    <w:rsid w:val="00BC6BD8"/>
    <w:rsid w:val="00BC6C0A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CEF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BD8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1A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6"/>
    <w:rsid w:val="00BD536F"/>
    <w:rsid w:val="00BD5394"/>
    <w:rsid w:val="00BD54C1"/>
    <w:rsid w:val="00BD5554"/>
    <w:rsid w:val="00BD55BB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5FF8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0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A44"/>
    <w:rsid w:val="00BD6B16"/>
    <w:rsid w:val="00BD6BED"/>
    <w:rsid w:val="00BD6C2B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0AA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E4"/>
    <w:rsid w:val="00BD75F0"/>
    <w:rsid w:val="00BD75FE"/>
    <w:rsid w:val="00BD7662"/>
    <w:rsid w:val="00BD76C8"/>
    <w:rsid w:val="00BD7779"/>
    <w:rsid w:val="00BD7847"/>
    <w:rsid w:val="00BD7896"/>
    <w:rsid w:val="00BD78FB"/>
    <w:rsid w:val="00BD7923"/>
    <w:rsid w:val="00BD7927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D97"/>
    <w:rsid w:val="00BD7E4D"/>
    <w:rsid w:val="00BD7E7A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71"/>
    <w:rsid w:val="00BE4BE3"/>
    <w:rsid w:val="00BE4C1E"/>
    <w:rsid w:val="00BE4C27"/>
    <w:rsid w:val="00BE4CD4"/>
    <w:rsid w:val="00BE4CE9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D94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2E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62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42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A97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2CD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7DA"/>
    <w:rsid w:val="00BF5802"/>
    <w:rsid w:val="00BF580D"/>
    <w:rsid w:val="00BF5873"/>
    <w:rsid w:val="00BF58AD"/>
    <w:rsid w:val="00BF58B8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0C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3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15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BAB"/>
    <w:rsid w:val="00C02C72"/>
    <w:rsid w:val="00C02D97"/>
    <w:rsid w:val="00C02E37"/>
    <w:rsid w:val="00C02E46"/>
    <w:rsid w:val="00C02E99"/>
    <w:rsid w:val="00C02FE1"/>
    <w:rsid w:val="00C02FE7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540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16"/>
    <w:rsid w:val="00C040C2"/>
    <w:rsid w:val="00C04107"/>
    <w:rsid w:val="00C04109"/>
    <w:rsid w:val="00C04203"/>
    <w:rsid w:val="00C04214"/>
    <w:rsid w:val="00C04227"/>
    <w:rsid w:val="00C0422D"/>
    <w:rsid w:val="00C04238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89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44A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6F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54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7D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6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7E0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85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AD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61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BF7"/>
    <w:rsid w:val="00C15C0B"/>
    <w:rsid w:val="00C15C7D"/>
    <w:rsid w:val="00C15CD4"/>
    <w:rsid w:val="00C15CD5"/>
    <w:rsid w:val="00C15CDF"/>
    <w:rsid w:val="00C15D42"/>
    <w:rsid w:val="00C15D8D"/>
    <w:rsid w:val="00C15D9D"/>
    <w:rsid w:val="00C15DFA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78"/>
    <w:rsid w:val="00C20081"/>
    <w:rsid w:val="00C20134"/>
    <w:rsid w:val="00C20167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39C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51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DD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E6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B0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30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13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91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1FEE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2C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17"/>
    <w:rsid w:val="00C332C7"/>
    <w:rsid w:val="00C3331C"/>
    <w:rsid w:val="00C3336C"/>
    <w:rsid w:val="00C333B3"/>
    <w:rsid w:val="00C3341B"/>
    <w:rsid w:val="00C33465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98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05"/>
    <w:rsid w:val="00C3423C"/>
    <w:rsid w:val="00C34256"/>
    <w:rsid w:val="00C343AF"/>
    <w:rsid w:val="00C344C3"/>
    <w:rsid w:val="00C344F6"/>
    <w:rsid w:val="00C344FE"/>
    <w:rsid w:val="00C34552"/>
    <w:rsid w:val="00C345D0"/>
    <w:rsid w:val="00C345DD"/>
    <w:rsid w:val="00C348EC"/>
    <w:rsid w:val="00C34922"/>
    <w:rsid w:val="00C34A9C"/>
    <w:rsid w:val="00C34AAB"/>
    <w:rsid w:val="00C34AF3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AAB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D7"/>
    <w:rsid w:val="00C401E2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3BE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AF6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900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20"/>
    <w:rsid w:val="00C43D61"/>
    <w:rsid w:val="00C43D8E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2B"/>
    <w:rsid w:val="00C4406C"/>
    <w:rsid w:val="00C4408A"/>
    <w:rsid w:val="00C4418A"/>
    <w:rsid w:val="00C441F0"/>
    <w:rsid w:val="00C44244"/>
    <w:rsid w:val="00C4429E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4FE3"/>
    <w:rsid w:val="00C450E1"/>
    <w:rsid w:val="00C450E4"/>
    <w:rsid w:val="00C45138"/>
    <w:rsid w:val="00C451F2"/>
    <w:rsid w:val="00C4520B"/>
    <w:rsid w:val="00C452D4"/>
    <w:rsid w:val="00C45316"/>
    <w:rsid w:val="00C45343"/>
    <w:rsid w:val="00C4538E"/>
    <w:rsid w:val="00C453FF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9D8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8EC"/>
    <w:rsid w:val="00C47903"/>
    <w:rsid w:val="00C47ABE"/>
    <w:rsid w:val="00C47B1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1A"/>
    <w:rsid w:val="00C50D33"/>
    <w:rsid w:val="00C50D64"/>
    <w:rsid w:val="00C50DBF"/>
    <w:rsid w:val="00C50ECF"/>
    <w:rsid w:val="00C50EFC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7A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95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71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38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7C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9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6F"/>
    <w:rsid w:val="00C602C4"/>
    <w:rsid w:val="00C60313"/>
    <w:rsid w:val="00C6038D"/>
    <w:rsid w:val="00C6038F"/>
    <w:rsid w:val="00C6039D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ED3"/>
    <w:rsid w:val="00C60EFB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B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CB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2C5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5E1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9D"/>
    <w:rsid w:val="00C64381"/>
    <w:rsid w:val="00C643C9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5B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10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4B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5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39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38"/>
    <w:rsid w:val="00C677B0"/>
    <w:rsid w:val="00C67824"/>
    <w:rsid w:val="00C678BC"/>
    <w:rsid w:val="00C678E6"/>
    <w:rsid w:val="00C6791C"/>
    <w:rsid w:val="00C6794C"/>
    <w:rsid w:val="00C67A11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EFC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CB0"/>
    <w:rsid w:val="00C70D0D"/>
    <w:rsid w:val="00C70D10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39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CF"/>
    <w:rsid w:val="00C727ED"/>
    <w:rsid w:val="00C72825"/>
    <w:rsid w:val="00C72841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5C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8E4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03"/>
    <w:rsid w:val="00C75011"/>
    <w:rsid w:val="00C7505E"/>
    <w:rsid w:val="00C7516E"/>
    <w:rsid w:val="00C75184"/>
    <w:rsid w:val="00C751E6"/>
    <w:rsid w:val="00C751EB"/>
    <w:rsid w:val="00C751F2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C4"/>
    <w:rsid w:val="00C75BD1"/>
    <w:rsid w:val="00C75BE2"/>
    <w:rsid w:val="00C75C4A"/>
    <w:rsid w:val="00C75C6B"/>
    <w:rsid w:val="00C75D00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7A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C0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75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9C"/>
    <w:rsid w:val="00C824FE"/>
    <w:rsid w:val="00C82577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A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0F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01"/>
    <w:rsid w:val="00C86A16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4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6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0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3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2E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C35"/>
    <w:rsid w:val="00C95CF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4AA"/>
    <w:rsid w:val="00C96501"/>
    <w:rsid w:val="00C9653E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6FF8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7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6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1FB9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5A"/>
    <w:rsid w:val="00CA2C91"/>
    <w:rsid w:val="00CA2D38"/>
    <w:rsid w:val="00CA2DAF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1DF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BB4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3B0"/>
    <w:rsid w:val="00CA54D8"/>
    <w:rsid w:val="00CA55AD"/>
    <w:rsid w:val="00CA5631"/>
    <w:rsid w:val="00CA575F"/>
    <w:rsid w:val="00CA57BF"/>
    <w:rsid w:val="00CA57C2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A1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2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8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2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6D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00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02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2FF9"/>
    <w:rsid w:val="00CB3025"/>
    <w:rsid w:val="00CB308E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D2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3EB"/>
    <w:rsid w:val="00CB4411"/>
    <w:rsid w:val="00CB44C3"/>
    <w:rsid w:val="00CB44E6"/>
    <w:rsid w:val="00CB4590"/>
    <w:rsid w:val="00CB4591"/>
    <w:rsid w:val="00CB4679"/>
    <w:rsid w:val="00CB471D"/>
    <w:rsid w:val="00CB4774"/>
    <w:rsid w:val="00CB47E2"/>
    <w:rsid w:val="00CB4821"/>
    <w:rsid w:val="00CB4878"/>
    <w:rsid w:val="00CB48FF"/>
    <w:rsid w:val="00CB4930"/>
    <w:rsid w:val="00CB49BF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EC9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AF"/>
    <w:rsid w:val="00CB58CA"/>
    <w:rsid w:val="00CB58F6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4F5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ECB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5B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0F2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8D"/>
    <w:rsid w:val="00CC1EA8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A8"/>
    <w:rsid w:val="00CC2AC7"/>
    <w:rsid w:val="00CC2ADA"/>
    <w:rsid w:val="00CC2AEB"/>
    <w:rsid w:val="00CC2BD1"/>
    <w:rsid w:val="00CC2BEB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5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431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CA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C1"/>
    <w:rsid w:val="00CC43F2"/>
    <w:rsid w:val="00CC44C1"/>
    <w:rsid w:val="00CC45C5"/>
    <w:rsid w:val="00CC463B"/>
    <w:rsid w:val="00CC47AA"/>
    <w:rsid w:val="00CC47D2"/>
    <w:rsid w:val="00CC480B"/>
    <w:rsid w:val="00CC487A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88"/>
    <w:rsid w:val="00CC69A1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6FE9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5A2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1A5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47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2F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07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85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6E1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65"/>
    <w:rsid w:val="00CD42DE"/>
    <w:rsid w:val="00CD42FB"/>
    <w:rsid w:val="00CD4303"/>
    <w:rsid w:val="00CD4309"/>
    <w:rsid w:val="00CD43FA"/>
    <w:rsid w:val="00CD4456"/>
    <w:rsid w:val="00CD4549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4D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20"/>
    <w:rsid w:val="00CD4F3D"/>
    <w:rsid w:val="00CD4F48"/>
    <w:rsid w:val="00CD4F53"/>
    <w:rsid w:val="00CD4F85"/>
    <w:rsid w:val="00CD4FC0"/>
    <w:rsid w:val="00CD5006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2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27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2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84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2AF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76"/>
    <w:rsid w:val="00CE2798"/>
    <w:rsid w:val="00CE27A3"/>
    <w:rsid w:val="00CE27E8"/>
    <w:rsid w:val="00CE27EA"/>
    <w:rsid w:val="00CE28D6"/>
    <w:rsid w:val="00CE2998"/>
    <w:rsid w:val="00CE2A35"/>
    <w:rsid w:val="00CE2A61"/>
    <w:rsid w:val="00CE2A90"/>
    <w:rsid w:val="00CE2B18"/>
    <w:rsid w:val="00CE2B45"/>
    <w:rsid w:val="00CE2BA0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5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AE1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43"/>
    <w:rsid w:val="00CE62D4"/>
    <w:rsid w:val="00CE6305"/>
    <w:rsid w:val="00CE63BE"/>
    <w:rsid w:val="00CE63DE"/>
    <w:rsid w:val="00CE64ED"/>
    <w:rsid w:val="00CE65D3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13"/>
    <w:rsid w:val="00CE76B4"/>
    <w:rsid w:val="00CE77D5"/>
    <w:rsid w:val="00CE77EB"/>
    <w:rsid w:val="00CE77FC"/>
    <w:rsid w:val="00CE7817"/>
    <w:rsid w:val="00CE782C"/>
    <w:rsid w:val="00CE7853"/>
    <w:rsid w:val="00CE78E9"/>
    <w:rsid w:val="00CE7946"/>
    <w:rsid w:val="00CE7986"/>
    <w:rsid w:val="00CE7A2D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DF4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20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C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84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7BC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1F1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B1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2D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A9"/>
    <w:rsid w:val="00D040B6"/>
    <w:rsid w:val="00D0410A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4C"/>
    <w:rsid w:val="00D04AD2"/>
    <w:rsid w:val="00D04B23"/>
    <w:rsid w:val="00D04B36"/>
    <w:rsid w:val="00D04B70"/>
    <w:rsid w:val="00D04BDD"/>
    <w:rsid w:val="00D04C1D"/>
    <w:rsid w:val="00D04C28"/>
    <w:rsid w:val="00D04C62"/>
    <w:rsid w:val="00D04C6A"/>
    <w:rsid w:val="00D04C86"/>
    <w:rsid w:val="00D04CFA"/>
    <w:rsid w:val="00D04D1B"/>
    <w:rsid w:val="00D04D7D"/>
    <w:rsid w:val="00D04E40"/>
    <w:rsid w:val="00D04EBB"/>
    <w:rsid w:val="00D04F93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2B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0FD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43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7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1C9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1C"/>
    <w:rsid w:val="00D15A7E"/>
    <w:rsid w:val="00D15AAA"/>
    <w:rsid w:val="00D15AB5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BF"/>
    <w:rsid w:val="00D174CA"/>
    <w:rsid w:val="00D1751F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4C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2F6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60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17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6"/>
    <w:rsid w:val="00D23597"/>
    <w:rsid w:val="00D235AF"/>
    <w:rsid w:val="00D235F8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3EB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A6"/>
    <w:rsid w:val="00D254EF"/>
    <w:rsid w:val="00D25563"/>
    <w:rsid w:val="00D255C9"/>
    <w:rsid w:val="00D255D0"/>
    <w:rsid w:val="00D25745"/>
    <w:rsid w:val="00D2575F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B9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AB5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82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88A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CB"/>
    <w:rsid w:val="00D312F6"/>
    <w:rsid w:val="00D31310"/>
    <w:rsid w:val="00D31361"/>
    <w:rsid w:val="00D313BE"/>
    <w:rsid w:val="00D31492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B5"/>
    <w:rsid w:val="00D326D0"/>
    <w:rsid w:val="00D3270A"/>
    <w:rsid w:val="00D3274A"/>
    <w:rsid w:val="00D3276E"/>
    <w:rsid w:val="00D32782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21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30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E97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BB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7E6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BFE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41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4D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4F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72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E9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4C"/>
    <w:rsid w:val="00D445EB"/>
    <w:rsid w:val="00D44642"/>
    <w:rsid w:val="00D446A0"/>
    <w:rsid w:val="00D446BC"/>
    <w:rsid w:val="00D446CF"/>
    <w:rsid w:val="00D44723"/>
    <w:rsid w:val="00D4473D"/>
    <w:rsid w:val="00D447F2"/>
    <w:rsid w:val="00D44955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B"/>
    <w:rsid w:val="00D45D6C"/>
    <w:rsid w:val="00D45D8C"/>
    <w:rsid w:val="00D45D9D"/>
    <w:rsid w:val="00D45E1D"/>
    <w:rsid w:val="00D45E3A"/>
    <w:rsid w:val="00D45E3B"/>
    <w:rsid w:val="00D45E4A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09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60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EC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9CB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1F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C55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60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6D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42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6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AD3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00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A9D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42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6B"/>
    <w:rsid w:val="00D67393"/>
    <w:rsid w:val="00D673A0"/>
    <w:rsid w:val="00D67412"/>
    <w:rsid w:val="00D67477"/>
    <w:rsid w:val="00D674A7"/>
    <w:rsid w:val="00D67518"/>
    <w:rsid w:val="00D6751D"/>
    <w:rsid w:val="00D67553"/>
    <w:rsid w:val="00D675B6"/>
    <w:rsid w:val="00D67613"/>
    <w:rsid w:val="00D67631"/>
    <w:rsid w:val="00D676B2"/>
    <w:rsid w:val="00D67713"/>
    <w:rsid w:val="00D67752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F5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9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88D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9D"/>
    <w:rsid w:val="00D740DA"/>
    <w:rsid w:val="00D740F5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71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A6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1E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27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40"/>
    <w:rsid w:val="00D80376"/>
    <w:rsid w:val="00D803E1"/>
    <w:rsid w:val="00D803EA"/>
    <w:rsid w:val="00D803FD"/>
    <w:rsid w:val="00D80509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1E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07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DEC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9F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87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2C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4BA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906"/>
    <w:rsid w:val="00D86A3B"/>
    <w:rsid w:val="00D86B22"/>
    <w:rsid w:val="00D86C69"/>
    <w:rsid w:val="00D86D62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56"/>
    <w:rsid w:val="00D87B87"/>
    <w:rsid w:val="00D87BD3"/>
    <w:rsid w:val="00D87BDE"/>
    <w:rsid w:val="00D87CF3"/>
    <w:rsid w:val="00D87D72"/>
    <w:rsid w:val="00D87D94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6D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A4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17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9FF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0E"/>
    <w:rsid w:val="00D94F93"/>
    <w:rsid w:val="00D9508A"/>
    <w:rsid w:val="00D950FC"/>
    <w:rsid w:val="00D95128"/>
    <w:rsid w:val="00D95131"/>
    <w:rsid w:val="00D951DC"/>
    <w:rsid w:val="00D952C4"/>
    <w:rsid w:val="00D953F1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68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65"/>
    <w:rsid w:val="00D97302"/>
    <w:rsid w:val="00D97386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DB1"/>
    <w:rsid w:val="00D97E06"/>
    <w:rsid w:val="00D97F04"/>
    <w:rsid w:val="00D97F20"/>
    <w:rsid w:val="00D97F24"/>
    <w:rsid w:val="00D97FCD"/>
    <w:rsid w:val="00DA003C"/>
    <w:rsid w:val="00DA00CC"/>
    <w:rsid w:val="00DA015F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17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2"/>
    <w:rsid w:val="00DA1F3D"/>
    <w:rsid w:val="00DA1F75"/>
    <w:rsid w:val="00DA1FD6"/>
    <w:rsid w:val="00DA1FD8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6B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AB1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3E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0AC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0A2"/>
    <w:rsid w:val="00DB018F"/>
    <w:rsid w:val="00DB01B6"/>
    <w:rsid w:val="00DB020D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A7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2DD"/>
    <w:rsid w:val="00DB13C8"/>
    <w:rsid w:val="00DB1433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CA"/>
    <w:rsid w:val="00DB2805"/>
    <w:rsid w:val="00DB2826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B3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42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02C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5E1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D9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7E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88D"/>
    <w:rsid w:val="00DC1915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46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70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380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4A"/>
    <w:rsid w:val="00DC498A"/>
    <w:rsid w:val="00DC49B1"/>
    <w:rsid w:val="00DC49EE"/>
    <w:rsid w:val="00DC49FB"/>
    <w:rsid w:val="00DC4A8B"/>
    <w:rsid w:val="00DC4A95"/>
    <w:rsid w:val="00DC4B21"/>
    <w:rsid w:val="00DC4B4B"/>
    <w:rsid w:val="00DC4B9A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0F"/>
    <w:rsid w:val="00DC5525"/>
    <w:rsid w:val="00DC552A"/>
    <w:rsid w:val="00DC5534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48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74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18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6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8C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79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C5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85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76"/>
    <w:rsid w:val="00DD7F96"/>
    <w:rsid w:val="00DD7FA0"/>
    <w:rsid w:val="00DD7FC9"/>
    <w:rsid w:val="00DE0022"/>
    <w:rsid w:val="00DE0067"/>
    <w:rsid w:val="00DE006C"/>
    <w:rsid w:val="00DE0073"/>
    <w:rsid w:val="00DE013C"/>
    <w:rsid w:val="00DE014F"/>
    <w:rsid w:val="00DE0208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8CD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21"/>
    <w:rsid w:val="00DE1C6C"/>
    <w:rsid w:val="00DE1CCC"/>
    <w:rsid w:val="00DE1D0B"/>
    <w:rsid w:val="00DE1E10"/>
    <w:rsid w:val="00DE1E4B"/>
    <w:rsid w:val="00DE1E56"/>
    <w:rsid w:val="00DE1F0C"/>
    <w:rsid w:val="00DE1F2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84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3F0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AA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6C5"/>
    <w:rsid w:val="00DE5836"/>
    <w:rsid w:val="00DE5875"/>
    <w:rsid w:val="00DE58CF"/>
    <w:rsid w:val="00DE5948"/>
    <w:rsid w:val="00DE5990"/>
    <w:rsid w:val="00DE59A4"/>
    <w:rsid w:val="00DE59BE"/>
    <w:rsid w:val="00DE59D4"/>
    <w:rsid w:val="00DE5A21"/>
    <w:rsid w:val="00DE5A45"/>
    <w:rsid w:val="00DE5A83"/>
    <w:rsid w:val="00DE5ABF"/>
    <w:rsid w:val="00DE5AC7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B8D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AE3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9B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BE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2C6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4A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5C"/>
    <w:rsid w:val="00DF57F3"/>
    <w:rsid w:val="00DF584B"/>
    <w:rsid w:val="00DF58A4"/>
    <w:rsid w:val="00DF58A9"/>
    <w:rsid w:val="00DF5900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3B0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AD5"/>
    <w:rsid w:val="00DF6B12"/>
    <w:rsid w:val="00DF6B70"/>
    <w:rsid w:val="00DF6B72"/>
    <w:rsid w:val="00DF6BF5"/>
    <w:rsid w:val="00DF6C88"/>
    <w:rsid w:val="00DF6DDF"/>
    <w:rsid w:val="00DF6DEA"/>
    <w:rsid w:val="00DF6DF4"/>
    <w:rsid w:val="00DF6E1C"/>
    <w:rsid w:val="00DF6ED1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18C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34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73"/>
    <w:rsid w:val="00E000E7"/>
    <w:rsid w:val="00E000E8"/>
    <w:rsid w:val="00E00134"/>
    <w:rsid w:val="00E0019B"/>
    <w:rsid w:val="00E0022D"/>
    <w:rsid w:val="00E0022E"/>
    <w:rsid w:val="00E0024A"/>
    <w:rsid w:val="00E002DA"/>
    <w:rsid w:val="00E00307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D2A"/>
    <w:rsid w:val="00E00E10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9B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14"/>
    <w:rsid w:val="00E028D9"/>
    <w:rsid w:val="00E028DF"/>
    <w:rsid w:val="00E0291D"/>
    <w:rsid w:val="00E02A37"/>
    <w:rsid w:val="00E02C2B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A7C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0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4"/>
    <w:rsid w:val="00E053B0"/>
    <w:rsid w:val="00E053C3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8A"/>
    <w:rsid w:val="00E070E7"/>
    <w:rsid w:val="00E07138"/>
    <w:rsid w:val="00E071E3"/>
    <w:rsid w:val="00E07270"/>
    <w:rsid w:val="00E0728D"/>
    <w:rsid w:val="00E07291"/>
    <w:rsid w:val="00E072C5"/>
    <w:rsid w:val="00E0735D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2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4B"/>
    <w:rsid w:val="00E10E5E"/>
    <w:rsid w:val="00E10EA4"/>
    <w:rsid w:val="00E10F23"/>
    <w:rsid w:val="00E10FA2"/>
    <w:rsid w:val="00E10FA8"/>
    <w:rsid w:val="00E11062"/>
    <w:rsid w:val="00E110CC"/>
    <w:rsid w:val="00E110D4"/>
    <w:rsid w:val="00E110DC"/>
    <w:rsid w:val="00E110F4"/>
    <w:rsid w:val="00E11197"/>
    <w:rsid w:val="00E11281"/>
    <w:rsid w:val="00E11340"/>
    <w:rsid w:val="00E1147E"/>
    <w:rsid w:val="00E1148F"/>
    <w:rsid w:val="00E114E6"/>
    <w:rsid w:val="00E11565"/>
    <w:rsid w:val="00E11600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9F6"/>
    <w:rsid w:val="00E119FE"/>
    <w:rsid w:val="00E11A39"/>
    <w:rsid w:val="00E11A87"/>
    <w:rsid w:val="00E11A8C"/>
    <w:rsid w:val="00E11A9A"/>
    <w:rsid w:val="00E11AC1"/>
    <w:rsid w:val="00E11AD6"/>
    <w:rsid w:val="00E11AEE"/>
    <w:rsid w:val="00E11AFF"/>
    <w:rsid w:val="00E11B1A"/>
    <w:rsid w:val="00E11B56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53"/>
    <w:rsid w:val="00E11F83"/>
    <w:rsid w:val="00E11F97"/>
    <w:rsid w:val="00E11FA8"/>
    <w:rsid w:val="00E11FD8"/>
    <w:rsid w:val="00E11FE6"/>
    <w:rsid w:val="00E12017"/>
    <w:rsid w:val="00E1203A"/>
    <w:rsid w:val="00E1205E"/>
    <w:rsid w:val="00E120AF"/>
    <w:rsid w:val="00E1212B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3B1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2F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9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15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6B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8D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B4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05"/>
    <w:rsid w:val="00E22643"/>
    <w:rsid w:val="00E22652"/>
    <w:rsid w:val="00E226B5"/>
    <w:rsid w:val="00E226EA"/>
    <w:rsid w:val="00E2270C"/>
    <w:rsid w:val="00E22719"/>
    <w:rsid w:val="00E227B8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6C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8C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20"/>
    <w:rsid w:val="00E25844"/>
    <w:rsid w:val="00E2589A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D4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4F"/>
    <w:rsid w:val="00E2645C"/>
    <w:rsid w:val="00E2649A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2"/>
    <w:rsid w:val="00E26789"/>
    <w:rsid w:val="00E26859"/>
    <w:rsid w:val="00E2694C"/>
    <w:rsid w:val="00E26971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7F8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42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83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DCB"/>
    <w:rsid w:val="00E31E40"/>
    <w:rsid w:val="00E31EC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2A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89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D48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1B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51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6E"/>
    <w:rsid w:val="00E40B93"/>
    <w:rsid w:val="00E40C13"/>
    <w:rsid w:val="00E40C1E"/>
    <w:rsid w:val="00E40C29"/>
    <w:rsid w:val="00E40CB3"/>
    <w:rsid w:val="00E40E43"/>
    <w:rsid w:val="00E40E5F"/>
    <w:rsid w:val="00E40E8A"/>
    <w:rsid w:val="00E40ECB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9BC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AF"/>
    <w:rsid w:val="00E41EC2"/>
    <w:rsid w:val="00E41F91"/>
    <w:rsid w:val="00E42037"/>
    <w:rsid w:val="00E42158"/>
    <w:rsid w:val="00E4219A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AE"/>
    <w:rsid w:val="00E429FC"/>
    <w:rsid w:val="00E42A31"/>
    <w:rsid w:val="00E42A67"/>
    <w:rsid w:val="00E42AC1"/>
    <w:rsid w:val="00E42AD4"/>
    <w:rsid w:val="00E42B09"/>
    <w:rsid w:val="00E42BEF"/>
    <w:rsid w:val="00E42C29"/>
    <w:rsid w:val="00E42C2D"/>
    <w:rsid w:val="00E42CDC"/>
    <w:rsid w:val="00E42D2D"/>
    <w:rsid w:val="00E42EE8"/>
    <w:rsid w:val="00E42F18"/>
    <w:rsid w:val="00E43002"/>
    <w:rsid w:val="00E4303E"/>
    <w:rsid w:val="00E4307E"/>
    <w:rsid w:val="00E43121"/>
    <w:rsid w:val="00E43128"/>
    <w:rsid w:val="00E43132"/>
    <w:rsid w:val="00E4314C"/>
    <w:rsid w:val="00E431EA"/>
    <w:rsid w:val="00E43245"/>
    <w:rsid w:val="00E4328D"/>
    <w:rsid w:val="00E432EA"/>
    <w:rsid w:val="00E433F1"/>
    <w:rsid w:val="00E433FE"/>
    <w:rsid w:val="00E43408"/>
    <w:rsid w:val="00E4340E"/>
    <w:rsid w:val="00E43489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16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31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BC6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85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9C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353"/>
    <w:rsid w:val="00E513F3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3F"/>
    <w:rsid w:val="00E51C75"/>
    <w:rsid w:val="00E51D0E"/>
    <w:rsid w:val="00E51F41"/>
    <w:rsid w:val="00E51F77"/>
    <w:rsid w:val="00E52006"/>
    <w:rsid w:val="00E52059"/>
    <w:rsid w:val="00E520F6"/>
    <w:rsid w:val="00E52118"/>
    <w:rsid w:val="00E52133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82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746"/>
    <w:rsid w:val="00E537C8"/>
    <w:rsid w:val="00E537F6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B8F"/>
    <w:rsid w:val="00E53C5F"/>
    <w:rsid w:val="00E53CCC"/>
    <w:rsid w:val="00E53D9C"/>
    <w:rsid w:val="00E53DD4"/>
    <w:rsid w:val="00E53E0F"/>
    <w:rsid w:val="00E53EC7"/>
    <w:rsid w:val="00E53EDE"/>
    <w:rsid w:val="00E53EDF"/>
    <w:rsid w:val="00E53F8F"/>
    <w:rsid w:val="00E54033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C6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5C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4A"/>
    <w:rsid w:val="00E5669E"/>
    <w:rsid w:val="00E56708"/>
    <w:rsid w:val="00E5675E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DC8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75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9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4E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22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4"/>
    <w:rsid w:val="00E664BF"/>
    <w:rsid w:val="00E66573"/>
    <w:rsid w:val="00E665F6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44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1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5A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79E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D66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37"/>
    <w:rsid w:val="00E7283C"/>
    <w:rsid w:val="00E7286F"/>
    <w:rsid w:val="00E728EA"/>
    <w:rsid w:val="00E728F9"/>
    <w:rsid w:val="00E72914"/>
    <w:rsid w:val="00E72984"/>
    <w:rsid w:val="00E72991"/>
    <w:rsid w:val="00E72A0B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A7C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57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07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6E0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AF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6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3D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EFF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B0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1D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89"/>
    <w:rsid w:val="00E912C4"/>
    <w:rsid w:val="00E912CD"/>
    <w:rsid w:val="00E91382"/>
    <w:rsid w:val="00E91464"/>
    <w:rsid w:val="00E91512"/>
    <w:rsid w:val="00E9156D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21"/>
    <w:rsid w:val="00E92387"/>
    <w:rsid w:val="00E92395"/>
    <w:rsid w:val="00E9239C"/>
    <w:rsid w:val="00E923D4"/>
    <w:rsid w:val="00E924E5"/>
    <w:rsid w:val="00E9255C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1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2FB"/>
    <w:rsid w:val="00E933AE"/>
    <w:rsid w:val="00E933E2"/>
    <w:rsid w:val="00E934A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03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85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36C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80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3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8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6C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C3"/>
    <w:rsid w:val="00EA47D2"/>
    <w:rsid w:val="00EA48A0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07"/>
    <w:rsid w:val="00EA4E8F"/>
    <w:rsid w:val="00EA4F57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96"/>
    <w:rsid w:val="00EA5DF4"/>
    <w:rsid w:val="00EA5E3B"/>
    <w:rsid w:val="00EA5E8F"/>
    <w:rsid w:val="00EA5EB8"/>
    <w:rsid w:val="00EA5F14"/>
    <w:rsid w:val="00EA5F4D"/>
    <w:rsid w:val="00EA5F9A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78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3E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A3"/>
    <w:rsid w:val="00EB1EB5"/>
    <w:rsid w:val="00EB1F61"/>
    <w:rsid w:val="00EB1FEA"/>
    <w:rsid w:val="00EB2006"/>
    <w:rsid w:val="00EB2057"/>
    <w:rsid w:val="00EB20CC"/>
    <w:rsid w:val="00EB20EE"/>
    <w:rsid w:val="00EB2189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7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40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2F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1F"/>
    <w:rsid w:val="00EB4849"/>
    <w:rsid w:val="00EB485C"/>
    <w:rsid w:val="00EB489A"/>
    <w:rsid w:val="00EB48C7"/>
    <w:rsid w:val="00EB48CA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21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5D"/>
    <w:rsid w:val="00EB5A77"/>
    <w:rsid w:val="00EB5B4A"/>
    <w:rsid w:val="00EB5B95"/>
    <w:rsid w:val="00EB5C8C"/>
    <w:rsid w:val="00EB5D16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B8B"/>
    <w:rsid w:val="00EB6C12"/>
    <w:rsid w:val="00EB6C63"/>
    <w:rsid w:val="00EB6E0A"/>
    <w:rsid w:val="00EB6E58"/>
    <w:rsid w:val="00EB6E5B"/>
    <w:rsid w:val="00EB6E6F"/>
    <w:rsid w:val="00EB6E7E"/>
    <w:rsid w:val="00EB6E82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F4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86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28E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8F6"/>
    <w:rsid w:val="00EC2A04"/>
    <w:rsid w:val="00EC2BB7"/>
    <w:rsid w:val="00EC2BD7"/>
    <w:rsid w:val="00EC2C45"/>
    <w:rsid w:val="00EC2CAA"/>
    <w:rsid w:val="00EC2CBB"/>
    <w:rsid w:val="00EC2D15"/>
    <w:rsid w:val="00EC2E0D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7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97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04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08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4E0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1"/>
    <w:rsid w:val="00ED0D68"/>
    <w:rsid w:val="00ED0E52"/>
    <w:rsid w:val="00ED0E84"/>
    <w:rsid w:val="00ED0E8F"/>
    <w:rsid w:val="00ED0EC4"/>
    <w:rsid w:val="00ED0F51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4"/>
    <w:rsid w:val="00ED143C"/>
    <w:rsid w:val="00ED147D"/>
    <w:rsid w:val="00ED14D2"/>
    <w:rsid w:val="00ED1521"/>
    <w:rsid w:val="00ED15B4"/>
    <w:rsid w:val="00ED163C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5D"/>
    <w:rsid w:val="00ED1BC0"/>
    <w:rsid w:val="00ED1C28"/>
    <w:rsid w:val="00ED1CF2"/>
    <w:rsid w:val="00ED1D1B"/>
    <w:rsid w:val="00ED1DA1"/>
    <w:rsid w:val="00ED1DA5"/>
    <w:rsid w:val="00ED1E32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5AE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78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2F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B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06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BA"/>
    <w:rsid w:val="00ED42FC"/>
    <w:rsid w:val="00ED43BB"/>
    <w:rsid w:val="00ED43BE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14"/>
    <w:rsid w:val="00ED5BEC"/>
    <w:rsid w:val="00ED5C75"/>
    <w:rsid w:val="00ED5D56"/>
    <w:rsid w:val="00ED5DAD"/>
    <w:rsid w:val="00ED5E31"/>
    <w:rsid w:val="00ED5F92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5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044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43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5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20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43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2D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71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8D1"/>
    <w:rsid w:val="00EE392B"/>
    <w:rsid w:val="00EE3955"/>
    <w:rsid w:val="00EE39A4"/>
    <w:rsid w:val="00EE3A86"/>
    <w:rsid w:val="00EE3A8D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76F"/>
    <w:rsid w:val="00EE583B"/>
    <w:rsid w:val="00EE585C"/>
    <w:rsid w:val="00EE585F"/>
    <w:rsid w:val="00EE5869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79"/>
    <w:rsid w:val="00EE678D"/>
    <w:rsid w:val="00EE679B"/>
    <w:rsid w:val="00EE67E4"/>
    <w:rsid w:val="00EE682D"/>
    <w:rsid w:val="00EE690C"/>
    <w:rsid w:val="00EE6980"/>
    <w:rsid w:val="00EE698E"/>
    <w:rsid w:val="00EE69FA"/>
    <w:rsid w:val="00EE6A2C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2A2"/>
    <w:rsid w:val="00EE7405"/>
    <w:rsid w:val="00EE74D1"/>
    <w:rsid w:val="00EE75B6"/>
    <w:rsid w:val="00EE7886"/>
    <w:rsid w:val="00EE7892"/>
    <w:rsid w:val="00EE7894"/>
    <w:rsid w:val="00EE7897"/>
    <w:rsid w:val="00EE7907"/>
    <w:rsid w:val="00EE7908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02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A9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6F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0B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26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5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13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89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9A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2F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44"/>
    <w:rsid w:val="00F02F97"/>
    <w:rsid w:val="00F02FA2"/>
    <w:rsid w:val="00F03203"/>
    <w:rsid w:val="00F032F9"/>
    <w:rsid w:val="00F03308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B45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BD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61"/>
    <w:rsid w:val="00F051DB"/>
    <w:rsid w:val="00F051FF"/>
    <w:rsid w:val="00F0523A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DF"/>
    <w:rsid w:val="00F05EE5"/>
    <w:rsid w:val="00F05F00"/>
    <w:rsid w:val="00F05F0C"/>
    <w:rsid w:val="00F05F1B"/>
    <w:rsid w:val="00F05F22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6EF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3C0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7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1F4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843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5B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71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CC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8C"/>
    <w:rsid w:val="00F146D2"/>
    <w:rsid w:val="00F1471D"/>
    <w:rsid w:val="00F14780"/>
    <w:rsid w:val="00F1489F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37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6E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69"/>
    <w:rsid w:val="00F2139D"/>
    <w:rsid w:val="00F213FC"/>
    <w:rsid w:val="00F21474"/>
    <w:rsid w:val="00F214B2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24"/>
    <w:rsid w:val="00F22FCA"/>
    <w:rsid w:val="00F22FD4"/>
    <w:rsid w:val="00F23058"/>
    <w:rsid w:val="00F23064"/>
    <w:rsid w:val="00F23111"/>
    <w:rsid w:val="00F23141"/>
    <w:rsid w:val="00F231EB"/>
    <w:rsid w:val="00F231EE"/>
    <w:rsid w:val="00F23285"/>
    <w:rsid w:val="00F23375"/>
    <w:rsid w:val="00F23439"/>
    <w:rsid w:val="00F2344E"/>
    <w:rsid w:val="00F2345C"/>
    <w:rsid w:val="00F234D9"/>
    <w:rsid w:val="00F234EE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10"/>
    <w:rsid w:val="00F23921"/>
    <w:rsid w:val="00F23AC5"/>
    <w:rsid w:val="00F23ACE"/>
    <w:rsid w:val="00F23B40"/>
    <w:rsid w:val="00F23C09"/>
    <w:rsid w:val="00F23C87"/>
    <w:rsid w:val="00F23C8B"/>
    <w:rsid w:val="00F23DE5"/>
    <w:rsid w:val="00F23E64"/>
    <w:rsid w:val="00F23EBF"/>
    <w:rsid w:val="00F23EE6"/>
    <w:rsid w:val="00F23F00"/>
    <w:rsid w:val="00F23F34"/>
    <w:rsid w:val="00F23F9F"/>
    <w:rsid w:val="00F23FE4"/>
    <w:rsid w:val="00F2404F"/>
    <w:rsid w:val="00F24062"/>
    <w:rsid w:val="00F24123"/>
    <w:rsid w:val="00F241B5"/>
    <w:rsid w:val="00F2422A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CAF"/>
    <w:rsid w:val="00F24D36"/>
    <w:rsid w:val="00F24D3F"/>
    <w:rsid w:val="00F24E09"/>
    <w:rsid w:val="00F24E51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FF"/>
    <w:rsid w:val="00F25519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6B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97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3FD"/>
    <w:rsid w:val="00F27432"/>
    <w:rsid w:val="00F27445"/>
    <w:rsid w:val="00F274CA"/>
    <w:rsid w:val="00F2766D"/>
    <w:rsid w:val="00F27736"/>
    <w:rsid w:val="00F27833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2C0"/>
    <w:rsid w:val="00F303DA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6A8"/>
    <w:rsid w:val="00F306B0"/>
    <w:rsid w:val="00F30790"/>
    <w:rsid w:val="00F3086F"/>
    <w:rsid w:val="00F308A4"/>
    <w:rsid w:val="00F3097D"/>
    <w:rsid w:val="00F309AF"/>
    <w:rsid w:val="00F309C5"/>
    <w:rsid w:val="00F309E8"/>
    <w:rsid w:val="00F30A47"/>
    <w:rsid w:val="00F30A52"/>
    <w:rsid w:val="00F30A55"/>
    <w:rsid w:val="00F30AA5"/>
    <w:rsid w:val="00F30AAA"/>
    <w:rsid w:val="00F30AC9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685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4"/>
    <w:rsid w:val="00F3309F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A86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03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AC5"/>
    <w:rsid w:val="00F35B0B"/>
    <w:rsid w:val="00F35B80"/>
    <w:rsid w:val="00F35C68"/>
    <w:rsid w:val="00F35CAE"/>
    <w:rsid w:val="00F35CB2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5E7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B2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DCC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94"/>
    <w:rsid w:val="00F4158C"/>
    <w:rsid w:val="00F415CB"/>
    <w:rsid w:val="00F4163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22"/>
    <w:rsid w:val="00F43132"/>
    <w:rsid w:val="00F4323C"/>
    <w:rsid w:val="00F43354"/>
    <w:rsid w:val="00F43367"/>
    <w:rsid w:val="00F43382"/>
    <w:rsid w:val="00F4338C"/>
    <w:rsid w:val="00F433C7"/>
    <w:rsid w:val="00F433CC"/>
    <w:rsid w:val="00F4340F"/>
    <w:rsid w:val="00F43437"/>
    <w:rsid w:val="00F43479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9B"/>
    <w:rsid w:val="00F442E5"/>
    <w:rsid w:val="00F44372"/>
    <w:rsid w:val="00F44448"/>
    <w:rsid w:val="00F444F8"/>
    <w:rsid w:val="00F44619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5F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6"/>
    <w:rsid w:val="00F4644F"/>
    <w:rsid w:val="00F46462"/>
    <w:rsid w:val="00F46493"/>
    <w:rsid w:val="00F4654A"/>
    <w:rsid w:val="00F4654C"/>
    <w:rsid w:val="00F4655E"/>
    <w:rsid w:val="00F46574"/>
    <w:rsid w:val="00F465C2"/>
    <w:rsid w:val="00F465EA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1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3D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0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A8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C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9F7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69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4CD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D0E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0F"/>
    <w:rsid w:val="00F5361D"/>
    <w:rsid w:val="00F53646"/>
    <w:rsid w:val="00F5365F"/>
    <w:rsid w:val="00F53766"/>
    <w:rsid w:val="00F537B9"/>
    <w:rsid w:val="00F537C4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9B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1A7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AF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0E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B31"/>
    <w:rsid w:val="00F60C1A"/>
    <w:rsid w:val="00F60C41"/>
    <w:rsid w:val="00F60C45"/>
    <w:rsid w:val="00F60E7D"/>
    <w:rsid w:val="00F60FAA"/>
    <w:rsid w:val="00F60FF0"/>
    <w:rsid w:val="00F60FF1"/>
    <w:rsid w:val="00F6101F"/>
    <w:rsid w:val="00F610C3"/>
    <w:rsid w:val="00F6114E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69E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19"/>
    <w:rsid w:val="00F63125"/>
    <w:rsid w:val="00F6313F"/>
    <w:rsid w:val="00F631E3"/>
    <w:rsid w:val="00F632EC"/>
    <w:rsid w:val="00F6331B"/>
    <w:rsid w:val="00F63377"/>
    <w:rsid w:val="00F633C6"/>
    <w:rsid w:val="00F633CC"/>
    <w:rsid w:val="00F6346A"/>
    <w:rsid w:val="00F6347B"/>
    <w:rsid w:val="00F634EC"/>
    <w:rsid w:val="00F635B0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28"/>
    <w:rsid w:val="00F64C33"/>
    <w:rsid w:val="00F64C51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0C"/>
    <w:rsid w:val="00F65942"/>
    <w:rsid w:val="00F65954"/>
    <w:rsid w:val="00F6595B"/>
    <w:rsid w:val="00F65A2E"/>
    <w:rsid w:val="00F65A3F"/>
    <w:rsid w:val="00F65A60"/>
    <w:rsid w:val="00F65AAC"/>
    <w:rsid w:val="00F65B04"/>
    <w:rsid w:val="00F65B2E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1F6"/>
    <w:rsid w:val="00F6728E"/>
    <w:rsid w:val="00F67452"/>
    <w:rsid w:val="00F67483"/>
    <w:rsid w:val="00F67513"/>
    <w:rsid w:val="00F675A8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6D"/>
    <w:rsid w:val="00F70076"/>
    <w:rsid w:val="00F7018D"/>
    <w:rsid w:val="00F70227"/>
    <w:rsid w:val="00F7022E"/>
    <w:rsid w:val="00F7028F"/>
    <w:rsid w:val="00F702B3"/>
    <w:rsid w:val="00F702D5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2EC"/>
    <w:rsid w:val="00F713C4"/>
    <w:rsid w:val="00F71413"/>
    <w:rsid w:val="00F7146C"/>
    <w:rsid w:val="00F715C1"/>
    <w:rsid w:val="00F715E1"/>
    <w:rsid w:val="00F7160E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DB4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5E2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1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ED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DF3"/>
    <w:rsid w:val="00F75EA3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1D5"/>
    <w:rsid w:val="00F7622E"/>
    <w:rsid w:val="00F7624B"/>
    <w:rsid w:val="00F762D2"/>
    <w:rsid w:val="00F76304"/>
    <w:rsid w:val="00F7647E"/>
    <w:rsid w:val="00F764F8"/>
    <w:rsid w:val="00F7662A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6A"/>
    <w:rsid w:val="00F80676"/>
    <w:rsid w:val="00F8068E"/>
    <w:rsid w:val="00F8069A"/>
    <w:rsid w:val="00F806AF"/>
    <w:rsid w:val="00F80715"/>
    <w:rsid w:val="00F807AA"/>
    <w:rsid w:val="00F807DF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F0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59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8E7"/>
    <w:rsid w:val="00F8193C"/>
    <w:rsid w:val="00F81993"/>
    <w:rsid w:val="00F81A59"/>
    <w:rsid w:val="00F81A73"/>
    <w:rsid w:val="00F81AFF"/>
    <w:rsid w:val="00F81B53"/>
    <w:rsid w:val="00F81B6E"/>
    <w:rsid w:val="00F81BA4"/>
    <w:rsid w:val="00F81BB9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1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3E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181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AFA"/>
    <w:rsid w:val="00F84B5C"/>
    <w:rsid w:val="00F84B60"/>
    <w:rsid w:val="00F84C39"/>
    <w:rsid w:val="00F84CD6"/>
    <w:rsid w:val="00F84CE7"/>
    <w:rsid w:val="00F84D7D"/>
    <w:rsid w:val="00F84DB3"/>
    <w:rsid w:val="00F84E39"/>
    <w:rsid w:val="00F84E9E"/>
    <w:rsid w:val="00F84ED8"/>
    <w:rsid w:val="00F85011"/>
    <w:rsid w:val="00F85075"/>
    <w:rsid w:val="00F85115"/>
    <w:rsid w:val="00F85116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4E"/>
    <w:rsid w:val="00F8655D"/>
    <w:rsid w:val="00F8660E"/>
    <w:rsid w:val="00F8661D"/>
    <w:rsid w:val="00F866E1"/>
    <w:rsid w:val="00F866FB"/>
    <w:rsid w:val="00F869A6"/>
    <w:rsid w:val="00F869B5"/>
    <w:rsid w:val="00F86A3C"/>
    <w:rsid w:val="00F86A5E"/>
    <w:rsid w:val="00F86ADF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D7"/>
    <w:rsid w:val="00F871EB"/>
    <w:rsid w:val="00F8729A"/>
    <w:rsid w:val="00F873B9"/>
    <w:rsid w:val="00F873E8"/>
    <w:rsid w:val="00F873ED"/>
    <w:rsid w:val="00F87453"/>
    <w:rsid w:val="00F8745E"/>
    <w:rsid w:val="00F87476"/>
    <w:rsid w:val="00F874FF"/>
    <w:rsid w:val="00F87572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0A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9D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63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B97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52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257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2F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52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3D"/>
    <w:rsid w:val="00F95F93"/>
    <w:rsid w:val="00F9606E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7E1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1AC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ACE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B4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4B"/>
    <w:rsid w:val="00FA1E92"/>
    <w:rsid w:val="00FA1F03"/>
    <w:rsid w:val="00FA1FD2"/>
    <w:rsid w:val="00FA1FE4"/>
    <w:rsid w:val="00FA202D"/>
    <w:rsid w:val="00FA2075"/>
    <w:rsid w:val="00FA20D1"/>
    <w:rsid w:val="00FA20F7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9B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2D"/>
    <w:rsid w:val="00FA37BD"/>
    <w:rsid w:val="00FA37C5"/>
    <w:rsid w:val="00FA37CB"/>
    <w:rsid w:val="00FA383C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C"/>
    <w:rsid w:val="00FA4106"/>
    <w:rsid w:val="00FA4170"/>
    <w:rsid w:val="00FA418E"/>
    <w:rsid w:val="00FA41FF"/>
    <w:rsid w:val="00FA42CB"/>
    <w:rsid w:val="00FA437D"/>
    <w:rsid w:val="00FA4396"/>
    <w:rsid w:val="00FA43F9"/>
    <w:rsid w:val="00FA441D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5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A8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66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19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0E1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47D"/>
    <w:rsid w:val="00FB14F7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CC6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4D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4B"/>
    <w:rsid w:val="00FB3673"/>
    <w:rsid w:val="00FB36CD"/>
    <w:rsid w:val="00FB3747"/>
    <w:rsid w:val="00FB37EF"/>
    <w:rsid w:val="00FB3863"/>
    <w:rsid w:val="00FB3A15"/>
    <w:rsid w:val="00FB3A3F"/>
    <w:rsid w:val="00FB3ABF"/>
    <w:rsid w:val="00FB3AFA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EF5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ECA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D9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B9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8C"/>
    <w:rsid w:val="00FC2CAC"/>
    <w:rsid w:val="00FC2D86"/>
    <w:rsid w:val="00FC2D90"/>
    <w:rsid w:val="00FC2E0F"/>
    <w:rsid w:val="00FC2E39"/>
    <w:rsid w:val="00FC2F36"/>
    <w:rsid w:val="00FC2FF6"/>
    <w:rsid w:val="00FC3044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48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5E"/>
    <w:rsid w:val="00FC406E"/>
    <w:rsid w:val="00FC4087"/>
    <w:rsid w:val="00FC4100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65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D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70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82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0B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24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F2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45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AD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5FCD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7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E2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AB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2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D55"/>
    <w:rsid w:val="00FE1E84"/>
    <w:rsid w:val="00FE1F5A"/>
    <w:rsid w:val="00FE1F5D"/>
    <w:rsid w:val="00FE1F71"/>
    <w:rsid w:val="00FE202B"/>
    <w:rsid w:val="00FE209E"/>
    <w:rsid w:val="00FE20B3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A39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73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05C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7C2"/>
    <w:rsid w:val="00FF07C4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79"/>
    <w:rsid w:val="00FF22EB"/>
    <w:rsid w:val="00FF2396"/>
    <w:rsid w:val="00FF24AC"/>
    <w:rsid w:val="00FF24C0"/>
    <w:rsid w:val="00FF2594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AC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35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9"/>
    <w:rsid w:val="00FF4FFD"/>
    <w:rsid w:val="00FF5056"/>
    <w:rsid w:val="00FF50AF"/>
    <w:rsid w:val="00FF50F8"/>
    <w:rsid w:val="00FF5166"/>
    <w:rsid w:val="00FF51D5"/>
    <w:rsid w:val="00FF51E3"/>
    <w:rsid w:val="00FF52AD"/>
    <w:rsid w:val="00FF52F1"/>
    <w:rsid w:val="00FF5336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B4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3B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E9"/>
    <w:rsid w:val="00FF785A"/>
    <w:rsid w:val="00FF786C"/>
    <w:rsid w:val="00FF787D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F4FF9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MenoPendente2">
    <w:name w:val="Menção Pendente2"/>
    <w:basedOn w:val="Fontepargpadro"/>
    <w:uiPriority w:val="99"/>
    <w:semiHidden/>
    <w:unhideWhenUsed/>
    <w:rsid w:val="00CC3CCA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5360F"/>
    <w:rPr>
      <w:color w:val="605E5C"/>
      <w:shd w:val="clear" w:color="auto" w:fill="E1DFDD"/>
    </w:rPr>
  </w:style>
  <w:style w:type="paragraph" w:customStyle="1" w:styleId="04xlpa">
    <w:name w:val="_04xlpa"/>
    <w:basedOn w:val="Normal"/>
    <w:rsid w:val="00DF6AD5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jsgrdq">
    <w:name w:val="jsgrdq"/>
    <w:basedOn w:val="Fontepargpadro"/>
    <w:rsid w:val="00DF6A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6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027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1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4400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9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49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455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8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846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51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98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8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22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41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4747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01815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820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30596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26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5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494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6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8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57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77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24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897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96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38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0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38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7447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8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8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03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7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441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86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436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0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0680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3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4319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4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38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5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70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58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50432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075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20436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737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8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7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0263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7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857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56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87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20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7714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8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645290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12913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71947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none" w:sz="0" w:space="0" w:color="auto"/>
          </w:divBdr>
        </w:div>
        <w:div w:id="24958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3311">
          <w:marLeft w:val="0"/>
          <w:marRight w:val="0"/>
          <w:marTop w:val="0"/>
          <w:marBottom w:val="0"/>
          <w:divBdr>
            <w:top w:val="single" w:sz="6" w:space="2" w:color="729692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214">
          <w:marLeft w:val="0"/>
          <w:marRight w:val="0"/>
          <w:marTop w:val="0"/>
          <w:marBottom w:val="0"/>
          <w:divBdr>
            <w:top w:val="single" w:sz="6" w:space="2" w:color="729692"/>
            <w:left w:val="single" w:sz="6" w:space="2" w:color="729692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191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2142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single" w:sz="6" w:space="11" w:color="227AD5"/>
                <w:bottom w:val="single" w:sz="6" w:space="8" w:color="227AD5"/>
                <w:right w:val="single" w:sz="6" w:space="11" w:color="227AD5"/>
              </w:divBdr>
              <w:divsChild>
                <w:div w:id="187449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22584">
                  <w:marLeft w:val="0"/>
                  <w:marRight w:val="0"/>
                  <w:marTop w:val="0"/>
                  <w:marBottom w:val="0"/>
                  <w:divBdr>
                    <w:top w:val="single" w:sz="6" w:space="19" w:color="005B9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6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94608">
                  <w:marLeft w:val="0"/>
                  <w:marRight w:val="0"/>
                  <w:marTop w:val="0"/>
                  <w:marBottom w:val="0"/>
                  <w:divBdr>
                    <w:top w:val="single" w:sz="6" w:space="19" w:color="005B94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8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8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8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772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3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33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900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315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26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8327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8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7124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161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6945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62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85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8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7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2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738074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43061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565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92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9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1129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3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701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9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3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2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7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83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40272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5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6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957042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05573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49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911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596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68432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1050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97594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973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75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8162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1788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6037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6976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61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77027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4550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19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821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311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95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9515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682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5958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506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135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3184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0355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652834326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679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8886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12486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608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1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4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77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2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1571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8689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2638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31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236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362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72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491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5147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3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7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3145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69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930501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21119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54763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3288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6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20627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  <w:div w:id="103064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729692"/>
            <w:right w:val="single" w:sz="6" w:space="2" w:color="729692"/>
          </w:divBdr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10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copasa.com.br/PortalComprasPrd/" TargetMode="External"/><Relationship Id="rId18" Type="http://schemas.openxmlformats.org/officeDocument/2006/relationships/hyperlink" Target="https://www2.copasa.com.br/PortalComprasPrd/" TargetMode="External"/><Relationship Id="rId26" Type="http://schemas.openxmlformats.org/officeDocument/2006/relationships/image" Target="media/image4.png"/><Relationship Id="rId39" Type="http://schemas.openxmlformats.org/officeDocument/2006/relationships/hyperlink" Target="http://www.tarumirim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omprasnet.gov.br" TargetMode="External"/><Relationship Id="rId34" Type="http://schemas.openxmlformats.org/officeDocument/2006/relationships/hyperlink" Target="mailto:licita&#231;&#227;o@piedadedepontenova.mg.gov.br" TargetMode="External"/><Relationship Id="rId42" Type="http://schemas.openxmlformats.org/officeDocument/2006/relationships/hyperlink" Target="http://www.infraestrutura.ba.gov.br" TargetMode="External"/><Relationship Id="rId47" Type="http://schemas.openxmlformats.org/officeDocument/2006/relationships/hyperlink" Target="https://gripmastertires.com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mailto:gilmar.coelho@copasa.com.br" TargetMode="External"/><Relationship Id="rId25" Type="http://schemas.openxmlformats.org/officeDocument/2006/relationships/hyperlink" Target="http://Www.comprasnet.gov.br" TargetMode="External"/><Relationship Id="rId33" Type="http://schemas.openxmlformats.org/officeDocument/2006/relationships/hyperlink" Target="mailto:licitacao@novaresende.mg.gov.br" TargetMode="External"/><Relationship Id="rId38" Type="http://schemas.openxmlformats.org/officeDocument/2006/relationships/hyperlink" Target="http://www.sarzedo.mg.gov.br" TargetMode="External"/><Relationship Id="rId46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mailto:vivian.silva@copasa.com.br" TargetMode="External"/><Relationship Id="rId20" Type="http://schemas.openxmlformats.org/officeDocument/2006/relationships/hyperlink" Target="mailto:pregoeiro.sremg@dnit.gov.br" TargetMode="External"/><Relationship Id="rId29" Type="http://schemas.openxmlformats.org/officeDocument/2006/relationships/hyperlink" Target="http://www.bomdespacho.mg.gov.br/licitacao" TargetMode="External"/><Relationship Id="rId41" Type="http://schemas.openxmlformats.org/officeDocument/2006/relationships/hyperlink" Target="https://comprasnet.ba.gov.br/content/sess%c3%a3o-virtu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copasa.com.br/PortalComprasPrd/" TargetMode="External"/><Relationship Id="rId24" Type="http://schemas.openxmlformats.org/officeDocument/2006/relationships/hyperlink" Target="http://www.comprasnet.gov.br" TargetMode="External"/><Relationship Id="rId32" Type="http://schemas.openxmlformats.org/officeDocument/2006/relationships/hyperlink" Target="mailto:licitacao@medina.mg.gov.br" TargetMode="External"/><Relationship Id="rId37" Type="http://schemas.openxmlformats.org/officeDocument/2006/relationships/hyperlink" Target="mailto:contratos@saolourenco.mg.gov.br" TargetMode="External"/><Relationship Id="rId40" Type="http://schemas.openxmlformats.org/officeDocument/2006/relationships/hyperlink" Target="http://www.infraestrutura.ba.gov.br/licitacoes" TargetMode="External"/><Relationship Id="rId45" Type="http://schemas.openxmlformats.org/officeDocument/2006/relationships/hyperlink" Target="http://www.ecomprasrio.rio.rj.gov.b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grbo@copasa.com.br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://www.baraodecocais.mg.gov.br" TargetMode="External"/><Relationship Id="rId36" Type="http://schemas.openxmlformats.org/officeDocument/2006/relationships/hyperlink" Target="http://www.saolourenco.mg.gov.br" TargetMode="External"/><Relationship Id="rId49" Type="http://schemas.openxmlformats.org/officeDocument/2006/relationships/header" Target="header1.xml"/><Relationship Id="rId10" Type="http://schemas.openxmlformats.org/officeDocument/2006/relationships/hyperlink" Target="mailto:gral@copasa.com.br" TargetMode="External"/><Relationship Id="rId19" Type="http://schemas.openxmlformats.org/officeDocument/2006/relationships/hyperlink" Target="http://www.dnit.gov.br" TargetMode="External"/><Relationship Id="rId31" Type="http://schemas.openxmlformats.org/officeDocument/2006/relationships/hyperlink" Target="http://www.cbm.mg.gov.br" TargetMode="External"/><Relationship Id="rId44" Type="http://schemas.openxmlformats.org/officeDocument/2006/relationships/hyperlink" Target="http://www.rj.gov.br/secretaria/PaginaDetalhe.aspx?id_pagina=3692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cpli@copasa.com.br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://www.dmae.mg.gov.br" TargetMode="External"/><Relationship Id="rId30" Type="http://schemas.openxmlformats.org/officeDocument/2006/relationships/hyperlink" Target="mailto:licitacao@pmbd.mg.gov.br" TargetMode="External"/><Relationship Id="rId35" Type="http://schemas.openxmlformats.org/officeDocument/2006/relationships/hyperlink" Target="http://www.sabara.mg.gov.br" TargetMode="External"/><Relationship Id="rId43" Type="http://schemas.openxmlformats.org/officeDocument/2006/relationships/hyperlink" Target="mailto:cpl@infra.ba.gov.br" TargetMode="External"/><Relationship Id="rId48" Type="http://schemas.openxmlformats.org/officeDocument/2006/relationships/image" Target="media/image6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3E5D92-4D0B-47EC-BD0E-E1B1E09BA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3898</Words>
  <Characters>24182</Characters>
  <Application>Microsoft Office Word</Application>
  <DocSecurity>0</DocSecurity>
  <Lines>201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28024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31</cp:revision>
  <cp:lastPrinted>2021-07-16T18:52:00Z</cp:lastPrinted>
  <dcterms:created xsi:type="dcterms:W3CDTF">2021-07-16T14:16:00Z</dcterms:created>
  <dcterms:modified xsi:type="dcterms:W3CDTF">2021-07-16T18:54:00Z</dcterms:modified>
</cp:coreProperties>
</file>