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803FAE" w14:textId="77777777" w:rsidR="00295C4B" w:rsidRPr="00096015" w:rsidRDefault="00295C4B" w:rsidP="00295C4B">
      <w:pPr>
        <w:rPr>
          <w:rFonts w:asciiTheme="majorHAnsi" w:eastAsia="Times New Roman" w:hAnsiTheme="majorHAnsi" w:cstheme="majorHAnsi"/>
          <w:color w:val="000000"/>
        </w:rPr>
      </w:pPr>
      <w:bookmarkStart w:id="0" w:name="_GoBack"/>
      <w:bookmarkEnd w:id="0"/>
    </w:p>
    <w:p w14:paraId="5017C256" w14:textId="77777777" w:rsidR="00295C4B" w:rsidRPr="00096015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86FD9E6" wp14:editId="16071277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74C10" w14:textId="77777777" w:rsidR="00295C4B" w:rsidRDefault="00295C4B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F4495F" w:rsidRPr="00CF7D91" w14:paraId="6FA497AF" w14:textId="77777777" w:rsidTr="000230FF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80D8F" w14:textId="77777777" w:rsidR="00F4495F" w:rsidRPr="00CF7D91" w:rsidRDefault="00F4495F" w:rsidP="000230FF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CF7D91">
              <w:rPr>
                <w:rFonts w:asciiTheme="majorHAnsi" w:hAnsiTheme="majorHAnsi" w:cstheme="majorHAnsi"/>
                <w:b/>
                <w:bCs/>
              </w:rPr>
              <w:t>TRIBUNAL DE JUSTIÇA DO ESTADO DE 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D2582" w14:textId="3C727AF0" w:rsidR="00F4495F" w:rsidRPr="00CF7D91" w:rsidRDefault="00F4495F" w:rsidP="000230FF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</w:t>
            </w:r>
            <w:r w:rsidRPr="002243B9">
              <w:rPr>
                <w:rFonts w:asciiTheme="majorHAnsi" w:hAnsiTheme="majorHAnsi" w:cstheme="majorHAnsi"/>
                <w:b/>
              </w:rPr>
              <w:t xml:space="preserve">: </w:t>
            </w:r>
            <w:r w:rsidRPr="00002D5A">
              <w:rPr>
                <w:rFonts w:asciiTheme="majorHAnsi" w:hAnsiTheme="majorHAnsi" w:cstheme="majorHAnsi"/>
                <w:b/>
              </w:rPr>
              <w:t>TOMADA DE PREÇOS</w:t>
            </w:r>
            <w:r>
              <w:rPr>
                <w:rFonts w:asciiTheme="majorHAnsi" w:hAnsiTheme="majorHAnsi" w:cstheme="majorHAnsi"/>
                <w:b/>
              </w:rPr>
              <w:t xml:space="preserve"> </w:t>
            </w:r>
            <w:r w:rsidRPr="002243B9">
              <w:rPr>
                <w:rFonts w:asciiTheme="majorHAnsi" w:hAnsiTheme="majorHAnsi" w:cstheme="majorHAnsi"/>
                <w:b/>
              </w:rPr>
              <w:t xml:space="preserve">Nº </w:t>
            </w:r>
            <w:r w:rsidR="002D104F" w:rsidRPr="002D104F">
              <w:rPr>
                <w:rFonts w:asciiTheme="majorHAnsi" w:hAnsiTheme="majorHAnsi" w:cstheme="majorHAnsi"/>
                <w:b/>
              </w:rPr>
              <w:t>134/2023</w:t>
            </w:r>
          </w:p>
        </w:tc>
      </w:tr>
      <w:tr w:rsidR="00F4495F" w:rsidRPr="00CF7D91" w14:paraId="51A2544A" w14:textId="77777777" w:rsidTr="000230FF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BFBE7" w14:textId="77777777" w:rsidR="00F4495F" w:rsidRPr="00CF7D91" w:rsidRDefault="00F4495F" w:rsidP="000230F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1BDB92FA" w14:textId="77777777" w:rsidR="00F4495F" w:rsidRPr="00CF7D91" w:rsidRDefault="00F4495F" w:rsidP="000230F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9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F4495F" w:rsidRPr="00CF7D91" w14:paraId="4AE3BEEF" w14:textId="77777777" w:rsidTr="000230FF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F4495F" w:rsidRPr="00CF7D91" w14:paraId="1EF257DC" w14:textId="77777777" w:rsidTr="000230FF">
              <w:trPr>
                <w:trHeight w:val="173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5B88820F" w14:textId="5F3840CE" w:rsidR="00F4495F" w:rsidRPr="00CF7D91" w:rsidRDefault="00F4495F" w:rsidP="002D104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>OBJETO</w:t>
                  </w:r>
                  <w:r w:rsidRPr="009A3020">
                    <w:rPr>
                      <w:rFonts w:asciiTheme="majorHAnsi" w:hAnsiTheme="majorHAnsi" w:cstheme="majorHAnsi"/>
                    </w:rPr>
                    <w:t xml:space="preserve">: </w:t>
                  </w:r>
                  <w:r w:rsidR="002D104F" w:rsidRPr="002D104F">
                    <w:rPr>
                      <w:rFonts w:asciiTheme="majorHAnsi" w:hAnsiTheme="majorHAnsi" w:cstheme="majorHAnsi"/>
                    </w:rPr>
                    <w:t>Reforma parcial para acessibilidade à edificação do fórum da Comarca de Ouro Branco, c</w:t>
                  </w:r>
                  <w:r w:rsidR="002D104F">
                    <w:rPr>
                      <w:rFonts w:asciiTheme="majorHAnsi" w:hAnsiTheme="majorHAnsi" w:cstheme="majorHAnsi"/>
                    </w:rPr>
                    <w:t xml:space="preserve">onforme Projeto Básico e demais </w:t>
                  </w:r>
                  <w:r w:rsidR="002D104F" w:rsidRPr="002D104F">
                    <w:rPr>
                      <w:rFonts w:asciiTheme="majorHAnsi" w:hAnsiTheme="majorHAnsi" w:cstheme="majorHAnsi"/>
                    </w:rPr>
                    <w:t>anexos, partes integrantes e inseparáveis deste edital.</w:t>
                  </w:r>
                </w:p>
              </w:tc>
            </w:tr>
            <w:tr w:rsidR="00F4495F" w:rsidRPr="00CF7D91" w14:paraId="6692CF4E" w14:textId="77777777" w:rsidTr="000230FF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522167AA" w14:textId="77777777" w:rsidR="00F4495F" w:rsidRPr="00CF7D91" w:rsidRDefault="00F4495F" w:rsidP="000230F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2927C86A" w14:textId="77777777" w:rsidR="00F4495F" w:rsidRPr="00CF7D91" w:rsidRDefault="00F4495F" w:rsidP="000230F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0659E" w14:textId="77777777" w:rsidR="00F4495F" w:rsidRPr="009E2B19" w:rsidRDefault="00F4495F" w:rsidP="000230F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2D104F" w:rsidRPr="009E2B19" w14:paraId="268D13F9" w14:textId="77777777" w:rsidTr="000230FF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1F8759CF" w14:textId="4B6F681A" w:rsidR="002D104F" w:rsidRPr="002D104F" w:rsidRDefault="002D104F" w:rsidP="002D104F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2D104F">
                    <w:rPr>
                      <w:rFonts w:asciiTheme="majorHAnsi" w:hAnsiTheme="majorHAnsi" w:cstheme="majorHAnsi"/>
                    </w:rPr>
                    <w:t xml:space="preserve">Data para Entrega dos </w:t>
                  </w:r>
                  <w:r w:rsidR="00CB5794" w:rsidRPr="002D104F">
                    <w:rPr>
                      <w:rFonts w:asciiTheme="majorHAnsi" w:hAnsiTheme="majorHAnsi" w:cstheme="majorHAnsi"/>
                    </w:rPr>
                    <w:t>Envelopes:</w:t>
                  </w:r>
                  <w:r w:rsidRPr="002D104F">
                    <w:rPr>
                      <w:rFonts w:asciiTheme="majorHAnsi" w:hAnsiTheme="majorHAnsi" w:cstheme="majorHAnsi"/>
                    </w:rPr>
                    <w:t xml:space="preserve"> 27/07/23 às 17:00</w:t>
                  </w:r>
                </w:p>
              </w:tc>
            </w:tr>
            <w:tr w:rsidR="002D104F" w:rsidRPr="009E2B19" w14:paraId="01DAC187" w14:textId="77777777" w:rsidTr="000230FF">
              <w:trPr>
                <w:trHeight w:val="5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0D43ECA9" w14:textId="7FA2435C" w:rsidR="002D104F" w:rsidRPr="002D104F" w:rsidRDefault="002D104F" w:rsidP="002D104F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2D104F">
                    <w:rPr>
                      <w:rFonts w:asciiTheme="majorHAnsi" w:hAnsiTheme="majorHAnsi" w:cstheme="majorHAnsi"/>
                    </w:rPr>
                    <w:t xml:space="preserve">Data Abertura dos </w:t>
                  </w:r>
                  <w:r w:rsidR="00CB5794" w:rsidRPr="002D104F">
                    <w:rPr>
                      <w:rFonts w:asciiTheme="majorHAnsi" w:hAnsiTheme="majorHAnsi" w:cstheme="majorHAnsi"/>
                    </w:rPr>
                    <w:t>envelopes:</w:t>
                  </w:r>
                  <w:r w:rsidRPr="002D104F">
                    <w:rPr>
                      <w:rFonts w:asciiTheme="majorHAnsi" w:hAnsiTheme="majorHAnsi" w:cstheme="majorHAnsi"/>
                    </w:rPr>
                    <w:t xml:space="preserve"> 28/07/23 às 14:00</w:t>
                  </w:r>
                </w:p>
              </w:tc>
            </w:tr>
          </w:tbl>
          <w:p w14:paraId="403EF903" w14:textId="77777777" w:rsidR="00F4495F" w:rsidRPr="00CF7D91" w:rsidRDefault="00F4495F" w:rsidP="000230F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F4495F" w:rsidRPr="00CF7D91" w14:paraId="67D87369" w14:textId="77777777" w:rsidTr="000230FF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0B550" w14:textId="77777777" w:rsidR="00F4495F" w:rsidRPr="00CF7D91" w:rsidRDefault="00F4495F" w:rsidP="000230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F4495F" w:rsidRPr="00CF7D91" w14:paraId="1873C635" w14:textId="77777777" w:rsidTr="000230FF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06992" w14:textId="77777777" w:rsidR="00F4495F" w:rsidRPr="00CF7D91" w:rsidRDefault="00F4495F" w:rsidP="000230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EEB7E" w14:textId="77777777" w:rsidR="00F4495F" w:rsidRPr="00CF7D91" w:rsidRDefault="00F4495F" w:rsidP="000230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D1883" w14:textId="77777777" w:rsidR="00F4495F" w:rsidRPr="00CF7D91" w:rsidRDefault="00F4495F" w:rsidP="000230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24E55" w14:textId="77777777" w:rsidR="00F4495F" w:rsidRPr="00CF7D91" w:rsidRDefault="00F4495F" w:rsidP="000230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F4495F" w:rsidRPr="00CF7D91" w14:paraId="6242E583" w14:textId="77777777" w:rsidTr="000230FF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7A2FE" w14:textId="55B2FB2A" w:rsidR="00F4495F" w:rsidRPr="003412E0" w:rsidRDefault="00F4495F" w:rsidP="000230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3412E0">
              <w:rPr>
                <w:rFonts w:asciiTheme="majorHAnsi" w:hAnsiTheme="majorHAnsi" w:cstheme="majorHAnsi"/>
              </w:rPr>
              <w:t xml:space="preserve">R$ </w:t>
            </w:r>
            <w:r w:rsidR="002D104F" w:rsidRPr="002D104F">
              <w:rPr>
                <w:rFonts w:asciiTheme="majorHAnsi" w:hAnsiTheme="majorHAnsi" w:cstheme="majorHAnsi"/>
              </w:rPr>
              <w:t>1.088.497,44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4A58A" w14:textId="77777777" w:rsidR="00F4495F" w:rsidRPr="00CF7D91" w:rsidRDefault="00F4495F" w:rsidP="000230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F92F8" w14:textId="77777777" w:rsidR="00F4495F" w:rsidRPr="00CF7D91" w:rsidRDefault="00F4495F" w:rsidP="000230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62D41" w14:textId="77777777" w:rsidR="00F4495F" w:rsidRPr="00CF7D91" w:rsidRDefault="00F4495F" w:rsidP="000230FF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F4495F" w:rsidRPr="000B357D" w14:paraId="4B6CD043" w14:textId="77777777" w:rsidTr="000230FF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BB6B2" w14:textId="77777777" w:rsidR="00F4495F" w:rsidRPr="003412E0" w:rsidRDefault="00F4495F" w:rsidP="000230F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412E0">
              <w:rPr>
                <w:rFonts w:asciiTheme="majorHAnsi" w:hAnsiTheme="majorHAnsi" w:cstheme="majorHAnsi"/>
              </w:rPr>
              <w:t xml:space="preserve">CAPACIDADE TÉCNICA:  </w:t>
            </w:r>
          </w:p>
          <w:p w14:paraId="2E4C97EB" w14:textId="6C4D5F80" w:rsidR="00F4495F" w:rsidRPr="003412E0" w:rsidRDefault="00436F4E" w:rsidP="00436F4E">
            <w:pPr>
              <w:pStyle w:val="Pargrafoda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436F4E">
              <w:rPr>
                <w:rFonts w:asciiTheme="majorHAnsi" w:hAnsiTheme="majorHAnsi" w:cstheme="majorHAnsi"/>
              </w:rPr>
              <w:t>Execução de reforma em edificação</w:t>
            </w:r>
            <w:r w:rsidR="00F63A4D">
              <w:rPr>
                <w:rFonts w:asciiTheme="majorHAnsi" w:hAnsiTheme="majorHAnsi" w:cstheme="majorHAnsi"/>
              </w:rPr>
              <w:t>.</w:t>
            </w:r>
          </w:p>
        </w:tc>
      </w:tr>
      <w:tr w:rsidR="00F4495F" w:rsidRPr="00CF7D91" w14:paraId="52292D06" w14:textId="77777777" w:rsidTr="000230FF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E7588" w14:textId="77777777" w:rsidR="00F4495F" w:rsidRPr="00CF7D91" w:rsidRDefault="00F4495F" w:rsidP="000230F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166F980F" w14:textId="31E4210E" w:rsidR="00F4495F" w:rsidRPr="00CF7D91" w:rsidRDefault="00436F4E" w:rsidP="00436F4E">
            <w:pPr>
              <w:pStyle w:val="PargrafodaLista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436F4E">
              <w:rPr>
                <w:rFonts w:asciiTheme="majorHAnsi" w:hAnsiTheme="majorHAnsi" w:cstheme="majorHAnsi"/>
                <w:szCs w:val="24"/>
              </w:rPr>
              <w:t>Execução de reforma em edificações, com no mínimo de 530,00m².</w:t>
            </w:r>
          </w:p>
        </w:tc>
      </w:tr>
      <w:tr w:rsidR="00F4495F" w:rsidRPr="00CF7D91" w14:paraId="6E440FDE" w14:textId="77777777" w:rsidTr="000230FF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11427" w14:textId="77777777" w:rsidR="00F4495F" w:rsidRPr="00C04C78" w:rsidRDefault="00F4495F" w:rsidP="000230F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</w:p>
          <w:p w14:paraId="745ECEE4" w14:textId="77777777" w:rsidR="00F4495F" w:rsidRDefault="00F4495F" w:rsidP="000230FF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  <w:p w14:paraId="7433FFE7" w14:textId="48DBD814" w:rsidR="00F4495F" w:rsidRDefault="002651BC" w:rsidP="000230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2651BC">
              <w:rPr>
                <w:noProof/>
              </w:rPr>
              <w:drawing>
                <wp:inline distT="0" distB="0" distL="0" distR="0" wp14:anchorId="34FD5407" wp14:editId="645EFEBB">
                  <wp:extent cx="3219864" cy="1287946"/>
                  <wp:effectExtent l="0" t="0" r="0" b="762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71" cy="129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D4386" w14:textId="77777777" w:rsidR="00F4495F" w:rsidRPr="00CF7D91" w:rsidRDefault="00F4495F" w:rsidP="000230F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4495F" w:rsidRPr="00E42D8C" w14:paraId="5B0D29BC" w14:textId="77777777" w:rsidTr="000230FF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1AD96" w14:textId="77777777" w:rsidR="00F4495F" w:rsidRPr="00E42D8C" w:rsidRDefault="00F4495F" w:rsidP="000230F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E42D8C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11" w:history="1">
              <w:r w:rsidRPr="0023103D">
                <w:rPr>
                  <w:rStyle w:val="Hyperlink"/>
                  <w:rFonts w:asciiTheme="majorHAnsi" w:hAnsiTheme="majorHAnsi"/>
                </w:rPr>
                <w:t>www.compras.mg.gov.br</w:t>
              </w:r>
            </w:hyperlink>
            <w:r w:rsidRPr="00E42D8C">
              <w:rPr>
                <w:rFonts w:asciiTheme="majorHAnsi" w:hAnsiTheme="majorHAnsi"/>
              </w:rPr>
              <w:t>. Os anexos ao edital</w:t>
            </w:r>
            <w:r>
              <w:rPr>
                <w:rFonts w:asciiTheme="majorHAnsi" w:hAnsiTheme="majorHAnsi"/>
              </w:rPr>
              <w:t xml:space="preserve"> </w:t>
            </w:r>
            <w:r w:rsidRPr="00E42D8C">
              <w:rPr>
                <w:rFonts w:asciiTheme="majorHAnsi" w:hAnsiTheme="majorHAnsi"/>
              </w:rPr>
              <w:t xml:space="preserve">estarão disponíveis no sítio </w:t>
            </w:r>
            <w:hyperlink r:id="rId12" w:history="1">
              <w:r w:rsidRPr="0023103D">
                <w:rPr>
                  <w:rStyle w:val="Hyperlink"/>
                  <w:rFonts w:asciiTheme="majorHAnsi" w:hAnsiTheme="majorHAnsi"/>
                </w:rPr>
                <w:t>www.tjmg.jus.br</w:t>
              </w:r>
            </w:hyperlink>
            <w:r>
              <w:rPr>
                <w:rFonts w:asciiTheme="majorHAnsi" w:hAnsiTheme="majorHAnsi"/>
              </w:rPr>
              <w:t>.</w:t>
            </w:r>
          </w:p>
        </w:tc>
      </w:tr>
    </w:tbl>
    <w:p w14:paraId="2306EDC3" w14:textId="77777777" w:rsidR="00F4495F" w:rsidRDefault="00F4495F" w:rsidP="00F4495F">
      <w:pPr>
        <w:rPr>
          <w:rFonts w:asciiTheme="majorHAnsi" w:hAnsiTheme="majorHAnsi" w:cstheme="majorHAnsi"/>
        </w:rPr>
      </w:pPr>
    </w:p>
    <w:p w14:paraId="3AB91644" w14:textId="77777777" w:rsidR="00F4495F" w:rsidRDefault="00F4495F" w:rsidP="00295C4B">
      <w:pPr>
        <w:rPr>
          <w:rFonts w:asciiTheme="majorHAnsi" w:hAnsiTheme="majorHAnsi" w:cstheme="majorHAnsi"/>
        </w:rPr>
      </w:pPr>
    </w:p>
    <w:p w14:paraId="1BA06FDD" w14:textId="77777777" w:rsidR="00295C4B" w:rsidRDefault="00295C4B" w:rsidP="00295C4B">
      <w:pPr>
        <w:rPr>
          <w:rFonts w:asciiTheme="majorHAnsi" w:hAnsiTheme="majorHAnsi" w:cstheme="majorHAnsi"/>
        </w:rPr>
      </w:pPr>
    </w:p>
    <w:p w14:paraId="2FB94B83" w14:textId="77777777" w:rsidR="006973B1" w:rsidRDefault="006973B1" w:rsidP="00295C4B">
      <w:pPr>
        <w:rPr>
          <w:rFonts w:asciiTheme="majorHAnsi" w:hAnsiTheme="majorHAnsi" w:cstheme="majorHAnsi"/>
        </w:rPr>
      </w:pPr>
    </w:p>
    <w:p w14:paraId="7292B196" w14:textId="77777777" w:rsidR="006973B1" w:rsidRDefault="006973B1" w:rsidP="00295C4B">
      <w:pPr>
        <w:rPr>
          <w:rFonts w:asciiTheme="majorHAnsi" w:hAnsiTheme="majorHAnsi" w:cstheme="majorHAnsi"/>
        </w:rPr>
      </w:pPr>
    </w:p>
    <w:p w14:paraId="00B3AEE6" w14:textId="77777777" w:rsidR="006973B1" w:rsidRDefault="006973B1" w:rsidP="00295C4B">
      <w:pPr>
        <w:rPr>
          <w:rFonts w:asciiTheme="majorHAnsi" w:hAnsiTheme="majorHAnsi" w:cstheme="majorHAnsi"/>
        </w:rPr>
      </w:pPr>
    </w:p>
    <w:p w14:paraId="08495426" w14:textId="77777777" w:rsidR="006973B1" w:rsidRDefault="006973B1" w:rsidP="00295C4B">
      <w:pPr>
        <w:rPr>
          <w:rFonts w:asciiTheme="majorHAnsi" w:hAnsiTheme="majorHAnsi" w:cstheme="majorHAnsi"/>
        </w:rPr>
      </w:pPr>
    </w:p>
    <w:p w14:paraId="002DD7D4" w14:textId="77777777" w:rsidR="006973B1" w:rsidRDefault="006973B1" w:rsidP="00295C4B">
      <w:pPr>
        <w:rPr>
          <w:rFonts w:asciiTheme="majorHAnsi" w:hAnsiTheme="majorHAnsi" w:cstheme="majorHAnsi"/>
        </w:rPr>
      </w:pPr>
    </w:p>
    <w:p w14:paraId="79BD8A76" w14:textId="77777777" w:rsidR="006973B1" w:rsidRDefault="006973B1" w:rsidP="00295C4B">
      <w:pPr>
        <w:rPr>
          <w:rFonts w:asciiTheme="majorHAnsi" w:hAnsiTheme="majorHAnsi" w:cstheme="majorHAnsi"/>
        </w:rPr>
      </w:pPr>
    </w:p>
    <w:p w14:paraId="74F02907" w14:textId="77777777" w:rsidR="00295C4B" w:rsidRDefault="00295C4B" w:rsidP="00295C4B">
      <w:pPr>
        <w:rPr>
          <w:rFonts w:asciiTheme="majorHAnsi" w:hAnsiTheme="majorHAnsi" w:cstheme="majorHAnsi"/>
        </w:rPr>
      </w:pPr>
    </w:p>
    <w:p w14:paraId="3C62F724" w14:textId="77777777" w:rsidR="00295C4B" w:rsidRPr="00EB4A0B" w:rsidRDefault="00295C4B" w:rsidP="00295C4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F4D3" w14:textId="77777777" w:rsidR="00295C4B" w:rsidRPr="00096015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5006D6" w14:textId="77777777" w:rsidR="00295C4B" w:rsidRPr="00900406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21067">
        <w:rPr>
          <w:rFonts w:asciiTheme="majorHAnsi" w:hAnsiTheme="majorHAnsi" w:cstheme="majorHAnsi"/>
          <w:b/>
        </w:rPr>
        <w:t>E</w:t>
      </w:r>
      <w:r w:rsidRPr="00900406">
        <w:rPr>
          <w:rFonts w:asciiTheme="majorHAnsi" w:hAnsiTheme="majorHAnsi" w:cstheme="majorHAnsi"/>
          <w:b/>
        </w:rPr>
        <w:t>STADO DE MINAS GERAIS</w:t>
      </w:r>
    </w:p>
    <w:p w14:paraId="612324D2" w14:textId="77777777" w:rsidR="00295C4B" w:rsidRPr="00900406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C486768" w14:textId="77777777" w:rsidR="00295C4B" w:rsidRPr="00900406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0B3AF77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00406">
        <w:rPr>
          <w:rFonts w:asciiTheme="majorHAnsi" w:hAnsiTheme="majorHAnsi" w:cstheme="majorHAnsi"/>
          <w:b/>
        </w:rPr>
        <w:t>PREFEITURA MUNICIPAL DE ANDRELÂNDIA - PREGÃO PRESENCIAL 036/2023</w:t>
      </w:r>
    </w:p>
    <w:p w14:paraId="285F21ED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Pr="00900406">
        <w:rPr>
          <w:rFonts w:asciiTheme="majorHAnsi" w:hAnsiTheme="majorHAnsi" w:cstheme="majorHAnsi"/>
        </w:rPr>
        <w:t>restação de serviços de transporte de resíduos sólidos da usina de triagem do município de Andrelândia com destin</w:t>
      </w:r>
      <w:r>
        <w:rPr>
          <w:rFonts w:asciiTheme="majorHAnsi" w:hAnsiTheme="majorHAnsi" w:cstheme="majorHAnsi"/>
        </w:rPr>
        <w:t>ação final dos resíduos sólidos</w:t>
      </w:r>
      <w:r w:rsidRPr="00900406">
        <w:rPr>
          <w:rFonts w:asciiTheme="majorHAnsi" w:hAnsiTheme="majorHAnsi" w:cstheme="majorHAnsi"/>
        </w:rPr>
        <w:t xml:space="preserve">. Entrega de Envelopes e Sessão Pública dia 28/07/2023, com início às 08:30 horas. Informações e-mail </w:t>
      </w:r>
      <w:hyperlink r:id="rId14" w:history="1">
        <w:r w:rsidRPr="00637B74">
          <w:rPr>
            <w:rStyle w:val="Hyperlink"/>
            <w:rFonts w:asciiTheme="majorHAnsi" w:hAnsiTheme="majorHAnsi" w:cstheme="majorHAnsi"/>
          </w:rPr>
          <w:t>licitacao2@andrelandia.mg.gov.br</w:t>
        </w:r>
      </w:hyperlink>
      <w:r>
        <w:rPr>
          <w:rFonts w:asciiTheme="majorHAnsi" w:hAnsiTheme="majorHAnsi" w:cstheme="majorHAnsi"/>
        </w:rPr>
        <w:t xml:space="preserve"> ou Telefone: (</w:t>
      </w:r>
      <w:r w:rsidRPr="00900406">
        <w:rPr>
          <w:rFonts w:asciiTheme="majorHAnsi" w:hAnsiTheme="majorHAnsi" w:cstheme="majorHAnsi"/>
        </w:rPr>
        <w:t>35) 3325-1432.</w:t>
      </w:r>
    </w:p>
    <w:p w14:paraId="64A555B1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D543EA" w14:textId="77777777" w:rsidR="00295C4B" w:rsidRPr="00412814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9B2EF7" w14:textId="77777777" w:rsidR="00295C4B" w:rsidRPr="00412814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12814">
        <w:rPr>
          <w:rFonts w:asciiTheme="majorHAnsi" w:hAnsiTheme="majorHAnsi" w:cstheme="majorHAnsi"/>
          <w:b/>
        </w:rPr>
        <w:t>PREFEITURA MUNICIPAL DE ANGELÂNDIA - RETIFICAÇÃO - TOMADA DE PREÇOS Nº 002/2023</w:t>
      </w:r>
    </w:p>
    <w:p w14:paraId="49659418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281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D</w:t>
      </w:r>
      <w:r w:rsidRPr="00412814">
        <w:rPr>
          <w:rFonts w:asciiTheme="majorHAnsi" w:hAnsiTheme="majorHAnsi" w:cstheme="majorHAnsi"/>
        </w:rPr>
        <w:t xml:space="preserve">ar continuidade às obras de construção </w:t>
      </w:r>
      <w:r>
        <w:rPr>
          <w:rFonts w:asciiTheme="majorHAnsi" w:hAnsiTheme="majorHAnsi" w:cstheme="majorHAnsi"/>
        </w:rPr>
        <w:t>da Câmara Mun. de Angelândia/MG</w:t>
      </w:r>
      <w:r w:rsidRPr="00412814">
        <w:rPr>
          <w:rFonts w:asciiTheme="majorHAnsi" w:hAnsiTheme="majorHAnsi" w:cstheme="majorHAnsi"/>
        </w:rPr>
        <w:t>. Onde lê-se: abertura 25/07/2023 às 09:00 horas, leia-se: “abertura 01/08/2023 às 09:00 horas”. Maiores informações no prédio da Câmara Mun. de Angelândia, na Praça Antônio Dias, N° 446/B, centro, CEP: 39.685-000 - Angelândia, tel</w:t>
      </w:r>
      <w:r>
        <w:rPr>
          <w:rFonts w:asciiTheme="majorHAnsi" w:hAnsiTheme="majorHAnsi" w:cstheme="majorHAnsi"/>
        </w:rPr>
        <w:t>efone</w:t>
      </w:r>
      <w:r w:rsidRPr="00412814">
        <w:rPr>
          <w:rFonts w:asciiTheme="majorHAnsi" w:hAnsiTheme="majorHAnsi" w:cstheme="majorHAnsi"/>
        </w:rPr>
        <w:t xml:space="preserve">: (33) 3516-9011 ou (33) 99867-0631 e-mail </w:t>
      </w:r>
      <w:hyperlink r:id="rId15" w:history="1">
        <w:r w:rsidRPr="00637B74">
          <w:rPr>
            <w:rStyle w:val="Hyperlink"/>
            <w:rFonts w:asciiTheme="majorHAnsi" w:hAnsiTheme="majorHAnsi" w:cstheme="majorHAnsi"/>
          </w:rPr>
          <w:t>camaramunicipalangelandia@gmail.com</w:t>
        </w:r>
      </w:hyperlink>
      <w:r w:rsidRPr="00412814">
        <w:rPr>
          <w:rFonts w:asciiTheme="majorHAnsi" w:hAnsiTheme="majorHAnsi" w:cstheme="majorHAnsi"/>
        </w:rPr>
        <w:t xml:space="preserve"> e portal eletrônico: </w:t>
      </w:r>
      <w:hyperlink r:id="rId16" w:history="1">
        <w:r w:rsidRPr="00637B74">
          <w:rPr>
            <w:rStyle w:val="Hyperlink"/>
            <w:rFonts w:asciiTheme="majorHAnsi" w:hAnsiTheme="majorHAnsi" w:cstheme="majorHAnsi"/>
          </w:rPr>
          <w:t>https://camaraangelandia.mg.gov.br/</w:t>
        </w:r>
      </w:hyperlink>
      <w:r>
        <w:rPr>
          <w:rFonts w:asciiTheme="majorHAnsi" w:hAnsiTheme="majorHAnsi" w:cstheme="majorHAnsi"/>
        </w:rPr>
        <w:t>.</w:t>
      </w:r>
    </w:p>
    <w:p w14:paraId="58EF38CE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213DB4" w14:textId="77777777" w:rsidR="00DD01D8" w:rsidRPr="00DD01D8" w:rsidRDefault="00DD01D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717510" w14:textId="77777777" w:rsidR="00DD01D8" w:rsidRPr="00DD01D8" w:rsidRDefault="00DD01D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D01D8">
        <w:rPr>
          <w:rFonts w:asciiTheme="majorHAnsi" w:hAnsiTheme="majorHAnsi" w:cstheme="majorHAnsi"/>
          <w:b/>
        </w:rPr>
        <w:t>PREFEITURA MUNICIPAL DE AIURUOCA - TOMADA DE PREÇOS Nº 7/2023</w:t>
      </w:r>
    </w:p>
    <w:p w14:paraId="2746973E" w14:textId="29DCF036" w:rsidR="00DD01D8" w:rsidRPr="00DD01D8" w:rsidRDefault="00DD01D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D01D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D01D8">
        <w:rPr>
          <w:rFonts w:asciiTheme="majorHAnsi" w:hAnsiTheme="majorHAnsi" w:cstheme="majorHAnsi"/>
        </w:rPr>
        <w:t>xecução de serviços de pavimentação e drenagem em vias públicas urbanas, prevendo serviços de regularização e compactação mecânica do subleito, redes tubulares e dispositivos de drenagem, meio fios, sarjetas, calçamento com blocos sextavados de concreto, paviment</w:t>
      </w:r>
      <w:r>
        <w:rPr>
          <w:rFonts w:asciiTheme="majorHAnsi" w:hAnsiTheme="majorHAnsi" w:cstheme="majorHAnsi"/>
        </w:rPr>
        <w:t>ação de calçadas e sinalização</w:t>
      </w:r>
      <w:r w:rsidRPr="00DD01D8">
        <w:rPr>
          <w:rFonts w:asciiTheme="majorHAnsi" w:hAnsiTheme="majorHAnsi" w:cstheme="majorHAnsi"/>
        </w:rPr>
        <w:t xml:space="preserve">. Entrega de Envelopes e Sessão Publica dia 01/08/2023, com início às 13:00 horas. Informações pelo telefone (35) 3344-1248 ou </w:t>
      </w:r>
      <w:r w:rsidR="00CB5794" w:rsidRPr="00DD01D8">
        <w:rPr>
          <w:rFonts w:asciiTheme="majorHAnsi" w:hAnsiTheme="majorHAnsi" w:cstheme="majorHAnsi"/>
        </w:rPr>
        <w:t>E-mail</w:t>
      </w:r>
      <w:r w:rsidRPr="00DD01D8">
        <w:rPr>
          <w:rFonts w:asciiTheme="majorHAnsi" w:hAnsiTheme="majorHAnsi" w:cstheme="majorHAnsi"/>
        </w:rPr>
        <w:t xml:space="preserve">: </w:t>
      </w:r>
      <w:hyperlink r:id="rId17" w:history="1">
        <w:r w:rsidRPr="00637B74">
          <w:rPr>
            <w:rStyle w:val="Hyperlink"/>
            <w:rFonts w:asciiTheme="majorHAnsi" w:hAnsiTheme="majorHAnsi" w:cstheme="majorHAnsi"/>
          </w:rPr>
          <w:t>licitacao@aiuruoca.mg.gov.br</w:t>
        </w:r>
      </w:hyperlink>
      <w:r>
        <w:rPr>
          <w:rFonts w:asciiTheme="majorHAnsi" w:hAnsiTheme="majorHAnsi" w:cstheme="majorHAnsi"/>
        </w:rPr>
        <w:t>.</w:t>
      </w:r>
    </w:p>
    <w:p w14:paraId="6C6319BD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75BA07" w14:textId="77777777" w:rsidR="006973B1" w:rsidRPr="00412814" w:rsidRDefault="006973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DF5EDF" w14:textId="77777777" w:rsidR="00295C4B" w:rsidRPr="00412814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12814">
        <w:rPr>
          <w:rFonts w:asciiTheme="majorHAnsi" w:hAnsiTheme="majorHAnsi" w:cstheme="majorHAnsi"/>
          <w:b/>
        </w:rPr>
        <w:t>PREFEITURA MUNICIPAL DE BONITO DE MINAS - REPUBLICAÇÃO - TOMADA DE PREÇOS Nº 005/2023</w:t>
      </w:r>
    </w:p>
    <w:p w14:paraId="04476A8E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2814">
        <w:rPr>
          <w:rFonts w:asciiTheme="majorHAnsi" w:hAnsiTheme="majorHAnsi" w:cstheme="majorHAnsi"/>
        </w:rPr>
        <w:t xml:space="preserve">Objeto: Execução de obra para construção da Praça de Eventos na sede do município. Sessão de recebimento </w:t>
      </w:r>
      <w:r>
        <w:rPr>
          <w:rFonts w:asciiTheme="majorHAnsi" w:hAnsiTheme="majorHAnsi" w:cstheme="majorHAnsi"/>
        </w:rPr>
        <w:t>e julgamento: 02/08/2023 às 09:00 horas</w:t>
      </w:r>
      <w:r w:rsidRPr="00412814">
        <w:rPr>
          <w:rFonts w:asciiTheme="majorHAnsi" w:hAnsiTheme="majorHAnsi" w:cstheme="majorHAnsi"/>
        </w:rPr>
        <w:t xml:space="preserve">. Editais na integra no site oficial do Município </w:t>
      </w:r>
      <w:hyperlink r:id="rId18" w:history="1">
        <w:r w:rsidRPr="00637B74">
          <w:rPr>
            <w:rStyle w:val="Hyperlink"/>
            <w:rFonts w:asciiTheme="majorHAnsi" w:hAnsiTheme="majorHAnsi" w:cstheme="majorHAnsi"/>
          </w:rPr>
          <w:t>www.bonitodeminas.mg.gov.br</w:t>
        </w:r>
      </w:hyperlink>
      <w:r w:rsidRPr="00412814">
        <w:rPr>
          <w:rFonts w:asciiTheme="majorHAnsi" w:hAnsiTheme="majorHAnsi" w:cstheme="majorHAnsi"/>
        </w:rPr>
        <w:t xml:space="preserve">. Maiores informações: </w:t>
      </w:r>
      <w:hyperlink r:id="rId19" w:history="1">
        <w:r w:rsidRPr="00637B74">
          <w:rPr>
            <w:rStyle w:val="Hyperlink"/>
            <w:rFonts w:asciiTheme="majorHAnsi" w:hAnsiTheme="majorHAnsi" w:cstheme="majorHAnsi"/>
          </w:rPr>
          <w:t>licitacao@bonitodeminas.mg.gov.br</w:t>
        </w:r>
      </w:hyperlink>
      <w:r>
        <w:rPr>
          <w:rFonts w:asciiTheme="majorHAnsi" w:hAnsiTheme="majorHAnsi" w:cstheme="majorHAnsi"/>
        </w:rPr>
        <w:t>.</w:t>
      </w:r>
    </w:p>
    <w:p w14:paraId="42CF7F62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56BC7A" w14:textId="77777777" w:rsidR="00295C4B" w:rsidRPr="000C402D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89610B" w14:textId="77777777" w:rsidR="00295C4B" w:rsidRPr="000C402D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C402D">
        <w:rPr>
          <w:rFonts w:asciiTheme="majorHAnsi" w:hAnsiTheme="majorHAnsi" w:cstheme="majorHAnsi"/>
          <w:b/>
        </w:rPr>
        <w:t>PREFEITURA MUNICIPAL DE CAETANÓPOLIS - TOMADA DE PREÇOS Nº 007/2023</w:t>
      </w:r>
    </w:p>
    <w:p w14:paraId="785CE332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C402D">
        <w:rPr>
          <w:rFonts w:asciiTheme="majorHAnsi" w:hAnsiTheme="majorHAnsi" w:cstheme="majorHAnsi"/>
        </w:rPr>
        <w:t>Objeto: Construção de Vestiário na Quadra do Bairro Imperial, de acordo com o Edital e seus anexos. Visita técnica até dia 01/08/2023 às 15</w:t>
      </w:r>
      <w:r>
        <w:rPr>
          <w:rFonts w:asciiTheme="majorHAnsi" w:hAnsiTheme="majorHAnsi" w:cstheme="majorHAnsi"/>
        </w:rPr>
        <w:t xml:space="preserve">:00 </w:t>
      </w:r>
      <w:r w:rsidRPr="000C402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0C402D">
        <w:rPr>
          <w:rFonts w:asciiTheme="majorHAnsi" w:hAnsiTheme="majorHAnsi" w:cstheme="majorHAnsi"/>
        </w:rPr>
        <w:t xml:space="preserve">. Cadastro até 28/07/2023, das </w:t>
      </w:r>
      <w:r>
        <w:rPr>
          <w:rFonts w:asciiTheme="majorHAnsi" w:hAnsiTheme="majorHAnsi" w:cstheme="majorHAnsi"/>
        </w:rPr>
        <w:t>0</w:t>
      </w:r>
      <w:r w:rsidRPr="000C402D">
        <w:rPr>
          <w:rFonts w:asciiTheme="majorHAnsi" w:hAnsiTheme="majorHAnsi" w:cstheme="majorHAnsi"/>
        </w:rPr>
        <w:t>7</w:t>
      </w:r>
      <w:r>
        <w:rPr>
          <w:rFonts w:asciiTheme="majorHAnsi" w:hAnsiTheme="majorHAnsi" w:cstheme="majorHAnsi"/>
        </w:rPr>
        <w:t xml:space="preserve">:00 </w:t>
      </w:r>
      <w:r w:rsidRPr="000C402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0C402D">
        <w:rPr>
          <w:rFonts w:asciiTheme="majorHAnsi" w:hAnsiTheme="majorHAnsi" w:cstheme="majorHAnsi"/>
        </w:rPr>
        <w:t xml:space="preserve"> às 15</w:t>
      </w:r>
      <w:r>
        <w:rPr>
          <w:rFonts w:asciiTheme="majorHAnsi" w:hAnsiTheme="majorHAnsi" w:cstheme="majorHAnsi"/>
        </w:rPr>
        <w:t xml:space="preserve">:00 </w:t>
      </w:r>
      <w:r w:rsidRPr="000C402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0C402D">
        <w:rPr>
          <w:rFonts w:asciiTheme="majorHAnsi" w:hAnsiTheme="majorHAnsi" w:cstheme="majorHAnsi"/>
        </w:rPr>
        <w:t>. Data recebimento e abertura de envelopes: 02/08/2023 às 08:00</w:t>
      </w:r>
      <w:r>
        <w:rPr>
          <w:rFonts w:asciiTheme="majorHAnsi" w:hAnsiTheme="majorHAnsi" w:cstheme="majorHAnsi"/>
        </w:rPr>
        <w:t xml:space="preserve"> </w:t>
      </w:r>
      <w:r w:rsidRPr="000C402D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0C402D">
        <w:rPr>
          <w:rFonts w:asciiTheme="majorHAnsi" w:hAnsiTheme="majorHAnsi" w:cstheme="majorHAnsi"/>
        </w:rPr>
        <w:t>, na Sala de Licitações, situada na Av. Francisco Mascarenhas Ferreira</w:t>
      </w:r>
      <w:r>
        <w:rPr>
          <w:rFonts w:asciiTheme="majorHAnsi" w:hAnsiTheme="majorHAnsi" w:cstheme="majorHAnsi"/>
        </w:rPr>
        <w:t>, 159, Centro. Informações: telefone</w:t>
      </w:r>
      <w:r w:rsidRPr="000C402D">
        <w:rPr>
          <w:rFonts w:asciiTheme="majorHAnsi" w:hAnsiTheme="majorHAnsi" w:cstheme="majorHAnsi"/>
        </w:rPr>
        <w:t xml:space="preserve"> (31)3714-7399, e-mail:</w:t>
      </w:r>
      <w:r>
        <w:rPr>
          <w:rFonts w:asciiTheme="majorHAnsi" w:hAnsiTheme="majorHAnsi" w:cstheme="majorHAnsi"/>
        </w:rPr>
        <w:t xml:space="preserve"> </w:t>
      </w:r>
      <w:hyperlink r:id="rId20" w:history="1">
        <w:r w:rsidRPr="00637B74">
          <w:rPr>
            <w:rStyle w:val="Hyperlink"/>
            <w:rFonts w:asciiTheme="majorHAnsi" w:hAnsiTheme="majorHAnsi" w:cstheme="majorHAnsi"/>
          </w:rPr>
          <w:t>licitacoes@caetanopolis.mg.gov.br</w:t>
        </w:r>
      </w:hyperlink>
      <w:r>
        <w:rPr>
          <w:rFonts w:asciiTheme="majorHAnsi" w:hAnsiTheme="majorHAnsi" w:cstheme="majorHAnsi"/>
        </w:rPr>
        <w:t>.</w:t>
      </w:r>
      <w:r w:rsidRPr="000C402D">
        <w:rPr>
          <w:rFonts w:asciiTheme="majorHAnsi" w:hAnsiTheme="majorHAnsi" w:cstheme="majorHAnsi"/>
        </w:rPr>
        <w:t xml:space="preserve"> Edital disponível:</w:t>
      </w:r>
      <w:r>
        <w:rPr>
          <w:rFonts w:asciiTheme="majorHAnsi" w:hAnsiTheme="majorHAnsi" w:cstheme="majorHAnsi"/>
        </w:rPr>
        <w:t xml:space="preserve"> </w:t>
      </w:r>
      <w:hyperlink r:id="rId21" w:history="1">
        <w:r w:rsidRPr="00637B74">
          <w:rPr>
            <w:rStyle w:val="Hyperlink"/>
            <w:rFonts w:asciiTheme="majorHAnsi" w:hAnsiTheme="majorHAnsi" w:cstheme="majorHAnsi"/>
          </w:rPr>
          <w:t>www.caetanopolis.mg.gov.br</w:t>
        </w:r>
      </w:hyperlink>
      <w:r>
        <w:rPr>
          <w:rFonts w:asciiTheme="majorHAnsi" w:hAnsiTheme="majorHAnsi" w:cstheme="majorHAnsi"/>
        </w:rPr>
        <w:t>.</w:t>
      </w:r>
    </w:p>
    <w:p w14:paraId="1E84ED47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8F76DC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CFCD5B" w14:textId="77777777" w:rsidR="00295C4B" w:rsidRPr="000C402D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060A93" w14:textId="77777777" w:rsidR="00295C4B" w:rsidRDefault="00295C4B" w:rsidP="00295C4B">
      <w:pPr>
        <w:autoSpaceDE w:val="0"/>
        <w:autoSpaceDN w:val="0"/>
        <w:adjustRightInd w:val="0"/>
        <w:jc w:val="both"/>
      </w:pPr>
    </w:p>
    <w:p w14:paraId="7A6E9766" w14:textId="77777777" w:rsidR="006973B1" w:rsidRPr="007B2B8B" w:rsidRDefault="006973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D97EF7" w14:textId="77777777" w:rsidR="00295C4B" w:rsidRPr="007B2B8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B2B8B">
        <w:rPr>
          <w:rFonts w:asciiTheme="majorHAnsi" w:hAnsiTheme="majorHAnsi" w:cstheme="majorHAnsi"/>
          <w:b/>
        </w:rPr>
        <w:t>PREFEITURA MUNICIPAL DE CAMPANHA - CONCORRÊNCIA Nº 05/2023</w:t>
      </w:r>
    </w:p>
    <w:p w14:paraId="07E8AF90" w14:textId="57812F9B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B2B8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O</w:t>
      </w:r>
      <w:r w:rsidRPr="007B2B8B">
        <w:rPr>
          <w:rFonts w:asciiTheme="majorHAnsi" w:hAnsiTheme="majorHAnsi" w:cstheme="majorHAnsi"/>
        </w:rPr>
        <w:t xml:space="preserve">bra de ampliação e reforma da Escola Municipal do Campo </w:t>
      </w:r>
      <w:r>
        <w:rPr>
          <w:rFonts w:asciiTheme="majorHAnsi" w:hAnsiTheme="majorHAnsi" w:cstheme="majorHAnsi"/>
        </w:rPr>
        <w:t xml:space="preserve">Grande. </w:t>
      </w:r>
      <w:r w:rsidRPr="007B2B8B">
        <w:rPr>
          <w:rFonts w:asciiTheme="majorHAnsi" w:hAnsiTheme="majorHAnsi" w:cstheme="majorHAnsi"/>
        </w:rPr>
        <w:t>Data de abertura: 18/08/2023 à</w:t>
      </w:r>
      <w:r>
        <w:rPr>
          <w:rFonts w:asciiTheme="majorHAnsi" w:hAnsiTheme="majorHAnsi" w:cstheme="majorHAnsi"/>
        </w:rPr>
        <w:t>s 14:00 horas</w:t>
      </w:r>
      <w:r w:rsidRPr="007B2B8B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 Valor estimado: $ 302.801,48. </w:t>
      </w:r>
      <w:r w:rsidRPr="007B2B8B">
        <w:rPr>
          <w:rFonts w:asciiTheme="majorHAnsi" w:hAnsiTheme="majorHAnsi" w:cstheme="majorHAnsi"/>
        </w:rPr>
        <w:t>Horário de funcionamento: 12:00 às 18:00</w:t>
      </w:r>
      <w:r>
        <w:rPr>
          <w:rFonts w:asciiTheme="majorHAnsi" w:hAnsiTheme="majorHAnsi" w:cstheme="majorHAnsi"/>
        </w:rPr>
        <w:t xml:space="preserve"> horas</w:t>
      </w:r>
      <w:r w:rsidRPr="007B2B8B">
        <w:rPr>
          <w:rFonts w:asciiTheme="majorHAnsi" w:hAnsiTheme="majorHAnsi" w:cstheme="majorHAnsi"/>
        </w:rPr>
        <w:t xml:space="preserve"> - site: </w:t>
      </w:r>
      <w:hyperlink r:id="rId22" w:history="1">
        <w:r w:rsidRPr="00637B74">
          <w:rPr>
            <w:rStyle w:val="Hyperlink"/>
            <w:rFonts w:asciiTheme="majorHAnsi" w:hAnsiTheme="majorHAnsi" w:cstheme="majorHAnsi"/>
          </w:rPr>
          <w:t>www.campanha.mg.gov.br</w:t>
        </w:r>
      </w:hyperlink>
      <w:r w:rsidRPr="007B2B8B">
        <w:rPr>
          <w:rFonts w:asciiTheme="majorHAnsi" w:hAnsiTheme="majorHAnsi" w:cstheme="majorHAnsi"/>
        </w:rPr>
        <w:t xml:space="preserve"> ou </w:t>
      </w:r>
      <w:r w:rsidR="00CB5794">
        <w:rPr>
          <w:rFonts w:asciiTheme="majorHAnsi" w:hAnsiTheme="majorHAnsi" w:cstheme="majorHAnsi"/>
        </w:rPr>
        <w:t>R</w:t>
      </w:r>
      <w:r w:rsidRPr="007B2B8B">
        <w:rPr>
          <w:rFonts w:asciiTheme="majorHAnsi" w:hAnsiTheme="majorHAnsi" w:cstheme="majorHAnsi"/>
        </w:rPr>
        <w:t xml:space="preserve">ua Dr. Brandão n° 59 – </w:t>
      </w:r>
      <w:r>
        <w:rPr>
          <w:rFonts w:asciiTheme="majorHAnsi" w:hAnsiTheme="majorHAnsi" w:cstheme="majorHAnsi"/>
        </w:rPr>
        <w:t>c</w:t>
      </w:r>
      <w:r w:rsidRPr="007B2B8B">
        <w:rPr>
          <w:rFonts w:asciiTheme="majorHAnsi" w:hAnsiTheme="majorHAnsi" w:cstheme="majorHAnsi"/>
        </w:rPr>
        <w:t xml:space="preserve">entro – </w:t>
      </w:r>
      <w:r>
        <w:rPr>
          <w:rFonts w:asciiTheme="majorHAnsi" w:hAnsiTheme="majorHAnsi" w:cstheme="majorHAnsi"/>
        </w:rPr>
        <w:t>C</w:t>
      </w:r>
      <w:r w:rsidRPr="007B2B8B">
        <w:rPr>
          <w:rFonts w:asciiTheme="majorHAnsi" w:hAnsiTheme="majorHAnsi" w:cstheme="majorHAnsi"/>
        </w:rPr>
        <w:t xml:space="preserve">ampanha – MG, </w:t>
      </w:r>
      <w:r w:rsidR="00CB5794">
        <w:rPr>
          <w:rFonts w:asciiTheme="majorHAnsi" w:hAnsiTheme="majorHAnsi" w:cstheme="majorHAnsi"/>
        </w:rPr>
        <w:t>C</w:t>
      </w:r>
      <w:r>
        <w:rPr>
          <w:rFonts w:asciiTheme="majorHAnsi" w:hAnsiTheme="majorHAnsi" w:cstheme="majorHAnsi"/>
        </w:rPr>
        <w:t>ep 37400-000. Telefone: (35) 3261-1059.</w:t>
      </w:r>
    </w:p>
    <w:p w14:paraId="04A3D506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2FF304" w14:textId="77777777" w:rsidR="00295C4B" w:rsidRPr="000F12AC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8A9DE4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12AC">
        <w:rPr>
          <w:rFonts w:asciiTheme="majorHAnsi" w:hAnsiTheme="majorHAnsi" w:cstheme="majorHAnsi"/>
          <w:b/>
        </w:rPr>
        <w:t>PREFEITURA MUNICIPAL DE CAMPO BELO - TOMADA DE PREÇOS Nº 007/2023</w:t>
      </w:r>
    </w:p>
    <w:p w14:paraId="3ED831EF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B2B8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0F12AC">
        <w:rPr>
          <w:rFonts w:asciiTheme="majorHAnsi" w:hAnsiTheme="majorHAnsi" w:cstheme="majorHAnsi"/>
        </w:rPr>
        <w:t>avimentação na rua Santos Fiori</w:t>
      </w:r>
      <w:r>
        <w:rPr>
          <w:rFonts w:asciiTheme="majorHAnsi" w:hAnsiTheme="majorHAnsi" w:cstheme="majorHAnsi"/>
        </w:rPr>
        <w:t>ni, Vila Matilde em Campo Belo</w:t>
      </w:r>
      <w:r w:rsidRPr="000F12AC">
        <w:rPr>
          <w:rFonts w:asciiTheme="majorHAnsi" w:hAnsiTheme="majorHAnsi" w:cstheme="majorHAnsi"/>
        </w:rPr>
        <w:t>. Abertura: 03/08/2023 às 13:00 horas. Mais informações: Rua Tirade</w:t>
      </w:r>
      <w:r>
        <w:rPr>
          <w:rFonts w:asciiTheme="majorHAnsi" w:hAnsiTheme="majorHAnsi" w:cstheme="majorHAnsi"/>
        </w:rPr>
        <w:t>ntes, n.º 491, Centro. Telefone: (</w:t>
      </w:r>
      <w:r w:rsidRPr="000F12AC">
        <w:rPr>
          <w:rFonts w:asciiTheme="majorHAnsi" w:hAnsiTheme="majorHAnsi" w:cstheme="majorHAnsi"/>
        </w:rPr>
        <w:t xml:space="preserve">35) 3831-7914. E-mail: </w:t>
      </w:r>
      <w:hyperlink r:id="rId23" w:history="1">
        <w:r w:rsidRPr="00637B74">
          <w:rPr>
            <w:rStyle w:val="Hyperlink"/>
            <w:rFonts w:asciiTheme="majorHAnsi" w:hAnsiTheme="majorHAnsi" w:cstheme="majorHAnsi"/>
          </w:rPr>
          <w:t>licitacao@campobelo.mg.gov.br</w:t>
        </w:r>
      </w:hyperlink>
      <w:r>
        <w:rPr>
          <w:rFonts w:asciiTheme="majorHAnsi" w:hAnsiTheme="majorHAnsi" w:cstheme="majorHAnsi"/>
        </w:rPr>
        <w:t>.</w:t>
      </w:r>
    </w:p>
    <w:p w14:paraId="07006C47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469A17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9223F8" w14:textId="77777777" w:rsidR="00295C4B" w:rsidRPr="00470866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70866">
        <w:rPr>
          <w:rFonts w:asciiTheme="majorHAnsi" w:hAnsiTheme="majorHAnsi" w:cstheme="majorHAnsi"/>
          <w:b/>
        </w:rPr>
        <w:t>PREFEITURA MUNICIPAL DE CATAS ALTAS - ERRATA - TOMADA DE PREÇOS Nº 007/2023</w:t>
      </w:r>
    </w:p>
    <w:p w14:paraId="7A7AC319" w14:textId="780745CF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2BC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1A2BCB">
        <w:rPr>
          <w:rFonts w:asciiTheme="majorHAnsi" w:hAnsiTheme="majorHAnsi" w:cstheme="majorHAnsi"/>
        </w:rPr>
        <w:t>laboração de projetos complementares de engenharia e arquitetura, incluindo o fornecimento de materiais e mão de obra</w:t>
      </w:r>
      <w:r>
        <w:rPr>
          <w:rFonts w:asciiTheme="majorHAnsi" w:hAnsiTheme="majorHAnsi" w:cstheme="majorHAnsi"/>
        </w:rPr>
        <w:t xml:space="preserve">. Errata disponível </w:t>
      </w:r>
      <w:r w:rsidR="00CB5794">
        <w:rPr>
          <w:rFonts w:asciiTheme="majorHAnsi" w:hAnsiTheme="majorHAnsi" w:cstheme="majorHAnsi"/>
        </w:rPr>
        <w:t>no site</w:t>
      </w:r>
      <w:r>
        <w:rPr>
          <w:rFonts w:asciiTheme="majorHAnsi" w:hAnsiTheme="majorHAnsi" w:cstheme="majorHAnsi"/>
        </w:rPr>
        <w:t xml:space="preserve">: </w:t>
      </w:r>
      <w:hyperlink r:id="rId24" w:history="1">
        <w:r w:rsidRPr="00637B74">
          <w:rPr>
            <w:rStyle w:val="Hyperlink"/>
            <w:rFonts w:asciiTheme="majorHAnsi" w:hAnsiTheme="majorHAnsi" w:cstheme="majorHAnsi"/>
          </w:rPr>
          <w:t>http://portaltransparencia.catasaltas.mg.gov.br/licitacoes</w:t>
        </w:r>
      </w:hyperlink>
      <w:r w:rsidRPr="001A2BCB">
        <w:rPr>
          <w:rFonts w:asciiTheme="majorHAnsi" w:hAnsiTheme="majorHAnsi" w:cstheme="majorHAnsi"/>
        </w:rPr>
        <w:t xml:space="preserve">. Informações via e-mail: </w:t>
      </w:r>
      <w:hyperlink r:id="rId25" w:history="1">
        <w:r w:rsidRPr="00637B74">
          <w:rPr>
            <w:rStyle w:val="Hyperlink"/>
            <w:rFonts w:asciiTheme="majorHAnsi" w:hAnsiTheme="majorHAnsi" w:cstheme="majorHAnsi"/>
          </w:rPr>
          <w:t>cpl@catasaltas.mg.gov.br</w:t>
        </w:r>
      </w:hyperlink>
      <w:r w:rsidRPr="001A2BC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Telefone</w:t>
      </w:r>
      <w:r w:rsidRPr="001A2BCB">
        <w:rPr>
          <w:rFonts w:asciiTheme="majorHAnsi" w:hAnsiTheme="majorHAnsi" w:cstheme="majorHAnsi"/>
        </w:rPr>
        <w:t>: 31-3832-7113.</w:t>
      </w:r>
    </w:p>
    <w:p w14:paraId="529B8666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1BA03D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DF31ED" w14:textId="77777777" w:rsidR="00295C4B" w:rsidRPr="004F69A2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F69A2">
        <w:rPr>
          <w:rFonts w:asciiTheme="majorHAnsi" w:hAnsiTheme="majorHAnsi" w:cstheme="majorHAnsi"/>
          <w:b/>
        </w:rPr>
        <w:t>PREFEITURA MUNICIPAL DE CONFINS - REPUBLICAÇÃO - PREGÃO ELETRÔNICO R/P Nº 027/2023</w:t>
      </w:r>
    </w:p>
    <w:p w14:paraId="768B5545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2BC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4F69A2">
        <w:rPr>
          <w:rFonts w:asciiTheme="majorHAnsi" w:hAnsiTheme="majorHAnsi" w:cstheme="majorHAnsi"/>
        </w:rPr>
        <w:t>restação de serviços de poda e supressão vegetal nas vias públicas do Município de Confins/MG e destinação final dos resíduos gerados que realizará n</w:t>
      </w:r>
      <w:r>
        <w:rPr>
          <w:rFonts w:asciiTheme="majorHAnsi" w:hAnsiTheme="majorHAnsi" w:cstheme="majorHAnsi"/>
        </w:rPr>
        <w:t>o dia 26 de julho de 2023 às 09:00 horas</w:t>
      </w:r>
      <w:r w:rsidRPr="004F69A2">
        <w:rPr>
          <w:rFonts w:asciiTheme="majorHAnsi" w:hAnsiTheme="majorHAnsi" w:cstheme="majorHAnsi"/>
        </w:rPr>
        <w:t>. O Edital poderá ser ad</w:t>
      </w:r>
      <w:r>
        <w:rPr>
          <w:rFonts w:asciiTheme="majorHAnsi" w:hAnsiTheme="majorHAnsi" w:cstheme="majorHAnsi"/>
        </w:rPr>
        <w:t xml:space="preserve">quirido nos links: </w:t>
      </w:r>
      <w:hyperlink r:id="rId26" w:history="1">
        <w:r w:rsidRPr="00637B74">
          <w:rPr>
            <w:rStyle w:val="Hyperlink"/>
            <w:rFonts w:asciiTheme="majorHAnsi" w:hAnsiTheme="majorHAnsi" w:cstheme="majorHAnsi"/>
          </w:rPr>
          <w:t>https://www.confins.mg.gov.br/portal/editais/1</w:t>
        </w:r>
      </w:hyperlink>
      <w:r w:rsidRPr="004F69A2">
        <w:rPr>
          <w:rFonts w:asciiTheme="majorHAnsi" w:hAnsiTheme="majorHAnsi" w:cstheme="majorHAnsi"/>
        </w:rPr>
        <w:t xml:space="preserve"> e </w:t>
      </w:r>
      <w:hyperlink r:id="rId27" w:history="1">
        <w:r w:rsidRPr="00637B7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F69A2">
        <w:rPr>
          <w:rFonts w:asciiTheme="majorHAnsi" w:hAnsiTheme="majorHAnsi" w:cstheme="majorHAnsi"/>
        </w:rPr>
        <w:t>. A ab</w:t>
      </w:r>
      <w:r>
        <w:rPr>
          <w:rFonts w:asciiTheme="majorHAnsi" w:hAnsiTheme="majorHAnsi" w:cstheme="majorHAnsi"/>
        </w:rPr>
        <w:t>ertura dos envelopes será às 09:30 horas</w:t>
      </w:r>
      <w:r w:rsidRPr="004F69A2">
        <w:rPr>
          <w:rFonts w:asciiTheme="majorHAnsi" w:hAnsiTheme="majorHAnsi" w:cstheme="majorHAnsi"/>
        </w:rPr>
        <w:t xml:space="preserve"> do dia 26 de julho de 2023, na Pla</w:t>
      </w:r>
      <w:r>
        <w:rPr>
          <w:rFonts w:asciiTheme="majorHAnsi" w:hAnsiTheme="majorHAnsi" w:cstheme="majorHAnsi"/>
        </w:rPr>
        <w:t>taforma do Licitar Digital. Telefone de contato: (31) 3665-7829.</w:t>
      </w:r>
    </w:p>
    <w:p w14:paraId="5A5321CA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44279C" w14:textId="77777777" w:rsidR="00295C4B" w:rsidRPr="002C3D80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B074B9" w14:textId="77777777" w:rsidR="00295C4B" w:rsidRPr="002C3D80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C3D80">
        <w:rPr>
          <w:rFonts w:asciiTheme="majorHAnsi" w:hAnsiTheme="majorHAnsi" w:cstheme="majorHAnsi"/>
          <w:b/>
        </w:rPr>
        <w:t>PREFEITURA MUNICIPAL DE CORDISBURGO - CONCORRÊNCIA PÚBLICA ELETRÔNICA N° 004/2023</w:t>
      </w:r>
    </w:p>
    <w:p w14:paraId="4B7AAA02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C3D8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2C3D80">
        <w:rPr>
          <w:rFonts w:asciiTheme="majorHAnsi" w:hAnsiTheme="majorHAnsi" w:cstheme="majorHAnsi"/>
        </w:rPr>
        <w:t>onstrução de bueiros simples celulares de concreto sobre os córregos diamante e capão do barreir</w:t>
      </w:r>
      <w:r>
        <w:rPr>
          <w:rFonts w:asciiTheme="majorHAnsi" w:hAnsiTheme="majorHAnsi" w:cstheme="majorHAnsi"/>
        </w:rPr>
        <w:t xml:space="preserve">o, área rural deste município. </w:t>
      </w:r>
      <w:r w:rsidRPr="002C3D80">
        <w:rPr>
          <w:rFonts w:asciiTheme="majorHAnsi" w:hAnsiTheme="majorHAnsi" w:cstheme="majorHAnsi"/>
        </w:rPr>
        <w:t>Data do certame: 21/08/2023 até às 08:30</w:t>
      </w:r>
      <w:r>
        <w:rPr>
          <w:rFonts w:asciiTheme="majorHAnsi" w:hAnsiTheme="majorHAnsi" w:cstheme="majorHAnsi"/>
        </w:rPr>
        <w:t xml:space="preserve"> </w:t>
      </w:r>
      <w:r w:rsidRPr="002C3D80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 Informações. Telefone</w:t>
      </w:r>
      <w:r w:rsidRPr="002C3D80">
        <w:rPr>
          <w:rFonts w:asciiTheme="majorHAnsi" w:hAnsiTheme="majorHAnsi" w:cstheme="majorHAnsi"/>
        </w:rPr>
        <w:t>: (31) 3715-1387/1484.</w:t>
      </w:r>
    </w:p>
    <w:p w14:paraId="67DDEDF6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B323CE" w14:textId="77777777" w:rsidR="006973B1" w:rsidRDefault="006973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FEE99B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C3D80">
        <w:rPr>
          <w:rFonts w:asciiTheme="majorHAnsi" w:hAnsiTheme="majorHAnsi" w:cstheme="majorHAnsi"/>
          <w:b/>
        </w:rPr>
        <w:t>PREFEITURA MUNICIPAL DE CURRAL DE DENTRO - RETIFICAÇÃO - TOMADA DE PREÇO Nº 001/2023</w:t>
      </w:r>
    </w:p>
    <w:p w14:paraId="1954C716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C3D8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C3D80">
        <w:rPr>
          <w:rFonts w:asciiTheme="majorHAnsi" w:hAnsiTheme="majorHAnsi" w:cstheme="majorHAnsi"/>
        </w:rPr>
        <w:t>xecução de obra de reconstrução de moradias, em função das chuvas intensas e enchentes ocorridas no Município de Curral de Dentro/MG. Em face de modificações extremamente necessárias que devem constar no instrumento convocatório de forma transparente, visando dar eficácia na execução do objeto uma vez que havia equívocos e inconsistências no projeto básico, resolve retificar parcialmente o Projeto Básico proporcionalmente em seus ANEXOS I-C - Cronograma de execução Físico-financeiro; e, I-D - Planilha Orçamentária. Considerando que as modificações no edital afetam a formulação das propostas, a Comissão Permanente de Licitação com base no que preconiza o Art. 21 §4° da lei 8666/93, modifica o prazo estabelecido para a abertura dos envelopes de proposta e habilitação para o dia 01/08/2023 às 08:00</w:t>
      </w:r>
      <w:r>
        <w:rPr>
          <w:rFonts w:asciiTheme="majorHAnsi" w:hAnsiTheme="majorHAnsi" w:cstheme="majorHAnsi"/>
        </w:rPr>
        <w:t xml:space="preserve"> </w:t>
      </w:r>
      <w:r w:rsidRPr="002C3D80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2C3D80">
        <w:rPr>
          <w:rFonts w:asciiTheme="majorHAnsi" w:hAnsiTheme="majorHAnsi" w:cstheme="majorHAnsi"/>
        </w:rPr>
        <w:t>s. O inteiro teor da retificação e edital retificado</w:t>
      </w:r>
      <w:r>
        <w:rPr>
          <w:rFonts w:asciiTheme="majorHAnsi" w:hAnsiTheme="majorHAnsi" w:cstheme="majorHAnsi"/>
        </w:rPr>
        <w:t xml:space="preserve"> poderá ser retirado no site e</w:t>
      </w:r>
      <w:r w:rsidRPr="002C3D80">
        <w:rPr>
          <w:rFonts w:asciiTheme="majorHAnsi" w:hAnsiTheme="majorHAnsi" w:cstheme="majorHAnsi"/>
        </w:rPr>
        <w:t xml:space="preserve">letrônico </w:t>
      </w:r>
      <w:hyperlink r:id="rId28" w:history="1">
        <w:r w:rsidRPr="00637B74">
          <w:rPr>
            <w:rStyle w:val="Hyperlink"/>
            <w:rFonts w:asciiTheme="majorHAnsi" w:hAnsiTheme="majorHAnsi" w:cstheme="majorHAnsi"/>
          </w:rPr>
          <w:t>www.curraldedentro.mg.gov.br</w:t>
        </w:r>
      </w:hyperlink>
      <w:r>
        <w:rPr>
          <w:rFonts w:asciiTheme="majorHAnsi" w:hAnsiTheme="majorHAnsi" w:cstheme="majorHAnsi"/>
        </w:rPr>
        <w:t>.</w:t>
      </w:r>
    </w:p>
    <w:p w14:paraId="468DE95F" w14:textId="77777777" w:rsidR="00295C4B" w:rsidRPr="002C3D80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3ECF0E" w14:textId="77777777" w:rsidR="00295C4B" w:rsidRPr="002C3D80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C3D80">
        <w:rPr>
          <w:rFonts w:asciiTheme="majorHAnsi" w:hAnsiTheme="majorHAnsi" w:cstheme="majorHAnsi"/>
          <w:b/>
        </w:rPr>
        <w:t>PREFEITURA MUNICIPAL DE DIONÍSIO - TOMADA DE PREÇOS 003/2023</w:t>
      </w:r>
    </w:p>
    <w:p w14:paraId="7D9A3B5A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C3D8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Execução de obras de calçamento</w:t>
      </w:r>
      <w:r w:rsidRPr="002C3D80">
        <w:rPr>
          <w:rFonts w:asciiTheme="majorHAnsi" w:hAnsiTheme="majorHAnsi" w:cstheme="majorHAnsi"/>
        </w:rPr>
        <w:t>. Os envelopes deverão ser protocolados até às 9:00</w:t>
      </w:r>
      <w:r>
        <w:rPr>
          <w:rFonts w:asciiTheme="majorHAnsi" w:hAnsiTheme="majorHAnsi" w:cstheme="majorHAnsi"/>
        </w:rPr>
        <w:t xml:space="preserve"> </w:t>
      </w:r>
      <w:r w:rsidRPr="002C3D80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C3D80">
        <w:rPr>
          <w:rFonts w:asciiTheme="majorHAnsi" w:hAnsiTheme="majorHAnsi" w:cstheme="majorHAnsi"/>
        </w:rPr>
        <w:t xml:space="preserve"> do dia 01/08/2023 na sala de Licitações da Prefeitura. A sessão de abertura dos envelopes ocorrerá no dia 01/08/2023, às 9:00</w:t>
      </w:r>
      <w:r>
        <w:rPr>
          <w:rFonts w:asciiTheme="majorHAnsi" w:hAnsiTheme="majorHAnsi" w:cstheme="majorHAnsi"/>
        </w:rPr>
        <w:t xml:space="preserve"> </w:t>
      </w:r>
      <w:r w:rsidRPr="002C3D80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C3D80">
        <w:rPr>
          <w:rFonts w:asciiTheme="majorHAnsi" w:hAnsiTheme="majorHAnsi" w:cstheme="majorHAnsi"/>
        </w:rPr>
        <w:t xml:space="preserve">. Cópia do edital disponível no site </w:t>
      </w:r>
      <w:hyperlink r:id="rId29" w:history="1">
        <w:r w:rsidRPr="00637B74">
          <w:rPr>
            <w:rStyle w:val="Hyperlink"/>
            <w:rFonts w:asciiTheme="majorHAnsi" w:hAnsiTheme="majorHAnsi" w:cstheme="majorHAnsi"/>
          </w:rPr>
          <w:t>www.dionisio.mg.gov.br</w:t>
        </w:r>
      </w:hyperlink>
      <w:r w:rsidRPr="002C3D80">
        <w:rPr>
          <w:rFonts w:asciiTheme="majorHAnsi" w:hAnsiTheme="majorHAnsi" w:cstheme="majorHAnsi"/>
        </w:rPr>
        <w:t>. Mais informações no tel</w:t>
      </w:r>
      <w:r>
        <w:rPr>
          <w:rFonts w:asciiTheme="majorHAnsi" w:hAnsiTheme="majorHAnsi" w:cstheme="majorHAnsi"/>
        </w:rPr>
        <w:t>efone: (31) 3858-1202.</w:t>
      </w:r>
    </w:p>
    <w:p w14:paraId="20E3E1C9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5999AF" w14:textId="77777777" w:rsidR="00295C4B" w:rsidRPr="001D35F1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69BB38" w14:textId="77777777" w:rsidR="00295C4B" w:rsidRPr="001D35F1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D35F1">
        <w:rPr>
          <w:rFonts w:asciiTheme="majorHAnsi" w:hAnsiTheme="majorHAnsi" w:cstheme="majorHAnsi"/>
          <w:b/>
        </w:rPr>
        <w:t>PREFEITURA MUNICIPAL DE ESPERA FELIZ - ALTERAÇÃO - TOMADA DE PREÇOS Nº 0004/2023</w:t>
      </w:r>
    </w:p>
    <w:p w14:paraId="04403BB9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C3D8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30605C">
        <w:rPr>
          <w:rFonts w:asciiTheme="majorHAnsi" w:hAnsiTheme="majorHAnsi" w:cstheme="majorHAnsi"/>
        </w:rPr>
        <w:t xml:space="preserve">avimentação em bloquete da Avenida Luzia Arruda De Souza. Nova Data 28/07/2023 às 09:30 horas. O edital completo encontra – se disponível no site: </w:t>
      </w:r>
      <w:hyperlink r:id="rId30" w:history="1">
        <w:r w:rsidRPr="00637B74">
          <w:rPr>
            <w:rStyle w:val="Hyperlink"/>
            <w:rFonts w:asciiTheme="majorHAnsi" w:hAnsiTheme="majorHAnsi" w:cstheme="majorHAnsi"/>
          </w:rPr>
          <w:t>www.esperafeliz.mg.gov.br</w:t>
        </w:r>
      </w:hyperlink>
      <w:r>
        <w:rPr>
          <w:rFonts w:asciiTheme="majorHAnsi" w:hAnsiTheme="majorHAnsi" w:cstheme="majorHAnsi"/>
        </w:rPr>
        <w:t>.</w:t>
      </w:r>
    </w:p>
    <w:p w14:paraId="2F3FDCA8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00F891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4C9CDC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188A">
        <w:rPr>
          <w:rFonts w:asciiTheme="majorHAnsi" w:hAnsiTheme="majorHAnsi" w:cstheme="majorHAnsi"/>
          <w:b/>
        </w:rPr>
        <w:t>PREFEITURA MUNICIPAL DE FERVEDOURO - TOMADA DE PREÇOS Nº 007/2023</w:t>
      </w:r>
    </w:p>
    <w:p w14:paraId="162A50A8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C3D8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CC188A">
        <w:rPr>
          <w:rFonts w:asciiTheme="majorHAnsi" w:hAnsiTheme="majorHAnsi" w:cstheme="majorHAnsi"/>
        </w:rPr>
        <w:t xml:space="preserve">onstrução de escadões, becos, muros e revitalização do Bairro Bela Vista, Fervedouro/ MG. Para data de </w:t>
      </w:r>
      <w:r>
        <w:rPr>
          <w:rFonts w:asciiTheme="majorHAnsi" w:hAnsiTheme="majorHAnsi" w:cstheme="majorHAnsi"/>
        </w:rPr>
        <w:t xml:space="preserve">abertura: 01 de agosto de 2023 </w:t>
      </w:r>
      <w:r w:rsidRPr="00CC188A">
        <w:rPr>
          <w:rFonts w:asciiTheme="majorHAnsi" w:hAnsiTheme="majorHAnsi" w:cstheme="majorHAnsi"/>
        </w:rPr>
        <w:t>às 08:45</w:t>
      </w:r>
      <w:r>
        <w:rPr>
          <w:rFonts w:asciiTheme="majorHAnsi" w:hAnsiTheme="majorHAnsi" w:cstheme="majorHAnsi"/>
        </w:rPr>
        <w:t xml:space="preserve"> horas</w:t>
      </w:r>
      <w:r w:rsidRPr="00CC188A">
        <w:rPr>
          <w:rFonts w:asciiTheme="majorHAnsi" w:hAnsiTheme="majorHAnsi" w:cstheme="majorHAnsi"/>
        </w:rPr>
        <w:t>. Maiores informações: Tel</w:t>
      </w:r>
      <w:r>
        <w:rPr>
          <w:rFonts w:asciiTheme="majorHAnsi" w:hAnsiTheme="majorHAnsi" w:cstheme="majorHAnsi"/>
        </w:rPr>
        <w:t>efone</w:t>
      </w:r>
      <w:r w:rsidRPr="00CC188A">
        <w:rPr>
          <w:rFonts w:asciiTheme="majorHAnsi" w:hAnsiTheme="majorHAnsi" w:cstheme="majorHAnsi"/>
        </w:rPr>
        <w:t>: (32) 3</w:t>
      </w:r>
      <w:r>
        <w:rPr>
          <w:rFonts w:asciiTheme="majorHAnsi" w:hAnsiTheme="majorHAnsi" w:cstheme="majorHAnsi"/>
        </w:rPr>
        <w:t xml:space="preserve">742-1167, site: </w:t>
      </w:r>
      <w:hyperlink r:id="rId31" w:history="1">
        <w:r w:rsidRPr="00637B74">
          <w:rPr>
            <w:rStyle w:val="Hyperlink"/>
            <w:rFonts w:asciiTheme="majorHAnsi" w:hAnsiTheme="majorHAnsi" w:cstheme="majorHAnsi"/>
          </w:rPr>
          <w:t>www.fervedouro.mg.gov.br</w:t>
        </w:r>
      </w:hyperlink>
      <w:r w:rsidRPr="00CC188A">
        <w:rPr>
          <w:rFonts w:asciiTheme="majorHAnsi" w:hAnsiTheme="majorHAnsi" w:cstheme="majorHAnsi"/>
        </w:rPr>
        <w:t xml:space="preserve">, pelo </w:t>
      </w:r>
      <w:hyperlink r:id="rId32" w:history="1">
        <w:r w:rsidRPr="00637B74">
          <w:rPr>
            <w:rStyle w:val="Hyperlink"/>
            <w:rFonts w:asciiTheme="majorHAnsi" w:hAnsiTheme="majorHAnsi" w:cstheme="majorHAnsi"/>
          </w:rPr>
          <w:t>e-mailcompraselicitacoes@fervedouro.mg.gov.br</w:t>
        </w:r>
      </w:hyperlink>
      <w:r w:rsidRPr="00CC188A">
        <w:rPr>
          <w:rFonts w:asciiTheme="majorHAnsi" w:hAnsiTheme="majorHAnsi" w:cstheme="majorHAnsi"/>
        </w:rPr>
        <w:t xml:space="preserve"> ou na Sede da Pref</w:t>
      </w:r>
      <w:r>
        <w:rPr>
          <w:rFonts w:asciiTheme="majorHAnsi" w:hAnsiTheme="majorHAnsi" w:cstheme="majorHAnsi"/>
        </w:rPr>
        <w:t>eitura Municipal de Fervedouro.</w:t>
      </w:r>
    </w:p>
    <w:p w14:paraId="7065015D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F24E2A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AD9D91" w14:textId="77777777" w:rsidR="00295C4B" w:rsidRPr="00DA702D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A702D">
        <w:rPr>
          <w:rFonts w:asciiTheme="majorHAnsi" w:hAnsiTheme="majorHAnsi" w:cstheme="majorHAnsi"/>
          <w:b/>
        </w:rPr>
        <w:t>PREFEITURA MUNICIPAL DE GOIANÁ - TOMADA DE PREÇO 001/2023</w:t>
      </w:r>
    </w:p>
    <w:p w14:paraId="36828457" w14:textId="77777777" w:rsidR="00295C4B" w:rsidRPr="00DA702D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C3D8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DA702D">
        <w:rPr>
          <w:rFonts w:asciiTheme="majorHAnsi" w:hAnsiTheme="majorHAnsi" w:cstheme="majorHAnsi"/>
        </w:rPr>
        <w:t xml:space="preserve">Calçamento em bloquete no Povoado dos Dias com drenagem superficial e sinalização viária. Entrega e abertura dos envelopes de propostas e habilitação: 03 de agosto de 2023 – Horário: 09:00 horas: Av 21 de dezembro, 850, Centro- Goianá-MG - CEP 36152-000. O Edital encontra-se à disposição dos interessados no site </w:t>
      </w:r>
      <w:hyperlink r:id="rId33" w:history="1">
        <w:r w:rsidRPr="00637B74">
          <w:rPr>
            <w:rStyle w:val="Hyperlink"/>
            <w:rFonts w:asciiTheme="majorHAnsi" w:hAnsiTheme="majorHAnsi" w:cstheme="majorHAnsi"/>
          </w:rPr>
          <w:t>http://www.goiana.mg.gov.br</w:t>
        </w:r>
      </w:hyperlink>
      <w:r w:rsidRPr="00DA702D">
        <w:rPr>
          <w:rFonts w:asciiTheme="majorHAnsi" w:hAnsiTheme="majorHAnsi" w:cstheme="majorHAnsi"/>
        </w:rPr>
        <w:t>.</w:t>
      </w:r>
    </w:p>
    <w:p w14:paraId="481BCE14" w14:textId="77777777" w:rsidR="00295C4B" w:rsidRPr="00CC188A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0D985F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9B3E65" w14:textId="77777777" w:rsidR="00295C4B" w:rsidRPr="0025490F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5490F">
        <w:rPr>
          <w:rFonts w:asciiTheme="majorHAnsi" w:hAnsiTheme="majorHAnsi" w:cstheme="majorHAnsi"/>
          <w:b/>
        </w:rPr>
        <w:t>PREFEITURA MUNICIPAL DE IBIÁ - REPUBLICAÇÃO - TOMADA DE PREÇOS N° 001/2023</w:t>
      </w:r>
    </w:p>
    <w:p w14:paraId="22B576EB" w14:textId="36539456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C3D8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25490F">
        <w:rPr>
          <w:rFonts w:asciiTheme="majorHAnsi" w:hAnsiTheme="majorHAnsi" w:cstheme="majorHAnsi"/>
        </w:rPr>
        <w:t>xecução de obra de reforma e manutenção do prédio do Poder Legislativo, por meio da demolição de piso/cerâmica e revestimento com porcelanato; desmanche/demolição das divisórias (gabinetes dos vereadores) e aquisição, montagem e instalação de novas divisórias para montagem dos gabinetes dos vereadores; pintura látex acrílica na área objeto dos serviços de desmanche e instalação da divisórias e do anfiteatro situado no primeiro piso da Câmara Municipal e, demolição do piso e reve</w:t>
      </w:r>
      <w:r>
        <w:rPr>
          <w:rFonts w:asciiTheme="majorHAnsi" w:hAnsiTheme="majorHAnsi" w:cstheme="majorHAnsi"/>
        </w:rPr>
        <w:t xml:space="preserve">stimento com porcelanato, </w:t>
      </w:r>
      <w:r w:rsidRPr="0025490F">
        <w:rPr>
          <w:rFonts w:asciiTheme="majorHAnsi" w:hAnsiTheme="majorHAnsi" w:cstheme="majorHAnsi"/>
        </w:rPr>
        <w:t xml:space="preserve"> incluindo mão de obra, materiais de construção e outros, do prédio da Câmara Municipal de Ibiá, situada Avenida Tatão Palhares, n° 21, Bairro Jar</w:t>
      </w:r>
      <w:r>
        <w:rPr>
          <w:rFonts w:asciiTheme="majorHAnsi" w:hAnsiTheme="majorHAnsi" w:cstheme="majorHAnsi"/>
        </w:rPr>
        <w:t>dim, Ibiá (MG), cep. 38.950-000</w:t>
      </w:r>
      <w:r w:rsidRPr="0025490F">
        <w:rPr>
          <w:rFonts w:asciiTheme="majorHAnsi" w:hAnsiTheme="majorHAnsi" w:cstheme="majorHAnsi"/>
        </w:rPr>
        <w:t xml:space="preserve">. Os envelopes contendo a propostas de preço, habilitação jurídica, regularidade fiscal e trabalhista, </w:t>
      </w:r>
      <w:r w:rsidR="00CB5794" w:rsidRPr="0025490F">
        <w:rPr>
          <w:rFonts w:asciiTheme="majorHAnsi" w:hAnsiTheme="majorHAnsi" w:cstheme="majorHAnsi"/>
        </w:rPr>
        <w:t>capacidades técnicas, operacionais e econômico-financeiras, além de outros documentos exigidos em edital, deverão</w:t>
      </w:r>
      <w:r w:rsidRPr="0025490F">
        <w:rPr>
          <w:rFonts w:asciiTheme="majorHAnsi" w:hAnsiTheme="majorHAnsi" w:cstheme="majorHAnsi"/>
        </w:rPr>
        <w:t xml:space="preserve"> ser </w:t>
      </w:r>
      <w:r w:rsidR="00CB5794" w:rsidRPr="0025490F">
        <w:rPr>
          <w:rFonts w:asciiTheme="majorHAnsi" w:hAnsiTheme="majorHAnsi" w:cstheme="majorHAnsi"/>
        </w:rPr>
        <w:t>apresentadas</w:t>
      </w:r>
      <w:r w:rsidRPr="0025490F">
        <w:rPr>
          <w:rFonts w:asciiTheme="majorHAnsi" w:hAnsiTheme="majorHAnsi" w:cstheme="majorHAnsi"/>
        </w:rPr>
        <w:t xml:space="preserve"> pelas pessoas jurídicas devidamente cadastradas perante a Comissão Permanente de Licitação até às 14</w:t>
      </w:r>
      <w:r>
        <w:rPr>
          <w:rFonts w:asciiTheme="majorHAnsi" w:hAnsiTheme="majorHAnsi" w:cstheme="majorHAnsi"/>
        </w:rPr>
        <w:t xml:space="preserve">:00 </w:t>
      </w:r>
      <w:r w:rsidRPr="0025490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5490F">
        <w:rPr>
          <w:rFonts w:asciiTheme="majorHAnsi" w:hAnsiTheme="majorHAnsi" w:cstheme="majorHAnsi"/>
        </w:rPr>
        <w:t xml:space="preserve"> do dia 31 de julho de 2023, no prédio sede da Câmara Municipal de Ibiá, situado na Avenida Tatão Palhares, n° 21, Bairro Jardim, Ibiá (MG), cep. 38.950-000. Cópia do Edital poderá ser obtido no sítio eletrôni</w:t>
      </w:r>
      <w:r>
        <w:rPr>
          <w:rFonts w:asciiTheme="majorHAnsi" w:hAnsiTheme="majorHAnsi" w:cstheme="majorHAnsi"/>
        </w:rPr>
        <w:t xml:space="preserve">co da Câmara Municipal de Ibiá </w:t>
      </w:r>
      <w:hyperlink r:id="rId34" w:history="1">
        <w:r w:rsidRPr="00637B74">
          <w:rPr>
            <w:rStyle w:val="Hyperlink"/>
            <w:rFonts w:asciiTheme="majorHAnsi" w:hAnsiTheme="majorHAnsi" w:cstheme="majorHAnsi"/>
          </w:rPr>
          <w:t>www.ibia.mg.leg.br</w:t>
        </w:r>
      </w:hyperlink>
      <w:r w:rsidRPr="0025490F">
        <w:rPr>
          <w:rFonts w:asciiTheme="majorHAnsi" w:hAnsiTheme="majorHAnsi" w:cstheme="majorHAnsi"/>
        </w:rPr>
        <w:t xml:space="preserve">, mediante solicitação pelo e-mail: </w:t>
      </w:r>
      <w:hyperlink r:id="rId35" w:history="1">
        <w:r w:rsidRPr="00637B74">
          <w:rPr>
            <w:rStyle w:val="Hyperlink"/>
            <w:rFonts w:asciiTheme="majorHAnsi" w:hAnsiTheme="majorHAnsi" w:cstheme="majorHAnsi"/>
          </w:rPr>
          <w:t>compras@ibia.mg.leg.br</w:t>
        </w:r>
      </w:hyperlink>
      <w:r w:rsidRPr="0025490F">
        <w:rPr>
          <w:rFonts w:asciiTheme="majorHAnsi" w:hAnsiTheme="majorHAnsi" w:cstheme="majorHAnsi"/>
        </w:rPr>
        <w:t>, ou, ainda, poderá ser obtido junto à Comissão Permanente de Licitação, no prédio da Câmara Municipal de Ibiá, no horário de 12</w:t>
      </w:r>
      <w:r>
        <w:rPr>
          <w:rFonts w:asciiTheme="majorHAnsi" w:hAnsiTheme="majorHAnsi" w:cstheme="majorHAnsi"/>
        </w:rPr>
        <w:t xml:space="preserve">:00 </w:t>
      </w:r>
      <w:r w:rsidRPr="0025490F">
        <w:rPr>
          <w:rFonts w:asciiTheme="majorHAnsi" w:hAnsiTheme="majorHAnsi" w:cstheme="majorHAnsi"/>
        </w:rPr>
        <w:t>às 17</w:t>
      </w:r>
      <w:r>
        <w:rPr>
          <w:rFonts w:asciiTheme="majorHAnsi" w:hAnsiTheme="majorHAnsi" w:cstheme="majorHAnsi"/>
        </w:rPr>
        <w:t xml:space="preserve">:00 </w:t>
      </w:r>
      <w:r w:rsidRPr="0025490F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5490F">
        <w:rPr>
          <w:rFonts w:asciiTheme="majorHAnsi" w:hAnsiTheme="majorHAnsi" w:cstheme="majorHAnsi"/>
        </w:rPr>
        <w:t>, ao custo de R$ 0,40) por página, ref</w:t>
      </w:r>
      <w:r>
        <w:rPr>
          <w:rFonts w:asciiTheme="majorHAnsi" w:hAnsiTheme="majorHAnsi" w:cstheme="majorHAnsi"/>
        </w:rPr>
        <w:t>erente as cópias reprográficas.</w:t>
      </w:r>
    </w:p>
    <w:p w14:paraId="269FE120" w14:textId="77777777" w:rsidR="00295C4B" w:rsidRPr="00C719DE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8C549A" w14:textId="77777777" w:rsidR="00295C4B" w:rsidRPr="006973B1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89678D4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719DE">
        <w:rPr>
          <w:rFonts w:asciiTheme="majorHAnsi" w:hAnsiTheme="majorHAnsi" w:cstheme="majorHAnsi"/>
          <w:b/>
        </w:rPr>
        <w:t xml:space="preserve">PREFEITURA MUNICIPAL DE </w:t>
      </w:r>
      <w:r>
        <w:rPr>
          <w:rFonts w:asciiTheme="majorHAnsi" w:hAnsiTheme="majorHAnsi" w:cstheme="majorHAnsi"/>
          <w:b/>
        </w:rPr>
        <w:t>IBIAÍ</w:t>
      </w:r>
    </w:p>
    <w:p w14:paraId="4FA63189" w14:textId="77777777" w:rsidR="00295C4B" w:rsidRPr="006973B1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F7B58D8" w14:textId="77777777" w:rsidR="00FD072E" w:rsidRPr="00C719DE" w:rsidRDefault="00FD072E" w:rsidP="00FD072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719DE">
        <w:rPr>
          <w:rFonts w:asciiTheme="majorHAnsi" w:hAnsiTheme="majorHAnsi" w:cstheme="majorHAnsi"/>
          <w:b/>
        </w:rPr>
        <w:t>TOMADA DE PREÇOS N° 05/23</w:t>
      </w:r>
    </w:p>
    <w:p w14:paraId="1A0C528D" w14:textId="1F3D97C8" w:rsidR="00FD072E" w:rsidRDefault="00FD072E" w:rsidP="00FD072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719D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C719DE">
        <w:rPr>
          <w:rFonts w:asciiTheme="majorHAnsi" w:hAnsiTheme="majorHAnsi" w:cstheme="majorHAnsi"/>
        </w:rPr>
        <w:t xml:space="preserve">xecutar obra de pavimentação em </w:t>
      </w:r>
      <w:r w:rsidR="00CB5794" w:rsidRPr="00C719DE">
        <w:rPr>
          <w:rFonts w:asciiTheme="majorHAnsi" w:hAnsiTheme="majorHAnsi" w:cstheme="majorHAnsi"/>
        </w:rPr>
        <w:t>PMF</w:t>
      </w:r>
      <w:r w:rsidRPr="00C719DE">
        <w:rPr>
          <w:rFonts w:asciiTheme="majorHAnsi" w:hAnsiTheme="majorHAnsi" w:cstheme="majorHAnsi"/>
        </w:rPr>
        <w:t xml:space="preserve"> na comunidade da Barra do Pacuí no município de Ibiaí – MG. Sessão: 02/08/23 às 14:00 h</w:t>
      </w:r>
      <w:r>
        <w:rPr>
          <w:rFonts w:asciiTheme="majorHAnsi" w:hAnsiTheme="majorHAnsi" w:cstheme="majorHAnsi"/>
        </w:rPr>
        <w:t>ora</w:t>
      </w:r>
      <w:r w:rsidRPr="00C719DE">
        <w:rPr>
          <w:rFonts w:asciiTheme="majorHAnsi" w:hAnsiTheme="majorHAnsi" w:cstheme="majorHAnsi"/>
        </w:rPr>
        <w:t xml:space="preserve">s. Edital: Prefeitura, por e-mail: </w:t>
      </w:r>
      <w:hyperlink r:id="rId36" w:history="1">
        <w:r w:rsidRPr="00637B74">
          <w:rPr>
            <w:rStyle w:val="Hyperlink"/>
            <w:rFonts w:asciiTheme="majorHAnsi" w:hAnsiTheme="majorHAnsi" w:cstheme="majorHAnsi"/>
          </w:rPr>
          <w:t>setordelicitacao.ibiai@hotmail.com</w:t>
        </w:r>
      </w:hyperlink>
      <w:r w:rsidRPr="00C719DE">
        <w:rPr>
          <w:rFonts w:asciiTheme="majorHAnsi" w:hAnsiTheme="majorHAnsi" w:cstheme="majorHAnsi"/>
        </w:rPr>
        <w:t xml:space="preserve"> ou</w:t>
      </w:r>
      <w:r>
        <w:rPr>
          <w:rFonts w:asciiTheme="majorHAnsi" w:hAnsiTheme="majorHAnsi" w:cstheme="majorHAnsi"/>
        </w:rPr>
        <w:t xml:space="preserve"> pelo site. Ibiaí-MG, 13/07/23.</w:t>
      </w:r>
    </w:p>
    <w:p w14:paraId="12FF1954" w14:textId="77777777" w:rsidR="00FD072E" w:rsidRPr="006973B1" w:rsidRDefault="00FD072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5C72A6A" w14:textId="77777777" w:rsidR="00295C4B" w:rsidRPr="00C719DE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719DE">
        <w:rPr>
          <w:rFonts w:asciiTheme="majorHAnsi" w:hAnsiTheme="majorHAnsi" w:cstheme="majorHAnsi"/>
          <w:b/>
        </w:rPr>
        <w:t>TOMADA DE PREÇOS N° 06/23</w:t>
      </w:r>
    </w:p>
    <w:p w14:paraId="34B2EF96" w14:textId="77777777" w:rsidR="00295C4B" w:rsidRPr="00C719DE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C719DE">
        <w:rPr>
          <w:rFonts w:asciiTheme="majorHAnsi" w:hAnsiTheme="majorHAnsi" w:cstheme="majorHAnsi"/>
        </w:rPr>
        <w:t>xecutar obra de pavimentação de avenida e ruas com asfalto PMF - pré-misturado a frio e construção parcial de drenagem pluvial profunda no município de Ibiaí/MG. Sessão: 03/08/23 às 14:00 h</w:t>
      </w:r>
      <w:r>
        <w:rPr>
          <w:rFonts w:asciiTheme="majorHAnsi" w:hAnsiTheme="majorHAnsi" w:cstheme="majorHAnsi"/>
        </w:rPr>
        <w:t>ora</w:t>
      </w:r>
      <w:r w:rsidRPr="00C719DE">
        <w:rPr>
          <w:rFonts w:asciiTheme="majorHAnsi" w:hAnsiTheme="majorHAnsi" w:cstheme="majorHAnsi"/>
        </w:rPr>
        <w:t xml:space="preserve">s. Edital: Prefeitura, por e-mail: </w:t>
      </w:r>
      <w:hyperlink r:id="rId37" w:history="1">
        <w:r w:rsidRPr="00637B74">
          <w:rPr>
            <w:rStyle w:val="Hyperlink"/>
            <w:rFonts w:asciiTheme="majorHAnsi" w:hAnsiTheme="majorHAnsi" w:cstheme="majorHAnsi"/>
          </w:rPr>
          <w:t>setordelicitacao.ibiai@hotmail.com</w:t>
        </w:r>
      </w:hyperlink>
      <w:r>
        <w:rPr>
          <w:rFonts w:asciiTheme="majorHAnsi" w:hAnsiTheme="majorHAnsi" w:cstheme="majorHAnsi"/>
        </w:rPr>
        <w:t>, ou pelo site.</w:t>
      </w:r>
    </w:p>
    <w:p w14:paraId="4F9E277B" w14:textId="77777777" w:rsidR="00295C4B" w:rsidRPr="006973B1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CA7585E" w14:textId="77777777" w:rsidR="00295C4B" w:rsidRPr="006973B1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AF5FC98" w14:textId="77777777" w:rsidR="00295C4B" w:rsidRPr="00370976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70976">
        <w:rPr>
          <w:rFonts w:asciiTheme="majorHAnsi" w:hAnsiTheme="majorHAnsi" w:cstheme="majorHAnsi"/>
          <w:b/>
        </w:rPr>
        <w:t>PREFEITURA MUNICIPAL DE ICARAÍ DE MINAS - TOMADA DE PREÇOS N° 03/23</w:t>
      </w:r>
    </w:p>
    <w:p w14:paraId="69E82304" w14:textId="2ACC6829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719D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711A41">
        <w:rPr>
          <w:rFonts w:asciiTheme="majorHAnsi" w:hAnsiTheme="majorHAnsi" w:cstheme="majorHAnsi"/>
        </w:rPr>
        <w:t>xecução de</w:t>
      </w:r>
      <w:r>
        <w:rPr>
          <w:rFonts w:asciiTheme="majorHAnsi" w:hAnsiTheme="majorHAnsi" w:cstheme="majorHAnsi"/>
        </w:rPr>
        <w:t xml:space="preserve"> obra de pavimentação </w:t>
      </w:r>
      <w:r w:rsidR="00CB5794">
        <w:rPr>
          <w:rFonts w:asciiTheme="majorHAnsi" w:hAnsiTheme="majorHAnsi" w:cstheme="majorHAnsi"/>
        </w:rPr>
        <w:t xml:space="preserve">asfáltica, </w:t>
      </w:r>
      <w:r w:rsidR="00CB5794" w:rsidRPr="00711A41">
        <w:rPr>
          <w:rFonts w:asciiTheme="majorHAnsi" w:hAnsiTheme="majorHAnsi" w:cstheme="majorHAnsi"/>
        </w:rPr>
        <w:t>data</w:t>
      </w:r>
      <w:r w:rsidRPr="00711A41">
        <w:rPr>
          <w:rFonts w:asciiTheme="majorHAnsi" w:hAnsiTheme="majorHAnsi" w:cstheme="majorHAnsi"/>
        </w:rPr>
        <w:t>: 03/08/2023 as 08</w:t>
      </w:r>
      <w:r>
        <w:rPr>
          <w:rFonts w:asciiTheme="majorHAnsi" w:hAnsiTheme="majorHAnsi" w:cstheme="majorHAnsi"/>
        </w:rPr>
        <w:t xml:space="preserve">:00 </w:t>
      </w:r>
      <w:r w:rsidRPr="00711A4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711A41">
        <w:rPr>
          <w:rFonts w:asciiTheme="majorHAnsi" w:hAnsiTheme="majorHAnsi" w:cstheme="majorHAnsi"/>
        </w:rPr>
        <w:t xml:space="preserve">. </w:t>
      </w:r>
      <w:r w:rsidR="00CB5794" w:rsidRPr="00711A41">
        <w:rPr>
          <w:rFonts w:asciiTheme="majorHAnsi" w:hAnsiTheme="majorHAnsi" w:cstheme="majorHAnsi"/>
        </w:rPr>
        <w:t>Abertura</w:t>
      </w:r>
      <w:r w:rsidRPr="00711A41">
        <w:rPr>
          <w:rFonts w:asciiTheme="majorHAnsi" w:hAnsiTheme="majorHAnsi" w:cstheme="majorHAnsi"/>
        </w:rPr>
        <w:t xml:space="preserve"> dos envelopes de habilitação: 03/08/23, as 08:10 </w:t>
      </w:r>
      <w:hyperlink r:id="rId38" w:history="1">
        <w:r w:rsidRPr="00637B74">
          <w:rPr>
            <w:rStyle w:val="Hyperlink"/>
            <w:rFonts w:asciiTheme="majorHAnsi" w:hAnsiTheme="majorHAnsi" w:cstheme="majorHAnsi"/>
          </w:rPr>
          <w:t>www.icaraideminas.mg.gov.br</w:t>
        </w:r>
      </w:hyperlink>
      <w:r w:rsidRPr="00711A41">
        <w:rPr>
          <w:rFonts w:asciiTheme="majorHAnsi" w:hAnsiTheme="majorHAnsi" w:cstheme="majorHAnsi"/>
        </w:rPr>
        <w:t xml:space="preserve">, </w:t>
      </w:r>
      <w:hyperlink r:id="rId39" w:history="1">
        <w:r w:rsidRPr="00637B74">
          <w:rPr>
            <w:rStyle w:val="Hyperlink"/>
            <w:rFonts w:asciiTheme="majorHAnsi" w:hAnsiTheme="majorHAnsi" w:cstheme="majorHAnsi"/>
          </w:rPr>
          <w:t>icaraideminas.licitacao@gmail.com</w:t>
        </w:r>
      </w:hyperlink>
      <w:r w:rsidRPr="00711A41">
        <w:rPr>
          <w:rFonts w:asciiTheme="majorHAnsi" w:hAnsiTheme="majorHAnsi" w:cstheme="majorHAnsi"/>
        </w:rPr>
        <w:t>.</w:t>
      </w:r>
    </w:p>
    <w:p w14:paraId="09943B74" w14:textId="77777777" w:rsidR="00295C4B" w:rsidRPr="006973B1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6B9934E" w14:textId="77777777" w:rsidR="00295C4B" w:rsidRPr="006973B1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854D9B8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B0764">
        <w:rPr>
          <w:rFonts w:asciiTheme="majorHAnsi" w:hAnsiTheme="majorHAnsi" w:cstheme="majorHAnsi"/>
          <w:b/>
        </w:rPr>
        <w:t>PREFEITURA MUNICIPAL DE INHAPIM - TOMADA DE PREÇO 008/2023</w:t>
      </w:r>
    </w:p>
    <w:p w14:paraId="1A316580" w14:textId="77777777" w:rsidR="00295C4B" w:rsidRPr="003B0764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E</w:t>
      </w:r>
      <w:r w:rsidRPr="003B0764">
        <w:rPr>
          <w:rFonts w:asciiTheme="majorHAnsi" w:hAnsiTheme="majorHAnsi" w:cstheme="majorHAnsi"/>
        </w:rPr>
        <w:t>xecução de obra de calçamento das ruas Topázio e Waldir José Ferreira e Morro do Expedito no Taquaral, conforme resolução SEGOV nº 12, de 19 de abril de 2023. Protocolo 08/08/2023 até 09:00 horas. Abertura às 09:10 horas do mesmo dia. Edital e seus anexos a disposição no site oficial da prefeitura e na Praça Alaíde Quintela Soares, nº 115, centro, Inhapim. Telefone: (33)</w:t>
      </w:r>
      <w:r>
        <w:rPr>
          <w:rFonts w:asciiTheme="majorHAnsi" w:hAnsiTheme="majorHAnsi" w:cstheme="majorHAnsi"/>
        </w:rPr>
        <w:t xml:space="preserve"> </w:t>
      </w:r>
      <w:r w:rsidRPr="003B0764">
        <w:rPr>
          <w:rFonts w:asciiTheme="majorHAnsi" w:hAnsiTheme="majorHAnsi" w:cstheme="majorHAnsi"/>
        </w:rPr>
        <w:t>3315</w:t>
      </w:r>
      <w:r>
        <w:rPr>
          <w:rFonts w:asciiTheme="majorHAnsi" w:hAnsiTheme="majorHAnsi" w:cstheme="majorHAnsi"/>
        </w:rPr>
        <w:t xml:space="preserve"> </w:t>
      </w:r>
      <w:r w:rsidRPr="003B0764">
        <w:rPr>
          <w:rFonts w:asciiTheme="majorHAnsi" w:hAnsiTheme="majorHAnsi" w:cstheme="majorHAnsi"/>
        </w:rPr>
        <w:t>- 1511.</w:t>
      </w:r>
    </w:p>
    <w:p w14:paraId="740FAA6D" w14:textId="77777777" w:rsidR="00295C4B" w:rsidRPr="006973B1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42EFD04" w14:textId="77777777" w:rsidR="00295C4B" w:rsidRPr="006973B1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9AD59D2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0F3E">
        <w:rPr>
          <w:rFonts w:asciiTheme="majorHAnsi" w:hAnsiTheme="majorHAnsi" w:cstheme="majorHAnsi"/>
          <w:b/>
        </w:rPr>
        <w:t>PREFEITURA MUNICIPAL DE IPATINGA - CONCORRÊNCIA PÚBLICA Nº 003/2023</w:t>
      </w:r>
    </w:p>
    <w:p w14:paraId="7A5B9F2F" w14:textId="77777777" w:rsidR="00295C4B" w:rsidRPr="00BD2D89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0F3E">
        <w:rPr>
          <w:rFonts w:asciiTheme="majorHAnsi" w:hAnsiTheme="majorHAnsi" w:cstheme="majorHAnsi"/>
        </w:rPr>
        <w:t xml:space="preserve">Objeto: Construção e reforma de pista de patins na Praça Itelpina da Cruz Lima - Dona Dora (Lote 1) e reforma de quadra </w:t>
      </w:r>
      <w:r>
        <w:rPr>
          <w:rFonts w:asciiTheme="majorHAnsi" w:hAnsiTheme="majorHAnsi" w:cstheme="majorHAnsi"/>
        </w:rPr>
        <w:t>Poliesportiva Loca</w:t>
      </w:r>
      <w:r w:rsidRPr="00810F3E">
        <w:rPr>
          <w:rFonts w:asciiTheme="majorHAnsi" w:hAnsiTheme="majorHAnsi" w:cstheme="majorHAnsi"/>
        </w:rPr>
        <w:t>lizada à Rua Bárbara Heliodora, S/N - Bairro Imbaúbas, no município de Ipatinga/MG (Lote 2</w:t>
      </w:r>
      <w:r>
        <w:rPr>
          <w:rFonts w:asciiTheme="majorHAnsi" w:hAnsiTheme="majorHAnsi" w:cstheme="majorHAnsi"/>
        </w:rPr>
        <w:t>).</w:t>
      </w:r>
      <w:r w:rsidRPr="00810F3E">
        <w:rPr>
          <w:rFonts w:asciiTheme="majorHAnsi" w:hAnsiTheme="majorHAnsi" w:cstheme="majorHAnsi"/>
        </w:rPr>
        <w:t xml:space="preserve"> Abertura: 17/08/2022 às 09</w:t>
      </w:r>
      <w:r>
        <w:rPr>
          <w:rFonts w:asciiTheme="majorHAnsi" w:hAnsiTheme="majorHAnsi" w:cstheme="majorHAnsi"/>
        </w:rPr>
        <w:t xml:space="preserve">:00 </w:t>
      </w:r>
      <w:r w:rsidRPr="00810F3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 Protocolo até às 08:30 horas</w:t>
      </w:r>
      <w:r w:rsidRPr="00810F3E">
        <w:rPr>
          <w:rFonts w:asciiTheme="majorHAnsi" w:hAnsiTheme="majorHAnsi" w:cstheme="majorHAnsi"/>
        </w:rPr>
        <w:t xml:space="preserve"> do mesmo dia. Edital disponível no site da PMI: </w:t>
      </w:r>
      <w:hyperlink r:id="rId40" w:history="1">
        <w:r w:rsidRPr="00637B74">
          <w:rPr>
            <w:rStyle w:val="Hyperlink"/>
            <w:rFonts w:asciiTheme="majorHAnsi" w:hAnsiTheme="majorHAnsi" w:cstheme="majorHAnsi"/>
          </w:rPr>
          <w:t>https://www.ipatinga.mg.gov.br/%20licitacoes</w:t>
        </w:r>
      </w:hyperlink>
      <w:r w:rsidRPr="00810F3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10F3E">
        <w:rPr>
          <w:rFonts w:asciiTheme="majorHAnsi" w:hAnsiTheme="majorHAnsi" w:cstheme="majorHAnsi"/>
        </w:rPr>
        <w:t xml:space="preserve">Demais informações na Seção de Compras e Licitações, 2° andar, Av. Maria Jorge Selim de Sales, 100, Centro, CEP 35.160-011, Ipatinga/MG ou pelo telefone </w:t>
      </w:r>
      <w:r w:rsidRPr="00BD2D89">
        <w:rPr>
          <w:rFonts w:asciiTheme="majorHAnsi" w:hAnsiTheme="majorHAnsi" w:cstheme="majorHAnsi"/>
        </w:rPr>
        <w:t>(31) 3829-8202, de 08:00 às 18:00 horas.</w:t>
      </w:r>
    </w:p>
    <w:p w14:paraId="27F6BC5F" w14:textId="77777777" w:rsidR="00295C4B" w:rsidRPr="006973B1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5C7BD44" w14:textId="77777777" w:rsidR="00FD072E" w:rsidRPr="006973B1" w:rsidRDefault="00FD072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1DD4BE1" w14:textId="77777777" w:rsidR="00FD072E" w:rsidRPr="00FD072E" w:rsidRDefault="00FD072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D072E">
        <w:rPr>
          <w:rFonts w:asciiTheme="majorHAnsi" w:hAnsiTheme="majorHAnsi" w:cstheme="majorHAnsi"/>
          <w:b/>
        </w:rPr>
        <w:t>PREFEITURA MUNICIPAL DE ITABIRA - CONCORRÊNCIA PÚBLICA PMI/SMA/SUCON Nº 3/2023</w:t>
      </w:r>
    </w:p>
    <w:p w14:paraId="260CDF8F" w14:textId="5E53A89B" w:rsidR="00FD072E" w:rsidRPr="00FD072E" w:rsidRDefault="00FD072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0F3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FD072E">
        <w:rPr>
          <w:rFonts w:asciiTheme="majorHAnsi" w:hAnsiTheme="majorHAnsi" w:cstheme="majorHAnsi"/>
        </w:rPr>
        <w:t>Contratação de empresa p</w:t>
      </w:r>
      <w:r>
        <w:rPr>
          <w:rFonts w:asciiTheme="majorHAnsi" w:hAnsiTheme="majorHAnsi" w:cstheme="majorHAnsi"/>
        </w:rPr>
        <w:t xml:space="preserve">ara construção de Casas Sociais, </w:t>
      </w:r>
      <w:r w:rsidR="00CB5794" w:rsidRPr="00FD072E">
        <w:rPr>
          <w:rFonts w:asciiTheme="majorHAnsi" w:hAnsiTheme="majorHAnsi" w:cstheme="majorHAnsi"/>
        </w:rPr>
        <w:t>populares</w:t>
      </w:r>
      <w:r w:rsidRPr="00FD072E">
        <w:rPr>
          <w:rFonts w:asciiTheme="majorHAnsi" w:hAnsiTheme="majorHAnsi" w:cstheme="majorHAnsi"/>
        </w:rPr>
        <w:t>, nos Bairros Fênix e Pedras do V</w:t>
      </w:r>
      <w:r>
        <w:rPr>
          <w:rFonts w:asciiTheme="majorHAnsi" w:hAnsiTheme="majorHAnsi" w:cstheme="majorHAnsi"/>
        </w:rPr>
        <w:t>ale, no Município de Itabira/MG</w:t>
      </w:r>
      <w:r w:rsidRPr="00FD072E">
        <w:rPr>
          <w:rFonts w:asciiTheme="majorHAnsi" w:hAnsiTheme="majorHAnsi" w:cstheme="majorHAnsi"/>
        </w:rPr>
        <w:t>. A cópia do edital referente a esta Concorrência poderá ser adquirida junto a Coordenadoria de Contratos da Prefeitura de Itabira, no horário de 12</w:t>
      </w:r>
      <w:r>
        <w:rPr>
          <w:rFonts w:asciiTheme="majorHAnsi" w:hAnsiTheme="majorHAnsi" w:cstheme="majorHAnsi"/>
        </w:rPr>
        <w:t>:00</w:t>
      </w:r>
      <w:r w:rsidRPr="00FD072E">
        <w:rPr>
          <w:rFonts w:asciiTheme="majorHAnsi" w:hAnsiTheme="majorHAnsi" w:cstheme="majorHAnsi"/>
        </w:rPr>
        <w:t xml:space="preserve"> às 17</w:t>
      </w:r>
      <w:r>
        <w:rPr>
          <w:rFonts w:asciiTheme="majorHAnsi" w:hAnsiTheme="majorHAnsi" w:cstheme="majorHAnsi"/>
        </w:rPr>
        <w:t xml:space="preserve">:00 </w:t>
      </w:r>
      <w:r w:rsidRPr="00FD072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FD072E">
        <w:rPr>
          <w:rFonts w:asciiTheme="majorHAnsi" w:hAnsiTheme="majorHAnsi" w:cstheme="majorHAnsi"/>
        </w:rPr>
        <w:t xml:space="preserve">, a partir do dia 17/07/2023 até o dia 17/08/2023, através do e-mail </w:t>
      </w:r>
      <w:hyperlink r:id="rId41" w:history="1">
        <w:r w:rsidRPr="00637B74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Pr="00FD072E">
        <w:rPr>
          <w:rFonts w:asciiTheme="majorHAnsi" w:hAnsiTheme="majorHAnsi" w:cstheme="majorHAnsi"/>
        </w:rPr>
        <w:t>. A entrega dos envelopes de "habilitação" e "proposta de preços", deverá ser realizada na Diretoria de Atendimento e Protocolo, 2° andar, Anexo Dom Mário Teixeira Gurgel da Prefeitura Municipal de Itabira, até às 13</w:t>
      </w:r>
      <w:r>
        <w:rPr>
          <w:rFonts w:asciiTheme="majorHAnsi" w:hAnsiTheme="majorHAnsi" w:cstheme="majorHAnsi"/>
        </w:rPr>
        <w:t xml:space="preserve">:00 </w:t>
      </w:r>
      <w:r w:rsidRPr="00FD072E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FD072E">
        <w:rPr>
          <w:rFonts w:asciiTheme="majorHAnsi" w:hAnsiTheme="majorHAnsi" w:cstheme="majorHAnsi"/>
        </w:rPr>
        <w:t xml:space="preserve"> do dia 17/08/2023 e o início da reunião de abertura dos envelopes dar-se-á dia 1</w:t>
      </w:r>
      <w:r>
        <w:rPr>
          <w:rFonts w:asciiTheme="majorHAnsi" w:hAnsiTheme="majorHAnsi" w:cstheme="majorHAnsi"/>
        </w:rPr>
        <w:t>7/08/2023, às 14:30 horas</w:t>
      </w:r>
      <w:r w:rsidRPr="00FD072E">
        <w:rPr>
          <w:rFonts w:asciiTheme="majorHAnsi" w:hAnsiTheme="majorHAnsi" w:cstheme="majorHAnsi"/>
        </w:rPr>
        <w:t>, na sala de reuniões da Coordenadoria de Contratos - 2º andar - Prédio do Areão, situado na Rua Venâncio Augusto Gomes, nº 50, Major Lage de Cima em Itabira/MG.</w:t>
      </w:r>
    </w:p>
    <w:p w14:paraId="3AB4D5EF" w14:textId="77777777" w:rsidR="00FD072E" w:rsidRDefault="00FD072E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A54A60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718A81" w14:textId="77777777" w:rsidR="006973B1" w:rsidRDefault="006973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DB234C" w14:textId="77777777" w:rsidR="006973B1" w:rsidRPr="00BD2D89" w:rsidRDefault="006973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2311C0" w14:textId="77777777" w:rsidR="00295C4B" w:rsidRPr="00BD2D89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D2D89">
        <w:rPr>
          <w:rFonts w:asciiTheme="majorHAnsi" w:hAnsiTheme="majorHAnsi" w:cstheme="majorHAnsi"/>
          <w:b/>
        </w:rPr>
        <w:t>PREFEITURA MUNICIPAL DE MIRABELA - TOMADA DE PREÇO Nº 005/2023</w:t>
      </w:r>
    </w:p>
    <w:p w14:paraId="336CDA87" w14:textId="7DFC228A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BD2D89">
        <w:rPr>
          <w:rFonts w:asciiTheme="majorHAnsi" w:hAnsiTheme="majorHAnsi" w:cstheme="majorHAnsi"/>
        </w:rPr>
        <w:t xml:space="preserve">xecução de pavimentação asfáltica em </w:t>
      </w:r>
      <w:r w:rsidR="00CB5794" w:rsidRPr="00BD2D89">
        <w:rPr>
          <w:rFonts w:asciiTheme="majorHAnsi" w:hAnsiTheme="majorHAnsi" w:cstheme="majorHAnsi"/>
        </w:rPr>
        <w:t>CBUQ</w:t>
      </w:r>
      <w:r w:rsidRPr="00BD2D89">
        <w:rPr>
          <w:rFonts w:asciiTheme="majorHAnsi" w:hAnsiTheme="majorHAnsi" w:cstheme="majorHAnsi"/>
        </w:rPr>
        <w:t xml:space="preserve"> na rua Honor Maia e rua M, no município de Mirabela/ MG, que irá rea</w:t>
      </w:r>
      <w:r>
        <w:rPr>
          <w:rFonts w:asciiTheme="majorHAnsi" w:hAnsiTheme="majorHAnsi" w:cstheme="majorHAnsi"/>
        </w:rPr>
        <w:t>lizar dia 01/08/2023 as 09:00 horas</w:t>
      </w:r>
      <w:r w:rsidRPr="00BD2D89">
        <w:rPr>
          <w:rFonts w:asciiTheme="majorHAnsi" w:hAnsiTheme="majorHAnsi" w:cstheme="majorHAnsi"/>
        </w:rPr>
        <w:t xml:space="preserve">. Edital disponível no site: </w:t>
      </w:r>
      <w:hyperlink r:id="rId42" w:history="1">
        <w:r w:rsidRPr="00637B74">
          <w:rPr>
            <w:rStyle w:val="Hyperlink"/>
            <w:rFonts w:asciiTheme="majorHAnsi" w:hAnsiTheme="majorHAnsi" w:cstheme="majorHAnsi"/>
          </w:rPr>
          <w:t>www.mirabela.mg.gov.br</w:t>
        </w:r>
      </w:hyperlink>
      <w:r w:rsidRPr="00BD2D89">
        <w:rPr>
          <w:rFonts w:asciiTheme="majorHAnsi" w:hAnsiTheme="majorHAnsi" w:cstheme="majorHAnsi"/>
        </w:rPr>
        <w:t>. Informações: (38)3239-1288</w:t>
      </w:r>
      <w:r>
        <w:rPr>
          <w:rFonts w:asciiTheme="majorHAnsi" w:hAnsiTheme="majorHAnsi" w:cstheme="majorHAnsi"/>
        </w:rPr>
        <w:t>.</w:t>
      </w:r>
    </w:p>
    <w:p w14:paraId="72083678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1E9A19" w14:textId="77777777" w:rsidR="00295C4B" w:rsidRPr="00BD2D89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0A7856" w14:textId="77777777" w:rsidR="00295C4B" w:rsidRPr="00BD2D89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D2D89">
        <w:rPr>
          <w:rFonts w:asciiTheme="majorHAnsi" w:hAnsiTheme="majorHAnsi" w:cstheme="majorHAnsi"/>
          <w:b/>
        </w:rPr>
        <w:t>PREFEITURA MUNICIPAL DE MONTES CLAROS - CISRUN - CONSÓRCIO INTERMUNICIPAL DE SAÚDE DA REDE DE URGÊNCIA DO NORTE DE MINAS - TOMADA DE PREÇO Nº 001/2023</w:t>
      </w:r>
    </w:p>
    <w:p w14:paraId="39B7717B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D2D8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BD2D89">
        <w:rPr>
          <w:rFonts w:asciiTheme="majorHAnsi" w:hAnsiTheme="majorHAnsi" w:cstheme="majorHAnsi"/>
        </w:rPr>
        <w:t xml:space="preserve">eforma e ampliação da Base Descentralizada do SAMU na cidade de Pirapora/MG. </w:t>
      </w:r>
      <w:r>
        <w:rPr>
          <w:rFonts w:asciiTheme="majorHAnsi" w:hAnsiTheme="majorHAnsi" w:cstheme="majorHAnsi"/>
        </w:rPr>
        <w:t xml:space="preserve">Credenciamento 01/08/2023 às 08:30 horas. (38)2211-0003/3221-0009. </w:t>
      </w:r>
      <w:r w:rsidRPr="00BD2D89">
        <w:rPr>
          <w:rFonts w:asciiTheme="majorHAnsi" w:hAnsiTheme="majorHAnsi" w:cstheme="majorHAnsi"/>
        </w:rPr>
        <w:t xml:space="preserve">Solicitação edital via </w:t>
      </w:r>
      <w:r>
        <w:rPr>
          <w:rFonts w:asciiTheme="majorHAnsi" w:hAnsiTheme="majorHAnsi" w:cstheme="majorHAnsi"/>
        </w:rPr>
        <w:t xml:space="preserve">e-mail: </w:t>
      </w:r>
      <w:hyperlink r:id="rId43" w:history="1">
        <w:r w:rsidRPr="00637B74">
          <w:rPr>
            <w:rStyle w:val="Hyperlink"/>
            <w:rFonts w:asciiTheme="majorHAnsi" w:hAnsiTheme="majorHAnsi" w:cstheme="majorHAnsi"/>
          </w:rPr>
          <w:t>licitacao@cisrun.saude.mg.gov.br</w:t>
        </w:r>
      </w:hyperlink>
      <w:r>
        <w:rPr>
          <w:rFonts w:asciiTheme="majorHAnsi" w:hAnsiTheme="majorHAnsi" w:cstheme="majorHAnsi"/>
        </w:rPr>
        <w:t xml:space="preserve"> </w:t>
      </w:r>
      <w:r w:rsidRPr="00BD2D89">
        <w:rPr>
          <w:rFonts w:asciiTheme="majorHAnsi" w:hAnsiTheme="majorHAnsi" w:cstheme="majorHAnsi"/>
        </w:rPr>
        <w:t xml:space="preserve">ou retirada no site </w:t>
      </w:r>
      <w:hyperlink r:id="rId44" w:history="1">
        <w:r w:rsidRPr="00637B74">
          <w:rPr>
            <w:rStyle w:val="Hyperlink"/>
            <w:rFonts w:asciiTheme="majorHAnsi" w:hAnsiTheme="majorHAnsi" w:cstheme="majorHAnsi"/>
          </w:rPr>
          <w:t>http://www.cisrun.saude.mg.gov.br</w:t>
        </w:r>
      </w:hyperlink>
      <w:r>
        <w:rPr>
          <w:rFonts w:asciiTheme="majorHAnsi" w:hAnsiTheme="majorHAnsi" w:cstheme="majorHAnsi"/>
        </w:rPr>
        <w:t>.</w:t>
      </w:r>
    </w:p>
    <w:p w14:paraId="4D894770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865FAB" w14:textId="77777777" w:rsidR="00295C4B" w:rsidRPr="00171B38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10DDA5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1B38">
        <w:rPr>
          <w:rFonts w:asciiTheme="majorHAnsi" w:hAnsiTheme="majorHAnsi" w:cstheme="majorHAnsi"/>
          <w:b/>
        </w:rPr>
        <w:t>PREFEITURA MUNICIPAL DE OLARIA - TOMADA DE PREÇOS Nº 02/2023</w:t>
      </w:r>
    </w:p>
    <w:p w14:paraId="7E13B118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71B3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171B38">
        <w:rPr>
          <w:rFonts w:asciiTheme="majorHAnsi" w:hAnsiTheme="majorHAnsi" w:cstheme="majorHAnsi"/>
        </w:rPr>
        <w:t>restação de serviço de construção (material e mão de obra) do Pórtico as margens da BR 267, Estrada de Acesso ao Parque Estadual Serra Neg</w:t>
      </w:r>
      <w:r>
        <w:rPr>
          <w:rFonts w:asciiTheme="majorHAnsi" w:hAnsiTheme="majorHAnsi" w:cstheme="majorHAnsi"/>
        </w:rPr>
        <w:t>ra da Mantiqueira - Olaria – MG</w:t>
      </w:r>
      <w:r w:rsidRPr="00171B38">
        <w:rPr>
          <w:rFonts w:asciiTheme="majorHAnsi" w:hAnsiTheme="majorHAnsi" w:cstheme="majorHAnsi"/>
        </w:rPr>
        <w:t>. Entrega de Envelopes e Sessão Pública dia 02 de agosto de 2023, com início às 09:00 horas. Informações (032) 32881112/</w:t>
      </w:r>
      <w:r>
        <w:rPr>
          <w:rFonts w:asciiTheme="majorHAnsi" w:hAnsiTheme="majorHAnsi" w:cstheme="majorHAnsi"/>
        </w:rPr>
        <w:t xml:space="preserve">1113. E-mail: </w:t>
      </w:r>
      <w:hyperlink r:id="rId45" w:history="1">
        <w:r w:rsidRPr="00637B74">
          <w:rPr>
            <w:rStyle w:val="Hyperlink"/>
            <w:rFonts w:asciiTheme="majorHAnsi" w:hAnsiTheme="majorHAnsi" w:cstheme="majorHAnsi"/>
          </w:rPr>
          <w:t>licitacao@olaria.mg.gov.br</w:t>
        </w:r>
      </w:hyperlink>
      <w:r>
        <w:rPr>
          <w:rFonts w:asciiTheme="majorHAnsi" w:hAnsiTheme="majorHAnsi" w:cstheme="majorHAnsi"/>
        </w:rPr>
        <w:t>.</w:t>
      </w:r>
    </w:p>
    <w:p w14:paraId="547DE1B9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CA3F9E" w14:textId="77777777" w:rsidR="00FF7520" w:rsidRDefault="00FF752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BBC64F" w14:textId="77777777" w:rsidR="00FF7520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B39BB">
        <w:rPr>
          <w:rFonts w:asciiTheme="majorHAnsi" w:hAnsiTheme="majorHAnsi" w:cstheme="majorHAnsi"/>
          <w:b/>
        </w:rPr>
        <w:t xml:space="preserve">PREFEITURA MUNICIPAL DE </w:t>
      </w:r>
      <w:r w:rsidR="00FF7520">
        <w:rPr>
          <w:rFonts w:asciiTheme="majorHAnsi" w:hAnsiTheme="majorHAnsi" w:cstheme="majorHAnsi"/>
          <w:b/>
        </w:rPr>
        <w:t>PATROCÍNIO</w:t>
      </w:r>
    </w:p>
    <w:p w14:paraId="5F770A12" w14:textId="77777777" w:rsidR="00FF7520" w:rsidRPr="00FF7520" w:rsidRDefault="00FF752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EBEC91" w14:textId="77777777" w:rsidR="00FF7520" w:rsidRPr="00FF7520" w:rsidRDefault="00FF752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F7520">
        <w:rPr>
          <w:rFonts w:asciiTheme="majorHAnsi" w:hAnsiTheme="majorHAnsi" w:cstheme="majorHAnsi"/>
          <w:b/>
        </w:rPr>
        <w:t>TOMADA DE PREÇOS Nº 35/2023</w:t>
      </w:r>
    </w:p>
    <w:p w14:paraId="0E72CD9C" w14:textId="083D7A14" w:rsidR="00FF7520" w:rsidRDefault="00FF752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F752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FF7520">
        <w:rPr>
          <w:rFonts w:asciiTheme="majorHAnsi" w:hAnsiTheme="majorHAnsi" w:cstheme="majorHAnsi"/>
        </w:rPr>
        <w:t>avimentação da Av. Marciano Pires Trecho 1</w:t>
      </w:r>
      <w:r>
        <w:rPr>
          <w:rFonts w:asciiTheme="majorHAnsi" w:hAnsiTheme="majorHAnsi" w:cstheme="majorHAnsi"/>
        </w:rPr>
        <w:t>, no município de Patrocínio/MG</w:t>
      </w:r>
      <w:r w:rsidRPr="00FF7520">
        <w:rPr>
          <w:rFonts w:asciiTheme="majorHAnsi" w:hAnsiTheme="majorHAnsi" w:cstheme="majorHAnsi"/>
        </w:rPr>
        <w:t xml:space="preserve">. A Prefeitura Municipal de Patrocínio torna </w:t>
      </w:r>
      <w:r w:rsidR="00CB5794" w:rsidRPr="00FF7520">
        <w:rPr>
          <w:rFonts w:asciiTheme="majorHAnsi" w:hAnsiTheme="majorHAnsi" w:cstheme="majorHAnsi"/>
        </w:rPr>
        <w:t>público</w:t>
      </w:r>
      <w:r w:rsidRPr="00FF7520">
        <w:rPr>
          <w:rFonts w:asciiTheme="majorHAnsi" w:hAnsiTheme="majorHAnsi" w:cstheme="majorHAnsi"/>
        </w:rPr>
        <w:t xml:space="preserve"> que no dia 3 de agosto de 2023 às 09:00 horas, no departamento de compras situado na Praça </w:t>
      </w:r>
      <w:r w:rsidR="00CB5794" w:rsidRPr="00FF7520">
        <w:rPr>
          <w:rFonts w:asciiTheme="majorHAnsi" w:hAnsiTheme="majorHAnsi" w:cstheme="majorHAnsi"/>
        </w:rPr>
        <w:t>Olímpio</w:t>
      </w:r>
      <w:r w:rsidRPr="00FF7520">
        <w:rPr>
          <w:rFonts w:asciiTheme="majorHAnsi" w:hAnsiTheme="majorHAnsi" w:cstheme="majorHAnsi"/>
        </w:rPr>
        <w:t xml:space="preserve"> Brandão nº 1452, na cidade de Patrocínio/MG, serão recebidas e abertas as documentações referente ao processo especificado. Cópias de Edital e informações complementares serão </w:t>
      </w:r>
      <w:r w:rsidR="00CB5794" w:rsidRPr="00FF7520">
        <w:rPr>
          <w:rFonts w:asciiTheme="majorHAnsi" w:hAnsiTheme="majorHAnsi" w:cstheme="majorHAnsi"/>
        </w:rPr>
        <w:t>obtidas</w:t>
      </w:r>
      <w:r w:rsidRPr="00FF7520">
        <w:rPr>
          <w:rFonts w:asciiTheme="majorHAnsi" w:hAnsiTheme="majorHAnsi" w:cstheme="majorHAnsi"/>
        </w:rPr>
        <w:t xml:space="preserve"> junto à Comissão de Licitação, no endereço acima referido e no portal do município.</w:t>
      </w:r>
    </w:p>
    <w:p w14:paraId="65468042" w14:textId="77777777" w:rsidR="00FF7520" w:rsidRDefault="00FF7520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1D052B" w14:textId="22B39C11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B39BB">
        <w:rPr>
          <w:rFonts w:asciiTheme="majorHAnsi" w:hAnsiTheme="majorHAnsi" w:cstheme="majorHAnsi"/>
          <w:b/>
        </w:rPr>
        <w:t>TOMADA DE PREÇOS Nº 36/2023</w:t>
      </w:r>
    </w:p>
    <w:p w14:paraId="1F5BF7E6" w14:textId="2592CF4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B39B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B39BB">
        <w:rPr>
          <w:rFonts w:asciiTheme="majorHAnsi" w:hAnsiTheme="majorHAnsi" w:cstheme="majorHAnsi"/>
        </w:rPr>
        <w:t xml:space="preserve">xecução de pintura de ligação com emulsão RR- 1C e construção de pavimentação com aplicação de concreto betuminoso usinado a quente (CBUQ), trecho 1, camada de rolamento, com espessura de 3,5 cm e </w:t>
      </w:r>
      <w:r>
        <w:rPr>
          <w:rFonts w:asciiTheme="majorHAnsi" w:hAnsiTheme="majorHAnsi" w:cstheme="majorHAnsi"/>
        </w:rPr>
        <w:t>execução de sarjeta em concreto</w:t>
      </w:r>
      <w:r w:rsidRPr="003B39BB">
        <w:rPr>
          <w:rFonts w:asciiTheme="majorHAnsi" w:hAnsiTheme="majorHAnsi" w:cstheme="majorHAnsi"/>
        </w:rPr>
        <w:t xml:space="preserve">. A Prefeitura Municipal de </w:t>
      </w:r>
      <w:r w:rsidR="00CB5794" w:rsidRPr="003B39BB">
        <w:rPr>
          <w:rFonts w:asciiTheme="majorHAnsi" w:hAnsiTheme="majorHAnsi" w:cstheme="majorHAnsi"/>
        </w:rPr>
        <w:t>Patrocínio</w:t>
      </w:r>
      <w:r w:rsidRPr="003B39BB">
        <w:rPr>
          <w:rFonts w:asciiTheme="majorHAnsi" w:hAnsiTheme="majorHAnsi" w:cstheme="majorHAnsi"/>
        </w:rPr>
        <w:t xml:space="preserve"> torna público que no dia 4 de agosto de 2023 às 09:00 h</w:t>
      </w:r>
      <w:r>
        <w:rPr>
          <w:rFonts w:asciiTheme="majorHAnsi" w:hAnsiTheme="majorHAnsi" w:cstheme="majorHAnsi"/>
        </w:rPr>
        <w:t>ora</w:t>
      </w:r>
      <w:r w:rsidRPr="003B39BB">
        <w:rPr>
          <w:rFonts w:asciiTheme="majorHAnsi" w:hAnsiTheme="majorHAnsi" w:cstheme="majorHAnsi"/>
        </w:rPr>
        <w:t xml:space="preserve">s, no departamento de compras sito na Praça Olímpio Garcia Brandão, nº 1.452 na cidade de Patrocínio/MG, serão recebidas e abertas a documentação referente ao processo acima especificado. Cópias de Edital e informações complementares serão obtidas junto a Comissão Permanente de Licitação, no endereço acima referido, no e-mail: </w:t>
      </w:r>
      <w:hyperlink r:id="rId46" w:history="1">
        <w:r w:rsidRPr="00637B74">
          <w:rPr>
            <w:rStyle w:val="Hyperlink"/>
            <w:rFonts w:asciiTheme="majorHAnsi" w:hAnsiTheme="majorHAnsi" w:cstheme="majorHAnsi"/>
          </w:rPr>
          <w:t>licitacao@patrocinio.mg.gov.br</w:t>
        </w:r>
      </w:hyperlink>
      <w:r w:rsidRPr="003B39BB">
        <w:rPr>
          <w:rFonts w:asciiTheme="majorHAnsi" w:hAnsiTheme="majorHAnsi" w:cstheme="majorHAnsi"/>
        </w:rPr>
        <w:t xml:space="preserve"> e no portal do município.</w:t>
      </w:r>
    </w:p>
    <w:p w14:paraId="2641EBA7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FA28E1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CFF16F5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2078F8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CD6BE7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B16465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393D43" w14:textId="77777777" w:rsidR="00295C4B" w:rsidRPr="00382BF0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F00709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2BF0">
        <w:rPr>
          <w:rFonts w:asciiTheme="majorHAnsi" w:hAnsiTheme="majorHAnsi" w:cstheme="majorHAnsi"/>
          <w:b/>
        </w:rPr>
        <w:t>PREFEITURA MUNICIPAL DE PIEDADE DOS GERAIS - TOMADA DE PREÇOS Nº 01/2023</w:t>
      </w:r>
    </w:p>
    <w:p w14:paraId="684AB9FC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2BF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82BF0">
        <w:rPr>
          <w:rFonts w:asciiTheme="majorHAnsi" w:hAnsiTheme="majorHAnsi" w:cstheme="majorHAnsi"/>
        </w:rPr>
        <w:t>xecução das obras relativas ao projeto arquitetônico de ampliação da Sede da Câmara Municipal de Piedade dos Gerais/MG, com a c</w:t>
      </w:r>
      <w:r>
        <w:rPr>
          <w:rFonts w:asciiTheme="majorHAnsi" w:hAnsiTheme="majorHAnsi" w:cstheme="majorHAnsi"/>
        </w:rPr>
        <w:t>onstrução do pavimento superior</w:t>
      </w:r>
      <w:r w:rsidRPr="00382BF0">
        <w:rPr>
          <w:rFonts w:asciiTheme="majorHAnsi" w:hAnsiTheme="majorHAnsi" w:cstheme="majorHAnsi"/>
        </w:rPr>
        <w:t>. Entrega dos envelopes Proposta e Habilita</w:t>
      </w:r>
      <w:r>
        <w:rPr>
          <w:rFonts w:asciiTheme="majorHAnsi" w:hAnsiTheme="majorHAnsi" w:cstheme="majorHAnsi"/>
        </w:rPr>
        <w:t>ção: 09/08/2023, às 09:30 horas</w:t>
      </w:r>
      <w:r w:rsidRPr="00382BF0">
        <w:rPr>
          <w:rFonts w:asciiTheme="majorHAnsi" w:hAnsiTheme="majorHAnsi" w:cstheme="majorHAnsi"/>
        </w:rPr>
        <w:t xml:space="preserve">. Os interessados poderão ler e obter o texto integral do Edital e todas as informações sobre a licitação na sede da Câmara Municipal, à Rua Nosso Senhor do Bonfim, nº 1.216, Mangabeiras, ou pelo e-mail: </w:t>
      </w:r>
      <w:hyperlink r:id="rId47" w:history="1">
        <w:r w:rsidRPr="00637B74">
          <w:rPr>
            <w:rStyle w:val="Hyperlink"/>
            <w:rFonts w:asciiTheme="majorHAnsi" w:hAnsiTheme="majorHAnsi" w:cstheme="majorHAnsi"/>
          </w:rPr>
          <w:t>camarapiedadedosgerais@yahoo.com.br</w:t>
        </w:r>
      </w:hyperlink>
      <w:r w:rsidRPr="00382BF0">
        <w:rPr>
          <w:rFonts w:asciiTheme="majorHAnsi" w:hAnsiTheme="majorHAnsi" w:cstheme="majorHAnsi"/>
        </w:rPr>
        <w:t>.</w:t>
      </w:r>
    </w:p>
    <w:p w14:paraId="15CDF0F6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A1BCE0" w14:textId="77777777" w:rsidR="00295C4B" w:rsidRPr="00382BF0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D79700" w14:textId="77777777" w:rsidR="00295C4B" w:rsidRPr="00382BF0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82BF0">
        <w:rPr>
          <w:rFonts w:asciiTheme="majorHAnsi" w:hAnsiTheme="majorHAnsi" w:cstheme="majorHAnsi"/>
          <w:b/>
        </w:rPr>
        <w:t>PREFEITURA MUNICIPAL DE PONTE NOVA - PREGÃO ELETRÔNICO Nº 055/2023</w:t>
      </w:r>
    </w:p>
    <w:p w14:paraId="5CC88243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2BF0">
        <w:rPr>
          <w:rFonts w:asciiTheme="majorHAnsi" w:hAnsiTheme="majorHAnsi" w:cstheme="majorHAnsi"/>
        </w:rPr>
        <w:t xml:space="preserve">Execução de reforço de barramento do Passa Cinco. </w:t>
      </w:r>
      <w:r>
        <w:rPr>
          <w:rFonts w:asciiTheme="majorHAnsi" w:hAnsiTheme="majorHAnsi" w:cstheme="majorHAnsi"/>
        </w:rPr>
        <w:t>Data: 01/08/2023 às 13:00 horas</w:t>
      </w:r>
      <w:r w:rsidRPr="00382BF0">
        <w:rPr>
          <w:rFonts w:asciiTheme="majorHAnsi" w:hAnsiTheme="majorHAnsi" w:cstheme="majorHAnsi"/>
        </w:rPr>
        <w:t>. Informações gerais e obtenção</w:t>
      </w:r>
      <w:r>
        <w:rPr>
          <w:rFonts w:asciiTheme="majorHAnsi" w:hAnsiTheme="majorHAnsi" w:cstheme="majorHAnsi"/>
        </w:rPr>
        <w:t xml:space="preserve"> dos Editais pelo telefone: (31)</w:t>
      </w:r>
      <w:r w:rsidRPr="00382BF0">
        <w:rPr>
          <w:rFonts w:asciiTheme="majorHAnsi" w:hAnsiTheme="majorHAnsi" w:cstheme="majorHAnsi"/>
        </w:rPr>
        <w:t xml:space="preserve"> 3819- 5454, ram</w:t>
      </w:r>
      <w:r>
        <w:rPr>
          <w:rFonts w:asciiTheme="majorHAnsi" w:hAnsiTheme="majorHAnsi" w:cstheme="majorHAnsi"/>
        </w:rPr>
        <w:t>ais 206 e 207, no horário de 12:00 às 18:</w:t>
      </w:r>
      <w:r w:rsidRPr="00382BF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382BF0">
        <w:rPr>
          <w:rFonts w:asciiTheme="majorHAnsi" w:hAnsiTheme="majorHAnsi" w:cstheme="majorHAnsi"/>
        </w:rPr>
        <w:t xml:space="preserve">. Obtenção da integra dos Editais à Avenida Caetano Marinho, 306 - Centro, Ponte Nova - MG, CEP 35.430-001, no endereço </w:t>
      </w:r>
      <w:hyperlink r:id="rId48" w:history="1">
        <w:r w:rsidRPr="00637B74">
          <w:rPr>
            <w:rStyle w:val="Hyperlink"/>
            <w:rFonts w:asciiTheme="majorHAnsi" w:hAnsiTheme="majorHAnsi" w:cstheme="majorHAnsi"/>
          </w:rPr>
          <w:t>www.pontenova.mg.gov.br</w:t>
        </w:r>
      </w:hyperlink>
      <w:r w:rsidRPr="00382BF0">
        <w:rPr>
          <w:rFonts w:asciiTheme="majorHAnsi" w:hAnsiTheme="majorHAnsi" w:cstheme="majorHAnsi"/>
        </w:rPr>
        <w:t xml:space="preserve"> e no </w:t>
      </w:r>
      <w:hyperlink r:id="rId49" w:history="1">
        <w:r w:rsidRPr="00637B74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382BF0">
        <w:rPr>
          <w:rFonts w:asciiTheme="majorHAnsi" w:hAnsiTheme="majorHAnsi" w:cstheme="majorHAnsi"/>
        </w:rPr>
        <w:t>.</w:t>
      </w:r>
    </w:p>
    <w:p w14:paraId="133A2513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AD107C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5E42EE" w14:textId="77777777" w:rsidR="00295C4B" w:rsidRPr="00382BF0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2BF0">
        <w:rPr>
          <w:rFonts w:asciiTheme="majorHAnsi" w:hAnsiTheme="majorHAnsi" w:cstheme="majorHAnsi"/>
          <w:b/>
        </w:rPr>
        <w:t>PREFEITURA MUNICIPAL DE PORTEIRINHA - TOMADA DE PREÇOS Nº 25/2023</w:t>
      </w:r>
    </w:p>
    <w:p w14:paraId="553A9527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2BF0">
        <w:rPr>
          <w:rFonts w:asciiTheme="majorHAnsi" w:hAnsiTheme="majorHAnsi" w:cstheme="majorHAnsi"/>
        </w:rPr>
        <w:t>Objeto: Obra de ação de manutenção, conservação, reparação e adaptação com preservação das características origin</w:t>
      </w:r>
      <w:r>
        <w:rPr>
          <w:rFonts w:asciiTheme="majorHAnsi" w:hAnsiTheme="majorHAnsi" w:cstheme="majorHAnsi"/>
        </w:rPr>
        <w:t>ais da Unidade Básica do Tanque</w:t>
      </w:r>
      <w:r w:rsidRPr="00382BF0">
        <w:rPr>
          <w:rFonts w:asciiTheme="majorHAnsi" w:hAnsiTheme="majorHAnsi" w:cstheme="majorHAnsi"/>
        </w:rPr>
        <w:t>. Dia da Licitação: 31/07/2023 às 08:00</w:t>
      </w:r>
      <w:r>
        <w:rPr>
          <w:rFonts w:asciiTheme="majorHAnsi" w:hAnsiTheme="majorHAnsi" w:cstheme="majorHAnsi"/>
        </w:rPr>
        <w:t xml:space="preserve"> </w:t>
      </w:r>
      <w:r w:rsidRPr="00382BF0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382BF0">
        <w:rPr>
          <w:rFonts w:asciiTheme="majorHAnsi" w:hAnsiTheme="majorHAnsi" w:cstheme="majorHAnsi"/>
        </w:rPr>
        <w:t>. Local: Praça Presidente Vargas, 01 – Centro, Porteirinha/MG. Edital disponível no setor de licitação da prefeit</w:t>
      </w:r>
      <w:r>
        <w:rPr>
          <w:rFonts w:asciiTheme="majorHAnsi" w:hAnsiTheme="majorHAnsi" w:cstheme="majorHAnsi"/>
        </w:rPr>
        <w:t xml:space="preserve">ura e no site: </w:t>
      </w:r>
      <w:hyperlink r:id="rId50" w:history="1">
        <w:r w:rsidRPr="00637B74">
          <w:rPr>
            <w:rStyle w:val="Hyperlink"/>
            <w:rFonts w:asciiTheme="majorHAnsi" w:hAnsiTheme="majorHAnsi" w:cstheme="majorHAnsi"/>
          </w:rPr>
          <w:t>www.porteirinha.mg.gov.br</w:t>
        </w:r>
      </w:hyperlink>
      <w:r w:rsidRPr="00382BF0">
        <w:rPr>
          <w:rFonts w:asciiTheme="majorHAnsi" w:hAnsiTheme="majorHAnsi" w:cstheme="majorHAnsi"/>
        </w:rPr>
        <w:t>. Informações pelo e-mail</w:t>
      </w:r>
      <w:r>
        <w:rPr>
          <w:rFonts w:asciiTheme="majorHAnsi" w:hAnsiTheme="majorHAnsi" w:cstheme="majorHAnsi"/>
        </w:rPr>
        <w:t xml:space="preserve">: </w:t>
      </w:r>
      <w:hyperlink r:id="rId51" w:history="1">
        <w:r w:rsidRPr="00637B74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Pr="00382BF0">
        <w:rPr>
          <w:rFonts w:asciiTheme="majorHAnsi" w:hAnsiTheme="majorHAnsi" w:cstheme="majorHAnsi"/>
        </w:rPr>
        <w:t xml:space="preserve"> ou pelo </w:t>
      </w:r>
      <w:r>
        <w:rPr>
          <w:rFonts w:asciiTheme="majorHAnsi" w:hAnsiTheme="majorHAnsi" w:cstheme="majorHAnsi"/>
        </w:rPr>
        <w:t>telefone: (38) 3831-1297.</w:t>
      </w:r>
    </w:p>
    <w:p w14:paraId="4378DA33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FDA7F3" w14:textId="77777777" w:rsidR="007C0728" w:rsidRPr="007C0728" w:rsidRDefault="007C072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AB423A" w14:textId="77777777" w:rsidR="001168C3" w:rsidRDefault="007C072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C0728">
        <w:rPr>
          <w:rFonts w:asciiTheme="majorHAnsi" w:hAnsiTheme="majorHAnsi" w:cstheme="majorHAnsi"/>
          <w:b/>
        </w:rPr>
        <w:t>PREFEITURA</w:t>
      </w:r>
      <w:r w:rsidR="001168C3">
        <w:rPr>
          <w:rFonts w:asciiTheme="majorHAnsi" w:hAnsiTheme="majorHAnsi" w:cstheme="majorHAnsi"/>
          <w:b/>
        </w:rPr>
        <w:t xml:space="preserve"> MUNICIPAL DE POÇOS DE CALDAS</w:t>
      </w:r>
    </w:p>
    <w:p w14:paraId="384ABDF9" w14:textId="77777777" w:rsidR="001168C3" w:rsidRDefault="001168C3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CD2294" w14:textId="3B188FA0" w:rsidR="007C0728" w:rsidRPr="007C0728" w:rsidRDefault="007C072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C0728">
        <w:rPr>
          <w:rFonts w:asciiTheme="majorHAnsi" w:hAnsiTheme="majorHAnsi" w:cstheme="majorHAnsi"/>
          <w:b/>
        </w:rPr>
        <w:t>PREGÃO ELETRÔNICO SRP Nº 58-SMAGP/23</w:t>
      </w:r>
    </w:p>
    <w:p w14:paraId="3D20DE55" w14:textId="57D5D0DC" w:rsidR="007C0728" w:rsidRDefault="007C072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2BF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S</w:t>
      </w:r>
      <w:r w:rsidRPr="007C0728">
        <w:rPr>
          <w:rFonts w:asciiTheme="majorHAnsi" w:hAnsiTheme="majorHAnsi" w:cstheme="majorHAnsi"/>
        </w:rPr>
        <w:t xml:space="preserve">erviços de pavimentação em concreto com acabamento por metro quadrado, destinado a praças, parques e demais logradouros públicos - Secretaria Municipal de Serviços Públicos da Prefeitura Municipal de Poços de Caldas. O referido Edital encontra-se à disposição dos interessados nos sites </w:t>
      </w:r>
      <w:hyperlink r:id="rId52" w:history="1">
        <w:r w:rsidRPr="00637B7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7C0728">
        <w:rPr>
          <w:rFonts w:asciiTheme="majorHAnsi" w:hAnsiTheme="majorHAnsi" w:cstheme="majorHAnsi"/>
        </w:rPr>
        <w:t xml:space="preserve"> e </w:t>
      </w:r>
      <w:hyperlink r:id="rId53" w:history="1">
        <w:r w:rsidRPr="00637B74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Pr="007C0728">
        <w:rPr>
          <w:rFonts w:asciiTheme="majorHAnsi" w:hAnsiTheme="majorHAnsi" w:cstheme="majorHAnsi"/>
        </w:rPr>
        <w:t xml:space="preserve"> e no Departamento de Suprimentos, situado na Rua Pernambuco,265, térreo, Bairro centro, CEP 37.701-021, no horário compreendido das 12</w:t>
      </w:r>
      <w:r>
        <w:rPr>
          <w:rFonts w:asciiTheme="majorHAnsi" w:hAnsiTheme="majorHAnsi" w:cstheme="majorHAnsi"/>
        </w:rPr>
        <w:t xml:space="preserve">:00 </w:t>
      </w:r>
      <w:r w:rsidRPr="007C0728">
        <w:rPr>
          <w:rFonts w:asciiTheme="majorHAnsi" w:hAnsiTheme="majorHAnsi" w:cstheme="majorHAnsi"/>
        </w:rPr>
        <w:t>às 18</w:t>
      </w:r>
      <w:r>
        <w:rPr>
          <w:rFonts w:asciiTheme="majorHAnsi" w:hAnsiTheme="majorHAnsi" w:cstheme="majorHAnsi"/>
        </w:rPr>
        <w:t>:00</w:t>
      </w:r>
      <w:r w:rsidRPr="007C0728">
        <w:rPr>
          <w:rFonts w:asciiTheme="majorHAnsi" w:hAnsiTheme="majorHAnsi" w:cstheme="majorHAnsi"/>
        </w:rPr>
        <w:t xml:space="preserve"> h</w:t>
      </w:r>
      <w:r>
        <w:rPr>
          <w:rFonts w:asciiTheme="majorHAnsi" w:hAnsiTheme="majorHAnsi" w:cstheme="majorHAnsi"/>
        </w:rPr>
        <w:t>oras</w:t>
      </w:r>
      <w:r w:rsidRPr="007C0728">
        <w:rPr>
          <w:rFonts w:asciiTheme="majorHAnsi" w:hAnsiTheme="majorHAnsi" w:cstheme="majorHAnsi"/>
        </w:rPr>
        <w:t>. Informações pelo telefone: (35) 3697-2290</w:t>
      </w:r>
      <w:r>
        <w:rPr>
          <w:rFonts w:asciiTheme="majorHAnsi" w:hAnsiTheme="majorHAnsi" w:cstheme="majorHAnsi"/>
        </w:rPr>
        <w:t>.</w:t>
      </w:r>
    </w:p>
    <w:p w14:paraId="40BA7697" w14:textId="77777777" w:rsidR="007C0728" w:rsidRDefault="007C0728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8EF794" w14:textId="77777777" w:rsidR="001168C3" w:rsidRDefault="001168C3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C6DA17" w14:textId="77777777" w:rsidR="001168C3" w:rsidRPr="001168C3" w:rsidRDefault="001168C3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168C3">
        <w:rPr>
          <w:rFonts w:asciiTheme="majorHAnsi" w:hAnsiTheme="majorHAnsi" w:cstheme="majorHAnsi"/>
          <w:b/>
        </w:rPr>
        <w:t>CONCORRÊNCIA PUBLICA 004/23-SEPOP</w:t>
      </w:r>
    </w:p>
    <w:p w14:paraId="3B5FA759" w14:textId="4327EA77" w:rsidR="001168C3" w:rsidRPr="001168C3" w:rsidRDefault="001168C3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2BF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1168C3">
        <w:rPr>
          <w:rFonts w:asciiTheme="majorHAnsi" w:hAnsiTheme="majorHAnsi" w:cstheme="majorHAnsi"/>
        </w:rPr>
        <w:t>xecução de obras de contenções de encosta em gabiões no canal do Ribeirão Poços de Caldas</w:t>
      </w:r>
      <w:r>
        <w:rPr>
          <w:rFonts w:asciiTheme="majorHAnsi" w:hAnsiTheme="majorHAnsi" w:cstheme="majorHAnsi"/>
        </w:rPr>
        <w:t xml:space="preserve"> na avenida Mansur Frayha, </w:t>
      </w:r>
      <w:r w:rsidRPr="001168C3">
        <w:rPr>
          <w:rFonts w:asciiTheme="majorHAnsi" w:hAnsiTheme="majorHAnsi" w:cstheme="majorHAnsi"/>
        </w:rPr>
        <w:t xml:space="preserve">torna público que às 13:00 horas do dia 16 de </w:t>
      </w:r>
      <w:r w:rsidR="00CB5794" w:rsidRPr="001168C3">
        <w:rPr>
          <w:rFonts w:asciiTheme="majorHAnsi" w:hAnsiTheme="majorHAnsi" w:cstheme="majorHAnsi"/>
        </w:rPr>
        <w:t>agosto</w:t>
      </w:r>
      <w:r w:rsidRPr="001168C3">
        <w:rPr>
          <w:rFonts w:asciiTheme="majorHAnsi" w:hAnsiTheme="majorHAnsi" w:cstheme="majorHAnsi"/>
        </w:rPr>
        <w:t xml:space="preserve"> de 2023, na Secretaria acima citada, situada na rua Senador Salgado Filho, s/nº</w:t>
      </w:r>
      <w:r>
        <w:rPr>
          <w:rFonts w:asciiTheme="majorHAnsi" w:hAnsiTheme="majorHAnsi" w:cstheme="majorHAnsi"/>
        </w:rPr>
        <w:t>, Bairro Country Club.</w:t>
      </w:r>
      <w:r w:rsidRPr="001168C3">
        <w:rPr>
          <w:rFonts w:asciiTheme="majorHAnsi" w:hAnsiTheme="majorHAnsi" w:cstheme="majorHAnsi"/>
        </w:rPr>
        <w:t xml:space="preserve"> O referido Edital encontra-se à disposiç</w:t>
      </w:r>
      <w:r>
        <w:rPr>
          <w:rFonts w:asciiTheme="majorHAnsi" w:hAnsiTheme="majorHAnsi" w:cstheme="majorHAnsi"/>
        </w:rPr>
        <w:t xml:space="preserve">ão dos interessados no site </w:t>
      </w:r>
      <w:hyperlink r:id="rId54" w:history="1">
        <w:r w:rsidRPr="00637B74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Pr="001168C3">
        <w:rPr>
          <w:rFonts w:asciiTheme="majorHAnsi" w:hAnsiTheme="majorHAnsi" w:cstheme="majorHAnsi"/>
        </w:rPr>
        <w:t>.</w:t>
      </w:r>
    </w:p>
    <w:p w14:paraId="2666D2EC" w14:textId="77777777" w:rsidR="001168C3" w:rsidRDefault="001168C3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E5E970" w14:textId="77777777" w:rsidR="006973B1" w:rsidRDefault="006973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392476" w14:textId="77777777" w:rsidR="006973B1" w:rsidRDefault="006973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38943D" w14:textId="77777777" w:rsidR="006973B1" w:rsidRDefault="006973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9BCC0B" w14:textId="77777777" w:rsidR="006973B1" w:rsidRDefault="006973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CFF8D1" w14:textId="77777777" w:rsidR="00B01426" w:rsidRPr="00B01426" w:rsidRDefault="00B0142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01426">
        <w:rPr>
          <w:rFonts w:asciiTheme="majorHAnsi" w:hAnsiTheme="majorHAnsi" w:cstheme="majorHAnsi"/>
          <w:b/>
        </w:rPr>
        <w:t>TOMADA DE PREÇOS 013/23-SEPOPA</w:t>
      </w:r>
    </w:p>
    <w:p w14:paraId="1388D8D3" w14:textId="1435A62E" w:rsidR="00B01426" w:rsidRPr="00B01426" w:rsidRDefault="00B0142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2BF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01426">
        <w:rPr>
          <w:rFonts w:asciiTheme="majorHAnsi" w:hAnsiTheme="majorHAnsi" w:cstheme="majorHAnsi"/>
        </w:rPr>
        <w:t xml:space="preserve">xecução de obras de construção de balança e prédio administrativo na Central de </w:t>
      </w:r>
      <w:r>
        <w:rPr>
          <w:rFonts w:asciiTheme="majorHAnsi" w:hAnsiTheme="majorHAnsi" w:cstheme="majorHAnsi"/>
        </w:rPr>
        <w:t xml:space="preserve">Transbordo de Lixo do Município, </w:t>
      </w:r>
      <w:r w:rsidRPr="00B01426">
        <w:rPr>
          <w:rFonts w:asciiTheme="majorHAnsi" w:hAnsiTheme="majorHAnsi" w:cstheme="majorHAnsi"/>
        </w:rPr>
        <w:t>torna público que às 13:00 horas do dia 03 de agosto de 2023, na Secretaria acima citada, situada na rua Senador Salgado Fi</w:t>
      </w:r>
      <w:r>
        <w:rPr>
          <w:rFonts w:asciiTheme="majorHAnsi" w:hAnsiTheme="majorHAnsi" w:cstheme="majorHAnsi"/>
        </w:rPr>
        <w:t>lho, s/nº, Bairro Country Club.</w:t>
      </w:r>
      <w:r w:rsidRPr="00B01426">
        <w:rPr>
          <w:rFonts w:asciiTheme="majorHAnsi" w:hAnsiTheme="majorHAnsi" w:cstheme="majorHAnsi"/>
        </w:rPr>
        <w:t xml:space="preserve"> O referido Edital encontra-se à disposição dos intere</w:t>
      </w:r>
      <w:r>
        <w:rPr>
          <w:rFonts w:asciiTheme="majorHAnsi" w:hAnsiTheme="majorHAnsi" w:cstheme="majorHAnsi"/>
        </w:rPr>
        <w:t xml:space="preserve">ssados no site </w:t>
      </w:r>
      <w:hyperlink r:id="rId55" w:history="1">
        <w:r w:rsidRPr="00637B74">
          <w:rPr>
            <w:rStyle w:val="Hyperlink"/>
            <w:rFonts w:asciiTheme="majorHAnsi" w:hAnsiTheme="majorHAnsi" w:cstheme="majorHAnsi"/>
          </w:rPr>
          <w:t>www.pocosdecaldas.mg.gov.br</w:t>
        </w:r>
      </w:hyperlink>
      <w:r>
        <w:rPr>
          <w:rFonts w:asciiTheme="majorHAnsi" w:hAnsiTheme="majorHAnsi" w:cstheme="majorHAnsi"/>
        </w:rPr>
        <w:t>.</w:t>
      </w:r>
    </w:p>
    <w:p w14:paraId="06994A3C" w14:textId="77777777" w:rsidR="001168C3" w:rsidRDefault="001168C3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C1A269" w14:textId="77777777" w:rsidR="001168C3" w:rsidRDefault="001168C3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6068F2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2BF0">
        <w:rPr>
          <w:rFonts w:asciiTheme="majorHAnsi" w:hAnsiTheme="majorHAnsi" w:cstheme="majorHAnsi"/>
          <w:b/>
        </w:rPr>
        <w:t>PREFEITURA MUNICIPAL DE PRADOS - TOMADA DE PREÇOS Nº 003/2023</w:t>
      </w:r>
    </w:p>
    <w:p w14:paraId="4BA6FE1B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2BF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382BF0">
        <w:rPr>
          <w:rFonts w:asciiTheme="majorHAnsi" w:hAnsiTheme="majorHAnsi" w:cstheme="majorHAnsi"/>
        </w:rPr>
        <w:t xml:space="preserve">xecução de obras de pavimentação em bloquete sextavado na estrada que liga Prados </w:t>
      </w:r>
      <w:r>
        <w:rPr>
          <w:rFonts w:asciiTheme="majorHAnsi" w:hAnsiTheme="majorHAnsi" w:cstheme="majorHAnsi"/>
        </w:rPr>
        <w:t>ao distrito de Vitoriano Veloso</w:t>
      </w:r>
      <w:r w:rsidRPr="00382BF0">
        <w:rPr>
          <w:rFonts w:asciiTheme="majorHAnsi" w:hAnsiTheme="majorHAnsi" w:cstheme="majorHAnsi"/>
        </w:rPr>
        <w:t xml:space="preserve">. Abertura dia 01/08/2023, às 09:00 horas. Local: sede da Prefeitura. Edital </w:t>
      </w:r>
      <w:r>
        <w:rPr>
          <w:rFonts w:asciiTheme="majorHAnsi" w:hAnsiTheme="majorHAnsi" w:cstheme="majorHAnsi"/>
        </w:rPr>
        <w:t xml:space="preserve">disponível no site: </w:t>
      </w:r>
      <w:hyperlink r:id="rId56" w:history="1">
        <w:r w:rsidRPr="00637B74">
          <w:rPr>
            <w:rStyle w:val="Hyperlink"/>
            <w:rFonts w:asciiTheme="majorHAnsi" w:hAnsiTheme="majorHAnsi" w:cstheme="majorHAnsi"/>
          </w:rPr>
          <w:t>www.prados.mg.gov.br</w:t>
        </w:r>
      </w:hyperlink>
      <w:r w:rsidRPr="00382BF0">
        <w:rPr>
          <w:rFonts w:asciiTheme="majorHAnsi" w:hAnsiTheme="majorHAnsi" w:cstheme="majorHAnsi"/>
        </w:rPr>
        <w:t>. Informações somente atrav</w:t>
      </w:r>
      <w:r>
        <w:rPr>
          <w:rFonts w:asciiTheme="majorHAnsi" w:hAnsiTheme="majorHAnsi" w:cstheme="majorHAnsi"/>
        </w:rPr>
        <w:t xml:space="preserve">és do e-mail: </w:t>
      </w:r>
      <w:hyperlink r:id="rId57" w:history="1">
        <w:r w:rsidRPr="00637B74">
          <w:rPr>
            <w:rStyle w:val="Hyperlink"/>
            <w:rFonts w:asciiTheme="majorHAnsi" w:hAnsiTheme="majorHAnsi" w:cstheme="majorHAnsi"/>
          </w:rPr>
          <w:t>licitacao@prados.mg.gov.br</w:t>
        </w:r>
      </w:hyperlink>
      <w:r w:rsidRPr="00382BF0">
        <w:rPr>
          <w:rFonts w:asciiTheme="majorHAnsi" w:hAnsiTheme="majorHAnsi" w:cstheme="majorHAnsi"/>
        </w:rPr>
        <w:t>.</w:t>
      </w:r>
    </w:p>
    <w:p w14:paraId="606F24C1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E1DCE0" w14:textId="77777777" w:rsidR="00295C4B" w:rsidRPr="00417FF8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E35245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17FF8">
        <w:rPr>
          <w:rFonts w:asciiTheme="majorHAnsi" w:hAnsiTheme="majorHAnsi" w:cstheme="majorHAnsi"/>
          <w:b/>
        </w:rPr>
        <w:t xml:space="preserve">PREFEITURA MUNICIPAL DE </w:t>
      </w:r>
      <w:r>
        <w:rPr>
          <w:rFonts w:asciiTheme="majorHAnsi" w:hAnsiTheme="majorHAnsi" w:cstheme="majorHAnsi"/>
          <w:b/>
        </w:rPr>
        <w:t>RECREIO</w:t>
      </w:r>
    </w:p>
    <w:p w14:paraId="403D18EB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EF7A57" w14:textId="77777777" w:rsidR="006973B1" w:rsidRDefault="006973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231C63" w14:textId="77777777" w:rsidR="00356DFD" w:rsidRPr="005620AC" w:rsidRDefault="00356DFD" w:rsidP="00356D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620AC">
        <w:rPr>
          <w:rFonts w:asciiTheme="majorHAnsi" w:hAnsiTheme="majorHAnsi" w:cstheme="majorHAnsi"/>
          <w:b/>
        </w:rPr>
        <w:t>TOMADA DE PREÇOS Nº 004/2023</w:t>
      </w:r>
    </w:p>
    <w:p w14:paraId="2704DE47" w14:textId="77777777" w:rsidR="00356DFD" w:rsidRDefault="00356DFD" w:rsidP="00356DF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2BF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5620AC">
        <w:rPr>
          <w:rFonts w:asciiTheme="majorHAnsi" w:hAnsiTheme="majorHAnsi" w:cstheme="majorHAnsi"/>
        </w:rPr>
        <w:t>xecução de obra de drenagem e capeamento asfáltico em CBUQ da Rua Luzia Maria de</w:t>
      </w:r>
      <w:r>
        <w:rPr>
          <w:rFonts w:asciiTheme="majorHAnsi" w:hAnsiTheme="majorHAnsi" w:cstheme="majorHAnsi"/>
        </w:rPr>
        <w:t xml:space="preserve"> Souza, Município de Recreio-MG</w:t>
      </w:r>
      <w:r w:rsidRPr="005620AC">
        <w:rPr>
          <w:rFonts w:asciiTheme="majorHAnsi" w:hAnsiTheme="majorHAnsi" w:cstheme="majorHAnsi"/>
        </w:rPr>
        <w:t>. Entrega dos envelopes até o dia</w:t>
      </w:r>
      <w:r>
        <w:rPr>
          <w:rFonts w:asciiTheme="majorHAnsi" w:hAnsiTheme="majorHAnsi" w:cstheme="majorHAnsi"/>
        </w:rPr>
        <w:t>: 01/08/2023 às 09:30 horas</w:t>
      </w:r>
      <w:r w:rsidRPr="005620AC">
        <w:rPr>
          <w:rFonts w:asciiTheme="majorHAnsi" w:hAnsiTheme="majorHAnsi" w:cstheme="majorHAnsi"/>
        </w:rPr>
        <w:t>, abertura dos envelopes</w:t>
      </w:r>
      <w:r>
        <w:rPr>
          <w:rFonts w:asciiTheme="majorHAnsi" w:hAnsiTheme="majorHAnsi" w:cstheme="majorHAnsi"/>
        </w:rPr>
        <w:t>: 01/08/2023 às 09:30 horas</w:t>
      </w:r>
      <w:r w:rsidRPr="005620AC">
        <w:rPr>
          <w:rFonts w:asciiTheme="majorHAnsi" w:hAnsiTheme="majorHAnsi" w:cstheme="majorHAnsi"/>
        </w:rPr>
        <w:t xml:space="preserve"> na sede da Prefeitura Municipal de Recreio. Informações pelo site</w:t>
      </w:r>
      <w:r>
        <w:rPr>
          <w:rFonts w:asciiTheme="majorHAnsi" w:hAnsiTheme="majorHAnsi" w:cstheme="majorHAnsi"/>
        </w:rPr>
        <w:t xml:space="preserve">: </w:t>
      </w:r>
      <w:hyperlink r:id="rId58" w:history="1">
        <w:r w:rsidRPr="00637B74">
          <w:rPr>
            <w:rStyle w:val="Hyperlink"/>
            <w:rFonts w:asciiTheme="majorHAnsi" w:hAnsiTheme="majorHAnsi" w:cstheme="majorHAnsi"/>
          </w:rPr>
          <w:t>www.recreio.mg.gov.br</w:t>
        </w:r>
      </w:hyperlink>
      <w:r w:rsidRPr="005620AC">
        <w:rPr>
          <w:rFonts w:asciiTheme="majorHAnsi" w:hAnsiTheme="majorHAnsi" w:cstheme="majorHAnsi"/>
        </w:rPr>
        <w:t xml:space="preserve">, e-mail: </w:t>
      </w:r>
      <w:hyperlink r:id="rId59" w:history="1">
        <w:r w:rsidRPr="00637B74">
          <w:rPr>
            <w:rStyle w:val="Hyperlink"/>
            <w:rFonts w:asciiTheme="majorHAnsi" w:hAnsiTheme="majorHAnsi" w:cstheme="majorHAnsi"/>
          </w:rPr>
          <w:t>licitacao@recreio.mg.gov.br</w:t>
        </w:r>
      </w:hyperlink>
      <w:r w:rsidRPr="005620AC">
        <w:rPr>
          <w:rFonts w:asciiTheme="majorHAnsi" w:hAnsiTheme="majorHAnsi" w:cstheme="majorHAnsi"/>
        </w:rPr>
        <w:t xml:space="preserve">, presencialmente no setor de licitações ou pelo telefone </w:t>
      </w:r>
      <w:r>
        <w:rPr>
          <w:rFonts w:asciiTheme="majorHAnsi" w:hAnsiTheme="majorHAnsi" w:cstheme="majorHAnsi"/>
        </w:rPr>
        <w:t>(32) 3444-1345.</w:t>
      </w:r>
    </w:p>
    <w:p w14:paraId="58CCA2D4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8F8A8A" w14:textId="77777777" w:rsidR="00295C4B" w:rsidRPr="005620AC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620AC">
        <w:rPr>
          <w:rFonts w:asciiTheme="majorHAnsi" w:hAnsiTheme="majorHAnsi" w:cstheme="majorHAnsi"/>
          <w:b/>
        </w:rPr>
        <w:t>TOMADA DE PREÇOS Nº 005/2023</w:t>
      </w:r>
    </w:p>
    <w:p w14:paraId="46C29CB6" w14:textId="77777777" w:rsidR="00295C4B" w:rsidRPr="005620AC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2BF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5620AC">
        <w:rPr>
          <w:rFonts w:asciiTheme="majorHAnsi" w:hAnsiTheme="majorHAnsi" w:cstheme="majorHAnsi"/>
        </w:rPr>
        <w:t>xecução de obra de drenagem pluvial profunda da Rua José</w:t>
      </w:r>
      <w:r>
        <w:rPr>
          <w:rFonts w:asciiTheme="majorHAnsi" w:hAnsiTheme="majorHAnsi" w:cstheme="majorHAnsi"/>
        </w:rPr>
        <w:t xml:space="preserve"> Silva, Município de Recreio-MG</w:t>
      </w:r>
      <w:r w:rsidRPr="005620AC">
        <w:rPr>
          <w:rFonts w:asciiTheme="majorHAnsi" w:hAnsiTheme="majorHAnsi" w:cstheme="majorHAnsi"/>
        </w:rPr>
        <w:t>. Entrega dos envelopes até o dia: 01/08/20</w:t>
      </w:r>
      <w:r>
        <w:rPr>
          <w:rFonts w:asciiTheme="majorHAnsi" w:hAnsiTheme="majorHAnsi" w:cstheme="majorHAnsi"/>
        </w:rPr>
        <w:t>23 às 13:00 horas</w:t>
      </w:r>
      <w:r w:rsidRPr="005620AC">
        <w:rPr>
          <w:rFonts w:asciiTheme="majorHAnsi" w:hAnsiTheme="majorHAnsi" w:cstheme="majorHAnsi"/>
        </w:rPr>
        <w:t>, abertura dos envelopes: 01</w:t>
      </w:r>
      <w:r>
        <w:rPr>
          <w:rFonts w:asciiTheme="majorHAnsi" w:hAnsiTheme="majorHAnsi" w:cstheme="majorHAnsi"/>
        </w:rPr>
        <w:t>/08/2023 às 13:00 horas</w:t>
      </w:r>
      <w:r w:rsidRPr="005620AC">
        <w:rPr>
          <w:rFonts w:asciiTheme="majorHAnsi" w:hAnsiTheme="majorHAnsi" w:cstheme="majorHAnsi"/>
        </w:rPr>
        <w:t xml:space="preserve"> na sede da Prefeitura Municipal de Recreio. Informações pelo site: </w:t>
      </w:r>
      <w:hyperlink r:id="rId60" w:history="1">
        <w:r w:rsidRPr="00637B74">
          <w:rPr>
            <w:rStyle w:val="Hyperlink"/>
            <w:rFonts w:asciiTheme="majorHAnsi" w:hAnsiTheme="majorHAnsi" w:cstheme="majorHAnsi"/>
          </w:rPr>
          <w:t>www.recreio.mg.gov.br</w:t>
        </w:r>
      </w:hyperlink>
      <w:r w:rsidRPr="005620AC">
        <w:rPr>
          <w:rFonts w:asciiTheme="majorHAnsi" w:hAnsiTheme="majorHAnsi" w:cstheme="majorHAnsi"/>
        </w:rPr>
        <w:t xml:space="preserve">, e-mail </w:t>
      </w:r>
      <w:hyperlink r:id="rId61" w:history="1">
        <w:r w:rsidRPr="00637B74">
          <w:rPr>
            <w:rStyle w:val="Hyperlink"/>
            <w:rFonts w:asciiTheme="majorHAnsi" w:hAnsiTheme="majorHAnsi" w:cstheme="majorHAnsi"/>
          </w:rPr>
          <w:t>licitacao@recreio.mg.gov.br</w:t>
        </w:r>
      </w:hyperlink>
      <w:r w:rsidRPr="005620AC">
        <w:rPr>
          <w:rFonts w:asciiTheme="majorHAnsi" w:hAnsiTheme="majorHAnsi" w:cstheme="majorHAnsi"/>
        </w:rPr>
        <w:t>, presencialmente no setor de licitações ou pelo TELEFONE (32) 3444-1345.</w:t>
      </w:r>
    </w:p>
    <w:p w14:paraId="3302BE05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4727C4" w14:textId="77777777" w:rsidR="00356DFD" w:rsidRPr="00417FF8" w:rsidRDefault="00356DFD" w:rsidP="00356D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17FF8">
        <w:rPr>
          <w:rFonts w:asciiTheme="majorHAnsi" w:hAnsiTheme="majorHAnsi" w:cstheme="majorHAnsi"/>
          <w:b/>
        </w:rPr>
        <w:t>TOMADA DE PREÇOS Nº 006/2023</w:t>
      </w:r>
    </w:p>
    <w:p w14:paraId="2CCD50A3" w14:textId="77777777" w:rsidR="00356DFD" w:rsidRPr="00417FF8" w:rsidRDefault="00356DFD" w:rsidP="00356DF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2BF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417FF8">
        <w:rPr>
          <w:rFonts w:asciiTheme="majorHAnsi" w:hAnsiTheme="majorHAnsi" w:cstheme="majorHAnsi"/>
        </w:rPr>
        <w:t>xecução de obra de drenagem pluvial profunda nas Ruas Joaquim Antônio Machado e José Silva, Município de Recreio, bem como calçamento em bloco intertravado do tipo sextavado</w:t>
      </w:r>
      <w:r>
        <w:rPr>
          <w:rFonts w:asciiTheme="majorHAnsi" w:hAnsiTheme="majorHAnsi" w:cstheme="majorHAnsi"/>
        </w:rPr>
        <w:t xml:space="preserve"> na Rua Joaquim Antônio Machado</w:t>
      </w:r>
      <w:r w:rsidRPr="00417FF8">
        <w:rPr>
          <w:rFonts w:asciiTheme="majorHAnsi" w:hAnsiTheme="majorHAnsi" w:cstheme="majorHAnsi"/>
        </w:rPr>
        <w:t>. Entrega dos envelopes até o dia: 0</w:t>
      </w:r>
      <w:r>
        <w:rPr>
          <w:rFonts w:asciiTheme="majorHAnsi" w:hAnsiTheme="majorHAnsi" w:cstheme="majorHAnsi"/>
        </w:rPr>
        <w:t>1/08/2023 às 15:00 horas</w:t>
      </w:r>
      <w:r w:rsidRPr="00417FF8">
        <w:rPr>
          <w:rFonts w:asciiTheme="majorHAnsi" w:hAnsiTheme="majorHAnsi" w:cstheme="majorHAnsi"/>
        </w:rPr>
        <w:t>, abertura dos envelopes</w:t>
      </w:r>
      <w:r>
        <w:rPr>
          <w:rFonts w:asciiTheme="majorHAnsi" w:hAnsiTheme="majorHAnsi" w:cstheme="majorHAnsi"/>
        </w:rPr>
        <w:t>: 01/08/2023 às 15:00 horas</w:t>
      </w:r>
      <w:r w:rsidRPr="00417FF8">
        <w:rPr>
          <w:rFonts w:asciiTheme="majorHAnsi" w:hAnsiTheme="majorHAnsi" w:cstheme="majorHAnsi"/>
        </w:rPr>
        <w:t xml:space="preserve"> na sede da Prefeitura Municipa</w:t>
      </w:r>
      <w:r>
        <w:rPr>
          <w:rFonts w:asciiTheme="majorHAnsi" w:hAnsiTheme="majorHAnsi" w:cstheme="majorHAnsi"/>
        </w:rPr>
        <w:t>l de Recreio. Informações pelo s</w:t>
      </w:r>
      <w:r w:rsidRPr="00417FF8">
        <w:rPr>
          <w:rFonts w:asciiTheme="majorHAnsi" w:hAnsiTheme="majorHAnsi" w:cstheme="majorHAnsi"/>
        </w:rPr>
        <w:t xml:space="preserve">ite: </w:t>
      </w:r>
      <w:hyperlink r:id="rId62" w:history="1">
        <w:r w:rsidRPr="00637B74">
          <w:rPr>
            <w:rStyle w:val="Hyperlink"/>
            <w:rFonts w:asciiTheme="majorHAnsi" w:hAnsiTheme="majorHAnsi" w:cstheme="majorHAnsi"/>
          </w:rPr>
          <w:t>www.recreio.mg.gov.br</w:t>
        </w:r>
      </w:hyperlink>
      <w:r w:rsidRPr="00417FF8">
        <w:rPr>
          <w:rFonts w:asciiTheme="majorHAnsi" w:hAnsiTheme="majorHAnsi" w:cstheme="majorHAnsi"/>
        </w:rPr>
        <w:t xml:space="preserve">, e-Mail </w:t>
      </w:r>
      <w:hyperlink r:id="rId63" w:history="1">
        <w:r w:rsidRPr="00637B74">
          <w:rPr>
            <w:rStyle w:val="Hyperlink"/>
            <w:rFonts w:asciiTheme="majorHAnsi" w:hAnsiTheme="majorHAnsi" w:cstheme="majorHAnsi"/>
          </w:rPr>
          <w:t>licitacao@recreio.mg.gov.br</w:t>
        </w:r>
      </w:hyperlink>
      <w:r w:rsidRPr="00417FF8">
        <w:rPr>
          <w:rFonts w:asciiTheme="majorHAnsi" w:hAnsiTheme="majorHAnsi" w:cstheme="majorHAnsi"/>
        </w:rPr>
        <w:t>, presencialmente no setor de licitações ou pelo telefone (32) 3444-1345.</w:t>
      </w:r>
    </w:p>
    <w:p w14:paraId="6FEC16D4" w14:textId="77777777" w:rsidR="00356DFD" w:rsidRDefault="00356DFD" w:rsidP="00356D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34A34C" w14:textId="77777777" w:rsidR="00356DFD" w:rsidRPr="004D2E9F" w:rsidRDefault="00356DFD" w:rsidP="00356DF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D2E9F">
        <w:rPr>
          <w:rFonts w:asciiTheme="majorHAnsi" w:hAnsiTheme="majorHAnsi" w:cstheme="majorHAnsi"/>
          <w:b/>
        </w:rPr>
        <w:t>TOMADA DE PREÇOS Nº 007/2023</w:t>
      </w:r>
    </w:p>
    <w:p w14:paraId="3169842F" w14:textId="4ECF127F" w:rsidR="00356DFD" w:rsidRPr="004D2E9F" w:rsidRDefault="00356DFD" w:rsidP="00356DF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2BF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4D2E9F">
        <w:rPr>
          <w:rFonts w:asciiTheme="majorHAnsi" w:hAnsiTheme="majorHAnsi" w:cstheme="majorHAnsi"/>
        </w:rPr>
        <w:t xml:space="preserve">xecução de obra de construção de um calçadão na </w:t>
      </w:r>
      <w:r w:rsidR="00CB5794">
        <w:rPr>
          <w:rFonts w:asciiTheme="majorHAnsi" w:hAnsiTheme="majorHAnsi" w:cstheme="majorHAnsi"/>
        </w:rPr>
        <w:t>R</w:t>
      </w:r>
      <w:r w:rsidRPr="004D2E9F">
        <w:rPr>
          <w:rFonts w:asciiTheme="majorHAnsi" w:hAnsiTheme="majorHAnsi" w:cstheme="majorHAnsi"/>
        </w:rPr>
        <w:t xml:space="preserve">ua Major </w:t>
      </w:r>
      <w:r w:rsidR="00CB5794">
        <w:rPr>
          <w:rFonts w:asciiTheme="majorHAnsi" w:hAnsiTheme="majorHAnsi" w:cstheme="majorHAnsi"/>
        </w:rPr>
        <w:t>C</w:t>
      </w:r>
      <w:r w:rsidRPr="004D2E9F">
        <w:rPr>
          <w:rFonts w:asciiTheme="majorHAnsi" w:hAnsiTheme="majorHAnsi" w:cstheme="majorHAnsi"/>
        </w:rPr>
        <w:t>ristiano Gu</w:t>
      </w:r>
      <w:r>
        <w:rPr>
          <w:rFonts w:asciiTheme="majorHAnsi" w:hAnsiTheme="majorHAnsi" w:cstheme="majorHAnsi"/>
        </w:rPr>
        <w:t xml:space="preserve">imarães, Município de </w:t>
      </w:r>
      <w:r w:rsidR="00CB5794">
        <w:rPr>
          <w:rFonts w:asciiTheme="majorHAnsi" w:hAnsiTheme="majorHAnsi" w:cstheme="majorHAnsi"/>
        </w:rPr>
        <w:t>R</w:t>
      </w:r>
      <w:r>
        <w:rPr>
          <w:rFonts w:asciiTheme="majorHAnsi" w:hAnsiTheme="majorHAnsi" w:cstheme="majorHAnsi"/>
        </w:rPr>
        <w:t>ecreio-MG</w:t>
      </w:r>
      <w:r w:rsidRPr="004D2E9F">
        <w:rPr>
          <w:rFonts w:asciiTheme="majorHAnsi" w:hAnsiTheme="majorHAnsi" w:cstheme="majorHAnsi"/>
        </w:rPr>
        <w:t xml:space="preserve">. Entrega dos envelopes até o dia </w:t>
      </w:r>
      <w:r>
        <w:rPr>
          <w:rFonts w:asciiTheme="majorHAnsi" w:hAnsiTheme="majorHAnsi" w:cstheme="majorHAnsi"/>
        </w:rPr>
        <w:t>08/08/2023 às 10:00 horas</w:t>
      </w:r>
      <w:r w:rsidRPr="004D2E9F">
        <w:rPr>
          <w:rFonts w:asciiTheme="majorHAnsi" w:hAnsiTheme="majorHAnsi" w:cstheme="majorHAnsi"/>
        </w:rPr>
        <w:t xml:space="preserve">, abertura dos envelopes </w:t>
      </w:r>
      <w:r>
        <w:rPr>
          <w:rFonts w:asciiTheme="majorHAnsi" w:hAnsiTheme="majorHAnsi" w:cstheme="majorHAnsi"/>
        </w:rPr>
        <w:t>08/08/2023 às 10:00 horas</w:t>
      </w:r>
      <w:r w:rsidRPr="004D2E9F">
        <w:rPr>
          <w:rFonts w:asciiTheme="majorHAnsi" w:hAnsiTheme="majorHAnsi" w:cstheme="majorHAnsi"/>
        </w:rPr>
        <w:t xml:space="preserve"> na sede da Prefeitura Municipal de Recreio. Informações pelo site </w:t>
      </w:r>
      <w:hyperlink r:id="rId64" w:history="1">
        <w:r w:rsidRPr="00637B74">
          <w:rPr>
            <w:rStyle w:val="Hyperlink"/>
            <w:rFonts w:asciiTheme="majorHAnsi" w:hAnsiTheme="majorHAnsi" w:cstheme="majorHAnsi"/>
          </w:rPr>
          <w:t>www.recreio.mg.gov.br</w:t>
        </w:r>
      </w:hyperlink>
      <w:r w:rsidRPr="004D2E9F">
        <w:rPr>
          <w:rFonts w:asciiTheme="majorHAnsi" w:hAnsiTheme="majorHAnsi" w:cstheme="majorHAnsi"/>
        </w:rPr>
        <w:t xml:space="preserve">, e-mail </w:t>
      </w:r>
      <w:hyperlink r:id="rId65" w:history="1">
        <w:r w:rsidRPr="00637B74">
          <w:rPr>
            <w:rStyle w:val="Hyperlink"/>
            <w:rFonts w:asciiTheme="majorHAnsi" w:hAnsiTheme="majorHAnsi" w:cstheme="majorHAnsi"/>
          </w:rPr>
          <w:t>licitacao@recreio.mg.gov.br</w:t>
        </w:r>
      </w:hyperlink>
      <w:r w:rsidRPr="004D2E9F">
        <w:rPr>
          <w:rFonts w:asciiTheme="majorHAnsi" w:hAnsiTheme="majorHAnsi" w:cstheme="majorHAnsi"/>
        </w:rPr>
        <w:t>, presencialmente no setor de licitações ou pelo telefone (32) 3444-1345.</w:t>
      </w:r>
    </w:p>
    <w:p w14:paraId="17CC00CB" w14:textId="77777777" w:rsidR="00356DFD" w:rsidRDefault="00356DFD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409FBC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354C39" w14:textId="77777777" w:rsidR="006973B1" w:rsidRPr="006973B1" w:rsidRDefault="006973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93CA193" w14:textId="77777777" w:rsidR="00295C4B" w:rsidRPr="00B723AE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723AE">
        <w:rPr>
          <w:rFonts w:asciiTheme="majorHAnsi" w:hAnsiTheme="majorHAnsi" w:cstheme="majorHAnsi"/>
          <w:b/>
        </w:rPr>
        <w:t>PREFEITURA MUNICIPAL DE RIO MANSO - TOMADA DE PREÇOS 004/2023</w:t>
      </w:r>
    </w:p>
    <w:p w14:paraId="360F59AC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2BF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652861">
        <w:rPr>
          <w:rFonts w:asciiTheme="majorHAnsi" w:hAnsiTheme="majorHAnsi" w:cstheme="majorHAnsi"/>
        </w:rPr>
        <w:t>onstrução de pista de marcha, banheiro e pista de caminhada no Distrito de Souza. A sessão oc</w:t>
      </w:r>
      <w:r>
        <w:rPr>
          <w:rFonts w:asciiTheme="majorHAnsi" w:hAnsiTheme="majorHAnsi" w:cstheme="majorHAnsi"/>
        </w:rPr>
        <w:t>orrerá no dia 02/08/2023, às 09:</w:t>
      </w:r>
      <w:r w:rsidRPr="0065286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652861">
        <w:rPr>
          <w:rFonts w:asciiTheme="majorHAnsi" w:hAnsiTheme="majorHAnsi" w:cstheme="majorHAnsi"/>
        </w:rPr>
        <w:t xml:space="preserve">. Informações Telefax: (31) 3573 1120. Edital disponível em </w:t>
      </w:r>
      <w:hyperlink r:id="rId66" w:history="1">
        <w:r w:rsidRPr="00637B74">
          <w:rPr>
            <w:rStyle w:val="Hyperlink"/>
            <w:rFonts w:asciiTheme="majorHAnsi" w:hAnsiTheme="majorHAnsi" w:cstheme="majorHAnsi"/>
          </w:rPr>
          <w:t>www.riomanso.mg.gov.br</w:t>
        </w:r>
      </w:hyperlink>
      <w:r>
        <w:rPr>
          <w:rFonts w:asciiTheme="majorHAnsi" w:hAnsiTheme="majorHAnsi" w:cstheme="majorHAnsi"/>
        </w:rPr>
        <w:t>.</w:t>
      </w:r>
    </w:p>
    <w:p w14:paraId="05EFEA17" w14:textId="77777777" w:rsidR="00295C4B" w:rsidRPr="006973B1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FF41639" w14:textId="77777777" w:rsidR="00295C4B" w:rsidRPr="006973B1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2056672" w14:textId="77777777" w:rsidR="00295C4B" w:rsidRPr="00086403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86403">
        <w:rPr>
          <w:rFonts w:asciiTheme="majorHAnsi" w:hAnsiTheme="majorHAnsi" w:cstheme="majorHAnsi"/>
          <w:b/>
        </w:rPr>
        <w:t>PREFEITURA MUNICIPAL DE SANTA JULIANA - TOMADA DE PREÇO Nº 006/2023</w:t>
      </w:r>
    </w:p>
    <w:p w14:paraId="1437DFCF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Pr="00086403">
        <w:rPr>
          <w:rFonts w:asciiTheme="majorHAnsi" w:hAnsiTheme="majorHAnsi" w:cstheme="majorHAnsi"/>
        </w:rPr>
        <w:t>xecução de obra de engenharia para requalificação da Praça Nossa senhora da Abadia no município de San</w:t>
      </w:r>
      <w:r>
        <w:rPr>
          <w:rFonts w:asciiTheme="majorHAnsi" w:hAnsiTheme="majorHAnsi" w:cstheme="majorHAnsi"/>
        </w:rPr>
        <w:t>ta Juliana – MG</w:t>
      </w:r>
      <w:r w:rsidRPr="00086403">
        <w:rPr>
          <w:rFonts w:asciiTheme="majorHAnsi" w:hAnsiTheme="majorHAnsi" w:cstheme="majorHAnsi"/>
        </w:rPr>
        <w:t>, com recebimento das propostas, dar-se-á no dia 07/08/2023 às 09:00</w:t>
      </w:r>
      <w:r>
        <w:rPr>
          <w:rFonts w:asciiTheme="majorHAnsi" w:hAnsiTheme="majorHAnsi" w:cstheme="majorHAnsi"/>
        </w:rPr>
        <w:t xml:space="preserve"> </w:t>
      </w:r>
      <w:r w:rsidRPr="00086403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086403">
        <w:rPr>
          <w:rFonts w:asciiTheme="majorHAnsi" w:hAnsiTheme="majorHAnsi" w:cstheme="majorHAnsi"/>
        </w:rPr>
        <w:t>, na divisão de licitações da Superintendência Municipal de Licitações e Contratos Administrativos. O edital com todas as disposições pertinentes encontra-se a disposição dos interessados na divisão de licitações. Prefeitura M</w:t>
      </w:r>
      <w:r>
        <w:rPr>
          <w:rFonts w:asciiTheme="majorHAnsi" w:hAnsiTheme="majorHAnsi" w:cstheme="majorHAnsi"/>
        </w:rPr>
        <w:t>unicipal de Santa Juliana – MG.</w:t>
      </w:r>
    </w:p>
    <w:p w14:paraId="3E91CB1C" w14:textId="77777777" w:rsidR="00295C4B" w:rsidRPr="006973B1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A29D2E0" w14:textId="77777777" w:rsidR="00295C4B" w:rsidRPr="006973B1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  <w:r w:rsidRPr="006973B1">
        <w:rPr>
          <w:rFonts w:asciiTheme="majorHAnsi" w:hAnsiTheme="majorHAnsi" w:cstheme="majorHAnsi"/>
          <w:b/>
          <w:sz w:val="16"/>
          <w:szCs w:val="16"/>
        </w:rPr>
        <w:t xml:space="preserve"> </w:t>
      </w:r>
    </w:p>
    <w:p w14:paraId="318BD62F" w14:textId="77777777" w:rsidR="00295C4B" w:rsidRPr="00DB5FA4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B5FA4">
        <w:rPr>
          <w:rFonts w:asciiTheme="majorHAnsi" w:hAnsiTheme="majorHAnsi" w:cstheme="majorHAnsi"/>
          <w:b/>
        </w:rPr>
        <w:t>PREFEITURA MUNICIPAL DE SANTA LUZIA - TOMADA DE PREÇOS Nº 066/2023</w:t>
      </w:r>
    </w:p>
    <w:p w14:paraId="5CA497D3" w14:textId="77777777" w:rsidR="00295C4B" w:rsidRPr="00DB5FA4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5FA4">
        <w:rPr>
          <w:rFonts w:asciiTheme="majorHAnsi" w:hAnsiTheme="majorHAnsi" w:cstheme="majorHAnsi"/>
        </w:rPr>
        <w:t>Objeto: Contratação de empresa especializada na construção de Quadras Sintéticas nos espaços: Palmital – localizado na Rua Inácio Loiola de Oliveira, bairro São Benedito, Santa Lu</w:t>
      </w:r>
      <w:r>
        <w:rPr>
          <w:rFonts w:asciiTheme="majorHAnsi" w:hAnsiTheme="majorHAnsi" w:cstheme="majorHAnsi"/>
        </w:rPr>
        <w:t xml:space="preserve">zia, Minas Gerais e Curumim, </w:t>
      </w:r>
      <w:r w:rsidRPr="00DB5FA4">
        <w:rPr>
          <w:rFonts w:asciiTheme="majorHAnsi" w:hAnsiTheme="majorHAnsi" w:cstheme="majorHAnsi"/>
        </w:rPr>
        <w:t>localizado na Rua Lúcia Viana Paiva, bairro Cristina, Santa Luzia, Minas Gerais. Entrega dos envelopes no Setor de</w:t>
      </w:r>
      <w:r>
        <w:rPr>
          <w:rFonts w:asciiTheme="majorHAnsi" w:hAnsiTheme="majorHAnsi" w:cstheme="majorHAnsi"/>
        </w:rPr>
        <w:t xml:space="preserve"> Protocolo (sala 01), até às 09:30 horas</w:t>
      </w:r>
      <w:r w:rsidRPr="00DB5FA4">
        <w:rPr>
          <w:rFonts w:asciiTheme="majorHAnsi" w:hAnsiTheme="majorHAnsi" w:cstheme="majorHAnsi"/>
        </w:rPr>
        <w:t xml:space="preserve"> do dia 02/08/2023 e abertura às 10</w:t>
      </w:r>
      <w:r>
        <w:rPr>
          <w:rFonts w:asciiTheme="majorHAnsi" w:hAnsiTheme="majorHAnsi" w:cstheme="majorHAnsi"/>
        </w:rPr>
        <w:t xml:space="preserve">:00 </w:t>
      </w:r>
      <w:r w:rsidRPr="00DB5FA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DB5FA4">
        <w:rPr>
          <w:rFonts w:asciiTheme="majorHAnsi" w:hAnsiTheme="majorHAnsi" w:cstheme="majorHAnsi"/>
        </w:rPr>
        <w:t xml:space="preserve"> do mesmo dia, no Auditório da Prefeitura Mun. de Santa Luzia/MG, Av. VIII, nº. 50, B. Carreira Comprida, CEP 33.045-090. O Edital poderá ser baixado no endereço eletrônico: </w:t>
      </w:r>
      <w:hyperlink r:id="rId67" w:history="1">
        <w:r w:rsidRPr="00637B74">
          <w:rPr>
            <w:rStyle w:val="Hyperlink"/>
            <w:rFonts w:asciiTheme="majorHAnsi" w:hAnsiTheme="majorHAnsi" w:cstheme="majorHAnsi"/>
          </w:rPr>
          <w:t>https://www.santaluzia.mg.gov.br/v2/index.php/licitacao</w:t>
        </w:r>
      </w:hyperlink>
      <w:r>
        <w:rPr>
          <w:rFonts w:asciiTheme="majorHAnsi" w:hAnsiTheme="majorHAnsi" w:cstheme="majorHAnsi"/>
        </w:rPr>
        <w:t>.</w:t>
      </w:r>
    </w:p>
    <w:p w14:paraId="6D8CF320" w14:textId="77777777" w:rsidR="00295C4B" w:rsidRPr="006973B1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4BA00C5" w14:textId="77777777" w:rsidR="006973B1" w:rsidRPr="006973B1" w:rsidRDefault="006973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357F17C" w14:textId="77777777" w:rsidR="00295C4B" w:rsidRPr="00575152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75152">
        <w:rPr>
          <w:rFonts w:asciiTheme="majorHAnsi" w:hAnsiTheme="majorHAnsi" w:cstheme="majorHAnsi"/>
          <w:b/>
        </w:rPr>
        <w:t>PREFEITURA MUNICIPAL DE SANTANA DO GARAMBÉU</w:t>
      </w:r>
    </w:p>
    <w:p w14:paraId="6FD7FA62" w14:textId="77777777" w:rsidR="00295C4B" w:rsidRPr="006973B1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BAD87B9" w14:textId="77777777" w:rsidR="00295C4B" w:rsidRPr="00575152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75152">
        <w:rPr>
          <w:rFonts w:asciiTheme="majorHAnsi" w:hAnsiTheme="majorHAnsi" w:cstheme="majorHAnsi"/>
          <w:b/>
        </w:rPr>
        <w:t>TOMADA DE PREÇOS 002/2023</w:t>
      </w:r>
    </w:p>
    <w:p w14:paraId="5B3CA371" w14:textId="77777777" w:rsidR="00295C4B" w:rsidRPr="00575152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5FA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F</w:t>
      </w:r>
      <w:r w:rsidRPr="00575152">
        <w:rPr>
          <w:rFonts w:asciiTheme="majorHAnsi" w:hAnsiTheme="majorHAnsi" w:cstheme="majorHAnsi"/>
        </w:rPr>
        <w:t>ornecimento e instalação de Estação de Tratamento de Água do tipo modu</w:t>
      </w:r>
      <w:r>
        <w:rPr>
          <w:rFonts w:asciiTheme="majorHAnsi" w:hAnsiTheme="majorHAnsi" w:cstheme="majorHAnsi"/>
        </w:rPr>
        <w:t>lar compacta de vazão de 10</w:t>
      </w:r>
      <w:r w:rsidRPr="00575152">
        <w:rPr>
          <w:rFonts w:asciiTheme="majorHAnsi" w:hAnsiTheme="majorHAnsi" w:cstheme="majorHAnsi"/>
        </w:rPr>
        <w:t xml:space="preserve"> litros por segundo, por</w:t>
      </w:r>
      <w:r>
        <w:rPr>
          <w:rFonts w:asciiTheme="majorHAnsi" w:hAnsiTheme="majorHAnsi" w:cstheme="majorHAnsi"/>
        </w:rPr>
        <w:t xml:space="preserve"> meio de recursos do Banco BDMG</w:t>
      </w:r>
      <w:r w:rsidRPr="00575152">
        <w:rPr>
          <w:rFonts w:asciiTheme="majorHAnsi" w:hAnsiTheme="majorHAnsi" w:cstheme="majorHAnsi"/>
        </w:rPr>
        <w:t>. Informa que o Edital completo estará à disposição dos interessados à Praça Paiva Duque 120, de 08:00 às 16:00</w:t>
      </w:r>
      <w:r>
        <w:rPr>
          <w:rFonts w:asciiTheme="majorHAnsi" w:hAnsiTheme="majorHAnsi" w:cstheme="majorHAnsi"/>
        </w:rPr>
        <w:t xml:space="preserve"> </w:t>
      </w:r>
      <w:r w:rsidRPr="0057515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575152">
        <w:rPr>
          <w:rFonts w:asciiTheme="majorHAnsi" w:hAnsiTheme="majorHAnsi" w:cstheme="majorHAnsi"/>
        </w:rPr>
        <w:t xml:space="preserve">, de segunda a sexta-feira, ou pelo site </w:t>
      </w:r>
      <w:hyperlink r:id="rId68" w:history="1">
        <w:r w:rsidRPr="00637B74">
          <w:rPr>
            <w:rStyle w:val="Hyperlink"/>
            <w:rFonts w:asciiTheme="majorHAnsi" w:hAnsiTheme="majorHAnsi" w:cstheme="majorHAnsi"/>
          </w:rPr>
          <w:t>www.santanadogarambeu.mg.gov.br</w:t>
        </w:r>
      </w:hyperlink>
      <w:r w:rsidRPr="00575152">
        <w:rPr>
          <w:rFonts w:asciiTheme="majorHAnsi" w:hAnsiTheme="majorHAnsi" w:cstheme="majorHAnsi"/>
        </w:rPr>
        <w:t xml:space="preserve"> e terá abertura dia 10/08/2023, às 10:15</w:t>
      </w:r>
      <w:r>
        <w:rPr>
          <w:rFonts w:asciiTheme="majorHAnsi" w:hAnsiTheme="majorHAnsi" w:cstheme="majorHAnsi"/>
        </w:rPr>
        <w:t xml:space="preserve"> </w:t>
      </w:r>
      <w:r w:rsidRPr="0057515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 em sua sede.</w:t>
      </w:r>
    </w:p>
    <w:p w14:paraId="4056FAB8" w14:textId="77777777" w:rsidR="00295C4B" w:rsidRPr="006973B1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63DD486C" w14:textId="77777777" w:rsidR="00295C4B" w:rsidRPr="00575152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75152">
        <w:rPr>
          <w:rFonts w:asciiTheme="majorHAnsi" w:hAnsiTheme="majorHAnsi" w:cstheme="majorHAnsi"/>
          <w:b/>
        </w:rPr>
        <w:t>TOMADA DE PREÇOS 003/2023</w:t>
      </w:r>
    </w:p>
    <w:p w14:paraId="3B30406F" w14:textId="77777777" w:rsidR="00295C4B" w:rsidRPr="00C41C2E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B5FA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I</w:t>
      </w:r>
      <w:r w:rsidRPr="00575152">
        <w:rPr>
          <w:rFonts w:asciiTheme="majorHAnsi" w:hAnsiTheme="majorHAnsi" w:cstheme="majorHAnsi"/>
        </w:rPr>
        <w:t>mplantação de sistema de captação, bombeamento, adução de água bruta, casa de química e laboratório para análise de água no Município de Santana do G</w:t>
      </w:r>
      <w:r>
        <w:rPr>
          <w:rFonts w:asciiTheme="majorHAnsi" w:hAnsiTheme="majorHAnsi" w:cstheme="majorHAnsi"/>
        </w:rPr>
        <w:t>arambéu/MG</w:t>
      </w:r>
      <w:r w:rsidRPr="00575152">
        <w:rPr>
          <w:rFonts w:asciiTheme="majorHAnsi" w:hAnsiTheme="majorHAnsi" w:cstheme="majorHAnsi"/>
        </w:rPr>
        <w:t>. Informa que o Edital completo estará à disposição dos interessados à Praça Paiva Duque 120, de 08:00 às 16:00</w:t>
      </w:r>
      <w:r>
        <w:rPr>
          <w:rFonts w:asciiTheme="majorHAnsi" w:hAnsiTheme="majorHAnsi" w:cstheme="majorHAnsi"/>
        </w:rPr>
        <w:t xml:space="preserve"> </w:t>
      </w:r>
      <w:r w:rsidRPr="0057515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575152">
        <w:rPr>
          <w:rFonts w:asciiTheme="majorHAnsi" w:hAnsiTheme="majorHAnsi" w:cstheme="majorHAnsi"/>
        </w:rPr>
        <w:t xml:space="preserve">, de segunda a sexta-feira, ou pelo site </w:t>
      </w:r>
      <w:hyperlink r:id="rId69" w:history="1">
        <w:r w:rsidRPr="00637B74">
          <w:rPr>
            <w:rStyle w:val="Hyperlink"/>
            <w:rFonts w:asciiTheme="majorHAnsi" w:hAnsiTheme="majorHAnsi" w:cstheme="majorHAnsi"/>
          </w:rPr>
          <w:t>www.santanadogarambeu.mg.gov.br</w:t>
        </w:r>
      </w:hyperlink>
      <w:r w:rsidRPr="00575152">
        <w:rPr>
          <w:rFonts w:asciiTheme="majorHAnsi" w:hAnsiTheme="majorHAnsi" w:cstheme="majorHAnsi"/>
        </w:rPr>
        <w:t xml:space="preserve"> e terá abertura dia 17/08/2023, às 10:15</w:t>
      </w:r>
      <w:r>
        <w:rPr>
          <w:rFonts w:asciiTheme="majorHAnsi" w:hAnsiTheme="majorHAnsi" w:cstheme="majorHAnsi"/>
        </w:rPr>
        <w:t xml:space="preserve"> </w:t>
      </w:r>
      <w:r w:rsidRPr="0057515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575152">
        <w:rPr>
          <w:rFonts w:asciiTheme="majorHAnsi" w:hAnsiTheme="majorHAnsi" w:cstheme="majorHAnsi"/>
        </w:rPr>
        <w:t xml:space="preserve"> em sua sede. </w:t>
      </w:r>
    </w:p>
    <w:p w14:paraId="4524BD10" w14:textId="77777777" w:rsidR="00295C4B" w:rsidRPr="006973B1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D75E761" w14:textId="77777777" w:rsidR="00295C4B" w:rsidRPr="006973B1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F3A428A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73234">
        <w:rPr>
          <w:rFonts w:asciiTheme="majorHAnsi" w:hAnsiTheme="majorHAnsi" w:cstheme="majorHAnsi"/>
          <w:b/>
        </w:rPr>
        <w:t>PREFEITURA MUNICIPAL DE SANTANA DO PARAÍSO - ERRATA CONCORRÊNCIA Nº 008/2023</w:t>
      </w:r>
    </w:p>
    <w:p w14:paraId="19177ADB" w14:textId="727D414C" w:rsidR="00295C4B" w:rsidRPr="00356DFD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73234">
        <w:rPr>
          <w:rFonts w:asciiTheme="majorHAnsi" w:hAnsiTheme="majorHAnsi" w:cstheme="majorHAnsi"/>
        </w:rPr>
        <w:t xml:space="preserve">Objeto: Execução dos serviços e empregos dos materiais que farão parte das obras de Calçamento do tipo intertravado com bloco sextavado de 25 </w:t>
      </w:r>
      <w:r w:rsidR="00CB5794" w:rsidRPr="00E73234">
        <w:rPr>
          <w:rFonts w:asciiTheme="majorHAnsi" w:hAnsiTheme="majorHAnsi" w:cstheme="majorHAnsi"/>
        </w:rPr>
        <w:t>por</w:t>
      </w:r>
      <w:r w:rsidRPr="00E73234">
        <w:rPr>
          <w:rFonts w:asciiTheme="majorHAnsi" w:hAnsiTheme="majorHAnsi" w:cstheme="majorHAnsi"/>
        </w:rPr>
        <w:t xml:space="preserve"> 25 cm, espessura de 8cm na Estrada da Areia Grossa e da rua Bauru no bairro Parque Caravelas, a serem executadas na cidade de Santana do Paraíso/MG, em quantidades e condições estabelecidas no projeto básico - Anexo I. No preâmbulo do Edital, onde se lê: “o início do certame </w:t>
      </w:r>
      <w:r w:rsidRPr="00356DFD">
        <w:rPr>
          <w:rFonts w:asciiTheme="majorHAnsi" w:hAnsiTheme="majorHAnsi" w:cstheme="majorHAnsi"/>
        </w:rPr>
        <w:t xml:space="preserve">está previsto para às 09:30 horas do dia 17 de julho de </w:t>
      </w:r>
      <w:r w:rsidR="00CB5794" w:rsidRPr="00356DFD">
        <w:rPr>
          <w:rFonts w:asciiTheme="majorHAnsi" w:hAnsiTheme="majorHAnsi" w:cstheme="majorHAnsi"/>
        </w:rPr>
        <w:t>2023. ”</w:t>
      </w:r>
      <w:r w:rsidRPr="00356DFD">
        <w:rPr>
          <w:rFonts w:asciiTheme="majorHAnsi" w:hAnsiTheme="majorHAnsi" w:cstheme="majorHAnsi"/>
        </w:rPr>
        <w:t>. Leia-se: “o início do certame está previsto para às 13:00 horas do dia 17 de julho de 2023”. Tal informação já consta no item 12.2. do Edital.</w:t>
      </w:r>
    </w:p>
    <w:p w14:paraId="34D0EB6A" w14:textId="77777777" w:rsidR="00295C4B" w:rsidRPr="00356DFD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E422C4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BC6C25" w14:textId="77777777" w:rsidR="006973B1" w:rsidRPr="00356DFD" w:rsidRDefault="006973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8C008FA" w14:textId="77777777" w:rsidR="00356DFD" w:rsidRPr="00356DFD" w:rsidRDefault="00356DFD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56DFD">
        <w:rPr>
          <w:rFonts w:asciiTheme="majorHAnsi" w:hAnsiTheme="majorHAnsi" w:cstheme="majorHAnsi"/>
          <w:b/>
        </w:rPr>
        <w:t>PREFEITURA MUNICIPAL DE SÃO FRANCISCO - TOMADA DE PREÇOS Nº 13/2023</w:t>
      </w:r>
    </w:p>
    <w:p w14:paraId="40C9BDB6" w14:textId="167FB6C0" w:rsidR="00356DFD" w:rsidRPr="00356DFD" w:rsidRDefault="00356DFD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56DFD">
        <w:rPr>
          <w:rFonts w:asciiTheme="majorHAnsi" w:hAnsiTheme="majorHAnsi" w:cstheme="majorHAnsi"/>
        </w:rPr>
        <w:t>Objeto: Conclusão da Construção da Unidade B</w:t>
      </w:r>
      <w:r>
        <w:rPr>
          <w:rFonts w:asciiTheme="majorHAnsi" w:hAnsiTheme="majorHAnsi" w:cstheme="majorHAnsi"/>
        </w:rPr>
        <w:t>ásica de Saúde de Vila do Morro</w:t>
      </w:r>
      <w:r w:rsidRPr="00356DFD">
        <w:rPr>
          <w:rFonts w:asciiTheme="majorHAnsi" w:hAnsiTheme="majorHAnsi" w:cstheme="majorHAnsi"/>
        </w:rPr>
        <w:t xml:space="preserve">. Data de abertura: 03/08/2023 às 09:00 horas. Edital e maiores informações na sede da Prefeitura ou pelo e-mail </w:t>
      </w:r>
      <w:hyperlink r:id="rId70" w:history="1">
        <w:r w:rsidRPr="00637B74">
          <w:rPr>
            <w:rStyle w:val="Hyperlink"/>
            <w:rFonts w:asciiTheme="majorHAnsi" w:hAnsiTheme="majorHAnsi" w:cstheme="majorHAnsi"/>
          </w:rPr>
          <w:t>licitacao@saofrancisco.mg.gov.br</w:t>
        </w:r>
      </w:hyperlink>
      <w:r w:rsidRPr="00356DFD">
        <w:rPr>
          <w:rFonts w:asciiTheme="majorHAnsi" w:hAnsiTheme="majorHAnsi" w:cstheme="majorHAnsi"/>
        </w:rPr>
        <w:t xml:space="preserve">, no horário de 07:00 as 13:00 horas ou através do site </w:t>
      </w:r>
      <w:hyperlink r:id="rId71" w:history="1">
        <w:r w:rsidRPr="00637B74">
          <w:rPr>
            <w:rStyle w:val="Hyperlink"/>
            <w:rFonts w:asciiTheme="majorHAnsi" w:hAnsiTheme="majorHAnsi" w:cstheme="majorHAnsi"/>
          </w:rPr>
          <w:t>www.prefeituradesaofrancisco.mg.gov.br</w:t>
        </w:r>
      </w:hyperlink>
      <w:r w:rsidRPr="00356DFD">
        <w:rPr>
          <w:rFonts w:asciiTheme="majorHAnsi" w:hAnsiTheme="majorHAnsi" w:cstheme="majorHAnsi"/>
        </w:rPr>
        <w:t>.</w:t>
      </w:r>
    </w:p>
    <w:p w14:paraId="1329BF36" w14:textId="77777777" w:rsidR="00356DFD" w:rsidRDefault="00356DFD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168A33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C0ADEE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73234">
        <w:rPr>
          <w:rFonts w:asciiTheme="majorHAnsi" w:hAnsiTheme="majorHAnsi" w:cstheme="majorHAnsi"/>
          <w:b/>
        </w:rPr>
        <w:t xml:space="preserve">PREFEITURA MUNICIPAL DE </w:t>
      </w:r>
      <w:r w:rsidRPr="00A3493B">
        <w:rPr>
          <w:rFonts w:asciiTheme="majorHAnsi" w:hAnsiTheme="majorHAnsi" w:cstheme="majorHAnsi"/>
          <w:b/>
        </w:rPr>
        <w:t>SÃO GONÇALO DO RIO ABAIX</w:t>
      </w:r>
      <w:r>
        <w:rPr>
          <w:rFonts w:asciiTheme="majorHAnsi" w:hAnsiTheme="majorHAnsi" w:cstheme="majorHAnsi"/>
          <w:b/>
        </w:rPr>
        <w:t>O</w:t>
      </w:r>
    </w:p>
    <w:p w14:paraId="0DDD506A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E62BAE3" w14:textId="77777777" w:rsidR="00295C4B" w:rsidRPr="00A3493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3493B">
        <w:rPr>
          <w:rFonts w:asciiTheme="majorHAnsi" w:hAnsiTheme="majorHAnsi" w:cstheme="majorHAnsi"/>
          <w:b/>
        </w:rPr>
        <w:t>CONCORRÊNCIA PÚBLICA 14/2023</w:t>
      </w:r>
    </w:p>
    <w:p w14:paraId="2CA88223" w14:textId="109D8D8C" w:rsidR="00295C4B" w:rsidRPr="00424793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7323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A3493B">
        <w:rPr>
          <w:rFonts w:asciiTheme="majorHAnsi" w:hAnsiTheme="majorHAnsi" w:cstheme="majorHAnsi"/>
        </w:rPr>
        <w:t xml:space="preserve">xecução de </w:t>
      </w:r>
      <w:r>
        <w:rPr>
          <w:rFonts w:asciiTheme="majorHAnsi" w:hAnsiTheme="majorHAnsi" w:cstheme="majorHAnsi"/>
        </w:rPr>
        <w:t>s</w:t>
      </w:r>
      <w:r w:rsidRPr="00A3493B">
        <w:rPr>
          <w:rFonts w:asciiTheme="majorHAnsi" w:hAnsiTheme="majorHAnsi" w:cstheme="majorHAnsi"/>
        </w:rPr>
        <w:t xml:space="preserve">erviços da 2ª etapa da </w:t>
      </w:r>
      <w:r w:rsidR="00CB5794" w:rsidRPr="00A3493B">
        <w:rPr>
          <w:rFonts w:asciiTheme="majorHAnsi" w:hAnsiTheme="majorHAnsi" w:cstheme="majorHAnsi"/>
        </w:rPr>
        <w:t>entro administrativo</w:t>
      </w:r>
      <w:r w:rsidRPr="00A3493B">
        <w:rPr>
          <w:rFonts w:asciiTheme="majorHAnsi" w:hAnsiTheme="majorHAnsi" w:cstheme="majorHAnsi"/>
        </w:rPr>
        <w:t xml:space="preserve"> no municípi</w:t>
      </w:r>
      <w:r>
        <w:rPr>
          <w:rFonts w:asciiTheme="majorHAnsi" w:hAnsiTheme="majorHAnsi" w:cstheme="majorHAnsi"/>
        </w:rPr>
        <w:t xml:space="preserve">o de </w:t>
      </w:r>
      <w:r w:rsidR="00CB5794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>ão Gonçalo do</w:t>
      </w:r>
      <w:r w:rsidR="00CB5794">
        <w:rPr>
          <w:rFonts w:asciiTheme="majorHAnsi" w:hAnsiTheme="majorHAnsi" w:cstheme="majorHAnsi"/>
        </w:rPr>
        <w:t>R</w:t>
      </w:r>
      <w:r>
        <w:rPr>
          <w:rFonts w:asciiTheme="majorHAnsi" w:hAnsiTheme="majorHAnsi" w:cstheme="majorHAnsi"/>
        </w:rPr>
        <w:t>io Abaixo/MG</w:t>
      </w:r>
      <w:r w:rsidRPr="00A3493B">
        <w:rPr>
          <w:rFonts w:asciiTheme="majorHAnsi" w:hAnsiTheme="majorHAnsi" w:cstheme="majorHAnsi"/>
        </w:rPr>
        <w:t xml:space="preserve">. As propostas deverão ser entregues até às 09:00 horas do dia 16/08/2023. A abertura dos envelopes será realizada, a partir das 09:00 horas, no mesmo dia e local no </w:t>
      </w:r>
      <w:r>
        <w:rPr>
          <w:rFonts w:asciiTheme="majorHAnsi" w:hAnsiTheme="majorHAnsi" w:cstheme="majorHAnsi"/>
        </w:rPr>
        <w:t>S</w:t>
      </w:r>
      <w:r w:rsidRPr="00A3493B">
        <w:rPr>
          <w:rFonts w:asciiTheme="majorHAnsi" w:hAnsiTheme="majorHAnsi" w:cstheme="majorHAnsi"/>
        </w:rPr>
        <w:t xml:space="preserve">etor de Licitações da </w:t>
      </w:r>
      <w:r>
        <w:rPr>
          <w:rFonts w:asciiTheme="majorHAnsi" w:hAnsiTheme="majorHAnsi" w:cstheme="majorHAnsi"/>
        </w:rPr>
        <w:t>Prefeitura Municipal, R</w:t>
      </w:r>
      <w:r w:rsidRPr="00A3493B">
        <w:rPr>
          <w:rFonts w:asciiTheme="majorHAnsi" w:hAnsiTheme="majorHAnsi" w:cstheme="majorHAnsi"/>
        </w:rPr>
        <w:t xml:space="preserve">ua </w:t>
      </w:r>
      <w:r w:rsidRPr="00424793">
        <w:rPr>
          <w:rFonts w:asciiTheme="majorHAnsi" w:hAnsiTheme="majorHAnsi" w:cstheme="majorHAnsi"/>
        </w:rPr>
        <w:t xml:space="preserve">Henriqueta Rubim, N.º 27 – Centro – S.G.R.A. O Edital completo poderá ser obtido no site </w:t>
      </w:r>
      <w:hyperlink r:id="rId72" w:history="1">
        <w:r w:rsidRPr="00424793">
          <w:rPr>
            <w:rStyle w:val="Hyperlink"/>
            <w:rFonts w:asciiTheme="majorHAnsi" w:hAnsiTheme="majorHAnsi" w:cstheme="majorHAnsi"/>
          </w:rPr>
          <w:t>http://www.saogoncalo.mg.gov.br/licitacoes</w:t>
        </w:r>
      </w:hyperlink>
      <w:r w:rsidRPr="00424793">
        <w:rPr>
          <w:rFonts w:asciiTheme="majorHAnsi" w:hAnsiTheme="majorHAnsi" w:cstheme="majorHAnsi"/>
        </w:rPr>
        <w:t>.</w:t>
      </w:r>
    </w:p>
    <w:p w14:paraId="16A9A1F8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B75747" w14:textId="77777777" w:rsidR="00295C4B" w:rsidRPr="00424793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24793">
        <w:rPr>
          <w:rFonts w:asciiTheme="majorHAnsi" w:hAnsiTheme="majorHAnsi" w:cstheme="majorHAnsi"/>
          <w:b/>
        </w:rPr>
        <w:t>TOMADA DE PREÇOS N.º 13/2023</w:t>
      </w:r>
    </w:p>
    <w:p w14:paraId="089BEA68" w14:textId="77777777" w:rsidR="00295C4B" w:rsidRPr="00424793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7323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E</w:t>
      </w:r>
      <w:r w:rsidRPr="00424793">
        <w:rPr>
          <w:rFonts w:asciiTheme="majorHAnsi" w:hAnsiTheme="majorHAnsi" w:cstheme="majorHAnsi"/>
        </w:rPr>
        <w:t>xecução da cobertura da quadra esportiva no Bairro Matias e Bairro Santa Catarina em São Gonçalo do Rio Abaixo, a CPL informa que decide pela convocação dos licitantes habilitados para comparecer à Secretaria Municipal de Administração às 09:00 horas do dia 18/07/202</w:t>
      </w:r>
      <w:r>
        <w:rPr>
          <w:rFonts w:asciiTheme="majorHAnsi" w:hAnsiTheme="majorHAnsi" w:cstheme="majorHAnsi"/>
        </w:rPr>
        <w:t>3 para abertura do envelope 02.</w:t>
      </w:r>
    </w:p>
    <w:p w14:paraId="19BC4788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10F9A8" w14:textId="77777777" w:rsidR="00295C4B" w:rsidRPr="00424793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24793">
        <w:rPr>
          <w:rFonts w:asciiTheme="majorHAnsi" w:hAnsiTheme="majorHAnsi" w:cstheme="majorHAnsi"/>
          <w:b/>
        </w:rPr>
        <w:t>TOMADA DE PREÇOS 19/2023</w:t>
      </w:r>
    </w:p>
    <w:p w14:paraId="1146864A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7323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424793">
        <w:rPr>
          <w:rFonts w:asciiTheme="majorHAnsi" w:hAnsiTheme="majorHAnsi" w:cstheme="majorHAnsi"/>
        </w:rPr>
        <w:t>xecução de cobertura em estrutura metálica na quadra esportiva do bairro Martins e Vargem da Lua em São Gonçalo do Rio Abaixo/MG. As propostas deverão ser entregues até às 09:00 horas do dia 07/08/2023. A abertura dos envelopes será realizada, a partir das 09:00 horas, no mesmo dia e local no Setor de Licitações da Prefeitura Municipal – Rua Henriqueta Rubim, N.º 27 – Centro – S.G.R.A. O Edital completo po</w:t>
      </w:r>
      <w:r>
        <w:rPr>
          <w:rFonts w:asciiTheme="majorHAnsi" w:hAnsiTheme="majorHAnsi" w:cstheme="majorHAnsi"/>
        </w:rPr>
        <w:t xml:space="preserve">derá ser obtido no site </w:t>
      </w:r>
      <w:hyperlink r:id="rId73" w:history="1">
        <w:r w:rsidRPr="00637B74">
          <w:rPr>
            <w:rStyle w:val="Hyperlink"/>
            <w:rFonts w:asciiTheme="majorHAnsi" w:hAnsiTheme="majorHAnsi" w:cstheme="majorHAnsi"/>
          </w:rPr>
          <w:t>http://www.saogoncalo.mg.gov.br/licitacoes</w:t>
        </w:r>
      </w:hyperlink>
      <w:r w:rsidRPr="00424793">
        <w:rPr>
          <w:rFonts w:asciiTheme="majorHAnsi" w:hAnsiTheme="majorHAnsi" w:cstheme="majorHAnsi"/>
        </w:rPr>
        <w:t>.</w:t>
      </w:r>
    </w:p>
    <w:p w14:paraId="599A79B5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3BF0C5" w14:textId="77777777" w:rsidR="00295C4B" w:rsidRPr="009C52D1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906B25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C52D1">
        <w:rPr>
          <w:rFonts w:asciiTheme="majorHAnsi" w:hAnsiTheme="majorHAnsi" w:cstheme="majorHAnsi"/>
          <w:b/>
        </w:rPr>
        <w:t xml:space="preserve">PREFEITURA MUNICIPAL DE </w:t>
      </w:r>
      <w:r>
        <w:rPr>
          <w:rFonts w:asciiTheme="majorHAnsi" w:hAnsiTheme="majorHAnsi" w:cstheme="majorHAnsi"/>
          <w:b/>
        </w:rPr>
        <w:t>SÃO SEBASTIÃO DO ANTA</w:t>
      </w:r>
    </w:p>
    <w:p w14:paraId="036B190D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EACBA73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52D1">
        <w:rPr>
          <w:rFonts w:asciiTheme="majorHAnsi" w:hAnsiTheme="majorHAnsi" w:cstheme="majorHAnsi"/>
          <w:b/>
        </w:rPr>
        <w:t>TOMADA DE PREÇOS Nº 004/2023</w:t>
      </w:r>
    </w:p>
    <w:p w14:paraId="0379A67F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52D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C52D1">
        <w:rPr>
          <w:rFonts w:asciiTheme="majorHAnsi" w:hAnsiTheme="majorHAnsi" w:cstheme="majorHAnsi"/>
        </w:rPr>
        <w:t>xecução de obra de reforma e melhorias do Cemitério Municipal de São Sebastião do Anta. Os envelopes contendo documentação e proposta deverão ser entregues até as 08:20 horas do dia 01/08/2023, na sede da Prefeitura Municipal. A sessão terá início às 08:30 horas, no dia 01/08/2023. Edital e seus anexos à disposição no Setor de Compras e Licitações da Prefeitura Municipal de São Sebastião do A</w:t>
      </w:r>
      <w:r>
        <w:rPr>
          <w:rFonts w:asciiTheme="majorHAnsi" w:hAnsiTheme="majorHAnsi" w:cstheme="majorHAnsi"/>
        </w:rPr>
        <w:t>nta, ou pelo telefone (33) 3315-</w:t>
      </w:r>
      <w:r w:rsidRPr="009C52D1">
        <w:rPr>
          <w:rFonts w:asciiTheme="majorHAnsi" w:hAnsiTheme="majorHAnsi" w:cstheme="majorHAnsi"/>
        </w:rPr>
        <w:t xml:space="preserve">7000. </w:t>
      </w:r>
    </w:p>
    <w:p w14:paraId="6CF50C02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8D9478" w14:textId="77777777" w:rsidR="006973B1" w:rsidRDefault="006973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858EF2" w14:textId="77777777" w:rsidR="006973B1" w:rsidRDefault="006973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C99B1A" w14:textId="77777777" w:rsidR="006973B1" w:rsidRDefault="006973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500F55" w14:textId="77777777" w:rsidR="006973B1" w:rsidRDefault="006973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691661" w14:textId="77777777" w:rsidR="006973B1" w:rsidRDefault="006973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8C73AA" w14:textId="77777777" w:rsidR="006973B1" w:rsidRDefault="006973B1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DA9992" w14:textId="77777777" w:rsidR="00295C4B" w:rsidRPr="000230FF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230FF">
        <w:rPr>
          <w:rFonts w:asciiTheme="majorHAnsi" w:hAnsiTheme="majorHAnsi" w:cstheme="majorHAnsi"/>
          <w:b/>
        </w:rPr>
        <w:t>TOMADA DE PREÇOS Nº 007/2023</w:t>
      </w:r>
    </w:p>
    <w:p w14:paraId="50423ECB" w14:textId="551C597E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52D1">
        <w:rPr>
          <w:rFonts w:asciiTheme="majorHAnsi" w:hAnsiTheme="majorHAnsi" w:cstheme="majorHAnsi"/>
        </w:rPr>
        <w:t>Objeto: Contratação de empresa para execução de obra da Con</w:t>
      </w:r>
      <w:r w:rsidR="00316A5B">
        <w:rPr>
          <w:rFonts w:asciiTheme="majorHAnsi" w:hAnsiTheme="majorHAnsi" w:cstheme="majorHAnsi"/>
        </w:rPr>
        <w:t xml:space="preserve">strução do Centro Educacional, </w:t>
      </w:r>
      <w:r w:rsidRPr="009C52D1">
        <w:rPr>
          <w:rFonts w:asciiTheme="majorHAnsi" w:hAnsiTheme="majorHAnsi" w:cstheme="majorHAnsi"/>
        </w:rPr>
        <w:t xml:space="preserve">Creche </w:t>
      </w:r>
      <w:r w:rsidR="00316A5B" w:rsidRPr="009C52D1">
        <w:rPr>
          <w:rFonts w:asciiTheme="majorHAnsi" w:hAnsiTheme="majorHAnsi" w:cstheme="majorHAnsi"/>
        </w:rPr>
        <w:t xml:space="preserve">Pró-Infância Padrão Fnde Tipo </w:t>
      </w:r>
      <w:r w:rsidRPr="009C52D1">
        <w:rPr>
          <w:rFonts w:asciiTheme="majorHAnsi" w:hAnsiTheme="majorHAnsi" w:cstheme="majorHAnsi"/>
        </w:rPr>
        <w:t>2 no Município de São Sebastião do Anta. Os envelopes contendo documentação e proposta deverão ser entregues até as 13:00 horas do dia 01/08/2023, na sede da Prefeitura Municipal. A sessão terá início às 13:10 horas, no dia 01/08/2023. Edital e seus anexos à disposição no Setor de Compras e Licitações da Prefeitura Municipal de São Sebastião do Anta, ou pelo telefone</w:t>
      </w:r>
      <w:r w:rsidR="00316A5B">
        <w:rPr>
          <w:rFonts w:asciiTheme="majorHAnsi" w:hAnsiTheme="majorHAnsi" w:cstheme="majorHAnsi"/>
        </w:rPr>
        <w:t xml:space="preserve"> (33) 3315 7000.</w:t>
      </w:r>
    </w:p>
    <w:p w14:paraId="3BA211BD" w14:textId="77777777" w:rsidR="00316A5B" w:rsidRDefault="00316A5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8F46C4" w14:textId="77777777" w:rsidR="00316A5B" w:rsidRDefault="00316A5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48E7D8" w14:textId="48B1C69A" w:rsidR="00316A5B" w:rsidRPr="00316A5B" w:rsidRDefault="00316A5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16A5B">
        <w:rPr>
          <w:rFonts w:asciiTheme="majorHAnsi" w:hAnsiTheme="majorHAnsi" w:cstheme="majorHAnsi"/>
          <w:b/>
        </w:rPr>
        <w:t>PREFEITURA MUNICIPAL DE SARZEDO - TOMADA DE PREÇOS Nº 06/2023</w:t>
      </w:r>
    </w:p>
    <w:p w14:paraId="4C163528" w14:textId="0B023014" w:rsidR="00316A5B" w:rsidRPr="008B3896" w:rsidRDefault="00316A5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52D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316A5B">
        <w:rPr>
          <w:rFonts w:asciiTheme="majorHAnsi" w:hAnsiTheme="majorHAnsi" w:cstheme="majorHAnsi"/>
        </w:rPr>
        <w:t>eforma do ginásio poliesportivo Santa Cecília, situado na MG 040, Nº 595, bairro Santa Cecília, Sarzedo/MG”. Protocolo dos envelopes até às 09</w:t>
      </w:r>
      <w:r>
        <w:rPr>
          <w:rFonts w:asciiTheme="majorHAnsi" w:hAnsiTheme="majorHAnsi" w:cstheme="majorHAnsi"/>
        </w:rPr>
        <w:t xml:space="preserve">:00 </w:t>
      </w:r>
      <w:r w:rsidRPr="00316A5B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316A5B">
        <w:rPr>
          <w:rFonts w:asciiTheme="majorHAnsi" w:hAnsiTheme="majorHAnsi" w:cstheme="majorHAnsi"/>
        </w:rPr>
        <w:t xml:space="preserve"> do dia 03/08/2023 no Setor de Protocolo, na Rua Eloy Cândido de Melo, nº 477, Centro, Sarzedo/MG, e a</w:t>
      </w:r>
      <w:r>
        <w:rPr>
          <w:rFonts w:asciiTheme="majorHAnsi" w:hAnsiTheme="majorHAnsi" w:cstheme="majorHAnsi"/>
        </w:rPr>
        <w:t>bertura no dia 03/08/2023 às 09:30 horas</w:t>
      </w:r>
      <w:r w:rsidRPr="00316A5B">
        <w:rPr>
          <w:rFonts w:asciiTheme="majorHAnsi" w:hAnsiTheme="majorHAnsi" w:cstheme="majorHAnsi"/>
        </w:rPr>
        <w:t xml:space="preserve">, local: Rua Eduardo </w:t>
      </w:r>
      <w:r w:rsidRPr="008B3896">
        <w:rPr>
          <w:rFonts w:asciiTheme="majorHAnsi" w:hAnsiTheme="majorHAnsi" w:cstheme="majorHAnsi"/>
        </w:rPr>
        <w:t xml:space="preserve">Cozac, nº 357, Centro, Sarzedo/MG. Edital e anexos: </w:t>
      </w:r>
      <w:hyperlink r:id="rId74" w:history="1">
        <w:r w:rsidRPr="008B3896">
          <w:rPr>
            <w:rStyle w:val="Hyperlink"/>
            <w:rFonts w:asciiTheme="majorHAnsi" w:hAnsiTheme="majorHAnsi" w:cstheme="majorHAnsi"/>
          </w:rPr>
          <w:t>www.sarzedo.mg.gov.br</w:t>
        </w:r>
      </w:hyperlink>
      <w:r w:rsidRPr="008B3896">
        <w:rPr>
          <w:rFonts w:asciiTheme="majorHAnsi" w:hAnsiTheme="majorHAnsi" w:cstheme="majorHAnsi"/>
        </w:rPr>
        <w:t>.</w:t>
      </w:r>
    </w:p>
    <w:p w14:paraId="16A056DC" w14:textId="77777777" w:rsidR="000739AC" w:rsidRPr="008B3896" w:rsidRDefault="000739A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78A56E" w14:textId="77777777" w:rsidR="00810DAF" w:rsidRDefault="00810D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A4DBC6" w14:textId="77777777" w:rsidR="008002E2" w:rsidRPr="008002E2" w:rsidRDefault="008002E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002E2">
        <w:rPr>
          <w:rFonts w:asciiTheme="majorHAnsi" w:hAnsiTheme="majorHAnsi" w:cstheme="majorHAnsi"/>
          <w:b/>
        </w:rPr>
        <w:t>PREFEITURA MUNICIPAL DE SOLEDADE DE MINAS - TOMADA DE PREÇOS Nº 7/2023</w:t>
      </w:r>
    </w:p>
    <w:p w14:paraId="49F2ED20" w14:textId="7A3C4693" w:rsidR="008002E2" w:rsidRPr="008002E2" w:rsidRDefault="008002E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52D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8002E2">
        <w:rPr>
          <w:rFonts w:asciiTheme="majorHAnsi" w:hAnsiTheme="majorHAnsi" w:cstheme="majorHAnsi"/>
        </w:rPr>
        <w:t xml:space="preserve">avimentação em bloquetes sextavados de Trecho de estrada vicinal no bairro dos Lemes, na zona rural do Munícipio. Entrega dos Envelopes: até às 13:00 </w:t>
      </w:r>
      <w:r>
        <w:rPr>
          <w:rFonts w:asciiTheme="majorHAnsi" w:hAnsiTheme="majorHAnsi" w:cstheme="majorHAnsi"/>
        </w:rPr>
        <w:t xml:space="preserve">horas </w:t>
      </w:r>
      <w:r w:rsidRPr="008002E2">
        <w:rPr>
          <w:rFonts w:asciiTheme="majorHAnsi" w:hAnsiTheme="majorHAnsi" w:cstheme="majorHAnsi"/>
        </w:rPr>
        <w:t xml:space="preserve">do dia 02 de agosto de 2023. Abertura dos Envelopes: Às 13:00 </w:t>
      </w:r>
      <w:r>
        <w:rPr>
          <w:rFonts w:asciiTheme="majorHAnsi" w:hAnsiTheme="majorHAnsi" w:cstheme="majorHAnsi"/>
        </w:rPr>
        <w:t>horas</w:t>
      </w:r>
      <w:r w:rsidRPr="008002E2">
        <w:rPr>
          <w:rFonts w:asciiTheme="majorHAnsi" w:hAnsiTheme="majorHAnsi" w:cstheme="majorHAnsi"/>
        </w:rPr>
        <w:t xml:space="preserve"> do dia 02 de agosto de 2023. O edital desta licitação estará disponível aos interessados na sede da Prefeitura Municipal de Soledade de Minas-MG, na Rua Manoel Guimarães s/nº - Centro - Soledade de Minas/MG, e poderá ser solicitado também através dos telefones: (35) 99258-1257 / 99150-8463, e e</w:t>
      </w:r>
      <w:r>
        <w:rPr>
          <w:rFonts w:asciiTheme="majorHAnsi" w:hAnsiTheme="majorHAnsi" w:cstheme="majorHAnsi"/>
        </w:rPr>
        <w:t>-</w:t>
      </w:r>
      <w:r w:rsidRPr="008002E2">
        <w:rPr>
          <w:rFonts w:asciiTheme="majorHAnsi" w:hAnsiTheme="majorHAnsi" w:cstheme="majorHAnsi"/>
        </w:rPr>
        <w:t xml:space="preserve">mail: </w:t>
      </w:r>
      <w:hyperlink r:id="rId75" w:history="1">
        <w:r w:rsidRPr="00637B74">
          <w:rPr>
            <w:rStyle w:val="Hyperlink"/>
            <w:rFonts w:asciiTheme="majorHAnsi" w:hAnsiTheme="majorHAnsi" w:cstheme="majorHAnsi"/>
          </w:rPr>
          <w:t>licitacao@soledadedeminas.mg.gov.br</w:t>
        </w:r>
      </w:hyperlink>
      <w:r w:rsidRPr="008002E2">
        <w:rPr>
          <w:rFonts w:asciiTheme="majorHAnsi" w:hAnsiTheme="majorHAnsi" w:cstheme="majorHAnsi"/>
        </w:rPr>
        <w:t>, no horário de 12:00 ás 17:00</w:t>
      </w:r>
      <w:r>
        <w:rPr>
          <w:rFonts w:asciiTheme="majorHAnsi" w:hAnsiTheme="majorHAnsi" w:cstheme="majorHAnsi"/>
        </w:rPr>
        <w:t xml:space="preserve"> </w:t>
      </w:r>
      <w:r w:rsidRPr="008002E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8002E2">
        <w:rPr>
          <w:rFonts w:asciiTheme="majorHAnsi" w:hAnsiTheme="majorHAnsi" w:cstheme="majorHAnsi"/>
        </w:rPr>
        <w:t>.</w:t>
      </w:r>
    </w:p>
    <w:p w14:paraId="077FB4E1" w14:textId="77777777" w:rsidR="008002E2" w:rsidRDefault="008002E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45970A" w14:textId="77777777" w:rsidR="008002E2" w:rsidRPr="008B3896" w:rsidRDefault="008002E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38A8D8" w14:textId="611E3448" w:rsidR="008B3896" w:rsidRDefault="008B389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B3896">
        <w:rPr>
          <w:rFonts w:asciiTheme="majorHAnsi" w:hAnsiTheme="majorHAnsi" w:cstheme="majorHAnsi"/>
          <w:b/>
        </w:rPr>
        <w:t>PREFEITURA MUNICIPAL DE UBERABA - CODAU - COMPANHIA OPERACIONAL DE DESENVOLVIMENTO, SANEAMENTO E AÇÕES URBANAS - PREGÃO ELETRÔNICO Nº. 095/2023</w:t>
      </w:r>
    </w:p>
    <w:p w14:paraId="7E8C0AED" w14:textId="05A6238A" w:rsidR="00EB4894" w:rsidRPr="008B3896" w:rsidRDefault="00BD753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52D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8B3896">
        <w:rPr>
          <w:rFonts w:asciiTheme="majorHAnsi" w:hAnsiTheme="majorHAnsi" w:cstheme="majorHAnsi"/>
        </w:rPr>
        <w:t>E</w:t>
      </w:r>
      <w:r w:rsidR="008B3896" w:rsidRPr="008B3896">
        <w:rPr>
          <w:rFonts w:asciiTheme="majorHAnsi" w:hAnsiTheme="majorHAnsi" w:cstheme="majorHAnsi"/>
        </w:rPr>
        <w:t xml:space="preserve">xecução de obra de microdrenagem pluvial na Av. Padre Eddie Bernardes, visando </w:t>
      </w:r>
      <w:r w:rsidR="00CB5794" w:rsidRPr="008B3896">
        <w:rPr>
          <w:rFonts w:asciiTheme="majorHAnsi" w:hAnsiTheme="majorHAnsi" w:cstheme="majorHAnsi"/>
        </w:rPr>
        <w:t>à</w:t>
      </w:r>
      <w:r w:rsidR="008B3896" w:rsidRPr="008B3896">
        <w:rPr>
          <w:rFonts w:asciiTheme="majorHAnsi" w:hAnsiTheme="majorHAnsi" w:cstheme="majorHAnsi"/>
        </w:rPr>
        <w:t xml:space="preserve"> continua prestação d</w:t>
      </w:r>
      <w:r>
        <w:rPr>
          <w:rFonts w:asciiTheme="majorHAnsi" w:hAnsiTheme="majorHAnsi" w:cstheme="majorHAnsi"/>
        </w:rPr>
        <w:t xml:space="preserve">e serviço essencial de drenagem. Data, </w:t>
      </w:r>
      <w:r w:rsidR="008B3896" w:rsidRPr="008B3896">
        <w:rPr>
          <w:rFonts w:asciiTheme="majorHAnsi" w:hAnsiTheme="majorHAnsi" w:cstheme="majorHAnsi"/>
        </w:rPr>
        <w:t>horário para realização da licitação: 09</w:t>
      </w:r>
      <w:r>
        <w:rPr>
          <w:rFonts w:asciiTheme="majorHAnsi" w:hAnsiTheme="majorHAnsi" w:cstheme="majorHAnsi"/>
        </w:rPr>
        <w:t xml:space="preserve">:00 </w:t>
      </w:r>
      <w:r w:rsidR="008B3896" w:rsidRPr="008B3896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8B3896" w:rsidRPr="008B3896">
        <w:rPr>
          <w:rFonts w:asciiTheme="majorHAnsi" w:hAnsiTheme="majorHAnsi" w:cstheme="majorHAnsi"/>
        </w:rPr>
        <w:t xml:space="preserve"> do dia 31 de julho de 2023. Local aquisição do edital Av. Leopoldino de Oliveira nº. 5100 – Uberaba/MG. Informações pelo t</w:t>
      </w:r>
      <w:r>
        <w:rPr>
          <w:rFonts w:asciiTheme="majorHAnsi" w:hAnsiTheme="majorHAnsi" w:cstheme="majorHAnsi"/>
        </w:rPr>
        <w:t>elefone (</w:t>
      </w:r>
      <w:r w:rsidR="008B3896" w:rsidRPr="008B3896">
        <w:rPr>
          <w:rFonts w:asciiTheme="majorHAnsi" w:hAnsiTheme="majorHAnsi" w:cstheme="majorHAnsi"/>
        </w:rPr>
        <w:t xml:space="preserve">34) 3318-6036/6037. Site e plataforma para realização do pregão eletrônico </w:t>
      </w:r>
      <w:hyperlink r:id="rId76" w:history="1">
        <w:r w:rsidRPr="00637B74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="008B3896" w:rsidRPr="008B3896">
        <w:rPr>
          <w:rFonts w:asciiTheme="majorHAnsi" w:hAnsiTheme="majorHAnsi" w:cstheme="majorHAnsi"/>
        </w:rPr>
        <w:t>.</w:t>
      </w:r>
    </w:p>
    <w:p w14:paraId="5D8C1EA8" w14:textId="77777777" w:rsidR="00EB4894" w:rsidRPr="00042B0D" w:rsidRDefault="00EB489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BB6700" w14:textId="77777777" w:rsidR="007956DE" w:rsidRPr="00295877" w:rsidRDefault="007956D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490EE0" w14:textId="731EF774" w:rsidR="00295877" w:rsidRPr="00295877" w:rsidRDefault="0029587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95877">
        <w:rPr>
          <w:rFonts w:asciiTheme="majorHAnsi" w:hAnsiTheme="majorHAnsi" w:cstheme="majorHAnsi"/>
          <w:b/>
        </w:rPr>
        <w:t xml:space="preserve">PREFEITURA MUNICIPAL DE UMBURATIBA </w:t>
      </w:r>
    </w:p>
    <w:p w14:paraId="3437A21B" w14:textId="77777777" w:rsidR="00295877" w:rsidRPr="00295877" w:rsidRDefault="0029587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61F525" w14:textId="734A79E4" w:rsidR="00295877" w:rsidRPr="00295877" w:rsidRDefault="0029587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95877">
        <w:rPr>
          <w:rFonts w:asciiTheme="majorHAnsi" w:hAnsiTheme="majorHAnsi" w:cstheme="majorHAnsi"/>
          <w:b/>
        </w:rPr>
        <w:t>TOMADA DE PREÇOS Nº 002/2023</w:t>
      </w:r>
    </w:p>
    <w:p w14:paraId="62F82863" w14:textId="1339F756" w:rsidR="00295877" w:rsidRPr="00295877" w:rsidRDefault="00CB3C8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52D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295877" w:rsidRPr="00295877">
        <w:rPr>
          <w:rFonts w:asciiTheme="majorHAnsi" w:hAnsiTheme="majorHAnsi" w:cstheme="majorHAnsi"/>
        </w:rPr>
        <w:t xml:space="preserve">onstrução de </w:t>
      </w:r>
      <w:r w:rsidR="00CB5794" w:rsidRPr="00295877">
        <w:rPr>
          <w:rFonts w:asciiTheme="majorHAnsi" w:hAnsiTheme="majorHAnsi" w:cstheme="majorHAnsi"/>
        </w:rPr>
        <w:t>UBS</w:t>
      </w:r>
      <w:r w:rsidR="00295877" w:rsidRPr="00295877">
        <w:rPr>
          <w:rFonts w:asciiTheme="majorHAnsi" w:hAnsiTheme="majorHAnsi" w:cstheme="majorHAnsi"/>
        </w:rPr>
        <w:t xml:space="preserve"> - unidade Básica de saúde Tipo 1, localizada na </w:t>
      </w:r>
      <w:r w:rsidR="00CB5794" w:rsidRPr="00295877">
        <w:rPr>
          <w:rFonts w:asciiTheme="majorHAnsi" w:hAnsiTheme="majorHAnsi" w:cstheme="majorHAnsi"/>
        </w:rPr>
        <w:t xml:space="preserve">Rua </w:t>
      </w:r>
      <w:r w:rsidR="00295877" w:rsidRPr="00295877">
        <w:rPr>
          <w:rFonts w:asciiTheme="majorHAnsi" w:hAnsiTheme="majorHAnsi" w:cstheme="majorHAnsi"/>
        </w:rPr>
        <w:t xml:space="preserve">João </w:t>
      </w:r>
      <w:r w:rsidR="00CB5794" w:rsidRPr="00295877">
        <w:rPr>
          <w:rFonts w:asciiTheme="majorHAnsi" w:hAnsiTheme="majorHAnsi" w:cstheme="majorHAnsi"/>
        </w:rPr>
        <w:t xml:space="preserve">Prates Da Silveira, </w:t>
      </w:r>
      <w:r w:rsidR="00295877" w:rsidRPr="00295877">
        <w:rPr>
          <w:rFonts w:asciiTheme="majorHAnsi" w:hAnsiTheme="majorHAnsi" w:cstheme="majorHAnsi"/>
        </w:rPr>
        <w:t xml:space="preserve">s/n, no Distrito de </w:t>
      </w:r>
      <w:r w:rsidR="00CB5794" w:rsidRPr="00295877">
        <w:rPr>
          <w:rFonts w:asciiTheme="majorHAnsi" w:hAnsiTheme="majorHAnsi" w:cstheme="majorHAnsi"/>
        </w:rPr>
        <w:t>São Pedro Do Pam</w:t>
      </w:r>
      <w:r w:rsidR="00CB5794">
        <w:rPr>
          <w:rFonts w:asciiTheme="majorHAnsi" w:hAnsiTheme="majorHAnsi" w:cstheme="majorHAnsi"/>
        </w:rPr>
        <w:t>pã</w:t>
      </w:r>
      <w:r>
        <w:rPr>
          <w:rFonts w:asciiTheme="majorHAnsi" w:hAnsiTheme="majorHAnsi" w:cstheme="majorHAnsi"/>
        </w:rPr>
        <w:t>, Município de Umburatiba, fi</w:t>
      </w:r>
      <w:r w:rsidR="00295877" w:rsidRPr="00295877">
        <w:rPr>
          <w:rFonts w:asciiTheme="majorHAnsi" w:hAnsiTheme="majorHAnsi" w:cstheme="majorHAnsi"/>
        </w:rPr>
        <w:t xml:space="preserve">rmado entre a Secretaria de Estado de Saúde de Minas Gerais, através da resolução </w:t>
      </w:r>
      <w:r w:rsidR="00CB5794" w:rsidRPr="00295877">
        <w:rPr>
          <w:rFonts w:asciiTheme="majorHAnsi" w:hAnsiTheme="majorHAnsi" w:cstheme="majorHAnsi"/>
        </w:rPr>
        <w:t>SES</w:t>
      </w:r>
      <w:r w:rsidR="00295877" w:rsidRPr="00295877">
        <w:rPr>
          <w:rFonts w:asciiTheme="majorHAnsi" w:hAnsiTheme="majorHAnsi" w:cstheme="majorHAnsi"/>
        </w:rPr>
        <w:t xml:space="preserve">/MG n°. 8.202 de 14/06/2022 e o Município de </w:t>
      </w:r>
      <w:r w:rsidR="00CB5794" w:rsidRPr="00295877">
        <w:rPr>
          <w:rFonts w:asciiTheme="majorHAnsi" w:hAnsiTheme="majorHAnsi" w:cstheme="majorHAnsi"/>
        </w:rPr>
        <w:t>Umburatiba</w:t>
      </w:r>
      <w:r w:rsidR="00295877" w:rsidRPr="00295877">
        <w:rPr>
          <w:rFonts w:asciiTheme="majorHAnsi" w:hAnsiTheme="majorHAnsi" w:cstheme="majorHAnsi"/>
        </w:rPr>
        <w:t>, abertura prevista pa</w:t>
      </w:r>
      <w:r>
        <w:rPr>
          <w:rFonts w:asciiTheme="majorHAnsi" w:hAnsiTheme="majorHAnsi" w:cstheme="majorHAnsi"/>
        </w:rPr>
        <w:t>ra 02/08/23, h</w:t>
      </w:r>
      <w:r w:rsidR="00295877" w:rsidRPr="00295877">
        <w:rPr>
          <w:rFonts w:asciiTheme="majorHAnsi" w:hAnsiTheme="majorHAnsi" w:cstheme="majorHAnsi"/>
        </w:rPr>
        <w:t>orário: 09:00</w:t>
      </w:r>
      <w:r>
        <w:rPr>
          <w:rFonts w:asciiTheme="majorHAnsi" w:hAnsiTheme="majorHAnsi" w:cstheme="majorHAnsi"/>
        </w:rPr>
        <w:t xml:space="preserve"> </w:t>
      </w:r>
      <w:r w:rsidR="00295877" w:rsidRPr="00295877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="00295877" w:rsidRPr="00295877">
        <w:rPr>
          <w:rFonts w:asciiTheme="majorHAnsi" w:hAnsiTheme="majorHAnsi" w:cstheme="majorHAnsi"/>
        </w:rPr>
        <w:t xml:space="preserve">s. </w:t>
      </w:r>
    </w:p>
    <w:p w14:paraId="57B83047" w14:textId="77777777" w:rsidR="00295877" w:rsidRDefault="0029587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3DEDF1" w14:textId="77777777" w:rsidR="006973B1" w:rsidRDefault="006973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DDFE55" w14:textId="77777777" w:rsidR="006973B1" w:rsidRDefault="006973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72DD2C" w14:textId="77777777" w:rsidR="006973B1" w:rsidRDefault="006973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9B8FBC" w14:textId="77777777" w:rsidR="006973B1" w:rsidRPr="006973B1" w:rsidRDefault="006973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973B9EC" w14:textId="5648ACC5" w:rsidR="00295877" w:rsidRPr="00295877" w:rsidRDefault="0029587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95877">
        <w:rPr>
          <w:rFonts w:asciiTheme="majorHAnsi" w:hAnsiTheme="majorHAnsi" w:cstheme="majorHAnsi"/>
          <w:b/>
        </w:rPr>
        <w:t>TOMADA DE PREÇOS Nº 003/2023</w:t>
      </w:r>
    </w:p>
    <w:p w14:paraId="28A4E72A" w14:textId="6E7E7B87" w:rsidR="007956DE" w:rsidRDefault="00CB3C8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52D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1C35EC">
        <w:rPr>
          <w:rFonts w:asciiTheme="majorHAnsi" w:hAnsiTheme="majorHAnsi" w:cstheme="majorHAnsi"/>
        </w:rPr>
        <w:t>C</w:t>
      </w:r>
      <w:r w:rsidR="00295877" w:rsidRPr="00295877">
        <w:rPr>
          <w:rFonts w:asciiTheme="majorHAnsi" w:hAnsiTheme="majorHAnsi" w:cstheme="majorHAnsi"/>
        </w:rPr>
        <w:t>onstrução de ponte em estrutura Mista de concreto (Vão livre de 36,0m), localizada sobre o rio umburana (margem da estrada de Umburatiba a Bertó</w:t>
      </w:r>
      <w:r w:rsidR="00614A32">
        <w:rPr>
          <w:rFonts w:asciiTheme="majorHAnsi" w:hAnsiTheme="majorHAnsi" w:cstheme="majorHAnsi"/>
        </w:rPr>
        <w:t>polis - acesso a Itanhém), a fi</w:t>
      </w:r>
      <w:r w:rsidR="00295877" w:rsidRPr="00295877">
        <w:rPr>
          <w:rFonts w:asciiTheme="majorHAnsi" w:hAnsiTheme="majorHAnsi" w:cstheme="majorHAnsi"/>
        </w:rPr>
        <w:t xml:space="preserve">m de atender o Município de </w:t>
      </w:r>
      <w:r w:rsidR="00CB5794" w:rsidRPr="00295877">
        <w:rPr>
          <w:rFonts w:asciiTheme="majorHAnsi" w:hAnsiTheme="majorHAnsi" w:cstheme="majorHAnsi"/>
        </w:rPr>
        <w:t>Umburatiba</w:t>
      </w:r>
      <w:r w:rsidR="00295877" w:rsidRPr="00295877">
        <w:rPr>
          <w:rFonts w:asciiTheme="majorHAnsi" w:hAnsiTheme="majorHAnsi" w:cstheme="majorHAnsi"/>
        </w:rPr>
        <w:t>, ab</w:t>
      </w:r>
      <w:r w:rsidR="00614A32">
        <w:rPr>
          <w:rFonts w:asciiTheme="majorHAnsi" w:hAnsiTheme="majorHAnsi" w:cstheme="majorHAnsi"/>
        </w:rPr>
        <w:t>ertura prevista para 03/08/23, h</w:t>
      </w:r>
      <w:r w:rsidR="00295877" w:rsidRPr="00295877">
        <w:rPr>
          <w:rFonts w:asciiTheme="majorHAnsi" w:hAnsiTheme="majorHAnsi" w:cstheme="majorHAnsi"/>
        </w:rPr>
        <w:t>orário: 08:00</w:t>
      </w:r>
      <w:r w:rsidR="00614A32">
        <w:rPr>
          <w:rFonts w:asciiTheme="majorHAnsi" w:hAnsiTheme="majorHAnsi" w:cstheme="majorHAnsi"/>
        </w:rPr>
        <w:t xml:space="preserve"> </w:t>
      </w:r>
      <w:r w:rsidR="00295877" w:rsidRPr="00295877">
        <w:rPr>
          <w:rFonts w:asciiTheme="majorHAnsi" w:hAnsiTheme="majorHAnsi" w:cstheme="majorHAnsi"/>
        </w:rPr>
        <w:t>h</w:t>
      </w:r>
      <w:r w:rsidR="00614A32">
        <w:rPr>
          <w:rFonts w:asciiTheme="majorHAnsi" w:hAnsiTheme="majorHAnsi" w:cstheme="majorHAnsi"/>
        </w:rPr>
        <w:t>ora</w:t>
      </w:r>
      <w:r w:rsidR="00295877" w:rsidRPr="00295877">
        <w:rPr>
          <w:rFonts w:asciiTheme="majorHAnsi" w:hAnsiTheme="majorHAnsi" w:cstheme="majorHAnsi"/>
        </w:rPr>
        <w:t>s, à praç</w:t>
      </w:r>
      <w:r w:rsidR="00614A32">
        <w:rPr>
          <w:rFonts w:asciiTheme="majorHAnsi" w:hAnsiTheme="majorHAnsi" w:cstheme="majorHAnsi"/>
        </w:rPr>
        <w:t>a Tancredo neves, 219, centro, telefone: (33) 3628-</w:t>
      </w:r>
      <w:r w:rsidR="00295877" w:rsidRPr="00295877">
        <w:rPr>
          <w:rFonts w:asciiTheme="majorHAnsi" w:hAnsiTheme="majorHAnsi" w:cstheme="majorHAnsi"/>
        </w:rPr>
        <w:t xml:space="preserve">1240, </w:t>
      </w:r>
      <w:hyperlink r:id="rId77" w:history="1">
        <w:r w:rsidR="00614A32" w:rsidRPr="00637B74">
          <w:rPr>
            <w:rStyle w:val="Hyperlink"/>
            <w:rFonts w:asciiTheme="majorHAnsi" w:hAnsiTheme="majorHAnsi" w:cstheme="majorHAnsi"/>
          </w:rPr>
          <w:t>www.umburatiba.mg.gov.br</w:t>
        </w:r>
      </w:hyperlink>
      <w:r w:rsidR="00295877" w:rsidRPr="00295877">
        <w:rPr>
          <w:rFonts w:asciiTheme="majorHAnsi" w:hAnsiTheme="majorHAnsi" w:cstheme="majorHAnsi"/>
        </w:rPr>
        <w:t>.</w:t>
      </w:r>
    </w:p>
    <w:p w14:paraId="42989DC8" w14:textId="77777777" w:rsidR="00614A32" w:rsidRPr="006973B1" w:rsidRDefault="00614A3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9FDD80C" w14:textId="77777777" w:rsidR="001D5FB1" w:rsidRPr="006973B1" w:rsidRDefault="001D5F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3638827A" w14:textId="4E7A6387" w:rsidR="001D5FB1" w:rsidRDefault="001D5F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D5FB1">
        <w:rPr>
          <w:rFonts w:asciiTheme="majorHAnsi" w:hAnsiTheme="majorHAnsi" w:cstheme="majorHAnsi"/>
          <w:b/>
        </w:rPr>
        <w:t>PREFEITURA MUNICIPAL DE VARGINHA - PREGÃO PRESENCIAL Nº 174/2023</w:t>
      </w:r>
    </w:p>
    <w:p w14:paraId="2A561103" w14:textId="0B5DB2CB" w:rsidR="001D5FB1" w:rsidRPr="001D5FB1" w:rsidRDefault="001D5F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C52D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1D5FB1">
        <w:rPr>
          <w:rFonts w:asciiTheme="majorHAnsi" w:hAnsiTheme="majorHAnsi" w:cstheme="majorHAnsi"/>
        </w:rPr>
        <w:t>xecução de serviços de manutenção em vias públicas urbanas e rurais, mediante as condições estabelecidas em Edita</w:t>
      </w:r>
      <w:r>
        <w:rPr>
          <w:rFonts w:asciiTheme="majorHAnsi" w:hAnsiTheme="majorHAnsi" w:cstheme="majorHAnsi"/>
        </w:rPr>
        <w:t>l. Data da Sessão Pública: 26/07/</w:t>
      </w:r>
      <w:r w:rsidRPr="001D5FB1">
        <w:rPr>
          <w:rFonts w:asciiTheme="majorHAnsi" w:hAnsiTheme="majorHAnsi" w:cstheme="majorHAnsi"/>
        </w:rPr>
        <w:t>2023 às 15</w:t>
      </w:r>
      <w:r>
        <w:rPr>
          <w:rFonts w:asciiTheme="majorHAnsi" w:hAnsiTheme="majorHAnsi" w:cstheme="majorHAnsi"/>
        </w:rPr>
        <w:t xml:space="preserve">:00. </w:t>
      </w:r>
      <w:r w:rsidRPr="001D5FB1">
        <w:rPr>
          <w:rFonts w:asciiTheme="majorHAnsi" w:hAnsiTheme="majorHAnsi" w:cstheme="majorHAnsi"/>
        </w:rPr>
        <w:t>Infor</w:t>
      </w:r>
      <w:r>
        <w:rPr>
          <w:rFonts w:asciiTheme="majorHAnsi" w:hAnsiTheme="majorHAnsi" w:cstheme="majorHAnsi"/>
        </w:rPr>
        <w:t>mações, e</w:t>
      </w:r>
      <w:r w:rsidRPr="001D5FB1">
        <w:rPr>
          <w:rFonts w:asciiTheme="majorHAnsi" w:hAnsiTheme="majorHAnsi" w:cstheme="majorHAnsi"/>
        </w:rPr>
        <w:t>dital: Dept</w:t>
      </w:r>
      <w:r>
        <w:rPr>
          <w:rFonts w:asciiTheme="majorHAnsi" w:hAnsiTheme="majorHAnsi" w:cstheme="majorHAnsi"/>
        </w:rPr>
        <w:t>º de Suprimentos do Município, Telefones (</w:t>
      </w:r>
      <w:r w:rsidRPr="001D5FB1">
        <w:rPr>
          <w:rFonts w:asciiTheme="majorHAnsi" w:hAnsiTheme="majorHAnsi" w:cstheme="majorHAnsi"/>
        </w:rPr>
        <w:t xml:space="preserve">35) 3690-1812 / 3222 – 9512. Aquisição do Edital: Mediante acesso ao site </w:t>
      </w:r>
      <w:hyperlink r:id="rId78" w:history="1">
        <w:r w:rsidRPr="00637B74">
          <w:rPr>
            <w:rStyle w:val="Hyperlink"/>
            <w:rFonts w:asciiTheme="majorHAnsi" w:hAnsiTheme="majorHAnsi" w:cstheme="majorHAnsi"/>
          </w:rPr>
          <w:t>www.varginha.mg.gov.br</w:t>
        </w:r>
      </w:hyperlink>
      <w:r w:rsidRPr="001D5FB1">
        <w:rPr>
          <w:rFonts w:asciiTheme="majorHAnsi" w:hAnsiTheme="majorHAnsi" w:cstheme="majorHAnsi"/>
        </w:rPr>
        <w:t xml:space="preserve"> na aba Empresa -&gt; Licitações</w:t>
      </w:r>
      <w:r>
        <w:rPr>
          <w:rFonts w:asciiTheme="majorHAnsi" w:hAnsiTheme="majorHAnsi" w:cstheme="majorHAnsi"/>
        </w:rPr>
        <w:t>.</w:t>
      </w:r>
    </w:p>
    <w:p w14:paraId="42D772F6" w14:textId="77777777" w:rsidR="001D5FB1" w:rsidRPr="006973B1" w:rsidRDefault="001D5F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47138E0F" w14:textId="77777777" w:rsidR="001D5FB1" w:rsidRPr="006973B1" w:rsidRDefault="001D5F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99608FA" w14:textId="473ED699" w:rsidR="00356BBA" w:rsidRDefault="00356BB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56BBA">
        <w:rPr>
          <w:rFonts w:asciiTheme="majorHAnsi" w:hAnsiTheme="majorHAnsi" w:cstheme="majorHAnsi"/>
          <w:b/>
        </w:rPr>
        <w:t>PREFEITURA MUNICIPAL DE VIRGINÓPOLIS - TOMADA DE PREÇOS Nº 003/2023</w:t>
      </w:r>
    </w:p>
    <w:p w14:paraId="6E3481B1" w14:textId="4A75D6BD" w:rsidR="00614A32" w:rsidRDefault="00356BB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56BB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56BBA">
        <w:rPr>
          <w:rFonts w:asciiTheme="majorHAnsi" w:hAnsiTheme="majorHAnsi" w:cstheme="majorHAnsi"/>
        </w:rPr>
        <w:t>xecução de três quadras esportivas com piso polido e estrutura de fundação para futura cobertura a ser implantada no perímetro urbano e rural do Município</w:t>
      </w:r>
      <w:r w:rsidR="00EE48CC">
        <w:rPr>
          <w:rFonts w:asciiTheme="majorHAnsi" w:hAnsiTheme="majorHAnsi" w:cstheme="majorHAnsi"/>
        </w:rPr>
        <w:t xml:space="preserve"> de Virginópolis/MG. A abertura, </w:t>
      </w:r>
      <w:r w:rsidRPr="00356BBA">
        <w:rPr>
          <w:rFonts w:asciiTheme="majorHAnsi" w:hAnsiTheme="majorHAnsi" w:cstheme="majorHAnsi"/>
        </w:rPr>
        <w:t>julgam</w:t>
      </w:r>
      <w:r w:rsidR="00EE48CC">
        <w:rPr>
          <w:rFonts w:asciiTheme="majorHAnsi" w:hAnsiTheme="majorHAnsi" w:cstheme="majorHAnsi"/>
        </w:rPr>
        <w:t xml:space="preserve">ento será dia 07/08/2023, às 08:30 horas. </w:t>
      </w:r>
      <w:r w:rsidR="00CB5794">
        <w:rPr>
          <w:rFonts w:asciiTheme="majorHAnsi" w:hAnsiTheme="majorHAnsi" w:cstheme="majorHAnsi"/>
        </w:rPr>
        <w:t>Informações</w:t>
      </w:r>
      <w:r w:rsidR="00EE48CC">
        <w:rPr>
          <w:rFonts w:asciiTheme="majorHAnsi" w:hAnsiTheme="majorHAnsi" w:cstheme="majorHAnsi"/>
        </w:rPr>
        <w:t>, telefone: (33) 3416-1260</w:t>
      </w:r>
      <w:r w:rsidRPr="00356BBA">
        <w:rPr>
          <w:rFonts w:asciiTheme="majorHAnsi" w:hAnsiTheme="majorHAnsi" w:cstheme="majorHAnsi"/>
        </w:rPr>
        <w:t xml:space="preserve"> e-mail: </w:t>
      </w:r>
      <w:hyperlink r:id="rId79" w:history="1">
        <w:r w:rsidR="00EE48CC" w:rsidRPr="00637B74">
          <w:rPr>
            <w:rStyle w:val="Hyperlink"/>
            <w:rFonts w:asciiTheme="majorHAnsi" w:hAnsiTheme="majorHAnsi" w:cstheme="majorHAnsi"/>
          </w:rPr>
          <w:t>licitacaovgp2@gmail.com</w:t>
        </w:r>
      </w:hyperlink>
      <w:r w:rsidRPr="00356BBA">
        <w:rPr>
          <w:rFonts w:asciiTheme="majorHAnsi" w:hAnsiTheme="majorHAnsi" w:cstheme="majorHAnsi"/>
        </w:rPr>
        <w:t>.</w:t>
      </w:r>
    </w:p>
    <w:p w14:paraId="45DAE8F6" w14:textId="77777777" w:rsidR="00EE48CC" w:rsidRPr="006973B1" w:rsidRDefault="00EE48C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7EB508CA" w14:textId="77777777" w:rsidR="007956DE" w:rsidRPr="006973B1" w:rsidRDefault="007956D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21F2BCA" w14:textId="14805C2C" w:rsidR="007956DE" w:rsidRDefault="00974BC2" w:rsidP="00974BC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BRASÍLIA</w:t>
      </w:r>
    </w:p>
    <w:p w14:paraId="76CCFB6C" w14:textId="77777777" w:rsidR="00974BC2" w:rsidRPr="006973B1" w:rsidRDefault="00974BC2" w:rsidP="00974BC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30D64676" w14:textId="77777777" w:rsidR="00974BC2" w:rsidRPr="006973B1" w:rsidRDefault="00974BC2" w:rsidP="00974BC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406EB72C" w14:textId="77777777" w:rsidR="00974BC2" w:rsidRPr="00BA0507" w:rsidRDefault="00974BC2" w:rsidP="00974BC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A0507">
        <w:rPr>
          <w:rFonts w:asciiTheme="majorHAnsi" w:hAnsiTheme="majorHAnsi" w:cstheme="majorHAnsi"/>
          <w:b/>
        </w:rPr>
        <w:t>DNIT - DEPARTAMENTO NACIONAL DE INFRAESTRUTURA DE TRANSPORTES DIRETORIA DE ADMINISTRAÇÃO E FINANÇAS - RDC ELETRÔNICO UASG 393003</w:t>
      </w:r>
    </w:p>
    <w:p w14:paraId="2759E9D2" w14:textId="3CCE6B55" w:rsidR="00974BC2" w:rsidRPr="00974BC2" w:rsidRDefault="00E34D1D" w:rsidP="00974BC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74BC2">
        <w:rPr>
          <w:rFonts w:asciiTheme="majorHAnsi" w:hAnsiTheme="majorHAnsi" w:cstheme="majorHAnsi"/>
        </w:rPr>
        <w:t>Objeto</w:t>
      </w:r>
      <w:r w:rsidR="00974BC2" w:rsidRPr="00974BC2">
        <w:rPr>
          <w:rFonts w:asciiTheme="majorHAnsi" w:hAnsiTheme="majorHAnsi" w:cstheme="majorHAnsi"/>
        </w:rPr>
        <w:t>: Execução das Obras da Ponte Internacional sobre o Rio Mamoré, Acessos e Complexos de Fronteira, ligando o Brasil (Guajará-mirim) e a Bolívia (Guayaramerin), na rodovia BR-425/RO. Edital e informações: O Edital estará disponível na data provável de 22/09/2023 no DNIT - Coordenação-Geral de Cadastro e Licitações no endereço: SAN, Quadra 03 Bloco "A" - Mezani</w:t>
      </w:r>
      <w:r w:rsidR="00974BC2">
        <w:rPr>
          <w:rFonts w:asciiTheme="majorHAnsi" w:hAnsiTheme="majorHAnsi" w:cstheme="majorHAnsi"/>
        </w:rPr>
        <w:t>no Sul- Brasília/DF - Telefone: (</w:t>
      </w:r>
      <w:r w:rsidR="00974BC2" w:rsidRPr="00974BC2">
        <w:rPr>
          <w:rFonts w:asciiTheme="majorHAnsi" w:hAnsiTheme="majorHAnsi" w:cstheme="majorHAnsi"/>
        </w:rPr>
        <w:t xml:space="preserve">61) </w:t>
      </w:r>
      <w:r w:rsidR="00974BC2">
        <w:rPr>
          <w:rFonts w:asciiTheme="majorHAnsi" w:hAnsiTheme="majorHAnsi" w:cstheme="majorHAnsi"/>
        </w:rPr>
        <w:t>3315-4156 ou por meio dos site</w:t>
      </w:r>
      <w:r w:rsidR="00974BC2" w:rsidRPr="00974BC2">
        <w:rPr>
          <w:rFonts w:asciiTheme="majorHAnsi" w:hAnsiTheme="majorHAnsi" w:cstheme="majorHAnsi"/>
        </w:rPr>
        <w:t xml:space="preserve">: </w:t>
      </w:r>
      <w:hyperlink r:id="rId80" w:history="1">
        <w:r w:rsidR="00974BC2" w:rsidRPr="00637B74">
          <w:rPr>
            <w:rStyle w:val="Hyperlink"/>
            <w:rFonts w:asciiTheme="majorHAnsi" w:hAnsiTheme="majorHAnsi" w:cstheme="majorHAnsi"/>
          </w:rPr>
          <w:t>www.dnit.gov.br</w:t>
        </w:r>
      </w:hyperlink>
      <w:r w:rsidR="00974BC2" w:rsidRPr="00974BC2">
        <w:rPr>
          <w:rFonts w:asciiTheme="majorHAnsi" w:hAnsiTheme="majorHAnsi" w:cstheme="majorHAnsi"/>
        </w:rPr>
        <w:t xml:space="preserve"> ou </w:t>
      </w:r>
      <w:hyperlink r:id="rId81" w:history="1">
        <w:r w:rsidR="00974BC2" w:rsidRPr="00637B74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="00974BC2" w:rsidRPr="00974BC2">
        <w:rPr>
          <w:rFonts w:asciiTheme="majorHAnsi" w:hAnsiTheme="majorHAnsi" w:cstheme="majorHAnsi"/>
        </w:rPr>
        <w:t>. A divulgação do edital, na data prevista acima, está condicionada à análise da Minuta do Edital e da Minuta do Contrato pela Procuradoria Federal Especializada, e à aprovação da licitação pela Diretoria Colegiada do DNIT</w:t>
      </w:r>
      <w:r w:rsidR="00974BC2">
        <w:rPr>
          <w:rFonts w:asciiTheme="majorHAnsi" w:hAnsiTheme="majorHAnsi" w:cstheme="majorHAnsi"/>
        </w:rPr>
        <w:t>.</w:t>
      </w:r>
    </w:p>
    <w:p w14:paraId="00DFA859" w14:textId="77777777" w:rsidR="007956DE" w:rsidRPr="006973B1" w:rsidRDefault="007956D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0DE62CB1" w14:textId="77777777" w:rsidR="006973B1" w:rsidRPr="006973B1" w:rsidRDefault="006973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05D396F" w14:textId="3A54DA69" w:rsidR="007A7AE9" w:rsidRDefault="007A7AE9" w:rsidP="007A7AE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DA BAHIA</w:t>
      </w:r>
    </w:p>
    <w:p w14:paraId="644BD252" w14:textId="77777777" w:rsidR="007A7AE9" w:rsidRDefault="007A7AE9" w:rsidP="007A7AE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24D2C7C" w14:textId="77777777" w:rsidR="006973B1" w:rsidRPr="007A7AE9" w:rsidRDefault="006973B1" w:rsidP="007A7AE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BD08E5F" w14:textId="34AC34FC" w:rsidR="007A7AE9" w:rsidRPr="007A7AE9" w:rsidRDefault="007A7AE9" w:rsidP="007A7AE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A7AE9">
        <w:rPr>
          <w:rFonts w:asciiTheme="majorHAnsi" w:hAnsiTheme="majorHAnsi" w:cstheme="majorHAnsi"/>
          <w:b/>
        </w:rPr>
        <w:t>EMBASA - EMPRESA BAIANA DE ÁGUAS E SANEAMENTO S.A</w:t>
      </w:r>
    </w:p>
    <w:p w14:paraId="6BC4C30B" w14:textId="77777777" w:rsidR="007A7AE9" w:rsidRPr="006973B1" w:rsidRDefault="007A7AE9" w:rsidP="007A7AE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D7F0A1D" w14:textId="47C79742" w:rsidR="007A7AE9" w:rsidRPr="007A7AE9" w:rsidRDefault="007A7AE9" w:rsidP="007A7AE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A7AE9">
        <w:rPr>
          <w:rFonts w:asciiTheme="majorHAnsi" w:hAnsiTheme="majorHAnsi" w:cstheme="majorHAnsi"/>
          <w:b/>
        </w:rPr>
        <w:t>AVISO DA LICITAÇÃO Nº 068/23</w:t>
      </w:r>
    </w:p>
    <w:p w14:paraId="767B78C6" w14:textId="153D0C7C" w:rsidR="007A7AE9" w:rsidRPr="007A7AE9" w:rsidRDefault="007A7AE9" w:rsidP="007A7AE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A7AE9">
        <w:rPr>
          <w:rFonts w:asciiTheme="majorHAnsi" w:hAnsiTheme="majorHAnsi" w:cstheme="majorHAnsi"/>
        </w:rPr>
        <w:t xml:space="preserve">Objeto: Manutenção de redes e ramais de água e esgoto no Município de Itamaraju e outras localidades pertencentes à Unidade Regional de Itamaraju - USU da Superintendência de Operações Sul - IS. Disputa: 08/08/2023 às </w:t>
      </w:r>
      <w:r w:rsidR="00E34D1D">
        <w:rPr>
          <w:rFonts w:asciiTheme="majorHAnsi" w:hAnsiTheme="majorHAnsi" w:cstheme="majorHAnsi"/>
        </w:rPr>
        <w:t>0</w:t>
      </w:r>
      <w:r w:rsidRPr="007A7AE9">
        <w:rPr>
          <w:rFonts w:asciiTheme="majorHAnsi" w:hAnsiTheme="majorHAnsi" w:cstheme="majorHAnsi"/>
        </w:rPr>
        <w:t>9</w:t>
      </w:r>
      <w:r w:rsidR="00E34D1D">
        <w:rPr>
          <w:rFonts w:asciiTheme="majorHAnsi" w:hAnsiTheme="majorHAnsi" w:cstheme="majorHAnsi"/>
        </w:rPr>
        <w:t xml:space="preserve">:00 </w:t>
      </w:r>
      <w:r w:rsidRPr="007A7AE9">
        <w:rPr>
          <w:rFonts w:asciiTheme="majorHAnsi" w:hAnsiTheme="majorHAnsi" w:cstheme="majorHAnsi"/>
        </w:rPr>
        <w:t>h</w:t>
      </w:r>
      <w:r w:rsidR="00E34D1D">
        <w:rPr>
          <w:rFonts w:asciiTheme="majorHAnsi" w:hAnsiTheme="majorHAnsi" w:cstheme="majorHAnsi"/>
        </w:rPr>
        <w:t>oras</w:t>
      </w:r>
      <w:r w:rsidRPr="007A7AE9">
        <w:rPr>
          <w:rFonts w:asciiTheme="majorHAnsi" w:hAnsiTheme="majorHAnsi" w:cstheme="majorHAnsi"/>
        </w:rPr>
        <w:t xml:space="preserve">. O Edital e seus anexos encontram-se disponíveis para download no site </w:t>
      </w:r>
      <w:hyperlink r:id="rId82" w:history="1">
        <w:r w:rsidR="00E34D1D" w:rsidRPr="00637B74">
          <w:rPr>
            <w:rStyle w:val="Hyperlink"/>
            <w:rFonts w:asciiTheme="majorHAnsi" w:hAnsiTheme="majorHAnsi" w:cstheme="majorHAnsi"/>
          </w:rPr>
          <w:t>http://www.licitacoes-e.com.br/</w:t>
        </w:r>
      </w:hyperlink>
      <w:r w:rsidRPr="007A7AE9">
        <w:rPr>
          <w:rFonts w:asciiTheme="majorHAnsi" w:hAnsiTheme="majorHAnsi" w:cstheme="majorHAnsi"/>
        </w:rPr>
        <w:t xml:space="preserve">. O cadastro da proposta deverá ser feito no site </w:t>
      </w:r>
      <w:hyperlink r:id="rId83" w:history="1">
        <w:r w:rsidR="00E34D1D" w:rsidRPr="00637B74">
          <w:rPr>
            <w:rStyle w:val="Hyperlink"/>
            <w:rFonts w:asciiTheme="majorHAnsi" w:hAnsiTheme="majorHAnsi" w:cstheme="majorHAnsi"/>
          </w:rPr>
          <w:t>http://www.licitacoes-e.com.br/</w:t>
        </w:r>
      </w:hyperlink>
      <w:r w:rsidRPr="007A7AE9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84" w:history="1">
        <w:r w:rsidR="00E34D1D" w:rsidRPr="00637B74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7A7AE9">
        <w:rPr>
          <w:rFonts w:asciiTheme="majorHAnsi" w:hAnsiTheme="majorHAnsi" w:cstheme="majorHAnsi"/>
        </w:rPr>
        <w:t xml:space="preserve"> ou por</w:t>
      </w:r>
      <w:r w:rsidR="00E34D1D">
        <w:rPr>
          <w:rFonts w:asciiTheme="majorHAnsi" w:hAnsiTheme="majorHAnsi" w:cstheme="majorHAnsi"/>
        </w:rPr>
        <w:t xml:space="preserve"> telefone: (71) 3372-4756/4764.</w:t>
      </w:r>
    </w:p>
    <w:p w14:paraId="512E230E" w14:textId="77777777" w:rsidR="007A7AE9" w:rsidRPr="007A7AE9" w:rsidRDefault="007A7AE9" w:rsidP="007A7AE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03A0EE" w14:textId="77777777" w:rsidR="007A7AE9" w:rsidRPr="007A7AE9" w:rsidRDefault="007A7AE9" w:rsidP="007A7AE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4D214D" w14:textId="344DFD56" w:rsidR="007A7AE9" w:rsidRPr="007A7AE9" w:rsidRDefault="007A7AE9" w:rsidP="007A7AE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A7AE9">
        <w:rPr>
          <w:rFonts w:asciiTheme="majorHAnsi" w:hAnsiTheme="majorHAnsi" w:cstheme="majorHAnsi"/>
          <w:b/>
        </w:rPr>
        <w:t>AVISO DA LICITAÇÃO Nº 070/23</w:t>
      </w:r>
    </w:p>
    <w:p w14:paraId="1041CA4B" w14:textId="08408483" w:rsidR="007A7AE9" w:rsidRPr="00A35B06" w:rsidRDefault="007A7AE9" w:rsidP="007A7AE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A7AE9">
        <w:rPr>
          <w:rFonts w:asciiTheme="majorHAnsi" w:hAnsiTheme="majorHAnsi" w:cstheme="majorHAnsi"/>
        </w:rPr>
        <w:t>Objeto: Manutenção de redes e ramais de água e esgoto no Município de Vitória da Conquista e outras localidades pertencentes à Unidade Regional de Vitória da Conquista - USV. Disputa: 07/08/2023 às 14</w:t>
      </w:r>
      <w:r w:rsidR="00A35B06">
        <w:rPr>
          <w:rFonts w:asciiTheme="majorHAnsi" w:hAnsiTheme="majorHAnsi" w:cstheme="majorHAnsi"/>
        </w:rPr>
        <w:t xml:space="preserve">:00 </w:t>
      </w:r>
      <w:r w:rsidRPr="007A7AE9">
        <w:rPr>
          <w:rFonts w:asciiTheme="majorHAnsi" w:hAnsiTheme="majorHAnsi" w:cstheme="majorHAnsi"/>
        </w:rPr>
        <w:t>h</w:t>
      </w:r>
      <w:r w:rsidR="00A35B06">
        <w:rPr>
          <w:rFonts w:asciiTheme="majorHAnsi" w:hAnsiTheme="majorHAnsi" w:cstheme="majorHAnsi"/>
        </w:rPr>
        <w:t>oras</w:t>
      </w:r>
      <w:r w:rsidRPr="007A7AE9">
        <w:rPr>
          <w:rFonts w:asciiTheme="majorHAnsi" w:hAnsiTheme="majorHAnsi" w:cstheme="majorHAnsi"/>
        </w:rPr>
        <w:t xml:space="preserve">. O Edital e seus anexos encontram-se disponíveis para download no site </w:t>
      </w:r>
      <w:hyperlink r:id="rId85" w:history="1">
        <w:r w:rsidR="00A35B06" w:rsidRPr="00637B74">
          <w:rPr>
            <w:rStyle w:val="Hyperlink"/>
            <w:rFonts w:asciiTheme="majorHAnsi" w:hAnsiTheme="majorHAnsi" w:cstheme="majorHAnsi"/>
          </w:rPr>
          <w:t>http://www.licitacoes-e.com.br/</w:t>
        </w:r>
      </w:hyperlink>
      <w:r w:rsidRPr="007A7AE9">
        <w:rPr>
          <w:rFonts w:asciiTheme="majorHAnsi" w:hAnsiTheme="majorHAnsi" w:cstheme="majorHAnsi"/>
        </w:rPr>
        <w:t xml:space="preserve">. O cadastro da proposta deverá ser feito no site </w:t>
      </w:r>
      <w:hyperlink r:id="rId86" w:history="1">
        <w:r w:rsidR="00A35B06" w:rsidRPr="00637B74">
          <w:rPr>
            <w:rStyle w:val="Hyperlink"/>
            <w:rFonts w:asciiTheme="majorHAnsi" w:hAnsiTheme="majorHAnsi" w:cstheme="majorHAnsi"/>
          </w:rPr>
          <w:t>http://www.licitacoes-e.com.br/</w:t>
        </w:r>
      </w:hyperlink>
      <w:r w:rsidRPr="007A7AE9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87" w:history="1">
        <w:r w:rsidR="00A35B06" w:rsidRPr="00637B74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7A7AE9">
        <w:rPr>
          <w:rFonts w:asciiTheme="majorHAnsi" w:hAnsiTheme="majorHAnsi" w:cstheme="majorHAnsi"/>
        </w:rPr>
        <w:t xml:space="preserve"> ou por telefone: (71) 3372-4 756/4764.</w:t>
      </w:r>
    </w:p>
    <w:p w14:paraId="1F1E8129" w14:textId="77777777" w:rsidR="00CB205C" w:rsidRDefault="00CB205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B07500" w14:textId="77777777" w:rsidR="006973B1" w:rsidRDefault="006973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4DBA63" w14:textId="54B5A32A" w:rsidR="00CB205C" w:rsidRPr="00CB205C" w:rsidRDefault="00CB205C" w:rsidP="00CB205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CB205C">
        <w:rPr>
          <w:rFonts w:asciiTheme="majorHAnsi" w:hAnsiTheme="majorHAnsi" w:cstheme="majorHAnsi"/>
          <w:b/>
        </w:rPr>
        <w:t>ESTADO DO PARANÁ</w:t>
      </w:r>
    </w:p>
    <w:p w14:paraId="6ABC731C" w14:textId="77777777" w:rsidR="00CB205C" w:rsidRDefault="00CB205C" w:rsidP="00CB205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D8566AE" w14:textId="77777777" w:rsidR="006973B1" w:rsidRPr="00CB205C" w:rsidRDefault="006973B1" w:rsidP="00CB205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3C4F030" w14:textId="68CD51E5" w:rsidR="00CB628B" w:rsidRDefault="000966C6" w:rsidP="00CB205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SANEPAR - </w:t>
      </w:r>
      <w:r w:rsidRPr="000966C6">
        <w:rPr>
          <w:rFonts w:asciiTheme="majorHAnsi" w:hAnsiTheme="majorHAnsi" w:cstheme="majorHAnsi"/>
          <w:b/>
        </w:rPr>
        <w:t>COMPANHIA DE SANEAMENTO DO PARANÁ</w:t>
      </w:r>
    </w:p>
    <w:p w14:paraId="15C3851D" w14:textId="77777777" w:rsidR="00CB628B" w:rsidRDefault="00CB628B" w:rsidP="00CB205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3B6EEA6" w14:textId="753F3AE6" w:rsidR="00CB205C" w:rsidRPr="00CB205C" w:rsidRDefault="00CB205C" w:rsidP="00CB205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B205C">
        <w:rPr>
          <w:rFonts w:asciiTheme="majorHAnsi" w:hAnsiTheme="majorHAnsi" w:cstheme="majorHAnsi"/>
          <w:b/>
        </w:rPr>
        <w:t>LIC</w:t>
      </w:r>
      <w:r>
        <w:rPr>
          <w:rFonts w:asciiTheme="majorHAnsi" w:hAnsiTheme="majorHAnsi" w:cstheme="majorHAnsi"/>
          <w:b/>
        </w:rPr>
        <w:t>ITAÇÃ</w:t>
      </w:r>
      <w:r w:rsidRPr="00CB205C">
        <w:rPr>
          <w:rFonts w:asciiTheme="majorHAnsi" w:hAnsiTheme="majorHAnsi" w:cstheme="majorHAnsi"/>
          <w:b/>
        </w:rPr>
        <w:t xml:space="preserve">O </w:t>
      </w:r>
      <w:r>
        <w:rPr>
          <w:rFonts w:asciiTheme="majorHAnsi" w:hAnsiTheme="majorHAnsi" w:cstheme="majorHAnsi"/>
          <w:b/>
        </w:rPr>
        <w:t>ELETRÔ</w:t>
      </w:r>
      <w:r w:rsidRPr="00CB205C">
        <w:rPr>
          <w:rFonts w:asciiTheme="majorHAnsi" w:hAnsiTheme="majorHAnsi" w:cstheme="majorHAnsi"/>
          <w:b/>
        </w:rPr>
        <w:t>NICA N° 198/23</w:t>
      </w:r>
    </w:p>
    <w:p w14:paraId="5A98D81B" w14:textId="677D852A" w:rsidR="00CB205C" w:rsidRDefault="00CB205C" w:rsidP="00CB205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B205C">
        <w:rPr>
          <w:rFonts w:asciiTheme="majorHAnsi" w:hAnsiTheme="majorHAnsi" w:cstheme="majorHAnsi"/>
        </w:rPr>
        <w:t xml:space="preserve">Objeto: </w:t>
      </w:r>
      <w:r w:rsidR="00CB5794">
        <w:rPr>
          <w:rFonts w:asciiTheme="majorHAnsi" w:hAnsiTheme="majorHAnsi" w:cstheme="majorHAnsi"/>
        </w:rPr>
        <w:t>E</w:t>
      </w:r>
      <w:r w:rsidR="00CB5794" w:rsidRPr="00CB205C">
        <w:rPr>
          <w:rFonts w:asciiTheme="majorHAnsi" w:hAnsiTheme="majorHAnsi" w:cstheme="majorHAnsi"/>
        </w:rPr>
        <w:t>xecução</w:t>
      </w:r>
      <w:r w:rsidRPr="00CB205C">
        <w:rPr>
          <w:rFonts w:asciiTheme="majorHAnsi" w:hAnsiTheme="majorHAnsi" w:cstheme="majorHAnsi"/>
        </w:rPr>
        <w:t xml:space="preserve"> de obra de </w:t>
      </w:r>
      <w:r w:rsidR="00CB5794" w:rsidRPr="00CB205C">
        <w:rPr>
          <w:rFonts w:asciiTheme="majorHAnsi" w:hAnsiTheme="majorHAnsi" w:cstheme="majorHAnsi"/>
        </w:rPr>
        <w:t>ampliação</w:t>
      </w:r>
      <w:r w:rsidRPr="00CB205C">
        <w:rPr>
          <w:rFonts w:asciiTheme="majorHAnsi" w:hAnsiTheme="majorHAnsi" w:cstheme="majorHAnsi"/>
        </w:rPr>
        <w:t xml:space="preserve"> do sistema de esgotamento </w:t>
      </w:r>
      <w:r w:rsidR="00CB5794" w:rsidRPr="00CB205C">
        <w:rPr>
          <w:rFonts w:asciiTheme="majorHAnsi" w:hAnsiTheme="majorHAnsi" w:cstheme="majorHAnsi"/>
        </w:rPr>
        <w:t>sanitário</w:t>
      </w:r>
      <w:r w:rsidRPr="00CB205C">
        <w:rPr>
          <w:rFonts w:asciiTheme="majorHAnsi" w:hAnsiTheme="majorHAnsi" w:cstheme="majorHAnsi"/>
        </w:rPr>
        <w:t xml:space="preserve"> </w:t>
      </w:r>
      <w:r w:rsidR="00CB5794" w:rsidRPr="00CB205C">
        <w:rPr>
          <w:rFonts w:asciiTheme="majorHAnsi" w:hAnsiTheme="majorHAnsi" w:cstheme="majorHAnsi"/>
        </w:rPr>
        <w:t>SES</w:t>
      </w:r>
      <w:r w:rsidRPr="00CB205C">
        <w:rPr>
          <w:rFonts w:asciiTheme="majorHAnsi" w:hAnsiTheme="majorHAnsi" w:cstheme="majorHAnsi"/>
        </w:rPr>
        <w:t xml:space="preserve"> no </w:t>
      </w:r>
      <w:r w:rsidR="00CB5794" w:rsidRPr="00CB205C">
        <w:rPr>
          <w:rFonts w:asciiTheme="majorHAnsi" w:hAnsiTheme="majorHAnsi" w:cstheme="majorHAnsi"/>
        </w:rPr>
        <w:t>município</w:t>
      </w:r>
      <w:r w:rsidRPr="00CB205C">
        <w:rPr>
          <w:rFonts w:asciiTheme="majorHAnsi" w:hAnsiTheme="majorHAnsi" w:cstheme="majorHAnsi"/>
        </w:rPr>
        <w:t xml:space="preserve"> de campo largo, compreendendo a </w:t>
      </w:r>
      <w:r w:rsidR="00CB5794" w:rsidRPr="00CB205C">
        <w:rPr>
          <w:rFonts w:asciiTheme="majorHAnsi" w:hAnsiTheme="majorHAnsi" w:cstheme="majorHAnsi"/>
        </w:rPr>
        <w:t>ampliação</w:t>
      </w:r>
      <w:r w:rsidRPr="00CB205C">
        <w:rPr>
          <w:rFonts w:asciiTheme="majorHAnsi" w:hAnsiTheme="majorHAnsi" w:cstheme="majorHAnsi"/>
        </w:rPr>
        <w:t xml:space="preserve"> da </w:t>
      </w:r>
      <w:r w:rsidR="00CB5794" w:rsidRPr="00CB205C">
        <w:rPr>
          <w:rFonts w:asciiTheme="majorHAnsi" w:hAnsiTheme="majorHAnsi" w:cstheme="majorHAnsi"/>
        </w:rPr>
        <w:t>estação</w:t>
      </w:r>
      <w:r w:rsidRPr="00CB205C">
        <w:rPr>
          <w:rFonts w:asciiTheme="majorHAnsi" w:hAnsiTheme="majorHAnsi" w:cstheme="majorHAnsi"/>
        </w:rPr>
        <w:t xml:space="preserve"> de tratamento de esgoto </w:t>
      </w:r>
      <w:r w:rsidR="00CB5794" w:rsidRPr="00CB205C">
        <w:rPr>
          <w:rFonts w:asciiTheme="majorHAnsi" w:hAnsiTheme="majorHAnsi" w:cstheme="majorHAnsi"/>
        </w:rPr>
        <w:t>ETE</w:t>
      </w:r>
      <w:r w:rsidRPr="00CB205C">
        <w:rPr>
          <w:rFonts w:asciiTheme="majorHAnsi" w:hAnsiTheme="majorHAnsi" w:cstheme="majorHAnsi"/>
        </w:rPr>
        <w:t xml:space="preserve"> </w:t>
      </w:r>
      <w:r w:rsidR="00CB5794" w:rsidRPr="00CB205C">
        <w:rPr>
          <w:rFonts w:asciiTheme="majorHAnsi" w:hAnsiTheme="majorHAnsi" w:cstheme="majorHAnsi"/>
        </w:rPr>
        <w:t>Cambuí</w:t>
      </w:r>
      <w:r w:rsidRPr="00CB205C">
        <w:rPr>
          <w:rFonts w:asciiTheme="majorHAnsi" w:hAnsiTheme="majorHAnsi" w:cstheme="majorHAnsi"/>
        </w:rPr>
        <w:t>, com fornecimento de materiais, conforme detalhado nos anexos do edital. Limite de Acolhimento das Propostas: 20/09/2023 às 09:00 h</w:t>
      </w:r>
      <w:r>
        <w:rPr>
          <w:rFonts w:asciiTheme="majorHAnsi" w:hAnsiTheme="majorHAnsi" w:cstheme="majorHAnsi"/>
        </w:rPr>
        <w:t>oras</w:t>
      </w:r>
      <w:r w:rsidRPr="00CB205C">
        <w:rPr>
          <w:rFonts w:asciiTheme="majorHAnsi" w:hAnsiTheme="majorHAnsi" w:cstheme="majorHAnsi"/>
        </w:rPr>
        <w:t>. Data da Abertura de Preços: 20/09/2023 às 10:00</w:t>
      </w:r>
      <w:r>
        <w:rPr>
          <w:rFonts w:asciiTheme="majorHAnsi" w:hAnsiTheme="majorHAnsi" w:cstheme="majorHAnsi"/>
        </w:rPr>
        <w:t xml:space="preserve"> horas</w:t>
      </w:r>
      <w:r w:rsidRPr="00CB205C">
        <w:rPr>
          <w:rFonts w:asciiTheme="majorHAnsi" w:hAnsiTheme="majorHAnsi" w:cstheme="majorHAnsi"/>
        </w:rPr>
        <w:t xml:space="preserve">, por meio de sistema eletrônico no site </w:t>
      </w:r>
      <w:hyperlink r:id="rId88" w:history="1">
        <w:r w:rsidRPr="00637B74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Pr="00CB205C">
        <w:rPr>
          <w:rFonts w:asciiTheme="majorHAnsi" w:hAnsiTheme="majorHAnsi" w:cstheme="majorHAnsi"/>
        </w:rPr>
        <w:t>. Informações Complementares: Podem ser obtidas na Sanepar, à Rua Engenheiros</w:t>
      </w:r>
      <w:r>
        <w:rPr>
          <w:rFonts w:asciiTheme="majorHAnsi" w:hAnsiTheme="majorHAnsi" w:cstheme="majorHAnsi"/>
        </w:rPr>
        <w:t xml:space="preserve"> Rebouças, 1376 - Curitiba/PR, telef</w:t>
      </w:r>
      <w:r w:rsidRPr="00CB205C">
        <w:rPr>
          <w:rFonts w:asciiTheme="majorHAnsi" w:hAnsiTheme="majorHAnsi" w:cstheme="majorHAnsi"/>
        </w:rPr>
        <w:t xml:space="preserve">one (41) 3330-3204 ou pelo site </w:t>
      </w:r>
      <w:hyperlink r:id="rId89" w:history="1">
        <w:r w:rsidRPr="00637B74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CB205C">
        <w:rPr>
          <w:rFonts w:asciiTheme="majorHAnsi" w:hAnsiTheme="majorHAnsi" w:cstheme="majorHAnsi"/>
        </w:rPr>
        <w:t>.</w:t>
      </w:r>
    </w:p>
    <w:p w14:paraId="1DEB5027" w14:textId="77777777" w:rsidR="00CB205C" w:rsidRPr="00CB628B" w:rsidRDefault="00CB205C" w:rsidP="00CB205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5B28BA" w14:textId="4D0687D3" w:rsidR="00CB628B" w:rsidRPr="00CB628B" w:rsidRDefault="00CB628B" w:rsidP="00CB205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B628B">
        <w:rPr>
          <w:rFonts w:asciiTheme="majorHAnsi" w:hAnsiTheme="majorHAnsi" w:cstheme="majorHAnsi"/>
          <w:b/>
        </w:rPr>
        <w:t>LICITAÇÃO ELETRÔNICA N° 201/23</w:t>
      </w:r>
    </w:p>
    <w:p w14:paraId="56CE559F" w14:textId="3403BC1B" w:rsidR="00CB628B" w:rsidRDefault="00CB628B" w:rsidP="00CB205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B628B">
        <w:rPr>
          <w:rFonts w:asciiTheme="majorHAnsi" w:hAnsiTheme="majorHAnsi" w:cstheme="majorHAnsi"/>
        </w:rPr>
        <w:t xml:space="preserve">Objeto: </w:t>
      </w:r>
      <w:r w:rsidR="00CB5794">
        <w:rPr>
          <w:rFonts w:asciiTheme="majorHAnsi" w:hAnsiTheme="majorHAnsi" w:cstheme="majorHAnsi"/>
        </w:rPr>
        <w:t>E</w:t>
      </w:r>
      <w:r w:rsidR="00CB5794" w:rsidRPr="00CB628B">
        <w:rPr>
          <w:rFonts w:asciiTheme="majorHAnsi" w:hAnsiTheme="majorHAnsi" w:cstheme="majorHAnsi"/>
        </w:rPr>
        <w:t>xecução</w:t>
      </w:r>
      <w:r w:rsidRPr="00CB628B">
        <w:rPr>
          <w:rFonts w:asciiTheme="majorHAnsi" w:hAnsiTheme="majorHAnsi" w:cstheme="majorHAnsi"/>
        </w:rPr>
        <w:t xml:space="preserve"> de obras para </w:t>
      </w:r>
      <w:r w:rsidR="00CB5794" w:rsidRPr="00CB628B">
        <w:rPr>
          <w:rFonts w:asciiTheme="majorHAnsi" w:hAnsiTheme="majorHAnsi" w:cstheme="majorHAnsi"/>
        </w:rPr>
        <w:t>ampliação</w:t>
      </w:r>
      <w:r w:rsidRPr="00CB628B">
        <w:rPr>
          <w:rFonts w:asciiTheme="majorHAnsi" w:hAnsiTheme="majorHAnsi" w:cstheme="majorHAnsi"/>
        </w:rPr>
        <w:t xml:space="preserve"> do sistema de esgotamento </w:t>
      </w:r>
      <w:r w:rsidR="00CB5794" w:rsidRPr="00CB628B">
        <w:rPr>
          <w:rFonts w:asciiTheme="majorHAnsi" w:hAnsiTheme="majorHAnsi" w:cstheme="majorHAnsi"/>
        </w:rPr>
        <w:t>sanitário</w:t>
      </w:r>
      <w:r w:rsidRPr="00CB628B">
        <w:rPr>
          <w:rFonts w:asciiTheme="majorHAnsi" w:hAnsiTheme="majorHAnsi" w:cstheme="majorHAnsi"/>
        </w:rPr>
        <w:t xml:space="preserve"> </w:t>
      </w:r>
      <w:r w:rsidR="00CB5794" w:rsidRPr="00CB628B">
        <w:rPr>
          <w:rFonts w:asciiTheme="majorHAnsi" w:hAnsiTheme="majorHAnsi" w:cstheme="majorHAnsi"/>
        </w:rPr>
        <w:t>SES</w:t>
      </w:r>
      <w:r w:rsidRPr="00CB628B">
        <w:rPr>
          <w:rFonts w:asciiTheme="majorHAnsi" w:hAnsiTheme="majorHAnsi" w:cstheme="majorHAnsi"/>
        </w:rPr>
        <w:t xml:space="preserve"> do </w:t>
      </w:r>
      <w:r w:rsidR="00CB5794" w:rsidRPr="00CB628B">
        <w:rPr>
          <w:rFonts w:asciiTheme="majorHAnsi" w:hAnsiTheme="majorHAnsi" w:cstheme="majorHAnsi"/>
        </w:rPr>
        <w:t>município</w:t>
      </w:r>
      <w:r w:rsidRPr="00CB628B">
        <w:rPr>
          <w:rFonts w:asciiTheme="majorHAnsi" w:hAnsiTheme="majorHAnsi" w:cstheme="majorHAnsi"/>
        </w:rPr>
        <w:t xml:space="preserve"> de </w:t>
      </w:r>
      <w:r w:rsidR="00CB5794" w:rsidRPr="00CB628B">
        <w:rPr>
          <w:rFonts w:asciiTheme="majorHAnsi" w:hAnsiTheme="majorHAnsi" w:cstheme="majorHAnsi"/>
        </w:rPr>
        <w:t>Cianorte</w:t>
      </w:r>
      <w:r w:rsidRPr="00CB628B">
        <w:rPr>
          <w:rFonts w:asciiTheme="majorHAnsi" w:hAnsiTheme="majorHAnsi" w:cstheme="majorHAnsi"/>
        </w:rPr>
        <w:t xml:space="preserve">, com fornecimento de materiais e conforme detalhado nos anexos do edital, destacando-se unidade 1 - rede coletora de esgoto, </w:t>
      </w:r>
      <w:r w:rsidR="00CB5794" w:rsidRPr="00CB628B">
        <w:rPr>
          <w:rFonts w:asciiTheme="majorHAnsi" w:hAnsiTheme="majorHAnsi" w:cstheme="majorHAnsi"/>
        </w:rPr>
        <w:t>emissário</w:t>
      </w:r>
      <w:r w:rsidRPr="00CB628B">
        <w:rPr>
          <w:rFonts w:asciiTheme="majorHAnsi" w:hAnsiTheme="majorHAnsi" w:cstheme="majorHAnsi"/>
        </w:rPr>
        <w:t xml:space="preserve"> e infraestrutura. Unidade 2 - rede coletora de esgoto, interceptores e </w:t>
      </w:r>
      <w:r w:rsidR="00CB5794" w:rsidRPr="00CB628B">
        <w:rPr>
          <w:rFonts w:asciiTheme="majorHAnsi" w:hAnsiTheme="majorHAnsi" w:cstheme="majorHAnsi"/>
        </w:rPr>
        <w:t>ligações</w:t>
      </w:r>
      <w:r w:rsidRPr="00CB628B">
        <w:rPr>
          <w:rFonts w:asciiTheme="majorHAnsi" w:hAnsiTheme="majorHAnsi" w:cstheme="majorHAnsi"/>
        </w:rPr>
        <w:t xml:space="preserve"> prediais de esgoto. Unidade 3 - </w:t>
      </w:r>
      <w:r w:rsidR="00CB5794" w:rsidRPr="00CB628B">
        <w:rPr>
          <w:rFonts w:asciiTheme="majorHAnsi" w:hAnsiTheme="majorHAnsi" w:cstheme="majorHAnsi"/>
        </w:rPr>
        <w:t>estação</w:t>
      </w:r>
      <w:r w:rsidRPr="00CB628B">
        <w:rPr>
          <w:rFonts w:asciiTheme="majorHAnsi" w:hAnsiTheme="majorHAnsi" w:cstheme="majorHAnsi"/>
        </w:rPr>
        <w:t xml:space="preserve"> de tratamento de esgoto </w:t>
      </w:r>
      <w:r w:rsidR="00CB5794" w:rsidRPr="00CB628B">
        <w:rPr>
          <w:rFonts w:asciiTheme="majorHAnsi" w:hAnsiTheme="majorHAnsi" w:cstheme="majorHAnsi"/>
        </w:rPr>
        <w:t>ETE</w:t>
      </w:r>
      <w:r w:rsidRPr="00CB628B">
        <w:rPr>
          <w:rFonts w:asciiTheme="majorHAnsi" w:hAnsiTheme="majorHAnsi" w:cstheme="majorHAnsi"/>
        </w:rPr>
        <w:t xml:space="preserve"> modular</w:t>
      </w:r>
      <w:r>
        <w:rPr>
          <w:rFonts w:asciiTheme="majorHAnsi" w:hAnsiTheme="majorHAnsi" w:cstheme="majorHAnsi"/>
        </w:rPr>
        <w:t xml:space="preserve">. </w:t>
      </w:r>
      <w:r w:rsidRPr="00CB628B">
        <w:rPr>
          <w:rFonts w:asciiTheme="majorHAnsi" w:hAnsiTheme="majorHAnsi" w:cstheme="majorHAnsi"/>
        </w:rPr>
        <w:t>Limite de Acolhimento das Propostas: 22/09/2023 às 09:00 h. Data da Abertura de P</w:t>
      </w:r>
      <w:r>
        <w:rPr>
          <w:rFonts w:asciiTheme="majorHAnsi" w:hAnsiTheme="majorHAnsi" w:cstheme="majorHAnsi"/>
        </w:rPr>
        <w:t>reços: 22/09/2023 às 10:00 horas</w:t>
      </w:r>
      <w:r w:rsidRPr="00CB628B">
        <w:rPr>
          <w:rFonts w:asciiTheme="majorHAnsi" w:hAnsiTheme="majorHAnsi" w:cstheme="majorHAnsi"/>
        </w:rPr>
        <w:t xml:space="preserve">, por meio de sistema eletrônico no site </w:t>
      </w:r>
      <w:hyperlink r:id="rId90" w:history="1">
        <w:r w:rsidRPr="00637B74">
          <w:rPr>
            <w:rStyle w:val="Hyperlink"/>
            <w:rFonts w:asciiTheme="majorHAnsi" w:hAnsiTheme="majorHAnsi" w:cstheme="majorHAnsi"/>
          </w:rPr>
          <w:t>http://wwww.licitacoese.com.br</w:t>
        </w:r>
      </w:hyperlink>
      <w:r w:rsidRPr="00CB628B">
        <w:rPr>
          <w:rFonts w:asciiTheme="majorHAnsi" w:hAnsiTheme="majorHAnsi" w:cstheme="majorHAnsi"/>
        </w:rPr>
        <w:t>. Informações Complementares: Podem ser obtidas na Sanepar, à Rua Engenheiros</w:t>
      </w:r>
      <w:r>
        <w:rPr>
          <w:rFonts w:asciiTheme="majorHAnsi" w:hAnsiTheme="majorHAnsi" w:cstheme="majorHAnsi"/>
        </w:rPr>
        <w:t xml:space="preserve"> Rebouças, 1376 - Curitiba/PR, Telef</w:t>
      </w:r>
      <w:r w:rsidRPr="00CB628B">
        <w:rPr>
          <w:rFonts w:asciiTheme="majorHAnsi" w:hAnsiTheme="majorHAnsi" w:cstheme="majorHAnsi"/>
        </w:rPr>
        <w:t xml:space="preserve">one (41) 3330-3204 ou pelo site </w:t>
      </w:r>
      <w:hyperlink r:id="rId91" w:history="1">
        <w:r w:rsidRPr="00637B74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>
        <w:rPr>
          <w:rFonts w:asciiTheme="majorHAnsi" w:hAnsiTheme="majorHAnsi" w:cstheme="majorHAnsi"/>
        </w:rPr>
        <w:t>.</w:t>
      </w:r>
    </w:p>
    <w:p w14:paraId="6D245C44" w14:textId="77777777" w:rsidR="00CB205C" w:rsidRDefault="00CB205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C0E76B" w14:textId="77777777" w:rsidR="006973B1" w:rsidRPr="00974BC2" w:rsidRDefault="006973B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6274B8C" w14:textId="69511F66" w:rsidR="007956DE" w:rsidRPr="00BA0507" w:rsidRDefault="00BA0507" w:rsidP="00BA050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A0507">
        <w:rPr>
          <w:rFonts w:asciiTheme="majorHAnsi" w:hAnsiTheme="majorHAnsi" w:cstheme="majorHAnsi"/>
          <w:b/>
        </w:rPr>
        <w:t>ESTADO DO RIO DE JANEIRO</w:t>
      </w:r>
    </w:p>
    <w:p w14:paraId="4D13C403" w14:textId="77777777" w:rsidR="00BA0507" w:rsidRPr="00BA0507" w:rsidRDefault="00BA0507" w:rsidP="00BA050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A537E9C" w14:textId="77777777" w:rsidR="00BA0507" w:rsidRPr="00BA0507" w:rsidRDefault="00BA0507" w:rsidP="00BA050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1DA95A8" w14:textId="77F44F80" w:rsidR="00BA0507" w:rsidRPr="00BA0507" w:rsidRDefault="00BA0507" w:rsidP="00BA050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A0507">
        <w:rPr>
          <w:rFonts w:asciiTheme="majorHAnsi" w:hAnsiTheme="majorHAnsi" w:cstheme="majorHAnsi"/>
          <w:b/>
        </w:rPr>
        <w:t>PETROBRAS - LICITAÇÃO Nº 7004060575</w:t>
      </w:r>
    </w:p>
    <w:p w14:paraId="4F50F965" w14:textId="70198BB7" w:rsidR="00BA0507" w:rsidRPr="00BA0507" w:rsidRDefault="00BA0507" w:rsidP="00BA050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Construção de</w:t>
      </w:r>
      <w:r w:rsidRPr="00BA0507">
        <w:rPr>
          <w:rFonts w:asciiTheme="majorHAnsi" w:hAnsiTheme="majorHAnsi" w:cstheme="majorHAnsi"/>
        </w:rPr>
        <w:t xml:space="preserve"> Mont. RECAP - Serviços de construção e montagem mecânica, tubulação, caldeiraria, civil, elétrica, instrumentação, automação e de manutenção civil para ampliações, melhorias e manu</w:t>
      </w:r>
      <w:r>
        <w:rPr>
          <w:rFonts w:asciiTheme="majorHAnsi" w:hAnsiTheme="majorHAnsi" w:cstheme="majorHAnsi"/>
        </w:rPr>
        <w:t>tenção das instalações da RECAP</w:t>
      </w:r>
      <w:r w:rsidRPr="00BA0507">
        <w:rPr>
          <w:rFonts w:asciiTheme="majorHAnsi" w:hAnsiTheme="majorHAnsi" w:cstheme="majorHAnsi"/>
        </w:rPr>
        <w:t xml:space="preserve">. Abertura das propostas: 08/08/2023 às 17:00 horas. A consulta ao edital e o processamento da licitação serão realizados no portal </w:t>
      </w:r>
      <w:hyperlink r:id="rId92" w:history="1">
        <w:r w:rsidRPr="00637B74">
          <w:rPr>
            <w:rStyle w:val="Hyperlink"/>
            <w:rFonts w:asciiTheme="majorHAnsi" w:hAnsiTheme="majorHAnsi" w:cstheme="majorHAnsi"/>
          </w:rPr>
          <w:t>www.petronect.com.br</w:t>
        </w:r>
      </w:hyperlink>
      <w:r>
        <w:rPr>
          <w:rFonts w:asciiTheme="majorHAnsi" w:hAnsiTheme="majorHAnsi" w:cstheme="majorHAnsi"/>
        </w:rPr>
        <w:t>.</w:t>
      </w:r>
    </w:p>
    <w:p w14:paraId="5C8A3E4B" w14:textId="77777777" w:rsidR="007956DE" w:rsidRDefault="007956D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76B9D1" w14:textId="77777777" w:rsidR="005F09F9" w:rsidRDefault="005F09F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C2CF" w14:textId="11221ED2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489D451B" w14:textId="30A1EE16" w:rsidR="00791066" w:rsidRDefault="00491B18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101"/>
      <w:footerReference w:type="default" r:id="rId10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53ACD0" w14:textId="77777777" w:rsidR="00A36DE3" w:rsidRDefault="00A36DE3">
      <w:r>
        <w:separator/>
      </w:r>
    </w:p>
  </w:endnote>
  <w:endnote w:type="continuationSeparator" w:id="0">
    <w:p w14:paraId="206FCD2B" w14:textId="77777777" w:rsidR="00A36DE3" w:rsidRDefault="00A36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CA0BE8" w:rsidRPr="00FE1850" w:rsidRDefault="00CA0BE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CA0BE8" w:rsidRDefault="005868B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CA0BE8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CA0BE8" w:rsidRPr="00FE1850">
      <w:rPr>
        <w:rFonts w:ascii="Arial" w:hAnsi="Arial" w:cs="Arial"/>
        <w:sz w:val="16"/>
      </w:rPr>
      <w:t xml:space="preserve">- E-mail: </w:t>
    </w:r>
    <w:hyperlink r:id="rId2" w:history="1">
      <w:r w:rsidR="00CA0BE8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CA0BE8" w:rsidRPr="001042F4" w:rsidRDefault="00CA0BE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CA0BE8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CA0BE8" w:rsidRPr="001042F4" w:rsidRDefault="00CA0BE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CA0BE8" w:rsidRDefault="00CA0BE8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CA0BE8" w:rsidRDefault="00CA0BE8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CA0BE8" w:rsidRPr="18102E9A" w:rsidRDefault="00CA0BE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238459" w14:textId="77777777" w:rsidR="00A36DE3" w:rsidRDefault="00A36DE3">
      <w:r>
        <w:separator/>
      </w:r>
    </w:p>
  </w:footnote>
  <w:footnote w:type="continuationSeparator" w:id="0">
    <w:p w14:paraId="61D9BFFB" w14:textId="77777777" w:rsidR="00A36DE3" w:rsidRDefault="00A36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CA0BE8" w:rsidRDefault="00CA0BE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0084C73D" w:rsidR="00CA0BE8" w:rsidRPr="20774586" w:rsidRDefault="008A6AC1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17/07/2023 - EdiçÃo nº 122</w:t>
                          </w:r>
                          <w:r w:rsidR="00CA0BE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CA0BE8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868BB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14</w:t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CA0BE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5868B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0084C73D" w:rsidR="00CA0BE8" w:rsidRPr="20774586" w:rsidRDefault="008A6AC1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17/07/2023 - EdiçÃo nº 122</w:t>
                    </w:r>
                    <w:r w:rsidR="00CA0BE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CA0BE8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5868BB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14</w:t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CA0BE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5868B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2"/>
  </w:num>
  <w:num w:numId="8">
    <w:abstractNumId w:val="15"/>
  </w:num>
  <w:num w:numId="9">
    <w:abstractNumId w:val="26"/>
  </w:num>
  <w:num w:numId="10">
    <w:abstractNumId w:val="43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9"/>
  </w:num>
  <w:num w:numId="17">
    <w:abstractNumId w:val="18"/>
  </w:num>
  <w:num w:numId="18">
    <w:abstractNumId w:val="34"/>
  </w:num>
  <w:num w:numId="19">
    <w:abstractNumId w:val="30"/>
  </w:num>
  <w:num w:numId="20">
    <w:abstractNumId w:val="20"/>
  </w:num>
  <w:num w:numId="21">
    <w:abstractNumId w:val="33"/>
  </w:num>
  <w:num w:numId="22">
    <w:abstractNumId w:val="21"/>
  </w:num>
  <w:num w:numId="23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C6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689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C3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5EC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5FB1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B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877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4F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A5B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BBA"/>
    <w:rsid w:val="00356C0D"/>
    <w:rsid w:val="00356C1E"/>
    <w:rsid w:val="00356C9E"/>
    <w:rsid w:val="00356D35"/>
    <w:rsid w:val="00356D3C"/>
    <w:rsid w:val="00356D45"/>
    <w:rsid w:val="00356DDE"/>
    <w:rsid w:val="00356DFD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4E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EE7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8BB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97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32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0CB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B1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AE9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8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4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9F2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2E2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C1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96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BC2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0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DE3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26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7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07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36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5C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8F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94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8B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1D8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1D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8C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5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4D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2E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520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onfins.mg.gov.br/portal/editais/1" TargetMode="External"/><Relationship Id="rId21" Type="http://schemas.openxmlformats.org/officeDocument/2006/relationships/hyperlink" Target="http://www.caetanopolis.mg.gov.br" TargetMode="External"/><Relationship Id="rId42" Type="http://schemas.openxmlformats.org/officeDocument/2006/relationships/hyperlink" Target="http://www.mirabela.mg.gov.br" TargetMode="External"/><Relationship Id="rId47" Type="http://schemas.openxmlformats.org/officeDocument/2006/relationships/hyperlink" Target="mailto:camarapiedadedosgerais@yahoo.com.br" TargetMode="External"/><Relationship Id="rId63" Type="http://schemas.openxmlformats.org/officeDocument/2006/relationships/hyperlink" Target="mailto:licitacao@recreio.mg.gov.br" TargetMode="External"/><Relationship Id="rId68" Type="http://schemas.openxmlformats.org/officeDocument/2006/relationships/hyperlink" Target="http://www.santanadogarambeu.mg.gov.br" TargetMode="External"/><Relationship Id="rId84" Type="http://schemas.openxmlformats.org/officeDocument/2006/relationships/hyperlink" Target="mailto:plc.esclarecimentos@embasa.ba.gov.br" TargetMode="External"/><Relationship Id="rId89" Type="http://schemas.openxmlformats.org/officeDocument/2006/relationships/hyperlink" Target="http://licitacao.sanepar.com.br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prefeituradesaofrancisco.mg.gov.br" TargetMode="External"/><Relationship Id="rId92" Type="http://schemas.openxmlformats.org/officeDocument/2006/relationships/hyperlink" Target="http://www.petronect.com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amaraangelandia.mg.gov.br/" TargetMode="External"/><Relationship Id="rId29" Type="http://schemas.openxmlformats.org/officeDocument/2006/relationships/hyperlink" Target="http://www.dionisio.mg.gov.br" TargetMode="External"/><Relationship Id="rId11" Type="http://schemas.openxmlformats.org/officeDocument/2006/relationships/hyperlink" Target="http://www.compras.mg.gov.br" TargetMode="External"/><Relationship Id="rId24" Type="http://schemas.openxmlformats.org/officeDocument/2006/relationships/hyperlink" Target="http://portaltransparencia.catasaltas.mg.gov.br/licitacoes" TargetMode="External"/><Relationship Id="rId32" Type="http://schemas.openxmlformats.org/officeDocument/2006/relationships/hyperlink" Target="mailto:e-mailcompraselicitacoes@fervedouro.mg.gov.br" TargetMode="External"/><Relationship Id="rId37" Type="http://schemas.openxmlformats.org/officeDocument/2006/relationships/hyperlink" Target="mailto:setordelicitacao.ibiai@hotmail.com" TargetMode="External"/><Relationship Id="rId40" Type="http://schemas.openxmlformats.org/officeDocument/2006/relationships/hyperlink" Target="https://www.ipatinga.mg.gov.br/%20licitacoes" TargetMode="External"/><Relationship Id="rId45" Type="http://schemas.openxmlformats.org/officeDocument/2006/relationships/hyperlink" Target="mailto:licitacao@olaria.mg.gov.br" TargetMode="External"/><Relationship Id="rId53" Type="http://schemas.openxmlformats.org/officeDocument/2006/relationships/hyperlink" Target="http://www.pocosdecaldas.mg.gov.br" TargetMode="External"/><Relationship Id="rId58" Type="http://schemas.openxmlformats.org/officeDocument/2006/relationships/hyperlink" Target="http://www.recreio.mg.gov.br" TargetMode="External"/><Relationship Id="rId66" Type="http://schemas.openxmlformats.org/officeDocument/2006/relationships/hyperlink" Target="http://www.riomanso.mg.gov.br" TargetMode="External"/><Relationship Id="rId74" Type="http://schemas.openxmlformats.org/officeDocument/2006/relationships/hyperlink" Target="http://www.sarzedo.mg.gov.br" TargetMode="External"/><Relationship Id="rId79" Type="http://schemas.openxmlformats.org/officeDocument/2006/relationships/hyperlink" Target="mailto:licitacaovgp2@gmail.com" TargetMode="External"/><Relationship Id="rId87" Type="http://schemas.openxmlformats.org/officeDocument/2006/relationships/hyperlink" Target="mailto:plc.esclarecimentos@embasa.ba.gov.br" TargetMode="External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mailto:licitacao@recreio.mg.gov.br" TargetMode="External"/><Relationship Id="rId82" Type="http://schemas.openxmlformats.org/officeDocument/2006/relationships/hyperlink" Target="http://www.licitacoes-e.com.br/" TargetMode="External"/><Relationship Id="rId90" Type="http://schemas.openxmlformats.org/officeDocument/2006/relationships/hyperlink" Target="http://wwww.licitacoese.com.br" TargetMode="External"/><Relationship Id="rId95" Type="http://schemas.openxmlformats.org/officeDocument/2006/relationships/hyperlink" Target="https://conteudo.axsenergia.com.br/landing-page-sicepot-mg" TargetMode="External"/><Relationship Id="rId19" Type="http://schemas.openxmlformats.org/officeDocument/2006/relationships/hyperlink" Target="mailto:licitacao@bonitodeminas.mg.gov.br" TargetMode="External"/><Relationship Id="rId14" Type="http://schemas.openxmlformats.org/officeDocument/2006/relationships/hyperlink" Target="mailto:licitacao2@andrelandia.mg.gov.br" TargetMode="External"/><Relationship Id="rId22" Type="http://schemas.openxmlformats.org/officeDocument/2006/relationships/hyperlink" Target="http://www.campanha.mg.gov.br" TargetMode="External"/><Relationship Id="rId27" Type="http://schemas.openxmlformats.org/officeDocument/2006/relationships/hyperlink" Target="http://www.licitardigital.com.br" TargetMode="External"/><Relationship Id="rId30" Type="http://schemas.openxmlformats.org/officeDocument/2006/relationships/hyperlink" Target="http://www.esperafeliz.mg.gov.br" TargetMode="External"/><Relationship Id="rId35" Type="http://schemas.openxmlformats.org/officeDocument/2006/relationships/hyperlink" Target="mailto:compras@ibia.mg.leg.br" TargetMode="External"/><Relationship Id="rId43" Type="http://schemas.openxmlformats.org/officeDocument/2006/relationships/hyperlink" Target="mailto:licitacao@cisrun.saude.mg.gov.br" TargetMode="External"/><Relationship Id="rId48" Type="http://schemas.openxmlformats.org/officeDocument/2006/relationships/hyperlink" Target="http://www.pontenova.mg.gov.br" TargetMode="External"/><Relationship Id="rId56" Type="http://schemas.openxmlformats.org/officeDocument/2006/relationships/hyperlink" Target="http://www.prados.mg.gov.br" TargetMode="External"/><Relationship Id="rId64" Type="http://schemas.openxmlformats.org/officeDocument/2006/relationships/hyperlink" Target="http://www.recreio.mg.gov.br" TargetMode="External"/><Relationship Id="rId69" Type="http://schemas.openxmlformats.org/officeDocument/2006/relationships/hyperlink" Target="http://www.santanadogarambeu.mg.gov.br" TargetMode="External"/><Relationship Id="rId77" Type="http://schemas.openxmlformats.org/officeDocument/2006/relationships/hyperlink" Target="http://www.umburatiba.mg.gov.br" TargetMode="External"/><Relationship Id="rId100" Type="http://schemas.openxmlformats.org/officeDocument/2006/relationships/image" Target="media/image7.jpg"/><Relationship Id="rId8" Type="http://schemas.openxmlformats.org/officeDocument/2006/relationships/image" Target="media/image1.png"/><Relationship Id="rId51" Type="http://schemas.openxmlformats.org/officeDocument/2006/relationships/hyperlink" Target="mailto:licitacao@porteirinha.mg.gov.br" TargetMode="External"/><Relationship Id="rId72" Type="http://schemas.openxmlformats.org/officeDocument/2006/relationships/hyperlink" Target="http://www.saogoncalo.mg.gov.br/licitacoes" TargetMode="External"/><Relationship Id="rId80" Type="http://schemas.openxmlformats.org/officeDocument/2006/relationships/hyperlink" Target="http://www.dnit.gov.br" TargetMode="External"/><Relationship Id="rId85" Type="http://schemas.openxmlformats.org/officeDocument/2006/relationships/hyperlink" Target="http://www.licitacoes-e.com.br/" TargetMode="External"/><Relationship Id="rId93" Type="http://schemas.openxmlformats.org/officeDocument/2006/relationships/hyperlink" Target="https://grupoqmt.com.br/produtosqmt/" TargetMode="External"/><Relationship Id="rId98" Type="http://schemas.openxmlformats.org/officeDocument/2006/relationships/image" Target="media/image6.png"/><Relationship Id="rId3" Type="http://schemas.openxmlformats.org/officeDocument/2006/relationships/styles" Target="styles.xml"/><Relationship Id="rId12" Type="http://schemas.openxmlformats.org/officeDocument/2006/relationships/hyperlink" Target="http://www.tjmg.jus.br" TargetMode="External"/><Relationship Id="rId17" Type="http://schemas.openxmlformats.org/officeDocument/2006/relationships/hyperlink" Target="mailto:licitacao@aiuruoca.mg.gov.br" TargetMode="External"/><Relationship Id="rId25" Type="http://schemas.openxmlformats.org/officeDocument/2006/relationships/hyperlink" Target="mailto:cpl@catasaltas.mg.gov.br" TargetMode="External"/><Relationship Id="rId33" Type="http://schemas.openxmlformats.org/officeDocument/2006/relationships/hyperlink" Target="http://www.goiana.mg.gov.br" TargetMode="External"/><Relationship Id="rId38" Type="http://schemas.openxmlformats.org/officeDocument/2006/relationships/hyperlink" Target="http://www.icaraideminas.mg.gov.br" TargetMode="External"/><Relationship Id="rId46" Type="http://schemas.openxmlformats.org/officeDocument/2006/relationships/hyperlink" Target="mailto:licitacao@patrocinio.mg.gov.br" TargetMode="External"/><Relationship Id="rId59" Type="http://schemas.openxmlformats.org/officeDocument/2006/relationships/hyperlink" Target="mailto:licitacao@recreio.mg.gov.br" TargetMode="External"/><Relationship Id="rId67" Type="http://schemas.openxmlformats.org/officeDocument/2006/relationships/hyperlink" Target="https://www.santaluzia.mg.gov.br/v2/index.php/licitacao" TargetMode="External"/><Relationship Id="rId103" Type="http://schemas.openxmlformats.org/officeDocument/2006/relationships/fontTable" Target="fontTable.xml"/><Relationship Id="rId20" Type="http://schemas.openxmlformats.org/officeDocument/2006/relationships/hyperlink" Target="mailto:licitacoes@caetanopolis.mg.gov.br" TargetMode="External"/><Relationship Id="rId41" Type="http://schemas.openxmlformats.org/officeDocument/2006/relationships/hyperlink" Target="mailto:contratositabira@yahoo.com.br" TargetMode="External"/><Relationship Id="rId54" Type="http://schemas.openxmlformats.org/officeDocument/2006/relationships/hyperlink" Target="http://www.pocosdecaldas.mg.gov.br" TargetMode="External"/><Relationship Id="rId62" Type="http://schemas.openxmlformats.org/officeDocument/2006/relationships/hyperlink" Target="http://www.recreio.mg.gov.br" TargetMode="External"/><Relationship Id="rId70" Type="http://schemas.openxmlformats.org/officeDocument/2006/relationships/hyperlink" Target="mailto:licitacao@saofrancisco.mg.gov.br" TargetMode="External"/><Relationship Id="rId75" Type="http://schemas.openxmlformats.org/officeDocument/2006/relationships/hyperlink" Target="mailto:licitacao@soledadedeminas.mg.gov.br" TargetMode="External"/><Relationship Id="rId83" Type="http://schemas.openxmlformats.org/officeDocument/2006/relationships/hyperlink" Target="http://www.licitacoes-e.com.br/" TargetMode="External"/><Relationship Id="rId88" Type="http://schemas.openxmlformats.org/officeDocument/2006/relationships/hyperlink" Target="http://wwww.licitacoes-e.com.br" TargetMode="External"/><Relationship Id="rId91" Type="http://schemas.openxmlformats.org/officeDocument/2006/relationships/hyperlink" Target="http://licitacao.sanepar.com.br" TargetMode="External"/><Relationship Id="rId9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camaramunicipalangelandia@gmail.com" TargetMode="External"/><Relationship Id="rId23" Type="http://schemas.openxmlformats.org/officeDocument/2006/relationships/hyperlink" Target="mailto:licitacao@campobelo.mg.gov.br" TargetMode="External"/><Relationship Id="rId28" Type="http://schemas.openxmlformats.org/officeDocument/2006/relationships/hyperlink" Target="http://www.curraldedentro.mg.gov.br" TargetMode="External"/><Relationship Id="rId36" Type="http://schemas.openxmlformats.org/officeDocument/2006/relationships/hyperlink" Target="mailto:setordelicitacao.ibiai@hotmail.com" TargetMode="External"/><Relationship Id="rId49" Type="http://schemas.openxmlformats.org/officeDocument/2006/relationships/hyperlink" Target="http://www.comprasnet.gov.br" TargetMode="External"/><Relationship Id="rId57" Type="http://schemas.openxmlformats.org/officeDocument/2006/relationships/hyperlink" Target="mailto:licitacao@prados.mg.gov.br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://www.fervedouro.mg.gov.br" TargetMode="External"/><Relationship Id="rId44" Type="http://schemas.openxmlformats.org/officeDocument/2006/relationships/hyperlink" Target="http://www.cisrun.saude.mg.gov.br" TargetMode="External"/><Relationship Id="rId52" Type="http://schemas.openxmlformats.org/officeDocument/2006/relationships/hyperlink" Target="http://www.portaldecompraspublicas.com.br" TargetMode="External"/><Relationship Id="rId60" Type="http://schemas.openxmlformats.org/officeDocument/2006/relationships/hyperlink" Target="http://www.recreio.mg.gov.br" TargetMode="External"/><Relationship Id="rId65" Type="http://schemas.openxmlformats.org/officeDocument/2006/relationships/hyperlink" Target="mailto:licitacao@recreio.mg.gov.br" TargetMode="External"/><Relationship Id="rId73" Type="http://schemas.openxmlformats.org/officeDocument/2006/relationships/hyperlink" Target="http://www.saogoncalo.mg.gov.br/licitacoes" TargetMode="External"/><Relationship Id="rId78" Type="http://schemas.openxmlformats.org/officeDocument/2006/relationships/hyperlink" Target="http://www.varginha.mg.gov.br" TargetMode="External"/><Relationship Id="rId81" Type="http://schemas.openxmlformats.org/officeDocument/2006/relationships/hyperlink" Target="http://www.gov.br/compras/pt-br/" TargetMode="External"/><Relationship Id="rId86" Type="http://schemas.openxmlformats.org/officeDocument/2006/relationships/hyperlink" Target="http://www.licitacoes-e.com.br/" TargetMode="External"/><Relationship Id="rId94" Type="http://schemas.openxmlformats.org/officeDocument/2006/relationships/image" Target="media/image4.png"/><Relationship Id="rId99" Type="http://schemas.openxmlformats.org/officeDocument/2006/relationships/hyperlink" Target="https://atentasaude.com.br/contato/" TargetMode="External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icit@tjmg.jus.br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bonitodeminas.mg.gov.br" TargetMode="External"/><Relationship Id="rId39" Type="http://schemas.openxmlformats.org/officeDocument/2006/relationships/hyperlink" Target="mailto:icaraideminas.licitacao@gmail.com" TargetMode="External"/><Relationship Id="rId34" Type="http://schemas.openxmlformats.org/officeDocument/2006/relationships/hyperlink" Target="http://www.ibia.mg.leg.br" TargetMode="External"/><Relationship Id="rId50" Type="http://schemas.openxmlformats.org/officeDocument/2006/relationships/hyperlink" Target="http://www.porteirinha.mg.gov.br" TargetMode="External"/><Relationship Id="rId55" Type="http://schemas.openxmlformats.org/officeDocument/2006/relationships/hyperlink" Target="http://www.pocosdecaldas.mg.gov.br" TargetMode="External"/><Relationship Id="rId76" Type="http://schemas.openxmlformats.org/officeDocument/2006/relationships/hyperlink" Target="https://licitanet.com.br/" TargetMode="External"/><Relationship Id="rId97" Type="http://schemas.openxmlformats.org/officeDocument/2006/relationships/hyperlink" Target="https://www.segurosunimed.com.br/seguro-vida-empresarial" TargetMode="External"/><Relationship Id="rId10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0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951B1-F6D9-4BF1-AE11-18FD77F6F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4873</Words>
  <Characters>32954</Characters>
  <Application>Microsoft Office Word</Application>
  <DocSecurity>0</DocSecurity>
  <Lines>274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37752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3</cp:revision>
  <cp:lastPrinted>2023-07-17T20:51:00Z</cp:lastPrinted>
  <dcterms:created xsi:type="dcterms:W3CDTF">2023-07-17T20:50:00Z</dcterms:created>
  <dcterms:modified xsi:type="dcterms:W3CDTF">2023-07-17T20:51:00Z</dcterms:modified>
</cp:coreProperties>
</file>